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F09DA" w14:textId="14B0B435" w:rsidR="006229FF" w:rsidRPr="00696F0A" w:rsidRDefault="009475CA" w:rsidP="00FD0EAD">
      <w:pPr>
        <w:jc w:val="center"/>
        <w:rPr>
          <w:b/>
          <w:i/>
          <w:color w:val="806000" w:themeColor="accent4" w:themeShade="80"/>
          <w:sz w:val="72"/>
          <w:szCs w:val="72"/>
        </w:rPr>
      </w:pPr>
      <w:bookmarkStart w:id="0" w:name="_Hlk70226350"/>
      <w:bookmarkStart w:id="1" w:name="top"/>
      <w:bookmarkEnd w:id="0"/>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7A0F2967">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A03A47">
        <w:rPr>
          <w:b/>
          <w:i/>
          <w:color w:val="000000" w:themeColor="text1"/>
          <w:sz w:val="72"/>
          <w:szCs w:val="72"/>
        </w:rPr>
        <w:t xml:space="preserve">     </w:t>
      </w:r>
      <w:r w:rsidR="00375B97">
        <w:rPr>
          <w:b/>
          <w:i/>
          <w:color w:val="000000" w:themeColor="text1"/>
          <w:sz w:val="72"/>
          <w:szCs w:val="72"/>
        </w:rPr>
        <w:t xml:space="preserve"> </w:t>
      </w:r>
      <w:r w:rsidR="00AC76D1">
        <w:rPr>
          <w:b/>
          <w:i/>
          <w:color w:val="000000" w:themeColor="text1"/>
          <w:sz w:val="72"/>
          <w:szCs w:val="72"/>
        </w:rPr>
        <w:t>April</w:t>
      </w:r>
      <w:r w:rsidR="004756E9" w:rsidRPr="00882C2C">
        <w:rPr>
          <w:b/>
          <w:i/>
          <w:color w:val="538135" w:themeColor="accent6" w:themeShade="BF"/>
          <w:sz w:val="72"/>
          <w:szCs w:val="72"/>
        </w:rPr>
        <w:t xml:space="preserve"> </w:t>
      </w:r>
    </w:p>
    <w:p w14:paraId="4FF69A80" w14:textId="2BD146D8" w:rsidR="002E0CE9" w:rsidRPr="00A3019A" w:rsidRDefault="00375B97" w:rsidP="00FD0EAD">
      <w:pPr>
        <w:jc w:val="center"/>
        <w:rPr>
          <w:b/>
          <w:i/>
          <w:color w:val="CC6600"/>
          <w:sz w:val="72"/>
          <w:szCs w:val="72"/>
        </w:rPr>
      </w:pPr>
      <w:r w:rsidRPr="00A3019A">
        <w:rPr>
          <w:b/>
          <w:i/>
          <w:color w:val="CC6600"/>
          <w:sz w:val="72"/>
          <w:szCs w:val="72"/>
        </w:rPr>
        <w:t xml:space="preserve">        </w:t>
      </w:r>
      <w:r w:rsidR="00A03A47">
        <w:rPr>
          <w:b/>
          <w:i/>
          <w:color w:val="CC6600"/>
          <w:sz w:val="72"/>
          <w:szCs w:val="72"/>
        </w:rPr>
        <w:t xml:space="preserve">    </w:t>
      </w:r>
      <w:r w:rsidRPr="00A3019A">
        <w:rPr>
          <w:b/>
          <w:i/>
          <w:color w:val="CC6600"/>
          <w:sz w:val="72"/>
          <w:szCs w:val="72"/>
        </w:rPr>
        <w:t xml:space="preserve"> </w:t>
      </w:r>
      <w:r w:rsidR="00EE70BC" w:rsidRPr="00A3019A">
        <w:rPr>
          <w:b/>
          <w:i/>
          <w:color w:val="CC6600"/>
          <w:sz w:val="72"/>
          <w:szCs w:val="72"/>
        </w:rPr>
        <w:t>Edition</w:t>
      </w:r>
    </w:p>
    <w:p w14:paraId="38276048" w14:textId="425FD6F2" w:rsidR="002E0CE9" w:rsidRDefault="00FD0EAD" w:rsidP="00FD0EAD">
      <w:pPr>
        <w:rPr>
          <w:rFonts w:eastAsia="Calibri"/>
          <w:b/>
          <w:i/>
          <w:color w:val="FF0000"/>
          <w:sz w:val="20"/>
          <w:szCs w:val="20"/>
        </w:rPr>
      </w:pPr>
      <w:bookmarkStart w:id="2" w:name="_Hlk496530170"/>
      <w:bookmarkStart w:id="3" w:name="_Hlk511478609"/>
      <w:bookmarkEnd w:id="2"/>
      <w:bookmarkEnd w:id="3"/>
      <w:r w:rsidRPr="007401BB">
        <w:rPr>
          <w:rFonts w:eastAsia="Calibri"/>
          <w:b/>
          <w:i/>
          <w:color w:val="FF0000"/>
          <w:sz w:val="20"/>
          <w:szCs w:val="20"/>
        </w:rPr>
        <w:t xml:space="preserve">  </w:t>
      </w:r>
    </w:p>
    <w:p w14:paraId="3D69A373" w14:textId="3FCBDB4D" w:rsidR="002E0CE9" w:rsidRDefault="002E0CE9" w:rsidP="00FD0EAD">
      <w:pPr>
        <w:rPr>
          <w:rFonts w:eastAsia="Calibri"/>
          <w:b/>
          <w:i/>
          <w:color w:val="FF0000"/>
          <w:sz w:val="20"/>
          <w:szCs w:val="20"/>
        </w:rPr>
      </w:pPr>
    </w:p>
    <w:p w14:paraId="0B7BAD81" w14:textId="11AFE5C7" w:rsidR="00164CA6" w:rsidRDefault="00164CA6" w:rsidP="00FD0EAD">
      <w:pPr>
        <w:rPr>
          <w:rFonts w:eastAsia="Calibri"/>
          <w:b/>
          <w:i/>
          <w:sz w:val="28"/>
          <w:szCs w:val="28"/>
        </w:rPr>
      </w:pPr>
      <w:bookmarkStart w:id="4" w:name="_Hlk17487262"/>
      <w:bookmarkStart w:id="5" w:name="_Hlk9706175"/>
      <w:bookmarkStart w:id="6" w:name="_Hlk11519925"/>
      <w:bookmarkStart w:id="7" w:name="_Hlk22806700"/>
      <w:bookmarkEnd w:id="4"/>
      <w:bookmarkEnd w:id="5"/>
      <w:bookmarkEnd w:id="6"/>
      <w:bookmarkEnd w:id="7"/>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D32656">
        <w:trPr>
          <w:trHeight w:val="552"/>
        </w:trPr>
        <w:tc>
          <w:tcPr>
            <w:tcW w:w="5265" w:type="dxa"/>
          </w:tcPr>
          <w:p w14:paraId="5C3AB91B" w14:textId="35584111"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1386182B" w:rsidR="00FD0EAD" w:rsidRPr="006A4286" w:rsidRDefault="00FD0EAD" w:rsidP="002E0CE9">
            <w:pPr>
              <w:rPr>
                <w:rFonts w:eastAsia="Calibri"/>
                <w:sz w:val="16"/>
                <w:szCs w:val="16"/>
              </w:rPr>
            </w:pPr>
          </w:p>
        </w:tc>
        <w:tc>
          <w:tcPr>
            <w:tcW w:w="5265" w:type="dxa"/>
          </w:tcPr>
          <w:p w14:paraId="3E5E9F52" w14:textId="5F82E640"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1539F08E"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D32656">
        <w:trPr>
          <w:trHeight w:val="552"/>
        </w:trPr>
        <w:tc>
          <w:tcPr>
            <w:tcW w:w="5265" w:type="dxa"/>
          </w:tcPr>
          <w:p w14:paraId="14E7F152" w14:textId="52D4110C"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21218805" w14:textId="7504C5E7" w:rsidR="00984CC8" w:rsidRPr="00FA5744" w:rsidRDefault="00984CC8" w:rsidP="00984CC8">
            <w:pPr>
              <w:rPr>
                <w:rFonts w:eastAsia="Calibri"/>
                <w:b/>
              </w:rPr>
            </w:pPr>
            <w:bookmarkStart w:id="8" w:name="_Hlk54286461"/>
            <w:bookmarkEnd w:id="8"/>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D32656">
        <w:trPr>
          <w:trHeight w:val="552"/>
        </w:trPr>
        <w:tc>
          <w:tcPr>
            <w:tcW w:w="5265" w:type="dxa"/>
          </w:tcPr>
          <w:p w14:paraId="66BC644B" w14:textId="6DCCBE01"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72F4A8D8" w14:textId="594260A6" w:rsidR="00984CC8" w:rsidRPr="006A4286" w:rsidRDefault="00984CC8" w:rsidP="00984CC8">
            <w:pPr>
              <w:rPr>
                <w:rFonts w:eastAsia="Calibri"/>
                <w:sz w:val="16"/>
                <w:szCs w:val="16"/>
              </w:rPr>
            </w:pPr>
          </w:p>
        </w:tc>
        <w:tc>
          <w:tcPr>
            <w:tcW w:w="5265" w:type="dxa"/>
          </w:tcPr>
          <w:p w14:paraId="2EFE4F25" w14:textId="23E4ABA0"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national" w:history="1">
              <w:r w:rsidR="00352FEC" w:rsidRPr="00BD4278">
                <w:rPr>
                  <w:rStyle w:val="Hyperlink"/>
                </w:rPr>
                <w:t>National News</w:t>
              </w:r>
            </w:hyperlink>
          </w:p>
        </w:tc>
      </w:tr>
      <w:tr w:rsidR="008D0D92" w:rsidRPr="00FA5744" w14:paraId="3C55866F" w14:textId="77777777" w:rsidTr="00D32656">
        <w:trPr>
          <w:trHeight w:val="552"/>
        </w:trPr>
        <w:tc>
          <w:tcPr>
            <w:tcW w:w="5265" w:type="dxa"/>
          </w:tcPr>
          <w:p w14:paraId="5D3573C6" w14:textId="05EDF00D" w:rsidR="008D0D92" w:rsidRPr="00AC558C" w:rsidRDefault="008D0D92" w:rsidP="008D0D92">
            <w:pPr>
              <w:rPr>
                <w:rFonts w:eastAsia="Calibri"/>
                <w:b/>
              </w:rPr>
            </w:pPr>
            <w:r w:rsidRPr="00D4056F">
              <w:rPr>
                <w:rFonts w:eastAsia="Calibri"/>
              </w:rPr>
              <w:sym w:font="Wingdings" w:char="F0E0"/>
            </w:r>
            <w:r>
              <w:rPr>
                <w:rFonts w:eastAsia="Calibri"/>
              </w:rPr>
              <w:t xml:space="preserve"> </w:t>
            </w:r>
            <w:r w:rsidR="00C84EC8">
              <w:rPr>
                <w:rFonts w:eastAsia="Calibri"/>
              </w:rPr>
              <w:t xml:space="preserve"> </w:t>
            </w:r>
            <w:hyperlink w:anchor="club" w:history="1">
              <w:r w:rsidR="00352FEC" w:rsidRPr="00C42D53">
                <w:rPr>
                  <w:rStyle w:val="Hyperlink"/>
                </w:rPr>
                <w:t>Club Corner</w:t>
              </w:r>
            </w:hyperlink>
          </w:p>
        </w:tc>
        <w:tc>
          <w:tcPr>
            <w:tcW w:w="5265" w:type="dxa"/>
          </w:tcPr>
          <w:p w14:paraId="66A7542F" w14:textId="18EEB83A"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dx" w:history="1">
              <w:r w:rsidR="00724EEB" w:rsidRPr="00E64495">
                <w:rPr>
                  <w:rStyle w:val="Hyperlink"/>
                </w:rPr>
                <w:t>DX This Week</w:t>
              </w:r>
            </w:hyperlink>
          </w:p>
        </w:tc>
      </w:tr>
      <w:tr w:rsidR="008D0D92" w:rsidRPr="00FA5744" w14:paraId="50EF536E" w14:textId="77777777" w:rsidTr="00D32656">
        <w:trPr>
          <w:trHeight w:val="552"/>
        </w:trPr>
        <w:tc>
          <w:tcPr>
            <w:tcW w:w="5265" w:type="dxa"/>
          </w:tcPr>
          <w:p w14:paraId="612C22D2" w14:textId="726620CA" w:rsidR="008D0D92" w:rsidRPr="006A4286" w:rsidRDefault="008D0D92" w:rsidP="008D0D92">
            <w:pPr>
              <w:rPr>
                <w:rFonts w:eastAsia="Calibri"/>
              </w:rPr>
            </w:pPr>
            <w:r>
              <w:sym w:font="Wingdings" w:char="F0E0"/>
            </w:r>
            <w:r>
              <w:t xml:space="preserve"> </w:t>
            </w:r>
            <w:r w:rsidR="00C84EC8">
              <w:t xml:space="preserve"> </w:t>
            </w:r>
            <w:hyperlink w:anchor="contest" w:history="1">
              <w:r w:rsidR="00724EEB" w:rsidRPr="00FF585A">
                <w:rPr>
                  <w:rStyle w:val="Hyperlink"/>
                </w:rPr>
                <w:t>Contest Corner</w:t>
              </w:r>
            </w:hyperlink>
          </w:p>
        </w:tc>
        <w:tc>
          <w:tcPr>
            <w:tcW w:w="5265" w:type="dxa"/>
          </w:tcPr>
          <w:p w14:paraId="7540C5C0" w14:textId="0861692D" w:rsidR="008D0D92" w:rsidRPr="00906240" w:rsidRDefault="008D0D92" w:rsidP="008D0D92">
            <w:pPr>
              <w:rPr>
                <w:rFonts w:eastAsia="Calibri"/>
                <w:bCs/>
              </w:rPr>
            </w:pPr>
            <w:r>
              <w:sym w:font="Wingdings" w:char="F0E0"/>
            </w:r>
            <w:r>
              <w:t xml:space="preserve">  </w:t>
            </w:r>
            <w:hyperlink w:anchor="one" w:history="1">
              <w:r w:rsidR="00E2030A" w:rsidRPr="00C42D53">
                <w:rPr>
                  <w:rStyle w:val="Hyperlink"/>
                </w:rPr>
                <w:t>One Question Questionnaire</w:t>
              </w:r>
            </w:hyperlink>
          </w:p>
        </w:tc>
      </w:tr>
      <w:tr w:rsidR="008D0D92" w:rsidRPr="00FA5744" w14:paraId="606218FC" w14:textId="77777777" w:rsidTr="00D32656">
        <w:trPr>
          <w:trHeight w:val="552"/>
        </w:trPr>
        <w:tc>
          <w:tcPr>
            <w:tcW w:w="5265" w:type="dxa"/>
          </w:tcPr>
          <w:p w14:paraId="13CBA72F" w14:textId="4D666BB8" w:rsidR="008D0D92" w:rsidRPr="006A4286" w:rsidRDefault="008D0D92" w:rsidP="008D0D92">
            <w:pPr>
              <w:rPr>
                <w:rFonts w:eastAsia="Calibri"/>
                <w:sz w:val="16"/>
                <w:szCs w:val="16"/>
              </w:rPr>
            </w:pPr>
            <w:bookmarkStart w:id="9" w:name="_Hlk531544711"/>
            <w:r>
              <w:sym w:font="Wingdings" w:char="F0E0"/>
            </w:r>
            <w:r>
              <w:t xml:space="preserve"> </w:t>
            </w:r>
            <w:bookmarkEnd w:id="9"/>
            <w:r>
              <w:t xml:space="preserve"> </w:t>
            </w:r>
            <w:hyperlink w:anchor="South40" w:history="1">
              <w:r w:rsidR="00E2030A" w:rsidRPr="00F46D4E">
                <w:rPr>
                  <w:rStyle w:val="Hyperlink"/>
                </w:rPr>
                <w:t xml:space="preserve">From </w:t>
              </w:r>
              <w:proofErr w:type="gramStart"/>
              <w:r w:rsidR="00E2030A">
                <w:rPr>
                  <w:rStyle w:val="Hyperlink"/>
                </w:rPr>
                <w:t>The</w:t>
              </w:r>
              <w:proofErr w:type="gramEnd"/>
              <w:r w:rsidR="00E2030A">
                <w:rPr>
                  <w:rStyle w:val="Hyperlink"/>
                </w:rPr>
                <w:t xml:space="preserve"> </w:t>
              </w:r>
              <w:r w:rsidR="00E2030A" w:rsidRPr="00F46D4E">
                <w:rPr>
                  <w:rStyle w:val="Hyperlink"/>
                </w:rPr>
                <w:t>Sout</w:t>
              </w:r>
              <w:r w:rsidR="00E2030A">
                <w:rPr>
                  <w:rStyle w:val="Hyperlink"/>
                </w:rPr>
                <w:t>h 40</w:t>
              </w:r>
            </w:hyperlink>
            <w:r>
              <w:t xml:space="preserve">                                                                              </w:t>
            </w:r>
          </w:p>
        </w:tc>
        <w:tc>
          <w:tcPr>
            <w:tcW w:w="5265" w:type="dxa"/>
          </w:tcPr>
          <w:p w14:paraId="06D97B76" w14:textId="6064C296" w:rsidR="008D0D92" w:rsidRPr="00FA5744" w:rsidRDefault="008D0D92" w:rsidP="008D0D92">
            <w:pPr>
              <w:rPr>
                <w:rFonts w:eastAsia="Calibri"/>
                <w:b/>
              </w:rPr>
            </w:pPr>
            <w:r w:rsidRPr="003A1ED3">
              <w:rPr>
                <w:color w:val="000000" w:themeColor="text1"/>
              </w:rPr>
              <w:sym w:font="Wingdings" w:char="F0E0"/>
            </w:r>
            <w:r w:rsidR="00E2030A">
              <w:rPr>
                <w:color w:val="000000" w:themeColor="text1"/>
              </w:rPr>
              <w:t xml:space="preserve"> </w:t>
            </w:r>
            <w:r>
              <w:rPr>
                <w:color w:val="000000" w:themeColor="text1"/>
              </w:rPr>
              <w:t xml:space="preserve"> </w:t>
            </w:r>
            <w:hyperlink w:anchor="final" w:history="1">
              <w:proofErr w:type="gramStart"/>
              <w:r w:rsidR="00E2030A" w:rsidRPr="006A4286">
                <w:rPr>
                  <w:rStyle w:val="Hyperlink"/>
                  <w:rFonts w:eastAsia="Calibri"/>
                </w:rPr>
                <w:t>Final..</w:t>
              </w:r>
              <w:proofErr w:type="gramEnd"/>
              <w:r w:rsidR="00E2030A" w:rsidRPr="006A4286">
                <w:rPr>
                  <w:rStyle w:val="Hyperlink"/>
                  <w:rFonts w:eastAsia="Calibri"/>
                </w:rPr>
                <w:t xml:space="preserve">  </w:t>
              </w:r>
              <w:proofErr w:type="gramStart"/>
              <w:r w:rsidR="00E2030A" w:rsidRPr="006A4286">
                <w:rPr>
                  <w:rStyle w:val="Hyperlink"/>
                  <w:rFonts w:eastAsia="Calibri"/>
                </w:rPr>
                <w:t>Final..</w:t>
              </w:r>
              <w:proofErr w:type="gramEnd"/>
            </w:hyperlink>
          </w:p>
        </w:tc>
      </w:tr>
    </w:tbl>
    <w:p w14:paraId="299A1360" w14:textId="7020ABF9" w:rsidR="00AA56EA" w:rsidRPr="00AA56EA" w:rsidRDefault="00AC76D1" w:rsidP="00AA56EA">
      <w:pPr>
        <w:jc w:val="center"/>
        <w:rPr>
          <w:noProof/>
        </w:rPr>
      </w:pPr>
      <w:r>
        <w:rPr>
          <w:noProof/>
        </w:rPr>
        <w:drawing>
          <wp:anchor distT="0" distB="0" distL="114300" distR="114300" simplePos="0" relativeHeight="252720128" behindDoc="0" locked="0" layoutInCell="1" allowOverlap="1" wp14:anchorId="62F02250" wp14:editId="6BD04203">
            <wp:simplePos x="0" y="0"/>
            <wp:positionH relativeFrom="margin">
              <wp:posOffset>3790315</wp:posOffset>
            </wp:positionH>
            <wp:positionV relativeFrom="paragraph">
              <wp:posOffset>2965450</wp:posOffset>
            </wp:positionV>
            <wp:extent cx="3295015" cy="2090420"/>
            <wp:effectExtent l="0" t="0" r="635" b="508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95015"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19104" behindDoc="0" locked="0" layoutInCell="1" allowOverlap="1" wp14:anchorId="383ED5F1" wp14:editId="4BEB8811">
            <wp:simplePos x="0" y="0"/>
            <wp:positionH relativeFrom="margin">
              <wp:posOffset>128587</wp:posOffset>
            </wp:positionH>
            <wp:positionV relativeFrom="paragraph">
              <wp:posOffset>2929572</wp:posOffset>
            </wp:positionV>
            <wp:extent cx="3637280" cy="2200275"/>
            <wp:effectExtent l="0" t="0" r="1270"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7280"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A7C">
        <w:pict w14:anchorId="640C2BA1">
          <v:rect id="_x0000_i1025" style="width:0;height:1.5pt" o:hralign="center" o:hrstd="t" o:hr="t" fillcolor="#a0a0a0" stroked="f"/>
        </w:pict>
      </w:r>
      <w:bookmarkStart w:id="10" w:name="_Hlk17103203"/>
      <w:bookmarkStart w:id="11" w:name="_Hlk526876777"/>
      <w:bookmarkStart w:id="12" w:name="_Hlk535656435"/>
      <w:bookmarkStart w:id="13" w:name="_Hlk17193093"/>
      <w:bookmarkEnd w:id="1"/>
      <w:bookmarkEnd w:id="10"/>
      <w:bookmarkEnd w:id="11"/>
      <w:bookmarkEnd w:id="12"/>
    </w:p>
    <w:p w14:paraId="3061F6D3" w14:textId="3072604D" w:rsidR="00805EB1" w:rsidRDefault="00AC76D1" w:rsidP="00FD0EAD">
      <w:pPr>
        <w:rPr>
          <w:noProof/>
        </w:rPr>
      </w:pPr>
      <w:r>
        <w:rPr>
          <w:noProof/>
        </w:rPr>
        <w:drawing>
          <wp:anchor distT="0" distB="0" distL="114300" distR="114300" simplePos="0" relativeHeight="252717056" behindDoc="0" locked="0" layoutInCell="1" allowOverlap="1" wp14:anchorId="70F4EF37" wp14:editId="7117333D">
            <wp:simplePos x="0" y="0"/>
            <wp:positionH relativeFrom="margin">
              <wp:posOffset>381000</wp:posOffset>
            </wp:positionH>
            <wp:positionV relativeFrom="paragraph">
              <wp:posOffset>56515</wp:posOffset>
            </wp:positionV>
            <wp:extent cx="1985645" cy="26098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99" t="547" r="1199" b="-547"/>
                    <a:stretch/>
                  </pic:blipFill>
                  <pic:spPr bwMode="auto">
                    <a:xfrm>
                      <a:off x="0" y="0"/>
                      <a:ext cx="1985645"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18080" behindDoc="0" locked="0" layoutInCell="1" allowOverlap="1" wp14:anchorId="5534D2B3" wp14:editId="4FAA65A6">
            <wp:simplePos x="0" y="0"/>
            <wp:positionH relativeFrom="margin">
              <wp:align>right</wp:align>
            </wp:positionH>
            <wp:positionV relativeFrom="paragraph">
              <wp:posOffset>5715</wp:posOffset>
            </wp:positionV>
            <wp:extent cx="4184015" cy="2686050"/>
            <wp:effectExtent l="0" t="0" r="698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84015"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A983DC" w14:textId="6964CF1C" w:rsidR="00805EB1" w:rsidRDefault="00805EB1" w:rsidP="00FD0EAD">
      <w:pPr>
        <w:rPr>
          <w:noProof/>
        </w:rPr>
      </w:pPr>
    </w:p>
    <w:p w14:paraId="4627E134" w14:textId="0975E955" w:rsidR="00805EB1" w:rsidRDefault="00805EB1" w:rsidP="00FD0EAD">
      <w:pPr>
        <w:rPr>
          <w:noProof/>
        </w:rPr>
      </w:pPr>
    </w:p>
    <w:p w14:paraId="668FBE90" w14:textId="007BBC3A" w:rsidR="00805EB1" w:rsidRDefault="00805EB1" w:rsidP="00FD0EAD">
      <w:pPr>
        <w:rPr>
          <w:noProof/>
        </w:rPr>
      </w:pPr>
    </w:p>
    <w:p w14:paraId="7C8933A4" w14:textId="61061C8E" w:rsidR="00805EB1" w:rsidRDefault="00805EB1" w:rsidP="00FD0EAD">
      <w:pPr>
        <w:rPr>
          <w:noProof/>
        </w:rPr>
      </w:pPr>
    </w:p>
    <w:p w14:paraId="27EF9FD7" w14:textId="2F3C743F" w:rsidR="00805EB1" w:rsidRDefault="00805EB1" w:rsidP="00FD0EAD">
      <w:pPr>
        <w:rPr>
          <w:noProof/>
        </w:rPr>
      </w:pPr>
    </w:p>
    <w:p w14:paraId="0D5593D8" w14:textId="6775F638" w:rsidR="00805EB1" w:rsidRDefault="00805EB1" w:rsidP="00FD0EAD">
      <w:pPr>
        <w:rPr>
          <w:noProof/>
        </w:rPr>
      </w:pPr>
    </w:p>
    <w:p w14:paraId="70C36F01" w14:textId="2C32C03F" w:rsidR="00AC76D1" w:rsidRDefault="00AC76D1" w:rsidP="00FD0EAD">
      <w:bookmarkStart w:id="14" w:name="_Hlk25432997"/>
      <w:bookmarkEnd w:id="14"/>
    </w:p>
    <w:p w14:paraId="0677216F" w14:textId="2C2E2B21" w:rsidR="00AC76D1" w:rsidRDefault="00AC76D1" w:rsidP="00FD0EAD"/>
    <w:p w14:paraId="73E764B2" w14:textId="09604C75" w:rsidR="00AC76D1" w:rsidRDefault="00AC76D1" w:rsidP="00FD0EAD"/>
    <w:p w14:paraId="4C1FE7B9" w14:textId="0FAC5240" w:rsidR="00AC76D1" w:rsidRDefault="00AC76D1" w:rsidP="00FD0EAD"/>
    <w:p w14:paraId="2D741EA8" w14:textId="18CA0695" w:rsidR="00AC76D1" w:rsidRDefault="00AC76D1" w:rsidP="00FD0EAD"/>
    <w:p w14:paraId="68E37C4D" w14:textId="63542F17" w:rsidR="00AC76D1" w:rsidRDefault="00AC76D1" w:rsidP="00FD0EAD"/>
    <w:p w14:paraId="689C4E47" w14:textId="7B8F9D92" w:rsidR="00AC76D1" w:rsidRDefault="00AC76D1" w:rsidP="00FD0EAD"/>
    <w:p w14:paraId="3415EC39" w14:textId="5A26CD7B" w:rsidR="00AC76D1" w:rsidRDefault="00AC76D1" w:rsidP="00FD0EAD"/>
    <w:p w14:paraId="1DA5CEDD" w14:textId="7CFDAC54" w:rsidR="00E2030A" w:rsidRDefault="00E2030A" w:rsidP="00FD0EAD"/>
    <w:p w14:paraId="2AC90DA0" w14:textId="77777777" w:rsidR="00E2030A" w:rsidRDefault="00E2030A" w:rsidP="00FD0EAD"/>
    <w:p w14:paraId="7565FEB6" w14:textId="5CE14D10" w:rsidR="003D5F9D" w:rsidRDefault="00A17A7C" w:rsidP="00FD0EAD">
      <w:r>
        <w:lastRenderedPageBreak/>
        <w:pict w14:anchorId="3FFFD9B8">
          <v:rect id="_x0000_i1026" style="width:0;height:1.5pt" o:hralign="center" o:hrstd="t" o:hr="t" fillcolor="#a0a0a0" stroked="f"/>
        </w:pict>
      </w:r>
    </w:p>
    <w:p w14:paraId="1F96FBF2" w14:textId="7AD218F3" w:rsidR="00A87275" w:rsidRPr="00FD0EAD" w:rsidRDefault="009421AC" w:rsidP="00A87275">
      <w:pPr>
        <w:rPr>
          <w:b/>
          <w:bCs/>
          <w:i/>
          <w:sz w:val="28"/>
          <w:szCs w:val="28"/>
        </w:rPr>
      </w:pPr>
      <w:bookmarkStart w:id="15" w:name="tc"/>
      <w:bookmarkEnd w:id="15"/>
      <w:r w:rsidRPr="00FD0EAD">
        <w:rPr>
          <w:b/>
          <w:bCs/>
          <w:i/>
          <w:noProof/>
          <w:sz w:val="28"/>
          <w:szCs w:val="28"/>
        </w:rPr>
        <w:drawing>
          <wp:anchor distT="0" distB="0" distL="114300" distR="114300" simplePos="0" relativeHeight="252726272" behindDoc="1" locked="0" layoutInCell="1" allowOverlap="1" wp14:anchorId="7BCF76C1" wp14:editId="5D0891C6">
            <wp:simplePos x="0" y="0"/>
            <wp:positionH relativeFrom="margin">
              <wp:posOffset>4500245</wp:posOffset>
            </wp:positionH>
            <wp:positionV relativeFrom="paragraph">
              <wp:posOffset>5715</wp:posOffset>
            </wp:positionV>
            <wp:extent cx="2362200" cy="2239010"/>
            <wp:effectExtent l="0" t="0" r="0" b="889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2200" cy="2239010"/>
                    </a:xfrm>
                    <a:prstGeom prst="rect">
                      <a:avLst/>
                    </a:prstGeom>
                    <a:noFill/>
                  </pic:spPr>
                </pic:pic>
              </a:graphicData>
            </a:graphic>
            <wp14:sizeRelH relativeFrom="page">
              <wp14:pctWidth>0</wp14:pctWidth>
            </wp14:sizeRelH>
            <wp14:sizeRelV relativeFrom="page">
              <wp14:pctHeight>0</wp14:pctHeight>
            </wp14:sizeRelV>
          </wp:anchor>
        </w:drawing>
      </w:r>
      <w:r w:rsidR="00A87275" w:rsidRPr="00FD0EAD">
        <w:rPr>
          <w:b/>
          <w:bCs/>
          <w:i/>
          <w:sz w:val="28"/>
          <w:szCs w:val="28"/>
        </w:rPr>
        <w:t>From the Technical Coordinator</w:t>
      </w:r>
    </w:p>
    <w:p w14:paraId="7E4C23FD" w14:textId="40B909FA" w:rsidR="00A87275" w:rsidRPr="00FD0EAD" w:rsidRDefault="00A87275" w:rsidP="00A87275">
      <w:pPr>
        <w:rPr>
          <w:b/>
          <w:bCs/>
          <w:i/>
        </w:rPr>
      </w:pPr>
      <w:r w:rsidRPr="00FD0EAD">
        <w:rPr>
          <w:b/>
          <w:bCs/>
          <w:i/>
        </w:rPr>
        <w:t>Jeff Kopcak – K8JTK   TC</w:t>
      </w:r>
    </w:p>
    <w:p w14:paraId="4A0DA023" w14:textId="73AE0B78" w:rsidR="00A87275" w:rsidRDefault="00A17A7C" w:rsidP="00A87275">
      <w:pPr>
        <w:rPr>
          <w:bCs/>
        </w:rPr>
      </w:pPr>
      <w:hyperlink r:id="rId16" w:history="1">
        <w:r w:rsidR="00A87275" w:rsidRPr="00FD0EAD">
          <w:rPr>
            <w:color w:val="0563C1" w:themeColor="hyperlink"/>
            <w:u w:val="single"/>
          </w:rPr>
          <w:t>k8jtk@arrl.net</w:t>
        </w:r>
      </w:hyperlink>
      <w:r w:rsidR="00A87275" w:rsidRPr="00FD0EAD">
        <w:rPr>
          <w:bCs/>
        </w:rPr>
        <w:t xml:space="preserve">  </w:t>
      </w:r>
    </w:p>
    <w:p w14:paraId="1ADF17E3" w14:textId="74E49C38" w:rsidR="00A87275" w:rsidRDefault="00A87275" w:rsidP="00A87275"/>
    <w:p w14:paraId="600A3E23" w14:textId="5A9E3485" w:rsidR="00A87275" w:rsidRDefault="00A87275" w:rsidP="00A87275"/>
    <w:p w14:paraId="4DC100E4" w14:textId="64F409B4" w:rsidR="00A87275" w:rsidRPr="00EF505E" w:rsidRDefault="00A87275" w:rsidP="00A87275">
      <w:r w:rsidRPr="00EF505E">
        <w:t>Hey gang,</w:t>
      </w:r>
    </w:p>
    <w:p w14:paraId="004C0DAA" w14:textId="12105D1C" w:rsidR="00A87275" w:rsidRDefault="00A87275" w:rsidP="00A87275">
      <w:r w:rsidRPr="00EF505E">
        <w:t>KA6LMS Special Event - Going QRT with a bang! … most certainly lived up to the name.  Last Man Standing is a television sitcom starring Tim Allen.  Tim plays Mike Baxter, a married father of three daughters and grandfather to a grandson.  His character is an executive for a chain of sporting goods stores called “Outdoor Man.”  John Amodeo – AA6JA is the producer of the show.  As John tells the story, when the character of Mike Baxter was being developed, an aspect to this character was the ability to live “off the grid” in addition to fishing, hunting, and camping.  John, being a licensed ham radio operator, proposed the idea of using ham radio to fill part of the character profile, and it was ultimately included in parts of the show.</w:t>
      </w:r>
    </w:p>
    <w:p w14:paraId="18D0C880" w14:textId="77777777" w:rsidR="009421AC" w:rsidRPr="00EF505E" w:rsidRDefault="009421AC" w:rsidP="00A87275"/>
    <w:p w14:paraId="00B4D647" w14:textId="77777777" w:rsidR="00A87275" w:rsidRPr="00EF505E" w:rsidRDefault="00A87275" w:rsidP="00A87275">
      <w:r w:rsidRPr="00EF505E">
        <w:t>This led to the factitious callsign for Mike, KA0XTT.  The XTT was a throwback to one Tim’s former shows “Home Improvement” being formally (or ex) Tim Taylor, XTT.  A small number of episodes included ham radio plots.  Though shots of radio gear, QSL cards, and ARRL books are seen in the background of Mike’s office in nearly every episode.  Ham gear seen in his office was fully functional according to Amodeo.  Also seen on occasion was a setup in his basement and it was the focus of one episode.</w:t>
      </w:r>
    </w:p>
    <w:p w14:paraId="348D1905" w14:textId="77777777" w:rsidR="00A87275" w:rsidRPr="00EF505E" w:rsidRDefault="00A87275" w:rsidP="00A87275">
      <w:r w:rsidRPr="00EF505E">
        <w:rPr>
          <w:noProof/>
        </w:rPr>
        <w:drawing>
          <wp:anchor distT="0" distB="0" distL="114300" distR="114300" simplePos="0" relativeHeight="252722176" behindDoc="0" locked="0" layoutInCell="1" allowOverlap="1" wp14:anchorId="25E98F53" wp14:editId="0C2C3A99">
            <wp:simplePos x="0" y="0"/>
            <wp:positionH relativeFrom="margin">
              <wp:align>right</wp:align>
            </wp:positionH>
            <wp:positionV relativeFrom="paragraph">
              <wp:posOffset>13970</wp:posOffset>
            </wp:positionV>
            <wp:extent cx="4328795" cy="192405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pecial-radio-event-ka6lms.png"/>
                    <pic:cNvPicPr/>
                  </pic:nvPicPr>
                  <pic:blipFill>
                    <a:blip r:embed="rId17">
                      <a:extLst>
                        <a:ext uri="{28A0092B-C50C-407E-A947-70E740481C1C}">
                          <a14:useLocalDpi xmlns:a14="http://schemas.microsoft.com/office/drawing/2010/main" val="0"/>
                        </a:ext>
                      </a:extLst>
                    </a:blip>
                    <a:stretch>
                      <a:fillRect/>
                    </a:stretch>
                  </pic:blipFill>
                  <pic:spPr>
                    <a:xfrm>
                      <a:off x="0" y="0"/>
                      <a:ext cx="4328795" cy="1924050"/>
                    </a:xfrm>
                    <a:prstGeom prst="rect">
                      <a:avLst/>
                    </a:prstGeom>
                  </pic:spPr>
                </pic:pic>
              </a:graphicData>
            </a:graphic>
            <wp14:sizeRelH relativeFrom="margin">
              <wp14:pctWidth>0</wp14:pctWidth>
            </wp14:sizeRelH>
            <wp14:sizeRelV relativeFrom="margin">
              <wp14:pctHeight>0</wp14:pctHeight>
            </wp14:sizeRelV>
          </wp:anchor>
        </w:drawing>
      </w:r>
      <w:r w:rsidRPr="00EF505E">
        <w:t xml:space="preserve">Featuring ham radio on the show lead to interest and resulted in </w:t>
      </w:r>
      <w:proofErr w:type="gramStart"/>
      <w:r w:rsidRPr="00EF505E">
        <w:t>a number of</w:t>
      </w:r>
      <w:proofErr w:type="gramEnd"/>
      <w:r w:rsidRPr="00EF505E">
        <w:t xml:space="preserve"> cast and crew members becoming licensed hams, including Tim Allen and Jet </w:t>
      </w:r>
      <w:proofErr w:type="spellStart"/>
      <w:r w:rsidRPr="00EF505E">
        <w:t>Jurgensmeyer</w:t>
      </w:r>
      <w:proofErr w:type="spellEnd"/>
      <w:r w:rsidRPr="00EF505E">
        <w:t xml:space="preserve"> - who was the second cast member to play Boyd on the show.  I heard recently that Tim plans to use ham radio as backup communications in case of emergency between properties he owns.  I </w:t>
      </w:r>
      <w:proofErr w:type="gramStart"/>
      <w:r w:rsidRPr="00EF505E">
        <w:t>can’t</w:t>
      </w:r>
      <w:proofErr w:type="gramEnd"/>
      <w:r w:rsidRPr="00EF505E">
        <w:t xml:space="preserve"> imagine Tim getting on the air and not causing a pile-up!  With all those licensed operators, a club was formed by the cast and crew called the Last Man Standing ARC, KA6LMS.</w:t>
      </w:r>
    </w:p>
    <w:p w14:paraId="240591A6" w14:textId="2CCD3671" w:rsidR="00A87275" w:rsidRDefault="00A87275" w:rsidP="00A87275">
      <w:r w:rsidRPr="00EF505E">
        <w:t xml:space="preserve">The show was originally carried on ABC stating October of 2011.  Then unceremoniously canceled after six seasons despite being one of the highest rated shows on the network.  ABC said it didn’t want to pick up the production </w:t>
      </w:r>
      <w:proofErr w:type="gramStart"/>
      <w:r w:rsidRPr="00EF505E">
        <w:t>costs</w:t>
      </w:r>
      <w:proofErr w:type="gramEnd"/>
      <w:r w:rsidRPr="00EF505E">
        <w:t xml:space="preserve"> but many believe it was canceled because – well, Mike Baxter was right leaning politically, the media’s least favorite candidate just became president.  You put 2 and 2 together.  The show returned in 2018 on Fox, where it ran for three more seasons and is scheduled to end its nine-season run on May 20, 2021.  Unfortunately, in the transition, many cast members signed onto other projects and a good number of cast members were replaced or given recurring roles.</w:t>
      </w:r>
    </w:p>
    <w:p w14:paraId="57AE5AE6" w14:textId="6D876716" w:rsidR="009421AC" w:rsidRDefault="009421AC" w:rsidP="00A87275"/>
    <w:p w14:paraId="7E8AACC7" w14:textId="2913485A" w:rsidR="001E32D7" w:rsidRDefault="001E32D7" w:rsidP="00A87275"/>
    <w:p w14:paraId="63CB7A7D" w14:textId="1026E66E" w:rsidR="001E32D7" w:rsidRDefault="001E32D7" w:rsidP="00A87275"/>
    <w:p w14:paraId="0913A714"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04B14847" w14:textId="41AA1AD1" w:rsidR="00A87275" w:rsidRPr="00EF505E" w:rsidRDefault="00A87275" w:rsidP="00A87275">
      <w:r w:rsidRPr="00EF505E">
        <w:lastRenderedPageBreak/>
        <w:t xml:space="preserve">There were many criticisms by hams about the show including the lack of ham radio themed episodes.  Episodes that featured ham radio came with complaints: ‘they were illegally transmitting and not identifying correctly.’  I love it that hams think ham radio appeals to </w:t>
      </w:r>
      <w:proofErr w:type="gramStart"/>
      <w:r w:rsidRPr="00EF505E">
        <w:t>everyone</w:t>
      </w:r>
      <w:proofErr w:type="gramEnd"/>
      <w:r w:rsidRPr="00EF505E">
        <w:t xml:space="preserve"> and that the world revolves around ham radio.  When you talk TV shows </w:t>
      </w:r>
      <w:proofErr w:type="gramStart"/>
      <w:r w:rsidRPr="00EF505E">
        <w:t>it’s</w:t>
      </w:r>
      <w:proofErr w:type="gramEnd"/>
      <w:r w:rsidRPr="00EF505E">
        <w:t xml:space="preserve"> all about ratings – how many people are watching your show?  To have a couple million viewers per episode is not going to cut it.  There are not even a million licensed hams in the United States.  The producers need to appeal to wider audiences of about 7 million viewers, otherwise there </w:t>
      </w:r>
      <w:proofErr w:type="gramStart"/>
      <w:r w:rsidRPr="00EF505E">
        <w:t>wouldn’t</w:t>
      </w:r>
      <w:proofErr w:type="gramEnd"/>
      <w:r w:rsidRPr="00EF505E">
        <w:t xml:space="preserve"> be any show at all.  </w:t>
      </w:r>
      <w:proofErr w:type="gramStart"/>
      <w:r w:rsidRPr="00EF505E">
        <w:t>I’m</w:t>
      </w:r>
      <w:proofErr w:type="gramEnd"/>
      <w:r w:rsidRPr="00EF505E">
        <w:t xml:space="preserve"> thankful for the publicity we did receive.  Want to make a prime-time TV show on a major network about ham radio?  Do it.  Let me know how that works out for you.</w:t>
      </w:r>
    </w:p>
    <w:p w14:paraId="202E7D66" w14:textId="1CA89B5D" w:rsidR="00A87275" w:rsidRDefault="00A87275" w:rsidP="00A87275">
      <w:r w:rsidRPr="00EF505E">
        <w:t>Over the years, AA6JA made many appearances on podcasts promoting the show, letting the ham radio community know the show loves ham radio and the ham community let him know we loved the show.  For the many years of support, John wanted to do something special for hams as the show is winding down its final season.  His idea became one of the biggest special events that many have ever seen and certainly the biggest where I had been involved.</w:t>
      </w:r>
    </w:p>
    <w:p w14:paraId="0B5CEF7E" w14:textId="77777777" w:rsidR="009421AC" w:rsidRPr="00EF505E" w:rsidRDefault="009421AC" w:rsidP="00A87275"/>
    <w:p w14:paraId="328D6EF9" w14:textId="51FD52A7" w:rsidR="00A87275" w:rsidRDefault="00A87275" w:rsidP="00A87275">
      <w:r w:rsidRPr="00EF505E">
        <w:t xml:space="preserve">The Last Man Standing Special Event started March 24, 2021 and ran through March 30th.  This coincided with the taping of the final episode which also concluded on the 30th.  All call districts were represented, KA6LMS/0 through KA6LMS/9.  There was KA6LMS/On-Stage, KA6LMS/VE3, KA6LMS/VE7, and bonus stations of K6L, K6M, K6S, W6L, W6M, W6S (suffixes spelling out L-M-S) were all run by celebrity ham radio operators, contesters, and podcasters.  This event covered HF, HF digital, VHF/UHF, VoIP digital, </w:t>
      </w:r>
      <w:proofErr w:type="spellStart"/>
      <w:r w:rsidRPr="00EF505E">
        <w:t>moonbounce</w:t>
      </w:r>
      <w:proofErr w:type="spellEnd"/>
      <w:r w:rsidRPr="00EF505E">
        <w:t>, packet, and satellite.  It was an all mode, all band special event.  Final stats from the KA6LMS special event site:</w:t>
      </w:r>
    </w:p>
    <w:p w14:paraId="7E58A6D5" w14:textId="77777777" w:rsidR="00D2768C" w:rsidRPr="00EF505E" w:rsidRDefault="00D2768C" w:rsidP="00A87275"/>
    <w:p w14:paraId="76E713C8" w14:textId="77777777" w:rsidR="00A87275" w:rsidRPr="00EF505E" w:rsidRDefault="00A87275" w:rsidP="00A87275">
      <w:pPr>
        <w:pStyle w:val="Quote"/>
        <w:rPr>
          <w:rFonts w:ascii="Times New Roman" w:hAnsi="Times New Roman" w:cs="Times New Roman"/>
          <w:sz w:val="24"/>
          <w:szCs w:val="24"/>
        </w:rPr>
      </w:pPr>
      <w:r w:rsidRPr="00EF505E">
        <w:rPr>
          <w:rFonts w:ascii="Times New Roman" w:hAnsi="Times New Roman" w:cs="Times New Roman"/>
          <w:sz w:val="24"/>
          <w:szCs w:val="24"/>
        </w:rPr>
        <w:t>LMS is in space! Over 134 Moon Bounce (with pile ups) and over 100 Satellite contacts including 7 packet QSOs through the ISS!</w:t>
      </w:r>
    </w:p>
    <w:p w14:paraId="24D82261" w14:textId="77777777" w:rsidR="00D2768C" w:rsidRDefault="00D2768C" w:rsidP="00A87275">
      <w:pPr>
        <w:pStyle w:val="Quote"/>
        <w:rPr>
          <w:rFonts w:ascii="Times New Roman" w:hAnsi="Times New Roman" w:cs="Times New Roman"/>
          <w:sz w:val="24"/>
          <w:szCs w:val="24"/>
        </w:rPr>
      </w:pPr>
    </w:p>
    <w:p w14:paraId="19EECAE2" w14:textId="2A05353D" w:rsidR="00A87275" w:rsidRPr="00EF505E" w:rsidRDefault="00A87275" w:rsidP="00A87275">
      <w:pPr>
        <w:pStyle w:val="Quote"/>
        <w:rPr>
          <w:rFonts w:ascii="Times New Roman" w:hAnsi="Times New Roman" w:cs="Times New Roman"/>
          <w:sz w:val="24"/>
          <w:szCs w:val="24"/>
        </w:rPr>
      </w:pPr>
      <w:r w:rsidRPr="00EF505E">
        <w:rPr>
          <w:rFonts w:ascii="Times New Roman" w:hAnsi="Times New Roman" w:cs="Times New Roman"/>
          <w:sz w:val="24"/>
          <w:szCs w:val="24"/>
        </w:rPr>
        <w:t xml:space="preserve">LMS had over 88,056 QSOs! 50 States, 139 Countries, 1,864 Counties, 1,187 Grids, 9,840 </w:t>
      </w:r>
      <w:proofErr w:type="gramStart"/>
      <w:r w:rsidRPr="00EF505E">
        <w:rPr>
          <w:rFonts w:ascii="Times New Roman" w:hAnsi="Times New Roman" w:cs="Times New Roman"/>
          <w:sz w:val="24"/>
          <w:szCs w:val="24"/>
        </w:rPr>
        <w:t>Grids(</w:t>
      </w:r>
      <w:proofErr w:type="gramEnd"/>
      <w:r w:rsidRPr="00EF505E">
        <w:rPr>
          <w:rFonts w:ascii="Times New Roman" w:hAnsi="Times New Roman" w:cs="Times New Roman"/>
          <w:sz w:val="24"/>
          <w:szCs w:val="24"/>
        </w:rPr>
        <w:t>6)</w:t>
      </w:r>
    </w:p>
    <w:p w14:paraId="78E9F0E0" w14:textId="12ABA614" w:rsidR="00A87275" w:rsidRDefault="00A87275" w:rsidP="00A87275">
      <w:r w:rsidRPr="00EF505E">
        <w:t xml:space="preserve">The </w:t>
      </w:r>
      <w:hyperlink r:id="rId18" w:history="1">
        <w:r w:rsidRPr="00EF505E">
          <w:rPr>
            <w:rStyle w:val="Hyperlink"/>
          </w:rPr>
          <w:t>AmateurLogic.TV</w:t>
        </w:r>
      </w:hyperlink>
      <w:r w:rsidRPr="00EF505E">
        <w:t xml:space="preserve"> podcast has been using my Digital VoIP Multimode Interlink System (DVMIS) for their Tuesday evening net.  They asked early in the planning if they could use my system for a multimode QSO party as part of the Last Man Standing special event.  Of course!  At first, I </w:t>
      </w:r>
      <w:proofErr w:type="gramStart"/>
      <w:r w:rsidRPr="00EF505E">
        <w:t>didn’t</w:t>
      </w:r>
      <w:proofErr w:type="gramEnd"/>
      <w:r w:rsidRPr="00EF505E">
        <w:t xml:space="preserve"> think much of it because I had been a part of D-STAR/DMR/</w:t>
      </w:r>
      <w:proofErr w:type="spellStart"/>
      <w:r w:rsidRPr="00EF505E">
        <w:t>Echolink</w:t>
      </w:r>
      <w:proofErr w:type="spellEnd"/>
      <w:r w:rsidRPr="00EF505E">
        <w:t xml:space="preserve"> special event stations in the past.  For the number of contacts made, I would have only considered those events to be moderately successful.  No one anticipated what happened the night of March 27th.</w:t>
      </w:r>
    </w:p>
    <w:p w14:paraId="5E0F01A4" w14:textId="00BEC926" w:rsidR="00D2768C" w:rsidRDefault="00D2768C" w:rsidP="00A87275"/>
    <w:p w14:paraId="32375EBE" w14:textId="113A71C0" w:rsidR="00D2768C" w:rsidRDefault="00D2768C" w:rsidP="00A87275"/>
    <w:p w14:paraId="0A2A7FC0" w14:textId="1B738BEE" w:rsidR="00D2768C" w:rsidRDefault="00D2768C" w:rsidP="00A87275"/>
    <w:p w14:paraId="3ACBFADF" w14:textId="3E641132" w:rsidR="00D2768C" w:rsidRDefault="00D2768C" w:rsidP="00A87275"/>
    <w:p w14:paraId="1FF47499" w14:textId="0029C55D" w:rsidR="00D2768C" w:rsidRDefault="00D2768C" w:rsidP="00A87275"/>
    <w:p w14:paraId="5D85219A" w14:textId="57670037" w:rsidR="00D2768C" w:rsidRDefault="00D2768C" w:rsidP="00A87275"/>
    <w:p w14:paraId="25801C18" w14:textId="3EC27D97" w:rsidR="00D2768C" w:rsidRDefault="00D2768C" w:rsidP="00A87275"/>
    <w:p w14:paraId="4658DE86" w14:textId="5A5D9E42" w:rsidR="00D2768C" w:rsidRDefault="00D2768C" w:rsidP="00A87275"/>
    <w:p w14:paraId="548D332D" w14:textId="47F12016" w:rsidR="00D2768C" w:rsidRDefault="00D2768C" w:rsidP="00A87275"/>
    <w:p w14:paraId="0868C490" w14:textId="36497040" w:rsidR="00D2768C" w:rsidRDefault="00D2768C" w:rsidP="00A87275"/>
    <w:p w14:paraId="2D452D51"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41CACB18" w14:textId="7613A76B" w:rsidR="00A87275" w:rsidRDefault="00BE7C65" w:rsidP="00A87275">
      <w:pPr>
        <w:keepNext/>
        <w:rPr>
          <w:noProof/>
        </w:rPr>
      </w:pPr>
      <w:r w:rsidRPr="00EF505E">
        <w:rPr>
          <w:noProof/>
        </w:rPr>
        <w:lastRenderedPageBreak/>
        <mc:AlternateContent>
          <mc:Choice Requires="wpg">
            <w:drawing>
              <wp:anchor distT="0" distB="0" distL="114300" distR="114300" simplePos="0" relativeHeight="252724224" behindDoc="1" locked="0" layoutInCell="1" allowOverlap="1" wp14:anchorId="17D0B216" wp14:editId="7C78694D">
                <wp:simplePos x="0" y="0"/>
                <wp:positionH relativeFrom="column">
                  <wp:posOffset>714375</wp:posOffset>
                </wp:positionH>
                <wp:positionV relativeFrom="paragraph">
                  <wp:posOffset>0</wp:posOffset>
                </wp:positionV>
                <wp:extent cx="5229225" cy="4495800"/>
                <wp:effectExtent l="0" t="0" r="9525" b="0"/>
                <wp:wrapTopAndBottom/>
                <wp:docPr id="50" name="Group 50"/>
                <wp:cNvGraphicFramePr/>
                <a:graphic xmlns:a="http://schemas.openxmlformats.org/drawingml/2006/main">
                  <a:graphicData uri="http://schemas.microsoft.com/office/word/2010/wordprocessingGroup">
                    <wpg:wgp>
                      <wpg:cNvGrpSpPr/>
                      <wpg:grpSpPr>
                        <a:xfrm>
                          <a:off x="0" y="0"/>
                          <a:ext cx="5229225" cy="4495800"/>
                          <a:chOff x="0" y="0"/>
                          <a:chExt cx="5943600" cy="5581628"/>
                        </a:xfrm>
                      </wpg:grpSpPr>
                      <pic:pic xmlns:pic="http://schemas.openxmlformats.org/drawingml/2006/picture">
                        <pic:nvPicPr>
                          <pic:cNvPr id="51" name="Picture 5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074920"/>
                          </a:xfrm>
                          <a:prstGeom prst="rect">
                            <a:avLst/>
                          </a:prstGeom>
                        </pic:spPr>
                      </pic:pic>
                      <wps:wsp>
                        <wps:cNvPr id="54" name="Text Box 54"/>
                        <wps:cNvSpPr txBox="1"/>
                        <wps:spPr>
                          <a:xfrm>
                            <a:off x="1" y="5133975"/>
                            <a:ext cx="5911121" cy="447653"/>
                          </a:xfrm>
                          <a:prstGeom prst="rect">
                            <a:avLst/>
                          </a:prstGeom>
                          <a:solidFill>
                            <a:prstClr val="white"/>
                          </a:solidFill>
                          <a:ln>
                            <a:noFill/>
                          </a:ln>
                        </wps:spPr>
                        <wps:txbx>
                          <w:txbxContent>
                            <w:p w14:paraId="1219C525" w14:textId="5B311E8A" w:rsidR="00A17A7C" w:rsidRDefault="00A17A7C" w:rsidP="00A87275">
                              <w:pPr>
                                <w:pStyle w:val="Caption"/>
                              </w:pPr>
                              <w:r w:rsidRPr="0081504D">
                                <w:t>AllStar Link connection graph during the event.  Blue is my system, white are public nodes, pink are private nodes.</w:t>
                              </w:r>
                            </w:p>
                            <w:p w14:paraId="066D8162" w14:textId="320939A2" w:rsidR="00A17A7C" w:rsidRDefault="00A17A7C" w:rsidP="00BE7C65"/>
                            <w:p w14:paraId="26F4DC10" w14:textId="77777777" w:rsidR="00A17A7C" w:rsidRPr="00BE7C65" w:rsidRDefault="00A17A7C" w:rsidP="00BE7C6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D0B216" id="Group 50" o:spid="_x0000_s1026" style="position:absolute;margin-left:56.25pt;margin-top:0;width:411.75pt;height:354pt;z-index:-250592256;mso-width-relative:margin;mso-height-relative:margin" coordsize="59436,55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&#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width:59436;height:50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">
                  <v:imagedata r:id="rId20" o:title=""/>
                </v:shape>
                <v:shapetype id="_x0000_t202" coordsize="21600,21600" o:spt="202" path="m,l,21600r21600,l21600,xe">
                  <v:stroke joinstyle="miter"/>
                  <v:path gradientshapeok="t" o:connecttype="rect"/>
                </v:shapetype>
                <v:shape id="Text Box 54" o:spid="_x0000_s1028" type="#_x0000_t202" style="position:absolute;top:51339;width:59111;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14:paraId="1219C525" w14:textId="5B311E8A" w:rsidR="00A17A7C" w:rsidRDefault="00A17A7C" w:rsidP="00A87275">
                        <w:pPr>
                          <w:pStyle w:val="Caption"/>
                        </w:pPr>
                        <w:r w:rsidRPr="0081504D">
                          <w:t>AllStar Link connection graph during the event.  Blue is my system, white are public nodes, pink are private nodes.</w:t>
                        </w:r>
                      </w:p>
                      <w:p w14:paraId="066D8162" w14:textId="320939A2" w:rsidR="00A17A7C" w:rsidRDefault="00A17A7C" w:rsidP="00BE7C65"/>
                      <w:p w14:paraId="26F4DC10" w14:textId="77777777" w:rsidR="00A17A7C" w:rsidRPr="00BE7C65" w:rsidRDefault="00A17A7C" w:rsidP="00BE7C65"/>
                    </w:txbxContent>
                  </v:textbox>
                </v:shape>
                <w10:wrap type="topAndBottom"/>
              </v:group>
            </w:pict>
          </mc:Fallback>
        </mc:AlternateContent>
      </w:r>
      <w:r w:rsidR="00A87275" w:rsidRPr="00EF505E">
        <w:t xml:space="preserve">As the start of the QSO Party drew closer, more, and more, and more, and more stations were connecting to reflectors that are part of my system.  I was able to count 300 stations connected into my system and </w:t>
      </w:r>
      <w:proofErr w:type="gramStart"/>
      <w:r w:rsidR="00A87275" w:rsidRPr="00EF505E">
        <w:t>wouldn’t</w:t>
      </w:r>
      <w:proofErr w:type="gramEnd"/>
      <w:r w:rsidR="00A87275" w:rsidRPr="00EF505E">
        <w:t xml:space="preserve"> be too farfetched to believe it was more like 500 total stations were connected!  </w:t>
      </w:r>
      <w:proofErr w:type="gramStart"/>
      <w:r w:rsidR="00A87275" w:rsidRPr="00EF505E">
        <w:t>Taking into account</w:t>
      </w:r>
      <w:proofErr w:type="gramEnd"/>
      <w:r w:rsidR="00A87275" w:rsidRPr="00EF505E">
        <w:t xml:space="preserve"> where I could not determine number of connected stations (Brandmeister, TGIF) and other </w:t>
      </w:r>
      <w:proofErr w:type="spellStart"/>
      <w:r w:rsidR="00A87275" w:rsidRPr="00EF505E">
        <w:t>Echolink</w:t>
      </w:r>
      <w:proofErr w:type="spellEnd"/>
      <w:r w:rsidR="00A87275" w:rsidRPr="00EF505E">
        <w:t xml:space="preserve"> Conferences that linked into mine.  Internet traffic send and received was close to 20 GB.</w:t>
      </w:r>
      <w:r w:rsidR="00A87275" w:rsidRPr="00EF505E">
        <w:rPr>
          <w:noProof/>
        </w:rPr>
        <w:t xml:space="preserve"> </w:t>
      </w:r>
    </w:p>
    <w:p w14:paraId="41266D2E" w14:textId="77777777" w:rsidR="00FA7155" w:rsidRPr="00EF505E" w:rsidRDefault="00FA7155" w:rsidP="00A87275">
      <w:pPr>
        <w:keepNext/>
      </w:pPr>
    </w:p>
    <w:p w14:paraId="1BDE2C2A" w14:textId="4D6865D6" w:rsidR="00A87275" w:rsidRDefault="00D2768C" w:rsidP="00A87275">
      <w:r w:rsidRPr="00EF505E">
        <w:rPr>
          <w:noProof/>
        </w:rPr>
        <mc:AlternateContent>
          <mc:Choice Requires="wpg">
            <w:drawing>
              <wp:anchor distT="0" distB="0" distL="114300" distR="114300" simplePos="0" relativeHeight="252723200" behindDoc="0" locked="0" layoutInCell="1" allowOverlap="1" wp14:anchorId="6680D612" wp14:editId="380F7BF9">
                <wp:simplePos x="0" y="0"/>
                <wp:positionH relativeFrom="margin">
                  <wp:posOffset>304800</wp:posOffset>
                </wp:positionH>
                <wp:positionV relativeFrom="paragraph">
                  <wp:posOffset>661035</wp:posOffset>
                </wp:positionV>
                <wp:extent cx="6583680" cy="1810512"/>
                <wp:effectExtent l="0" t="0" r="7620" b="0"/>
                <wp:wrapTopAndBottom/>
                <wp:docPr id="57" name="Group 57"/>
                <wp:cNvGraphicFramePr/>
                <a:graphic xmlns:a="http://schemas.openxmlformats.org/drawingml/2006/main">
                  <a:graphicData uri="http://schemas.microsoft.com/office/word/2010/wordprocessingGroup">
                    <wpg:wgp>
                      <wpg:cNvGrpSpPr/>
                      <wpg:grpSpPr>
                        <a:xfrm>
                          <a:off x="0" y="0"/>
                          <a:ext cx="6583680" cy="1810512"/>
                          <a:chOff x="0" y="0"/>
                          <a:chExt cx="6581064" cy="1811655"/>
                        </a:xfrm>
                      </wpg:grpSpPr>
                      <pic:pic xmlns:pic="http://schemas.openxmlformats.org/drawingml/2006/picture">
                        <pic:nvPicPr>
                          <pic:cNvPr id="60" name="Picture 6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29940" cy="1238250"/>
                          </a:xfrm>
                          <a:prstGeom prst="rect">
                            <a:avLst/>
                          </a:prstGeom>
                        </pic:spPr>
                      </pic:pic>
                      <pic:pic xmlns:pic="http://schemas.openxmlformats.org/drawingml/2006/picture">
                        <pic:nvPicPr>
                          <pic:cNvPr id="63" name="Picture 6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247949" y="0"/>
                            <a:ext cx="3333115" cy="1238250"/>
                          </a:xfrm>
                          <a:prstGeom prst="rect">
                            <a:avLst/>
                          </a:prstGeom>
                        </pic:spPr>
                      </pic:pic>
                      <wps:wsp>
                        <wps:cNvPr id="64" name="Text Box 64"/>
                        <wps:cNvSpPr txBox="1"/>
                        <wps:spPr>
                          <a:xfrm>
                            <a:off x="0" y="1294765"/>
                            <a:ext cx="4338053" cy="516890"/>
                          </a:xfrm>
                          <a:prstGeom prst="rect">
                            <a:avLst/>
                          </a:prstGeom>
                          <a:solidFill>
                            <a:prstClr val="white"/>
                          </a:solidFill>
                          <a:ln>
                            <a:noFill/>
                          </a:ln>
                        </wps:spPr>
                        <wps:txbx>
                          <w:txbxContent>
                            <w:p w14:paraId="01ACD71D" w14:textId="77777777" w:rsidR="00A17A7C" w:rsidRDefault="00A17A7C" w:rsidP="00A87275">
                              <w:pPr>
                                <w:pStyle w:val="Caption"/>
                              </w:pPr>
                              <w:r>
                                <w:t>Traffic usage on two servers in my cluster.  Shown are servers hosting AllStar and reflectors.</w:t>
                              </w:r>
                            </w:p>
                            <w:p w14:paraId="5EC52FA0" w14:textId="77777777" w:rsidR="00A17A7C" w:rsidRPr="008A52C2" w:rsidRDefault="00A17A7C" w:rsidP="00A87275">
                              <w:pPr>
                                <w:pStyle w:val="Caption"/>
                                <w:rPr>
                                  <w:noProof/>
                                </w:rPr>
                              </w:pPr>
                              <w:r>
                                <w:t>Last Man Standing labeled “LMS SE” and AmateurLogic Net for comparison “ALTV 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680D612" id="Group 57" o:spid="_x0000_s1029" style="position:absolute;margin-left:24pt;margin-top:52.05pt;width:518.4pt;height:142.55pt;z-index:252723200;mso-position-horizontal-relative:margin;mso-width-relative:margin;mso-height-relative:margin" coordsize="65810,18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">
                <v:shape id="Picture 60" o:spid="_x0000_s1030" type="#_x0000_t75" style="position:absolute;width:33299;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">
                  <v:imagedata r:id="rId23" o:title=""/>
                </v:shape>
                <v:shape id="Picture 63" o:spid="_x0000_s1031" type="#_x0000_t75" style="position:absolute;left:32479;width:33331;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">
                  <v:imagedata r:id="rId24" o:title=""/>
                </v:shape>
                <v:shape id="Text Box 64" o:spid="_x0000_s1032" type="#_x0000_t202" style="position:absolute;top:12947;width:43380;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" stroked="f">
                  <v:textbox style="mso-fit-shape-to-text:t" inset="0,0,0,0">
                    <w:txbxContent>
                      <w:p w14:paraId="01ACD71D" w14:textId="77777777" w:rsidR="00A17A7C" w:rsidRDefault="00A17A7C" w:rsidP="00A87275">
                        <w:pPr>
                          <w:pStyle w:val="Caption"/>
                        </w:pPr>
                        <w:r>
                          <w:t>Traffic usage on two servers in my cluster.  Shown are servers hosting AllStar and reflectors.</w:t>
                        </w:r>
                      </w:p>
                      <w:p w14:paraId="5EC52FA0" w14:textId="77777777" w:rsidR="00A17A7C" w:rsidRPr="008A52C2" w:rsidRDefault="00A17A7C" w:rsidP="00A87275">
                        <w:pPr>
                          <w:pStyle w:val="Caption"/>
                          <w:rPr>
                            <w:noProof/>
                          </w:rPr>
                        </w:pPr>
                        <w:r>
                          <w:t>Last Man Standing labeled “LMS SE” and AmateurLogic Net for comparison “ALTV Net”</w:t>
                        </w:r>
                      </w:p>
                    </w:txbxContent>
                  </v:textbox>
                </v:shape>
                <w10:wrap type="topAndBottom" anchorx="margin"/>
              </v:group>
            </w:pict>
          </mc:Fallback>
        </mc:AlternateContent>
      </w:r>
      <w:r w:rsidR="00A87275" w:rsidRPr="00EF505E">
        <w:t xml:space="preserve">The event was </w:t>
      </w:r>
      <w:r w:rsidR="00A87275" w:rsidRPr="00EF505E">
        <w:rPr>
          <w:b/>
          <w:bCs/>
          <w:u w:val="single"/>
        </w:rPr>
        <w:t>WAY</w:t>
      </w:r>
      <w:r w:rsidR="00A87275" w:rsidRPr="00EF505E">
        <w:t xml:space="preserve"> more popular than anticipated.  The ALTV guys thought the QSO party would run 3-4 hours.  It ran for just under 8.5 hours! and still had stations wanting to check in.  The whole event was </w:t>
      </w:r>
      <w:hyperlink r:id="rId25" w:history="1">
        <w:r w:rsidR="00A87275" w:rsidRPr="00EF505E">
          <w:rPr>
            <w:rStyle w:val="Hyperlink"/>
          </w:rPr>
          <w:t>streamed live on YouTube</w:t>
        </w:r>
      </w:hyperlink>
      <w:r w:rsidR="00A87275" w:rsidRPr="00EF505E">
        <w:t xml:space="preserve">.  I </w:t>
      </w:r>
      <w:proofErr w:type="gramStart"/>
      <w:r w:rsidR="00A87275" w:rsidRPr="00EF505E">
        <w:t>don’t</w:t>
      </w:r>
      <w:proofErr w:type="gramEnd"/>
      <w:r w:rsidR="00A87275" w:rsidRPr="00EF505E">
        <w:t xml:space="preserve"> know how long the video will remain up but as of this writing it was still available.</w:t>
      </w:r>
    </w:p>
    <w:p w14:paraId="23144659" w14:textId="77777777" w:rsidR="00D2768C" w:rsidRDefault="00D2768C" w:rsidP="00D2768C">
      <w:pPr>
        <w:rPr>
          <w:sz w:val="20"/>
          <w:szCs w:val="20"/>
        </w:rPr>
      </w:pPr>
    </w:p>
    <w:p w14:paraId="1A738097" w14:textId="4513C909"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355115EF" w14:textId="6E0DBDCB" w:rsidR="00A87275" w:rsidRPr="00EF505E" w:rsidRDefault="00A87275" w:rsidP="00A87275">
      <w:r w:rsidRPr="00EF505E">
        <w:lastRenderedPageBreak/>
        <w:t>We learned some things:</w:t>
      </w:r>
    </w:p>
    <w:p w14:paraId="02C34107" w14:textId="77777777" w:rsidR="00A87275" w:rsidRPr="00EF505E" w:rsidRDefault="00A87275" w:rsidP="00BE7C65">
      <w:pPr>
        <w:ind w:left="720"/>
      </w:pPr>
      <w:r w:rsidRPr="00EF505E">
        <w:t xml:space="preserve">1) Stations really need to listen and follow instruction.  If </w:t>
      </w:r>
      <w:proofErr w:type="gramStart"/>
      <w:r w:rsidRPr="00EF505E">
        <w:t>you’ve</w:t>
      </w:r>
      <w:proofErr w:type="gramEnd"/>
      <w:r w:rsidRPr="00EF505E">
        <w:t xml:space="preserve"> worked any contest, DX, or special event, this is nothing new.  When the net controller </w:t>
      </w:r>
      <w:proofErr w:type="gramStart"/>
      <w:r w:rsidRPr="00EF505E">
        <w:t>says</w:t>
      </w:r>
      <w:proofErr w:type="gramEnd"/>
      <w:r w:rsidRPr="00EF505E">
        <w:t xml:space="preserve"> ‘we’re going to pass it over to the net controller to begin,’ that is not the time for everyone to start throwing out their callsign where the net controller couldn’t break in for nearly 5 minutes.</w:t>
      </w:r>
    </w:p>
    <w:p w14:paraId="17A25CCC" w14:textId="326CB240" w:rsidR="00A87275" w:rsidRPr="00EF505E" w:rsidRDefault="00A87275" w:rsidP="00BE7C65">
      <w:pPr>
        <w:ind w:left="720"/>
      </w:pPr>
      <w:r w:rsidRPr="00EF505E">
        <w:t xml:space="preserve">2) Stations, mostly </w:t>
      </w:r>
      <w:proofErr w:type="spellStart"/>
      <w:r w:rsidRPr="00EF505E">
        <w:t>Echolink</w:t>
      </w:r>
      <w:proofErr w:type="spellEnd"/>
      <w:r w:rsidRPr="00EF505E">
        <w:t>, need to eliminate courtesy tones, squelch tails, hang times, and the like from going out over the network. That caused problems where stations just ping-ponged back and forth.  One transmitted their courtesy tone, then another with its hang time, etc. to over 500 Internet connected links.  Set the repeater to use TX PL only when a signal is active on the repeater input and link radio to use RX PL COS to transmit audio.</w:t>
      </w:r>
    </w:p>
    <w:p w14:paraId="4ACEBAE1" w14:textId="675845B9" w:rsidR="00A87275" w:rsidRPr="00EF505E" w:rsidRDefault="00A87275" w:rsidP="00BE7C65">
      <w:pPr>
        <w:ind w:left="720"/>
      </w:pPr>
      <w:r w:rsidRPr="00EF505E">
        <w:t xml:space="preserve">3) </w:t>
      </w:r>
      <w:proofErr w:type="spellStart"/>
      <w:r w:rsidRPr="00EF505E">
        <w:t>AllStar</w:t>
      </w:r>
      <w:proofErr w:type="spellEnd"/>
      <w:r w:rsidRPr="00EF505E">
        <w:t xml:space="preserve"> gave me fits.  The program </w:t>
      </w:r>
      <w:proofErr w:type="spellStart"/>
      <w:r w:rsidRPr="00EF505E">
        <w:t>segfaulted</w:t>
      </w:r>
      <w:proofErr w:type="spellEnd"/>
      <w:r w:rsidRPr="00EF505E">
        <w:t xml:space="preserve"> on me a couple times early on.  For those not in computers/programming </w:t>
      </w:r>
      <w:proofErr w:type="spellStart"/>
      <w:r w:rsidRPr="00EF505E">
        <w:t>segfaults</w:t>
      </w:r>
      <w:proofErr w:type="spellEnd"/>
      <w:r w:rsidRPr="00EF505E">
        <w:t xml:space="preserve"> are </w:t>
      </w:r>
      <w:proofErr w:type="gramStart"/>
      <w:r w:rsidRPr="00EF505E">
        <w:t>very bad</w:t>
      </w:r>
      <w:proofErr w:type="gramEnd"/>
      <w:r w:rsidRPr="00EF505E">
        <w:t xml:space="preserve"> and often result in crashing the program or system.  Haven’t gotten any advice how to </w:t>
      </w:r>
      <w:proofErr w:type="gramStart"/>
      <w:r w:rsidRPr="00EF505E">
        <w:t>troubleshot</w:t>
      </w:r>
      <w:proofErr w:type="gramEnd"/>
      <w:r w:rsidRPr="00EF505E">
        <w:t>, but I have a couple things to try.</w:t>
      </w:r>
    </w:p>
    <w:p w14:paraId="77E42021" w14:textId="496CEB91" w:rsidR="00A87275" w:rsidRDefault="00A87275" w:rsidP="00BE7C65">
      <w:pPr>
        <w:ind w:left="720"/>
      </w:pPr>
      <w:r w:rsidRPr="00EF505E">
        <w:t xml:space="preserve">4) Wires-X stations got frustrated because they thought the link “wasn’t working” or had “one-way audio.”  Being the proprietary closed-source implementation that Wires-X is, not being able to link that system using free and </w:t>
      </w:r>
      <w:proofErr w:type="gramStart"/>
      <w:r w:rsidRPr="00EF505E">
        <w:t>open source</w:t>
      </w:r>
      <w:proofErr w:type="gramEnd"/>
      <w:r w:rsidRPr="00EF505E">
        <w:t xml:space="preserve"> packages results in additional buffering that happens on the network, to the tune of 3 seconds.  When a Wires-X transmission originates from that network, it is 3 seconds before the transmission is heard on the rest of the system.  IF someone, within that 3 seconds, keys on any other mode – the Wires-X transmission is completely bumped from the system.  Do I need to </w:t>
      </w:r>
      <w:proofErr w:type="gramStart"/>
      <w:r w:rsidRPr="00EF505E">
        <w:t>refer back</w:t>
      </w:r>
      <w:proofErr w:type="gramEnd"/>
      <w:r w:rsidRPr="00EF505E">
        <w:t xml:space="preserve"> to the ping-ponging mentioned above?  In addition to being a popular event, it was almost guaranteed someone else keyed up before a Wires-X station could break in.  If my system is used for a QSO party that large in the future, I would recommend not using Wires-X as a result and having those stations find alternative means.</w:t>
      </w:r>
    </w:p>
    <w:p w14:paraId="31284148" w14:textId="77777777" w:rsidR="00FA7155" w:rsidRPr="00EF505E" w:rsidRDefault="00FA7155" w:rsidP="00A87275"/>
    <w:p w14:paraId="05B17C64" w14:textId="7A3748C9" w:rsidR="00A87275" w:rsidRDefault="00A87275" w:rsidP="00A87275">
      <w:r w:rsidRPr="00EF505E">
        <w:t xml:space="preserve">Aside from those issues, my system handled the load without breaking much of a sweat.  Wow, what an accomplishment!  </w:t>
      </w:r>
      <w:proofErr w:type="gramStart"/>
      <w:r w:rsidRPr="00EF505E">
        <w:t>That’s</w:t>
      </w:r>
      <w:proofErr w:type="gramEnd"/>
      <w:r w:rsidRPr="00EF505E">
        <w:t xml:space="preserve"> going to be one I remember and talk about for a long time.  It was a long day for me too as I had an early upgrade at work and by the time I went to bed, had been up for 24 hours.  Closer to the end of the LMS event, the </w:t>
      </w:r>
      <w:hyperlink r:id="rId26" w:history="1">
        <w:r w:rsidRPr="00EF505E">
          <w:rPr>
            <w:rStyle w:val="Hyperlink"/>
          </w:rPr>
          <w:t>Amateur Television Network</w:t>
        </w:r>
      </w:hyperlink>
      <w:r w:rsidRPr="00EF505E">
        <w:t xml:space="preserve"> (ATN) linked into my system and transmitted around the world via ATN and </w:t>
      </w:r>
      <w:hyperlink r:id="rId27" w:history="1">
        <w:r w:rsidRPr="00EF505E">
          <w:rPr>
            <w:rStyle w:val="Hyperlink"/>
          </w:rPr>
          <w:t>on YouTube</w:t>
        </w:r>
      </w:hyperlink>
      <w:r w:rsidRPr="00EF505E">
        <w:t>, all while working stations.</w:t>
      </w:r>
    </w:p>
    <w:p w14:paraId="35F0475F" w14:textId="77777777" w:rsidR="00FA7155" w:rsidRPr="00EF505E" w:rsidRDefault="00FA7155" w:rsidP="00A87275"/>
    <w:p w14:paraId="04FDB91C" w14:textId="3F7EA095" w:rsidR="00A87275" w:rsidRDefault="00A87275" w:rsidP="00A87275">
      <w:r w:rsidRPr="00EF505E">
        <w:t xml:space="preserve">Thanks to the Amateur Logic.TV guys for their QSO party.  Thanks to John Amodeo – AA6JA, everyone that put this event together and used their stations to make this event possible.  Of course, thanks to everyone that participated making this event 88 thousand contacts successful!  Certificates are now available for download on the special event website: </w:t>
      </w:r>
      <w:hyperlink r:id="rId28" w:history="1">
        <w:r w:rsidRPr="00EF505E">
          <w:rPr>
            <w:rStyle w:val="Hyperlink"/>
          </w:rPr>
          <w:t>http://gsbarc.org/lms/</w:t>
        </w:r>
      </w:hyperlink>
      <w:r w:rsidRPr="00EF505E">
        <w:t>.  John hopes to keep the Last Man Standing ARC and KA6LMS call on the air by doing other special events in the future.</w:t>
      </w:r>
    </w:p>
    <w:p w14:paraId="620EE43C" w14:textId="77777777" w:rsidR="001E32D7" w:rsidRPr="00EF505E" w:rsidRDefault="001E32D7" w:rsidP="00A87275"/>
    <w:p w14:paraId="14B3242B" w14:textId="77777777" w:rsidR="00A87275" w:rsidRPr="00EF505E" w:rsidRDefault="00A87275" w:rsidP="00A87275">
      <w:r w:rsidRPr="00EF505E">
        <w:t xml:space="preserve">Last but certainly not least this month, I would like to thank the </w:t>
      </w:r>
      <w:hyperlink r:id="rId29" w:history="1">
        <w:r w:rsidRPr="00EF505E">
          <w:rPr>
            <w:rStyle w:val="Hyperlink"/>
          </w:rPr>
          <w:t>Portage County Amateur Radio Service</w:t>
        </w:r>
      </w:hyperlink>
      <w:r w:rsidRPr="00EF505E">
        <w:t xml:space="preserve"> (PCARS) for having me at their meeting March 8th.  They asked me to give a presentation on ham radio voice over IP (VoIP) and my interlink system.  It was great to get out and travel to a meeting in person, though those who wanted could attend virtually.  If you would like to have a VoIP presentation and demonstration of my interlink system, contact me at my email found at the beginning of this article.  Already there have been new things added since the presentation.</w:t>
      </w:r>
    </w:p>
    <w:p w14:paraId="57EC2118" w14:textId="77777777" w:rsidR="00BE7C65" w:rsidRDefault="00BE7C65" w:rsidP="00A87275"/>
    <w:p w14:paraId="377F338E" w14:textId="40241D48" w:rsidR="00A87275" w:rsidRPr="00EF505E" w:rsidRDefault="00A87275" w:rsidP="00A87275">
      <w:proofErr w:type="gramStart"/>
      <w:r w:rsidRPr="00EF505E">
        <w:t>That's</w:t>
      </w:r>
      <w:proofErr w:type="gramEnd"/>
      <w:r w:rsidRPr="00EF505E">
        <w:t xml:space="preserve"> about it for this month.  Thanks for reading and 73… de Jeff – </w:t>
      </w:r>
      <w:proofErr w:type="gramStart"/>
      <w:r w:rsidRPr="00EF505E">
        <w:t>K8JTK</w:t>
      </w:r>
      <w:proofErr w:type="gramEnd"/>
    </w:p>
    <w:p w14:paraId="37195539" w14:textId="448428F3" w:rsidR="00CE515A" w:rsidRDefault="00CE515A" w:rsidP="00043773">
      <w:pPr>
        <w:rPr>
          <w:b/>
        </w:rPr>
      </w:pPr>
    </w:p>
    <w:p w14:paraId="1D23CB4B" w14:textId="013ACDFF" w:rsidR="00BE7C65" w:rsidRDefault="00BE7C65" w:rsidP="00043773">
      <w:pPr>
        <w:rPr>
          <w:b/>
        </w:rPr>
      </w:pPr>
    </w:p>
    <w:p w14:paraId="5BDB8345"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0514715A" w14:textId="2FE4A948" w:rsidR="00FD0EAD" w:rsidRPr="00FD0EAD" w:rsidRDefault="00A17A7C" w:rsidP="00FD0EAD">
      <w:pPr>
        <w:rPr>
          <w:b/>
          <w:bCs/>
        </w:rPr>
      </w:pPr>
      <w:r>
        <w:lastRenderedPageBreak/>
        <w:pict w14:anchorId="55504940">
          <v:rect id="_x0000_i1027" style="width:0;height:1.5pt" o:hralign="center" o:hrstd="t" o:hr="t" fillcolor="#a0a0a0" stroked="f"/>
        </w:pict>
      </w:r>
    </w:p>
    <w:p w14:paraId="7C4D3C91" w14:textId="0271F323" w:rsidR="00FD0EAD" w:rsidRPr="00FD0EAD" w:rsidRDefault="00B03B6E" w:rsidP="00FD0EAD">
      <w:pPr>
        <w:rPr>
          <w:b/>
          <w:bCs/>
          <w:i/>
          <w:sz w:val="28"/>
          <w:szCs w:val="28"/>
        </w:rPr>
      </w:pPr>
      <w:bookmarkStart w:id="16" w:name="sec"/>
      <w:bookmarkEnd w:id="16"/>
      <w:r w:rsidRPr="00FD0EAD">
        <w:rPr>
          <w:b/>
          <w:bCs/>
          <w:i/>
          <w:noProof/>
          <w:sz w:val="28"/>
          <w:szCs w:val="28"/>
        </w:rPr>
        <w:drawing>
          <wp:anchor distT="0" distB="0" distL="114300" distR="114300" simplePos="0" relativeHeight="251663360" behindDoc="1" locked="0" layoutInCell="1" allowOverlap="1" wp14:anchorId="53582BED" wp14:editId="2BE9C427">
            <wp:simplePos x="0" y="0"/>
            <wp:positionH relativeFrom="margin">
              <wp:align>right</wp:align>
            </wp:positionH>
            <wp:positionV relativeFrom="paragraph">
              <wp:posOffset>53340</wp:posOffset>
            </wp:positionV>
            <wp:extent cx="2543810" cy="1907540"/>
            <wp:effectExtent l="0" t="0" r="8890" b="0"/>
            <wp:wrapTight wrapText="bothSides">
              <wp:wrapPolygon edited="0">
                <wp:start x="0" y="0"/>
                <wp:lineTo x="0" y="21356"/>
                <wp:lineTo x="21514" y="21356"/>
                <wp:lineTo x="2151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3810" cy="190754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7C721396" w:rsidR="00FD0EAD" w:rsidRPr="00FD0EAD" w:rsidRDefault="00FD0EAD" w:rsidP="00FD0EAD">
      <w:pPr>
        <w:rPr>
          <w:b/>
          <w:bCs/>
          <w:i/>
        </w:rPr>
      </w:pPr>
      <w:r w:rsidRPr="00FD0EAD">
        <w:rPr>
          <w:b/>
          <w:bCs/>
          <w:i/>
        </w:rPr>
        <w:t>Stan Broadway, N8BHL - SEC</w:t>
      </w:r>
    </w:p>
    <w:p w14:paraId="0243C173" w14:textId="1352EBB9" w:rsidR="00FD0EAD" w:rsidRDefault="00A17A7C" w:rsidP="00FD0EAD">
      <w:pPr>
        <w:rPr>
          <w:b/>
          <w:bCs/>
        </w:rPr>
      </w:pPr>
      <w:hyperlink r:id="rId31"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2164795C" w14:textId="77777777" w:rsidR="00332612" w:rsidRDefault="00332612" w:rsidP="00332612">
      <w:r>
        <w:t>The Texas Effect, Part Deux</w:t>
      </w:r>
    </w:p>
    <w:p w14:paraId="26909497" w14:textId="77777777" w:rsidR="00332612" w:rsidRDefault="00332612" w:rsidP="00332612"/>
    <w:p w14:paraId="13A13A5A" w14:textId="77777777" w:rsidR="00332612" w:rsidRPr="002E57EE" w:rsidRDefault="00332612" w:rsidP="00332612">
      <w:r>
        <w:t>Last month, we talked about the winter Texas storm being a wakeup that was in the “</w:t>
      </w:r>
      <w:proofErr w:type="spellStart"/>
      <w:r>
        <w:t>couldabeen</w:t>
      </w:r>
      <w:proofErr w:type="spellEnd"/>
      <w:r>
        <w:t xml:space="preserve">” category. It </w:t>
      </w:r>
      <w:proofErr w:type="spellStart"/>
      <w:r>
        <w:t>couldabeen</w:t>
      </w:r>
      <w:proofErr w:type="spellEnd"/>
      <w:r>
        <w:t xml:space="preserve"> a lot </w:t>
      </w:r>
      <w:r w:rsidRPr="00BB5CC2">
        <w:t>worse</w:t>
      </w:r>
      <w:r>
        <w:t xml:space="preserve">. It </w:t>
      </w:r>
      <w:proofErr w:type="gramStart"/>
      <w:r>
        <w:t>wasn’t</w:t>
      </w:r>
      <w:proofErr w:type="gramEnd"/>
      <w:r>
        <w:t xml:space="preserve"> until a week or so ago that I learned how close it came to being </w:t>
      </w:r>
      <w:r>
        <w:rPr>
          <w:i/>
          <w:iCs/>
        </w:rPr>
        <w:t>really</w:t>
      </w:r>
      <w:r>
        <w:t xml:space="preserve"> bad. </w:t>
      </w:r>
    </w:p>
    <w:p w14:paraId="2B484BD7" w14:textId="77777777" w:rsidR="00332612" w:rsidRDefault="00332612" w:rsidP="00332612"/>
    <w:p w14:paraId="0F9232FA" w14:textId="77777777" w:rsidR="00332612" w:rsidRDefault="00332612" w:rsidP="00332612">
      <w:r>
        <w:t xml:space="preserve">Remember back to our 2015 “Blackout” SET; there are three US grids- Texas and the two larger grids. Recall that they are interdependent, theories are that if one were to shut down, they’d all eventually </w:t>
      </w:r>
      <w:proofErr w:type="gramStart"/>
      <w:r>
        <w:t>crumble</w:t>
      </w:r>
      <w:proofErr w:type="gramEnd"/>
      <w:r>
        <w:t xml:space="preserve"> and the nation wouldn’t see power restored for months. Sound a little far-fetched?  </w:t>
      </w:r>
      <w:proofErr w:type="gramStart"/>
      <w:r>
        <w:t>Can’t</w:t>
      </w:r>
      <w:proofErr w:type="gramEnd"/>
      <w:r>
        <w:t xml:space="preserve"> happen to me?  Read on.</w:t>
      </w:r>
    </w:p>
    <w:p w14:paraId="76BA5950" w14:textId="77777777" w:rsidR="00332612" w:rsidRDefault="00332612" w:rsidP="00332612"/>
    <w:p w14:paraId="6601509D" w14:textId="2B06AD8D" w:rsidR="00332612" w:rsidRPr="00332612" w:rsidRDefault="00332612" w:rsidP="00332612">
      <w:pPr>
        <w:rPr>
          <w:color w:val="0563C1" w:themeColor="hyperlink"/>
          <w:u w:val="single"/>
        </w:rPr>
      </w:pPr>
      <w:r>
        <w:t xml:space="preserve">I highly recommend a video on the YouTube “Practical Engineering” channel”:  </w:t>
      </w:r>
      <w:hyperlink r:id="rId32" w:history="1">
        <w:r w:rsidRPr="008D3116">
          <w:rPr>
            <w:rStyle w:val="Hyperlink"/>
          </w:rPr>
          <w:t>https://youtu.be/08mwXICY4JM</w:t>
        </w:r>
      </w:hyperlink>
      <w:r>
        <w:t xml:space="preserve">   This provides an understandable display of the facts surrounding the power loss during the storm. The Texas grid is a little less dependent on the other two, but they are tied together.  </w:t>
      </w:r>
      <w:proofErr w:type="gramStart"/>
      <w:r>
        <w:t>Here’s</w:t>
      </w:r>
      <w:proofErr w:type="gramEnd"/>
      <w:r>
        <w:t xml:space="preserve"> the kicker:  the Texas Grid was </w:t>
      </w:r>
      <w:r>
        <w:rPr>
          <w:b/>
          <w:bCs/>
          <w:i/>
          <w:iCs/>
        </w:rPr>
        <w:t>four minutes</w:t>
      </w:r>
      <w:r>
        <w:rPr>
          <w:b/>
          <w:bCs/>
        </w:rPr>
        <w:t xml:space="preserve"> </w:t>
      </w:r>
      <w:r w:rsidRPr="002D0307">
        <w:t>f</w:t>
      </w:r>
      <w:r>
        <w:t xml:space="preserve">rom total collapse. In the amount of time for one repeater timeout, </w:t>
      </w:r>
      <w:proofErr w:type="gramStart"/>
      <w:r>
        <w:t>it’s</w:t>
      </w:r>
      <w:proofErr w:type="gramEnd"/>
      <w:r>
        <w:t xml:space="preserve"> possible a terrible chain of events would have started. </w:t>
      </w:r>
    </w:p>
    <w:p w14:paraId="5B7E8F4B" w14:textId="77777777" w:rsidR="00332612" w:rsidRDefault="00332612" w:rsidP="00332612"/>
    <w:p w14:paraId="214C1E8B" w14:textId="77777777" w:rsidR="00332612" w:rsidRDefault="00332612" w:rsidP="00332612">
      <w:r>
        <w:t xml:space="preserve">If you think it </w:t>
      </w:r>
      <w:proofErr w:type="gramStart"/>
      <w:r>
        <w:t>can’t</w:t>
      </w:r>
      <w:proofErr w:type="gramEnd"/>
      <w:r>
        <w:t xml:space="preserve"> happen here… it nearly did, and the majority of the population was none the wiser.  All that contributes to the importance of our “Next Step” NVIS Day exercise!   By the time you read this, NVIS Day will have come and gone. I really hope this was a learning experience for you!   We need to be ready with supplies, antennas, alternate power and working radios because IF something like this were to </w:t>
      </w:r>
      <w:proofErr w:type="gramStart"/>
      <w:r>
        <w:t>actually happen</w:t>
      </w:r>
      <w:proofErr w:type="gramEnd"/>
      <w:r>
        <w:t xml:space="preserve">, it will come fast and hard.  We </w:t>
      </w:r>
      <w:proofErr w:type="gramStart"/>
      <w:r>
        <w:t>won’t</w:t>
      </w:r>
      <w:proofErr w:type="gramEnd"/>
      <w:r>
        <w:t xml:space="preserve"> have time to search around the house for our “go bag” contents.  My suggestion is to have a list, with needed items and their location.  I </w:t>
      </w:r>
      <w:proofErr w:type="gramStart"/>
      <w:r>
        <w:t>don’t</w:t>
      </w:r>
      <w:proofErr w:type="gramEnd"/>
      <w:r>
        <w:t xml:space="preserve"> particularly worry that you have a bag completely stocked… radio batteries will go dead, we will not remember the finer points of how to program and use them, and we will be less efficient in the field. I suggest using your radios frequently. This assures </w:t>
      </w:r>
      <w:proofErr w:type="gramStart"/>
      <w:r>
        <w:t>they’ll</w:t>
      </w:r>
      <w:proofErr w:type="gramEnd"/>
      <w:r>
        <w:t xml:space="preserve"> actually work, and that you will remember ~how~ to make them work.  To me, it’s worth an extra 15 minutes to then consult your list, quickly grab those items that are not in your </w:t>
      </w:r>
      <w:proofErr w:type="gramStart"/>
      <w:r>
        <w:t>bag, and</w:t>
      </w:r>
      <w:proofErr w:type="gramEnd"/>
      <w:r>
        <w:t xml:space="preserve"> be much more efficient in the field.</w:t>
      </w:r>
    </w:p>
    <w:p w14:paraId="003C7C5D" w14:textId="77777777" w:rsidR="00332612" w:rsidRDefault="00332612" w:rsidP="00332612"/>
    <w:p w14:paraId="2B7BA24D" w14:textId="77777777" w:rsidR="00332612" w:rsidRDefault="00332612" w:rsidP="00332612">
      <w:r>
        <w:t xml:space="preserve">At this writing we </w:t>
      </w:r>
      <w:proofErr w:type="gramStart"/>
      <w:r>
        <w:t>haven’t</w:t>
      </w:r>
      <w:proofErr w:type="gramEnd"/>
      <w:r>
        <w:t xml:space="preserve"> had time to tally up the NVIS Day activity- but I was very pleased at the activity! The Sarge was busy all day on the voice net, and our other station bounced between Buckeye Net, OHDEN, and the COTN on Columbus .97 picking up messages.  I have a couple dozen written messages (transcribed from voice) and </w:t>
      </w:r>
      <w:proofErr w:type="gramStart"/>
      <w:r>
        <w:t>haven’t</w:t>
      </w:r>
      <w:proofErr w:type="gramEnd"/>
      <w:r>
        <w:t xml:space="preserve"> looked at the stored files of digital messages. </w:t>
      </w:r>
    </w:p>
    <w:p w14:paraId="410E2563" w14:textId="77777777" w:rsidR="00332612" w:rsidRDefault="00332612" w:rsidP="00332612"/>
    <w:p w14:paraId="56BD1EC8" w14:textId="77777777" w:rsidR="00332612" w:rsidRDefault="00332612" w:rsidP="00332612">
      <w:r>
        <w:t xml:space="preserve">Huge thanks to all that participated- I think there was some fun to be had!  I would like to sincerely thank the Central Ohio Traffic Net, OHDEN and Buckeye Net operators who kept us going all day!  Just like how ARES is made up of YOUR efforts, our ability to pass messages in emergencies is up to these folks on the nets!  All did an excellent job! </w:t>
      </w:r>
    </w:p>
    <w:p w14:paraId="3052B400" w14:textId="77777777" w:rsidR="00332612" w:rsidRDefault="00332612" w:rsidP="00332612"/>
    <w:p w14:paraId="3493645F" w14:textId="05FFB987" w:rsidR="00FA7155" w:rsidRDefault="00332612" w:rsidP="001522E1">
      <w:r>
        <w:t xml:space="preserve">As we get back into more of our public service projects, remember net procedures, proper radio etiquette, and preparation.   </w:t>
      </w:r>
    </w:p>
    <w:p w14:paraId="3E7D30A2" w14:textId="77777777" w:rsidR="002B4532" w:rsidRPr="002B4532" w:rsidRDefault="002B4532" w:rsidP="001522E1"/>
    <w:p w14:paraId="0F47DE16"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14F26D80" w14:textId="53573784" w:rsidR="003D4474" w:rsidRDefault="00A17A7C" w:rsidP="00FD0EAD">
      <w:pPr>
        <w:rPr>
          <w:b/>
          <w:bCs/>
          <w:i/>
          <w:sz w:val="28"/>
          <w:szCs w:val="28"/>
        </w:rPr>
      </w:pPr>
      <w:r>
        <w:lastRenderedPageBreak/>
        <w:pict w14:anchorId="6184EE4B">
          <v:rect id="_x0000_i1028" style="width:0;height:1.5pt" o:hralign="center" o:hrstd="t" o:hr="t" fillcolor="#a0a0a0" stroked="f"/>
        </w:pict>
      </w:r>
    </w:p>
    <w:p w14:paraId="0447593C" w14:textId="77777777" w:rsidR="002B4532" w:rsidRDefault="002B4532" w:rsidP="00FD0EAD">
      <w:pPr>
        <w:rPr>
          <w:b/>
          <w:bCs/>
          <w:i/>
          <w:sz w:val="28"/>
          <w:szCs w:val="28"/>
        </w:rPr>
      </w:pPr>
    </w:p>
    <w:p w14:paraId="194924FE" w14:textId="77777777" w:rsidR="002B4532" w:rsidRDefault="002B4532" w:rsidP="00FD0EAD">
      <w:pPr>
        <w:rPr>
          <w:b/>
          <w:bCs/>
          <w:i/>
          <w:sz w:val="28"/>
          <w:szCs w:val="28"/>
        </w:rPr>
      </w:pPr>
    </w:p>
    <w:p w14:paraId="0637D226" w14:textId="403701B4" w:rsidR="00FD0EAD" w:rsidRPr="00FD0EAD" w:rsidRDefault="00662746" w:rsidP="00FD0EAD">
      <w:pPr>
        <w:rPr>
          <w:b/>
          <w:bCs/>
          <w:i/>
          <w:sz w:val="28"/>
          <w:szCs w:val="28"/>
        </w:rPr>
      </w:pPr>
      <w:bookmarkStart w:id="17" w:name="pic"/>
      <w:bookmarkEnd w:id="17"/>
      <w:r w:rsidRPr="00FD0EAD">
        <w:rPr>
          <w:b/>
          <w:bCs/>
          <w:i/>
          <w:noProof/>
          <w:sz w:val="28"/>
          <w:szCs w:val="28"/>
        </w:rPr>
        <w:drawing>
          <wp:anchor distT="0" distB="0" distL="114300" distR="114300" simplePos="0" relativeHeight="251664384" behindDoc="1" locked="0" layoutInCell="1" allowOverlap="1" wp14:anchorId="02FFBEAC" wp14:editId="7D1B56ED">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3"/>
                    </pic:cNvPr>
                    <pic:cNvPicPr>
                      <a:picLocks noChangeAspect="1" noChangeArrowheads="1"/>
                    </pic:cNvPicPr>
                  </pic:nvPicPr>
                  <pic:blipFill rotWithShape="1">
                    <a:blip r:embed="rId34">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1D5A0ECA" w:rsidR="00FD0EAD" w:rsidRPr="00FD0EAD" w:rsidRDefault="00FD0EAD" w:rsidP="00FD0EAD">
      <w:pPr>
        <w:rPr>
          <w:b/>
          <w:bCs/>
          <w:i/>
        </w:rPr>
      </w:pPr>
      <w:r w:rsidRPr="00FD0EAD">
        <w:rPr>
          <w:b/>
          <w:bCs/>
          <w:i/>
        </w:rPr>
        <w:t>John Ross, KD8IDJ - PIC</w:t>
      </w:r>
    </w:p>
    <w:bookmarkStart w:id="18" w:name="_Hlk62150115"/>
    <w:p w14:paraId="73B8D6C5" w14:textId="37C32A4B" w:rsidR="00FD0EAD" w:rsidRPr="00FD0EAD" w:rsidRDefault="00B16A7A" w:rsidP="00FD0EAD">
      <w:pPr>
        <w:rPr>
          <w:b/>
          <w:bCs/>
        </w:rPr>
      </w:pPr>
      <w:r>
        <w:fldChar w:fldCharType="begin"/>
      </w:r>
      <w:r>
        <w:instrText xml:space="preserve"> HYPERLINK "mailto:john.ross3@worldnet.att.net" </w:instrText>
      </w:r>
      <w:r>
        <w:fldChar w:fldCharType="separate"/>
      </w:r>
      <w:r w:rsidR="00FD0EAD" w:rsidRPr="00FD0EAD">
        <w:rPr>
          <w:color w:val="0563C1" w:themeColor="hyperlink"/>
          <w:u w:val="single"/>
        </w:rPr>
        <w:t>john.ross3@worldnet.att.net</w:t>
      </w:r>
      <w:r>
        <w:rPr>
          <w:color w:val="0563C1" w:themeColor="hyperlink"/>
          <w:u w:val="single"/>
        </w:rPr>
        <w:fldChar w:fldCharType="end"/>
      </w:r>
      <w:r w:rsidR="00FD0EAD" w:rsidRPr="00FD0EAD">
        <w:rPr>
          <w:b/>
          <w:bCs/>
        </w:rPr>
        <w:t xml:space="preserve"> </w:t>
      </w:r>
    </w:p>
    <w:bookmarkEnd w:id="18"/>
    <w:p w14:paraId="15144412" w14:textId="0D8C1C77" w:rsidR="00FD0EAD" w:rsidRPr="00FD0EAD" w:rsidRDefault="00C73B58" w:rsidP="00FD0EAD">
      <w:pPr>
        <w:rPr>
          <w:b/>
          <w:bCs/>
          <w:u w:val="single"/>
        </w:rPr>
      </w:pPr>
      <w:r w:rsidRPr="00940C64">
        <w:rPr>
          <w:b/>
          <w:bCs/>
          <w:noProof/>
        </w:rPr>
        <w:drawing>
          <wp:anchor distT="0" distB="0" distL="114300" distR="114300" simplePos="0" relativeHeight="251749376" behindDoc="1" locked="0" layoutInCell="1" allowOverlap="1" wp14:anchorId="00A11843" wp14:editId="7628A965">
            <wp:simplePos x="0" y="0"/>
            <wp:positionH relativeFrom="margin">
              <wp:posOffset>9525</wp:posOffset>
            </wp:positionH>
            <wp:positionV relativeFrom="paragraph">
              <wp:posOffset>182880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31915" w14:textId="1F9CA856" w:rsidR="00CF7768" w:rsidRDefault="00CF7768" w:rsidP="009C3D4D"/>
    <w:p w14:paraId="57F2AEAD" w14:textId="14240EF9" w:rsidR="00B33E9B" w:rsidRDefault="00B33E9B" w:rsidP="009C3D4D"/>
    <w:p w14:paraId="6688F0CE" w14:textId="77777777" w:rsidR="00180316" w:rsidRDefault="00180316" w:rsidP="00180316">
      <w:pPr>
        <w:rPr>
          <w:sz w:val="20"/>
          <w:szCs w:val="20"/>
        </w:rPr>
      </w:pPr>
    </w:p>
    <w:p w14:paraId="0C7B183F" w14:textId="77777777" w:rsidR="00DE3AFE" w:rsidRDefault="00DE3AFE" w:rsidP="00180316"/>
    <w:p w14:paraId="5099906E" w14:textId="77777777" w:rsidR="00DE3AFE" w:rsidRDefault="00DE3AFE" w:rsidP="00180316"/>
    <w:p w14:paraId="69F6FCC0" w14:textId="77777777" w:rsidR="00DE3AFE" w:rsidRDefault="00DE3AFE" w:rsidP="00180316"/>
    <w:p w14:paraId="09D2C616" w14:textId="77777777" w:rsidR="00DE3AFE" w:rsidRPr="00DE3AFE" w:rsidRDefault="00DE3AFE" w:rsidP="00DE3AFE">
      <w:pPr>
        <w:shd w:val="clear" w:color="auto" w:fill="FFFFFF"/>
        <w:rPr>
          <w:rFonts w:ascii="Arial" w:eastAsia="Times New Roman" w:hAnsi="Arial" w:cs="Arial"/>
          <w:color w:val="222222"/>
        </w:rPr>
      </w:pPr>
      <w:r w:rsidRPr="00DE3AFE">
        <w:rPr>
          <w:rFonts w:ascii="Arial" w:eastAsia="Times New Roman" w:hAnsi="Arial" w:cs="Arial"/>
          <w:color w:val="222222"/>
        </w:rPr>
        <w:br/>
        <w:t> </w:t>
      </w:r>
    </w:p>
    <w:p w14:paraId="7605E599" w14:textId="77777777" w:rsidR="00DE3AFE" w:rsidRPr="00DE3AFE" w:rsidRDefault="00DE3AFE" w:rsidP="00DE3AFE">
      <w:pPr>
        <w:shd w:val="clear" w:color="auto" w:fill="FFFFFF"/>
        <w:rPr>
          <w:rFonts w:ascii="Arial" w:eastAsia="Times New Roman" w:hAnsi="Arial" w:cs="Arial"/>
          <w:color w:val="222222"/>
        </w:rPr>
      </w:pPr>
    </w:p>
    <w:p w14:paraId="2A7429A6" w14:textId="77777777" w:rsidR="00DE3AFE" w:rsidRPr="00DE3AFE" w:rsidRDefault="00DE3AFE" w:rsidP="00DE3AFE">
      <w:pPr>
        <w:shd w:val="clear" w:color="auto" w:fill="FFFFFF"/>
        <w:rPr>
          <w:rFonts w:eastAsia="Times New Roman"/>
          <w:color w:val="222222"/>
        </w:rPr>
      </w:pPr>
      <w:r w:rsidRPr="00DE3AFE">
        <w:rPr>
          <w:rFonts w:eastAsia="Times New Roman"/>
          <w:b/>
          <w:bCs/>
          <w:color w:val="222222"/>
          <w:u w:val="single"/>
        </w:rPr>
        <w:t>2021 NEWSLETTER CONTEST DEADLINE NEAR</w:t>
      </w:r>
    </w:p>
    <w:p w14:paraId="456E9986"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F0489D0"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The deadline to enter this year’s Ohio Section Newsletter Contest is getting closer</w:t>
      </w:r>
      <w:proofErr w:type="gramStart"/>
      <w:r w:rsidRPr="00DE3AFE">
        <w:rPr>
          <w:rFonts w:eastAsia="Times New Roman"/>
          <w:color w:val="222222"/>
        </w:rPr>
        <w:t>….just</w:t>
      </w:r>
      <w:proofErr w:type="gramEnd"/>
      <w:r w:rsidRPr="00DE3AFE">
        <w:rPr>
          <w:rFonts w:eastAsia="Times New Roman"/>
          <w:color w:val="222222"/>
        </w:rPr>
        <w:t xml:space="preserve"> two months to go until the June 30</w:t>
      </w:r>
      <w:r w:rsidRPr="00DE3AFE">
        <w:rPr>
          <w:rFonts w:eastAsia="Times New Roman"/>
          <w:color w:val="222222"/>
          <w:vertAlign w:val="superscript"/>
        </w:rPr>
        <w:t>th</w:t>
      </w:r>
      <w:r w:rsidRPr="00DE3AFE">
        <w:rPr>
          <w:rFonts w:eastAsia="Times New Roman"/>
          <w:color w:val="222222"/>
        </w:rPr>
        <w:t> deadline.</w:t>
      </w:r>
    </w:p>
    <w:p w14:paraId="2C27CC20"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0DCEC01E"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I know I have more entries than last year, in fact, each year we have noticed an increase in entries and interest!!</w:t>
      </w:r>
    </w:p>
    <w:p w14:paraId="4FAD063B"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BD4DC47"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xml:space="preserve">This is a great contest with talented editors and writers and there is still time to enter. Remember, </w:t>
      </w:r>
      <w:proofErr w:type="gramStart"/>
      <w:r w:rsidRPr="00DE3AFE">
        <w:rPr>
          <w:rFonts w:eastAsia="Times New Roman"/>
          <w:color w:val="222222"/>
        </w:rPr>
        <w:t>you’ll</w:t>
      </w:r>
      <w:proofErr w:type="gramEnd"/>
      <w:r w:rsidRPr="00DE3AFE">
        <w:rPr>
          <w:rFonts w:eastAsia="Times New Roman"/>
          <w:color w:val="222222"/>
        </w:rPr>
        <w:t xml:space="preserve"> need to submit two newsletters…from different months…to qualify. </w:t>
      </w:r>
      <w:proofErr w:type="spellStart"/>
      <w:proofErr w:type="gramStart"/>
      <w:r w:rsidRPr="00DE3AFE">
        <w:rPr>
          <w:rFonts w:eastAsia="Times New Roman"/>
          <w:color w:val="222222"/>
        </w:rPr>
        <w:t>Anyway</w:t>
      </w:r>
      <w:proofErr w:type="spellEnd"/>
      <w:proofErr w:type="gramEnd"/>
      <w:r w:rsidRPr="00DE3AFE">
        <w:rPr>
          <w:rFonts w:eastAsia="Times New Roman"/>
          <w:color w:val="222222"/>
        </w:rPr>
        <w:t xml:space="preserve"> you can get to them to me is OK…email, snail-mail just send them now.</w:t>
      </w:r>
    </w:p>
    <w:p w14:paraId="70135746"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107FD36"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The judging will again this year be electronic and begin right after the 4</w:t>
      </w:r>
      <w:r w:rsidRPr="00DE3AFE">
        <w:rPr>
          <w:rFonts w:eastAsia="Times New Roman"/>
          <w:color w:val="222222"/>
          <w:vertAlign w:val="superscript"/>
        </w:rPr>
        <w:t>th</w:t>
      </w:r>
      <w:r w:rsidRPr="00DE3AFE">
        <w:rPr>
          <w:rFonts w:eastAsia="Times New Roman"/>
          <w:color w:val="222222"/>
        </w:rPr>
        <w:t> of July holiday.</w:t>
      </w:r>
    </w:p>
    <w:p w14:paraId="1A89BFEF"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194F9F5"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xml:space="preserve">I have two email addresses if you want </w:t>
      </w:r>
      <w:proofErr w:type="gramStart"/>
      <w:r w:rsidRPr="00DE3AFE">
        <w:rPr>
          <w:rFonts w:eastAsia="Times New Roman"/>
          <w:color w:val="222222"/>
        </w:rPr>
        <w:t>send</w:t>
      </w:r>
      <w:proofErr w:type="gramEnd"/>
      <w:r w:rsidRPr="00DE3AFE">
        <w:rPr>
          <w:rFonts w:eastAsia="Times New Roman"/>
          <w:color w:val="222222"/>
        </w:rPr>
        <w:t xml:space="preserve"> them direct.</w:t>
      </w:r>
    </w:p>
    <w:p w14:paraId="3B460671"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0872001C"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Remember, the winners will be announced at the August 7</w:t>
      </w:r>
      <w:r w:rsidRPr="00DE3AFE">
        <w:rPr>
          <w:rFonts w:eastAsia="Times New Roman"/>
          <w:color w:val="222222"/>
          <w:vertAlign w:val="superscript"/>
        </w:rPr>
        <w:t>th</w:t>
      </w:r>
      <w:r w:rsidRPr="00DE3AFE">
        <w:rPr>
          <w:rFonts w:eastAsia="Times New Roman"/>
          <w:color w:val="222222"/>
        </w:rPr>
        <w:t> DX Engineering Hamfest &amp; Great Lakes Division Convention in Talmadge, Ohio.</w:t>
      </w:r>
    </w:p>
    <w:p w14:paraId="187AEA98"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E869A71"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See you there and Good Luck!!</w:t>
      </w:r>
    </w:p>
    <w:p w14:paraId="4CDFB6FE"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D7C153A" w14:textId="0063DBE9"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5C471B93" w14:textId="77777777" w:rsidR="00DE3AFE" w:rsidRPr="00DE3AFE" w:rsidRDefault="00DE3AFE" w:rsidP="00DE3AFE">
      <w:pPr>
        <w:shd w:val="clear" w:color="auto" w:fill="FFFFFF"/>
        <w:rPr>
          <w:rFonts w:eastAsia="Times New Roman"/>
          <w:color w:val="222222"/>
        </w:rPr>
      </w:pPr>
      <w:r w:rsidRPr="00DE3AFE">
        <w:rPr>
          <w:rFonts w:eastAsia="Times New Roman"/>
          <w:color w:val="222222"/>
          <w:u w:val="single"/>
        </w:rPr>
        <w:t>W8MLL SILENT KEY</w:t>
      </w:r>
    </w:p>
    <w:p w14:paraId="2EF9B783" w14:textId="4E823B49"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D01DFA7" w14:textId="255720D5" w:rsidR="00DE3AFE" w:rsidRPr="00DE3AFE" w:rsidRDefault="00DE3AFE" w:rsidP="00DE3AFE">
      <w:pPr>
        <w:shd w:val="clear" w:color="auto" w:fill="FFFFFF"/>
        <w:rPr>
          <w:rFonts w:eastAsia="Times New Roman"/>
          <w:color w:val="222222"/>
        </w:rPr>
      </w:pPr>
      <w:r w:rsidRPr="00DE3AFE">
        <w:rPr>
          <w:rFonts w:eastAsia="Times New Roman"/>
          <w:color w:val="222222"/>
        </w:rPr>
        <w:t xml:space="preserve">On </w:t>
      </w:r>
      <w:proofErr w:type="gramStart"/>
      <w:r w:rsidRPr="00DE3AFE">
        <w:rPr>
          <w:rFonts w:eastAsia="Times New Roman"/>
          <w:color w:val="222222"/>
        </w:rPr>
        <w:t>March 19</w:t>
      </w:r>
      <w:r w:rsidRPr="00DE3AFE">
        <w:rPr>
          <w:rFonts w:eastAsia="Times New Roman"/>
          <w:color w:val="222222"/>
          <w:vertAlign w:val="superscript"/>
        </w:rPr>
        <w:t>th</w:t>
      </w:r>
      <w:proofErr w:type="gramEnd"/>
      <w:r w:rsidRPr="00DE3AFE">
        <w:rPr>
          <w:rFonts w:eastAsia="Times New Roman"/>
          <w:color w:val="222222"/>
        </w:rPr>
        <w:t xml:space="preserve"> a good friend to Amateur Radio passed away…W8MLL Marvin Lynn Lovell…we all knew him as Lynn. He was a talented ham radio </w:t>
      </w:r>
      <w:proofErr w:type="gramStart"/>
      <w:r w:rsidRPr="00DE3AFE">
        <w:rPr>
          <w:rFonts w:eastAsia="Times New Roman"/>
          <w:color w:val="222222"/>
        </w:rPr>
        <w:t>operator</w:t>
      </w:r>
      <w:proofErr w:type="gramEnd"/>
      <w:r w:rsidRPr="00DE3AFE">
        <w:rPr>
          <w:rFonts w:eastAsia="Times New Roman"/>
          <w:color w:val="222222"/>
        </w:rPr>
        <w:t xml:space="preserve"> and all served the Marion Ohio Amateur Radio Club as Vice President and </w:t>
      </w:r>
      <w:r w:rsidRPr="00DE3AFE">
        <w:rPr>
          <w:rFonts w:eastAsia="Times New Roman"/>
          <w:color w:val="000000"/>
        </w:rPr>
        <w:t>President. He also served as the Marion County Emergency Coordinator for Amateur Radio Emergency Services and became a Special Deputy with the Marion County Sheriff’s office.</w:t>
      </w:r>
    </w:p>
    <w:p w14:paraId="563C8B1C" w14:textId="77777777" w:rsidR="004A6FC2" w:rsidRDefault="004A6FC2" w:rsidP="00DE3AFE">
      <w:pPr>
        <w:shd w:val="clear" w:color="auto" w:fill="FFFFFF"/>
        <w:rPr>
          <w:rFonts w:eastAsia="Times New Roman"/>
          <w:color w:val="000000"/>
        </w:rPr>
      </w:pPr>
    </w:p>
    <w:p w14:paraId="077DD182" w14:textId="3B4B5EBF" w:rsidR="004A6FC2" w:rsidRDefault="004A6FC2" w:rsidP="00DE3AFE">
      <w:pPr>
        <w:shd w:val="clear" w:color="auto" w:fill="FFFFFF"/>
        <w:rPr>
          <w:rFonts w:eastAsia="Times New Roman"/>
          <w:color w:val="000000"/>
        </w:rPr>
      </w:pPr>
    </w:p>
    <w:p w14:paraId="557E9615" w14:textId="74509584" w:rsidR="004A6FC2" w:rsidRDefault="004A6FC2" w:rsidP="00DE3AFE">
      <w:pPr>
        <w:shd w:val="clear" w:color="auto" w:fill="FFFFFF"/>
        <w:rPr>
          <w:rFonts w:eastAsia="Times New Roman"/>
          <w:color w:val="000000"/>
        </w:rPr>
      </w:pPr>
    </w:p>
    <w:p w14:paraId="5284ECC0" w14:textId="507B6F12" w:rsidR="004A6FC2" w:rsidRDefault="004A6FC2" w:rsidP="00DE3AFE">
      <w:pPr>
        <w:shd w:val="clear" w:color="auto" w:fill="FFFFFF"/>
        <w:rPr>
          <w:rFonts w:eastAsia="Times New Roman"/>
          <w:color w:val="000000"/>
        </w:rPr>
      </w:pPr>
    </w:p>
    <w:p w14:paraId="531FBAAC"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3DC2807B" w14:textId="4D1E02A4" w:rsidR="00DE3AFE" w:rsidRPr="00DE3AFE" w:rsidRDefault="00DE3AFE" w:rsidP="00DE3AFE">
      <w:pPr>
        <w:shd w:val="clear" w:color="auto" w:fill="FFFFFF"/>
        <w:rPr>
          <w:rFonts w:eastAsia="Times New Roman"/>
          <w:color w:val="222222"/>
        </w:rPr>
      </w:pPr>
      <w:r w:rsidRPr="00DE3AFE">
        <w:rPr>
          <w:rFonts w:eastAsia="Times New Roman"/>
          <w:color w:val="000000"/>
        </w:rPr>
        <w:lastRenderedPageBreak/>
        <w:t>I met Lynn many years ago at, of all things, a ham radio gathering. We became instant friends when we discovered that, in addition to ham radio, we both were trumpet players and both Alumni of TBDBITL, the Ohio State University Marching Band!! Lynn was about 5 years ahead of me in the band but never stopped telling the war stories of his years on the field and how the band was “much better then.” I laughed more than I could argue.</w:t>
      </w:r>
    </w:p>
    <w:p w14:paraId="69C7BE1B" w14:textId="77777777" w:rsidR="00DE3AFE" w:rsidRPr="00DE3AFE" w:rsidRDefault="00DE3AFE" w:rsidP="00DE3AFE">
      <w:pPr>
        <w:shd w:val="clear" w:color="auto" w:fill="FFFFFF"/>
        <w:rPr>
          <w:rFonts w:eastAsia="Times New Roman"/>
          <w:color w:val="222222"/>
        </w:rPr>
      </w:pPr>
      <w:r w:rsidRPr="00DE3AFE">
        <w:rPr>
          <w:rFonts w:eastAsia="Times New Roman"/>
          <w:color w:val="000000"/>
        </w:rPr>
        <w:t> </w:t>
      </w:r>
    </w:p>
    <w:p w14:paraId="2ED50054" w14:textId="756F6E72" w:rsidR="00DE3AFE" w:rsidRPr="00DE3AFE" w:rsidRDefault="00DE3AFE" w:rsidP="00DE3AFE">
      <w:pPr>
        <w:shd w:val="clear" w:color="auto" w:fill="FFFFFF"/>
        <w:rPr>
          <w:rFonts w:eastAsia="Times New Roman"/>
          <w:color w:val="222222"/>
        </w:rPr>
      </w:pPr>
      <w:r w:rsidRPr="00DE3AFE">
        <w:rPr>
          <w:rFonts w:eastAsia="Times New Roman"/>
          <w:color w:val="000000"/>
        </w:rPr>
        <w:t xml:space="preserve">Lynn was a member of W8LT, Ohio State’s student amateur radio club and he had many great stories from that club. At the time W8LT was located in the Southeast Bell Tower at Ohio Stadium right under the OSU Victory Bell and right across the street from the McCracken Power Plant’s very tall </w:t>
      </w:r>
      <w:proofErr w:type="gramStart"/>
      <w:r w:rsidRPr="00DE3AFE">
        <w:rPr>
          <w:rFonts w:eastAsia="Times New Roman"/>
          <w:color w:val="000000"/>
        </w:rPr>
        <w:t>smoke stacks</w:t>
      </w:r>
      <w:proofErr w:type="gramEnd"/>
      <w:r w:rsidRPr="00DE3AFE">
        <w:rPr>
          <w:rFonts w:eastAsia="Times New Roman"/>
          <w:color w:val="000000"/>
        </w:rPr>
        <w:t>! As legend has it…might be a rumor or old college noir…there were stories of long wire antennas that somehow became attached to the stacks!!! Lynn would never officially elaborate but the stories were captivating.</w:t>
      </w:r>
    </w:p>
    <w:p w14:paraId="3C7A6D48" w14:textId="7855E98B" w:rsidR="00DE3AFE" w:rsidRPr="00DE3AFE" w:rsidRDefault="00DE3AFE" w:rsidP="00DE3AFE">
      <w:pPr>
        <w:shd w:val="clear" w:color="auto" w:fill="FFFFFF"/>
        <w:rPr>
          <w:rFonts w:eastAsia="Times New Roman"/>
          <w:color w:val="222222"/>
        </w:rPr>
      </w:pPr>
      <w:r w:rsidRPr="00DE3AFE">
        <w:rPr>
          <w:rFonts w:eastAsia="Times New Roman"/>
          <w:color w:val="000000"/>
        </w:rPr>
        <w:t> </w:t>
      </w:r>
    </w:p>
    <w:p w14:paraId="3FBF4A08" w14:textId="77777777" w:rsidR="00DE3AFE" w:rsidRPr="00DE3AFE" w:rsidRDefault="00DE3AFE" w:rsidP="00DE3AFE">
      <w:pPr>
        <w:shd w:val="clear" w:color="auto" w:fill="FFFFFF"/>
        <w:rPr>
          <w:rFonts w:eastAsia="Times New Roman"/>
          <w:color w:val="222222"/>
        </w:rPr>
      </w:pPr>
      <w:r w:rsidRPr="00DE3AFE">
        <w:rPr>
          <w:rFonts w:eastAsia="Times New Roman"/>
          <w:color w:val="000000"/>
        </w:rPr>
        <w:t xml:space="preserve">I will miss </w:t>
      </w:r>
      <w:proofErr w:type="gramStart"/>
      <w:r w:rsidRPr="00DE3AFE">
        <w:rPr>
          <w:rFonts w:eastAsia="Times New Roman"/>
          <w:color w:val="000000"/>
        </w:rPr>
        <w:t>him</w:t>
      </w:r>
      <w:proofErr w:type="gramEnd"/>
      <w:r w:rsidRPr="00DE3AFE">
        <w:rPr>
          <w:rFonts w:eastAsia="Times New Roman"/>
          <w:color w:val="000000"/>
        </w:rPr>
        <w:t xml:space="preserve"> and amateur radio will miss him.</w:t>
      </w:r>
    </w:p>
    <w:p w14:paraId="2887FDCF" w14:textId="189485D5" w:rsidR="00DE3AFE" w:rsidRPr="00DE3AFE" w:rsidRDefault="00DE3AFE" w:rsidP="00DE3AFE">
      <w:pPr>
        <w:shd w:val="clear" w:color="auto" w:fill="FFFFFF"/>
        <w:rPr>
          <w:rFonts w:eastAsia="Times New Roman"/>
          <w:color w:val="222222"/>
        </w:rPr>
      </w:pPr>
      <w:r w:rsidRPr="00DE3AFE">
        <w:rPr>
          <w:rFonts w:eastAsia="Times New Roman"/>
          <w:color w:val="000000"/>
        </w:rPr>
        <w:t> </w:t>
      </w:r>
    </w:p>
    <w:p w14:paraId="0420AD11" w14:textId="79838CDC" w:rsidR="00DE3AFE" w:rsidRPr="00DE3AFE" w:rsidRDefault="00DE3AFE" w:rsidP="00DE3AFE">
      <w:pPr>
        <w:shd w:val="clear" w:color="auto" w:fill="FFFFFF"/>
        <w:rPr>
          <w:rFonts w:eastAsia="Times New Roman"/>
          <w:color w:val="222222"/>
        </w:rPr>
      </w:pPr>
      <w:r w:rsidRPr="00DE3AFE">
        <w:rPr>
          <w:rFonts w:eastAsia="Times New Roman"/>
          <w:color w:val="000000"/>
        </w:rPr>
        <w:t>W8</w:t>
      </w:r>
      <w:proofErr w:type="gramStart"/>
      <w:r w:rsidRPr="00DE3AFE">
        <w:rPr>
          <w:rFonts w:eastAsia="Times New Roman"/>
          <w:color w:val="000000"/>
        </w:rPr>
        <w:t>MLL  SK</w:t>
      </w:r>
      <w:proofErr w:type="gramEnd"/>
    </w:p>
    <w:p w14:paraId="749C27DC" w14:textId="4EC1D489" w:rsidR="00DE3AFE" w:rsidRPr="00DE3AFE" w:rsidRDefault="00DE3AFE" w:rsidP="00DE3AFE">
      <w:pPr>
        <w:shd w:val="clear" w:color="auto" w:fill="FFFFFF"/>
        <w:rPr>
          <w:rFonts w:eastAsia="Times New Roman"/>
          <w:color w:val="222222"/>
        </w:rPr>
      </w:pPr>
      <w:r w:rsidRPr="00DE3AFE">
        <w:rPr>
          <w:rFonts w:eastAsia="Times New Roman"/>
          <w:color w:val="000000"/>
        </w:rPr>
        <w:t> </w:t>
      </w:r>
    </w:p>
    <w:p w14:paraId="25B21617" w14:textId="59B86E51"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3C062AE0" w14:textId="11F8336B" w:rsidR="00DE3AFE" w:rsidRPr="00DE3AFE" w:rsidRDefault="004A6FC2" w:rsidP="00DE3AFE">
      <w:pPr>
        <w:shd w:val="clear" w:color="auto" w:fill="FFFFFF"/>
        <w:rPr>
          <w:rFonts w:eastAsia="Times New Roman"/>
          <w:color w:val="222222"/>
        </w:rPr>
      </w:pPr>
      <w:r>
        <w:rPr>
          <w:rFonts w:eastAsia="Times New Roman"/>
          <w:noProof/>
          <w:color w:val="222222"/>
        </w:rPr>
        <w:drawing>
          <wp:anchor distT="0" distB="0" distL="114300" distR="114300" simplePos="0" relativeHeight="252753920" behindDoc="1" locked="0" layoutInCell="1" allowOverlap="1" wp14:anchorId="7EA95C57" wp14:editId="79D94512">
            <wp:simplePos x="0" y="0"/>
            <wp:positionH relativeFrom="margin">
              <wp:align>left</wp:align>
            </wp:positionH>
            <wp:positionV relativeFrom="paragraph">
              <wp:posOffset>7620</wp:posOffset>
            </wp:positionV>
            <wp:extent cx="1724025" cy="1495425"/>
            <wp:effectExtent l="0" t="0" r="9525" b="9525"/>
            <wp:wrapTight wrapText="bothSides">
              <wp:wrapPolygon edited="0">
                <wp:start x="9070" y="0"/>
                <wp:lineTo x="4773" y="1101"/>
                <wp:lineTo x="2387" y="2752"/>
                <wp:lineTo x="2387" y="4403"/>
                <wp:lineTo x="0" y="6329"/>
                <wp:lineTo x="0" y="10731"/>
                <wp:lineTo x="2625" y="13208"/>
                <wp:lineTo x="1193" y="15959"/>
                <wp:lineTo x="0" y="20912"/>
                <wp:lineTo x="0" y="21462"/>
                <wp:lineTo x="21481" y="21462"/>
                <wp:lineTo x="21481" y="20912"/>
                <wp:lineTo x="16946" y="17610"/>
                <wp:lineTo x="17901" y="17610"/>
                <wp:lineTo x="20287" y="14308"/>
                <wp:lineTo x="20287" y="13208"/>
                <wp:lineTo x="21481" y="12382"/>
                <wp:lineTo x="21481" y="10456"/>
                <wp:lineTo x="21242" y="8805"/>
                <wp:lineTo x="19810" y="5778"/>
                <wp:lineTo x="19333" y="3302"/>
                <wp:lineTo x="16946" y="1651"/>
                <wp:lineTo x="12888" y="0"/>
                <wp:lineTo x="907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025" cy="1495425"/>
                    </a:xfrm>
                    <a:prstGeom prst="rect">
                      <a:avLst/>
                    </a:prstGeom>
                    <a:noFill/>
                  </pic:spPr>
                </pic:pic>
              </a:graphicData>
            </a:graphic>
            <wp14:sizeRelH relativeFrom="page">
              <wp14:pctWidth>0</wp14:pctWidth>
            </wp14:sizeRelH>
            <wp14:sizeRelV relativeFrom="page">
              <wp14:pctHeight>0</wp14:pctHeight>
            </wp14:sizeRelV>
          </wp:anchor>
        </w:drawing>
      </w:r>
    </w:p>
    <w:p w14:paraId="61E0D1D5" w14:textId="5CB7BBA8" w:rsidR="00DE3AFE" w:rsidRPr="00DE3AFE" w:rsidRDefault="00DE3AFE" w:rsidP="00DE3AFE">
      <w:pPr>
        <w:shd w:val="clear" w:color="auto" w:fill="FFFFFF"/>
        <w:rPr>
          <w:rFonts w:eastAsia="Times New Roman"/>
          <w:color w:val="222222"/>
        </w:rPr>
      </w:pPr>
      <w:r w:rsidRPr="00DE3AFE">
        <w:rPr>
          <w:rFonts w:eastAsia="Times New Roman"/>
          <w:color w:val="222222"/>
        </w:rPr>
        <w:t> </w:t>
      </w:r>
      <w:r w:rsidRPr="00DE3AFE">
        <w:rPr>
          <w:rFonts w:eastAsia="Times New Roman"/>
          <w:color w:val="222222"/>
          <w:u w:val="single"/>
        </w:rPr>
        <w:t>AMMEDED WEATHER FORCASTS</w:t>
      </w:r>
    </w:p>
    <w:p w14:paraId="08DEC9D3"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65F15747"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xml:space="preserve">Last month we were talking about the local weather nets getting up and running for some possible strong storms. Well, Mother Nature has remined us that she was not quite finished with winter!  Snow and freezing temperatures these past few weeks showed just how fickle the weather can be even if </w:t>
      </w:r>
      <w:proofErr w:type="gramStart"/>
      <w:r w:rsidRPr="00DE3AFE">
        <w:rPr>
          <w:rFonts w:eastAsia="Times New Roman"/>
          <w:color w:val="222222"/>
        </w:rPr>
        <w:t>it’s</w:t>
      </w:r>
      <w:proofErr w:type="gramEnd"/>
      <w:r w:rsidRPr="00DE3AFE">
        <w:rPr>
          <w:rFonts w:eastAsia="Times New Roman"/>
          <w:color w:val="222222"/>
        </w:rPr>
        <w:t xml:space="preserve"> “almost” Summer.</w:t>
      </w:r>
    </w:p>
    <w:p w14:paraId="76AE1E66"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10D12692"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Keep the nets ready…things will change. Below is a report I received on this year’s Hurricane Season…expected to be more active than normal. Thought you like to see what some forecasters are predicting.</w:t>
      </w:r>
    </w:p>
    <w:p w14:paraId="42C157BA"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76AA7D77" w14:textId="77777777" w:rsidR="00576F22" w:rsidRPr="00576F22" w:rsidRDefault="00576F22" w:rsidP="00576F22">
      <w:pPr>
        <w:shd w:val="clear" w:color="auto" w:fill="FFFFFF"/>
        <w:rPr>
          <w:rFonts w:eastAsia="Times New Roman"/>
          <w:i/>
          <w:iCs/>
          <w:color w:val="222222"/>
        </w:rPr>
      </w:pPr>
      <w:r w:rsidRPr="00576F22">
        <w:rPr>
          <w:rFonts w:eastAsia="Times New Roman"/>
          <w:i/>
          <w:iCs/>
          <w:color w:val="222222"/>
        </w:rPr>
        <w:t>Attached is the April Colorado State University Atlantic Seasonal Hurricane Activity Forecast summary, which is the earliest seasonal forecast issued by Colorado State University and has modest long-term skill when evaluated in hindcast mode. There are additional statistics provided by FEMA, NHC, NWS, and the COMET Program – University Corporation for Atmospheric Research. This year’s storm name list is also provided with graphics to depict standard hurricane data for those needing a refresher prior to season start. The National Hurricane Center will begin issuing Tropical Weather Outlooks on May 15th and the next CSU update will be on June 3rd.</w:t>
      </w:r>
    </w:p>
    <w:p w14:paraId="09BF70E1" w14:textId="77777777" w:rsidR="00576F22" w:rsidRPr="00576F22" w:rsidRDefault="00576F22" w:rsidP="00576F22">
      <w:pPr>
        <w:shd w:val="clear" w:color="auto" w:fill="FFFFFF"/>
        <w:rPr>
          <w:rFonts w:eastAsia="Times New Roman"/>
          <w:i/>
          <w:iCs/>
          <w:color w:val="222222"/>
        </w:rPr>
      </w:pPr>
    </w:p>
    <w:p w14:paraId="105A1752" w14:textId="77777777" w:rsidR="00576F22" w:rsidRPr="00576F22" w:rsidRDefault="00576F22" w:rsidP="00576F22">
      <w:pPr>
        <w:shd w:val="clear" w:color="auto" w:fill="FFFFFF"/>
        <w:rPr>
          <w:rFonts w:eastAsia="Times New Roman"/>
          <w:i/>
          <w:iCs/>
          <w:color w:val="222222"/>
        </w:rPr>
      </w:pPr>
      <w:r w:rsidRPr="00576F22">
        <w:rPr>
          <w:rFonts w:eastAsia="Times New Roman"/>
          <w:i/>
          <w:iCs/>
          <w:color w:val="222222"/>
        </w:rPr>
        <w:t xml:space="preserve">BLUF: The 2021 Atlantic Hurricane Season will have above-normal activity with initial </w:t>
      </w:r>
      <w:proofErr w:type="gramStart"/>
      <w:r w:rsidRPr="00576F22">
        <w:rPr>
          <w:rFonts w:eastAsia="Times New Roman"/>
          <w:i/>
          <w:iCs/>
          <w:color w:val="222222"/>
        </w:rPr>
        <w:t>weak</w:t>
      </w:r>
      <w:proofErr w:type="gramEnd"/>
      <w:r w:rsidRPr="00576F22">
        <w:rPr>
          <w:rFonts w:eastAsia="Times New Roman"/>
          <w:i/>
          <w:iCs/>
          <w:color w:val="222222"/>
        </w:rPr>
        <w:t xml:space="preserve"> La Niña conditions persisting through early summer and warmer than normal subtropical Atlantic sea surface temperatures present. Major Hurricanes making landfall will also be above-average for the US Coastline and in the Caribbean.</w:t>
      </w:r>
    </w:p>
    <w:p w14:paraId="6B3D6560" w14:textId="77777777" w:rsidR="00576F22" w:rsidRPr="00576F22" w:rsidRDefault="00576F22" w:rsidP="00576F22">
      <w:pPr>
        <w:shd w:val="clear" w:color="auto" w:fill="FFFFFF"/>
        <w:rPr>
          <w:rFonts w:eastAsia="Times New Roman"/>
          <w:i/>
          <w:iCs/>
          <w:color w:val="222222"/>
        </w:rPr>
      </w:pPr>
      <w:r w:rsidRPr="00576F22">
        <w:rPr>
          <w:rFonts w:eastAsia="Times New Roman"/>
          <w:i/>
          <w:iCs/>
          <w:color w:val="222222"/>
        </w:rPr>
        <w:t xml:space="preserve"> </w:t>
      </w:r>
    </w:p>
    <w:p w14:paraId="2D6703BF" w14:textId="77777777" w:rsidR="00576F22" w:rsidRPr="00576F22" w:rsidRDefault="00576F22" w:rsidP="00576F22">
      <w:pPr>
        <w:shd w:val="clear" w:color="auto" w:fill="FFFFFF"/>
        <w:rPr>
          <w:rFonts w:eastAsia="Times New Roman"/>
          <w:i/>
          <w:iCs/>
          <w:color w:val="222222"/>
        </w:rPr>
      </w:pPr>
      <w:r w:rsidRPr="00576F22">
        <w:rPr>
          <w:rFonts w:eastAsia="Times New Roman"/>
          <w:i/>
          <w:iCs/>
          <w:color w:val="222222"/>
        </w:rPr>
        <w:t>Additionally, there were questions from the COMM-ISAC regarding the National Weather Service’s upcoming debut of Severe Thunderstorm Warning Geotags sending warnings to cell phones:</w:t>
      </w:r>
    </w:p>
    <w:p w14:paraId="64077134" w14:textId="549C5B8B" w:rsidR="00576F22" w:rsidRDefault="00576F22" w:rsidP="00576F22">
      <w:pPr>
        <w:shd w:val="clear" w:color="auto" w:fill="FFFFFF"/>
        <w:rPr>
          <w:rFonts w:eastAsia="Times New Roman"/>
          <w:i/>
          <w:iCs/>
          <w:color w:val="222222"/>
        </w:rPr>
      </w:pPr>
      <w:r w:rsidRPr="00576F22">
        <w:rPr>
          <w:rFonts w:eastAsia="Times New Roman"/>
          <w:i/>
          <w:iCs/>
          <w:color w:val="222222"/>
        </w:rPr>
        <w:t xml:space="preserve"> </w:t>
      </w:r>
    </w:p>
    <w:p w14:paraId="0D70D311" w14:textId="3C5DF869" w:rsidR="00576F22" w:rsidRDefault="00576F22" w:rsidP="00576F22">
      <w:pPr>
        <w:shd w:val="clear" w:color="auto" w:fill="FFFFFF"/>
        <w:rPr>
          <w:rFonts w:eastAsia="Times New Roman"/>
          <w:i/>
          <w:iCs/>
          <w:color w:val="222222"/>
        </w:rPr>
      </w:pPr>
    </w:p>
    <w:p w14:paraId="034939AC"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0C8EC849" w14:textId="2417F04F" w:rsidR="00576F22" w:rsidRDefault="00576F22" w:rsidP="00576F22">
      <w:pPr>
        <w:shd w:val="clear" w:color="auto" w:fill="FFFFFF"/>
        <w:rPr>
          <w:rFonts w:eastAsia="Times New Roman"/>
          <w:i/>
          <w:iCs/>
          <w:color w:val="222222"/>
        </w:rPr>
      </w:pPr>
      <w:r w:rsidRPr="00576F22">
        <w:rPr>
          <w:rFonts w:eastAsia="Times New Roman"/>
          <w:i/>
          <w:iCs/>
          <w:color w:val="222222"/>
        </w:rPr>
        <w:lastRenderedPageBreak/>
        <w:t>Beginning on April 28, 2021, the National Weather Service will have the ability to append a "tag" to Severe Thunderstorm Warnings to trigger Wireless Emergency Alerts (WEA) for Extreme Thunderstorms:</w:t>
      </w:r>
    </w:p>
    <w:p w14:paraId="456AC617" w14:textId="77777777" w:rsidR="00576F22" w:rsidRPr="00576F22" w:rsidRDefault="00576F22" w:rsidP="00576F22">
      <w:pPr>
        <w:shd w:val="clear" w:color="auto" w:fill="FFFFFF"/>
        <w:rPr>
          <w:rFonts w:eastAsia="Times New Roman"/>
          <w:i/>
          <w:iCs/>
          <w:color w:val="222222"/>
        </w:rPr>
      </w:pPr>
    </w:p>
    <w:p w14:paraId="6862B7D2" w14:textId="77777777" w:rsidR="00576F22" w:rsidRDefault="00576F22" w:rsidP="00576F22">
      <w:pPr>
        <w:shd w:val="clear" w:color="auto" w:fill="FFFFFF"/>
        <w:ind w:left="720"/>
        <w:rPr>
          <w:rFonts w:eastAsia="Times New Roman"/>
          <w:i/>
          <w:iCs/>
          <w:color w:val="222222"/>
        </w:rPr>
      </w:pPr>
      <w:r w:rsidRPr="00576F22">
        <w:rPr>
          <w:rFonts w:eastAsia="Times New Roman"/>
          <w:i/>
          <w:iCs/>
          <w:color w:val="222222"/>
        </w:rPr>
        <w:t>•</w:t>
      </w:r>
      <w:r w:rsidRPr="00576F22">
        <w:rPr>
          <w:rFonts w:eastAsia="Times New Roman"/>
          <w:i/>
          <w:iCs/>
          <w:color w:val="222222"/>
        </w:rPr>
        <w:tab/>
        <w:t xml:space="preserve">A Severe Thunderstorm Warning is a storm that can produce 58 mph winds or greater, and/or </w:t>
      </w:r>
    </w:p>
    <w:p w14:paraId="5CA65DAD" w14:textId="5E611773" w:rsidR="00576F22" w:rsidRPr="00576F22" w:rsidRDefault="00576F22" w:rsidP="00576F22">
      <w:pPr>
        <w:shd w:val="clear" w:color="auto" w:fill="FFFFFF"/>
        <w:ind w:left="720"/>
        <w:rPr>
          <w:rFonts w:eastAsia="Times New Roman"/>
          <w:i/>
          <w:iCs/>
          <w:color w:val="222222"/>
        </w:rPr>
      </w:pPr>
      <w:r>
        <w:rPr>
          <w:rFonts w:eastAsia="Times New Roman"/>
          <w:i/>
          <w:iCs/>
          <w:color w:val="222222"/>
        </w:rPr>
        <w:t xml:space="preserve">            </w:t>
      </w:r>
      <w:r w:rsidRPr="00576F22">
        <w:rPr>
          <w:rFonts w:eastAsia="Times New Roman"/>
          <w:i/>
          <w:iCs/>
          <w:color w:val="222222"/>
        </w:rPr>
        <w:t xml:space="preserve">hail of 1 inch or larger, and/or a </w:t>
      </w:r>
      <w:proofErr w:type="gramStart"/>
      <w:r w:rsidRPr="00576F22">
        <w:rPr>
          <w:rFonts w:eastAsia="Times New Roman"/>
          <w:i/>
          <w:iCs/>
          <w:color w:val="222222"/>
        </w:rPr>
        <w:t>tornado</w:t>
      </w:r>
      <w:proofErr w:type="gramEnd"/>
    </w:p>
    <w:p w14:paraId="7564A8C9" w14:textId="77777777" w:rsidR="00576F22" w:rsidRPr="00576F22" w:rsidRDefault="00576F22" w:rsidP="00576F22">
      <w:pPr>
        <w:shd w:val="clear" w:color="auto" w:fill="FFFFFF"/>
        <w:ind w:left="720"/>
        <w:rPr>
          <w:rFonts w:eastAsia="Times New Roman"/>
          <w:i/>
          <w:iCs/>
          <w:color w:val="222222"/>
        </w:rPr>
      </w:pPr>
      <w:r w:rsidRPr="00576F22">
        <w:rPr>
          <w:rFonts w:eastAsia="Times New Roman"/>
          <w:i/>
          <w:iCs/>
          <w:color w:val="222222"/>
        </w:rPr>
        <w:t>•</w:t>
      </w:r>
      <w:r w:rsidRPr="00576F22">
        <w:rPr>
          <w:rFonts w:eastAsia="Times New Roman"/>
          <w:i/>
          <w:iCs/>
          <w:color w:val="222222"/>
        </w:rPr>
        <w:tab/>
        <w:t>A Considerable Damage Threat Tag if the expected threats exist:</w:t>
      </w:r>
    </w:p>
    <w:p w14:paraId="31AC1949" w14:textId="77777777" w:rsidR="00576F22" w:rsidRPr="00576F22" w:rsidRDefault="00576F22" w:rsidP="00576F22">
      <w:pPr>
        <w:shd w:val="clear" w:color="auto" w:fill="FFFFFF"/>
        <w:ind w:left="720"/>
        <w:rPr>
          <w:rFonts w:eastAsia="Times New Roman"/>
          <w:i/>
          <w:iCs/>
          <w:color w:val="222222"/>
        </w:rPr>
      </w:pPr>
      <w:r w:rsidRPr="00576F22">
        <w:rPr>
          <w:rFonts w:eastAsia="Times New Roman"/>
          <w:i/>
          <w:iCs/>
          <w:color w:val="222222"/>
        </w:rPr>
        <w:t>•</w:t>
      </w:r>
      <w:r w:rsidRPr="00576F22">
        <w:rPr>
          <w:rFonts w:eastAsia="Times New Roman"/>
          <w:i/>
          <w:iCs/>
          <w:color w:val="222222"/>
        </w:rPr>
        <w:tab/>
      </w:r>
      <w:proofErr w:type="gramStart"/>
      <w:r w:rsidRPr="00576F22">
        <w:rPr>
          <w:rFonts w:eastAsia="Times New Roman"/>
          <w:i/>
          <w:iCs/>
          <w:color w:val="222222"/>
        </w:rPr>
        <w:t>1.75 inch</w:t>
      </w:r>
      <w:proofErr w:type="gramEnd"/>
      <w:r w:rsidRPr="00576F22">
        <w:rPr>
          <w:rFonts w:eastAsia="Times New Roman"/>
          <w:i/>
          <w:iCs/>
          <w:color w:val="222222"/>
        </w:rPr>
        <w:t xml:space="preserve"> diameter hail (golf ball-sized) and/or 70 mph - 79 mph thunderstorm winds.   </w:t>
      </w:r>
    </w:p>
    <w:p w14:paraId="3252DF82" w14:textId="77777777" w:rsidR="00576F22" w:rsidRPr="00576F22" w:rsidRDefault="00576F22" w:rsidP="00576F22">
      <w:pPr>
        <w:shd w:val="clear" w:color="auto" w:fill="FFFFFF"/>
        <w:ind w:left="720"/>
        <w:rPr>
          <w:rFonts w:eastAsia="Times New Roman"/>
          <w:i/>
          <w:iCs/>
          <w:color w:val="222222"/>
        </w:rPr>
      </w:pPr>
      <w:r w:rsidRPr="00576F22">
        <w:rPr>
          <w:rFonts w:eastAsia="Times New Roman"/>
          <w:i/>
          <w:iCs/>
          <w:color w:val="222222"/>
        </w:rPr>
        <w:t>•</w:t>
      </w:r>
      <w:r w:rsidRPr="00576F22">
        <w:rPr>
          <w:rFonts w:eastAsia="Times New Roman"/>
          <w:i/>
          <w:iCs/>
          <w:color w:val="222222"/>
        </w:rPr>
        <w:tab/>
        <w:t>There is an ability to append a Destructive Damage Threat Tag if expectations are:</w:t>
      </w:r>
    </w:p>
    <w:p w14:paraId="30555DD6" w14:textId="77777777" w:rsidR="00576F22" w:rsidRPr="00576F22" w:rsidRDefault="00576F22" w:rsidP="00576F22">
      <w:pPr>
        <w:shd w:val="clear" w:color="auto" w:fill="FFFFFF"/>
        <w:ind w:left="720"/>
        <w:rPr>
          <w:rFonts w:eastAsia="Times New Roman"/>
          <w:i/>
          <w:iCs/>
          <w:color w:val="222222"/>
        </w:rPr>
      </w:pPr>
      <w:r w:rsidRPr="00576F22">
        <w:rPr>
          <w:rFonts w:eastAsia="Times New Roman"/>
          <w:i/>
          <w:iCs/>
          <w:color w:val="222222"/>
        </w:rPr>
        <w:t>•</w:t>
      </w:r>
      <w:r w:rsidRPr="00576F22">
        <w:rPr>
          <w:rFonts w:eastAsia="Times New Roman"/>
          <w:i/>
          <w:iCs/>
          <w:color w:val="222222"/>
        </w:rPr>
        <w:tab/>
        <w:t xml:space="preserve">2.75 inch+ diameter hail (baseball-sized or larger) and/or 80 mph+ thunderstorm winds.   </w:t>
      </w:r>
    </w:p>
    <w:p w14:paraId="60BEC888" w14:textId="77777777" w:rsidR="00576F22" w:rsidRDefault="00576F22" w:rsidP="00576F22">
      <w:pPr>
        <w:shd w:val="clear" w:color="auto" w:fill="FFFFFF"/>
        <w:ind w:left="720"/>
        <w:rPr>
          <w:rFonts w:eastAsia="Times New Roman"/>
          <w:i/>
          <w:iCs/>
          <w:color w:val="222222"/>
        </w:rPr>
      </w:pPr>
      <w:r w:rsidRPr="00576F22">
        <w:rPr>
          <w:rFonts w:eastAsia="Times New Roman"/>
          <w:i/>
          <w:iCs/>
          <w:color w:val="222222"/>
        </w:rPr>
        <w:t>•</w:t>
      </w:r>
      <w:r w:rsidRPr="00576F22">
        <w:rPr>
          <w:rFonts w:eastAsia="Times New Roman"/>
          <w:i/>
          <w:iCs/>
          <w:color w:val="222222"/>
        </w:rPr>
        <w:tab/>
        <w:t xml:space="preserve">When might the NWS use the "Destructive" tag? Situations such as the massive derecho event </w:t>
      </w:r>
    </w:p>
    <w:p w14:paraId="2DDD1BA9" w14:textId="77777777" w:rsidR="00576F22" w:rsidRDefault="00576F22" w:rsidP="00576F22">
      <w:pPr>
        <w:shd w:val="clear" w:color="auto" w:fill="FFFFFF"/>
        <w:ind w:left="720"/>
        <w:rPr>
          <w:rFonts w:eastAsia="Times New Roman"/>
          <w:i/>
          <w:iCs/>
          <w:color w:val="222222"/>
        </w:rPr>
      </w:pPr>
      <w:r>
        <w:rPr>
          <w:rFonts w:eastAsia="Times New Roman"/>
          <w:i/>
          <w:iCs/>
          <w:color w:val="222222"/>
        </w:rPr>
        <w:t xml:space="preserve">           </w:t>
      </w:r>
      <w:r w:rsidRPr="00576F22">
        <w:rPr>
          <w:rFonts w:eastAsia="Times New Roman"/>
          <w:i/>
          <w:iCs/>
          <w:color w:val="222222"/>
        </w:rPr>
        <w:t xml:space="preserve">that took place in the Midwest last year, where a long path of hurricane force wind damage </w:t>
      </w:r>
    </w:p>
    <w:p w14:paraId="737CE0E8" w14:textId="6564DAE2" w:rsidR="00DE3AFE" w:rsidRPr="00576F22" w:rsidRDefault="00576F22" w:rsidP="00576F22">
      <w:pPr>
        <w:shd w:val="clear" w:color="auto" w:fill="FFFFFF"/>
        <w:ind w:left="720"/>
        <w:rPr>
          <w:rFonts w:eastAsia="Times New Roman"/>
          <w:i/>
          <w:iCs/>
          <w:color w:val="222222"/>
        </w:rPr>
      </w:pPr>
      <w:r>
        <w:rPr>
          <w:rFonts w:eastAsia="Times New Roman"/>
          <w:i/>
          <w:iCs/>
          <w:color w:val="222222"/>
        </w:rPr>
        <w:t xml:space="preserve">          </w:t>
      </w:r>
      <w:r w:rsidRPr="00576F22">
        <w:rPr>
          <w:rFonts w:eastAsia="Times New Roman"/>
          <w:i/>
          <w:iCs/>
          <w:color w:val="222222"/>
        </w:rPr>
        <w:t>caused an estimated $11 Billion in damage.</w:t>
      </w:r>
      <w:r w:rsidR="00DE3AFE" w:rsidRPr="00576F22">
        <w:rPr>
          <w:rFonts w:eastAsia="Times New Roman"/>
          <w:i/>
          <w:iCs/>
          <w:color w:val="222222"/>
        </w:rPr>
        <w:t> </w:t>
      </w:r>
    </w:p>
    <w:p w14:paraId="5D807511" w14:textId="77777777" w:rsidR="00576F22" w:rsidRDefault="00576F22" w:rsidP="00DE3AFE">
      <w:pPr>
        <w:shd w:val="clear" w:color="auto" w:fill="FFFFFF"/>
        <w:rPr>
          <w:rFonts w:eastAsia="Times New Roman"/>
          <w:color w:val="222222"/>
        </w:rPr>
      </w:pPr>
    </w:p>
    <w:p w14:paraId="18CD11D4" w14:textId="7FA0F914" w:rsidR="00DE3AFE" w:rsidRPr="00DE3AFE" w:rsidRDefault="00DE3AFE" w:rsidP="00DE3AFE">
      <w:pPr>
        <w:shd w:val="clear" w:color="auto" w:fill="FFFFFF"/>
        <w:rPr>
          <w:rFonts w:eastAsia="Times New Roman"/>
          <w:color w:val="222222"/>
        </w:rPr>
      </w:pPr>
      <w:proofErr w:type="gramStart"/>
      <w:r w:rsidRPr="00DE3AFE">
        <w:rPr>
          <w:rFonts w:eastAsia="Times New Roman"/>
          <w:color w:val="222222"/>
        </w:rPr>
        <w:t>That’s</w:t>
      </w:r>
      <w:proofErr w:type="gramEnd"/>
      <w:r w:rsidRPr="00DE3AFE">
        <w:rPr>
          <w:rFonts w:eastAsia="Times New Roman"/>
          <w:color w:val="222222"/>
        </w:rPr>
        <w:t xml:space="preserve"> it for this month….73.</w:t>
      </w:r>
    </w:p>
    <w:p w14:paraId="0E31BB13"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 </w:t>
      </w:r>
    </w:p>
    <w:p w14:paraId="24E27F34"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John E. Ross</w:t>
      </w:r>
    </w:p>
    <w:p w14:paraId="2036A351"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ARRL Ohio Section Public Information Coordinator</w:t>
      </w:r>
    </w:p>
    <w:p w14:paraId="6B242175" w14:textId="77777777" w:rsidR="00DE3AFE" w:rsidRPr="00DE3AFE" w:rsidRDefault="00A17A7C" w:rsidP="00DE3AFE">
      <w:pPr>
        <w:shd w:val="clear" w:color="auto" w:fill="FFFFFF"/>
        <w:rPr>
          <w:rFonts w:eastAsia="Times New Roman"/>
          <w:color w:val="222222"/>
        </w:rPr>
      </w:pPr>
      <w:hyperlink r:id="rId38" w:tgtFrame="_blank" w:history="1">
        <w:r w:rsidR="00DE3AFE" w:rsidRPr="00DE3AFE">
          <w:rPr>
            <w:rFonts w:eastAsia="Times New Roman"/>
            <w:color w:val="1155CC"/>
            <w:u w:val="single"/>
          </w:rPr>
          <w:t>KD8IDJ@ARRL.net</w:t>
        </w:r>
      </w:hyperlink>
    </w:p>
    <w:p w14:paraId="642466D5" w14:textId="77777777" w:rsidR="00DE3AFE" w:rsidRPr="00DE3AFE" w:rsidRDefault="00A17A7C" w:rsidP="00DE3AFE">
      <w:pPr>
        <w:shd w:val="clear" w:color="auto" w:fill="FFFFFF"/>
        <w:rPr>
          <w:rFonts w:eastAsia="Times New Roman"/>
          <w:color w:val="222222"/>
        </w:rPr>
      </w:pPr>
      <w:hyperlink r:id="rId39" w:tgtFrame="_blank" w:history="1">
        <w:r w:rsidR="00DE3AFE" w:rsidRPr="00DE3AFE">
          <w:rPr>
            <w:rFonts w:eastAsia="Times New Roman"/>
            <w:color w:val="1155CC"/>
            <w:u w:val="single"/>
          </w:rPr>
          <w:t>john.ross3@att.net</w:t>
        </w:r>
      </w:hyperlink>
    </w:p>
    <w:p w14:paraId="6389F7C8"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614-459-4292 Home</w:t>
      </w:r>
    </w:p>
    <w:p w14:paraId="3EF39DE8" w14:textId="77777777" w:rsidR="00DE3AFE" w:rsidRPr="00DE3AFE" w:rsidRDefault="00DE3AFE" w:rsidP="00DE3AFE">
      <w:pPr>
        <w:shd w:val="clear" w:color="auto" w:fill="FFFFFF"/>
        <w:rPr>
          <w:rFonts w:eastAsia="Times New Roman"/>
          <w:color w:val="222222"/>
        </w:rPr>
      </w:pPr>
      <w:r w:rsidRPr="00DE3AFE">
        <w:rPr>
          <w:rFonts w:eastAsia="Times New Roman"/>
          <w:color w:val="222222"/>
        </w:rPr>
        <w:t>614-266-4292 Cell</w:t>
      </w:r>
    </w:p>
    <w:p w14:paraId="4262B57F" w14:textId="49076BF7" w:rsidR="00DE3AFE" w:rsidRDefault="00DE3AFE" w:rsidP="00180316"/>
    <w:p w14:paraId="1679CA90" w14:textId="36F02DE5" w:rsidR="00FD0EAD" w:rsidRPr="00FD0EAD" w:rsidRDefault="00A17A7C" w:rsidP="00FD0EAD">
      <w:pPr>
        <w:rPr>
          <w:color w:val="0563C1" w:themeColor="hyperlink"/>
          <w:u w:val="single"/>
        </w:rPr>
      </w:pPr>
      <w:r>
        <w:pict w14:anchorId="58F64CD5">
          <v:rect id="_x0000_i1029" style="width:0;height:1.5pt" o:hralign="center" o:hrstd="t" o:hr="t" fillcolor="#a0a0a0" stroked="f"/>
        </w:pict>
      </w:r>
    </w:p>
    <w:p w14:paraId="595CACB6" w14:textId="077B8EC0" w:rsidR="00FD0EAD" w:rsidRPr="00FD0EAD" w:rsidRDefault="00FD0EAD" w:rsidP="00FD0EAD">
      <w:pPr>
        <w:rPr>
          <w:rFonts w:eastAsia="Calibri"/>
          <w:b/>
          <w:i/>
          <w:sz w:val="28"/>
          <w:szCs w:val="28"/>
        </w:rPr>
      </w:pPr>
      <w:bookmarkStart w:id="19" w:name="syc"/>
      <w:bookmarkEnd w:id="19"/>
      <w:r w:rsidRPr="00FD0EAD">
        <w:rPr>
          <w:rFonts w:eastAsia="Calibri"/>
          <w:b/>
          <w:i/>
          <w:sz w:val="28"/>
          <w:szCs w:val="28"/>
        </w:rPr>
        <w:t>From the Section Youth Coordinator</w:t>
      </w:r>
    </w:p>
    <w:p w14:paraId="535A9703" w14:textId="23BC3C57" w:rsidR="00FD0EAD" w:rsidRPr="00FD0EAD" w:rsidRDefault="003C7B94" w:rsidP="00FD0EAD">
      <w:pPr>
        <w:rPr>
          <w:rFonts w:eastAsia="Calibri"/>
          <w:b/>
          <w:i/>
        </w:rPr>
      </w:pPr>
      <w:r w:rsidRPr="003C7B94">
        <w:rPr>
          <w:bCs/>
          <w:noProof/>
          <w:lang w:val="en"/>
        </w:rPr>
        <w:drawing>
          <wp:anchor distT="114300" distB="114300" distL="114300" distR="114300" simplePos="0" relativeHeight="252662784" behindDoc="0" locked="0" layoutInCell="1" allowOverlap="1" wp14:anchorId="2508D765" wp14:editId="0763A0EA">
            <wp:simplePos x="0" y="0"/>
            <wp:positionH relativeFrom="margin">
              <wp:align>right</wp:align>
            </wp:positionH>
            <wp:positionV relativeFrom="paragraph">
              <wp:posOffset>8890</wp:posOffset>
            </wp:positionV>
            <wp:extent cx="3272155" cy="1838325"/>
            <wp:effectExtent l="0" t="0" r="4445"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72155" cy="1838325"/>
                    </a:xfrm>
                    <a:prstGeom prst="rect">
                      <a:avLst/>
                    </a:prstGeom>
                    <a:noFill/>
                  </pic:spPr>
                </pic:pic>
              </a:graphicData>
            </a:graphic>
            <wp14:sizeRelH relativeFrom="page">
              <wp14:pctWidth>0</wp14:pctWidth>
            </wp14:sizeRelH>
            <wp14:sizeRelV relativeFrom="page">
              <wp14:pctHeight>0</wp14:pctHeight>
            </wp14:sizeRelV>
          </wp:anchor>
        </w:drawing>
      </w:r>
      <w:r w:rsidR="00FD0EAD" w:rsidRPr="00FD0EAD">
        <w:rPr>
          <w:rFonts w:eastAsia="Calibri"/>
          <w:b/>
          <w:i/>
        </w:rPr>
        <w:t>Anthony Luscre, K8ZT - SYC</w:t>
      </w:r>
    </w:p>
    <w:p w14:paraId="55602036" w14:textId="1CB971F5" w:rsidR="00FD0EAD" w:rsidRPr="00FD0EAD" w:rsidRDefault="00A17A7C" w:rsidP="00FD0EAD">
      <w:pPr>
        <w:rPr>
          <w:rFonts w:eastAsia="Calibri"/>
        </w:rPr>
      </w:pPr>
      <w:hyperlink r:id="rId41" w:history="1">
        <w:r w:rsidR="00FD0EAD" w:rsidRPr="00FD0EAD">
          <w:rPr>
            <w:rFonts w:eastAsia="Calibri"/>
            <w:color w:val="0563C1" w:themeColor="hyperlink"/>
            <w:u w:val="single"/>
          </w:rPr>
          <w:t>k8zt@arrl.net</w:t>
        </w:r>
      </w:hyperlink>
      <w:r w:rsidR="00FD0EAD" w:rsidRPr="00FD0EAD">
        <w:rPr>
          <w:rFonts w:eastAsia="Calibri"/>
        </w:rPr>
        <w:t xml:space="preserve">  </w:t>
      </w:r>
    </w:p>
    <w:p w14:paraId="5559250D" w14:textId="4129CF8C" w:rsidR="003F4358" w:rsidRDefault="003F4358" w:rsidP="00957BEC">
      <w:pPr>
        <w:rPr>
          <w:sz w:val="20"/>
          <w:szCs w:val="20"/>
        </w:rPr>
      </w:pPr>
    </w:p>
    <w:p w14:paraId="66DF0E9B" w14:textId="5921A400" w:rsidR="00FC700C" w:rsidRDefault="00FC700C" w:rsidP="003638E5">
      <w:pPr>
        <w:rPr>
          <w:bCs/>
          <w:lang w:val="en"/>
        </w:rPr>
      </w:pPr>
      <w:bookmarkStart w:id="20" w:name="_Hlk503211291"/>
    </w:p>
    <w:p w14:paraId="0FA6CFF7" w14:textId="77777777" w:rsidR="00512474" w:rsidRPr="00267B8C" w:rsidRDefault="00512474" w:rsidP="00512474">
      <w:pPr>
        <w:rPr>
          <w:b/>
          <w:sz w:val="32"/>
          <w:szCs w:val="32"/>
        </w:rPr>
      </w:pPr>
      <w:r w:rsidRPr="00267B8C">
        <w:rPr>
          <w:b/>
          <w:sz w:val="32"/>
          <w:szCs w:val="32"/>
        </w:rPr>
        <w:t>New Feature- “Try Something New This Month”</w:t>
      </w:r>
    </w:p>
    <w:p w14:paraId="0D84F0CE" w14:textId="77777777" w:rsidR="00512474" w:rsidRPr="00267B8C" w:rsidRDefault="00512474" w:rsidP="00512474"/>
    <w:p w14:paraId="21F9AE24" w14:textId="77777777" w:rsidR="002B4532" w:rsidRDefault="00512474" w:rsidP="00512474">
      <w:r w:rsidRPr="00267B8C">
        <w:t xml:space="preserve">To remain a lifelong </w:t>
      </w:r>
      <w:proofErr w:type="gramStart"/>
      <w:r w:rsidRPr="00267B8C">
        <w:t>learner</w:t>
      </w:r>
      <w:proofErr w:type="gramEnd"/>
      <w:r w:rsidRPr="00267B8C">
        <w:t xml:space="preserve"> you need to keep trying new things so you will need to learn new things. </w:t>
      </w:r>
      <w:proofErr w:type="gramStart"/>
      <w:r w:rsidRPr="00267B8C">
        <w:t>So</w:t>
      </w:r>
      <w:proofErr w:type="gramEnd"/>
      <w:r w:rsidRPr="00267B8C">
        <w:t xml:space="preserve"> I am going to try a new feature for my column- “Try Something New This Month”. For my first version of </w:t>
      </w:r>
    </w:p>
    <w:p w14:paraId="7625FF59" w14:textId="77777777" w:rsidR="002B4532" w:rsidRDefault="002B4532" w:rsidP="00512474"/>
    <w:p w14:paraId="6D445464" w14:textId="77777777" w:rsidR="002B4532" w:rsidRDefault="002B4532" w:rsidP="00512474"/>
    <w:p w14:paraId="4016B98C" w14:textId="2AC1F0EC" w:rsidR="00512474" w:rsidRPr="00267B8C" w:rsidRDefault="00512474" w:rsidP="00512474">
      <w:r w:rsidRPr="00267B8C">
        <w:t xml:space="preserve">TSNTM my suggestion is to try VHF/UHF Simplex. Many of us limit our VHF/UHF operations to repeaters so this month give simplex a try. Random simplex contacts are not easy to come by so hams have designated calling frequencies to increase the odds of finding someone to talk with. If your ham shack, mobile, or HT has dual-band coverage or scanning add a couple of </w:t>
      </w:r>
      <w:proofErr w:type="gramStart"/>
      <w:r w:rsidRPr="00267B8C">
        <w:t>simplex</w:t>
      </w:r>
      <w:proofErr w:type="gramEnd"/>
      <w:r w:rsidRPr="00267B8C">
        <w:t xml:space="preserve"> calling frequencies. In addition to </w:t>
      </w:r>
      <w:proofErr w:type="gramStart"/>
      <w:r w:rsidRPr="00267B8C">
        <w:t>listening</w:t>
      </w:r>
      <w:proofErr w:type="gramEnd"/>
      <w:r w:rsidRPr="00267B8C">
        <w:t xml:space="preserve"> it is important to also call CQ on a regular basis so there will be someone out there for others to contact. You might even discuss with your local club setting up a weekly simplex net to increase local activity </w:t>
      </w:r>
      <w:proofErr w:type="gramStart"/>
      <w:r w:rsidRPr="00267B8C">
        <w:t>and in the process</w:t>
      </w:r>
      <w:proofErr w:type="gramEnd"/>
      <w:r w:rsidRPr="00267B8C">
        <w:t xml:space="preserve"> increase </w:t>
      </w:r>
      <w:proofErr w:type="spellStart"/>
      <w:r w:rsidRPr="00267B8C">
        <w:t>EmmComm</w:t>
      </w:r>
      <w:proofErr w:type="spellEnd"/>
      <w:r w:rsidRPr="00267B8C">
        <w:t xml:space="preserve"> capabilities of your membership, so without further ado--</w:t>
      </w:r>
    </w:p>
    <w:p w14:paraId="42D8F7DE" w14:textId="692DE9F0" w:rsidR="00512474" w:rsidRDefault="00512474" w:rsidP="00512474"/>
    <w:p w14:paraId="2174943A" w14:textId="1067281A" w:rsidR="00576F22" w:rsidRDefault="00576F22" w:rsidP="00512474"/>
    <w:p w14:paraId="2B361F27"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18A9C87B" w14:textId="1607E2B6" w:rsidR="00512474" w:rsidRPr="00267B8C" w:rsidRDefault="00512474" w:rsidP="00512474">
      <w:pPr>
        <w:rPr>
          <w:b/>
        </w:rPr>
      </w:pPr>
      <w:r w:rsidRPr="00267B8C">
        <w:rPr>
          <w:b/>
        </w:rPr>
        <w:lastRenderedPageBreak/>
        <w:t>Exploring Simplex Operation</w:t>
      </w:r>
    </w:p>
    <w:p w14:paraId="447CDF70" w14:textId="0DEAEC0E" w:rsidR="00512474" w:rsidRPr="00267B8C" w:rsidRDefault="00512474" w:rsidP="00512474">
      <w:r w:rsidRPr="00267B8C">
        <w:t xml:space="preserve">Many Hams limit their VHF/UHF operations to repeaters, but there is a whole world of Simplex activity for you to explore. Simplex operation means direct station to station contact without the use of a repeater to help facilitate the contact. The range for handheld radios is limited without the use of repeaters so it may be </w:t>
      </w:r>
      <w:proofErr w:type="gramStart"/>
      <w:r w:rsidRPr="00267B8C">
        <w:t>very helpful</w:t>
      </w:r>
      <w:proofErr w:type="gramEnd"/>
      <w:r w:rsidRPr="00267B8C">
        <w:t xml:space="preserve"> to use an external and/or gain antenna in place of the HT’s rubber duck antenna. A higher power mobile or base radio with mobile or external antenna may even be better. </w:t>
      </w:r>
    </w:p>
    <w:p w14:paraId="0594B3D7" w14:textId="0D1CDCCD" w:rsidR="00512474" w:rsidRPr="00267B8C" w:rsidRDefault="00576F22" w:rsidP="00512474">
      <w:r w:rsidRPr="00267B8C">
        <w:rPr>
          <w:noProof/>
        </w:rPr>
        <w:drawing>
          <wp:anchor distT="114300" distB="114300" distL="114300" distR="114300" simplePos="0" relativeHeight="252731392" behindDoc="1" locked="0" layoutInCell="1" hidden="0" allowOverlap="1" wp14:anchorId="59EF3867" wp14:editId="284FE993">
            <wp:simplePos x="0" y="0"/>
            <wp:positionH relativeFrom="margin">
              <wp:align>right</wp:align>
            </wp:positionH>
            <wp:positionV relativeFrom="paragraph">
              <wp:posOffset>167640</wp:posOffset>
            </wp:positionV>
            <wp:extent cx="3478530" cy="1962150"/>
            <wp:effectExtent l="0" t="0" r="7620" b="0"/>
            <wp:wrapTight wrapText="bothSides">
              <wp:wrapPolygon edited="0">
                <wp:start x="0" y="0"/>
                <wp:lineTo x="0" y="21390"/>
                <wp:lineTo x="21529" y="21390"/>
                <wp:lineTo x="21529" y="0"/>
                <wp:lineTo x="0" y="0"/>
              </wp:wrapPolygon>
            </wp:wrapTight>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3478530" cy="1962150"/>
                    </a:xfrm>
                    <a:prstGeom prst="rect">
                      <a:avLst/>
                    </a:prstGeom>
                    <a:ln/>
                  </pic:spPr>
                </pic:pic>
              </a:graphicData>
            </a:graphic>
            <wp14:sizeRelH relativeFrom="margin">
              <wp14:pctWidth>0</wp14:pctWidth>
            </wp14:sizeRelH>
            <wp14:sizeRelV relativeFrom="margin">
              <wp14:pctHeight>0</wp14:pctHeight>
            </wp14:sizeRelV>
          </wp:anchor>
        </w:drawing>
      </w:r>
    </w:p>
    <w:p w14:paraId="5725F780" w14:textId="77777777" w:rsidR="0083277A" w:rsidRDefault="0083277A" w:rsidP="00512474">
      <w:pPr>
        <w:rPr>
          <w:b/>
        </w:rPr>
      </w:pPr>
    </w:p>
    <w:p w14:paraId="34C40504" w14:textId="6EA1FAF8" w:rsidR="00512474" w:rsidRPr="00267B8C" w:rsidRDefault="00512474" w:rsidP="00512474">
      <w:pPr>
        <w:rPr>
          <w:b/>
        </w:rPr>
      </w:pPr>
      <w:r w:rsidRPr="00267B8C">
        <w:rPr>
          <w:b/>
        </w:rPr>
        <w:t>Simplex Frequencies</w:t>
      </w:r>
    </w:p>
    <w:p w14:paraId="4BBAFF57" w14:textId="6A96F222" w:rsidR="00576F22" w:rsidRDefault="00512474" w:rsidP="00512474">
      <w:r w:rsidRPr="00267B8C">
        <w:t xml:space="preserve">Just as with repeaters, simplex operation should be limited to specific frequencies </w:t>
      </w:r>
      <w:proofErr w:type="gramStart"/>
      <w:r w:rsidRPr="00267B8C">
        <w:t>in order to</w:t>
      </w:r>
      <w:proofErr w:type="gramEnd"/>
      <w:r w:rsidRPr="00267B8C">
        <w:t xml:space="preserve"> avoid interference to other 2M or 440 MHz operations including Satellites, Weak </w:t>
      </w:r>
      <w:proofErr w:type="spellStart"/>
      <w:r w:rsidRPr="00267B8C">
        <w:t>Singal</w:t>
      </w:r>
      <w:proofErr w:type="spellEnd"/>
      <w:r w:rsidRPr="00267B8C">
        <w:t xml:space="preserve"> CW and SSB, EME (Earth-Moon-Earth bounce), etc. </w:t>
      </w:r>
    </w:p>
    <w:p w14:paraId="11100C4C" w14:textId="77777777" w:rsidR="00576F22" w:rsidRDefault="00576F22" w:rsidP="00512474"/>
    <w:p w14:paraId="36DE399E" w14:textId="77777777" w:rsidR="00576F22" w:rsidRDefault="00576F22" w:rsidP="00512474"/>
    <w:p w14:paraId="0B73EA2F" w14:textId="77777777" w:rsidR="00576F22" w:rsidRDefault="00576F22" w:rsidP="00512474"/>
    <w:p w14:paraId="0A2C5188" w14:textId="77777777" w:rsidR="00576F22" w:rsidRDefault="00576F22" w:rsidP="00512474"/>
    <w:p w14:paraId="0455FAAC" w14:textId="77777777" w:rsidR="00576F22" w:rsidRDefault="00576F22" w:rsidP="00512474"/>
    <w:p w14:paraId="06FEC223" w14:textId="3BD3EED9" w:rsidR="00576F22" w:rsidRDefault="00576F22" w:rsidP="00512474">
      <w:r w:rsidRPr="00267B8C">
        <w:rPr>
          <w:noProof/>
        </w:rPr>
        <w:drawing>
          <wp:anchor distT="114300" distB="114300" distL="114300" distR="114300" simplePos="0" relativeHeight="252732416" behindDoc="1" locked="0" layoutInCell="1" hidden="0" allowOverlap="1" wp14:anchorId="294CC7EB" wp14:editId="7D91A694">
            <wp:simplePos x="0" y="0"/>
            <wp:positionH relativeFrom="column">
              <wp:posOffset>2847340</wp:posOffset>
            </wp:positionH>
            <wp:positionV relativeFrom="paragraph">
              <wp:posOffset>156210</wp:posOffset>
            </wp:positionV>
            <wp:extent cx="3947795" cy="4000500"/>
            <wp:effectExtent l="0" t="0" r="0" b="0"/>
            <wp:wrapTight wrapText="bothSides">
              <wp:wrapPolygon edited="0">
                <wp:start x="0" y="0"/>
                <wp:lineTo x="0" y="21497"/>
                <wp:lineTo x="21471" y="21497"/>
                <wp:lineTo x="21471" y="0"/>
                <wp:lineTo x="0" y="0"/>
              </wp:wrapPolygon>
            </wp:wrapTight>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3947795" cy="4000500"/>
                    </a:xfrm>
                    <a:prstGeom prst="rect">
                      <a:avLst/>
                    </a:prstGeom>
                    <a:ln/>
                  </pic:spPr>
                </pic:pic>
              </a:graphicData>
            </a:graphic>
            <wp14:sizeRelH relativeFrom="margin">
              <wp14:pctWidth>0</wp14:pctWidth>
            </wp14:sizeRelH>
            <wp14:sizeRelV relativeFrom="margin">
              <wp14:pctHeight>0</wp14:pctHeight>
            </wp14:sizeRelV>
          </wp:anchor>
        </w:drawing>
      </w:r>
    </w:p>
    <w:p w14:paraId="6BE7E3EB" w14:textId="77777777" w:rsidR="00576F22" w:rsidRDefault="00576F22" w:rsidP="00512474"/>
    <w:p w14:paraId="6AC422CE" w14:textId="77777777" w:rsidR="00576F22" w:rsidRDefault="00576F22" w:rsidP="00512474"/>
    <w:p w14:paraId="5F012FFC" w14:textId="3A1FA32F" w:rsidR="00512474" w:rsidRPr="00267B8C" w:rsidRDefault="00512474" w:rsidP="00512474">
      <w:r w:rsidRPr="00267B8C">
        <w:t>You can see band plan information on the ARRL website &lt;&lt;</w:t>
      </w:r>
      <w:hyperlink r:id="rId44">
        <w:r w:rsidRPr="00267B8C">
          <w:rPr>
            <w:color w:val="1155CC"/>
            <w:u w:val="single"/>
          </w:rPr>
          <w:t>www.arrl.org/band-plan</w:t>
        </w:r>
      </w:hyperlink>
      <w:r w:rsidRPr="00267B8C">
        <w:t xml:space="preserve">&gt;&gt;. Individual frequencies for 2 M simplex operation within the designated band segments vary around the USA and Canada based on Channel Spacing. Looking at the map (fig 1) you see that 15 kHz is prominent in the East &amp; Central states and California. In the West and Southwest 20 kHz is used. With both channel spacings, there are some common </w:t>
      </w:r>
      <w:proofErr w:type="gramStart"/>
      <w:r w:rsidRPr="00267B8C">
        <w:t>frequencies</w:t>
      </w:r>
      <w:proofErr w:type="gramEnd"/>
      <w:r w:rsidRPr="00267B8C">
        <w:t xml:space="preserve"> and both use the same National Calling frequency- 146.52 MHz (see chart below).</w:t>
      </w:r>
    </w:p>
    <w:p w14:paraId="4B9AC5F7" w14:textId="6408BAC9" w:rsidR="00512474" w:rsidRPr="00267B8C" w:rsidRDefault="00512474" w:rsidP="00512474"/>
    <w:p w14:paraId="0BA97265" w14:textId="209BA0AB" w:rsidR="00512474" w:rsidRDefault="00512474" w:rsidP="00512474"/>
    <w:p w14:paraId="0D6F9565" w14:textId="0CC2EBEE" w:rsidR="0083277A" w:rsidRDefault="0083277A" w:rsidP="00512474"/>
    <w:p w14:paraId="2CE1D1B1" w14:textId="6E365109" w:rsidR="0083277A" w:rsidRDefault="0083277A" w:rsidP="00512474"/>
    <w:p w14:paraId="34CFA907" w14:textId="1D94349B" w:rsidR="0083277A" w:rsidRDefault="0083277A" w:rsidP="00512474"/>
    <w:p w14:paraId="59B2E796" w14:textId="3F6B580F" w:rsidR="0083277A" w:rsidRDefault="0083277A" w:rsidP="00512474"/>
    <w:p w14:paraId="141E06E0" w14:textId="5EFA8788" w:rsidR="0083277A" w:rsidRDefault="0083277A" w:rsidP="00512474"/>
    <w:p w14:paraId="4C2E432C" w14:textId="25D3D5DD" w:rsidR="0083277A" w:rsidRDefault="0083277A" w:rsidP="00512474"/>
    <w:p w14:paraId="4AC041D2" w14:textId="4CA9FA84" w:rsidR="0083277A" w:rsidRDefault="0083277A" w:rsidP="00512474"/>
    <w:p w14:paraId="2FFC8301" w14:textId="053A8A2B" w:rsidR="0083277A" w:rsidRDefault="0083277A" w:rsidP="00512474"/>
    <w:p w14:paraId="31D34E11" w14:textId="1266AFBB" w:rsidR="0083277A" w:rsidRDefault="0083277A" w:rsidP="00512474"/>
    <w:p w14:paraId="5655E054"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08704C57" w14:textId="77777777" w:rsidR="0083277A" w:rsidRPr="00267B8C" w:rsidRDefault="0083277A" w:rsidP="00512474"/>
    <w:tbl>
      <w:tblPr>
        <w:tblpPr w:leftFromText="180" w:rightFromText="180" w:vertAnchor="text" w:horzAnchor="margin" w:tblpXSpec="right" w:tblpY="121"/>
        <w:tblOverlap w:val="never"/>
        <w:tblW w:w="57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40"/>
        <w:gridCol w:w="3485"/>
      </w:tblGrid>
      <w:tr w:rsidR="00512474" w:rsidRPr="00267B8C" w14:paraId="11686ECC" w14:textId="77777777" w:rsidTr="0083277A">
        <w:tc>
          <w:tcPr>
            <w:tcW w:w="2240" w:type="dxa"/>
            <w:shd w:val="clear" w:color="auto" w:fill="auto"/>
            <w:tcMar>
              <w:top w:w="100" w:type="dxa"/>
              <w:left w:w="100" w:type="dxa"/>
              <w:bottom w:w="100" w:type="dxa"/>
              <w:right w:w="100" w:type="dxa"/>
            </w:tcMar>
          </w:tcPr>
          <w:p w14:paraId="7E96421D" w14:textId="77777777" w:rsidR="00512474" w:rsidRPr="00267B8C" w:rsidRDefault="00512474" w:rsidP="0083277A">
            <w:pPr>
              <w:widowControl w:val="0"/>
              <w:pBdr>
                <w:top w:val="nil"/>
                <w:left w:val="nil"/>
                <w:bottom w:val="nil"/>
                <w:right w:val="nil"/>
                <w:between w:val="nil"/>
              </w:pBdr>
              <w:jc w:val="center"/>
            </w:pPr>
            <w:r w:rsidRPr="00267B8C">
              <w:t>Band</w:t>
            </w:r>
          </w:p>
        </w:tc>
        <w:tc>
          <w:tcPr>
            <w:tcW w:w="3485" w:type="dxa"/>
            <w:shd w:val="clear" w:color="auto" w:fill="auto"/>
            <w:tcMar>
              <w:top w:w="100" w:type="dxa"/>
              <w:left w:w="100" w:type="dxa"/>
              <w:bottom w:w="100" w:type="dxa"/>
              <w:right w:w="100" w:type="dxa"/>
            </w:tcMar>
          </w:tcPr>
          <w:p w14:paraId="65733FEE" w14:textId="4D11CE23" w:rsidR="00512474" w:rsidRPr="00267B8C" w:rsidRDefault="00512474" w:rsidP="0083277A">
            <w:pPr>
              <w:widowControl w:val="0"/>
              <w:pBdr>
                <w:top w:val="nil"/>
                <w:left w:val="nil"/>
                <w:bottom w:val="nil"/>
                <w:right w:val="nil"/>
                <w:between w:val="nil"/>
              </w:pBdr>
              <w:jc w:val="center"/>
            </w:pPr>
            <w:r w:rsidRPr="00267B8C">
              <w:t>FM Simplex Calling Frequency</w:t>
            </w:r>
          </w:p>
        </w:tc>
      </w:tr>
      <w:tr w:rsidR="00512474" w:rsidRPr="00267B8C" w14:paraId="4831BC75" w14:textId="77777777" w:rsidTr="0083277A">
        <w:tc>
          <w:tcPr>
            <w:tcW w:w="2240" w:type="dxa"/>
            <w:shd w:val="clear" w:color="auto" w:fill="FFFF00"/>
            <w:tcMar>
              <w:top w:w="100" w:type="dxa"/>
              <w:left w:w="100" w:type="dxa"/>
              <w:bottom w:w="100" w:type="dxa"/>
              <w:right w:w="100" w:type="dxa"/>
            </w:tcMar>
          </w:tcPr>
          <w:p w14:paraId="6E6F39B6" w14:textId="77777777" w:rsidR="00512474" w:rsidRPr="00267B8C" w:rsidRDefault="00512474" w:rsidP="0083277A">
            <w:pPr>
              <w:widowControl w:val="0"/>
              <w:pBdr>
                <w:top w:val="nil"/>
                <w:left w:val="nil"/>
                <w:bottom w:val="nil"/>
                <w:right w:val="nil"/>
                <w:between w:val="nil"/>
              </w:pBdr>
            </w:pPr>
            <w:r w:rsidRPr="00267B8C">
              <w:t>6 Meters</w:t>
            </w:r>
          </w:p>
        </w:tc>
        <w:tc>
          <w:tcPr>
            <w:tcW w:w="3485" w:type="dxa"/>
            <w:shd w:val="clear" w:color="auto" w:fill="FFFF00"/>
            <w:tcMar>
              <w:top w:w="100" w:type="dxa"/>
              <w:left w:w="100" w:type="dxa"/>
              <w:bottom w:w="100" w:type="dxa"/>
              <w:right w:w="100" w:type="dxa"/>
            </w:tcMar>
          </w:tcPr>
          <w:p w14:paraId="3C05DE66" w14:textId="0C3C32B7" w:rsidR="00512474" w:rsidRPr="00267B8C" w:rsidRDefault="00512474" w:rsidP="0083277A">
            <w:pPr>
              <w:widowControl w:val="0"/>
              <w:pBdr>
                <w:top w:val="nil"/>
                <w:left w:val="nil"/>
                <w:bottom w:val="nil"/>
                <w:right w:val="nil"/>
                <w:between w:val="nil"/>
              </w:pBdr>
              <w:jc w:val="center"/>
              <w:rPr>
                <w:rFonts w:eastAsia="Consolas"/>
              </w:rPr>
            </w:pPr>
            <w:r w:rsidRPr="00267B8C">
              <w:rPr>
                <w:rFonts w:eastAsia="Consolas"/>
              </w:rPr>
              <w:t>52.525 MHz</w:t>
            </w:r>
          </w:p>
        </w:tc>
      </w:tr>
      <w:tr w:rsidR="00512474" w:rsidRPr="00267B8C" w14:paraId="515C0E6A" w14:textId="77777777" w:rsidTr="0083277A">
        <w:tc>
          <w:tcPr>
            <w:tcW w:w="2240" w:type="dxa"/>
            <w:shd w:val="clear" w:color="auto" w:fill="B6D7A8"/>
            <w:tcMar>
              <w:top w:w="100" w:type="dxa"/>
              <w:left w:w="100" w:type="dxa"/>
              <w:bottom w:w="100" w:type="dxa"/>
              <w:right w:w="100" w:type="dxa"/>
            </w:tcMar>
          </w:tcPr>
          <w:p w14:paraId="3717A055" w14:textId="775EE4A4" w:rsidR="00512474" w:rsidRPr="00267B8C" w:rsidRDefault="00512474" w:rsidP="0083277A">
            <w:pPr>
              <w:widowControl w:val="0"/>
              <w:pBdr>
                <w:top w:val="nil"/>
                <w:left w:val="nil"/>
                <w:bottom w:val="nil"/>
                <w:right w:val="nil"/>
                <w:between w:val="nil"/>
              </w:pBdr>
            </w:pPr>
            <w:r w:rsidRPr="00267B8C">
              <w:t>2 Meter</w:t>
            </w:r>
          </w:p>
        </w:tc>
        <w:tc>
          <w:tcPr>
            <w:tcW w:w="3485" w:type="dxa"/>
            <w:shd w:val="clear" w:color="auto" w:fill="B6D7A8"/>
            <w:tcMar>
              <w:top w:w="100" w:type="dxa"/>
              <w:left w:w="100" w:type="dxa"/>
              <w:bottom w:w="100" w:type="dxa"/>
              <w:right w:w="100" w:type="dxa"/>
            </w:tcMar>
          </w:tcPr>
          <w:p w14:paraId="206EAFD4" w14:textId="1A395ED4" w:rsidR="00512474" w:rsidRPr="00267B8C" w:rsidRDefault="00512474" w:rsidP="0083277A">
            <w:pPr>
              <w:widowControl w:val="0"/>
              <w:pBdr>
                <w:top w:val="nil"/>
                <w:left w:val="nil"/>
                <w:bottom w:val="nil"/>
                <w:right w:val="nil"/>
                <w:between w:val="nil"/>
              </w:pBdr>
              <w:jc w:val="center"/>
              <w:rPr>
                <w:rFonts w:eastAsia="Consolas"/>
              </w:rPr>
            </w:pPr>
            <w:r w:rsidRPr="00267B8C">
              <w:rPr>
                <w:rFonts w:eastAsia="Consolas"/>
              </w:rPr>
              <w:t>146.52 MHz</w:t>
            </w:r>
          </w:p>
        </w:tc>
      </w:tr>
      <w:tr w:rsidR="00512474" w:rsidRPr="00267B8C" w14:paraId="376E1CF8" w14:textId="77777777" w:rsidTr="0083277A">
        <w:tc>
          <w:tcPr>
            <w:tcW w:w="2240" w:type="dxa"/>
            <w:shd w:val="clear" w:color="auto" w:fill="CFE2F3"/>
            <w:tcMar>
              <w:top w:w="100" w:type="dxa"/>
              <w:left w:w="100" w:type="dxa"/>
              <w:bottom w:w="100" w:type="dxa"/>
              <w:right w:w="100" w:type="dxa"/>
            </w:tcMar>
          </w:tcPr>
          <w:p w14:paraId="53A1CD67" w14:textId="77777777" w:rsidR="00512474" w:rsidRPr="00267B8C" w:rsidRDefault="00512474" w:rsidP="0083277A">
            <w:pPr>
              <w:widowControl w:val="0"/>
              <w:pBdr>
                <w:top w:val="nil"/>
                <w:left w:val="nil"/>
                <w:bottom w:val="nil"/>
                <w:right w:val="nil"/>
                <w:between w:val="nil"/>
              </w:pBdr>
            </w:pPr>
            <w:r w:rsidRPr="00267B8C">
              <w:t>1.25 Meters</w:t>
            </w:r>
          </w:p>
        </w:tc>
        <w:tc>
          <w:tcPr>
            <w:tcW w:w="3485" w:type="dxa"/>
            <w:shd w:val="clear" w:color="auto" w:fill="CFE2F3"/>
            <w:tcMar>
              <w:top w:w="100" w:type="dxa"/>
              <w:left w:w="100" w:type="dxa"/>
              <w:bottom w:w="100" w:type="dxa"/>
              <w:right w:w="100" w:type="dxa"/>
            </w:tcMar>
          </w:tcPr>
          <w:p w14:paraId="0151BA8B" w14:textId="77777777" w:rsidR="00512474" w:rsidRPr="00267B8C" w:rsidRDefault="00512474" w:rsidP="0083277A">
            <w:pPr>
              <w:widowControl w:val="0"/>
              <w:pBdr>
                <w:top w:val="nil"/>
                <w:left w:val="nil"/>
                <w:bottom w:val="nil"/>
                <w:right w:val="nil"/>
                <w:between w:val="nil"/>
              </w:pBdr>
              <w:jc w:val="center"/>
              <w:rPr>
                <w:rFonts w:eastAsia="Consolas"/>
              </w:rPr>
            </w:pPr>
            <w:r w:rsidRPr="00267B8C">
              <w:rPr>
                <w:rFonts w:eastAsia="Consolas"/>
              </w:rPr>
              <w:t>223.50 MHz</w:t>
            </w:r>
          </w:p>
        </w:tc>
      </w:tr>
      <w:tr w:rsidR="00512474" w:rsidRPr="00267B8C" w14:paraId="097D99CA" w14:textId="77777777" w:rsidTr="0083277A">
        <w:tc>
          <w:tcPr>
            <w:tcW w:w="2240" w:type="dxa"/>
            <w:shd w:val="clear" w:color="auto" w:fill="F4CCCC"/>
            <w:tcMar>
              <w:top w:w="100" w:type="dxa"/>
              <w:left w:w="100" w:type="dxa"/>
              <w:bottom w:w="100" w:type="dxa"/>
              <w:right w:w="100" w:type="dxa"/>
            </w:tcMar>
          </w:tcPr>
          <w:p w14:paraId="165A31F6" w14:textId="77777777" w:rsidR="00512474" w:rsidRPr="00267B8C" w:rsidRDefault="00512474" w:rsidP="0083277A">
            <w:pPr>
              <w:widowControl w:val="0"/>
            </w:pPr>
            <w:r w:rsidRPr="00267B8C">
              <w:t>70 CM</w:t>
            </w:r>
          </w:p>
        </w:tc>
        <w:tc>
          <w:tcPr>
            <w:tcW w:w="3485" w:type="dxa"/>
            <w:shd w:val="clear" w:color="auto" w:fill="F4CCCC"/>
            <w:tcMar>
              <w:top w:w="100" w:type="dxa"/>
              <w:left w:w="100" w:type="dxa"/>
              <w:bottom w:w="100" w:type="dxa"/>
              <w:right w:w="100" w:type="dxa"/>
            </w:tcMar>
          </w:tcPr>
          <w:p w14:paraId="1D3B5D79" w14:textId="77777777" w:rsidR="00512474" w:rsidRPr="00267B8C" w:rsidRDefault="00512474" w:rsidP="0083277A">
            <w:pPr>
              <w:widowControl w:val="0"/>
              <w:jc w:val="center"/>
              <w:rPr>
                <w:rFonts w:eastAsia="Consolas"/>
              </w:rPr>
            </w:pPr>
            <w:r w:rsidRPr="00267B8C">
              <w:rPr>
                <w:rFonts w:eastAsia="Consolas"/>
              </w:rPr>
              <w:t>446.00 MHz</w:t>
            </w:r>
          </w:p>
        </w:tc>
      </w:tr>
    </w:tbl>
    <w:p w14:paraId="3281A204" w14:textId="77777777" w:rsidR="00512474" w:rsidRPr="00267B8C" w:rsidRDefault="00512474" w:rsidP="00512474"/>
    <w:p w14:paraId="32313FCE" w14:textId="77777777" w:rsidR="00512474" w:rsidRPr="00267B8C" w:rsidRDefault="00512474" w:rsidP="00512474">
      <w:r w:rsidRPr="00267B8C">
        <w:t xml:space="preserve">Simplex activity is not as common on 440 MHz and there is variation in different areas of the country. Channel spacing is 25 kHz and the National Calling frequency is 446.000 </w:t>
      </w:r>
      <w:proofErr w:type="spellStart"/>
      <w:r w:rsidRPr="00267B8C">
        <w:t>MHz.</w:t>
      </w:r>
      <w:proofErr w:type="spellEnd"/>
      <w:r w:rsidRPr="00267B8C">
        <w:t xml:space="preserve"> In most areas, some or </w:t>
      </w:r>
      <w:proofErr w:type="gramStart"/>
      <w:r w:rsidRPr="00267B8C">
        <w:t>all of</w:t>
      </w:r>
      <w:proofErr w:type="gramEnd"/>
      <w:r w:rsidRPr="00267B8C">
        <w:t xml:space="preserve"> the frequencies used for simplex are 445.925, 445.950, 445.975, 446.025, 446.050 and 446.075 MHz, but please be aware these frequencies could be assigned to repeaters in your area.</w:t>
      </w:r>
    </w:p>
    <w:p w14:paraId="1A7157E7" w14:textId="77777777" w:rsidR="002B4532" w:rsidRDefault="002B4532" w:rsidP="00512474">
      <w:pPr>
        <w:rPr>
          <w:b/>
        </w:rPr>
      </w:pPr>
    </w:p>
    <w:p w14:paraId="3D0D2771" w14:textId="5F4CA561" w:rsidR="00512474" w:rsidRPr="00267B8C" w:rsidRDefault="00512474" w:rsidP="00512474">
      <w:pPr>
        <w:rPr>
          <w:b/>
        </w:rPr>
      </w:pPr>
      <w:r w:rsidRPr="00267B8C">
        <w:rPr>
          <w:b/>
        </w:rPr>
        <w:t>Simplex Activities</w:t>
      </w:r>
    </w:p>
    <w:p w14:paraId="3CAEF191" w14:textId="77777777" w:rsidR="00512474" w:rsidRPr="00267B8C" w:rsidRDefault="00512474" w:rsidP="00512474">
      <w:r w:rsidRPr="00267B8C">
        <w:t xml:space="preserve">Simplex activities can include casual contacts, contest contacts, emergency communications or training, organized nets, SOTA (Summits </w:t>
      </w:r>
      <w:proofErr w:type="gramStart"/>
      <w:r w:rsidRPr="00267B8C">
        <w:t>On</w:t>
      </w:r>
      <w:proofErr w:type="gramEnd"/>
      <w:r w:rsidRPr="00267B8C">
        <w:t xml:space="preserve"> The Air) and POTA (Parks On The Air) activations. Although </w:t>
      </w:r>
      <w:proofErr w:type="gramStart"/>
      <w:r w:rsidRPr="00267B8C">
        <w:t>the majority of</w:t>
      </w:r>
      <w:proofErr w:type="gramEnd"/>
      <w:r w:rsidRPr="00267B8C">
        <w:t xml:space="preserve"> VHF/UHF contesting takes place on SSB, CW and Digital (FT8/FT4), FM Simplex is a valid mode for most contests. See the individual contest’s rules for details. One type of contest is an FM Simplex Only contest. These are often held by local clubs and use six-digit </w:t>
      </w:r>
      <w:proofErr w:type="spellStart"/>
      <w:r w:rsidRPr="00267B8C">
        <w:t>Gridsquare</w:t>
      </w:r>
      <w:proofErr w:type="spellEnd"/>
      <w:r w:rsidRPr="00267B8C">
        <w:t xml:space="preserve"> identifiers as multipliers (find your </w:t>
      </w:r>
      <w:proofErr w:type="spellStart"/>
      <w:r w:rsidRPr="00267B8C">
        <w:t>Gridsquare</w:t>
      </w:r>
      <w:proofErr w:type="spellEnd"/>
      <w:r w:rsidRPr="00267B8C">
        <w:t xml:space="preserve">- </w:t>
      </w:r>
      <w:hyperlink r:id="rId45">
        <w:r w:rsidRPr="00267B8C">
          <w:rPr>
            <w:rFonts w:eastAsia="Droid Serif"/>
            <w:i/>
            <w:color w:val="0000FF"/>
          </w:rPr>
          <w:t>tiny.cc/find-grid</w:t>
        </w:r>
      </w:hyperlink>
      <w:r w:rsidRPr="00267B8C">
        <w:t>). Simplex nets can be a great training tool for Emergency Communications support.</w:t>
      </w:r>
    </w:p>
    <w:p w14:paraId="1E762783" w14:textId="77777777" w:rsidR="00512474" w:rsidRPr="00267B8C" w:rsidRDefault="00512474" w:rsidP="00512474"/>
    <w:p w14:paraId="35D68C48" w14:textId="77777777" w:rsidR="00512474" w:rsidRPr="00267B8C" w:rsidRDefault="00512474" w:rsidP="00512474">
      <w:pPr>
        <w:rPr>
          <w:b/>
        </w:rPr>
      </w:pPr>
      <w:r w:rsidRPr="00267B8C">
        <w:rPr>
          <w:b/>
        </w:rPr>
        <w:t>Antennas</w:t>
      </w:r>
    </w:p>
    <w:p w14:paraId="02D068C6" w14:textId="77777777" w:rsidR="00512474" w:rsidRPr="00267B8C" w:rsidRDefault="00512474" w:rsidP="00512474">
      <w:r w:rsidRPr="00267B8C">
        <w:t xml:space="preserve">Better antennas are a great way to increase both your transmitted signal and better receive other stations. Better antennas can be very useful for simplex </w:t>
      </w:r>
      <w:proofErr w:type="gramStart"/>
      <w:r w:rsidRPr="00267B8C">
        <w:t>operation, but</w:t>
      </w:r>
      <w:proofErr w:type="gramEnd"/>
      <w:r w:rsidRPr="00267B8C">
        <w:t xml:space="preserve"> can also increase both the number of available and the quality of your signal into repeaters. Antenna options to enhance your VHF/UHF radio’s signal can be broken down into six categories:</w:t>
      </w:r>
    </w:p>
    <w:p w14:paraId="10501367" w14:textId="77777777" w:rsidR="00512474" w:rsidRPr="00267B8C" w:rsidRDefault="00512474" w:rsidP="00512474">
      <w:pPr>
        <w:numPr>
          <w:ilvl w:val="0"/>
          <w:numId w:val="17"/>
        </w:numPr>
        <w:spacing w:line="276" w:lineRule="auto"/>
      </w:pPr>
      <w:r w:rsidRPr="00267B8C">
        <w:t>Extended length, flexible rubber duck type for HTs</w:t>
      </w:r>
    </w:p>
    <w:p w14:paraId="6B0514FC" w14:textId="77777777" w:rsidR="00512474" w:rsidRPr="00267B8C" w:rsidRDefault="00512474" w:rsidP="00512474">
      <w:pPr>
        <w:numPr>
          <w:ilvl w:val="0"/>
          <w:numId w:val="17"/>
        </w:numPr>
        <w:spacing w:line="276" w:lineRule="auto"/>
      </w:pPr>
      <w:r w:rsidRPr="00267B8C">
        <w:t>Retractable whip antennas, that can be extended for HTs</w:t>
      </w:r>
    </w:p>
    <w:p w14:paraId="3D02EBBA" w14:textId="77777777" w:rsidR="00512474" w:rsidRPr="00267B8C" w:rsidRDefault="00512474" w:rsidP="00512474">
      <w:pPr>
        <w:numPr>
          <w:ilvl w:val="0"/>
          <w:numId w:val="17"/>
        </w:numPr>
        <w:spacing w:line="276" w:lineRule="auto"/>
      </w:pPr>
      <w:r w:rsidRPr="00267B8C">
        <w:t>Mobile style vertical antennas</w:t>
      </w:r>
    </w:p>
    <w:p w14:paraId="341A12DE" w14:textId="77777777" w:rsidR="00512474" w:rsidRPr="00267B8C" w:rsidRDefault="00512474" w:rsidP="00512474">
      <w:pPr>
        <w:numPr>
          <w:ilvl w:val="0"/>
          <w:numId w:val="17"/>
        </w:numPr>
        <w:spacing w:line="276" w:lineRule="auto"/>
      </w:pPr>
      <w:r w:rsidRPr="00267B8C">
        <w:t>Fixed, base, vertical antennas</w:t>
      </w:r>
    </w:p>
    <w:p w14:paraId="67528F62" w14:textId="77777777" w:rsidR="00512474" w:rsidRPr="00267B8C" w:rsidRDefault="00512474" w:rsidP="00512474">
      <w:pPr>
        <w:numPr>
          <w:ilvl w:val="0"/>
          <w:numId w:val="17"/>
        </w:numPr>
        <w:spacing w:line="276" w:lineRule="auto"/>
      </w:pPr>
      <w:r w:rsidRPr="00267B8C">
        <w:t xml:space="preserve">Portable, flexible antennas </w:t>
      </w:r>
    </w:p>
    <w:p w14:paraId="6553A067" w14:textId="77777777" w:rsidR="00512474" w:rsidRPr="00267B8C" w:rsidRDefault="00512474" w:rsidP="00512474">
      <w:pPr>
        <w:numPr>
          <w:ilvl w:val="0"/>
          <w:numId w:val="17"/>
        </w:numPr>
        <w:spacing w:line="276" w:lineRule="auto"/>
      </w:pPr>
      <w:r w:rsidRPr="00267B8C">
        <w:t>Beam antennas</w:t>
      </w:r>
    </w:p>
    <w:p w14:paraId="543D8EA5" w14:textId="77777777" w:rsidR="00512474" w:rsidRPr="00267B8C" w:rsidRDefault="00512474" w:rsidP="00512474"/>
    <w:p w14:paraId="58963A1D" w14:textId="77777777" w:rsidR="00512474" w:rsidRPr="00267B8C" w:rsidRDefault="00512474" w:rsidP="00512474">
      <w:r w:rsidRPr="00267B8C">
        <w:t>Both extended length, flexible and retractable whip antennas attach directly to the HT in place of the rubber duck. Their longer length uses results in increased gain over the original equipment antenna</w:t>
      </w:r>
    </w:p>
    <w:p w14:paraId="16405323" w14:textId="77777777" w:rsidR="00512474" w:rsidRPr="00267B8C" w:rsidRDefault="00512474" w:rsidP="00512474"/>
    <w:p w14:paraId="3CC22F12" w14:textId="77777777" w:rsidR="00512474" w:rsidRPr="00267B8C" w:rsidRDefault="00512474" w:rsidP="00512474">
      <w:r w:rsidRPr="00267B8C">
        <w:t xml:space="preserve">Vertical single or dual-band mobile antennas can be used on your automobile or with a suitable metal ground plane and mount at home, either indoors or outside. You will need a length of coax to connect these antennas to your HT or mobile radio. If connecting to an HT, you will probably also need an adapter to connect the coax to your HT’s antenna jack. </w:t>
      </w:r>
      <w:proofErr w:type="gramStart"/>
      <w:r w:rsidRPr="00267B8C">
        <w:t>Fixed base verticals,</w:t>
      </w:r>
      <w:proofErr w:type="gramEnd"/>
      <w:r w:rsidRPr="00267B8C">
        <w:t xml:space="preserve"> are similar but usually longer with more gain and are designed to be installed outside your house. There are two basic types- fiberglass single pole with antenna element(s) inside or metal J-Pole style with two vertical elements. Portable, flexible antennas can be twin-lead-based J-Poles, wire dipoles and other antennas that can be rolled up for transport.</w:t>
      </w:r>
    </w:p>
    <w:p w14:paraId="009498B7" w14:textId="77777777" w:rsidR="00512474" w:rsidRPr="00267B8C" w:rsidRDefault="00512474" w:rsidP="00512474"/>
    <w:p w14:paraId="2CBB55DF" w14:textId="561E7C3D" w:rsidR="0083277A" w:rsidRDefault="0083277A" w:rsidP="00512474"/>
    <w:p w14:paraId="6A911191" w14:textId="5A5BC69C" w:rsidR="0083277A" w:rsidRDefault="0083277A" w:rsidP="00512474"/>
    <w:p w14:paraId="378BDA19"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593870F7" w14:textId="77777777" w:rsidR="0083277A" w:rsidRDefault="0083277A" w:rsidP="00512474"/>
    <w:p w14:paraId="5FB3496B" w14:textId="499B5531" w:rsidR="00512474" w:rsidRPr="00267B8C" w:rsidRDefault="00512474" w:rsidP="00512474">
      <w:r w:rsidRPr="00267B8C">
        <w:t>Beam antennas, whether being used on a fixed tower or mount or being handheld in the field have the maximum amount of gain and directivity of all the antennas for VHF/UHF Simplex. When used in fixed installations, beams for FM operation should be configured in a vertical orientation (with elements perpendicular to the ground), unlike SSB where beams are configured for horizontal polarization.</w:t>
      </w:r>
    </w:p>
    <w:p w14:paraId="7C147CC3" w14:textId="77777777" w:rsidR="00512474" w:rsidRPr="00267B8C" w:rsidRDefault="00512474" w:rsidP="00512474"/>
    <w:p w14:paraId="390349EA" w14:textId="77777777" w:rsidR="00512474" w:rsidRPr="00267B8C" w:rsidRDefault="00512474" w:rsidP="00512474">
      <w:r w:rsidRPr="00267B8C">
        <w:t xml:space="preserve">The above information comes from a few of my club presentations; for a complete list of my other presentations- </w:t>
      </w:r>
      <w:hyperlink r:id="rId46">
        <w:r w:rsidRPr="00267B8C">
          <w:rPr>
            <w:color w:val="1155CC"/>
            <w:u w:val="single"/>
          </w:rPr>
          <w:t>tiny.cc/k8zt-p</w:t>
        </w:r>
      </w:hyperlink>
      <w:r w:rsidRPr="00267B8C">
        <w:t xml:space="preserve"> includes slideshows, video recordings, and links. If you are interested in any of these for a live, online presentation for your local club, please email me.</w:t>
      </w:r>
    </w:p>
    <w:p w14:paraId="4E376043" w14:textId="77777777" w:rsidR="00512474" w:rsidRPr="00267B8C" w:rsidRDefault="00512474" w:rsidP="00512474"/>
    <w:p w14:paraId="3D74C467" w14:textId="77777777" w:rsidR="00512474" w:rsidRPr="00267B8C" w:rsidRDefault="00512474" w:rsidP="00512474">
      <w:pPr>
        <w:rPr>
          <w:b/>
        </w:rPr>
      </w:pPr>
      <w:r w:rsidRPr="00267B8C">
        <w:rPr>
          <w:b/>
        </w:rPr>
        <w:t>YOTA Announces New Three-Times-a-Year Contest</w:t>
      </w:r>
    </w:p>
    <w:p w14:paraId="439F89FF" w14:textId="77777777" w:rsidR="00512474" w:rsidRPr="00267B8C" w:rsidRDefault="00512474" w:rsidP="00512474">
      <w:pPr>
        <w:rPr>
          <w:b/>
        </w:rPr>
      </w:pPr>
    </w:p>
    <w:p w14:paraId="5A7DC8A9" w14:textId="5115491D" w:rsidR="00512474" w:rsidRPr="00267B8C" w:rsidRDefault="0083277A" w:rsidP="00512474">
      <w:pPr>
        <w:shd w:val="clear" w:color="auto" w:fill="FFFFFF"/>
        <w:spacing w:after="220"/>
      </w:pPr>
      <w:r w:rsidRPr="00267B8C">
        <w:rPr>
          <w:noProof/>
        </w:rPr>
        <w:drawing>
          <wp:anchor distT="114300" distB="114300" distL="114300" distR="114300" simplePos="0" relativeHeight="252733440" behindDoc="1" locked="0" layoutInCell="1" hidden="0" allowOverlap="1" wp14:anchorId="2DEEF2B8" wp14:editId="2D7D88B5">
            <wp:simplePos x="0" y="0"/>
            <wp:positionH relativeFrom="margin">
              <wp:align>right</wp:align>
            </wp:positionH>
            <wp:positionV relativeFrom="paragraph">
              <wp:posOffset>491490</wp:posOffset>
            </wp:positionV>
            <wp:extent cx="1914525" cy="1238250"/>
            <wp:effectExtent l="0" t="0" r="9525" b="0"/>
            <wp:wrapTight wrapText="bothSides">
              <wp:wrapPolygon edited="0">
                <wp:start x="0" y="0"/>
                <wp:lineTo x="0" y="21268"/>
                <wp:lineTo x="21493" y="21268"/>
                <wp:lineTo x="21493" y="0"/>
                <wp:lineTo x="0" y="0"/>
              </wp:wrapPolygon>
            </wp:wrapTight>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1914525" cy="1238250"/>
                    </a:xfrm>
                    <a:prstGeom prst="rect">
                      <a:avLst/>
                    </a:prstGeom>
                    <a:ln/>
                  </pic:spPr>
                </pic:pic>
              </a:graphicData>
            </a:graphic>
            <wp14:sizeRelH relativeFrom="margin">
              <wp14:pctWidth>0</wp14:pctWidth>
            </wp14:sizeRelH>
            <wp14:sizeRelV relativeFrom="margin">
              <wp14:pctHeight>0</wp14:pctHeight>
            </wp14:sizeRelV>
          </wp:anchor>
        </w:drawing>
      </w:r>
      <w:r w:rsidR="00512474" w:rsidRPr="00267B8C">
        <w:t xml:space="preserve">“Team YOTA” of Youngsters on the Air in IARU Region 1 has announced it will sponsor a new contest, the </w:t>
      </w:r>
      <w:hyperlink r:id="rId48">
        <w:r w:rsidR="00512474" w:rsidRPr="00267B8C">
          <w:t>YOTA Contest</w:t>
        </w:r>
      </w:hyperlink>
      <w:r w:rsidR="00512474" w:rsidRPr="00267B8C">
        <w:t>. Open to all radio amateurs, it takes place three times a year and runs just 12 hours. YOTA said the aim is to boost on-the-air activity by younger radio amateurs and to support YOTA. The contest will take place on different 12-hour windows on three Saturdays.</w:t>
      </w:r>
    </w:p>
    <w:p w14:paraId="2687F11C" w14:textId="77777777" w:rsidR="00512474" w:rsidRPr="00267B8C" w:rsidRDefault="00512474" w:rsidP="00512474">
      <w:pPr>
        <w:shd w:val="clear" w:color="auto" w:fill="FFFFFF"/>
        <w:spacing w:after="220"/>
      </w:pPr>
      <w:r w:rsidRPr="00267B8C">
        <w:t>The opening event will be on May 22, 0800 – 1959 UTC. The other two in 2021 will be July 17, 1000 – 2159 UTC, and December 30, 1200 – 2359 UTC.</w:t>
      </w:r>
    </w:p>
    <w:p w14:paraId="4839805C" w14:textId="77777777" w:rsidR="00512474" w:rsidRPr="00267B8C" w:rsidRDefault="00512474" w:rsidP="00512474">
      <w:pPr>
        <w:shd w:val="clear" w:color="auto" w:fill="FFFFFF"/>
        <w:spacing w:after="220"/>
      </w:pPr>
      <w:r w:rsidRPr="00267B8C">
        <w:t>YOTA has established eight different operating categories, which include sub-categories for operators age 25 and younger, but operators of all ages may participate. Covering 80, 40, 20, 15, and 10 meters, the allowable modes will be CW and SSB.</w:t>
      </w:r>
    </w:p>
    <w:p w14:paraId="60FE244F" w14:textId="77777777" w:rsidR="00512474" w:rsidRPr="00267B8C" w:rsidRDefault="00512474" w:rsidP="00512474">
      <w:pPr>
        <w:shd w:val="clear" w:color="auto" w:fill="FFFFFF"/>
        <w:spacing w:after="220"/>
      </w:pPr>
      <w:r w:rsidRPr="00267B8C">
        <w:t>The contest exchange will be the age of the participating operator. Different ages serve as score multipliers during the contest. Stations may work the same station once per band mode.</w:t>
      </w:r>
    </w:p>
    <w:p w14:paraId="10C3D134" w14:textId="77777777" w:rsidR="00512474" w:rsidRPr="00267B8C" w:rsidRDefault="00512474" w:rsidP="00512474">
      <w:pPr>
        <w:shd w:val="clear" w:color="auto" w:fill="FFFFFF"/>
        <w:spacing w:after="220"/>
      </w:pPr>
      <w:r w:rsidRPr="00267B8C">
        <w:t>Contacts between the station’s own continent are worth 1 point, while working DX is worth 3 points. The most points will be achieved by working the youngest operators. “The younger the operator, the more points one will get for the QSO,” YOTA said.</w:t>
      </w:r>
    </w:p>
    <w:p w14:paraId="433D7DF3" w14:textId="77777777" w:rsidR="00512474" w:rsidRPr="00267B8C" w:rsidRDefault="00512474" w:rsidP="00512474">
      <w:pPr>
        <w:shd w:val="clear" w:color="auto" w:fill="FFFFFF"/>
        <w:spacing w:after="220"/>
      </w:pPr>
      <w:r w:rsidRPr="00267B8C">
        <w:t>The IARU Region 1 Youth Working Group is working with Hungary’s IARU member-society MRASZ, the Hungarian Amateur Radio Society. MRASZ is providing a contest log robot among other things.</w:t>
      </w:r>
    </w:p>
    <w:p w14:paraId="2915A6C0" w14:textId="77777777" w:rsidR="00512474" w:rsidRPr="00267B8C" w:rsidRDefault="00A17A7C" w:rsidP="00512474">
      <w:pPr>
        <w:shd w:val="clear" w:color="auto" w:fill="FFFFFF"/>
        <w:spacing w:after="220"/>
        <w:rPr>
          <w:color w:val="000000" w:themeColor="text1"/>
        </w:rPr>
      </w:pPr>
      <w:hyperlink r:id="rId49">
        <w:r w:rsidR="00512474" w:rsidRPr="00267B8C">
          <w:rPr>
            <w:b/>
            <w:color w:val="000000" w:themeColor="text1"/>
          </w:rPr>
          <w:t>Submit</w:t>
        </w:r>
      </w:hyperlink>
      <w:r w:rsidR="00512474" w:rsidRPr="00267B8C">
        <w:rPr>
          <w:color w:val="000000" w:themeColor="text1"/>
        </w:rPr>
        <w:t xml:space="preserve"> Cabrillo logs only. Contest winners will be announced once logs received have been checked in the various categories. Winners will be awarded with a YOTA Contest plaque.</w:t>
      </w:r>
    </w:p>
    <w:p w14:paraId="3EAAD490" w14:textId="77777777" w:rsidR="00512474" w:rsidRPr="00267B8C" w:rsidRDefault="00512474" w:rsidP="00512474">
      <w:pPr>
        <w:shd w:val="clear" w:color="auto" w:fill="FFFFFF"/>
        <w:spacing w:after="220"/>
        <w:rPr>
          <w:color w:val="000000" w:themeColor="text1"/>
        </w:rPr>
      </w:pPr>
      <w:r w:rsidRPr="00267B8C">
        <w:rPr>
          <w:color w:val="000000" w:themeColor="text1"/>
        </w:rPr>
        <w:t>The contest committee consists of the IARU Region 1 Youth Working Group: Philipp, DK6SP, chair; Markus, DL8GM, vice-chair, and members Csaba, HA6PX, and Tomi, HA8RT.</w:t>
      </w:r>
    </w:p>
    <w:p w14:paraId="3AA976B9" w14:textId="77777777" w:rsidR="00512474" w:rsidRPr="00267B8C" w:rsidRDefault="00512474" w:rsidP="00512474">
      <w:pPr>
        <w:shd w:val="clear" w:color="auto" w:fill="FFFFFF"/>
        <w:spacing w:after="220"/>
        <w:rPr>
          <w:color w:val="000000" w:themeColor="text1"/>
        </w:rPr>
      </w:pPr>
      <w:r w:rsidRPr="00267B8C">
        <w:rPr>
          <w:b/>
          <w:color w:val="000000" w:themeColor="text1"/>
        </w:rPr>
        <w:t>Contact</w:t>
      </w:r>
      <w:r w:rsidRPr="00267B8C">
        <w:rPr>
          <w:color w:val="000000" w:themeColor="text1"/>
        </w:rPr>
        <w:t xml:space="preserve"> the YOTA Contest Committee with any questions or further information.</w:t>
      </w:r>
    </w:p>
    <w:p w14:paraId="123C6BF4" w14:textId="77777777" w:rsidR="00512474" w:rsidRPr="00267B8C" w:rsidRDefault="00512474" w:rsidP="00512474"/>
    <w:p w14:paraId="330633D4" w14:textId="77777777" w:rsidR="00512474" w:rsidRPr="00267B8C" w:rsidRDefault="00512474" w:rsidP="00512474"/>
    <w:p w14:paraId="0FFF0ABC" w14:textId="77777777" w:rsidR="00512474" w:rsidRPr="00267B8C" w:rsidRDefault="00512474" w:rsidP="00512474">
      <w:r w:rsidRPr="00267B8C">
        <w:t xml:space="preserve">73, </w:t>
      </w:r>
    </w:p>
    <w:p w14:paraId="464B830C" w14:textId="77777777" w:rsidR="00512474" w:rsidRPr="00267B8C" w:rsidRDefault="00512474" w:rsidP="00512474">
      <w:r w:rsidRPr="00267B8C">
        <w:t>Anthony, K8ZT</w:t>
      </w:r>
    </w:p>
    <w:p w14:paraId="7A9D7BEC" w14:textId="06A80A78" w:rsidR="0063211C" w:rsidRDefault="0063211C" w:rsidP="003638E5">
      <w:pPr>
        <w:rPr>
          <w:bCs/>
          <w:lang w:val="en"/>
        </w:rPr>
      </w:pPr>
    </w:p>
    <w:p w14:paraId="0B3AB3EC" w14:textId="6615191B"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403011CD" w14:textId="0F27ACE2" w:rsidR="0063211C" w:rsidRDefault="0063211C" w:rsidP="003638E5">
      <w:pPr>
        <w:rPr>
          <w:bCs/>
          <w:lang w:val="en"/>
        </w:rPr>
      </w:pPr>
    </w:p>
    <w:p w14:paraId="66C4DAFD" w14:textId="42AF1A07" w:rsidR="00415C80" w:rsidRPr="00FD0EAD" w:rsidRDefault="00A17A7C" w:rsidP="00415C80">
      <w:pPr>
        <w:rPr>
          <w:b/>
          <w:bCs/>
        </w:rPr>
      </w:pPr>
      <w:r>
        <w:pict w14:anchorId="0B1754B1">
          <v:rect id="_x0000_i1030" style="width:0;height:1.5pt" o:hralign="center" o:hrstd="t" o:hr="t" fillcolor="#a0a0a0" stroked="f"/>
        </w:pict>
      </w:r>
    </w:p>
    <w:p w14:paraId="4572B3DB" w14:textId="77777777" w:rsidR="00910774" w:rsidRDefault="00910774" w:rsidP="00415C80">
      <w:pPr>
        <w:rPr>
          <w:rFonts w:eastAsia="Calibri"/>
          <w:b/>
          <w:i/>
          <w:sz w:val="28"/>
          <w:szCs w:val="28"/>
        </w:rPr>
      </w:pPr>
    </w:p>
    <w:p w14:paraId="02119E56" w14:textId="77777777" w:rsidR="00910774" w:rsidRDefault="00910774" w:rsidP="00415C80">
      <w:pPr>
        <w:rPr>
          <w:rFonts w:eastAsia="Calibri"/>
          <w:b/>
          <w:i/>
          <w:sz w:val="28"/>
          <w:szCs w:val="28"/>
        </w:rPr>
      </w:pPr>
    </w:p>
    <w:p w14:paraId="2911F7EC" w14:textId="5C6AA38F" w:rsidR="00415C80" w:rsidRPr="00FD0EAD" w:rsidRDefault="00415C80" w:rsidP="00415C80">
      <w:pPr>
        <w:rPr>
          <w:rFonts w:eastAsia="Calibri"/>
        </w:rPr>
      </w:pPr>
      <w:bookmarkStart w:id="21" w:name="stm"/>
      <w:bookmarkEnd w:id="21"/>
      <w:r w:rsidRPr="00FD0EAD">
        <w:rPr>
          <w:rFonts w:eastAsia="Calibri"/>
          <w:b/>
          <w:i/>
          <w:sz w:val="28"/>
          <w:szCs w:val="28"/>
        </w:rPr>
        <w:t>From the Section Traffic Manager</w:t>
      </w:r>
    </w:p>
    <w:p w14:paraId="3160F4AC" w14:textId="3C80DA32"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363F8C1A">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05F6182C" w:rsidR="00415C80" w:rsidRPr="00FD0EAD" w:rsidRDefault="00A17A7C" w:rsidP="00415C80">
      <w:pPr>
        <w:rPr>
          <w:rFonts w:eastAsia="Calibri"/>
        </w:rPr>
      </w:pPr>
      <w:hyperlink r:id="rId52"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p w14:paraId="0B1D6AD8" w14:textId="24FE5965" w:rsidR="0063211C" w:rsidRDefault="0063211C" w:rsidP="0063211C"/>
    <w:p w14:paraId="02989CF1" w14:textId="5B9EB951" w:rsidR="0063211C" w:rsidRDefault="0063211C" w:rsidP="0063211C"/>
    <w:p w14:paraId="33C96D11" w14:textId="4C2D7FA7" w:rsidR="0063211C" w:rsidRDefault="0063211C" w:rsidP="0063211C">
      <w:pPr>
        <w:rPr>
          <w:b/>
          <w:bCs/>
        </w:rPr>
      </w:pPr>
      <w:r>
        <w:rPr>
          <w:b/>
          <w:bCs/>
        </w:rPr>
        <w:t>OHIO SINGLE SIDEBAND NET ANNUAL ELECTION RESULTS</w:t>
      </w:r>
    </w:p>
    <w:p w14:paraId="516A02C3" w14:textId="3FE08F0B" w:rsidR="0063211C" w:rsidRDefault="0063211C" w:rsidP="0063211C">
      <w:pPr>
        <w:rPr>
          <w:b/>
          <w:bCs/>
        </w:rPr>
      </w:pPr>
    </w:p>
    <w:p w14:paraId="6AF8DEA9" w14:textId="73383B8E" w:rsidR="0063211C" w:rsidRDefault="0083277A" w:rsidP="0063211C">
      <w:r>
        <w:rPr>
          <w:noProof/>
        </w:rPr>
        <w:drawing>
          <wp:anchor distT="0" distB="0" distL="0" distR="0" simplePos="0" relativeHeight="252728320" behindDoc="1" locked="0" layoutInCell="1" allowOverlap="1" wp14:anchorId="1B1793C2" wp14:editId="4798906E">
            <wp:simplePos x="0" y="0"/>
            <wp:positionH relativeFrom="margin">
              <wp:align>left</wp:align>
            </wp:positionH>
            <wp:positionV relativeFrom="paragraph">
              <wp:posOffset>17145</wp:posOffset>
            </wp:positionV>
            <wp:extent cx="1826895" cy="1400175"/>
            <wp:effectExtent l="0" t="0" r="1905" b="9525"/>
            <wp:wrapTight wrapText="bothSides">
              <wp:wrapPolygon edited="1">
                <wp:start x="0" y="0"/>
                <wp:lineTo x="0" y="21453"/>
                <wp:lineTo x="22861" y="21453"/>
                <wp:lineTo x="22861"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6895" cy="14001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63211C">
        <w:t>The affairs of the OSSBN shall be under the control of the net manager and an advisory board comprised of three members. The net manager and one advisory board member were elected. On April 8</w:t>
      </w:r>
      <w:r w:rsidR="0063211C">
        <w:rPr>
          <w:sz w:val="17"/>
        </w:rPr>
        <w:t>th</w:t>
      </w:r>
      <w:r w:rsidR="0063211C">
        <w:t xml:space="preserve"> the results of the election </w:t>
      </w:r>
      <w:proofErr w:type="gramStart"/>
      <w:r w:rsidR="0063211C">
        <w:t>was</w:t>
      </w:r>
      <w:proofErr w:type="gramEnd"/>
      <w:r w:rsidR="0063211C">
        <w:t xml:space="preserve"> announce. Mike Hayward KC8WH has been reelected to be the net manager. Ken K8KRA was elected to the Advisory Board for a three year term</w:t>
      </w:r>
      <w:proofErr w:type="gramStart"/>
      <w:r w:rsidR="0063211C">
        <w:t>. .</w:t>
      </w:r>
      <w:proofErr w:type="gramEnd"/>
    </w:p>
    <w:p w14:paraId="6882E1D8" w14:textId="77777777" w:rsidR="0063211C" w:rsidRDefault="0063211C" w:rsidP="0063211C"/>
    <w:p w14:paraId="001EFD67" w14:textId="77777777" w:rsidR="0063211C" w:rsidRDefault="0063211C" w:rsidP="0063211C">
      <w:r>
        <w:t xml:space="preserve">OSSBN 2021/2022 Net Manager – KC8WH ELECTED </w:t>
      </w:r>
    </w:p>
    <w:p w14:paraId="3FEC1B67" w14:textId="77777777" w:rsidR="0063211C" w:rsidRDefault="0063211C" w:rsidP="0063211C">
      <w:pPr>
        <w:rPr>
          <w:b/>
          <w:bCs/>
        </w:rPr>
      </w:pPr>
    </w:p>
    <w:p w14:paraId="5FE42718" w14:textId="77777777" w:rsidR="0063211C" w:rsidRDefault="0063211C" w:rsidP="0063211C">
      <w:r>
        <w:t>Advisory Board members effective May 1, 2021:</w:t>
      </w:r>
    </w:p>
    <w:p w14:paraId="4EBCA26D" w14:textId="77777777" w:rsidR="0063211C" w:rsidRDefault="0063211C" w:rsidP="0063211C"/>
    <w:p w14:paraId="35B02037" w14:textId="77777777" w:rsidR="0063211C" w:rsidRDefault="0063211C" w:rsidP="0063211C">
      <w:r>
        <w:t xml:space="preserve">KA1G 2019 </w:t>
      </w:r>
    </w:p>
    <w:p w14:paraId="40D0B80B" w14:textId="77777777" w:rsidR="0063211C" w:rsidRDefault="0063211C" w:rsidP="0063211C">
      <w:r>
        <w:t xml:space="preserve">AC8NP 2020 </w:t>
      </w:r>
    </w:p>
    <w:p w14:paraId="22316493" w14:textId="77777777" w:rsidR="0063211C" w:rsidRDefault="0063211C" w:rsidP="0063211C">
      <w:r>
        <w:t>K8KRA 2021</w:t>
      </w:r>
    </w:p>
    <w:p w14:paraId="5BEC286D" w14:textId="77777777" w:rsidR="0063211C" w:rsidRDefault="0063211C" w:rsidP="0063211C"/>
    <w:p w14:paraId="0DD7D350" w14:textId="77777777" w:rsidR="0063211C" w:rsidRDefault="0063211C" w:rsidP="0063211C">
      <w:r>
        <w:t xml:space="preserve">I would like to take this opportunity to thank those who voted and all those who check into the OSSBN and the local traffic nets for their support of the nets and handling traffic so efficiently. I would also like to thank Dick WD8SDH for serving on the Advisory Board these last three years.  More information and useful links can be found on the OSSBN website </w:t>
      </w:r>
      <w:hyperlink r:id="rId54" w:history="1">
        <w:r>
          <w:rPr>
            <w:rStyle w:val="Hyperlink"/>
          </w:rPr>
          <w:t>www.ossbn.org</w:t>
        </w:r>
      </w:hyperlink>
      <w:r>
        <w:t>.</w:t>
      </w:r>
    </w:p>
    <w:p w14:paraId="2BD26540" w14:textId="77777777" w:rsidR="0063211C" w:rsidRDefault="0063211C" w:rsidP="0063211C">
      <w:r>
        <w:t xml:space="preserve"> </w:t>
      </w:r>
    </w:p>
    <w:p w14:paraId="7FF81666" w14:textId="185F5D16" w:rsidR="0063211C" w:rsidRDefault="0063211C" w:rsidP="0063211C">
      <w:pPr>
        <w:pStyle w:val="BodyText"/>
        <w:jc w:val="center"/>
        <w:rPr>
          <w:color w:val="000000"/>
        </w:rPr>
      </w:pPr>
      <w:r>
        <w:rPr>
          <w:color w:val="000000"/>
        </w:rPr>
        <w:t>OHIO SINGLE SIDEBAND NET</w:t>
      </w:r>
    </w:p>
    <w:p w14:paraId="6B8040E3" w14:textId="77777777" w:rsidR="0063211C" w:rsidRDefault="00A17A7C" w:rsidP="0063211C">
      <w:pPr>
        <w:pStyle w:val="TableContents"/>
        <w:spacing w:after="283"/>
        <w:jc w:val="center"/>
        <w:rPr>
          <w:color w:val="000000"/>
        </w:rPr>
      </w:pPr>
      <w:hyperlink r:id="rId55" w:history="1">
        <w:r w:rsidR="0063211C">
          <w:rPr>
            <w:rStyle w:val="Hyperlink"/>
          </w:rPr>
          <w:t>"Specializing in the first and last mile of NTS delivery in Ohio."</w:t>
        </w:r>
      </w:hyperlink>
      <w:hyperlink r:id="rId56" w:history="1">
        <w:r w:rsidR="0063211C">
          <w:rPr>
            <w:rStyle w:val="Hyperlink"/>
          </w:rPr>
          <w:t xml:space="preserve"> </w:t>
        </w:r>
      </w:hyperlink>
    </w:p>
    <w:p w14:paraId="490AD0CE" w14:textId="77777777" w:rsidR="0063211C" w:rsidRDefault="0063211C" w:rsidP="0063211C">
      <w:pPr>
        <w:jc w:val="center"/>
        <w:rPr>
          <w:color w:val="000000"/>
        </w:rPr>
      </w:pPr>
      <w:r>
        <w:rPr>
          <w:color w:val="000000"/>
        </w:rPr>
        <w:t xml:space="preserve"> </w:t>
      </w:r>
    </w:p>
    <w:tbl>
      <w:tblPr>
        <w:tblW w:w="0" w:type="auto"/>
        <w:tblInd w:w="684" w:type="dxa"/>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2560"/>
      </w:tblGrid>
      <w:tr w:rsidR="0063211C" w14:paraId="46CEBC92" w14:textId="77777777" w:rsidTr="0063211C">
        <w:tc>
          <w:tcPr>
            <w:tcW w:w="2429" w:type="dxa"/>
            <w:tcBorders>
              <w:top w:val="double" w:sz="2" w:space="0" w:color="008000"/>
              <w:left w:val="double" w:sz="2" w:space="0" w:color="008000"/>
              <w:bottom w:val="double" w:sz="2" w:space="0" w:color="008000"/>
              <w:right w:val="nil"/>
            </w:tcBorders>
            <w:vAlign w:val="center"/>
            <w:hideMark/>
          </w:tcPr>
          <w:p w14:paraId="3EF9424E" w14:textId="77777777" w:rsidR="0063211C" w:rsidRDefault="0063211C">
            <w:pPr>
              <w:pStyle w:val="TableContents"/>
              <w:snapToGrid w:val="0"/>
              <w:jc w:val="center"/>
              <w:rPr>
                <w:b/>
                <w:color w:val="000000"/>
              </w:rPr>
            </w:pPr>
            <w:r>
              <w:rPr>
                <w:b/>
                <w:color w:val="000000"/>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7B719182" w14:textId="77777777" w:rsidR="0063211C" w:rsidRDefault="0063211C">
            <w:pPr>
              <w:pStyle w:val="TableContents"/>
              <w:snapToGrid w:val="0"/>
              <w:jc w:val="center"/>
              <w:rPr>
                <w:b/>
                <w:color w:val="000000"/>
              </w:rPr>
            </w:pPr>
            <w:r>
              <w:rPr>
                <w:b/>
                <w:color w:val="000000"/>
              </w:rPr>
              <w:t>10:30 AM</w:t>
            </w:r>
          </w:p>
        </w:tc>
        <w:tc>
          <w:tcPr>
            <w:tcW w:w="1695" w:type="dxa"/>
            <w:tcBorders>
              <w:top w:val="double" w:sz="2" w:space="0" w:color="008000"/>
              <w:left w:val="double" w:sz="2" w:space="0" w:color="008000"/>
              <w:bottom w:val="double" w:sz="2" w:space="0" w:color="008000"/>
              <w:right w:val="nil"/>
            </w:tcBorders>
            <w:vAlign w:val="center"/>
            <w:hideMark/>
          </w:tcPr>
          <w:p w14:paraId="4EE82D00" w14:textId="77777777" w:rsidR="0063211C" w:rsidRDefault="0063211C">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560" w:type="dxa"/>
            <w:tcBorders>
              <w:top w:val="double" w:sz="2" w:space="0" w:color="008000"/>
              <w:left w:val="double" w:sz="2" w:space="0" w:color="008000"/>
              <w:bottom w:val="double" w:sz="2" w:space="0" w:color="008000"/>
              <w:right w:val="double" w:sz="2" w:space="0" w:color="008000"/>
            </w:tcBorders>
            <w:vAlign w:val="center"/>
            <w:hideMark/>
          </w:tcPr>
          <w:p w14:paraId="3C132DBF" w14:textId="77777777" w:rsidR="0063211C" w:rsidRDefault="0063211C">
            <w:pPr>
              <w:pStyle w:val="TableContents"/>
              <w:snapToGrid w:val="0"/>
              <w:jc w:val="center"/>
              <w:rPr>
                <w:b/>
                <w:color w:val="000000"/>
              </w:rPr>
            </w:pPr>
            <w:r>
              <w:rPr>
                <w:b/>
                <w:color w:val="000000"/>
              </w:rPr>
              <w:t>every day</w:t>
            </w:r>
          </w:p>
        </w:tc>
      </w:tr>
      <w:tr w:rsidR="0063211C" w14:paraId="2F31A4BD" w14:textId="77777777" w:rsidTr="0063211C">
        <w:tc>
          <w:tcPr>
            <w:tcW w:w="2429" w:type="dxa"/>
            <w:tcBorders>
              <w:top w:val="nil"/>
              <w:left w:val="double" w:sz="2" w:space="0" w:color="008000"/>
              <w:bottom w:val="double" w:sz="2" w:space="0" w:color="008000"/>
              <w:right w:val="nil"/>
            </w:tcBorders>
            <w:vAlign w:val="center"/>
            <w:hideMark/>
          </w:tcPr>
          <w:p w14:paraId="0425121F" w14:textId="77777777" w:rsidR="0063211C" w:rsidRDefault="0063211C">
            <w:pPr>
              <w:pStyle w:val="TableContents"/>
              <w:snapToGrid w:val="0"/>
              <w:jc w:val="center"/>
              <w:rPr>
                <w:b/>
                <w:color w:val="000000"/>
              </w:rPr>
            </w:pPr>
            <w:r>
              <w:rPr>
                <w:b/>
                <w:color w:val="000000"/>
              </w:rPr>
              <w:t>Afternoon session</w:t>
            </w:r>
          </w:p>
        </w:tc>
        <w:tc>
          <w:tcPr>
            <w:tcW w:w="1725" w:type="dxa"/>
            <w:tcBorders>
              <w:top w:val="nil"/>
              <w:left w:val="double" w:sz="2" w:space="0" w:color="008000"/>
              <w:bottom w:val="double" w:sz="2" w:space="0" w:color="008000"/>
              <w:right w:val="nil"/>
            </w:tcBorders>
            <w:vAlign w:val="center"/>
            <w:hideMark/>
          </w:tcPr>
          <w:p w14:paraId="1D34E404" w14:textId="77777777" w:rsidR="0063211C" w:rsidRDefault="0063211C">
            <w:pPr>
              <w:pStyle w:val="TableContents"/>
              <w:snapToGrid w:val="0"/>
              <w:jc w:val="center"/>
              <w:rPr>
                <w:b/>
                <w:color w:val="000000"/>
              </w:rPr>
            </w:pPr>
            <w:r>
              <w:rPr>
                <w:b/>
                <w:color w:val="000000"/>
              </w:rPr>
              <w:t>4:15 PM</w:t>
            </w:r>
          </w:p>
        </w:tc>
        <w:tc>
          <w:tcPr>
            <w:tcW w:w="1695" w:type="dxa"/>
            <w:tcBorders>
              <w:top w:val="nil"/>
              <w:left w:val="double" w:sz="2" w:space="0" w:color="008000"/>
              <w:bottom w:val="double" w:sz="2" w:space="0" w:color="008000"/>
              <w:right w:val="nil"/>
            </w:tcBorders>
            <w:vAlign w:val="center"/>
            <w:hideMark/>
          </w:tcPr>
          <w:p w14:paraId="111C1C23" w14:textId="77777777" w:rsidR="0063211C" w:rsidRDefault="0063211C">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560" w:type="dxa"/>
            <w:tcBorders>
              <w:top w:val="nil"/>
              <w:left w:val="double" w:sz="2" w:space="0" w:color="008000"/>
              <w:bottom w:val="double" w:sz="2" w:space="0" w:color="008000"/>
              <w:right w:val="double" w:sz="2" w:space="0" w:color="008000"/>
            </w:tcBorders>
            <w:vAlign w:val="center"/>
            <w:hideMark/>
          </w:tcPr>
          <w:p w14:paraId="7E702468" w14:textId="77777777" w:rsidR="0063211C" w:rsidRDefault="0063211C">
            <w:pPr>
              <w:pStyle w:val="TableContents"/>
              <w:snapToGrid w:val="0"/>
              <w:jc w:val="center"/>
              <w:rPr>
                <w:b/>
                <w:color w:val="000000"/>
              </w:rPr>
            </w:pPr>
            <w:r>
              <w:rPr>
                <w:b/>
                <w:color w:val="000000"/>
              </w:rPr>
              <w:t>every day</w:t>
            </w:r>
          </w:p>
        </w:tc>
      </w:tr>
      <w:tr w:rsidR="0063211C" w14:paraId="471DEF39" w14:textId="77777777" w:rsidTr="0063211C">
        <w:tc>
          <w:tcPr>
            <w:tcW w:w="2429" w:type="dxa"/>
            <w:tcBorders>
              <w:top w:val="nil"/>
              <w:left w:val="double" w:sz="2" w:space="0" w:color="008000"/>
              <w:bottom w:val="double" w:sz="2" w:space="0" w:color="008000"/>
              <w:right w:val="nil"/>
            </w:tcBorders>
            <w:vAlign w:val="center"/>
            <w:hideMark/>
          </w:tcPr>
          <w:p w14:paraId="1E89C359" w14:textId="77777777" w:rsidR="0063211C" w:rsidRDefault="0063211C">
            <w:pPr>
              <w:pStyle w:val="TableContents"/>
              <w:snapToGrid w:val="0"/>
              <w:jc w:val="center"/>
              <w:rPr>
                <w:b/>
                <w:color w:val="000000"/>
              </w:rPr>
            </w:pPr>
            <w:r>
              <w:rPr>
                <w:b/>
                <w:color w:val="000000"/>
              </w:rPr>
              <w:t>Evening session</w:t>
            </w:r>
          </w:p>
        </w:tc>
        <w:tc>
          <w:tcPr>
            <w:tcW w:w="1725" w:type="dxa"/>
            <w:tcBorders>
              <w:top w:val="nil"/>
              <w:left w:val="double" w:sz="2" w:space="0" w:color="008000"/>
              <w:bottom w:val="double" w:sz="2" w:space="0" w:color="008000"/>
              <w:right w:val="nil"/>
            </w:tcBorders>
            <w:vAlign w:val="center"/>
            <w:hideMark/>
          </w:tcPr>
          <w:p w14:paraId="2617FB42" w14:textId="77777777" w:rsidR="0063211C" w:rsidRDefault="0063211C">
            <w:pPr>
              <w:pStyle w:val="TableContents"/>
              <w:snapToGrid w:val="0"/>
              <w:jc w:val="center"/>
              <w:rPr>
                <w:b/>
                <w:color w:val="000000"/>
              </w:rPr>
            </w:pPr>
            <w:r>
              <w:rPr>
                <w:b/>
                <w:color w:val="000000"/>
              </w:rPr>
              <w:t>6:15 PM</w:t>
            </w:r>
          </w:p>
        </w:tc>
        <w:tc>
          <w:tcPr>
            <w:tcW w:w="1695" w:type="dxa"/>
            <w:tcBorders>
              <w:top w:val="nil"/>
              <w:left w:val="double" w:sz="2" w:space="0" w:color="008000"/>
              <w:bottom w:val="double" w:sz="2" w:space="0" w:color="008000"/>
              <w:right w:val="nil"/>
            </w:tcBorders>
            <w:vAlign w:val="center"/>
            <w:hideMark/>
          </w:tcPr>
          <w:p w14:paraId="010EE939" w14:textId="77777777" w:rsidR="0063211C" w:rsidRDefault="0063211C">
            <w:pPr>
              <w:pStyle w:val="TableContents"/>
              <w:snapToGrid w:val="0"/>
              <w:jc w:val="center"/>
              <w:rPr>
                <w:b/>
                <w:color w:val="000000"/>
              </w:rPr>
            </w:pPr>
            <w:r>
              <w:rPr>
                <w:b/>
                <w:color w:val="000000"/>
              </w:rPr>
              <w:t xml:space="preserve">3972.5 </w:t>
            </w:r>
            <w:proofErr w:type="spellStart"/>
            <w:r>
              <w:rPr>
                <w:b/>
                <w:color w:val="000000"/>
              </w:rPr>
              <w:t>KHz</w:t>
            </w:r>
            <w:proofErr w:type="spellEnd"/>
          </w:p>
        </w:tc>
        <w:tc>
          <w:tcPr>
            <w:tcW w:w="2560" w:type="dxa"/>
            <w:tcBorders>
              <w:top w:val="nil"/>
              <w:left w:val="double" w:sz="2" w:space="0" w:color="008000"/>
              <w:bottom w:val="double" w:sz="2" w:space="0" w:color="008000"/>
              <w:right w:val="double" w:sz="2" w:space="0" w:color="008000"/>
            </w:tcBorders>
            <w:vAlign w:val="center"/>
            <w:hideMark/>
          </w:tcPr>
          <w:p w14:paraId="3415E5CE" w14:textId="77777777" w:rsidR="0063211C" w:rsidRDefault="0063211C">
            <w:pPr>
              <w:pStyle w:val="TableContents"/>
              <w:snapToGrid w:val="0"/>
              <w:jc w:val="center"/>
              <w:rPr>
                <w:b/>
                <w:color w:val="000000"/>
              </w:rPr>
            </w:pPr>
            <w:r>
              <w:rPr>
                <w:b/>
                <w:color w:val="000000"/>
              </w:rPr>
              <w:t>every day</w:t>
            </w:r>
          </w:p>
        </w:tc>
      </w:tr>
    </w:tbl>
    <w:p w14:paraId="626F2573" w14:textId="77777777" w:rsidR="0063211C" w:rsidRDefault="0063211C" w:rsidP="0063211C">
      <w:pPr>
        <w:jc w:val="center"/>
        <w:rPr>
          <w:rFonts w:eastAsia="Lucida Sans Unicode"/>
          <w:kern w:val="2"/>
        </w:rPr>
      </w:pPr>
    </w:p>
    <w:p w14:paraId="58DB63F6"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287CA807" w14:textId="77777777" w:rsidR="0063211C" w:rsidRDefault="0063211C" w:rsidP="0063211C">
      <w:pPr>
        <w:jc w:val="center"/>
        <w:rPr>
          <w:b/>
          <w:bCs/>
          <w:color w:val="000000"/>
        </w:rPr>
      </w:pPr>
      <w:r>
        <w:rPr>
          <w:b/>
          <w:bCs/>
          <w:color w:val="000000"/>
        </w:rPr>
        <w:lastRenderedPageBreak/>
        <w:t>OHIO HF CW TRAFFIC NETS</w:t>
      </w:r>
    </w:p>
    <w:p w14:paraId="5146CE29" w14:textId="77777777" w:rsidR="0063211C" w:rsidRDefault="0063211C" w:rsidP="0063211C">
      <w:pPr>
        <w:jc w:val="center"/>
        <w:rPr>
          <w:b/>
          <w:bCs/>
          <w:color w:val="000000"/>
        </w:rPr>
      </w:pPr>
    </w:p>
    <w:tbl>
      <w:tblPr>
        <w:tblW w:w="0" w:type="auto"/>
        <w:tblInd w:w="1160" w:type="dxa"/>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2530"/>
      </w:tblGrid>
      <w:tr w:rsidR="0063211C" w14:paraId="7FEE3BF5" w14:textId="77777777" w:rsidTr="0063211C">
        <w:tc>
          <w:tcPr>
            <w:tcW w:w="1950" w:type="dxa"/>
            <w:tcBorders>
              <w:top w:val="single" w:sz="2" w:space="0" w:color="000000"/>
              <w:left w:val="single" w:sz="2" w:space="0" w:color="000000"/>
              <w:bottom w:val="single" w:sz="2" w:space="0" w:color="000000"/>
              <w:right w:val="nil"/>
            </w:tcBorders>
            <w:hideMark/>
          </w:tcPr>
          <w:p w14:paraId="245FEEE3" w14:textId="77777777" w:rsidR="0063211C" w:rsidRDefault="0063211C">
            <w:pPr>
              <w:snapToGrid w:val="0"/>
              <w:jc w:val="center"/>
              <w:rPr>
                <w:b/>
                <w:color w:val="000000"/>
              </w:rPr>
            </w:pPr>
            <w:r>
              <w:rPr>
                <w:b/>
                <w:color w:val="000000"/>
              </w:rPr>
              <w:t>HF CW NETS</w:t>
            </w:r>
          </w:p>
        </w:tc>
        <w:tc>
          <w:tcPr>
            <w:tcW w:w="1815" w:type="dxa"/>
            <w:tcBorders>
              <w:top w:val="single" w:sz="2" w:space="0" w:color="000000"/>
              <w:left w:val="single" w:sz="2" w:space="0" w:color="000000"/>
              <w:bottom w:val="single" w:sz="2" w:space="0" w:color="000000"/>
              <w:right w:val="nil"/>
            </w:tcBorders>
            <w:hideMark/>
          </w:tcPr>
          <w:p w14:paraId="0F5C34D6" w14:textId="77777777" w:rsidR="0063211C" w:rsidRDefault="0063211C">
            <w:pPr>
              <w:snapToGrid w:val="0"/>
              <w:jc w:val="center"/>
              <w:rPr>
                <w:b/>
                <w:color w:val="000000"/>
              </w:rPr>
            </w:pPr>
            <w:r>
              <w:rPr>
                <w:b/>
                <w:color w:val="000000"/>
              </w:rPr>
              <w:t>NET TIMES</w:t>
            </w:r>
          </w:p>
        </w:tc>
        <w:tc>
          <w:tcPr>
            <w:tcW w:w="2055" w:type="dxa"/>
            <w:tcBorders>
              <w:top w:val="single" w:sz="2" w:space="0" w:color="000000"/>
              <w:left w:val="single" w:sz="2" w:space="0" w:color="000000"/>
              <w:bottom w:val="single" w:sz="2" w:space="0" w:color="000000"/>
              <w:right w:val="nil"/>
            </w:tcBorders>
            <w:hideMark/>
          </w:tcPr>
          <w:p w14:paraId="5F63BC53" w14:textId="77777777" w:rsidR="0063211C" w:rsidRDefault="0063211C">
            <w:pPr>
              <w:snapToGrid w:val="0"/>
              <w:jc w:val="center"/>
              <w:rPr>
                <w:b/>
                <w:color w:val="000000"/>
              </w:rPr>
            </w:pPr>
            <w:r>
              <w:rPr>
                <w:b/>
                <w:color w:val="000000"/>
              </w:rPr>
              <w:t>FREQUENCY</w:t>
            </w:r>
          </w:p>
        </w:tc>
        <w:tc>
          <w:tcPr>
            <w:tcW w:w="2530" w:type="dxa"/>
            <w:tcBorders>
              <w:top w:val="single" w:sz="2" w:space="0" w:color="000000"/>
              <w:left w:val="single" w:sz="2" w:space="0" w:color="000000"/>
              <w:bottom w:val="single" w:sz="2" w:space="0" w:color="000000"/>
              <w:right w:val="single" w:sz="2" w:space="0" w:color="000000"/>
            </w:tcBorders>
            <w:hideMark/>
          </w:tcPr>
          <w:p w14:paraId="103C9A0A" w14:textId="77777777" w:rsidR="0063211C" w:rsidRDefault="0063211C">
            <w:pPr>
              <w:snapToGrid w:val="0"/>
              <w:jc w:val="center"/>
              <w:rPr>
                <w:b/>
                <w:color w:val="000000"/>
              </w:rPr>
            </w:pPr>
            <w:r>
              <w:rPr>
                <w:b/>
                <w:color w:val="000000"/>
              </w:rPr>
              <w:t>NET MANAGERS</w:t>
            </w:r>
          </w:p>
        </w:tc>
      </w:tr>
      <w:tr w:rsidR="0063211C" w14:paraId="3885507C" w14:textId="77777777" w:rsidTr="0063211C">
        <w:tc>
          <w:tcPr>
            <w:tcW w:w="1950" w:type="dxa"/>
            <w:tcBorders>
              <w:top w:val="nil"/>
              <w:left w:val="single" w:sz="2" w:space="0" w:color="000000"/>
              <w:bottom w:val="single" w:sz="2" w:space="0" w:color="000000"/>
              <w:right w:val="nil"/>
            </w:tcBorders>
            <w:hideMark/>
          </w:tcPr>
          <w:p w14:paraId="717F2D66" w14:textId="77777777" w:rsidR="0063211C" w:rsidRDefault="0063211C">
            <w:pPr>
              <w:snapToGrid w:val="0"/>
              <w:jc w:val="center"/>
              <w:rPr>
                <w:b/>
                <w:color w:val="000000"/>
              </w:rPr>
            </w:pPr>
            <w:r>
              <w:rPr>
                <w:b/>
                <w:color w:val="000000"/>
              </w:rPr>
              <w:t xml:space="preserve"> Buckeye Early</w:t>
            </w:r>
          </w:p>
        </w:tc>
        <w:tc>
          <w:tcPr>
            <w:tcW w:w="1815" w:type="dxa"/>
            <w:tcBorders>
              <w:top w:val="nil"/>
              <w:left w:val="single" w:sz="2" w:space="0" w:color="000000"/>
              <w:bottom w:val="single" w:sz="2" w:space="0" w:color="000000"/>
              <w:right w:val="nil"/>
            </w:tcBorders>
            <w:vAlign w:val="center"/>
            <w:hideMark/>
          </w:tcPr>
          <w:p w14:paraId="36FD8496" w14:textId="77777777" w:rsidR="0063211C" w:rsidRDefault="0063211C">
            <w:pPr>
              <w:snapToGrid w:val="0"/>
              <w:jc w:val="center"/>
              <w:rPr>
                <w:b/>
                <w:color w:val="000000"/>
              </w:rPr>
            </w:pPr>
            <w:r>
              <w:rPr>
                <w:b/>
                <w:color w:val="000000"/>
              </w:rPr>
              <w:t>6:45 PM</w:t>
            </w:r>
          </w:p>
        </w:tc>
        <w:tc>
          <w:tcPr>
            <w:tcW w:w="2055" w:type="dxa"/>
            <w:tcBorders>
              <w:top w:val="nil"/>
              <w:left w:val="single" w:sz="2" w:space="0" w:color="000000"/>
              <w:bottom w:val="single" w:sz="2" w:space="0" w:color="000000"/>
              <w:right w:val="nil"/>
            </w:tcBorders>
            <w:hideMark/>
          </w:tcPr>
          <w:p w14:paraId="36D442F0" w14:textId="77777777" w:rsidR="0063211C" w:rsidRDefault="0063211C">
            <w:pPr>
              <w:snapToGrid w:val="0"/>
              <w:jc w:val="center"/>
              <w:rPr>
                <w:b/>
                <w:color w:val="000000"/>
              </w:rPr>
            </w:pPr>
            <w:r>
              <w:rPr>
                <w:b/>
                <w:color w:val="000000"/>
              </w:rPr>
              <w:t>3.580</w:t>
            </w:r>
          </w:p>
        </w:tc>
        <w:tc>
          <w:tcPr>
            <w:tcW w:w="2530" w:type="dxa"/>
            <w:tcBorders>
              <w:top w:val="nil"/>
              <w:left w:val="single" w:sz="2" w:space="0" w:color="000000"/>
              <w:bottom w:val="single" w:sz="2" w:space="0" w:color="000000"/>
              <w:right w:val="single" w:sz="2" w:space="0" w:color="000000"/>
            </w:tcBorders>
            <w:hideMark/>
          </w:tcPr>
          <w:p w14:paraId="0818BFDE" w14:textId="77777777" w:rsidR="0063211C" w:rsidRDefault="0063211C">
            <w:pPr>
              <w:snapToGrid w:val="0"/>
              <w:jc w:val="center"/>
              <w:rPr>
                <w:b/>
                <w:color w:val="000000"/>
              </w:rPr>
            </w:pPr>
            <w:r>
              <w:rPr>
                <w:b/>
                <w:color w:val="000000"/>
              </w:rPr>
              <w:t>WB8YLO</w:t>
            </w:r>
          </w:p>
        </w:tc>
      </w:tr>
      <w:tr w:rsidR="0063211C" w14:paraId="750A1ECE" w14:textId="77777777" w:rsidTr="0063211C">
        <w:tc>
          <w:tcPr>
            <w:tcW w:w="1950" w:type="dxa"/>
            <w:tcBorders>
              <w:top w:val="nil"/>
              <w:left w:val="single" w:sz="2" w:space="0" w:color="000000"/>
              <w:bottom w:val="single" w:sz="2" w:space="0" w:color="000000"/>
              <w:right w:val="nil"/>
            </w:tcBorders>
            <w:hideMark/>
          </w:tcPr>
          <w:p w14:paraId="6D6D7EA9" w14:textId="77777777" w:rsidR="0063211C" w:rsidRDefault="0063211C">
            <w:pPr>
              <w:snapToGrid w:val="0"/>
              <w:jc w:val="center"/>
              <w:rPr>
                <w:b/>
                <w:color w:val="000000"/>
              </w:rPr>
            </w:pPr>
            <w:r>
              <w:rPr>
                <w:b/>
                <w:color w:val="000000"/>
              </w:rPr>
              <w:t>Buckeye Late</w:t>
            </w:r>
          </w:p>
        </w:tc>
        <w:tc>
          <w:tcPr>
            <w:tcW w:w="1815" w:type="dxa"/>
            <w:tcBorders>
              <w:top w:val="nil"/>
              <w:left w:val="single" w:sz="2" w:space="0" w:color="000000"/>
              <w:bottom w:val="single" w:sz="2" w:space="0" w:color="000000"/>
              <w:right w:val="nil"/>
            </w:tcBorders>
            <w:vAlign w:val="center"/>
            <w:hideMark/>
          </w:tcPr>
          <w:p w14:paraId="1CA0FC87" w14:textId="77777777" w:rsidR="0063211C" w:rsidRDefault="0063211C">
            <w:pPr>
              <w:snapToGrid w:val="0"/>
              <w:jc w:val="center"/>
              <w:rPr>
                <w:b/>
                <w:color w:val="000000"/>
              </w:rPr>
            </w:pPr>
            <w:r>
              <w:rPr>
                <w:b/>
                <w:color w:val="000000"/>
              </w:rPr>
              <w:t>10:00 PM</w:t>
            </w:r>
          </w:p>
        </w:tc>
        <w:tc>
          <w:tcPr>
            <w:tcW w:w="2055" w:type="dxa"/>
            <w:tcBorders>
              <w:top w:val="nil"/>
              <w:left w:val="single" w:sz="2" w:space="0" w:color="000000"/>
              <w:bottom w:val="single" w:sz="2" w:space="0" w:color="000000"/>
              <w:right w:val="nil"/>
            </w:tcBorders>
            <w:hideMark/>
          </w:tcPr>
          <w:p w14:paraId="67048681" w14:textId="77777777" w:rsidR="0063211C" w:rsidRDefault="0063211C">
            <w:pPr>
              <w:snapToGrid w:val="0"/>
              <w:jc w:val="center"/>
              <w:rPr>
                <w:b/>
                <w:color w:val="000000"/>
              </w:rPr>
            </w:pPr>
            <w:r>
              <w:rPr>
                <w:b/>
                <w:color w:val="000000"/>
              </w:rPr>
              <w:t>3.590</w:t>
            </w:r>
          </w:p>
        </w:tc>
        <w:tc>
          <w:tcPr>
            <w:tcW w:w="2530" w:type="dxa"/>
            <w:tcBorders>
              <w:top w:val="nil"/>
              <w:left w:val="single" w:sz="2" w:space="0" w:color="000000"/>
              <w:bottom w:val="single" w:sz="2" w:space="0" w:color="000000"/>
              <w:right w:val="single" w:sz="2" w:space="0" w:color="000000"/>
            </w:tcBorders>
            <w:hideMark/>
          </w:tcPr>
          <w:p w14:paraId="33A8FD4C" w14:textId="77777777" w:rsidR="0063211C" w:rsidRDefault="0063211C">
            <w:pPr>
              <w:snapToGrid w:val="0"/>
              <w:jc w:val="center"/>
              <w:rPr>
                <w:b/>
                <w:color w:val="000000"/>
              </w:rPr>
            </w:pPr>
            <w:r>
              <w:rPr>
                <w:b/>
                <w:color w:val="000000"/>
              </w:rPr>
              <w:t>WB9LBI</w:t>
            </w:r>
          </w:p>
        </w:tc>
      </w:tr>
      <w:tr w:rsidR="0063211C" w14:paraId="28695904" w14:textId="77777777" w:rsidTr="0063211C">
        <w:tc>
          <w:tcPr>
            <w:tcW w:w="1950" w:type="dxa"/>
            <w:tcBorders>
              <w:top w:val="nil"/>
              <w:left w:val="single" w:sz="2" w:space="0" w:color="000000"/>
              <w:bottom w:val="single" w:sz="2" w:space="0" w:color="000000"/>
              <w:right w:val="nil"/>
            </w:tcBorders>
            <w:hideMark/>
          </w:tcPr>
          <w:p w14:paraId="204CA8A5" w14:textId="77777777" w:rsidR="0063211C" w:rsidRDefault="0063211C">
            <w:pPr>
              <w:snapToGrid w:val="0"/>
              <w:jc w:val="center"/>
              <w:rPr>
                <w:b/>
                <w:color w:val="000000"/>
              </w:rPr>
            </w:pPr>
            <w:r>
              <w:rPr>
                <w:b/>
                <w:color w:val="000000"/>
              </w:rPr>
              <w:t xml:space="preserve"> Ohio Slow Net</w:t>
            </w:r>
          </w:p>
        </w:tc>
        <w:tc>
          <w:tcPr>
            <w:tcW w:w="1815" w:type="dxa"/>
            <w:tcBorders>
              <w:top w:val="nil"/>
              <w:left w:val="single" w:sz="2" w:space="0" w:color="000000"/>
              <w:bottom w:val="single" w:sz="2" w:space="0" w:color="000000"/>
              <w:right w:val="nil"/>
            </w:tcBorders>
            <w:vAlign w:val="center"/>
            <w:hideMark/>
          </w:tcPr>
          <w:p w14:paraId="37EE7352" w14:textId="77777777" w:rsidR="0063211C" w:rsidRDefault="0063211C">
            <w:pPr>
              <w:snapToGrid w:val="0"/>
              <w:jc w:val="center"/>
              <w:rPr>
                <w:b/>
                <w:color w:val="000000"/>
              </w:rPr>
            </w:pPr>
            <w:r>
              <w:rPr>
                <w:b/>
                <w:color w:val="000000"/>
              </w:rPr>
              <w:t>6:00 PM</w:t>
            </w:r>
          </w:p>
        </w:tc>
        <w:tc>
          <w:tcPr>
            <w:tcW w:w="2055" w:type="dxa"/>
            <w:tcBorders>
              <w:top w:val="nil"/>
              <w:left w:val="single" w:sz="2" w:space="0" w:color="000000"/>
              <w:bottom w:val="single" w:sz="2" w:space="0" w:color="000000"/>
              <w:right w:val="nil"/>
            </w:tcBorders>
            <w:hideMark/>
          </w:tcPr>
          <w:p w14:paraId="51CADF2A" w14:textId="77777777" w:rsidR="0063211C" w:rsidRDefault="0063211C">
            <w:pPr>
              <w:snapToGrid w:val="0"/>
              <w:jc w:val="center"/>
              <w:rPr>
                <w:b/>
                <w:color w:val="000000"/>
              </w:rPr>
            </w:pPr>
            <w:r>
              <w:rPr>
                <w:b/>
                <w:color w:val="000000"/>
              </w:rPr>
              <w:t>3.53535</w:t>
            </w:r>
          </w:p>
        </w:tc>
        <w:tc>
          <w:tcPr>
            <w:tcW w:w="2530" w:type="dxa"/>
            <w:tcBorders>
              <w:top w:val="nil"/>
              <w:left w:val="single" w:sz="2" w:space="0" w:color="000000"/>
              <w:bottom w:val="single" w:sz="2" w:space="0" w:color="000000"/>
              <w:right w:val="single" w:sz="2" w:space="0" w:color="000000"/>
            </w:tcBorders>
            <w:hideMark/>
          </w:tcPr>
          <w:p w14:paraId="6EE027F2" w14:textId="77777777" w:rsidR="0063211C" w:rsidRDefault="0063211C">
            <w:pPr>
              <w:pStyle w:val="TableContents"/>
              <w:snapToGrid w:val="0"/>
              <w:jc w:val="center"/>
              <w:rPr>
                <w:b/>
                <w:color w:val="000000"/>
              </w:rPr>
            </w:pPr>
            <w:r>
              <w:rPr>
                <w:b/>
                <w:color w:val="000000"/>
              </w:rPr>
              <w:t>W8MAL</w:t>
            </w:r>
          </w:p>
        </w:tc>
      </w:tr>
    </w:tbl>
    <w:p w14:paraId="6C88A9B8" w14:textId="77777777" w:rsidR="0063211C" w:rsidRDefault="0063211C" w:rsidP="0063211C">
      <w:pPr>
        <w:pStyle w:val="BodyText"/>
        <w:jc w:val="center"/>
        <w:rPr>
          <w:rFonts w:cs="Arial"/>
          <w:color w:val="000000"/>
        </w:rPr>
      </w:pPr>
      <w:r>
        <w:rPr>
          <w:rFonts w:cs="Arial"/>
          <w:color w:val="000000"/>
        </w:rPr>
        <w:t>All net frequencies plus or minus QRM</w:t>
      </w:r>
      <w:proofErr w:type="gramStart"/>
      <w:r>
        <w:rPr>
          <w:rFonts w:cs="Arial"/>
          <w:color w:val="000000"/>
        </w:rPr>
        <w:t>. .</w:t>
      </w:r>
      <w:proofErr w:type="gramEnd"/>
    </w:p>
    <w:p w14:paraId="51E3EBAF" w14:textId="77777777" w:rsidR="0063211C" w:rsidRDefault="0063211C" w:rsidP="0063211C">
      <w:pPr>
        <w:rPr>
          <w:color w:val="000000"/>
        </w:rPr>
      </w:pPr>
    </w:p>
    <w:p w14:paraId="2FD56B85" w14:textId="77777777" w:rsidR="0063211C" w:rsidRDefault="0063211C" w:rsidP="0063211C">
      <w:pPr>
        <w:jc w:val="center"/>
        <w:rPr>
          <w:b/>
          <w:bCs/>
          <w:color w:val="000000"/>
        </w:rPr>
      </w:pPr>
      <w:r>
        <w:rPr>
          <w:b/>
          <w:bCs/>
          <w:color w:val="000000"/>
        </w:rPr>
        <w:t>OHIO LOCAL VHF TRAFFIC NETS</w:t>
      </w:r>
    </w:p>
    <w:p w14:paraId="298AAA14" w14:textId="77777777" w:rsidR="0063211C" w:rsidRDefault="0063211C" w:rsidP="0063211C">
      <w:pPr>
        <w:jc w:val="center"/>
        <w:rPr>
          <w:b/>
          <w:bCs/>
          <w:color w:val="000000"/>
        </w:rPr>
      </w:pPr>
    </w:p>
    <w:tbl>
      <w:tblPr>
        <w:tblW w:w="0" w:type="auto"/>
        <w:tblInd w:w="535" w:type="dxa"/>
        <w:tblLayout w:type="fixed"/>
        <w:tblCellMar>
          <w:top w:w="55" w:type="dxa"/>
          <w:left w:w="55" w:type="dxa"/>
          <w:bottom w:w="55" w:type="dxa"/>
          <w:right w:w="55" w:type="dxa"/>
        </w:tblCellMar>
        <w:tblLook w:val="04A0" w:firstRow="1" w:lastRow="0" w:firstColumn="1" w:lastColumn="0" w:noHBand="0" w:noVBand="1"/>
      </w:tblPr>
      <w:tblGrid>
        <w:gridCol w:w="1845"/>
        <w:gridCol w:w="2715"/>
        <w:gridCol w:w="2445"/>
        <w:gridCol w:w="1972"/>
      </w:tblGrid>
      <w:tr w:rsidR="0063211C" w14:paraId="723E4662" w14:textId="77777777" w:rsidTr="0063211C">
        <w:tc>
          <w:tcPr>
            <w:tcW w:w="1845" w:type="dxa"/>
            <w:tcBorders>
              <w:top w:val="single" w:sz="2" w:space="0" w:color="000000"/>
              <w:left w:val="single" w:sz="2" w:space="0" w:color="000000"/>
              <w:bottom w:val="single" w:sz="2" w:space="0" w:color="000000"/>
              <w:right w:val="nil"/>
            </w:tcBorders>
            <w:hideMark/>
          </w:tcPr>
          <w:p w14:paraId="47AB9629" w14:textId="77777777" w:rsidR="0063211C" w:rsidRDefault="0063211C">
            <w:pPr>
              <w:snapToGrid w:val="0"/>
              <w:jc w:val="center"/>
              <w:rPr>
                <w:b/>
                <w:color w:val="000000"/>
              </w:rPr>
            </w:pPr>
            <w:r>
              <w:rPr>
                <w:b/>
                <w:color w:val="000000"/>
              </w:rPr>
              <w:t>VHF NETS</w:t>
            </w:r>
          </w:p>
        </w:tc>
        <w:tc>
          <w:tcPr>
            <w:tcW w:w="2715" w:type="dxa"/>
            <w:tcBorders>
              <w:top w:val="single" w:sz="2" w:space="0" w:color="000000"/>
              <w:left w:val="single" w:sz="2" w:space="0" w:color="000000"/>
              <w:bottom w:val="single" w:sz="2" w:space="0" w:color="000000"/>
              <w:right w:val="nil"/>
            </w:tcBorders>
            <w:hideMark/>
          </w:tcPr>
          <w:p w14:paraId="1CAC7505" w14:textId="77777777" w:rsidR="0063211C" w:rsidRDefault="0063211C">
            <w:pPr>
              <w:snapToGrid w:val="0"/>
              <w:jc w:val="center"/>
              <w:rPr>
                <w:b/>
                <w:color w:val="000000"/>
              </w:rPr>
            </w:pPr>
            <w:r>
              <w:rPr>
                <w:b/>
                <w:color w:val="000000"/>
              </w:rPr>
              <w:t>NET TIMES</w:t>
            </w:r>
          </w:p>
        </w:tc>
        <w:tc>
          <w:tcPr>
            <w:tcW w:w="2445" w:type="dxa"/>
            <w:tcBorders>
              <w:top w:val="single" w:sz="2" w:space="0" w:color="000000"/>
              <w:left w:val="single" w:sz="2" w:space="0" w:color="000000"/>
              <w:bottom w:val="single" w:sz="2" w:space="0" w:color="000000"/>
              <w:right w:val="nil"/>
            </w:tcBorders>
            <w:hideMark/>
          </w:tcPr>
          <w:p w14:paraId="1F11F74B" w14:textId="77777777" w:rsidR="0063211C" w:rsidRDefault="0063211C">
            <w:pPr>
              <w:snapToGrid w:val="0"/>
              <w:jc w:val="center"/>
              <w:rPr>
                <w:b/>
                <w:color w:val="000000"/>
              </w:rPr>
            </w:pPr>
            <w:r>
              <w:rPr>
                <w:b/>
                <w:color w:val="000000"/>
              </w:rPr>
              <w:t>FREQUENCY</w:t>
            </w:r>
          </w:p>
        </w:tc>
        <w:tc>
          <w:tcPr>
            <w:tcW w:w="1972" w:type="dxa"/>
            <w:tcBorders>
              <w:top w:val="single" w:sz="2" w:space="0" w:color="000000"/>
              <w:left w:val="single" w:sz="2" w:space="0" w:color="000000"/>
              <w:bottom w:val="single" w:sz="2" w:space="0" w:color="000000"/>
              <w:right w:val="single" w:sz="2" w:space="0" w:color="000000"/>
            </w:tcBorders>
            <w:hideMark/>
          </w:tcPr>
          <w:p w14:paraId="0F48ADC0" w14:textId="77777777" w:rsidR="0063211C" w:rsidRDefault="0063211C">
            <w:pPr>
              <w:snapToGrid w:val="0"/>
              <w:jc w:val="center"/>
              <w:rPr>
                <w:b/>
                <w:color w:val="000000"/>
              </w:rPr>
            </w:pPr>
            <w:r>
              <w:rPr>
                <w:b/>
                <w:color w:val="000000"/>
              </w:rPr>
              <w:t>NET MANAGERS</w:t>
            </w:r>
          </w:p>
        </w:tc>
      </w:tr>
      <w:tr w:rsidR="0063211C" w14:paraId="53C52139" w14:textId="77777777" w:rsidTr="0063211C">
        <w:tc>
          <w:tcPr>
            <w:tcW w:w="1845" w:type="dxa"/>
            <w:tcBorders>
              <w:top w:val="nil"/>
              <w:left w:val="single" w:sz="2" w:space="0" w:color="000000"/>
              <w:bottom w:val="single" w:sz="2" w:space="0" w:color="000000"/>
              <w:right w:val="nil"/>
            </w:tcBorders>
            <w:hideMark/>
          </w:tcPr>
          <w:p w14:paraId="5A1F212D" w14:textId="77777777" w:rsidR="0063211C" w:rsidRDefault="0063211C">
            <w:pPr>
              <w:snapToGrid w:val="0"/>
              <w:jc w:val="center"/>
              <w:rPr>
                <w:b/>
                <w:color w:val="000000"/>
              </w:rPr>
            </w:pPr>
            <w:r>
              <w:rPr>
                <w:b/>
                <w:color w:val="000000"/>
              </w:rPr>
              <w:t>BRTN</w:t>
            </w:r>
          </w:p>
        </w:tc>
        <w:tc>
          <w:tcPr>
            <w:tcW w:w="2715" w:type="dxa"/>
            <w:tcBorders>
              <w:top w:val="nil"/>
              <w:left w:val="single" w:sz="2" w:space="0" w:color="000000"/>
              <w:bottom w:val="single" w:sz="2" w:space="0" w:color="000000"/>
              <w:right w:val="nil"/>
            </w:tcBorders>
            <w:vAlign w:val="center"/>
            <w:hideMark/>
          </w:tcPr>
          <w:p w14:paraId="774893AF" w14:textId="77777777" w:rsidR="0063211C" w:rsidRDefault="0063211C">
            <w:pPr>
              <w:snapToGrid w:val="0"/>
              <w:jc w:val="center"/>
              <w:rPr>
                <w:b/>
                <w:color w:val="000000"/>
              </w:rPr>
            </w:pPr>
            <w:r>
              <w:rPr>
                <w:b/>
                <w:color w:val="000000"/>
              </w:rPr>
              <w:t xml:space="preserve"> 9:30 PM DAILY</w:t>
            </w:r>
          </w:p>
        </w:tc>
        <w:tc>
          <w:tcPr>
            <w:tcW w:w="2445" w:type="dxa"/>
            <w:tcBorders>
              <w:top w:val="nil"/>
              <w:left w:val="single" w:sz="2" w:space="0" w:color="000000"/>
              <w:bottom w:val="single" w:sz="2" w:space="0" w:color="000000"/>
              <w:right w:val="nil"/>
            </w:tcBorders>
            <w:hideMark/>
          </w:tcPr>
          <w:p w14:paraId="3656A6B2" w14:textId="77777777" w:rsidR="0063211C" w:rsidRDefault="0063211C">
            <w:pPr>
              <w:snapToGrid w:val="0"/>
              <w:jc w:val="center"/>
              <w:rPr>
                <w:b/>
                <w:bCs/>
                <w:color w:val="000000"/>
              </w:rPr>
            </w:pPr>
            <w:r>
              <w:rPr>
                <w:b/>
                <w:color w:val="000000"/>
              </w:rPr>
              <w:t xml:space="preserve">145.230 </w:t>
            </w:r>
            <w:proofErr w:type="gramStart"/>
            <w:r>
              <w:rPr>
                <w:b/>
                <w:bCs/>
                <w:color w:val="000000"/>
              </w:rPr>
              <w:t>PL  110.9</w:t>
            </w:r>
            <w:proofErr w:type="gramEnd"/>
            <w:r>
              <w:rPr>
                <w:b/>
                <w:bCs/>
                <w:color w:val="000000"/>
              </w:rPr>
              <w:t xml:space="preserve"> </w:t>
            </w:r>
          </w:p>
        </w:tc>
        <w:tc>
          <w:tcPr>
            <w:tcW w:w="1972" w:type="dxa"/>
            <w:tcBorders>
              <w:top w:val="nil"/>
              <w:left w:val="single" w:sz="2" w:space="0" w:color="000000"/>
              <w:bottom w:val="single" w:sz="2" w:space="0" w:color="000000"/>
              <w:right w:val="single" w:sz="2" w:space="0" w:color="000000"/>
            </w:tcBorders>
            <w:hideMark/>
          </w:tcPr>
          <w:p w14:paraId="3545D9E6" w14:textId="77777777" w:rsidR="0063211C" w:rsidRDefault="0063211C">
            <w:pPr>
              <w:snapToGrid w:val="0"/>
              <w:jc w:val="center"/>
              <w:rPr>
                <w:b/>
                <w:color w:val="000000"/>
              </w:rPr>
            </w:pPr>
            <w:r>
              <w:rPr>
                <w:b/>
                <w:color w:val="000000"/>
              </w:rPr>
              <w:t>W8DJG</w:t>
            </w:r>
          </w:p>
        </w:tc>
      </w:tr>
      <w:tr w:rsidR="0063211C" w14:paraId="6D28A41D" w14:textId="77777777" w:rsidTr="0063211C">
        <w:tc>
          <w:tcPr>
            <w:tcW w:w="1845" w:type="dxa"/>
            <w:tcBorders>
              <w:top w:val="single" w:sz="2" w:space="0" w:color="000000"/>
              <w:left w:val="single" w:sz="2" w:space="0" w:color="000000"/>
              <w:bottom w:val="single" w:sz="2" w:space="0" w:color="000000"/>
              <w:right w:val="nil"/>
            </w:tcBorders>
            <w:hideMark/>
          </w:tcPr>
          <w:p w14:paraId="4C986B49" w14:textId="77777777" w:rsidR="0063211C" w:rsidRDefault="0063211C">
            <w:pPr>
              <w:snapToGrid w:val="0"/>
              <w:jc w:val="center"/>
              <w:rPr>
                <w:b/>
                <w:color w:val="000000"/>
              </w:rPr>
            </w:pPr>
            <w:r>
              <w:rPr>
                <w:b/>
                <w:color w:val="000000"/>
              </w:rPr>
              <w:t xml:space="preserve"> COTN</w:t>
            </w:r>
          </w:p>
        </w:tc>
        <w:tc>
          <w:tcPr>
            <w:tcW w:w="2715" w:type="dxa"/>
            <w:tcBorders>
              <w:top w:val="single" w:sz="2" w:space="0" w:color="000000"/>
              <w:left w:val="single" w:sz="2" w:space="0" w:color="000000"/>
              <w:bottom w:val="single" w:sz="2" w:space="0" w:color="000000"/>
              <w:right w:val="nil"/>
            </w:tcBorders>
            <w:vAlign w:val="center"/>
            <w:hideMark/>
          </w:tcPr>
          <w:p w14:paraId="0E58B8B9" w14:textId="77777777" w:rsidR="0063211C" w:rsidRDefault="0063211C">
            <w:pPr>
              <w:snapToGrid w:val="0"/>
              <w:jc w:val="center"/>
              <w:rPr>
                <w:b/>
                <w:color w:val="000000"/>
              </w:rPr>
            </w:pPr>
            <w:r>
              <w:rPr>
                <w:b/>
                <w:color w:val="000000"/>
              </w:rPr>
              <w:t xml:space="preserve">7:15 PM DAILY </w:t>
            </w:r>
          </w:p>
        </w:tc>
        <w:tc>
          <w:tcPr>
            <w:tcW w:w="2445" w:type="dxa"/>
            <w:tcBorders>
              <w:top w:val="single" w:sz="2" w:space="0" w:color="000000"/>
              <w:left w:val="single" w:sz="2" w:space="0" w:color="000000"/>
              <w:bottom w:val="single" w:sz="2" w:space="0" w:color="000000"/>
              <w:right w:val="nil"/>
            </w:tcBorders>
            <w:hideMark/>
          </w:tcPr>
          <w:p w14:paraId="7CB34594" w14:textId="77777777" w:rsidR="0063211C" w:rsidRDefault="0063211C">
            <w:pPr>
              <w:snapToGrid w:val="0"/>
              <w:jc w:val="center"/>
              <w:rPr>
                <w:b/>
                <w:color w:val="000000"/>
              </w:rPr>
            </w:pPr>
            <w:r>
              <w:rPr>
                <w:b/>
                <w:color w:val="000000"/>
              </w:rPr>
              <w:t xml:space="preserve"> </w:t>
            </w:r>
            <w:proofErr w:type="gramStart"/>
            <w:r>
              <w:rPr>
                <w:b/>
                <w:color w:val="000000"/>
              </w:rPr>
              <w:t>146.970  PL</w:t>
            </w:r>
            <w:proofErr w:type="gramEnd"/>
            <w:r>
              <w:rPr>
                <w:b/>
                <w:color w:val="000000"/>
              </w:rPr>
              <w:t xml:space="preserve">  123.0</w:t>
            </w:r>
          </w:p>
        </w:tc>
        <w:tc>
          <w:tcPr>
            <w:tcW w:w="1972" w:type="dxa"/>
            <w:tcBorders>
              <w:top w:val="single" w:sz="2" w:space="0" w:color="000000"/>
              <w:left w:val="single" w:sz="2" w:space="0" w:color="000000"/>
              <w:bottom w:val="single" w:sz="2" w:space="0" w:color="000000"/>
              <w:right w:val="single" w:sz="2" w:space="0" w:color="000000"/>
            </w:tcBorders>
            <w:hideMark/>
          </w:tcPr>
          <w:p w14:paraId="04813DB3" w14:textId="77777777" w:rsidR="0063211C" w:rsidRDefault="0063211C">
            <w:pPr>
              <w:snapToGrid w:val="0"/>
              <w:jc w:val="center"/>
              <w:rPr>
                <w:b/>
                <w:color w:val="000000"/>
              </w:rPr>
            </w:pPr>
            <w:r>
              <w:rPr>
                <w:b/>
                <w:color w:val="000000"/>
              </w:rPr>
              <w:t xml:space="preserve"> KD8TTE</w:t>
            </w:r>
          </w:p>
        </w:tc>
      </w:tr>
      <w:tr w:rsidR="0063211C" w14:paraId="61781221" w14:textId="77777777" w:rsidTr="0063211C">
        <w:tc>
          <w:tcPr>
            <w:tcW w:w="1845" w:type="dxa"/>
            <w:tcBorders>
              <w:top w:val="nil"/>
              <w:left w:val="single" w:sz="2" w:space="0" w:color="000000"/>
              <w:bottom w:val="single" w:sz="2" w:space="0" w:color="000000"/>
              <w:right w:val="nil"/>
            </w:tcBorders>
            <w:hideMark/>
          </w:tcPr>
          <w:p w14:paraId="4B2CCD31" w14:textId="77777777" w:rsidR="0063211C" w:rsidRDefault="0063211C">
            <w:pPr>
              <w:snapToGrid w:val="0"/>
              <w:jc w:val="center"/>
              <w:rPr>
                <w:b/>
                <w:color w:val="000000"/>
              </w:rPr>
            </w:pPr>
            <w:r>
              <w:rPr>
                <w:b/>
                <w:color w:val="000000"/>
              </w:rPr>
              <w:t>MVTN</w:t>
            </w:r>
          </w:p>
        </w:tc>
        <w:tc>
          <w:tcPr>
            <w:tcW w:w="2715" w:type="dxa"/>
            <w:tcBorders>
              <w:top w:val="nil"/>
              <w:left w:val="single" w:sz="2" w:space="0" w:color="000000"/>
              <w:bottom w:val="single" w:sz="2" w:space="0" w:color="000000"/>
              <w:right w:val="nil"/>
            </w:tcBorders>
            <w:vAlign w:val="center"/>
            <w:hideMark/>
          </w:tcPr>
          <w:p w14:paraId="10C8B6EE" w14:textId="77777777" w:rsidR="0063211C" w:rsidRDefault="0063211C">
            <w:pPr>
              <w:snapToGrid w:val="0"/>
              <w:jc w:val="center"/>
              <w:rPr>
                <w:b/>
                <w:bCs/>
                <w:color w:val="000000"/>
              </w:rPr>
            </w:pPr>
            <w:r>
              <w:rPr>
                <w:b/>
                <w:bCs/>
                <w:color w:val="000000"/>
              </w:rPr>
              <w:t>7:00 PM Mon</w:t>
            </w:r>
          </w:p>
        </w:tc>
        <w:tc>
          <w:tcPr>
            <w:tcW w:w="2445" w:type="dxa"/>
            <w:tcBorders>
              <w:top w:val="nil"/>
              <w:left w:val="single" w:sz="2" w:space="0" w:color="000000"/>
              <w:bottom w:val="single" w:sz="2" w:space="0" w:color="000000"/>
              <w:right w:val="nil"/>
            </w:tcBorders>
            <w:hideMark/>
          </w:tcPr>
          <w:p w14:paraId="7F1E9209" w14:textId="77777777" w:rsidR="0063211C" w:rsidRDefault="0063211C">
            <w:pPr>
              <w:snapToGrid w:val="0"/>
              <w:jc w:val="center"/>
              <w:rPr>
                <w:b/>
                <w:color w:val="000000"/>
              </w:rPr>
            </w:pPr>
            <w:r>
              <w:rPr>
                <w:b/>
                <w:color w:val="000000"/>
              </w:rPr>
              <w:t>146.640</w:t>
            </w:r>
          </w:p>
        </w:tc>
        <w:tc>
          <w:tcPr>
            <w:tcW w:w="1972" w:type="dxa"/>
            <w:tcBorders>
              <w:top w:val="nil"/>
              <w:left w:val="single" w:sz="2" w:space="0" w:color="000000"/>
              <w:bottom w:val="single" w:sz="2" w:space="0" w:color="000000"/>
              <w:right w:val="single" w:sz="2" w:space="0" w:color="000000"/>
            </w:tcBorders>
            <w:hideMark/>
          </w:tcPr>
          <w:p w14:paraId="52D571B5" w14:textId="77777777" w:rsidR="0063211C" w:rsidRDefault="0063211C">
            <w:pPr>
              <w:snapToGrid w:val="0"/>
              <w:jc w:val="center"/>
              <w:rPr>
                <w:b/>
                <w:color w:val="000000"/>
              </w:rPr>
            </w:pPr>
            <w:r>
              <w:rPr>
                <w:b/>
                <w:color w:val="000000"/>
              </w:rPr>
              <w:t xml:space="preserve">  KC8HTP </w:t>
            </w:r>
          </w:p>
        </w:tc>
      </w:tr>
      <w:tr w:rsidR="0063211C" w14:paraId="5F25EF50" w14:textId="77777777" w:rsidTr="0063211C">
        <w:tc>
          <w:tcPr>
            <w:tcW w:w="1845" w:type="dxa"/>
            <w:tcBorders>
              <w:top w:val="nil"/>
              <w:left w:val="single" w:sz="2" w:space="0" w:color="000000"/>
              <w:bottom w:val="single" w:sz="2" w:space="0" w:color="000000"/>
              <w:right w:val="nil"/>
            </w:tcBorders>
            <w:hideMark/>
          </w:tcPr>
          <w:p w14:paraId="565C72F9" w14:textId="77777777" w:rsidR="0063211C" w:rsidRDefault="0063211C">
            <w:pPr>
              <w:snapToGrid w:val="0"/>
              <w:jc w:val="center"/>
              <w:rPr>
                <w:b/>
                <w:bCs/>
                <w:color w:val="000000"/>
              </w:rPr>
            </w:pPr>
            <w:r>
              <w:rPr>
                <w:b/>
                <w:bCs/>
                <w:color w:val="000000"/>
              </w:rPr>
              <w:t>NWOHARES</w:t>
            </w:r>
          </w:p>
        </w:tc>
        <w:tc>
          <w:tcPr>
            <w:tcW w:w="2715" w:type="dxa"/>
            <w:tcBorders>
              <w:top w:val="nil"/>
              <w:left w:val="single" w:sz="2" w:space="0" w:color="000000"/>
              <w:bottom w:val="single" w:sz="2" w:space="0" w:color="000000"/>
              <w:right w:val="nil"/>
            </w:tcBorders>
            <w:vAlign w:val="center"/>
            <w:hideMark/>
          </w:tcPr>
          <w:p w14:paraId="33B3A561" w14:textId="77777777" w:rsidR="0063211C" w:rsidRDefault="0063211C">
            <w:pPr>
              <w:snapToGrid w:val="0"/>
              <w:jc w:val="center"/>
              <w:rPr>
                <w:b/>
                <w:color w:val="000000"/>
              </w:rPr>
            </w:pPr>
            <w:r>
              <w:rPr>
                <w:b/>
                <w:color w:val="000000"/>
              </w:rPr>
              <w:t>6:30 PM DAILY</w:t>
            </w:r>
          </w:p>
        </w:tc>
        <w:tc>
          <w:tcPr>
            <w:tcW w:w="2445" w:type="dxa"/>
            <w:tcBorders>
              <w:top w:val="nil"/>
              <w:left w:val="single" w:sz="2" w:space="0" w:color="000000"/>
              <w:bottom w:val="single" w:sz="2" w:space="0" w:color="000000"/>
              <w:right w:val="nil"/>
            </w:tcBorders>
            <w:hideMark/>
          </w:tcPr>
          <w:p w14:paraId="0DDC5BCC" w14:textId="77777777" w:rsidR="0063211C" w:rsidRDefault="0063211C">
            <w:pPr>
              <w:snapToGrid w:val="0"/>
              <w:jc w:val="center"/>
              <w:rPr>
                <w:b/>
                <w:color w:val="000000"/>
              </w:rPr>
            </w:pPr>
            <w:r>
              <w:rPr>
                <w:b/>
                <w:color w:val="000000"/>
              </w:rPr>
              <w:t>147.375</w:t>
            </w:r>
          </w:p>
        </w:tc>
        <w:tc>
          <w:tcPr>
            <w:tcW w:w="1972" w:type="dxa"/>
            <w:tcBorders>
              <w:top w:val="nil"/>
              <w:left w:val="single" w:sz="2" w:space="0" w:color="000000"/>
              <w:bottom w:val="single" w:sz="2" w:space="0" w:color="000000"/>
              <w:right w:val="single" w:sz="2" w:space="0" w:color="000000"/>
            </w:tcBorders>
            <w:hideMark/>
          </w:tcPr>
          <w:p w14:paraId="59BA679E" w14:textId="77777777" w:rsidR="0063211C" w:rsidRDefault="0063211C">
            <w:pPr>
              <w:snapToGrid w:val="0"/>
              <w:jc w:val="center"/>
              <w:rPr>
                <w:b/>
                <w:bCs/>
                <w:color w:val="000000"/>
              </w:rPr>
            </w:pPr>
            <w:r>
              <w:rPr>
                <w:b/>
                <w:bCs/>
                <w:color w:val="000000"/>
              </w:rPr>
              <w:t>N8TNV</w:t>
            </w:r>
          </w:p>
        </w:tc>
      </w:tr>
      <w:tr w:rsidR="0063211C" w14:paraId="6C43D220" w14:textId="77777777" w:rsidTr="0063211C">
        <w:tc>
          <w:tcPr>
            <w:tcW w:w="1845" w:type="dxa"/>
            <w:tcBorders>
              <w:top w:val="single" w:sz="2" w:space="0" w:color="000000"/>
              <w:left w:val="single" w:sz="2" w:space="0" w:color="000000"/>
              <w:bottom w:val="single" w:sz="2" w:space="0" w:color="000000"/>
              <w:right w:val="nil"/>
            </w:tcBorders>
            <w:hideMark/>
          </w:tcPr>
          <w:p w14:paraId="4D5AC4E0" w14:textId="77777777" w:rsidR="0063211C" w:rsidRDefault="0063211C">
            <w:pPr>
              <w:snapToGrid w:val="0"/>
              <w:jc w:val="center"/>
              <w:rPr>
                <w:b/>
                <w:color w:val="000000"/>
              </w:rPr>
            </w:pPr>
            <w:r>
              <w:rPr>
                <w:b/>
                <w:color w:val="000000"/>
              </w:rPr>
              <w:t xml:space="preserve"> TCTTN</w:t>
            </w:r>
          </w:p>
        </w:tc>
        <w:tc>
          <w:tcPr>
            <w:tcW w:w="2715" w:type="dxa"/>
            <w:tcBorders>
              <w:top w:val="single" w:sz="2" w:space="0" w:color="000000"/>
              <w:left w:val="single" w:sz="2" w:space="0" w:color="000000"/>
              <w:bottom w:val="single" w:sz="2" w:space="0" w:color="000000"/>
              <w:right w:val="nil"/>
            </w:tcBorders>
            <w:vAlign w:val="center"/>
            <w:hideMark/>
          </w:tcPr>
          <w:p w14:paraId="2E3FA609" w14:textId="77777777" w:rsidR="0063211C" w:rsidRDefault="0063211C">
            <w:pPr>
              <w:snapToGrid w:val="0"/>
              <w:jc w:val="center"/>
              <w:rPr>
                <w:b/>
                <w:color w:val="000000"/>
              </w:rPr>
            </w:pPr>
            <w:r>
              <w:rPr>
                <w:b/>
                <w:color w:val="000000"/>
              </w:rPr>
              <w:t xml:space="preserve">9 PM Sun, Tues, Fri </w:t>
            </w:r>
          </w:p>
        </w:tc>
        <w:tc>
          <w:tcPr>
            <w:tcW w:w="2445" w:type="dxa"/>
            <w:tcBorders>
              <w:top w:val="single" w:sz="2" w:space="0" w:color="000000"/>
              <w:left w:val="single" w:sz="2" w:space="0" w:color="000000"/>
              <w:bottom w:val="single" w:sz="2" w:space="0" w:color="000000"/>
              <w:right w:val="nil"/>
            </w:tcBorders>
            <w:hideMark/>
          </w:tcPr>
          <w:p w14:paraId="5AD166E2" w14:textId="77777777" w:rsidR="0063211C" w:rsidRDefault="0063211C">
            <w:pPr>
              <w:snapToGrid w:val="0"/>
              <w:jc w:val="center"/>
            </w:pPr>
            <w:proofErr w:type="gramStart"/>
            <w:r>
              <w:rPr>
                <w:b/>
                <w:color w:val="000000"/>
              </w:rPr>
              <w:t xml:space="preserve">146.94  </w:t>
            </w:r>
            <w:r>
              <w:rPr>
                <w:b/>
              </w:rPr>
              <w:t>PL</w:t>
            </w:r>
            <w:proofErr w:type="gramEnd"/>
            <w:r>
              <w:rPr>
                <w:b/>
              </w:rPr>
              <w:t xml:space="preserve"> 110.9</w:t>
            </w:r>
            <w:r>
              <w:t xml:space="preserve"> </w:t>
            </w:r>
          </w:p>
        </w:tc>
        <w:tc>
          <w:tcPr>
            <w:tcW w:w="1972" w:type="dxa"/>
            <w:tcBorders>
              <w:top w:val="single" w:sz="2" w:space="0" w:color="000000"/>
              <w:left w:val="single" w:sz="2" w:space="0" w:color="000000"/>
              <w:bottom w:val="single" w:sz="2" w:space="0" w:color="000000"/>
              <w:right w:val="single" w:sz="2" w:space="0" w:color="000000"/>
            </w:tcBorders>
            <w:hideMark/>
          </w:tcPr>
          <w:p w14:paraId="2E64CE1C" w14:textId="77777777" w:rsidR="0063211C" w:rsidRDefault="0063211C">
            <w:pPr>
              <w:snapToGrid w:val="0"/>
              <w:jc w:val="center"/>
              <w:rPr>
                <w:b/>
                <w:color w:val="000000"/>
              </w:rPr>
            </w:pPr>
            <w:r>
              <w:rPr>
                <w:b/>
                <w:color w:val="000000"/>
              </w:rPr>
              <w:t xml:space="preserve">  WB8YYS</w:t>
            </w:r>
          </w:p>
        </w:tc>
      </w:tr>
      <w:tr w:rsidR="0063211C" w14:paraId="66D96A3C" w14:textId="77777777" w:rsidTr="0063211C">
        <w:tc>
          <w:tcPr>
            <w:tcW w:w="1845" w:type="dxa"/>
            <w:tcBorders>
              <w:top w:val="nil"/>
              <w:left w:val="single" w:sz="2" w:space="0" w:color="000000"/>
              <w:bottom w:val="single" w:sz="2" w:space="0" w:color="000000"/>
              <w:right w:val="nil"/>
            </w:tcBorders>
            <w:hideMark/>
          </w:tcPr>
          <w:p w14:paraId="00E0FA2F" w14:textId="77777777" w:rsidR="0063211C" w:rsidRDefault="0063211C">
            <w:pPr>
              <w:snapToGrid w:val="0"/>
              <w:jc w:val="center"/>
              <w:rPr>
                <w:b/>
                <w:color w:val="000000"/>
              </w:rPr>
            </w:pPr>
            <w:r>
              <w:rPr>
                <w:b/>
                <w:color w:val="000000"/>
              </w:rPr>
              <w:t>TATN</w:t>
            </w:r>
          </w:p>
        </w:tc>
        <w:tc>
          <w:tcPr>
            <w:tcW w:w="2715" w:type="dxa"/>
            <w:tcBorders>
              <w:top w:val="nil"/>
              <w:left w:val="single" w:sz="2" w:space="0" w:color="000000"/>
              <w:bottom w:val="single" w:sz="2" w:space="0" w:color="000000"/>
              <w:right w:val="nil"/>
            </w:tcBorders>
            <w:vAlign w:val="center"/>
            <w:hideMark/>
          </w:tcPr>
          <w:p w14:paraId="51EA878F" w14:textId="77777777" w:rsidR="0063211C" w:rsidRDefault="0063211C">
            <w:pPr>
              <w:snapToGrid w:val="0"/>
              <w:jc w:val="center"/>
              <w:rPr>
                <w:b/>
                <w:color w:val="000000"/>
              </w:rPr>
            </w:pPr>
            <w:r>
              <w:rPr>
                <w:b/>
                <w:color w:val="000000"/>
              </w:rPr>
              <w:t>8:00 PM DAILY</w:t>
            </w:r>
          </w:p>
        </w:tc>
        <w:tc>
          <w:tcPr>
            <w:tcW w:w="2445" w:type="dxa"/>
            <w:tcBorders>
              <w:top w:val="nil"/>
              <w:left w:val="single" w:sz="2" w:space="0" w:color="000000"/>
              <w:bottom w:val="single" w:sz="2" w:space="0" w:color="000000"/>
              <w:right w:val="nil"/>
            </w:tcBorders>
            <w:hideMark/>
          </w:tcPr>
          <w:p w14:paraId="2D5F526B" w14:textId="77777777" w:rsidR="0063211C" w:rsidRDefault="0063211C">
            <w:pPr>
              <w:snapToGrid w:val="0"/>
              <w:jc w:val="center"/>
              <w:rPr>
                <w:b/>
                <w:color w:val="000000"/>
              </w:rPr>
            </w:pPr>
            <w:proofErr w:type="gramStart"/>
            <w:r>
              <w:rPr>
                <w:b/>
                <w:color w:val="000000"/>
              </w:rPr>
              <w:t>146.670  PL</w:t>
            </w:r>
            <w:proofErr w:type="gramEnd"/>
            <w:r>
              <w:rPr>
                <w:b/>
                <w:color w:val="000000"/>
              </w:rPr>
              <w:t xml:space="preserve"> 123.0</w:t>
            </w:r>
          </w:p>
        </w:tc>
        <w:tc>
          <w:tcPr>
            <w:tcW w:w="1972" w:type="dxa"/>
            <w:tcBorders>
              <w:top w:val="nil"/>
              <w:left w:val="single" w:sz="2" w:space="0" w:color="000000"/>
              <w:bottom w:val="single" w:sz="2" w:space="0" w:color="000000"/>
              <w:right w:val="single" w:sz="2" w:space="0" w:color="000000"/>
            </w:tcBorders>
            <w:hideMark/>
          </w:tcPr>
          <w:p w14:paraId="3CE98D2A" w14:textId="77777777" w:rsidR="0063211C" w:rsidRDefault="0063211C">
            <w:pPr>
              <w:snapToGrid w:val="0"/>
              <w:jc w:val="center"/>
              <w:rPr>
                <w:b/>
                <w:color w:val="000000"/>
              </w:rPr>
            </w:pPr>
            <w:r>
              <w:rPr>
                <w:b/>
                <w:color w:val="000000"/>
              </w:rPr>
              <w:t>WG8Z</w:t>
            </w:r>
          </w:p>
        </w:tc>
      </w:tr>
    </w:tbl>
    <w:p w14:paraId="3DCD61CE" w14:textId="77777777" w:rsidR="0063211C" w:rsidRDefault="0063211C" w:rsidP="0063211C">
      <w:pPr>
        <w:rPr>
          <w:rFonts w:eastAsia="Lucida Sans Unicode"/>
          <w:kern w:val="2"/>
        </w:rPr>
      </w:pPr>
    </w:p>
    <w:p w14:paraId="0B2DE5CB" w14:textId="77777777" w:rsidR="0063211C" w:rsidRDefault="0063211C" w:rsidP="00533263">
      <w:pPr>
        <w:rPr>
          <w:color w:val="000000"/>
        </w:rPr>
      </w:pPr>
      <w:r>
        <w:rPr>
          <w:color w:val="000000"/>
        </w:rPr>
        <w:t>These VHF net times and frequencies are those that have been reported to me by the net managers.</w:t>
      </w:r>
    </w:p>
    <w:p w14:paraId="7AD55AEF" w14:textId="77777777" w:rsidR="0063211C" w:rsidRDefault="0063211C" w:rsidP="00533263"/>
    <w:p w14:paraId="660E79E2" w14:textId="77777777" w:rsidR="0063211C" w:rsidRDefault="0063211C" w:rsidP="00533263">
      <w:r>
        <w:t>PSHR REPORTING</w:t>
      </w:r>
    </w:p>
    <w:p w14:paraId="05A30195" w14:textId="77777777" w:rsidR="0063211C" w:rsidRDefault="0063211C" w:rsidP="00533263">
      <w:r>
        <w:t xml:space="preserve">Are you reporting your PSHR scores accurately?  I assume most stations are aware that they get a point for each message received, each message relayed, each message </w:t>
      </w:r>
      <w:proofErr w:type="gramStart"/>
      <w:r>
        <w:t>delivered</w:t>
      </w:r>
      <w:proofErr w:type="gramEnd"/>
      <w:r>
        <w:t xml:space="preserve"> and each message sent to a total points of 40 per month.</w:t>
      </w:r>
    </w:p>
    <w:p w14:paraId="598073E4" w14:textId="77777777" w:rsidR="0063211C" w:rsidRDefault="0063211C" w:rsidP="00533263"/>
    <w:p w14:paraId="2FEAC599" w14:textId="5A349ABB" w:rsidR="0063211C" w:rsidRDefault="0063211C" w:rsidP="00533263">
      <w:pPr>
        <w:pStyle w:val="BodyText"/>
        <w:spacing w:after="0"/>
        <w:rPr>
          <w:rStyle w:val="Emphasis"/>
          <w:i w:val="0"/>
          <w:iCs w:val="0"/>
        </w:rPr>
      </w:pPr>
      <w:proofErr w:type="spellStart"/>
      <w:proofErr w:type="gramStart"/>
      <w:r>
        <w:rPr>
          <w:rStyle w:val="Emphasis"/>
          <w:i w:val="0"/>
          <w:iCs w:val="0"/>
        </w:rPr>
        <w:t>Lets</w:t>
      </w:r>
      <w:proofErr w:type="spellEnd"/>
      <w:proofErr w:type="gramEnd"/>
      <w:r>
        <w:rPr>
          <w:rStyle w:val="Emphasis"/>
          <w:i w:val="0"/>
          <w:iCs w:val="0"/>
        </w:rPr>
        <w:t xml:space="preserve"> look at category 4. Category 4 is for </w:t>
      </w:r>
      <w:r>
        <w:rPr>
          <w:rStyle w:val="Emphasis"/>
        </w:rPr>
        <w:t>p</w:t>
      </w:r>
      <w:r>
        <w:rPr>
          <w:rStyle w:val="Emphasis"/>
          <w:i w:val="0"/>
          <w:iCs w:val="0"/>
        </w:rPr>
        <w:t>articipation in scheduled, short-term public service events such as walk-a-thons, bike-a-thons, parades, simulated emergency tests and related practice events</w:t>
      </w:r>
      <w:r>
        <w:rPr>
          <w:rStyle w:val="Emphasis"/>
        </w:rPr>
        <w:t xml:space="preserve">. </w:t>
      </w:r>
      <w:r>
        <w:t xml:space="preserve">This includes off-the-air meetings and coordination efforts with related emergency groups and served agencies. You earn </w:t>
      </w:r>
      <w:r>
        <w:rPr>
          <w:rStyle w:val="Emphasis"/>
          <w:i w:val="0"/>
          <w:iCs w:val="0"/>
        </w:rPr>
        <w:t>5 points per hour (or any portion thereof) of time spent in either coordinating and/or operating in the public service event; no limit.</w:t>
      </w:r>
    </w:p>
    <w:p w14:paraId="2F20E495" w14:textId="77777777" w:rsidR="00533263" w:rsidRDefault="00533263" w:rsidP="00533263">
      <w:pPr>
        <w:pStyle w:val="BodyText"/>
        <w:spacing w:after="0"/>
        <w:rPr>
          <w:rStyle w:val="Emphasis"/>
          <w:i w:val="0"/>
          <w:iCs w:val="0"/>
        </w:rPr>
      </w:pPr>
    </w:p>
    <w:p w14:paraId="5CAB5B44" w14:textId="1BEDEA25" w:rsidR="0063211C" w:rsidRDefault="0063211C" w:rsidP="00533263">
      <w:pPr>
        <w:pStyle w:val="BodyText"/>
        <w:spacing w:after="0"/>
      </w:pPr>
      <w:r>
        <w:t>This category recognizes the value of public safety communication events that Amateur Radio is often called to participate in. Simulated emergency tests, exercises, and drills are covered by this category. Points are gained by the amount of time that an Amateur Radio operator spends directly involved in operating the event. This also recognizes the value of off-the-</w:t>
      </w:r>
      <w:proofErr w:type="gramStart"/>
      <w:r>
        <w:t>air time</w:t>
      </w:r>
      <w:proofErr w:type="gramEnd"/>
      <w:r>
        <w:t xml:space="preserve"> it takes to meet with the organization or public service agency to plan and coordinate Amateur Radio involvement.</w:t>
      </w:r>
    </w:p>
    <w:p w14:paraId="113C41E5" w14:textId="77777777" w:rsidR="00533263" w:rsidRDefault="00533263" w:rsidP="00533263">
      <w:pPr>
        <w:pStyle w:val="BodyText"/>
        <w:spacing w:after="0"/>
      </w:pPr>
    </w:p>
    <w:p w14:paraId="00AB5ED5" w14:textId="77777777" w:rsidR="00997514" w:rsidRDefault="0063211C" w:rsidP="00533263">
      <w:pPr>
        <w:pStyle w:val="BodyText"/>
        <w:spacing w:after="0"/>
      </w:pPr>
      <w:r>
        <w:t xml:space="preserve">PSHR Category 4 is set up to recognize Amateur Radio operators for what they do in performance of public service events.  </w:t>
      </w:r>
    </w:p>
    <w:p w14:paraId="46C9D73B" w14:textId="7396A716" w:rsidR="00997514" w:rsidRDefault="00997514" w:rsidP="00533263">
      <w:pPr>
        <w:pStyle w:val="BodyText"/>
        <w:spacing w:after="0"/>
      </w:pPr>
    </w:p>
    <w:p w14:paraId="6FA32AD3" w14:textId="77777777" w:rsidR="00533263" w:rsidRDefault="00533263" w:rsidP="00533263">
      <w:pPr>
        <w:rPr>
          <w:sz w:val="20"/>
          <w:szCs w:val="20"/>
        </w:rPr>
      </w:pPr>
    </w:p>
    <w:p w14:paraId="4FB8A75C" w14:textId="79F964F6"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34D933FE" w14:textId="4852D749" w:rsidR="0063211C" w:rsidRDefault="0063211C" w:rsidP="00997514">
      <w:pPr>
        <w:pStyle w:val="BodyText"/>
        <w:spacing w:after="0"/>
      </w:pPr>
      <w:r>
        <w:lastRenderedPageBreak/>
        <w:t xml:space="preserve">Therefore, time spent in group and one-on-one ARES/RACES meetings, phone calls, email, and group administrative duties (processing and maintaining ARES/RACES member records and planning/conducting member training, for example) all are part of the 'public service communication event support' definition and would count. </w:t>
      </w:r>
    </w:p>
    <w:p w14:paraId="7BBA3AB3" w14:textId="77777777" w:rsidR="00997514" w:rsidRDefault="00997514" w:rsidP="00997514">
      <w:pPr>
        <w:pStyle w:val="BodyText"/>
        <w:spacing w:after="0"/>
      </w:pPr>
    </w:p>
    <w:p w14:paraId="0BAC6D85" w14:textId="77777777" w:rsidR="0063211C" w:rsidRDefault="0063211C" w:rsidP="00997514">
      <w:pPr>
        <w:pStyle w:val="BodyText"/>
        <w:spacing w:after="0"/>
        <w:rPr>
          <w:color w:val="000000"/>
        </w:rPr>
      </w:pPr>
      <w:r>
        <w:t>Matt KD8TTE points out that his</w:t>
      </w:r>
      <w:r>
        <w:rPr>
          <w:color w:val="000000"/>
        </w:rPr>
        <w:t xml:space="preserve"> position is that COTN and message-handling activity on any NTS or independent net is certainly a scheduled public service event (we operate as a public service) and </w:t>
      </w:r>
      <w:proofErr w:type="gramStart"/>
      <w:r>
        <w:rPr>
          <w:color w:val="000000"/>
        </w:rPr>
        <w:t>it's</w:t>
      </w:r>
      <w:proofErr w:type="gramEnd"/>
      <w:r>
        <w:rPr>
          <w:color w:val="000000"/>
        </w:rPr>
        <w:t xml:space="preserve"> emergency communications training (how else are you going to operate in an emergency if you don't practice). I'm aware that there is a lot of oft-repeated verbal direction to the </w:t>
      </w:r>
      <w:proofErr w:type="gramStart"/>
      <w:r>
        <w:rPr>
          <w:color w:val="000000"/>
        </w:rPr>
        <w:t>contrary</w:t>
      </w:r>
      <w:proofErr w:type="gramEnd"/>
      <w:r>
        <w:rPr>
          <w:color w:val="000000"/>
        </w:rPr>
        <w:t xml:space="preserve"> but I believe that to be an erroneous reading of the League's direction, as well as based in misunderstanding of the relationship between the ARES and NTS programs.</w:t>
      </w:r>
    </w:p>
    <w:p w14:paraId="481FCEAB" w14:textId="77777777" w:rsidR="00997514" w:rsidRDefault="00997514" w:rsidP="00997514"/>
    <w:p w14:paraId="70F23D69" w14:textId="4AEBCCE6" w:rsidR="0063211C" w:rsidRDefault="0063211C" w:rsidP="00997514">
      <w:pPr>
        <w:rPr>
          <w:color w:val="000000"/>
        </w:rPr>
      </w:pPr>
      <w:r>
        <w:t xml:space="preserve">Here's Matt's reading. MPG704A point 7.1 clearly refers to NTS and other traffic handling as a "public service activity" and 7.3.3 clearly defines the fourth category as "participation in scheduled short-term public service events." Our nets, whether regularly scheduled daily activity or to support an activation for exercise" are scheduled short-term public service events. An activation to support a real emergency falls into the next category, 5, emergency operations. The description of what constitutes emergency operations (not just on-the-scene) is instructive for what needs to count in category 4 since that is training for category 5. Reference this link to the PSHR rules ARRL NTS MPG, Chapter 7. </w:t>
      </w:r>
      <w:hyperlink r:id="rId57" w:history="1">
        <w:r w:rsidR="00997514" w:rsidRPr="00554B47">
          <w:rPr>
            <w:rStyle w:val="Hyperlink"/>
          </w:rPr>
          <w:t>http://www.arrl.org/files/file/Public%2520Service/MPG704A.pdf</w:t>
        </w:r>
      </w:hyperlink>
      <w:hyperlink r:id="rId58" w:history="1">
        <w:r>
          <w:rPr>
            <w:rStyle w:val="Hyperlink"/>
          </w:rPr>
          <w:t>.</w:t>
        </w:r>
      </w:hyperlink>
    </w:p>
    <w:p w14:paraId="182AEAE5" w14:textId="77777777" w:rsidR="0063211C" w:rsidRDefault="0063211C" w:rsidP="00997514">
      <w:pPr>
        <w:rPr>
          <w:color w:val="000000"/>
        </w:rPr>
      </w:pPr>
    </w:p>
    <w:p w14:paraId="41820F82" w14:textId="77777777" w:rsidR="0063211C" w:rsidRDefault="0063211C" w:rsidP="00997514">
      <w:pPr>
        <w:rPr>
          <w:color w:val="000000"/>
        </w:rPr>
      </w:pPr>
      <w:r>
        <w:rPr>
          <w:color w:val="000000"/>
        </w:rPr>
        <w:t xml:space="preserve">If you are tracking your net time and claiming 5 points per hour of net </w:t>
      </w:r>
      <w:proofErr w:type="gramStart"/>
      <w:r>
        <w:rPr>
          <w:color w:val="000000"/>
        </w:rPr>
        <w:t>participation</w:t>
      </w:r>
      <w:proofErr w:type="gramEnd"/>
      <w:r>
        <w:rPr>
          <w:color w:val="000000"/>
        </w:rPr>
        <w:t xml:space="preserve"> please continue to claim your award points.  If you have not been </w:t>
      </w:r>
      <w:proofErr w:type="gramStart"/>
      <w:r>
        <w:rPr>
          <w:color w:val="000000"/>
        </w:rPr>
        <w:t>tracking</w:t>
      </w:r>
      <w:proofErr w:type="gramEnd"/>
      <w:r>
        <w:rPr>
          <w:color w:val="000000"/>
        </w:rPr>
        <w:t xml:space="preserve"> you net participation and claiming the points please start now and do so.  </w:t>
      </w:r>
      <w:proofErr w:type="gramStart"/>
      <w:r>
        <w:rPr>
          <w:color w:val="000000"/>
        </w:rPr>
        <w:t>Thanks Matt</w:t>
      </w:r>
      <w:proofErr w:type="gramEnd"/>
      <w:r>
        <w:rPr>
          <w:color w:val="000000"/>
        </w:rPr>
        <w:t xml:space="preserve"> for bringing this to our attention.</w:t>
      </w:r>
    </w:p>
    <w:p w14:paraId="3599D089" w14:textId="77777777" w:rsidR="0063211C" w:rsidRDefault="0063211C" w:rsidP="00997514">
      <w:pPr>
        <w:rPr>
          <w:color w:val="000000"/>
        </w:rPr>
      </w:pPr>
    </w:p>
    <w:p w14:paraId="3B0AECDE" w14:textId="3AC0AE79" w:rsidR="0063211C" w:rsidRDefault="0063211C" w:rsidP="00997514">
      <w:pPr>
        <w:rPr>
          <w:color w:val="000000"/>
        </w:rPr>
      </w:pPr>
    </w:p>
    <w:p w14:paraId="2D2DD2D9" w14:textId="3A26CE39" w:rsidR="0063211C" w:rsidRDefault="0063211C" w:rsidP="00997514">
      <w:pPr>
        <w:rPr>
          <w:b/>
          <w:bCs/>
        </w:rPr>
      </w:pPr>
      <w:r>
        <w:rPr>
          <w:b/>
          <w:bCs/>
        </w:rPr>
        <w:t>NEW FCC RF EXPOSURE (RFE) LIMITS</w:t>
      </w:r>
    </w:p>
    <w:p w14:paraId="51FE8C46" w14:textId="37053A27" w:rsidR="0063211C" w:rsidRDefault="0063211C" w:rsidP="00997514"/>
    <w:p w14:paraId="2D58312C" w14:textId="5E94C3B5" w:rsidR="0063211C" w:rsidRDefault="00997514" w:rsidP="00997514">
      <w:pPr>
        <w:pStyle w:val="BodyText"/>
        <w:spacing w:after="0"/>
      </w:pPr>
      <w:r>
        <w:rPr>
          <w:noProof/>
        </w:rPr>
        <w:drawing>
          <wp:anchor distT="0" distB="0" distL="0" distR="0" simplePos="0" relativeHeight="252729344" behindDoc="1" locked="0" layoutInCell="1" allowOverlap="1" wp14:anchorId="728C4AC5" wp14:editId="0C24D2EB">
            <wp:simplePos x="0" y="0"/>
            <wp:positionH relativeFrom="margin">
              <wp:align>left</wp:align>
            </wp:positionH>
            <wp:positionV relativeFrom="paragraph">
              <wp:posOffset>52070</wp:posOffset>
            </wp:positionV>
            <wp:extent cx="1409065" cy="1409065"/>
            <wp:effectExtent l="0" t="0" r="635" b="635"/>
            <wp:wrapTight wrapText="bothSides">
              <wp:wrapPolygon edited="0">
                <wp:start x="0" y="0"/>
                <wp:lineTo x="0" y="21318"/>
                <wp:lineTo x="21318" y="21318"/>
                <wp:lineTo x="21318"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09065" cy="14090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63211C">
        <w:t xml:space="preserve">The FCC has announced that rule changes detailed in a lengthy 2019 </w:t>
      </w:r>
      <w:hyperlink r:id="rId60" w:history="1">
        <w:r w:rsidR="0063211C">
          <w:rPr>
            <w:rStyle w:val="Hyperlink"/>
          </w:rPr>
          <w:t>Report and Order</w:t>
        </w:r>
      </w:hyperlink>
      <w:r w:rsidR="0063211C">
        <w:t xml:space="preserve"> governing RF exposure standards go into effect on May 3, 2021. The new rules do not change existing RF exposure (RFE) limits but do require that stations in all services, including amateur radio, be evaluated against existing limits, unless they are exempted. For stations already in place, that evaluation must be completed by May 3, 2023. After May 3 of this year, any new station, or any existing station modified in a way </w:t>
      </w:r>
      <w:proofErr w:type="gramStart"/>
      <w:r w:rsidR="0063211C">
        <w:t>that’s</w:t>
      </w:r>
      <w:proofErr w:type="gramEnd"/>
      <w:r w:rsidR="0063211C">
        <w:t xml:space="preserve"> likely to change its RFE profile — such as different antenna or placement or greater power — will need to conduct an evaluation by the date of activation or change.</w:t>
      </w:r>
    </w:p>
    <w:p w14:paraId="305374F5" w14:textId="77777777" w:rsidR="00997514" w:rsidRDefault="00997514" w:rsidP="00997514">
      <w:pPr>
        <w:pStyle w:val="BodyText"/>
        <w:spacing w:after="0"/>
      </w:pPr>
    </w:p>
    <w:p w14:paraId="2B63335C" w14:textId="779F2B77" w:rsidR="0063211C" w:rsidRDefault="0063211C" w:rsidP="00997514">
      <w:pPr>
        <w:pStyle w:val="BodyText"/>
        <w:spacing w:after="0"/>
      </w:pPr>
      <w:r>
        <w:t xml:space="preserve">“In the RF </w:t>
      </w:r>
      <w:r>
        <w:rPr>
          <w:i/>
        </w:rPr>
        <w:t>Report and Order</w:t>
      </w:r>
      <w:r>
        <w:t xml:space="preserve">, the Commission anticipated that few parties would have to conduct reevaluations under the new rules and that such evaluations will be relatively straightforward,” the FCC said in an April 2 </w:t>
      </w:r>
      <w:r>
        <w:rPr>
          <w:i/>
        </w:rPr>
        <w:t>Public Notice</w:t>
      </w:r>
      <w:r>
        <w:t>. “It nevertheless adopted a 2-year period for parties to verify and ensure compliance under the new rules.”</w:t>
      </w:r>
    </w:p>
    <w:p w14:paraId="4902485E" w14:textId="77777777" w:rsidR="00997514" w:rsidRDefault="00997514" w:rsidP="00997514">
      <w:pPr>
        <w:pStyle w:val="BodyText"/>
        <w:spacing w:after="0"/>
      </w:pPr>
    </w:p>
    <w:p w14:paraId="17B62A1D" w14:textId="75689AA9" w:rsidR="0063211C" w:rsidRDefault="0063211C" w:rsidP="00997514">
      <w:pPr>
        <w:pStyle w:val="BodyText"/>
        <w:spacing w:after="0"/>
      </w:pPr>
      <w:r>
        <w:t>The Amateur Service is no longer categorically excluded from certain aspects of the rules, as amended, and licensees can no longer avoid performing an exposure assessment simply because they are transmitting below a given power level.</w:t>
      </w:r>
    </w:p>
    <w:p w14:paraId="72149000" w14:textId="584F6BC3" w:rsidR="00997514" w:rsidRDefault="00997514" w:rsidP="00997514">
      <w:pPr>
        <w:pStyle w:val="BodyText"/>
        <w:spacing w:after="0"/>
      </w:pPr>
    </w:p>
    <w:p w14:paraId="7BE25AF6" w14:textId="77777777" w:rsidR="00533263" w:rsidRDefault="00533263" w:rsidP="00533263">
      <w:pPr>
        <w:rPr>
          <w:sz w:val="20"/>
          <w:szCs w:val="20"/>
        </w:rPr>
      </w:pPr>
    </w:p>
    <w:p w14:paraId="61AECB6C" w14:textId="09BEE84C"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6B7F5EB2" w14:textId="0C3D21EE" w:rsidR="0063211C" w:rsidRDefault="0063211C" w:rsidP="00997514">
      <w:pPr>
        <w:pStyle w:val="BodyText"/>
        <w:spacing w:after="0"/>
      </w:pPr>
      <w:r>
        <w:lastRenderedPageBreak/>
        <w:t>“For most amateurs, the major difference is the removal of the categorical exclusion for amateur radio, which means that ham station owners must determine if they either qualify for an exemption or must perform a routine environmental evaluation,” said Greg Lapin, N9GL, chair of the ARRL RF Safety Committee and a member of the FCC Technological Advisory Council (TAC).</w:t>
      </w:r>
      <w:r w:rsidR="00B64CE6">
        <w:t xml:space="preserve">  </w:t>
      </w:r>
      <w:r>
        <w:t>“Ham stations previously excluded from performing environmental evaluations will have until May 3, 2023, to perform these. After May 3, 2021, any new stations or those modified in a way that affects RF exposure must comply before being put into service,” Lapin said.</w:t>
      </w:r>
    </w:p>
    <w:p w14:paraId="00E2C7E0" w14:textId="77777777" w:rsidR="00997514" w:rsidRDefault="00997514" w:rsidP="00997514">
      <w:pPr>
        <w:pStyle w:val="BodyText"/>
        <w:spacing w:after="0"/>
      </w:pPr>
    </w:p>
    <w:p w14:paraId="1060C682" w14:textId="3EA2A6B8" w:rsidR="0063211C" w:rsidRDefault="0063211C" w:rsidP="00997514">
      <w:pPr>
        <w:pStyle w:val="BodyText"/>
        <w:spacing w:after="0"/>
      </w:pPr>
      <w:r>
        <w:t xml:space="preserve">The December 2019 RF </w:t>
      </w:r>
      <w:r>
        <w:rPr>
          <w:i/>
        </w:rPr>
        <w:t>Report and Order</w:t>
      </w:r>
      <w:r>
        <w:t xml:space="preserve"> changes the methods that many radio services use to determine and achieve compliance with FCC limits on human exposure to RF electromagnetic fields. The FCC also modified the process for determining whether a particular device or deployment is exempt from a more thorough analysis by replacing a service-specific list of transmitters, facilities, and operations for which evaluation is required with new streamlined formula-based criteria. The </w:t>
      </w:r>
      <w:r>
        <w:rPr>
          <w:i/>
        </w:rPr>
        <w:t>R&amp;O</w:t>
      </w:r>
      <w:r>
        <w:t xml:space="preserve"> also addressed how to perform evaluations where the exemption does not apply, and how to mitigate exposure.</w:t>
      </w:r>
    </w:p>
    <w:p w14:paraId="6FA62008" w14:textId="77777777" w:rsidR="00997514" w:rsidRDefault="00997514" w:rsidP="00997514">
      <w:pPr>
        <w:pStyle w:val="BodyText"/>
        <w:spacing w:after="0"/>
      </w:pPr>
    </w:p>
    <w:p w14:paraId="6BAC15CE" w14:textId="171A867D" w:rsidR="0063211C" w:rsidRDefault="0063211C" w:rsidP="00997514">
      <w:pPr>
        <w:pStyle w:val="BodyText"/>
        <w:spacing w:after="0"/>
      </w:pPr>
      <w:r>
        <w:t>Amateur radio licensees will have to determine whether any existing facilities previously excluded under the old rules now qualify for an exemption under the new rules. Most will, but some may not.</w:t>
      </w:r>
    </w:p>
    <w:p w14:paraId="38386DB3" w14:textId="77777777" w:rsidR="00997514" w:rsidRDefault="00997514" w:rsidP="00997514">
      <w:pPr>
        <w:pStyle w:val="BodyText"/>
        <w:spacing w:after="0"/>
      </w:pPr>
    </w:p>
    <w:p w14:paraId="43CD82F6" w14:textId="5327C835" w:rsidR="0063211C" w:rsidRDefault="0063211C" w:rsidP="00997514">
      <w:pPr>
        <w:pStyle w:val="BodyText"/>
        <w:spacing w:after="0"/>
      </w:pPr>
      <w:r>
        <w:t xml:space="preserve">The ARRL Laboratory staff is available to help amateurs to make these determinations and, if needed, perform the necessary calculations to ensure their stations comply. ARRL Laboratory Manager Ed Hare, W1RFI, who helped prepare ARRL’s </w:t>
      </w:r>
      <w:r>
        <w:rPr>
          <w:i/>
        </w:rPr>
        <w:t>RF Exposure and You</w:t>
      </w:r>
      <w:r>
        <w:t xml:space="preserve"> book, explained it this way. “The FCC did not change any of the underlying rules applicable to amateur station evaluations,” he said. “The sections of the book on how to perform routine station evaluations are still valid and usable, especially the many charts of common antennas at different heights.” Hare said ARRL Lab staff also would be available to help amateurs understand the rules and evaluate their stations.”</w:t>
      </w:r>
    </w:p>
    <w:p w14:paraId="7A39DA96" w14:textId="77777777" w:rsidR="00997514" w:rsidRDefault="00997514" w:rsidP="00997514">
      <w:pPr>
        <w:pStyle w:val="BodyText"/>
        <w:spacing w:after="0"/>
        <w:rPr>
          <w:i/>
        </w:rPr>
      </w:pPr>
    </w:p>
    <w:p w14:paraId="4FEB5834" w14:textId="48BEE122" w:rsidR="0063211C" w:rsidRDefault="0063211C" w:rsidP="00997514">
      <w:pPr>
        <w:pStyle w:val="BodyText"/>
        <w:spacing w:after="0"/>
        <w:rPr>
          <w:color w:val="000000"/>
        </w:rPr>
      </w:pPr>
      <w:r>
        <w:rPr>
          <w:i/>
        </w:rPr>
        <w:t>RF Exposure and You</w:t>
      </w:r>
      <w:r>
        <w:t xml:space="preserve"> is </w:t>
      </w:r>
      <w:hyperlink r:id="rId61" w:history="1">
        <w:r>
          <w:rPr>
            <w:rStyle w:val="Hyperlink"/>
          </w:rPr>
          <w:t>available for free download</w:t>
        </w:r>
      </w:hyperlink>
      <w:r>
        <w:t xml:space="preserve"> from ARRL. ARRL also has an </w:t>
      </w:r>
      <w:hyperlink r:id="rId62" w:history="1">
        <w:r>
          <w:rPr>
            <w:rStyle w:val="Hyperlink"/>
          </w:rPr>
          <w:t>RF Safety page</w:t>
        </w:r>
      </w:hyperlink>
      <w:r>
        <w:t xml:space="preserve"> on its website.</w:t>
      </w:r>
      <w:r w:rsidR="00997514">
        <w:t xml:space="preserve"> </w:t>
      </w:r>
      <w:r>
        <w:rPr>
          <w:color w:val="000000"/>
        </w:rPr>
        <w:t xml:space="preserve">The ARRL RF Safety Committee is working with the FCC to update the FCC’s aids for following human exposure rules — </w:t>
      </w:r>
      <w:r>
        <w:rPr>
          <w:i/>
          <w:color w:val="000000"/>
        </w:rPr>
        <w:t>OET Bulletin 65</w:t>
      </w:r>
      <w:r>
        <w:rPr>
          <w:color w:val="000000"/>
        </w:rPr>
        <w:t xml:space="preserve"> and </w:t>
      </w:r>
      <w:r>
        <w:rPr>
          <w:i/>
          <w:color w:val="000000"/>
        </w:rPr>
        <w:t>OET Bulletin 65 Supplement B for Radio Amateurs</w:t>
      </w:r>
      <w:r>
        <w:rPr>
          <w:color w:val="000000"/>
        </w:rPr>
        <w:t>. In addition, ARRL is developing tools that all hams can use to perform exposure assessments</w:t>
      </w:r>
    </w:p>
    <w:p w14:paraId="12A3977D" w14:textId="77777777" w:rsidR="0063211C" w:rsidRDefault="0063211C" w:rsidP="00997514">
      <w:pPr>
        <w:rPr>
          <w:color w:val="000000"/>
        </w:rPr>
      </w:pPr>
    </w:p>
    <w:p w14:paraId="28F74CA9" w14:textId="77777777" w:rsidR="0063211C" w:rsidRDefault="0063211C" w:rsidP="00997514">
      <w:pPr>
        <w:rPr>
          <w:color w:val="000000"/>
        </w:rPr>
      </w:pPr>
      <w:r>
        <w:rPr>
          <w:color w:val="000000"/>
        </w:rPr>
        <w:t xml:space="preserve">The Report and Order can be found online in PDF format at, </w:t>
      </w:r>
      <w:hyperlink r:id="rId63" w:history="1">
        <w:r>
          <w:rPr>
            <w:rStyle w:val="Hyperlink"/>
          </w:rPr>
          <w:t xml:space="preserve">https://docs.fcc.gov/public/attachments/FCC-19-126A1.pdf </w:t>
        </w:r>
      </w:hyperlink>
      <w:r>
        <w:rPr>
          <w:color w:val="000000"/>
        </w:rPr>
        <w:t>.</w:t>
      </w:r>
    </w:p>
    <w:p w14:paraId="3244B65A" w14:textId="77777777" w:rsidR="0063211C" w:rsidRDefault="0063211C" w:rsidP="00997514">
      <w:pPr>
        <w:rPr>
          <w:color w:val="000000"/>
        </w:rPr>
      </w:pPr>
    </w:p>
    <w:p w14:paraId="11147510" w14:textId="77777777" w:rsidR="0063211C" w:rsidRDefault="0063211C" w:rsidP="00997514">
      <w:pPr>
        <w:rPr>
          <w:color w:val="000000"/>
        </w:rPr>
      </w:pPr>
      <w:r>
        <w:rPr>
          <w:color w:val="000000"/>
        </w:rPr>
        <w:t xml:space="preserve">ARRL RF Safety page link:  </w:t>
      </w:r>
      <w:hyperlink r:id="rId64" w:history="1">
        <w:r>
          <w:rPr>
            <w:rStyle w:val="Hyperlink"/>
          </w:rPr>
          <w:t>http://www.arrl.org/rf-exposure</w:t>
        </w:r>
      </w:hyperlink>
    </w:p>
    <w:p w14:paraId="58DB9C89" w14:textId="77777777" w:rsidR="0063211C" w:rsidRDefault="0063211C" w:rsidP="00997514">
      <w:pPr>
        <w:rPr>
          <w:color w:val="000000"/>
        </w:rPr>
      </w:pPr>
    </w:p>
    <w:p w14:paraId="7C1116AC" w14:textId="77777777" w:rsidR="0063211C" w:rsidRDefault="0063211C" w:rsidP="00997514">
      <w:pPr>
        <w:rPr>
          <w:color w:val="000000"/>
        </w:rPr>
      </w:pPr>
      <w:r>
        <w:rPr>
          <w:color w:val="000000"/>
        </w:rPr>
        <w:t>ARRL RF Exposure and You link:</w:t>
      </w:r>
    </w:p>
    <w:p w14:paraId="369FBBB2" w14:textId="77777777" w:rsidR="0063211C" w:rsidRDefault="0063211C" w:rsidP="00997514">
      <w:pPr>
        <w:rPr>
          <w:color w:val="000000"/>
        </w:rPr>
      </w:pPr>
    </w:p>
    <w:p w14:paraId="28F07535" w14:textId="77777777" w:rsidR="0063211C" w:rsidRDefault="00A17A7C" w:rsidP="00997514">
      <w:pPr>
        <w:rPr>
          <w:color w:val="000000"/>
        </w:rPr>
      </w:pPr>
      <w:hyperlink r:id="rId65" w:history="1">
        <w:r w:rsidR="0063211C">
          <w:rPr>
            <w:rStyle w:val="Hyperlink"/>
          </w:rPr>
          <w:t>http://www.arrl.org/files/file/Technology/RFsafetyCommittee/RF+Exposure+and+You.pdf</w:t>
        </w:r>
      </w:hyperlink>
    </w:p>
    <w:p w14:paraId="2BCD280E" w14:textId="77777777" w:rsidR="0063211C" w:rsidRDefault="0063211C" w:rsidP="00997514">
      <w:pPr>
        <w:rPr>
          <w:color w:val="000000"/>
        </w:rPr>
      </w:pPr>
    </w:p>
    <w:p w14:paraId="3A07C68A" w14:textId="45B2BAAD" w:rsidR="0063211C" w:rsidRDefault="0063211C" w:rsidP="00997514">
      <w:pPr>
        <w:rPr>
          <w:color w:val="000000"/>
        </w:rPr>
      </w:pPr>
      <w:proofErr w:type="gramStart"/>
      <w:r>
        <w:rPr>
          <w:color w:val="000000"/>
        </w:rPr>
        <w:t>73</w:t>
      </w:r>
      <w:r w:rsidR="00B64CE6">
        <w:rPr>
          <w:color w:val="000000"/>
        </w:rPr>
        <w:t xml:space="preserve">,  </w:t>
      </w:r>
      <w:r>
        <w:rPr>
          <w:color w:val="000000"/>
        </w:rPr>
        <w:t>David</w:t>
      </w:r>
      <w:proofErr w:type="gramEnd"/>
      <w:r>
        <w:rPr>
          <w:color w:val="000000"/>
        </w:rPr>
        <w:t xml:space="preserve"> WA3EZN</w:t>
      </w:r>
    </w:p>
    <w:p w14:paraId="57586DCE" w14:textId="77777777" w:rsidR="0063211C" w:rsidRDefault="0063211C" w:rsidP="00997514">
      <w:pPr>
        <w:rPr>
          <w:color w:val="000000"/>
        </w:rPr>
      </w:pPr>
      <w:r>
        <w:rPr>
          <w:color w:val="000000"/>
        </w:rPr>
        <w:t>Ohio Section Traffic Manager</w:t>
      </w:r>
    </w:p>
    <w:p w14:paraId="6FD307CF" w14:textId="719053CB" w:rsidR="003C1794" w:rsidRDefault="003C1794" w:rsidP="00997514">
      <w:pPr>
        <w:rPr>
          <w:rFonts w:eastAsia="Calibri"/>
        </w:rPr>
      </w:pPr>
    </w:p>
    <w:p w14:paraId="48EB817D" w14:textId="77777777" w:rsidR="0063211C" w:rsidRPr="003C1794" w:rsidRDefault="0063211C" w:rsidP="00997514">
      <w:pPr>
        <w:rPr>
          <w:rFonts w:eastAsia="Calibri"/>
        </w:rPr>
      </w:pPr>
    </w:p>
    <w:p w14:paraId="102B144C" w14:textId="514DFFC1" w:rsidR="000E1428" w:rsidRDefault="000E1428" w:rsidP="00997514">
      <w:pPr>
        <w:rPr>
          <w:rFonts w:eastAsia="Calibri"/>
          <w:b/>
          <w:bCs/>
        </w:rPr>
      </w:pPr>
      <w:r w:rsidRPr="000E1428">
        <w:rPr>
          <w:rFonts w:eastAsia="Calibri"/>
          <w:b/>
          <w:bCs/>
        </w:rPr>
        <w:t xml:space="preserve">You can view the STM’s monthly report on the </w:t>
      </w:r>
      <w:proofErr w:type="gramStart"/>
      <w:r w:rsidRPr="000E1428">
        <w:rPr>
          <w:rFonts w:eastAsia="Calibri"/>
          <w:b/>
          <w:bCs/>
        </w:rPr>
        <w:t>website..</w:t>
      </w:r>
      <w:proofErr w:type="gramEnd"/>
      <w:r w:rsidRPr="000E1428">
        <w:rPr>
          <w:rFonts w:eastAsia="Calibri"/>
          <w:b/>
          <w:bCs/>
        </w:rPr>
        <w:t xml:space="preserve"> </w:t>
      </w:r>
      <w:hyperlink r:id="rId66" w:history="1">
        <w:r w:rsidRPr="00931F5D">
          <w:rPr>
            <w:rStyle w:val="Hyperlink"/>
            <w:rFonts w:eastAsia="Calibri"/>
            <w:b/>
            <w:bCs/>
          </w:rPr>
          <w:t>http://arrl-ohio.org/stm/stm.html</w:t>
        </w:r>
      </w:hyperlink>
      <w:r>
        <w:rPr>
          <w:rFonts w:eastAsia="Calibri"/>
          <w:b/>
          <w:bCs/>
        </w:rPr>
        <w:t xml:space="preserve"> </w:t>
      </w:r>
    </w:p>
    <w:bookmarkEnd w:id="20"/>
    <w:p w14:paraId="4AAD5557" w14:textId="74B06293" w:rsidR="007B0BB3" w:rsidRDefault="007B0BB3" w:rsidP="00997514"/>
    <w:p w14:paraId="2DC2988A" w14:textId="1D62B8C8" w:rsidR="00B64CE6" w:rsidRDefault="00B64CE6" w:rsidP="00997514"/>
    <w:p w14:paraId="4DA1EBBF" w14:textId="77777777" w:rsidR="00533263" w:rsidRDefault="00533263" w:rsidP="00533263">
      <w:pPr>
        <w:rPr>
          <w:sz w:val="20"/>
          <w:szCs w:val="20"/>
        </w:rPr>
      </w:pPr>
    </w:p>
    <w:p w14:paraId="35C887C7" w14:textId="690DB33C"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1AEF74BB" w14:textId="0702D55F" w:rsidR="00AE037C" w:rsidRDefault="00A17A7C" w:rsidP="00FD0EAD">
      <w:pPr>
        <w:rPr>
          <w:rFonts w:eastAsia="Calibri"/>
          <w:b/>
          <w:i/>
          <w:sz w:val="28"/>
          <w:szCs w:val="28"/>
        </w:rPr>
      </w:pPr>
      <w:r>
        <w:lastRenderedPageBreak/>
        <w:pict w14:anchorId="3113F3C4">
          <v:rect id="_x0000_i1031" style="width:0;height:1.5pt" o:hralign="center" o:bullet="t" o:hrstd="t" o:hr="t" fillcolor="#a0a0a0" stroked="f"/>
        </w:pict>
      </w:r>
    </w:p>
    <w:p w14:paraId="4DD33FE7" w14:textId="77777777" w:rsidR="00ED6BBF" w:rsidRDefault="00ED6BBF" w:rsidP="00196DD0">
      <w:bookmarkStart w:id="22" w:name="training"/>
      <w:bookmarkEnd w:id="22"/>
    </w:p>
    <w:p w14:paraId="3EF5B152" w14:textId="77777777" w:rsidR="00910774" w:rsidRPr="00910774" w:rsidRDefault="00910774" w:rsidP="00910774">
      <w:pPr>
        <w:rPr>
          <w:b/>
          <w:bCs/>
          <w:sz w:val="32"/>
          <w:szCs w:val="32"/>
        </w:rPr>
      </w:pPr>
      <w:r w:rsidRPr="00910774">
        <w:rPr>
          <w:b/>
          <w:bCs/>
          <w:sz w:val="32"/>
          <w:szCs w:val="32"/>
        </w:rPr>
        <w:t>Introducing the Weather Alert Project 21</w:t>
      </w:r>
    </w:p>
    <w:p w14:paraId="72A06469" w14:textId="77777777" w:rsidR="00910774" w:rsidRPr="00B92081" w:rsidRDefault="00910774" w:rsidP="00910774">
      <w:r w:rsidRPr="00B92081">
        <w:t>C. Matthew Curtin KD8TTE</w:t>
      </w:r>
    </w:p>
    <w:p w14:paraId="0E39173E" w14:textId="77777777" w:rsidR="00910774" w:rsidRPr="00B92081" w:rsidRDefault="00910774" w:rsidP="00910774"/>
    <w:p w14:paraId="3F3D6C2E" w14:textId="5380F33E" w:rsidR="00910774" w:rsidRPr="00B92081" w:rsidRDefault="00910774" w:rsidP="00910774">
      <w:r w:rsidRPr="00B92081">
        <w:t>Can you be a part of a system that supports relay and delivery of lifesaving weather alerts?</w:t>
      </w:r>
      <w:r w:rsidR="00B64CE6" w:rsidRPr="00B64CE6">
        <w:rPr>
          <w:noProof/>
        </w:rPr>
        <w:t xml:space="preserve"> </w:t>
      </w:r>
    </w:p>
    <w:p w14:paraId="326C0591" w14:textId="63FA5B15" w:rsidR="00910774" w:rsidRPr="00B92081" w:rsidRDefault="00910774" w:rsidP="00910774"/>
    <w:p w14:paraId="751E51E1" w14:textId="1500867D" w:rsidR="00910774" w:rsidRPr="00B92081" w:rsidRDefault="00B64CE6" w:rsidP="00910774">
      <w:r w:rsidRPr="00B64CE6">
        <w:rPr>
          <w:noProof/>
        </w:rPr>
        <w:drawing>
          <wp:anchor distT="0" distB="0" distL="114300" distR="114300" simplePos="0" relativeHeight="252754944" behindDoc="1" locked="0" layoutInCell="1" allowOverlap="1" wp14:anchorId="7BEDD2A9" wp14:editId="503431A4">
            <wp:simplePos x="0" y="0"/>
            <wp:positionH relativeFrom="margin">
              <wp:align>right</wp:align>
            </wp:positionH>
            <wp:positionV relativeFrom="paragraph">
              <wp:posOffset>10160</wp:posOffset>
            </wp:positionV>
            <wp:extent cx="3086100" cy="847725"/>
            <wp:effectExtent l="0" t="0" r="0" b="9525"/>
            <wp:wrapTight wrapText="bothSides">
              <wp:wrapPolygon edited="0">
                <wp:start x="0" y="0"/>
                <wp:lineTo x="0" y="21357"/>
                <wp:lineTo x="21467" y="21357"/>
                <wp:lineTo x="2146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086100" cy="847725"/>
                    </a:xfrm>
                    <a:prstGeom prst="rect">
                      <a:avLst/>
                    </a:prstGeom>
                  </pic:spPr>
                </pic:pic>
              </a:graphicData>
            </a:graphic>
            <wp14:sizeRelH relativeFrom="page">
              <wp14:pctWidth>0</wp14:pctWidth>
            </wp14:sizeRelH>
            <wp14:sizeRelV relativeFrom="page">
              <wp14:pctHeight>0</wp14:pctHeight>
            </wp14:sizeRelV>
          </wp:anchor>
        </w:drawing>
      </w:r>
      <w:r w:rsidR="00910774" w:rsidRPr="00B92081">
        <w:t xml:space="preserve">Help us build on previous work in radio-only messaging and alerting by volunteering for the Weather Alert Project 21. Volunteers should expect to join a schedule for operation one or more times weekly, and reliably staff a post that includes looking for and handling real-world alerts. Any active alert in your assigned coverage area is handled, and whether </w:t>
      </w:r>
      <w:proofErr w:type="gramStart"/>
      <w:r w:rsidR="00910774" w:rsidRPr="00B92081">
        <w:t>there’s</w:t>
      </w:r>
      <w:proofErr w:type="gramEnd"/>
      <w:r w:rsidR="00910774" w:rsidRPr="00B92081">
        <w:t xml:space="preserve"> a message or not, you make an entry in a simple online activity log.</w:t>
      </w:r>
    </w:p>
    <w:p w14:paraId="27382C83" w14:textId="77777777" w:rsidR="00910774" w:rsidRPr="00B92081" w:rsidRDefault="00910774" w:rsidP="00910774"/>
    <w:p w14:paraId="31105629" w14:textId="77777777" w:rsidR="00910774" w:rsidRPr="00B92081" w:rsidRDefault="00910774" w:rsidP="00910774">
      <w:r w:rsidRPr="00B92081">
        <w:t>What do we need?</w:t>
      </w:r>
    </w:p>
    <w:p w14:paraId="5AC6420D" w14:textId="77777777" w:rsidR="00910774" w:rsidRPr="00B92081" w:rsidRDefault="00910774" w:rsidP="00910774"/>
    <w:p w14:paraId="02E0E0CA" w14:textId="77777777" w:rsidR="00910774" w:rsidRPr="00B92081" w:rsidRDefault="00910774" w:rsidP="00910774">
      <w:pPr>
        <w:numPr>
          <w:ilvl w:val="0"/>
          <w:numId w:val="18"/>
        </w:numPr>
        <w:spacing w:after="200" w:line="276" w:lineRule="auto"/>
      </w:pPr>
      <w:r w:rsidRPr="00B92081">
        <w:t>TRANSMIT STATIONS. These Tx stations use a web browser to see active NWS alerts and copy the link address of alerts they are designated to transmit. That link is fed to a custom application that will format the message for human readers, automatically including the correct destination station and routing information, placing it in the transmit directory for the FLAMP application.</w:t>
      </w:r>
    </w:p>
    <w:p w14:paraId="081C66B9" w14:textId="77777777" w:rsidR="00910774" w:rsidRPr="00B92081" w:rsidRDefault="00910774" w:rsidP="00910774">
      <w:pPr>
        <w:numPr>
          <w:ilvl w:val="0"/>
          <w:numId w:val="18"/>
        </w:numPr>
        <w:spacing w:after="200" w:line="276" w:lineRule="auto"/>
      </w:pPr>
      <w:r w:rsidRPr="00B92081">
        <w:t>RECEIVE STATIONS. These Rx stations will receive the radio messages and maintain a copy, along with the records showing when and how the messages were received.</w:t>
      </w:r>
    </w:p>
    <w:p w14:paraId="449D89AC" w14:textId="77777777" w:rsidR="00910774" w:rsidRPr="00B92081" w:rsidRDefault="00910774" w:rsidP="00910774"/>
    <w:p w14:paraId="6AB75A5F" w14:textId="77777777" w:rsidR="00910774" w:rsidRPr="00B92081" w:rsidRDefault="00910774" w:rsidP="00910774">
      <w:r w:rsidRPr="00B92081">
        <w:t xml:space="preserve">In this proof-of-concept </w:t>
      </w:r>
      <w:proofErr w:type="gramStart"/>
      <w:r w:rsidRPr="00B92081">
        <w:t>we'll</w:t>
      </w:r>
      <w:proofErr w:type="gramEnd"/>
      <w:r w:rsidRPr="00B92081">
        <w:t xml:space="preserve"> retrieve the Common Alerting Protocol (CAP) formatted message from the NWS web site to get the real-world messages for handling. Regular operation will allow us to identify problems we would encounter in handling these alerts in an emergency and the procedures needed to address them. (For example, </w:t>
      </w:r>
      <w:proofErr w:type="gramStart"/>
      <w:r w:rsidRPr="00B92081">
        <w:t>during the course of</w:t>
      </w:r>
      <w:proofErr w:type="gramEnd"/>
      <w:r w:rsidRPr="00B92081">
        <w:t xml:space="preserve"> development of the application, we discovered that not all target location information is always populated.)</w:t>
      </w:r>
    </w:p>
    <w:p w14:paraId="1712E9B2" w14:textId="77777777" w:rsidR="00910774" w:rsidRPr="00B92081" w:rsidRDefault="00910774" w:rsidP="00910774"/>
    <w:p w14:paraId="4B9C1CD1" w14:textId="77777777" w:rsidR="00910774" w:rsidRPr="00B92081" w:rsidRDefault="00910774" w:rsidP="00910774">
      <w:r w:rsidRPr="00B92081">
        <w:t xml:space="preserve">This work builds on critical capability developed and exercised last year through the County Information Report Project 20 and BLACK SWAN 20 in cooperation with FEMA Integrated Public Alert </w:t>
      </w:r>
      <w:proofErr w:type="gramStart"/>
      <w:r w:rsidRPr="00B92081">
        <w:t>And</w:t>
      </w:r>
      <w:proofErr w:type="gramEnd"/>
      <w:r w:rsidRPr="00B92081">
        <w:t xml:space="preserve"> Warning System (IPAWS) Research &amp; Development.</w:t>
      </w:r>
    </w:p>
    <w:p w14:paraId="3F0A5EE2" w14:textId="77777777" w:rsidR="00910774" w:rsidRPr="00B92081" w:rsidRDefault="00910774" w:rsidP="00910774"/>
    <w:p w14:paraId="0BE6DF98" w14:textId="77777777" w:rsidR="00910774" w:rsidRPr="00B92081" w:rsidRDefault="00910774" w:rsidP="00910774">
      <w:r w:rsidRPr="00B92081">
        <w:t xml:space="preserve">If </w:t>
      </w:r>
      <w:proofErr w:type="gramStart"/>
      <w:r w:rsidRPr="00B92081">
        <w:t>you’re</w:t>
      </w:r>
      <w:proofErr w:type="gramEnd"/>
      <w:r w:rsidRPr="00B92081">
        <w:t xml:space="preserve"> interested and can get your station and operation schedule ready to help, please let us know by registering now. If your station is not HF NBEMS capable but </w:t>
      </w:r>
      <w:proofErr w:type="gramStart"/>
      <w:r w:rsidRPr="00B92081">
        <w:t>you’re</w:t>
      </w:r>
      <w:proofErr w:type="gramEnd"/>
      <w:r w:rsidRPr="00B92081">
        <w:t xml:space="preserve"> interested and can operate RF Winlink, please also register now; we’re expecting to add Winlink participants at a later time. Get more information and register to join the project at </w:t>
      </w:r>
      <w:hyperlink r:id="rId68">
        <w:r w:rsidRPr="00B92081">
          <w:rPr>
            <w:color w:val="1155CC"/>
            <w:u w:val="single"/>
          </w:rPr>
          <w:t>https://www.blackswancomex.org/2021/weather-alert-project-21</w:t>
        </w:r>
      </w:hyperlink>
      <w:r w:rsidRPr="00B92081">
        <w:t>.</w:t>
      </w:r>
    </w:p>
    <w:p w14:paraId="15CD7C9C" w14:textId="073227A5" w:rsidR="00EB71BA" w:rsidRDefault="00EB71BA" w:rsidP="00196DD0"/>
    <w:p w14:paraId="5FC74436" w14:textId="7A90ACDF" w:rsidR="00724C2A" w:rsidRDefault="00724C2A" w:rsidP="00196DD0"/>
    <w:p w14:paraId="44C8FFD5" w14:textId="234DEE7D" w:rsidR="00EF1C1F" w:rsidRDefault="00EF1C1F" w:rsidP="002F4BEF">
      <w:pPr>
        <w:rPr>
          <w:b/>
          <w:bCs/>
        </w:rPr>
      </w:pPr>
    </w:p>
    <w:p w14:paraId="7FC2EEEC" w14:textId="77777777" w:rsidR="00961390" w:rsidRDefault="00961390" w:rsidP="002F4BEF">
      <w:pPr>
        <w:rPr>
          <w:b/>
          <w:bCs/>
        </w:rPr>
      </w:pPr>
    </w:p>
    <w:p w14:paraId="64041CDD" w14:textId="77777777" w:rsidR="00AE27D5" w:rsidRDefault="00AE27D5" w:rsidP="00EB71BA">
      <w:pPr>
        <w:rPr>
          <w:b/>
          <w:bCs/>
        </w:rPr>
      </w:pPr>
    </w:p>
    <w:p w14:paraId="57DDEE41"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085F2933" w14:textId="0D7766E1" w:rsidR="00EB71BA" w:rsidRDefault="00EB71BA" w:rsidP="00196DD0">
      <w:pPr>
        <w:contextualSpacing/>
      </w:pPr>
    </w:p>
    <w:p w14:paraId="3D82C073" w14:textId="051780DA" w:rsidR="00196DD0" w:rsidRDefault="00A17A7C" w:rsidP="00196DD0">
      <w:pPr>
        <w:contextualSpacing/>
        <w:rPr>
          <w:rFonts w:eastAsia="Calibri"/>
          <w:b/>
          <w:bCs/>
          <w:i/>
          <w:iCs/>
          <w:sz w:val="28"/>
          <w:szCs w:val="28"/>
        </w:rPr>
      </w:pPr>
      <w:r>
        <w:lastRenderedPageBreak/>
        <w:pict w14:anchorId="0B0F8926">
          <v:rect id="_x0000_i1032" style="width:0;height:1.5pt" o:hralign="center" o:hrstd="t" o:hr="t" fillcolor="#a0a0a0" stroked="f"/>
        </w:pict>
      </w:r>
    </w:p>
    <w:p w14:paraId="60D9330A" w14:textId="1C45D8B6" w:rsidR="00492EEE" w:rsidRPr="00492EEE" w:rsidRDefault="00492EEE" w:rsidP="00492EEE">
      <w:pPr>
        <w:widowControl w:val="0"/>
        <w:contextualSpacing/>
        <w:rPr>
          <w:rFonts w:eastAsia="Times New Roman"/>
          <w:sz w:val="28"/>
          <w:szCs w:val="28"/>
        </w:rPr>
      </w:pPr>
      <w:bookmarkStart w:id="23" w:name="asm"/>
      <w:bookmarkStart w:id="24" w:name="national"/>
      <w:bookmarkStart w:id="25" w:name="_Hlk535656017"/>
      <w:bookmarkEnd w:id="23"/>
      <w:bookmarkEnd w:id="24"/>
      <w:r w:rsidRPr="00492EEE">
        <w:rPr>
          <w:rFonts w:eastAsia="Times New Roman"/>
          <w:b/>
          <w:i/>
          <w:sz w:val="28"/>
          <w:szCs w:val="28"/>
        </w:rPr>
        <w:t>National News</w:t>
      </w:r>
    </w:p>
    <w:p w14:paraId="0787F947" w14:textId="42DFE32C" w:rsidR="00492EEE" w:rsidRPr="00492EEE" w:rsidRDefault="00492EEE" w:rsidP="00492EEE">
      <w:pPr>
        <w:widowControl w:val="0"/>
        <w:contextualSpacing/>
        <w:rPr>
          <w:rFonts w:eastAsia="Times New Roman"/>
          <w:i/>
        </w:rPr>
      </w:pPr>
      <w:r w:rsidRPr="00492EEE">
        <w:rPr>
          <w:rFonts w:eastAsia="Times New Roman"/>
          <w:i/>
        </w:rPr>
        <w:t xml:space="preserve">(from arrl and other sources) </w:t>
      </w:r>
    </w:p>
    <w:p w14:paraId="1EF86129" w14:textId="5FDEF212" w:rsidR="00492EEE" w:rsidRDefault="00492EEE" w:rsidP="00DC21B9">
      <w:pPr>
        <w:rPr>
          <w:rFonts w:eastAsia="Times New Roman"/>
        </w:rPr>
      </w:pPr>
    </w:p>
    <w:p w14:paraId="4B0DA56A" w14:textId="77777777" w:rsidR="00910774" w:rsidRPr="00910774" w:rsidRDefault="00910774" w:rsidP="00910774">
      <w:pPr>
        <w:shd w:val="clear" w:color="auto" w:fill="FFFFFF"/>
        <w:rPr>
          <w:rFonts w:ascii="Arial" w:eastAsia="Times New Roman" w:hAnsi="Arial" w:cs="Arial"/>
          <w:color w:val="222222"/>
        </w:rPr>
      </w:pPr>
      <w:r w:rsidRPr="00910774">
        <w:rPr>
          <w:rFonts w:eastAsia="Times New Roman"/>
          <w:color w:val="C00000"/>
          <w:sz w:val="38"/>
          <w:szCs w:val="38"/>
        </w:rPr>
        <w:t>ARRL, American Red Cross Renew </w:t>
      </w:r>
      <w:r w:rsidRPr="00910774">
        <w:rPr>
          <w:rFonts w:eastAsia="Times New Roman"/>
          <w:i/>
          <w:iCs/>
          <w:color w:val="C00000"/>
          <w:sz w:val="38"/>
          <w:szCs w:val="38"/>
        </w:rPr>
        <w:t>Memorandum of Understanding</w:t>
      </w:r>
    </w:p>
    <w:p w14:paraId="658FA64D"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ARRL and the American Red Cross (ARC) have renewed their long-standing </w:t>
      </w:r>
      <w:r w:rsidRPr="00910774">
        <w:rPr>
          <w:rFonts w:ascii="Arial" w:eastAsia="Times New Roman" w:hAnsi="Arial" w:cs="Arial"/>
          <w:i/>
          <w:iCs/>
          <w:color w:val="222222"/>
        </w:rPr>
        <w:t>Memorandum of Understanding</w:t>
      </w:r>
      <w:r w:rsidRPr="00910774">
        <w:rPr>
          <w:rFonts w:ascii="Arial" w:eastAsia="Times New Roman" w:hAnsi="Arial" w:cs="Arial"/>
          <w:color w:val="222222"/>
        </w:rPr>
        <w:t> (</w:t>
      </w:r>
      <w:hyperlink r:id="rId69" w:tgtFrame="_blank" w:history="1">
        <w:r w:rsidRPr="00910774">
          <w:rPr>
            <w:rFonts w:ascii="Arial" w:eastAsia="Times New Roman" w:hAnsi="Arial" w:cs="Arial"/>
            <w:i/>
            <w:iCs/>
            <w:color w:val="1155CC"/>
            <w:u w:val="single"/>
          </w:rPr>
          <w:t>MOU</w:t>
        </w:r>
      </w:hyperlink>
      <w:r w:rsidRPr="00910774">
        <w:rPr>
          <w:rFonts w:ascii="Arial" w:eastAsia="Times New Roman" w:hAnsi="Arial" w:cs="Arial"/>
          <w:color w:val="222222"/>
        </w:rPr>
        <w:t>) for another 5 years. The </w:t>
      </w:r>
      <w:r w:rsidRPr="00910774">
        <w:rPr>
          <w:rFonts w:ascii="Arial" w:eastAsia="Times New Roman" w:hAnsi="Arial" w:cs="Arial"/>
          <w:i/>
          <w:iCs/>
          <w:color w:val="222222"/>
        </w:rPr>
        <w:t>MOU</w:t>
      </w:r>
      <w:r w:rsidRPr="00910774">
        <w:rPr>
          <w:rFonts w:ascii="Arial" w:eastAsia="Times New Roman" w:hAnsi="Arial" w:cs="Arial"/>
          <w:color w:val="222222"/>
        </w:rPr>
        <w:t> spells out how ARRL and the American Red Cross will work cooperatively during a disaster response.</w:t>
      </w:r>
    </w:p>
    <w:p w14:paraId="52EBCD29"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"We are pleased to extend our partnership with the American Red Cross," ARRL President Rick Roderick, K5UR, said. "This agreement details how ARRL Amateur Radio Emergency Service</w:t>
      </w:r>
      <w:r w:rsidRPr="00910774">
        <w:rPr>
          <w:rFonts w:ascii="Arial" w:eastAsia="Times New Roman" w:hAnsi="Arial" w:cs="Arial"/>
          <w:color w:val="222222"/>
          <w:vertAlign w:val="superscript"/>
        </w:rPr>
        <w:t>®</w:t>
      </w:r>
      <w:r w:rsidRPr="00910774">
        <w:rPr>
          <w:rFonts w:ascii="Arial" w:eastAsia="Times New Roman" w:hAnsi="Arial" w:cs="Arial"/>
          <w:color w:val="222222"/>
        </w:rPr>
        <w:t> (ARES) </w:t>
      </w:r>
      <w:r w:rsidRPr="00910774">
        <w:rPr>
          <w:rFonts w:ascii="Arial" w:eastAsia="Times New Roman" w:hAnsi="Arial" w:cs="Arial"/>
          <w:noProof/>
          <w:color w:val="222222"/>
        </w:rPr>
        <w:drawing>
          <wp:anchor distT="28575" distB="28575" distL="28575" distR="28575" simplePos="0" relativeHeight="252745728" behindDoc="0" locked="0" layoutInCell="1" allowOverlap="0" wp14:anchorId="207E8067" wp14:editId="3010BC72">
            <wp:simplePos x="0" y="0"/>
            <wp:positionH relativeFrom="column">
              <wp:align>left</wp:align>
            </wp:positionH>
            <wp:positionV relativeFrom="line">
              <wp:posOffset>0</wp:posOffset>
            </wp:positionV>
            <wp:extent cx="2724150" cy="124777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24150"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774">
        <w:rPr>
          <w:rFonts w:ascii="Arial" w:eastAsia="Times New Roman" w:hAnsi="Arial" w:cs="Arial"/>
          <w:color w:val="222222"/>
        </w:rPr>
        <w:t>volunteers will interface with Red Cross personnel within the scope of their respective roles and duties whenever the Red Cross asks ARES volunteers to assist in a disaster or emergency response."</w:t>
      </w:r>
    </w:p>
    <w:p w14:paraId="3B2A7B08"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The </w:t>
      </w:r>
      <w:r w:rsidRPr="00910774">
        <w:rPr>
          <w:rFonts w:ascii="Arial" w:eastAsia="Times New Roman" w:hAnsi="Arial" w:cs="Arial"/>
          <w:i/>
          <w:iCs/>
          <w:color w:val="222222"/>
        </w:rPr>
        <w:t>MOU</w:t>
      </w:r>
      <w:r w:rsidRPr="00910774">
        <w:rPr>
          <w:rFonts w:ascii="Arial" w:eastAsia="Times New Roman" w:hAnsi="Arial" w:cs="Arial"/>
          <w:color w:val="222222"/>
        </w:rPr>
        <w:t> calls on both parties to maintain open lines of communication and to share information, situation, and operation reports, as allowed to maintain confidentiality. They will also share "changes in policy or personnel relating to this </w:t>
      </w:r>
      <w:r w:rsidRPr="00910774">
        <w:rPr>
          <w:rFonts w:ascii="Arial" w:eastAsia="Times New Roman" w:hAnsi="Arial" w:cs="Arial"/>
          <w:i/>
          <w:iCs/>
          <w:color w:val="222222"/>
        </w:rPr>
        <w:t>MOU</w:t>
      </w:r>
      <w:r w:rsidRPr="00910774">
        <w:rPr>
          <w:rFonts w:ascii="Arial" w:eastAsia="Times New Roman" w:hAnsi="Arial" w:cs="Arial"/>
          <w:color w:val="222222"/>
        </w:rPr>
        <w:t> and any additional information pertinent to disaster preparedness, response, and recovery." ARRL and the American Red Cross also will encourage their respective units to discuss local disaster response and relief plans. They may further cooperate in joint training exercises and instruction. The Red Cross will encourage regions or chapters to participate in ARRL Field Day, the Simulated Emergency Test (SET), and other emergency exercises.</w:t>
      </w:r>
    </w:p>
    <w:p w14:paraId="67BEB347"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"This agreement keeps in place the strong and mutually beneficial bond between ARRL and the ARC," said ARRL Director of Emergency Management Paul Gilbert, KE5ZW. "The Red Cross is a primary served agency for ARES teams, and it's important that we be able to work together toward common goals when responding to an emergency."</w:t>
      </w:r>
    </w:p>
    <w:p w14:paraId="19F08EAD"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The agreement points out that any ARRL volunteers who are interested in also becoming Red Cross volunteers should understand </w:t>
      </w:r>
      <w:r w:rsidRPr="00910774">
        <w:rPr>
          <w:rFonts w:ascii="Arial" w:eastAsia="Times New Roman" w:hAnsi="Arial" w:cs="Arial"/>
          <w:noProof/>
          <w:color w:val="222222"/>
        </w:rPr>
        <w:drawing>
          <wp:anchor distT="28575" distB="28575" distL="28575" distR="28575" simplePos="0" relativeHeight="252746752" behindDoc="0" locked="0" layoutInCell="1" allowOverlap="0" wp14:anchorId="0D1A30C4" wp14:editId="40CD9064">
            <wp:simplePos x="0" y="0"/>
            <wp:positionH relativeFrom="column">
              <wp:align>right</wp:align>
            </wp:positionH>
            <wp:positionV relativeFrom="line">
              <wp:posOffset>0</wp:posOffset>
            </wp:positionV>
            <wp:extent cx="2952750" cy="962025"/>
            <wp:effectExtent l="0" t="0" r="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275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774">
        <w:rPr>
          <w:rFonts w:ascii="Arial" w:eastAsia="Times New Roman" w:hAnsi="Arial" w:cs="Arial"/>
          <w:color w:val="222222"/>
        </w:rPr>
        <w:t>that a background check is a requirement. Although ARES has no background check requirement, radio amateurs who register as Red Cross volunteers must abide by the Red Cross's background check requirement.</w:t>
      </w:r>
    </w:p>
    <w:p w14:paraId="3C9E3B32"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ARRL and the Red Cross may also cooperate in the sharing of equipment.</w:t>
      </w:r>
    </w:p>
    <w:p w14:paraId="1D51B76C"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A </w:t>
      </w:r>
      <w:r w:rsidRPr="00910774">
        <w:rPr>
          <w:rFonts w:ascii="Arial" w:eastAsia="Times New Roman" w:hAnsi="Arial" w:cs="Arial"/>
          <w:i/>
          <w:iCs/>
          <w:color w:val="222222"/>
        </w:rPr>
        <w:t>Statement of Cooperation</w:t>
      </w:r>
      <w:r w:rsidRPr="00910774">
        <w:rPr>
          <w:rFonts w:ascii="Arial" w:eastAsia="Times New Roman" w:hAnsi="Arial" w:cs="Arial"/>
          <w:color w:val="222222"/>
        </w:rPr>
        <w:t> between the two organizations at the local level may be developed separately from the </w:t>
      </w:r>
      <w:r w:rsidRPr="00910774">
        <w:rPr>
          <w:rFonts w:ascii="Arial" w:eastAsia="Times New Roman" w:hAnsi="Arial" w:cs="Arial"/>
          <w:i/>
          <w:iCs/>
          <w:color w:val="222222"/>
        </w:rPr>
        <w:t>MOU</w:t>
      </w:r>
      <w:r w:rsidRPr="00910774">
        <w:rPr>
          <w:rFonts w:ascii="Arial" w:eastAsia="Times New Roman" w:hAnsi="Arial" w:cs="Arial"/>
          <w:color w:val="222222"/>
        </w:rPr>
        <w:t> to spell out the role of each in providing services to communities during or after a disaster event.</w:t>
      </w:r>
    </w:p>
    <w:p w14:paraId="62F65DEF" w14:textId="77777777" w:rsidR="00910774" w:rsidRPr="00910774" w:rsidRDefault="00910774" w:rsidP="00910774">
      <w:pPr>
        <w:shd w:val="clear" w:color="auto" w:fill="FFFFFF"/>
        <w:spacing w:after="150"/>
        <w:rPr>
          <w:rFonts w:ascii="Arial" w:eastAsia="Times New Roman" w:hAnsi="Arial" w:cs="Arial"/>
          <w:color w:val="222222"/>
        </w:rPr>
      </w:pPr>
      <w:r w:rsidRPr="00910774">
        <w:rPr>
          <w:rFonts w:ascii="Arial" w:eastAsia="Times New Roman" w:hAnsi="Arial" w:cs="Arial"/>
          <w:color w:val="222222"/>
        </w:rPr>
        <w:t>The new </w:t>
      </w:r>
      <w:r w:rsidRPr="00910774">
        <w:rPr>
          <w:rFonts w:ascii="Arial" w:eastAsia="Times New Roman" w:hAnsi="Arial" w:cs="Arial"/>
          <w:i/>
          <w:iCs/>
          <w:color w:val="222222"/>
        </w:rPr>
        <w:t>MOU</w:t>
      </w:r>
      <w:r w:rsidRPr="00910774">
        <w:rPr>
          <w:rFonts w:ascii="Arial" w:eastAsia="Times New Roman" w:hAnsi="Arial" w:cs="Arial"/>
          <w:color w:val="222222"/>
        </w:rPr>
        <w:t xml:space="preserve"> was signed by Trevor </w:t>
      </w:r>
      <w:proofErr w:type="spellStart"/>
      <w:r w:rsidRPr="00910774">
        <w:rPr>
          <w:rFonts w:ascii="Arial" w:eastAsia="Times New Roman" w:hAnsi="Arial" w:cs="Arial"/>
          <w:color w:val="222222"/>
        </w:rPr>
        <w:t>Riggen</w:t>
      </w:r>
      <w:proofErr w:type="spellEnd"/>
      <w:r w:rsidRPr="00910774">
        <w:rPr>
          <w:rFonts w:ascii="Arial" w:eastAsia="Times New Roman" w:hAnsi="Arial" w:cs="Arial"/>
          <w:color w:val="222222"/>
        </w:rPr>
        <w:t>, Senior Vice President, Disaster Cycle Services, American Red Cross, and by ARRL President Rick Roderick, K5UR.</w:t>
      </w:r>
    </w:p>
    <w:p w14:paraId="194E3705" w14:textId="61400E1A" w:rsidR="00640D74" w:rsidRDefault="00640D74" w:rsidP="0052794E">
      <w:pPr>
        <w:rPr>
          <w:rFonts w:eastAsia="Times New Roman"/>
          <w:bCs/>
        </w:rPr>
      </w:pPr>
    </w:p>
    <w:p w14:paraId="780A14B8"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6CA59795" w14:textId="77777777" w:rsidR="00B64238" w:rsidRPr="00533263" w:rsidRDefault="00B64238" w:rsidP="00B64238">
      <w:pPr>
        <w:rPr>
          <w:rFonts w:eastAsia="Times New Roman"/>
          <w:color w:val="C00000"/>
          <w:sz w:val="34"/>
          <w:szCs w:val="34"/>
        </w:rPr>
      </w:pPr>
      <w:r w:rsidRPr="00533263">
        <w:rPr>
          <w:rFonts w:eastAsia="Times New Roman"/>
          <w:color w:val="C00000"/>
          <w:sz w:val="34"/>
          <w:szCs w:val="34"/>
        </w:rPr>
        <w:lastRenderedPageBreak/>
        <w:t xml:space="preserve">Camp for Young Radio Amateurs in the Americas is a Go for this </w:t>
      </w:r>
      <w:proofErr w:type="gramStart"/>
      <w:r w:rsidRPr="00533263">
        <w:rPr>
          <w:rFonts w:eastAsia="Times New Roman"/>
          <w:color w:val="C00000"/>
          <w:sz w:val="34"/>
          <w:szCs w:val="34"/>
        </w:rPr>
        <w:t>Summer</w:t>
      </w:r>
      <w:proofErr w:type="gramEnd"/>
    </w:p>
    <w:p w14:paraId="27B53208" w14:textId="77777777" w:rsidR="00B64238" w:rsidRPr="00B64238" w:rsidRDefault="00B64238" w:rsidP="00B64238">
      <w:pPr>
        <w:spacing w:before="120" w:after="150"/>
        <w:rPr>
          <w:rFonts w:ascii="Arial" w:eastAsia="Times New Roman" w:hAnsi="Arial" w:cs="Arial"/>
          <w:color w:val="222222"/>
        </w:rPr>
      </w:pPr>
      <w:r w:rsidRPr="00B64238">
        <w:rPr>
          <w:rFonts w:ascii="Arial" w:eastAsia="Times New Roman" w:hAnsi="Arial" w:cs="Arial"/>
          <w:color w:val="222222"/>
        </w:rPr>
        <w:t>The long-awaited inaugural Youth on the Air (</w:t>
      </w:r>
      <w:hyperlink r:id="rId72" w:tgtFrame="_blank" w:history="1">
        <w:r w:rsidRPr="00B64238">
          <w:rPr>
            <w:rFonts w:ascii="Arial" w:eastAsia="Times New Roman" w:hAnsi="Arial" w:cs="Arial"/>
            <w:color w:val="1155CC"/>
            <w:u w:val="single"/>
          </w:rPr>
          <w:t>YOTA</w:t>
        </w:r>
      </w:hyperlink>
      <w:r w:rsidRPr="00B64238">
        <w:rPr>
          <w:rFonts w:ascii="Arial" w:eastAsia="Times New Roman" w:hAnsi="Arial" w:cs="Arial"/>
          <w:color w:val="222222"/>
        </w:rPr>
        <w:t>) camp for young amateur radio operators in North, Central, and South America will go forward this July. The camp, set for July 11 - 16, will take place at the National Voice of America Museum of Broadcasting in West Chester Township, Ohio, north of Cincinnati. The camp had to be postponed in 2020 due to the coronavirus pandemic. The ARRL Foundation is a contributing donor for 2021 YOTA Camp.</w:t>
      </w:r>
    </w:p>
    <w:p w14:paraId="6D4D1CF8" w14:textId="3662C449" w:rsidR="00B64238" w:rsidRPr="00B64238" w:rsidRDefault="00B64238" w:rsidP="00B64238">
      <w:pPr>
        <w:spacing w:before="120" w:after="150"/>
        <w:rPr>
          <w:rFonts w:ascii="Arial" w:eastAsia="Times New Roman" w:hAnsi="Arial" w:cs="Arial"/>
          <w:color w:val="222222"/>
        </w:rPr>
      </w:pPr>
      <w:r w:rsidRPr="00B64238">
        <w:rPr>
          <w:rFonts w:ascii="Arial" w:eastAsia="Times New Roman" w:hAnsi="Arial" w:cs="Arial"/>
          <w:color w:val="222222"/>
        </w:rPr>
        <w:t xml:space="preserve">"The camp will comply with COVID-19 restrictions and guidelines as set by the state of Ohio and the Centers for Disease Control, such as requiring the use of masks, distancing, and sanitizing stations," said Camp Director Neil Rapp, WB9VPG. "Attendees may be asked to take a COVID-19 test and/or self-quarantine prior to arrival, depending on the guidelines in place </w:t>
      </w:r>
      <w:r w:rsidR="00B64CE6" w:rsidRPr="00B64238">
        <w:rPr>
          <w:rFonts w:ascii="Arial" w:eastAsia="Times New Roman" w:hAnsi="Arial" w:cs="Arial"/>
          <w:noProof/>
          <w:color w:val="222222"/>
        </w:rPr>
        <w:drawing>
          <wp:anchor distT="28575" distB="28575" distL="28575" distR="28575" simplePos="0" relativeHeight="252748800" behindDoc="1" locked="0" layoutInCell="1" allowOverlap="0" wp14:anchorId="340CA07F" wp14:editId="0610F00D">
            <wp:simplePos x="0" y="0"/>
            <wp:positionH relativeFrom="margin">
              <wp:align>right</wp:align>
            </wp:positionH>
            <wp:positionV relativeFrom="line">
              <wp:posOffset>176530</wp:posOffset>
            </wp:positionV>
            <wp:extent cx="2219325" cy="1337945"/>
            <wp:effectExtent l="0" t="0" r="9525" b="0"/>
            <wp:wrapTight wrapText="bothSides">
              <wp:wrapPolygon edited="0">
                <wp:start x="0" y="0"/>
                <wp:lineTo x="0" y="21221"/>
                <wp:lineTo x="21507" y="21221"/>
                <wp:lineTo x="2150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19325" cy="1337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238">
        <w:rPr>
          <w:rFonts w:ascii="Arial" w:eastAsia="Times New Roman" w:hAnsi="Arial" w:cs="Arial"/>
          <w:color w:val="222222"/>
        </w:rPr>
        <w:t>in July. The entire staff of the camp are either fully vaccinated or will finish the vaccine series by the end of April. Most volunteers have also indicated that they are fully vaccinated." Rapp said some activities may need to be modified to work with the COVID-19 precautions.</w:t>
      </w:r>
    </w:p>
    <w:p w14:paraId="425D3B8C" w14:textId="77777777" w:rsidR="00B64238" w:rsidRPr="00B64238" w:rsidRDefault="00B64238" w:rsidP="00B64238">
      <w:pPr>
        <w:spacing w:before="120" w:after="150"/>
        <w:rPr>
          <w:rFonts w:ascii="Arial" w:eastAsia="Times New Roman" w:hAnsi="Arial" w:cs="Arial"/>
          <w:color w:val="222222"/>
        </w:rPr>
      </w:pPr>
      <w:r w:rsidRPr="00B64238">
        <w:rPr>
          <w:rFonts w:ascii="Arial" w:eastAsia="Times New Roman" w:hAnsi="Arial" w:cs="Arial"/>
          <w:color w:val="222222"/>
        </w:rPr>
        <w:t>Rapp said that if the COVID-19 situation unexpectedly degrades in extreme fashion or the state declares that the camp is not safe to operate, the event will have to be postponed until 2022. "Due to the volatility of the public COVID-19 response, attendees are highly encouraged to avoid non-refundable tickets for transportation to Cincinnati," he advised.</w:t>
      </w:r>
    </w:p>
    <w:p w14:paraId="0DC2419B" w14:textId="77777777" w:rsidR="00B64238" w:rsidRPr="00B64238" w:rsidRDefault="00B64238" w:rsidP="00B64238">
      <w:pPr>
        <w:spacing w:before="120" w:after="150"/>
        <w:rPr>
          <w:rFonts w:ascii="Arial" w:eastAsia="Times New Roman" w:hAnsi="Arial" w:cs="Arial"/>
          <w:color w:val="222222"/>
        </w:rPr>
      </w:pPr>
      <w:r w:rsidRPr="00B64238">
        <w:rPr>
          <w:rFonts w:ascii="Arial" w:eastAsia="Times New Roman" w:hAnsi="Arial" w:cs="Arial"/>
          <w:color w:val="222222"/>
        </w:rPr>
        <w:t>Twenty-eight campers from the US, Canada, Mexico, and Iceland have already signed up for the 30 available positions, but Youth on the Air will continue to accept </w:t>
      </w:r>
      <w:hyperlink r:id="rId74" w:tgtFrame="_blank" w:history="1">
        <w:r w:rsidRPr="00B64238">
          <w:rPr>
            <w:rFonts w:ascii="Arial" w:eastAsia="Times New Roman" w:hAnsi="Arial" w:cs="Arial"/>
            <w:color w:val="1155CC"/>
            <w:u w:val="single"/>
          </w:rPr>
          <w:t>applications</w:t>
        </w:r>
      </w:hyperlink>
      <w:r w:rsidRPr="00B64238">
        <w:rPr>
          <w:rFonts w:ascii="Arial" w:eastAsia="Times New Roman" w:hAnsi="Arial" w:cs="Arial"/>
          <w:color w:val="222222"/>
        </w:rPr>
        <w:t> through June 1.</w:t>
      </w:r>
    </w:p>
    <w:p w14:paraId="705B7F51" w14:textId="77777777" w:rsidR="00B64238" w:rsidRPr="00B64238" w:rsidRDefault="00B64238" w:rsidP="00B64238">
      <w:pPr>
        <w:spacing w:before="120" w:after="150"/>
        <w:rPr>
          <w:rFonts w:ascii="Arial" w:eastAsia="Times New Roman" w:hAnsi="Arial" w:cs="Arial"/>
          <w:color w:val="222222"/>
        </w:rPr>
      </w:pPr>
      <w:r w:rsidRPr="00B64238">
        <w:rPr>
          <w:rFonts w:ascii="Arial" w:eastAsia="Times New Roman" w:hAnsi="Arial" w:cs="Arial"/>
          <w:color w:val="222222"/>
        </w:rPr>
        <w:t>It costs nothing to apply. The camp's fee of $100 is not due until the applicant has been accepted. Should a potential camper not be able to afford the $100 fee, he or she may apply for a scholarship. The Youth on the Air website has </w:t>
      </w:r>
      <w:hyperlink r:id="rId75" w:tgtFrame="_blank" w:history="1">
        <w:r w:rsidRPr="00B64238">
          <w:rPr>
            <w:rFonts w:ascii="Arial" w:eastAsia="Times New Roman" w:hAnsi="Arial" w:cs="Arial"/>
            <w:color w:val="1155CC"/>
            <w:u w:val="single"/>
          </w:rPr>
          <w:t>camp details</w:t>
        </w:r>
      </w:hyperlink>
      <w:r w:rsidRPr="00B64238">
        <w:rPr>
          <w:rFonts w:ascii="Arial" w:eastAsia="Times New Roman" w:hAnsi="Arial" w:cs="Arial"/>
          <w:color w:val="222222"/>
        </w:rPr>
        <w:t>.</w:t>
      </w:r>
    </w:p>
    <w:p w14:paraId="0130467B" w14:textId="77777777" w:rsidR="00B64238" w:rsidRPr="00B64238" w:rsidRDefault="00B64238" w:rsidP="00B64238">
      <w:pPr>
        <w:spacing w:before="120" w:after="150"/>
        <w:rPr>
          <w:rFonts w:ascii="Arial" w:eastAsia="Times New Roman" w:hAnsi="Arial" w:cs="Arial"/>
          <w:color w:val="222222"/>
        </w:rPr>
      </w:pPr>
      <w:r w:rsidRPr="00B64238">
        <w:rPr>
          <w:rFonts w:ascii="Arial" w:eastAsia="Times New Roman" w:hAnsi="Arial" w:cs="Arial"/>
          <w:color w:val="222222"/>
        </w:rPr>
        <w:t>This would mark the first camp ever for young radio amateurs in International Amateur Radio Union (</w:t>
      </w:r>
      <w:hyperlink r:id="rId76" w:tgtFrame="_blank" w:history="1">
        <w:r w:rsidRPr="00B64238">
          <w:rPr>
            <w:rFonts w:ascii="Arial" w:eastAsia="Times New Roman" w:hAnsi="Arial" w:cs="Arial"/>
            <w:color w:val="1155CC"/>
            <w:u w:val="single"/>
          </w:rPr>
          <w:t>IARU</w:t>
        </w:r>
      </w:hyperlink>
      <w:r w:rsidRPr="00B64238">
        <w:rPr>
          <w:rFonts w:ascii="Arial" w:eastAsia="Times New Roman" w:hAnsi="Arial" w:cs="Arial"/>
          <w:color w:val="222222"/>
        </w:rPr>
        <w:t>) Region 2. For additional information, </w:t>
      </w:r>
      <w:hyperlink r:id="rId77" w:tgtFrame="_blank" w:history="1">
        <w:r w:rsidRPr="00B64238">
          <w:rPr>
            <w:rFonts w:ascii="Arial" w:eastAsia="Times New Roman" w:hAnsi="Arial" w:cs="Arial"/>
            <w:color w:val="1155CC"/>
            <w:u w:val="single"/>
          </w:rPr>
          <w:t>contact Rapp</w:t>
        </w:r>
      </w:hyperlink>
      <w:r w:rsidRPr="00B64238">
        <w:rPr>
          <w:rFonts w:ascii="Arial" w:eastAsia="Times New Roman" w:hAnsi="Arial" w:cs="Arial"/>
          <w:color w:val="222222"/>
        </w:rPr>
        <w:t>. </w:t>
      </w:r>
      <w:hyperlink r:id="rId78" w:tgtFrame="_blank" w:history="1">
        <w:r w:rsidRPr="00B64238">
          <w:rPr>
            <w:rFonts w:ascii="Arial" w:eastAsia="Times New Roman" w:hAnsi="Arial" w:cs="Arial"/>
            <w:color w:val="1155CC"/>
            <w:u w:val="single"/>
          </w:rPr>
          <w:t>Read an expanded version</w:t>
        </w:r>
      </w:hyperlink>
      <w:r w:rsidRPr="00B64238">
        <w:rPr>
          <w:rFonts w:ascii="Arial" w:eastAsia="Times New Roman" w:hAnsi="Arial" w:cs="Arial"/>
          <w:color w:val="222222"/>
        </w:rPr>
        <w:t>.</w:t>
      </w:r>
    </w:p>
    <w:p w14:paraId="6C720137" w14:textId="77777777" w:rsidR="00B64238" w:rsidRPr="0052794E" w:rsidRDefault="00B64238" w:rsidP="0052794E">
      <w:pPr>
        <w:rPr>
          <w:rFonts w:eastAsia="Times New Roman"/>
          <w:bCs/>
        </w:rPr>
      </w:pPr>
    </w:p>
    <w:p w14:paraId="2AC46530" w14:textId="77777777" w:rsidR="00BE7112" w:rsidRPr="00BE7112" w:rsidRDefault="00A17A7C" w:rsidP="00BE7112">
      <w:pPr>
        <w:rPr>
          <w:rFonts w:eastAsia="Times New Roman"/>
          <w:b/>
          <w:bCs/>
          <w:i/>
          <w:iCs/>
        </w:rPr>
      </w:pPr>
      <w:r>
        <w:rPr>
          <w:rFonts w:eastAsia="Times New Roman"/>
          <w:bCs/>
        </w:rPr>
        <w:pict w14:anchorId="63FB1687">
          <v:rect id="_x0000_i1033" style="width:0;height:1.5pt" o:hralign="center" o:hrstd="t" o:hr="t" fillcolor="#a0a0a0" stroked="f"/>
        </w:pict>
      </w:r>
    </w:p>
    <w:p w14:paraId="4433CCA3" w14:textId="77777777" w:rsidR="00B64238" w:rsidRDefault="00B64238" w:rsidP="00BE7112">
      <w:pPr>
        <w:rPr>
          <w:rFonts w:eastAsia="Times New Roman"/>
          <w:b/>
          <w:bCs/>
          <w:i/>
          <w:sz w:val="28"/>
          <w:szCs w:val="28"/>
        </w:rPr>
      </w:pPr>
    </w:p>
    <w:p w14:paraId="4B6AA7E5" w14:textId="6267D3C3" w:rsidR="00BE7112" w:rsidRPr="00BE7112" w:rsidRDefault="00BE7112" w:rsidP="00BE7112">
      <w:pPr>
        <w:rPr>
          <w:rFonts w:eastAsia="Times New Roman"/>
          <w:b/>
          <w:bCs/>
          <w:i/>
          <w:sz w:val="28"/>
          <w:szCs w:val="28"/>
        </w:rPr>
      </w:pPr>
      <w:bookmarkStart w:id="26" w:name="club"/>
      <w:bookmarkEnd w:id="26"/>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79">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52D5D9CB" w:rsidR="00E65607" w:rsidRDefault="00E65607" w:rsidP="00BE7112">
      <w:pPr>
        <w:rPr>
          <w:rFonts w:eastAsia="Times New Roman"/>
          <w:bCs/>
        </w:rPr>
      </w:pPr>
    </w:p>
    <w:p w14:paraId="1A4727D4" w14:textId="123E592B" w:rsidR="001E4C86"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80" w:history="1">
        <w:r w:rsidR="00BE7112" w:rsidRPr="00BE7112">
          <w:rPr>
            <w:rStyle w:val="Hyperlink"/>
            <w:rFonts w:eastAsia="Times New Roman"/>
            <w:bCs/>
          </w:rPr>
          <w:t>webmaster@arrl-ohio.org</w:t>
        </w:r>
      </w:hyperlink>
      <w:r w:rsidR="00BE7112" w:rsidRPr="00BE7112">
        <w:rPr>
          <w:rFonts w:eastAsia="Times New Roman"/>
          <w:bCs/>
        </w:rPr>
        <w:t xml:space="preserve">   </w:t>
      </w:r>
    </w:p>
    <w:p w14:paraId="71CDDBB3" w14:textId="17E1E06D" w:rsidR="00B64CE6" w:rsidRDefault="00B64CE6" w:rsidP="00BE7112">
      <w:pPr>
        <w:rPr>
          <w:rFonts w:eastAsia="Times New Roman"/>
          <w:bCs/>
        </w:rPr>
      </w:pPr>
    </w:p>
    <w:p w14:paraId="267E3EED" w14:textId="77777777" w:rsidR="00533263" w:rsidRDefault="00533263" w:rsidP="00533263">
      <w:pPr>
        <w:rPr>
          <w:sz w:val="20"/>
          <w:szCs w:val="20"/>
        </w:rPr>
      </w:pPr>
    </w:p>
    <w:p w14:paraId="65AAFB15" w14:textId="6B6F4385"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44E0A776" w14:textId="00A5C046" w:rsidR="00B45B4B" w:rsidRDefault="00B45B4B" w:rsidP="00BE7112">
      <w:pPr>
        <w:rPr>
          <w:rFonts w:eastAsia="Times New Roman"/>
          <w:bCs/>
        </w:rPr>
      </w:pPr>
      <w:r>
        <w:rPr>
          <w:rFonts w:eastAsia="Times New Roman"/>
          <w:bCs/>
        </w:rPr>
        <w:lastRenderedPageBreak/>
        <w:t xml:space="preserve">So Far, I </w:t>
      </w:r>
      <w:proofErr w:type="gramStart"/>
      <w:r>
        <w:rPr>
          <w:rFonts w:eastAsia="Times New Roman"/>
          <w:bCs/>
        </w:rPr>
        <w:t>haven’t</w:t>
      </w:r>
      <w:proofErr w:type="gramEnd"/>
      <w:r>
        <w:rPr>
          <w:rFonts w:eastAsia="Times New Roman"/>
          <w:bCs/>
        </w:rPr>
        <w:t xml:space="preserve"> heard too much from you all about what your clubs are doing!  I know everyone is meeting on ZOOM, </w:t>
      </w:r>
      <w:proofErr w:type="gramStart"/>
      <w:r>
        <w:rPr>
          <w:rFonts w:eastAsia="Times New Roman"/>
          <w:bCs/>
        </w:rPr>
        <w:t>I’ve</w:t>
      </w:r>
      <w:proofErr w:type="gramEnd"/>
      <w:r>
        <w:rPr>
          <w:rFonts w:eastAsia="Times New Roman"/>
          <w:bCs/>
        </w:rPr>
        <w:t xml:space="preserve"> been to a number of your meetings.  What about activities?  Have you been getting together and doing anything yet?  Operating events, Fox Hunts, group builds, licensing classes, antenna projects?  Maybe something I </w:t>
      </w:r>
      <w:proofErr w:type="gramStart"/>
      <w:r>
        <w:rPr>
          <w:rFonts w:eastAsia="Times New Roman"/>
          <w:bCs/>
        </w:rPr>
        <w:t>haven’t</w:t>
      </w:r>
      <w:proofErr w:type="gramEnd"/>
      <w:r>
        <w:rPr>
          <w:rFonts w:eastAsia="Times New Roman"/>
          <w:bCs/>
        </w:rPr>
        <w:t xml:space="preserve"> even thought of?  If so, </w:t>
      </w:r>
      <w:proofErr w:type="gramStart"/>
      <w:r>
        <w:rPr>
          <w:rFonts w:eastAsia="Times New Roman"/>
          <w:bCs/>
        </w:rPr>
        <w:t>I’d</w:t>
      </w:r>
      <w:proofErr w:type="gramEnd"/>
      <w:r>
        <w:rPr>
          <w:rFonts w:eastAsia="Times New Roman"/>
          <w:bCs/>
        </w:rPr>
        <w:t xml:space="preserve"> love to have you write it up and send it along with some photos so we can show everyone what your club is doing.</w:t>
      </w:r>
    </w:p>
    <w:p w14:paraId="45469621" w14:textId="3FFA5092" w:rsidR="00B45B4B" w:rsidRDefault="00B45B4B" w:rsidP="00BE7112">
      <w:pPr>
        <w:rPr>
          <w:rFonts w:eastAsia="Times New Roman"/>
          <w:bCs/>
        </w:rPr>
      </w:pPr>
    </w:p>
    <w:p w14:paraId="660FF148" w14:textId="77777777" w:rsidR="002A5E91" w:rsidRDefault="00B45B4B" w:rsidP="00BE7112">
      <w:pPr>
        <w:rPr>
          <w:rFonts w:eastAsia="Times New Roman"/>
          <w:bCs/>
        </w:rPr>
      </w:pPr>
      <w:r>
        <w:rPr>
          <w:rFonts w:eastAsia="Times New Roman"/>
          <w:bCs/>
        </w:rPr>
        <w:t xml:space="preserve">Just to keep it easy on me:  If you want to have something written up for either the OHIO Section Journal, or the </w:t>
      </w:r>
      <w:r w:rsidR="00404607">
        <w:rPr>
          <w:rFonts w:eastAsia="Times New Roman"/>
          <w:bCs/>
        </w:rPr>
        <w:t xml:space="preserve">weekly PostScript, please follow these simple rules: </w:t>
      </w:r>
    </w:p>
    <w:p w14:paraId="184770CC" w14:textId="77777777" w:rsidR="002A5E91" w:rsidRDefault="002A5E91" w:rsidP="00BE7112">
      <w:pPr>
        <w:rPr>
          <w:rFonts w:eastAsia="Times New Roman"/>
          <w:bCs/>
        </w:rPr>
      </w:pPr>
    </w:p>
    <w:p w14:paraId="2B9A763E" w14:textId="3C9E1990" w:rsidR="002A5E91" w:rsidRDefault="00404607" w:rsidP="00BE7112">
      <w:pPr>
        <w:rPr>
          <w:rFonts w:eastAsia="Times New Roman"/>
          <w:bCs/>
        </w:rPr>
      </w:pPr>
      <w:r>
        <w:rPr>
          <w:rFonts w:eastAsia="Times New Roman"/>
          <w:bCs/>
        </w:rPr>
        <w:t xml:space="preserve">1. Please submit to me in MSWord.  If you want to really </w:t>
      </w:r>
      <w:proofErr w:type="gramStart"/>
      <w:r>
        <w:rPr>
          <w:rFonts w:eastAsia="Times New Roman"/>
          <w:bCs/>
        </w:rPr>
        <w:t>help out</w:t>
      </w:r>
      <w:proofErr w:type="gramEnd"/>
      <w:r>
        <w:rPr>
          <w:rFonts w:eastAsia="Times New Roman"/>
          <w:bCs/>
        </w:rPr>
        <w:t xml:space="preserve"> – use the New Times Roman font, with a font size of 12.  That will give you the best view of how it will </w:t>
      </w:r>
      <w:proofErr w:type="gramStart"/>
      <w:r>
        <w:rPr>
          <w:rFonts w:eastAsia="Times New Roman"/>
          <w:bCs/>
        </w:rPr>
        <w:t>actually look</w:t>
      </w:r>
      <w:proofErr w:type="gramEnd"/>
      <w:r>
        <w:rPr>
          <w:rFonts w:eastAsia="Times New Roman"/>
          <w:bCs/>
        </w:rPr>
        <w:t xml:space="preserve"> in the publication.  </w:t>
      </w:r>
    </w:p>
    <w:p w14:paraId="06AF6BD4" w14:textId="77777777" w:rsidR="002A5E91" w:rsidRDefault="002A5E91" w:rsidP="00BE7112">
      <w:pPr>
        <w:rPr>
          <w:rFonts w:eastAsia="Times New Roman"/>
          <w:bCs/>
        </w:rPr>
      </w:pPr>
    </w:p>
    <w:p w14:paraId="2BC2C395" w14:textId="77777777" w:rsidR="002A5E91" w:rsidRDefault="00404607" w:rsidP="00BE7112">
      <w:pPr>
        <w:rPr>
          <w:rFonts w:eastAsia="Times New Roman"/>
          <w:bCs/>
        </w:rPr>
      </w:pPr>
      <w:r>
        <w:rPr>
          <w:rFonts w:eastAsia="Times New Roman"/>
          <w:bCs/>
        </w:rPr>
        <w:t xml:space="preserve">2.  We LOVE photos, but…. Please send me photos as a .JPG file!  </w:t>
      </w:r>
    </w:p>
    <w:p w14:paraId="5255B218" w14:textId="77777777" w:rsidR="002A5E91" w:rsidRDefault="002A5E91" w:rsidP="00BE7112">
      <w:pPr>
        <w:rPr>
          <w:rFonts w:eastAsia="Times New Roman"/>
          <w:bCs/>
        </w:rPr>
      </w:pPr>
    </w:p>
    <w:p w14:paraId="011C9C2B" w14:textId="69D6039E" w:rsidR="00B45B4B" w:rsidRDefault="00404607" w:rsidP="00BE7112">
      <w:pPr>
        <w:rPr>
          <w:rFonts w:eastAsia="Times New Roman"/>
          <w:bCs/>
        </w:rPr>
      </w:pPr>
      <w:r>
        <w:rPr>
          <w:rFonts w:eastAsia="Times New Roman"/>
          <w:bCs/>
        </w:rPr>
        <w:t xml:space="preserve">That will save me lots of time trying to convert, which </w:t>
      </w:r>
      <w:proofErr w:type="gramStart"/>
      <w:r>
        <w:rPr>
          <w:rFonts w:eastAsia="Times New Roman"/>
          <w:bCs/>
        </w:rPr>
        <w:t>doesn’t</w:t>
      </w:r>
      <w:proofErr w:type="gramEnd"/>
      <w:r>
        <w:rPr>
          <w:rFonts w:eastAsia="Times New Roman"/>
          <w:bCs/>
        </w:rPr>
        <w:t xml:space="preserve"> always work for me.  </w:t>
      </w:r>
    </w:p>
    <w:p w14:paraId="13309012" w14:textId="77777777" w:rsidR="00D26D90" w:rsidRDefault="00D26D90" w:rsidP="00BE7112">
      <w:pPr>
        <w:rPr>
          <w:rFonts w:eastAsia="Times New Roman"/>
          <w:bCs/>
        </w:rPr>
      </w:pPr>
    </w:p>
    <w:p w14:paraId="327D2BE4" w14:textId="77777777" w:rsidR="002A5E91" w:rsidRDefault="00A17A7C" w:rsidP="00BE7112">
      <w:pPr>
        <w:rPr>
          <w:rFonts w:eastAsia="Times New Roman"/>
          <w:bCs/>
        </w:rPr>
      </w:pPr>
      <w:r>
        <w:rPr>
          <w:rFonts w:eastAsia="Times New Roman"/>
          <w:bCs/>
        </w:rPr>
        <w:pict w14:anchorId="329C2444">
          <v:rect id="_x0000_i1034" style="width:0;height:1.5pt" o:hrstd="t" o:hr="t" fillcolor="#a0a0a0" stroked="f"/>
        </w:pict>
      </w:r>
    </w:p>
    <w:p w14:paraId="06B955E6" w14:textId="2FCEFAED" w:rsidR="00404607" w:rsidRPr="00404607" w:rsidRDefault="00404607" w:rsidP="00BE7112">
      <w:pPr>
        <w:rPr>
          <w:rFonts w:eastAsia="Times New Roman"/>
          <w:b/>
          <w:bCs/>
          <w:i/>
          <w:iCs/>
        </w:rPr>
      </w:pPr>
    </w:p>
    <w:p w14:paraId="02615A60" w14:textId="77777777" w:rsidR="00404607" w:rsidRDefault="00404607" w:rsidP="00BE7112">
      <w:pPr>
        <w:rPr>
          <w:rFonts w:eastAsia="Times New Roman"/>
          <w:b/>
          <w:bCs/>
          <w:i/>
          <w:iCs/>
          <w:sz w:val="28"/>
          <w:szCs w:val="28"/>
        </w:rPr>
      </w:pPr>
    </w:p>
    <w:p w14:paraId="0A77CB93" w14:textId="0F210FA1" w:rsidR="00BE7112" w:rsidRPr="00BE7112" w:rsidRDefault="00BE7112" w:rsidP="00BE7112">
      <w:pPr>
        <w:rPr>
          <w:rFonts w:eastAsia="Times New Roman"/>
          <w:b/>
          <w:bCs/>
          <w:i/>
          <w:iCs/>
          <w:sz w:val="28"/>
          <w:szCs w:val="28"/>
        </w:rPr>
      </w:pPr>
      <w:bookmarkStart w:id="27" w:name="dx"/>
      <w:bookmarkEnd w:id="27"/>
      <w:r w:rsidRPr="00BE7112">
        <w:rPr>
          <w:rFonts w:eastAsia="Times New Roman"/>
          <w:b/>
          <w:bCs/>
          <w:i/>
          <w:iCs/>
          <w:sz w:val="28"/>
          <w:szCs w:val="28"/>
        </w:rPr>
        <w:t>DX This Week</w:t>
      </w:r>
    </w:p>
    <w:p w14:paraId="30C96A38" w14:textId="609722C3" w:rsidR="00BE7112" w:rsidRPr="00BE7112" w:rsidRDefault="00BE7112" w:rsidP="00BE7112">
      <w:pPr>
        <w:rPr>
          <w:rFonts w:eastAsia="Times New Roman"/>
          <w:bCs/>
          <w:iCs/>
        </w:rPr>
      </w:pPr>
    </w:p>
    <w:p w14:paraId="108AC4FB" w14:textId="3A430065" w:rsidR="00985C45" w:rsidRPr="00985C45" w:rsidRDefault="00985C45" w:rsidP="00985C45">
      <w:pPr>
        <w:jc w:val="center"/>
        <w:rPr>
          <w:rFonts w:eastAsia="Times New Roman"/>
          <w:b/>
          <w:i/>
          <w:iCs/>
          <w:sz w:val="28"/>
          <w:szCs w:val="28"/>
        </w:rPr>
      </w:pPr>
      <w:r w:rsidRPr="00985C45">
        <w:rPr>
          <w:rFonts w:eastAsia="Times New Roman"/>
          <w:b/>
          <w:i/>
          <w:iCs/>
          <w:sz w:val="28"/>
          <w:szCs w:val="28"/>
        </w:rPr>
        <w:t>DX This Week – Apps and Sites</w:t>
      </w:r>
    </w:p>
    <w:p w14:paraId="36B37AFF" w14:textId="63202560" w:rsidR="00985C45" w:rsidRPr="00985C45" w:rsidRDefault="00985C45" w:rsidP="00985C45">
      <w:pPr>
        <w:jc w:val="center"/>
        <w:rPr>
          <w:rFonts w:eastAsia="Times New Roman"/>
          <w:b/>
          <w:i/>
          <w:iCs/>
          <w:sz w:val="28"/>
          <w:szCs w:val="28"/>
        </w:rPr>
      </w:pPr>
      <w:r w:rsidRPr="00985C45">
        <w:rPr>
          <w:rFonts w:eastAsia="Times New Roman"/>
          <w:b/>
          <w:i/>
          <w:iCs/>
          <w:sz w:val="28"/>
          <w:szCs w:val="28"/>
        </w:rPr>
        <w:t>Bill AJ8B (</w:t>
      </w:r>
      <w:hyperlink r:id="rId81" w:history="1">
        <w:r w:rsidRPr="00985C45">
          <w:rPr>
            <w:rStyle w:val="Hyperlink"/>
            <w:rFonts w:eastAsia="Times New Roman"/>
            <w:b/>
            <w:i/>
            <w:iCs/>
            <w:sz w:val="28"/>
            <w:szCs w:val="28"/>
          </w:rPr>
          <w:t>aj8b@arrl.net</w:t>
        </w:r>
      </w:hyperlink>
      <w:r w:rsidRPr="00985C45">
        <w:rPr>
          <w:rFonts w:eastAsia="Times New Roman"/>
          <w:b/>
          <w:i/>
          <w:iCs/>
          <w:sz w:val="28"/>
          <w:szCs w:val="28"/>
        </w:rPr>
        <w:t xml:space="preserve">, @AJ8B, or </w:t>
      </w:r>
      <w:hyperlink r:id="rId82" w:history="1">
        <w:r w:rsidRPr="00985C45">
          <w:rPr>
            <w:rStyle w:val="Hyperlink"/>
            <w:rFonts w:eastAsia="Times New Roman"/>
            <w:b/>
            <w:i/>
            <w:iCs/>
            <w:sz w:val="28"/>
            <w:szCs w:val="28"/>
          </w:rPr>
          <w:t>www.aj8b.com</w:t>
        </w:r>
      </w:hyperlink>
      <w:r w:rsidRPr="00985C45">
        <w:rPr>
          <w:rFonts w:eastAsia="Times New Roman"/>
          <w:b/>
          <w:i/>
          <w:iCs/>
          <w:sz w:val="28"/>
          <w:szCs w:val="28"/>
        </w:rPr>
        <w:t>)</w:t>
      </w:r>
    </w:p>
    <w:p w14:paraId="1E8249C0" w14:textId="1D198D33" w:rsidR="00985C45" w:rsidRPr="00985C45" w:rsidRDefault="00985C45" w:rsidP="00985C45">
      <w:pPr>
        <w:jc w:val="center"/>
        <w:rPr>
          <w:rFonts w:eastAsia="Times New Roman"/>
          <w:b/>
          <w:i/>
          <w:iCs/>
          <w:sz w:val="28"/>
          <w:szCs w:val="28"/>
        </w:rPr>
      </w:pPr>
      <w:r w:rsidRPr="00985C45">
        <w:rPr>
          <w:rFonts w:eastAsia="Times New Roman"/>
          <w:b/>
          <w:i/>
          <w:iCs/>
          <w:sz w:val="28"/>
          <w:szCs w:val="28"/>
        </w:rPr>
        <w:t>CWOPs Member #1567</w:t>
      </w:r>
    </w:p>
    <w:p w14:paraId="07541EAC" w14:textId="30232177" w:rsidR="00985C45" w:rsidRPr="00985C45" w:rsidRDefault="00985C45" w:rsidP="00985C45">
      <w:pPr>
        <w:rPr>
          <w:rFonts w:eastAsia="Times New Roman"/>
          <w:bCs/>
        </w:rPr>
      </w:pPr>
    </w:p>
    <w:p w14:paraId="6FBD81B4" w14:textId="2FBE3B47" w:rsidR="00FF3A72" w:rsidRPr="00FF3A72" w:rsidRDefault="00FF3A72" w:rsidP="00FF3A72">
      <w:pPr>
        <w:shd w:val="clear" w:color="auto" w:fill="FFFFFF"/>
        <w:rPr>
          <w:rFonts w:ascii="Perpetua" w:eastAsia="Times New Roman" w:hAnsi="Perpetua" w:cs="Courier New"/>
          <w:color w:val="000000"/>
          <w:kern w:val="28"/>
          <w:sz w:val="28"/>
          <w:szCs w:val="28"/>
          <w14:ligatures w14:val="standard"/>
          <w14:cntxtAlts/>
        </w:rPr>
      </w:pPr>
      <w:r w:rsidRPr="00FF3A72">
        <w:rPr>
          <w:rFonts w:ascii="Perpetua" w:eastAsia="Times New Roman" w:hAnsi="Perpetua" w:cs="Courier New"/>
          <w:color w:val="000000"/>
          <w:kern w:val="28"/>
          <w:sz w:val="28"/>
          <w:szCs w:val="28"/>
          <w14:ligatures w14:val="standard"/>
          <w14:cntxtAlts/>
        </w:rPr>
        <w:t>DX This Week – CA1LEW Interview</w:t>
      </w:r>
    </w:p>
    <w:p w14:paraId="5425C702" w14:textId="2FF4D70E" w:rsidR="00FF3A72" w:rsidRPr="00FF3A72" w:rsidRDefault="00404607" w:rsidP="00FF3A72">
      <w:pPr>
        <w:shd w:val="clear" w:color="auto" w:fill="FFFFFF"/>
        <w:rPr>
          <w:rFonts w:ascii="Perpetua" w:eastAsia="Times New Roman" w:hAnsi="Perpetua" w:cs="Courier New"/>
          <w:color w:val="000000"/>
          <w:kern w:val="28"/>
          <w:sz w:val="28"/>
          <w:szCs w:val="28"/>
          <w14:ligatures w14:val="standard"/>
          <w14:cntxtAlts/>
        </w:rPr>
      </w:pPr>
      <w:r w:rsidRPr="00FF3A72">
        <w:rPr>
          <w:rFonts w:ascii="Perpetua" w:eastAsia="Times New Roman" w:hAnsi="Perpetua"/>
          <w:noProof/>
          <w:color w:val="202020"/>
          <w:kern w:val="28"/>
          <w:sz w:val="28"/>
          <w:szCs w:val="28"/>
          <w14:ligatures w14:val="standard"/>
          <w14:cntxtAlts/>
        </w:rPr>
        <w:drawing>
          <wp:anchor distT="0" distB="0" distL="114300" distR="114300" simplePos="0" relativeHeight="252736512" behindDoc="0" locked="0" layoutInCell="1" allowOverlap="1" wp14:anchorId="7DA83274" wp14:editId="739F5E34">
            <wp:simplePos x="0" y="0"/>
            <wp:positionH relativeFrom="column">
              <wp:posOffset>4646295</wp:posOffset>
            </wp:positionH>
            <wp:positionV relativeFrom="paragraph">
              <wp:posOffset>5080</wp:posOffset>
            </wp:positionV>
            <wp:extent cx="1975485" cy="2324100"/>
            <wp:effectExtent l="0" t="0" r="571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548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A72" w:rsidRPr="00FF3A72">
        <w:rPr>
          <w:rFonts w:ascii="Perpetua" w:eastAsia="Times New Roman" w:hAnsi="Perpetua" w:cs="Courier New"/>
          <w:color w:val="000000"/>
          <w:kern w:val="28"/>
          <w:sz w:val="28"/>
          <w:szCs w:val="28"/>
          <w14:ligatures w14:val="standard"/>
          <w14:cntxtAlts/>
        </w:rPr>
        <w:tab/>
        <w:t xml:space="preserve">Bill AJ8B (aj8b@arrl.net, @AJ8B, or www.aj8b.com) </w:t>
      </w:r>
    </w:p>
    <w:p w14:paraId="485071DD" w14:textId="77777777" w:rsidR="00FF3A72" w:rsidRPr="00FF3A72" w:rsidRDefault="00FF3A72" w:rsidP="00FF3A72">
      <w:pPr>
        <w:shd w:val="clear" w:color="auto" w:fill="FFFFFF"/>
        <w:rPr>
          <w:rFonts w:ascii="Perpetua" w:eastAsia="Times New Roman" w:hAnsi="Perpetua" w:cs="Courier New"/>
          <w:color w:val="000000"/>
          <w:kern w:val="28"/>
          <w:sz w:val="28"/>
          <w:szCs w:val="28"/>
          <w14:ligatures w14:val="standard"/>
          <w14:cntxtAlts/>
        </w:rPr>
      </w:pPr>
      <w:r w:rsidRPr="00FF3A72">
        <w:rPr>
          <w:rFonts w:ascii="Perpetua" w:eastAsia="Times New Roman" w:hAnsi="Perpetua" w:cs="Courier New"/>
          <w:color w:val="000000"/>
          <w:kern w:val="28"/>
          <w:sz w:val="28"/>
          <w:szCs w:val="28"/>
          <w14:ligatures w14:val="standard"/>
          <w14:cntxtAlts/>
        </w:rPr>
        <w:tab/>
        <w:t>CWOPs Member #1567</w:t>
      </w:r>
    </w:p>
    <w:p w14:paraId="512D18D4" w14:textId="77777777" w:rsidR="00FF3A72" w:rsidRPr="00FF3A72" w:rsidRDefault="00FF3A72" w:rsidP="00FF3A72">
      <w:pPr>
        <w:shd w:val="clear" w:color="auto" w:fill="FFFFFF"/>
        <w:ind w:firstLine="720"/>
        <w:rPr>
          <w:rFonts w:ascii="Perpetua" w:eastAsia="Times New Roman" w:hAnsi="Perpetua" w:cs="Courier New"/>
          <w:color w:val="000000"/>
          <w:kern w:val="28"/>
          <w:sz w:val="28"/>
          <w:szCs w:val="28"/>
          <w14:ligatures w14:val="standard"/>
          <w14:cntxtAlts/>
        </w:rPr>
      </w:pPr>
    </w:p>
    <w:p w14:paraId="4A1E6C49" w14:textId="77777777" w:rsidR="00FF3A72" w:rsidRPr="00FF3A72" w:rsidRDefault="00FF3A72" w:rsidP="002A5E91">
      <w:pPr>
        <w:shd w:val="clear" w:color="auto" w:fill="FFFFFF"/>
        <w:rPr>
          <w:rFonts w:eastAsia="Times New Roman"/>
          <w:color w:val="000000"/>
          <w:kern w:val="28"/>
          <w14:ligatures w14:val="standard"/>
          <w14:cntxtAlts/>
        </w:rPr>
      </w:pPr>
      <w:r w:rsidRPr="00FF3A72">
        <w:rPr>
          <w:rFonts w:eastAsia="Times New Roman"/>
          <w:color w:val="000000"/>
          <w:kern w:val="28"/>
          <w14:ligatures w14:val="standard"/>
          <w14:cntxtAlts/>
        </w:rPr>
        <w:t xml:space="preserve">The Midwest DX Cluster spots included Alaska, Argentina, Asiatic Turkey, Austria, Belize, Bolivia, Brazil, Bulgaria, Canada, Croatia, Czech Republic, Dominican Republic, European Russia, European Turkey, Faroe Islands, Fed. Rep. of Germany, French Guiana, Greece, Grenada, Israel, Italy, Jamaica, Kenya, Lebanon, Madeira Islands, Mauritania, Netherlands, Northern Ireland, Poland, Portugal, Qatar, Serbia, Spain, Taiwan, and United States. This brings the total number of entities spotted in the Midwest in 2021to 168! </w:t>
      </w:r>
    </w:p>
    <w:p w14:paraId="4583FA48" w14:textId="77777777" w:rsidR="002A5E91" w:rsidRDefault="002A5E91" w:rsidP="002A5E91">
      <w:pPr>
        <w:shd w:val="clear" w:color="auto" w:fill="FFFFFF"/>
        <w:rPr>
          <w:rFonts w:eastAsia="Times New Roman"/>
          <w:color w:val="000000"/>
          <w:kern w:val="28"/>
          <w14:ligatures w14:val="standard"/>
          <w14:cntxtAlts/>
        </w:rPr>
      </w:pPr>
    </w:p>
    <w:p w14:paraId="06629FDF" w14:textId="12A6180A" w:rsidR="00FF3A72" w:rsidRDefault="00FF3A72" w:rsidP="002A5E91">
      <w:pPr>
        <w:shd w:val="clear" w:color="auto" w:fill="FFFFFF"/>
        <w:rPr>
          <w:rFonts w:eastAsia="Times New Roman"/>
          <w:color w:val="000000"/>
          <w:kern w:val="28"/>
          <w14:ligatures w14:val="standard"/>
          <w14:cntxtAlts/>
        </w:rPr>
      </w:pPr>
      <w:r w:rsidRPr="00FF3A72">
        <w:rPr>
          <w:rFonts w:eastAsia="Times New Roman"/>
          <w:color w:val="000000"/>
          <w:kern w:val="28"/>
          <w14:ligatures w14:val="standard"/>
          <w14:cntxtAlts/>
        </w:rPr>
        <w:t>I received a few QSL cards including HP3SS – Robby in Panama and XE2T – Fernando in Sonora, Mexico, JG1SRB – Akira in Osaka, Japan and KL7EC – Jeremy in Wasilla, Alaska. What did you get?</w:t>
      </w:r>
    </w:p>
    <w:p w14:paraId="08F5032A" w14:textId="3A871955" w:rsidR="002A5E91" w:rsidRDefault="002A5E91" w:rsidP="002A5E91">
      <w:pPr>
        <w:shd w:val="clear" w:color="auto" w:fill="FFFFFF"/>
        <w:rPr>
          <w:rFonts w:eastAsia="Times New Roman"/>
          <w:color w:val="000000"/>
          <w:kern w:val="28"/>
          <w14:ligatures w14:val="standard"/>
          <w14:cntxtAlts/>
        </w:rPr>
      </w:pPr>
    </w:p>
    <w:p w14:paraId="6BE398C2" w14:textId="1568443D" w:rsidR="002A5E91" w:rsidRDefault="002A5E91" w:rsidP="002A5E91">
      <w:pPr>
        <w:shd w:val="clear" w:color="auto" w:fill="FFFFFF"/>
        <w:rPr>
          <w:rFonts w:eastAsia="Times New Roman"/>
          <w:color w:val="000000"/>
          <w:kern w:val="28"/>
          <w14:ligatures w14:val="standard"/>
          <w14:cntxtAlts/>
        </w:rPr>
      </w:pPr>
    </w:p>
    <w:p w14:paraId="5C0E9214" w14:textId="5440DC71" w:rsidR="002A5E91" w:rsidRDefault="002A5E91" w:rsidP="002A5E91">
      <w:pPr>
        <w:shd w:val="clear" w:color="auto" w:fill="FFFFFF"/>
        <w:rPr>
          <w:rFonts w:eastAsia="Times New Roman"/>
          <w:color w:val="000000"/>
          <w:kern w:val="28"/>
          <w14:ligatures w14:val="standard"/>
          <w14:cntxtAlts/>
        </w:rPr>
      </w:pPr>
    </w:p>
    <w:p w14:paraId="5755CCCA" w14:textId="119E5740" w:rsidR="00533263" w:rsidRDefault="00533263" w:rsidP="002A5E91">
      <w:pPr>
        <w:shd w:val="clear" w:color="auto" w:fill="FFFFFF"/>
        <w:rPr>
          <w:rFonts w:eastAsia="Times New Roman"/>
          <w:color w:val="000000"/>
          <w:kern w:val="28"/>
          <w14:ligatures w14:val="standard"/>
          <w14:cntxtAlts/>
        </w:rPr>
      </w:pPr>
    </w:p>
    <w:p w14:paraId="36F1523E"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16"/>
      </w:tblGrid>
      <w:tr w:rsidR="00FF3A72" w:rsidRPr="00FF3A72" w14:paraId="34511FCF" w14:textId="77777777" w:rsidTr="00533263">
        <w:tc>
          <w:tcPr>
            <w:tcW w:w="4706" w:type="dxa"/>
          </w:tcPr>
          <w:p w14:paraId="109BF007" w14:textId="77777777" w:rsidR="00FF3A72" w:rsidRPr="00FF3A72" w:rsidRDefault="00FF3A72" w:rsidP="00FF3A72">
            <w:pPr>
              <w:jc w:val="center"/>
              <w:rPr>
                <w:rFonts w:eastAsia="Times New Roman"/>
                <w:color w:val="000000"/>
                <w:kern w:val="28"/>
                <w14:ligatures w14:val="standard"/>
                <w14:cntxtAlts/>
              </w:rPr>
            </w:pPr>
            <w:r w:rsidRPr="00FF3A72">
              <w:rPr>
                <w:rFonts w:eastAsia="Times New Roman"/>
                <w:noProof/>
                <w:color w:val="202020"/>
                <w:kern w:val="28"/>
                <w14:ligatures w14:val="standard"/>
                <w14:cntxtAlts/>
              </w:rPr>
              <w:lastRenderedPageBreak/>
              <w:drawing>
                <wp:inline distT="0" distB="0" distL="0" distR="0" wp14:anchorId="18F6FCC2" wp14:editId="564B5014">
                  <wp:extent cx="2600325" cy="189114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14256" cy="1901277"/>
                          </a:xfrm>
                          <a:prstGeom prst="rect">
                            <a:avLst/>
                          </a:prstGeom>
                          <a:noFill/>
                          <a:ln>
                            <a:noFill/>
                          </a:ln>
                        </pic:spPr>
                      </pic:pic>
                    </a:graphicData>
                  </a:graphic>
                </wp:inline>
              </w:drawing>
            </w:r>
          </w:p>
        </w:tc>
        <w:tc>
          <w:tcPr>
            <w:tcW w:w="4716" w:type="dxa"/>
          </w:tcPr>
          <w:p w14:paraId="4953F0FE" w14:textId="77777777" w:rsidR="00FF3A72" w:rsidRPr="00FF3A72" w:rsidRDefault="00FF3A72" w:rsidP="00FF3A72">
            <w:pPr>
              <w:jc w:val="center"/>
              <w:rPr>
                <w:rFonts w:eastAsia="Times New Roman"/>
                <w:color w:val="000000"/>
                <w:kern w:val="28"/>
                <w14:ligatures w14:val="standard"/>
                <w14:cntxtAlts/>
              </w:rPr>
            </w:pPr>
            <w:r w:rsidRPr="00FF3A72">
              <w:rPr>
                <w:rFonts w:eastAsia="Times New Roman"/>
                <w:noProof/>
                <w:color w:val="202020"/>
                <w:kern w:val="28"/>
                <w14:ligatures w14:val="standard"/>
                <w14:cntxtAlts/>
              </w:rPr>
              <w:drawing>
                <wp:inline distT="0" distB="0" distL="0" distR="0" wp14:anchorId="224BF28C" wp14:editId="56A4B22F">
                  <wp:extent cx="2825496"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25496" cy="1828800"/>
                          </a:xfrm>
                          <a:prstGeom prst="rect">
                            <a:avLst/>
                          </a:prstGeom>
                          <a:noFill/>
                          <a:ln>
                            <a:noFill/>
                          </a:ln>
                        </pic:spPr>
                      </pic:pic>
                    </a:graphicData>
                  </a:graphic>
                </wp:inline>
              </w:drawing>
            </w:r>
          </w:p>
        </w:tc>
      </w:tr>
      <w:tr w:rsidR="00FF3A72" w:rsidRPr="00FF3A72" w14:paraId="14B83594" w14:textId="77777777" w:rsidTr="00533263">
        <w:tc>
          <w:tcPr>
            <w:tcW w:w="4706" w:type="dxa"/>
          </w:tcPr>
          <w:p w14:paraId="273E1261" w14:textId="77777777" w:rsidR="00FF3A72" w:rsidRPr="00FF3A72" w:rsidRDefault="00FF3A72" w:rsidP="00FF3A72">
            <w:pPr>
              <w:jc w:val="center"/>
              <w:rPr>
                <w:rFonts w:eastAsia="Times New Roman"/>
                <w:noProof/>
                <w:color w:val="202020"/>
                <w:kern w:val="28"/>
                <w14:ligatures w14:val="standard"/>
                <w14:cntxtAlts/>
              </w:rPr>
            </w:pPr>
          </w:p>
        </w:tc>
        <w:tc>
          <w:tcPr>
            <w:tcW w:w="4716" w:type="dxa"/>
          </w:tcPr>
          <w:p w14:paraId="1353E656" w14:textId="77777777" w:rsidR="00FF3A72" w:rsidRPr="00FF3A72" w:rsidRDefault="00FF3A72" w:rsidP="00FF3A72">
            <w:pPr>
              <w:jc w:val="center"/>
              <w:rPr>
                <w:rFonts w:eastAsia="Times New Roman"/>
                <w:noProof/>
                <w:color w:val="202020"/>
                <w:kern w:val="28"/>
                <w14:ligatures w14:val="standard"/>
                <w14:cntxtAlts/>
              </w:rPr>
            </w:pPr>
          </w:p>
        </w:tc>
      </w:tr>
      <w:tr w:rsidR="00FF3A72" w:rsidRPr="00FF3A72" w14:paraId="643030F7" w14:textId="77777777" w:rsidTr="00533263">
        <w:tc>
          <w:tcPr>
            <w:tcW w:w="4706" w:type="dxa"/>
          </w:tcPr>
          <w:p w14:paraId="79EC3B6A" w14:textId="77777777" w:rsidR="00FF3A72" w:rsidRPr="00FF3A72" w:rsidRDefault="00FF3A72" w:rsidP="00FF3A72">
            <w:pPr>
              <w:jc w:val="center"/>
              <w:rPr>
                <w:rFonts w:eastAsia="Times New Roman"/>
                <w:noProof/>
                <w:color w:val="202020"/>
                <w:kern w:val="28"/>
                <w14:ligatures w14:val="standard"/>
                <w14:cntxtAlts/>
              </w:rPr>
            </w:pPr>
            <w:r w:rsidRPr="00FF3A72">
              <w:rPr>
                <w:rFonts w:eastAsia="Times New Roman"/>
                <w:noProof/>
                <w:color w:val="202020"/>
                <w:kern w:val="28"/>
                <w14:ligatures w14:val="standard"/>
                <w14:cntxtAlts/>
              </w:rPr>
              <w:drawing>
                <wp:inline distT="0" distB="0" distL="0" distR="0" wp14:anchorId="0754A04D" wp14:editId="54965AAD">
                  <wp:extent cx="2586990" cy="1828800"/>
                  <wp:effectExtent l="0" t="0" r="3810" b="0"/>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86990" cy="1828800"/>
                          </a:xfrm>
                          <a:prstGeom prst="rect">
                            <a:avLst/>
                          </a:prstGeom>
                          <a:noFill/>
                          <a:ln>
                            <a:noFill/>
                          </a:ln>
                        </pic:spPr>
                      </pic:pic>
                    </a:graphicData>
                  </a:graphic>
                </wp:inline>
              </w:drawing>
            </w:r>
          </w:p>
        </w:tc>
        <w:tc>
          <w:tcPr>
            <w:tcW w:w="4716" w:type="dxa"/>
          </w:tcPr>
          <w:p w14:paraId="76B04ABD" w14:textId="77777777" w:rsidR="00FF3A72" w:rsidRPr="00FF3A72" w:rsidRDefault="00FF3A72" w:rsidP="00FF3A72">
            <w:pPr>
              <w:jc w:val="center"/>
              <w:rPr>
                <w:rFonts w:eastAsia="Times New Roman"/>
                <w:noProof/>
                <w:color w:val="202020"/>
                <w:kern w:val="28"/>
                <w14:ligatures w14:val="standard"/>
                <w14:cntxtAlts/>
              </w:rPr>
            </w:pPr>
            <w:r w:rsidRPr="00FF3A72">
              <w:rPr>
                <w:rFonts w:eastAsia="Times New Roman"/>
                <w:noProof/>
                <w:color w:val="202020"/>
                <w:kern w:val="28"/>
                <w14:ligatures w14:val="standard"/>
                <w14:cntxtAlts/>
              </w:rPr>
              <w:drawing>
                <wp:inline distT="0" distB="0" distL="0" distR="0" wp14:anchorId="27217B3C" wp14:editId="4A818536">
                  <wp:extent cx="2852928" cy="182880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52928" cy="1828800"/>
                          </a:xfrm>
                          <a:prstGeom prst="rect">
                            <a:avLst/>
                          </a:prstGeom>
                          <a:noFill/>
                          <a:ln>
                            <a:noFill/>
                          </a:ln>
                        </pic:spPr>
                      </pic:pic>
                    </a:graphicData>
                  </a:graphic>
                </wp:inline>
              </w:drawing>
            </w:r>
          </w:p>
        </w:tc>
      </w:tr>
    </w:tbl>
    <w:p w14:paraId="27D35AC2" w14:textId="77777777" w:rsidR="00FF3A72" w:rsidRPr="00FF3A72" w:rsidRDefault="00FF3A72" w:rsidP="00FF3A72">
      <w:pPr>
        <w:shd w:val="clear" w:color="auto" w:fill="FFFFFF"/>
        <w:ind w:firstLine="720"/>
        <w:rPr>
          <w:rFonts w:eastAsia="Times New Roman"/>
          <w:color w:val="000000"/>
          <w:kern w:val="28"/>
          <w14:ligatures w14:val="standard"/>
          <w14:cntxtAlts/>
        </w:rPr>
      </w:pPr>
    </w:p>
    <w:p w14:paraId="724D94F2" w14:textId="77777777" w:rsidR="00FF3A72" w:rsidRPr="00FF3A72" w:rsidRDefault="00FF3A72" w:rsidP="00FF3A72">
      <w:pPr>
        <w:keepNext/>
        <w:keepLines/>
        <w:spacing w:before="240" w:line="259" w:lineRule="auto"/>
        <w:jc w:val="center"/>
        <w:outlineLvl w:val="0"/>
        <w:rPr>
          <w:rFonts w:eastAsiaTheme="majorEastAsia"/>
          <w:i/>
          <w:iCs/>
          <w:color w:val="000000"/>
        </w:rPr>
      </w:pPr>
      <w:r w:rsidRPr="00FF3A72">
        <w:rPr>
          <w:rFonts w:eastAsiaTheme="majorEastAsia"/>
          <w:i/>
          <w:iCs/>
          <w:color w:val="000000"/>
        </w:rPr>
        <w:t xml:space="preserve">DAH DIT </w:t>
      </w:r>
      <w:proofErr w:type="spellStart"/>
      <w:r w:rsidRPr="00FF3A72">
        <w:rPr>
          <w:rFonts w:eastAsiaTheme="majorEastAsia"/>
          <w:i/>
          <w:iCs/>
          <w:color w:val="000000"/>
        </w:rPr>
        <w:t>DIT</w:t>
      </w:r>
      <w:proofErr w:type="spellEnd"/>
      <w:r w:rsidRPr="00FF3A72">
        <w:rPr>
          <w:rFonts w:eastAsiaTheme="majorEastAsia"/>
          <w:i/>
          <w:iCs/>
          <w:color w:val="000000"/>
        </w:rPr>
        <w:t xml:space="preserve"> </w:t>
      </w:r>
      <w:proofErr w:type="spellStart"/>
      <w:r w:rsidRPr="00FF3A72">
        <w:rPr>
          <w:rFonts w:eastAsiaTheme="majorEastAsia"/>
          <w:i/>
          <w:iCs/>
          <w:color w:val="000000"/>
        </w:rPr>
        <w:t>DIT</w:t>
      </w:r>
      <w:proofErr w:type="spellEnd"/>
      <w:r w:rsidRPr="00FF3A72">
        <w:rPr>
          <w:rFonts w:eastAsiaTheme="majorEastAsia"/>
          <w:i/>
          <w:iCs/>
          <w:color w:val="000000"/>
        </w:rPr>
        <w:t xml:space="preserve"> DAH      </w:t>
      </w:r>
      <w:proofErr w:type="spellStart"/>
      <w:r w:rsidRPr="00FF3A72">
        <w:rPr>
          <w:rFonts w:eastAsiaTheme="majorEastAsia"/>
          <w:i/>
          <w:iCs/>
          <w:color w:val="000000"/>
        </w:rPr>
        <w:t>DAH</w:t>
      </w:r>
      <w:proofErr w:type="spellEnd"/>
      <w:r w:rsidRPr="00FF3A72">
        <w:rPr>
          <w:rFonts w:eastAsiaTheme="majorEastAsia"/>
          <w:i/>
          <w:iCs/>
          <w:color w:val="000000"/>
        </w:rPr>
        <w:t xml:space="preserve"> DIT </w:t>
      </w:r>
      <w:proofErr w:type="spellStart"/>
      <w:r w:rsidRPr="00FF3A72">
        <w:rPr>
          <w:rFonts w:eastAsiaTheme="majorEastAsia"/>
          <w:i/>
          <w:iCs/>
          <w:color w:val="000000"/>
        </w:rPr>
        <w:t>DIT</w:t>
      </w:r>
      <w:proofErr w:type="spellEnd"/>
      <w:r w:rsidRPr="00FF3A72">
        <w:rPr>
          <w:rFonts w:eastAsiaTheme="majorEastAsia"/>
          <w:i/>
          <w:iCs/>
          <w:color w:val="000000"/>
        </w:rPr>
        <w:t xml:space="preserve"> DIT DAH</w:t>
      </w:r>
    </w:p>
    <w:p w14:paraId="25580B44" w14:textId="77777777" w:rsidR="00FF3A72" w:rsidRPr="00FF3A72" w:rsidRDefault="00FF3A72" w:rsidP="00FF3A72">
      <w:pPr>
        <w:spacing w:after="160" w:line="256" w:lineRule="auto"/>
        <w:rPr>
          <w:rFonts w:eastAsia="Times New Roman"/>
          <w:color w:val="202020"/>
          <w:kern w:val="28"/>
          <w14:ligatures w14:val="standard"/>
          <w14:cntxtAlts/>
        </w:rPr>
      </w:pPr>
    </w:p>
    <w:p w14:paraId="3DB4F337" w14:textId="77777777" w:rsidR="00FF3A72" w:rsidRPr="00FF3A72" w:rsidRDefault="00FF3A72" w:rsidP="00FF3A72">
      <w:pPr>
        <w:spacing w:after="160" w:line="256" w:lineRule="auto"/>
        <w:rPr>
          <w:rFonts w:eastAsia="Times New Roman"/>
          <w:color w:val="202020"/>
          <w:kern w:val="28"/>
          <w14:ligatures w14:val="standard"/>
          <w14:cntxtAlts/>
        </w:rPr>
      </w:pPr>
      <w:r w:rsidRPr="00FF3A72">
        <w:rPr>
          <w:rFonts w:eastAsia="Times New Roman"/>
          <w:color w:val="202020"/>
          <w:kern w:val="28"/>
          <w14:ligatures w14:val="standard"/>
          <w14:cntxtAlts/>
        </w:rPr>
        <w:tab/>
        <w:t xml:space="preserve">I wanted to share this interview with you from several months ago. I first worked Luis in 2016 on 10M SSB. We had a lengthy QSO with Luis asking most of the questions. It was very memorable, and I recalled that QSO fondly after working him again in 2019. He was kind enough to send some pictures along as well as my QSL card that he had received from the </w:t>
      </w:r>
      <w:proofErr w:type="spellStart"/>
      <w:r w:rsidRPr="00FF3A72">
        <w:rPr>
          <w:rFonts w:eastAsia="Times New Roman"/>
          <w:color w:val="202020"/>
          <w:kern w:val="28"/>
          <w14:ligatures w14:val="standard"/>
          <w14:cntxtAlts/>
        </w:rPr>
        <w:t>Buro</w:t>
      </w:r>
      <w:proofErr w:type="spellEnd"/>
      <w:r w:rsidRPr="00FF3A72">
        <w:rPr>
          <w:rFonts w:eastAsia="Times New Roman"/>
          <w:color w:val="202020"/>
          <w:kern w:val="28"/>
          <w14:ligatures w14:val="standard"/>
          <w14:cntxtAlts/>
        </w:rPr>
        <w:t xml:space="preserve">. This is reprinted with the permission of the </w:t>
      </w:r>
      <w:proofErr w:type="spellStart"/>
      <w:r w:rsidRPr="00FF3A72">
        <w:rPr>
          <w:rFonts w:eastAsia="Times New Roman"/>
          <w:color w:val="202020"/>
          <w:kern w:val="28"/>
          <w14:ligatures w14:val="standard"/>
          <w14:cntxtAlts/>
        </w:rPr>
        <w:t>SouthWest</w:t>
      </w:r>
      <w:proofErr w:type="spellEnd"/>
      <w:r w:rsidRPr="00FF3A72">
        <w:rPr>
          <w:rFonts w:eastAsia="Times New Roman"/>
          <w:color w:val="202020"/>
          <w:kern w:val="28"/>
          <w14:ligatures w14:val="standard"/>
          <w14:cntxtAlts/>
        </w:rPr>
        <w:t xml:space="preserve"> OH DX Association. </w:t>
      </w:r>
    </w:p>
    <w:p w14:paraId="61E351B5" w14:textId="77777777" w:rsidR="00FF3A72" w:rsidRPr="00FF3A72" w:rsidRDefault="00FF3A72" w:rsidP="00FF3A72">
      <w:pPr>
        <w:spacing w:after="160" w:line="256" w:lineRule="auto"/>
        <w:rPr>
          <w:rFonts w:eastAsia="Times New Roman"/>
          <w:i/>
          <w:iCs/>
          <w:color w:val="9A7300"/>
          <w:kern w:val="28"/>
          <w14:cntxtAlts/>
        </w:rPr>
      </w:pPr>
      <w:r w:rsidRPr="00FF3A72">
        <w:rPr>
          <w:rFonts w:eastAsia="Times New Roman"/>
          <w:noProof/>
        </w:rPr>
        <w:drawing>
          <wp:anchor distT="36576" distB="36576" distL="36576" distR="36576" simplePos="0" relativeHeight="252737536" behindDoc="0" locked="0" layoutInCell="1" allowOverlap="1" wp14:anchorId="65E04F58" wp14:editId="6950BDEE">
            <wp:simplePos x="0" y="0"/>
            <wp:positionH relativeFrom="margin">
              <wp:align>right</wp:align>
            </wp:positionH>
            <wp:positionV relativeFrom="paragraph">
              <wp:posOffset>12700</wp:posOffset>
            </wp:positionV>
            <wp:extent cx="1637665" cy="2286000"/>
            <wp:effectExtent l="0" t="0" r="635"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37665" cy="2286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3A72">
        <w:rPr>
          <w:rFonts w:eastAsia="Times New Roman"/>
          <w:b/>
          <w:bCs/>
          <w:color w:val="9A7300"/>
          <w:kern w:val="28"/>
          <w14:cntxtAlts/>
        </w:rPr>
        <w:t>Interview with CA1LEW—Luis</w:t>
      </w:r>
      <w:r w:rsidRPr="00FF3A72">
        <w:rPr>
          <w:rFonts w:eastAsia="Times New Roman"/>
          <w:b/>
          <w:bCs/>
          <w:color w:val="9A7300"/>
          <w:kern w:val="28"/>
          <w14:cntxtAlts/>
        </w:rPr>
        <w:br/>
      </w:r>
      <w:r w:rsidRPr="00FF3A72">
        <w:rPr>
          <w:rFonts w:eastAsia="Times New Roman"/>
          <w:i/>
          <w:iCs/>
          <w:color w:val="9A7300"/>
          <w:kern w:val="28"/>
          <w14:cntxtAlts/>
        </w:rPr>
        <w:t>I worked Luis on 30M and then sent him an email asking him to answer a few questions. He agreed immediately and the results are below.</w:t>
      </w:r>
    </w:p>
    <w:p w14:paraId="68C26697"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How did you first become interested in amateur radio?</w:t>
      </w:r>
    </w:p>
    <w:p w14:paraId="04E6A6E5"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My interest was born in 1991, for work reasons I was in the </w:t>
      </w:r>
      <w:proofErr w:type="spellStart"/>
      <w:r w:rsidRPr="00FF3A72">
        <w:rPr>
          <w:rFonts w:eastAsia="Times New Roman"/>
          <w:color w:val="222222"/>
          <w:kern w:val="28"/>
          <w14:cntxtAlts/>
        </w:rPr>
        <w:t>Salar</w:t>
      </w:r>
      <w:proofErr w:type="spellEnd"/>
      <w:r w:rsidRPr="00FF3A72">
        <w:rPr>
          <w:rFonts w:eastAsia="Times New Roman"/>
          <w:color w:val="222222"/>
          <w:kern w:val="28"/>
          <w14:cntxtAlts/>
        </w:rPr>
        <w:t xml:space="preserve"> de </w:t>
      </w:r>
      <w:proofErr w:type="spellStart"/>
      <w:r w:rsidRPr="00FF3A72">
        <w:rPr>
          <w:rFonts w:eastAsia="Times New Roman"/>
          <w:color w:val="222222"/>
          <w:kern w:val="28"/>
          <w14:cntxtAlts/>
        </w:rPr>
        <w:t>Maricunga</w:t>
      </w:r>
      <w:proofErr w:type="spellEnd"/>
      <w:r w:rsidRPr="00FF3A72">
        <w:rPr>
          <w:rFonts w:eastAsia="Times New Roman"/>
          <w:color w:val="222222"/>
          <w:kern w:val="28"/>
          <w14:cntxtAlts/>
        </w:rPr>
        <w:t xml:space="preserve">, in turn of 21 days of work 7 rest, a person arrived with a radio citizen Band (CB) Royce 639, installed a dipole type "V" Invested and began searching for stations. He invited us to </w:t>
      </w:r>
      <w:proofErr w:type="gramStart"/>
      <w:r w:rsidRPr="00FF3A72">
        <w:rPr>
          <w:rFonts w:eastAsia="Times New Roman"/>
          <w:color w:val="222222"/>
          <w:kern w:val="28"/>
          <w14:cntxtAlts/>
        </w:rPr>
        <w:t>talk</w:t>
      </w:r>
      <w:proofErr w:type="gramEnd"/>
      <w:r w:rsidRPr="00FF3A72">
        <w:rPr>
          <w:rFonts w:eastAsia="Times New Roman"/>
          <w:color w:val="222222"/>
          <w:kern w:val="28"/>
          <w14:cntxtAlts/>
        </w:rPr>
        <w:t xml:space="preserve"> and I found it very interesting, when I returned home I began to find out how I could do the same after a long time finding out in 2 months I had a Royce 639 radio installed and a 5/8 vertical ground antenna, starting at 27.555 </w:t>
      </w:r>
      <w:proofErr w:type="spellStart"/>
      <w:r w:rsidRPr="00FF3A72">
        <w:rPr>
          <w:rFonts w:eastAsia="Times New Roman"/>
          <w:color w:val="222222"/>
          <w:kern w:val="28"/>
          <w14:cntxtAlts/>
        </w:rPr>
        <w:t>MHz.</w:t>
      </w:r>
      <w:proofErr w:type="spellEnd"/>
      <w:r w:rsidRPr="00FF3A72">
        <w:rPr>
          <w:rFonts w:eastAsia="Times New Roman"/>
          <w:color w:val="222222"/>
          <w:kern w:val="28"/>
          <w14:cntxtAlts/>
        </w:rPr>
        <w:t> </w:t>
      </w:r>
    </w:p>
    <w:p w14:paraId="439C1974" w14:textId="77777777" w:rsidR="002A5E91" w:rsidRDefault="002A5E91" w:rsidP="00FF3A72">
      <w:pPr>
        <w:spacing w:line="256" w:lineRule="auto"/>
        <w:rPr>
          <w:rFonts w:eastAsia="Times New Roman"/>
          <w:color w:val="222222"/>
          <w:kern w:val="28"/>
          <w14:cntxtAlts/>
        </w:rPr>
      </w:pPr>
    </w:p>
    <w:p w14:paraId="62ECDC14" w14:textId="7B1C6F91"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7167FC91"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lastRenderedPageBreak/>
        <w:t>AJ8B</w:t>
      </w:r>
      <w:r w:rsidRPr="00FF3A72">
        <w:rPr>
          <w:rFonts w:eastAsia="Times New Roman"/>
          <w:color w:val="267326"/>
          <w:kern w:val="28"/>
          <w14:cntxtAlts/>
        </w:rPr>
        <w:t xml:space="preserve">: </w:t>
      </w:r>
      <w:r w:rsidRPr="00FF3A72">
        <w:rPr>
          <w:rFonts w:eastAsia="Times New Roman"/>
          <w:color w:val="222222"/>
          <w:kern w:val="28"/>
          <w14:cntxtAlts/>
        </w:rPr>
        <w:t>When did you first get on the air?</w:t>
      </w:r>
    </w:p>
    <w:p w14:paraId="3D5138CB"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In September of 1991, with the name of the station "Galileo", later 32 AT 115, with the arrival to have 150 entities in 27 </w:t>
      </w:r>
      <w:proofErr w:type="spellStart"/>
      <w:r w:rsidRPr="00FF3A72">
        <w:rPr>
          <w:rFonts w:eastAsia="Times New Roman"/>
          <w:color w:val="222222"/>
          <w:kern w:val="28"/>
          <w14:cntxtAlts/>
        </w:rPr>
        <w:t>MHz.</w:t>
      </w:r>
      <w:proofErr w:type="spellEnd"/>
    </w:p>
    <w:p w14:paraId="6FFC8FCC" w14:textId="77777777" w:rsidR="00FF3A72" w:rsidRPr="00FF3A72" w:rsidRDefault="00FF3A72" w:rsidP="00FF3A72">
      <w:pPr>
        <w:spacing w:line="256" w:lineRule="auto"/>
        <w:rPr>
          <w:rFonts w:eastAsia="Times New Roman"/>
          <w:color w:val="222222"/>
          <w:kern w:val="28"/>
          <w14:cntxtAlts/>
        </w:rPr>
      </w:pPr>
      <w:r w:rsidRPr="00FF3A72">
        <w:rPr>
          <w:rFonts w:eastAsia="Times New Roman"/>
          <w:noProof/>
        </w:rPr>
        <w:drawing>
          <wp:anchor distT="36576" distB="36576" distL="36576" distR="36576" simplePos="0" relativeHeight="252738560" behindDoc="0" locked="0" layoutInCell="1" allowOverlap="1" wp14:anchorId="599340EE" wp14:editId="012ED2C4">
            <wp:simplePos x="0" y="0"/>
            <wp:positionH relativeFrom="margin">
              <wp:align>right</wp:align>
            </wp:positionH>
            <wp:positionV relativeFrom="paragraph">
              <wp:posOffset>66675</wp:posOffset>
            </wp:positionV>
            <wp:extent cx="2541905" cy="1975485"/>
            <wp:effectExtent l="0" t="0" r="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41905" cy="19754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3A72">
        <w:rPr>
          <w:rFonts w:eastAsia="Times New Roman"/>
          <w:color w:val="222222"/>
          <w:kern w:val="28"/>
          <w14:cntxtAlts/>
        </w:rPr>
        <w:t> </w:t>
      </w:r>
    </w:p>
    <w:p w14:paraId="47256CF6"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Do you have a favorite band or mode?</w:t>
      </w:r>
    </w:p>
    <w:p w14:paraId="01D1E9EB"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I really like the 10m band and especially SSB. Today I also use FT8 and Satellites.</w:t>
      </w:r>
    </w:p>
    <w:p w14:paraId="6D0799F6" w14:textId="77777777" w:rsidR="00FF3A72" w:rsidRPr="00FF3A72" w:rsidRDefault="00FF3A72" w:rsidP="00FF3A72">
      <w:pPr>
        <w:spacing w:line="256" w:lineRule="auto"/>
        <w:rPr>
          <w:rFonts w:eastAsia="Times New Roman"/>
          <w:color w:val="222222"/>
          <w:kern w:val="28"/>
          <w14:cntxtAlts/>
        </w:rPr>
      </w:pPr>
      <w:r w:rsidRPr="00FF3A72">
        <w:rPr>
          <w:rFonts w:eastAsia="Times New Roman"/>
          <w:color w:val="222222"/>
          <w:kern w:val="28"/>
          <w14:cntxtAlts/>
        </w:rPr>
        <w:t> </w:t>
      </w:r>
    </w:p>
    <w:p w14:paraId="57AA580C"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I know you have a lot of success chasing countries. Any secret to your success?</w:t>
      </w:r>
    </w:p>
    <w:p w14:paraId="3D00A17F"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I believe that the main thing, and something that helps, a lot is patience, and, above all </w:t>
      </w:r>
      <w:proofErr w:type="gramStart"/>
      <w:r w:rsidRPr="00FF3A72">
        <w:rPr>
          <w:rFonts w:eastAsia="Times New Roman"/>
          <w:color w:val="222222"/>
          <w:kern w:val="28"/>
          <w14:cntxtAlts/>
        </w:rPr>
        <w:t>things</w:t>
      </w:r>
      <w:proofErr w:type="gramEnd"/>
      <w:r w:rsidRPr="00FF3A72">
        <w:rPr>
          <w:rFonts w:eastAsia="Times New Roman"/>
          <w:color w:val="222222"/>
          <w:kern w:val="28"/>
          <w14:cntxtAlts/>
        </w:rPr>
        <w:t xml:space="preserve"> patience!</w:t>
      </w:r>
    </w:p>
    <w:p w14:paraId="5C405682" w14:textId="77777777" w:rsidR="00FF3A72" w:rsidRPr="00FF3A72" w:rsidRDefault="00FF3A72" w:rsidP="00FF3A72">
      <w:pPr>
        <w:spacing w:line="256" w:lineRule="auto"/>
        <w:rPr>
          <w:rFonts w:eastAsia="Times New Roman"/>
          <w:color w:val="222222"/>
          <w:kern w:val="28"/>
          <w14:cntxtAlts/>
        </w:rPr>
      </w:pPr>
      <w:r w:rsidRPr="00FF3A72">
        <w:rPr>
          <w:rFonts w:eastAsia="Times New Roman"/>
          <w:color w:val="222222"/>
          <w:kern w:val="28"/>
          <w14:cntxtAlts/>
        </w:rPr>
        <w:t> </w:t>
      </w:r>
    </w:p>
    <w:p w14:paraId="2B439D1C"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Do you participate in contests?</w:t>
      </w:r>
    </w:p>
    <w:p w14:paraId="5BEEF384"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If I participate in contests, with my own callsign and with DX group calls as well</w:t>
      </w:r>
    </w:p>
    <w:p w14:paraId="7900FF91" w14:textId="77777777" w:rsidR="00FF3A72" w:rsidRPr="00FF3A72" w:rsidRDefault="00FF3A72" w:rsidP="00FF3A72">
      <w:pPr>
        <w:spacing w:line="256" w:lineRule="auto"/>
        <w:rPr>
          <w:rFonts w:eastAsia="Times New Roman"/>
          <w:color w:val="222222"/>
          <w:kern w:val="28"/>
          <w14:cntxtAlts/>
        </w:rPr>
      </w:pPr>
      <w:r w:rsidRPr="00FF3A72">
        <w:rPr>
          <w:rFonts w:eastAsia="Times New Roman"/>
          <w:color w:val="222222"/>
          <w:kern w:val="28"/>
          <w14:cntxtAlts/>
        </w:rPr>
        <w:t> </w:t>
      </w:r>
    </w:p>
    <w:p w14:paraId="36595E1B"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noProof/>
        </w:rPr>
        <w:drawing>
          <wp:anchor distT="36576" distB="36576" distL="36576" distR="36576" simplePos="0" relativeHeight="252739584" behindDoc="0" locked="0" layoutInCell="1" allowOverlap="1" wp14:anchorId="7C5856AE" wp14:editId="64025B3A">
            <wp:simplePos x="0" y="0"/>
            <wp:positionH relativeFrom="margin">
              <wp:align>left</wp:align>
            </wp:positionH>
            <wp:positionV relativeFrom="paragraph">
              <wp:posOffset>11430</wp:posOffset>
            </wp:positionV>
            <wp:extent cx="3007995" cy="2289175"/>
            <wp:effectExtent l="0" t="0" r="190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7995" cy="22891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Which contests are your favorites?</w:t>
      </w:r>
    </w:p>
    <w:p w14:paraId="1D7BF22D"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ARRL 10m and the CQ </w:t>
      </w:r>
      <w:proofErr w:type="gramStart"/>
      <w:r w:rsidRPr="00FF3A72">
        <w:rPr>
          <w:rFonts w:eastAsia="Times New Roman"/>
          <w:color w:val="222222"/>
          <w:kern w:val="28"/>
          <w14:cntxtAlts/>
        </w:rPr>
        <w:t>World Wide</w:t>
      </w:r>
      <w:proofErr w:type="gramEnd"/>
      <w:r w:rsidRPr="00FF3A72">
        <w:rPr>
          <w:rFonts w:eastAsia="Times New Roman"/>
          <w:color w:val="222222"/>
          <w:kern w:val="28"/>
          <w14:cntxtAlts/>
        </w:rPr>
        <w:t xml:space="preserve"> DX Contest</w:t>
      </w:r>
    </w:p>
    <w:p w14:paraId="37065CF3" w14:textId="77777777" w:rsidR="00FF3A72" w:rsidRPr="00FF3A72" w:rsidRDefault="00FF3A72" w:rsidP="00FF3A72">
      <w:pPr>
        <w:spacing w:line="256" w:lineRule="auto"/>
        <w:rPr>
          <w:rFonts w:eastAsia="Times New Roman"/>
          <w:color w:val="734D00"/>
          <w:kern w:val="28"/>
          <w14:cntxtAlts/>
        </w:rPr>
      </w:pPr>
    </w:p>
    <w:p w14:paraId="0A289D63" w14:textId="77777777" w:rsidR="00FF3A72" w:rsidRPr="00FF3A72" w:rsidRDefault="00FF3A72" w:rsidP="00FF3A72">
      <w:pPr>
        <w:spacing w:line="256" w:lineRule="auto"/>
        <w:rPr>
          <w:rFonts w:eastAsia="Times New Roman"/>
          <w:color w:val="222222"/>
          <w:kern w:val="28"/>
          <w14:cntxtAlts/>
        </w:rPr>
      </w:pP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What license levels do you have in Chile?</w:t>
      </w:r>
    </w:p>
    <w:p w14:paraId="532AA0E7"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In Chile there are 4 Types of License</w:t>
      </w:r>
    </w:p>
    <w:p w14:paraId="256B91C4"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Superior Category:  XQ</w:t>
      </w:r>
    </w:p>
    <w:p w14:paraId="2AC3C97F"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General Category:   CE</w:t>
      </w:r>
    </w:p>
    <w:p w14:paraId="3415D6F1"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Novice Category:     CA</w:t>
      </w:r>
    </w:p>
    <w:p w14:paraId="44E3B22B"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Applicant Category: CD</w:t>
      </w:r>
    </w:p>
    <w:p w14:paraId="6E36F48F"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Special Call: XR, CB, 3G</w:t>
      </w:r>
    </w:p>
    <w:p w14:paraId="4D510317" w14:textId="03798D37" w:rsidR="00FF3A72" w:rsidRPr="00FF3A72" w:rsidRDefault="002A5E91" w:rsidP="00FF3A72">
      <w:pPr>
        <w:spacing w:line="256" w:lineRule="auto"/>
        <w:rPr>
          <w:rFonts w:eastAsia="Times New Roman"/>
          <w:color w:val="222222"/>
          <w:kern w:val="28"/>
          <w14:cntxtAlts/>
        </w:rPr>
      </w:pPr>
      <w:r w:rsidRPr="00FF3A72">
        <w:rPr>
          <w:rFonts w:eastAsia="Times New Roman"/>
          <w:noProof/>
        </w:rPr>
        <mc:AlternateContent>
          <mc:Choice Requires="wpg">
            <w:drawing>
              <wp:anchor distT="0" distB="0" distL="114300" distR="114300" simplePos="0" relativeHeight="252740608" behindDoc="1" locked="0" layoutInCell="1" allowOverlap="1" wp14:anchorId="4972BBC7" wp14:editId="281F11E6">
                <wp:simplePos x="0" y="0"/>
                <wp:positionH relativeFrom="margin">
                  <wp:posOffset>4541520</wp:posOffset>
                </wp:positionH>
                <wp:positionV relativeFrom="paragraph">
                  <wp:posOffset>152400</wp:posOffset>
                </wp:positionV>
                <wp:extent cx="2192655" cy="2990850"/>
                <wp:effectExtent l="0" t="0" r="0" b="0"/>
                <wp:wrapTight wrapText="bothSides">
                  <wp:wrapPolygon edited="0">
                    <wp:start x="0" y="0"/>
                    <wp:lineTo x="0" y="21462"/>
                    <wp:lineTo x="21394" y="21462"/>
                    <wp:lineTo x="21394" y="0"/>
                    <wp:lineTo x="0" y="0"/>
                  </wp:wrapPolygon>
                </wp:wrapTight>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2655" cy="2990850"/>
                          <a:chOff x="1103737" y="1064704"/>
                          <a:chExt cx="26215" cy="36480"/>
                        </a:xfrm>
                      </wpg:grpSpPr>
                      <pic:pic xmlns:pic="http://schemas.openxmlformats.org/drawingml/2006/picture">
                        <pic:nvPicPr>
                          <pic:cNvPr id="7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103737" y="1064704"/>
                            <a:ext cx="26215" cy="34385"/>
                          </a:xfrm>
                          <a:prstGeom prst="rect">
                            <a:avLst/>
                          </a:prstGeom>
                          <a:noFill/>
                          <a:ln>
                            <a:noFill/>
                          </a:ln>
                          <a:effectLst/>
                          <a:extLst>
                            <a:ext uri="{909E8E84-426E-40DD-AFC4-6F175D3DCCD1}">
                              <a14:hiddenFill xmlns:a14="http://schemas.microsoft.com/office/drawing/2010/main">
                                <a:solidFill>
                                  <a:srgbClr val="CC9900"/>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1" name="Text Box 7"/>
                        <wps:cNvSpPr txBox="1">
                          <a:spLocks noChangeArrowheads="1"/>
                        </wps:cNvSpPr>
                        <wps:spPr bwMode="auto">
                          <a:xfrm>
                            <a:off x="1103737" y="1098804"/>
                            <a:ext cx="26215" cy="2381"/>
                          </a:xfrm>
                          <a:prstGeom prst="rect">
                            <a:avLst/>
                          </a:prstGeom>
                          <a:noFill/>
                          <a:ln>
                            <a:noFill/>
                          </a:ln>
                          <a:effectLst/>
                          <a:extLst>
                            <a:ext uri="{909E8E84-426E-40DD-AFC4-6F175D3DCCD1}">
                              <a14:hiddenFill xmlns:a14="http://schemas.microsoft.com/office/drawing/2010/main">
                                <a:solidFill>
                                  <a:srgbClr val="CC9900"/>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E1210A" w14:textId="77777777" w:rsidR="00A17A7C" w:rsidRDefault="00A17A7C" w:rsidP="00FF3A72">
                              <w:pPr>
                                <w:jc w:val="center"/>
                                <w:rPr>
                                  <w:color w:val="222222"/>
                                  <w:sz w:val="20"/>
                                  <w:szCs w:val="20"/>
                                </w:rPr>
                              </w:pPr>
                              <w:r>
                                <w:rPr>
                                  <w:color w:val="222222"/>
                                  <w:sz w:val="20"/>
                                  <w:szCs w:val="20"/>
                                </w:rPr>
                                <w:t>Satellites from an area of ​​hills within Antofagasta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72BBC7" id="Group 69" o:spid="_x0000_s1033" style="position:absolute;margin-left:357.6pt;margin-top:12pt;width:172.65pt;height:235.5pt;z-index:-250575872;mso-position-horizontal-relative:margin" coordorigin="11037,10647" coordsize="262,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">
                <v:shape id="Picture 6" o:spid="_x0000_s1034" type="#_x0000_t75" style="position:absolute;left:11037;top:10647;width:262;height: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" fillcolor="#c90" strokecolor="black [0]" strokeweight="2pt">
                  <v:imagedata r:id="rId92" o:title=""/>
                  <v:shadow color="black [0]"/>
                </v:shape>
                <v:shape id="Text Box 7" o:spid="_x0000_s1035" type="#_x0000_t202" style="position:absolute;left:11037;top:10988;width:262;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" filled="f" fillcolor="#c90" stroked="f" strokecolor="black [0]" strokeweight="2pt">
                  <v:textbox inset="2.88pt,2.88pt,2.88pt,2.88pt">
                    <w:txbxContent>
                      <w:p w14:paraId="78E1210A" w14:textId="77777777" w:rsidR="00A17A7C" w:rsidRDefault="00A17A7C" w:rsidP="00FF3A72">
                        <w:pPr>
                          <w:jc w:val="center"/>
                          <w:rPr>
                            <w:color w:val="222222"/>
                            <w:sz w:val="20"/>
                            <w:szCs w:val="20"/>
                          </w:rPr>
                        </w:pPr>
                        <w:r>
                          <w:rPr>
                            <w:color w:val="222222"/>
                            <w:sz w:val="20"/>
                            <w:szCs w:val="20"/>
                          </w:rPr>
                          <w:t>Satellites from an area of ​​hills within Antofagasta</w:t>
                        </w:r>
                      </w:p>
                    </w:txbxContent>
                  </v:textbox>
                </v:shape>
                <w10:wrap type="tight" anchorx="margin"/>
              </v:group>
            </w:pict>
          </mc:Fallback>
        </mc:AlternateContent>
      </w:r>
      <w:r w:rsidR="00FF3A72" w:rsidRPr="00FF3A72">
        <w:rPr>
          <w:rFonts w:eastAsia="Times New Roman"/>
          <w:color w:val="222222"/>
          <w:kern w:val="28"/>
          <w14:cntxtAlts/>
        </w:rPr>
        <w:t> </w:t>
      </w:r>
    </w:p>
    <w:p w14:paraId="37F06DFC" w14:textId="77777777" w:rsidR="00FF3A72" w:rsidRPr="00FF3A72" w:rsidRDefault="00FF3A72" w:rsidP="00FF3A72">
      <w:pPr>
        <w:spacing w:line="256" w:lineRule="auto"/>
        <w:rPr>
          <w:rFonts w:eastAsia="Times New Roman"/>
          <w:color w:val="222222"/>
          <w:kern w:val="28"/>
          <w14:cntxtAlts/>
        </w:rPr>
      </w:pPr>
    </w:p>
    <w:p w14:paraId="2E66CDF5" w14:textId="71CF9A65" w:rsidR="002A5E91" w:rsidRDefault="002A5E91" w:rsidP="00FF3A72">
      <w:pPr>
        <w:widowControl w:val="0"/>
        <w:spacing w:line="256" w:lineRule="auto"/>
        <w:rPr>
          <w:rFonts w:eastAsia="Times New Roman"/>
          <w:b/>
          <w:bCs/>
          <w:color w:val="267326"/>
          <w:kern w:val="28"/>
          <w14:cntxtAlts/>
        </w:rPr>
      </w:pPr>
    </w:p>
    <w:p w14:paraId="1DB83437" w14:textId="48627043"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AJ8B</w:t>
      </w:r>
      <w:r w:rsidRPr="00FF3A72">
        <w:rPr>
          <w:rFonts w:eastAsia="Times New Roman"/>
          <w:color w:val="267326"/>
          <w:kern w:val="28"/>
          <w14:cntxtAlts/>
        </w:rPr>
        <w:t xml:space="preserve">: </w:t>
      </w:r>
      <w:r w:rsidRPr="00FF3A72">
        <w:rPr>
          <w:rFonts w:eastAsia="Times New Roman"/>
          <w:color w:val="222222"/>
          <w:kern w:val="28"/>
          <w14:cntxtAlts/>
        </w:rPr>
        <w:t>Describe what you are currently using:</w:t>
      </w:r>
    </w:p>
    <w:p w14:paraId="3EB7E963" w14:textId="5B487CD9"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My station is composed at home by: Yaesu FTDX 1200 and a Dipole antenna "V" inverted. I really like going out to the field, it is </w:t>
      </w:r>
      <w:proofErr w:type="gramStart"/>
      <w:r w:rsidRPr="00FF3A72">
        <w:rPr>
          <w:rFonts w:eastAsia="Times New Roman"/>
          <w:color w:val="222222"/>
          <w:kern w:val="28"/>
          <w14:cntxtAlts/>
        </w:rPr>
        <w:t>very little</w:t>
      </w:r>
      <w:proofErr w:type="gramEnd"/>
      <w:r w:rsidRPr="00FF3A72">
        <w:rPr>
          <w:rFonts w:eastAsia="Times New Roman"/>
          <w:color w:val="222222"/>
          <w:kern w:val="28"/>
          <w14:cntxtAlts/>
        </w:rPr>
        <w:t xml:space="preserve"> that I transmit from home.</w:t>
      </w:r>
    </w:p>
    <w:p w14:paraId="376D6329" w14:textId="77777777" w:rsidR="002A5E91" w:rsidRDefault="002A5E91" w:rsidP="00FF3A72">
      <w:pPr>
        <w:widowControl w:val="0"/>
        <w:spacing w:line="256" w:lineRule="auto"/>
        <w:rPr>
          <w:rFonts w:eastAsia="Times New Roman"/>
          <w:color w:val="222222"/>
          <w:kern w:val="28"/>
          <w14:cntxtAlts/>
        </w:rPr>
      </w:pPr>
    </w:p>
    <w:p w14:paraId="308158C7" w14:textId="7A81EDA3"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 xml:space="preserve">In 80m Band I lift an inverted "V" dipole at 35 meters high, mounted on a crane. In SSB I transmit a lot from the Former </w:t>
      </w:r>
      <w:proofErr w:type="spellStart"/>
      <w:r w:rsidRPr="00FF3A72">
        <w:rPr>
          <w:rFonts w:eastAsia="Times New Roman"/>
          <w:color w:val="222222"/>
          <w:kern w:val="28"/>
          <w14:cntxtAlts/>
        </w:rPr>
        <w:t>Chacabuco</w:t>
      </w:r>
      <w:proofErr w:type="spellEnd"/>
      <w:r w:rsidRPr="00FF3A72">
        <w:rPr>
          <w:rFonts w:eastAsia="Times New Roman"/>
          <w:color w:val="222222"/>
          <w:kern w:val="28"/>
          <w14:cntxtAlts/>
        </w:rPr>
        <w:t xml:space="preserve"> Saltpeter Office, located 100 km north of the city of Antofagasta.</w:t>
      </w:r>
    </w:p>
    <w:p w14:paraId="6D378DA7" w14:textId="590464CD" w:rsidR="00FF3A72" w:rsidRPr="00FF3A72" w:rsidRDefault="00FF3A72" w:rsidP="00FF3A72">
      <w:pPr>
        <w:widowControl w:val="0"/>
        <w:spacing w:line="256" w:lineRule="auto"/>
        <w:rPr>
          <w:rFonts w:eastAsia="Times New Roman"/>
          <w:color w:val="222222"/>
          <w:kern w:val="28"/>
          <w14:cntxtAlts/>
        </w:rPr>
      </w:pPr>
    </w:p>
    <w:p w14:paraId="64589863" w14:textId="77777777" w:rsidR="002A5E91" w:rsidRDefault="002A5E91" w:rsidP="00FF3A72">
      <w:pPr>
        <w:widowControl w:val="0"/>
        <w:spacing w:line="256" w:lineRule="auto"/>
        <w:rPr>
          <w:rFonts w:eastAsia="Times New Roman"/>
          <w:color w:val="202020"/>
          <w:kern w:val="28"/>
          <w14:cntxtAlts/>
        </w:rPr>
      </w:pPr>
    </w:p>
    <w:p w14:paraId="2EB8A4EF" w14:textId="77777777" w:rsidR="002A5E91" w:rsidRDefault="002A5E91" w:rsidP="00FF3A72">
      <w:pPr>
        <w:widowControl w:val="0"/>
        <w:spacing w:line="256" w:lineRule="auto"/>
        <w:rPr>
          <w:rFonts w:eastAsia="Times New Roman"/>
          <w:color w:val="202020"/>
          <w:kern w:val="28"/>
          <w14:cntxtAlts/>
        </w:rPr>
      </w:pPr>
    </w:p>
    <w:p w14:paraId="0F22E832" w14:textId="77777777" w:rsidR="002A5E91" w:rsidRDefault="002A5E91" w:rsidP="00FF3A72">
      <w:pPr>
        <w:widowControl w:val="0"/>
        <w:spacing w:line="256" w:lineRule="auto"/>
        <w:rPr>
          <w:rFonts w:eastAsia="Times New Roman"/>
          <w:color w:val="202020"/>
          <w:kern w:val="28"/>
          <w14:cntxtAlts/>
        </w:rPr>
      </w:pPr>
    </w:p>
    <w:p w14:paraId="2FDBE0FA" w14:textId="77777777" w:rsidR="002A5E91" w:rsidRDefault="002A5E91" w:rsidP="00FF3A72">
      <w:pPr>
        <w:widowControl w:val="0"/>
        <w:spacing w:line="256" w:lineRule="auto"/>
        <w:rPr>
          <w:rFonts w:eastAsia="Times New Roman"/>
          <w:color w:val="202020"/>
          <w:kern w:val="28"/>
          <w14:cntxtAlts/>
        </w:rPr>
      </w:pPr>
    </w:p>
    <w:p w14:paraId="792BB9A3" w14:textId="77777777" w:rsidR="00533263" w:rsidRDefault="00533263" w:rsidP="00533263">
      <w:pPr>
        <w:rPr>
          <w:sz w:val="20"/>
          <w:szCs w:val="20"/>
        </w:rPr>
      </w:pPr>
    </w:p>
    <w:p w14:paraId="187D0D97" w14:textId="107F27EF"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074224D3" w14:textId="0FA40FA6" w:rsidR="00FF3A72" w:rsidRPr="00FF3A72" w:rsidRDefault="002A5E91" w:rsidP="00FF3A72">
      <w:pPr>
        <w:widowControl w:val="0"/>
        <w:spacing w:line="256" w:lineRule="auto"/>
        <w:rPr>
          <w:rFonts w:eastAsia="Times New Roman"/>
          <w:color w:val="222222"/>
          <w:kern w:val="28"/>
          <w14:cntxtAlts/>
        </w:rPr>
      </w:pPr>
      <w:r w:rsidRPr="00FF3A72">
        <w:rPr>
          <w:rFonts w:eastAsia="Times New Roman"/>
          <w:noProof/>
        </w:rPr>
        <w:lastRenderedPageBreak/>
        <w:drawing>
          <wp:anchor distT="36576" distB="36576" distL="36576" distR="36576" simplePos="0" relativeHeight="252741632" behindDoc="0" locked="0" layoutInCell="1" allowOverlap="1" wp14:anchorId="329A6065" wp14:editId="23F90270">
            <wp:simplePos x="0" y="0"/>
            <wp:positionH relativeFrom="margin">
              <wp:align>right</wp:align>
            </wp:positionH>
            <wp:positionV relativeFrom="paragraph">
              <wp:posOffset>20320</wp:posOffset>
            </wp:positionV>
            <wp:extent cx="3197225" cy="2145030"/>
            <wp:effectExtent l="0" t="0" r="3175" b="762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97225" cy="21450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F3A72" w:rsidRPr="00FF3A72">
        <w:rPr>
          <w:rFonts w:eastAsia="Times New Roman"/>
          <w:b/>
          <w:bCs/>
          <w:color w:val="267326"/>
          <w:kern w:val="28"/>
          <w14:cntxtAlts/>
        </w:rPr>
        <w:t>AJ8B</w:t>
      </w:r>
      <w:r w:rsidR="00FF3A72" w:rsidRPr="00FF3A72">
        <w:rPr>
          <w:rFonts w:eastAsia="Times New Roman"/>
          <w:color w:val="267326"/>
          <w:kern w:val="28"/>
          <w14:cntxtAlts/>
        </w:rPr>
        <w:t xml:space="preserve">: </w:t>
      </w:r>
      <w:r w:rsidR="00FF3A72" w:rsidRPr="00FF3A72">
        <w:rPr>
          <w:rFonts w:eastAsia="Times New Roman"/>
          <w:color w:val="222222"/>
          <w:kern w:val="28"/>
          <w14:cntxtAlts/>
        </w:rPr>
        <w:t>What advice do you have for those of us who try to break the pileups to work DX?</w:t>
      </w:r>
    </w:p>
    <w:p w14:paraId="0F8B6E86" w14:textId="377684FE"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One of the rules of radio hobby is to listen a lot, respect for all things, and a lot of patience because we all have the minute of glory. The radio does not have borders nor do the distances exist, but we are all subject to the fluctuations of propagation, QSB, QRN. For us knowing spread is the main </w:t>
      </w:r>
      <w:proofErr w:type="gramStart"/>
      <w:r w:rsidRPr="00FF3A72">
        <w:rPr>
          <w:rFonts w:eastAsia="Times New Roman"/>
          <w:color w:val="222222"/>
          <w:kern w:val="28"/>
          <w14:cntxtAlts/>
        </w:rPr>
        <w:t>thing, because</w:t>
      </w:r>
      <w:proofErr w:type="gramEnd"/>
      <w:r w:rsidRPr="00FF3A72">
        <w:rPr>
          <w:rFonts w:eastAsia="Times New Roman"/>
          <w:color w:val="222222"/>
          <w:kern w:val="28"/>
          <w14:cntxtAlts/>
        </w:rPr>
        <w:t xml:space="preserve"> everything is far away—</w:t>
      </w:r>
    </w:p>
    <w:p w14:paraId="731BC32C" w14:textId="22DF3FD5" w:rsidR="00FF3A72" w:rsidRDefault="00FF3A72" w:rsidP="00FF3A72">
      <w:pPr>
        <w:widowControl w:val="0"/>
        <w:spacing w:line="256" w:lineRule="auto"/>
        <w:jc w:val="center"/>
        <w:rPr>
          <w:rFonts w:eastAsia="Times New Roman"/>
          <w:color w:val="222222"/>
          <w:kern w:val="28"/>
          <w14:cntxtAlts/>
        </w:rPr>
      </w:pPr>
    </w:p>
    <w:p w14:paraId="69A08A3F" w14:textId="77777777" w:rsidR="002A5E91" w:rsidRPr="00FF3A72" w:rsidRDefault="002A5E91" w:rsidP="00FF3A72">
      <w:pPr>
        <w:widowControl w:val="0"/>
        <w:spacing w:line="256" w:lineRule="auto"/>
        <w:jc w:val="center"/>
        <w:rPr>
          <w:rFonts w:eastAsia="Times New Roman"/>
          <w:color w:val="222222"/>
          <w:kern w:val="28"/>
          <w14:cntxtAlts/>
        </w:rPr>
      </w:pPr>
    </w:p>
    <w:p w14:paraId="0B1B6D8B" w14:textId="77777777" w:rsidR="00FF3A72" w:rsidRPr="00FF3A72" w:rsidRDefault="00FF3A72" w:rsidP="00FF3A72">
      <w:pPr>
        <w:widowControl w:val="0"/>
        <w:spacing w:line="256" w:lineRule="auto"/>
        <w:jc w:val="center"/>
        <w:rPr>
          <w:rFonts w:eastAsia="Times New Roman"/>
          <w:color w:val="222222"/>
          <w:kern w:val="28"/>
          <w14:cntxtAlts/>
        </w:rPr>
      </w:pPr>
    </w:p>
    <w:p w14:paraId="36461908" w14:textId="77777777" w:rsidR="00FF3A72" w:rsidRPr="00FF3A72" w:rsidRDefault="00FF3A72" w:rsidP="00FF3A72">
      <w:pPr>
        <w:widowControl w:val="0"/>
        <w:spacing w:line="256" w:lineRule="auto"/>
        <w:jc w:val="center"/>
        <w:rPr>
          <w:rFonts w:eastAsia="Times New Roman"/>
          <w:color w:val="222222"/>
          <w:kern w:val="28"/>
          <w14:cntxtAlts/>
        </w:rPr>
      </w:pPr>
      <w:r w:rsidRPr="00FF3A72">
        <w:rPr>
          <w:rFonts w:eastAsia="Times New Roman"/>
          <w:color w:val="222222"/>
          <w:kern w:val="28"/>
          <w14:cntxtAlts/>
        </w:rPr>
        <w:t>Spain 10,927 Km</w:t>
      </w:r>
    </w:p>
    <w:p w14:paraId="3A3B0FD7" w14:textId="77777777" w:rsidR="00FF3A72" w:rsidRPr="00FF3A72" w:rsidRDefault="00FF3A72" w:rsidP="00FF3A72">
      <w:pPr>
        <w:widowControl w:val="0"/>
        <w:spacing w:line="256" w:lineRule="auto"/>
        <w:jc w:val="center"/>
        <w:rPr>
          <w:rFonts w:eastAsia="Times New Roman"/>
          <w:color w:val="222222"/>
          <w:kern w:val="28"/>
          <w14:cntxtAlts/>
        </w:rPr>
      </w:pPr>
      <w:r w:rsidRPr="00FF3A72">
        <w:rPr>
          <w:rFonts w:eastAsia="Times New Roman"/>
          <w:color w:val="222222"/>
          <w:kern w:val="28"/>
          <w14:cntxtAlts/>
        </w:rPr>
        <w:t>United States 8,465 Km</w:t>
      </w:r>
    </w:p>
    <w:p w14:paraId="06DB6CF9" w14:textId="77777777" w:rsidR="00FF3A72" w:rsidRPr="00FF3A72" w:rsidRDefault="00FF3A72" w:rsidP="00FF3A72">
      <w:pPr>
        <w:widowControl w:val="0"/>
        <w:spacing w:line="256" w:lineRule="auto"/>
        <w:jc w:val="center"/>
        <w:rPr>
          <w:rFonts w:eastAsia="Times New Roman"/>
          <w:color w:val="222222"/>
          <w:kern w:val="28"/>
          <w14:cntxtAlts/>
        </w:rPr>
      </w:pPr>
      <w:r w:rsidRPr="00FF3A72">
        <w:rPr>
          <w:rFonts w:eastAsia="Times New Roman"/>
          <w:color w:val="222222"/>
          <w:kern w:val="28"/>
          <w14:cntxtAlts/>
        </w:rPr>
        <w:t>Australia 13,500 Km.</w:t>
      </w:r>
    </w:p>
    <w:p w14:paraId="2AF032F9" w14:textId="77777777" w:rsidR="00FF3A72" w:rsidRPr="00FF3A72" w:rsidRDefault="00FF3A72" w:rsidP="00FF3A72">
      <w:pPr>
        <w:spacing w:line="256" w:lineRule="auto"/>
        <w:jc w:val="center"/>
        <w:rPr>
          <w:rFonts w:eastAsia="Times New Roman"/>
          <w:color w:val="222222"/>
          <w:kern w:val="28"/>
          <w14:cntxtAlts/>
        </w:rPr>
      </w:pPr>
      <w:r w:rsidRPr="00FF3A72">
        <w:rPr>
          <w:rFonts w:eastAsia="Times New Roman"/>
          <w:color w:val="222222"/>
          <w:kern w:val="28"/>
          <w14:cntxtAlts/>
        </w:rPr>
        <w:t>South Africa 8500 Km</w:t>
      </w:r>
    </w:p>
    <w:p w14:paraId="5BE03BDE"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br/>
        <w:t xml:space="preserve">AJ8B: </w:t>
      </w:r>
      <w:r w:rsidRPr="00FF3A72">
        <w:rPr>
          <w:rFonts w:eastAsia="Times New Roman"/>
          <w:color w:val="222222"/>
          <w:kern w:val="28"/>
          <w14:cntxtAlts/>
        </w:rPr>
        <w:t>What coaching / advice would you give to new fans?</w:t>
      </w:r>
    </w:p>
    <w:p w14:paraId="4465A371"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t xml:space="preserve">CA1LEW: </w:t>
      </w:r>
      <w:r w:rsidRPr="00FF3A72">
        <w:rPr>
          <w:rFonts w:eastAsia="Times New Roman"/>
          <w:color w:val="222222"/>
          <w:kern w:val="28"/>
          <w14:cntxtAlts/>
        </w:rPr>
        <w:t xml:space="preserve">Radio amateur is not something you are born with; you just </w:t>
      </w:r>
      <w:proofErr w:type="gramStart"/>
      <w:r w:rsidRPr="00FF3A72">
        <w:rPr>
          <w:rFonts w:eastAsia="Times New Roman"/>
          <w:color w:val="222222"/>
          <w:kern w:val="28"/>
          <w14:cntxtAlts/>
        </w:rPr>
        <w:t>have to</w:t>
      </w:r>
      <w:proofErr w:type="gramEnd"/>
      <w:r w:rsidRPr="00FF3A72">
        <w:rPr>
          <w:rFonts w:eastAsia="Times New Roman"/>
          <w:color w:val="222222"/>
          <w:kern w:val="28"/>
          <w14:cntxtAlts/>
        </w:rPr>
        <w:t xml:space="preserve"> develop it. These days there is so much technology available to everyone and it is easy to buy equipment and antennas. The best thing for new radio amateurs is to go to the field to participate in field day, expeditions, etc.</w:t>
      </w:r>
    </w:p>
    <w:p w14:paraId="76F51E3D" w14:textId="77777777" w:rsidR="00533263" w:rsidRDefault="00533263" w:rsidP="00FF3A72">
      <w:pPr>
        <w:widowControl w:val="0"/>
        <w:spacing w:line="256" w:lineRule="auto"/>
        <w:rPr>
          <w:rFonts w:eastAsia="Times New Roman"/>
          <w:color w:val="222222"/>
          <w:kern w:val="28"/>
          <w14:cntxtAlts/>
        </w:rPr>
      </w:pPr>
    </w:p>
    <w:p w14:paraId="0A3C0031" w14:textId="34960C16"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This makes the difference, sharing the same interests with others. But the joy of watching an antenna lift is experienced only by those who do.</w:t>
      </w:r>
    </w:p>
    <w:p w14:paraId="43117274"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b/>
          <w:bCs/>
          <w:color w:val="267326"/>
          <w:kern w:val="28"/>
          <w14:cntxtAlts/>
        </w:rPr>
        <w:br/>
        <w:t xml:space="preserve">AJ8B: </w:t>
      </w:r>
      <w:r w:rsidRPr="00FF3A72">
        <w:rPr>
          <w:rFonts w:eastAsia="Times New Roman"/>
          <w:color w:val="222222"/>
          <w:kern w:val="28"/>
          <w14:cntxtAlts/>
        </w:rPr>
        <w:t>Thank you for taking the time to answer my questions. Is there anything you would like to share with us?</w:t>
      </w:r>
      <w:r w:rsidRPr="00FF3A72">
        <w:rPr>
          <w:rFonts w:eastAsia="Times New Roman"/>
          <w:b/>
          <w:bCs/>
          <w:color w:val="267326"/>
          <w:kern w:val="28"/>
          <w14:cntxtAlts/>
        </w:rPr>
        <w:br/>
        <w:t xml:space="preserve">CA1LEW: </w:t>
      </w:r>
      <w:r w:rsidRPr="00FF3A72">
        <w:rPr>
          <w:rFonts w:eastAsia="Times New Roman"/>
          <w:color w:val="222222"/>
          <w:kern w:val="28"/>
          <w14:cntxtAlts/>
        </w:rPr>
        <w:t>Thank the kindness of becoming part of this project, show others what we all do daily, but that being so far away we only imagine because we only know each other by ear.</w:t>
      </w:r>
    </w:p>
    <w:p w14:paraId="0F609BDE" w14:textId="77777777" w:rsidR="00FF3A72" w:rsidRPr="00FF3A72" w:rsidRDefault="00FF3A72" w:rsidP="00FF3A72">
      <w:pPr>
        <w:widowControl w:val="0"/>
        <w:spacing w:line="256" w:lineRule="auto"/>
        <w:rPr>
          <w:rFonts w:eastAsia="Times New Roman"/>
          <w:color w:val="222222"/>
          <w:kern w:val="28"/>
          <w14:cntxtAlts/>
        </w:rPr>
      </w:pPr>
      <w:r w:rsidRPr="00FF3A72">
        <w:rPr>
          <w:rFonts w:eastAsia="Times New Roman"/>
          <w:color w:val="222222"/>
          <w:kern w:val="28"/>
          <w14:cntxtAlts/>
        </w:rPr>
        <w:tab/>
        <w:t>I hope with all my heart to find them wherever we all go ...</w:t>
      </w:r>
    </w:p>
    <w:p w14:paraId="08485151" w14:textId="77777777" w:rsidR="00FF3A72" w:rsidRPr="00FF3A72" w:rsidRDefault="00FF3A72" w:rsidP="00FF3A72">
      <w:pPr>
        <w:spacing w:line="256" w:lineRule="auto"/>
        <w:rPr>
          <w:rFonts w:eastAsia="Times New Roman"/>
          <w:color w:val="222222"/>
          <w:kern w:val="28"/>
          <w14:cntxtAlts/>
        </w:rPr>
      </w:pPr>
      <w:r w:rsidRPr="00FF3A72">
        <w:rPr>
          <w:rFonts w:eastAsia="Times New Roman"/>
          <w:noProof/>
        </w:rPr>
        <w:drawing>
          <wp:anchor distT="36576" distB="36576" distL="36576" distR="36576" simplePos="0" relativeHeight="252742656" behindDoc="0" locked="0" layoutInCell="1" allowOverlap="1" wp14:anchorId="706CF7B4" wp14:editId="17D41F92">
            <wp:simplePos x="0" y="0"/>
            <wp:positionH relativeFrom="column">
              <wp:posOffset>3829050</wp:posOffset>
            </wp:positionH>
            <wp:positionV relativeFrom="paragraph">
              <wp:posOffset>177966</wp:posOffset>
            </wp:positionV>
            <wp:extent cx="2364999" cy="151447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64999" cy="1514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3A72">
        <w:rPr>
          <w:rFonts w:eastAsia="Times New Roman"/>
          <w:color w:val="222222"/>
          <w:kern w:val="28"/>
          <w14:cntxtAlts/>
        </w:rPr>
        <w:t> </w:t>
      </w:r>
    </w:p>
    <w:p w14:paraId="596456B5" w14:textId="77777777" w:rsidR="00FF3A72" w:rsidRPr="00FF3A72" w:rsidRDefault="00FF3A72" w:rsidP="00FF3A72">
      <w:pPr>
        <w:widowControl w:val="0"/>
        <w:spacing w:after="160" w:line="256" w:lineRule="auto"/>
        <w:rPr>
          <w:rFonts w:eastAsia="Times New Roman"/>
          <w:color w:val="000000"/>
          <w:kern w:val="28"/>
          <w14:cntxtAlts/>
        </w:rPr>
      </w:pPr>
      <w:r w:rsidRPr="00FF3A72">
        <w:rPr>
          <w:rFonts w:eastAsia="Times New Roman"/>
          <w:noProof/>
        </w:rPr>
        <w:drawing>
          <wp:anchor distT="36576" distB="36576" distL="36576" distR="36576" simplePos="0" relativeHeight="252743680" behindDoc="0" locked="0" layoutInCell="1" allowOverlap="1" wp14:anchorId="67C1A5F6" wp14:editId="25216494">
            <wp:simplePos x="0" y="0"/>
            <wp:positionH relativeFrom="margin">
              <wp:posOffset>1095375</wp:posOffset>
            </wp:positionH>
            <wp:positionV relativeFrom="paragraph">
              <wp:posOffset>8255</wp:posOffset>
            </wp:positionV>
            <wp:extent cx="2343150" cy="1489673"/>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43150" cy="148967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3A72">
        <w:rPr>
          <w:rFonts w:eastAsia="Times New Roman"/>
          <w:color w:val="202020"/>
          <w:kern w:val="28"/>
          <w14:cntxtAlts/>
        </w:rPr>
        <w:t> </w:t>
      </w:r>
    </w:p>
    <w:p w14:paraId="795F4620" w14:textId="77777777" w:rsidR="00FF3A72" w:rsidRPr="00FF3A72" w:rsidRDefault="00FF3A72" w:rsidP="00FF3A72">
      <w:pPr>
        <w:widowControl w:val="0"/>
        <w:spacing w:after="160" w:line="256" w:lineRule="auto"/>
        <w:rPr>
          <w:rFonts w:eastAsia="Times New Roman"/>
          <w:color w:val="000000"/>
          <w:kern w:val="28"/>
          <w14:cntxtAlts/>
        </w:rPr>
      </w:pPr>
    </w:p>
    <w:p w14:paraId="57123ACD" w14:textId="77777777" w:rsidR="00FF3A72" w:rsidRPr="00FF3A72" w:rsidRDefault="00FF3A72" w:rsidP="00FF3A72">
      <w:pPr>
        <w:widowControl w:val="0"/>
        <w:spacing w:after="160" w:line="256" w:lineRule="auto"/>
        <w:rPr>
          <w:rFonts w:eastAsia="Times New Roman"/>
          <w:color w:val="000000"/>
          <w:kern w:val="28"/>
          <w14:cntxtAlts/>
        </w:rPr>
      </w:pPr>
    </w:p>
    <w:p w14:paraId="7166AA01" w14:textId="0D1C55B0" w:rsidR="00FF3A72" w:rsidRDefault="00FF3A72" w:rsidP="00FF3A72">
      <w:pPr>
        <w:spacing w:before="73" w:after="160" w:line="256" w:lineRule="auto"/>
        <w:ind w:left="1843" w:right="1844"/>
        <w:jc w:val="center"/>
        <w:rPr>
          <w:rFonts w:eastAsia="Times New Roman"/>
          <w:color w:val="202020"/>
          <w:kern w:val="28"/>
          <w14:ligatures w14:val="standard"/>
          <w14:cntxtAlts/>
        </w:rPr>
      </w:pPr>
    </w:p>
    <w:p w14:paraId="13100533" w14:textId="68A43B35" w:rsidR="002A5E91" w:rsidRDefault="002A5E91" w:rsidP="00FF3A72">
      <w:pPr>
        <w:spacing w:before="73" w:after="160" w:line="256" w:lineRule="auto"/>
        <w:ind w:left="1843" w:right="1844"/>
        <w:jc w:val="center"/>
        <w:rPr>
          <w:rFonts w:eastAsia="Times New Roman"/>
          <w:color w:val="202020"/>
          <w:kern w:val="28"/>
          <w14:ligatures w14:val="standard"/>
          <w14:cntxtAlts/>
        </w:rPr>
      </w:pPr>
    </w:p>
    <w:p w14:paraId="7F805D9B" w14:textId="7A93FF16" w:rsidR="002A5E91" w:rsidRDefault="002A5E91" w:rsidP="00FF3A72">
      <w:pPr>
        <w:spacing w:before="73" w:after="160" w:line="256" w:lineRule="auto"/>
        <w:ind w:left="1843" w:right="1844"/>
        <w:jc w:val="center"/>
        <w:rPr>
          <w:rFonts w:eastAsia="Times New Roman"/>
          <w:color w:val="202020"/>
          <w:kern w:val="28"/>
          <w14:ligatures w14:val="standard"/>
          <w14:cntxtAlts/>
        </w:rPr>
      </w:pPr>
    </w:p>
    <w:p w14:paraId="0A94D8E9" w14:textId="5A059C1E" w:rsidR="00FF3A72" w:rsidRDefault="00FF3A72" w:rsidP="00533263">
      <w:pPr>
        <w:spacing w:after="160" w:line="276" w:lineRule="auto"/>
        <w:rPr>
          <w:rFonts w:eastAsia="Times New Roman"/>
          <w:color w:val="202020"/>
          <w:kern w:val="28"/>
          <w14:ligatures w14:val="standard"/>
          <w14:cntxtAlts/>
        </w:rPr>
      </w:pPr>
    </w:p>
    <w:p w14:paraId="24432003" w14:textId="3E2FE942" w:rsidR="00533263" w:rsidRDefault="00533263" w:rsidP="00533263">
      <w:pPr>
        <w:spacing w:after="160" w:line="276" w:lineRule="auto"/>
        <w:rPr>
          <w:rFonts w:eastAsia="Times New Roman"/>
          <w:color w:val="202020"/>
          <w:kern w:val="28"/>
          <w14:ligatures w14:val="standard"/>
          <w14:cntxtAlts/>
        </w:rPr>
      </w:pPr>
    </w:p>
    <w:p w14:paraId="4DBF45EC"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0B520F88" w14:textId="77777777" w:rsidR="00FF3A72" w:rsidRPr="00FF3A72" w:rsidRDefault="00FF3A72" w:rsidP="00FF3A72">
      <w:pPr>
        <w:keepNext/>
        <w:keepLines/>
        <w:spacing w:before="240" w:line="259" w:lineRule="auto"/>
        <w:jc w:val="center"/>
        <w:outlineLvl w:val="0"/>
        <w:rPr>
          <w:rFonts w:eastAsiaTheme="majorEastAsia"/>
          <w:i/>
          <w:iCs/>
          <w:color w:val="000000"/>
        </w:rPr>
      </w:pPr>
      <w:r w:rsidRPr="00FF3A72">
        <w:rPr>
          <w:rFonts w:eastAsiaTheme="majorEastAsia"/>
          <w:i/>
          <w:iCs/>
          <w:color w:val="000000"/>
        </w:rPr>
        <w:lastRenderedPageBreak/>
        <w:t xml:space="preserve">DAH DIT </w:t>
      </w:r>
      <w:proofErr w:type="spellStart"/>
      <w:r w:rsidRPr="00FF3A72">
        <w:rPr>
          <w:rFonts w:eastAsiaTheme="majorEastAsia"/>
          <w:i/>
          <w:iCs/>
          <w:color w:val="000000"/>
        </w:rPr>
        <w:t>DIT</w:t>
      </w:r>
      <w:proofErr w:type="spellEnd"/>
      <w:r w:rsidRPr="00FF3A72">
        <w:rPr>
          <w:rFonts w:eastAsiaTheme="majorEastAsia"/>
          <w:i/>
          <w:iCs/>
          <w:color w:val="000000"/>
        </w:rPr>
        <w:t xml:space="preserve"> </w:t>
      </w:r>
      <w:proofErr w:type="spellStart"/>
      <w:r w:rsidRPr="00FF3A72">
        <w:rPr>
          <w:rFonts w:eastAsiaTheme="majorEastAsia"/>
          <w:i/>
          <w:iCs/>
          <w:color w:val="000000"/>
        </w:rPr>
        <w:t>DIT</w:t>
      </w:r>
      <w:proofErr w:type="spellEnd"/>
      <w:r w:rsidRPr="00FF3A72">
        <w:rPr>
          <w:rFonts w:eastAsiaTheme="majorEastAsia"/>
          <w:i/>
          <w:iCs/>
          <w:color w:val="000000"/>
        </w:rPr>
        <w:t xml:space="preserve"> DAH      </w:t>
      </w:r>
      <w:proofErr w:type="spellStart"/>
      <w:r w:rsidRPr="00FF3A72">
        <w:rPr>
          <w:rFonts w:eastAsiaTheme="majorEastAsia"/>
          <w:i/>
          <w:iCs/>
          <w:color w:val="000000"/>
        </w:rPr>
        <w:t>DAH</w:t>
      </w:r>
      <w:proofErr w:type="spellEnd"/>
      <w:r w:rsidRPr="00FF3A72">
        <w:rPr>
          <w:rFonts w:eastAsiaTheme="majorEastAsia"/>
          <w:i/>
          <w:iCs/>
          <w:color w:val="000000"/>
        </w:rPr>
        <w:t xml:space="preserve"> DIT </w:t>
      </w:r>
      <w:proofErr w:type="spellStart"/>
      <w:r w:rsidRPr="00FF3A72">
        <w:rPr>
          <w:rFonts w:eastAsiaTheme="majorEastAsia"/>
          <w:i/>
          <w:iCs/>
          <w:color w:val="000000"/>
        </w:rPr>
        <w:t>DIT</w:t>
      </w:r>
      <w:proofErr w:type="spellEnd"/>
      <w:r w:rsidRPr="00FF3A72">
        <w:rPr>
          <w:rFonts w:eastAsiaTheme="majorEastAsia"/>
          <w:i/>
          <w:iCs/>
          <w:color w:val="000000"/>
        </w:rPr>
        <w:t xml:space="preserve"> DIT DAH</w:t>
      </w:r>
    </w:p>
    <w:p w14:paraId="078967D7" w14:textId="77777777" w:rsidR="00FF3A72" w:rsidRPr="00FF3A72" w:rsidRDefault="00FF3A72" w:rsidP="00FF3A72">
      <w:pPr>
        <w:keepNext/>
        <w:keepLines/>
        <w:spacing w:before="240" w:line="259" w:lineRule="auto"/>
        <w:jc w:val="center"/>
        <w:outlineLvl w:val="0"/>
        <w:rPr>
          <w:rFonts w:eastAsia="Times New Roman"/>
          <w:color w:val="2F5496" w:themeColor="accent1" w:themeShade="BF"/>
        </w:rPr>
      </w:pPr>
      <w:r w:rsidRPr="00FF3A72">
        <w:rPr>
          <w:rFonts w:eastAsia="Times New Roman"/>
          <w:color w:val="2F5496" w:themeColor="accent1" w:themeShade="BF"/>
        </w:rPr>
        <w:t xml:space="preserve">CQDX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r w:rsidRPr="00FF3A72">
        <w:rPr>
          <w:rFonts w:eastAsia="Times New Roman"/>
          <w:color w:val="2F5496" w:themeColor="accent1" w:themeShade="BF"/>
        </w:rPr>
        <w:t xml:space="preserve"> </w:t>
      </w:r>
      <w:proofErr w:type="spellStart"/>
      <w:r w:rsidRPr="00FF3A72">
        <w:rPr>
          <w:rFonts w:eastAsia="Times New Roman"/>
          <w:color w:val="2F5496" w:themeColor="accent1" w:themeShade="BF"/>
        </w:rPr>
        <w:t>CQDX</w:t>
      </w:r>
      <w:proofErr w:type="spellEnd"/>
    </w:p>
    <w:p w14:paraId="3D61505D" w14:textId="77777777" w:rsidR="00FF3A72" w:rsidRPr="00FF3A72" w:rsidRDefault="00FF3A72" w:rsidP="00FF3A72">
      <w:pPr>
        <w:shd w:val="clear" w:color="auto" w:fill="FFFFFF"/>
        <w:rPr>
          <w:rFonts w:eastAsia="Times New Roman"/>
          <w:b/>
          <w:bCs/>
          <w:color w:val="000000"/>
          <w:kern w:val="28"/>
          <w14:ligatures w14:val="standard"/>
          <w14:cntxtAlts/>
        </w:rPr>
      </w:pPr>
    </w:p>
    <w:p w14:paraId="5954CE89" w14:textId="77777777" w:rsidR="00FF3A72" w:rsidRPr="00FF3A72" w:rsidRDefault="00FF3A72" w:rsidP="00FF3A72">
      <w:pPr>
        <w:shd w:val="clear" w:color="auto" w:fill="FFFFFF"/>
        <w:rPr>
          <w:rFonts w:eastAsia="Times New Roman"/>
          <w:b/>
          <w:bCs/>
          <w:color w:val="000000"/>
          <w:kern w:val="28"/>
          <w14:ligatures w14:val="standard"/>
          <w14:cntxtAlts/>
        </w:rPr>
      </w:pPr>
    </w:p>
    <w:p w14:paraId="258433F0" w14:textId="77777777" w:rsidR="00FF3A72" w:rsidRPr="00FF3A72" w:rsidRDefault="00FF3A72" w:rsidP="00FF3A72">
      <w:pPr>
        <w:shd w:val="clear" w:color="auto" w:fill="FFFFFF"/>
        <w:rPr>
          <w:rFonts w:eastAsia="Times New Roman"/>
          <w:color w:val="000000"/>
          <w:kern w:val="28"/>
          <w14:ligatures w14:val="standard"/>
          <w14:cntxtAlts/>
        </w:rPr>
      </w:pPr>
      <w:r w:rsidRPr="00FF3A72">
        <w:rPr>
          <w:rFonts w:eastAsia="Times New Roman"/>
          <w:color w:val="000000"/>
          <w:kern w:val="28"/>
          <w14:ligatures w14:val="standard"/>
          <w14:cntxtAlts/>
        </w:rPr>
        <w:t xml:space="preserve">Here is an update from Bernie, W3UR, of the </w:t>
      </w:r>
      <w:proofErr w:type="spellStart"/>
      <w:r w:rsidRPr="00FF3A72">
        <w:rPr>
          <w:rFonts w:eastAsia="Times New Roman"/>
          <w:color w:val="000000"/>
          <w:kern w:val="28"/>
          <w14:ligatures w14:val="standard"/>
          <w14:cntxtAlts/>
        </w:rPr>
        <w:t>DailyDX</w:t>
      </w:r>
      <w:proofErr w:type="spellEnd"/>
      <w:r w:rsidRPr="00FF3A72">
        <w:rPr>
          <w:rFonts w:eastAsia="Times New Roman"/>
          <w:color w:val="000000"/>
          <w:kern w:val="28"/>
          <w14:ligatures w14:val="standard"/>
          <w14:cntxtAlts/>
        </w:rPr>
        <w:t xml:space="preserve"> and the </w:t>
      </w:r>
      <w:proofErr w:type="spellStart"/>
      <w:r w:rsidRPr="00FF3A72">
        <w:rPr>
          <w:rFonts w:eastAsia="Times New Roman"/>
          <w:color w:val="000000"/>
          <w:kern w:val="28"/>
          <w14:ligatures w14:val="standard"/>
          <w14:cntxtAlts/>
        </w:rPr>
        <w:t>WeeklyDX</w:t>
      </w:r>
      <w:proofErr w:type="spellEnd"/>
      <w:r w:rsidRPr="00FF3A72">
        <w:rPr>
          <w:rFonts w:eastAsia="Times New Roman"/>
          <w:color w:val="000000"/>
          <w:kern w:val="28"/>
          <w14:ligatures w14:val="standard"/>
          <w14:cntxtAlts/>
        </w:rPr>
        <w:t xml:space="preserve">, the best source for DX information. </w:t>
      </w:r>
      <w:hyperlink r:id="rId96" w:history="1">
        <w:r w:rsidRPr="00FF3A72">
          <w:rPr>
            <w:rFonts w:eastAsia="Times New Roman"/>
            <w:color w:val="0000FF"/>
            <w:kern w:val="28"/>
            <w:u w:val="single"/>
            <w14:ligatures w14:val="standard"/>
            <w14:cntxtAlts/>
          </w:rPr>
          <w:t>http://www</w:t>
        </w:r>
      </w:hyperlink>
      <w:r w:rsidRPr="00FF3A72">
        <w:rPr>
          <w:rFonts w:eastAsia="Times New Roman"/>
          <w:color w:val="000000"/>
          <w:kern w:val="28"/>
          <w14:ligatures w14:val="standard"/>
          <w14:cntxtAlts/>
        </w:rPr>
        <w:t>.dailydx.com/. Bernie has this to report:</w:t>
      </w:r>
    </w:p>
    <w:p w14:paraId="5BC953AE" w14:textId="77777777" w:rsidR="00FF3A72" w:rsidRPr="00FF3A72" w:rsidRDefault="00FF3A72" w:rsidP="00FF3A72">
      <w:pPr>
        <w:shd w:val="clear" w:color="auto" w:fill="FFFFFF"/>
        <w:rPr>
          <w:rFonts w:eastAsia="Times New Roman"/>
          <w:color w:val="000000"/>
          <w:kern w:val="28"/>
          <w14:ligatures w14:val="standard"/>
          <w14:cntxtAlts/>
        </w:rPr>
      </w:pPr>
    </w:p>
    <w:p w14:paraId="559C1DB7" w14:textId="77777777" w:rsidR="00FF3A72" w:rsidRPr="00FF3A72" w:rsidRDefault="00FF3A72" w:rsidP="00FF3A72">
      <w:pPr>
        <w:shd w:val="clear" w:color="auto" w:fill="FFFFFF"/>
        <w:rPr>
          <w:rFonts w:eastAsia="Times New Roman"/>
          <w:color w:val="222222"/>
          <w:kern w:val="28"/>
          <w:shd w:val="clear" w:color="auto" w:fill="FFFFFF"/>
          <w14:ligatures w14:val="standard"/>
          <w14:cntxtAlts/>
        </w:rPr>
      </w:pPr>
      <w:r w:rsidRPr="00FF3A72">
        <w:rPr>
          <w:rFonts w:eastAsia="Times New Roman"/>
          <w:b/>
          <w:bCs/>
          <w:color w:val="222222"/>
          <w:kern w:val="28"/>
          <w:shd w:val="clear" w:color="auto" w:fill="FFFFFF"/>
          <w14:ligatures w14:val="standard"/>
          <w14:cntxtAlts/>
        </w:rPr>
        <w:t xml:space="preserve">FO/A and FO/M - </w:t>
      </w:r>
      <w:proofErr w:type="spellStart"/>
      <w:r w:rsidRPr="00FF3A72">
        <w:rPr>
          <w:rFonts w:eastAsia="Times New Roman"/>
          <w:b/>
          <w:bCs/>
          <w:color w:val="222222"/>
          <w:kern w:val="28"/>
          <w:shd w:val="clear" w:color="auto" w:fill="FFFFFF"/>
          <w14:ligatures w14:val="standard"/>
          <w14:cntxtAlts/>
        </w:rPr>
        <w:t>Australs</w:t>
      </w:r>
      <w:proofErr w:type="spellEnd"/>
      <w:r w:rsidRPr="00FF3A72">
        <w:rPr>
          <w:rFonts w:eastAsia="Times New Roman"/>
          <w:b/>
          <w:bCs/>
          <w:color w:val="222222"/>
          <w:kern w:val="28"/>
          <w:shd w:val="clear" w:color="auto" w:fill="FFFFFF"/>
          <w14:ligatures w14:val="standard"/>
          <w14:cntxtAlts/>
        </w:rPr>
        <w:t xml:space="preserve"> and Marquesas - </w:t>
      </w:r>
      <w:r w:rsidRPr="00FF3A72">
        <w:rPr>
          <w:rFonts w:eastAsia="Times New Roman"/>
          <w:color w:val="222222"/>
          <w:kern w:val="28"/>
          <w:shd w:val="clear" w:color="auto" w:fill="FFFFFF"/>
          <w14:ligatures w14:val="standard"/>
          <w14:cntxtAlts/>
        </w:rPr>
        <w:t>W7GJ, Lance, is changing the dates for his planned 6M EME trip, noting</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his and everyone's frustration over COVID-caused delays.  Air Tahiti</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has now published its fall flight schedule.  Lance had adjusted his</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flights and lodging accordingly, to give extended stays on both</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entities, a total of a month combined.  It means "favorable days" for</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6M EME, "common moon windows with virtually all active 6M EME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operators all over the world."  He is looking forward to these first</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activations on 6M EME.  He also notes the large growth in the number</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of stations active on 6M EME and new Q65 software.  He plans on using</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the Q65-60A software.  </w:t>
      </w:r>
      <w:proofErr w:type="gramStart"/>
      <w:r w:rsidRPr="00FF3A72">
        <w:rPr>
          <w:rFonts w:eastAsia="Times New Roman"/>
          <w:color w:val="222222"/>
          <w:kern w:val="28"/>
          <w:shd w:val="clear" w:color="auto" w:fill="FFFFFF"/>
          <w14:ligatures w14:val="standard"/>
          <w14:cntxtAlts/>
        </w:rPr>
        <w:t>He's</w:t>
      </w:r>
      <w:proofErr w:type="gramEnd"/>
      <w:r w:rsidRPr="00FF3A72">
        <w:rPr>
          <w:rFonts w:eastAsia="Times New Roman"/>
          <w:color w:val="222222"/>
          <w:kern w:val="28"/>
          <w:shd w:val="clear" w:color="auto" w:fill="FFFFFF"/>
          <w14:ligatures w14:val="standard"/>
          <w14:cntxtAlts/>
        </w:rPr>
        <w:t xml:space="preserve"> excited about it all.  He says, "spread out</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when you call."</w:t>
      </w:r>
    </w:p>
    <w:p w14:paraId="612CD7B6" w14:textId="77777777" w:rsidR="00FF3A72" w:rsidRPr="00FF3A72" w:rsidRDefault="00FF3A72" w:rsidP="00FF3A72">
      <w:pPr>
        <w:shd w:val="clear" w:color="auto" w:fill="FFFFFF"/>
        <w:ind w:firstLine="720"/>
        <w:rPr>
          <w:rFonts w:eastAsia="Times New Roman"/>
          <w:color w:val="222222"/>
          <w:kern w:val="28"/>
          <w:shd w:val="clear" w:color="auto" w:fill="FFFFFF"/>
          <w14:ligatures w14:val="standard"/>
          <w14:cntxtAlts/>
        </w:rPr>
      </w:pPr>
      <w:r w:rsidRPr="00FF3A72">
        <w:rPr>
          <w:rFonts w:eastAsia="Times New Roman"/>
          <w:color w:val="222222"/>
          <w:kern w:val="28"/>
          <w:shd w:val="clear" w:color="auto" w:fill="FFFFFF"/>
          <w14:ligatures w14:val="standard"/>
          <w14:cntxtAlts/>
        </w:rPr>
        <w:t xml:space="preserve">Lance is still working out excess baggage </w:t>
      </w:r>
      <w:proofErr w:type="gramStart"/>
      <w:r w:rsidRPr="00FF3A72">
        <w:rPr>
          <w:rFonts w:eastAsia="Times New Roman"/>
          <w:color w:val="222222"/>
          <w:kern w:val="28"/>
          <w:shd w:val="clear" w:color="auto" w:fill="FFFFFF"/>
          <w14:ligatures w14:val="standard"/>
          <w14:cntxtAlts/>
        </w:rPr>
        <w:t>issues, since</w:t>
      </w:r>
      <w:proofErr w:type="gramEnd"/>
      <w:r w:rsidRPr="00FF3A72">
        <w:rPr>
          <w:rFonts w:eastAsia="Times New Roman"/>
          <w:color w:val="222222"/>
          <w:kern w:val="28"/>
          <w:shd w:val="clear" w:color="auto" w:fill="FFFFFF"/>
          <w14:ligatures w14:val="standard"/>
          <w14:cntxtAlts/>
        </w:rPr>
        <w:t xml:space="preserve"> transportation</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of excesses are not guaranteed in advance.  That can only be dealt with closer to departure.  He says </w:t>
      </w:r>
      <w:proofErr w:type="spellStart"/>
      <w:r w:rsidRPr="00FF3A72">
        <w:rPr>
          <w:rFonts w:eastAsia="Times New Roman"/>
          <w:color w:val="222222"/>
          <w:kern w:val="28"/>
          <w:shd w:val="clear" w:color="auto" w:fill="FFFFFF"/>
          <w14:ligatures w14:val="standard"/>
          <w14:cntxtAlts/>
        </w:rPr>
        <w:t>DXers</w:t>
      </w:r>
      <w:proofErr w:type="spellEnd"/>
      <w:r w:rsidRPr="00FF3A72">
        <w:rPr>
          <w:rFonts w:eastAsia="Times New Roman"/>
          <w:color w:val="222222"/>
          <w:kern w:val="28"/>
          <w:shd w:val="clear" w:color="auto" w:fill="FFFFFF"/>
          <w14:ligatures w14:val="standard"/>
          <w14:cntxtAlts/>
        </w:rPr>
        <w:t>, you have 6 months to upgrade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your station and get familiar with 6M EME.  If your signal is not</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stable enough for the new software, try JT65A or Q65-60B, and make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sure your clock is accurate to within a second.  Lance hopes for</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internet access at both QTHs.</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Both entities being in the TEP zone, he will also do some FT8 or Q65-</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30C for ionospheric prop QSOs. </w:t>
      </w:r>
      <w:proofErr w:type="spellStart"/>
      <w:r w:rsidRPr="00FF3A72">
        <w:rPr>
          <w:rFonts w:eastAsia="Times New Roman"/>
          <w:color w:val="222222"/>
          <w:kern w:val="28"/>
          <w:shd w:val="clear" w:color="auto" w:fill="FFFFFF"/>
          <w14:ligatures w14:val="standard"/>
          <w14:cntxtAlts/>
        </w:rPr>
        <w:t>Rimatara</w:t>
      </w:r>
      <w:proofErr w:type="spellEnd"/>
      <w:r w:rsidRPr="00FF3A72">
        <w:rPr>
          <w:rFonts w:eastAsia="Times New Roman"/>
          <w:color w:val="222222"/>
          <w:kern w:val="28"/>
          <w:shd w:val="clear" w:color="auto" w:fill="FFFFFF"/>
          <w14:ligatures w14:val="standard"/>
          <w14:cntxtAlts/>
        </w:rPr>
        <w:t xml:space="preserve"> is a one-man operation, 6M</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only, FO/W7GJ.  He will be joined by KB7Q for part of the Hiva OA op,</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both under the TX7MB callsign.  With the extended stay, the cost is</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also </w:t>
      </w:r>
      <w:proofErr w:type="gramStart"/>
      <w:r w:rsidRPr="00FF3A72">
        <w:rPr>
          <w:rFonts w:eastAsia="Times New Roman"/>
          <w:color w:val="222222"/>
          <w:kern w:val="28"/>
          <w:shd w:val="clear" w:color="auto" w:fill="FFFFFF"/>
          <w14:ligatures w14:val="standard"/>
          <w14:cntxtAlts/>
        </w:rPr>
        <w:t>up</w:t>
      </w:r>
      <w:proofErr w:type="gramEnd"/>
      <w:r w:rsidRPr="00FF3A72">
        <w:rPr>
          <w:rFonts w:eastAsia="Times New Roman"/>
          <w:color w:val="222222"/>
          <w:kern w:val="28"/>
          <w:shd w:val="clear" w:color="auto" w:fill="FFFFFF"/>
          <w14:ligatures w14:val="standard"/>
          <w14:cntxtAlts/>
        </w:rPr>
        <w:t xml:space="preserve"> and donations are appreciated.  Lance's PayPal account is his</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email </w:t>
      </w:r>
      <w:proofErr w:type="gramStart"/>
      <w:r w:rsidRPr="00FF3A72">
        <w:rPr>
          <w:rFonts w:eastAsia="Times New Roman"/>
          <w:color w:val="222222"/>
          <w:kern w:val="28"/>
          <w:shd w:val="clear" w:color="auto" w:fill="FFFFFF"/>
          <w14:ligatures w14:val="standard"/>
          <w14:cntxtAlts/>
        </w:rPr>
        <w:t>address</w:t>
      </w:r>
      <w:proofErr w:type="gramEnd"/>
      <w:r w:rsidRPr="00FF3A72">
        <w:rPr>
          <w:rFonts w:eastAsia="Times New Roman"/>
          <w:color w:val="222222"/>
          <w:kern w:val="28"/>
          <w:shd w:val="clear" w:color="auto" w:fill="FFFFFF"/>
          <w14:ligatures w14:val="standard"/>
          <w14:cntxtAlts/>
        </w:rPr>
        <w:t xml:space="preserve"> and his mailing address is on QRZ.com.  It is:</w:t>
      </w:r>
      <w:r w:rsidRPr="00FF3A72">
        <w:rPr>
          <w:rFonts w:eastAsia="Times New Roman"/>
          <w:color w:val="222222"/>
          <w:kern w:val="28"/>
          <w14:ligatures w14:val="standard"/>
          <w14:cntxtAlts/>
        </w:rPr>
        <w:br/>
      </w:r>
      <w:r w:rsidRPr="00FF3A72">
        <w:rPr>
          <w:rFonts w:eastAsia="Times New Roman"/>
          <w:color w:val="222222"/>
          <w:kern w:val="28"/>
          <w14:ligatures w14:val="standard"/>
          <w14:cntxtAlts/>
        </w:rPr>
        <w:br/>
      </w:r>
      <w:r w:rsidRPr="00FF3A72">
        <w:rPr>
          <w:rFonts w:eastAsia="Times New Roman"/>
          <w:color w:val="222222"/>
          <w:kern w:val="28"/>
          <w:shd w:val="clear" w:color="auto" w:fill="FFFFFF"/>
          <w14:ligatures w14:val="standard"/>
          <w14:cntxtAlts/>
        </w:rPr>
        <w:t xml:space="preserve">Lance </w:t>
      </w:r>
      <w:proofErr w:type="spellStart"/>
      <w:r w:rsidRPr="00FF3A72">
        <w:rPr>
          <w:rFonts w:eastAsia="Times New Roman"/>
          <w:color w:val="222222"/>
          <w:kern w:val="28"/>
          <w:shd w:val="clear" w:color="auto" w:fill="FFFFFF"/>
          <w14:ligatures w14:val="standard"/>
          <w14:cntxtAlts/>
        </w:rPr>
        <w:t>Collister</w:t>
      </w:r>
      <w:proofErr w:type="spellEnd"/>
      <w:r w:rsidRPr="00FF3A72">
        <w:rPr>
          <w:rFonts w:eastAsia="Times New Roman"/>
          <w:color w:val="222222"/>
          <w:kern w:val="28"/>
          <w14:ligatures w14:val="standard"/>
          <w14:cntxtAlts/>
        </w:rPr>
        <w:br/>
      </w:r>
      <w:r w:rsidRPr="00FF3A72">
        <w:rPr>
          <w:rFonts w:eastAsia="Times New Roman"/>
          <w:color w:val="222222"/>
          <w:kern w:val="28"/>
          <w:shd w:val="clear" w:color="auto" w:fill="FFFFFF"/>
          <w14:ligatures w14:val="standard"/>
          <w14:cntxtAlts/>
        </w:rPr>
        <w:t>P.O. Box 73</w:t>
      </w:r>
      <w:r w:rsidRPr="00FF3A72">
        <w:rPr>
          <w:rFonts w:eastAsia="Times New Roman"/>
          <w:color w:val="222222"/>
          <w:kern w:val="28"/>
          <w14:ligatures w14:val="standard"/>
          <w14:cntxtAlts/>
        </w:rPr>
        <w:br/>
      </w:r>
      <w:r w:rsidRPr="00FF3A72">
        <w:rPr>
          <w:rFonts w:eastAsia="Times New Roman"/>
          <w:color w:val="222222"/>
          <w:kern w:val="28"/>
          <w:shd w:val="clear" w:color="auto" w:fill="FFFFFF"/>
          <w14:ligatures w14:val="standard"/>
          <w14:cntxtAlts/>
        </w:rPr>
        <w:t>Frenchtown, MT  59834-0073</w:t>
      </w:r>
      <w:r w:rsidRPr="00FF3A72">
        <w:rPr>
          <w:rFonts w:eastAsia="Times New Roman"/>
          <w:color w:val="222222"/>
          <w:kern w:val="28"/>
          <w14:ligatures w14:val="standard"/>
          <w14:cntxtAlts/>
        </w:rPr>
        <w:br/>
      </w:r>
      <w:r w:rsidRPr="00FF3A72">
        <w:rPr>
          <w:rFonts w:eastAsia="Times New Roman"/>
          <w:color w:val="222222"/>
          <w:kern w:val="28"/>
          <w:shd w:val="clear" w:color="auto" w:fill="FFFFFF"/>
          <w14:ligatures w14:val="standard"/>
          <w14:cntxtAlts/>
        </w:rPr>
        <w:t>USA</w:t>
      </w:r>
      <w:r w:rsidRPr="00FF3A72">
        <w:rPr>
          <w:rFonts w:eastAsia="Times New Roman"/>
          <w:color w:val="222222"/>
          <w:kern w:val="28"/>
          <w14:ligatures w14:val="standard"/>
          <w14:cntxtAlts/>
        </w:rPr>
        <w:br/>
      </w:r>
      <w:r w:rsidRPr="00FF3A72">
        <w:rPr>
          <w:rFonts w:eastAsia="Times New Roman"/>
          <w:color w:val="222222"/>
          <w:kern w:val="28"/>
          <w14:ligatures w14:val="standard"/>
          <w14:cntxtAlts/>
        </w:rPr>
        <w:br/>
      </w:r>
      <w:hyperlink r:id="rId97" w:tgtFrame="_blank" w:history="1">
        <w:r w:rsidRPr="00FF3A72">
          <w:rPr>
            <w:rFonts w:eastAsia="Times New Roman"/>
            <w:color w:val="1155CC"/>
            <w:kern w:val="28"/>
            <w:u w:val="single"/>
            <w:shd w:val="clear" w:color="auto" w:fill="FFFFFF"/>
            <w14:ligatures w14:val="standard"/>
            <w14:cntxtAlts/>
          </w:rPr>
          <w:t>http://www.bigskyspaces.com/w7gj/Austral%20Islands%202020.htm</w:t>
        </w:r>
      </w:hyperlink>
      <w:r w:rsidRPr="00FF3A72">
        <w:rPr>
          <w:rFonts w:eastAsia="Times New Roman"/>
          <w:color w:val="222222"/>
          <w:kern w:val="28"/>
          <w:shd w:val="clear" w:color="auto" w:fill="FFFFFF"/>
          <w14:ligatures w14:val="standard"/>
          <w14:cntxtAlts/>
        </w:rPr>
        <w:t xml:space="preserve"> and </w:t>
      </w:r>
      <w:hyperlink r:id="rId98" w:tgtFrame="_blank" w:history="1">
        <w:r w:rsidRPr="00FF3A72">
          <w:rPr>
            <w:rFonts w:eastAsia="Times New Roman"/>
            <w:color w:val="1155CC"/>
            <w:kern w:val="28"/>
            <w:u w:val="single"/>
            <w:shd w:val="clear" w:color="auto" w:fill="FFFFFF"/>
            <w14:ligatures w14:val="standard"/>
            <w14:cntxtAlts/>
          </w:rPr>
          <w:t>http://www.bigskyspaces.com/w7gj/Marquesas%202020.htm</w:t>
        </w:r>
      </w:hyperlink>
      <w:r w:rsidRPr="00FF3A72">
        <w:rPr>
          <w:rFonts w:eastAsia="Times New Roman"/>
          <w:color w:val="222222"/>
          <w:kern w:val="28"/>
          <w:shd w:val="clear" w:color="auto" w:fill="FFFFFF"/>
          <w14:ligatures w14:val="standard"/>
          <w14:cntxtAlts/>
        </w:rPr>
        <w:t>.  Lance also has the new "Magic Band EME email group."  His web page has a form to sign</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up for it.</w:t>
      </w:r>
    </w:p>
    <w:p w14:paraId="105C3FFB" w14:textId="77777777" w:rsidR="00FF3A72" w:rsidRPr="00FF3A72" w:rsidRDefault="00FF3A72" w:rsidP="00FF3A72">
      <w:pPr>
        <w:shd w:val="clear" w:color="auto" w:fill="FFFFFF"/>
        <w:rPr>
          <w:rFonts w:eastAsia="Times New Roman"/>
          <w:color w:val="222222"/>
          <w:kern w:val="28"/>
          <w:shd w:val="clear" w:color="auto" w:fill="FFFFFF"/>
          <w14:ligatures w14:val="standard"/>
          <w14:cntxtAlts/>
        </w:rPr>
      </w:pPr>
    </w:p>
    <w:p w14:paraId="3E0F3203" w14:textId="77777777" w:rsidR="00FF3A72" w:rsidRPr="00FF3A72" w:rsidRDefault="00FF3A72" w:rsidP="00FF3A72">
      <w:pPr>
        <w:shd w:val="clear" w:color="auto" w:fill="FFFFFF"/>
        <w:rPr>
          <w:rFonts w:eastAsia="Times New Roman"/>
          <w:color w:val="222222"/>
          <w:kern w:val="28"/>
          <w:shd w:val="clear" w:color="auto" w:fill="FFFFFF"/>
          <w14:ligatures w14:val="standard"/>
          <w14:cntxtAlts/>
        </w:rPr>
      </w:pPr>
      <w:r w:rsidRPr="00FF3A72">
        <w:rPr>
          <w:rFonts w:eastAsia="Times New Roman"/>
          <w:b/>
          <w:bCs/>
          <w:color w:val="222222"/>
          <w:kern w:val="28"/>
          <w:shd w:val="clear" w:color="auto" w:fill="FFFFFF"/>
          <w14:ligatures w14:val="standard"/>
          <w14:cntxtAlts/>
        </w:rPr>
        <w:t xml:space="preserve">VP8 - Falkland Islands </w:t>
      </w:r>
      <w:proofErr w:type="gramStart"/>
      <w:r w:rsidRPr="00FF3A72">
        <w:rPr>
          <w:rFonts w:eastAsia="Times New Roman"/>
          <w:b/>
          <w:bCs/>
          <w:color w:val="222222"/>
          <w:kern w:val="28"/>
          <w:shd w:val="clear" w:color="auto" w:fill="FFFFFF"/>
          <w14:ligatures w14:val="standard"/>
          <w14:cntxtAlts/>
        </w:rPr>
        <w:t xml:space="preserve">- </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Newly</w:t>
      </w:r>
      <w:proofErr w:type="gramEnd"/>
      <w:r w:rsidRPr="00FF3A72">
        <w:rPr>
          <w:rFonts w:eastAsia="Times New Roman"/>
          <w:color w:val="222222"/>
          <w:kern w:val="28"/>
          <w:shd w:val="clear" w:color="auto" w:fill="FFFFFF"/>
          <w14:ligatures w14:val="standard"/>
          <w14:cntxtAlts/>
        </w:rPr>
        <w:t xml:space="preserve"> licensed VP8DKP, Clint, is the son of VP8ADR. Bobby Short. Clint</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is "starting out with HF" using an FT-450D and </w:t>
      </w:r>
      <w:proofErr w:type="gramStart"/>
      <w:r w:rsidRPr="00FF3A72">
        <w:rPr>
          <w:rFonts w:eastAsia="Times New Roman"/>
          <w:color w:val="222222"/>
          <w:kern w:val="28"/>
          <w:shd w:val="clear" w:color="auto" w:fill="FFFFFF"/>
          <w14:ligatures w14:val="standard"/>
          <w14:cntxtAlts/>
        </w:rPr>
        <w:t>40 meter</w:t>
      </w:r>
      <w:proofErr w:type="gramEnd"/>
      <w:r w:rsidRPr="00FF3A72">
        <w:rPr>
          <w:rFonts w:eastAsia="Times New Roman"/>
          <w:color w:val="222222"/>
          <w:kern w:val="28"/>
          <w:shd w:val="clear" w:color="auto" w:fill="FFFFFF"/>
          <w14:ligatures w14:val="standard"/>
          <w14:cntxtAlts/>
        </w:rPr>
        <w:t xml:space="preserve"> dipole. Listen</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for him on FT8 on 40 meters during his evenings. "He will be delighted</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to swap QSL cards with any station he works as long as they send a SAE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and a couple of $ for the return post", says Bobby. QSL via Clint</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Short, Walker Creek Farm, Falkland Islands, FIQQ1ZZ.</w:t>
      </w:r>
    </w:p>
    <w:p w14:paraId="67FE6EE9" w14:textId="77777777" w:rsidR="00FF3A72" w:rsidRPr="00FF3A72" w:rsidRDefault="00FF3A72" w:rsidP="00FF3A72">
      <w:pPr>
        <w:shd w:val="clear" w:color="auto" w:fill="FFFFFF"/>
        <w:rPr>
          <w:rFonts w:eastAsia="Times New Roman"/>
          <w:color w:val="000000"/>
          <w:kern w:val="28"/>
          <w14:ligatures w14:val="standard"/>
          <w14:cntxtAlts/>
        </w:rPr>
      </w:pPr>
    </w:p>
    <w:p w14:paraId="26F1C7F9" w14:textId="77777777" w:rsidR="00FF3A72" w:rsidRPr="00FF3A72" w:rsidRDefault="00FF3A72" w:rsidP="00FF3A72">
      <w:pPr>
        <w:shd w:val="clear" w:color="auto" w:fill="FFFFFF"/>
        <w:rPr>
          <w:rFonts w:eastAsia="Times New Roman"/>
          <w:color w:val="222222"/>
          <w:kern w:val="28"/>
          <w:shd w:val="clear" w:color="auto" w:fill="FFFFFF"/>
          <w14:ligatures w14:val="standard"/>
          <w14:cntxtAlts/>
        </w:rPr>
      </w:pPr>
      <w:r w:rsidRPr="00FF3A72">
        <w:rPr>
          <w:rFonts w:eastAsia="Times New Roman"/>
          <w:b/>
          <w:bCs/>
          <w:color w:val="222222"/>
          <w:kern w:val="28"/>
          <w:shd w:val="clear" w:color="auto" w:fill="FFFFFF"/>
          <w14:ligatures w14:val="standard"/>
          <w14:cntxtAlts/>
        </w:rPr>
        <w:t>JA – Japan</w:t>
      </w:r>
      <w:r w:rsidRPr="00FF3A72">
        <w:rPr>
          <w:rFonts w:eastAsia="Times New Roman"/>
          <w:b/>
          <w:bCs/>
          <w:color w:val="222222"/>
          <w:kern w:val="28"/>
          <w14:ligatures w14:val="standard"/>
          <w14:cntxtAlts/>
        </w:rPr>
        <w:t xml:space="preserve"> - </w:t>
      </w:r>
      <w:r w:rsidRPr="00FF3A72">
        <w:rPr>
          <w:rFonts w:eastAsia="Times New Roman"/>
          <w:color w:val="222222"/>
          <w:kern w:val="28"/>
          <w:shd w:val="clear" w:color="auto" w:fill="FFFFFF"/>
          <w14:ligatures w14:val="standard"/>
          <w14:cntxtAlts/>
        </w:rPr>
        <w:t>8N1MORSE will be another special event callsign to celebrate the 230</w:t>
      </w:r>
      <w:r w:rsidRPr="00FF3A72">
        <w:rPr>
          <w:rFonts w:eastAsia="Times New Roman"/>
          <w:color w:val="222222"/>
          <w:kern w:val="28"/>
          <w:shd w:val="clear" w:color="auto" w:fill="FFFFFF"/>
          <w:vertAlign w:val="superscript"/>
          <w14:ligatures w14:val="standard"/>
          <w14:cntxtAlts/>
        </w:rPr>
        <w:t>th</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anniversary of the birth of Samuel Morse and the 120th anniversary</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"Guglielmo Marconi's 1st successful transatlantic radio communication</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by Morse Code." Activity can take place between April 12, 2021 and</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February 28, 2022.</w:t>
      </w:r>
      <w:r w:rsidRPr="00FF3A72">
        <w:rPr>
          <w:rFonts w:eastAsia="Times New Roman"/>
          <w:color w:val="222222"/>
          <w:kern w:val="28"/>
          <w14:ligatures w14:val="standard"/>
          <w14:cntxtAlts/>
        </w:rPr>
        <w:br/>
      </w:r>
      <w:r w:rsidRPr="00FF3A72">
        <w:rPr>
          <w:rFonts w:eastAsia="Times New Roman"/>
          <w:color w:val="222222"/>
          <w:kern w:val="28"/>
          <w14:ligatures w14:val="standard"/>
          <w14:cntxtAlts/>
        </w:rPr>
        <w:br/>
      </w:r>
      <w:r w:rsidRPr="00FF3A72">
        <w:rPr>
          <w:rFonts w:eastAsia="Times New Roman"/>
          <w:b/>
          <w:bCs/>
          <w:color w:val="222222"/>
          <w:kern w:val="28"/>
          <w:shd w:val="clear" w:color="auto" w:fill="FFFFFF"/>
          <w14:ligatures w14:val="standard"/>
          <w14:cntxtAlts/>
        </w:rPr>
        <w:t xml:space="preserve">ON – Belgium </w:t>
      </w:r>
      <w:proofErr w:type="gramStart"/>
      <w:r w:rsidRPr="00FF3A72">
        <w:rPr>
          <w:rFonts w:eastAsia="Times New Roman"/>
          <w:b/>
          <w:bCs/>
          <w:color w:val="222222"/>
          <w:kern w:val="28"/>
          <w:shd w:val="clear" w:color="auto" w:fill="FFFFFF"/>
          <w14:ligatures w14:val="standard"/>
          <w14:cntxtAlts/>
        </w:rPr>
        <w:t xml:space="preserve">- </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OT</w:t>
      </w:r>
      <w:proofErr w:type="gramEnd"/>
      <w:r w:rsidRPr="00FF3A72">
        <w:rPr>
          <w:rFonts w:eastAsia="Times New Roman"/>
          <w:color w:val="222222"/>
          <w:kern w:val="28"/>
          <w:shd w:val="clear" w:color="auto" w:fill="FFFFFF"/>
          <w14:ligatures w14:val="standard"/>
          <w14:cntxtAlts/>
        </w:rPr>
        <w:t xml:space="preserve">30CRD is the special call issued to the Club Radio of </w:t>
      </w:r>
      <w:proofErr w:type="spellStart"/>
      <w:r w:rsidRPr="00FF3A72">
        <w:rPr>
          <w:rFonts w:eastAsia="Times New Roman"/>
          <w:color w:val="222222"/>
          <w:kern w:val="28"/>
          <w:shd w:val="clear" w:color="auto" w:fill="FFFFFF"/>
          <w14:ligatures w14:val="standard"/>
          <w14:cntxtAlts/>
        </w:rPr>
        <w:t>Durnal</w:t>
      </w:r>
      <w:proofErr w:type="spellEnd"/>
      <w:r w:rsidRPr="00FF3A72">
        <w:rPr>
          <w:rFonts w:eastAsia="Times New Roman"/>
          <w:color w:val="222222"/>
          <w:kern w:val="28"/>
          <w:shd w:val="clear" w:color="auto" w:fill="FFFFFF"/>
          <w14:ligatures w14:val="standard"/>
          <w14:cntxtAlts/>
        </w:rPr>
        <w:t xml:space="preserve"> (CRD)</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in celebration of the 30th anniversary. Activity will be on all bands</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and modes. The call can be used through May 18th.</w:t>
      </w:r>
    </w:p>
    <w:p w14:paraId="24916171" w14:textId="230D2DB9" w:rsidR="00FF3A72" w:rsidRDefault="00FF3A72" w:rsidP="00FF3A72">
      <w:pPr>
        <w:shd w:val="clear" w:color="auto" w:fill="FFFFFF"/>
        <w:rPr>
          <w:rFonts w:eastAsia="Times New Roman"/>
          <w:color w:val="222222"/>
          <w:kern w:val="28"/>
          <w:shd w:val="clear" w:color="auto" w:fill="FFFFFF"/>
          <w14:ligatures w14:val="standard"/>
          <w14:cntxtAlts/>
        </w:rPr>
      </w:pPr>
    </w:p>
    <w:p w14:paraId="3DEA46ED" w14:textId="5FAFC3EB"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7853F88D" w14:textId="77777777" w:rsidR="00FF3A72" w:rsidRPr="00FF3A72" w:rsidRDefault="00FF3A72" w:rsidP="00FF3A72">
      <w:pPr>
        <w:shd w:val="clear" w:color="auto" w:fill="FFFFFF"/>
        <w:rPr>
          <w:rFonts w:eastAsia="Times New Roman"/>
          <w:color w:val="000000"/>
          <w:kern w:val="28"/>
          <w14:ligatures w14:val="standard"/>
          <w14:cntxtAlts/>
        </w:rPr>
      </w:pPr>
      <w:r w:rsidRPr="00FF3A72">
        <w:rPr>
          <w:rFonts w:eastAsia="Times New Roman"/>
          <w:b/>
          <w:bCs/>
          <w:color w:val="222222"/>
          <w:kern w:val="28"/>
          <w:shd w:val="clear" w:color="auto" w:fill="FFFFFF"/>
          <w14:ligatures w14:val="standard"/>
          <w14:cntxtAlts/>
        </w:rPr>
        <w:lastRenderedPageBreak/>
        <w:t xml:space="preserve">5U – Niger </w:t>
      </w:r>
      <w:proofErr w:type="gramStart"/>
      <w:r w:rsidRPr="00FF3A72">
        <w:rPr>
          <w:rFonts w:eastAsia="Times New Roman"/>
          <w:b/>
          <w:bCs/>
          <w:color w:val="222222"/>
          <w:kern w:val="28"/>
          <w:shd w:val="clear" w:color="auto" w:fill="FFFFFF"/>
          <w14:ligatures w14:val="standard"/>
          <w14:cntxtAlts/>
        </w:rPr>
        <w:t xml:space="preserve">- </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F</w:t>
      </w:r>
      <w:proofErr w:type="gramEnd"/>
      <w:r w:rsidRPr="00FF3A72">
        <w:rPr>
          <w:rFonts w:eastAsia="Times New Roman"/>
          <w:color w:val="222222"/>
          <w:kern w:val="28"/>
          <w:shd w:val="clear" w:color="auto" w:fill="FFFFFF"/>
          <w14:ligatures w14:val="standard"/>
          <w14:cntxtAlts/>
        </w:rPr>
        <w:t>4IHM, Adrien, is heading back to Niamey, Niger where he plans to once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again be QRV as 5UAIHM between May 10 and June 15. </w:t>
      </w:r>
      <w:proofErr w:type="gramStart"/>
      <w:r w:rsidRPr="00FF3A72">
        <w:rPr>
          <w:rFonts w:eastAsia="Times New Roman"/>
          <w:color w:val="222222"/>
          <w:kern w:val="28"/>
          <w:shd w:val="clear" w:color="auto" w:fill="FFFFFF"/>
          <w14:ligatures w14:val="standard"/>
          <w14:cntxtAlts/>
        </w:rPr>
        <w:t>He'll</w:t>
      </w:r>
      <w:proofErr w:type="gramEnd"/>
      <w:r w:rsidRPr="00FF3A72">
        <w:rPr>
          <w:rFonts w:eastAsia="Times New Roman"/>
          <w:color w:val="222222"/>
          <w:kern w:val="28"/>
          <w:shd w:val="clear" w:color="auto" w:fill="FFFFFF"/>
          <w14:ligatures w14:val="standard"/>
          <w14:cntxtAlts/>
        </w:rPr>
        <w:t xml:space="preserve"> have an IC-</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706MKIIG and a wire antenna. Activity will be on CW on 40 and 20</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meters. QSL direct or via the bureau to F4IHM.</w:t>
      </w:r>
      <w:r w:rsidRPr="00FF3A72">
        <w:rPr>
          <w:rFonts w:eastAsia="Times New Roman"/>
          <w:color w:val="222222"/>
          <w:kern w:val="28"/>
          <w14:ligatures w14:val="standard"/>
          <w14:cntxtAlts/>
        </w:rPr>
        <w:br/>
      </w:r>
      <w:r w:rsidRPr="00FF3A72">
        <w:rPr>
          <w:rFonts w:eastAsia="Times New Roman"/>
          <w:color w:val="222222"/>
          <w:kern w:val="28"/>
          <w14:ligatures w14:val="standard"/>
          <w14:cntxtAlts/>
        </w:rPr>
        <w:br/>
      </w:r>
      <w:r w:rsidRPr="00FF3A72">
        <w:rPr>
          <w:rFonts w:eastAsia="Times New Roman"/>
          <w:b/>
          <w:bCs/>
          <w:color w:val="222222"/>
          <w:kern w:val="28"/>
          <w:shd w:val="clear" w:color="auto" w:fill="FFFFFF"/>
          <w14:ligatures w14:val="standard"/>
          <w14:cntxtAlts/>
        </w:rPr>
        <w:t xml:space="preserve">3A – Monaco </w:t>
      </w:r>
      <w:proofErr w:type="gramStart"/>
      <w:r w:rsidRPr="00FF3A72">
        <w:rPr>
          <w:rFonts w:eastAsia="Times New Roman"/>
          <w:b/>
          <w:bCs/>
          <w:color w:val="222222"/>
          <w:kern w:val="28"/>
          <w:shd w:val="clear" w:color="auto" w:fill="FFFFFF"/>
          <w14:ligatures w14:val="standard"/>
          <w14:cntxtAlts/>
        </w:rPr>
        <w:t xml:space="preserve">- </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IW</w:t>
      </w:r>
      <w:proofErr w:type="gramEnd"/>
      <w:r w:rsidRPr="00FF3A72">
        <w:rPr>
          <w:rFonts w:eastAsia="Times New Roman"/>
          <w:color w:val="222222"/>
          <w:kern w:val="28"/>
          <w:shd w:val="clear" w:color="auto" w:fill="FFFFFF"/>
          <w14:ligatures w14:val="standard"/>
          <w14:cntxtAlts/>
        </w:rPr>
        <w:t>1RBI, Ennio, reports he is "organizing a new activation in the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Principality of Monaco" and plans to be QRV again as 3A/IW1RBI. Due to</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 xml:space="preserve">COVID restrictions he is not yet sure on the exact dates. </w:t>
      </w:r>
      <w:proofErr w:type="gramStart"/>
      <w:r w:rsidRPr="00FF3A72">
        <w:rPr>
          <w:rFonts w:eastAsia="Times New Roman"/>
          <w:color w:val="222222"/>
          <w:kern w:val="28"/>
          <w:shd w:val="clear" w:color="auto" w:fill="FFFFFF"/>
          <w14:ligatures w14:val="standard"/>
          <w14:cntxtAlts/>
        </w:rPr>
        <w:t>At the</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moment</w:t>
      </w:r>
      <w:proofErr w:type="gramEnd"/>
      <w:r w:rsidRPr="00FF3A72">
        <w:rPr>
          <w:rFonts w:eastAsia="Times New Roman"/>
          <w:color w:val="222222"/>
          <w:kern w:val="28"/>
          <w:shd w:val="clear" w:color="auto" w:fill="FFFFFF"/>
          <w14:ligatures w14:val="standard"/>
          <w14:cntxtAlts/>
        </w:rPr>
        <w:t xml:space="preserve"> he is "assuming to go on a weekend between late May and mid-June or late July". He does not plan to go during "important</w:t>
      </w:r>
      <w:r w:rsidRPr="00FF3A72">
        <w:rPr>
          <w:rFonts w:eastAsia="Times New Roman"/>
          <w:color w:val="222222"/>
          <w:kern w:val="28"/>
          <w14:ligatures w14:val="standard"/>
          <w14:cntxtAlts/>
        </w:rPr>
        <w:t xml:space="preserve"> </w:t>
      </w:r>
      <w:r w:rsidRPr="00FF3A72">
        <w:rPr>
          <w:rFonts w:eastAsia="Times New Roman"/>
          <w:color w:val="222222"/>
          <w:kern w:val="28"/>
          <w:shd w:val="clear" w:color="auto" w:fill="FFFFFF"/>
          <w14:ligatures w14:val="standard"/>
          <w14:cntxtAlts/>
        </w:rPr>
        <w:t>contests".</w:t>
      </w:r>
    </w:p>
    <w:p w14:paraId="48732485" w14:textId="77777777" w:rsidR="00FF3A72" w:rsidRPr="00FF3A72" w:rsidRDefault="00FF3A72" w:rsidP="00FF3A72">
      <w:pPr>
        <w:shd w:val="clear" w:color="auto" w:fill="FFFFFF"/>
        <w:spacing w:after="160" w:line="256" w:lineRule="auto"/>
        <w:rPr>
          <w:rFonts w:eastAsia="Times New Roman"/>
          <w:i/>
          <w:iCs/>
          <w:color w:val="000000"/>
          <w:kern w:val="28"/>
          <w14:ligatures w14:val="standard"/>
          <w14:cntxtAlts/>
        </w:rPr>
      </w:pPr>
    </w:p>
    <w:p w14:paraId="044CE05B" w14:textId="5026E5EE" w:rsidR="00FF3A72" w:rsidRDefault="00FF3A72" w:rsidP="00FF3A72">
      <w:pPr>
        <w:shd w:val="clear" w:color="auto" w:fill="FFFFFF"/>
        <w:spacing w:after="160" w:line="256" w:lineRule="auto"/>
        <w:jc w:val="center"/>
        <w:rPr>
          <w:rFonts w:eastAsia="Times New Roman"/>
          <w:i/>
          <w:iCs/>
          <w:color w:val="000000"/>
          <w:kern w:val="28"/>
          <w14:ligatures w14:val="standard"/>
          <w14:cntxtAlts/>
        </w:rPr>
      </w:pPr>
      <w:r w:rsidRPr="00FF3A72">
        <w:rPr>
          <w:rFonts w:eastAsia="Times New Roman"/>
          <w:i/>
          <w:iCs/>
          <w:color w:val="000000"/>
          <w:kern w:val="28"/>
          <w14:ligatures w14:val="standard"/>
          <w14:cntxtAlts/>
        </w:rPr>
        <w:t xml:space="preserve">DAH DIT </w:t>
      </w:r>
      <w:proofErr w:type="spellStart"/>
      <w:r w:rsidRPr="00FF3A72">
        <w:rPr>
          <w:rFonts w:eastAsia="Times New Roman"/>
          <w:i/>
          <w:iCs/>
          <w:color w:val="000000"/>
          <w:kern w:val="28"/>
          <w14:ligatures w14:val="standard"/>
          <w14:cntxtAlts/>
        </w:rPr>
        <w:t>DIT</w:t>
      </w:r>
      <w:proofErr w:type="spellEnd"/>
      <w:r w:rsidRPr="00FF3A72">
        <w:rPr>
          <w:rFonts w:eastAsia="Times New Roman"/>
          <w:i/>
          <w:iCs/>
          <w:color w:val="000000"/>
          <w:kern w:val="28"/>
          <w14:ligatures w14:val="standard"/>
          <w14:cntxtAlts/>
        </w:rPr>
        <w:t xml:space="preserve"> DIT    DAH      </w:t>
      </w:r>
      <w:proofErr w:type="spellStart"/>
      <w:r w:rsidRPr="00FF3A72">
        <w:rPr>
          <w:rFonts w:eastAsia="Times New Roman"/>
          <w:i/>
          <w:iCs/>
          <w:color w:val="000000"/>
          <w:kern w:val="28"/>
          <w14:ligatures w14:val="standard"/>
          <w14:cntxtAlts/>
        </w:rPr>
        <w:t>DAH</w:t>
      </w:r>
      <w:proofErr w:type="spellEnd"/>
      <w:r w:rsidRPr="00FF3A72">
        <w:rPr>
          <w:rFonts w:eastAsia="Times New Roman"/>
          <w:i/>
          <w:iCs/>
          <w:color w:val="000000"/>
          <w:kern w:val="28"/>
          <w14:ligatures w14:val="standard"/>
          <w14:cntxtAlts/>
        </w:rPr>
        <w:t xml:space="preserve"> DIT </w:t>
      </w:r>
      <w:proofErr w:type="spellStart"/>
      <w:r w:rsidRPr="00FF3A72">
        <w:rPr>
          <w:rFonts w:eastAsia="Times New Roman"/>
          <w:i/>
          <w:iCs/>
          <w:color w:val="000000"/>
          <w:kern w:val="28"/>
          <w14:ligatures w14:val="standard"/>
          <w14:cntxtAlts/>
        </w:rPr>
        <w:t>DIT</w:t>
      </w:r>
      <w:proofErr w:type="spellEnd"/>
      <w:r w:rsidRPr="00FF3A72">
        <w:rPr>
          <w:rFonts w:eastAsia="Times New Roman"/>
          <w:i/>
          <w:iCs/>
          <w:color w:val="000000"/>
          <w:kern w:val="28"/>
          <w14:ligatures w14:val="standard"/>
          <w14:cntxtAlts/>
        </w:rPr>
        <w:t xml:space="preserve"> DIT    DAH</w:t>
      </w:r>
    </w:p>
    <w:p w14:paraId="1DF61A29" w14:textId="492A40B9" w:rsidR="00FF3A72" w:rsidRPr="00FF3A72" w:rsidRDefault="00FF3A72" w:rsidP="00FF3A72">
      <w:pPr>
        <w:spacing w:after="160" w:line="256" w:lineRule="auto"/>
        <w:rPr>
          <w:rFonts w:eastAsia="Times New Roman"/>
          <w:color w:val="202020"/>
          <w:kern w:val="28"/>
          <w14:ligatures w14:val="standard"/>
          <w14:cntxtAlts/>
        </w:rPr>
      </w:pPr>
      <w:r w:rsidRPr="00FF3A72">
        <w:rPr>
          <w:rFonts w:eastAsia="Times New Roman"/>
          <w:noProof/>
          <w:color w:val="202020"/>
          <w:kern w:val="28"/>
          <w14:ligatures w14:val="standard"/>
          <w14:cntxtAlts/>
        </w:rPr>
        <w:drawing>
          <wp:anchor distT="0" distB="0" distL="114300" distR="114300" simplePos="0" relativeHeight="252735488" behindDoc="0" locked="0" layoutInCell="1" allowOverlap="1" wp14:anchorId="6A8DB85B" wp14:editId="59E67ABC">
            <wp:simplePos x="0" y="0"/>
            <wp:positionH relativeFrom="column">
              <wp:posOffset>0</wp:posOffset>
            </wp:positionH>
            <wp:positionV relativeFrom="paragraph">
              <wp:posOffset>-3175</wp:posOffset>
            </wp:positionV>
            <wp:extent cx="1648055" cy="1695687"/>
            <wp:effectExtent l="0" t="0" r="952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p>
    <w:p w14:paraId="055653BD" w14:textId="77777777" w:rsidR="00FF3A72" w:rsidRPr="00FF3A72" w:rsidRDefault="00FF3A72" w:rsidP="00FF3A72">
      <w:pPr>
        <w:spacing w:after="160" w:line="256" w:lineRule="auto"/>
        <w:rPr>
          <w:rFonts w:eastAsia="Times New Roman"/>
          <w:color w:val="202020"/>
          <w:kern w:val="28"/>
          <w14:ligatures w14:val="standard"/>
          <w14:cntxtAlts/>
        </w:rPr>
      </w:pPr>
      <w:r w:rsidRPr="00FF3A72">
        <w:rPr>
          <w:rFonts w:eastAsia="Times New Roman"/>
          <w:color w:val="202020"/>
          <w:kern w:val="28"/>
          <w14:ligatures w14:val="standard"/>
          <w14:cntxtAlts/>
        </w:rPr>
        <w:t xml:space="preserve">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t>
      </w:r>
      <w:proofErr w:type="gramStart"/>
      <w:r w:rsidRPr="00FF3A72">
        <w:rPr>
          <w:rFonts w:eastAsia="Times New Roman"/>
          <w:color w:val="202020"/>
          <w:kern w:val="28"/>
          <w14:ligatures w14:val="standard"/>
          <w14:cntxtAlts/>
        </w:rPr>
        <w:t>won’t</w:t>
      </w:r>
      <w:proofErr w:type="gramEnd"/>
      <w:r w:rsidRPr="00FF3A72">
        <w:rPr>
          <w:rFonts w:eastAsia="Times New Roman"/>
          <w:color w:val="202020"/>
          <w:kern w:val="28"/>
          <w14:ligatures w14:val="standard"/>
          <w14:cntxtAlts/>
        </w:rPr>
        <w:t xml:space="preserve"> be workable. However, it is not a bad gamble. Of course, why not work the contest and have some fun!</w:t>
      </w:r>
      <w:r w:rsidRPr="00FF3A72">
        <w:rPr>
          <w:rFonts w:eastAsia="Times New Roman"/>
          <w:color w:val="202020"/>
          <w:kern w:val="28"/>
          <w14:ligatures w14:val="standard"/>
          <w14:cntxtAlts/>
        </w:rPr>
        <w:br/>
        <w:t>Check out the WA7BNM Contest Calendar page (</w:t>
      </w:r>
      <w:hyperlink r:id="rId100" w:history="1">
        <w:r w:rsidRPr="00FF3A72">
          <w:rPr>
            <w:rFonts w:eastAsia="Times New Roman"/>
            <w:color w:val="0000FF"/>
            <w:kern w:val="28"/>
            <w:u w:val="single"/>
            <w14:ligatures w14:val="standard"/>
            <w14:cntxtAlts/>
          </w:rPr>
          <w:t>https://www.contestcalendar.com/</w:t>
        </w:r>
      </w:hyperlink>
      <w:r w:rsidRPr="00FF3A72">
        <w:rPr>
          <w:rFonts w:eastAsia="Times New Roman"/>
          <w:color w:val="202020"/>
          <w:kern w:val="28"/>
          <w14:ligatures w14:val="standard"/>
          <w14:cntxtAlts/>
        </w:rPr>
        <w:t>) and CQ Magazine for more contests or more details.</w:t>
      </w:r>
    </w:p>
    <w:p w14:paraId="5BD74004" w14:textId="6049D934" w:rsidR="00FF3A72" w:rsidRPr="00FF3A72" w:rsidRDefault="00FF3A72" w:rsidP="00FF3A72">
      <w:pPr>
        <w:spacing w:after="160" w:line="256" w:lineRule="auto"/>
        <w:rPr>
          <w:rFonts w:eastAsia="Times New Roman"/>
          <w:color w:val="202020"/>
          <w:kern w:val="28"/>
          <w14:ligatures w14:val="standard"/>
          <w14:cntxtAlts/>
        </w:rPr>
      </w:pPr>
      <w:r w:rsidRPr="00FF3A72">
        <w:rPr>
          <w:rFonts w:eastAsia="Times New Roman"/>
          <w:color w:val="202020"/>
          <w:kern w:val="28"/>
          <w14:ligatures w14:val="standard"/>
          <w14:cntxtAlts/>
        </w:rPr>
        <w:t xml:space="preserve">The contests in </w:t>
      </w:r>
      <w:r w:rsidRPr="00FF3A72">
        <w:rPr>
          <w:rFonts w:eastAsia="Times New Roman"/>
          <w:color w:val="FF0000"/>
          <w:kern w:val="28"/>
          <w14:ligatures w14:val="standard"/>
          <w14:cntxtAlts/>
        </w:rPr>
        <w:t xml:space="preserve">red </w:t>
      </w:r>
      <w:r w:rsidRPr="00FF3A72">
        <w:rPr>
          <w:rFonts w:eastAsia="Times New Roman"/>
          <w:color w:val="202020"/>
          <w:kern w:val="28"/>
          <w14:ligatures w14:val="standard"/>
          <w14:cntxtAlts/>
        </w:rPr>
        <w:t>are those that I plan to spend some significant participation time on. PLEASE let me know if you are working contests and how you fared.</w:t>
      </w:r>
    </w:p>
    <w:p w14:paraId="378710CD" w14:textId="77777777" w:rsidR="00FF3A72" w:rsidRPr="00FF3A72" w:rsidRDefault="00FF3A72" w:rsidP="00FF3A72">
      <w:pPr>
        <w:spacing w:after="160" w:line="256" w:lineRule="auto"/>
        <w:rPr>
          <w:rFonts w:eastAsia="Times New Roman"/>
          <w:color w:val="202020"/>
          <w:kern w:val="28"/>
          <w14:ligatures w14:val="standard"/>
          <w14:cntxtAlts/>
        </w:rPr>
      </w:pPr>
      <w:r w:rsidRPr="00FF3A72">
        <w:rPr>
          <w:rFonts w:eastAsia="Times New Roman"/>
          <w:color w:val="202020"/>
          <w:kern w:val="28"/>
          <w14:ligatures w14:val="standard"/>
          <w14:cntxtAlts/>
        </w:rPr>
        <w:tab/>
        <w:t>Thanks!</w:t>
      </w:r>
    </w:p>
    <w:p w14:paraId="539C6874" w14:textId="77777777" w:rsidR="00FF3A72" w:rsidRPr="00FF3A72" w:rsidRDefault="00FF3A72" w:rsidP="00FF3A72">
      <w:pPr>
        <w:spacing w:after="160" w:line="256" w:lineRule="auto"/>
        <w:rPr>
          <w:rFonts w:eastAsia="Times New Roman"/>
          <w:color w:val="202020"/>
          <w:kern w:val="28"/>
          <w14:ligatures w14:val="standard"/>
          <w14:cntxtAlts/>
        </w:rPr>
      </w:pPr>
    </w:p>
    <w:tbl>
      <w:tblPr>
        <w:tblStyle w:val="TableGrid2"/>
        <w:tblW w:w="9355" w:type="dxa"/>
        <w:jc w:val="center"/>
        <w:tblLook w:val="04A0" w:firstRow="1" w:lastRow="0" w:firstColumn="1" w:lastColumn="0" w:noHBand="0" w:noVBand="1"/>
      </w:tblPr>
      <w:tblGrid>
        <w:gridCol w:w="1511"/>
        <w:gridCol w:w="2983"/>
        <w:gridCol w:w="4861"/>
      </w:tblGrid>
      <w:tr w:rsidR="00FF3A72" w:rsidRPr="00FF3A72" w14:paraId="6013BE44" w14:textId="77777777" w:rsidTr="007A62B2">
        <w:trPr>
          <w:trHeight w:val="255"/>
          <w:jc w:val="center"/>
        </w:trPr>
        <w:tc>
          <w:tcPr>
            <w:tcW w:w="1511" w:type="dxa"/>
            <w:noWrap/>
            <w:hideMark/>
          </w:tcPr>
          <w:p w14:paraId="32601E21" w14:textId="77777777" w:rsidR="00FF3A72" w:rsidRPr="00FF3A72" w:rsidRDefault="00FF3A72" w:rsidP="00FF3A72">
            <w:pPr>
              <w:rPr>
                <w:rFonts w:eastAsia="Times New Roman"/>
                <w:color w:val="000000"/>
              </w:rPr>
            </w:pPr>
            <w:r w:rsidRPr="00FF3A72">
              <w:rPr>
                <w:rFonts w:eastAsia="Times New Roman"/>
                <w:color w:val="231F20"/>
              </w:rPr>
              <w:t>Apr. 29</w:t>
            </w:r>
          </w:p>
        </w:tc>
        <w:tc>
          <w:tcPr>
            <w:tcW w:w="2983" w:type="dxa"/>
            <w:noWrap/>
            <w:hideMark/>
          </w:tcPr>
          <w:p w14:paraId="2C70B8B9" w14:textId="77777777" w:rsidR="00FF3A72" w:rsidRPr="00FF3A72" w:rsidRDefault="00FF3A72" w:rsidP="00FF3A72">
            <w:pPr>
              <w:rPr>
                <w:rFonts w:eastAsia="Times New Roman"/>
                <w:color w:val="000000"/>
              </w:rPr>
            </w:pPr>
            <w:r w:rsidRPr="00FF3A72">
              <w:rPr>
                <w:rFonts w:eastAsia="Times New Roman"/>
                <w:color w:val="231F20"/>
              </w:rPr>
              <w:t>RSGB 80m Club Championship, Data</w:t>
            </w:r>
          </w:p>
        </w:tc>
        <w:tc>
          <w:tcPr>
            <w:tcW w:w="4861" w:type="dxa"/>
            <w:noWrap/>
            <w:hideMark/>
          </w:tcPr>
          <w:p w14:paraId="7B6B57C9" w14:textId="77777777" w:rsidR="00FF3A72" w:rsidRPr="00FF3A72" w:rsidRDefault="00A17A7C" w:rsidP="00FF3A72">
            <w:pPr>
              <w:rPr>
                <w:rFonts w:eastAsia="Times New Roman"/>
                <w:color w:val="000000"/>
              </w:rPr>
            </w:pPr>
            <w:hyperlink r:id="rId101" w:history="1">
              <w:r w:rsidR="00FF3A72" w:rsidRPr="00FF3A72">
                <w:rPr>
                  <w:rFonts w:eastAsia="Times New Roman"/>
                  <w:color w:val="231F20"/>
                </w:rPr>
                <w:t>http://bit.ly/3avHbk3</w:t>
              </w:r>
            </w:hyperlink>
          </w:p>
        </w:tc>
      </w:tr>
      <w:tr w:rsidR="00FF3A72" w:rsidRPr="00FF3A72" w14:paraId="2536045D" w14:textId="77777777" w:rsidTr="007A62B2">
        <w:trPr>
          <w:trHeight w:val="330"/>
          <w:jc w:val="center"/>
        </w:trPr>
        <w:tc>
          <w:tcPr>
            <w:tcW w:w="1511" w:type="dxa"/>
            <w:noWrap/>
            <w:hideMark/>
          </w:tcPr>
          <w:p w14:paraId="70772778" w14:textId="77777777" w:rsidR="00FF3A72" w:rsidRPr="00FF3A72" w:rsidRDefault="00FF3A72" w:rsidP="00FF3A72">
            <w:pPr>
              <w:rPr>
                <w:rFonts w:eastAsia="Times New Roman"/>
                <w:color w:val="000000"/>
              </w:rPr>
            </w:pPr>
            <w:r w:rsidRPr="00FF3A72">
              <w:rPr>
                <w:rFonts w:eastAsia="Times New Roman"/>
                <w:color w:val="231F20"/>
              </w:rPr>
              <w:t>Apr. 28</w:t>
            </w:r>
          </w:p>
        </w:tc>
        <w:tc>
          <w:tcPr>
            <w:tcW w:w="2983" w:type="dxa"/>
            <w:noWrap/>
            <w:hideMark/>
          </w:tcPr>
          <w:p w14:paraId="26320E99" w14:textId="77777777" w:rsidR="00FF3A72" w:rsidRPr="00FF3A72" w:rsidRDefault="00FF3A72" w:rsidP="00FF3A72">
            <w:pPr>
              <w:rPr>
                <w:rFonts w:eastAsia="Times New Roman"/>
                <w:color w:val="000000"/>
              </w:rPr>
            </w:pPr>
            <w:r w:rsidRPr="00FF3A72">
              <w:rPr>
                <w:rFonts w:eastAsia="Times New Roman"/>
                <w:color w:val="231F20"/>
              </w:rPr>
              <w:t>UKEICC 80m Contests CW</w:t>
            </w:r>
          </w:p>
        </w:tc>
        <w:tc>
          <w:tcPr>
            <w:tcW w:w="4861" w:type="dxa"/>
            <w:noWrap/>
            <w:hideMark/>
          </w:tcPr>
          <w:p w14:paraId="6966BB8D" w14:textId="77777777" w:rsidR="00FF3A72" w:rsidRPr="00FF3A72" w:rsidRDefault="00A17A7C" w:rsidP="00FF3A72">
            <w:pPr>
              <w:rPr>
                <w:rFonts w:eastAsia="Times New Roman"/>
                <w:color w:val="000000"/>
              </w:rPr>
            </w:pPr>
            <w:hyperlink r:id="rId102" w:history="1">
              <w:r w:rsidR="00FF3A72" w:rsidRPr="00FF3A72">
                <w:rPr>
                  <w:rFonts w:eastAsia="Times New Roman"/>
                  <w:color w:val="0000FF"/>
                  <w:u w:val="single"/>
                </w:rPr>
                <w:t>https://bit.ly/2SDPqQQ</w:t>
              </w:r>
            </w:hyperlink>
            <w:r w:rsidR="00FF3A72" w:rsidRPr="00FF3A72">
              <w:rPr>
                <w:rFonts w:eastAsia="Times New Roman"/>
                <w:color w:val="231F20"/>
              </w:rPr>
              <w:t xml:space="preserve"> </w:t>
            </w:r>
          </w:p>
        </w:tc>
      </w:tr>
      <w:tr w:rsidR="00FF3A72" w:rsidRPr="00FF3A72" w14:paraId="130C205B" w14:textId="77777777" w:rsidTr="007A62B2">
        <w:trPr>
          <w:trHeight w:val="300"/>
          <w:jc w:val="center"/>
        </w:trPr>
        <w:tc>
          <w:tcPr>
            <w:tcW w:w="1511" w:type="dxa"/>
            <w:noWrap/>
            <w:hideMark/>
          </w:tcPr>
          <w:p w14:paraId="24522C18" w14:textId="77777777" w:rsidR="00FF3A72" w:rsidRPr="00FF3A72" w:rsidRDefault="00FF3A72" w:rsidP="00FF3A72">
            <w:pPr>
              <w:rPr>
                <w:rFonts w:eastAsia="Times New Roman"/>
                <w:color w:val="000000"/>
              </w:rPr>
            </w:pPr>
            <w:r w:rsidRPr="00FF3A72">
              <w:rPr>
                <w:rFonts w:eastAsia="Times New Roman"/>
                <w:color w:val="000000"/>
              </w:rPr>
              <w:t>1-May</w:t>
            </w:r>
          </w:p>
        </w:tc>
        <w:tc>
          <w:tcPr>
            <w:tcW w:w="2983" w:type="dxa"/>
            <w:noWrap/>
            <w:hideMark/>
          </w:tcPr>
          <w:p w14:paraId="7F72530E" w14:textId="77777777" w:rsidR="00FF3A72" w:rsidRPr="00FF3A72" w:rsidRDefault="00FF3A72" w:rsidP="00FF3A72">
            <w:pPr>
              <w:rPr>
                <w:rFonts w:eastAsia="Times New Roman"/>
                <w:color w:val="000000"/>
              </w:rPr>
            </w:pPr>
            <w:r w:rsidRPr="00FF3A72">
              <w:rPr>
                <w:rFonts w:eastAsia="Times New Roman"/>
                <w:color w:val="000000"/>
              </w:rPr>
              <w:t>AGCW QRP / QRP Party</w:t>
            </w:r>
          </w:p>
        </w:tc>
        <w:tc>
          <w:tcPr>
            <w:tcW w:w="4861" w:type="dxa"/>
            <w:noWrap/>
            <w:hideMark/>
          </w:tcPr>
          <w:p w14:paraId="5FE94515" w14:textId="77777777" w:rsidR="00FF3A72" w:rsidRPr="00FF3A72" w:rsidRDefault="00A17A7C" w:rsidP="00FF3A72">
            <w:pPr>
              <w:rPr>
                <w:rFonts w:eastAsia="Times New Roman"/>
                <w:color w:val="0563C1"/>
                <w:u w:val="single"/>
              </w:rPr>
            </w:pPr>
            <w:hyperlink r:id="rId103" w:history="1">
              <w:r w:rsidR="00FF3A72" w:rsidRPr="00FF3A72">
                <w:rPr>
                  <w:rFonts w:eastAsia="Times New Roman"/>
                  <w:color w:val="0563C1"/>
                  <w:u w:val="single"/>
                </w:rPr>
                <w:t xml:space="preserve">http://bit.ly/3bwH1aZ </w:t>
              </w:r>
            </w:hyperlink>
          </w:p>
        </w:tc>
      </w:tr>
      <w:tr w:rsidR="00FF3A72" w:rsidRPr="00FF3A72" w14:paraId="100062E6" w14:textId="77777777" w:rsidTr="007A62B2">
        <w:trPr>
          <w:trHeight w:val="300"/>
          <w:jc w:val="center"/>
        </w:trPr>
        <w:tc>
          <w:tcPr>
            <w:tcW w:w="1511" w:type="dxa"/>
            <w:noWrap/>
            <w:hideMark/>
          </w:tcPr>
          <w:p w14:paraId="534201D9" w14:textId="77777777" w:rsidR="00FF3A72" w:rsidRPr="00FF3A72" w:rsidRDefault="00FF3A72" w:rsidP="00FF3A72">
            <w:pPr>
              <w:rPr>
                <w:rFonts w:eastAsia="Times New Roman"/>
                <w:color w:val="000000"/>
              </w:rPr>
            </w:pPr>
            <w:r w:rsidRPr="00FF3A72">
              <w:rPr>
                <w:rFonts w:eastAsia="Times New Roman"/>
                <w:color w:val="000000"/>
              </w:rPr>
              <w:t>1-May</w:t>
            </w:r>
          </w:p>
        </w:tc>
        <w:tc>
          <w:tcPr>
            <w:tcW w:w="2983" w:type="dxa"/>
            <w:noWrap/>
            <w:hideMark/>
          </w:tcPr>
          <w:p w14:paraId="264DC3EA" w14:textId="77777777" w:rsidR="00FF3A72" w:rsidRPr="00FF3A72" w:rsidRDefault="00FF3A72" w:rsidP="00FF3A72">
            <w:pPr>
              <w:rPr>
                <w:rFonts w:eastAsia="Times New Roman"/>
                <w:color w:val="000000"/>
              </w:rPr>
            </w:pPr>
            <w:r w:rsidRPr="00FF3A72">
              <w:rPr>
                <w:rFonts w:eastAsia="Times New Roman"/>
                <w:color w:val="000000"/>
              </w:rPr>
              <w:t>FISTS Spring Slow Speed Sprint</w:t>
            </w:r>
          </w:p>
        </w:tc>
        <w:tc>
          <w:tcPr>
            <w:tcW w:w="4861" w:type="dxa"/>
            <w:noWrap/>
            <w:hideMark/>
          </w:tcPr>
          <w:p w14:paraId="1061B8EF" w14:textId="77777777" w:rsidR="00FF3A72" w:rsidRPr="00FF3A72" w:rsidRDefault="00A17A7C" w:rsidP="00FF3A72">
            <w:pPr>
              <w:rPr>
                <w:rFonts w:eastAsia="Times New Roman"/>
                <w:color w:val="0563C1"/>
                <w:u w:val="single"/>
              </w:rPr>
            </w:pPr>
            <w:hyperlink r:id="rId104" w:history="1">
              <w:r w:rsidR="00FF3A72" w:rsidRPr="00FF3A72">
                <w:rPr>
                  <w:rFonts w:eastAsia="Times New Roman"/>
                  <w:color w:val="0563C1"/>
                  <w:u w:val="single"/>
                </w:rPr>
                <w:t xml:space="preserve">http://fistsna.org/operating.html </w:t>
              </w:r>
            </w:hyperlink>
          </w:p>
        </w:tc>
      </w:tr>
      <w:tr w:rsidR="00FF3A72" w:rsidRPr="00FF3A72" w14:paraId="052F8CFB" w14:textId="77777777" w:rsidTr="007A62B2">
        <w:trPr>
          <w:trHeight w:val="300"/>
          <w:jc w:val="center"/>
        </w:trPr>
        <w:tc>
          <w:tcPr>
            <w:tcW w:w="1511" w:type="dxa"/>
            <w:noWrap/>
            <w:hideMark/>
          </w:tcPr>
          <w:p w14:paraId="79DEBC43" w14:textId="77777777" w:rsidR="00FF3A72" w:rsidRPr="00FF3A72" w:rsidRDefault="00FF3A72" w:rsidP="00FF3A72">
            <w:pPr>
              <w:rPr>
                <w:rFonts w:eastAsia="Times New Roman"/>
                <w:color w:val="000000"/>
              </w:rPr>
            </w:pPr>
            <w:r w:rsidRPr="00FF3A72">
              <w:rPr>
                <w:rFonts w:eastAsia="Times New Roman"/>
                <w:color w:val="000000"/>
              </w:rPr>
              <w:t>1-May</w:t>
            </w:r>
          </w:p>
        </w:tc>
        <w:tc>
          <w:tcPr>
            <w:tcW w:w="2983" w:type="dxa"/>
            <w:noWrap/>
            <w:hideMark/>
          </w:tcPr>
          <w:p w14:paraId="70E944B5" w14:textId="77777777" w:rsidR="00FF3A72" w:rsidRPr="00FF3A72" w:rsidRDefault="00FF3A72" w:rsidP="00FF3A72">
            <w:pPr>
              <w:rPr>
                <w:rFonts w:eastAsia="Times New Roman"/>
                <w:color w:val="000000"/>
              </w:rPr>
            </w:pPr>
            <w:r w:rsidRPr="00FF3A72">
              <w:rPr>
                <w:rFonts w:eastAsia="Times New Roman"/>
                <w:color w:val="000000"/>
              </w:rPr>
              <w:t>RCC Cup</w:t>
            </w:r>
          </w:p>
        </w:tc>
        <w:tc>
          <w:tcPr>
            <w:tcW w:w="4861" w:type="dxa"/>
            <w:noWrap/>
            <w:hideMark/>
          </w:tcPr>
          <w:p w14:paraId="3FFDC306" w14:textId="77777777" w:rsidR="00FF3A72" w:rsidRPr="00FF3A72" w:rsidRDefault="00A17A7C" w:rsidP="00FF3A72">
            <w:pPr>
              <w:rPr>
                <w:rFonts w:eastAsia="Times New Roman"/>
                <w:color w:val="0563C1"/>
                <w:u w:val="single"/>
              </w:rPr>
            </w:pPr>
            <w:hyperlink r:id="rId105" w:history="1">
              <w:r w:rsidR="00FF3A72" w:rsidRPr="00FF3A72">
                <w:rPr>
                  <w:rFonts w:eastAsia="Times New Roman"/>
                  <w:color w:val="0563C1"/>
                  <w:u w:val="single"/>
                </w:rPr>
                <w:t>http://tinyurl.com/76rrphvc</w:t>
              </w:r>
            </w:hyperlink>
          </w:p>
        </w:tc>
      </w:tr>
      <w:tr w:rsidR="00FF3A72" w:rsidRPr="00FF3A72" w14:paraId="64E0E155" w14:textId="77777777" w:rsidTr="007A62B2">
        <w:trPr>
          <w:trHeight w:val="300"/>
          <w:jc w:val="center"/>
        </w:trPr>
        <w:tc>
          <w:tcPr>
            <w:tcW w:w="1511" w:type="dxa"/>
            <w:noWrap/>
            <w:hideMark/>
          </w:tcPr>
          <w:p w14:paraId="0C403DD2" w14:textId="77777777" w:rsidR="00FF3A72" w:rsidRPr="00FF3A72" w:rsidRDefault="00FF3A72" w:rsidP="00FF3A72">
            <w:pPr>
              <w:rPr>
                <w:rFonts w:eastAsia="Times New Roman"/>
                <w:color w:val="000000"/>
              </w:rPr>
            </w:pPr>
            <w:r w:rsidRPr="00FF3A72">
              <w:rPr>
                <w:rFonts w:eastAsia="Times New Roman"/>
                <w:color w:val="000000"/>
              </w:rPr>
              <w:t>May 1-2</w:t>
            </w:r>
          </w:p>
        </w:tc>
        <w:tc>
          <w:tcPr>
            <w:tcW w:w="2983" w:type="dxa"/>
            <w:noWrap/>
            <w:hideMark/>
          </w:tcPr>
          <w:p w14:paraId="17906374" w14:textId="77777777" w:rsidR="00FF3A72" w:rsidRPr="00FF3A72" w:rsidRDefault="00FF3A72" w:rsidP="00FF3A72">
            <w:pPr>
              <w:rPr>
                <w:rFonts w:eastAsia="Times New Roman"/>
                <w:color w:val="000000"/>
              </w:rPr>
            </w:pPr>
            <w:r w:rsidRPr="00FF3A72">
              <w:rPr>
                <w:rFonts w:eastAsia="Times New Roman"/>
                <w:color w:val="000000"/>
              </w:rPr>
              <w:t>7th Area QSO Party</w:t>
            </w:r>
          </w:p>
        </w:tc>
        <w:tc>
          <w:tcPr>
            <w:tcW w:w="4861" w:type="dxa"/>
            <w:noWrap/>
            <w:hideMark/>
          </w:tcPr>
          <w:p w14:paraId="19441B88" w14:textId="77777777" w:rsidR="00FF3A72" w:rsidRPr="00FF3A72" w:rsidRDefault="00A17A7C" w:rsidP="00FF3A72">
            <w:pPr>
              <w:rPr>
                <w:rFonts w:eastAsia="Times New Roman"/>
                <w:color w:val="0563C1"/>
                <w:u w:val="single"/>
              </w:rPr>
            </w:pPr>
            <w:hyperlink r:id="rId106" w:history="1">
              <w:r w:rsidR="00FF3A72" w:rsidRPr="00FF3A72">
                <w:rPr>
                  <w:rFonts w:eastAsia="Times New Roman"/>
                  <w:color w:val="0563C1"/>
                  <w:u w:val="single"/>
                </w:rPr>
                <w:t xml:space="preserve">https://tinyurl.com/yvmvtymd </w:t>
              </w:r>
            </w:hyperlink>
          </w:p>
        </w:tc>
      </w:tr>
      <w:tr w:rsidR="00FF3A72" w:rsidRPr="00FF3A72" w14:paraId="3381ADA9" w14:textId="77777777" w:rsidTr="007A62B2">
        <w:trPr>
          <w:trHeight w:val="300"/>
          <w:jc w:val="center"/>
        </w:trPr>
        <w:tc>
          <w:tcPr>
            <w:tcW w:w="1511" w:type="dxa"/>
            <w:noWrap/>
            <w:hideMark/>
          </w:tcPr>
          <w:p w14:paraId="22316B2C" w14:textId="77777777" w:rsidR="00FF3A72" w:rsidRPr="00FF3A72" w:rsidRDefault="00FF3A72" w:rsidP="00FF3A72">
            <w:pPr>
              <w:rPr>
                <w:rFonts w:eastAsia="Times New Roman"/>
                <w:color w:val="000000"/>
              </w:rPr>
            </w:pPr>
            <w:r w:rsidRPr="00FF3A72">
              <w:rPr>
                <w:rFonts w:eastAsia="Times New Roman"/>
                <w:color w:val="000000"/>
              </w:rPr>
              <w:t>May 1-2</w:t>
            </w:r>
          </w:p>
        </w:tc>
        <w:tc>
          <w:tcPr>
            <w:tcW w:w="2983" w:type="dxa"/>
            <w:noWrap/>
            <w:hideMark/>
          </w:tcPr>
          <w:p w14:paraId="5CE94309" w14:textId="77777777" w:rsidR="00FF3A72" w:rsidRPr="00FF3A72" w:rsidRDefault="00FF3A72" w:rsidP="00FF3A72">
            <w:pPr>
              <w:rPr>
                <w:rFonts w:eastAsia="Times New Roman"/>
                <w:color w:val="000000"/>
              </w:rPr>
            </w:pPr>
            <w:r w:rsidRPr="00FF3A72">
              <w:rPr>
                <w:rFonts w:eastAsia="Times New Roman"/>
                <w:color w:val="000000"/>
              </w:rPr>
              <w:t>10-10 Spring CW Contest</w:t>
            </w:r>
          </w:p>
        </w:tc>
        <w:tc>
          <w:tcPr>
            <w:tcW w:w="4861" w:type="dxa"/>
            <w:noWrap/>
            <w:hideMark/>
          </w:tcPr>
          <w:p w14:paraId="7BBD981E" w14:textId="77777777" w:rsidR="00FF3A72" w:rsidRPr="00FF3A72" w:rsidRDefault="00A17A7C" w:rsidP="00FF3A72">
            <w:pPr>
              <w:rPr>
                <w:rFonts w:eastAsia="Times New Roman"/>
                <w:color w:val="0563C1"/>
                <w:u w:val="single"/>
              </w:rPr>
            </w:pPr>
            <w:hyperlink r:id="rId107" w:history="1">
              <w:r w:rsidR="00FF3A72" w:rsidRPr="00FF3A72">
                <w:rPr>
                  <w:rFonts w:eastAsia="Times New Roman"/>
                  <w:color w:val="0563C1"/>
                  <w:u w:val="single"/>
                </w:rPr>
                <w:t>http://bit.ly/1FrFeBc</w:t>
              </w:r>
            </w:hyperlink>
          </w:p>
        </w:tc>
      </w:tr>
      <w:tr w:rsidR="00FF3A72" w:rsidRPr="00FF3A72" w14:paraId="7E4890A1" w14:textId="77777777" w:rsidTr="007A62B2">
        <w:trPr>
          <w:trHeight w:val="300"/>
          <w:jc w:val="center"/>
        </w:trPr>
        <w:tc>
          <w:tcPr>
            <w:tcW w:w="1511" w:type="dxa"/>
            <w:noWrap/>
            <w:hideMark/>
          </w:tcPr>
          <w:p w14:paraId="10F0027E" w14:textId="77777777" w:rsidR="00FF3A72" w:rsidRPr="00FF3A72" w:rsidRDefault="00FF3A72" w:rsidP="00FF3A72">
            <w:pPr>
              <w:rPr>
                <w:rFonts w:eastAsia="Times New Roman"/>
                <w:color w:val="000000"/>
              </w:rPr>
            </w:pPr>
            <w:r w:rsidRPr="00FF3A72">
              <w:rPr>
                <w:rFonts w:eastAsia="Times New Roman"/>
                <w:color w:val="000000"/>
              </w:rPr>
              <w:t>May 1-2</w:t>
            </w:r>
          </w:p>
        </w:tc>
        <w:tc>
          <w:tcPr>
            <w:tcW w:w="2983" w:type="dxa"/>
            <w:noWrap/>
            <w:hideMark/>
          </w:tcPr>
          <w:p w14:paraId="629C43EF" w14:textId="77777777" w:rsidR="00FF3A72" w:rsidRPr="00FF3A72" w:rsidRDefault="00FF3A72" w:rsidP="00FF3A72">
            <w:pPr>
              <w:rPr>
                <w:rFonts w:eastAsia="Times New Roman"/>
                <w:color w:val="000000"/>
              </w:rPr>
            </w:pPr>
            <w:r w:rsidRPr="00FF3A72">
              <w:rPr>
                <w:rFonts w:eastAsia="Times New Roman"/>
                <w:color w:val="000000"/>
              </w:rPr>
              <w:t>ARI DX Contest</w:t>
            </w:r>
          </w:p>
        </w:tc>
        <w:tc>
          <w:tcPr>
            <w:tcW w:w="4861" w:type="dxa"/>
            <w:noWrap/>
            <w:hideMark/>
          </w:tcPr>
          <w:p w14:paraId="1FE70F74" w14:textId="77777777" w:rsidR="00FF3A72" w:rsidRPr="00FF3A72" w:rsidRDefault="00A17A7C" w:rsidP="00FF3A72">
            <w:pPr>
              <w:rPr>
                <w:rFonts w:eastAsia="Times New Roman"/>
                <w:color w:val="0563C1"/>
                <w:u w:val="single"/>
              </w:rPr>
            </w:pPr>
            <w:hyperlink r:id="rId108" w:history="1">
              <w:r w:rsidR="00FF3A72" w:rsidRPr="00FF3A72">
                <w:rPr>
                  <w:rFonts w:eastAsia="Times New Roman"/>
                  <w:color w:val="0563C1"/>
                  <w:u w:val="single"/>
                </w:rPr>
                <w:t>www.ari.it</w:t>
              </w:r>
            </w:hyperlink>
          </w:p>
        </w:tc>
      </w:tr>
      <w:tr w:rsidR="00FF3A72" w:rsidRPr="00FF3A72" w14:paraId="4EC3D810" w14:textId="77777777" w:rsidTr="007A62B2">
        <w:trPr>
          <w:trHeight w:val="300"/>
          <w:jc w:val="center"/>
        </w:trPr>
        <w:tc>
          <w:tcPr>
            <w:tcW w:w="1511" w:type="dxa"/>
            <w:noWrap/>
            <w:hideMark/>
          </w:tcPr>
          <w:p w14:paraId="40E1793C" w14:textId="77777777" w:rsidR="00FF3A72" w:rsidRPr="00FF3A72" w:rsidRDefault="00FF3A72" w:rsidP="00FF3A72">
            <w:pPr>
              <w:rPr>
                <w:rFonts w:eastAsia="Times New Roman"/>
                <w:color w:val="000000"/>
              </w:rPr>
            </w:pPr>
            <w:r w:rsidRPr="00FF3A72">
              <w:rPr>
                <w:rFonts w:eastAsia="Times New Roman"/>
                <w:color w:val="000000"/>
              </w:rPr>
              <w:t>May 1-2</w:t>
            </w:r>
          </w:p>
        </w:tc>
        <w:tc>
          <w:tcPr>
            <w:tcW w:w="2983" w:type="dxa"/>
            <w:noWrap/>
            <w:hideMark/>
          </w:tcPr>
          <w:p w14:paraId="24F4B94E" w14:textId="77777777" w:rsidR="00FF3A72" w:rsidRPr="00FF3A72" w:rsidRDefault="00FF3A72" w:rsidP="00FF3A72">
            <w:pPr>
              <w:rPr>
                <w:rFonts w:eastAsia="Times New Roman"/>
                <w:color w:val="000000"/>
              </w:rPr>
            </w:pPr>
            <w:r w:rsidRPr="00FF3A72">
              <w:rPr>
                <w:rFonts w:eastAsia="Times New Roman"/>
                <w:color w:val="000000"/>
              </w:rPr>
              <w:t>Delaware QSO Party</w:t>
            </w:r>
          </w:p>
        </w:tc>
        <w:tc>
          <w:tcPr>
            <w:tcW w:w="4861" w:type="dxa"/>
            <w:noWrap/>
            <w:hideMark/>
          </w:tcPr>
          <w:p w14:paraId="5B75BC40" w14:textId="77777777" w:rsidR="00FF3A72" w:rsidRPr="00FF3A72" w:rsidRDefault="00A17A7C" w:rsidP="00FF3A72">
            <w:pPr>
              <w:rPr>
                <w:rFonts w:eastAsia="Times New Roman"/>
                <w:color w:val="0563C1"/>
                <w:u w:val="single"/>
              </w:rPr>
            </w:pPr>
            <w:hyperlink r:id="rId109" w:history="1">
              <w:r w:rsidR="00FF3A72" w:rsidRPr="00FF3A72">
                <w:rPr>
                  <w:rFonts w:eastAsia="Times New Roman"/>
                  <w:color w:val="0563C1"/>
                  <w:u w:val="single"/>
                </w:rPr>
                <w:t>www.fsarc.org/qsoparty/rules.htm</w:t>
              </w:r>
            </w:hyperlink>
          </w:p>
        </w:tc>
      </w:tr>
      <w:tr w:rsidR="00FF3A72" w:rsidRPr="00FF3A72" w14:paraId="57C4CC50" w14:textId="77777777" w:rsidTr="007A62B2">
        <w:trPr>
          <w:trHeight w:val="300"/>
          <w:jc w:val="center"/>
        </w:trPr>
        <w:tc>
          <w:tcPr>
            <w:tcW w:w="1511" w:type="dxa"/>
            <w:noWrap/>
            <w:hideMark/>
          </w:tcPr>
          <w:p w14:paraId="4A44BE78" w14:textId="77777777" w:rsidR="00FF3A72" w:rsidRPr="00FF3A72" w:rsidRDefault="00FF3A72" w:rsidP="00FF3A72">
            <w:pPr>
              <w:rPr>
                <w:rFonts w:eastAsia="Times New Roman"/>
                <w:color w:val="000000"/>
              </w:rPr>
            </w:pPr>
            <w:r w:rsidRPr="00FF3A72">
              <w:rPr>
                <w:rFonts w:eastAsia="Times New Roman"/>
                <w:color w:val="000000"/>
              </w:rPr>
              <w:t>May 1-2</w:t>
            </w:r>
          </w:p>
        </w:tc>
        <w:tc>
          <w:tcPr>
            <w:tcW w:w="2983" w:type="dxa"/>
            <w:noWrap/>
            <w:hideMark/>
          </w:tcPr>
          <w:p w14:paraId="4A4BE792" w14:textId="77777777" w:rsidR="00FF3A72" w:rsidRPr="00FF3A72" w:rsidRDefault="00FF3A72" w:rsidP="00FF3A72">
            <w:pPr>
              <w:rPr>
                <w:rFonts w:eastAsia="Times New Roman"/>
                <w:color w:val="000000"/>
              </w:rPr>
            </w:pPr>
            <w:r w:rsidRPr="00FF3A72">
              <w:rPr>
                <w:rFonts w:eastAsia="Times New Roman"/>
                <w:color w:val="000000"/>
              </w:rPr>
              <w:t>Indiana QSO Party</w:t>
            </w:r>
          </w:p>
        </w:tc>
        <w:tc>
          <w:tcPr>
            <w:tcW w:w="4861" w:type="dxa"/>
            <w:noWrap/>
            <w:hideMark/>
          </w:tcPr>
          <w:p w14:paraId="5CFFAE0B" w14:textId="77777777" w:rsidR="00FF3A72" w:rsidRPr="00FF3A72" w:rsidRDefault="00A17A7C" w:rsidP="00FF3A72">
            <w:pPr>
              <w:rPr>
                <w:rFonts w:eastAsia="Times New Roman"/>
                <w:color w:val="0563C1"/>
                <w:u w:val="single"/>
              </w:rPr>
            </w:pPr>
            <w:hyperlink r:id="rId110" w:history="1">
              <w:r w:rsidR="00FF3A72" w:rsidRPr="00FF3A72">
                <w:rPr>
                  <w:rFonts w:eastAsia="Times New Roman"/>
                  <w:color w:val="0563C1"/>
                  <w:u w:val="single"/>
                </w:rPr>
                <w:t>www.hdxcc.org/inqp/index.html</w:t>
              </w:r>
            </w:hyperlink>
          </w:p>
        </w:tc>
      </w:tr>
      <w:tr w:rsidR="00FF3A72" w:rsidRPr="00FF3A72" w14:paraId="67523F1B" w14:textId="77777777" w:rsidTr="007A62B2">
        <w:trPr>
          <w:trHeight w:val="300"/>
          <w:jc w:val="center"/>
        </w:trPr>
        <w:tc>
          <w:tcPr>
            <w:tcW w:w="1511" w:type="dxa"/>
            <w:noWrap/>
            <w:hideMark/>
          </w:tcPr>
          <w:p w14:paraId="33DEFD9E" w14:textId="77777777" w:rsidR="00FF3A72" w:rsidRPr="00FF3A72" w:rsidRDefault="00FF3A72" w:rsidP="00FF3A72">
            <w:pPr>
              <w:rPr>
                <w:rFonts w:eastAsia="Times New Roman"/>
                <w:color w:val="000000"/>
              </w:rPr>
            </w:pPr>
            <w:r w:rsidRPr="00FF3A72">
              <w:rPr>
                <w:rFonts w:eastAsia="Times New Roman"/>
                <w:color w:val="000000"/>
              </w:rPr>
              <w:t>May 1-2</w:t>
            </w:r>
          </w:p>
        </w:tc>
        <w:tc>
          <w:tcPr>
            <w:tcW w:w="2983" w:type="dxa"/>
            <w:noWrap/>
            <w:hideMark/>
          </w:tcPr>
          <w:p w14:paraId="0CB4671A" w14:textId="77777777" w:rsidR="00FF3A72" w:rsidRPr="00FF3A72" w:rsidRDefault="00FF3A72" w:rsidP="00FF3A72">
            <w:pPr>
              <w:rPr>
                <w:rFonts w:eastAsia="Times New Roman"/>
                <w:color w:val="000000"/>
              </w:rPr>
            </w:pPr>
            <w:r w:rsidRPr="00FF3A72">
              <w:rPr>
                <w:rFonts w:eastAsia="Times New Roman"/>
                <w:color w:val="000000"/>
              </w:rPr>
              <w:t>New England QSO Party</w:t>
            </w:r>
          </w:p>
        </w:tc>
        <w:tc>
          <w:tcPr>
            <w:tcW w:w="4861" w:type="dxa"/>
            <w:noWrap/>
            <w:hideMark/>
          </w:tcPr>
          <w:p w14:paraId="7FE3F59B" w14:textId="77777777" w:rsidR="00FF3A72" w:rsidRPr="00FF3A72" w:rsidRDefault="00A17A7C" w:rsidP="00FF3A72">
            <w:pPr>
              <w:rPr>
                <w:rFonts w:eastAsia="Times New Roman"/>
                <w:color w:val="0563C1"/>
                <w:u w:val="single"/>
              </w:rPr>
            </w:pPr>
            <w:hyperlink r:id="rId111" w:history="1">
              <w:r w:rsidR="00FF3A72" w:rsidRPr="00FF3A72">
                <w:rPr>
                  <w:rFonts w:eastAsia="Times New Roman"/>
                  <w:color w:val="0563C1"/>
                  <w:u w:val="single"/>
                </w:rPr>
                <w:t>www.neqp.org/rules.html</w:t>
              </w:r>
            </w:hyperlink>
          </w:p>
        </w:tc>
      </w:tr>
      <w:tr w:rsidR="00FF3A72" w:rsidRPr="00FF3A72" w14:paraId="4BBD4B90" w14:textId="77777777" w:rsidTr="007A62B2">
        <w:trPr>
          <w:trHeight w:val="300"/>
          <w:jc w:val="center"/>
        </w:trPr>
        <w:tc>
          <w:tcPr>
            <w:tcW w:w="1511" w:type="dxa"/>
            <w:noWrap/>
            <w:hideMark/>
          </w:tcPr>
          <w:p w14:paraId="594BDC21" w14:textId="77777777" w:rsidR="00FF3A72" w:rsidRPr="00FF3A72" w:rsidRDefault="00FF3A72" w:rsidP="00FF3A72">
            <w:pPr>
              <w:rPr>
                <w:rFonts w:eastAsia="Times New Roman"/>
                <w:color w:val="000000"/>
              </w:rPr>
            </w:pPr>
            <w:r w:rsidRPr="00FF3A72">
              <w:rPr>
                <w:rFonts w:eastAsia="Times New Roman"/>
                <w:color w:val="000000"/>
              </w:rPr>
              <w:t>May 4-5</w:t>
            </w:r>
          </w:p>
        </w:tc>
        <w:tc>
          <w:tcPr>
            <w:tcW w:w="2983" w:type="dxa"/>
            <w:noWrap/>
            <w:hideMark/>
          </w:tcPr>
          <w:p w14:paraId="4E48B85A" w14:textId="77777777" w:rsidR="00FF3A72" w:rsidRPr="00FF3A72" w:rsidRDefault="00FF3A72" w:rsidP="00FF3A72">
            <w:pPr>
              <w:rPr>
                <w:rFonts w:eastAsia="Times New Roman"/>
                <w:color w:val="000000"/>
              </w:rPr>
            </w:pPr>
            <w:r w:rsidRPr="00FF3A72">
              <w:rPr>
                <w:rFonts w:eastAsia="Times New Roman"/>
                <w:color w:val="000000"/>
              </w:rPr>
              <w:t>MIE 33 Contest</w:t>
            </w:r>
          </w:p>
        </w:tc>
        <w:tc>
          <w:tcPr>
            <w:tcW w:w="4861" w:type="dxa"/>
            <w:noWrap/>
            <w:hideMark/>
          </w:tcPr>
          <w:p w14:paraId="56D530C8" w14:textId="77777777" w:rsidR="00FF3A72" w:rsidRPr="00FF3A72" w:rsidRDefault="00A17A7C" w:rsidP="00FF3A72">
            <w:pPr>
              <w:rPr>
                <w:rFonts w:eastAsia="Times New Roman"/>
                <w:color w:val="0563C1"/>
                <w:u w:val="single"/>
              </w:rPr>
            </w:pPr>
            <w:hyperlink r:id="rId112" w:history="1">
              <w:r w:rsidR="00FF3A72" w:rsidRPr="00FF3A72">
                <w:rPr>
                  <w:rFonts w:eastAsia="Times New Roman"/>
                  <w:color w:val="0563C1"/>
                  <w:u w:val="single"/>
                </w:rPr>
                <w:t>https://tinyurl.com/8dekut84</w:t>
              </w:r>
            </w:hyperlink>
          </w:p>
        </w:tc>
      </w:tr>
    </w:tbl>
    <w:p w14:paraId="46FDCCBB" w14:textId="73FBEB56" w:rsidR="00FE4610" w:rsidRDefault="00FE4610" w:rsidP="00BE7112">
      <w:pPr>
        <w:rPr>
          <w:rFonts w:eastAsia="Times New Roman"/>
          <w:bCs/>
        </w:rPr>
      </w:pPr>
    </w:p>
    <w:p w14:paraId="228039AE" w14:textId="2C31905E" w:rsidR="007A62B2" w:rsidRDefault="007A62B2" w:rsidP="00BE7112">
      <w:pPr>
        <w:rPr>
          <w:rFonts w:eastAsia="Times New Roman"/>
          <w:bCs/>
        </w:rPr>
      </w:pPr>
    </w:p>
    <w:p w14:paraId="047C3CEB" w14:textId="2D39C3E3" w:rsidR="007A62B2" w:rsidRDefault="007A62B2" w:rsidP="00BE7112">
      <w:pPr>
        <w:rPr>
          <w:rFonts w:eastAsia="Times New Roman"/>
          <w:bCs/>
        </w:rPr>
      </w:pPr>
    </w:p>
    <w:p w14:paraId="010D9A04"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6DE0D91E" w14:textId="77777777" w:rsidR="007A62B2" w:rsidRDefault="007A62B2" w:rsidP="00BE7112">
      <w:pPr>
        <w:rPr>
          <w:rFonts w:eastAsia="Times New Roman"/>
          <w:bCs/>
        </w:rPr>
      </w:pPr>
    </w:p>
    <w:tbl>
      <w:tblPr>
        <w:tblStyle w:val="TableGrid2"/>
        <w:tblW w:w="9355" w:type="dxa"/>
        <w:jc w:val="center"/>
        <w:tblLook w:val="04A0" w:firstRow="1" w:lastRow="0" w:firstColumn="1" w:lastColumn="0" w:noHBand="0" w:noVBand="1"/>
      </w:tblPr>
      <w:tblGrid>
        <w:gridCol w:w="1511"/>
        <w:gridCol w:w="2983"/>
        <w:gridCol w:w="4861"/>
      </w:tblGrid>
      <w:tr w:rsidR="007A62B2" w:rsidRPr="00FF3A72" w14:paraId="759CC81C" w14:textId="77777777" w:rsidTr="00C0457F">
        <w:trPr>
          <w:trHeight w:val="300"/>
          <w:jc w:val="center"/>
        </w:trPr>
        <w:tc>
          <w:tcPr>
            <w:tcW w:w="1511" w:type="dxa"/>
            <w:noWrap/>
            <w:hideMark/>
          </w:tcPr>
          <w:p w14:paraId="71DCBB6A" w14:textId="77777777" w:rsidR="007A62B2" w:rsidRPr="00FF3A72" w:rsidRDefault="007A62B2" w:rsidP="00C0457F">
            <w:pPr>
              <w:rPr>
                <w:rFonts w:eastAsia="Times New Roman"/>
                <w:color w:val="000000"/>
              </w:rPr>
            </w:pPr>
            <w:r w:rsidRPr="00FF3A72">
              <w:rPr>
                <w:rFonts w:eastAsia="Times New Roman"/>
                <w:color w:val="000000"/>
              </w:rPr>
              <w:t>May 5</w:t>
            </w:r>
          </w:p>
        </w:tc>
        <w:tc>
          <w:tcPr>
            <w:tcW w:w="2983" w:type="dxa"/>
            <w:noWrap/>
            <w:hideMark/>
          </w:tcPr>
          <w:p w14:paraId="3C0EBC0E" w14:textId="77777777" w:rsidR="007A62B2" w:rsidRPr="00FF3A72" w:rsidRDefault="007A62B2" w:rsidP="00C0457F">
            <w:pPr>
              <w:rPr>
                <w:rFonts w:eastAsia="Times New Roman"/>
                <w:color w:val="000000"/>
              </w:rPr>
            </w:pPr>
            <w:r w:rsidRPr="00FF3A72">
              <w:rPr>
                <w:rFonts w:eastAsia="Times New Roman"/>
                <w:color w:val="000000"/>
              </w:rPr>
              <w:t>RSGB FT4 Contest Series</w:t>
            </w:r>
          </w:p>
        </w:tc>
        <w:tc>
          <w:tcPr>
            <w:tcW w:w="4861" w:type="dxa"/>
            <w:noWrap/>
            <w:hideMark/>
          </w:tcPr>
          <w:p w14:paraId="1C514A51" w14:textId="77777777" w:rsidR="007A62B2" w:rsidRPr="00FF3A72" w:rsidRDefault="00A17A7C" w:rsidP="00C0457F">
            <w:pPr>
              <w:rPr>
                <w:rFonts w:eastAsia="Times New Roman"/>
                <w:color w:val="0563C1"/>
                <w:u w:val="single"/>
              </w:rPr>
            </w:pPr>
            <w:hyperlink r:id="rId113" w:history="1">
              <w:r w:rsidR="007A62B2" w:rsidRPr="00FF3A72">
                <w:rPr>
                  <w:rFonts w:eastAsia="Times New Roman"/>
                  <w:color w:val="0563C1"/>
                  <w:u w:val="single"/>
                </w:rPr>
                <w:t xml:space="preserve">http://bit.ly/3mCNXXH </w:t>
              </w:r>
            </w:hyperlink>
          </w:p>
        </w:tc>
      </w:tr>
      <w:tr w:rsidR="007A62B2" w:rsidRPr="00FF3A72" w14:paraId="1BDD6616" w14:textId="77777777" w:rsidTr="00C0457F">
        <w:trPr>
          <w:trHeight w:val="300"/>
          <w:jc w:val="center"/>
        </w:trPr>
        <w:tc>
          <w:tcPr>
            <w:tcW w:w="1511" w:type="dxa"/>
            <w:noWrap/>
            <w:hideMark/>
          </w:tcPr>
          <w:p w14:paraId="1AB5CD57" w14:textId="77777777" w:rsidR="007A62B2" w:rsidRPr="00FF3A72" w:rsidRDefault="007A62B2" w:rsidP="00C0457F">
            <w:pPr>
              <w:rPr>
                <w:rFonts w:eastAsia="Times New Roman"/>
                <w:color w:val="000000"/>
              </w:rPr>
            </w:pPr>
            <w:r w:rsidRPr="00FF3A72">
              <w:rPr>
                <w:rFonts w:eastAsia="Times New Roman"/>
                <w:color w:val="000000"/>
              </w:rPr>
              <w:t>May 8-9</w:t>
            </w:r>
          </w:p>
        </w:tc>
        <w:tc>
          <w:tcPr>
            <w:tcW w:w="2983" w:type="dxa"/>
            <w:noWrap/>
            <w:hideMark/>
          </w:tcPr>
          <w:p w14:paraId="4B933D20" w14:textId="77777777" w:rsidR="007A62B2" w:rsidRPr="00FF3A72" w:rsidRDefault="007A62B2" w:rsidP="00C0457F">
            <w:pPr>
              <w:rPr>
                <w:rFonts w:eastAsia="Times New Roman"/>
                <w:color w:val="000000"/>
              </w:rPr>
            </w:pPr>
            <w:r w:rsidRPr="00FF3A72">
              <w:rPr>
                <w:rFonts w:eastAsia="Times New Roman"/>
                <w:color w:val="000000"/>
              </w:rPr>
              <w:t>Arkansas QSO Party</w:t>
            </w:r>
          </w:p>
        </w:tc>
        <w:tc>
          <w:tcPr>
            <w:tcW w:w="4861" w:type="dxa"/>
            <w:noWrap/>
            <w:hideMark/>
          </w:tcPr>
          <w:p w14:paraId="6A9CC924" w14:textId="77777777" w:rsidR="007A62B2" w:rsidRPr="00FF3A72" w:rsidRDefault="00A17A7C" w:rsidP="00C0457F">
            <w:pPr>
              <w:rPr>
                <w:rFonts w:eastAsia="Times New Roman"/>
                <w:color w:val="0563C1"/>
                <w:u w:val="single"/>
              </w:rPr>
            </w:pPr>
            <w:hyperlink r:id="rId114" w:history="1">
              <w:r w:rsidR="007A62B2" w:rsidRPr="00FF3A72">
                <w:rPr>
                  <w:rFonts w:eastAsia="Times New Roman"/>
                  <w:color w:val="0563C1"/>
                  <w:u w:val="single"/>
                </w:rPr>
                <w:t>https://arkqp.com/arkansas-qso-party-rules</w:t>
              </w:r>
            </w:hyperlink>
          </w:p>
        </w:tc>
      </w:tr>
      <w:tr w:rsidR="007A62B2" w:rsidRPr="00FF3A72" w14:paraId="2FABEED1" w14:textId="77777777" w:rsidTr="00C0457F">
        <w:trPr>
          <w:trHeight w:val="300"/>
          <w:jc w:val="center"/>
        </w:trPr>
        <w:tc>
          <w:tcPr>
            <w:tcW w:w="1511" w:type="dxa"/>
            <w:noWrap/>
            <w:hideMark/>
          </w:tcPr>
          <w:p w14:paraId="17A22513" w14:textId="77777777" w:rsidR="007A62B2" w:rsidRPr="00FF3A72" w:rsidRDefault="007A62B2" w:rsidP="00C0457F">
            <w:pPr>
              <w:rPr>
                <w:rFonts w:eastAsia="Times New Roman"/>
                <w:color w:val="000000"/>
              </w:rPr>
            </w:pPr>
            <w:r w:rsidRPr="00FF3A72">
              <w:rPr>
                <w:rFonts w:eastAsia="Times New Roman"/>
                <w:color w:val="000000"/>
              </w:rPr>
              <w:t>May 8-9</w:t>
            </w:r>
          </w:p>
        </w:tc>
        <w:tc>
          <w:tcPr>
            <w:tcW w:w="2983" w:type="dxa"/>
            <w:noWrap/>
            <w:hideMark/>
          </w:tcPr>
          <w:p w14:paraId="4274FD87" w14:textId="77777777" w:rsidR="007A62B2" w:rsidRPr="00FF3A72" w:rsidRDefault="007A62B2" w:rsidP="00C0457F">
            <w:pPr>
              <w:rPr>
                <w:rFonts w:eastAsia="Times New Roman"/>
                <w:color w:val="000000"/>
              </w:rPr>
            </w:pPr>
            <w:r w:rsidRPr="00FF3A72">
              <w:rPr>
                <w:rFonts w:eastAsia="Times New Roman"/>
                <w:color w:val="000000"/>
              </w:rPr>
              <w:t>CQWW Foxhunting Weekend</w:t>
            </w:r>
          </w:p>
        </w:tc>
        <w:tc>
          <w:tcPr>
            <w:tcW w:w="4861" w:type="dxa"/>
            <w:noWrap/>
            <w:hideMark/>
          </w:tcPr>
          <w:p w14:paraId="1D2F03A7" w14:textId="77777777" w:rsidR="007A62B2" w:rsidRPr="00FF3A72" w:rsidRDefault="00A17A7C" w:rsidP="00C0457F">
            <w:pPr>
              <w:rPr>
                <w:rFonts w:eastAsia="Times New Roman"/>
                <w:color w:val="0563C1"/>
                <w:u w:val="single"/>
              </w:rPr>
            </w:pPr>
            <w:hyperlink r:id="rId115" w:history="1">
              <w:r w:rsidR="007A62B2" w:rsidRPr="00FF3A72">
                <w:rPr>
                  <w:rFonts w:eastAsia="Times New Roman"/>
                  <w:color w:val="0563C1"/>
                  <w:u w:val="single"/>
                </w:rPr>
                <w:t>www.homingin.com/joek0ov/nfw.htm</w:t>
              </w:r>
            </w:hyperlink>
          </w:p>
        </w:tc>
      </w:tr>
      <w:tr w:rsidR="007A62B2" w:rsidRPr="00FF3A72" w14:paraId="1CAFF6FA" w14:textId="77777777" w:rsidTr="00C0457F">
        <w:trPr>
          <w:trHeight w:val="300"/>
          <w:jc w:val="center"/>
        </w:trPr>
        <w:tc>
          <w:tcPr>
            <w:tcW w:w="1511" w:type="dxa"/>
            <w:noWrap/>
            <w:hideMark/>
          </w:tcPr>
          <w:p w14:paraId="71F596E6" w14:textId="77777777" w:rsidR="007A62B2" w:rsidRPr="00FF3A72" w:rsidRDefault="007A62B2" w:rsidP="00C0457F">
            <w:pPr>
              <w:rPr>
                <w:rFonts w:eastAsia="Times New Roman"/>
                <w:color w:val="000000"/>
              </w:rPr>
            </w:pPr>
            <w:r w:rsidRPr="00FF3A72">
              <w:rPr>
                <w:rFonts w:eastAsia="Times New Roman"/>
                <w:color w:val="000000"/>
              </w:rPr>
              <w:t>May 8-9</w:t>
            </w:r>
          </w:p>
        </w:tc>
        <w:tc>
          <w:tcPr>
            <w:tcW w:w="2983" w:type="dxa"/>
            <w:noWrap/>
            <w:hideMark/>
          </w:tcPr>
          <w:p w14:paraId="75AAE0A0" w14:textId="77777777" w:rsidR="007A62B2" w:rsidRPr="00FF3A72" w:rsidRDefault="007A62B2" w:rsidP="00C0457F">
            <w:pPr>
              <w:rPr>
                <w:rFonts w:eastAsia="Times New Roman"/>
                <w:color w:val="000000"/>
              </w:rPr>
            </w:pPr>
            <w:r w:rsidRPr="00FF3A72">
              <w:rPr>
                <w:rFonts w:eastAsia="Times New Roman"/>
                <w:color w:val="000000"/>
              </w:rPr>
              <w:t>CQ-M International DX Contest</w:t>
            </w:r>
          </w:p>
        </w:tc>
        <w:tc>
          <w:tcPr>
            <w:tcW w:w="4861" w:type="dxa"/>
            <w:noWrap/>
            <w:hideMark/>
          </w:tcPr>
          <w:p w14:paraId="377849B2" w14:textId="77777777" w:rsidR="007A62B2" w:rsidRPr="00FF3A72" w:rsidRDefault="00A17A7C" w:rsidP="00C0457F">
            <w:pPr>
              <w:rPr>
                <w:rFonts w:eastAsia="Times New Roman"/>
                <w:color w:val="0563C1"/>
                <w:u w:val="single"/>
              </w:rPr>
            </w:pPr>
            <w:hyperlink r:id="rId116" w:history="1">
              <w:r w:rsidR="007A62B2" w:rsidRPr="00FF3A72">
                <w:rPr>
                  <w:rFonts w:eastAsia="Times New Roman"/>
                  <w:color w:val="0563C1"/>
                  <w:u w:val="single"/>
                </w:rPr>
                <w:t>http://cqm.srr.ru/en-rules</w:t>
              </w:r>
            </w:hyperlink>
          </w:p>
        </w:tc>
      </w:tr>
      <w:tr w:rsidR="007A62B2" w:rsidRPr="00FF3A72" w14:paraId="112816EA" w14:textId="77777777" w:rsidTr="00C0457F">
        <w:trPr>
          <w:trHeight w:val="300"/>
          <w:jc w:val="center"/>
        </w:trPr>
        <w:tc>
          <w:tcPr>
            <w:tcW w:w="1511" w:type="dxa"/>
            <w:noWrap/>
            <w:hideMark/>
          </w:tcPr>
          <w:p w14:paraId="25A288F9" w14:textId="77777777" w:rsidR="007A62B2" w:rsidRPr="00FF3A72" w:rsidRDefault="007A62B2" w:rsidP="00C0457F">
            <w:pPr>
              <w:rPr>
                <w:rFonts w:eastAsia="Times New Roman"/>
                <w:color w:val="000000"/>
              </w:rPr>
            </w:pPr>
            <w:r w:rsidRPr="00FF3A72">
              <w:rPr>
                <w:rFonts w:eastAsia="Times New Roman"/>
                <w:color w:val="000000"/>
              </w:rPr>
              <w:t>May 8-9</w:t>
            </w:r>
          </w:p>
        </w:tc>
        <w:tc>
          <w:tcPr>
            <w:tcW w:w="2983" w:type="dxa"/>
            <w:noWrap/>
            <w:hideMark/>
          </w:tcPr>
          <w:p w14:paraId="676D7C1D" w14:textId="77777777" w:rsidR="007A62B2" w:rsidRPr="00FF3A72" w:rsidRDefault="007A62B2" w:rsidP="00C0457F">
            <w:pPr>
              <w:rPr>
                <w:rFonts w:eastAsia="Times New Roman"/>
                <w:color w:val="000000"/>
              </w:rPr>
            </w:pPr>
            <w:r w:rsidRPr="00FF3A72">
              <w:rPr>
                <w:rFonts w:eastAsia="Times New Roman"/>
                <w:color w:val="000000"/>
              </w:rPr>
              <w:t>Volta WW RTTY Contest</w:t>
            </w:r>
          </w:p>
        </w:tc>
        <w:tc>
          <w:tcPr>
            <w:tcW w:w="4861" w:type="dxa"/>
            <w:noWrap/>
            <w:hideMark/>
          </w:tcPr>
          <w:p w14:paraId="6E3F658F" w14:textId="77777777" w:rsidR="007A62B2" w:rsidRPr="00FF3A72" w:rsidRDefault="00A17A7C" w:rsidP="00C0457F">
            <w:pPr>
              <w:rPr>
                <w:rFonts w:eastAsia="Times New Roman"/>
                <w:color w:val="0563C1"/>
                <w:u w:val="single"/>
              </w:rPr>
            </w:pPr>
            <w:hyperlink r:id="rId117" w:history="1">
              <w:r w:rsidR="007A62B2" w:rsidRPr="00FF3A72">
                <w:rPr>
                  <w:rFonts w:eastAsia="Times New Roman"/>
                  <w:color w:val="0563C1"/>
                  <w:u w:val="single"/>
                </w:rPr>
                <w:t>www.contestvolta.it</w:t>
              </w:r>
            </w:hyperlink>
          </w:p>
        </w:tc>
      </w:tr>
      <w:tr w:rsidR="007A62B2" w:rsidRPr="00FF3A72" w14:paraId="349387C6" w14:textId="77777777" w:rsidTr="00C0457F">
        <w:trPr>
          <w:trHeight w:val="300"/>
          <w:jc w:val="center"/>
        </w:trPr>
        <w:tc>
          <w:tcPr>
            <w:tcW w:w="1511" w:type="dxa"/>
            <w:noWrap/>
            <w:hideMark/>
          </w:tcPr>
          <w:p w14:paraId="4A03BB24" w14:textId="77777777" w:rsidR="007A62B2" w:rsidRPr="00FF3A72" w:rsidRDefault="007A62B2" w:rsidP="00C0457F">
            <w:pPr>
              <w:rPr>
                <w:rFonts w:eastAsia="Times New Roman"/>
                <w:color w:val="000000"/>
              </w:rPr>
            </w:pPr>
            <w:r w:rsidRPr="00FF3A72">
              <w:rPr>
                <w:rFonts w:eastAsia="Times New Roman"/>
                <w:color w:val="000000"/>
              </w:rPr>
              <w:t>May 10</w:t>
            </w:r>
          </w:p>
          <w:p w14:paraId="0C2F2D65" w14:textId="77777777" w:rsidR="007A62B2" w:rsidRPr="00FF3A72" w:rsidRDefault="007A62B2" w:rsidP="00C0457F">
            <w:pPr>
              <w:rPr>
                <w:rFonts w:eastAsia="Times New Roman"/>
                <w:color w:val="000000"/>
              </w:rPr>
            </w:pPr>
          </w:p>
        </w:tc>
        <w:tc>
          <w:tcPr>
            <w:tcW w:w="2983" w:type="dxa"/>
            <w:noWrap/>
            <w:hideMark/>
          </w:tcPr>
          <w:p w14:paraId="08ED42F4" w14:textId="77777777" w:rsidR="007A62B2" w:rsidRPr="00FF3A72" w:rsidRDefault="007A62B2" w:rsidP="00C0457F">
            <w:pPr>
              <w:rPr>
                <w:rFonts w:eastAsia="Times New Roman"/>
                <w:color w:val="000000"/>
              </w:rPr>
            </w:pPr>
            <w:r w:rsidRPr="00FF3A72">
              <w:rPr>
                <w:rFonts w:eastAsia="Times New Roman"/>
                <w:color w:val="000000"/>
              </w:rPr>
              <w:t>RSGB 80m Club Championship, SSB</w:t>
            </w:r>
          </w:p>
        </w:tc>
        <w:tc>
          <w:tcPr>
            <w:tcW w:w="4861" w:type="dxa"/>
            <w:noWrap/>
            <w:hideMark/>
          </w:tcPr>
          <w:p w14:paraId="112E3427" w14:textId="77777777" w:rsidR="007A62B2" w:rsidRPr="00FF3A72" w:rsidRDefault="00A17A7C" w:rsidP="00C0457F">
            <w:pPr>
              <w:rPr>
                <w:rFonts w:eastAsia="Times New Roman"/>
                <w:color w:val="0563C1"/>
                <w:u w:val="single"/>
              </w:rPr>
            </w:pPr>
            <w:hyperlink r:id="rId118" w:history="1">
              <w:r w:rsidR="007A62B2" w:rsidRPr="00FF3A72">
                <w:rPr>
                  <w:rFonts w:eastAsia="Times New Roman"/>
                  <w:color w:val="0563C1"/>
                  <w:u w:val="single"/>
                </w:rPr>
                <w:t>http://bit.ly/3avHbk3</w:t>
              </w:r>
            </w:hyperlink>
          </w:p>
        </w:tc>
      </w:tr>
      <w:tr w:rsidR="007A62B2" w:rsidRPr="00FF3A72" w14:paraId="740CBC38" w14:textId="77777777" w:rsidTr="00C0457F">
        <w:trPr>
          <w:trHeight w:val="300"/>
          <w:jc w:val="center"/>
        </w:trPr>
        <w:tc>
          <w:tcPr>
            <w:tcW w:w="1511" w:type="dxa"/>
            <w:noWrap/>
            <w:hideMark/>
          </w:tcPr>
          <w:p w14:paraId="1ACC74F9" w14:textId="77777777" w:rsidR="007A62B2" w:rsidRPr="00FF3A72" w:rsidRDefault="007A62B2" w:rsidP="00C0457F">
            <w:pPr>
              <w:rPr>
                <w:rFonts w:eastAsia="Times New Roman"/>
                <w:color w:val="000000"/>
              </w:rPr>
            </w:pPr>
            <w:r w:rsidRPr="00FF3A72">
              <w:rPr>
                <w:rFonts w:eastAsia="Times New Roman"/>
                <w:color w:val="000000"/>
              </w:rPr>
              <w:t>May 16</w:t>
            </w:r>
          </w:p>
        </w:tc>
        <w:tc>
          <w:tcPr>
            <w:tcW w:w="2983" w:type="dxa"/>
            <w:noWrap/>
            <w:hideMark/>
          </w:tcPr>
          <w:p w14:paraId="30B03738" w14:textId="77777777" w:rsidR="007A62B2" w:rsidRPr="00FF3A72" w:rsidRDefault="007A62B2" w:rsidP="00C0457F">
            <w:pPr>
              <w:rPr>
                <w:rFonts w:eastAsia="Times New Roman"/>
                <w:color w:val="000000"/>
              </w:rPr>
            </w:pPr>
            <w:r w:rsidRPr="00FF3A72">
              <w:rPr>
                <w:rFonts w:eastAsia="Times New Roman"/>
                <w:color w:val="000000"/>
              </w:rPr>
              <w:t>FISTS Spring Unlimited Sprint</w:t>
            </w:r>
          </w:p>
        </w:tc>
        <w:tc>
          <w:tcPr>
            <w:tcW w:w="4861" w:type="dxa"/>
            <w:noWrap/>
            <w:hideMark/>
          </w:tcPr>
          <w:p w14:paraId="7343331C" w14:textId="77777777" w:rsidR="007A62B2" w:rsidRPr="00FF3A72" w:rsidRDefault="00A17A7C" w:rsidP="00C0457F">
            <w:pPr>
              <w:rPr>
                <w:rFonts w:eastAsia="Times New Roman"/>
                <w:color w:val="0563C1"/>
                <w:u w:val="single"/>
              </w:rPr>
            </w:pPr>
            <w:hyperlink r:id="rId119" w:history="1">
              <w:r w:rsidR="007A62B2" w:rsidRPr="00FF3A72">
                <w:rPr>
                  <w:rFonts w:eastAsia="Times New Roman"/>
                  <w:color w:val="0563C1"/>
                  <w:u w:val="single"/>
                </w:rPr>
                <w:t>http://fistsna.org/operating.html</w:t>
              </w:r>
            </w:hyperlink>
          </w:p>
        </w:tc>
      </w:tr>
      <w:tr w:rsidR="007A62B2" w:rsidRPr="00FF3A72" w14:paraId="46BFF830" w14:textId="77777777" w:rsidTr="00C0457F">
        <w:trPr>
          <w:trHeight w:val="300"/>
          <w:jc w:val="center"/>
        </w:trPr>
        <w:tc>
          <w:tcPr>
            <w:tcW w:w="1511" w:type="dxa"/>
            <w:noWrap/>
            <w:hideMark/>
          </w:tcPr>
          <w:p w14:paraId="279DA4B6" w14:textId="77777777" w:rsidR="007A62B2" w:rsidRPr="00FF3A72" w:rsidRDefault="007A62B2" w:rsidP="00C0457F">
            <w:pPr>
              <w:rPr>
                <w:rFonts w:eastAsia="Times New Roman"/>
                <w:color w:val="000000"/>
              </w:rPr>
            </w:pPr>
            <w:r w:rsidRPr="00FF3A72">
              <w:rPr>
                <w:rFonts w:eastAsia="Times New Roman"/>
                <w:color w:val="000000"/>
              </w:rPr>
              <w:t>May 19</w:t>
            </w:r>
          </w:p>
        </w:tc>
        <w:tc>
          <w:tcPr>
            <w:tcW w:w="2983" w:type="dxa"/>
            <w:noWrap/>
            <w:hideMark/>
          </w:tcPr>
          <w:p w14:paraId="65C4910A" w14:textId="77777777" w:rsidR="007A62B2" w:rsidRPr="00FF3A72" w:rsidRDefault="007A62B2" w:rsidP="00C0457F">
            <w:pPr>
              <w:rPr>
                <w:rFonts w:eastAsia="Times New Roman"/>
                <w:color w:val="000000"/>
              </w:rPr>
            </w:pPr>
            <w:r w:rsidRPr="00FF3A72">
              <w:rPr>
                <w:rFonts w:eastAsia="Times New Roman"/>
                <w:color w:val="000000"/>
              </w:rPr>
              <w:t>RSGB 80m Club Championship, Data</w:t>
            </w:r>
          </w:p>
        </w:tc>
        <w:tc>
          <w:tcPr>
            <w:tcW w:w="4861" w:type="dxa"/>
            <w:noWrap/>
            <w:hideMark/>
          </w:tcPr>
          <w:p w14:paraId="40FD0BF1" w14:textId="77777777" w:rsidR="007A62B2" w:rsidRPr="00FF3A72" w:rsidRDefault="00A17A7C" w:rsidP="00C0457F">
            <w:pPr>
              <w:rPr>
                <w:rFonts w:eastAsia="Times New Roman"/>
                <w:color w:val="0563C1"/>
                <w:u w:val="single"/>
              </w:rPr>
            </w:pPr>
            <w:hyperlink r:id="rId120" w:history="1">
              <w:r w:rsidR="007A62B2" w:rsidRPr="00FF3A72">
                <w:rPr>
                  <w:rFonts w:eastAsia="Times New Roman"/>
                  <w:color w:val="0563C1"/>
                  <w:u w:val="single"/>
                </w:rPr>
                <w:t>http://bit.ly/3avHbk3</w:t>
              </w:r>
            </w:hyperlink>
          </w:p>
        </w:tc>
      </w:tr>
      <w:tr w:rsidR="007A62B2" w:rsidRPr="00FF3A72" w14:paraId="1CC2E332" w14:textId="77777777" w:rsidTr="00C0457F">
        <w:trPr>
          <w:trHeight w:val="300"/>
          <w:jc w:val="center"/>
        </w:trPr>
        <w:tc>
          <w:tcPr>
            <w:tcW w:w="1511" w:type="dxa"/>
            <w:noWrap/>
            <w:hideMark/>
          </w:tcPr>
          <w:p w14:paraId="4DA128E5" w14:textId="77777777" w:rsidR="007A62B2" w:rsidRPr="00FF3A72" w:rsidRDefault="007A62B2" w:rsidP="00C0457F">
            <w:pPr>
              <w:rPr>
                <w:rFonts w:eastAsia="Times New Roman"/>
                <w:color w:val="000000"/>
              </w:rPr>
            </w:pPr>
            <w:r w:rsidRPr="00FF3A72">
              <w:rPr>
                <w:rFonts w:eastAsia="Times New Roman"/>
                <w:color w:val="000000"/>
              </w:rPr>
              <w:t>May 15-16</w:t>
            </w:r>
          </w:p>
        </w:tc>
        <w:tc>
          <w:tcPr>
            <w:tcW w:w="2983" w:type="dxa"/>
            <w:noWrap/>
            <w:hideMark/>
          </w:tcPr>
          <w:p w14:paraId="3AAAC2C4" w14:textId="77777777" w:rsidR="007A62B2" w:rsidRPr="00FF3A72" w:rsidRDefault="007A62B2" w:rsidP="00C0457F">
            <w:pPr>
              <w:rPr>
                <w:rFonts w:eastAsia="Times New Roman"/>
                <w:color w:val="000000"/>
              </w:rPr>
            </w:pPr>
            <w:r w:rsidRPr="00FF3A72">
              <w:rPr>
                <w:rFonts w:eastAsia="Times New Roman"/>
                <w:color w:val="000000"/>
              </w:rPr>
              <w:t>His Majesty King of Spain CW Contest</w:t>
            </w:r>
          </w:p>
        </w:tc>
        <w:tc>
          <w:tcPr>
            <w:tcW w:w="4861" w:type="dxa"/>
            <w:noWrap/>
            <w:hideMark/>
          </w:tcPr>
          <w:p w14:paraId="43FEB06B" w14:textId="77777777" w:rsidR="007A62B2" w:rsidRPr="00FF3A72" w:rsidRDefault="00A17A7C" w:rsidP="00C0457F">
            <w:pPr>
              <w:rPr>
                <w:rFonts w:eastAsia="Times New Roman"/>
                <w:color w:val="0563C1"/>
                <w:u w:val="single"/>
              </w:rPr>
            </w:pPr>
            <w:hyperlink r:id="rId121" w:history="1">
              <w:r w:rsidR="007A62B2" w:rsidRPr="00FF3A72">
                <w:rPr>
                  <w:rFonts w:eastAsia="Times New Roman"/>
                  <w:color w:val="0563C1"/>
                  <w:u w:val="single"/>
                </w:rPr>
                <w:t>http://concursos.ure.es/en</w:t>
              </w:r>
            </w:hyperlink>
          </w:p>
        </w:tc>
      </w:tr>
      <w:tr w:rsidR="007A62B2" w:rsidRPr="00FF3A72" w14:paraId="72258455" w14:textId="77777777" w:rsidTr="00C0457F">
        <w:trPr>
          <w:trHeight w:val="300"/>
          <w:jc w:val="center"/>
        </w:trPr>
        <w:tc>
          <w:tcPr>
            <w:tcW w:w="1511" w:type="dxa"/>
            <w:noWrap/>
            <w:hideMark/>
          </w:tcPr>
          <w:p w14:paraId="7B92C556" w14:textId="77777777" w:rsidR="007A62B2" w:rsidRPr="00FF3A72" w:rsidRDefault="007A62B2" w:rsidP="00C0457F">
            <w:pPr>
              <w:rPr>
                <w:rFonts w:eastAsia="Times New Roman"/>
                <w:color w:val="000000"/>
              </w:rPr>
            </w:pPr>
            <w:r w:rsidRPr="00FF3A72">
              <w:rPr>
                <w:rFonts w:eastAsia="Times New Roman"/>
                <w:color w:val="000000"/>
              </w:rPr>
              <w:t>May 15-16</w:t>
            </w:r>
          </w:p>
        </w:tc>
        <w:tc>
          <w:tcPr>
            <w:tcW w:w="2983" w:type="dxa"/>
            <w:noWrap/>
            <w:hideMark/>
          </w:tcPr>
          <w:p w14:paraId="48A95BB8" w14:textId="77777777" w:rsidR="007A62B2" w:rsidRPr="00FF3A72" w:rsidRDefault="007A62B2" w:rsidP="00C0457F">
            <w:pPr>
              <w:rPr>
                <w:rFonts w:eastAsia="Times New Roman"/>
                <w:color w:val="000000"/>
              </w:rPr>
            </w:pPr>
            <w:r w:rsidRPr="00FF3A72">
              <w:rPr>
                <w:rFonts w:eastAsia="Times New Roman"/>
                <w:color w:val="000000"/>
              </w:rPr>
              <w:t>NZART Sangster Shield Contest</w:t>
            </w:r>
          </w:p>
        </w:tc>
        <w:tc>
          <w:tcPr>
            <w:tcW w:w="4861" w:type="dxa"/>
            <w:noWrap/>
            <w:hideMark/>
          </w:tcPr>
          <w:p w14:paraId="243075D7" w14:textId="77777777" w:rsidR="007A62B2" w:rsidRPr="00FF3A72" w:rsidRDefault="00A17A7C" w:rsidP="00C0457F">
            <w:pPr>
              <w:rPr>
                <w:rFonts w:eastAsia="Times New Roman"/>
                <w:color w:val="0563C1"/>
                <w:u w:val="single"/>
              </w:rPr>
            </w:pPr>
            <w:hyperlink r:id="rId122" w:history="1">
              <w:r w:rsidR="007A62B2" w:rsidRPr="00FF3A72">
                <w:rPr>
                  <w:rFonts w:eastAsia="Times New Roman"/>
                  <w:color w:val="0563C1"/>
                  <w:u w:val="single"/>
                </w:rPr>
                <w:t>http://bit.ly/3aviX6h</w:t>
              </w:r>
            </w:hyperlink>
          </w:p>
        </w:tc>
      </w:tr>
      <w:tr w:rsidR="007A62B2" w:rsidRPr="00FF3A72" w14:paraId="58230134" w14:textId="77777777" w:rsidTr="00C0457F">
        <w:trPr>
          <w:trHeight w:val="300"/>
          <w:jc w:val="center"/>
        </w:trPr>
        <w:tc>
          <w:tcPr>
            <w:tcW w:w="1511" w:type="dxa"/>
            <w:noWrap/>
            <w:hideMark/>
          </w:tcPr>
          <w:p w14:paraId="245298CE" w14:textId="77777777" w:rsidR="007A62B2" w:rsidRPr="00FF3A72" w:rsidRDefault="007A62B2" w:rsidP="00C0457F">
            <w:pPr>
              <w:rPr>
                <w:rFonts w:eastAsia="Times New Roman"/>
                <w:color w:val="000000"/>
              </w:rPr>
            </w:pPr>
            <w:r w:rsidRPr="00FF3A72">
              <w:rPr>
                <w:rFonts w:eastAsia="Times New Roman"/>
                <w:color w:val="000000"/>
              </w:rPr>
              <w:t>May 22-23</w:t>
            </w:r>
          </w:p>
        </w:tc>
        <w:tc>
          <w:tcPr>
            <w:tcW w:w="2983" w:type="dxa"/>
            <w:noWrap/>
            <w:hideMark/>
          </w:tcPr>
          <w:p w14:paraId="0FBCEE48" w14:textId="77777777" w:rsidR="007A62B2" w:rsidRPr="00FF3A72" w:rsidRDefault="007A62B2" w:rsidP="00C0457F">
            <w:pPr>
              <w:rPr>
                <w:rFonts w:eastAsia="Times New Roman"/>
                <w:color w:val="000000"/>
              </w:rPr>
            </w:pPr>
            <w:r w:rsidRPr="00FF3A72">
              <w:rPr>
                <w:rFonts w:eastAsia="Times New Roman"/>
                <w:color w:val="000000"/>
              </w:rPr>
              <w:t>Baltic Contest</w:t>
            </w:r>
          </w:p>
        </w:tc>
        <w:tc>
          <w:tcPr>
            <w:tcW w:w="4861" w:type="dxa"/>
            <w:noWrap/>
            <w:hideMark/>
          </w:tcPr>
          <w:p w14:paraId="5E0DF2A8" w14:textId="77777777" w:rsidR="007A62B2" w:rsidRPr="00FF3A72" w:rsidRDefault="00A17A7C" w:rsidP="00C0457F">
            <w:pPr>
              <w:rPr>
                <w:rFonts w:eastAsia="Times New Roman"/>
                <w:color w:val="0563C1"/>
                <w:u w:val="single"/>
              </w:rPr>
            </w:pPr>
            <w:hyperlink r:id="rId123" w:history="1">
              <w:r w:rsidR="007A62B2" w:rsidRPr="00FF3A72">
                <w:rPr>
                  <w:rFonts w:eastAsia="Times New Roman"/>
                  <w:color w:val="0563C1"/>
                  <w:u w:val="single"/>
                </w:rPr>
                <w:t>www.lrsf.lt/en</w:t>
              </w:r>
            </w:hyperlink>
          </w:p>
        </w:tc>
      </w:tr>
      <w:tr w:rsidR="007A62B2" w:rsidRPr="00FF3A72" w14:paraId="3C1C1433" w14:textId="77777777" w:rsidTr="00C0457F">
        <w:trPr>
          <w:trHeight w:val="300"/>
          <w:jc w:val="center"/>
        </w:trPr>
        <w:tc>
          <w:tcPr>
            <w:tcW w:w="1511" w:type="dxa"/>
            <w:noWrap/>
            <w:hideMark/>
          </w:tcPr>
          <w:p w14:paraId="51F2107D" w14:textId="77777777" w:rsidR="007A62B2" w:rsidRPr="00FF3A72" w:rsidRDefault="007A62B2" w:rsidP="00C0457F">
            <w:pPr>
              <w:rPr>
                <w:rFonts w:eastAsia="Times New Roman"/>
                <w:color w:val="000000"/>
              </w:rPr>
            </w:pPr>
            <w:r w:rsidRPr="00FF3A72">
              <w:rPr>
                <w:rFonts w:eastAsia="Times New Roman"/>
                <w:color w:val="000000"/>
              </w:rPr>
              <w:t>May 23-24</w:t>
            </w:r>
          </w:p>
        </w:tc>
        <w:tc>
          <w:tcPr>
            <w:tcW w:w="2983" w:type="dxa"/>
            <w:noWrap/>
            <w:hideMark/>
          </w:tcPr>
          <w:p w14:paraId="4E6F7B21" w14:textId="77777777" w:rsidR="007A62B2" w:rsidRPr="00FF3A72" w:rsidRDefault="007A62B2" w:rsidP="00C0457F">
            <w:pPr>
              <w:rPr>
                <w:rFonts w:eastAsia="Times New Roman"/>
                <w:color w:val="000000"/>
              </w:rPr>
            </w:pPr>
            <w:r w:rsidRPr="00FF3A72">
              <w:rPr>
                <w:rFonts w:eastAsia="Times New Roman"/>
                <w:color w:val="000000"/>
              </w:rPr>
              <w:t>QRP ARCI Hoot Owl Sprint</w:t>
            </w:r>
          </w:p>
        </w:tc>
        <w:tc>
          <w:tcPr>
            <w:tcW w:w="4861" w:type="dxa"/>
            <w:noWrap/>
            <w:hideMark/>
          </w:tcPr>
          <w:p w14:paraId="25D37429" w14:textId="77777777" w:rsidR="007A62B2" w:rsidRPr="00FF3A72" w:rsidRDefault="00A17A7C" w:rsidP="00C0457F">
            <w:pPr>
              <w:rPr>
                <w:rFonts w:eastAsia="Times New Roman"/>
                <w:color w:val="0563C1"/>
                <w:u w:val="single"/>
              </w:rPr>
            </w:pPr>
            <w:hyperlink r:id="rId124" w:history="1">
              <w:r w:rsidR="007A62B2" w:rsidRPr="00FF3A72">
                <w:rPr>
                  <w:rFonts w:eastAsia="Times New Roman"/>
                  <w:color w:val="0563C1"/>
                  <w:u w:val="single"/>
                </w:rPr>
                <w:t>www.qrparci.org/contests</w:t>
              </w:r>
            </w:hyperlink>
          </w:p>
        </w:tc>
      </w:tr>
      <w:tr w:rsidR="007A62B2" w:rsidRPr="00FF3A72" w14:paraId="54E31899" w14:textId="77777777" w:rsidTr="00C0457F">
        <w:trPr>
          <w:trHeight w:val="300"/>
          <w:jc w:val="center"/>
        </w:trPr>
        <w:tc>
          <w:tcPr>
            <w:tcW w:w="1511" w:type="dxa"/>
            <w:noWrap/>
            <w:hideMark/>
          </w:tcPr>
          <w:p w14:paraId="1C3FB10F" w14:textId="77777777" w:rsidR="007A62B2" w:rsidRPr="00FF3A72" w:rsidRDefault="007A62B2" w:rsidP="00C0457F">
            <w:pPr>
              <w:rPr>
                <w:rFonts w:eastAsia="Times New Roman"/>
                <w:color w:val="000000"/>
              </w:rPr>
            </w:pPr>
            <w:r w:rsidRPr="00FF3A72">
              <w:rPr>
                <w:rFonts w:eastAsia="Times New Roman"/>
                <w:color w:val="000000"/>
              </w:rPr>
              <w:t>May 27</w:t>
            </w:r>
          </w:p>
        </w:tc>
        <w:tc>
          <w:tcPr>
            <w:tcW w:w="2983" w:type="dxa"/>
            <w:noWrap/>
            <w:hideMark/>
          </w:tcPr>
          <w:p w14:paraId="52785FB2" w14:textId="77777777" w:rsidR="007A62B2" w:rsidRPr="00FF3A72" w:rsidRDefault="007A62B2" w:rsidP="00C0457F">
            <w:pPr>
              <w:rPr>
                <w:rFonts w:eastAsia="Times New Roman"/>
                <w:color w:val="000000"/>
              </w:rPr>
            </w:pPr>
            <w:r w:rsidRPr="00FF3A72">
              <w:rPr>
                <w:rFonts w:eastAsia="Times New Roman"/>
                <w:color w:val="000000"/>
              </w:rPr>
              <w:t>RSGB 80m Club Championship, CW</w:t>
            </w:r>
          </w:p>
        </w:tc>
        <w:tc>
          <w:tcPr>
            <w:tcW w:w="4861" w:type="dxa"/>
            <w:noWrap/>
            <w:hideMark/>
          </w:tcPr>
          <w:p w14:paraId="6EFC01EF" w14:textId="77777777" w:rsidR="007A62B2" w:rsidRPr="00FF3A72" w:rsidRDefault="00A17A7C" w:rsidP="00C0457F">
            <w:pPr>
              <w:rPr>
                <w:rFonts w:eastAsia="Times New Roman"/>
                <w:color w:val="0563C1"/>
                <w:u w:val="single"/>
              </w:rPr>
            </w:pPr>
            <w:hyperlink r:id="rId125" w:history="1">
              <w:r w:rsidR="007A62B2" w:rsidRPr="00FF3A72">
                <w:rPr>
                  <w:rFonts w:eastAsia="Times New Roman"/>
                  <w:color w:val="0563C1"/>
                  <w:u w:val="single"/>
                </w:rPr>
                <w:t>http://bit.ly/3avHbk3</w:t>
              </w:r>
            </w:hyperlink>
          </w:p>
        </w:tc>
      </w:tr>
      <w:tr w:rsidR="007A62B2" w:rsidRPr="00FF3A72" w14:paraId="5D4D6828" w14:textId="77777777" w:rsidTr="00C0457F">
        <w:trPr>
          <w:trHeight w:val="225"/>
          <w:jc w:val="center"/>
        </w:trPr>
        <w:tc>
          <w:tcPr>
            <w:tcW w:w="1511" w:type="dxa"/>
            <w:noWrap/>
            <w:hideMark/>
          </w:tcPr>
          <w:p w14:paraId="27337947" w14:textId="77777777" w:rsidR="007A62B2" w:rsidRPr="00FF3A72" w:rsidRDefault="007A62B2" w:rsidP="00C0457F">
            <w:pPr>
              <w:rPr>
                <w:rFonts w:eastAsia="Times New Roman"/>
                <w:color w:val="000000"/>
              </w:rPr>
            </w:pPr>
            <w:r w:rsidRPr="00FF3A72">
              <w:rPr>
                <w:rFonts w:eastAsia="Times New Roman"/>
                <w:color w:val="231F20"/>
              </w:rPr>
              <w:t>May 29-30</w:t>
            </w:r>
          </w:p>
        </w:tc>
        <w:tc>
          <w:tcPr>
            <w:tcW w:w="2983" w:type="dxa"/>
            <w:noWrap/>
            <w:hideMark/>
          </w:tcPr>
          <w:p w14:paraId="7CC06E82" w14:textId="77777777" w:rsidR="007A62B2" w:rsidRPr="00FF3A72" w:rsidRDefault="007A62B2" w:rsidP="00C0457F">
            <w:pPr>
              <w:rPr>
                <w:rFonts w:eastAsia="Times New Roman"/>
                <w:color w:val="000000"/>
              </w:rPr>
            </w:pPr>
            <w:r w:rsidRPr="00FF3A72">
              <w:rPr>
                <w:rFonts w:eastAsia="Times New Roman"/>
                <w:color w:val="231F20"/>
              </w:rPr>
              <w:t>CQWW WPX CW CONTEST</w:t>
            </w:r>
          </w:p>
        </w:tc>
        <w:tc>
          <w:tcPr>
            <w:tcW w:w="4861" w:type="dxa"/>
            <w:noWrap/>
            <w:hideMark/>
          </w:tcPr>
          <w:p w14:paraId="7D5C69A2" w14:textId="77777777" w:rsidR="007A62B2" w:rsidRPr="00FF3A72" w:rsidRDefault="00A17A7C" w:rsidP="00C0457F">
            <w:pPr>
              <w:rPr>
                <w:rFonts w:eastAsia="Times New Roman"/>
                <w:color w:val="000000"/>
              </w:rPr>
            </w:pPr>
            <w:hyperlink r:id="rId126" w:history="1">
              <w:r w:rsidR="007A62B2" w:rsidRPr="00FF3A72">
                <w:rPr>
                  <w:rFonts w:eastAsia="Times New Roman"/>
                  <w:color w:val="231F20"/>
                </w:rPr>
                <w:t>www.cqwpx.com</w:t>
              </w:r>
            </w:hyperlink>
          </w:p>
        </w:tc>
      </w:tr>
      <w:tr w:rsidR="007A62B2" w:rsidRPr="00FF3A72" w14:paraId="766978E1" w14:textId="77777777" w:rsidTr="00C0457F">
        <w:trPr>
          <w:trHeight w:val="225"/>
          <w:jc w:val="center"/>
        </w:trPr>
        <w:tc>
          <w:tcPr>
            <w:tcW w:w="1511" w:type="dxa"/>
            <w:noWrap/>
          </w:tcPr>
          <w:p w14:paraId="7DA1AD8E" w14:textId="77777777" w:rsidR="007A62B2" w:rsidRPr="00FF3A72" w:rsidRDefault="007A62B2" w:rsidP="00C0457F">
            <w:pPr>
              <w:rPr>
                <w:rFonts w:eastAsia="Times New Roman"/>
                <w:color w:val="231F20"/>
              </w:rPr>
            </w:pPr>
            <w:r w:rsidRPr="00FF3A72">
              <w:rPr>
                <w:rFonts w:eastAsia="Times New Roman"/>
                <w:color w:val="202020"/>
                <w:kern w:val="28"/>
                <w14:ligatures w14:val="standard"/>
                <w14:cntxtAlts/>
              </w:rPr>
              <w:t>August 28</w:t>
            </w:r>
          </w:p>
        </w:tc>
        <w:tc>
          <w:tcPr>
            <w:tcW w:w="2983" w:type="dxa"/>
            <w:noWrap/>
          </w:tcPr>
          <w:p w14:paraId="3E8C176C" w14:textId="77777777" w:rsidR="007A62B2" w:rsidRPr="00FF3A72" w:rsidRDefault="007A62B2" w:rsidP="00C0457F">
            <w:pPr>
              <w:rPr>
                <w:rFonts w:eastAsia="Times New Roman"/>
                <w:color w:val="231F20"/>
              </w:rPr>
            </w:pPr>
            <w:r w:rsidRPr="00FF3A72">
              <w:rPr>
                <w:rFonts w:eastAsia="Times New Roman"/>
                <w:color w:val="FF0000"/>
                <w:kern w:val="28"/>
                <w14:ligatures w14:val="standard"/>
                <w14:cntxtAlts/>
              </w:rPr>
              <w:t>Ohio QSO Party</w:t>
            </w:r>
          </w:p>
        </w:tc>
        <w:tc>
          <w:tcPr>
            <w:tcW w:w="4861" w:type="dxa"/>
            <w:noWrap/>
          </w:tcPr>
          <w:p w14:paraId="1F6B675F" w14:textId="77777777" w:rsidR="007A62B2" w:rsidRPr="00FF3A72" w:rsidRDefault="00A17A7C" w:rsidP="00C0457F">
            <w:pPr>
              <w:rPr>
                <w:rFonts w:eastAsia="Times New Roman"/>
                <w:color w:val="000000"/>
              </w:rPr>
            </w:pPr>
            <w:hyperlink r:id="rId127" w:history="1">
              <w:r w:rsidR="007A62B2" w:rsidRPr="00FF3A72">
                <w:rPr>
                  <w:rFonts w:eastAsia="Times New Roman"/>
                  <w:color w:val="0000FF"/>
                  <w:kern w:val="28"/>
                  <w:u w:val="single"/>
                  <w14:ligatures w14:val="standard"/>
                  <w14:cntxtAlts/>
                </w:rPr>
                <w:t>https://www.ohqp.org/</w:t>
              </w:r>
            </w:hyperlink>
            <w:r w:rsidR="007A62B2" w:rsidRPr="00FF3A72">
              <w:rPr>
                <w:rFonts w:eastAsia="Times New Roman"/>
                <w:color w:val="202020"/>
                <w:kern w:val="28"/>
                <w14:ligatures w14:val="standard"/>
                <w14:cntxtAlts/>
              </w:rPr>
              <w:t xml:space="preserve"> </w:t>
            </w:r>
          </w:p>
        </w:tc>
      </w:tr>
      <w:tr w:rsidR="007A62B2" w:rsidRPr="00FF3A72" w14:paraId="0909785F" w14:textId="77777777" w:rsidTr="00C0457F">
        <w:trPr>
          <w:trHeight w:val="225"/>
          <w:jc w:val="center"/>
        </w:trPr>
        <w:tc>
          <w:tcPr>
            <w:tcW w:w="1511" w:type="dxa"/>
            <w:noWrap/>
          </w:tcPr>
          <w:p w14:paraId="474F59FB" w14:textId="77777777" w:rsidR="007A62B2" w:rsidRPr="00FF3A72" w:rsidRDefault="007A62B2" w:rsidP="00C0457F">
            <w:pPr>
              <w:rPr>
                <w:rFonts w:eastAsia="Times New Roman"/>
                <w:color w:val="202020"/>
                <w:kern w:val="28"/>
                <w14:ligatures w14:val="standard"/>
                <w14:cntxtAlts/>
              </w:rPr>
            </w:pPr>
            <w:r w:rsidRPr="00FF3A72">
              <w:rPr>
                <w:rFonts w:eastAsia="Times New Roman"/>
                <w:color w:val="202020"/>
                <w:kern w:val="28"/>
                <w14:ligatures w14:val="standard"/>
                <w14:cntxtAlts/>
              </w:rPr>
              <w:t>August 28</w:t>
            </w:r>
          </w:p>
        </w:tc>
        <w:tc>
          <w:tcPr>
            <w:tcW w:w="2983" w:type="dxa"/>
            <w:noWrap/>
          </w:tcPr>
          <w:p w14:paraId="4A3BD0F8" w14:textId="77777777" w:rsidR="007A62B2" w:rsidRPr="00FF3A72" w:rsidRDefault="007A62B2" w:rsidP="00C0457F">
            <w:pPr>
              <w:rPr>
                <w:rFonts w:eastAsia="Times New Roman"/>
                <w:color w:val="FF0000"/>
                <w:kern w:val="28"/>
                <w14:ligatures w14:val="standard"/>
                <w14:cntxtAlts/>
              </w:rPr>
            </w:pPr>
            <w:r w:rsidRPr="00FF3A72">
              <w:rPr>
                <w:rFonts w:eastAsia="Times New Roman"/>
                <w:color w:val="FF0000"/>
                <w:kern w:val="28"/>
                <w14:ligatures w14:val="standard"/>
                <w14:cntxtAlts/>
              </w:rPr>
              <w:t>W8DXCC</w:t>
            </w:r>
          </w:p>
        </w:tc>
        <w:tc>
          <w:tcPr>
            <w:tcW w:w="4861" w:type="dxa"/>
            <w:noWrap/>
          </w:tcPr>
          <w:p w14:paraId="73CC8B50" w14:textId="77777777" w:rsidR="007A62B2" w:rsidRPr="00FF3A72" w:rsidRDefault="00A17A7C" w:rsidP="00C0457F">
            <w:pPr>
              <w:rPr>
                <w:rFonts w:eastAsia="Times New Roman"/>
                <w:color w:val="202020"/>
                <w:kern w:val="28"/>
                <w14:ligatures w14:val="standard"/>
                <w14:cntxtAlts/>
              </w:rPr>
            </w:pPr>
            <w:hyperlink r:id="rId128" w:history="1">
              <w:r w:rsidR="007A62B2" w:rsidRPr="00FF3A72">
                <w:rPr>
                  <w:rFonts w:eastAsia="Times New Roman"/>
                  <w:color w:val="0000FF"/>
                  <w:kern w:val="28"/>
                  <w:u w:val="single"/>
                  <w14:ligatures w14:val="standard"/>
                  <w14:cntxtAlts/>
                </w:rPr>
                <w:t>https://www.w8dxcc.com</w:t>
              </w:r>
            </w:hyperlink>
            <w:r w:rsidR="007A62B2" w:rsidRPr="00FF3A72">
              <w:rPr>
                <w:rFonts w:eastAsia="Times New Roman"/>
                <w:color w:val="202020"/>
                <w:kern w:val="28"/>
                <w14:ligatures w14:val="standard"/>
                <w14:cntxtAlts/>
              </w:rPr>
              <w:t xml:space="preserve"> </w:t>
            </w:r>
          </w:p>
        </w:tc>
      </w:tr>
    </w:tbl>
    <w:p w14:paraId="02363024" w14:textId="02524CB4" w:rsidR="0074102E" w:rsidRDefault="0074102E" w:rsidP="0074102E">
      <w:pPr>
        <w:rPr>
          <w:color w:val="0563C1" w:themeColor="hyperlink"/>
          <w:sz w:val="20"/>
          <w:szCs w:val="20"/>
          <w:u w:val="single"/>
        </w:rPr>
      </w:pPr>
    </w:p>
    <w:p w14:paraId="2A55474B" w14:textId="77777777" w:rsidR="007A62B2" w:rsidRPr="008F653B" w:rsidRDefault="007A62B2" w:rsidP="0074102E">
      <w:pPr>
        <w:rPr>
          <w:color w:val="0563C1" w:themeColor="hyperlink"/>
          <w:sz w:val="20"/>
          <w:szCs w:val="20"/>
          <w:u w:val="single"/>
        </w:rPr>
      </w:pPr>
    </w:p>
    <w:p w14:paraId="7A1E5CDC" w14:textId="0A0EC329" w:rsidR="00BE7112" w:rsidRPr="00BE7112" w:rsidRDefault="00A17A7C" w:rsidP="00BE7112">
      <w:pPr>
        <w:rPr>
          <w:rFonts w:eastAsia="Times New Roman"/>
          <w:b/>
          <w:bCs/>
          <w:i/>
        </w:rPr>
      </w:pPr>
      <w:r>
        <w:rPr>
          <w:rFonts w:eastAsia="Times New Roman"/>
          <w:bCs/>
        </w:rPr>
        <w:pict w14:anchorId="2B281BC5">
          <v:rect id="_x0000_i1035" style="width:0;height:1.5pt" o:hrstd="t" o:hr="t" fillcolor="#a0a0a0" stroked="f"/>
        </w:pict>
      </w:r>
    </w:p>
    <w:p w14:paraId="79DD6F96" w14:textId="5E565806" w:rsidR="00BE7112" w:rsidRPr="00BE7112" w:rsidRDefault="007F2AD2" w:rsidP="00BE7112">
      <w:pPr>
        <w:rPr>
          <w:rFonts w:eastAsia="Times New Roman"/>
          <w:bCs/>
          <w:sz w:val="28"/>
          <w:szCs w:val="28"/>
        </w:rPr>
      </w:pPr>
      <w:r>
        <w:rPr>
          <w:noProof/>
        </w:rPr>
        <w:drawing>
          <wp:anchor distT="0" distB="0" distL="114300" distR="114300" simplePos="0" relativeHeight="252710912" behindDoc="1" locked="0" layoutInCell="1" allowOverlap="1" wp14:anchorId="3FA15D0E" wp14:editId="4FE47EC7">
            <wp:simplePos x="0" y="0"/>
            <wp:positionH relativeFrom="column">
              <wp:posOffset>4152900</wp:posOffset>
            </wp:positionH>
            <wp:positionV relativeFrom="paragraph">
              <wp:posOffset>62865</wp:posOffset>
            </wp:positionV>
            <wp:extent cx="2647950" cy="1634490"/>
            <wp:effectExtent l="0" t="0" r="0" b="3810"/>
            <wp:wrapTight wrapText="bothSides">
              <wp:wrapPolygon edited="0">
                <wp:start x="0" y="0"/>
                <wp:lineTo x="0" y="21399"/>
                <wp:lineTo x="21445" y="21399"/>
                <wp:lineTo x="21445"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4795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112" w:rsidRPr="00BE7112">
        <w:rPr>
          <w:rFonts w:eastAsia="Times New Roman"/>
          <w:b/>
          <w:bCs/>
          <w:i/>
          <w:sz w:val="28"/>
          <w:szCs w:val="28"/>
        </w:rPr>
        <w:t>DX News</w:t>
      </w:r>
      <w:r w:rsidR="00BE7112" w:rsidRPr="00BE7112">
        <w:rPr>
          <w:rFonts w:eastAsia="Times New Roman"/>
          <w:b/>
          <w:bCs/>
          <w:i/>
          <w:iCs/>
          <w:sz w:val="28"/>
          <w:szCs w:val="28"/>
        </w:rPr>
        <w:t xml:space="preserve"> </w:t>
      </w:r>
    </w:p>
    <w:p w14:paraId="233CFDDB" w14:textId="77777777" w:rsidR="007A62B2" w:rsidRDefault="00D26D90" w:rsidP="00F12E3B">
      <w:pPr>
        <w:rPr>
          <w:rFonts w:ascii="Arial" w:hAnsi="Arial" w:cs="Arial"/>
          <w:color w:val="222222"/>
          <w:shd w:val="clear" w:color="auto" w:fill="FFFFFF"/>
        </w:rPr>
      </w:pPr>
      <w:r>
        <w:rPr>
          <w:rFonts w:ascii="Arial" w:hAnsi="Arial" w:cs="Arial"/>
          <w:color w:val="222222"/>
        </w:rPr>
        <w:br/>
      </w:r>
      <w:r>
        <w:rPr>
          <w:rFonts w:ascii="Arial" w:hAnsi="Arial" w:cs="Arial"/>
          <w:color w:val="222222"/>
          <w:shd w:val="clear" w:color="auto" w:fill="FFFFFF"/>
        </w:rPr>
        <w:t>ARLD016 DX news</w:t>
      </w:r>
      <w:r>
        <w:rPr>
          <w:rFonts w:ascii="Arial" w:hAnsi="Arial" w:cs="Arial"/>
          <w:color w:val="222222"/>
        </w:rPr>
        <w:br/>
      </w:r>
      <w:r>
        <w:rPr>
          <w:rFonts w:ascii="Arial" w:hAnsi="Arial" w:cs="Arial"/>
          <w:color w:val="222222"/>
        </w:rPr>
        <w:br/>
      </w:r>
      <w:r>
        <w:rPr>
          <w:rFonts w:ascii="Arial" w:hAnsi="Arial" w:cs="Arial"/>
          <w:color w:val="222222"/>
          <w:shd w:val="clear" w:color="auto" w:fill="FFFFFF"/>
        </w:rPr>
        <w:t>This week's bulletin was made possible with information provided by</w:t>
      </w:r>
      <w:r w:rsidR="007A62B2">
        <w:rPr>
          <w:rFonts w:ascii="Arial" w:hAnsi="Arial" w:cs="Arial"/>
          <w:color w:val="222222"/>
          <w:shd w:val="clear" w:color="auto" w:fill="FFFFFF"/>
        </w:rPr>
        <w:t xml:space="preserve"> </w:t>
      </w:r>
      <w:r>
        <w:rPr>
          <w:rFonts w:ascii="Arial" w:hAnsi="Arial" w:cs="Arial"/>
          <w:color w:val="222222"/>
          <w:shd w:val="clear" w:color="auto" w:fill="FFFFFF"/>
        </w:rPr>
        <w:t>I0IJ, The Daily DX, the OPDX Bulletin, 425 DX News, DXNL, Contest</w:t>
      </w:r>
      <w:r w:rsidR="007A62B2">
        <w:rPr>
          <w:rFonts w:ascii="Arial" w:hAnsi="Arial" w:cs="Arial"/>
          <w:color w:val="222222"/>
          <w:shd w:val="clear" w:color="auto" w:fill="FFFFFF"/>
        </w:rPr>
        <w:t xml:space="preserve"> </w:t>
      </w:r>
      <w:r>
        <w:rPr>
          <w:rFonts w:ascii="Arial" w:hAnsi="Arial" w:cs="Arial"/>
          <w:color w:val="222222"/>
          <w:shd w:val="clear" w:color="auto" w:fill="FFFFFF"/>
        </w:rPr>
        <w:t>Corral from QST and the ARRL Contest Calendar and WA7BNM web sites.</w:t>
      </w:r>
      <w:r>
        <w:rPr>
          <w:rFonts w:ascii="Arial" w:hAnsi="Arial" w:cs="Arial"/>
          <w:color w:val="222222"/>
        </w:rPr>
        <w:br/>
      </w:r>
    </w:p>
    <w:p w14:paraId="3172107B" w14:textId="77777777" w:rsidR="007A62B2" w:rsidRDefault="00D26D90" w:rsidP="00F12E3B">
      <w:pPr>
        <w:rPr>
          <w:rFonts w:ascii="Arial" w:hAnsi="Arial" w:cs="Arial"/>
          <w:color w:val="222222"/>
          <w:shd w:val="clear" w:color="auto" w:fill="FFFFFF"/>
        </w:rPr>
      </w:pPr>
      <w:r>
        <w:rPr>
          <w:rFonts w:ascii="Arial" w:hAnsi="Arial" w:cs="Arial"/>
          <w:color w:val="222222"/>
          <w:shd w:val="clear" w:color="auto" w:fill="FFFFFF"/>
        </w:rPr>
        <w:t>Thanks to all.</w:t>
      </w:r>
      <w:r>
        <w:rPr>
          <w:rFonts w:ascii="Arial" w:hAnsi="Arial" w:cs="Arial"/>
          <w:color w:val="222222"/>
        </w:rPr>
        <w:br/>
      </w:r>
      <w:r>
        <w:rPr>
          <w:rFonts w:ascii="Arial" w:hAnsi="Arial" w:cs="Arial"/>
          <w:color w:val="222222"/>
        </w:rPr>
        <w:br/>
      </w:r>
      <w:r>
        <w:rPr>
          <w:rFonts w:ascii="Arial" w:hAnsi="Arial" w:cs="Arial"/>
          <w:color w:val="222222"/>
          <w:shd w:val="clear" w:color="auto" w:fill="FFFFFF"/>
        </w:rPr>
        <w:t>BELARUS, EW.  Special event station EV76F is QRV as part of the</w:t>
      </w:r>
      <w:r>
        <w:rPr>
          <w:rFonts w:ascii="Arial" w:hAnsi="Arial" w:cs="Arial"/>
          <w:color w:val="222222"/>
        </w:rPr>
        <w:t xml:space="preserve"> </w:t>
      </w:r>
      <w:r>
        <w:rPr>
          <w:rFonts w:ascii="Arial" w:hAnsi="Arial" w:cs="Arial"/>
          <w:color w:val="222222"/>
          <w:shd w:val="clear" w:color="auto" w:fill="FFFFFF"/>
        </w:rPr>
        <w:t>Brest Hero-Fortress memorial station in honor of the 76</w:t>
      </w:r>
      <w:r w:rsidRPr="00D26D90">
        <w:rPr>
          <w:rFonts w:ascii="Arial" w:hAnsi="Arial" w:cs="Arial"/>
          <w:color w:val="222222"/>
          <w:shd w:val="clear" w:color="auto" w:fill="FFFFFF"/>
          <w:vertAlign w:val="superscript"/>
        </w:rPr>
        <w:t>th</w:t>
      </w:r>
      <w:r>
        <w:rPr>
          <w:rFonts w:ascii="Arial" w:hAnsi="Arial" w:cs="Arial"/>
          <w:color w:val="222222"/>
        </w:rPr>
        <w:t xml:space="preserve"> </w:t>
      </w:r>
      <w:r>
        <w:rPr>
          <w:rFonts w:ascii="Arial" w:hAnsi="Arial" w:cs="Arial"/>
          <w:color w:val="222222"/>
          <w:shd w:val="clear" w:color="auto" w:fill="FFFFFF"/>
        </w:rPr>
        <w:t>anniversary of the end of World War II.  QSL via EW3W.</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JAPAN, JA.  Members of the A1 and </w:t>
      </w:r>
      <w:proofErr w:type="spellStart"/>
      <w:r>
        <w:rPr>
          <w:rFonts w:ascii="Arial" w:hAnsi="Arial" w:cs="Arial"/>
          <w:color w:val="222222"/>
          <w:shd w:val="clear" w:color="auto" w:fill="FFFFFF"/>
        </w:rPr>
        <w:t>Denpaken</w:t>
      </w:r>
      <w:proofErr w:type="spellEnd"/>
      <w:r>
        <w:rPr>
          <w:rFonts w:ascii="Arial" w:hAnsi="Arial" w:cs="Arial"/>
          <w:color w:val="222222"/>
          <w:shd w:val="clear" w:color="auto" w:fill="FFFFFF"/>
        </w:rPr>
        <w:t xml:space="preserve"> clubs are QRV with</w:t>
      </w:r>
      <w:r>
        <w:rPr>
          <w:rFonts w:ascii="Arial" w:hAnsi="Arial" w:cs="Arial"/>
          <w:color w:val="222222"/>
        </w:rPr>
        <w:t xml:space="preserve"> </w:t>
      </w:r>
      <w:r>
        <w:rPr>
          <w:rFonts w:ascii="Arial" w:hAnsi="Arial" w:cs="Arial"/>
          <w:color w:val="222222"/>
          <w:shd w:val="clear" w:color="auto" w:fill="FFFFFF"/>
        </w:rPr>
        <w:t>special event call sign 8N1MORSE until the end of 2022 to celebrate</w:t>
      </w:r>
      <w:r>
        <w:rPr>
          <w:rFonts w:ascii="Arial" w:hAnsi="Arial" w:cs="Arial"/>
          <w:color w:val="222222"/>
        </w:rPr>
        <w:t xml:space="preserve"> </w:t>
      </w:r>
      <w:r>
        <w:rPr>
          <w:rFonts w:ascii="Arial" w:hAnsi="Arial" w:cs="Arial"/>
          <w:color w:val="222222"/>
          <w:shd w:val="clear" w:color="auto" w:fill="FFFFFF"/>
        </w:rPr>
        <w:t>Samuel Morse's 230th birthday and the 120th anniversary of Marconi's</w:t>
      </w:r>
      <w:r>
        <w:rPr>
          <w:rFonts w:ascii="Arial" w:hAnsi="Arial" w:cs="Arial"/>
          <w:color w:val="222222"/>
        </w:rPr>
        <w:t xml:space="preserve"> </w:t>
      </w:r>
      <w:r>
        <w:rPr>
          <w:rFonts w:ascii="Arial" w:hAnsi="Arial" w:cs="Arial"/>
          <w:color w:val="222222"/>
          <w:shd w:val="clear" w:color="auto" w:fill="FFFFFF"/>
        </w:rPr>
        <w:t>first transatlantic transmission.  QSL via bureau.</w:t>
      </w:r>
      <w:r>
        <w:rPr>
          <w:rFonts w:ascii="Arial" w:hAnsi="Arial" w:cs="Arial"/>
          <w:color w:val="222222"/>
        </w:rPr>
        <w:br/>
      </w:r>
      <w:r>
        <w:rPr>
          <w:rFonts w:ascii="Arial" w:hAnsi="Arial" w:cs="Arial"/>
          <w:color w:val="222222"/>
        </w:rPr>
        <w:br/>
      </w:r>
    </w:p>
    <w:p w14:paraId="0E456FA1" w14:textId="01DA31BF" w:rsidR="007A62B2" w:rsidRDefault="007A62B2" w:rsidP="00F12E3B">
      <w:pPr>
        <w:rPr>
          <w:rFonts w:ascii="Arial" w:hAnsi="Arial" w:cs="Arial"/>
          <w:color w:val="222222"/>
          <w:shd w:val="clear" w:color="auto" w:fill="FFFFFF"/>
        </w:rPr>
      </w:pPr>
    </w:p>
    <w:p w14:paraId="24C565FB" w14:textId="77777777" w:rsidR="00533263" w:rsidRDefault="00533263" w:rsidP="00533263">
      <w:pPr>
        <w:rPr>
          <w:sz w:val="20"/>
          <w:szCs w:val="20"/>
        </w:rPr>
      </w:pPr>
    </w:p>
    <w:p w14:paraId="33CEEA7C" w14:textId="240667B6"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325171D0" w14:textId="7FEEFBF9" w:rsidR="007A62B2" w:rsidRDefault="00D26D90" w:rsidP="00F12E3B">
      <w:pPr>
        <w:rPr>
          <w:rFonts w:ascii="Arial" w:hAnsi="Arial" w:cs="Arial"/>
          <w:color w:val="222222"/>
        </w:rPr>
      </w:pPr>
      <w:r>
        <w:rPr>
          <w:rFonts w:ascii="Arial" w:hAnsi="Arial" w:cs="Arial"/>
          <w:color w:val="222222"/>
          <w:shd w:val="clear" w:color="auto" w:fill="FFFFFF"/>
        </w:rPr>
        <w:lastRenderedPageBreak/>
        <w:t>MONGOLIA, JT.  Members of the JTDXA Team are QRV with special event</w:t>
      </w:r>
      <w:r>
        <w:rPr>
          <w:rFonts w:ascii="Arial" w:hAnsi="Arial" w:cs="Arial"/>
          <w:color w:val="222222"/>
        </w:rPr>
        <w:t xml:space="preserve"> </w:t>
      </w:r>
      <w:r>
        <w:rPr>
          <w:rFonts w:ascii="Arial" w:hAnsi="Arial" w:cs="Arial"/>
          <w:color w:val="222222"/>
          <w:shd w:val="clear" w:color="auto" w:fill="FFFFFF"/>
        </w:rPr>
        <w:t>call sign JU100DX to commemorate the 100 years since the Mongolian</w:t>
      </w:r>
      <w:r>
        <w:rPr>
          <w:rFonts w:ascii="Arial" w:hAnsi="Arial" w:cs="Arial"/>
          <w:color w:val="222222"/>
        </w:rPr>
        <w:t xml:space="preserve"> </w:t>
      </w:r>
      <w:r>
        <w:rPr>
          <w:rFonts w:ascii="Arial" w:hAnsi="Arial" w:cs="Arial"/>
          <w:color w:val="222222"/>
          <w:shd w:val="clear" w:color="auto" w:fill="FFFFFF"/>
        </w:rPr>
        <w:t>People's Revolution.  QSL via JT1CH.</w:t>
      </w:r>
      <w:r>
        <w:rPr>
          <w:rFonts w:ascii="Arial" w:hAnsi="Arial" w:cs="Arial"/>
          <w:color w:val="222222"/>
        </w:rPr>
        <w:br/>
      </w:r>
    </w:p>
    <w:p w14:paraId="51818070" w14:textId="2085B409" w:rsidR="00F12E3B" w:rsidRPr="00F12E3B" w:rsidRDefault="00D26D90" w:rsidP="00F12E3B">
      <w:pPr>
        <w:rPr>
          <w:rFonts w:eastAsia="Times New Roman"/>
          <w:bCs/>
        </w:rPr>
      </w:pPr>
      <w:r>
        <w:rPr>
          <w:rFonts w:ascii="Arial" w:hAnsi="Arial" w:cs="Arial"/>
          <w:color w:val="222222"/>
          <w:shd w:val="clear" w:color="auto" w:fill="FFFFFF"/>
        </w:rPr>
        <w:t>SVALBARD, JW.  Tom, LA6VDA will be QRV as JW6VDA from Spitsbergen</w:t>
      </w:r>
      <w:r>
        <w:rPr>
          <w:rFonts w:ascii="Arial" w:hAnsi="Arial" w:cs="Arial"/>
          <w:color w:val="222222"/>
        </w:rPr>
        <w:t xml:space="preserve"> </w:t>
      </w:r>
      <w:r>
        <w:rPr>
          <w:rFonts w:ascii="Arial" w:hAnsi="Arial" w:cs="Arial"/>
          <w:color w:val="222222"/>
          <w:shd w:val="clear" w:color="auto" w:fill="FFFFFF"/>
        </w:rPr>
        <w:t>Island, IOTA EU-026, from April 26 to May 9.  Activity will be on</w:t>
      </w:r>
      <w:r>
        <w:rPr>
          <w:rFonts w:ascii="Arial" w:hAnsi="Arial" w:cs="Arial"/>
          <w:color w:val="222222"/>
        </w:rPr>
        <w:t xml:space="preserve"> </w:t>
      </w:r>
      <w:r>
        <w:rPr>
          <w:rFonts w:ascii="Arial" w:hAnsi="Arial" w:cs="Arial"/>
          <w:color w:val="222222"/>
          <w:shd w:val="clear" w:color="auto" w:fill="FFFFFF"/>
        </w:rPr>
        <w:t xml:space="preserve">the HF bands using SSB.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POLAND, SP.  Members of the </w:t>
      </w:r>
      <w:proofErr w:type="spellStart"/>
      <w:r>
        <w:rPr>
          <w:rFonts w:ascii="Arial" w:hAnsi="Arial" w:cs="Arial"/>
          <w:color w:val="222222"/>
          <w:shd w:val="clear" w:color="auto" w:fill="FFFFFF"/>
        </w:rPr>
        <w:t>Niepolomice</w:t>
      </w:r>
      <w:proofErr w:type="spellEnd"/>
      <w:r>
        <w:rPr>
          <w:rFonts w:ascii="Arial" w:hAnsi="Arial" w:cs="Arial"/>
          <w:color w:val="222222"/>
          <w:shd w:val="clear" w:color="auto" w:fill="FFFFFF"/>
        </w:rPr>
        <w:t xml:space="preserve"> Radio Club are QRV with</w:t>
      </w:r>
      <w:r>
        <w:rPr>
          <w:rFonts w:ascii="Arial" w:hAnsi="Arial" w:cs="Arial"/>
          <w:color w:val="222222"/>
        </w:rPr>
        <w:t xml:space="preserve"> </w:t>
      </w:r>
      <w:r>
        <w:rPr>
          <w:rFonts w:ascii="Arial" w:hAnsi="Arial" w:cs="Arial"/>
          <w:color w:val="222222"/>
          <w:shd w:val="clear" w:color="auto" w:fill="FFFFFF"/>
        </w:rPr>
        <w:t>special event call sign SN0IMED from the European Bison Breeding</w:t>
      </w:r>
      <w:r>
        <w:rPr>
          <w:rFonts w:ascii="Arial" w:hAnsi="Arial" w:cs="Arial"/>
          <w:color w:val="222222"/>
        </w:rPr>
        <w:t xml:space="preserve"> </w:t>
      </w:r>
      <w:r>
        <w:rPr>
          <w:rFonts w:ascii="Arial" w:hAnsi="Arial" w:cs="Arial"/>
          <w:color w:val="222222"/>
          <w:shd w:val="clear" w:color="auto" w:fill="FFFFFF"/>
        </w:rPr>
        <w:t xml:space="preserve">Center in </w:t>
      </w:r>
      <w:proofErr w:type="spellStart"/>
      <w:r>
        <w:rPr>
          <w:rFonts w:ascii="Arial" w:hAnsi="Arial" w:cs="Arial"/>
          <w:color w:val="222222"/>
          <w:shd w:val="clear" w:color="auto" w:fill="FFFFFF"/>
        </w:rPr>
        <w:t>Puszcza</w:t>
      </w:r>
      <w:proofErr w:type="spellEnd"/>
      <w:r>
        <w:rPr>
          <w:rFonts w:ascii="Arial" w:hAnsi="Arial" w:cs="Arial"/>
          <w:color w:val="222222"/>
          <w:shd w:val="clear" w:color="auto" w:fill="FFFFFF"/>
        </w:rPr>
        <w:t xml:space="preserve"> </w:t>
      </w:r>
      <w:proofErr w:type="spellStart"/>
      <w:r>
        <w:rPr>
          <w:rFonts w:ascii="Arial" w:hAnsi="Arial" w:cs="Arial"/>
          <w:color w:val="222222"/>
          <w:shd w:val="clear" w:color="auto" w:fill="FFFFFF"/>
        </w:rPr>
        <w:t>Niepolomicka</w:t>
      </w:r>
      <w:proofErr w:type="spellEnd"/>
      <w:r>
        <w:rPr>
          <w:rFonts w:ascii="Arial" w:hAnsi="Arial" w:cs="Arial"/>
          <w:color w:val="222222"/>
          <w:shd w:val="clear" w:color="auto" w:fill="FFFFFF"/>
        </w:rPr>
        <w:t xml:space="preserve"> until April 25 to celebrate Earth</w:t>
      </w:r>
      <w:r>
        <w:rPr>
          <w:rFonts w:ascii="Arial" w:hAnsi="Arial" w:cs="Arial"/>
          <w:color w:val="222222"/>
        </w:rPr>
        <w:t xml:space="preserve"> </w:t>
      </w:r>
      <w:r>
        <w:rPr>
          <w:rFonts w:ascii="Arial" w:hAnsi="Arial" w:cs="Arial"/>
          <w:color w:val="222222"/>
          <w:shd w:val="clear" w:color="auto" w:fill="FFFFFF"/>
        </w:rPr>
        <w:t>Day.  QSL via bureau.</w:t>
      </w:r>
      <w:r>
        <w:rPr>
          <w:rFonts w:ascii="Arial" w:hAnsi="Arial" w:cs="Arial"/>
          <w:color w:val="222222"/>
        </w:rPr>
        <w:br/>
      </w:r>
      <w:r>
        <w:rPr>
          <w:rFonts w:ascii="Arial" w:hAnsi="Arial" w:cs="Arial"/>
          <w:color w:val="222222"/>
        </w:rPr>
        <w:br/>
      </w:r>
      <w:r>
        <w:rPr>
          <w:rFonts w:ascii="Arial" w:hAnsi="Arial" w:cs="Arial"/>
          <w:color w:val="222222"/>
          <w:shd w:val="clear" w:color="auto" w:fill="FFFFFF"/>
        </w:rPr>
        <w:t>GREECE, SV.  Special event station SZ200P is QRV until the end of</w:t>
      </w:r>
      <w:r>
        <w:rPr>
          <w:rFonts w:ascii="Arial" w:hAnsi="Arial" w:cs="Arial"/>
          <w:color w:val="222222"/>
        </w:rPr>
        <w:t xml:space="preserve"> </w:t>
      </w:r>
      <w:r>
        <w:rPr>
          <w:rFonts w:ascii="Arial" w:hAnsi="Arial" w:cs="Arial"/>
          <w:color w:val="222222"/>
          <w:shd w:val="clear" w:color="auto" w:fill="FFFFFF"/>
        </w:rPr>
        <w:t>2021 to celebrate the 200th anniversary of the Greek Revolution of</w:t>
      </w:r>
      <w:r>
        <w:rPr>
          <w:rFonts w:ascii="Arial" w:hAnsi="Arial" w:cs="Arial"/>
          <w:color w:val="222222"/>
        </w:rPr>
        <w:t xml:space="preserve"> </w:t>
      </w:r>
      <w:r>
        <w:rPr>
          <w:rFonts w:ascii="Arial" w:hAnsi="Arial" w:cs="Arial"/>
          <w:color w:val="222222"/>
          <w:shd w:val="clear" w:color="auto" w:fill="FFFFFF"/>
        </w:rPr>
        <w:t xml:space="preserve">1821.  QSL via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SOMALIA, T5.  Ali, EP3CQ will be QRV as 6O1OO from Mogadishu for two</w:t>
      </w:r>
      <w:r>
        <w:rPr>
          <w:rFonts w:ascii="Arial" w:hAnsi="Arial" w:cs="Arial"/>
          <w:color w:val="222222"/>
        </w:rPr>
        <w:t xml:space="preserve"> </w:t>
      </w:r>
      <w:r>
        <w:rPr>
          <w:rFonts w:ascii="Arial" w:hAnsi="Arial" w:cs="Arial"/>
          <w:color w:val="222222"/>
          <w:shd w:val="clear" w:color="auto" w:fill="FFFFFF"/>
        </w:rPr>
        <w:t>months beginning on April 25.  Activity will be in his spare time on</w:t>
      </w:r>
      <w:r>
        <w:rPr>
          <w:rFonts w:ascii="Arial" w:hAnsi="Arial" w:cs="Arial"/>
          <w:color w:val="222222"/>
        </w:rPr>
        <w:t xml:space="preserve"> </w:t>
      </w:r>
      <w:r>
        <w:rPr>
          <w:rFonts w:ascii="Arial" w:hAnsi="Arial" w:cs="Arial"/>
          <w:color w:val="222222"/>
          <w:shd w:val="clear" w:color="auto" w:fill="FFFFFF"/>
        </w:rPr>
        <w:t>the HF bands using mostly FT8.  QSL direct.</w:t>
      </w:r>
      <w:r>
        <w:rPr>
          <w:rFonts w:ascii="Arial" w:hAnsi="Arial" w:cs="Arial"/>
          <w:color w:val="222222"/>
        </w:rPr>
        <w:br/>
      </w:r>
      <w:r>
        <w:rPr>
          <w:rFonts w:ascii="Arial" w:hAnsi="Arial" w:cs="Arial"/>
          <w:color w:val="222222"/>
        </w:rPr>
        <w:br/>
      </w:r>
      <w:r>
        <w:rPr>
          <w:rFonts w:ascii="Arial" w:hAnsi="Arial" w:cs="Arial"/>
          <w:color w:val="222222"/>
          <w:shd w:val="clear" w:color="auto" w:fill="FFFFFF"/>
        </w:rPr>
        <w:t>KALININGRAD, UA2.  Special call signs RK75AK, RK75FF, and RK75FU are</w:t>
      </w:r>
      <w:r>
        <w:rPr>
          <w:rFonts w:ascii="Arial" w:hAnsi="Arial" w:cs="Arial"/>
          <w:color w:val="222222"/>
        </w:rPr>
        <w:t xml:space="preserve"> </w:t>
      </w:r>
      <w:r>
        <w:rPr>
          <w:rFonts w:ascii="Arial" w:hAnsi="Arial" w:cs="Arial"/>
          <w:color w:val="222222"/>
          <w:shd w:val="clear" w:color="auto" w:fill="FFFFFF"/>
        </w:rPr>
        <w:t>QRV until July 31 to commemorate the 75th anniversary of</w:t>
      </w:r>
      <w:r>
        <w:rPr>
          <w:rFonts w:ascii="Arial" w:hAnsi="Arial" w:cs="Arial"/>
          <w:color w:val="222222"/>
        </w:rPr>
        <w:t xml:space="preserve"> </w:t>
      </w:r>
      <w:r>
        <w:rPr>
          <w:rFonts w:ascii="Arial" w:hAnsi="Arial" w:cs="Arial"/>
          <w:color w:val="222222"/>
          <w:shd w:val="clear" w:color="auto" w:fill="FFFFFF"/>
        </w:rPr>
        <w:t>Kaliningrad.  QSL via UA2FAK, UF2F, and RA2FU, respectively.</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MEXICO, XE.  Members of the </w:t>
      </w:r>
      <w:proofErr w:type="spellStart"/>
      <w:r>
        <w:rPr>
          <w:rFonts w:ascii="Arial" w:hAnsi="Arial" w:cs="Arial"/>
          <w:color w:val="222222"/>
          <w:shd w:val="clear" w:color="auto" w:fill="FFFFFF"/>
        </w:rPr>
        <w:t>Asociacion</w:t>
      </w:r>
      <w:proofErr w:type="spellEnd"/>
      <w:r>
        <w:rPr>
          <w:rFonts w:ascii="Arial" w:hAnsi="Arial" w:cs="Arial"/>
          <w:color w:val="222222"/>
          <w:shd w:val="clear" w:color="auto" w:fill="FFFFFF"/>
        </w:rPr>
        <w:t xml:space="preserve"> de Radio Aficionados de la</w:t>
      </w:r>
      <w:r>
        <w:rPr>
          <w:rFonts w:ascii="Arial" w:hAnsi="Arial" w:cs="Arial"/>
          <w:color w:val="222222"/>
        </w:rPr>
        <w:t xml:space="preserve"> </w:t>
      </w:r>
      <w:proofErr w:type="spellStart"/>
      <w:r>
        <w:rPr>
          <w:rFonts w:ascii="Arial" w:hAnsi="Arial" w:cs="Arial"/>
          <w:color w:val="222222"/>
          <w:shd w:val="clear" w:color="auto" w:fill="FFFFFF"/>
        </w:rPr>
        <w:t>Republica</w:t>
      </w:r>
      <w:proofErr w:type="spellEnd"/>
      <w:r>
        <w:rPr>
          <w:rFonts w:ascii="Arial" w:hAnsi="Arial" w:cs="Arial"/>
          <w:color w:val="222222"/>
          <w:shd w:val="clear" w:color="auto" w:fill="FFFFFF"/>
        </w:rPr>
        <w:t xml:space="preserve"> Mexicana are QRV with special event calls 6D1A, 6D2A, and</w:t>
      </w:r>
      <w:r>
        <w:rPr>
          <w:rFonts w:ascii="Arial" w:hAnsi="Arial" w:cs="Arial"/>
          <w:color w:val="222222"/>
        </w:rPr>
        <w:t xml:space="preserve"> </w:t>
      </w:r>
      <w:r>
        <w:rPr>
          <w:rFonts w:ascii="Arial" w:hAnsi="Arial" w:cs="Arial"/>
          <w:color w:val="222222"/>
          <w:shd w:val="clear" w:color="auto" w:fill="FFFFFF"/>
        </w:rPr>
        <w:t>6D3A until May 16 to celebrate the club's 61st anniversary.  QSL via</w:t>
      </w:r>
      <w:r>
        <w:rPr>
          <w:rFonts w:ascii="Arial" w:hAnsi="Arial" w:cs="Arial"/>
          <w:color w:val="222222"/>
        </w:rPr>
        <w:t xml:space="preserve"> </w:t>
      </w:r>
      <w:proofErr w:type="spellStart"/>
      <w:r>
        <w:rPr>
          <w:rFonts w:ascii="Arial" w:hAnsi="Arial" w:cs="Arial"/>
          <w:color w:val="222222"/>
          <w:shd w:val="clear" w:color="auto" w:fill="FFFFFF"/>
        </w:rPr>
        <w:t>LoTW</w:t>
      </w:r>
      <w:proofErr w:type="spellEnd"/>
      <w:r>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OK1WC Memorial, QCX CW Challenge and K1USN Slow Speed Test are</w:t>
      </w:r>
      <w:r>
        <w:rPr>
          <w:rFonts w:ascii="Arial" w:hAnsi="Arial" w:cs="Arial"/>
          <w:color w:val="222222"/>
        </w:rPr>
        <w:t xml:space="preserve"> </w:t>
      </w:r>
      <w:r>
        <w:rPr>
          <w:rFonts w:ascii="Arial" w:hAnsi="Arial" w:cs="Arial"/>
          <w:color w:val="222222"/>
          <w:shd w:val="clear" w:color="auto" w:fill="FFFFFF"/>
        </w:rPr>
        <w:t>scheduled for April 26.</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RTTYOPS </w:t>
      </w:r>
      <w:proofErr w:type="spellStart"/>
      <w:r>
        <w:rPr>
          <w:rFonts w:ascii="Arial" w:hAnsi="Arial" w:cs="Arial"/>
          <w:color w:val="222222"/>
          <w:shd w:val="clear" w:color="auto" w:fill="FFFFFF"/>
        </w:rPr>
        <w:t>Weeksprint</w:t>
      </w:r>
      <w:proofErr w:type="spellEnd"/>
      <w:r>
        <w:rPr>
          <w:rFonts w:ascii="Arial" w:hAnsi="Arial" w:cs="Arial"/>
          <w:color w:val="222222"/>
          <w:shd w:val="clear" w:color="auto" w:fill="FFFFFF"/>
        </w:rPr>
        <w:t xml:space="preserve"> and Worldwide Sideband Activity Contest are</w:t>
      </w:r>
      <w:r>
        <w:rPr>
          <w:rFonts w:ascii="Arial" w:hAnsi="Arial" w:cs="Arial"/>
          <w:color w:val="222222"/>
        </w:rPr>
        <w:t xml:space="preserve"> </w:t>
      </w:r>
      <w:r>
        <w:rPr>
          <w:rFonts w:ascii="Arial" w:hAnsi="Arial" w:cs="Arial"/>
          <w:color w:val="222222"/>
          <w:shd w:val="clear" w:color="auto" w:fill="FFFFFF"/>
        </w:rPr>
        <w:t>scheduled for April 27.</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w:t>
      </w:r>
      <w:proofErr w:type="spellStart"/>
      <w:r>
        <w:rPr>
          <w:rFonts w:ascii="Arial" w:hAnsi="Arial" w:cs="Arial"/>
          <w:color w:val="222222"/>
          <w:shd w:val="clear" w:color="auto" w:fill="FFFFFF"/>
        </w:rPr>
        <w:t>CWops</w:t>
      </w:r>
      <w:proofErr w:type="spellEnd"/>
      <w:r>
        <w:rPr>
          <w:rFonts w:ascii="Arial" w:hAnsi="Arial" w:cs="Arial"/>
          <w:color w:val="222222"/>
          <w:shd w:val="clear" w:color="auto" w:fill="FFFFFF"/>
        </w:rPr>
        <w:t xml:space="preserve"> Mini-CWT Test, UKEICC 80-Meter CW Contest, Phone Fray and</w:t>
      </w:r>
      <w:r>
        <w:rPr>
          <w:rFonts w:ascii="Arial" w:hAnsi="Arial" w:cs="Arial"/>
          <w:color w:val="222222"/>
        </w:rPr>
        <w:t xml:space="preserve"> </w:t>
      </w:r>
      <w:r>
        <w:rPr>
          <w:rFonts w:ascii="Arial" w:hAnsi="Arial" w:cs="Arial"/>
          <w:color w:val="222222"/>
          <w:shd w:val="clear" w:color="auto" w:fill="FFFFFF"/>
        </w:rPr>
        <w:t>SKCC Sprint are scheduled for April 28.</w:t>
      </w:r>
      <w:r w:rsidR="00F12E3B" w:rsidRPr="00F12E3B">
        <w:rPr>
          <w:rFonts w:eastAsia="Times New Roman"/>
          <w:bCs/>
        </w:rPr>
        <w:t xml:space="preserve">           </w:t>
      </w:r>
    </w:p>
    <w:p w14:paraId="74580FA3" w14:textId="77777777" w:rsidR="00F12E3B" w:rsidRPr="00F12E3B" w:rsidRDefault="00F12E3B" w:rsidP="00F12E3B">
      <w:pPr>
        <w:rPr>
          <w:rFonts w:eastAsia="Times New Roman"/>
          <w:bCs/>
        </w:rPr>
      </w:pPr>
    </w:p>
    <w:p w14:paraId="5B6DF640" w14:textId="3B8CEA1F" w:rsidR="00BE7112" w:rsidRPr="00BE7112" w:rsidRDefault="00A17A7C" w:rsidP="00BE7112">
      <w:pPr>
        <w:rPr>
          <w:rFonts w:eastAsia="Times New Roman"/>
          <w:bCs/>
        </w:rPr>
      </w:pPr>
      <w:r>
        <w:rPr>
          <w:rFonts w:eastAsia="Times New Roman"/>
          <w:bCs/>
        </w:rPr>
        <w:pict w14:anchorId="3CBE30F4">
          <v:rect id="_x0000_i1036" style="width:0;height:1.5pt" o:hralign="center" o:bullet="t" o:hrstd="t" o:hr="t" fillcolor="#a0a0a0" stroked="f"/>
        </w:pict>
      </w:r>
    </w:p>
    <w:p w14:paraId="154D14A9" w14:textId="77777777" w:rsidR="00D26D90" w:rsidRDefault="00D26D90" w:rsidP="00BE7112">
      <w:pPr>
        <w:rPr>
          <w:rFonts w:eastAsia="Times New Roman"/>
          <w:b/>
          <w:bCs/>
          <w:i/>
          <w:sz w:val="28"/>
          <w:szCs w:val="28"/>
        </w:rPr>
      </w:pPr>
    </w:p>
    <w:p w14:paraId="248CD0D0" w14:textId="78D4C316" w:rsidR="00BE7112" w:rsidRPr="00BE7112" w:rsidRDefault="00BE7112" w:rsidP="00BE7112">
      <w:pPr>
        <w:rPr>
          <w:rFonts w:eastAsia="Times New Roman"/>
          <w:b/>
          <w:bCs/>
          <w:i/>
          <w:sz w:val="28"/>
          <w:szCs w:val="28"/>
        </w:rPr>
      </w:pPr>
      <w:bookmarkStart w:id="28" w:name="contest"/>
      <w:bookmarkEnd w:id="28"/>
      <w:r w:rsidRPr="00BE7112">
        <w:rPr>
          <w:rFonts w:eastAsia="Times New Roman"/>
          <w:b/>
          <w:bCs/>
          <w:noProof/>
          <w:sz w:val="28"/>
          <w:szCs w:val="28"/>
        </w:rPr>
        <w:drawing>
          <wp:anchor distT="0" distB="0" distL="114300" distR="114300" simplePos="0" relativeHeight="252676096" behindDoc="1" locked="0" layoutInCell="1" allowOverlap="1" wp14:anchorId="035874B6" wp14:editId="73821499">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ARRL Contest Corner</w:t>
      </w:r>
    </w:p>
    <w:p w14:paraId="4933940D" w14:textId="77777777" w:rsidR="00BE7112" w:rsidRPr="00BE7112" w:rsidRDefault="00BE7112" w:rsidP="00BE7112">
      <w:pPr>
        <w:rPr>
          <w:rFonts w:eastAsia="Times New Roman"/>
          <w:b/>
          <w:bCs/>
        </w:rPr>
      </w:pPr>
    </w:p>
    <w:p w14:paraId="5AC3A46B" w14:textId="77777777" w:rsidR="00BE7112" w:rsidRPr="00BE7112" w:rsidRDefault="00BE7112" w:rsidP="00BE7112">
      <w:pPr>
        <w:rPr>
          <w:rFonts w:eastAsia="Times New Roman"/>
          <w:bCs/>
        </w:rPr>
      </w:pPr>
    </w:p>
    <w:p w14:paraId="1E8773B7" w14:textId="77777777" w:rsidR="00BE7112" w:rsidRPr="00BE7112" w:rsidRDefault="00BE7112" w:rsidP="00BE7112">
      <w:pPr>
        <w:rPr>
          <w:rFonts w:eastAsia="Times New Roman"/>
          <w:bCs/>
        </w:rPr>
      </w:pPr>
      <w:r w:rsidRPr="00BE7112">
        <w:rPr>
          <w:rFonts w:eastAsia="Times New Roman"/>
          <w:bCs/>
        </w:rPr>
        <w:t xml:space="preserve">An expanded, downloadable version of </w:t>
      </w:r>
      <w:r w:rsidRPr="00BE7112">
        <w:rPr>
          <w:rFonts w:eastAsia="Times New Roman"/>
          <w:bCs/>
          <w:i/>
          <w:iCs/>
        </w:rPr>
        <w:t>QST'</w:t>
      </w:r>
      <w:r w:rsidRPr="00BE7112">
        <w:rPr>
          <w:rFonts w:eastAsia="Times New Roman"/>
          <w:bCs/>
        </w:rPr>
        <w:t xml:space="preserve">s’ </w:t>
      </w:r>
      <w:hyperlink r:id="rId131" w:history="1">
        <w:r w:rsidRPr="00BE7112">
          <w:rPr>
            <w:rStyle w:val="Hyperlink"/>
            <w:rFonts w:eastAsia="Times New Roman"/>
            <w:b/>
            <w:bCs/>
          </w:rPr>
          <w:t>Contest Corral</w:t>
        </w:r>
      </w:hyperlink>
      <w:r w:rsidRPr="00BE7112">
        <w:rPr>
          <w:rFonts w:eastAsia="Times New Roman"/>
          <w:bCs/>
        </w:rPr>
        <w:t xml:space="preserve"> is available as a PDF. Check the sponsor’s ‘Website for information on operating time restrictions and other instructions. </w:t>
      </w:r>
    </w:p>
    <w:p w14:paraId="4D6EFAF6" w14:textId="77777777" w:rsidR="00BE7112" w:rsidRPr="00BE7112" w:rsidRDefault="00BE7112" w:rsidP="00BE7112">
      <w:pPr>
        <w:rPr>
          <w:rFonts w:eastAsia="Times New Roman"/>
          <w:bCs/>
        </w:rPr>
      </w:pPr>
    </w:p>
    <w:p w14:paraId="570C124D" w14:textId="33F908D2" w:rsidR="007A62B2" w:rsidRDefault="007A62B2" w:rsidP="00BE7112">
      <w:pPr>
        <w:rPr>
          <w:rFonts w:eastAsia="Times New Roman"/>
          <w:bCs/>
        </w:rPr>
      </w:pPr>
      <w:bookmarkStart w:id="29" w:name="special"/>
      <w:bookmarkStart w:id="30" w:name="_Hlk50106919"/>
      <w:bookmarkEnd w:id="29"/>
    </w:p>
    <w:p w14:paraId="73D44165" w14:textId="30DDA91E" w:rsidR="007A62B2" w:rsidRDefault="007A62B2" w:rsidP="00BE7112">
      <w:pPr>
        <w:rPr>
          <w:rFonts w:eastAsia="Times New Roman"/>
          <w:bCs/>
        </w:rPr>
      </w:pPr>
    </w:p>
    <w:p w14:paraId="42ADAD41" w14:textId="1BDC69C9" w:rsidR="007A62B2" w:rsidRDefault="007A62B2" w:rsidP="00BE7112">
      <w:pPr>
        <w:rPr>
          <w:rFonts w:eastAsia="Times New Roman"/>
          <w:bCs/>
        </w:rPr>
      </w:pPr>
    </w:p>
    <w:p w14:paraId="71D30F52" w14:textId="48FFABAF" w:rsidR="007A62B2" w:rsidRDefault="007A62B2" w:rsidP="00BE7112">
      <w:pPr>
        <w:rPr>
          <w:rFonts w:eastAsia="Times New Roman"/>
          <w:bCs/>
        </w:rPr>
      </w:pPr>
    </w:p>
    <w:p w14:paraId="136A2BD3" w14:textId="6B1FE98F" w:rsidR="007A62B2" w:rsidRDefault="007A62B2" w:rsidP="00BE7112">
      <w:pPr>
        <w:rPr>
          <w:rFonts w:eastAsia="Times New Roman"/>
          <w:bCs/>
        </w:rPr>
      </w:pPr>
    </w:p>
    <w:p w14:paraId="424FFDB9" w14:textId="11C575E8" w:rsidR="007A62B2" w:rsidRDefault="007A62B2" w:rsidP="00BE7112">
      <w:pPr>
        <w:rPr>
          <w:rFonts w:eastAsia="Times New Roman"/>
          <w:bCs/>
        </w:rPr>
      </w:pPr>
    </w:p>
    <w:p w14:paraId="43E61A80"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6CC02D47" w14:textId="4D8F6801" w:rsidR="00BE7112" w:rsidRPr="00BE7112" w:rsidRDefault="00A17A7C" w:rsidP="00BE7112">
      <w:pPr>
        <w:rPr>
          <w:rFonts w:eastAsia="Times New Roman"/>
          <w:bCs/>
        </w:rPr>
      </w:pPr>
      <w:r>
        <w:rPr>
          <w:rFonts w:eastAsia="Times New Roman"/>
          <w:bCs/>
        </w:rPr>
        <w:lastRenderedPageBreak/>
        <w:pict w14:anchorId="3C5BD4D0">
          <v:rect id="_x0000_i1037" style="width:0;height:1.5pt" o:hralign="center" o:hrstd="t" o:hr="t" fillcolor="#a0a0a0" stroked="f"/>
        </w:pict>
      </w:r>
    </w:p>
    <w:bookmarkStart w:id="31" w:name="hamfest"/>
    <w:bookmarkEnd w:id="31"/>
    <w:p w14:paraId="2395EFE3" w14:textId="5814EDC5" w:rsidR="00BE7112" w:rsidRPr="00BE7112" w:rsidRDefault="00BE7C65" w:rsidP="00BE7112">
      <w:pPr>
        <w:rPr>
          <w:rFonts w:eastAsia="Times New Roman"/>
          <w:b/>
          <w:i/>
          <w:iCs/>
          <w:sz w:val="28"/>
          <w:szCs w:val="28"/>
        </w:rPr>
      </w:pPr>
      <w:r>
        <w:fldChar w:fldCharType="begin"/>
      </w:r>
      <w:r>
        <w:instrText xml:space="preserve"> HYPERLINK "http://arrl-ohio.org/hamfests.html" </w:instrText>
      </w:r>
      <w:r>
        <w:fldChar w:fldCharType="separate"/>
      </w:r>
      <w:r w:rsidR="00BE7112" w:rsidRPr="00BE7112">
        <w:rPr>
          <w:rStyle w:val="Hyperlink"/>
          <w:rFonts w:eastAsia="Times New Roman"/>
          <w:b/>
          <w:i/>
          <w:iCs/>
          <w:sz w:val="28"/>
          <w:szCs w:val="28"/>
        </w:rPr>
        <w:t>Upcoming Hamfests</w:t>
      </w:r>
      <w:r>
        <w:rPr>
          <w:rStyle w:val="Hyperlink"/>
          <w:rFonts w:eastAsia="Times New Roman"/>
          <w:b/>
          <w:i/>
          <w:iCs/>
          <w:sz w:val="28"/>
          <w:szCs w:val="28"/>
        </w:rPr>
        <w:fldChar w:fldCharType="end"/>
      </w:r>
    </w:p>
    <w:p w14:paraId="4A208AF1" w14:textId="77777777" w:rsidR="00BE7112" w:rsidRPr="00BE7112" w:rsidRDefault="00BE7112" w:rsidP="00BE7112">
      <w:pPr>
        <w:rPr>
          <w:rFonts w:eastAsia="Times New Roman"/>
          <w:b/>
          <w:bCs/>
        </w:rPr>
      </w:pPr>
    </w:p>
    <w:p w14:paraId="5D7F1139" w14:textId="3EC3F1CA" w:rsidR="00BE7112" w:rsidRPr="00BE7112" w:rsidRDefault="00BE7112" w:rsidP="00BE7112">
      <w:pPr>
        <w:rPr>
          <w:rFonts w:eastAsia="Times New Roman"/>
          <w:bCs/>
        </w:rPr>
      </w:pPr>
    </w:p>
    <w:p w14:paraId="6EC49118" w14:textId="04A78990" w:rsidR="00BE7112" w:rsidRPr="00BE7112" w:rsidRDefault="00BE7112" w:rsidP="00BE7112">
      <w:pPr>
        <w:rPr>
          <w:rFonts w:eastAsia="Times New Roman"/>
          <w:bCs/>
        </w:rPr>
      </w:pPr>
    </w:p>
    <w:p w14:paraId="05FF3A50" w14:textId="6C894AA1"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69B0B311" w:rsidR="00BE7112" w:rsidRPr="00BE7112" w:rsidRDefault="00BE7112" w:rsidP="00BE7112">
      <w:pPr>
        <w:rPr>
          <w:rFonts w:eastAsia="Times New Roman"/>
          <w:bCs/>
        </w:rPr>
      </w:pPr>
      <w:r w:rsidRPr="00BE7112">
        <w:rPr>
          <w:rFonts w:eastAsia="Times New Roman"/>
          <w:bCs/>
        </w:rPr>
        <w:t xml:space="preserve"> </w:t>
      </w:r>
    </w:p>
    <w:p w14:paraId="0453921F" w14:textId="2DCE693A" w:rsidR="00BE7112" w:rsidRDefault="00BE7112" w:rsidP="00BE7112">
      <w:pPr>
        <w:rPr>
          <w:rFonts w:eastAsia="Times New Roman"/>
          <w:bCs/>
        </w:rPr>
      </w:pPr>
    </w:p>
    <w:p w14:paraId="089C445B" w14:textId="4479341C" w:rsidR="00BE7112" w:rsidRPr="00BE7112" w:rsidRDefault="007A62B2" w:rsidP="00BE7112">
      <w:pPr>
        <w:rPr>
          <w:rFonts w:eastAsia="Times New Roman"/>
          <w:bCs/>
        </w:rPr>
      </w:pPr>
      <w:r w:rsidRPr="00BE7112">
        <w:rPr>
          <w:rFonts w:eastAsia="Times New Roman"/>
          <w:b/>
          <w:i/>
          <w:iCs/>
          <w:noProof/>
          <w:sz w:val="28"/>
          <w:szCs w:val="28"/>
        </w:rPr>
        <w:drawing>
          <wp:anchor distT="0" distB="0" distL="114300" distR="114300" simplePos="0" relativeHeight="252677120" behindDoc="1" locked="0" layoutInCell="1" allowOverlap="1" wp14:anchorId="605D3168" wp14:editId="69F648BA">
            <wp:simplePos x="0" y="0"/>
            <wp:positionH relativeFrom="margin">
              <wp:posOffset>4231005</wp:posOffset>
            </wp:positionH>
            <wp:positionV relativeFrom="paragraph">
              <wp:posOffset>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r w:rsidR="00BE7112" w:rsidRPr="00BE7112">
        <w:rPr>
          <w:rFonts w:eastAsia="Times New Roman"/>
          <w:bCs/>
        </w:rPr>
        <w:t xml:space="preserve">Be sure to keep your eyes on this schedule as that when things start getting better and the vaccine rolls out to more and more, hamfests will surely get back to their normal schedule. Don’t see your hamfest listed?? Did anyone register it with ARRL? It’s really easy to do and you get a lot of FREE publicity if you do. </w:t>
      </w:r>
    </w:p>
    <w:p w14:paraId="6DF70AD5" w14:textId="78D0FC25" w:rsidR="00BE7112" w:rsidRDefault="00BE7112" w:rsidP="00BE7112">
      <w:pPr>
        <w:rPr>
          <w:rFonts w:eastAsia="Times New Roman"/>
          <w:bCs/>
        </w:rPr>
      </w:pPr>
    </w:p>
    <w:p w14:paraId="04661FD1" w14:textId="5CDF3884" w:rsidR="00D34310" w:rsidRDefault="00D34310" w:rsidP="00BE7112">
      <w:pPr>
        <w:rPr>
          <w:rFonts w:eastAsia="Times New Roman"/>
          <w:bCs/>
        </w:rPr>
      </w:pPr>
    </w:p>
    <w:p w14:paraId="7A880481" w14:textId="4F21BFEC" w:rsidR="00D34310" w:rsidRDefault="00D34310" w:rsidP="00BE7112">
      <w:pPr>
        <w:rPr>
          <w:rFonts w:eastAsia="Times New Roman"/>
          <w:bCs/>
        </w:rPr>
      </w:pPr>
    </w:p>
    <w:p w14:paraId="5CCCB2B3" w14:textId="33F0616F" w:rsidR="00D34310" w:rsidRDefault="00D34310" w:rsidP="00BE7112">
      <w:pPr>
        <w:rPr>
          <w:rFonts w:eastAsia="Times New Roman"/>
          <w:bCs/>
        </w:rPr>
      </w:pPr>
    </w:p>
    <w:p w14:paraId="27D6A216" w14:textId="7014F9C2" w:rsidR="00D34310" w:rsidRDefault="00D34310" w:rsidP="00BE7112">
      <w:pPr>
        <w:rPr>
          <w:rFonts w:eastAsia="Times New Roman"/>
          <w:bCs/>
        </w:rPr>
      </w:pPr>
    </w:p>
    <w:tbl>
      <w:tblPr>
        <w:tblpPr w:leftFromText="180" w:rightFromText="180" w:vertAnchor="text" w:horzAnchor="margin" w:tblpXSpec="center" w:tblpY="11"/>
        <w:tblW w:w="9985" w:type="dxa"/>
        <w:tblCellSpacing w:w="15" w:type="dxa"/>
        <w:tblCellMar>
          <w:top w:w="15" w:type="dxa"/>
          <w:left w:w="15" w:type="dxa"/>
          <w:bottom w:w="15" w:type="dxa"/>
          <w:right w:w="15" w:type="dxa"/>
        </w:tblCellMar>
        <w:tblLook w:val="04A0" w:firstRow="1" w:lastRow="0" w:firstColumn="1" w:lastColumn="0" w:noHBand="0" w:noVBand="1"/>
      </w:tblPr>
      <w:tblGrid>
        <w:gridCol w:w="4945"/>
        <w:gridCol w:w="5040"/>
      </w:tblGrid>
      <w:tr w:rsidR="00D34310" w:rsidRPr="00D34310" w14:paraId="64804887" w14:textId="77777777" w:rsidTr="00D34310">
        <w:trPr>
          <w:tblCellSpacing w:w="15" w:type="dxa"/>
        </w:trPr>
        <w:tc>
          <w:tcPr>
            <w:tcW w:w="4900" w:type="dxa"/>
            <w:hideMark/>
          </w:tcPr>
          <w:p w14:paraId="65E6DBAC" w14:textId="77777777" w:rsidR="00D34310" w:rsidRPr="00D34310" w:rsidRDefault="00D34310" w:rsidP="00D34310">
            <w:pPr>
              <w:rPr>
                <w:rFonts w:eastAsia="Times New Roman"/>
                <w:bCs/>
              </w:rPr>
            </w:pPr>
            <w:r w:rsidRPr="00D34310">
              <w:rPr>
                <w:rFonts w:eastAsia="Times New Roman"/>
                <w:b/>
                <w:bCs/>
              </w:rPr>
              <w:t>06/05/2021 - </w:t>
            </w:r>
            <w:hyperlink r:id="rId133" w:tooltip="FCARC SummerFest" w:history="1">
              <w:r w:rsidRPr="00D34310">
                <w:rPr>
                  <w:rStyle w:val="Hyperlink"/>
                  <w:rFonts w:eastAsia="Times New Roman"/>
                  <w:b/>
                  <w:bCs/>
                </w:rPr>
                <w:t xml:space="preserve">FCARC </w:t>
              </w:r>
              <w:proofErr w:type="spellStart"/>
              <w:r w:rsidRPr="00D34310">
                <w:rPr>
                  <w:rStyle w:val="Hyperlink"/>
                  <w:rFonts w:eastAsia="Times New Roman"/>
                  <w:b/>
                  <w:bCs/>
                </w:rPr>
                <w:t>SummerFest</w:t>
              </w:r>
              <w:proofErr w:type="spellEnd"/>
            </w:hyperlink>
          </w:p>
          <w:p w14:paraId="64864859" w14:textId="77777777" w:rsidR="00D34310" w:rsidRPr="00D34310" w:rsidRDefault="00D34310" w:rsidP="00D34310">
            <w:pPr>
              <w:rPr>
                <w:rFonts w:eastAsia="Times New Roman"/>
                <w:bCs/>
              </w:rPr>
            </w:pPr>
            <w:r w:rsidRPr="00D34310">
              <w:rPr>
                <w:rFonts w:eastAsia="Times New Roman"/>
                <w:b/>
                <w:bCs/>
              </w:rPr>
              <w:t>Location: </w:t>
            </w:r>
            <w:r w:rsidRPr="00D34310">
              <w:rPr>
                <w:rFonts w:eastAsia="Times New Roman"/>
                <w:bCs/>
              </w:rPr>
              <w:t>Wauseon, OH</w:t>
            </w:r>
            <w:r w:rsidRPr="00D34310">
              <w:rPr>
                <w:rFonts w:eastAsia="Times New Roman"/>
                <w:b/>
                <w:bCs/>
              </w:rPr>
              <w:br/>
              <w:t>Sponsor: </w:t>
            </w:r>
            <w:r w:rsidRPr="00D34310">
              <w:rPr>
                <w:rFonts w:eastAsia="Times New Roman"/>
                <w:bCs/>
              </w:rPr>
              <w:t>Fulton County Amateur Radio Club</w:t>
            </w:r>
            <w:r w:rsidRPr="00D34310">
              <w:rPr>
                <w:rFonts w:eastAsia="Times New Roman"/>
                <w:b/>
                <w:bCs/>
              </w:rPr>
              <w:br/>
              <w:t>Website: </w:t>
            </w:r>
            <w:hyperlink r:id="rId134" w:history="1">
              <w:r w:rsidRPr="00D34310">
                <w:rPr>
                  <w:rStyle w:val="Hyperlink"/>
                  <w:rFonts w:eastAsia="Times New Roman"/>
                  <w:b/>
                  <w:bCs/>
                </w:rPr>
                <w:t>http://k8bxq.org/hamfest</w:t>
              </w:r>
            </w:hyperlink>
            <w:r w:rsidRPr="00D34310">
              <w:rPr>
                <w:rFonts w:eastAsia="Times New Roman"/>
                <w:b/>
                <w:bCs/>
              </w:rPr>
              <w:br/>
              <w:t> </w:t>
            </w:r>
          </w:p>
          <w:p w14:paraId="0E9269A2" w14:textId="77777777" w:rsidR="00D34310" w:rsidRPr="00D34310" w:rsidRDefault="00A17A7C" w:rsidP="00D34310">
            <w:pPr>
              <w:rPr>
                <w:rFonts w:eastAsia="Times New Roman"/>
                <w:bCs/>
              </w:rPr>
            </w:pPr>
            <w:hyperlink r:id="rId135" w:tooltip="Learn More" w:history="1">
              <w:r w:rsidR="00D34310" w:rsidRPr="00D34310">
                <w:rPr>
                  <w:rStyle w:val="Hyperlink"/>
                  <w:rFonts w:eastAsia="Times New Roman"/>
                  <w:b/>
                  <w:bCs/>
                </w:rPr>
                <w:t>Learn More</w:t>
              </w:r>
            </w:hyperlink>
          </w:p>
          <w:p w14:paraId="2C13A6F4" w14:textId="77777777" w:rsidR="00C93AC8" w:rsidRDefault="00C93AC8" w:rsidP="00D34310">
            <w:pPr>
              <w:rPr>
                <w:rFonts w:eastAsia="Times New Roman"/>
                <w:bCs/>
              </w:rPr>
            </w:pPr>
          </w:p>
          <w:p w14:paraId="21EB2387" w14:textId="5104468E" w:rsidR="00D34310" w:rsidRPr="00D34310" w:rsidRDefault="00D34310" w:rsidP="00D34310">
            <w:pPr>
              <w:rPr>
                <w:rFonts w:eastAsia="Times New Roman"/>
                <w:bCs/>
              </w:rPr>
            </w:pPr>
            <w:r w:rsidRPr="00D34310">
              <w:rPr>
                <w:rFonts w:eastAsia="Times New Roman"/>
                <w:bCs/>
              </w:rPr>
              <w:t> </w:t>
            </w:r>
          </w:p>
        </w:tc>
        <w:tc>
          <w:tcPr>
            <w:tcW w:w="4995" w:type="dxa"/>
            <w:hideMark/>
          </w:tcPr>
          <w:p w14:paraId="54BEA3F2" w14:textId="77777777" w:rsidR="00D34310" w:rsidRPr="00D34310" w:rsidRDefault="00D34310" w:rsidP="00D34310">
            <w:pPr>
              <w:rPr>
                <w:rFonts w:eastAsia="Times New Roman"/>
                <w:bCs/>
              </w:rPr>
            </w:pPr>
            <w:r w:rsidRPr="00D34310">
              <w:rPr>
                <w:rFonts w:eastAsia="Times New Roman"/>
                <w:b/>
                <w:bCs/>
              </w:rPr>
              <w:t>07/10/2021 - </w:t>
            </w:r>
            <w:proofErr w:type="spellStart"/>
            <w:r w:rsidRPr="00D34310">
              <w:rPr>
                <w:rFonts w:eastAsia="Times New Roman"/>
                <w:b/>
                <w:bCs/>
              </w:rPr>
              <w:fldChar w:fldCharType="begin"/>
            </w:r>
            <w:r w:rsidRPr="00D34310">
              <w:rPr>
                <w:rFonts w:eastAsia="Times New Roman"/>
                <w:b/>
                <w:bCs/>
              </w:rPr>
              <w:instrText xml:space="preserve"> HYPERLINK "http://www.arrl.org/hamfests/mansfiled-mid-summer-trunkfest" \o "Mansfiled Mid-Summer Trunkfest" </w:instrText>
            </w:r>
            <w:r w:rsidRPr="00D34310">
              <w:rPr>
                <w:rFonts w:eastAsia="Times New Roman"/>
                <w:b/>
                <w:bCs/>
              </w:rPr>
              <w:fldChar w:fldCharType="separate"/>
            </w:r>
            <w:r w:rsidRPr="00D34310">
              <w:rPr>
                <w:rStyle w:val="Hyperlink"/>
                <w:rFonts w:eastAsia="Times New Roman"/>
                <w:b/>
                <w:bCs/>
              </w:rPr>
              <w:t>Mansfiled</w:t>
            </w:r>
            <w:proofErr w:type="spellEnd"/>
            <w:r w:rsidRPr="00D34310">
              <w:rPr>
                <w:rStyle w:val="Hyperlink"/>
                <w:rFonts w:eastAsia="Times New Roman"/>
                <w:b/>
                <w:bCs/>
              </w:rPr>
              <w:t xml:space="preserve"> Mid-Summer </w:t>
            </w:r>
            <w:proofErr w:type="spellStart"/>
            <w:r w:rsidRPr="00D34310">
              <w:rPr>
                <w:rStyle w:val="Hyperlink"/>
                <w:rFonts w:eastAsia="Times New Roman"/>
                <w:b/>
                <w:bCs/>
              </w:rPr>
              <w:t>Trunkfest</w:t>
            </w:r>
            <w:proofErr w:type="spellEnd"/>
            <w:r w:rsidRPr="00D34310">
              <w:rPr>
                <w:rFonts w:eastAsia="Times New Roman"/>
                <w:bCs/>
              </w:rPr>
              <w:fldChar w:fldCharType="end"/>
            </w:r>
          </w:p>
          <w:p w14:paraId="30A453B5" w14:textId="77777777" w:rsidR="00D34310" w:rsidRPr="00D34310" w:rsidRDefault="00D34310" w:rsidP="00D34310">
            <w:pPr>
              <w:rPr>
                <w:rFonts w:eastAsia="Times New Roman"/>
                <w:bCs/>
              </w:rPr>
            </w:pPr>
            <w:r w:rsidRPr="00D34310">
              <w:rPr>
                <w:rFonts w:eastAsia="Times New Roman"/>
                <w:b/>
                <w:bCs/>
              </w:rPr>
              <w:t>Location: </w:t>
            </w:r>
            <w:r w:rsidRPr="00D34310">
              <w:rPr>
                <w:rFonts w:eastAsia="Times New Roman"/>
                <w:bCs/>
              </w:rPr>
              <w:t>Mansfield, OH</w:t>
            </w:r>
            <w:r w:rsidRPr="00D34310">
              <w:rPr>
                <w:rFonts w:eastAsia="Times New Roman"/>
                <w:bCs/>
              </w:rPr>
              <w:br/>
            </w:r>
            <w:r w:rsidRPr="00D34310">
              <w:rPr>
                <w:rFonts w:eastAsia="Times New Roman"/>
                <w:b/>
                <w:bCs/>
              </w:rPr>
              <w:t>Sponsor: </w:t>
            </w:r>
            <w:r w:rsidRPr="00D34310">
              <w:rPr>
                <w:rFonts w:eastAsia="Times New Roman"/>
                <w:bCs/>
              </w:rPr>
              <w:t>InterCity Amateur Radio Club</w:t>
            </w:r>
            <w:r w:rsidRPr="00D34310">
              <w:rPr>
                <w:rFonts w:eastAsia="Times New Roman"/>
                <w:b/>
                <w:bCs/>
              </w:rPr>
              <w:br/>
              <w:t>Website: </w:t>
            </w:r>
            <w:hyperlink r:id="rId136" w:history="1">
              <w:r w:rsidRPr="00D34310">
                <w:rPr>
                  <w:rStyle w:val="Hyperlink"/>
                  <w:rFonts w:eastAsia="Times New Roman"/>
                  <w:bCs/>
                </w:rPr>
                <w:t>http://iarc.club</w:t>
              </w:r>
            </w:hyperlink>
            <w:r w:rsidRPr="00D34310">
              <w:rPr>
                <w:rFonts w:eastAsia="Times New Roman"/>
                <w:b/>
                <w:bCs/>
              </w:rPr>
              <w:br/>
              <w:t> </w:t>
            </w:r>
          </w:p>
          <w:p w14:paraId="2B2C0399" w14:textId="77777777" w:rsidR="00D34310" w:rsidRPr="00D34310" w:rsidRDefault="00A17A7C" w:rsidP="00D34310">
            <w:pPr>
              <w:rPr>
                <w:rFonts w:eastAsia="Times New Roman"/>
                <w:bCs/>
              </w:rPr>
            </w:pPr>
            <w:hyperlink r:id="rId137" w:tooltip="Learn More" w:history="1">
              <w:r w:rsidR="00D34310" w:rsidRPr="00D34310">
                <w:rPr>
                  <w:rStyle w:val="Hyperlink"/>
                  <w:rFonts w:eastAsia="Times New Roman"/>
                  <w:b/>
                  <w:bCs/>
                </w:rPr>
                <w:t>Learn More</w:t>
              </w:r>
            </w:hyperlink>
          </w:p>
          <w:p w14:paraId="5292CAF0" w14:textId="77777777" w:rsidR="00D34310" w:rsidRPr="00D34310" w:rsidRDefault="00D34310" w:rsidP="00D34310">
            <w:pPr>
              <w:rPr>
                <w:rFonts w:eastAsia="Times New Roman"/>
                <w:bCs/>
              </w:rPr>
            </w:pPr>
            <w:r w:rsidRPr="00D34310">
              <w:rPr>
                <w:rFonts w:eastAsia="Times New Roman"/>
                <w:bCs/>
              </w:rPr>
              <w:t> </w:t>
            </w:r>
          </w:p>
        </w:tc>
      </w:tr>
      <w:tr w:rsidR="00D34310" w:rsidRPr="00D34310" w14:paraId="38B42042" w14:textId="77777777" w:rsidTr="00D34310">
        <w:trPr>
          <w:tblCellSpacing w:w="15" w:type="dxa"/>
        </w:trPr>
        <w:tc>
          <w:tcPr>
            <w:tcW w:w="4900" w:type="dxa"/>
            <w:hideMark/>
          </w:tcPr>
          <w:p w14:paraId="286B601A" w14:textId="77777777" w:rsidR="00D34310" w:rsidRPr="00D34310" w:rsidRDefault="00D34310" w:rsidP="00D34310">
            <w:pPr>
              <w:rPr>
                <w:rFonts w:eastAsia="Times New Roman"/>
                <w:bCs/>
              </w:rPr>
            </w:pPr>
            <w:r w:rsidRPr="00D34310">
              <w:rPr>
                <w:rFonts w:eastAsia="Times New Roman"/>
                <w:b/>
                <w:bCs/>
              </w:rPr>
              <w:t>07/17/2021 - </w:t>
            </w:r>
            <w:hyperlink r:id="rId138" w:history="1">
              <w:r w:rsidRPr="00D34310">
                <w:rPr>
                  <w:rStyle w:val="Hyperlink"/>
                  <w:rFonts w:eastAsia="Times New Roman"/>
                  <w:b/>
                  <w:bCs/>
                </w:rPr>
                <w:t>NOARSFEST</w:t>
              </w:r>
            </w:hyperlink>
            <w:r w:rsidRPr="00D34310">
              <w:rPr>
                <w:rFonts w:eastAsia="Times New Roman"/>
                <w:b/>
                <w:bCs/>
              </w:rPr>
              <w:br/>
              <w:t>Location:</w:t>
            </w:r>
            <w:r w:rsidRPr="00D34310">
              <w:rPr>
                <w:rFonts w:eastAsia="Times New Roman"/>
                <w:bCs/>
              </w:rPr>
              <w:t> Elyria, OH</w:t>
            </w:r>
            <w:r w:rsidRPr="00D34310">
              <w:rPr>
                <w:rFonts w:eastAsia="Times New Roman"/>
                <w:bCs/>
              </w:rPr>
              <w:br/>
            </w:r>
            <w:r w:rsidRPr="00D34310">
              <w:rPr>
                <w:rFonts w:eastAsia="Times New Roman"/>
                <w:b/>
                <w:bCs/>
              </w:rPr>
              <w:t>Sponsor: </w:t>
            </w:r>
            <w:r w:rsidRPr="00D34310">
              <w:rPr>
                <w:rFonts w:eastAsia="Times New Roman"/>
                <w:bCs/>
              </w:rPr>
              <w:t>Northern Ohio Amateur Radio Society</w:t>
            </w:r>
            <w:r w:rsidRPr="00D34310">
              <w:rPr>
                <w:rFonts w:eastAsia="Times New Roman"/>
                <w:bCs/>
              </w:rPr>
              <w:br/>
            </w:r>
            <w:r w:rsidRPr="00D34310">
              <w:rPr>
                <w:rFonts w:eastAsia="Times New Roman"/>
                <w:b/>
                <w:bCs/>
              </w:rPr>
              <w:t>Website:</w:t>
            </w:r>
            <w:r w:rsidRPr="00D34310">
              <w:rPr>
                <w:rFonts w:eastAsia="Times New Roman"/>
                <w:bCs/>
              </w:rPr>
              <w:t> </w:t>
            </w:r>
            <w:hyperlink r:id="rId139" w:history="1">
              <w:r w:rsidRPr="00D34310">
                <w:rPr>
                  <w:rStyle w:val="Hyperlink"/>
                  <w:rFonts w:eastAsia="Times New Roman"/>
                  <w:bCs/>
                </w:rPr>
                <w:t>http://noars.net</w:t>
              </w:r>
            </w:hyperlink>
            <w:r w:rsidRPr="00D34310">
              <w:rPr>
                <w:rFonts w:eastAsia="Times New Roman"/>
                <w:bCs/>
              </w:rPr>
              <w:br/>
              <w:t> </w:t>
            </w:r>
          </w:p>
          <w:p w14:paraId="3A527EFE" w14:textId="77777777" w:rsidR="00D34310" w:rsidRPr="00D34310" w:rsidRDefault="00A17A7C" w:rsidP="00D34310">
            <w:pPr>
              <w:rPr>
                <w:rFonts w:eastAsia="Times New Roman"/>
                <w:bCs/>
              </w:rPr>
            </w:pPr>
            <w:hyperlink r:id="rId140" w:history="1">
              <w:r w:rsidR="00D34310" w:rsidRPr="00D34310">
                <w:rPr>
                  <w:rStyle w:val="Hyperlink"/>
                  <w:rFonts w:eastAsia="Times New Roman"/>
                  <w:b/>
                  <w:bCs/>
                </w:rPr>
                <w:t>Learn More</w:t>
              </w:r>
            </w:hyperlink>
          </w:p>
        </w:tc>
        <w:tc>
          <w:tcPr>
            <w:tcW w:w="4995" w:type="dxa"/>
            <w:hideMark/>
          </w:tcPr>
          <w:p w14:paraId="09DE9CEF" w14:textId="77777777" w:rsidR="00D34310" w:rsidRPr="00D34310" w:rsidRDefault="00D34310" w:rsidP="00D34310">
            <w:pPr>
              <w:rPr>
                <w:rFonts w:eastAsia="Times New Roman"/>
                <w:bCs/>
              </w:rPr>
            </w:pPr>
            <w:r w:rsidRPr="00D34310">
              <w:rPr>
                <w:rFonts w:eastAsia="Times New Roman"/>
                <w:b/>
                <w:bCs/>
              </w:rPr>
              <w:t>07/18/2021 - </w:t>
            </w:r>
            <w:hyperlink r:id="rId141" w:tooltip="VAN WERT HAMFEST" w:history="1">
              <w:r w:rsidRPr="00D34310">
                <w:rPr>
                  <w:rStyle w:val="Hyperlink"/>
                  <w:rFonts w:eastAsia="Times New Roman"/>
                  <w:b/>
                  <w:bCs/>
                </w:rPr>
                <w:t>Van Wert Hamfest</w:t>
              </w:r>
            </w:hyperlink>
          </w:p>
          <w:p w14:paraId="3C373B51" w14:textId="77777777" w:rsidR="00D34310" w:rsidRPr="00D34310" w:rsidRDefault="00D34310" w:rsidP="00D34310">
            <w:pPr>
              <w:rPr>
                <w:rFonts w:eastAsia="Times New Roman"/>
                <w:bCs/>
              </w:rPr>
            </w:pPr>
            <w:r w:rsidRPr="00D34310">
              <w:rPr>
                <w:rFonts w:eastAsia="Times New Roman"/>
                <w:b/>
                <w:bCs/>
              </w:rPr>
              <w:t>Location: </w:t>
            </w:r>
            <w:r w:rsidRPr="00D34310">
              <w:rPr>
                <w:rFonts w:eastAsia="Times New Roman"/>
                <w:bCs/>
              </w:rPr>
              <w:t>VAN WERT, OH</w:t>
            </w:r>
            <w:r w:rsidRPr="00D34310">
              <w:rPr>
                <w:rFonts w:eastAsia="Times New Roman"/>
                <w:bCs/>
              </w:rPr>
              <w:br/>
            </w:r>
            <w:r w:rsidRPr="00D34310">
              <w:rPr>
                <w:rFonts w:eastAsia="Times New Roman"/>
                <w:b/>
                <w:bCs/>
              </w:rPr>
              <w:t>Sponsor:</w:t>
            </w:r>
            <w:r w:rsidRPr="00D34310">
              <w:rPr>
                <w:rFonts w:eastAsia="Times New Roman"/>
                <w:bCs/>
              </w:rPr>
              <w:t> Van Wert Amateur Radio Club</w:t>
            </w:r>
            <w:r w:rsidRPr="00D34310">
              <w:rPr>
                <w:rFonts w:eastAsia="Times New Roman"/>
                <w:bCs/>
              </w:rPr>
              <w:br/>
            </w:r>
            <w:r w:rsidRPr="00D34310">
              <w:rPr>
                <w:rFonts w:eastAsia="Times New Roman"/>
                <w:b/>
                <w:bCs/>
              </w:rPr>
              <w:t>Website:</w:t>
            </w:r>
            <w:r w:rsidRPr="00D34310">
              <w:rPr>
                <w:rFonts w:eastAsia="Times New Roman"/>
                <w:bCs/>
              </w:rPr>
              <w:t> </w:t>
            </w:r>
            <w:hyperlink r:id="rId142" w:history="1">
              <w:r w:rsidRPr="00D34310">
                <w:rPr>
                  <w:rStyle w:val="Hyperlink"/>
                  <w:rFonts w:eastAsia="Times New Roman"/>
                  <w:bCs/>
                </w:rPr>
                <w:t>http://W8FY.ORG</w:t>
              </w:r>
            </w:hyperlink>
            <w:r w:rsidRPr="00D34310">
              <w:rPr>
                <w:rFonts w:eastAsia="Times New Roman"/>
                <w:bCs/>
              </w:rPr>
              <w:br/>
              <w:t> </w:t>
            </w:r>
          </w:p>
          <w:p w14:paraId="2DEB58A3" w14:textId="77777777" w:rsidR="00D34310" w:rsidRPr="00D34310" w:rsidRDefault="00A17A7C" w:rsidP="00D34310">
            <w:pPr>
              <w:rPr>
                <w:rFonts w:eastAsia="Times New Roman"/>
                <w:bCs/>
              </w:rPr>
            </w:pPr>
            <w:hyperlink r:id="rId143" w:tooltip="Learn More" w:history="1">
              <w:r w:rsidR="00D34310" w:rsidRPr="00D34310">
                <w:rPr>
                  <w:rStyle w:val="Hyperlink"/>
                  <w:rFonts w:eastAsia="Times New Roman"/>
                  <w:b/>
                  <w:bCs/>
                </w:rPr>
                <w:t>Learn More</w:t>
              </w:r>
            </w:hyperlink>
          </w:p>
        </w:tc>
      </w:tr>
      <w:tr w:rsidR="00D34310" w:rsidRPr="00D34310" w14:paraId="3DB42FAA" w14:textId="77777777" w:rsidTr="00D34310">
        <w:trPr>
          <w:tblCellSpacing w:w="15" w:type="dxa"/>
        </w:trPr>
        <w:tc>
          <w:tcPr>
            <w:tcW w:w="9925" w:type="dxa"/>
            <w:gridSpan w:val="2"/>
            <w:hideMark/>
          </w:tcPr>
          <w:p w14:paraId="2A92B72F" w14:textId="77777777" w:rsidR="00533263" w:rsidRDefault="00533263" w:rsidP="00D34310">
            <w:pPr>
              <w:jc w:val="center"/>
              <w:rPr>
                <w:rFonts w:eastAsia="Times New Roman"/>
                <w:b/>
                <w:bCs/>
                <w:sz w:val="36"/>
                <w:szCs w:val="36"/>
              </w:rPr>
            </w:pPr>
          </w:p>
          <w:p w14:paraId="714662E8" w14:textId="4AEABE48" w:rsidR="00D34310" w:rsidRPr="00D34310" w:rsidRDefault="00D34310" w:rsidP="00D34310">
            <w:pPr>
              <w:jc w:val="center"/>
              <w:rPr>
                <w:rFonts w:eastAsia="Times New Roman"/>
                <w:bCs/>
                <w:sz w:val="36"/>
                <w:szCs w:val="36"/>
              </w:rPr>
            </w:pPr>
            <w:r w:rsidRPr="00D34310">
              <w:rPr>
                <w:rFonts w:eastAsia="Times New Roman"/>
                <w:b/>
                <w:bCs/>
                <w:sz w:val="36"/>
                <w:szCs w:val="36"/>
              </w:rPr>
              <w:t>08/07/2021</w:t>
            </w:r>
          </w:p>
          <w:p w14:paraId="344D63CE" w14:textId="77777777" w:rsidR="00D34310" w:rsidRPr="00D34310" w:rsidRDefault="00A17A7C" w:rsidP="00D34310">
            <w:pPr>
              <w:jc w:val="center"/>
              <w:rPr>
                <w:rFonts w:eastAsia="Times New Roman"/>
                <w:bCs/>
                <w:sz w:val="36"/>
                <w:szCs w:val="36"/>
              </w:rPr>
            </w:pPr>
            <w:hyperlink r:id="rId144" w:tooltip="DX Engineering Hamfest" w:history="1">
              <w:r w:rsidR="00D34310" w:rsidRPr="00D34310">
                <w:rPr>
                  <w:rStyle w:val="Hyperlink"/>
                  <w:rFonts w:eastAsia="Times New Roman"/>
                  <w:b/>
                  <w:bCs/>
                  <w:sz w:val="36"/>
                  <w:szCs w:val="36"/>
                </w:rPr>
                <w:t>DX Engineering Hamfest</w:t>
              </w:r>
            </w:hyperlink>
          </w:p>
          <w:p w14:paraId="17FAA3B0" w14:textId="77777777" w:rsidR="00D34310" w:rsidRPr="00D34310" w:rsidRDefault="00D34310" w:rsidP="00D34310">
            <w:pPr>
              <w:jc w:val="center"/>
              <w:rPr>
                <w:rFonts w:eastAsia="Times New Roman"/>
                <w:bCs/>
                <w:sz w:val="36"/>
                <w:szCs w:val="36"/>
              </w:rPr>
            </w:pPr>
            <w:r w:rsidRPr="00D34310">
              <w:rPr>
                <w:rFonts w:eastAsia="Times New Roman"/>
                <w:b/>
                <w:bCs/>
                <w:sz w:val="36"/>
                <w:szCs w:val="36"/>
              </w:rPr>
              <w:t>&amp;</w:t>
            </w:r>
          </w:p>
          <w:p w14:paraId="05666637" w14:textId="77777777" w:rsidR="00D34310" w:rsidRPr="00D34310" w:rsidRDefault="00A17A7C" w:rsidP="00D34310">
            <w:pPr>
              <w:jc w:val="center"/>
              <w:rPr>
                <w:rFonts w:eastAsia="Times New Roman"/>
                <w:bCs/>
              </w:rPr>
            </w:pPr>
            <w:hyperlink r:id="rId145" w:tooltip="DX Engineering Hamfest" w:history="1">
              <w:r w:rsidR="00D34310" w:rsidRPr="00D34310">
                <w:rPr>
                  <w:rStyle w:val="Hyperlink"/>
                  <w:rFonts w:eastAsia="Times New Roman"/>
                  <w:b/>
                  <w:bCs/>
                  <w:sz w:val="36"/>
                  <w:szCs w:val="36"/>
                </w:rPr>
                <w:t>Great Lakes Division Convention</w:t>
              </w:r>
            </w:hyperlink>
            <w:r w:rsidR="00D34310" w:rsidRPr="00D34310">
              <w:rPr>
                <w:rFonts w:eastAsia="Times New Roman"/>
                <w:b/>
                <w:bCs/>
                <w:sz w:val="36"/>
                <w:szCs w:val="36"/>
              </w:rPr>
              <w:br/>
            </w:r>
            <w:r w:rsidR="00D34310" w:rsidRPr="00D34310">
              <w:rPr>
                <w:rFonts w:eastAsia="Times New Roman"/>
                <w:b/>
                <w:bCs/>
              </w:rPr>
              <w:t>Location: </w:t>
            </w:r>
            <w:r w:rsidR="00D34310" w:rsidRPr="00D34310">
              <w:rPr>
                <w:rFonts w:eastAsia="Times New Roman"/>
                <w:bCs/>
              </w:rPr>
              <w:t>Tallmadge, OH</w:t>
            </w:r>
          </w:p>
          <w:p w14:paraId="446C0633" w14:textId="77777777" w:rsidR="00D34310" w:rsidRPr="00D34310" w:rsidRDefault="00D34310" w:rsidP="00D34310">
            <w:pPr>
              <w:jc w:val="center"/>
              <w:rPr>
                <w:rFonts w:eastAsia="Times New Roman"/>
                <w:bCs/>
              </w:rPr>
            </w:pPr>
            <w:r w:rsidRPr="00D34310">
              <w:rPr>
                <w:rFonts w:eastAsia="Times New Roman"/>
                <w:b/>
                <w:bCs/>
              </w:rPr>
              <w:t>Sponsor: </w:t>
            </w:r>
            <w:r w:rsidRPr="00D34310">
              <w:rPr>
                <w:rFonts w:eastAsia="Times New Roman"/>
                <w:bCs/>
              </w:rPr>
              <w:t>DX Engineering</w:t>
            </w:r>
          </w:p>
          <w:p w14:paraId="7F36B188" w14:textId="77777777" w:rsidR="00D34310" w:rsidRPr="00D34310" w:rsidRDefault="00D34310" w:rsidP="00D34310">
            <w:pPr>
              <w:jc w:val="center"/>
              <w:rPr>
                <w:rFonts w:eastAsia="Times New Roman"/>
                <w:bCs/>
              </w:rPr>
            </w:pPr>
            <w:r w:rsidRPr="00D34310">
              <w:rPr>
                <w:rFonts w:eastAsia="Times New Roman"/>
                <w:b/>
                <w:bCs/>
              </w:rPr>
              <w:t>Website: </w:t>
            </w:r>
            <w:hyperlink r:id="rId146" w:history="1">
              <w:r w:rsidRPr="00D34310">
                <w:rPr>
                  <w:rStyle w:val="Hyperlink"/>
                  <w:rFonts w:eastAsia="Times New Roman"/>
                  <w:bCs/>
                </w:rPr>
                <w:t>http://dxengineering.com</w:t>
              </w:r>
            </w:hyperlink>
          </w:p>
          <w:p w14:paraId="7045BAE5" w14:textId="7C0CE4B5" w:rsidR="00D34310" w:rsidRPr="00D34310" w:rsidRDefault="00D34310" w:rsidP="00D34310">
            <w:pPr>
              <w:jc w:val="center"/>
              <w:rPr>
                <w:rFonts w:eastAsia="Times New Roman"/>
                <w:bCs/>
              </w:rPr>
            </w:pPr>
          </w:p>
          <w:p w14:paraId="3E1FD336" w14:textId="77777777" w:rsidR="00D34310" w:rsidRPr="00D34310" w:rsidRDefault="00A17A7C" w:rsidP="00D34310">
            <w:pPr>
              <w:jc w:val="center"/>
              <w:rPr>
                <w:rFonts w:eastAsia="Times New Roman"/>
                <w:bCs/>
              </w:rPr>
            </w:pPr>
            <w:hyperlink r:id="rId147" w:tooltip="Learn More" w:history="1">
              <w:r w:rsidR="00D34310" w:rsidRPr="00D34310">
                <w:rPr>
                  <w:rStyle w:val="Hyperlink"/>
                  <w:rFonts w:eastAsia="Times New Roman"/>
                  <w:bCs/>
                </w:rPr>
                <w:t>Learn More</w:t>
              </w:r>
            </w:hyperlink>
          </w:p>
          <w:p w14:paraId="65F6875F" w14:textId="77777777" w:rsidR="00D34310" w:rsidRPr="00D34310" w:rsidRDefault="00D34310" w:rsidP="00D34310">
            <w:pPr>
              <w:rPr>
                <w:rFonts w:eastAsia="Times New Roman"/>
                <w:bCs/>
              </w:rPr>
            </w:pPr>
            <w:r w:rsidRPr="00D34310">
              <w:rPr>
                <w:rFonts w:eastAsia="Times New Roman"/>
                <w:bCs/>
              </w:rPr>
              <w:t> </w:t>
            </w:r>
          </w:p>
        </w:tc>
      </w:tr>
    </w:tbl>
    <w:p w14:paraId="6D936731" w14:textId="77777777" w:rsidR="00533263" w:rsidRPr="00E602EF" w:rsidRDefault="00A17A7C" w:rsidP="00533263">
      <w:pPr>
        <w:rPr>
          <w:color w:val="0563C1" w:themeColor="hyperlink"/>
          <w:sz w:val="20"/>
          <w:szCs w:val="20"/>
          <w:u w:val="single"/>
        </w:rPr>
      </w:pPr>
      <w:hyperlink w:anchor="TOP" w:history="1">
        <w:r w:rsidR="00533263" w:rsidRPr="00E602EF">
          <w:rPr>
            <w:color w:val="0563C1" w:themeColor="hyperlink"/>
            <w:sz w:val="20"/>
            <w:szCs w:val="20"/>
            <w:u w:val="single"/>
          </w:rPr>
          <w:t>TOP^</w:t>
        </w:r>
      </w:hyperlink>
    </w:p>
    <w:p w14:paraId="40B6195E" w14:textId="24F80716" w:rsidR="00D34310" w:rsidRDefault="00D34310" w:rsidP="00BE7112">
      <w:pPr>
        <w:rPr>
          <w:rFonts w:eastAsia="Times New Roman"/>
          <w:bCs/>
        </w:rPr>
      </w:pPr>
    </w:p>
    <w:tbl>
      <w:tblPr>
        <w:tblpPr w:leftFromText="180" w:rightFromText="180" w:vertAnchor="text" w:horzAnchor="margin" w:tblpXSpec="center" w:tblpY="11"/>
        <w:tblW w:w="9985" w:type="dxa"/>
        <w:tblCellSpacing w:w="15" w:type="dxa"/>
        <w:tblCellMar>
          <w:top w:w="15" w:type="dxa"/>
          <w:left w:w="15" w:type="dxa"/>
          <w:bottom w:w="15" w:type="dxa"/>
          <w:right w:w="15" w:type="dxa"/>
        </w:tblCellMar>
        <w:tblLook w:val="04A0" w:firstRow="1" w:lastRow="0" w:firstColumn="1" w:lastColumn="0" w:noHBand="0" w:noVBand="1"/>
      </w:tblPr>
      <w:tblGrid>
        <w:gridCol w:w="4945"/>
        <w:gridCol w:w="5040"/>
      </w:tblGrid>
      <w:tr w:rsidR="00D34310" w:rsidRPr="00D34310" w14:paraId="4D264AC4" w14:textId="77777777" w:rsidTr="00D34310">
        <w:trPr>
          <w:tblCellSpacing w:w="15" w:type="dxa"/>
        </w:trPr>
        <w:tc>
          <w:tcPr>
            <w:tcW w:w="4900" w:type="dxa"/>
            <w:hideMark/>
          </w:tcPr>
          <w:p w14:paraId="4B573543" w14:textId="77777777" w:rsidR="00D34310" w:rsidRPr="00D34310" w:rsidRDefault="00D34310" w:rsidP="00D34310">
            <w:pPr>
              <w:rPr>
                <w:rFonts w:eastAsia="Times New Roman"/>
                <w:bCs/>
              </w:rPr>
            </w:pPr>
            <w:r w:rsidRPr="00D34310">
              <w:rPr>
                <w:rFonts w:eastAsia="Times New Roman"/>
                <w:b/>
                <w:bCs/>
              </w:rPr>
              <w:t>08/07/2021 -</w:t>
            </w:r>
            <w:r w:rsidRPr="00D34310">
              <w:rPr>
                <w:rFonts w:eastAsia="Times New Roman"/>
                <w:bCs/>
              </w:rPr>
              <w:t> </w:t>
            </w:r>
            <w:hyperlink r:id="rId148" w:tooltip="2021 Columbus Hamfest" w:history="1">
              <w:r w:rsidRPr="00D34310">
                <w:rPr>
                  <w:rStyle w:val="Hyperlink"/>
                  <w:rFonts w:eastAsia="Times New Roman"/>
                  <w:b/>
                  <w:bCs/>
                </w:rPr>
                <w:t>2021 Columbus Hamfest</w:t>
              </w:r>
            </w:hyperlink>
          </w:p>
          <w:p w14:paraId="6BA32BB2" w14:textId="77777777" w:rsidR="00D34310" w:rsidRPr="00D34310" w:rsidRDefault="00D34310" w:rsidP="00D34310">
            <w:pPr>
              <w:rPr>
                <w:rFonts w:eastAsia="Times New Roman"/>
                <w:bCs/>
              </w:rPr>
            </w:pPr>
            <w:r w:rsidRPr="00D34310">
              <w:rPr>
                <w:rFonts w:eastAsia="Times New Roman"/>
                <w:b/>
                <w:bCs/>
              </w:rPr>
              <w:t>Location:</w:t>
            </w:r>
            <w:r w:rsidRPr="00D34310">
              <w:rPr>
                <w:rFonts w:eastAsia="Times New Roman"/>
                <w:bCs/>
              </w:rPr>
              <w:t> Grove City, OH</w:t>
            </w:r>
            <w:r w:rsidRPr="00D34310">
              <w:rPr>
                <w:rFonts w:eastAsia="Times New Roman"/>
                <w:bCs/>
              </w:rPr>
              <w:br/>
            </w:r>
            <w:r w:rsidRPr="00D34310">
              <w:rPr>
                <w:rFonts w:eastAsia="Times New Roman"/>
                <w:b/>
                <w:bCs/>
              </w:rPr>
              <w:t>Sponsor: </w:t>
            </w:r>
            <w:r w:rsidRPr="00D34310">
              <w:rPr>
                <w:rFonts w:eastAsia="Times New Roman"/>
                <w:bCs/>
              </w:rPr>
              <w:t>Aladdin Shrine Audio Unit</w:t>
            </w:r>
            <w:r w:rsidRPr="00D34310">
              <w:rPr>
                <w:rFonts w:eastAsia="Times New Roman"/>
                <w:bCs/>
              </w:rPr>
              <w:br/>
            </w:r>
            <w:r w:rsidRPr="00D34310">
              <w:rPr>
                <w:rFonts w:eastAsia="Times New Roman"/>
                <w:b/>
                <w:bCs/>
              </w:rPr>
              <w:t>Website</w:t>
            </w:r>
            <w:r w:rsidRPr="00D34310">
              <w:rPr>
                <w:rFonts w:eastAsia="Times New Roman"/>
                <w:bCs/>
              </w:rPr>
              <w:t>: </w:t>
            </w:r>
            <w:hyperlink r:id="rId149" w:history="1">
              <w:r w:rsidRPr="00D34310">
                <w:rPr>
                  <w:rStyle w:val="Hyperlink"/>
                  <w:rFonts w:eastAsia="Times New Roman"/>
                  <w:bCs/>
                </w:rPr>
                <w:t>http://columbushamfest.com</w:t>
              </w:r>
            </w:hyperlink>
            <w:r w:rsidRPr="00D34310">
              <w:rPr>
                <w:rFonts w:eastAsia="Times New Roman"/>
                <w:bCs/>
              </w:rPr>
              <w:br/>
              <w:t> </w:t>
            </w:r>
          </w:p>
          <w:p w14:paraId="6DD03C21" w14:textId="77777777" w:rsidR="00D34310" w:rsidRPr="00D34310" w:rsidRDefault="00A17A7C" w:rsidP="00D34310">
            <w:pPr>
              <w:rPr>
                <w:rFonts w:eastAsia="Times New Roman"/>
                <w:bCs/>
              </w:rPr>
            </w:pPr>
            <w:hyperlink r:id="rId150" w:tooltip="Learn More" w:history="1">
              <w:r w:rsidR="00D34310" w:rsidRPr="00D34310">
                <w:rPr>
                  <w:rStyle w:val="Hyperlink"/>
                  <w:rFonts w:eastAsia="Times New Roman"/>
                  <w:b/>
                  <w:bCs/>
                </w:rPr>
                <w:t>Learn More</w:t>
              </w:r>
            </w:hyperlink>
          </w:p>
        </w:tc>
        <w:tc>
          <w:tcPr>
            <w:tcW w:w="4995" w:type="dxa"/>
            <w:hideMark/>
          </w:tcPr>
          <w:p w14:paraId="689FB08D" w14:textId="77777777" w:rsidR="00D34310" w:rsidRPr="00D34310" w:rsidRDefault="00D34310" w:rsidP="00D34310">
            <w:pPr>
              <w:rPr>
                <w:rFonts w:eastAsia="Times New Roman"/>
                <w:bCs/>
              </w:rPr>
            </w:pPr>
            <w:r w:rsidRPr="00D34310">
              <w:rPr>
                <w:rFonts w:eastAsia="Times New Roman"/>
                <w:b/>
                <w:bCs/>
              </w:rPr>
              <w:t>08/28/2021 - </w:t>
            </w:r>
            <w:hyperlink r:id="rId151" w:tooltip="Cincinnati Hamfest℠" w:history="1">
              <w:r w:rsidRPr="00D34310">
                <w:rPr>
                  <w:rStyle w:val="Hyperlink"/>
                  <w:rFonts w:eastAsia="Times New Roman"/>
                  <w:b/>
                  <w:bCs/>
                </w:rPr>
                <w:t>Cincinnati Hamfest℠</w:t>
              </w:r>
            </w:hyperlink>
          </w:p>
          <w:p w14:paraId="51450716" w14:textId="77777777" w:rsidR="00D34310" w:rsidRPr="00D34310" w:rsidRDefault="00D34310" w:rsidP="00D34310">
            <w:pPr>
              <w:rPr>
                <w:rFonts w:eastAsia="Times New Roman"/>
                <w:bCs/>
              </w:rPr>
            </w:pPr>
            <w:r w:rsidRPr="00D34310">
              <w:rPr>
                <w:rFonts w:eastAsia="Times New Roman"/>
                <w:b/>
                <w:bCs/>
              </w:rPr>
              <w:t>Location: </w:t>
            </w:r>
            <w:r w:rsidRPr="00D34310">
              <w:rPr>
                <w:rFonts w:eastAsia="Times New Roman"/>
                <w:bCs/>
              </w:rPr>
              <w:t>Owensville, OH</w:t>
            </w:r>
            <w:r w:rsidRPr="00D34310">
              <w:rPr>
                <w:rFonts w:eastAsia="Times New Roman"/>
                <w:bCs/>
              </w:rPr>
              <w:br/>
            </w:r>
            <w:r w:rsidRPr="00D34310">
              <w:rPr>
                <w:rFonts w:eastAsia="Times New Roman"/>
                <w:b/>
                <w:bCs/>
              </w:rPr>
              <w:t>Sponsor:</w:t>
            </w:r>
            <w:r w:rsidRPr="00D34310">
              <w:rPr>
                <w:rFonts w:eastAsia="Times New Roman"/>
                <w:bCs/>
              </w:rPr>
              <w:t> Milford ARC</w:t>
            </w:r>
            <w:r w:rsidRPr="00D34310">
              <w:rPr>
                <w:rFonts w:eastAsia="Times New Roman"/>
                <w:bCs/>
              </w:rPr>
              <w:br/>
            </w:r>
            <w:r w:rsidRPr="00D34310">
              <w:rPr>
                <w:rFonts w:eastAsia="Times New Roman"/>
                <w:b/>
                <w:bCs/>
              </w:rPr>
              <w:t>Website:</w:t>
            </w:r>
            <w:r w:rsidRPr="00D34310">
              <w:rPr>
                <w:rFonts w:eastAsia="Times New Roman"/>
                <w:bCs/>
              </w:rPr>
              <w:t> </w:t>
            </w:r>
            <w:hyperlink r:id="rId152" w:history="1">
              <w:r w:rsidRPr="00D34310">
                <w:rPr>
                  <w:rStyle w:val="Hyperlink"/>
                  <w:rFonts w:eastAsia="Times New Roman"/>
                  <w:bCs/>
                </w:rPr>
                <w:t>http://CincinnatiHamfest.org</w:t>
              </w:r>
            </w:hyperlink>
            <w:r w:rsidRPr="00D34310">
              <w:rPr>
                <w:rFonts w:eastAsia="Times New Roman"/>
                <w:bCs/>
              </w:rPr>
              <w:br/>
              <w:t> </w:t>
            </w:r>
          </w:p>
          <w:p w14:paraId="602DA61D" w14:textId="77777777" w:rsidR="00D34310" w:rsidRPr="00D34310" w:rsidRDefault="00A17A7C" w:rsidP="00D34310">
            <w:pPr>
              <w:rPr>
                <w:rFonts w:eastAsia="Times New Roman"/>
                <w:bCs/>
              </w:rPr>
            </w:pPr>
            <w:hyperlink r:id="rId153" w:tooltip="Learn More" w:history="1">
              <w:r w:rsidR="00D34310" w:rsidRPr="00D34310">
                <w:rPr>
                  <w:rStyle w:val="Hyperlink"/>
                  <w:rFonts w:eastAsia="Times New Roman"/>
                  <w:b/>
                  <w:bCs/>
                </w:rPr>
                <w:t>Learn More</w:t>
              </w:r>
            </w:hyperlink>
          </w:p>
          <w:p w14:paraId="524A9F8B" w14:textId="77777777" w:rsidR="00D34310" w:rsidRPr="00D34310" w:rsidRDefault="00D34310" w:rsidP="00D34310">
            <w:pPr>
              <w:rPr>
                <w:rFonts w:eastAsia="Times New Roman"/>
                <w:bCs/>
              </w:rPr>
            </w:pPr>
            <w:r w:rsidRPr="00D34310">
              <w:rPr>
                <w:rFonts w:eastAsia="Times New Roman"/>
                <w:bCs/>
              </w:rPr>
              <w:t> </w:t>
            </w:r>
          </w:p>
          <w:p w14:paraId="13D77EC0" w14:textId="77777777" w:rsidR="00D34310" w:rsidRPr="00D34310" w:rsidRDefault="00D34310" w:rsidP="00D34310">
            <w:pPr>
              <w:rPr>
                <w:rFonts w:eastAsia="Times New Roman"/>
                <w:bCs/>
              </w:rPr>
            </w:pPr>
            <w:r w:rsidRPr="00D34310">
              <w:rPr>
                <w:rFonts w:eastAsia="Times New Roman"/>
                <w:bCs/>
              </w:rPr>
              <w:t> </w:t>
            </w:r>
          </w:p>
        </w:tc>
      </w:tr>
      <w:tr w:rsidR="00D34310" w:rsidRPr="00D34310" w14:paraId="085D0F99" w14:textId="77777777" w:rsidTr="00D34310">
        <w:trPr>
          <w:tblCellSpacing w:w="15" w:type="dxa"/>
        </w:trPr>
        <w:tc>
          <w:tcPr>
            <w:tcW w:w="4900" w:type="dxa"/>
            <w:hideMark/>
          </w:tcPr>
          <w:p w14:paraId="510F11D3" w14:textId="77777777" w:rsidR="00D34310" w:rsidRPr="00D34310" w:rsidRDefault="00D34310" w:rsidP="00D34310">
            <w:pPr>
              <w:rPr>
                <w:rFonts w:eastAsia="Times New Roman"/>
                <w:bCs/>
              </w:rPr>
            </w:pPr>
            <w:r w:rsidRPr="00D34310">
              <w:rPr>
                <w:rFonts w:eastAsia="Times New Roman"/>
                <w:b/>
                <w:bCs/>
              </w:rPr>
              <w:t>09/26/2021 - </w:t>
            </w:r>
            <w:hyperlink r:id="rId154" w:tooltip="Cleveland Hamfest" w:history="1">
              <w:r w:rsidRPr="00D34310">
                <w:rPr>
                  <w:rStyle w:val="Hyperlink"/>
                  <w:rFonts w:eastAsia="Times New Roman"/>
                  <w:b/>
                  <w:bCs/>
                </w:rPr>
                <w:t>Cleveland Hamfest</w:t>
              </w:r>
            </w:hyperlink>
          </w:p>
          <w:p w14:paraId="4A2BB693" w14:textId="77777777" w:rsidR="00D34310" w:rsidRPr="00D34310" w:rsidRDefault="00D34310" w:rsidP="00D34310">
            <w:pPr>
              <w:rPr>
                <w:rFonts w:eastAsia="Times New Roman"/>
                <w:bCs/>
              </w:rPr>
            </w:pPr>
            <w:r w:rsidRPr="00D34310">
              <w:rPr>
                <w:rFonts w:eastAsia="Times New Roman"/>
                <w:b/>
                <w:bCs/>
              </w:rPr>
              <w:t>Location: </w:t>
            </w:r>
            <w:r w:rsidRPr="00D34310">
              <w:rPr>
                <w:rFonts w:eastAsia="Times New Roman"/>
                <w:bCs/>
              </w:rPr>
              <w:t>Berea, OH</w:t>
            </w:r>
            <w:r w:rsidRPr="00D34310">
              <w:rPr>
                <w:rFonts w:eastAsia="Times New Roman"/>
                <w:bCs/>
              </w:rPr>
              <w:br/>
            </w:r>
            <w:r w:rsidRPr="00D34310">
              <w:rPr>
                <w:rFonts w:eastAsia="Times New Roman"/>
                <w:b/>
                <w:bCs/>
              </w:rPr>
              <w:t>Sponsor:</w:t>
            </w:r>
            <w:r w:rsidRPr="00D34310">
              <w:rPr>
                <w:rFonts w:eastAsia="Times New Roman"/>
                <w:bCs/>
              </w:rPr>
              <w:t> Hamfest Association of Cleveland</w:t>
            </w:r>
            <w:r w:rsidRPr="00D34310">
              <w:rPr>
                <w:rFonts w:eastAsia="Times New Roman"/>
                <w:bCs/>
              </w:rPr>
              <w:br/>
            </w:r>
            <w:r w:rsidRPr="00D34310">
              <w:rPr>
                <w:rFonts w:eastAsia="Times New Roman"/>
                <w:b/>
                <w:bCs/>
              </w:rPr>
              <w:t>Website:</w:t>
            </w:r>
            <w:r w:rsidRPr="00D34310">
              <w:rPr>
                <w:rFonts w:eastAsia="Times New Roman"/>
                <w:bCs/>
              </w:rPr>
              <w:t> </w:t>
            </w:r>
            <w:hyperlink r:id="rId155" w:history="1">
              <w:r w:rsidRPr="00D34310">
                <w:rPr>
                  <w:rStyle w:val="Hyperlink"/>
                  <w:rFonts w:eastAsia="Times New Roman"/>
                  <w:bCs/>
                </w:rPr>
                <w:t>http://www.hac.org</w:t>
              </w:r>
            </w:hyperlink>
            <w:r w:rsidRPr="00D34310">
              <w:rPr>
                <w:rFonts w:eastAsia="Times New Roman"/>
                <w:bCs/>
              </w:rPr>
              <w:br/>
              <w:t> </w:t>
            </w:r>
          </w:p>
          <w:p w14:paraId="0A0806F6" w14:textId="77777777" w:rsidR="00D34310" w:rsidRPr="00D34310" w:rsidRDefault="00A17A7C" w:rsidP="00D34310">
            <w:pPr>
              <w:rPr>
                <w:rFonts w:eastAsia="Times New Roman"/>
                <w:bCs/>
              </w:rPr>
            </w:pPr>
            <w:hyperlink r:id="rId156" w:tooltip="Learn More" w:history="1">
              <w:r w:rsidR="00D34310" w:rsidRPr="00D34310">
                <w:rPr>
                  <w:rStyle w:val="Hyperlink"/>
                  <w:rFonts w:eastAsia="Times New Roman"/>
                  <w:b/>
                  <w:bCs/>
                </w:rPr>
                <w:t>Learn More</w:t>
              </w:r>
            </w:hyperlink>
          </w:p>
          <w:p w14:paraId="70FFD1DF" w14:textId="77777777" w:rsidR="00D34310" w:rsidRPr="00D34310" w:rsidRDefault="00D34310" w:rsidP="00D34310">
            <w:pPr>
              <w:rPr>
                <w:rFonts w:eastAsia="Times New Roman"/>
                <w:bCs/>
              </w:rPr>
            </w:pPr>
            <w:r w:rsidRPr="00D34310">
              <w:rPr>
                <w:rFonts w:eastAsia="Times New Roman"/>
                <w:bCs/>
              </w:rPr>
              <w:t> </w:t>
            </w:r>
          </w:p>
        </w:tc>
        <w:tc>
          <w:tcPr>
            <w:tcW w:w="4995" w:type="dxa"/>
            <w:hideMark/>
          </w:tcPr>
          <w:p w14:paraId="2123554B" w14:textId="77777777" w:rsidR="00D34310" w:rsidRPr="00D34310" w:rsidRDefault="00D34310" w:rsidP="00D34310">
            <w:pPr>
              <w:rPr>
                <w:rFonts w:eastAsia="Times New Roman"/>
                <w:b/>
                <w:bCs/>
              </w:rPr>
            </w:pPr>
            <w:r w:rsidRPr="00D34310">
              <w:rPr>
                <w:rFonts w:eastAsia="Times New Roman"/>
                <w:b/>
                <w:bCs/>
              </w:rPr>
              <w:t>12/04/2021 - </w:t>
            </w:r>
            <w:hyperlink r:id="rId157" w:tooltip="FCARC WinterFest" w:history="1">
              <w:r w:rsidRPr="00D34310">
                <w:rPr>
                  <w:rStyle w:val="Hyperlink"/>
                  <w:rFonts w:eastAsia="Times New Roman"/>
                  <w:b/>
                  <w:bCs/>
                </w:rPr>
                <w:t xml:space="preserve">FCARC </w:t>
              </w:r>
              <w:proofErr w:type="spellStart"/>
              <w:r w:rsidRPr="00D34310">
                <w:rPr>
                  <w:rStyle w:val="Hyperlink"/>
                  <w:rFonts w:eastAsia="Times New Roman"/>
                  <w:b/>
                  <w:bCs/>
                </w:rPr>
                <w:t>WinterFest</w:t>
              </w:r>
              <w:proofErr w:type="spellEnd"/>
            </w:hyperlink>
          </w:p>
          <w:p w14:paraId="638BECB2" w14:textId="77777777" w:rsidR="00D34310" w:rsidRPr="00D34310" w:rsidRDefault="00D34310" w:rsidP="00D34310">
            <w:pPr>
              <w:rPr>
                <w:rFonts w:eastAsia="Times New Roman"/>
                <w:b/>
                <w:bCs/>
              </w:rPr>
            </w:pPr>
            <w:r w:rsidRPr="00D34310">
              <w:rPr>
                <w:rFonts w:eastAsia="Times New Roman"/>
                <w:b/>
                <w:bCs/>
              </w:rPr>
              <w:t>Location: </w:t>
            </w:r>
            <w:r w:rsidRPr="00D34310">
              <w:rPr>
                <w:rFonts w:eastAsia="Times New Roman"/>
                <w:bCs/>
              </w:rPr>
              <w:t>Delta, OH</w:t>
            </w:r>
          </w:p>
          <w:p w14:paraId="0A044953" w14:textId="77777777" w:rsidR="00D34310" w:rsidRPr="00D34310" w:rsidRDefault="00D34310" w:rsidP="00D34310">
            <w:pPr>
              <w:rPr>
                <w:rFonts w:eastAsia="Times New Roman"/>
                <w:bCs/>
              </w:rPr>
            </w:pPr>
            <w:r w:rsidRPr="00D34310">
              <w:rPr>
                <w:rFonts w:eastAsia="Times New Roman"/>
                <w:b/>
                <w:bCs/>
              </w:rPr>
              <w:t>Sponsor:</w:t>
            </w:r>
            <w:r w:rsidRPr="00D34310">
              <w:rPr>
                <w:rFonts w:eastAsia="Times New Roman"/>
                <w:bCs/>
              </w:rPr>
              <w:t> Fulton County Amateur Radio Club</w:t>
            </w:r>
          </w:p>
          <w:p w14:paraId="617DB4C4" w14:textId="77777777" w:rsidR="00D34310" w:rsidRPr="00D34310" w:rsidRDefault="00D34310" w:rsidP="00D34310">
            <w:pPr>
              <w:rPr>
                <w:rFonts w:eastAsia="Times New Roman"/>
                <w:bCs/>
              </w:rPr>
            </w:pPr>
            <w:r w:rsidRPr="00D34310">
              <w:rPr>
                <w:rFonts w:eastAsia="Times New Roman"/>
                <w:b/>
                <w:bCs/>
              </w:rPr>
              <w:t>Website: </w:t>
            </w:r>
            <w:hyperlink r:id="rId158" w:history="1">
              <w:r w:rsidRPr="00D34310">
                <w:rPr>
                  <w:rStyle w:val="Hyperlink"/>
                  <w:rFonts w:eastAsia="Times New Roman"/>
                  <w:bCs/>
                </w:rPr>
                <w:t>http://k8bxq.org/hamfest</w:t>
              </w:r>
            </w:hyperlink>
          </w:p>
          <w:p w14:paraId="2E8CA536" w14:textId="77777777" w:rsidR="00D34310" w:rsidRPr="00D34310" w:rsidRDefault="00D34310" w:rsidP="00D34310">
            <w:pPr>
              <w:rPr>
                <w:rFonts w:eastAsia="Times New Roman"/>
                <w:bCs/>
              </w:rPr>
            </w:pPr>
            <w:r w:rsidRPr="00D34310">
              <w:rPr>
                <w:rFonts w:eastAsia="Times New Roman"/>
                <w:bCs/>
              </w:rPr>
              <w:t> </w:t>
            </w:r>
          </w:p>
          <w:p w14:paraId="64AAD292" w14:textId="77777777" w:rsidR="00D34310" w:rsidRPr="00D34310" w:rsidRDefault="00A17A7C" w:rsidP="00D34310">
            <w:pPr>
              <w:rPr>
                <w:rFonts w:eastAsia="Times New Roman"/>
                <w:bCs/>
              </w:rPr>
            </w:pPr>
            <w:hyperlink r:id="rId159" w:tooltip="Learn More" w:history="1">
              <w:r w:rsidR="00D34310" w:rsidRPr="00D34310">
                <w:rPr>
                  <w:rStyle w:val="Hyperlink"/>
                  <w:rFonts w:eastAsia="Times New Roman"/>
                  <w:b/>
                  <w:bCs/>
                </w:rPr>
                <w:t>Learn More</w:t>
              </w:r>
            </w:hyperlink>
          </w:p>
        </w:tc>
      </w:tr>
    </w:tbl>
    <w:p w14:paraId="5A34ABF6" w14:textId="77777777" w:rsidR="00D34310" w:rsidRDefault="00D34310" w:rsidP="00BE7112">
      <w:pPr>
        <w:rPr>
          <w:rFonts w:eastAsia="Times New Roman"/>
          <w:bCs/>
        </w:rPr>
      </w:pPr>
    </w:p>
    <w:p w14:paraId="4A6B19C9" w14:textId="156709EB" w:rsidR="00BE7112" w:rsidRPr="00BE7112" w:rsidRDefault="00A17A7C" w:rsidP="00BE7112">
      <w:pPr>
        <w:rPr>
          <w:rFonts w:eastAsia="Times New Roman"/>
          <w:bCs/>
        </w:rPr>
      </w:pPr>
      <w:r>
        <w:rPr>
          <w:rFonts w:eastAsia="Times New Roman"/>
          <w:bCs/>
        </w:rPr>
        <w:pict w14:anchorId="2A000A87">
          <v:rect id="_x0000_i1038" style="width:0;height:1.5pt" o:hralign="center" o:hrstd="t" o:hr="t" fillcolor="#a0a0a0" stroked="f"/>
        </w:pict>
      </w:r>
    </w:p>
    <w:p w14:paraId="09C8FEBA" w14:textId="77777777" w:rsidR="00BE7112" w:rsidRPr="00BE7112" w:rsidRDefault="00BE7112" w:rsidP="00BE7112">
      <w:pPr>
        <w:rPr>
          <w:rFonts w:eastAsia="Times New Roman"/>
          <w:b/>
          <w:bCs/>
          <w:i/>
          <w:iCs/>
          <w:sz w:val="28"/>
          <w:szCs w:val="28"/>
        </w:rPr>
      </w:pPr>
      <w:r w:rsidRPr="00BE7112">
        <w:rPr>
          <w:rFonts w:eastAsia="Times New Roman"/>
          <w:b/>
          <w:bCs/>
          <w:i/>
          <w:iCs/>
          <w:sz w:val="28"/>
          <w:szCs w:val="28"/>
        </w:rPr>
        <w:t>Upcoming NIMS Training Opportunities</w:t>
      </w:r>
    </w:p>
    <w:p w14:paraId="7EE0DCB7" w14:textId="77777777" w:rsidR="00BE7112" w:rsidRPr="00BE7112" w:rsidRDefault="00BE7112" w:rsidP="00BE7112">
      <w:pPr>
        <w:rPr>
          <w:rFonts w:eastAsia="Times New Roman"/>
          <w:bCs/>
        </w:rPr>
      </w:pPr>
    </w:p>
    <w:p w14:paraId="13804CB3" w14:textId="77777777" w:rsidR="00BE7112" w:rsidRPr="00BE7112" w:rsidRDefault="00BE7112" w:rsidP="00BE7112">
      <w:pPr>
        <w:rPr>
          <w:rFonts w:eastAsia="Times New Roman"/>
          <w:bCs/>
        </w:rPr>
      </w:pPr>
      <w:r w:rsidRPr="00BE7112">
        <w:rPr>
          <w:rFonts w:eastAsia="Times New Roman"/>
          <w:bCs/>
        </w:rPr>
        <w:t>Need to get those really hard to get ICS 300 and 400 classes to get to Level 3?  They are now being offered with very limited virtual seating. Yes, these classes are being offered virtually now along with a lot of other classes that used to require in-class sessions. Want to see what and where these classes are being offered?</w:t>
      </w:r>
    </w:p>
    <w:p w14:paraId="3C0B1804" w14:textId="77777777" w:rsidR="00BE7112" w:rsidRPr="00BE7112" w:rsidRDefault="00BE7112" w:rsidP="00BE7112">
      <w:pPr>
        <w:rPr>
          <w:rFonts w:eastAsia="Times New Roman"/>
          <w:b/>
          <w:bCs/>
        </w:rPr>
      </w:pPr>
    </w:p>
    <w:p w14:paraId="10A512A5" w14:textId="77777777" w:rsidR="00BE7112" w:rsidRPr="00BE7112" w:rsidRDefault="00A17A7C" w:rsidP="00C006F5">
      <w:pPr>
        <w:jc w:val="center"/>
        <w:rPr>
          <w:rFonts w:eastAsia="Times New Roman"/>
          <w:b/>
          <w:bCs/>
        </w:rPr>
      </w:pPr>
      <w:hyperlink r:id="rId160" w:history="1">
        <w:r w:rsidR="00BE7112" w:rsidRPr="00BE7112">
          <w:rPr>
            <w:rStyle w:val="Hyperlink"/>
            <w:rFonts w:eastAsia="Times New Roman"/>
            <w:b/>
            <w:bCs/>
          </w:rPr>
          <w:t>&gt;&gt; Click Here &lt;&lt;</w:t>
        </w:r>
      </w:hyperlink>
    </w:p>
    <w:p w14:paraId="57812560" w14:textId="77777777" w:rsidR="0033065B" w:rsidRDefault="0033065B" w:rsidP="00BE7112">
      <w:pPr>
        <w:rPr>
          <w:rFonts w:eastAsia="Times New Roman"/>
          <w:bCs/>
        </w:rPr>
      </w:pPr>
    </w:p>
    <w:p w14:paraId="63F0D3BB" w14:textId="35513F7B" w:rsidR="00BE7112" w:rsidRPr="00BE7112" w:rsidRDefault="00A17A7C" w:rsidP="00BE7112">
      <w:pPr>
        <w:rPr>
          <w:rFonts w:eastAsia="Times New Roman"/>
          <w:b/>
          <w:bCs/>
          <w:i/>
          <w:iCs/>
          <w:lang w:val="en"/>
        </w:rPr>
      </w:pPr>
      <w:r>
        <w:rPr>
          <w:rFonts w:eastAsia="Times New Roman"/>
          <w:bCs/>
        </w:rPr>
        <w:pict w14:anchorId="5EA0A426">
          <v:rect id="_x0000_i1039"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A17A7C" w:rsidP="00C006F5">
      <w:pPr>
        <w:jc w:val="center"/>
        <w:rPr>
          <w:rFonts w:eastAsia="Times New Roman"/>
          <w:bCs/>
          <w:lang w:val="en"/>
        </w:rPr>
      </w:pPr>
      <w:hyperlink r:id="rId162"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A587CB2" w14:textId="77777777" w:rsidR="00E602EF" w:rsidRDefault="00E602EF" w:rsidP="0074102E"/>
    <w:bookmarkStart w:id="32" w:name="_Hlk70247763"/>
    <w:p w14:paraId="5C88C75D" w14:textId="5D1BD490" w:rsidR="0074102E" w:rsidRPr="00E602EF" w:rsidRDefault="00BE7C65" w:rsidP="0074102E">
      <w:pPr>
        <w:rPr>
          <w:color w:val="0563C1" w:themeColor="hyperlink"/>
          <w:sz w:val="20"/>
          <w:szCs w:val="20"/>
          <w:u w:val="single"/>
        </w:rPr>
      </w:pPr>
      <w:r w:rsidRPr="00E602EF">
        <w:rPr>
          <w:sz w:val="20"/>
          <w:szCs w:val="20"/>
        </w:rPr>
        <w:fldChar w:fldCharType="begin"/>
      </w:r>
      <w:r w:rsidRPr="00E602EF">
        <w:rPr>
          <w:sz w:val="20"/>
          <w:szCs w:val="20"/>
        </w:rPr>
        <w:instrText xml:space="preserve"> HYPERLINK \l "TOP" </w:instrText>
      </w:r>
      <w:r w:rsidRPr="00E602EF">
        <w:rPr>
          <w:sz w:val="20"/>
          <w:szCs w:val="20"/>
        </w:rPr>
        <w:fldChar w:fldCharType="separate"/>
      </w:r>
      <w:r w:rsidR="0074102E" w:rsidRPr="00E602EF">
        <w:rPr>
          <w:color w:val="0563C1" w:themeColor="hyperlink"/>
          <w:sz w:val="20"/>
          <w:szCs w:val="20"/>
          <w:u w:val="single"/>
        </w:rPr>
        <w:t>TOP^</w:t>
      </w:r>
      <w:r w:rsidRPr="00E602EF">
        <w:rPr>
          <w:color w:val="0563C1" w:themeColor="hyperlink"/>
          <w:sz w:val="20"/>
          <w:szCs w:val="20"/>
          <w:u w:val="single"/>
        </w:rPr>
        <w:fldChar w:fldCharType="end"/>
      </w:r>
    </w:p>
    <w:bookmarkEnd w:id="32"/>
    <w:p w14:paraId="58F0C942" w14:textId="77777777" w:rsidR="00BE7112" w:rsidRPr="00BE7112" w:rsidRDefault="00A17A7C" w:rsidP="00BE7112">
      <w:pPr>
        <w:rPr>
          <w:rFonts w:eastAsia="Times New Roman"/>
          <w:b/>
          <w:bCs/>
          <w:i/>
          <w:iCs/>
          <w:lang w:val="en"/>
        </w:rPr>
      </w:pPr>
      <w:r>
        <w:rPr>
          <w:rFonts w:eastAsia="Times New Roman"/>
          <w:bCs/>
        </w:rPr>
        <w:lastRenderedPageBreak/>
        <w:pict w14:anchorId="53C62E1B">
          <v:rect id="_x0000_i1040" style="width:0;height:1.5pt" o:hralign="center" o:hrstd="t" o:hr="t" fillcolor="#a0a0a0" stroked="f"/>
        </w:pict>
      </w:r>
      <w:bookmarkEnd w:id="30"/>
    </w:p>
    <w:p w14:paraId="2865BDB9" w14:textId="77777777" w:rsidR="00BE7112" w:rsidRPr="00BE7112" w:rsidRDefault="00BE7112" w:rsidP="00BE7112">
      <w:pPr>
        <w:rPr>
          <w:rFonts w:eastAsia="Times New Roman"/>
          <w:b/>
          <w:bCs/>
          <w:i/>
          <w:sz w:val="28"/>
          <w:szCs w:val="28"/>
        </w:rPr>
      </w:pPr>
      <w:bookmarkStart w:id="33" w:name="one"/>
      <w:bookmarkEnd w:id="33"/>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77777777" w:rsidR="00BE7112" w:rsidRPr="00BE7112" w:rsidRDefault="00BE7112" w:rsidP="00BE7112">
      <w:pPr>
        <w:rPr>
          <w:rFonts w:eastAsia="Times New Roman"/>
          <w:bCs/>
        </w:rPr>
      </w:pPr>
      <w:r w:rsidRPr="00BE7112">
        <w:rPr>
          <w:rFonts w:eastAsia="Times New Roman"/>
          <w:bCs/>
        </w:rPr>
        <w:t xml:space="preserve">Hey Gang, </w:t>
      </w:r>
    </w:p>
    <w:p w14:paraId="1E5B03E5" w14:textId="77777777" w:rsidR="00BE7112" w:rsidRPr="00BE7112" w:rsidRDefault="00BE7112" w:rsidP="00BE7112">
      <w:pPr>
        <w:rPr>
          <w:rFonts w:eastAsia="Times New Roman"/>
          <w:bCs/>
        </w:rPr>
      </w:pPr>
    </w:p>
    <w:p w14:paraId="24B13D3D" w14:textId="12790B3C" w:rsidR="00BE7112" w:rsidRPr="00BE7112" w:rsidRDefault="00BE7112" w:rsidP="00BE7112">
      <w:pPr>
        <w:rPr>
          <w:rFonts w:eastAsia="Times New Roman"/>
          <w:bCs/>
        </w:rPr>
      </w:pPr>
      <w:r w:rsidRPr="00BE7112">
        <w:rPr>
          <w:rFonts w:eastAsia="Times New Roman"/>
          <w:bCs/>
        </w:rPr>
        <w:t xml:space="preserve">Survey Says”…..  </w:t>
      </w:r>
      <w:r w:rsidR="0078669B">
        <w:rPr>
          <w:rFonts w:eastAsia="Times New Roman"/>
          <w:bCs/>
        </w:rPr>
        <w:t xml:space="preserve">Get the info from the last survey in my “Final </w:t>
      </w:r>
      <w:proofErr w:type="spellStart"/>
      <w:r w:rsidR="0078669B">
        <w:rPr>
          <w:rFonts w:eastAsia="Times New Roman"/>
          <w:bCs/>
        </w:rPr>
        <w:t>Final</w:t>
      </w:r>
      <w:proofErr w:type="spellEnd"/>
      <w:r w:rsidR="0078669B">
        <w:rPr>
          <w:rFonts w:eastAsia="Times New Roman"/>
          <w:bCs/>
        </w:rPr>
        <w:t>”.</w:t>
      </w:r>
    </w:p>
    <w:p w14:paraId="3E8706DB" w14:textId="77777777" w:rsidR="00BE7112" w:rsidRPr="00BE7112" w:rsidRDefault="00BE7112" w:rsidP="00BE7112">
      <w:pPr>
        <w:rPr>
          <w:rFonts w:eastAsia="Times New Roman"/>
          <w:bCs/>
        </w:rPr>
      </w:pPr>
    </w:p>
    <w:p w14:paraId="5D1ED427" w14:textId="657D8CA0" w:rsidR="00BE7112" w:rsidRPr="00BE7112" w:rsidRDefault="00BE7112" w:rsidP="00BE7112">
      <w:pPr>
        <w:rPr>
          <w:rFonts w:eastAsia="Times New Roman"/>
          <w:bCs/>
        </w:rPr>
      </w:pPr>
      <w:r w:rsidRPr="00BE7112">
        <w:rPr>
          <w:rFonts w:eastAsia="Times New Roman"/>
          <w:bCs/>
        </w:rPr>
        <w:t xml:space="preserve">Ok, now on to the next question…  </w:t>
      </w:r>
      <w:r w:rsidR="00E4679F">
        <w:rPr>
          <w:rFonts w:eastAsia="Times New Roman"/>
          <w:bCs/>
        </w:rPr>
        <w:t xml:space="preserve">Let’s see how many of you are optimists out there and are already planning on which hamfests you’re going to go to this summer. </w:t>
      </w:r>
      <w:r w:rsidRPr="00BE7112">
        <w:rPr>
          <w:rFonts w:eastAsia="Times New Roman"/>
          <w:bCs/>
        </w:rPr>
        <w:t xml:space="preserve">  </w:t>
      </w:r>
    </w:p>
    <w:p w14:paraId="4366979D" w14:textId="0C201D5F" w:rsidR="00BE7112" w:rsidRDefault="00BE7112" w:rsidP="00BE7112">
      <w:pPr>
        <w:rPr>
          <w:rFonts w:eastAsia="Times New Roman"/>
          <w:bCs/>
        </w:rPr>
      </w:pPr>
    </w:p>
    <w:p w14:paraId="471372D8" w14:textId="77777777" w:rsidR="00E602EF" w:rsidRPr="00BE7112" w:rsidRDefault="00E602EF" w:rsidP="00BE7112">
      <w:pPr>
        <w:rPr>
          <w:rFonts w:eastAsia="Times New Roman"/>
          <w:bCs/>
        </w:rPr>
      </w:pPr>
    </w:p>
    <w:p w14:paraId="51D33C66" w14:textId="63928938" w:rsidR="00BE7112" w:rsidRPr="00BE7112" w:rsidRDefault="00BE7112" w:rsidP="002530F9">
      <w:pPr>
        <w:jc w:val="center"/>
        <w:rPr>
          <w:rFonts w:eastAsia="Times New Roman"/>
          <w:bCs/>
          <w:sz w:val="28"/>
          <w:szCs w:val="28"/>
        </w:rPr>
      </w:pPr>
      <w:bookmarkStart w:id="34" w:name="_Hlk70229875"/>
      <w:r w:rsidRPr="00BE7112">
        <w:rPr>
          <w:rFonts w:eastAsia="Times New Roman"/>
          <w:b/>
          <w:bCs/>
          <w:i/>
          <w:iCs/>
          <w:sz w:val="28"/>
          <w:szCs w:val="28"/>
        </w:rPr>
        <w:t>“</w:t>
      </w:r>
      <w:r w:rsidR="00E4679F">
        <w:rPr>
          <w:rFonts w:eastAsia="Times New Roman"/>
          <w:b/>
          <w:bCs/>
          <w:i/>
          <w:iCs/>
          <w:sz w:val="28"/>
          <w:szCs w:val="28"/>
        </w:rPr>
        <w:t>Will you be attending the DX Engineering &amp; Great Lakes Division Convention</w:t>
      </w:r>
      <w:r w:rsidRPr="00BE7112">
        <w:rPr>
          <w:rFonts w:eastAsia="Times New Roman"/>
          <w:b/>
          <w:bCs/>
          <w:i/>
          <w:iCs/>
          <w:sz w:val="28"/>
          <w:szCs w:val="28"/>
        </w:rPr>
        <w:t>?”</w:t>
      </w:r>
    </w:p>
    <w:bookmarkEnd w:id="34"/>
    <w:p w14:paraId="1B624D48" w14:textId="661ACA45" w:rsidR="00BE7112" w:rsidRDefault="00BE7112" w:rsidP="00BE7112">
      <w:pPr>
        <w:rPr>
          <w:rFonts w:eastAsia="Times New Roman"/>
          <w:bCs/>
        </w:rPr>
      </w:pPr>
    </w:p>
    <w:p w14:paraId="2CCE9468" w14:textId="77777777" w:rsidR="00E602EF" w:rsidRPr="00BE7112" w:rsidRDefault="00E602EF" w:rsidP="00BE7112">
      <w:pPr>
        <w:rPr>
          <w:rFonts w:eastAsia="Times New Roman"/>
          <w:bCs/>
        </w:rPr>
      </w:pPr>
    </w:p>
    <w:p w14:paraId="253B94D4" w14:textId="77777777" w:rsidR="00BE7112" w:rsidRPr="00BE7112" w:rsidRDefault="00BE7112" w:rsidP="00BE7112">
      <w:pPr>
        <w:rPr>
          <w:rFonts w:eastAsia="Times New Roman"/>
          <w:bCs/>
        </w:rPr>
      </w:pPr>
      <w:proofErr w:type="gramStart"/>
      <w:r w:rsidRPr="00BE7112">
        <w:rPr>
          <w:rFonts w:eastAsia="Times New Roman"/>
          <w:bCs/>
        </w:rPr>
        <w:t>You’ll</w:t>
      </w:r>
      <w:proofErr w:type="gramEnd"/>
      <w:r w:rsidRPr="00BE7112">
        <w:rPr>
          <w:rFonts w:eastAsia="Times New Roman"/>
          <w:bCs/>
        </w:rPr>
        <w:t xml:space="preserve"> find the “One Question” questionnaire on the Ohio Section Website! </w:t>
      </w:r>
      <w:hyperlink r:id="rId164"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A17A7C" w:rsidP="00BE7112">
      <w:pPr>
        <w:rPr>
          <w:rFonts w:eastAsia="Times New Roman"/>
          <w:b/>
          <w:bCs/>
          <w:i/>
        </w:rPr>
      </w:pPr>
      <w:r>
        <w:rPr>
          <w:rFonts w:eastAsia="Times New Roman"/>
          <w:bCs/>
        </w:rPr>
        <w:pict w14:anchorId="74E395A7">
          <v:rect id="_x0000_i1041"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5" w:name="VE"/>
      <w:bookmarkEnd w:id="35"/>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65"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66" w:history="1">
        <w:r w:rsidRPr="00BE7112">
          <w:rPr>
            <w:rStyle w:val="Hyperlink"/>
            <w:rFonts w:eastAsia="Times New Roman"/>
            <w:bCs/>
          </w:rPr>
          <w:t>http://www.arrl.org/find-an-amateur-radio-license-exam-session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5E3E1466" w14:textId="5EB94F6B" w:rsidR="000B0643" w:rsidRDefault="00A17A7C" w:rsidP="004A6CD1">
      <w:pPr>
        <w:widowControl w:val="0"/>
        <w:rPr>
          <w:rFonts w:eastAsia="Times New Roman"/>
          <w:b/>
          <w:i/>
          <w:iCs/>
          <w:sz w:val="28"/>
          <w:szCs w:val="28"/>
        </w:rPr>
      </w:pPr>
      <w:r>
        <w:rPr>
          <w:rFonts w:eastAsia="Times New Roman"/>
          <w:bCs/>
        </w:rPr>
        <w:pict w14:anchorId="11C21C03">
          <v:rect id="_x0000_i1042" style="width:0;height:1.5pt" o:hralign="center" o:bullet="t" o:hrstd="t" o:hr="t" fillcolor="#a0a0a0" stroked="f"/>
        </w:pict>
      </w:r>
    </w:p>
    <w:p w14:paraId="39E46CA8" w14:textId="0FE3B7B7" w:rsidR="004A6CD1" w:rsidRPr="004A6CD1" w:rsidRDefault="00F72868" w:rsidP="004A6CD1">
      <w:pPr>
        <w:widowControl w:val="0"/>
        <w:rPr>
          <w:rFonts w:eastAsia="Times New Roman"/>
          <w:b/>
          <w:i/>
          <w:iCs/>
          <w:sz w:val="28"/>
          <w:szCs w:val="28"/>
        </w:rPr>
      </w:pPr>
      <w:bookmarkStart w:id="36" w:name="South40"/>
      <w:bookmarkEnd w:id="36"/>
      <w:r w:rsidRPr="004A6CD1">
        <w:rPr>
          <w:rFonts w:eastAsia="Times New Roman"/>
          <w:bCs/>
          <w:noProof/>
        </w:rPr>
        <w:drawing>
          <wp:anchor distT="0" distB="0" distL="114300" distR="114300" simplePos="0" relativeHeight="252621824" behindDoc="1" locked="0" layoutInCell="1" allowOverlap="1" wp14:anchorId="73E863F1" wp14:editId="423DD82C">
            <wp:simplePos x="0" y="0"/>
            <wp:positionH relativeFrom="margin">
              <wp:posOffset>5280025</wp:posOffset>
            </wp:positionH>
            <wp:positionV relativeFrom="paragraph">
              <wp:posOffset>176530</wp:posOffset>
            </wp:positionV>
            <wp:extent cx="1435100" cy="2295525"/>
            <wp:effectExtent l="0" t="0" r="0" b="9525"/>
            <wp:wrapTight wrapText="bothSides">
              <wp:wrapPolygon edited="0">
                <wp:start x="0" y="0"/>
                <wp:lineTo x="0" y="21510"/>
                <wp:lineTo x="21218" y="21510"/>
                <wp:lineTo x="2121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35100" cy="2295525"/>
                    </a:xfrm>
                    <a:prstGeom prst="rect">
                      <a:avLst/>
                    </a:prstGeom>
                    <a:noFill/>
                  </pic:spPr>
                </pic:pic>
              </a:graphicData>
            </a:graphic>
            <wp14:sizeRelH relativeFrom="page">
              <wp14:pctWidth>0</wp14:pctWidth>
            </wp14:sizeRelH>
            <wp14:sizeRelV relativeFrom="page">
              <wp14:pctHeight>0</wp14:pctHeight>
            </wp14:sizeRelV>
          </wp:anchor>
        </w:drawing>
      </w:r>
      <w:r w:rsidR="004A6CD1" w:rsidRPr="004A6CD1">
        <w:rPr>
          <w:rFonts w:eastAsia="Times New Roman"/>
          <w:b/>
          <w:i/>
          <w:iCs/>
          <w:sz w:val="28"/>
          <w:szCs w:val="28"/>
        </w:rPr>
        <w:t xml:space="preserve">From </w:t>
      </w:r>
      <w:proofErr w:type="gramStart"/>
      <w:r w:rsidR="004A6CD1" w:rsidRPr="004A6CD1">
        <w:rPr>
          <w:rFonts w:eastAsia="Times New Roman"/>
          <w:b/>
          <w:i/>
          <w:iCs/>
          <w:sz w:val="28"/>
          <w:szCs w:val="28"/>
        </w:rPr>
        <w:t>The</w:t>
      </w:r>
      <w:proofErr w:type="gramEnd"/>
      <w:r w:rsidR="004A6CD1" w:rsidRPr="004A6CD1">
        <w:rPr>
          <w:rFonts w:eastAsia="Times New Roman"/>
          <w:b/>
          <w:i/>
          <w:iCs/>
          <w:sz w:val="28"/>
          <w:szCs w:val="28"/>
        </w:rPr>
        <w:t xml:space="preserve"> South 40</w:t>
      </w:r>
    </w:p>
    <w:p w14:paraId="0B2937C9" w14:textId="1F03935C" w:rsidR="004A6CD1" w:rsidRDefault="004A6CD1" w:rsidP="004A6CD1">
      <w:pPr>
        <w:widowControl w:val="0"/>
        <w:rPr>
          <w:rFonts w:eastAsia="Times New Roman"/>
          <w:bCs/>
          <w:i/>
          <w:iCs/>
        </w:rPr>
      </w:pPr>
      <w:r w:rsidRPr="004A6CD1">
        <w:rPr>
          <w:rFonts w:eastAsia="Times New Roman"/>
          <w:bCs/>
          <w:i/>
          <w:iCs/>
        </w:rPr>
        <w:t xml:space="preserve">(from John Levo, </w:t>
      </w:r>
      <w:hyperlink r:id="rId168" w:history="1">
        <w:r w:rsidRPr="004A6CD1">
          <w:rPr>
            <w:rFonts w:eastAsia="Times New Roman"/>
            <w:bCs/>
            <w:i/>
            <w:iCs/>
            <w:color w:val="0563C1" w:themeColor="hyperlink"/>
            <w:u w:val="single"/>
          </w:rPr>
          <w:t>W8KIW@arrl.net</w:t>
        </w:r>
      </w:hyperlink>
      <w:r w:rsidRPr="004A6CD1">
        <w:rPr>
          <w:rFonts w:eastAsia="Times New Roman"/>
          <w:bCs/>
          <w:i/>
          <w:iCs/>
        </w:rPr>
        <w:t>)</w:t>
      </w:r>
    </w:p>
    <w:p w14:paraId="6738FA13" w14:textId="77777777" w:rsidR="008F1E80" w:rsidRPr="004A6CD1" w:rsidRDefault="008F1E80" w:rsidP="004A6CD1">
      <w:pPr>
        <w:widowControl w:val="0"/>
        <w:rPr>
          <w:rFonts w:eastAsia="Times New Roman"/>
          <w:bCs/>
          <w:i/>
          <w:iCs/>
        </w:rPr>
      </w:pPr>
    </w:p>
    <w:p w14:paraId="474DC9D3" w14:textId="2E13AB70" w:rsidR="004A6CD1" w:rsidRDefault="008F1E80" w:rsidP="004A6CD1">
      <w:pPr>
        <w:widowControl w:val="0"/>
        <w:rPr>
          <w:rFonts w:eastAsia="Times New Roman"/>
        </w:rPr>
      </w:pPr>
      <w:r w:rsidRPr="00AA5367">
        <w:rPr>
          <w:b/>
          <w:noProof/>
          <w:sz w:val="44"/>
          <w:szCs w:val="44"/>
        </w:rPr>
        <w:drawing>
          <wp:anchor distT="0" distB="0" distL="114300" distR="114300" simplePos="0" relativeHeight="252749824" behindDoc="0" locked="0" layoutInCell="1" allowOverlap="1" wp14:anchorId="3765C87A" wp14:editId="62C4A754">
            <wp:simplePos x="0" y="0"/>
            <wp:positionH relativeFrom="column">
              <wp:posOffset>1980883</wp:posOffset>
            </wp:positionH>
            <wp:positionV relativeFrom="paragraph">
              <wp:posOffset>3175</wp:posOffset>
            </wp:positionV>
            <wp:extent cx="807720" cy="80772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807720" cy="807720"/>
                    </a:xfrm>
                    <a:prstGeom prst="rect">
                      <a:avLst/>
                    </a:prstGeom>
                  </pic:spPr>
                </pic:pic>
              </a:graphicData>
            </a:graphic>
          </wp:anchor>
        </w:drawing>
      </w:r>
    </w:p>
    <w:p w14:paraId="40F56EAA" w14:textId="290B3597" w:rsidR="008F1E80" w:rsidRDefault="008F1E80" w:rsidP="008F1E80">
      <w:pPr>
        <w:rPr>
          <w:rFonts w:ascii="Wide Latin" w:hAnsi="Wide Latin"/>
          <w:b/>
          <w:sz w:val="44"/>
          <w:szCs w:val="44"/>
        </w:rPr>
      </w:pPr>
      <w:r>
        <w:rPr>
          <w:rFonts w:ascii="Wide Latin" w:hAnsi="Wide Latin"/>
          <w:b/>
          <w:sz w:val="44"/>
          <w:szCs w:val="44"/>
        </w:rPr>
        <w:t xml:space="preserve">  </w:t>
      </w:r>
    </w:p>
    <w:p w14:paraId="22A3354B" w14:textId="77777777" w:rsidR="008F1E80" w:rsidRDefault="008F1E80" w:rsidP="008F1E80">
      <w:pPr>
        <w:rPr>
          <w:rFonts w:ascii="Wide Latin" w:hAnsi="Wide Latin"/>
          <w:b/>
          <w:sz w:val="44"/>
          <w:szCs w:val="44"/>
        </w:rPr>
      </w:pPr>
      <w:r>
        <w:rPr>
          <w:rFonts w:ascii="Wide Latin" w:hAnsi="Wide Latin"/>
          <w:b/>
          <w:sz w:val="44"/>
          <w:szCs w:val="44"/>
        </w:rPr>
        <w:t xml:space="preserve"> </w:t>
      </w:r>
    </w:p>
    <w:p w14:paraId="6A40474D" w14:textId="77777777" w:rsidR="008F1E80" w:rsidRPr="00AA5367" w:rsidRDefault="008F1E80" w:rsidP="008F1E80">
      <w:pPr>
        <w:rPr>
          <w:b/>
          <w:sz w:val="44"/>
          <w:szCs w:val="44"/>
        </w:rPr>
      </w:pPr>
      <w:r>
        <w:rPr>
          <w:rFonts w:ascii="Wide Latin" w:hAnsi="Wide Latin"/>
          <w:b/>
          <w:sz w:val="44"/>
          <w:szCs w:val="44"/>
        </w:rPr>
        <w:t xml:space="preserve"> </w:t>
      </w:r>
      <w:r w:rsidRPr="00AA5367">
        <w:rPr>
          <w:rFonts w:ascii="Wide Latin" w:hAnsi="Wide Latin"/>
          <w:b/>
          <w:sz w:val="44"/>
          <w:szCs w:val="44"/>
        </w:rPr>
        <w:t>The South Forty</w:t>
      </w:r>
    </w:p>
    <w:p w14:paraId="492A885E" w14:textId="77777777" w:rsidR="00F72868" w:rsidRPr="00F72868" w:rsidRDefault="00F72868" w:rsidP="00F72868">
      <w:pPr>
        <w:widowControl w:val="0"/>
        <w:rPr>
          <w:rFonts w:eastAsia="Times New Roman"/>
        </w:rPr>
      </w:pPr>
    </w:p>
    <w:p w14:paraId="73CD8CEF" w14:textId="686F2C43" w:rsidR="00C71F95" w:rsidRDefault="00C71F95" w:rsidP="00C71F95">
      <w:pPr>
        <w:rPr>
          <w:rFonts w:eastAsia="Times New Roman"/>
          <w:bCs/>
        </w:rPr>
      </w:pPr>
    </w:p>
    <w:p w14:paraId="674AD59E" w14:textId="77777777" w:rsidR="008F1E80" w:rsidRPr="00FB2EFE" w:rsidRDefault="008F1E80" w:rsidP="008F1E80">
      <w:pPr>
        <w:jc w:val="both"/>
      </w:pPr>
      <w:r w:rsidRPr="00FB2EFE">
        <w:t xml:space="preserve">Following last week’s visit to the Jackson County ARC I received some comments regarding the Club.  </w:t>
      </w:r>
      <w:proofErr w:type="gramStart"/>
      <w:r w:rsidRPr="00FB2EFE">
        <w:t>Therefore</w:t>
      </w:r>
      <w:proofErr w:type="gramEnd"/>
      <w:r w:rsidRPr="00FB2EFE">
        <w:t xml:space="preserve"> I’ve chosen to take a brief pause in the travel plans for this leg of the trip and share these items with you.</w:t>
      </w:r>
    </w:p>
    <w:p w14:paraId="3CF20190" w14:textId="50299E30" w:rsidR="008F1E80" w:rsidRDefault="008F1E80" w:rsidP="008F1E80">
      <w:pPr>
        <w:jc w:val="both"/>
      </w:pPr>
    </w:p>
    <w:p w14:paraId="67A6697B" w14:textId="3F7154F9" w:rsidR="00E602EF" w:rsidRDefault="00E602EF" w:rsidP="008F1E80">
      <w:pPr>
        <w:jc w:val="both"/>
      </w:pPr>
    </w:p>
    <w:p w14:paraId="08F8B1AA" w14:textId="77777777" w:rsidR="00C93AC8" w:rsidRPr="00E602EF" w:rsidRDefault="00A17A7C" w:rsidP="00C93AC8">
      <w:pPr>
        <w:rPr>
          <w:color w:val="0563C1" w:themeColor="hyperlink"/>
          <w:sz w:val="20"/>
          <w:szCs w:val="20"/>
          <w:u w:val="single"/>
        </w:rPr>
      </w:pPr>
      <w:hyperlink w:anchor="TOP" w:history="1">
        <w:r w:rsidR="00C93AC8" w:rsidRPr="00E602EF">
          <w:rPr>
            <w:color w:val="0563C1" w:themeColor="hyperlink"/>
            <w:sz w:val="20"/>
            <w:szCs w:val="20"/>
            <w:u w:val="single"/>
          </w:rPr>
          <w:t>TOP^</w:t>
        </w:r>
      </w:hyperlink>
    </w:p>
    <w:p w14:paraId="2B32D21F" w14:textId="77777777" w:rsidR="008F1E80" w:rsidRPr="00FB2EFE" w:rsidRDefault="008F1E80" w:rsidP="008F1E80">
      <w:pPr>
        <w:jc w:val="both"/>
      </w:pPr>
      <w:r w:rsidRPr="00FB2EFE">
        <w:lastRenderedPageBreak/>
        <w:t xml:space="preserve">Tim Henderson, N8GIY, supplied some additional early club information via Jennifer Bailey, N8JEN.  According to Henderson the club was founded in the early to mid-1970s by John Ross (K8BST) and John Rupert (W8GPA).  Henderson remembers that during his high school days it was </w:t>
      </w:r>
      <w:proofErr w:type="gramStart"/>
      <w:r w:rsidRPr="00FB2EFE">
        <w:t>a very active</w:t>
      </w:r>
      <w:proofErr w:type="gramEnd"/>
      <w:r w:rsidRPr="00FB2EFE">
        <w:t xml:space="preserve"> and strong club with a fondness for Field Day.  Another reader stated the Club is currently inactive because of COVID and has not met since last year. He called attention to the early Club hamfests held in </w:t>
      </w:r>
      <w:proofErr w:type="spellStart"/>
      <w:r w:rsidRPr="00FB2EFE">
        <w:t>Coalton</w:t>
      </w:r>
      <w:proofErr w:type="spellEnd"/>
      <w:r w:rsidRPr="00FB2EFE">
        <w:t xml:space="preserve"> and later moving to Jackson proper.  A Clinton County reader reminded me that prior to being transferred to Jackson, John Ross served the Highway Patrol’s Wilmington Post as the district’s radio technician-a position he later held in the Jackson district.  </w:t>
      </w:r>
      <w:proofErr w:type="gramStart"/>
      <w:r w:rsidRPr="00FB2EFE">
        <w:t>He</w:t>
      </w:r>
      <w:proofErr w:type="gramEnd"/>
      <w:r w:rsidRPr="00FB2EFE">
        <w:t xml:space="preserve"> spoke of the frequent Clinton County six meter “Insect QSOs” when ‘bed bugs, spiders and ticks’ would be in contact with Bob Thompson, K8AFF ‘ants, flies and fleas”.  I would really get interesting when Dean Bernard, W8WMQ, would join in adding ‘wasps, moths and queen bees’ to the mix.  All operators are now silent keys.</w:t>
      </w:r>
    </w:p>
    <w:p w14:paraId="57B3BCD0" w14:textId="77777777" w:rsidR="008F1E80" w:rsidRPr="00FB2EFE" w:rsidRDefault="008F1E80" w:rsidP="008F1E80">
      <w:pPr>
        <w:jc w:val="both"/>
      </w:pPr>
    </w:p>
    <w:p w14:paraId="255F5154" w14:textId="77777777" w:rsidR="008F1E80" w:rsidRPr="00FB2EFE" w:rsidRDefault="008F1E80" w:rsidP="008F1E80">
      <w:pPr>
        <w:jc w:val="both"/>
      </w:pPr>
      <w:r w:rsidRPr="00FB2EFE">
        <w:t xml:space="preserve">Last week it was mentioned the number of new hams in Southern Ohio was expected to increase because of scheduled test sessions in Circleville and Hillsboro.  Although no report has been received from the Circleville session, the Highland ARA reports </w:t>
      </w:r>
      <w:proofErr w:type="gramStart"/>
      <w:r w:rsidRPr="00FB2EFE">
        <w:t>a very successful</w:t>
      </w:r>
      <w:proofErr w:type="gramEnd"/>
      <w:r w:rsidRPr="00FB2EFE">
        <w:t xml:space="preserve"> exam was held.  According to team leader Tom Mongold, KD8LDS, several </w:t>
      </w:r>
      <w:proofErr w:type="gramStart"/>
      <w:r w:rsidRPr="00FB2EFE">
        <w:t>brand new</w:t>
      </w:r>
      <w:proofErr w:type="gramEnd"/>
      <w:r w:rsidRPr="00FB2EFE">
        <w:t xml:space="preserve"> hams received licenses.  Hillsboro’s Chris Osborne is now </w:t>
      </w:r>
      <w:proofErr w:type="gramStart"/>
      <w:r w:rsidRPr="00FB2EFE">
        <w:t>KE8RVJ</w:t>
      </w:r>
      <w:proofErr w:type="gramEnd"/>
      <w:r w:rsidRPr="00FB2EFE">
        <w:t xml:space="preserve"> and David </w:t>
      </w:r>
      <w:proofErr w:type="spellStart"/>
      <w:r w:rsidRPr="00FB2EFE">
        <w:t>Wolfenbarger</w:t>
      </w:r>
      <w:proofErr w:type="spellEnd"/>
      <w:r w:rsidRPr="00FB2EFE">
        <w:t xml:space="preserve"> is KE8RVM.  Fayette County added two new hams as Washington CH’s Steven Frazier became KE8RVK and Larry Jones is KE8RVN.  After a long absence Joe Holdren returned to ham radio as KE8RVL, </w:t>
      </w:r>
      <w:proofErr w:type="spellStart"/>
      <w:r w:rsidRPr="00FB2EFE">
        <w:t>Rindy</w:t>
      </w:r>
      <w:proofErr w:type="spellEnd"/>
      <w:r w:rsidRPr="00FB2EFE">
        <w:t xml:space="preserve"> Matthews is KE8RVP, Stella Wardlow is </w:t>
      </w:r>
      <w:proofErr w:type="gramStart"/>
      <w:r w:rsidRPr="00FB2EFE">
        <w:t>KE8RVQ</w:t>
      </w:r>
      <w:proofErr w:type="gramEnd"/>
      <w:r w:rsidRPr="00FB2EFE">
        <w:t xml:space="preserve"> and Kyle </w:t>
      </w:r>
      <w:proofErr w:type="spellStart"/>
      <w:r w:rsidRPr="00FB2EFE">
        <w:t>Fauber</w:t>
      </w:r>
      <w:proofErr w:type="spellEnd"/>
      <w:r w:rsidRPr="00FB2EFE">
        <w:t xml:space="preserve"> is KE8RVS.  All are from Leesburg.  New Vienna’s Seth Hawthorn is KE8RVO and John Delaney, Jr. traveled from Cincinnati to become KO4PNS.  Also from Cincinnati was Chad Houck, KE8RVR, who left with a General.  Chillicothe’s Daniel Hines, KE8RGK, and Hillsboro’s Jennifer Ritter, KE8QKX, each upgraded </w:t>
      </w:r>
      <w:proofErr w:type="gramStart"/>
      <w:r w:rsidRPr="00FB2EFE">
        <w:t>to</w:t>
      </w:r>
      <w:proofErr w:type="gramEnd"/>
      <w:r w:rsidRPr="00FB2EFE">
        <w:t xml:space="preserve"> General.  Seaman’s Jared </w:t>
      </w:r>
      <w:proofErr w:type="spellStart"/>
      <w:r w:rsidRPr="00FB2EFE">
        <w:t>Schupert</w:t>
      </w:r>
      <w:proofErr w:type="spellEnd"/>
      <w:r w:rsidRPr="00FB2EFE">
        <w:t xml:space="preserve">, KE8GAD, upgraded to Extra as did Jonathan Landon, KE8QED, who traveled from Springboro to fulfil his goal. Although a few candidates did not achieve their license goals, they all stated they will keep trying. </w:t>
      </w:r>
    </w:p>
    <w:p w14:paraId="54BFCE38" w14:textId="77777777" w:rsidR="008F1E80" w:rsidRPr="00FB2EFE" w:rsidRDefault="008F1E80" w:rsidP="008F1E80">
      <w:pPr>
        <w:jc w:val="both"/>
      </w:pPr>
    </w:p>
    <w:p w14:paraId="5D5717DA" w14:textId="77777777" w:rsidR="008F1E80" w:rsidRPr="00FB2EFE" w:rsidRDefault="008F1E80" w:rsidP="008F1E80">
      <w:pPr>
        <w:jc w:val="both"/>
      </w:pPr>
      <w:r w:rsidRPr="00FB2EFE">
        <w:t xml:space="preserve">The Tri-State ARA held their meeting this past week at the Museum of Radio and Technology in Huntington, WV.  The program was member Bill Reich, AL7AH, providing information about how to </w:t>
      </w:r>
      <w:proofErr w:type="gramStart"/>
      <w:r w:rsidRPr="00FB2EFE">
        <w:t>properly tune</w:t>
      </w:r>
      <w:proofErr w:type="gramEnd"/>
      <w:r w:rsidRPr="00FB2EFE">
        <w:t xml:space="preserve"> an antenna.  The Club’s Mark Killen, KD8QIG, says Reich worked as an electronic technician as well as teaching electronics for over 40 years.  It was most informative.  On Friday evening the Queen City Emergency Net held its monthly meeting via Zoom.  Bob </w:t>
      </w:r>
      <w:proofErr w:type="spellStart"/>
      <w:r w:rsidRPr="00FB2EFE">
        <w:t>Bross</w:t>
      </w:r>
      <w:proofErr w:type="spellEnd"/>
      <w:r w:rsidRPr="00FB2EFE">
        <w:t>, W8NFM, presented a program regarding rf and electrical connectors and the proper way to use and install them.</w:t>
      </w:r>
    </w:p>
    <w:p w14:paraId="713AFA68" w14:textId="77777777" w:rsidR="008F1E80" w:rsidRPr="00FB2EFE" w:rsidRDefault="008F1E80" w:rsidP="008F1E80">
      <w:pPr>
        <w:jc w:val="both"/>
      </w:pPr>
    </w:p>
    <w:p w14:paraId="7EA55D6A" w14:textId="77777777" w:rsidR="008F1E80" w:rsidRPr="00FB2EFE" w:rsidRDefault="008F1E80" w:rsidP="008F1E80">
      <w:pPr>
        <w:jc w:val="both"/>
      </w:pPr>
      <w:r w:rsidRPr="00FB2EFE">
        <w:t>KE8QMY, Bruce Underwood, Jr, was the first to find the Fox during the Hocking Valley ARC’s monthly Fox Hunt this past Saturday.  Bruce is a relatively new ham having received his license in late January.  The event had six teams trying to locate the ‘fox’.</w:t>
      </w:r>
    </w:p>
    <w:p w14:paraId="28FDB29B" w14:textId="77777777" w:rsidR="008F1E80" w:rsidRPr="00FB2EFE" w:rsidRDefault="008F1E80" w:rsidP="008F1E80">
      <w:pPr>
        <w:jc w:val="both"/>
      </w:pPr>
    </w:p>
    <w:p w14:paraId="27B9AAF8" w14:textId="77777777" w:rsidR="008F1E80" w:rsidRPr="00FB2EFE" w:rsidRDefault="008F1E80" w:rsidP="008F1E80">
      <w:pPr>
        <w:jc w:val="both"/>
      </w:pPr>
      <w:r w:rsidRPr="00FB2EFE">
        <w:t xml:space="preserve">Because the Spring NWS weather drill was held during a weekday afternoon many Highland ARA members were unable to participate.  </w:t>
      </w:r>
      <w:proofErr w:type="gramStart"/>
      <w:r w:rsidRPr="00FB2EFE">
        <w:t>Therefore</w:t>
      </w:r>
      <w:proofErr w:type="gramEnd"/>
      <w:r w:rsidRPr="00FB2EFE">
        <w:t xml:space="preserve"> the Club decided to hold a Highland County storm drill to involve those who were unable to participate in the statewide drill.  Assistant EC Tom Archibald, K8TDA, called the Net Saturday morning and explained to all the purpose behind the Net and how the area’s </w:t>
      </w:r>
      <w:proofErr w:type="spellStart"/>
      <w:r w:rsidRPr="00FB2EFE">
        <w:t>SkyWarn</w:t>
      </w:r>
      <w:proofErr w:type="spellEnd"/>
      <w:r w:rsidRPr="00FB2EFE">
        <w:t xml:space="preserve"> system operated.  According to Archibald 20 stations participated in the drill.  Of those, two participates received their licenses this past week.  Only one area of the county had no participation.  Stations in Fayette and Ross Counties also participated.</w:t>
      </w:r>
    </w:p>
    <w:p w14:paraId="18E0AA96" w14:textId="77777777" w:rsidR="008F1E80" w:rsidRPr="00FB2EFE" w:rsidRDefault="008F1E80" w:rsidP="008F1E80">
      <w:pPr>
        <w:jc w:val="both"/>
      </w:pPr>
    </w:p>
    <w:p w14:paraId="7DFD02B2" w14:textId="77777777" w:rsidR="008F1E80" w:rsidRPr="00FB2EFE" w:rsidRDefault="008F1E80" w:rsidP="008F1E80">
      <w:pPr>
        <w:jc w:val="both"/>
      </w:pPr>
      <w:r w:rsidRPr="00FB2EFE">
        <w:t>The Southern Ohio ARA and the Portsmouth RC have each been asked to provide communications and other assistance for the 2021 annual Lawrence County Memorial Day Parade.  The parade is considered the oldest such parade in the nation and traces its beginnings to 1868.  It begins at 10 am on Memorial Day in Ironton.</w:t>
      </w:r>
    </w:p>
    <w:p w14:paraId="6E5D6E6E" w14:textId="17A0335C" w:rsidR="008F1E80" w:rsidRDefault="008F1E80" w:rsidP="008F1E80">
      <w:pPr>
        <w:jc w:val="both"/>
      </w:pPr>
    </w:p>
    <w:p w14:paraId="47C48420" w14:textId="77777777" w:rsidR="00C93AC8" w:rsidRPr="00E602EF" w:rsidRDefault="00A17A7C" w:rsidP="00C93AC8">
      <w:pPr>
        <w:rPr>
          <w:color w:val="0563C1" w:themeColor="hyperlink"/>
          <w:sz w:val="20"/>
          <w:szCs w:val="20"/>
          <w:u w:val="single"/>
        </w:rPr>
      </w:pPr>
      <w:hyperlink w:anchor="TOP" w:history="1">
        <w:r w:rsidR="00C93AC8" w:rsidRPr="00E602EF">
          <w:rPr>
            <w:color w:val="0563C1" w:themeColor="hyperlink"/>
            <w:sz w:val="20"/>
            <w:szCs w:val="20"/>
            <w:u w:val="single"/>
          </w:rPr>
          <w:t>TOP^</w:t>
        </w:r>
      </w:hyperlink>
    </w:p>
    <w:p w14:paraId="11627743" w14:textId="77777777" w:rsidR="008F1E80" w:rsidRPr="00FB2EFE" w:rsidRDefault="008F1E80" w:rsidP="008F1E80">
      <w:pPr>
        <w:jc w:val="both"/>
      </w:pPr>
      <w:r w:rsidRPr="00FB2EFE">
        <w:lastRenderedPageBreak/>
        <w:t xml:space="preserve">Because of a death in the family of the presenter, the Athens County ARA’s planned </w:t>
      </w:r>
      <w:proofErr w:type="gramStart"/>
      <w:r w:rsidRPr="00FB2EFE">
        <w:t>two meter</w:t>
      </w:r>
      <w:proofErr w:type="gramEnd"/>
      <w:r w:rsidRPr="00FB2EFE">
        <w:t xml:space="preserve"> tape measure antenna building program had to be cancelled.  It will be rescheduled for a later date.  </w:t>
      </w:r>
      <w:proofErr w:type="gramStart"/>
      <w:r w:rsidRPr="00FB2EFE">
        <w:t>However</w:t>
      </w:r>
      <w:proofErr w:type="gramEnd"/>
      <w:r w:rsidRPr="00FB2EFE">
        <w:t xml:space="preserve"> the planned ARRL test session was still held.  Those results will be reported in a future South 40.</w:t>
      </w:r>
    </w:p>
    <w:p w14:paraId="0985FE37" w14:textId="77777777" w:rsidR="008F1E80" w:rsidRPr="00FB2EFE" w:rsidRDefault="008F1E80" w:rsidP="008F1E80">
      <w:pPr>
        <w:jc w:val="both"/>
      </w:pPr>
    </w:p>
    <w:p w14:paraId="74763249" w14:textId="77777777" w:rsidR="008F1E80" w:rsidRPr="00FB2EFE" w:rsidRDefault="008F1E80" w:rsidP="008F1E80">
      <w:pPr>
        <w:jc w:val="both"/>
      </w:pPr>
      <w:r w:rsidRPr="00FB2EFE">
        <w:t xml:space="preserve">Upcoming license test sessions will be conducted by the Portsmouth RC on Monday, May 3 in Portsmouth and on May 11 the Lancaster Fairfield County ARA will hold a session in Lancaster.  On </w:t>
      </w:r>
      <w:proofErr w:type="gramStart"/>
      <w:r w:rsidRPr="00FB2EFE">
        <w:t>May 15</w:t>
      </w:r>
      <w:proofErr w:type="gramEnd"/>
      <w:r w:rsidRPr="00FB2EFE">
        <w:t xml:space="preserve"> the Cambridge ARA will conduct testing and the Tri-State ARA will hold a test session at the radio museum in Huntington on June 12.  </w:t>
      </w:r>
      <w:proofErr w:type="gramStart"/>
      <w:r w:rsidRPr="00FB2EFE">
        <w:t>Unfortunately</w:t>
      </w:r>
      <w:proofErr w:type="gramEnd"/>
      <w:r w:rsidRPr="00FB2EFE">
        <w:t xml:space="preserve"> nothing has been announced for our Northern Kentucky friends.</w:t>
      </w:r>
    </w:p>
    <w:p w14:paraId="7573FE19" w14:textId="77777777" w:rsidR="008F1E80" w:rsidRPr="00FB2EFE" w:rsidRDefault="008F1E80" w:rsidP="008F1E80">
      <w:pPr>
        <w:jc w:val="both"/>
      </w:pPr>
    </w:p>
    <w:p w14:paraId="7DE7EE5A" w14:textId="77777777" w:rsidR="008F1E80" w:rsidRPr="00FB2EFE" w:rsidRDefault="008F1E80" w:rsidP="008F1E80">
      <w:pPr>
        <w:jc w:val="both"/>
      </w:pPr>
      <w:r w:rsidRPr="00FB2EFE">
        <w:t>The May QST issue lists the following silent keys from the region:  W8GPA, John Rupert, Jackson; KG8HF, Larry Scott, West Portsmouth and N8MFN, Rick Collier from Batavia.  Our thoughts go to their families and friends.</w:t>
      </w:r>
    </w:p>
    <w:p w14:paraId="45AFFAD7" w14:textId="77777777" w:rsidR="008F1E80" w:rsidRPr="00FB2EFE" w:rsidRDefault="008F1E80" w:rsidP="008F1E80">
      <w:pPr>
        <w:jc w:val="both"/>
      </w:pPr>
    </w:p>
    <w:p w14:paraId="0B36E599" w14:textId="77777777" w:rsidR="008F1E80" w:rsidRPr="00FB2EFE" w:rsidRDefault="008F1E80" w:rsidP="008F1E80">
      <w:pPr>
        <w:jc w:val="both"/>
      </w:pPr>
      <w:r w:rsidRPr="00FB2EFE">
        <w:t>Jeff Slattery, N8SUZ, gives a heads up to Athens County ARA members of a planned full scale LEPC emergency exercise on Thursday, June 17.  It begins at 8 am with a pre-briefing and should be over with the debriefing concluded by 2 pm.  This drill will mark the first operation of the Club’s radio station at the Athens County EMA Center.  Anyone able or interested assisting should contact Jeff-740-592-6124.</w:t>
      </w:r>
    </w:p>
    <w:p w14:paraId="5412C9BD" w14:textId="77777777" w:rsidR="008F1E80" w:rsidRPr="00FB2EFE" w:rsidRDefault="008F1E80" w:rsidP="008F1E80">
      <w:pPr>
        <w:jc w:val="both"/>
      </w:pPr>
    </w:p>
    <w:p w14:paraId="6FD24979" w14:textId="77777777" w:rsidR="008F1E80" w:rsidRPr="00FB2EFE" w:rsidRDefault="008F1E80" w:rsidP="008F1E80">
      <w:pPr>
        <w:jc w:val="both"/>
      </w:pPr>
      <w:r w:rsidRPr="00FB2EFE">
        <w:t xml:space="preserve">In </w:t>
      </w:r>
      <w:proofErr w:type="gramStart"/>
      <w:r w:rsidRPr="00FB2EFE">
        <w:t>February</w:t>
      </w:r>
      <w:proofErr w:type="gramEnd"/>
      <w:r w:rsidRPr="00FB2EFE">
        <w:t xml:space="preserve"> the Highland ARA voted to establish a presence on Facebook.  The project was assigned to members Lori Bitzer, KE8JEH, and Sam Johnson, W8SKJ.  Although still ‘under development’ the page is up and running with limited content.  Johnson says to view the page, Facebook users should access their account and search for ‘Highland Amateur Radio Association.  He says the physical address is </w:t>
      </w:r>
      <w:hyperlink r:id="rId170" w:history="1">
        <w:r w:rsidRPr="00FB2EFE">
          <w:rPr>
            <w:rStyle w:val="Hyperlink"/>
          </w:rPr>
          <w:t>www.Facebook.com/HighlandK8HO</w:t>
        </w:r>
      </w:hyperlink>
      <w:r w:rsidRPr="00FB2EFE">
        <w:t xml:space="preserve">. </w:t>
      </w:r>
    </w:p>
    <w:p w14:paraId="7159A3C9" w14:textId="77777777" w:rsidR="008F1E80" w:rsidRPr="00FB2EFE" w:rsidRDefault="008F1E80" w:rsidP="008F1E80">
      <w:pPr>
        <w:jc w:val="both"/>
      </w:pPr>
    </w:p>
    <w:p w14:paraId="16ED478A" w14:textId="77777777" w:rsidR="008F1E80" w:rsidRPr="00FB2EFE" w:rsidRDefault="008F1E80" w:rsidP="008F1E80">
      <w:pPr>
        <w:jc w:val="both"/>
      </w:pPr>
      <w:r w:rsidRPr="00FB2EFE">
        <w:t xml:space="preserve">Until next time when we resume our visits of ham radio clubs in the Southern Ohio region, be healthy, safe and </w:t>
      </w:r>
      <w:proofErr w:type="gramStart"/>
      <w:r w:rsidRPr="00FB2EFE">
        <w:t>radio-active</w:t>
      </w:r>
      <w:proofErr w:type="gramEnd"/>
      <w:r w:rsidRPr="00FB2EFE">
        <w:t xml:space="preserve">.  </w:t>
      </w:r>
    </w:p>
    <w:p w14:paraId="27DE33CE" w14:textId="77777777" w:rsidR="008F1E80" w:rsidRPr="00FB2EFE" w:rsidRDefault="008F1E80" w:rsidP="008F1E80">
      <w:pPr>
        <w:jc w:val="both"/>
      </w:pPr>
    </w:p>
    <w:p w14:paraId="127621EE" w14:textId="77777777" w:rsidR="008F1E80" w:rsidRPr="00FB2EFE" w:rsidRDefault="008F1E80" w:rsidP="008F1E80">
      <w:pPr>
        <w:jc w:val="both"/>
      </w:pPr>
      <w:r w:rsidRPr="00FB2EFE">
        <w:t>73</w:t>
      </w:r>
      <w:proofErr w:type="gramStart"/>
      <w:r w:rsidRPr="00FB2EFE">
        <w:t>s,  John</w:t>
      </w:r>
      <w:proofErr w:type="gramEnd"/>
      <w:r w:rsidRPr="00FB2EFE">
        <w:t>, W8KIW</w:t>
      </w:r>
    </w:p>
    <w:p w14:paraId="0C01E3DB" w14:textId="3F8EF00C" w:rsidR="00D94DA4" w:rsidRDefault="00D94DA4" w:rsidP="00C71F95">
      <w:pPr>
        <w:rPr>
          <w:rFonts w:eastAsia="Times New Roman"/>
          <w:bCs/>
        </w:rPr>
      </w:pPr>
    </w:p>
    <w:p w14:paraId="7072158F" w14:textId="11EBB62B" w:rsidR="00D91A53" w:rsidRPr="0008593B" w:rsidRDefault="00A17A7C" w:rsidP="00E7594D">
      <w:pPr>
        <w:rPr>
          <w:rFonts w:eastAsia="Times New Roman"/>
          <w:bCs/>
        </w:rPr>
      </w:pPr>
      <w:r>
        <w:rPr>
          <w:rFonts w:eastAsia="Times New Roman"/>
        </w:rPr>
        <w:pict w14:anchorId="63694099">
          <v:rect id="_x0000_i1043" style="width:0;height:1.5pt" o:hralign="center" o:hrstd="t" o:hr="t" fillcolor="#a0a0a0" stroked="f"/>
        </w:pict>
      </w:r>
    </w:p>
    <w:p w14:paraId="1F296EA1" w14:textId="500D72DA" w:rsidR="001C7797" w:rsidRPr="001C7797" w:rsidRDefault="001C7797" w:rsidP="001C7797">
      <w:pPr>
        <w:rPr>
          <w:rFonts w:eastAsia="Times New Roman"/>
          <w:b/>
          <w:bCs/>
          <w:i/>
          <w:iCs/>
          <w:sz w:val="28"/>
          <w:szCs w:val="28"/>
        </w:rPr>
      </w:pPr>
      <w:bookmarkStart w:id="37" w:name="final"/>
      <w:bookmarkEnd w:id="37"/>
      <w:r w:rsidRPr="001C7797">
        <w:rPr>
          <w:rFonts w:eastAsia="Times New Roman"/>
          <w:b/>
          <w:bCs/>
          <w:i/>
          <w:iCs/>
          <w:sz w:val="28"/>
          <w:szCs w:val="28"/>
        </w:rPr>
        <w:t>F</w:t>
      </w:r>
      <w:r w:rsidR="009778EE">
        <w:rPr>
          <w:rFonts w:eastAsia="Times New Roman"/>
          <w:b/>
          <w:bCs/>
          <w:i/>
          <w:iCs/>
          <w:sz w:val="28"/>
          <w:szCs w:val="28"/>
        </w:rPr>
        <w:t>inal…  Final</w:t>
      </w:r>
    </w:p>
    <w:p w14:paraId="1385E551" w14:textId="40198453" w:rsidR="001C7797" w:rsidRPr="001C7797" w:rsidRDefault="001C7797" w:rsidP="001C7797">
      <w:pPr>
        <w:rPr>
          <w:rFonts w:eastAsia="Times New Roman"/>
        </w:rPr>
      </w:pPr>
    </w:p>
    <w:p w14:paraId="1399438C" w14:textId="61E2EF10" w:rsidR="00A529C9" w:rsidRDefault="00A529C9" w:rsidP="001C7797">
      <w:pPr>
        <w:rPr>
          <w:rFonts w:eastAsia="Times New Roman"/>
        </w:rPr>
      </w:pPr>
      <w:r w:rsidRPr="00255C6C">
        <w:rPr>
          <w:noProof/>
        </w:rPr>
        <w:drawing>
          <wp:anchor distT="0" distB="0" distL="114300" distR="114300" simplePos="0" relativeHeight="252655616" behindDoc="1" locked="0" layoutInCell="1" allowOverlap="1" wp14:anchorId="42F46F48" wp14:editId="6E1CAF20">
            <wp:simplePos x="0" y="0"/>
            <wp:positionH relativeFrom="margin">
              <wp:align>left</wp:align>
            </wp:positionH>
            <wp:positionV relativeFrom="paragraph">
              <wp:posOffset>10160</wp:posOffset>
            </wp:positionV>
            <wp:extent cx="1905000" cy="2540000"/>
            <wp:effectExtent l="0" t="0" r="0" b="0"/>
            <wp:wrapTight wrapText="bothSides">
              <wp:wrapPolygon edited="0">
                <wp:start x="0" y="0"/>
                <wp:lineTo x="0" y="21384"/>
                <wp:lineTo x="21384" y="21384"/>
                <wp:lineTo x="21384"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05000" cy="2540000"/>
                    </a:xfrm>
                    <a:prstGeom prst="rect">
                      <a:avLst/>
                    </a:prstGeom>
                  </pic:spPr>
                </pic:pic>
              </a:graphicData>
            </a:graphic>
            <wp14:sizeRelH relativeFrom="page">
              <wp14:pctWidth>0</wp14:pctWidth>
            </wp14:sizeRelH>
            <wp14:sizeRelV relativeFrom="page">
              <wp14:pctHeight>0</wp14:pctHeight>
            </wp14:sizeRelV>
          </wp:anchor>
        </w:drawing>
      </w:r>
    </w:p>
    <w:p w14:paraId="184CE12E" w14:textId="7C6E6D74" w:rsidR="009778EE" w:rsidRPr="009778EE" w:rsidRDefault="009778EE" w:rsidP="009778EE">
      <w:pPr>
        <w:jc w:val="center"/>
        <w:rPr>
          <w:rFonts w:eastAsia="Times New Roman"/>
          <w:b/>
          <w:bCs/>
          <w:i/>
          <w:iCs/>
          <w:sz w:val="28"/>
          <w:szCs w:val="28"/>
        </w:rPr>
      </w:pPr>
      <w:r w:rsidRPr="009778EE">
        <w:rPr>
          <w:rFonts w:eastAsia="Times New Roman"/>
          <w:b/>
          <w:bCs/>
          <w:i/>
          <w:iCs/>
          <w:sz w:val="28"/>
          <w:szCs w:val="28"/>
        </w:rPr>
        <w:t xml:space="preserve">Welcome to </w:t>
      </w:r>
      <w:r w:rsidR="006844D9">
        <w:rPr>
          <w:rFonts w:eastAsia="Times New Roman"/>
          <w:b/>
          <w:bCs/>
          <w:i/>
          <w:iCs/>
          <w:sz w:val="28"/>
          <w:szCs w:val="28"/>
        </w:rPr>
        <w:t>Springtime</w:t>
      </w:r>
      <w:r w:rsidRPr="009778EE">
        <w:rPr>
          <w:rFonts w:eastAsia="Times New Roman"/>
          <w:b/>
          <w:bCs/>
          <w:i/>
          <w:iCs/>
          <w:sz w:val="28"/>
          <w:szCs w:val="28"/>
        </w:rPr>
        <w:t xml:space="preserve"> in Ohio!</w:t>
      </w:r>
    </w:p>
    <w:p w14:paraId="58675449" w14:textId="680A671C" w:rsidR="009778EE" w:rsidRPr="009778EE" w:rsidRDefault="009778EE" w:rsidP="009778EE">
      <w:pPr>
        <w:rPr>
          <w:rFonts w:eastAsia="Times New Roman"/>
          <w:b/>
          <w:bCs/>
        </w:rPr>
      </w:pPr>
    </w:p>
    <w:p w14:paraId="0243E03D" w14:textId="5C6C116B" w:rsidR="009778EE" w:rsidRDefault="006844D9" w:rsidP="009778EE">
      <w:pPr>
        <w:rPr>
          <w:rFonts w:eastAsia="Times New Roman"/>
        </w:rPr>
      </w:pPr>
      <w:proofErr w:type="gramStart"/>
      <w:r>
        <w:rPr>
          <w:rFonts w:eastAsia="Times New Roman"/>
        </w:rPr>
        <w:t>I’m</w:t>
      </w:r>
      <w:proofErr w:type="gramEnd"/>
      <w:r>
        <w:rPr>
          <w:rFonts w:eastAsia="Times New Roman"/>
        </w:rPr>
        <w:t xml:space="preserve"> hoping that now that this weekend is over, so is winter!  </w:t>
      </w:r>
      <w:proofErr w:type="gramStart"/>
      <w:r>
        <w:rPr>
          <w:rFonts w:eastAsia="Times New Roman"/>
        </w:rPr>
        <w:t>I’m</w:t>
      </w:r>
      <w:proofErr w:type="gramEnd"/>
      <w:r>
        <w:rPr>
          <w:rFonts w:eastAsia="Times New Roman"/>
        </w:rPr>
        <w:t xml:space="preserve"> ready to move on.  </w:t>
      </w:r>
    </w:p>
    <w:p w14:paraId="46E79AA6" w14:textId="3E84633F" w:rsidR="006844D9" w:rsidRDefault="006844D9" w:rsidP="009778EE">
      <w:pPr>
        <w:rPr>
          <w:rFonts w:eastAsia="Times New Roman"/>
        </w:rPr>
      </w:pPr>
    </w:p>
    <w:p w14:paraId="74712663" w14:textId="1E54930E" w:rsidR="009D5405" w:rsidRDefault="006844D9" w:rsidP="009778EE">
      <w:pPr>
        <w:rPr>
          <w:rFonts w:eastAsia="Times New Roman"/>
        </w:rPr>
      </w:pPr>
      <w:r>
        <w:rPr>
          <w:rFonts w:eastAsia="Times New Roman"/>
        </w:rPr>
        <w:t>First off, the “1 Question Survey”</w:t>
      </w:r>
      <w:r w:rsidR="009D5405">
        <w:rPr>
          <w:rFonts w:eastAsia="Times New Roman"/>
        </w:rPr>
        <w:t xml:space="preserve"> that just finished up -  </w:t>
      </w:r>
    </w:p>
    <w:p w14:paraId="079B3F2B" w14:textId="4F33F199" w:rsidR="009D5405" w:rsidRPr="009D5405" w:rsidRDefault="009D5405" w:rsidP="009778EE">
      <w:pPr>
        <w:rPr>
          <w:caps/>
        </w:rPr>
      </w:pPr>
      <w:r w:rsidRPr="009D5405">
        <w:rPr>
          <w:rStyle w:val="Strong"/>
          <w:caps/>
        </w:rPr>
        <w:t>WHAT AMATEUR RADIO ACTIVITY WOULD YOU MOST LIKE TO PARTICIPATE IN THIS YEAR AS WE BEGIN TO OPEN UP ACTIVITIES AGAIN?”</w:t>
      </w:r>
      <w:r>
        <w:rPr>
          <w:rStyle w:val="Strong"/>
          <w:b w:val="0"/>
          <w:bCs w:val="0"/>
          <w:caps/>
        </w:rPr>
        <w:t xml:space="preserve"> -</w:t>
      </w:r>
    </w:p>
    <w:p w14:paraId="58EA3C0C" w14:textId="77777777" w:rsidR="00E602EF" w:rsidRDefault="009D5405" w:rsidP="009778EE">
      <w:pPr>
        <w:rPr>
          <w:rFonts w:eastAsia="Times New Roman"/>
        </w:rPr>
      </w:pPr>
      <w:r>
        <w:rPr>
          <w:rFonts w:eastAsia="Times New Roman"/>
        </w:rPr>
        <w:t xml:space="preserve">had some responses that I thought were interesting.  5% of you said you were going to work on getting you license upgraded.  Good for you – I wish you success and hope </w:t>
      </w:r>
      <w:proofErr w:type="gramStart"/>
      <w:r>
        <w:rPr>
          <w:rFonts w:eastAsia="Times New Roman"/>
        </w:rPr>
        <w:t>you’ll</w:t>
      </w:r>
      <w:proofErr w:type="gramEnd"/>
      <w:r>
        <w:rPr>
          <w:rFonts w:eastAsia="Times New Roman"/>
        </w:rPr>
        <w:t xml:space="preserve"> drop me and email and let me know how you did.  </w:t>
      </w:r>
    </w:p>
    <w:p w14:paraId="21F75565" w14:textId="77777777" w:rsidR="00E602EF" w:rsidRDefault="00E602EF" w:rsidP="009778EE">
      <w:pPr>
        <w:rPr>
          <w:rFonts w:eastAsia="Times New Roman"/>
        </w:rPr>
      </w:pPr>
    </w:p>
    <w:p w14:paraId="486201B6" w14:textId="590D9066" w:rsidR="00E602EF" w:rsidRDefault="00E602EF" w:rsidP="009778EE">
      <w:pPr>
        <w:rPr>
          <w:rFonts w:eastAsia="Times New Roman"/>
        </w:rPr>
      </w:pPr>
    </w:p>
    <w:p w14:paraId="7F4FD989" w14:textId="77777777" w:rsidR="00C93AC8" w:rsidRPr="00E602EF" w:rsidRDefault="00A17A7C" w:rsidP="00C93AC8">
      <w:pPr>
        <w:rPr>
          <w:color w:val="0563C1" w:themeColor="hyperlink"/>
          <w:sz w:val="20"/>
          <w:szCs w:val="20"/>
          <w:u w:val="single"/>
        </w:rPr>
      </w:pPr>
      <w:hyperlink w:anchor="TOP" w:history="1">
        <w:r w:rsidR="00C93AC8" w:rsidRPr="00E602EF">
          <w:rPr>
            <w:color w:val="0563C1" w:themeColor="hyperlink"/>
            <w:sz w:val="20"/>
            <w:szCs w:val="20"/>
            <w:u w:val="single"/>
          </w:rPr>
          <w:t>TOP^</w:t>
        </w:r>
      </w:hyperlink>
    </w:p>
    <w:p w14:paraId="339DE94A" w14:textId="2893C7BA" w:rsidR="009D5405" w:rsidRDefault="009D5405" w:rsidP="009778EE">
      <w:pPr>
        <w:rPr>
          <w:rFonts w:eastAsia="Times New Roman"/>
        </w:rPr>
      </w:pPr>
      <w:r>
        <w:rPr>
          <w:rFonts w:eastAsia="Times New Roman"/>
        </w:rPr>
        <w:lastRenderedPageBreak/>
        <w:t xml:space="preserve">20% of you plan to get outside and work on your antennas.  </w:t>
      </w:r>
      <w:proofErr w:type="gramStart"/>
      <w:r>
        <w:rPr>
          <w:rFonts w:eastAsia="Times New Roman"/>
        </w:rPr>
        <w:t>I’m</w:t>
      </w:r>
      <w:proofErr w:type="gramEnd"/>
      <w:r>
        <w:rPr>
          <w:rFonts w:eastAsia="Times New Roman"/>
        </w:rPr>
        <w:t xml:space="preserve"> not surprised at this, and I hope you’ll write up something for us and take some pictures as you move along with the project.  Hams are </w:t>
      </w:r>
      <w:r>
        <w:rPr>
          <w:rFonts w:eastAsia="Times New Roman"/>
          <w:i/>
          <w:iCs/>
        </w:rPr>
        <w:t>always</w:t>
      </w:r>
      <w:r>
        <w:rPr>
          <w:rFonts w:eastAsia="Times New Roman"/>
        </w:rPr>
        <w:t xml:space="preserve"> interested in what other hams are doing and how it works for them.  29% of you want to get back out to “Field” style operations </w:t>
      </w:r>
      <w:r w:rsidR="00712A43">
        <w:rPr>
          <w:rFonts w:eastAsia="Times New Roman"/>
        </w:rPr>
        <w:t>–</w:t>
      </w:r>
      <w:r>
        <w:rPr>
          <w:rFonts w:eastAsia="Times New Roman"/>
        </w:rPr>
        <w:t xml:space="preserve"> Fantastic</w:t>
      </w:r>
      <w:r w:rsidR="00712A43">
        <w:rPr>
          <w:rFonts w:eastAsia="Times New Roman"/>
        </w:rPr>
        <w:t xml:space="preserve">!  If </w:t>
      </w:r>
      <w:proofErr w:type="gramStart"/>
      <w:r w:rsidR="00712A43">
        <w:rPr>
          <w:rFonts w:eastAsia="Times New Roman"/>
        </w:rPr>
        <w:t>you’re</w:t>
      </w:r>
      <w:proofErr w:type="gramEnd"/>
      <w:r w:rsidR="00712A43">
        <w:rPr>
          <w:rFonts w:eastAsia="Times New Roman"/>
        </w:rPr>
        <w:t xml:space="preserve"> doing something special, let us all know what, when and where.  </w:t>
      </w:r>
      <w:proofErr w:type="gramStart"/>
      <w:r w:rsidR="00712A43">
        <w:rPr>
          <w:rFonts w:eastAsia="Times New Roman"/>
        </w:rPr>
        <w:t>We’ll</w:t>
      </w:r>
      <w:proofErr w:type="gramEnd"/>
      <w:r w:rsidR="00712A43">
        <w:rPr>
          <w:rFonts w:eastAsia="Times New Roman"/>
        </w:rPr>
        <w:t xml:space="preserve"> all want to give you a Q and help you have a successful operation (I’ll try to get out to see you on Field Day, and hope we get to work you on OH State Parks on the Air).  11% responded that they are looking forward to Club Activities.  Clubs are </w:t>
      </w:r>
      <w:proofErr w:type="gramStart"/>
      <w:r w:rsidR="00712A43">
        <w:rPr>
          <w:rFonts w:eastAsia="Times New Roman"/>
        </w:rPr>
        <w:t>very important</w:t>
      </w:r>
      <w:proofErr w:type="gramEnd"/>
      <w:r w:rsidR="00712A43">
        <w:rPr>
          <w:rFonts w:eastAsia="Times New Roman"/>
        </w:rPr>
        <w:t xml:space="preserve"> to Ham Radio.  Clubs are where most people create life-long friendships and give their members a sense of community.  Finally, the last option was “attend hamfests” – a whopping 35% of you said that this was what you were looking forward to!  </w:t>
      </w:r>
      <w:proofErr w:type="gramStart"/>
      <w:r w:rsidR="00712A43">
        <w:rPr>
          <w:rFonts w:eastAsia="Times New Roman"/>
        </w:rPr>
        <w:t>I’m</w:t>
      </w:r>
      <w:proofErr w:type="gramEnd"/>
      <w:r w:rsidR="00712A43">
        <w:rPr>
          <w:rFonts w:eastAsia="Times New Roman"/>
        </w:rPr>
        <w:t xml:space="preserve"> surprised (but not really surprised) at this</w:t>
      </w:r>
      <w:r w:rsidR="00C368F4">
        <w:rPr>
          <w:rFonts w:eastAsia="Times New Roman"/>
        </w:rPr>
        <w:t xml:space="preserve">.  Hamfests are not only a Tradition in the hobby, but they usually encompass </w:t>
      </w:r>
      <w:proofErr w:type="gramStart"/>
      <w:r w:rsidR="00C368F4">
        <w:rPr>
          <w:rFonts w:eastAsia="Times New Roman"/>
        </w:rPr>
        <w:t>all of</w:t>
      </w:r>
      <w:proofErr w:type="gramEnd"/>
      <w:r w:rsidR="00C368F4">
        <w:rPr>
          <w:rFonts w:eastAsia="Times New Roman"/>
        </w:rPr>
        <w:t xml:space="preserve"> the other answers in one!</w:t>
      </w:r>
    </w:p>
    <w:p w14:paraId="081BD099" w14:textId="392D6EC6" w:rsidR="00C368F4" w:rsidRDefault="00724637" w:rsidP="009778EE">
      <w:pPr>
        <w:rPr>
          <w:rFonts w:eastAsia="Times New Roman"/>
        </w:rPr>
      </w:pPr>
      <w:r>
        <w:rPr>
          <w:noProof/>
        </w:rPr>
        <w:drawing>
          <wp:anchor distT="0" distB="0" distL="114300" distR="114300" simplePos="0" relativeHeight="252750848" behindDoc="0" locked="0" layoutInCell="1" allowOverlap="1" wp14:anchorId="573E65DA" wp14:editId="64878517">
            <wp:simplePos x="0" y="0"/>
            <wp:positionH relativeFrom="column">
              <wp:posOffset>3433445</wp:posOffset>
            </wp:positionH>
            <wp:positionV relativeFrom="paragraph">
              <wp:posOffset>130175</wp:posOffset>
            </wp:positionV>
            <wp:extent cx="3114675" cy="2147570"/>
            <wp:effectExtent l="0" t="0" r="9525"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14675" cy="2147570"/>
                    </a:xfrm>
                    <a:prstGeom prst="rect">
                      <a:avLst/>
                    </a:prstGeom>
                    <a:noFill/>
                    <a:ln>
                      <a:noFill/>
                    </a:ln>
                  </pic:spPr>
                </pic:pic>
              </a:graphicData>
            </a:graphic>
            <wp14:sizeRelV relativeFrom="margin">
              <wp14:pctHeight>0</wp14:pctHeight>
            </wp14:sizeRelV>
          </wp:anchor>
        </w:drawing>
      </w:r>
    </w:p>
    <w:p w14:paraId="55BD5019" w14:textId="5B85DAF2" w:rsidR="00C368F4" w:rsidRDefault="00C368F4" w:rsidP="009778EE">
      <w:pPr>
        <w:rPr>
          <w:rFonts w:eastAsia="Times New Roman"/>
        </w:rPr>
      </w:pPr>
      <w:r>
        <w:rPr>
          <w:rFonts w:eastAsia="Times New Roman"/>
        </w:rPr>
        <w:t xml:space="preserve">Last weekend I attended the Massillon ARC’s “Spring Tailgate Fest” along with my friend Tyson – K8TTX.  It was </w:t>
      </w:r>
      <w:proofErr w:type="gramStart"/>
      <w:r>
        <w:rPr>
          <w:rFonts w:eastAsia="Times New Roman"/>
        </w:rPr>
        <w:t>really exciting</w:t>
      </w:r>
      <w:proofErr w:type="gramEnd"/>
      <w:r>
        <w:rPr>
          <w:rFonts w:eastAsia="Times New Roman"/>
        </w:rPr>
        <w:t xml:space="preserve"> to be back at a hamfest after over a year.  While not huge by any means, it was well </w:t>
      </w:r>
      <w:proofErr w:type="gramStart"/>
      <w:r>
        <w:rPr>
          <w:rFonts w:eastAsia="Times New Roman"/>
        </w:rPr>
        <w:t>attended</w:t>
      </w:r>
      <w:proofErr w:type="gramEnd"/>
      <w:r>
        <w:rPr>
          <w:rFonts w:eastAsia="Times New Roman"/>
        </w:rPr>
        <w:t xml:space="preserve"> and I had a good time.  Seeing old friends in person, and meeting some new friends for the first time</w:t>
      </w:r>
      <w:r w:rsidR="004E2260">
        <w:rPr>
          <w:rFonts w:eastAsia="Times New Roman"/>
        </w:rPr>
        <w:t>,</w:t>
      </w:r>
      <w:r>
        <w:rPr>
          <w:rFonts w:eastAsia="Times New Roman"/>
        </w:rPr>
        <w:t xml:space="preserve"> was way more meaningful than seeing your face in a little box on the ZOOM screen!  The other thing I thought was significant about it was that money was changing hands and hams were going home with new treasures!</w:t>
      </w:r>
      <w:r w:rsidR="004E2260">
        <w:rPr>
          <w:rFonts w:eastAsia="Times New Roman"/>
        </w:rPr>
        <w:t xml:space="preserve">  And there was lots of good stuff there to choose from.</w:t>
      </w:r>
    </w:p>
    <w:p w14:paraId="30D800EC" w14:textId="24407095" w:rsidR="00724637" w:rsidRPr="009D5405" w:rsidRDefault="00724637" w:rsidP="009778EE">
      <w:pPr>
        <w:rPr>
          <w:rFonts w:eastAsia="Times New Roman"/>
        </w:rPr>
      </w:pPr>
    </w:p>
    <w:p w14:paraId="7B306779" w14:textId="77777777" w:rsidR="009D5405" w:rsidRPr="009778EE" w:rsidRDefault="009D5405" w:rsidP="009778EE">
      <w:pPr>
        <w:rPr>
          <w:rFonts w:eastAsia="Times New Roman"/>
        </w:rPr>
      </w:pPr>
    </w:p>
    <w:p w14:paraId="1680A38E" w14:textId="2F79DB24" w:rsidR="00724637" w:rsidRDefault="00724637" w:rsidP="009778EE">
      <w:pPr>
        <w:rPr>
          <w:rFonts w:eastAsia="Times New Roman"/>
        </w:rPr>
      </w:pPr>
      <w:r>
        <w:rPr>
          <w:noProof/>
        </w:rPr>
        <w:drawing>
          <wp:anchor distT="0" distB="0" distL="114300" distR="114300" simplePos="0" relativeHeight="252752896" behindDoc="0" locked="0" layoutInCell="1" allowOverlap="1" wp14:anchorId="47A5CDDA" wp14:editId="6A9D3D80">
            <wp:simplePos x="0" y="0"/>
            <wp:positionH relativeFrom="margin">
              <wp:posOffset>3534728</wp:posOffset>
            </wp:positionH>
            <wp:positionV relativeFrom="paragraph">
              <wp:posOffset>175895</wp:posOffset>
            </wp:positionV>
            <wp:extent cx="3392805" cy="254317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92805"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51872" behindDoc="0" locked="0" layoutInCell="1" allowOverlap="1" wp14:anchorId="5076CCD3" wp14:editId="17BFAA8B">
            <wp:simplePos x="0" y="0"/>
            <wp:positionH relativeFrom="margin">
              <wp:align>left</wp:align>
            </wp:positionH>
            <wp:positionV relativeFrom="paragraph">
              <wp:posOffset>175895</wp:posOffset>
            </wp:positionV>
            <wp:extent cx="3368040" cy="2524125"/>
            <wp:effectExtent l="0" t="0" r="381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387642" cy="2538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33711E" w14:textId="6EE520C4" w:rsidR="00724637" w:rsidRDefault="00724637" w:rsidP="009778EE">
      <w:pPr>
        <w:rPr>
          <w:rFonts w:eastAsia="Times New Roman"/>
        </w:rPr>
      </w:pPr>
    </w:p>
    <w:p w14:paraId="4718D0C9" w14:textId="4EB0B7A3" w:rsidR="00724637" w:rsidRDefault="00724637" w:rsidP="009778EE">
      <w:pPr>
        <w:rPr>
          <w:rFonts w:eastAsia="Times New Roman"/>
        </w:rPr>
      </w:pPr>
      <w:r>
        <w:rPr>
          <w:rFonts w:eastAsia="Times New Roman"/>
        </w:rPr>
        <w:t xml:space="preserve">So, </w:t>
      </w:r>
      <w:proofErr w:type="gramStart"/>
      <w:r>
        <w:rPr>
          <w:rFonts w:eastAsia="Times New Roman"/>
        </w:rPr>
        <w:t>This</w:t>
      </w:r>
      <w:proofErr w:type="gramEnd"/>
      <w:r>
        <w:rPr>
          <w:rFonts w:eastAsia="Times New Roman"/>
        </w:rPr>
        <w:t xml:space="preserve"> actually leads me to the new </w:t>
      </w:r>
      <w:r w:rsidR="00EF0A74">
        <w:rPr>
          <w:rFonts w:eastAsia="Times New Roman"/>
        </w:rPr>
        <w:t xml:space="preserve">1 Question Survey.  (You’ll find it in the lower, left corner of the OH Section </w:t>
      </w:r>
      <w:proofErr w:type="gramStart"/>
      <w:r w:rsidR="00EF0A74">
        <w:rPr>
          <w:rFonts w:eastAsia="Times New Roman"/>
        </w:rPr>
        <w:t>web-page</w:t>
      </w:r>
      <w:proofErr w:type="gramEnd"/>
      <w:r w:rsidR="00EF0A74">
        <w:rPr>
          <w:rFonts w:eastAsia="Times New Roman"/>
        </w:rPr>
        <w:t xml:space="preserve"> located at </w:t>
      </w:r>
      <w:hyperlink r:id="rId175" w:history="1">
        <w:r w:rsidR="00EF0A74" w:rsidRPr="00FA1FDE">
          <w:rPr>
            <w:rStyle w:val="Hyperlink"/>
            <w:rFonts w:eastAsia="Times New Roman"/>
          </w:rPr>
          <w:t>http://www.arrl-ohio.org/</w:t>
        </w:r>
      </w:hyperlink>
      <w:r w:rsidR="00EF0A74">
        <w:rPr>
          <w:rFonts w:eastAsia="Times New Roman"/>
        </w:rPr>
        <w:t xml:space="preserve"> .  The question is: </w:t>
      </w:r>
    </w:p>
    <w:p w14:paraId="6C81CDBE" w14:textId="77777777" w:rsidR="00EF0A74" w:rsidRDefault="00EF0A74" w:rsidP="009778EE">
      <w:pPr>
        <w:rPr>
          <w:rFonts w:eastAsia="Times New Roman"/>
        </w:rPr>
      </w:pPr>
    </w:p>
    <w:p w14:paraId="4329DF33" w14:textId="4ABED095" w:rsidR="00EF0A74" w:rsidRDefault="00EF0A74" w:rsidP="00EF0A74">
      <w:pPr>
        <w:jc w:val="center"/>
        <w:rPr>
          <w:rFonts w:eastAsia="Times New Roman"/>
          <w:b/>
          <w:bCs/>
          <w:i/>
          <w:iCs/>
          <w:sz w:val="28"/>
          <w:szCs w:val="28"/>
        </w:rPr>
      </w:pPr>
      <w:r w:rsidRPr="00BE7112">
        <w:rPr>
          <w:rFonts w:eastAsia="Times New Roman"/>
          <w:b/>
          <w:bCs/>
          <w:i/>
          <w:iCs/>
          <w:sz w:val="28"/>
          <w:szCs w:val="28"/>
        </w:rPr>
        <w:t>“</w:t>
      </w:r>
      <w:r>
        <w:rPr>
          <w:rFonts w:eastAsia="Times New Roman"/>
          <w:b/>
          <w:bCs/>
          <w:i/>
          <w:iCs/>
          <w:sz w:val="28"/>
          <w:szCs w:val="28"/>
        </w:rPr>
        <w:t>Will you be attending the DX Engineering &amp; Great Lakes Division Convention</w:t>
      </w:r>
      <w:r w:rsidRPr="00BE7112">
        <w:rPr>
          <w:rFonts w:eastAsia="Times New Roman"/>
          <w:b/>
          <w:bCs/>
          <w:i/>
          <w:iCs/>
          <w:sz w:val="28"/>
          <w:szCs w:val="28"/>
        </w:rPr>
        <w:t>?”</w:t>
      </w:r>
    </w:p>
    <w:p w14:paraId="1935AC5E" w14:textId="77777777" w:rsidR="00C93AC8" w:rsidRDefault="00C93AC8" w:rsidP="00C93AC8">
      <w:pPr>
        <w:rPr>
          <w:sz w:val="20"/>
          <w:szCs w:val="20"/>
        </w:rPr>
      </w:pPr>
    </w:p>
    <w:p w14:paraId="7680B62C" w14:textId="77777777" w:rsidR="00C93AC8" w:rsidRPr="00E602EF" w:rsidRDefault="00A17A7C" w:rsidP="00C93AC8">
      <w:pPr>
        <w:rPr>
          <w:color w:val="0563C1" w:themeColor="hyperlink"/>
          <w:sz w:val="20"/>
          <w:szCs w:val="20"/>
          <w:u w:val="single"/>
        </w:rPr>
      </w:pPr>
      <w:hyperlink w:anchor="TOP" w:history="1">
        <w:r w:rsidR="00C93AC8" w:rsidRPr="00E602EF">
          <w:rPr>
            <w:color w:val="0563C1" w:themeColor="hyperlink"/>
            <w:sz w:val="20"/>
            <w:szCs w:val="20"/>
            <w:u w:val="single"/>
          </w:rPr>
          <w:t>TOP^</w:t>
        </w:r>
      </w:hyperlink>
    </w:p>
    <w:p w14:paraId="2FFE2213" w14:textId="42B6D95F" w:rsidR="00724637" w:rsidRDefault="00EF0A74" w:rsidP="009778EE">
      <w:pPr>
        <w:rPr>
          <w:rFonts w:eastAsia="Times New Roman"/>
        </w:rPr>
      </w:pPr>
      <w:proofErr w:type="gramStart"/>
      <w:r>
        <w:rPr>
          <w:rFonts w:eastAsia="Times New Roman"/>
        </w:rPr>
        <w:lastRenderedPageBreak/>
        <w:t>Here’s</w:t>
      </w:r>
      <w:proofErr w:type="gramEnd"/>
      <w:r>
        <w:rPr>
          <w:rFonts w:eastAsia="Times New Roman"/>
        </w:rPr>
        <w:t xml:space="preserve"> a little hint for you – the correct answer is “YES”!  This is scheduled for </w:t>
      </w:r>
      <w:r w:rsidR="003C6422">
        <w:rPr>
          <w:rFonts w:eastAsia="Times New Roman"/>
        </w:rPr>
        <w:t xml:space="preserve">Saturday, </w:t>
      </w:r>
      <w:r>
        <w:rPr>
          <w:rFonts w:eastAsia="Times New Roman"/>
        </w:rPr>
        <w:t xml:space="preserve">August 7, 2021.  You </w:t>
      </w:r>
      <w:proofErr w:type="gramStart"/>
      <w:r>
        <w:rPr>
          <w:rFonts w:eastAsia="Times New Roman"/>
        </w:rPr>
        <w:t>don’t</w:t>
      </w:r>
      <w:proofErr w:type="gramEnd"/>
      <w:r>
        <w:rPr>
          <w:rFonts w:eastAsia="Times New Roman"/>
        </w:rPr>
        <w:t xml:space="preserve"> want to miss it.  This </w:t>
      </w:r>
      <w:r>
        <w:rPr>
          <w:rFonts w:eastAsia="Times New Roman"/>
          <w:i/>
          <w:iCs/>
        </w:rPr>
        <w:t>will be</w:t>
      </w:r>
      <w:r>
        <w:rPr>
          <w:rFonts w:eastAsia="Times New Roman"/>
        </w:rPr>
        <w:t xml:space="preserve"> the best Hamfest/Convention of the year.  I </w:t>
      </w:r>
      <w:proofErr w:type="gramStart"/>
      <w:r>
        <w:rPr>
          <w:rFonts w:eastAsia="Times New Roman"/>
        </w:rPr>
        <w:t>can’t</w:t>
      </w:r>
      <w:proofErr w:type="gramEnd"/>
      <w:r>
        <w:rPr>
          <w:rFonts w:eastAsia="Times New Roman"/>
        </w:rPr>
        <w:t xml:space="preserve"> go into details yet, but as soon as I can</w:t>
      </w:r>
      <w:r w:rsidR="003C6422">
        <w:rPr>
          <w:rFonts w:eastAsia="Times New Roman"/>
        </w:rPr>
        <w:t>,</w:t>
      </w:r>
      <w:r>
        <w:rPr>
          <w:rFonts w:eastAsia="Times New Roman"/>
        </w:rPr>
        <w:t xml:space="preserve"> I will release complete information.  What I can tell you is this:  The Hamfest will be AWESOME with lots of dealers and a huge flea-market.  </w:t>
      </w:r>
      <w:r w:rsidR="003C6422">
        <w:rPr>
          <w:rFonts w:eastAsia="Times New Roman"/>
        </w:rPr>
        <w:t xml:space="preserve">The banquet will include a Keynote from one of the top ARRL officers and afterwards there will be a </w:t>
      </w:r>
      <w:proofErr w:type="spellStart"/>
      <w:r w:rsidR="003C6422">
        <w:rPr>
          <w:rFonts w:eastAsia="Times New Roman"/>
        </w:rPr>
        <w:t>Wouf</w:t>
      </w:r>
      <w:proofErr w:type="spellEnd"/>
      <w:r w:rsidR="003C6422">
        <w:rPr>
          <w:rFonts w:eastAsia="Times New Roman"/>
        </w:rPr>
        <w:t xml:space="preserve">-Hong ceremony.  Personally, </w:t>
      </w:r>
      <w:proofErr w:type="gramStart"/>
      <w:r w:rsidR="003C6422">
        <w:rPr>
          <w:rFonts w:eastAsia="Times New Roman"/>
        </w:rPr>
        <w:t>I’m</w:t>
      </w:r>
      <w:proofErr w:type="gramEnd"/>
      <w:r w:rsidR="003C6422">
        <w:rPr>
          <w:rFonts w:eastAsia="Times New Roman"/>
        </w:rPr>
        <w:t xml:space="preserve"> not easily impressed.  But this has got me excited!  Stay tuned, additional information to follow, soon.</w:t>
      </w:r>
    </w:p>
    <w:p w14:paraId="7BBDEB7F" w14:textId="40006D1C" w:rsidR="003C6422" w:rsidRDefault="003C6422" w:rsidP="009778EE">
      <w:pPr>
        <w:rPr>
          <w:rFonts w:eastAsia="Times New Roman"/>
        </w:rPr>
      </w:pPr>
    </w:p>
    <w:p w14:paraId="45056301" w14:textId="7568DA16" w:rsidR="00501992" w:rsidRDefault="003C6422" w:rsidP="009778EE">
      <w:pPr>
        <w:rPr>
          <w:rFonts w:eastAsia="Times New Roman"/>
        </w:rPr>
      </w:pPr>
      <w:r>
        <w:rPr>
          <w:rFonts w:eastAsia="Times New Roman"/>
        </w:rPr>
        <w:t xml:space="preserve">You’ve probably </w:t>
      </w:r>
      <w:proofErr w:type="gramStart"/>
      <w:r>
        <w:rPr>
          <w:rFonts w:eastAsia="Times New Roman"/>
        </w:rPr>
        <w:t>notice</w:t>
      </w:r>
      <w:proofErr w:type="gramEnd"/>
      <w:r>
        <w:rPr>
          <w:rFonts w:eastAsia="Times New Roman"/>
        </w:rPr>
        <w:t xml:space="preserve"> a lot of press about “Radio Frequency Exposure” rules and the new FCC requirements for Hams effective May 3, 2021.  While the topic is what I consider “Serious Stuff”, all the excitement around this current announcement is a bit over-stated.</w:t>
      </w:r>
      <w:r w:rsidR="00501992">
        <w:rPr>
          <w:rFonts w:eastAsia="Times New Roman"/>
        </w:rPr>
        <w:t xml:space="preserve">  </w:t>
      </w:r>
      <w:r w:rsidR="007E49DB">
        <w:rPr>
          <w:rFonts w:eastAsia="Times New Roman"/>
        </w:rPr>
        <w:t xml:space="preserve">I would encourage everyone to do a written assessment of their operations and keep it with your license.  I doubt </w:t>
      </w:r>
      <w:proofErr w:type="gramStart"/>
      <w:r w:rsidR="007E49DB">
        <w:rPr>
          <w:rFonts w:eastAsia="Times New Roman"/>
        </w:rPr>
        <w:t>you’ll</w:t>
      </w:r>
      <w:proofErr w:type="gramEnd"/>
      <w:r w:rsidR="007E49DB">
        <w:rPr>
          <w:rFonts w:eastAsia="Times New Roman"/>
        </w:rPr>
        <w:t xml:space="preserve"> ever be required to present it, but it’s a good exercise and it’s better to have it on hand than to fumble with excuses if you ever would be required to present it.  </w:t>
      </w:r>
      <w:r w:rsidR="00501992">
        <w:rPr>
          <w:rFonts w:eastAsia="Times New Roman"/>
        </w:rPr>
        <w:t>I would encourage you all to download and read FCC Bulletins OET-65 a, b and c to get the first-hand explanation of what this is all about.  Then I want to direct you to the following video presented by Greg Lapin – N9GL – Chair of the ARRL RF Safety Committee:</w:t>
      </w:r>
    </w:p>
    <w:p w14:paraId="65FF8D79" w14:textId="77777777" w:rsidR="00501992" w:rsidRDefault="00501992" w:rsidP="009778EE">
      <w:pPr>
        <w:rPr>
          <w:rFonts w:eastAsia="Times New Roman"/>
        </w:rPr>
      </w:pPr>
    </w:p>
    <w:p w14:paraId="6B669C51" w14:textId="7CE84A8B" w:rsidR="003C6422" w:rsidRDefault="00501992" w:rsidP="009778EE">
      <w:pPr>
        <w:rPr>
          <w:rFonts w:ascii="Segoe UI" w:hAnsi="Segoe UI" w:cs="Segoe UI"/>
          <w:b/>
          <w:bCs/>
          <w:color w:val="222222"/>
          <w:shd w:val="clear" w:color="auto" w:fill="FFFFFF"/>
        </w:rPr>
      </w:pPr>
      <w:r>
        <w:rPr>
          <w:rFonts w:eastAsia="Times New Roman"/>
        </w:rPr>
        <w:t xml:space="preserve">  </w:t>
      </w:r>
      <w:hyperlink r:id="rId176" w:history="1">
        <w:r w:rsidR="00C93AC8" w:rsidRPr="006956AA">
          <w:rPr>
            <w:rStyle w:val="Hyperlink"/>
            <w:rFonts w:ascii="Segoe UI" w:hAnsi="Segoe UI" w:cs="Segoe UI"/>
            <w:b/>
            <w:bCs/>
            <w:shd w:val="clear" w:color="auto" w:fill="FFFFFF"/>
          </w:rPr>
          <w:t>https://vimeo.com/540342124</w:t>
        </w:r>
      </w:hyperlink>
    </w:p>
    <w:p w14:paraId="05EE1F6F" w14:textId="1B38AAEF" w:rsidR="00501992" w:rsidRDefault="00501992" w:rsidP="009778EE">
      <w:pPr>
        <w:rPr>
          <w:rFonts w:ascii="Segoe UI" w:hAnsi="Segoe UI" w:cs="Segoe UI"/>
          <w:b/>
          <w:bCs/>
          <w:color w:val="222222"/>
          <w:shd w:val="clear" w:color="auto" w:fill="FFFFFF"/>
        </w:rPr>
      </w:pPr>
    </w:p>
    <w:p w14:paraId="680262D8" w14:textId="14954081" w:rsidR="00501992" w:rsidRDefault="00501992" w:rsidP="009778EE">
      <w:pPr>
        <w:rPr>
          <w:color w:val="222222"/>
          <w:shd w:val="clear" w:color="auto" w:fill="FFFFFF"/>
        </w:rPr>
      </w:pPr>
      <w:r>
        <w:rPr>
          <w:color w:val="222222"/>
          <w:shd w:val="clear" w:color="auto" w:fill="FFFFFF"/>
        </w:rPr>
        <w:t>While this is rather long, it should answer your questions.  This is put out by an organization called RATPAC which offers bi-weekly videos on many interesting Amateur Radio topics.  Check them all out:</w:t>
      </w:r>
    </w:p>
    <w:p w14:paraId="3CD859B9" w14:textId="52F6E546" w:rsidR="00501992" w:rsidRDefault="00501992" w:rsidP="009778EE">
      <w:pPr>
        <w:rPr>
          <w:color w:val="222222"/>
          <w:shd w:val="clear" w:color="auto" w:fill="FFFFFF"/>
        </w:rPr>
      </w:pPr>
    </w:p>
    <w:p w14:paraId="64C68AD0" w14:textId="7AA09135" w:rsidR="00501992" w:rsidRDefault="00501992" w:rsidP="009778EE">
      <w:pPr>
        <w:rPr>
          <w:rFonts w:ascii="Segoe UI" w:hAnsi="Segoe UI" w:cs="Segoe UI"/>
          <w:b/>
          <w:bCs/>
          <w:color w:val="0E101A"/>
        </w:rPr>
      </w:pPr>
      <w:r w:rsidRPr="00501992">
        <w:rPr>
          <w:rFonts w:ascii="Segoe UI" w:hAnsi="Segoe UI" w:cs="Segoe UI"/>
          <w:b/>
          <w:bCs/>
          <w:color w:val="0E101A"/>
        </w:rPr>
        <w:t>Past RATPAC Presentations: </w:t>
      </w:r>
      <w:hyperlink r:id="rId177" w:tgtFrame="_blank" w:history="1">
        <w:r w:rsidRPr="00501992">
          <w:rPr>
            <w:rFonts w:ascii="Segoe UI" w:hAnsi="Segoe UI" w:cs="Segoe UI"/>
            <w:b/>
            <w:bCs/>
            <w:color w:val="1155CC"/>
            <w:u w:val="single"/>
          </w:rPr>
          <w:t>Published Format list</w:t>
        </w:r>
      </w:hyperlink>
      <w:r w:rsidRPr="00501992">
        <w:rPr>
          <w:rFonts w:ascii="Segoe UI" w:hAnsi="Segoe UI" w:cs="Segoe UI"/>
          <w:b/>
          <w:bCs/>
          <w:color w:val="0E101A"/>
        </w:rPr>
        <w:t>  //  </w:t>
      </w:r>
      <w:hyperlink r:id="rId178" w:anchor="gid=0" w:tgtFrame="_blank" w:history="1">
        <w:r w:rsidRPr="00501992">
          <w:rPr>
            <w:rFonts w:ascii="Segoe UI" w:hAnsi="Segoe UI" w:cs="Segoe UI"/>
            <w:b/>
            <w:bCs/>
            <w:color w:val="1155CC"/>
            <w:u w:val="single"/>
          </w:rPr>
          <w:t>Menu Format list </w:t>
        </w:r>
      </w:hyperlink>
    </w:p>
    <w:p w14:paraId="7CEF8C05" w14:textId="0CDBA011" w:rsidR="00501992" w:rsidRDefault="00501992" w:rsidP="009778EE">
      <w:pPr>
        <w:rPr>
          <w:rFonts w:ascii="Segoe UI" w:hAnsi="Segoe UI" w:cs="Segoe UI"/>
          <w:b/>
          <w:bCs/>
          <w:color w:val="0E101A"/>
        </w:rPr>
      </w:pPr>
    </w:p>
    <w:p w14:paraId="60987694" w14:textId="528364CB" w:rsidR="00501992" w:rsidRDefault="00501992" w:rsidP="009778EE">
      <w:pPr>
        <w:rPr>
          <w:color w:val="0E101A"/>
        </w:rPr>
      </w:pPr>
      <w:r>
        <w:rPr>
          <w:color w:val="0E101A"/>
        </w:rPr>
        <w:t>LOTS of good information here</w:t>
      </w:r>
      <w:r w:rsidR="007E49DB">
        <w:rPr>
          <w:color w:val="0E101A"/>
        </w:rPr>
        <w:t>!</w:t>
      </w:r>
    </w:p>
    <w:p w14:paraId="15BEA1AE" w14:textId="4D4D5332" w:rsidR="007E49DB" w:rsidRDefault="007E49DB" w:rsidP="009778EE">
      <w:pPr>
        <w:rPr>
          <w:color w:val="0E101A"/>
        </w:rPr>
      </w:pPr>
    </w:p>
    <w:p w14:paraId="3CE3050D" w14:textId="5AA43EB0" w:rsidR="0078669B" w:rsidRDefault="0078669B" w:rsidP="009778EE">
      <w:pPr>
        <w:rPr>
          <w:color w:val="0E101A"/>
        </w:rPr>
      </w:pPr>
      <w:r>
        <w:rPr>
          <w:color w:val="0E101A"/>
        </w:rPr>
        <w:t>Dave Maynard – WA3EZN - also included much good information on the new RF Exposure Regs in the Traffic Managers Report on page 16-18 of this issue.</w:t>
      </w:r>
    </w:p>
    <w:p w14:paraId="4552F3A4" w14:textId="77777777" w:rsidR="0078669B" w:rsidRDefault="0078669B" w:rsidP="009778EE">
      <w:pPr>
        <w:rPr>
          <w:color w:val="0E101A"/>
        </w:rPr>
      </w:pPr>
    </w:p>
    <w:p w14:paraId="2A7D8DD7" w14:textId="6C459ADD" w:rsidR="007E49DB" w:rsidRDefault="007E49DB" w:rsidP="009778EE">
      <w:pPr>
        <w:rPr>
          <w:color w:val="0E101A"/>
        </w:rPr>
      </w:pPr>
      <w:r>
        <w:rPr>
          <w:color w:val="0E101A"/>
        </w:rPr>
        <w:t xml:space="preserve">Another item that has been brought up again by the FCC is the notice that we are not allowed to use Amateur Radio in the commission of any crimes.  </w:t>
      </w:r>
      <w:proofErr w:type="gramStart"/>
      <w:r>
        <w:rPr>
          <w:color w:val="0E101A"/>
        </w:rPr>
        <w:t>I’m</w:t>
      </w:r>
      <w:proofErr w:type="gramEnd"/>
      <w:r>
        <w:rPr>
          <w:color w:val="0E101A"/>
        </w:rPr>
        <w:t xml:space="preserve"> not worried about this, and I doubt that you have anything to worry about either.  </w:t>
      </w:r>
      <w:proofErr w:type="gramStart"/>
      <w:r>
        <w:rPr>
          <w:color w:val="0E101A"/>
        </w:rPr>
        <w:t>But,</w:t>
      </w:r>
      <w:proofErr w:type="gramEnd"/>
      <w:r>
        <w:rPr>
          <w:color w:val="0E101A"/>
        </w:rPr>
        <w:t xml:space="preserve"> we are regulated by the United States Government.  By presenting the information to you, the ARRL is satisfying their requirement to the government to properly advise their constituents.  No-one is being pointed out for any wrongdoing nor has anyone suggested that any wrongdoing has been done.</w:t>
      </w:r>
    </w:p>
    <w:p w14:paraId="17833514" w14:textId="1F980E58" w:rsidR="007E49DB" w:rsidRDefault="007E49DB" w:rsidP="009778EE">
      <w:pPr>
        <w:rPr>
          <w:color w:val="0E101A"/>
        </w:rPr>
      </w:pPr>
    </w:p>
    <w:p w14:paraId="276B03C9" w14:textId="77D51FDA" w:rsidR="007E49DB" w:rsidRPr="00501992" w:rsidRDefault="004C499A" w:rsidP="009778EE">
      <w:pPr>
        <w:rPr>
          <w:rFonts w:eastAsia="Times New Roman"/>
        </w:rPr>
      </w:pPr>
      <w:r>
        <w:rPr>
          <w:color w:val="0E101A"/>
        </w:rPr>
        <w:t xml:space="preserve">Back to that last 1 question survey, the second most popular answer was wanting to get out for “Field Operations” – coming in at 30%.  That gets back to one of my main concerns for Ham Radio – Having Fun!  If you do some research, then do some promotion, YOU could be a “rare one” operating from right here in OHIO.  Check out the County Hunters.  There are </w:t>
      </w:r>
      <w:proofErr w:type="gramStart"/>
      <w:r>
        <w:rPr>
          <w:color w:val="0E101A"/>
        </w:rPr>
        <w:t>actually a</w:t>
      </w:r>
      <w:proofErr w:type="gramEnd"/>
      <w:r>
        <w:rPr>
          <w:color w:val="0E101A"/>
        </w:rPr>
        <w:t xml:space="preserve"> couple of counties in OH that are just a bit tougher to work than others.  Plan some </w:t>
      </w:r>
      <w:proofErr w:type="spellStart"/>
      <w:r>
        <w:rPr>
          <w:color w:val="0E101A"/>
        </w:rPr>
        <w:t>DXpeditions</w:t>
      </w:r>
      <w:proofErr w:type="spellEnd"/>
      <w:r>
        <w:rPr>
          <w:color w:val="0E101A"/>
        </w:rPr>
        <w:t xml:space="preserve"> without the need to leave the state.  There are also some Islands in OH that stations on other continents would certainly be interested in working, check out the Island Hunters.  Some folks like working stations that have a story to go along with them – Special Event Stations.  Usually this comes with a certificate.  Ohio has way too much history and historical figures and monuments for me to go into, but you get the idea.  With any of these, to be successful you </w:t>
      </w:r>
      <w:proofErr w:type="gramStart"/>
      <w:r>
        <w:rPr>
          <w:color w:val="0E101A"/>
        </w:rPr>
        <w:t>have to</w:t>
      </w:r>
      <w:proofErr w:type="gramEnd"/>
      <w:r>
        <w:rPr>
          <w:color w:val="0E101A"/>
        </w:rPr>
        <w:t xml:space="preserve"> research your market and do some directed marketing to your target group.  A notice in QST may not be adequate here.  </w:t>
      </w:r>
      <w:proofErr w:type="gramStart"/>
      <w:r w:rsidR="00C96601">
        <w:rPr>
          <w:color w:val="0E101A"/>
        </w:rPr>
        <w:t>But,</w:t>
      </w:r>
      <w:proofErr w:type="gramEnd"/>
      <w:r w:rsidR="00C96601">
        <w:rPr>
          <w:color w:val="0E101A"/>
        </w:rPr>
        <w:t xml:space="preserve"> if you get the word out you could be the station running Q’s faster than you ever have before.  Give it a try, </w:t>
      </w:r>
      <w:proofErr w:type="gramStart"/>
      <w:r w:rsidR="00C96601">
        <w:rPr>
          <w:color w:val="0E101A"/>
        </w:rPr>
        <w:t>it’s</w:t>
      </w:r>
      <w:proofErr w:type="gramEnd"/>
      <w:r w:rsidR="00C96601">
        <w:rPr>
          <w:color w:val="0E101A"/>
        </w:rPr>
        <w:t xml:space="preserve"> worth the effort.</w:t>
      </w:r>
    </w:p>
    <w:p w14:paraId="707B603A" w14:textId="6BC7DBF1" w:rsidR="00724637" w:rsidRDefault="00724637" w:rsidP="009778EE">
      <w:pPr>
        <w:rPr>
          <w:rFonts w:eastAsia="Times New Roman"/>
        </w:rPr>
      </w:pPr>
    </w:p>
    <w:p w14:paraId="572002E9" w14:textId="77777777" w:rsidR="00C93AC8" w:rsidRPr="00E602EF" w:rsidRDefault="00A17A7C" w:rsidP="00C93AC8">
      <w:pPr>
        <w:rPr>
          <w:color w:val="0563C1" w:themeColor="hyperlink"/>
          <w:sz w:val="20"/>
          <w:szCs w:val="20"/>
          <w:u w:val="single"/>
        </w:rPr>
      </w:pPr>
      <w:hyperlink w:anchor="TOP" w:history="1">
        <w:r w:rsidR="00C93AC8" w:rsidRPr="00E602EF">
          <w:rPr>
            <w:color w:val="0563C1" w:themeColor="hyperlink"/>
            <w:sz w:val="20"/>
            <w:szCs w:val="20"/>
            <w:u w:val="single"/>
          </w:rPr>
          <w:t>TOP^</w:t>
        </w:r>
      </w:hyperlink>
    </w:p>
    <w:p w14:paraId="11328D6B" w14:textId="48278296" w:rsidR="009778EE" w:rsidRPr="009778EE" w:rsidRDefault="009778EE" w:rsidP="009778EE">
      <w:pPr>
        <w:rPr>
          <w:rFonts w:eastAsia="Times New Roman"/>
        </w:rPr>
      </w:pPr>
      <w:proofErr w:type="gramStart"/>
      <w:r w:rsidRPr="009778EE">
        <w:rPr>
          <w:rFonts w:eastAsia="Times New Roman"/>
        </w:rPr>
        <w:lastRenderedPageBreak/>
        <w:t>That’s</w:t>
      </w:r>
      <w:proofErr w:type="gramEnd"/>
      <w:r w:rsidRPr="009778EE">
        <w:rPr>
          <w:rFonts w:eastAsia="Times New Roman"/>
        </w:rPr>
        <w:t xml:space="preserve"> it for me this month.  Get on the air, build something, try something new!  Have fun and let me know what you’re doing.</w:t>
      </w:r>
    </w:p>
    <w:p w14:paraId="5B67EB01" w14:textId="18D305B5" w:rsidR="009778EE" w:rsidRPr="009778EE" w:rsidRDefault="009778EE" w:rsidP="009778EE">
      <w:pPr>
        <w:rPr>
          <w:rFonts w:eastAsia="Times New Roman"/>
        </w:rPr>
      </w:pPr>
    </w:p>
    <w:p w14:paraId="5659EC41" w14:textId="5510EB76" w:rsidR="004E2260" w:rsidRPr="009778EE" w:rsidRDefault="009778EE" w:rsidP="004E2260">
      <w:pPr>
        <w:rPr>
          <w:rFonts w:eastAsia="Times New Roman"/>
        </w:rPr>
      </w:pPr>
      <w:r w:rsidRPr="009778EE">
        <w:rPr>
          <w:rFonts w:eastAsia="Times New Roman"/>
        </w:rPr>
        <w:t xml:space="preserve">73, </w:t>
      </w:r>
      <w:proofErr w:type="gramStart"/>
      <w:r w:rsidRPr="009778EE">
        <w:rPr>
          <w:rFonts w:eastAsia="Times New Roman"/>
        </w:rPr>
        <w:t>de  Tom</w:t>
      </w:r>
      <w:proofErr w:type="gramEnd"/>
      <w:r w:rsidRPr="009778EE">
        <w:rPr>
          <w:rFonts w:eastAsia="Times New Roman"/>
        </w:rPr>
        <w:t xml:space="preserve"> WB8LCD</w:t>
      </w:r>
      <w:r w:rsidR="00E705A5">
        <w:rPr>
          <w:rFonts w:eastAsia="Times New Roman"/>
        </w:rPr>
        <w:t xml:space="preserve">  </w:t>
      </w:r>
      <w:r w:rsidR="004E2260">
        <w:rPr>
          <w:rFonts w:eastAsia="Times New Roman"/>
        </w:rPr>
        <w:t>ARRL</w:t>
      </w:r>
      <w:r w:rsidR="00E705A5">
        <w:rPr>
          <w:rFonts w:eastAsia="Times New Roman"/>
        </w:rPr>
        <w:t xml:space="preserve"> </w:t>
      </w:r>
      <w:r w:rsidR="004E2260" w:rsidRPr="009778EE">
        <w:rPr>
          <w:rFonts w:eastAsia="Times New Roman"/>
        </w:rPr>
        <w:t>OH Section Manager</w:t>
      </w:r>
      <w:r w:rsidR="004E2260">
        <w:rPr>
          <w:rFonts w:eastAsia="Times New Roman"/>
        </w:rPr>
        <w:t xml:space="preserve">  </w:t>
      </w:r>
    </w:p>
    <w:p w14:paraId="2BC06B7C" w14:textId="34D87166" w:rsidR="004E2260" w:rsidRDefault="00A17A7C" w:rsidP="00E705A5">
      <w:pPr>
        <w:rPr>
          <w:rFonts w:eastAsia="Times New Roman"/>
        </w:rPr>
      </w:pPr>
      <w:hyperlink r:id="rId179" w:history="1">
        <w:r w:rsidR="004E2260" w:rsidRPr="00FA1FDE">
          <w:rPr>
            <w:rStyle w:val="Hyperlink"/>
            <w:rFonts w:eastAsia="Times New Roman"/>
          </w:rPr>
          <w:t>WB8LCD@ARRL.ORG</w:t>
        </w:r>
      </w:hyperlink>
      <w:r w:rsidR="00E705A5">
        <w:rPr>
          <w:rFonts w:eastAsia="Times New Roman"/>
        </w:rPr>
        <w:t xml:space="preserve">   </w:t>
      </w:r>
    </w:p>
    <w:p w14:paraId="4BD3C048" w14:textId="5ACF1D16" w:rsidR="00E705A5" w:rsidRPr="009778EE" w:rsidRDefault="00E705A5" w:rsidP="00E705A5">
      <w:pPr>
        <w:rPr>
          <w:rFonts w:eastAsia="Times New Roman"/>
        </w:rPr>
      </w:pPr>
      <w:r w:rsidRPr="009778EE">
        <w:rPr>
          <w:rFonts w:eastAsia="Times New Roman"/>
        </w:rPr>
        <w:t>330-554-4650</w:t>
      </w:r>
    </w:p>
    <w:p w14:paraId="1A62987F" w14:textId="6547E816" w:rsidR="009778EE" w:rsidRDefault="009778EE" w:rsidP="009778EE">
      <w:pPr>
        <w:rPr>
          <w:rFonts w:eastAsia="Times New Roman"/>
        </w:rPr>
      </w:pPr>
    </w:p>
    <w:p w14:paraId="6A35FAB0" w14:textId="2F4EB7A2" w:rsidR="00CA4394" w:rsidRDefault="00A17A7C" w:rsidP="00421E35">
      <w:pPr>
        <w:rPr>
          <w:rFonts w:eastAsia="Times New Roman"/>
          <w:b/>
          <w:bCs/>
          <w:i/>
          <w:iCs/>
          <w:sz w:val="28"/>
          <w:szCs w:val="28"/>
        </w:rPr>
      </w:pPr>
      <w:bookmarkStart w:id="38" w:name="swap"/>
      <w:bookmarkEnd w:id="38"/>
      <w:r>
        <w:rPr>
          <w:rFonts w:eastAsia="Times New Roman"/>
        </w:rPr>
        <w:pict w14:anchorId="63974059">
          <v:rect id="_x0000_i1044" style="width:0;height:1.5pt" o:hralign="center" o:hrstd="t" o:hr="t" fillcolor="#a0a0a0" stroked="f"/>
        </w:pict>
      </w:r>
    </w:p>
    <w:p w14:paraId="7B24D53E" w14:textId="77777777" w:rsidR="0078669B" w:rsidRDefault="0078669B" w:rsidP="00421E35">
      <w:pPr>
        <w:rPr>
          <w:rFonts w:eastAsia="Times New Roman"/>
          <w:b/>
          <w:bCs/>
          <w:i/>
          <w:iCs/>
          <w:sz w:val="28"/>
          <w:szCs w:val="28"/>
        </w:rPr>
      </w:pPr>
    </w:p>
    <w:p w14:paraId="4420E84F" w14:textId="6A05CA0A"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A17A7C" w:rsidP="00421E35">
      <w:pPr>
        <w:rPr>
          <w:rFonts w:eastAsia="Times New Roman"/>
        </w:rPr>
      </w:pPr>
      <w:hyperlink r:id="rId181"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182"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2647B20B" w14:textId="77777777" w:rsidR="00E705A5" w:rsidRDefault="00E705A5" w:rsidP="00421E35">
      <w:pPr>
        <w:rPr>
          <w:rFonts w:eastAsia="Times New Roman"/>
          <w:noProof/>
        </w:rPr>
      </w:pPr>
    </w:p>
    <w:p w14:paraId="22849198" w14:textId="77777777" w:rsidR="00B6320D" w:rsidRDefault="00A17A7C" w:rsidP="00B6320D">
      <w:pPr>
        <w:pStyle w:val="Default"/>
        <w:rPr>
          <w:b/>
          <w:bCs/>
          <w:i/>
          <w:iCs/>
          <w:sz w:val="28"/>
          <w:szCs w:val="28"/>
        </w:rPr>
      </w:pPr>
      <w:r>
        <w:rPr>
          <w:rFonts w:eastAsia="Times New Roman"/>
          <w:bCs/>
        </w:rPr>
        <w:pict w14:anchorId="4E22A79A">
          <v:rect id="_x0000_i1045" style="width:0;height:1.5pt" o:hralign="center" o:hrstd="t" o:hr="t" fillcolor="#a0a0a0" stroked="f"/>
        </w:pict>
      </w:r>
    </w:p>
    <w:p w14:paraId="52D2351B" w14:textId="46371544" w:rsidR="00B6320D" w:rsidRDefault="00B6320D" w:rsidP="00B6320D">
      <w:pPr>
        <w:pStyle w:val="Default"/>
        <w:rPr>
          <w:sz w:val="28"/>
          <w:szCs w:val="28"/>
        </w:rPr>
      </w:pPr>
      <w:r>
        <w:rPr>
          <w:b/>
          <w:bCs/>
          <w:i/>
          <w:iCs/>
          <w:sz w:val="28"/>
          <w:szCs w:val="28"/>
        </w:rPr>
        <w:t xml:space="preserve">Welcome New Subscriber(s) </w:t>
      </w:r>
    </w:p>
    <w:p w14:paraId="654C322F" w14:textId="4A37B86E" w:rsidR="00B6320D" w:rsidRPr="00E06162" w:rsidRDefault="00F23D0D" w:rsidP="00B6320D">
      <w:pPr>
        <w:pStyle w:val="Default"/>
        <w:rPr>
          <w:b/>
          <w:bCs/>
        </w:rPr>
      </w:pPr>
      <w:r w:rsidRPr="00E06162">
        <w:rPr>
          <w:b/>
          <w:bCs/>
          <w:i/>
          <w:iCs/>
          <w:noProof/>
          <w:sz w:val="28"/>
          <w:szCs w:val="28"/>
        </w:rPr>
        <w:drawing>
          <wp:anchor distT="0" distB="0" distL="114300" distR="114300" simplePos="0" relativeHeight="252565504" behindDoc="1" locked="0" layoutInCell="1" allowOverlap="1" wp14:anchorId="6D95EC11" wp14:editId="56AB2EEC">
            <wp:simplePos x="0" y="0"/>
            <wp:positionH relativeFrom="margin">
              <wp:align>right</wp:align>
            </wp:positionH>
            <wp:positionV relativeFrom="paragraph">
              <wp:posOffset>12700</wp:posOffset>
            </wp:positionV>
            <wp:extent cx="885825" cy="981710"/>
            <wp:effectExtent l="0" t="0" r="9525" b="8890"/>
            <wp:wrapTight wrapText="bothSides">
              <wp:wrapPolygon edited="0">
                <wp:start x="0" y="0"/>
                <wp:lineTo x="0" y="21376"/>
                <wp:lineTo x="21368" y="21376"/>
                <wp:lineTo x="2136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85825" cy="98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FFD4D" w14:textId="228B1C22" w:rsidR="007C0F10" w:rsidRPr="00C93C6F" w:rsidRDefault="00C93C6F" w:rsidP="00B33530">
      <w:pPr>
        <w:rPr>
          <w:rFonts w:eastAsia="Times New Roman"/>
          <w:b/>
          <w:bCs/>
          <w:noProof/>
        </w:rPr>
      </w:pPr>
      <w:r w:rsidRPr="00C93C6F">
        <w:rPr>
          <w:rFonts w:eastAsia="Times New Roman"/>
          <w:b/>
          <w:bCs/>
          <w:noProof/>
        </w:rPr>
        <w:t>Brian King</w:t>
      </w:r>
      <w:r w:rsidR="00B33530">
        <w:rPr>
          <w:rFonts w:eastAsia="Times New Roman"/>
          <w:b/>
          <w:bCs/>
          <w:noProof/>
        </w:rPr>
        <w:t xml:space="preserve">; </w:t>
      </w:r>
      <w:r w:rsidR="00B33530" w:rsidRPr="00B33530">
        <w:rPr>
          <w:rFonts w:eastAsia="Times New Roman"/>
          <w:b/>
          <w:bCs/>
          <w:noProof/>
        </w:rPr>
        <w:t>Charles</w:t>
      </w:r>
      <w:r w:rsidR="00B33530">
        <w:rPr>
          <w:rFonts w:eastAsia="Times New Roman"/>
          <w:b/>
          <w:bCs/>
          <w:noProof/>
        </w:rPr>
        <w:t>, N8RQT</w:t>
      </w:r>
    </w:p>
    <w:p w14:paraId="473B499B" w14:textId="5945F6D8" w:rsidR="007C0F10" w:rsidRDefault="007C0F10" w:rsidP="00421E35">
      <w:pPr>
        <w:rPr>
          <w:rFonts w:eastAsia="Times New Roman"/>
          <w:noProof/>
        </w:rPr>
      </w:pPr>
    </w:p>
    <w:p w14:paraId="6C1BB121" w14:textId="7D673812" w:rsidR="001656AD" w:rsidRDefault="001656AD" w:rsidP="00421E35">
      <w:pPr>
        <w:rPr>
          <w:rFonts w:eastAsia="Times New Roman"/>
          <w:noProof/>
        </w:rPr>
      </w:pPr>
    </w:p>
    <w:p w14:paraId="1AA3DC3E" w14:textId="72E88678" w:rsidR="001656AD" w:rsidRDefault="001656AD" w:rsidP="00421E35">
      <w:pPr>
        <w:rPr>
          <w:rFonts w:eastAsia="Times New Roman"/>
          <w:noProof/>
        </w:rPr>
      </w:pPr>
    </w:p>
    <w:p w14:paraId="5D7BA440" w14:textId="77777777" w:rsidR="00E602EF" w:rsidRDefault="00E602EF" w:rsidP="00421E35">
      <w:pPr>
        <w:rPr>
          <w:rFonts w:eastAsia="Times New Roman"/>
          <w:noProof/>
        </w:rPr>
      </w:pPr>
    </w:p>
    <w:p w14:paraId="26078204" w14:textId="77777777" w:rsidR="00D2768C" w:rsidRPr="00E602EF" w:rsidRDefault="00A17A7C" w:rsidP="00D2768C">
      <w:pPr>
        <w:rPr>
          <w:color w:val="0563C1" w:themeColor="hyperlink"/>
          <w:sz w:val="20"/>
          <w:szCs w:val="20"/>
          <w:u w:val="single"/>
        </w:rPr>
      </w:pPr>
      <w:hyperlink w:anchor="TOP" w:history="1">
        <w:r w:rsidR="00D2768C" w:rsidRPr="00E602EF">
          <w:rPr>
            <w:color w:val="0563C1" w:themeColor="hyperlink"/>
            <w:sz w:val="20"/>
            <w:szCs w:val="20"/>
            <w:u w:val="single"/>
          </w:rPr>
          <w:t>TOP^</w:t>
        </w:r>
      </w:hyperlink>
    </w:p>
    <w:p w14:paraId="258ECA5A" w14:textId="5A2BABC8" w:rsidR="005B42A6" w:rsidRDefault="00A17A7C" w:rsidP="005B42A6">
      <w:pPr>
        <w:rPr>
          <w:rFonts w:eastAsia="Times New Roman"/>
          <w:b/>
          <w:i/>
          <w:sz w:val="28"/>
          <w:szCs w:val="28"/>
        </w:rPr>
      </w:pPr>
      <w:r>
        <w:rPr>
          <w:rFonts w:eastAsia="Times New Roman"/>
          <w:bCs/>
        </w:rPr>
        <w:lastRenderedPageBreak/>
        <w:pict w14:anchorId="2891BE55">
          <v:rect id="_x0000_i1046"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A17A7C" w:rsidP="005B42A6">
      <w:pPr>
        <w:rPr>
          <w:rFonts w:eastAsia="Times New Roman"/>
        </w:rPr>
      </w:pPr>
      <w:hyperlink r:id="rId185"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46AB8440" w14:textId="2B7D0EA0" w:rsidR="00BB4B42" w:rsidRDefault="00A17A7C" w:rsidP="00421E35">
      <w:pPr>
        <w:rPr>
          <w:rFonts w:eastAsia="Times New Roman"/>
          <w:bCs/>
        </w:rPr>
      </w:pPr>
      <w:r>
        <w:rPr>
          <w:rFonts w:eastAsia="Times New Roman"/>
          <w:bCs/>
        </w:rPr>
        <w:pict w14:anchorId="5A4A0805">
          <v:rect id="_x0000_i1047"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11952927" w:rsidR="00EE289F" w:rsidRPr="00421E35" w:rsidRDefault="00EE289F" w:rsidP="00EE289F">
            <w:pPr>
              <w:rPr>
                <w:rFonts w:eastAsia="Times New Roman"/>
                <w:sz w:val="20"/>
                <w:szCs w:val="20"/>
              </w:rPr>
            </w:pPr>
            <w:r w:rsidRPr="00421E35">
              <w:rPr>
                <w:rFonts w:eastAsia="Times New Roman"/>
                <w:sz w:val="20"/>
                <w:szCs w:val="20"/>
              </w:rPr>
              <w:t>Section Youth Coordinator – Anthony L</w:t>
            </w:r>
            <w:r w:rsidR="008E28A1">
              <w:rPr>
                <w:rFonts w:eastAsia="Times New Roman"/>
                <w:sz w:val="20"/>
                <w:szCs w:val="20"/>
              </w:rPr>
              <w:t>u</w:t>
            </w:r>
            <w:r w:rsidRPr="00421E35">
              <w:rPr>
                <w:rFonts w:eastAsia="Times New Roman"/>
                <w:sz w:val="20"/>
                <w:szCs w:val="20"/>
              </w:rPr>
              <w:t>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74210051" w14:textId="6F4A06CE" w:rsidR="004C639B" w:rsidRDefault="00A17A7C" w:rsidP="00421E35">
      <w:pPr>
        <w:rPr>
          <w:rFonts w:eastAsia="Times New Roman"/>
          <w:b/>
          <w:i/>
          <w:sz w:val="28"/>
          <w:szCs w:val="28"/>
        </w:rPr>
      </w:pPr>
      <w:r>
        <w:rPr>
          <w:rFonts w:eastAsia="Times New Roman"/>
          <w:bCs/>
        </w:rPr>
        <w:pict w14:anchorId="3C2E2E4C">
          <v:rect id="_x0000_i1048"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87"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188"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41B76AA9"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190" w:history="1">
        <w:r w:rsidRPr="00421E35">
          <w:rPr>
            <w:rFonts w:eastAsia="Times New Roman"/>
            <w:color w:val="0563C1" w:themeColor="hyperlink"/>
            <w:u w:val="single"/>
          </w:rPr>
          <w:t>http://arrl-ohio.org/news/</w:t>
        </w:r>
      </w:hyperlink>
      <w:r w:rsidRPr="00421E35">
        <w:rPr>
          <w:rFonts w:eastAsia="Times New Roman"/>
        </w:rPr>
        <w:t xml:space="preserve"> </w:t>
      </w:r>
    </w:p>
    <w:p w14:paraId="4D344890" w14:textId="3483BE12" w:rsidR="00F872CC" w:rsidRDefault="005913E4"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58A6E511">
            <wp:simplePos x="0" y="0"/>
            <wp:positionH relativeFrom="column">
              <wp:posOffset>6057900</wp:posOffset>
            </wp:positionH>
            <wp:positionV relativeFrom="paragraph">
              <wp:posOffset>16510</wp:posOffset>
            </wp:positionV>
            <wp:extent cx="676910" cy="1046480"/>
            <wp:effectExtent l="0" t="0" r="8890" b="1270"/>
            <wp:wrapTight wrapText="bothSides">
              <wp:wrapPolygon edited="0">
                <wp:start x="0" y="0"/>
                <wp:lineTo x="0" y="21233"/>
                <wp:lineTo x="21276" y="21233"/>
                <wp:lineTo x="21276"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76910" cy="1046480"/>
                    </a:xfrm>
                    <a:prstGeom prst="rect">
                      <a:avLst/>
                    </a:prstGeom>
                  </pic:spPr>
                </pic:pic>
              </a:graphicData>
            </a:graphic>
            <wp14:sizeRelH relativeFrom="page">
              <wp14:pctWidth>0</wp14:pctWidth>
            </wp14:sizeRelH>
            <wp14:sizeRelV relativeFrom="page">
              <wp14:pctHeight>0</wp14:pctHeight>
            </wp14:sizeRelV>
          </wp:anchor>
        </w:drawing>
      </w: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9" w:name="_Hlk30329921"/>
    </w:p>
    <w:bookmarkEnd w:id="39"/>
    <w:p w14:paraId="2F1E6590" w14:textId="3A9298B1" w:rsidR="00C35CF2" w:rsidRDefault="00A17A7C" w:rsidP="00421E35">
      <w:pPr>
        <w:rPr>
          <w:rFonts w:eastAsia="Times New Roman"/>
          <w:b/>
        </w:rPr>
      </w:pPr>
      <w:r>
        <w:rPr>
          <w:rFonts w:eastAsia="Times New Roman"/>
          <w:bCs/>
        </w:rPr>
        <w:pict w14:anchorId="544EA379">
          <v:rect id="_x0000_i1049" style="width:0;height:1.5pt" o:hralign="center" o:hrstd="t" o:hr="t" fillcolor="#a0a0a0" stroked="f"/>
        </w:pict>
      </w:r>
    </w:p>
    <w:p w14:paraId="3166E411" w14:textId="4B70E034" w:rsidR="002F17B8" w:rsidRDefault="002F17B8" w:rsidP="00FD0EAD">
      <w:bookmarkStart w:id="40" w:name="_Hlk33264659"/>
      <w:bookmarkStart w:id="41" w:name="_Hlk44181957"/>
    </w:p>
    <w:p w14:paraId="09EAD40B" w14:textId="01995AD7" w:rsidR="00C22F39" w:rsidRPr="005913E4" w:rsidRDefault="00A17A7C" w:rsidP="00261C82">
      <w:pPr>
        <w:jc w:val="center"/>
        <w:rPr>
          <w:b/>
          <w:bCs/>
          <w:sz w:val="32"/>
          <w:szCs w:val="32"/>
        </w:rPr>
      </w:pPr>
      <w:r w:rsidRPr="005913E4">
        <w:rPr>
          <w:b/>
          <w:bCs/>
          <w:sz w:val="32"/>
          <w:szCs w:val="32"/>
        </w:rPr>
        <w:t>News Flash</w:t>
      </w:r>
      <w:r w:rsidR="00C22F39" w:rsidRPr="005913E4">
        <w:rPr>
          <w:b/>
          <w:bCs/>
          <w:sz w:val="32"/>
          <w:szCs w:val="32"/>
        </w:rPr>
        <w:t>!</w:t>
      </w:r>
    </w:p>
    <w:p w14:paraId="5B371234" w14:textId="733E8C6C" w:rsidR="00CA4394" w:rsidRDefault="00CA4394" w:rsidP="00FD0EAD"/>
    <w:p w14:paraId="419DF7EA" w14:textId="70F3699B" w:rsidR="00A17A7C" w:rsidRDefault="00A17A7C" w:rsidP="00FD0EAD">
      <w:r>
        <w:t xml:space="preserve">Want the latest Frequently Asked Questions and on-line calculator concerning the RF Exposure </w:t>
      </w:r>
      <w:r w:rsidR="007B678B">
        <w:t xml:space="preserve">Rule </w:t>
      </w:r>
      <w:r>
        <w:t xml:space="preserve">that will be </w:t>
      </w:r>
      <w:r w:rsidR="007B678B">
        <w:t xml:space="preserve">taking effect </w:t>
      </w:r>
      <w:r>
        <w:t>on May 3</w:t>
      </w:r>
      <w:proofErr w:type="gramStart"/>
      <w:r w:rsidRPr="00A17A7C">
        <w:rPr>
          <w:vertAlign w:val="superscript"/>
        </w:rPr>
        <w:t>rd</w:t>
      </w:r>
      <w:r w:rsidR="005D2800">
        <w:rPr>
          <w:vertAlign w:val="superscript"/>
        </w:rPr>
        <w:t xml:space="preserve">  </w:t>
      </w:r>
      <w:r w:rsidR="007B678B">
        <w:t>???</w:t>
      </w:r>
      <w:proofErr w:type="gramEnd"/>
      <w:r w:rsidR="007B678B">
        <w:t xml:space="preserve">  </w:t>
      </w:r>
      <w:r>
        <w:t xml:space="preserve">    </w:t>
      </w:r>
      <w:hyperlink r:id="rId192" w:history="1">
        <w:r w:rsidRPr="00F35688">
          <w:rPr>
            <w:rStyle w:val="Hyperlink"/>
          </w:rPr>
          <w:t>&gt;</w:t>
        </w:r>
        <w:proofErr w:type="gramStart"/>
        <w:r w:rsidRPr="00F35688">
          <w:rPr>
            <w:rStyle w:val="Hyperlink"/>
          </w:rPr>
          <w:t>&gt;  Click</w:t>
        </w:r>
        <w:proofErr w:type="gramEnd"/>
        <w:r w:rsidRPr="00F35688">
          <w:rPr>
            <w:rStyle w:val="Hyperlink"/>
          </w:rPr>
          <w:t xml:space="preserve"> Here &lt;&lt;</w:t>
        </w:r>
      </w:hyperlink>
    </w:p>
    <w:p w14:paraId="1E26BEF1" w14:textId="77777777" w:rsidR="00C93AC8" w:rsidRDefault="00C93AC8" w:rsidP="00D2768C">
      <w:pPr>
        <w:rPr>
          <w:sz w:val="20"/>
          <w:szCs w:val="20"/>
        </w:rPr>
      </w:pPr>
    </w:p>
    <w:p w14:paraId="52E3C0C5" w14:textId="77777777" w:rsidR="005D2800" w:rsidRPr="005D2800" w:rsidRDefault="005D2800" w:rsidP="00D2768C">
      <w:pPr>
        <w:rPr>
          <w:sz w:val="20"/>
          <w:szCs w:val="20"/>
        </w:rPr>
      </w:pPr>
    </w:p>
    <w:p w14:paraId="3F5A515D" w14:textId="77777777" w:rsidR="005D2800" w:rsidRPr="005D2800" w:rsidRDefault="005D2800" w:rsidP="00D2768C">
      <w:pPr>
        <w:rPr>
          <w:sz w:val="20"/>
          <w:szCs w:val="20"/>
        </w:rPr>
      </w:pPr>
    </w:p>
    <w:p w14:paraId="5DE14456" w14:textId="06672DF2" w:rsidR="00D2768C" w:rsidRPr="005D2800" w:rsidRDefault="00A17A7C" w:rsidP="00D2768C">
      <w:pPr>
        <w:rPr>
          <w:color w:val="0563C1" w:themeColor="hyperlink"/>
          <w:sz w:val="20"/>
          <w:szCs w:val="20"/>
          <w:u w:val="single"/>
        </w:rPr>
      </w:pPr>
      <w:hyperlink w:anchor="TOP" w:history="1">
        <w:r w:rsidR="00D2768C" w:rsidRPr="005D2800">
          <w:rPr>
            <w:color w:val="0563C1" w:themeColor="hyperlink"/>
            <w:sz w:val="20"/>
            <w:szCs w:val="20"/>
            <w:u w:val="single"/>
          </w:rPr>
          <w:t>TOP^</w:t>
        </w:r>
      </w:hyperlink>
    </w:p>
    <w:bookmarkEnd w:id="25"/>
    <w:bookmarkEnd w:id="40"/>
    <w:bookmarkEnd w:id="41"/>
    <w:p w14:paraId="048BAB3B" w14:textId="5E91B96E" w:rsidR="00FD0EAD" w:rsidRPr="00FD0EAD" w:rsidRDefault="00A17A7C" w:rsidP="00FD0EAD">
      <w:pPr>
        <w:rPr>
          <w:b/>
          <w:bCs/>
          <w:u w:val="single"/>
        </w:rPr>
      </w:pPr>
      <w:r>
        <w:rPr>
          <w:rFonts w:eastAsia="Calibri"/>
          <w:b/>
        </w:rPr>
        <w:pict w14:anchorId="0C64E80E">
          <v:rect id="_x0000_i1050" style="width:0;height:1.5pt" o:hralign="center" o:hrstd="t" o:hr="t" fillcolor="#a0a0a0" stroked="f"/>
        </w:pict>
      </w:r>
    </w:p>
    <w:p w14:paraId="7D34AA5B" w14:textId="200A1B10"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2" w:name="_Hlk496976409"/>
      <w:r w:rsidR="009F2EEE" w:rsidRPr="00FD0EAD">
        <w:rPr>
          <w:i/>
        </w:rPr>
        <w:t>OSJ and</w:t>
      </w:r>
      <w:r w:rsidRPr="00FD0EAD">
        <w:rPr>
          <w:i/>
        </w:rPr>
        <w:t xml:space="preserve"> will encourage your friends to join with you in receiving the latest news and </w:t>
      </w:r>
      <w:bookmarkEnd w:id="13"/>
      <w:r w:rsidRPr="00FD0EAD">
        <w:rPr>
          <w:i/>
        </w:rPr>
        <w:t>information about the Ohio Section, and from around the world!</w:t>
      </w:r>
      <w:bookmarkEnd w:id="42"/>
    </w:p>
    <w:sectPr w:rsidR="00FD0EAD" w:rsidRPr="00FD0EAD" w:rsidSect="005E7645">
      <w:footerReference w:type="default" r:id="rId193"/>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1AE2BA" w14:textId="77777777" w:rsidR="00CA2D9F" w:rsidRDefault="00CA2D9F" w:rsidP="00F40211">
      <w:r>
        <w:separator/>
      </w:r>
    </w:p>
  </w:endnote>
  <w:endnote w:type="continuationSeparator" w:id="0">
    <w:p w14:paraId="1A207C35" w14:textId="77777777" w:rsidR="00CA2D9F" w:rsidRDefault="00CA2D9F"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roid Serif">
    <w:altName w:val="Calibri"/>
    <w:charset w:val="00"/>
    <w:family w:val="auto"/>
    <w:pitch w:val="default"/>
  </w:font>
  <w:font w:name="Perpetua">
    <w:panose1 w:val="02020502060401020303"/>
    <w:charset w:val="00"/>
    <w:family w:val="roman"/>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A17A7C" w:rsidRPr="00484C07" w:rsidRDefault="00A17A7C"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A17A7C" w:rsidRDefault="00A17A7C"/>
  <w:p w14:paraId="085E5DE1" w14:textId="77777777" w:rsidR="00A17A7C" w:rsidRDefault="00A17A7C"/>
  <w:p w14:paraId="27443843" w14:textId="77777777" w:rsidR="00A17A7C" w:rsidRDefault="00A17A7C"/>
  <w:p w14:paraId="68B3B6D4" w14:textId="77777777" w:rsidR="00A17A7C" w:rsidRDefault="00A17A7C"/>
  <w:p w14:paraId="62C3EBC8" w14:textId="77777777" w:rsidR="00A17A7C" w:rsidRDefault="00A17A7C"/>
  <w:p w14:paraId="36318D15" w14:textId="77777777" w:rsidR="00A17A7C" w:rsidRDefault="00A17A7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EB8D66" w14:textId="77777777" w:rsidR="00CA2D9F" w:rsidRDefault="00CA2D9F" w:rsidP="00F40211">
      <w:r>
        <w:separator/>
      </w:r>
    </w:p>
  </w:footnote>
  <w:footnote w:type="continuationSeparator" w:id="0">
    <w:p w14:paraId="0D5E10C2" w14:textId="77777777" w:rsidR="00CA2D9F" w:rsidRDefault="00CA2D9F"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19B443A7"/>
    <w:multiLevelType w:val="multilevel"/>
    <w:tmpl w:val="2C70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FF4569"/>
    <w:multiLevelType w:val="multilevel"/>
    <w:tmpl w:val="FB7C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7B152A"/>
    <w:multiLevelType w:val="multilevel"/>
    <w:tmpl w:val="1DACCD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B3F1FBA"/>
    <w:multiLevelType w:val="multilevel"/>
    <w:tmpl w:val="91085E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F3D51F7"/>
    <w:multiLevelType w:val="multilevel"/>
    <w:tmpl w:val="8A52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08D239D"/>
    <w:multiLevelType w:val="multilevel"/>
    <w:tmpl w:val="EC3AFD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 w15:restartNumberingAfterBreak="0">
    <w:nsid w:val="42347C6D"/>
    <w:multiLevelType w:val="multilevel"/>
    <w:tmpl w:val="5EAEC590"/>
    <w:lvl w:ilvl="0">
      <w:start w:val="1"/>
      <w:numFmt w:val="bullet"/>
      <w:lvlText w:val=""/>
      <w:lvlJc w:val="left"/>
      <w:pPr>
        <w:tabs>
          <w:tab w:val="num" w:pos="707"/>
        </w:tabs>
        <w:ind w:left="707" w:hanging="283"/>
      </w:pPr>
      <w:rPr>
        <w:rFonts w:ascii="Symbol" w:hAnsi="Symbol" w:hint="default"/>
      </w:r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4" w15:restartNumberingAfterBreak="0">
    <w:nsid w:val="55A61699"/>
    <w:multiLevelType w:val="hybridMultilevel"/>
    <w:tmpl w:val="9206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CB301F3"/>
    <w:multiLevelType w:val="hybridMultilevel"/>
    <w:tmpl w:val="F35EE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60322959"/>
    <w:multiLevelType w:val="multilevel"/>
    <w:tmpl w:val="E4D0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734C96"/>
    <w:multiLevelType w:val="multilevel"/>
    <w:tmpl w:val="A708621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8" w15:restartNumberingAfterBreak="0">
    <w:nsid w:val="6F543107"/>
    <w:multiLevelType w:val="multilevel"/>
    <w:tmpl w:val="0A7467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14"/>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8"/>
  </w:num>
  <w:num w:numId="8">
    <w:abstractNumId w:val="11"/>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
  </w:num>
  <w:num w:numId="12">
    <w:abstractNumId w:val="1"/>
  </w:num>
  <w:num w:numId="13">
    <w:abstractNumId w:val="15"/>
  </w:num>
  <w:num w:numId="14">
    <w:abstractNumId w:val="13"/>
  </w:num>
  <w:num w:numId="15">
    <w:abstractNumId w:val="7"/>
  </w:num>
  <w:num w:numId="16">
    <w:abstractNumId w:val="18"/>
  </w:num>
  <w:num w:numId="17">
    <w:abstractNumId w:val="10"/>
  </w:num>
  <w:num w:numId="18">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D15"/>
    <w:rsid w:val="000821C5"/>
    <w:rsid w:val="00082821"/>
    <w:rsid w:val="0008293A"/>
    <w:rsid w:val="00082AE9"/>
    <w:rsid w:val="00082C3F"/>
    <w:rsid w:val="00082D27"/>
    <w:rsid w:val="00082F5B"/>
    <w:rsid w:val="0008327F"/>
    <w:rsid w:val="00083386"/>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41B0"/>
    <w:rsid w:val="000A444A"/>
    <w:rsid w:val="000A47FC"/>
    <w:rsid w:val="000A4ACC"/>
    <w:rsid w:val="000A4C8A"/>
    <w:rsid w:val="000A4D02"/>
    <w:rsid w:val="000A4E5F"/>
    <w:rsid w:val="000A4E78"/>
    <w:rsid w:val="000A4EE4"/>
    <w:rsid w:val="000A537C"/>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766"/>
    <w:rsid w:val="000B6A0F"/>
    <w:rsid w:val="000B703D"/>
    <w:rsid w:val="000B7559"/>
    <w:rsid w:val="000B75C4"/>
    <w:rsid w:val="000B7686"/>
    <w:rsid w:val="000C06B1"/>
    <w:rsid w:val="000C0E2D"/>
    <w:rsid w:val="000C171B"/>
    <w:rsid w:val="000C1896"/>
    <w:rsid w:val="000C18F5"/>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289"/>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2D7"/>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291"/>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930"/>
    <w:rsid w:val="002619D4"/>
    <w:rsid w:val="00261C82"/>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91"/>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532"/>
    <w:rsid w:val="002B4B77"/>
    <w:rsid w:val="002B4C12"/>
    <w:rsid w:val="002B5472"/>
    <w:rsid w:val="002B5571"/>
    <w:rsid w:val="002B5AD0"/>
    <w:rsid w:val="002B5CD6"/>
    <w:rsid w:val="002B5DD7"/>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612"/>
    <w:rsid w:val="003327AE"/>
    <w:rsid w:val="00332D26"/>
    <w:rsid w:val="0033311B"/>
    <w:rsid w:val="00333815"/>
    <w:rsid w:val="00333A33"/>
    <w:rsid w:val="00333C49"/>
    <w:rsid w:val="00333CAD"/>
    <w:rsid w:val="003341C4"/>
    <w:rsid w:val="003344B0"/>
    <w:rsid w:val="00334C0F"/>
    <w:rsid w:val="00334DC2"/>
    <w:rsid w:val="00335799"/>
    <w:rsid w:val="00335A5E"/>
    <w:rsid w:val="00335EAE"/>
    <w:rsid w:val="0033666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2FEC"/>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422"/>
    <w:rsid w:val="003C68DB"/>
    <w:rsid w:val="003C6D47"/>
    <w:rsid w:val="003C7228"/>
    <w:rsid w:val="003C73CA"/>
    <w:rsid w:val="003C7804"/>
    <w:rsid w:val="003C79AB"/>
    <w:rsid w:val="003C7B9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55D"/>
    <w:rsid w:val="003D5C2E"/>
    <w:rsid w:val="003D5F74"/>
    <w:rsid w:val="003D5F9D"/>
    <w:rsid w:val="003D6FB1"/>
    <w:rsid w:val="003D7004"/>
    <w:rsid w:val="003D71F9"/>
    <w:rsid w:val="003D73B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4287"/>
    <w:rsid w:val="004042E1"/>
    <w:rsid w:val="0040434A"/>
    <w:rsid w:val="00404457"/>
    <w:rsid w:val="00404576"/>
    <w:rsid w:val="004045CD"/>
    <w:rsid w:val="00404607"/>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6FC2"/>
    <w:rsid w:val="004A7279"/>
    <w:rsid w:val="004A756C"/>
    <w:rsid w:val="004B056D"/>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99A"/>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60"/>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992"/>
    <w:rsid w:val="00501ACA"/>
    <w:rsid w:val="00501CCD"/>
    <w:rsid w:val="00502048"/>
    <w:rsid w:val="00502066"/>
    <w:rsid w:val="0050282D"/>
    <w:rsid w:val="005029C7"/>
    <w:rsid w:val="00502A1B"/>
    <w:rsid w:val="00502B11"/>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74"/>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14B"/>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263"/>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2FBE"/>
    <w:rsid w:val="0054345A"/>
    <w:rsid w:val="005436DA"/>
    <w:rsid w:val="00543B8C"/>
    <w:rsid w:val="00543FD5"/>
    <w:rsid w:val="00544758"/>
    <w:rsid w:val="005449D2"/>
    <w:rsid w:val="00544F36"/>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0E7"/>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D48"/>
    <w:rsid w:val="00576F22"/>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3E4"/>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61D"/>
    <w:rsid w:val="005D2800"/>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11C"/>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F51"/>
    <w:rsid w:val="0064013C"/>
    <w:rsid w:val="006401C0"/>
    <w:rsid w:val="00640851"/>
    <w:rsid w:val="00640B45"/>
    <w:rsid w:val="00640D74"/>
    <w:rsid w:val="00640E60"/>
    <w:rsid w:val="00640EBD"/>
    <w:rsid w:val="00641189"/>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4D9"/>
    <w:rsid w:val="0068456E"/>
    <w:rsid w:val="00684787"/>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FB"/>
    <w:rsid w:val="007105D9"/>
    <w:rsid w:val="00710785"/>
    <w:rsid w:val="00710AB0"/>
    <w:rsid w:val="007112CE"/>
    <w:rsid w:val="0071197B"/>
    <w:rsid w:val="00712283"/>
    <w:rsid w:val="007122FF"/>
    <w:rsid w:val="00712436"/>
    <w:rsid w:val="0071246C"/>
    <w:rsid w:val="007124D2"/>
    <w:rsid w:val="00712623"/>
    <w:rsid w:val="00712699"/>
    <w:rsid w:val="007127B9"/>
    <w:rsid w:val="007127FF"/>
    <w:rsid w:val="007128D7"/>
    <w:rsid w:val="00712A43"/>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637"/>
    <w:rsid w:val="00724C21"/>
    <w:rsid w:val="00724C2A"/>
    <w:rsid w:val="00724EEB"/>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669B"/>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2B2"/>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48B"/>
    <w:rsid w:val="007B3741"/>
    <w:rsid w:val="007B3959"/>
    <w:rsid w:val="007B3B01"/>
    <w:rsid w:val="007B3BA7"/>
    <w:rsid w:val="007B46FA"/>
    <w:rsid w:val="007B4B1E"/>
    <w:rsid w:val="007B5223"/>
    <w:rsid w:val="007B5331"/>
    <w:rsid w:val="007B56C7"/>
    <w:rsid w:val="007B6072"/>
    <w:rsid w:val="007B66A8"/>
    <w:rsid w:val="007B678B"/>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C93"/>
    <w:rsid w:val="007E318A"/>
    <w:rsid w:val="007E3636"/>
    <w:rsid w:val="007E398F"/>
    <w:rsid w:val="007E3C47"/>
    <w:rsid w:val="007E475F"/>
    <w:rsid w:val="007E49DB"/>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77A"/>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0C8"/>
    <w:rsid w:val="00873112"/>
    <w:rsid w:val="008735C1"/>
    <w:rsid w:val="008736FD"/>
    <w:rsid w:val="00873CC4"/>
    <w:rsid w:val="0087443D"/>
    <w:rsid w:val="00874A4C"/>
    <w:rsid w:val="00874AAD"/>
    <w:rsid w:val="008750A9"/>
    <w:rsid w:val="0087511A"/>
    <w:rsid w:val="008752A6"/>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4"/>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8A1"/>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1E80"/>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0774"/>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09F"/>
    <w:rsid w:val="00935425"/>
    <w:rsid w:val="0093546A"/>
    <w:rsid w:val="009354C3"/>
    <w:rsid w:val="00935DB5"/>
    <w:rsid w:val="0093615B"/>
    <w:rsid w:val="009362D1"/>
    <w:rsid w:val="009369D7"/>
    <w:rsid w:val="00936A7E"/>
    <w:rsid w:val="00936C2B"/>
    <w:rsid w:val="00936E67"/>
    <w:rsid w:val="00936FFB"/>
    <w:rsid w:val="00937603"/>
    <w:rsid w:val="009409C5"/>
    <w:rsid w:val="00940C64"/>
    <w:rsid w:val="009416F0"/>
    <w:rsid w:val="009421AC"/>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710"/>
    <w:rsid w:val="009617E2"/>
    <w:rsid w:val="00961CAB"/>
    <w:rsid w:val="00962200"/>
    <w:rsid w:val="0096270B"/>
    <w:rsid w:val="00962D4E"/>
    <w:rsid w:val="00962D6A"/>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514"/>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405"/>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A7C"/>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275"/>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8"/>
    <w:rsid w:val="00AA2E9C"/>
    <w:rsid w:val="00AA3111"/>
    <w:rsid w:val="00AA3503"/>
    <w:rsid w:val="00AA354C"/>
    <w:rsid w:val="00AA384D"/>
    <w:rsid w:val="00AA3B39"/>
    <w:rsid w:val="00AA3C2D"/>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6D1"/>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B4B"/>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38"/>
    <w:rsid w:val="00B642AE"/>
    <w:rsid w:val="00B643E2"/>
    <w:rsid w:val="00B646A3"/>
    <w:rsid w:val="00B647B7"/>
    <w:rsid w:val="00B647F7"/>
    <w:rsid w:val="00B649FA"/>
    <w:rsid w:val="00B64B5A"/>
    <w:rsid w:val="00B64CE6"/>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944"/>
    <w:rsid w:val="00BB5AD1"/>
    <w:rsid w:val="00BB6059"/>
    <w:rsid w:val="00BB61DC"/>
    <w:rsid w:val="00BB69F3"/>
    <w:rsid w:val="00BB6EB3"/>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B78"/>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E03CF"/>
    <w:rsid w:val="00BE05B1"/>
    <w:rsid w:val="00BE0CDE"/>
    <w:rsid w:val="00BE0F5C"/>
    <w:rsid w:val="00BE11E4"/>
    <w:rsid w:val="00BE1D0A"/>
    <w:rsid w:val="00BE1D3E"/>
    <w:rsid w:val="00BE204E"/>
    <w:rsid w:val="00BE266E"/>
    <w:rsid w:val="00BE2DDC"/>
    <w:rsid w:val="00BE37DA"/>
    <w:rsid w:val="00BE3AF5"/>
    <w:rsid w:val="00BE40D1"/>
    <w:rsid w:val="00BE464A"/>
    <w:rsid w:val="00BE4829"/>
    <w:rsid w:val="00BE4B2A"/>
    <w:rsid w:val="00BE4E56"/>
    <w:rsid w:val="00BE5413"/>
    <w:rsid w:val="00BE5531"/>
    <w:rsid w:val="00BE5675"/>
    <w:rsid w:val="00BE5B0C"/>
    <w:rsid w:val="00BE5B0D"/>
    <w:rsid w:val="00BE7112"/>
    <w:rsid w:val="00BE714B"/>
    <w:rsid w:val="00BE71CB"/>
    <w:rsid w:val="00BE741D"/>
    <w:rsid w:val="00BE772E"/>
    <w:rsid w:val="00BE78C6"/>
    <w:rsid w:val="00BE7993"/>
    <w:rsid w:val="00BE7C65"/>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57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BF"/>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8F4"/>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AC8"/>
    <w:rsid w:val="00C93C6F"/>
    <w:rsid w:val="00C93DC9"/>
    <w:rsid w:val="00C940EC"/>
    <w:rsid w:val="00C942C9"/>
    <w:rsid w:val="00C9473E"/>
    <w:rsid w:val="00C94842"/>
    <w:rsid w:val="00C94D7A"/>
    <w:rsid w:val="00C94FB1"/>
    <w:rsid w:val="00C95858"/>
    <w:rsid w:val="00C9598A"/>
    <w:rsid w:val="00C95E07"/>
    <w:rsid w:val="00C96601"/>
    <w:rsid w:val="00C96A3F"/>
    <w:rsid w:val="00C96D7F"/>
    <w:rsid w:val="00C96DF3"/>
    <w:rsid w:val="00C9731C"/>
    <w:rsid w:val="00C977C5"/>
    <w:rsid w:val="00C97A6C"/>
    <w:rsid w:val="00CA0268"/>
    <w:rsid w:val="00CA0882"/>
    <w:rsid w:val="00CA10AB"/>
    <w:rsid w:val="00CA1A83"/>
    <w:rsid w:val="00CA2073"/>
    <w:rsid w:val="00CA2D9F"/>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102F"/>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6D90"/>
    <w:rsid w:val="00D2768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310"/>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5FC"/>
    <w:rsid w:val="00D816F7"/>
    <w:rsid w:val="00D81A84"/>
    <w:rsid w:val="00D81E3D"/>
    <w:rsid w:val="00D81E5D"/>
    <w:rsid w:val="00D81F31"/>
    <w:rsid w:val="00D82176"/>
    <w:rsid w:val="00D825BD"/>
    <w:rsid w:val="00D8274F"/>
    <w:rsid w:val="00D82F30"/>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DA4"/>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AFE"/>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C94"/>
    <w:rsid w:val="00E04107"/>
    <w:rsid w:val="00E04369"/>
    <w:rsid w:val="00E0444E"/>
    <w:rsid w:val="00E04B4F"/>
    <w:rsid w:val="00E0520B"/>
    <w:rsid w:val="00E0532A"/>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0A"/>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2EF"/>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73E9"/>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A74"/>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688"/>
    <w:rsid w:val="00F35A7C"/>
    <w:rsid w:val="00F35BF5"/>
    <w:rsid w:val="00F35E3B"/>
    <w:rsid w:val="00F35F0C"/>
    <w:rsid w:val="00F3606D"/>
    <w:rsid w:val="00F363BA"/>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155"/>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72"/>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A87275"/>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A87275"/>
    <w:rPr>
      <w:rFonts w:asciiTheme="minorHAnsi" w:hAnsiTheme="minorHAnsi" w:cstheme="minorBidi"/>
      <w:i/>
      <w:iCs/>
      <w:color w:val="404040" w:themeColor="text1" w:themeTint="BF"/>
      <w:sz w:val="22"/>
      <w:szCs w:val="22"/>
    </w:rPr>
  </w:style>
  <w:style w:type="character" w:styleId="Emphasis">
    <w:name w:val="Emphasis"/>
    <w:basedOn w:val="DefaultParagraphFont"/>
    <w:qFormat/>
    <w:rsid w:val="0063211C"/>
    <w:rPr>
      <w:i/>
      <w:iCs/>
    </w:rPr>
  </w:style>
  <w:style w:type="table" w:customStyle="1" w:styleId="TableGrid2">
    <w:name w:val="Table Grid2"/>
    <w:basedOn w:val="TableNormal"/>
    <w:next w:val="TableGrid"/>
    <w:uiPriority w:val="39"/>
    <w:rsid w:val="00FF3A7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8681175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492969">
      <w:bodyDiv w:val="1"/>
      <w:marLeft w:val="0"/>
      <w:marRight w:val="0"/>
      <w:marTop w:val="0"/>
      <w:marBottom w:val="0"/>
      <w:divBdr>
        <w:top w:val="none" w:sz="0" w:space="0" w:color="auto"/>
        <w:left w:val="none" w:sz="0" w:space="0" w:color="auto"/>
        <w:bottom w:val="none" w:sz="0" w:space="0" w:color="auto"/>
        <w:right w:val="none" w:sz="0" w:space="0" w:color="auto"/>
      </w:divBdr>
      <w:divsChild>
        <w:div w:id="1792703782">
          <w:marLeft w:val="0"/>
          <w:marRight w:val="0"/>
          <w:marTop w:val="0"/>
          <w:marBottom w:val="0"/>
          <w:divBdr>
            <w:top w:val="none" w:sz="0" w:space="0" w:color="auto"/>
            <w:left w:val="none" w:sz="0" w:space="0" w:color="auto"/>
            <w:bottom w:val="none" w:sz="0" w:space="0" w:color="auto"/>
            <w:right w:val="none" w:sz="0" w:space="0" w:color="auto"/>
          </w:divBdr>
        </w:div>
      </w:divsChild>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275413">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63734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about:blank" TargetMode="External"/><Relationship Id="rId21" Type="http://schemas.openxmlformats.org/officeDocument/2006/relationships/image" Target="media/image10.png"/><Relationship Id="rId42" Type="http://schemas.openxmlformats.org/officeDocument/2006/relationships/image" Target="media/image19.png"/><Relationship Id="rId47" Type="http://schemas.openxmlformats.org/officeDocument/2006/relationships/image" Target="media/image21.png"/><Relationship Id="rId63" Type="http://schemas.openxmlformats.org/officeDocument/2006/relationships/hyperlink" Target="https://docs.fcc.gov/public/attachments/FCC-19-126A1.pdf" TargetMode="External"/><Relationship Id="rId68" Type="http://schemas.openxmlformats.org/officeDocument/2006/relationships/hyperlink" Target="about:blank" TargetMode="External"/><Relationship Id="rId84" Type="http://schemas.openxmlformats.org/officeDocument/2006/relationships/image" Target="media/image31.jpeg"/><Relationship Id="rId89" Type="http://schemas.openxmlformats.org/officeDocument/2006/relationships/image" Target="media/image36.png"/><Relationship Id="rId112" Type="http://schemas.openxmlformats.org/officeDocument/2006/relationships/hyperlink" Target="about:blank" TargetMode="External"/><Relationship Id="rId133" Type="http://schemas.openxmlformats.org/officeDocument/2006/relationships/hyperlink" Target="http://www.arrl.org/hamfests/fcarc-summerfest" TargetMode="External"/><Relationship Id="rId138" Type="http://schemas.openxmlformats.org/officeDocument/2006/relationships/hyperlink" Target="http://www.arrl.org/hamfests/noarsfest-8" TargetMode="External"/><Relationship Id="rId154" Type="http://schemas.openxmlformats.org/officeDocument/2006/relationships/hyperlink" Target="http://www.arrl.org/hamfests/cleveland-hamfest-1" TargetMode="External"/><Relationship Id="rId159" Type="http://schemas.openxmlformats.org/officeDocument/2006/relationships/hyperlink" Target="http://www.arrl.org/hamfests/fcarc-winterfest-2" TargetMode="External"/><Relationship Id="rId175" Type="http://schemas.openxmlformats.org/officeDocument/2006/relationships/hyperlink" Target="http://www.arrl-ohio.org/" TargetMode="External"/><Relationship Id="rId170" Type="http://schemas.openxmlformats.org/officeDocument/2006/relationships/hyperlink" Target="http://www.Facebook.com/HighlandK8HO" TargetMode="External"/><Relationship Id="rId191" Type="http://schemas.openxmlformats.org/officeDocument/2006/relationships/image" Target="media/image61.jpg"/><Relationship Id="rId16" Type="http://schemas.openxmlformats.org/officeDocument/2006/relationships/hyperlink" Target="mailto:k8jtk@arrl.net" TargetMode="External"/><Relationship Id="rId107" Type="http://schemas.openxmlformats.org/officeDocument/2006/relationships/hyperlink" Target="about:blank" TargetMode="External"/><Relationship Id="rId11" Type="http://schemas.openxmlformats.org/officeDocument/2006/relationships/image" Target="media/image2.jpeg"/><Relationship Id="rId32" Type="http://schemas.openxmlformats.org/officeDocument/2006/relationships/hyperlink" Target="https://youtu.be/08mwXICY4JM" TargetMode="External"/><Relationship Id="rId37" Type="http://schemas.openxmlformats.org/officeDocument/2006/relationships/image" Target="media/image17.png"/><Relationship Id="rId53" Type="http://schemas.openxmlformats.org/officeDocument/2006/relationships/image" Target="media/image23.jpeg"/><Relationship Id="rId58" Type="http://schemas.openxmlformats.org/officeDocument/2006/relationships/hyperlink" Target="http://www.arrl.org/file/Public%2520Service/MPG704A.pdf" TargetMode="External"/><Relationship Id="rId74" Type="http://schemas.openxmlformats.org/officeDocument/2006/relationships/hyperlink" Target="https://docs.google.com/forms/d/e/1FAIpQLSf0IUZ-FqpTtRvOyzEmg5OUAUhWZIbTr5BBdXBfPYPMhCKb5A/viewform" TargetMode="External"/><Relationship Id="rId79" Type="http://schemas.openxmlformats.org/officeDocument/2006/relationships/image" Target="media/image29.jpg"/><Relationship Id="rId102" Type="http://schemas.openxmlformats.org/officeDocument/2006/relationships/hyperlink" Target="about:blank" TargetMode="External"/><Relationship Id="rId123" Type="http://schemas.openxmlformats.org/officeDocument/2006/relationships/hyperlink" Target="about:blank" TargetMode="External"/><Relationship Id="rId128" Type="http://schemas.openxmlformats.org/officeDocument/2006/relationships/hyperlink" Target="about:blank" TargetMode="External"/><Relationship Id="rId144" Type="http://schemas.openxmlformats.org/officeDocument/2006/relationships/hyperlink" Target="http://www.arrl.org/hamfests/dx-engineering-hamfest-1" TargetMode="External"/><Relationship Id="rId149" Type="http://schemas.openxmlformats.org/officeDocument/2006/relationships/hyperlink" Target="http://columbushamfest.com/" TargetMode="External"/><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image" Target="media/image42.jpeg"/><Relationship Id="rId160" Type="http://schemas.openxmlformats.org/officeDocument/2006/relationships/hyperlink" Target="http://arrl-ohio.org/SEC/Ohio_EMA_Training_List_Feb_2021.pdf" TargetMode="External"/><Relationship Id="rId165" Type="http://schemas.openxmlformats.org/officeDocument/2006/relationships/image" Target="media/image49.jpg"/><Relationship Id="rId181" Type="http://schemas.openxmlformats.org/officeDocument/2006/relationships/hyperlink" Target="http://arrl-ohio.org/sm/s-s.html" TargetMode="External"/><Relationship Id="rId186" Type="http://schemas.openxmlformats.org/officeDocument/2006/relationships/image" Target="media/image59.png"/><Relationship Id="rId22" Type="http://schemas.openxmlformats.org/officeDocument/2006/relationships/image" Target="media/image11.png"/><Relationship Id="rId27" Type="http://schemas.openxmlformats.org/officeDocument/2006/relationships/hyperlink" Target="https://www.youtube.com/channel/UCYut14yhNVynXsNK-I_ySdA" TargetMode="External"/><Relationship Id="rId43" Type="http://schemas.openxmlformats.org/officeDocument/2006/relationships/image" Target="media/image20.png"/><Relationship Id="rId48" Type="http://schemas.openxmlformats.org/officeDocument/2006/relationships/hyperlink" Target="https://ham-yota.com/contest" TargetMode="External"/><Relationship Id="rId64" Type="http://schemas.openxmlformats.org/officeDocument/2006/relationships/hyperlink" Target="http://www.arrl.org/rf-exposure" TargetMode="External"/><Relationship Id="rId69" Type="http://schemas.openxmlformats.org/officeDocument/2006/relationships/hyperlink" Target="http://www.arrl.org/served-agencies-and-partners" TargetMode="External"/><Relationship Id="rId113" Type="http://schemas.openxmlformats.org/officeDocument/2006/relationships/hyperlink" Target="about:blank" TargetMode="External"/><Relationship Id="rId118" Type="http://schemas.openxmlformats.org/officeDocument/2006/relationships/hyperlink" Target="about:blank" TargetMode="External"/><Relationship Id="rId134" Type="http://schemas.openxmlformats.org/officeDocument/2006/relationships/hyperlink" Target="http://k8bxq.org/hamfest" TargetMode="External"/><Relationship Id="rId139" Type="http://schemas.openxmlformats.org/officeDocument/2006/relationships/hyperlink" Target="http://noars.net/" TargetMode="External"/><Relationship Id="rId80" Type="http://schemas.openxmlformats.org/officeDocument/2006/relationships/hyperlink" Target="mailto:webmaster@arrl-ohio.org" TargetMode="External"/><Relationship Id="rId85" Type="http://schemas.openxmlformats.org/officeDocument/2006/relationships/image" Target="media/image32.jpeg"/><Relationship Id="rId150" Type="http://schemas.openxmlformats.org/officeDocument/2006/relationships/hyperlink" Target="http://www.arrl.org/hamfests/2021-columbus-hamfest" TargetMode="External"/><Relationship Id="rId155" Type="http://schemas.openxmlformats.org/officeDocument/2006/relationships/hyperlink" Target="http://www.hac.org/" TargetMode="External"/><Relationship Id="rId171" Type="http://schemas.openxmlformats.org/officeDocument/2006/relationships/image" Target="media/image52.jpeg"/><Relationship Id="rId176" Type="http://schemas.openxmlformats.org/officeDocument/2006/relationships/hyperlink" Target="https://vimeo.com/540342124" TargetMode="External"/><Relationship Id="rId192" Type="http://schemas.openxmlformats.org/officeDocument/2006/relationships/hyperlink" Target="http://arrl-greatlakes.org/rf_exposure.html" TargetMode="External"/><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hyperlink" Target="https://2.bp.blogspot.com/-oQO2ZhFk6aw/VBjpD66yEYI/AAAAAAAAAqM/nD52ReWN8sw1FQZIklfi8EF5VjzPNckUACPcBGAYYCw/s1600/John+KD8IDJ-small.jpg" TargetMode="External"/><Relationship Id="rId38" Type="http://schemas.openxmlformats.org/officeDocument/2006/relationships/hyperlink" Target="mailto:KD8IDJ@ARRL.net" TargetMode="External"/><Relationship Id="rId59" Type="http://schemas.openxmlformats.org/officeDocument/2006/relationships/image" Target="media/image24.png"/><Relationship Id="rId103" Type="http://schemas.openxmlformats.org/officeDocument/2006/relationships/hyperlink" Target="about:blank" TargetMode="External"/><Relationship Id="rId108" Type="http://schemas.openxmlformats.org/officeDocument/2006/relationships/hyperlink" Target="about:blank" TargetMode="External"/><Relationship Id="rId124" Type="http://schemas.openxmlformats.org/officeDocument/2006/relationships/hyperlink" Target="about:blank" TargetMode="External"/><Relationship Id="rId129" Type="http://schemas.openxmlformats.org/officeDocument/2006/relationships/image" Target="media/image44.jpeg"/><Relationship Id="rId54" Type="http://schemas.openxmlformats.org/officeDocument/2006/relationships/hyperlink" Target="http://www.ossbn.org/" TargetMode="External"/><Relationship Id="rId70" Type="http://schemas.openxmlformats.org/officeDocument/2006/relationships/image" Target="media/image26.jpeg"/><Relationship Id="rId75" Type="http://schemas.openxmlformats.org/officeDocument/2006/relationships/hyperlink" Target="https://youthontheair.org/camps/" TargetMode="External"/><Relationship Id="rId91" Type="http://schemas.openxmlformats.org/officeDocument/2006/relationships/image" Target="media/image38.png"/><Relationship Id="rId96" Type="http://schemas.openxmlformats.org/officeDocument/2006/relationships/hyperlink" Target="about:blank" TargetMode="External"/><Relationship Id="rId140" Type="http://schemas.openxmlformats.org/officeDocument/2006/relationships/hyperlink" Target="http://www.arrl.org/hamfests/noarsfest-8" TargetMode="External"/><Relationship Id="rId145" Type="http://schemas.openxmlformats.org/officeDocument/2006/relationships/hyperlink" Target="http://www.arrl.org/hamfests/dx-engineering-hamfest-1" TargetMode="External"/><Relationship Id="rId161" Type="http://schemas.openxmlformats.org/officeDocument/2006/relationships/image" Target="media/image47.png"/><Relationship Id="rId166" Type="http://schemas.openxmlformats.org/officeDocument/2006/relationships/hyperlink" Target="http://www.arrl.org/find-an-amateur-radio-license-exam-session" TargetMode="External"/><Relationship Id="rId182" Type="http://schemas.openxmlformats.org/officeDocument/2006/relationships/hyperlink" Target="mailto:swap@arrlohio.org" TargetMode="External"/><Relationship Id="rId187" Type="http://schemas.openxmlformats.org/officeDocument/2006/relationships/hyperlink" Target="mailto:Opt-I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hyperlink" Target="http://gsbarc.org/lms/" TargetMode="External"/><Relationship Id="rId49" Type="http://schemas.openxmlformats.org/officeDocument/2006/relationships/hyperlink" Target="https://contest.ham-yota.com/" TargetMode="External"/><Relationship Id="rId114" Type="http://schemas.openxmlformats.org/officeDocument/2006/relationships/hyperlink" Target="about:blank" TargetMode="External"/><Relationship Id="rId119" Type="http://schemas.openxmlformats.org/officeDocument/2006/relationships/hyperlink" Target="about:blank" TargetMode="External"/><Relationship Id="rId44" Type="http://schemas.openxmlformats.org/officeDocument/2006/relationships/hyperlink" Target="http://www.arrl.org/band-plan" TargetMode="External"/><Relationship Id="rId60" Type="http://schemas.openxmlformats.org/officeDocument/2006/relationships/hyperlink" Target="https://docs.fcc.gov/public/attachments/FCC-19-126A1.pdf" TargetMode="External"/><Relationship Id="rId65" Type="http://schemas.openxmlformats.org/officeDocument/2006/relationships/hyperlink" Target="http://www.arrl.org/files/file/Technology/RFsafetyCommittee/RF+Exposure+and+You.pdf" TargetMode="External"/><Relationship Id="rId81" Type="http://schemas.openxmlformats.org/officeDocument/2006/relationships/hyperlink" Target="mailto:aj8b@arrl.net" TargetMode="External"/><Relationship Id="rId86" Type="http://schemas.openxmlformats.org/officeDocument/2006/relationships/image" Target="media/image33.jpeg"/><Relationship Id="rId130" Type="http://schemas.openxmlformats.org/officeDocument/2006/relationships/image" Target="media/image45.png"/><Relationship Id="rId135" Type="http://schemas.openxmlformats.org/officeDocument/2006/relationships/hyperlink" Target="http://www.arrl.org/hamfests/fcarc-summerfest" TargetMode="External"/><Relationship Id="rId151" Type="http://schemas.openxmlformats.org/officeDocument/2006/relationships/hyperlink" Target="http://www.arrl.org/hamfests/cincinnati-hamfest" TargetMode="External"/><Relationship Id="rId156" Type="http://schemas.openxmlformats.org/officeDocument/2006/relationships/hyperlink" Target="http://www.arrl.org/hamfests/cleveland-hamfest-1" TargetMode="External"/><Relationship Id="rId177" Type="http://schemas.openxmlformats.org/officeDocument/2006/relationships/hyperlink" Target="https://docs.google.com/spreadsheets/d/e/2PACX-1vTVywG1s025_zsAaKrn8Lr_DPGT6tGV0SVsV5LEdBA91dFCYk_LP8S3kXhMcD9vXFM3Cg-q468jf6Nd/pubhtml" TargetMode="External"/><Relationship Id="rId172" Type="http://schemas.openxmlformats.org/officeDocument/2006/relationships/image" Target="media/image53.jpeg"/><Relationship Id="rId193"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yperlink" Target="https://www.amateurlogic.tv/" TargetMode="External"/><Relationship Id="rId39" Type="http://schemas.openxmlformats.org/officeDocument/2006/relationships/hyperlink" Target="mailto:john.ross3@att.net" TargetMode="External"/><Relationship Id="rId109" Type="http://schemas.openxmlformats.org/officeDocument/2006/relationships/hyperlink" Target="about:blank" TargetMode="External"/><Relationship Id="rId34" Type="http://schemas.openxmlformats.org/officeDocument/2006/relationships/image" Target="media/image15.jpeg"/><Relationship Id="rId50" Type="http://schemas.openxmlformats.org/officeDocument/2006/relationships/hyperlink" Target="https://1.bp.blogspot.com/-EG_Xqh_evas/UyuA_kvMxCI/AAAAAAAAAUE/lcfScCkujikdHwKK82BiGsVycw9fAmp2QCPcBGAYYCw/s1600/wa3ezn1.jpg" TargetMode="External"/><Relationship Id="rId55" Type="http://schemas.openxmlformats.org/officeDocument/2006/relationships/hyperlink" Target="http://www.ossbn.org/" TargetMode="External"/><Relationship Id="rId76" Type="http://schemas.openxmlformats.org/officeDocument/2006/relationships/hyperlink" Target="http://www.iaru.org/" TargetMode="External"/><Relationship Id="rId97" Type="http://schemas.openxmlformats.org/officeDocument/2006/relationships/hyperlink" Target="about:blank" TargetMode="External"/><Relationship Id="rId104" Type="http://schemas.openxmlformats.org/officeDocument/2006/relationships/hyperlink" Target="about:blank" TargetMode="External"/><Relationship Id="rId120" Type="http://schemas.openxmlformats.org/officeDocument/2006/relationships/hyperlink" Target="about:blank" TargetMode="External"/><Relationship Id="rId125" Type="http://schemas.openxmlformats.org/officeDocument/2006/relationships/hyperlink" Target="about:blank" TargetMode="External"/><Relationship Id="rId141" Type="http://schemas.openxmlformats.org/officeDocument/2006/relationships/hyperlink" Target="http://www.arrl.org/hamfests/van-wert-hamfest-5" TargetMode="External"/><Relationship Id="rId146" Type="http://schemas.openxmlformats.org/officeDocument/2006/relationships/hyperlink" Target="http://dxengineering.com/" TargetMode="External"/><Relationship Id="rId167" Type="http://schemas.openxmlformats.org/officeDocument/2006/relationships/image" Target="media/image50.png"/><Relationship Id="rId188" Type="http://schemas.openxmlformats.org/officeDocument/2006/relationships/hyperlink" Target="mailto:webmaster@arrl-ohio.org" TargetMode="External"/><Relationship Id="rId7" Type="http://schemas.openxmlformats.org/officeDocument/2006/relationships/endnotes" Target="endnotes.xml"/><Relationship Id="rId71" Type="http://schemas.openxmlformats.org/officeDocument/2006/relationships/image" Target="media/image27.png"/><Relationship Id="rId92" Type="http://schemas.openxmlformats.org/officeDocument/2006/relationships/image" Target="media/image39.png"/><Relationship Id="rId162" Type="http://schemas.openxmlformats.org/officeDocument/2006/relationships/hyperlink" Target="http://arrl-ohio.org/news/2020/print_your_license.pdf" TargetMode="External"/><Relationship Id="rId183" Type="http://schemas.openxmlformats.org/officeDocument/2006/relationships/image" Target="media/image57.emf"/><Relationship Id="rId2" Type="http://schemas.openxmlformats.org/officeDocument/2006/relationships/numbering" Target="numbering.xml"/><Relationship Id="rId29" Type="http://schemas.openxmlformats.org/officeDocument/2006/relationships/hyperlink" Target="https://www.portcars.org/" TargetMode="External"/><Relationship Id="rId24" Type="http://schemas.openxmlformats.org/officeDocument/2006/relationships/image" Target="media/image13.png"/><Relationship Id="rId40" Type="http://schemas.openxmlformats.org/officeDocument/2006/relationships/image" Target="media/image18.png"/><Relationship Id="rId45" Type="http://schemas.openxmlformats.org/officeDocument/2006/relationships/hyperlink" Target="http://tiny.cc/find-grid" TargetMode="External"/><Relationship Id="rId66" Type="http://schemas.openxmlformats.org/officeDocument/2006/relationships/hyperlink" Target="http://arrl-ohio.org/stm/stm.html" TargetMode="External"/><Relationship Id="rId87" Type="http://schemas.openxmlformats.org/officeDocument/2006/relationships/image" Target="media/image34.jpeg"/><Relationship Id="rId110" Type="http://schemas.openxmlformats.org/officeDocument/2006/relationships/hyperlink" Target="about:blank" TargetMode="External"/><Relationship Id="rId115" Type="http://schemas.openxmlformats.org/officeDocument/2006/relationships/hyperlink" Target="about:blank" TargetMode="External"/><Relationship Id="rId131" Type="http://schemas.openxmlformats.org/officeDocument/2006/relationships/hyperlink" Target="http://www.arrl.org/contest-calendar" TargetMode="External"/><Relationship Id="rId136" Type="http://schemas.openxmlformats.org/officeDocument/2006/relationships/hyperlink" Target="http://iarc.club/" TargetMode="External"/><Relationship Id="rId157" Type="http://schemas.openxmlformats.org/officeDocument/2006/relationships/hyperlink" Target="http://www.arrl.org/hamfests/fcarc-winterfest-2" TargetMode="External"/><Relationship Id="rId178" Type="http://schemas.openxmlformats.org/officeDocument/2006/relationships/hyperlink" Target="https://docs.google.com/spreadsheets/d/1xwGRjICRo6Cq6nYLgQbZt2bN2xVDb6_SIDW6KFK4nbk/edit" TargetMode="External"/><Relationship Id="rId61" Type="http://schemas.openxmlformats.org/officeDocument/2006/relationships/hyperlink" Target="http://www.arrl.org/files/file/Technology/RFsafetyCommittee/RF+Exposure+and+You.pdf" TargetMode="External"/><Relationship Id="rId82" Type="http://schemas.openxmlformats.org/officeDocument/2006/relationships/hyperlink" Target="http://www.aj8b.com" TargetMode="External"/><Relationship Id="rId152" Type="http://schemas.openxmlformats.org/officeDocument/2006/relationships/hyperlink" Target="http://cincinnatihamfest.org/" TargetMode="External"/><Relationship Id="rId173" Type="http://schemas.openxmlformats.org/officeDocument/2006/relationships/image" Target="media/image54.jpeg"/><Relationship Id="rId194"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4.jpeg"/><Relationship Id="rId35" Type="http://schemas.openxmlformats.org/officeDocument/2006/relationships/image" Target="media/image16.png"/><Relationship Id="rId56" Type="http://schemas.openxmlformats.org/officeDocument/2006/relationships/hyperlink" Target="http://www.ossbn.org/" TargetMode="External"/><Relationship Id="rId77" Type="http://schemas.openxmlformats.org/officeDocument/2006/relationships/hyperlink" Target="mailto:director@youthontheair.org" TargetMode="External"/><Relationship Id="rId100" Type="http://schemas.openxmlformats.org/officeDocument/2006/relationships/hyperlink" Target="about:blank" TargetMode="External"/><Relationship Id="rId105" Type="http://schemas.openxmlformats.org/officeDocument/2006/relationships/hyperlink" Target="about:blank" TargetMode="External"/><Relationship Id="rId126" Type="http://schemas.openxmlformats.org/officeDocument/2006/relationships/hyperlink" Target="about:blank" TargetMode="External"/><Relationship Id="rId147" Type="http://schemas.openxmlformats.org/officeDocument/2006/relationships/hyperlink" Target="http://www.arrl.org/hamfests/dx-engineering-hamfest-1" TargetMode="External"/><Relationship Id="rId168" Type="http://schemas.openxmlformats.org/officeDocument/2006/relationships/hyperlink" Target="mailto:W8KIW@arrl.net" TargetMode="External"/><Relationship Id="rId8" Type="http://schemas.openxmlformats.org/officeDocument/2006/relationships/hyperlink" Target="http://arrl-ohio.org" TargetMode="External"/><Relationship Id="rId51" Type="http://schemas.openxmlformats.org/officeDocument/2006/relationships/image" Target="media/image22.jpeg"/><Relationship Id="rId72" Type="http://schemas.openxmlformats.org/officeDocument/2006/relationships/hyperlink" Target="https://youthontheair.org/camps/" TargetMode="External"/><Relationship Id="rId93" Type="http://schemas.openxmlformats.org/officeDocument/2006/relationships/image" Target="media/image40.png"/><Relationship Id="rId98" Type="http://schemas.openxmlformats.org/officeDocument/2006/relationships/hyperlink" Target="about:blank" TargetMode="External"/><Relationship Id="rId121" Type="http://schemas.openxmlformats.org/officeDocument/2006/relationships/hyperlink" Target="about:blank" TargetMode="External"/><Relationship Id="rId142" Type="http://schemas.openxmlformats.org/officeDocument/2006/relationships/hyperlink" Target="http://w8fy.org/" TargetMode="External"/><Relationship Id="rId163" Type="http://schemas.openxmlformats.org/officeDocument/2006/relationships/image" Target="media/image48.png"/><Relationship Id="rId184" Type="http://schemas.openxmlformats.org/officeDocument/2006/relationships/image" Target="media/image58.png"/><Relationship Id="rId189"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hyperlink" Target="https://www.youtube.com/watch?v=dQ7eemuk7SM" TargetMode="External"/><Relationship Id="rId46" Type="http://schemas.openxmlformats.org/officeDocument/2006/relationships/hyperlink" Target="http://tiny.cc/k8zt-p" TargetMode="External"/><Relationship Id="rId67" Type="http://schemas.openxmlformats.org/officeDocument/2006/relationships/image" Target="media/image25.png"/><Relationship Id="rId116" Type="http://schemas.openxmlformats.org/officeDocument/2006/relationships/hyperlink" Target="about:blank" TargetMode="External"/><Relationship Id="rId137" Type="http://schemas.openxmlformats.org/officeDocument/2006/relationships/hyperlink" Target="http://www.arrl.org/hamfests/mansfiled-mid-summer-trunkfest" TargetMode="External"/><Relationship Id="rId158" Type="http://schemas.openxmlformats.org/officeDocument/2006/relationships/hyperlink" Target="http://k8bxq.org/hamfest" TargetMode="External"/><Relationship Id="rId20" Type="http://schemas.openxmlformats.org/officeDocument/2006/relationships/image" Target="media/image9.jpeg"/><Relationship Id="rId41" Type="http://schemas.openxmlformats.org/officeDocument/2006/relationships/hyperlink" Target="mailto:k8zt@arrl.net" TargetMode="External"/><Relationship Id="rId62" Type="http://schemas.openxmlformats.org/officeDocument/2006/relationships/hyperlink" Target="http://www.arrl.org/rf-exposure" TargetMode="External"/><Relationship Id="rId83" Type="http://schemas.openxmlformats.org/officeDocument/2006/relationships/image" Target="media/image30.jpeg"/><Relationship Id="rId88" Type="http://schemas.openxmlformats.org/officeDocument/2006/relationships/image" Target="media/image35.png"/><Relationship Id="rId111" Type="http://schemas.openxmlformats.org/officeDocument/2006/relationships/hyperlink" Target="about:blank" TargetMode="External"/><Relationship Id="rId132" Type="http://schemas.openxmlformats.org/officeDocument/2006/relationships/image" Target="media/image46.jpeg"/><Relationship Id="rId153" Type="http://schemas.openxmlformats.org/officeDocument/2006/relationships/hyperlink" Target="http://www.arrl.org/hamfests/cincinnati-hamfest" TargetMode="External"/><Relationship Id="rId174" Type="http://schemas.openxmlformats.org/officeDocument/2006/relationships/image" Target="media/image55.jpeg"/><Relationship Id="rId179" Type="http://schemas.openxmlformats.org/officeDocument/2006/relationships/hyperlink" Target="mailto:WB8LCD@ARRL.ORG" TargetMode="External"/><Relationship Id="rId195" Type="http://schemas.openxmlformats.org/officeDocument/2006/relationships/theme" Target="theme/theme1.xml"/><Relationship Id="rId190" Type="http://schemas.openxmlformats.org/officeDocument/2006/relationships/hyperlink" Target="http://arrl-ohio.org/news/" TargetMode="External"/><Relationship Id="rId15" Type="http://schemas.openxmlformats.org/officeDocument/2006/relationships/image" Target="media/image6.png"/><Relationship Id="rId36" Type="http://schemas.openxmlformats.org/officeDocument/2006/relationships/image" Target="cid:image001.png@01D56966.6A1C7C10" TargetMode="External"/><Relationship Id="rId57" Type="http://schemas.openxmlformats.org/officeDocument/2006/relationships/hyperlink" Target="http://www.arrl.org/files/file/Public%2520Service/MPG704A.pdf" TargetMode="External"/><Relationship Id="rId106" Type="http://schemas.openxmlformats.org/officeDocument/2006/relationships/hyperlink" Target="about:blank" TargetMode="External"/><Relationship Id="rId127" Type="http://schemas.openxmlformats.org/officeDocument/2006/relationships/hyperlink" Target="about:blank" TargetMode="External"/><Relationship Id="rId10" Type="http://schemas.openxmlformats.org/officeDocument/2006/relationships/image" Target="media/image1.jpeg"/><Relationship Id="rId31" Type="http://schemas.openxmlformats.org/officeDocument/2006/relationships/hyperlink" Target="mailto:broadways@standi.com" TargetMode="External"/><Relationship Id="rId52" Type="http://schemas.openxmlformats.org/officeDocument/2006/relationships/hyperlink" Target="mailto:wa3ezn@att.net" TargetMode="External"/><Relationship Id="rId73" Type="http://schemas.openxmlformats.org/officeDocument/2006/relationships/image" Target="media/image28.jpeg"/><Relationship Id="rId78" Type="http://schemas.openxmlformats.org/officeDocument/2006/relationships/hyperlink" Target="http://www.arrl.org/news/camp-for-young-radio-amateurs-in-the-americas-is-a-go-for-this-summer" TargetMode="External"/><Relationship Id="rId94" Type="http://schemas.openxmlformats.org/officeDocument/2006/relationships/image" Target="media/image41.png"/><Relationship Id="rId99" Type="http://schemas.openxmlformats.org/officeDocument/2006/relationships/image" Target="media/image43.png"/><Relationship Id="rId101" Type="http://schemas.openxmlformats.org/officeDocument/2006/relationships/hyperlink" Target="about:blank" TargetMode="External"/><Relationship Id="rId122" Type="http://schemas.openxmlformats.org/officeDocument/2006/relationships/hyperlink" Target="about:blank" TargetMode="External"/><Relationship Id="rId143" Type="http://schemas.openxmlformats.org/officeDocument/2006/relationships/hyperlink" Target="http://www.arrl.org/hamfests/van-wert-hamfest-5" TargetMode="External"/><Relationship Id="rId148" Type="http://schemas.openxmlformats.org/officeDocument/2006/relationships/hyperlink" Target="http://www.arrl.org/hamfests/2021-columbus-hamfest" TargetMode="External"/><Relationship Id="rId164" Type="http://schemas.openxmlformats.org/officeDocument/2006/relationships/hyperlink" Target="http://arrlohio.org" TargetMode="External"/><Relationship Id="rId169" Type="http://schemas.openxmlformats.org/officeDocument/2006/relationships/image" Target="media/image51.png"/><Relationship Id="rId185" Type="http://schemas.openxmlformats.org/officeDocument/2006/relationships/hyperlink" Target="http://arrl-ohio.org/news/index.html"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image" Target="media/image56.jpeg"/><Relationship Id="rId26" Type="http://schemas.openxmlformats.org/officeDocument/2006/relationships/hyperlink" Target="https://www.atn-tv.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36</Pages>
  <Words>12818</Words>
  <Characters>73063</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4</cp:revision>
  <cp:lastPrinted>2021-02-21T01:17:00Z</cp:lastPrinted>
  <dcterms:created xsi:type="dcterms:W3CDTF">2021-04-25T19:50:00Z</dcterms:created>
  <dcterms:modified xsi:type="dcterms:W3CDTF">2021-04-25T19:52:00Z</dcterms:modified>
</cp:coreProperties>
</file>