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B14D7BB" w:rsidR="006745DD" w:rsidRDefault="009A2DE0" w:rsidP="009A2DE0">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Pr>
          <w:noProof/>
        </w:rPr>
        <w:drawing>
          <wp:anchor distT="0" distB="0" distL="114300" distR="114300" simplePos="0" relativeHeight="252695552" behindDoc="1" locked="0" layoutInCell="1" allowOverlap="1" wp14:anchorId="5B038F1F" wp14:editId="6A8E4028">
            <wp:simplePos x="0" y="0"/>
            <wp:positionH relativeFrom="column">
              <wp:posOffset>2657475</wp:posOffset>
            </wp:positionH>
            <wp:positionV relativeFrom="paragraph">
              <wp:posOffset>9525</wp:posOffset>
            </wp:positionV>
            <wp:extent cx="1266825" cy="1428750"/>
            <wp:effectExtent l="0" t="0" r="9525" b="0"/>
            <wp:wrapTight wrapText="bothSides">
              <wp:wrapPolygon edited="0">
                <wp:start x="0" y="0"/>
                <wp:lineTo x="0" y="21312"/>
                <wp:lineTo x="21438" y="21312"/>
                <wp:lineTo x="214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5DD"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543B18C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A01C82">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Pr>
          <w:rFonts w:eastAsia="Calibri"/>
          <w:b/>
          <w:i/>
          <w:noProof/>
          <w:color w:val="538135" w:themeColor="accent6" w:themeShade="BF"/>
          <w:sz w:val="72"/>
          <w:szCs w:val="72"/>
        </w:rPr>
        <w:t>Christmas</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p>
    <w:p w14:paraId="259760D8" w14:textId="37A5C300"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FED9270"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52D4A96C" w:rsidR="006745DD" w:rsidRDefault="006745DD" w:rsidP="006745DD"/>
    <w:p w14:paraId="08541988" w14:textId="5E304E1D" w:rsidR="004C724A" w:rsidRDefault="004C724A" w:rsidP="006745DD"/>
    <w:p w14:paraId="69DB9C66" w14:textId="33211ED8"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61CA359" w:rsidR="0076240D" w:rsidRDefault="0076240D" w:rsidP="006745DD">
      <w:pPr>
        <w:rPr>
          <w:noProof/>
        </w:rPr>
      </w:pPr>
    </w:p>
    <w:p w14:paraId="49348903" w14:textId="0319CDC9"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dx" w:history="1">
        <w:r w:rsidR="00AA6D8E" w:rsidRPr="00E64495">
          <w:rPr>
            <w:rStyle w:val="Hyperlink"/>
          </w:rPr>
          <w:t>DX This Week</w:t>
        </w:r>
      </w:hyperlink>
    </w:p>
    <w:p w14:paraId="7F791B37" w14:textId="09C62333" w:rsidR="006745DD" w:rsidRDefault="006745DD" w:rsidP="006745DD">
      <w:pPr>
        <w:rPr>
          <w:rStyle w:val="Hyperlink"/>
        </w:rPr>
      </w:pPr>
    </w:p>
    <w:p w14:paraId="64161918" w14:textId="3A70E930" w:rsidR="006745DD" w:rsidRDefault="006745DD" w:rsidP="006745DD">
      <w:bookmarkStart w:id="21" w:name="_Hlk531544711"/>
      <w:r>
        <w:sym w:font="Wingdings" w:char="F0E0"/>
      </w:r>
      <w:r>
        <w:t xml:space="preserve">  </w:t>
      </w:r>
      <w:hyperlink w:anchor="Matt" w:history="1">
        <w:r w:rsidR="00CD715F" w:rsidRPr="00475212">
          <w:rPr>
            <w:rStyle w:val="Hyperlink"/>
          </w:rPr>
          <w:t>Matt’s Corner</w:t>
        </w:r>
      </w:hyperlink>
      <w:r>
        <w:t xml:space="preserve">                                                                         </w:t>
      </w:r>
      <w:bookmarkEnd w:id="21"/>
      <w:r>
        <w:t xml:space="preserve">  </w:t>
      </w:r>
      <w:r w:rsidR="00CD715F">
        <w:t xml:space="preserve">  </w:t>
      </w:r>
      <w:r>
        <w:t xml:space="preserve"> </w:t>
      </w:r>
      <w:r>
        <w:sym w:font="Wingdings" w:char="F0E0"/>
      </w:r>
      <w:r>
        <w:t xml:space="preserve">  </w:t>
      </w:r>
      <w:hyperlink w:anchor="connect" w:history="1">
        <w:r w:rsidR="00CD715F" w:rsidRPr="00FD5009">
          <w:rPr>
            <w:rStyle w:val="Hyperlink"/>
          </w:rPr>
          <w:t>ARES Connect</w:t>
        </w:r>
      </w:hyperlink>
    </w:p>
    <w:p w14:paraId="3ECDA155" w14:textId="11AC0B6A" w:rsidR="006745DD" w:rsidRDefault="006745DD" w:rsidP="006745DD">
      <w:pPr>
        <w:rPr>
          <w:rStyle w:val="Hyperlink"/>
        </w:rPr>
      </w:pPr>
      <w:r>
        <w:rPr>
          <w:rStyle w:val="Hyperlink"/>
        </w:rPr>
        <w:t xml:space="preserve">  </w:t>
      </w:r>
    </w:p>
    <w:p w14:paraId="4294BCC2" w14:textId="5F2C1E80" w:rsidR="00D32404" w:rsidRDefault="00475212" w:rsidP="006745DD">
      <w:r>
        <w:sym w:font="Wingdings" w:char="F0E0"/>
      </w:r>
      <w:r>
        <w:t xml:space="preserve">  </w:t>
      </w:r>
      <w:hyperlink w:anchor="south_40" w:history="1">
        <w:r w:rsidR="00AA6D8E" w:rsidRPr="00F46D4E">
          <w:rPr>
            <w:rStyle w:val="Hyperlink"/>
          </w:rPr>
          <w:t xml:space="preserve">From </w:t>
        </w:r>
        <w:r w:rsidR="00AA6D8E">
          <w:rPr>
            <w:rStyle w:val="Hyperlink"/>
          </w:rPr>
          <w:t xml:space="preserve">The </w:t>
        </w:r>
        <w:r w:rsidR="00AA6D8E" w:rsidRPr="00F46D4E">
          <w:rPr>
            <w:rStyle w:val="Hyperlink"/>
          </w:rPr>
          <w:t>Sout</w:t>
        </w:r>
        <w:r w:rsidR="00AA6D8E">
          <w:rPr>
            <w:rStyle w:val="Hyperlink"/>
          </w:rPr>
          <w:t>h 40</w:t>
        </w:r>
      </w:hyperlink>
      <w:r w:rsidR="006745DD">
        <w:t xml:space="preserve">                                                                     </w:t>
      </w:r>
      <w:r w:rsidR="00D32404">
        <w:sym w:font="Wingdings" w:char="F0E0"/>
      </w:r>
      <w:r w:rsidR="00D32404">
        <w:t xml:space="preserve">  </w:t>
      </w:r>
      <w:hyperlink w:anchor="hamfest" w:history="1">
        <w:r w:rsidR="00506AFA" w:rsidRPr="00115A92">
          <w:rPr>
            <w:rStyle w:val="Hyperlink"/>
          </w:rPr>
          <w:t>Upcoming H</w:t>
        </w:r>
        <w:r w:rsidR="00AA6D8E" w:rsidRPr="00115A92">
          <w:rPr>
            <w:rStyle w:val="Hyperlink"/>
          </w:rPr>
          <w:t>amfests</w:t>
        </w:r>
      </w:hyperlink>
    </w:p>
    <w:p w14:paraId="5739828C" w14:textId="53F23131" w:rsidR="00D32404" w:rsidRDefault="00D32404" w:rsidP="006745DD"/>
    <w:p w14:paraId="71B31E21" w14:textId="0D342FE1" w:rsidR="006745DD" w:rsidRPr="00FD5009" w:rsidRDefault="00D32404" w:rsidP="006745DD">
      <w:r>
        <w:sym w:font="Wingdings" w:char="F0E0"/>
      </w:r>
      <w:r>
        <w:t xml:space="preserve">  </w:t>
      </w:r>
      <w:hyperlink w:anchor="one" w:history="1">
        <w:r w:rsidRPr="00C42D53">
          <w:rPr>
            <w:rStyle w:val="Hyperlink"/>
          </w:rPr>
          <w:t>One Question Questionnaire</w:t>
        </w:r>
      </w:hyperlink>
      <w:r>
        <w:rPr>
          <w:rStyle w:val="Hyperlink"/>
          <w:u w:val="none"/>
        </w:rPr>
        <w:t xml:space="preserve">                                  </w:t>
      </w:r>
      <w:r w:rsidR="00AA6D8E">
        <w:rPr>
          <w:rStyle w:val="Hyperlink"/>
          <w:u w:val="none"/>
        </w:rPr>
        <w:t xml:space="preserve">  </w:t>
      </w:r>
      <w:r>
        <w:rPr>
          <w:rStyle w:val="Hyperlink"/>
          <w:u w:val="none"/>
        </w:rPr>
        <w:t xml:space="preserve">                   </w:t>
      </w:r>
      <w:r w:rsidR="00475212">
        <w:sym w:font="Wingdings" w:char="F0E0"/>
      </w:r>
      <w:r w:rsidR="00475212">
        <w:t xml:space="preserve">  </w:t>
      </w:r>
      <w:hyperlink w:anchor="ve" w:history="1">
        <w:r w:rsidR="00475212" w:rsidRPr="003A6881">
          <w:rPr>
            <w:rStyle w:val="Hyperlink"/>
          </w:rPr>
          <w:t>VE Testing</w:t>
        </w:r>
      </w:hyperlink>
    </w:p>
    <w:p w14:paraId="7F97D989" w14:textId="4831709D" w:rsidR="006745DD" w:rsidRDefault="006745DD" w:rsidP="006745DD"/>
    <w:p w14:paraId="7F815F37" w14:textId="05D844C8" w:rsidR="006745DD" w:rsidRDefault="006745DD" w:rsidP="006745DD">
      <w:bookmarkStart w:id="22" w:name="_Hlk18234867"/>
      <w:r>
        <w:t xml:space="preserve">                     </w:t>
      </w:r>
      <w:r w:rsidR="00F77E4A">
        <w:t xml:space="preserve">           </w:t>
      </w:r>
      <w:r>
        <w:t xml:space="preserve">                       </w:t>
      </w:r>
      <w:r w:rsidR="00EB3ED1">
        <w:t xml:space="preserve">          </w:t>
      </w:r>
      <w:r>
        <w:t xml:space="preserve"> </w:t>
      </w:r>
      <w:r>
        <w:sym w:font="Wingdings" w:char="F0E0"/>
      </w:r>
      <w:r>
        <w:t xml:space="preserve">  </w:t>
      </w:r>
      <w:hyperlink w:anchor="final" w:history="1">
        <w:r w:rsidRPr="00C42D53">
          <w:rPr>
            <w:rStyle w:val="Hyperlink"/>
          </w:rPr>
          <w:t>Final..  Final..</w:t>
        </w:r>
      </w:hyperlink>
    </w:p>
    <w:bookmarkEnd w:id="22"/>
    <w:p w14:paraId="5B45C5D8" w14:textId="403DC5F2" w:rsidR="00EF416D" w:rsidRDefault="00EF416D" w:rsidP="006745DD">
      <w:pPr>
        <w:rPr>
          <w:noProof/>
        </w:rPr>
      </w:pPr>
    </w:p>
    <w:p w14:paraId="1048B460" w14:textId="0AEAA1FA" w:rsidR="00552AD3" w:rsidRDefault="00552AD3" w:rsidP="006745DD">
      <w:pPr>
        <w:rPr>
          <w:noProof/>
        </w:rPr>
      </w:pPr>
    </w:p>
    <w:p w14:paraId="25C52DF7" w14:textId="77777777" w:rsidR="008D1EE8" w:rsidRDefault="008D1EE8" w:rsidP="006745DD">
      <w:pPr>
        <w:rPr>
          <w:noProof/>
        </w:rPr>
      </w:pPr>
    </w:p>
    <w:p w14:paraId="1B14AA0C" w14:textId="4A3E7E86" w:rsidR="006745DD" w:rsidRDefault="00932E37" w:rsidP="006745DD">
      <w:pPr>
        <w:rPr>
          <w:noProof/>
        </w:rPr>
      </w:pPr>
      <w:r>
        <w:rPr>
          <w:noProof/>
        </w:rPr>
        <w:drawing>
          <wp:anchor distT="0" distB="0" distL="114300" distR="114300" simplePos="0" relativeHeight="252713984" behindDoc="1" locked="0" layoutInCell="1" allowOverlap="1" wp14:anchorId="3DB2FB19" wp14:editId="660C4712">
            <wp:simplePos x="0" y="0"/>
            <wp:positionH relativeFrom="margin">
              <wp:align>left</wp:align>
            </wp:positionH>
            <wp:positionV relativeFrom="paragraph">
              <wp:posOffset>3161030</wp:posOffset>
            </wp:positionV>
            <wp:extent cx="2879725" cy="1828800"/>
            <wp:effectExtent l="0" t="0" r="0" b="0"/>
            <wp:wrapTight wrapText="bothSides">
              <wp:wrapPolygon edited="0">
                <wp:start x="0" y="0"/>
                <wp:lineTo x="0" y="21375"/>
                <wp:lineTo x="21433" y="21375"/>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194" cy="1832791"/>
                    </a:xfrm>
                    <a:prstGeom prst="rect">
                      <a:avLst/>
                    </a:prstGeom>
                    <a:noFill/>
                    <a:ln>
                      <a:noFill/>
                    </a:ln>
                  </pic:spPr>
                </pic:pic>
              </a:graphicData>
            </a:graphic>
            <wp14:sizeRelH relativeFrom="page">
              <wp14:pctWidth>0</wp14:pctWidth>
            </wp14:sizeRelH>
            <wp14:sizeRelV relativeFrom="page">
              <wp14:pctHeight>0</wp14:pctHeight>
            </wp14:sizeRelV>
          </wp:anchor>
        </w:drawing>
      </w:r>
      <w:r w:rsidR="00161DDB">
        <w:rPr>
          <w:noProof/>
        </w:rPr>
        <w:drawing>
          <wp:anchor distT="0" distB="0" distL="114300" distR="114300" simplePos="0" relativeHeight="252712960" behindDoc="1" locked="0" layoutInCell="1" allowOverlap="1" wp14:anchorId="15E7299B" wp14:editId="1CDDA957">
            <wp:simplePos x="0" y="0"/>
            <wp:positionH relativeFrom="column">
              <wp:posOffset>2933700</wp:posOffset>
            </wp:positionH>
            <wp:positionV relativeFrom="paragraph">
              <wp:posOffset>2665730</wp:posOffset>
            </wp:positionV>
            <wp:extent cx="1548130" cy="2397760"/>
            <wp:effectExtent l="0" t="0" r="0" b="2540"/>
            <wp:wrapTight wrapText="bothSides">
              <wp:wrapPolygon edited="0">
                <wp:start x="0" y="0"/>
                <wp:lineTo x="0" y="21451"/>
                <wp:lineTo x="21263" y="21451"/>
                <wp:lineTo x="212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13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EE8">
        <w:rPr>
          <w:noProof/>
        </w:rPr>
        <w:drawing>
          <wp:anchor distT="0" distB="0" distL="114300" distR="114300" simplePos="0" relativeHeight="252706816" behindDoc="1" locked="0" layoutInCell="1" allowOverlap="1" wp14:anchorId="73484B2E" wp14:editId="641B617D">
            <wp:simplePos x="0" y="0"/>
            <wp:positionH relativeFrom="margin">
              <wp:align>left</wp:align>
            </wp:positionH>
            <wp:positionV relativeFrom="paragraph">
              <wp:posOffset>202565</wp:posOffset>
            </wp:positionV>
            <wp:extent cx="2873375" cy="3114675"/>
            <wp:effectExtent l="0" t="0" r="3175" b="0"/>
            <wp:wrapTight wrapText="bothSides">
              <wp:wrapPolygon edited="0">
                <wp:start x="0" y="0"/>
                <wp:lineTo x="0" y="21402"/>
                <wp:lineTo x="21481" y="21402"/>
                <wp:lineTo x="21481"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740" cy="3128784"/>
                    </a:xfrm>
                    <a:prstGeom prst="rect">
                      <a:avLst/>
                    </a:prstGeom>
                    <a:noFill/>
                    <a:ln>
                      <a:noFill/>
                    </a:ln>
                  </pic:spPr>
                </pic:pic>
              </a:graphicData>
            </a:graphic>
            <wp14:sizeRelH relativeFrom="page">
              <wp14:pctWidth>0</wp14:pctWidth>
            </wp14:sizeRelH>
            <wp14:sizeRelV relativeFrom="page">
              <wp14:pctHeight>0</wp14:pctHeight>
            </wp14:sizeRelV>
          </wp:anchor>
        </w:drawing>
      </w:r>
      <w:r w:rsidR="008D1EE8">
        <w:rPr>
          <w:noProof/>
        </w:rPr>
        <w:drawing>
          <wp:anchor distT="0" distB="0" distL="114300" distR="114300" simplePos="0" relativeHeight="252704768" behindDoc="1" locked="0" layoutInCell="1" allowOverlap="1" wp14:anchorId="51976B19" wp14:editId="1744A948">
            <wp:simplePos x="0" y="0"/>
            <wp:positionH relativeFrom="margin">
              <wp:posOffset>4542790</wp:posOffset>
            </wp:positionH>
            <wp:positionV relativeFrom="paragraph">
              <wp:posOffset>2741295</wp:posOffset>
            </wp:positionV>
            <wp:extent cx="2238375" cy="2276475"/>
            <wp:effectExtent l="0" t="0" r="9525" b="9525"/>
            <wp:wrapTight wrapText="bothSides">
              <wp:wrapPolygon edited="0">
                <wp:start x="0" y="0"/>
                <wp:lineTo x="0" y="21510"/>
                <wp:lineTo x="21508" y="21510"/>
                <wp:lineTo x="2150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696"/>
                    <a:stretch/>
                  </pic:blipFill>
                  <pic:spPr bwMode="auto">
                    <a:xfrm>
                      <a:off x="0" y="0"/>
                      <a:ext cx="223837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EE8">
        <w:rPr>
          <w:noProof/>
        </w:rPr>
        <w:drawing>
          <wp:anchor distT="0" distB="0" distL="114300" distR="114300" simplePos="0" relativeHeight="252705792" behindDoc="1" locked="0" layoutInCell="1" allowOverlap="1" wp14:anchorId="3D2C254B" wp14:editId="50DE3921">
            <wp:simplePos x="0" y="0"/>
            <wp:positionH relativeFrom="margin">
              <wp:align>right</wp:align>
            </wp:positionH>
            <wp:positionV relativeFrom="paragraph">
              <wp:posOffset>183515</wp:posOffset>
            </wp:positionV>
            <wp:extent cx="4095750" cy="2562225"/>
            <wp:effectExtent l="0" t="0" r="0" b="9525"/>
            <wp:wrapTight wrapText="bothSides">
              <wp:wrapPolygon edited="0">
                <wp:start x="0" y="0"/>
                <wp:lineTo x="0" y="21520"/>
                <wp:lineTo x="21500" y="21520"/>
                <wp:lineTo x="21500"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
                      <a:extLst>
                        <a:ext uri="{28A0092B-C50C-407E-A947-70E740481C1C}">
                          <a14:useLocalDpi xmlns:a14="http://schemas.microsoft.com/office/drawing/2010/main" val="0"/>
                        </a:ext>
                      </a:extLst>
                    </a:blip>
                    <a:srcRect b="7284"/>
                    <a:stretch/>
                  </pic:blipFill>
                  <pic:spPr bwMode="auto">
                    <a:xfrm>
                      <a:off x="0" y="0"/>
                      <a:ext cx="409575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ict w14:anchorId="390FE086">
          <v:rect id="_x0000_i1025" style="width:0;height:1.5pt" o:hralign="center" o:hrstd="t" o:hr="t" fillcolor="#a0a0a0" stroked="f"/>
        </w:pict>
      </w:r>
    </w:p>
    <w:p w14:paraId="293F03C2" w14:textId="76A12B05" w:rsidR="00DF4492" w:rsidRDefault="00932E37" w:rsidP="00795E23">
      <w:pPr>
        <w:keepNext/>
        <w:keepLines/>
        <w:contextualSpacing/>
        <w:rPr>
          <w:b/>
          <w:i/>
          <w:sz w:val="28"/>
          <w:szCs w:val="28"/>
        </w:rPr>
      </w:pPr>
      <w:bookmarkStart w:id="23" w:name="_Hlk47260571"/>
      <w:bookmarkStart w:id="24" w:name="_Hlk55632099"/>
      <w:bookmarkEnd w:id="23"/>
      <w:bookmarkEnd w:id="24"/>
      <w:r>
        <w:lastRenderedPageBreak/>
        <w:pict w14:anchorId="2B341D5D">
          <v:rect id="_x0000_i1026" style="width:0;height:1.5pt" o:hralign="center" o:hrstd="t" o:hr="t" fillcolor="#a0a0a0" stroked="f"/>
        </w:pict>
      </w:r>
    </w:p>
    <w:p w14:paraId="556AC457" w14:textId="2EBEB4AE" w:rsidR="00795E23" w:rsidRPr="00795E23" w:rsidRDefault="00795E23" w:rsidP="00B746E8">
      <w:pPr>
        <w:widowControl w:val="0"/>
        <w:contextualSpacing/>
        <w:rPr>
          <w:sz w:val="28"/>
          <w:szCs w:val="28"/>
        </w:rPr>
      </w:pPr>
      <w:bookmarkStart w:id="25" w:name="national"/>
      <w:bookmarkEnd w:id="25"/>
      <w:r w:rsidRPr="00795E23">
        <w:rPr>
          <w:b/>
          <w:i/>
          <w:sz w:val="28"/>
          <w:szCs w:val="28"/>
        </w:rPr>
        <w:t>National News</w:t>
      </w:r>
    </w:p>
    <w:p w14:paraId="7BFB150B" w14:textId="59CB9380" w:rsidR="00795E23" w:rsidRPr="00795E23" w:rsidRDefault="00795E23" w:rsidP="00B746E8">
      <w:pPr>
        <w:widowControl w:val="0"/>
        <w:contextualSpacing/>
        <w:rPr>
          <w:i/>
        </w:rPr>
      </w:pPr>
      <w:r w:rsidRPr="00795E23">
        <w:rPr>
          <w:i/>
        </w:rPr>
        <w:t xml:space="preserve">(from arrl and other sources) </w:t>
      </w:r>
    </w:p>
    <w:p w14:paraId="17A2255D" w14:textId="315FA7C9" w:rsidR="00C9121D" w:rsidRDefault="00C9121D" w:rsidP="00B746E8">
      <w:pPr>
        <w:widowControl w:val="0"/>
        <w:contextualSpacing/>
      </w:pPr>
    </w:p>
    <w:p w14:paraId="3DB48B95" w14:textId="3010333A" w:rsidR="00C9121D" w:rsidRDefault="00C9121D" w:rsidP="00C9121D">
      <w:pPr>
        <w:widowControl w:val="0"/>
        <w:contextualSpacing/>
      </w:pPr>
      <w:r>
        <w:rPr>
          <w:noProof/>
        </w:rPr>
        <w:drawing>
          <wp:inline distT="0" distB="0" distL="0" distR="0" wp14:anchorId="788A0F22" wp14:editId="63738E19">
            <wp:extent cx="5505450" cy="762000"/>
            <wp:effectExtent l="0" t="0" r="0" b="0"/>
            <wp:docPr id="243" name="Picture 243" descr="FCC - News from the Federal Communications Commission"/>
            <wp:cNvGraphicFramePr/>
            <a:graphic xmlns:a="http://schemas.openxmlformats.org/drawingml/2006/main">
              <a:graphicData uri="http://schemas.openxmlformats.org/drawingml/2006/picture">
                <pic:pic xmlns:pic="http://schemas.openxmlformats.org/drawingml/2006/picture">
                  <pic:nvPicPr>
                    <pic:cNvPr id="1" name="Picture 1" descr="FCC - News from the Federal Communications Commission"/>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05450" cy="762000"/>
                    </a:xfrm>
                    <a:prstGeom prst="rect">
                      <a:avLst/>
                    </a:prstGeom>
                    <a:noFill/>
                    <a:ln>
                      <a:noFill/>
                    </a:ln>
                  </pic:spPr>
                </pic:pic>
              </a:graphicData>
            </a:graphic>
          </wp:inline>
        </w:drawing>
      </w:r>
    </w:p>
    <w:p w14:paraId="21A89C09" w14:textId="5C76CD33" w:rsidR="00C9121D" w:rsidRDefault="00C9121D" w:rsidP="00B746E8">
      <w:pPr>
        <w:widowControl w:val="0"/>
        <w:contextualSpacing/>
      </w:pPr>
    </w:p>
    <w:p w14:paraId="324CB22B" w14:textId="77777777" w:rsidR="00C9121D" w:rsidRPr="00C9121D" w:rsidRDefault="00C9121D" w:rsidP="00C9121D">
      <w:pPr>
        <w:widowControl w:val="0"/>
        <w:contextualSpacing/>
        <w:rPr>
          <w:b/>
          <w:bCs/>
          <w:i/>
          <w:iCs/>
          <w:sz w:val="28"/>
          <w:szCs w:val="28"/>
        </w:rPr>
      </w:pPr>
      <w:r w:rsidRPr="00C9121D">
        <w:rPr>
          <w:b/>
          <w:bCs/>
          <w:i/>
          <w:iCs/>
          <w:sz w:val="28"/>
          <w:szCs w:val="28"/>
        </w:rPr>
        <w:t>FCC RULES THAT GOVERNMENT CONTRACTORS MUST HAVE CONSENT BEFORE ROBOCALLING CONSUMERS</w:t>
      </w:r>
    </w:p>
    <w:p w14:paraId="7001E1B1" w14:textId="1A2DE945" w:rsidR="00C9121D" w:rsidRDefault="00C9121D" w:rsidP="00C9121D">
      <w:pPr>
        <w:widowControl w:val="0"/>
        <w:contextualSpacing/>
        <w:rPr>
          <w:b/>
          <w:bCs/>
          <w:i/>
        </w:rPr>
      </w:pPr>
    </w:p>
    <w:p w14:paraId="2E72B0D3" w14:textId="77777777" w:rsidR="00A70B5A" w:rsidRPr="00A70B5A" w:rsidRDefault="00A70B5A" w:rsidP="00A70B5A">
      <w:pPr>
        <w:widowControl w:val="0"/>
        <w:contextualSpacing/>
        <w:rPr>
          <w:b/>
          <w:bCs/>
          <w:i/>
        </w:rPr>
      </w:pPr>
      <w:r w:rsidRPr="00A70B5A">
        <w:rPr>
          <w:b/>
          <w:bCs/>
          <w:i/>
        </w:rPr>
        <w:t>For Immediate Release</w:t>
      </w:r>
    </w:p>
    <w:p w14:paraId="02E1A1FC" w14:textId="77777777" w:rsidR="00A70B5A" w:rsidRDefault="00A70B5A" w:rsidP="00C9121D">
      <w:pPr>
        <w:widowControl w:val="0"/>
        <w:contextualSpacing/>
        <w:rPr>
          <w:b/>
          <w:bCs/>
          <w:i/>
        </w:rPr>
      </w:pPr>
    </w:p>
    <w:p w14:paraId="435BF34A" w14:textId="7B831D24" w:rsidR="00C9121D" w:rsidRPr="00C9121D" w:rsidRDefault="00C9121D" w:rsidP="00C9121D">
      <w:pPr>
        <w:widowControl w:val="0"/>
        <w:contextualSpacing/>
        <w:rPr>
          <w:b/>
          <w:bCs/>
          <w:i/>
        </w:rPr>
      </w:pPr>
      <w:r w:rsidRPr="00C9121D">
        <w:rPr>
          <w:b/>
          <w:bCs/>
          <w:i/>
        </w:rPr>
        <w:t>Commission Protects Americans from Unwanted Federal, State, and Local Government Contractor Robocalls</w:t>
      </w:r>
    </w:p>
    <w:p w14:paraId="3991254A" w14:textId="77777777" w:rsidR="00C9121D" w:rsidRPr="00C9121D" w:rsidRDefault="00C9121D" w:rsidP="00C9121D">
      <w:pPr>
        <w:widowControl w:val="0"/>
        <w:contextualSpacing/>
        <w:rPr>
          <w:i/>
        </w:rPr>
      </w:pPr>
      <w:r w:rsidRPr="00C9121D">
        <w:rPr>
          <w:b/>
          <w:bCs/>
          <w:i/>
        </w:rPr>
        <w:t xml:space="preserve">  -- </w:t>
      </w:r>
    </w:p>
    <w:p w14:paraId="105065B2" w14:textId="77777777" w:rsidR="00C9121D" w:rsidRPr="00C9121D" w:rsidRDefault="00C9121D" w:rsidP="00C9121D">
      <w:pPr>
        <w:widowControl w:val="0"/>
        <w:contextualSpacing/>
      </w:pPr>
      <w:r w:rsidRPr="00C9121D">
        <w:t>WASHINGTON, December 14, 2020—The Federal Communications Commission has ruled that government contractors must have consent before robocalling consumers.  Today’s order reconsidered a 2016 interpretation of the Telephone Consumer Protection Act adopted by the prior FCC that allowed federal contractors to robocall consumers without their prior express consent.</w:t>
      </w:r>
    </w:p>
    <w:p w14:paraId="775A2106" w14:textId="77777777" w:rsidR="00C9121D" w:rsidRPr="00C9121D" w:rsidRDefault="00C9121D" w:rsidP="00C9121D">
      <w:pPr>
        <w:widowControl w:val="0"/>
        <w:contextualSpacing/>
      </w:pPr>
    </w:p>
    <w:p w14:paraId="57B1C855" w14:textId="77777777" w:rsidR="00C9121D" w:rsidRPr="00C9121D" w:rsidRDefault="00C9121D" w:rsidP="00C9121D">
      <w:pPr>
        <w:widowControl w:val="0"/>
        <w:contextualSpacing/>
      </w:pPr>
      <w:r w:rsidRPr="00C9121D">
        <w:t xml:space="preserve">The Order on Reconsideration confirms that contractors working for federal, state, or local governments—along with local governments themselves—must obtain consumer consent before making robocalls.  The Commission also clarified that federal and state government callers, when acting in an official capacity, are not subject to the prior consent requirements of the TCPA.  Today’s ruling does not supersede the Commission’s prior emergency calls exemptions, which apply to calls like those providing critical pandemic information. </w:t>
      </w:r>
    </w:p>
    <w:p w14:paraId="5A5F471C" w14:textId="77777777" w:rsidR="00C9121D" w:rsidRPr="00C9121D" w:rsidRDefault="00C9121D" w:rsidP="00C9121D">
      <w:pPr>
        <w:widowControl w:val="0"/>
        <w:contextualSpacing/>
      </w:pPr>
    </w:p>
    <w:p w14:paraId="1437DC09" w14:textId="77777777" w:rsidR="00C9121D" w:rsidRPr="00C9121D" w:rsidRDefault="00C9121D" w:rsidP="00C9121D">
      <w:pPr>
        <w:widowControl w:val="0"/>
        <w:contextualSpacing/>
      </w:pPr>
      <w:r w:rsidRPr="00C9121D">
        <w:t xml:space="preserve">The decision is the latest Commission action to protect consumers from unwanted robocalls. Other recent actions include empowering telephone companies to block illegal and unwanted robocalls before they reach consumer phones and adopting rules to restore trust in Caller ID information.  </w:t>
      </w:r>
    </w:p>
    <w:p w14:paraId="0606ED23" w14:textId="769CF68F" w:rsidR="00A70B5A" w:rsidRDefault="00A70B5A" w:rsidP="00C9121D">
      <w:pPr>
        <w:widowControl w:val="0"/>
        <w:contextualSpacing/>
      </w:pPr>
    </w:p>
    <w:p w14:paraId="7EABD30B" w14:textId="77777777" w:rsidR="00A70B5A" w:rsidRPr="00C9121D" w:rsidRDefault="00A70B5A" w:rsidP="00C9121D">
      <w:pPr>
        <w:widowControl w:val="0"/>
        <w:contextualSpacing/>
      </w:pPr>
    </w:p>
    <w:p w14:paraId="54AB05C0" w14:textId="5A1AC3DC" w:rsidR="00C9121D" w:rsidRDefault="00C9121D" w:rsidP="00C9121D">
      <w:pPr>
        <w:widowControl w:val="0"/>
        <w:contextualSpacing/>
        <w:jc w:val="center"/>
      </w:pPr>
      <w:r>
        <w:t>####</w:t>
      </w:r>
    </w:p>
    <w:p w14:paraId="50A50827" w14:textId="1053D322" w:rsidR="00A70B5A" w:rsidRDefault="00A70B5A" w:rsidP="00C9121D">
      <w:pPr>
        <w:widowControl w:val="0"/>
        <w:contextualSpacing/>
        <w:rPr>
          <w:b/>
          <w:bCs/>
          <w:i/>
          <w:iCs/>
          <w:sz w:val="28"/>
          <w:szCs w:val="28"/>
        </w:rPr>
      </w:pPr>
    </w:p>
    <w:p w14:paraId="6103F62A" w14:textId="153F50DA" w:rsidR="00C9121D" w:rsidRPr="00847FF4" w:rsidRDefault="00C9121D" w:rsidP="00C9121D">
      <w:pPr>
        <w:widowControl w:val="0"/>
        <w:contextualSpacing/>
        <w:rPr>
          <w:i/>
          <w:iCs/>
          <w:sz w:val="28"/>
          <w:szCs w:val="28"/>
        </w:rPr>
      </w:pPr>
      <w:r w:rsidRPr="00847FF4">
        <w:rPr>
          <w:b/>
          <w:bCs/>
          <w:i/>
          <w:iCs/>
          <w:sz w:val="28"/>
          <w:szCs w:val="28"/>
        </w:rPr>
        <w:t>Free PDF book about 50 MHz ham radio band</w:t>
      </w:r>
    </w:p>
    <w:p w14:paraId="700781BF" w14:textId="555D496C" w:rsidR="00C9121D" w:rsidRPr="00847FF4" w:rsidRDefault="00C9121D" w:rsidP="00C9121D">
      <w:pPr>
        <w:widowControl w:val="0"/>
        <w:contextualSpacing/>
      </w:pPr>
      <w:r>
        <w:rPr>
          <w:i/>
          <w:iCs/>
        </w:rPr>
        <w:t>(</w:t>
      </w:r>
      <w:r w:rsidRPr="00847FF4">
        <w:rPr>
          <w:i/>
          <w:iCs/>
        </w:rPr>
        <w:t>Submitted by Gregory Drezdzon, WD9FTZ</w:t>
      </w:r>
      <w:r>
        <w:rPr>
          <w:i/>
          <w:iCs/>
        </w:rPr>
        <w:t>)</w:t>
      </w:r>
    </w:p>
    <w:p w14:paraId="6B096A14" w14:textId="7AD771ED" w:rsidR="00C9121D" w:rsidRPr="00847FF4" w:rsidRDefault="00A70B5A" w:rsidP="00C9121D">
      <w:pPr>
        <w:widowControl w:val="0"/>
        <w:contextualSpacing/>
      </w:pPr>
      <w:r w:rsidRPr="00A70B5A">
        <w:rPr>
          <w:noProof/>
        </w:rPr>
        <w:drawing>
          <wp:anchor distT="0" distB="0" distL="114300" distR="114300" simplePos="0" relativeHeight="252709888" behindDoc="1" locked="0" layoutInCell="1" allowOverlap="1" wp14:anchorId="59CD0ABC" wp14:editId="363A823E">
            <wp:simplePos x="0" y="0"/>
            <wp:positionH relativeFrom="margin">
              <wp:align>right</wp:align>
            </wp:positionH>
            <wp:positionV relativeFrom="paragraph">
              <wp:posOffset>-521970</wp:posOffset>
            </wp:positionV>
            <wp:extent cx="1957070" cy="2533650"/>
            <wp:effectExtent l="0" t="0" r="5080" b="0"/>
            <wp:wrapTight wrapText="bothSides">
              <wp:wrapPolygon edited="0">
                <wp:start x="0" y="0"/>
                <wp:lineTo x="0" y="21438"/>
                <wp:lineTo x="21446" y="21438"/>
                <wp:lineTo x="21446"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070" cy="2533650"/>
                    </a:xfrm>
                    <a:prstGeom prst="rect">
                      <a:avLst/>
                    </a:prstGeom>
                  </pic:spPr>
                </pic:pic>
              </a:graphicData>
            </a:graphic>
            <wp14:sizeRelH relativeFrom="page">
              <wp14:pctWidth>0</wp14:pctWidth>
            </wp14:sizeRelH>
            <wp14:sizeRelV relativeFrom="page">
              <wp14:pctHeight>0</wp14:pctHeight>
            </wp14:sizeRelV>
          </wp:anchor>
        </w:drawing>
      </w:r>
      <w:r w:rsidR="00C9121D" w:rsidRPr="00847FF4">
        <w:t> </w:t>
      </w:r>
    </w:p>
    <w:p w14:paraId="2E1870E2" w14:textId="17A0D9C7" w:rsidR="00A70B5A" w:rsidRDefault="00C9121D" w:rsidP="00C9121D">
      <w:pPr>
        <w:widowControl w:val="0"/>
        <w:contextualSpacing/>
      </w:pPr>
      <w:r w:rsidRPr="00847FF4">
        <w:t>The PDF book “Capture the MAGIC of Six Meters” by Jim Wilson, K5ND, is available for free download.</w:t>
      </w:r>
      <w:r w:rsidR="00A70B5A" w:rsidRPr="00A70B5A">
        <w:rPr>
          <w:noProof/>
        </w:rPr>
        <w:t xml:space="preserve"> </w:t>
      </w:r>
      <w:r w:rsidRPr="00847FF4">
        <w:br/>
      </w:r>
      <w:r w:rsidRPr="00847FF4">
        <w:br/>
        <w:t>It really does not take much on six meters — your existing HF+</w:t>
      </w:r>
      <w:r w:rsidR="0026068F" w:rsidRPr="00847FF4">
        <w:t>6-meter</w:t>
      </w:r>
      <w:r w:rsidRPr="00847FF4">
        <w:t xml:space="preserve"> rig along with a simple antenna, even a dipole, will work. In this book, you will find out how I know that dipoles work along with how to build one of your own. </w:t>
      </w:r>
      <w:r w:rsidRPr="00847FF4">
        <w:br/>
      </w:r>
    </w:p>
    <w:p w14:paraId="4348E213" w14:textId="77777777" w:rsidR="00A70B5A" w:rsidRDefault="00A70B5A" w:rsidP="00C9121D">
      <w:pPr>
        <w:widowControl w:val="0"/>
        <w:contextualSpacing/>
      </w:pPr>
    </w:p>
    <w:p w14:paraId="358D117A" w14:textId="77777777"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63377E78" w14:textId="7AE24A04" w:rsidR="00C9121D" w:rsidRPr="00847FF4" w:rsidRDefault="00C9121D" w:rsidP="00C9121D">
      <w:pPr>
        <w:widowControl w:val="0"/>
        <w:contextualSpacing/>
      </w:pPr>
      <w:r w:rsidRPr="00847FF4">
        <w:lastRenderedPageBreak/>
        <w:t>This book will also provide plenty of insight into how you, too, can “Capture the Magic of Six Meters.” It covers propagation, equipment, software, antennas, awards and contesting, as well as assistance in finding the magic.</w:t>
      </w:r>
      <w:r w:rsidRPr="00847FF4">
        <w:br/>
      </w:r>
      <w:r w:rsidRPr="00847FF4">
        <w:br/>
        <w:t>Download the free PDF from: </w:t>
      </w:r>
      <w:r w:rsidRPr="00847FF4">
        <w:br/>
      </w:r>
      <w:hyperlink r:id="rId18" w:tgtFrame="_blank" w:history="1">
        <w:r w:rsidRPr="00847FF4">
          <w:rPr>
            <w:rStyle w:val="Hyperlink"/>
          </w:rPr>
          <w:t>https://www.k5nd.net/2020/08/capture-the-magic-of-six-meters-ebook/</w:t>
        </w:r>
      </w:hyperlink>
    </w:p>
    <w:p w14:paraId="2EB6F3C7" w14:textId="3BB2D250" w:rsidR="009A2DE0" w:rsidRDefault="009A2DE0" w:rsidP="00B746E8">
      <w:pPr>
        <w:widowControl w:val="0"/>
        <w:contextualSpacing/>
      </w:pPr>
    </w:p>
    <w:p w14:paraId="563B29AB" w14:textId="36BA6076" w:rsidR="009A2DE0" w:rsidRDefault="009A2DE0" w:rsidP="00B746E8">
      <w:pPr>
        <w:widowControl w:val="0"/>
        <w:contextualSpacing/>
      </w:pPr>
    </w:p>
    <w:p w14:paraId="4F4EBE1D" w14:textId="77777777" w:rsidR="00A70B5A" w:rsidRPr="00847FF4" w:rsidRDefault="00A70B5A" w:rsidP="00A70B5A">
      <w:pPr>
        <w:widowControl w:val="0"/>
        <w:contextualSpacing/>
        <w:rPr>
          <w:b/>
          <w:bCs/>
          <w:i/>
          <w:iCs/>
          <w:sz w:val="28"/>
          <w:szCs w:val="28"/>
        </w:rPr>
      </w:pPr>
      <w:r w:rsidRPr="00847FF4">
        <w:rPr>
          <w:b/>
          <w:bCs/>
          <w:i/>
          <w:iCs/>
          <w:sz w:val="28"/>
          <w:szCs w:val="28"/>
        </w:rPr>
        <w:t>ARRL Releases a New Edition of Storm Spotting and Amateur Radio</w:t>
      </w:r>
    </w:p>
    <w:p w14:paraId="1AE04D6E" w14:textId="77777777" w:rsidR="00A70B5A" w:rsidRDefault="00A70B5A" w:rsidP="00A70B5A">
      <w:pPr>
        <w:widowControl w:val="0"/>
        <w:contextualSpacing/>
      </w:pPr>
    </w:p>
    <w:p w14:paraId="2A074835" w14:textId="77777777" w:rsidR="00A70B5A" w:rsidRPr="00847FF4" w:rsidRDefault="00A70B5A" w:rsidP="00A70B5A">
      <w:pPr>
        <w:widowControl w:val="0"/>
        <w:contextualSpacing/>
      </w:pPr>
      <w:r>
        <w:rPr>
          <w:noProof/>
        </w:rPr>
        <w:drawing>
          <wp:anchor distT="0" distB="0" distL="114300" distR="114300" simplePos="0" relativeHeight="252708864" behindDoc="1" locked="0" layoutInCell="1" allowOverlap="1" wp14:anchorId="27DC900D" wp14:editId="538EFD18">
            <wp:simplePos x="0" y="0"/>
            <wp:positionH relativeFrom="margin">
              <wp:posOffset>5248275</wp:posOffset>
            </wp:positionH>
            <wp:positionV relativeFrom="paragraph">
              <wp:posOffset>11430</wp:posOffset>
            </wp:positionV>
            <wp:extent cx="1609725" cy="2165985"/>
            <wp:effectExtent l="0" t="0" r="9525" b="5715"/>
            <wp:wrapTight wrapText="bothSides">
              <wp:wrapPolygon edited="0">
                <wp:start x="0" y="0"/>
                <wp:lineTo x="0" y="21467"/>
                <wp:lineTo x="21472" y="21467"/>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725" cy="2165985"/>
                    </a:xfrm>
                    <a:prstGeom prst="rect">
                      <a:avLst/>
                    </a:prstGeom>
                  </pic:spPr>
                </pic:pic>
              </a:graphicData>
            </a:graphic>
            <wp14:sizeRelH relativeFrom="page">
              <wp14:pctWidth>0</wp14:pctWidth>
            </wp14:sizeRelH>
            <wp14:sizeRelV relativeFrom="page">
              <wp14:pctHeight>0</wp14:pctHeight>
            </wp14:sizeRelV>
          </wp:anchor>
        </w:drawing>
      </w:r>
      <w:r w:rsidRPr="00847FF4">
        <w:t>The third edition of </w:t>
      </w:r>
      <w:hyperlink r:id="rId20" w:tgtFrame="_blank" w:history="1">
        <w:r w:rsidRPr="00847FF4">
          <w:rPr>
            <w:rStyle w:val="Hyperlink"/>
            <w:b/>
            <w:bCs/>
            <w:i/>
            <w:iCs/>
          </w:rPr>
          <w:t>Storm Spotting and Amateur Radio</w:t>
        </w:r>
      </w:hyperlink>
      <w:r w:rsidRPr="00847FF4">
        <w:t> is now available from ARRL. Storm spotting gives radio amateurs another way to offer a public service by using their skills as communicators.</w:t>
      </w:r>
    </w:p>
    <w:p w14:paraId="7469EB86" w14:textId="77777777" w:rsidR="00A70B5A" w:rsidRDefault="00A70B5A" w:rsidP="00A70B5A">
      <w:pPr>
        <w:widowControl w:val="0"/>
        <w:contextualSpacing/>
      </w:pPr>
    </w:p>
    <w:p w14:paraId="1E7D5E74" w14:textId="77777777" w:rsidR="00A70B5A" w:rsidRPr="00847FF4" w:rsidRDefault="00A70B5A" w:rsidP="00A70B5A">
      <w:pPr>
        <w:widowControl w:val="0"/>
        <w:contextualSpacing/>
      </w:pPr>
      <w:r w:rsidRPr="00847FF4">
        <w:t>In an average year, the US experiences more than 10,000 severe thunderstorms, 5,000 floods, and more than 1,000 tornadoes. During these weather events, ham radio volunteers provide real-time information to partners such as emergency managers and National Weather Service forecasters.</w:t>
      </w:r>
    </w:p>
    <w:p w14:paraId="4A9D5BD6" w14:textId="77777777" w:rsidR="00A70B5A" w:rsidRDefault="00A70B5A" w:rsidP="00A70B5A">
      <w:pPr>
        <w:widowControl w:val="0"/>
        <w:contextualSpacing/>
      </w:pPr>
    </w:p>
    <w:p w14:paraId="11D8F677" w14:textId="77777777" w:rsidR="00A70B5A" w:rsidRPr="00847FF4" w:rsidRDefault="00A70B5A" w:rsidP="00A70B5A">
      <w:pPr>
        <w:widowControl w:val="0"/>
        <w:contextualSpacing/>
      </w:pPr>
      <w:r w:rsidRPr="00847FF4">
        <w:t>New in this edition are lessons learned and response reports from the 2017 hurricane season, among other things. Co-authors are University of Mississippi Professor of Emergency Management Michael Corey, KI1U, and former Embry Riddle Aeronautical University meteorology professor Victor Morris, AH6WX, with Contributing Editor Rob Macedo, KD1CY.</w:t>
      </w:r>
    </w:p>
    <w:p w14:paraId="4B73DEEA" w14:textId="77777777" w:rsidR="00A70B5A" w:rsidRDefault="00A70B5A" w:rsidP="00A70B5A">
      <w:pPr>
        <w:widowControl w:val="0"/>
        <w:contextualSpacing/>
      </w:pPr>
    </w:p>
    <w:p w14:paraId="373B8CE0" w14:textId="77777777" w:rsidR="00A70B5A" w:rsidRPr="00847FF4" w:rsidRDefault="00A70B5A" w:rsidP="00A70B5A">
      <w:pPr>
        <w:widowControl w:val="0"/>
        <w:contextualSpacing/>
      </w:pPr>
      <w:r w:rsidRPr="00847FF4">
        <w:t>The third edition of </w:t>
      </w:r>
      <w:hyperlink r:id="rId21" w:tgtFrame="_blank" w:history="1">
        <w:r w:rsidRPr="00847FF4">
          <w:rPr>
            <w:rStyle w:val="Hyperlink"/>
            <w:b/>
            <w:bCs/>
            <w:i/>
            <w:iCs/>
          </w:rPr>
          <w:t>Storm Spotting and Amateur Radio</w:t>
        </w:r>
      </w:hyperlink>
      <w:r w:rsidRPr="00847FF4">
        <w:t> is available from the </w:t>
      </w:r>
      <w:hyperlink r:id="rId22" w:tgtFrame="_blank" w:history="1">
        <w:r w:rsidRPr="00847FF4">
          <w:rPr>
            <w:rStyle w:val="Hyperlink"/>
            <w:b/>
            <w:bCs/>
          </w:rPr>
          <w:t>ARRL Store</w:t>
        </w:r>
      </w:hyperlink>
      <w:r w:rsidRPr="00847FF4">
        <w:t> or your </w:t>
      </w:r>
      <w:hyperlink r:id="rId23" w:tgtFrame="_blank" w:history="1">
        <w:r w:rsidRPr="00847FF4">
          <w:rPr>
            <w:rStyle w:val="Hyperlink"/>
            <w:b/>
            <w:bCs/>
          </w:rPr>
          <w:t>ARRL Dealer</w:t>
        </w:r>
      </w:hyperlink>
      <w:r w:rsidRPr="00847FF4">
        <w:t>. ARRL Item no. 1410, ISBN: 978-1-62595-135-9, $22.95 retail, special ARRL Member Price $19.95.) Call 860-594-0355 or, toll-free in the US, 888-277-5289. Also </w:t>
      </w:r>
      <w:hyperlink r:id="rId24" w:tgtFrame="_blank" w:history="1">
        <w:r w:rsidRPr="00847FF4">
          <w:rPr>
            <w:rStyle w:val="Hyperlink"/>
            <w:b/>
            <w:bCs/>
          </w:rPr>
          <w:t>available</w:t>
        </w:r>
      </w:hyperlink>
      <w:r w:rsidRPr="00847FF4">
        <w:t> in Amazon Kindle format.</w:t>
      </w:r>
    </w:p>
    <w:p w14:paraId="02984D5D" w14:textId="57874A6F" w:rsidR="00A70B5A" w:rsidRDefault="00A70B5A" w:rsidP="00A70B5A">
      <w:pPr>
        <w:widowControl w:val="0"/>
        <w:contextualSpacing/>
      </w:pPr>
    </w:p>
    <w:p w14:paraId="7C3F5B16" w14:textId="37B700C0" w:rsidR="00A70B5A" w:rsidRDefault="00A70B5A" w:rsidP="00A70B5A">
      <w:pPr>
        <w:widowControl w:val="0"/>
        <w:contextualSpacing/>
        <w:jc w:val="center"/>
      </w:pPr>
      <w:r>
        <w:t>####</w:t>
      </w:r>
    </w:p>
    <w:p w14:paraId="27135274" w14:textId="2B4EFFD6" w:rsidR="009A2DE0" w:rsidRDefault="009A2DE0" w:rsidP="00B746E8">
      <w:pPr>
        <w:widowControl w:val="0"/>
        <w:contextualSpacing/>
      </w:pPr>
    </w:p>
    <w:p w14:paraId="268C5344" w14:textId="77777777" w:rsidR="00844E1A" w:rsidRPr="00844E1A" w:rsidRDefault="00844E1A" w:rsidP="00844E1A">
      <w:pPr>
        <w:widowControl w:val="0"/>
        <w:contextualSpacing/>
        <w:rPr>
          <w:i/>
          <w:iCs/>
          <w:sz w:val="28"/>
          <w:szCs w:val="28"/>
        </w:rPr>
      </w:pPr>
      <w:r w:rsidRPr="00844E1A">
        <w:rPr>
          <w:b/>
          <w:bCs/>
          <w:i/>
          <w:iCs/>
          <w:sz w:val="28"/>
          <w:szCs w:val="28"/>
        </w:rPr>
        <w:t>8,077 mile opening on 50 MHz between Australia and South America</w:t>
      </w:r>
    </w:p>
    <w:p w14:paraId="247CA0B1" w14:textId="1036B93D" w:rsidR="00844E1A" w:rsidRPr="00844E1A" w:rsidRDefault="00844E1A" w:rsidP="00844E1A">
      <w:pPr>
        <w:widowControl w:val="0"/>
        <w:contextualSpacing/>
      </w:pPr>
      <w:r>
        <w:rPr>
          <w:i/>
          <w:iCs/>
        </w:rPr>
        <w:t>(</w:t>
      </w:r>
      <w:r w:rsidRPr="00844E1A">
        <w:rPr>
          <w:i/>
          <w:iCs/>
        </w:rPr>
        <w:t>Submitted by Gregory Drezdzon, WD9FTZ</w:t>
      </w:r>
      <w:r>
        <w:rPr>
          <w:i/>
          <w:iCs/>
        </w:rPr>
        <w:t>)</w:t>
      </w:r>
    </w:p>
    <w:p w14:paraId="5C2D78A5" w14:textId="77777777" w:rsidR="00844E1A" w:rsidRPr="00844E1A" w:rsidRDefault="00844E1A" w:rsidP="00844E1A">
      <w:pPr>
        <w:widowControl w:val="0"/>
        <w:contextualSpacing/>
      </w:pPr>
      <w:r w:rsidRPr="00844E1A">
        <w:t> </w:t>
      </w:r>
    </w:p>
    <w:p w14:paraId="577A43AE" w14:textId="77777777" w:rsidR="00844E1A" w:rsidRPr="00844E1A" w:rsidRDefault="00844E1A" w:rsidP="00844E1A">
      <w:pPr>
        <w:widowControl w:val="0"/>
        <w:contextualSpacing/>
      </w:pPr>
      <w:r w:rsidRPr="00844E1A">
        <w:t>With the Summer Sporadic-E season in the southern hemisphere now in full swing, there was a remarkable opening on the 50 MHz band on the December 12 between Australia and South America.</w:t>
      </w:r>
    </w:p>
    <w:p w14:paraId="08836014" w14:textId="79119680" w:rsidR="00844E1A" w:rsidRPr="00844E1A" w:rsidRDefault="00844E1A" w:rsidP="00844E1A">
      <w:pPr>
        <w:widowControl w:val="0"/>
        <w:contextualSpacing/>
      </w:pPr>
      <w:r w:rsidRPr="00844E1A">
        <w:t> </w:t>
      </w:r>
    </w:p>
    <w:p w14:paraId="33098807" w14:textId="68225F98" w:rsidR="00844E1A" w:rsidRPr="00844E1A" w:rsidRDefault="00844E1A" w:rsidP="00844E1A">
      <w:pPr>
        <w:widowControl w:val="0"/>
        <w:contextualSpacing/>
      </w:pPr>
      <w:r w:rsidRPr="00844E1A">
        <w:t>The opening, believed to have been multi-hop Sporadic-E, was remarkable because of the distances involved, which were in the region of 8077.8 miles and the fact, that some of the signals crossed over part of Antarctica.</w:t>
      </w:r>
    </w:p>
    <w:p w14:paraId="0FB44731" w14:textId="77777777" w:rsidR="00844E1A" w:rsidRPr="00844E1A" w:rsidRDefault="00844E1A" w:rsidP="00844E1A">
      <w:pPr>
        <w:widowControl w:val="0"/>
        <w:contextualSpacing/>
      </w:pPr>
      <w:r w:rsidRPr="00844E1A">
        <w:t> </w:t>
      </w:r>
    </w:p>
    <w:p w14:paraId="121BE3B1" w14:textId="77777777" w:rsidR="00844E1A" w:rsidRPr="00844E1A" w:rsidRDefault="00844E1A" w:rsidP="00844E1A">
      <w:pPr>
        <w:widowControl w:val="0"/>
        <w:contextualSpacing/>
      </w:pPr>
      <w:r w:rsidRPr="00844E1A">
        <w:t>Stations in New Zealand were also able to get through to South America with distances in the region achieving 8,077 miles, too.</w:t>
      </w:r>
    </w:p>
    <w:p w14:paraId="52FABC51" w14:textId="534F5C93" w:rsidR="00844E1A" w:rsidRPr="00844E1A" w:rsidRDefault="00844E1A" w:rsidP="00844E1A">
      <w:pPr>
        <w:widowControl w:val="0"/>
        <w:contextualSpacing/>
      </w:pPr>
      <w:r w:rsidRPr="00844E1A">
        <w:t> </w:t>
      </w:r>
    </w:p>
    <w:p w14:paraId="7817400C" w14:textId="77777777" w:rsidR="00844E1A" w:rsidRPr="00844E1A" w:rsidRDefault="00844E1A" w:rsidP="00844E1A">
      <w:pPr>
        <w:widowControl w:val="0"/>
        <w:contextualSpacing/>
      </w:pPr>
      <w:r w:rsidRPr="00844E1A">
        <w:t>More info:  </w:t>
      </w:r>
      <w:hyperlink r:id="rId25" w:tgtFrame="_blank" w:history="1">
        <w:r w:rsidRPr="00844E1A">
          <w:rPr>
            <w:rStyle w:val="Hyperlink"/>
          </w:rPr>
          <w:t>https://ei7gl.blogspot.com/2020/12/remarkable-13000-km-opening-on-6-metres.html</w:t>
        </w:r>
      </w:hyperlink>
    </w:p>
    <w:p w14:paraId="10B98A77" w14:textId="44307A5A" w:rsidR="009A2DE0" w:rsidRDefault="009A2DE0" w:rsidP="00B746E8">
      <w:pPr>
        <w:widowControl w:val="0"/>
        <w:contextualSpacing/>
      </w:pPr>
    </w:p>
    <w:p w14:paraId="12D2B3ED" w14:textId="77777777" w:rsidR="0026068F" w:rsidRDefault="0026068F" w:rsidP="00B746E8">
      <w:pPr>
        <w:widowControl w:val="0"/>
        <w:contextualSpacing/>
      </w:pPr>
    </w:p>
    <w:p w14:paraId="1362B6A1" w14:textId="0293E96E" w:rsidR="00844E1A" w:rsidRDefault="00844E1A" w:rsidP="00844E1A">
      <w:pPr>
        <w:widowControl w:val="0"/>
        <w:contextualSpacing/>
        <w:jc w:val="center"/>
      </w:pPr>
      <w:r>
        <w:t>####</w:t>
      </w:r>
    </w:p>
    <w:p w14:paraId="18C1640D" w14:textId="563E75E3" w:rsidR="009A2DE0" w:rsidRDefault="009A2DE0" w:rsidP="00B746E8">
      <w:pPr>
        <w:widowControl w:val="0"/>
        <w:contextualSpacing/>
      </w:pPr>
    </w:p>
    <w:p w14:paraId="0D5E91F2" w14:textId="77777777"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51A8D8FA" w14:textId="53A416D2" w:rsidR="00844E1A" w:rsidRPr="00844E1A" w:rsidRDefault="00844E1A" w:rsidP="00844E1A">
      <w:pPr>
        <w:widowControl w:val="0"/>
        <w:contextualSpacing/>
        <w:rPr>
          <w:b/>
          <w:bCs/>
          <w:i/>
          <w:iCs/>
          <w:sz w:val="28"/>
          <w:szCs w:val="28"/>
        </w:rPr>
      </w:pPr>
      <w:r w:rsidRPr="00844E1A">
        <w:rPr>
          <w:b/>
          <w:bCs/>
          <w:i/>
          <w:iCs/>
          <w:sz w:val="28"/>
          <w:szCs w:val="28"/>
        </w:rPr>
        <w:lastRenderedPageBreak/>
        <w:t>Nominations Invited for 2021 CWops Award for Advancing the Art of CW</w:t>
      </w:r>
    </w:p>
    <w:p w14:paraId="5598D8EB" w14:textId="46A094D8" w:rsidR="00844E1A" w:rsidRPr="00844E1A" w:rsidRDefault="00844E1A" w:rsidP="00844E1A">
      <w:pPr>
        <w:widowControl w:val="0"/>
        <w:contextualSpacing/>
      </w:pPr>
    </w:p>
    <w:p w14:paraId="63C69100" w14:textId="2BC0DBB4" w:rsidR="00844E1A" w:rsidRPr="00844E1A" w:rsidRDefault="00844E1A" w:rsidP="00844E1A">
      <w:pPr>
        <w:widowControl w:val="0"/>
        <w:contextualSpacing/>
      </w:pPr>
      <w:r>
        <w:rPr>
          <w:noProof/>
        </w:rPr>
        <w:drawing>
          <wp:anchor distT="0" distB="0" distL="114300" distR="114300" simplePos="0" relativeHeight="252697600" behindDoc="1" locked="0" layoutInCell="1" allowOverlap="1" wp14:anchorId="0F1631E5" wp14:editId="7EB31460">
            <wp:simplePos x="0" y="0"/>
            <wp:positionH relativeFrom="margin">
              <wp:align>left</wp:align>
            </wp:positionH>
            <wp:positionV relativeFrom="paragraph">
              <wp:posOffset>39370</wp:posOffset>
            </wp:positionV>
            <wp:extent cx="1278890" cy="1283970"/>
            <wp:effectExtent l="0" t="0" r="0" b="0"/>
            <wp:wrapTight wrapText="bothSides">
              <wp:wrapPolygon edited="0">
                <wp:start x="0" y="0"/>
                <wp:lineTo x="0" y="21151"/>
                <wp:lineTo x="21235" y="21151"/>
                <wp:lineTo x="21235"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8890" cy="128397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844E1A">
          <w:rPr>
            <w:rStyle w:val="Hyperlink"/>
            <w:b/>
            <w:bCs/>
          </w:rPr>
          <w:t>CWops</w:t>
        </w:r>
      </w:hyperlink>
      <w:r w:rsidRPr="00844E1A">
        <w:t> is now accepting nominations for its 2021 </w:t>
      </w:r>
      <w:hyperlink r:id="rId28" w:history="1">
        <w:r w:rsidRPr="00844E1A">
          <w:rPr>
            <w:rStyle w:val="Hyperlink"/>
            <w:b/>
            <w:bCs/>
          </w:rPr>
          <w:t>Award for Advancing the Art of CW</w:t>
        </w:r>
      </w:hyperlink>
      <w:r w:rsidRPr="00844E1A">
        <w:t>. The award recognizes individuals, groups, or organizations that have made the greatest contribution(s) toward advancing the art or practice of radio communication by Morse code.</w:t>
      </w:r>
    </w:p>
    <w:p w14:paraId="3EBA5897" w14:textId="77777777" w:rsidR="00844E1A" w:rsidRDefault="00844E1A" w:rsidP="00844E1A">
      <w:pPr>
        <w:widowControl w:val="0"/>
        <w:contextualSpacing/>
      </w:pPr>
    </w:p>
    <w:p w14:paraId="53B5A0D7" w14:textId="67EC528E" w:rsidR="00844E1A" w:rsidRPr="00844E1A" w:rsidRDefault="00844E1A" w:rsidP="00844E1A">
      <w:pPr>
        <w:widowControl w:val="0"/>
        <w:contextualSpacing/>
      </w:pPr>
      <w:r w:rsidRPr="00844E1A">
        <w:t>Candidates for the award may be authors of publications related to CW; CW recruiters, trainers, mentors, coaches, and instructors; public advocates of CW; organizers of CW activities; designers and inventors who advance the art or practice of CW, and other contributors to the art or practice of CW. The award is not limited to radio amateurs or their organizations. Nominations can be submitted via </w:t>
      </w:r>
      <w:hyperlink r:id="rId29" w:history="1">
        <w:r w:rsidRPr="00844E1A">
          <w:rPr>
            <w:rStyle w:val="Hyperlink"/>
            <w:b/>
            <w:bCs/>
          </w:rPr>
          <w:t>email</w:t>
        </w:r>
      </w:hyperlink>
      <w:r w:rsidRPr="00844E1A">
        <w:t>,  </w:t>
      </w:r>
      <w:hyperlink r:id="rId30" w:history="1">
        <w:r w:rsidRPr="00844E1A">
          <w:rPr>
            <w:rStyle w:val="Hyperlink"/>
            <w:b/>
            <w:bCs/>
          </w:rPr>
          <w:t>copying</w:t>
        </w:r>
      </w:hyperlink>
      <w:r w:rsidRPr="00844E1A">
        <w:t> the CWops secretary.</w:t>
      </w:r>
    </w:p>
    <w:p w14:paraId="3850D29C" w14:textId="77777777" w:rsidR="00844E1A" w:rsidRDefault="00844E1A" w:rsidP="00844E1A">
      <w:pPr>
        <w:widowControl w:val="0"/>
        <w:contextualSpacing/>
      </w:pPr>
    </w:p>
    <w:p w14:paraId="79E82AE6" w14:textId="35364345" w:rsidR="00844E1A" w:rsidRPr="00844E1A" w:rsidRDefault="00844E1A" w:rsidP="00844E1A">
      <w:pPr>
        <w:widowControl w:val="0"/>
        <w:contextualSpacing/>
      </w:pPr>
      <w:r w:rsidRPr="00844E1A">
        <w:t>Nominations must be received by March 18, 2021. It should include the name(s) and call sign(s), if applicable, of nominee(s), and complete contact information. A detailed explanation supporting the nomination should be included along with the name, telephone number, email address, and call sign of the person submitting the nomination. An award presentation will take place at the 2021 </w:t>
      </w:r>
      <w:hyperlink r:id="rId31" w:history="1">
        <w:r w:rsidRPr="00844E1A">
          <w:rPr>
            <w:rStyle w:val="Hyperlink"/>
            <w:b/>
            <w:bCs/>
          </w:rPr>
          <w:t>Dayton Hamvention</w:t>
        </w:r>
      </w:hyperlink>
      <w:r w:rsidRPr="00844E1A">
        <w:t>®.</w:t>
      </w:r>
    </w:p>
    <w:p w14:paraId="1D8F7F4F" w14:textId="6E07C10E" w:rsidR="00844E1A" w:rsidRDefault="00844E1A" w:rsidP="00B746E8">
      <w:pPr>
        <w:widowControl w:val="0"/>
        <w:contextualSpacing/>
      </w:pPr>
    </w:p>
    <w:p w14:paraId="3A862881" w14:textId="47CC9E6D" w:rsidR="005A7CE5" w:rsidRDefault="005A7CE5" w:rsidP="00B746E8">
      <w:pPr>
        <w:widowControl w:val="0"/>
        <w:contextualSpacing/>
      </w:pPr>
    </w:p>
    <w:p w14:paraId="0FE692F8" w14:textId="3C8FBA5D" w:rsidR="005A7CE5" w:rsidRDefault="005A7CE5" w:rsidP="005A7CE5">
      <w:pPr>
        <w:widowControl w:val="0"/>
        <w:contextualSpacing/>
        <w:jc w:val="center"/>
      </w:pPr>
      <w:r>
        <w:t>####</w:t>
      </w:r>
    </w:p>
    <w:p w14:paraId="05AFEB6C" w14:textId="090F463F" w:rsidR="005A7CE5" w:rsidRDefault="005A7CE5" w:rsidP="00B746E8">
      <w:pPr>
        <w:widowControl w:val="0"/>
        <w:contextualSpacing/>
      </w:pPr>
    </w:p>
    <w:p w14:paraId="23A850A0" w14:textId="55A1591B" w:rsidR="005A7CE5" w:rsidRPr="005A7CE5" w:rsidRDefault="005A7CE5" w:rsidP="005A7CE5">
      <w:pPr>
        <w:widowControl w:val="0"/>
        <w:contextualSpacing/>
        <w:rPr>
          <w:i/>
          <w:iCs/>
          <w:sz w:val="28"/>
          <w:szCs w:val="28"/>
        </w:rPr>
      </w:pPr>
      <w:r w:rsidRPr="005A7CE5">
        <w:rPr>
          <w:b/>
          <w:bCs/>
          <w:i/>
          <w:iCs/>
          <w:sz w:val="28"/>
          <w:szCs w:val="28"/>
        </w:rPr>
        <w:t>Dipoles Explored by G4CQM</w:t>
      </w:r>
    </w:p>
    <w:p w14:paraId="0B29CE3D" w14:textId="5CED6AA7" w:rsidR="005A7CE5" w:rsidRPr="005A7CE5" w:rsidRDefault="005A7CE5" w:rsidP="005A7CE5">
      <w:pPr>
        <w:widowControl w:val="0"/>
        <w:contextualSpacing/>
      </w:pPr>
      <w:r>
        <w:rPr>
          <w:i/>
          <w:iCs/>
        </w:rPr>
        <w:t>(</w:t>
      </w:r>
      <w:r w:rsidRPr="005A7CE5">
        <w:rPr>
          <w:i/>
          <w:iCs/>
        </w:rPr>
        <w:t>Submitted by Gregory Drezdzon, WD9FTZ</w:t>
      </w:r>
      <w:r>
        <w:rPr>
          <w:i/>
          <w:iCs/>
        </w:rPr>
        <w:t>)</w:t>
      </w:r>
    </w:p>
    <w:p w14:paraId="5DD9B1E8" w14:textId="48C36672" w:rsidR="005A7CE5" w:rsidRPr="005A7CE5" w:rsidRDefault="005A7CE5" w:rsidP="005A7CE5">
      <w:pPr>
        <w:widowControl w:val="0"/>
        <w:contextualSpacing/>
      </w:pPr>
      <w:r w:rsidRPr="005A7CE5">
        <w:t> </w:t>
      </w:r>
    </w:p>
    <w:p w14:paraId="038AF085" w14:textId="46102A02" w:rsidR="005A7CE5" w:rsidRPr="005A7CE5" w:rsidRDefault="005A7CE5" w:rsidP="005A7CE5">
      <w:pPr>
        <w:widowControl w:val="0"/>
        <w:contextualSpacing/>
      </w:pPr>
      <w:r w:rsidRPr="005A7CE5">
        <w:t>G4CQM's forensic investigation “Dipoles Explored” mutes myths about propagated on the Internet concerning the pros and cons of particular dipoles and their potential use as Yagi based driven elements.</w:t>
      </w:r>
    </w:p>
    <w:p w14:paraId="0439CCA0" w14:textId="08B827D0" w:rsidR="005A7CE5" w:rsidRPr="005A7CE5" w:rsidRDefault="005A7CE5" w:rsidP="005A7CE5">
      <w:pPr>
        <w:widowControl w:val="0"/>
        <w:contextualSpacing/>
      </w:pPr>
      <w:r w:rsidRPr="005A7CE5">
        <w:t> </w:t>
      </w:r>
    </w:p>
    <w:p w14:paraId="386BD358" w14:textId="5BDEA6F8" w:rsidR="005A7CE5" w:rsidRPr="005A7CE5" w:rsidRDefault="005A7CE5" w:rsidP="005A7CE5">
      <w:pPr>
        <w:widowControl w:val="0"/>
        <w:contextualSpacing/>
      </w:pPr>
      <w:r w:rsidRPr="005A7CE5">
        <w:t>To create a level playing field the following analysis has been carried out in K6STI's Antenna Optimizer Professional (AOP) version software. AOP is perfect for analysis of loops and bent elements because it includes a special correction for this problem that works without altering segmentation or increasing computation time.</w:t>
      </w:r>
    </w:p>
    <w:p w14:paraId="1B9799CF" w14:textId="708ECFF1" w:rsidR="005A7CE5" w:rsidRPr="005A7CE5" w:rsidRDefault="005A7CE5" w:rsidP="005A7CE5">
      <w:pPr>
        <w:widowControl w:val="0"/>
        <w:contextualSpacing/>
      </w:pPr>
      <w:r w:rsidRPr="005A7CE5">
        <w:t> </w:t>
      </w:r>
    </w:p>
    <w:p w14:paraId="21F44E94" w14:textId="7BBCF5F6" w:rsidR="005A7CE5" w:rsidRPr="005A7CE5" w:rsidRDefault="005A7CE5" w:rsidP="005A7CE5">
      <w:pPr>
        <w:widowControl w:val="0"/>
        <w:contextualSpacing/>
      </w:pPr>
      <w:r>
        <w:t xml:space="preserve">Want more information…   </w:t>
      </w:r>
      <w:hyperlink r:id="rId32" w:history="1">
        <w:r w:rsidRPr="005A7CE5">
          <w:rPr>
            <w:rStyle w:val="Hyperlink"/>
          </w:rPr>
          <w:t>https://qsl.net/g4cqm/wave_antennas/DIPOLES.html</w:t>
        </w:r>
      </w:hyperlink>
    </w:p>
    <w:p w14:paraId="6CF89BF5" w14:textId="024AA396" w:rsidR="005A7CE5" w:rsidRDefault="005A7CE5" w:rsidP="00B746E8">
      <w:pPr>
        <w:widowControl w:val="0"/>
        <w:contextualSpacing/>
      </w:pPr>
    </w:p>
    <w:p w14:paraId="04726978" w14:textId="4F4E85A5" w:rsidR="00B933C3" w:rsidRDefault="00B933C3" w:rsidP="00B933C3">
      <w:pPr>
        <w:widowControl w:val="0"/>
        <w:contextualSpacing/>
        <w:jc w:val="center"/>
      </w:pPr>
      <w:r>
        <w:t>####</w:t>
      </w:r>
    </w:p>
    <w:p w14:paraId="2F2399A8" w14:textId="77777777" w:rsidR="00B933C3" w:rsidRDefault="00B933C3" w:rsidP="00B746E8">
      <w:pPr>
        <w:widowControl w:val="0"/>
        <w:contextualSpacing/>
      </w:pPr>
    </w:p>
    <w:p w14:paraId="0C2C4167" w14:textId="33558DC2" w:rsidR="00B933C3" w:rsidRPr="001D136E" w:rsidRDefault="00B933C3" w:rsidP="00B933C3">
      <w:pPr>
        <w:widowControl w:val="0"/>
        <w:contextualSpacing/>
        <w:rPr>
          <w:b/>
          <w:bCs/>
          <w:i/>
          <w:iCs/>
          <w:sz w:val="28"/>
          <w:szCs w:val="28"/>
        </w:rPr>
      </w:pPr>
      <w:r w:rsidRPr="001D136E">
        <w:rPr>
          <w:b/>
          <w:bCs/>
          <w:i/>
          <w:iCs/>
          <w:sz w:val="28"/>
          <w:szCs w:val="28"/>
        </w:rPr>
        <w:t>SSTV Event to Help ARISS Mark 20 Years of Continuous Ham Radio Operation in Space</w:t>
      </w:r>
    </w:p>
    <w:p w14:paraId="710C077E" w14:textId="77777777" w:rsidR="00B933C3" w:rsidRDefault="00B933C3" w:rsidP="00B933C3">
      <w:pPr>
        <w:widowControl w:val="0"/>
        <w:contextualSpacing/>
      </w:pPr>
    </w:p>
    <w:p w14:paraId="5CED11D1" w14:textId="46F99D15" w:rsidR="00B933C3" w:rsidRPr="00B933C3" w:rsidRDefault="00B933C3" w:rsidP="00B933C3">
      <w:pPr>
        <w:widowControl w:val="0"/>
        <w:contextualSpacing/>
      </w:pPr>
      <w:r>
        <w:rPr>
          <w:noProof/>
        </w:rPr>
        <w:drawing>
          <wp:anchor distT="0" distB="0" distL="114300" distR="114300" simplePos="0" relativeHeight="252710912" behindDoc="1" locked="0" layoutInCell="1" allowOverlap="1" wp14:anchorId="0711F5CC" wp14:editId="659CF236">
            <wp:simplePos x="0" y="0"/>
            <wp:positionH relativeFrom="margin">
              <wp:posOffset>5297170</wp:posOffset>
            </wp:positionH>
            <wp:positionV relativeFrom="paragraph">
              <wp:posOffset>10795</wp:posOffset>
            </wp:positionV>
            <wp:extent cx="1417955" cy="1392555"/>
            <wp:effectExtent l="0" t="0" r="0" b="0"/>
            <wp:wrapTight wrapText="bothSides">
              <wp:wrapPolygon edited="0">
                <wp:start x="0" y="0"/>
                <wp:lineTo x="0" y="21275"/>
                <wp:lineTo x="21184" y="21275"/>
                <wp:lineTo x="211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17955" cy="1392555"/>
                    </a:xfrm>
                    <a:prstGeom prst="rect">
                      <a:avLst/>
                    </a:prstGeom>
                  </pic:spPr>
                </pic:pic>
              </a:graphicData>
            </a:graphic>
            <wp14:sizeRelH relativeFrom="page">
              <wp14:pctWidth>0</wp14:pctWidth>
            </wp14:sizeRelH>
            <wp14:sizeRelV relativeFrom="page">
              <wp14:pctHeight>0</wp14:pctHeight>
            </wp14:sizeRelV>
          </wp:anchor>
        </w:drawing>
      </w:r>
      <w:r w:rsidRPr="00B933C3">
        <w:t>Amateur Radio on the International Space Station (</w:t>
      </w:r>
      <w:hyperlink r:id="rId34" w:history="1">
        <w:r w:rsidRPr="00B933C3">
          <w:rPr>
            <w:rStyle w:val="Hyperlink"/>
            <w:b/>
            <w:bCs/>
          </w:rPr>
          <w:t>ARISS</w:t>
        </w:r>
      </w:hyperlink>
      <w:r w:rsidRPr="00B933C3">
        <w:t>) will continue its year-long 20th anniversary celebration of continuous ham radio operation from the ISS this month, with a slow-scan television (SSTV) event over the holidays. The first ARISS school contact took place in December 2000, not long after the first ISS crew arrived on station a month earlier and had made test contacts. The commemorative late-December SSTV event will be held December 24 through December 31, although dates are subject to change. The frequency will be 145.800 MHz, using SSTV PD-120 mode. Over its 20 years, ARISS has supported nearly 1,400 scheduled ham radio contacts with schools, student groups, and other education organizations.</w:t>
      </w:r>
    </w:p>
    <w:p w14:paraId="1421FFBD" w14:textId="77777777" w:rsidR="00B933C3" w:rsidRDefault="00B933C3" w:rsidP="00B933C3">
      <w:pPr>
        <w:widowControl w:val="0"/>
        <w:contextualSpacing/>
      </w:pPr>
    </w:p>
    <w:p w14:paraId="37CBE128" w14:textId="77777777" w:rsidR="00B933C3" w:rsidRDefault="00B933C3" w:rsidP="00B933C3">
      <w:pPr>
        <w:widowControl w:val="0"/>
        <w:contextualSpacing/>
      </w:pPr>
    </w:p>
    <w:p w14:paraId="00119A0E" w14:textId="77777777"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0DD165BB" w14:textId="26BE65ED" w:rsidR="00B933C3" w:rsidRPr="00B933C3" w:rsidRDefault="00B933C3" w:rsidP="00B933C3">
      <w:pPr>
        <w:widowControl w:val="0"/>
        <w:contextualSpacing/>
      </w:pPr>
      <w:r w:rsidRPr="00B933C3">
        <w:lastRenderedPageBreak/>
        <w:t>“ARISS would not be the complex and growing program of education, operations, and hardware were it not for ARRL, AMSAT, NASA, and the ISS National Lab (INL),” said Rosalie White, K1STO, ARISS-US Delegate representing ARRL. “For these past 20 years and for the years to come, when we grow into lunar ham radio opportunities and more, the ARISS team will continue to be grateful to ARRL and all our sponsors. We could not do it without you!”</w:t>
      </w:r>
    </w:p>
    <w:p w14:paraId="46F014CC" w14:textId="77777777" w:rsidR="00B933C3" w:rsidRDefault="00B933C3" w:rsidP="00B933C3">
      <w:pPr>
        <w:widowControl w:val="0"/>
        <w:contextualSpacing/>
      </w:pPr>
    </w:p>
    <w:p w14:paraId="35387281" w14:textId="5104F9CD" w:rsidR="00B933C3" w:rsidRPr="00B933C3" w:rsidRDefault="00B933C3" w:rsidP="00B933C3">
      <w:pPr>
        <w:widowControl w:val="0"/>
        <w:contextualSpacing/>
      </w:pPr>
      <w:r w:rsidRPr="00B933C3">
        <w:t>The ARISS ham radio gear, for what would become NA1SS on board the station, arrived ahead of the Expedition 1 crew, headed by Bill Shepherd, KD5GSL. Shepherd made the first ARISS school contact with students at Luther Burbank Elementary School in Illinois on December 21, 2000. NASA has marked the ARISS milestone with an </w:t>
      </w:r>
      <w:hyperlink r:id="rId35" w:history="1">
        <w:r w:rsidRPr="00B933C3">
          <w:rPr>
            <w:rStyle w:val="Hyperlink"/>
            <w:b/>
            <w:bCs/>
          </w:rPr>
          <w:t>infographic</w:t>
        </w:r>
      </w:hyperlink>
      <w:r w:rsidRPr="00B933C3">
        <w:t> highlighting the educational contacts via amateur radio between astronaut crew members aboard the ISS and students.</w:t>
      </w:r>
    </w:p>
    <w:p w14:paraId="4BE2CF01" w14:textId="77777777" w:rsidR="00B933C3" w:rsidRDefault="00B933C3" w:rsidP="00B933C3">
      <w:pPr>
        <w:widowControl w:val="0"/>
        <w:contextualSpacing/>
      </w:pPr>
    </w:p>
    <w:p w14:paraId="518D81D9" w14:textId="035AC276" w:rsidR="00B933C3" w:rsidRPr="00B933C3" w:rsidRDefault="00B933C3" w:rsidP="00B933C3">
      <w:pPr>
        <w:widowControl w:val="0"/>
        <w:contextualSpacing/>
      </w:pPr>
      <w:r w:rsidRPr="00B933C3">
        <w:t>ARISS will continue to sponsor various commemorative events through November 2021, including more of the very popular ARISS SSTV sessions. In celebration of the 20th anniversary of ham radio on the space station, ARISS took part in the ISS Research and Development Conference (ISSRDC) panel session, “20 Years of STEM Experiments on the ISS.” A </w:t>
      </w:r>
      <w:hyperlink r:id="rId36" w:history="1">
        <w:r w:rsidRPr="00B933C3">
          <w:rPr>
            <w:rStyle w:val="Hyperlink"/>
          </w:rPr>
          <w:t>video</w:t>
        </w:r>
      </w:hyperlink>
      <w:r w:rsidRPr="00B933C3">
        <w:t> developed for the session describes the program, conveys some key lessons learned over the past 20 years, and describes the ARISS team’s vision for the future.</w:t>
      </w:r>
    </w:p>
    <w:p w14:paraId="5852E56E" w14:textId="77777777" w:rsidR="00B933C3" w:rsidRDefault="00B933C3" w:rsidP="00B933C3">
      <w:pPr>
        <w:widowControl w:val="0"/>
        <w:contextualSpacing/>
      </w:pPr>
    </w:p>
    <w:p w14:paraId="3CBB4A82" w14:textId="572C44A9" w:rsidR="00B933C3" w:rsidRPr="00B933C3" w:rsidRDefault="00B933C3" w:rsidP="00B933C3">
      <w:pPr>
        <w:widowControl w:val="0"/>
        <w:contextualSpacing/>
      </w:pPr>
      <w:r w:rsidRPr="00B933C3">
        <w:t>“Twenty years of continuous operations is a phenomenal accomplishment,” said ARISS-International Chair Frank Bauer, KA3HDO, who’s been with the program from the start. “But what makes it even more extraordinary is that ARISS has achieved this through hundreds of volunteers who are passionate in paying it forward to our youth and ham radio community. On behalf of the ARISS International team, I would like to express our heartfelt thanks to every volunteer who has made ARISS such an amazing success over the past 20 years. Your passion, drive, creativity, and spirit made it happen.”</w:t>
      </w:r>
    </w:p>
    <w:p w14:paraId="365BDADC" w14:textId="77777777" w:rsidR="00B933C3" w:rsidRDefault="00B933C3" w:rsidP="00B933C3">
      <w:pPr>
        <w:widowControl w:val="0"/>
        <w:contextualSpacing/>
      </w:pPr>
    </w:p>
    <w:p w14:paraId="78262D8C" w14:textId="7F388539" w:rsidR="00B933C3" w:rsidRPr="00B933C3" w:rsidRDefault="00B933C3" w:rsidP="00B933C3">
      <w:pPr>
        <w:widowControl w:val="0"/>
        <w:contextualSpacing/>
      </w:pPr>
      <w:r w:rsidRPr="00B933C3">
        <w:t>In September, ARISS </w:t>
      </w:r>
      <w:hyperlink r:id="rId37" w:history="1">
        <w:r w:rsidRPr="00B933C3">
          <w:rPr>
            <w:rStyle w:val="Hyperlink"/>
            <w:b/>
            <w:bCs/>
          </w:rPr>
          <w:t>announced</w:t>
        </w:r>
      </w:hyperlink>
      <w:r w:rsidRPr="00B933C3">
        <w:t> that the initial element of its next-generation Interoperable Radio System (IORS) had been installed in the ISS </w:t>
      </w:r>
      <w:r w:rsidRPr="00B933C3">
        <w:rPr>
          <w:i/>
          <w:iCs/>
        </w:rPr>
        <w:t>Columbus</w:t>
      </w:r>
      <w:r w:rsidRPr="00B933C3">
        <w:t> module, replacing outmoded and problematic station gear.</w:t>
      </w:r>
    </w:p>
    <w:p w14:paraId="6BAE4945" w14:textId="77777777" w:rsidR="00B933C3" w:rsidRPr="00B933C3" w:rsidRDefault="00B933C3" w:rsidP="00B933C3">
      <w:pPr>
        <w:widowControl w:val="0"/>
        <w:contextualSpacing/>
      </w:pPr>
      <w:r w:rsidRPr="00B933C3">
        <w:t>A helpful addition to the ARISS website is a “Current Status of ISS Stations,” which reports the present or coming operating mode of ARISS radios in the </w:t>
      </w:r>
      <w:r w:rsidRPr="00B933C3">
        <w:rPr>
          <w:i/>
          <w:iCs/>
        </w:rPr>
        <w:t>Columbus</w:t>
      </w:r>
      <w:r w:rsidRPr="00B933C3">
        <w:t> and </w:t>
      </w:r>
      <w:r w:rsidRPr="00B933C3">
        <w:rPr>
          <w:i/>
          <w:iCs/>
        </w:rPr>
        <w:t>Service</w:t>
      </w:r>
      <w:r w:rsidRPr="00B933C3">
        <w:t> modules. Click on General Contacts and then Current Status of ISS Stations on the drop-down menu of the ARISS website to access the reports.</w:t>
      </w:r>
    </w:p>
    <w:p w14:paraId="6E4704BF" w14:textId="77777777" w:rsidR="00B933C3" w:rsidRDefault="00B933C3" w:rsidP="00B746E8">
      <w:pPr>
        <w:widowControl w:val="0"/>
        <w:contextualSpacing/>
      </w:pPr>
    </w:p>
    <w:p w14:paraId="5B0FA44B" w14:textId="77777777" w:rsidR="00B933C3" w:rsidRDefault="00B933C3" w:rsidP="00B746E8">
      <w:pPr>
        <w:widowControl w:val="0"/>
        <w:contextualSpacing/>
      </w:pPr>
    </w:p>
    <w:p w14:paraId="2C1A885D" w14:textId="0257DC30" w:rsidR="00795E23" w:rsidRPr="00795E23" w:rsidRDefault="00932E37" w:rsidP="00B746E8">
      <w:pPr>
        <w:widowControl w:val="0"/>
        <w:contextualSpacing/>
        <w:rPr>
          <w:b/>
          <w:i/>
          <w:noProof/>
          <w:sz w:val="28"/>
          <w:szCs w:val="28"/>
        </w:rPr>
      </w:pPr>
      <w:r>
        <w:pict w14:anchorId="19919D9A">
          <v:rect id="_x0000_i1027" style="width:0;height:1.5pt" o:hralign="center" o:hrstd="t" o:hr="t" fillcolor="#a0a0a0" stroked="f"/>
        </w:pict>
      </w:r>
    </w:p>
    <w:p w14:paraId="10EE1C59" w14:textId="0F423169" w:rsidR="00795E23" w:rsidRPr="00795E23" w:rsidRDefault="00AB4183" w:rsidP="00B746E8">
      <w:pPr>
        <w:widowControl w:val="0"/>
        <w:contextualSpacing/>
        <w:rPr>
          <w:b/>
          <w:i/>
          <w:noProof/>
          <w:sz w:val="28"/>
          <w:szCs w:val="28"/>
        </w:rPr>
      </w:pPr>
      <w:bookmarkStart w:id="26" w:name="handbook"/>
      <w:bookmarkEnd w:id="26"/>
      <w:r>
        <w:rPr>
          <w:noProof/>
        </w:rPr>
        <w:drawing>
          <wp:anchor distT="0" distB="0" distL="114300" distR="114300" simplePos="0" relativeHeight="252604416" behindDoc="1" locked="0" layoutInCell="1" allowOverlap="1" wp14:anchorId="01E55463" wp14:editId="796E551E">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23" w:rsidRPr="00795E23">
        <w:rPr>
          <w:b/>
          <w:i/>
          <w:noProof/>
          <w:sz w:val="28"/>
          <w:szCs w:val="28"/>
        </w:rPr>
        <w:t xml:space="preserve">Handbook Give Away </w:t>
      </w:r>
    </w:p>
    <w:p w14:paraId="19C23D87" w14:textId="5AB3A84D" w:rsidR="00795E23" w:rsidRPr="00795E23" w:rsidRDefault="00795E23" w:rsidP="00B746E8">
      <w:pPr>
        <w:widowControl w:val="0"/>
        <w:contextualSpacing/>
        <w:rPr>
          <w:b/>
          <w:i/>
          <w:noProof/>
          <w:sz w:val="28"/>
          <w:szCs w:val="28"/>
        </w:rPr>
      </w:pPr>
    </w:p>
    <w:p w14:paraId="65DF8386" w14:textId="006DBB8F" w:rsidR="00FD0EF8" w:rsidRPr="00FD0EF8" w:rsidRDefault="00FD0EF8" w:rsidP="00B746E8">
      <w:pPr>
        <w:widowControl w:val="0"/>
      </w:pPr>
      <w:r w:rsidRPr="00FD0EF8">
        <w:t xml:space="preserve">Hey Gang, </w:t>
      </w:r>
    </w:p>
    <w:p w14:paraId="76727AF4" w14:textId="220DE06C" w:rsidR="005E471F" w:rsidRPr="00FD0EF8" w:rsidRDefault="005E471F" w:rsidP="00B746E8">
      <w:pPr>
        <w:widowControl w:val="0"/>
      </w:pPr>
    </w:p>
    <w:p w14:paraId="27601718" w14:textId="471C6C84" w:rsidR="00B00505" w:rsidRPr="00B00505" w:rsidRDefault="00B00505" w:rsidP="00B00505">
      <w:pPr>
        <w:widowControl w:val="0"/>
      </w:pPr>
      <w:r w:rsidRPr="00B00505">
        <w:t>There will be 2 drawings this month - one for Christmas, and one at the end of the month</w:t>
      </w:r>
      <w:r w:rsidR="00175EE5">
        <w:t>!!!</w:t>
      </w:r>
      <w:r w:rsidR="0026068F">
        <w:t xml:space="preserve">   </w:t>
      </w:r>
      <w:r w:rsidRPr="00B00505">
        <w:t xml:space="preserve">The first winner will be announced on Christmas Day - December 25th. Wow, what a Christmas gift this will be for someone! The second winner will be announced on January 1st. </w:t>
      </w:r>
      <w:r w:rsidR="002C4364">
        <w:t xml:space="preserve"> </w:t>
      </w:r>
      <w:r w:rsidRPr="00B00505">
        <w:t>Each winner will be notified by email, so PLEASE use a valid email when completing the form.</w:t>
      </w:r>
    </w:p>
    <w:p w14:paraId="64A8A1CD" w14:textId="77777777" w:rsidR="00B00505" w:rsidRPr="00B00505" w:rsidRDefault="00B00505" w:rsidP="00B00505">
      <w:pPr>
        <w:widowControl w:val="0"/>
      </w:pPr>
      <w:r w:rsidRPr="00B00505">
        <w:t> </w:t>
      </w:r>
    </w:p>
    <w:p w14:paraId="49C53986" w14:textId="77777777" w:rsidR="00AD59A8" w:rsidRDefault="00AD59A8" w:rsidP="00B00505">
      <w:pPr>
        <w:widowControl w:val="0"/>
        <w:rPr>
          <w:b/>
          <w:bCs/>
        </w:rPr>
      </w:pPr>
    </w:p>
    <w:p w14:paraId="6928C22A" w14:textId="77777777" w:rsidR="00AD59A8" w:rsidRDefault="00AD59A8" w:rsidP="00B00505">
      <w:pPr>
        <w:widowControl w:val="0"/>
        <w:rPr>
          <w:b/>
          <w:bCs/>
        </w:rPr>
      </w:pPr>
    </w:p>
    <w:p w14:paraId="32B9C5D8" w14:textId="1BE7C3B1" w:rsidR="00AD59A8" w:rsidRDefault="00B00505" w:rsidP="00AD59A8">
      <w:pPr>
        <w:widowControl w:val="0"/>
        <w:jc w:val="center"/>
        <w:rPr>
          <w:b/>
          <w:bCs/>
        </w:rPr>
      </w:pPr>
      <w:r w:rsidRPr="00B00505">
        <w:rPr>
          <w:b/>
          <w:bCs/>
        </w:rPr>
        <w:t>Hey.. If you enter BEFORE the December 24th deadline for the Christmas Drawing,</w:t>
      </w:r>
    </w:p>
    <w:p w14:paraId="1B65B900" w14:textId="254B1713" w:rsidR="00B00505" w:rsidRPr="00B00505" w:rsidRDefault="00B00505" w:rsidP="00AD59A8">
      <w:pPr>
        <w:widowControl w:val="0"/>
        <w:jc w:val="center"/>
      </w:pPr>
      <w:r w:rsidRPr="00B00505">
        <w:rPr>
          <w:b/>
          <w:bCs/>
        </w:rPr>
        <w:t>you'll automatically be entered for both drawings!! Now how much better can it get!</w:t>
      </w:r>
    </w:p>
    <w:p w14:paraId="2876EE3F" w14:textId="2E61685D" w:rsidR="00B00505" w:rsidRDefault="00B00505" w:rsidP="00B00505">
      <w:pPr>
        <w:widowControl w:val="0"/>
      </w:pPr>
    </w:p>
    <w:p w14:paraId="3E4FB3D9" w14:textId="77777777"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3B97B774" w14:textId="449B7BAC" w:rsidR="00B00505" w:rsidRPr="00B00505" w:rsidRDefault="00B00505" w:rsidP="00B00505">
      <w:pPr>
        <w:widowControl w:val="0"/>
      </w:pPr>
      <w:r w:rsidRPr="00B00505">
        <w:lastRenderedPageBreak/>
        <w:t xml:space="preserve">To enter the drawing all you need to do is fill in a couple of boxes on the form.. That’s you need to do to be entered into a drawing for a 2021 ARRL softcover Handbook. There’s nothing else required (Oh.. You do need to be a resident of Ohio to win..)   The winner will be mailed the Handbook at my cost. </w:t>
      </w:r>
    </w:p>
    <w:p w14:paraId="4665B987" w14:textId="77777777" w:rsidR="00B00505" w:rsidRPr="00B00505" w:rsidRDefault="00B00505" w:rsidP="00B00505">
      <w:pPr>
        <w:widowControl w:val="0"/>
      </w:pPr>
      <w:r w:rsidRPr="00B00505">
        <w:t> </w:t>
      </w:r>
    </w:p>
    <w:p w14:paraId="70D97AA6" w14:textId="3014A305" w:rsidR="00E44DB3" w:rsidRPr="00E44DB3" w:rsidRDefault="00E44DB3" w:rsidP="004F0518">
      <w:pPr>
        <w:widowControl w:val="0"/>
        <w:jc w:val="center"/>
        <w:rPr>
          <w:sz w:val="28"/>
          <w:szCs w:val="28"/>
        </w:rPr>
      </w:pPr>
      <w:r w:rsidRPr="00E44DB3">
        <w:rPr>
          <w:sz w:val="28"/>
          <w:szCs w:val="28"/>
        </w:rPr>
        <w:t xml:space="preserve">Go to: </w:t>
      </w:r>
      <w:hyperlink r:id="rId39" w:history="1">
        <w:r w:rsidRPr="00E44DB3">
          <w:rPr>
            <w:rStyle w:val="Hyperlink"/>
            <w:sz w:val="28"/>
            <w:szCs w:val="28"/>
          </w:rPr>
          <w:t>http://arrl-ohio.org/handbook-christmas.html</w:t>
        </w:r>
      </w:hyperlink>
      <w:r w:rsidRPr="00E44DB3">
        <w:rPr>
          <w:sz w:val="28"/>
          <w:szCs w:val="28"/>
        </w:rPr>
        <w:t xml:space="preserve">  and get registered NOW.</w:t>
      </w:r>
    </w:p>
    <w:p w14:paraId="6F8E7665" w14:textId="476103AA" w:rsidR="00854847" w:rsidRDefault="00854847" w:rsidP="00E44DB3">
      <w:pPr>
        <w:widowControl w:val="0"/>
      </w:pPr>
    </w:p>
    <w:p w14:paraId="4329E2B0" w14:textId="77777777" w:rsidR="00E44DB3" w:rsidRPr="00E44DB3" w:rsidRDefault="00E44DB3" w:rsidP="00E44DB3">
      <w:pPr>
        <w:widowControl w:val="0"/>
      </w:pPr>
      <w:r w:rsidRPr="00E44DB3">
        <w:t xml:space="preserve">What’s the catch? I want to get everyone checking in to the Ohio Section website as often as possible, and in order to register each month, you have to visit the website often! There’s nothing else to it. I pay all expenses, and from time to time, </w:t>
      </w:r>
    </w:p>
    <w:p w14:paraId="38EA3FC5" w14:textId="77777777" w:rsidR="00E44DB3" w:rsidRPr="00E44DB3" w:rsidRDefault="00E44DB3" w:rsidP="00E44DB3">
      <w:pPr>
        <w:widowControl w:val="0"/>
      </w:pPr>
    </w:p>
    <w:p w14:paraId="0D9D4D80" w14:textId="77777777" w:rsidR="00E44DB3" w:rsidRPr="00E44DB3" w:rsidRDefault="00E44DB3" w:rsidP="00E44DB3">
      <w:pPr>
        <w:widowControl w:val="0"/>
      </w:pPr>
      <w:r w:rsidRPr="00E44DB3">
        <w:rPr>
          <w:noProof/>
        </w:rPr>
        <w:drawing>
          <wp:anchor distT="0" distB="0" distL="114300" distR="114300" simplePos="0" relativeHeight="252665856" behindDoc="1" locked="0" layoutInCell="1" allowOverlap="1" wp14:anchorId="66B2CE50" wp14:editId="74A1B058">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E44DB3">
        <w:t xml:space="preserve">Many of you ask me just how do I know when the drawing is on? Well, that’s easy all you need to do is check in on the Ohio Section Website on a regular basis and watch for the big </w:t>
      </w:r>
      <w:r w:rsidRPr="00E44DB3">
        <w:rPr>
          <w:b/>
        </w:rPr>
        <w:t>RED</w:t>
      </w:r>
      <w:r w:rsidRPr="00E44DB3">
        <w:t xml:space="preserve"> Arrow that will appear on the left side of the page. This is the sign that the drawing is on and you need to get registered. So, keep a sharp eye out on the website and check in often! </w:t>
      </w:r>
      <w:hyperlink r:id="rId41" w:history="1">
        <w:r w:rsidRPr="00E44DB3">
          <w:rPr>
            <w:rStyle w:val="Hyperlink"/>
          </w:rPr>
          <w:t>http://arrl-ohio.org/</w:t>
        </w:r>
      </w:hyperlink>
      <w:r w:rsidRPr="00E44DB3">
        <w:t xml:space="preserve">  </w:t>
      </w:r>
    </w:p>
    <w:p w14:paraId="7B9DC3F1" w14:textId="77777777" w:rsidR="002B63C1" w:rsidRDefault="002B63C1" w:rsidP="00B746E8">
      <w:pPr>
        <w:widowControl w:val="0"/>
      </w:pPr>
    </w:p>
    <w:p w14:paraId="237DDB9C" w14:textId="77777777" w:rsidR="005A7CE5" w:rsidRDefault="005A7CE5" w:rsidP="00B746E8">
      <w:pPr>
        <w:widowControl w:val="0"/>
      </w:pPr>
    </w:p>
    <w:p w14:paraId="0166264E" w14:textId="77777777" w:rsidR="005A7CE5" w:rsidRDefault="005A7CE5" w:rsidP="00B746E8">
      <w:pPr>
        <w:widowControl w:val="0"/>
      </w:pPr>
    </w:p>
    <w:p w14:paraId="4ECC2EEE" w14:textId="2E5EAED6" w:rsidR="00795E23" w:rsidRPr="00795E23" w:rsidRDefault="00932E37" w:rsidP="00B746E8">
      <w:pPr>
        <w:widowControl w:val="0"/>
        <w:rPr>
          <w:b/>
          <w:bCs/>
          <w:i/>
          <w:iCs/>
          <w:sz w:val="28"/>
          <w:szCs w:val="28"/>
        </w:rPr>
      </w:pPr>
      <w:r>
        <w:pict w14:anchorId="3538EE85">
          <v:rect id="_x0000_i1028" style="width:0;height:1.5pt" o:hralign="center" o:hrstd="t" o:hr="t" fillcolor="#a0a0a0" stroked="f"/>
        </w:pict>
      </w:r>
    </w:p>
    <w:p w14:paraId="0A314A0A" w14:textId="3D52AC23" w:rsidR="00795E23" w:rsidRPr="00795E23" w:rsidRDefault="00326998" w:rsidP="00B746E8">
      <w:pPr>
        <w:widowControl w:val="0"/>
        <w:rPr>
          <w:b/>
          <w:i/>
          <w:sz w:val="28"/>
          <w:szCs w:val="28"/>
        </w:rPr>
      </w:pPr>
      <w:bookmarkStart w:id="27" w:name="club"/>
      <w:bookmarkEnd w:id="27"/>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B746E8">
      <w:pPr>
        <w:widowControl w:val="0"/>
        <w:rPr>
          <w:noProof/>
        </w:rPr>
      </w:pPr>
    </w:p>
    <w:p w14:paraId="24BC095F" w14:textId="6EAD2404" w:rsidR="00795E23" w:rsidRPr="00795E23" w:rsidRDefault="00795E23" w:rsidP="00B746E8">
      <w:pPr>
        <w:widowControl w:val="0"/>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B746E8">
      <w:pPr>
        <w:widowControl w:val="0"/>
        <w:rPr>
          <w:noProof/>
        </w:rPr>
      </w:pPr>
    </w:p>
    <w:p w14:paraId="33D045DF" w14:textId="77777777" w:rsidR="00CB4543" w:rsidRDefault="00795E23" w:rsidP="00B746E8">
      <w:pPr>
        <w:widowControl w:val="0"/>
        <w:rPr>
          <w:noProof/>
        </w:rPr>
      </w:pPr>
      <w:r w:rsidRPr="00795E23">
        <w:rPr>
          <w:noProof/>
        </w:rPr>
        <w:t xml:space="preserve">Let me know what you club is up to. Are you going to have a special guest at your meeting or are you having a special anniversary? </w:t>
      </w:r>
    </w:p>
    <w:p w14:paraId="590A8E0D" w14:textId="2EE21F1C" w:rsidR="00795E23" w:rsidRDefault="00795E23" w:rsidP="00B746E8">
      <w:pPr>
        <w:widowControl w:val="0"/>
        <w:rPr>
          <w:noProof/>
        </w:rPr>
      </w:pPr>
      <w:r w:rsidRPr="00795E23">
        <w:rPr>
          <w:noProof/>
        </w:rPr>
        <w:t xml:space="preserve">Just sent it to:  </w:t>
      </w:r>
      <w:hyperlink r:id="rId43" w:history="1">
        <w:r w:rsidR="00CB4543" w:rsidRPr="00A86D97">
          <w:rPr>
            <w:rStyle w:val="Hyperlink"/>
            <w:noProof/>
          </w:rPr>
          <w:t>webmaster@arrl-ohio.org</w:t>
        </w:r>
      </w:hyperlink>
      <w:r w:rsidR="00CB4543">
        <w:rPr>
          <w:noProof/>
        </w:rPr>
        <w:t xml:space="preserve"> </w:t>
      </w:r>
      <w:r w:rsidRPr="00795E23">
        <w:rPr>
          <w:noProof/>
        </w:rPr>
        <w:t xml:space="preserve">  </w:t>
      </w:r>
    </w:p>
    <w:p w14:paraId="7140BA31" w14:textId="29A88CB7" w:rsidR="00F10F1F" w:rsidRDefault="00F10F1F" w:rsidP="00B746E8">
      <w:pPr>
        <w:widowControl w:val="0"/>
        <w:rPr>
          <w:noProof/>
        </w:rPr>
      </w:pPr>
    </w:p>
    <w:p w14:paraId="4BE92FA0" w14:textId="77777777" w:rsidR="00DF21A9" w:rsidRDefault="00DF21A9" w:rsidP="000F1913">
      <w:pPr>
        <w:widowControl w:val="0"/>
        <w:jc w:val="center"/>
        <w:rPr>
          <w:noProof/>
        </w:rPr>
      </w:pPr>
    </w:p>
    <w:p w14:paraId="22C4F592" w14:textId="0B9EE38B" w:rsidR="00A33C57" w:rsidRDefault="000F1913" w:rsidP="000F1913">
      <w:pPr>
        <w:widowControl w:val="0"/>
        <w:jc w:val="center"/>
        <w:rPr>
          <w:noProof/>
        </w:rPr>
      </w:pPr>
      <w:r>
        <w:rPr>
          <w:noProof/>
        </w:rPr>
        <w:t>####</w:t>
      </w:r>
    </w:p>
    <w:p w14:paraId="698BF335" w14:textId="46D83AA7" w:rsidR="00AF4598" w:rsidRDefault="00AF4598" w:rsidP="000F1913">
      <w:pPr>
        <w:widowControl w:val="0"/>
        <w:jc w:val="center"/>
        <w:rPr>
          <w:noProof/>
        </w:rPr>
      </w:pPr>
    </w:p>
    <w:p w14:paraId="28CA2328" w14:textId="77777777" w:rsidR="00AF4598" w:rsidRPr="00AF4598" w:rsidRDefault="00AF4598" w:rsidP="00AF4598">
      <w:pPr>
        <w:widowControl w:val="0"/>
        <w:rPr>
          <w:b/>
          <w:bCs/>
          <w:i/>
          <w:iCs/>
          <w:noProof/>
          <w:sz w:val="28"/>
          <w:szCs w:val="28"/>
        </w:rPr>
      </w:pPr>
      <w:r w:rsidRPr="00AF4598">
        <w:rPr>
          <w:b/>
          <w:bCs/>
          <w:i/>
          <w:iCs/>
          <w:noProof/>
          <w:sz w:val="28"/>
          <w:szCs w:val="28"/>
        </w:rPr>
        <w:t xml:space="preserve">Black River Radio Ops were on the air for the 2020 FT-Roundup.  </w:t>
      </w:r>
    </w:p>
    <w:p w14:paraId="1A1A7D82" w14:textId="1744DF78" w:rsidR="00AF4598" w:rsidRPr="00AF4598" w:rsidRDefault="00AF4598" w:rsidP="00AF4598">
      <w:pPr>
        <w:widowControl w:val="0"/>
        <w:rPr>
          <w:i/>
          <w:iCs/>
          <w:noProof/>
        </w:rPr>
      </w:pPr>
      <w:r w:rsidRPr="00AF4598">
        <w:rPr>
          <w:i/>
          <w:iCs/>
          <w:noProof/>
        </w:rPr>
        <w:t>(from Doug Dever, AB8M)</w:t>
      </w:r>
    </w:p>
    <w:p w14:paraId="0FB883EC" w14:textId="77777777" w:rsidR="00AF4598" w:rsidRDefault="00AF4598" w:rsidP="00AF4598">
      <w:pPr>
        <w:widowControl w:val="0"/>
        <w:rPr>
          <w:noProof/>
        </w:rPr>
      </w:pPr>
    </w:p>
    <w:p w14:paraId="19D4A960" w14:textId="054DAB7D" w:rsidR="00AF4598" w:rsidRPr="00AF4598" w:rsidRDefault="00AF4598" w:rsidP="00AF4598">
      <w:pPr>
        <w:widowControl w:val="0"/>
        <w:rPr>
          <w:noProof/>
        </w:rPr>
      </w:pPr>
      <w:r w:rsidRPr="00AF4598">
        <w:rPr>
          <w:noProof/>
        </w:rPr>
        <w:t>For those not familiar with the FT-Roundup contest, it is essentially the same rules as the ARRL RTTY Roundup but exclusively uses FT4 and FT8.  </w:t>
      </w:r>
    </w:p>
    <w:p w14:paraId="0E729847" w14:textId="77777777" w:rsidR="00AF4598" w:rsidRPr="00AF4598" w:rsidRDefault="00AF4598" w:rsidP="00AF4598">
      <w:pPr>
        <w:widowControl w:val="0"/>
        <w:rPr>
          <w:noProof/>
        </w:rPr>
      </w:pPr>
    </w:p>
    <w:p w14:paraId="5D488B72" w14:textId="77777777" w:rsidR="00AF4598" w:rsidRPr="00AF4598" w:rsidRDefault="00AF4598" w:rsidP="00AF4598">
      <w:pPr>
        <w:widowControl w:val="0"/>
        <w:rPr>
          <w:noProof/>
        </w:rPr>
      </w:pPr>
      <w:r w:rsidRPr="00AF4598">
        <w:rPr>
          <w:noProof/>
        </w:rPr>
        <w:t>Personally, I’m struggling to really “get in” to using FT-modes for contesting. The rate, even with FT4, is slower than Phone, CW, or RTTY.  The number of participants is fairly low.  Worst of all, everyone continues to stay confined to a 3kc window and will not spread out.  The net effect is that it is essentially a QRM fest, and with the timeslot nature of FT, you won’t know unless you stop mid-cycle to see if someone is on top of you.  (Usually it becomes obvious when you go from working stations to not working stations.)  This will remain an opportunity for hams to figure out for future FT contesting. </w:t>
      </w:r>
    </w:p>
    <w:p w14:paraId="431A8256" w14:textId="77777777" w:rsidR="00AF4598" w:rsidRPr="00AF4598" w:rsidRDefault="00AF4598" w:rsidP="00AF4598">
      <w:pPr>
        <w:widowControl w:val="0"/>
        <w:rPr>
          <w:noProof/>
        </w:rPr>
      </w:pPr>
    </w:p>
    <w:p w14:paraId="6B06E2A0" w14:textId="77777777" w:rsidR="00AF4598" w:rsidRPr="00AF4598" w:rsidRDefault="00AF4598" w:rsidP="00AF4598">
      <w:pPr>
        <w:widowControl w:val="0"/>
        <w:rPr>
          <w:noProof/>
        </w:rPr>
      </w:pPr>
      <w:r w:rsidRPr="00AF4598">
        <w:rPr>
          <w:noProof/>
        </w:rPr>
        <w:t>Band conditions.  While we’ve started to see some better band conditions in northern Ohio on the upper bands, they were rough for the contest.  There was very little 15m activity, and 10m activity was nonexistent.</w:t>
      </w:r>
    </w:p>
    <w:p w14:paraId="74A578CD" w14:textId="0B183854" w:rsidR="005A7CE5" w:rsidRDefault="005A7CE5" w:rsidP="00AF4598">
      <w:pPr>
        <w:widowControl w:val="0"/>
        <w:rPr>
          <w:noProof/>
        </w:rPr>
      </w:pPr>
    </w:p>
    <w:p w14:paraId="7D8889AC" w14:textId="77777777" w:rsidR="00CD715F" w:rsidRDefault="00CD715F" w:rsidP="001D136E">
      <w:pPr>
        <w:widowControl w:val="0"/>
        <w:contextualSpacing/>
      </w:pPr>
    </w:p>
    <w:p w14:paraId="12B35E7B" w14:textId="18AE9B4D"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2B4B214A" w14:textId="77777777" w:rsidR="00AF4598" w:rsidRPr="00AF4598" w:rsidRDefault="00AF4598" w:rsidP="00AF4598">
      <w:pPr>
        <w:widowControl w:val="0"/>
        <w:rPr>
          <w:noProof/>
        </w:rPr>
      </w:pPr>
      <w:r w:rsidRPr="00AF4598">
        <w:rPr>
          <w:noProof/>
        </w:rPr>
        <w:lastRenderedPageBreak/>
        <w:t>Now that I’m done complaining about the mode and the band conditions… Jay, Jon, and I still had a good time.  FT RU is better than not having a radio activity for the weekend.  It was COVID friendly in that all 3 of us could operate from our own homes while still trash talking each other on VHF or via instant messenger.  Also, Jay worked out the kinks on SO2R operations - something that will likely be useful for future RTTY competitions.</w:t>
      </w:r>
    </w:p>
    <w:p w14:paraId="7C48CF86" w14:textId="77777777" w:rsidR="00AF4598" w:rsidRPr="00AF4598" w:rsidRDefault="00AF4598" w:rsidP="00AF4598">
      <w:pPr>
        <w:widowControl w:val="0"/>
        <w:rPr>
          <w:noProof/>
        </w:rPr>
      </w:pPr>
    </w:p>
    <w:p w14:paraId="104E4F01" w14:textId="77777777" w:rsidR="00AF4598" w:rsidRPr="00AF4598" w:rsidRDefault="00AF4598" w:rsidP="00AF4598">
      <w:pPr>
        <w:widowControl w:val="0"/>
        <w:rPr>
          <w:noProof/>
        </w:rPr>
      </w:pPr>
      <w:r w:rsidRPr="00AF4598">
        <w:rPr>
          <w:noProof/>
        </w:rPr>
        <w:t>Hopefully you gave it a go and one or all of us got you in the log book.  If not, don’t worry we’ll be at it again next year.  If you don’t want to wait a full year, the ARRL RTTY Roundup is coming up Jan 2 and 3 and includes RTTY, FT, PSK, AMTOR, ASCII, and Packet.</w:t>
      </w:r>
    </w:p>
    <w:p w14:paraId="27398EA4" w14:textId="77777777" w:rsidR="00AF4598" w:rsidRPr="00AF4598" w:rsidRDefault="00AF4598" w:rsidP="00AF4598">
      <w:pPr>
        <w:widowControl w:val="0"/>
        <w:rPr>
          <w:noProof/>
        </w:rPr>
      </w:pPr>
    </w:p>
    <w:p w14:paraId="6621E2AC" w14:textId="77777777" w:rsidR="00AF4598" w:rsidRPr="00AF4598" w:rsidRDefault="00AF4598" w:rsidP="00AF4598">
      <w:pPr>
        <w:widowControl w:val="0"/>
        <w:rPr>
          <w:noProof/>
        </w:rPr>
      </w:pPr>
      <w:r w:rsidRPr="00AF4598">
        <w:rPr>
          <w:noProof/>
        </w:rPr>
        <w:t>Contest Information:</w:t>
      </w:r>
    </w:p>
    <w:p w14:paraId="53EFF8DC" w14:textId="77777777" w:rsidR="005A7CE5" w:rsidRDefault="005A7CE5" w:rsidP="00AF4598">
      <w:pPr>
        <w:widowControl w:val="0"/>
        <w:rPr>
          <w:noProof/>
        </w:rPr>
      </w:pPr>
    </w:p>
    <w:p w14:paraId="3D01CA0F" w14:textId="122FEEFC" w:rsidR="00AF4598" w:rsidRPr="00AF4598" w:rsidRDefault="00AF4598" w:rsidP="00AF4598">
      <w:pPr>
        <w:widowControl w:val="0"/>
        <w:rPr>
          <w:noProof/>
        </w:rPr>
      </w:pPr>
      <w:r w:rsidRPr="00AF4598">
        <w:rPr>
          <w:noProof/>
        </w:rPr>
        <w:t>FT Roundup ran from1800 UTC Dec 5 until 2359 UTC Dec 6.</w:t>
      </w:r>
    </w:p>
    <w:p w14:paraId="08B178AB" w14:textId="483DBD89" w:rsidR="00AF4598" w:rsidRDefault="00AF4598" w:rsidP="00AF4598">
      <w:pPr>
        <w:widowControl w:val="0"/>
        <w:rPr>
          <w:noProof/>
        </w:rPr>
      </w:pPr>
    </w:p>
    <w:tbl>
      <w:tblPr>
        <w:tblStyle w:val="TableGrid"/>
        <w:tblW w:w="0" w:type="auto"/>
        <w:tblLook w:val="04A0" w:firstRow="1" w:lastRow="0" w:firstColumn="1" w:lastColumn="0" w:noHBand="0" w:noVBand="1"/>
      </w:tblPr>
      <w:tblGrid>
        <w:gridCol w:w="3596"/>
        <w:gridCol w:w="3597"/>
        <w:gridCol w:w="3597"/>
      </w:tblGrid>
      <w:tr w:rsidR="00AF4598" w14:paraId="1BE48E18" w14:textId="77777777" w:rsidTr="00AF4598">
        <w:tc>
          <w:tcPr>
            <w:tcW w:w="3596" w:type="dxa"/>
          </w:tcPr>
          <w:p w14:paraId="136832F0" w14:textId="77777777" w:rsidR="00AF4598" w:rsidRPr="00AF4598" w:rsidRDefault="00AF4598" w:rsidP="00AF4598">
            <w:pPr>
              <w:widowControl w:val="0"/>
              <w:rPr>
                <w:noProof/>
              </w:rPr>
            </w:pPr>
            <w:r w:rsidRPr="00AF4598">
              <w:rPr>
                <w:noProof/>
              </w:rPr>
              <w:t>KB8O: 91,464 pts</w:t>
            </w:r>
          </w:p>
          <w:p w14:paraId="1F76ECB8" w14:textId="77777777" w:rsidR="00AF4598" w:rsidRPr="00AF4598" w:rsidRDefault="00AF4598" w:rsidP="00AF4598">
            <w:pPr>
              <w:widowControl w:val="0"/>
              <w:rPr>
                <w:noProof/>
              </w:rPr>
            </w:pPr>
            <w:r w:rsidRPr="00AF4598">
              <w:rPr>
                <w:noProof/>
              </w:rPr>
              <w:t>80 meters: 164 QSOs</w:t>
            </w:r>
          </w:p>
          <w:p w14:paraId="306405EB" w14:textId="77777777" w:rsidR="00AF4598" w:rsidRPr="00AF4598" w:rsidRDefault="00AF4598" w:rsidP="00AF4598">
            <w:pPr>
              <w:widowControl w:val="0"/>
              <w:rPr>
                <w:noProof/>
              </w:rPr>
            </w:pPr>
            <w:r w:rsidRPr="00AF4598">
              <w:rPr>
                <w:noProof/>
              </w:rPr>
              <w:t>40 meters: 315 QSOs</w:t>
            </w:r>
          </w:p>
          <w:p w14:paraId="0843CF42" w14:textId="77777777" w:rsidR="00AF4598" w:rsidRPr="00AF4598" w:rsidRDefault="00AF4598" w:rsidP="00AF4598">
            <w:pPr>
              <w:widowControl w:val="0"/>
              <w:rPr>
                <w:noProof/>
              </w:rPr>
            </w:pPr>
            <w:r w:rsidRPr="00AF4598">
              <w:rPr>
                <w:noProof/>
              </w:rPr>
              <w:t>20 meters: 294 QSOs</w:t>
            </w:r>
          </w:p>
          <w:p w14:paraId="2C72C403" w14:textId="77777777" w:rsidR="00AF4598" w:rsidRPr="00AF4598" w:rsidRDefault="00AF4598" w:rsidP="00AF4598">
            <w:pPr>
              <w:widowControl w:val="0"/>
              <w:rPr>
                <w:noProof/>
              </w:rPr>
            </w:pPr>
            <w:r w:rsidRPr="00AF4598">
              <w:rPr>
                <w:noProof/>
              </w:rPr>
              <w:t>15 meters: 114 QSOs</w:t>
            </w:r>
          </w:p>
          <w:p w14:paraId="49D660EF" w14:textId="77777777" w:rsidR="00AF4598" w:rsidRPr="00AF4598" w:rsidRDefault="00AF4598" w:rsidP="00AF4598">
            <w:pPr>
              <w:widowControl w:val="0"/>
              <w:rPr>
                <w:noProof/>
              </w:rPr>
            </w:pPr>
            <w:r w:rsidRPr="00AF4598">
              <w:rPr>
                <w:noProof/>
              </w:rPr>
              <w:t>10 meters: 1 QSO</w:t>
            </w:r>
          </w:p>
          <w:p w14:paraId="6C5B6AB8" w14:textId="77777777" w:rsidR="00AF4598" w:rsidRDefault="00AF4598" w:rsidP="00AF4598">
            <w:pPr>
              <w:widowControl w:val="0"/>
              <w:rPr>
                <w:noProof/>
              </w:rPr>
            </w:pPr>
          </w:p>
        </w:tc>
        <w:tc>
          <w:tcPr>
            <w:tcW w:w="3597" w:type="dxa"/>
          </w:tcPr>
          <w:p w14:paraId="2593083D" w14:textId="77777777" w:rsidR="00AF4598" w:rsidRPr="00AF4598" w:rsidRDefault="00AF4598" w:rsidP="00AF4598">
            <w:pPr>
              <w:widowControl w:val="0"/>
              <w:rPr>
                <w:noProof/>
              </w:rPr>
            </w:pPr>
            <w:r w:rsidRPr="00AF4598">
              <w:rPr>
                <w:noProof/>
              </w:rPr>
              <w:t>KM8V: 47,975 pts</w:t>
            </w:r>
          </w:p>
          <w:p w14:paraId="14AFC6E8" w14:textId="77777777" w:rsidR="00AF4598" w:rsidRPr="00AF4598" w:rsidRDefault="00AF4598" w:rsidP="00AF4598">
            <w:pPr>
              <w:widowControl w:val="0"/>
              <w:rPr>
                <w:noProof/>
              </w:rPr>
            </w:pPr>
            <w:r w:rsidRPr="00AF4598">
              <w:rPr>
                <w:noProof/>
              </w:rPr>
              <w:t>80 meters: 105 QSOs</w:t>
            </w:r>
          </w:p>
          <w:p w14:paraId="366E7558" w14:textId="77777777" w:rsidR="00AF4598" w:rsidRPr="00AF4598" w:rsidRDefault="00AF4598" w:rsidP="00AF4598">
            <w:pPr>
              <w:widowControl w:val="0"/>
              <w:rPr>
                <w:noProof/>
              </w:rPr>
            </w:pPr>
            <w:r w:rsidRPr="00AF4598">
              <w:rPr>
                <w:noProof/>
              </w:rPr>
              <w:t>40 meters: 221 QSOs</w:t>
            </w:r>
          </w:p>
          <w:p w14:paraId="46987A40" w14:textId="77777777" w:rsidR="00AF4598" w:rsidRPr="00AF4598" w:rsidRDefault="00AF4598" w:rsidP="00AF4598">
            <w:pPr>
              <w:widowControl w:val="0"/>
              <w:rPr>
                <w:noProof/>
              </w:rPr>
            </w:pPr>
            <w:r w:rsidRPr="00AF4598">
              <w:rPr>
                <w:noProof/>
              </w:rPr>
              <w:t>20 meters: 112 QSOs</w:t>
            </w:r>
          </w:p>
          <w:p w14:paraId="6296B573" w14:textId="77777777" w:rsidR="00AF4598" w:rsidRPr="00AF4598" w:rsidRDefault="00AF4598" w:rsidP="00AF4598">
            <w:pPr>
              <w:widowControl w:val="0"/>
              <w:rPr>
                <w:noProof/>
              </w:rPr>
            </w:pPr>
            <w:r w:rsidRPr="00AF4598">
              <w:rPr>
                <w:noProof/>
              </w:rPr>
              <w:t>15 meters: 67 QSOs</w:t>
            </w:r>
          </w:p>
          <w:p w14:paraId="4ABBF290" w14:textId="77777777" w:rsidR="00AF4598" w:rsidRPr="00AF4598" w:rsidRDefault="00AF4598" w:rsidP="00AF4598">
            <w:pPr>
              <w:widowControl w:val="0"/>
              <w:rPr>
                <w:noProof/>
              </w:rPr>
            </w:pPr>
            <w:r w:rsidRPr="00AF4598">
              <w:rPr>
                <w:noProof/>
              </w:rPr>
              <w:t>10 meters: 0 QSOs</w:t>
            </w:r>
          </w:p>
          <w:p w14:paraId="0A19FA60" w14:textId="77777777" w:rsidR="00AF4598" w:rsidRDefault="00AF4598" w:rsidP="00AF4598">
            <w:pPr>
              <w:widowControl w:val="0"/>
              <w:rPr>
                <w:noProof/>
              </w:rPr>
            </w:pPr>
          </w:p>
        </w:tc>
        <w:tc>
          <w:tcPr>
            <w:tcW w:w="3597" w:type="dxa"/>
          </w:tcPr>
          <w:p w14:paraId="4006CD58" w14:textId="77777777" w:rsidR="00AF4598" w:rsidRPr="00AF4598" w:rsidRDefault="00AF4598" w:rsidP="00AF4598">
            <w:pPr>
              <w:widowControl w:val="0"/>
              <w:rPr>
                <w:noProof/>
              </w:rPr>
            </w:pPr>
            <w:r w:rsidRPr="00AF4598">
              <w:rPr>
                <w:noProof/>
              </w:rPr>
              <w:t>AB8M: 42,480 pts</w:t>
            </w:r>
          </w:p>
          <w:p w14:paraId="60007C4A" w14:textId="77777777" w:rsidR="00AF4598" w:rsidRPr="00AF4598" w:rsidRDefault="00AF4598" w:rsidP="00AF4598">
            <w:pPr>
              <w:widowControl w:val="0"/>
              <w:rPr>
                <w:noProof/>
              </w:rPr>
            </w:pPr>
            <w:r w:rsidRPr="00AF4598">
              <w:rPr>
                <w:noProof/>
              </w:rPr>
              <w:t>80 meters: 82 QSOs</w:t>
            </w:r>
          </w:p>
          <w:p w14:paraId="0DACFC20" w14:textId="77777777" w:rsidR="00AF4598" w:rsidRPr="00AF4598" w:rsidRDefault="00AF4598" w:rsidP="00AF4598">
            <w:pPr>
              <w:widowControl w:val="0"/>
              <w:rPr>
                <w:noProof/>
              </w:rPr>
            </w:pPr>
            <w:r w:rsidRPr="00AF4598">
              <w:rPr>
                <w:noProof/>
              </w:rPr>
              <w:t>40 meters: 207 QSOs</w:t>
            </w:r>
          </w:p>
          <w:p w14:paraId="405117EA" w14:textId="77777777" w:rsidR="00AF4598" w:rsidRPr="00AF4598" w:rsidRDefault="00AF4598" w:rsidP="00AF4598">
            <w:pPr>
              <w:widowControl w:val="0"/>
              <w:rPr>
                <w:noProof/>
              </w:rPr>
            </w:pPr>
            <w:r w:rsidRPr="00AF4598">
              <w:rPr>
                <w:noProof/>
              </w:rPr>
              <w:t>20 meters: 195 QSOs</w:t>
            </w:r>
          </w:p>
          <w:p w14:paraId="020F4002" w14:textId="77777777" w:rsidR="00AF4598" w:rsidRPr="00AF4598" w:rsidRDefault="00AF4598" w:rsidP="00AF4598">
            <w:pPr>
              <w:widowControl w:val="0"/>
              <w:rPr>
                <w:noProof/>
              </w:rPr>
            </w:pPr>
            <w:r w:rsidRPr="00AF4598">
              <w:rPr>
                <w:noProof/>
              </w:rPr>
              <w:t>15 meters: 47 QSOs</w:t>
            </w:r>
          </w:p>
          <w:p w14:paraId="1E173198" w14:textId="77777777" w:rsidR="00AF4598" w:rsidRPr="00AF4598" w:rsidRDefault="00AF4598" w:rsidP="00AF4598">
            <w:pPr>
              <w:widowControl w:val="0"/>
              <w:rPr>
                <w:noProof/>
              </w:rPr>
            </w:pPr>
            <w:r w:rsidRPr="00AF4598">
              <w:rPr>
                <w:noProof/>
              </w:rPr>
              <w:t>10 meters: 0 QSOs</w:t>
            </w:r>
          </w:p>
          <w:p w14:paraId="21A6ED26" w14:textId="77777777" w:rsidR="00AF4598" w:rsidRDefault="00AF4598" w:rsidP="00AF4598">
            <w:pPr>
              <w:widowControl w:val="0"/>
              <w:rPr>
                <w:noProof/>
              </w:rPr>
            </w:pPr>
          </w:p>
        </w:tc>
      </w:tr>
    </w:tbl>
    <w:p w14:paraId="039CFA6E" w14:textId="0FC803DA" w:rsidR="00AF4598" w:rsidRDefault="00AF4598" w:rsidP="00AF4598">
      <w:pPr>
        <w:widowControl w:val="0"/>
        <w:rPr>
          <w:noProof/>
        </w:rPr>
      </w:pPr>
    </w:p>
    <w:p w14:paraId="07486F15" w14:textId="382AFC6B" w:rsidR="00183E95" w:rsidRDefault="00183E95" w:rsidP="00AF4598">
      <w:pPr>
        <w:widowControl w:val="0"/>
        <w:rPr>
          <w:noProof/>
        </w:rPr>
      </w:pPr>
    </w:p>
    <w:p w14:paraId="64226F4F" w14:textId="77777777" w:rsidR="005A7CE5" w:rsidRDefault="005A7CE5" w:rsidP="00AF4598">
      <w:pPr>
        <w:widowControl w:val="0"/>
        <w:rPr>
          <w:noProof/>
        </w:rPr>
      </w:pPr>
    </w:p>
    <w:p w14:paraId="6A174F70" w14:textId="56237679" w:rsidR="00532D31" w:rsidRDefault="00932E37" w:rsidP="00B746E8">
      <w:pPr>
        <w:widowControl w:val="0"/>
        <w:rPr>
          <w:b/>
          <w:bCs/>
          <w:i/>
          <w:iCs/>
          <w:sz w:val="28"/>
          <w:szCs w:val="28"/>
        </w:rPr>
      </w:pPr>
      <w:r>
        <w:pict w14:anchorId="2013D6A6">
          <v:rect id="_x0000_i1029" style="width:0;height:1.5pt" o:hrstd="t" o:hr="t" fillcolor="#a0a0a0" stroked="f"/>
        </w:pict>
      </w:r>
    </w:p>
    <w:p w14:paraId="62D0ECAB" w14:textId="3968EAEA" w:rsidR="006E27A7" w:rsidRPr="00795E23" w:rsidRDefault="006E27A7" w:rsidP="00A33C57">
      <w:pPr>
        <w:widowControl w:val="0"/>
        <w:rPr>
          <w:b/>
          <w:bCs/>
          <w:i/>
          <w:iCs/>
          <w:noProof/>
          <w:sz w:val="28"/>
          <w:szCs w:val="28"/>
        </w:rPr>
      </w:pPr>
      <w:bookmarkStart w:id="28" w:name="dx"/>
      <w:bookmarkEnd w:id="28"/>
      <w:r w:rsidRPr="00795E23">
        <w:rPr>
          <w:b/>
          <w:bCs/>
          <w:i/>
          <w:iCs/>
          <w:noProof/>
          <w:sz w:val="28"/>
          <w:szCs w:val="28"/>
        </w:rPr>
        <w:t>DX This Week</w:t>
      </w:r>
    </w:p>
    <w:p w14:paraId="04144540" w14:textId="3059109D" w:rsidR="006E27A7" w:rsidRPr="006E27A7" w:rsidRDefault="00A01C82" w:rsidP="00A33C57">
      <w:pPr>
        <w:widowControl w:val="0"/>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A33C57">
      <w:pPr>
        <w:widowControl w:val="0"/>
      </w:pPr>
    </w:p>
    <w:p w14:paraId="4A73602F" w14:textId="515BB9F4" w:rsidR="008B273D" w:rsidRPr="008B273D" w:rsidRDefault="008B273D" w:rsidP="008B273D">
      <w:pPr>
        <w:widowControl w:val="0"/>
        <w:mirrorIndents/>
        <w:jc w:val="center"/>
        <w:rPr>
          <w:b/>
          <w:bCs/>
          <w:i/>
          <w:iCs/>
          <w:sz w:val="28"/>
          <w:szCs w:val="28"/>
        </w:rPr>
      </w:pPr>
      <w:r w:rsidRPr="008B273D">
        <w:rPr>
          <w:b/>
          <w:bCs/>
          <w:i/>
          <w:iCs/>
          <w:sz w:val="28"/>
          <w:szCs w:val="28"/>
        </w:rPr>
        <w:t>DX This Week – Zones 36, 37, 38, 39, &amp; 40</w:t>
      </w:r>
    </w:p>
    <w:p w14:paraId="473DB7E0" w14:textId="33B55D06" w:rsidR="008B273D" w:rsidRPr="008B273D" w:rsidRDefault="008B273D" w:rsidP="008B273D">
      <w:pPr>
        <w:widowControl w:val="0"/>
        <w:mirrorIndents/>
        <w:jc w:val="center"/>
        <w:rPr>
          <w:b/>
          <w:bCs/>
          <w:i/>
          <w:iCs/>
          <w:sz w:val="28"/>
          <w:szCs w:val="28"/>
        </w:rPr>
      </w:pPr>
      <w:r w:rsidRPr="008B273D">
        <w:rPr>
          <w:b/>
          <w:bCs/>
          <w:i/>
          <w:iCs/>
          <w:sz w:val="28"/>
          <w:szCs w:val="28"/>
        </w:rPr>
        <w:t>Bill AJ8B (aj8b@arrl.net, @AJ8B, or www.aj8b.com)</w:t>
      </w:r>
    </w:p>
    <w:p w14:paraId="25C3ED2F" w14:textId="4FBE7C6E" w:rsidR="008B273D" w:rsidRPr="008B273D" w:rsidRDefault="008B273D" w:rsidP="008B273D">
      <w:pPr>
        <w:widowControl w:val="0"/>
        <w:mirrorIndents/>
        <w:jc w:val="center"/>
        <w:rPr>
          <w:b/>
          <w:bCs/>
          <w:i/>
          <w:iCs/>
          <w:sz w:val="28"/>
          <w:szCs w:val="28"/>
        </w:rPr>
      </w:pPr>
      <w:r w:rsidRPr="008B273D">
        <w:rPr>
          <w:b/>
          <w:bCs/>
          <w:i/>
          <w:iCs/>
          <w:sz w:val="28"/>
          <w:szCs w:val="28"/>
        </w:rPr>
        <w:t>CWOPs Member #1567</w:t>
      </w:r>
    </w:p>
    <w:p w14:paraId="686EF19F" w14:textId="77777777" w:rsidR="008B273D" w:rsidRPr="008B273D" w:rsidRDefault="008B273D" w:rsidP="008B273D">
      <w:pPr>
        <w:widowControl w:val="0"/>
        <w:mirrorIndents/>
      </w:pPr>
    </w:p>
    <w:p w14:paraId="033860E5" w14:textId="77777777" w:rsidR="008B273D" w:rsidRPr="008B273D" w:rsidRDefault="008B273D" w:rsidP="008B273D">
      <w:pPr>
        <w:widowControl w:val="0"/>
        <w:mirrorIndents/>
      </w:pPr>
      <w:r w:rsidRPr="008B273D">
        <w:t>The Midwest DX Cluster spots that were posted last week included Aland Islands, Argentina, Asiatic Russia, Balearic Islands, Bonaire, Bosnia-Herzegovina, Brazil, Bulgaria, Canada, Chad, Colombia, Costa Rica, Cuba, Czech Republic, Dominica, European Russia, European Turkey, Falkland Islands, Fed. Rep. of Germany, France, Guam, Guatemala, Guernsey, Hong Kong, Hungary, Indonesia, Italy, Japan, Malawi, Malta, Mexico, Montenegro, Namibia, New Caledonia, New Zealand, Oman, Panama, Peru, Philippines, Poland, Puerto Rico, Sardinia, Slovenia, Spain, St. Helena, St. Lucia, Sudan, Suriname, Sweden, Tajikistan, United Nations HQ, and Uruguay.</w:t>
      </w:r>
    </w:p>
    <w:p w14:paraId="24E9D589" w14:textId="584FB643" w:rsidR="008B273D" w:rsidRDefault="008B273D" w:rsidP="008B273D">
      <w:pPr>
        <w:widowControl w:val="0"/>
        <w:mirrorIndents/>
      </w:pPr>
    </w:p>
    <w:p w14:paraId="050FFCA3" w14:textId="77777777" w:rsidR="00B933C3" w:rsidRPr="008B273D" w:rsidRDefault="00B933C3" w:rsidP="008B273D">
      <w:pPr>
        <w:widowControl w:val="0"/>
        <w:mirrorIndents/>
      </w:pPr>
    </w:p>
    <w:p w14:paraId="39B19FEB" w14:textId="77777777" w:rsidR="008B273D" w:rsidRPr="008B273D" w:rsidRDefault="008B273D" w:rsidP="008B273D">
      <w:pPr>
        <w:widowControl w:val="0"/>
        <w:mirrorIndents/>
        <w:jc w:val="center"/>
        <w:rPr>
          <w:b/>
          <w:bCs/>
          <w:i/>
          <w:iCs/>
          <w:sz w:val="28"/>
          <w:szCs w:val="28"/>
        </w:rPr>
      </w:pPr>
      <w:r w:rsidRPr="008B273D">
        <w:rPr>
          <w:b/>
          <w:bCs/>
          <w:i/>
          <w:iCs/>
          <w:sz w:val="28"/>
          <w:szCs w:val="28"/>
        </w:rPr>
        <w:t>DAH DIT DIT DIT    DAH      DAH DIT DIT DIT    DAH</w:t>
      </w:r>
    </w:p>
    <w:p w14:paraId="6E50DF39" w14:textId="18150CC2" w:rsidR="008B273D" w:rsidRDefault="008B273D" w:rsidP="008B273D">
      <w:pPr>
        <w:widowControl w:val="0"/>
        <w:mirrorIndents/>
      </w:pPr>
    </w:p>
    <w:p w14:paraId="7A9726E5" w14:textId="13BC16C8" w:rsidR="005A7CE5" w:rsidRDefault="005A7CE5" w:rsidP="008B273D">
      <w:pPr>
        <w:widowControl w:val="0"/>
        <w:mirrorIndents/>
      </w:pPr>
    </w:p>
    <w:p w14:paraId="31C2A63D" w14:textId="137032C0" w:rsidR="005A7CE5" w:rsidRDefault="005A7CE5" w:rsidP="008B273D">
      <w:pPr>
        <w:widowControl w:val="0"/>
        <w:mirrorIndents/>
      </w:pPr>
    </w:p>
    <w:p w14:paraId="5257B941" w14:textId="0A6AD3B9" w:rsidR="005A7CE5" w:rsidRDefault="005A7CE5" w:rsidP="008B273D">
      <w:pPr>
        <w:widowControl w:val="0"/>
        <w:mirrorIndents/>
      </w:pPr>
    </w:p>
    <w:p w14:paraId="6151CC98" w14:textId="77777777" w:rsidR="001D136E" w:rsidRDefault="001D136E" w:rsidP="001D136E">
      <w:pPr>
        <w:widowControl w:val="0"/>
        <w:contextualSpacing/>
        <w:rPr>
          <w:sz w:val="20"/>
          <w:szCs w:val="20"/>
        </w:rPr>
      </w:pPr>
    </w:p>
    <w:p w14:paraId="063C6336" w14:textId="55B6CFE1"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2F907A48" w14:textId="77777777" w:rsidR="008B273D" w:rsidRPr="008B273D" w:rsidRDefault="008B273D" w:rsidP="008B273D">
      <w:pPr>
        <w:widowControl w:val="0"/>
        <w:mirrorIndents/>
      </w:pPr>
      <w:r w:rsidRPr="008B273D">
        <w:lastRenderedPageBreak/>
        <w:t>QSL cards received this week included Z81D, Diya in South Sudan.</w:t>
      </w:r>
    </w:p>
    <w:p w14:paraId="54AFD746" w14:textId="77777777" w:rsidR="008B273D" w:rsidRPr="008B273D" w:rsidRDefault="008B273D" w:rsidP="008B273D">
      <w:pPr>
        <w:widowControl w:val="0"/>
        <w:mirrorIndents/>
      </w:pPr>
    </w:p>
    <w:p w14:paraId="78E27E54" w14:textId="64399B98" w:rsidR="008B273D" w:rsidRPr="008B273D" w:rsidRDefault="008B273D" w:rsidP="00B933C3">
      <w:pPr>
        <w:widowControl w:val="0"/>
        <w:mirrorIndents/>
        <w:jc w:val="center"/>
      </w:pPr>
      <w:r w:rsidRPr="008B273D">
        <w:rPr>
          <w:noProof/>
        </w:rPr>
        <w:drawing>
          <wp:inline distT="0" distB="0" distL="0" distR="0" wp14:anchorId="0CCA5D8B" wp14:editId="2E829FCF">
            <wp:extent cx="5943600" cy="37909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4155DEB" w14:textId="77777777" w:rsidR="008B273D" w:rsidRPr="008B273D" w:rsidRDefault="008B273D" w:rsidP="008B273D">
      <w:pPr>
        <w:widowControl w:val="0"/>
        <w:mirrorIndents/>
        <w:rPr>
          <w:i/>
          <w:iCs/>
        </w:rPr>
      </w:pPr>
    </w:p>
    <w:p w14:paraId="62C0CE85" w14:textId="77777777" w:rsidR="008B273D" w:rsidRPr="008B273D" w:rsidRDefault="008B273D" w:rsidP="008B273D">
      <w:pPr>
        <w:widowControl w:val="0"/>
        <w:mirrorIndents/>
        <w:jc w:val="center"/>
        <w:rPr>
          <w:b/>
          <w:bCs/>
          <w:i/>
          <w:iCs/>
          <w:sz w:val="28"/>
          <w:szCs w:val="28"/>
        </w:rPr>
      </w:pPr>
      <w:r w:rsidRPr="008B273D">
        <w:rPr>
          <w:b/>
          <w:bCs/>
          <w:i/>
          <w:iCs/>
          <w:sz w:val="28"/>
          <w:szCs w:val="28"/>
        </w:rPr>
        <w:t>DAH DIT DIT DIT    DAH      DAH DIT DIT DIT    DAH</w:t>
      </w:r>
    </w:p>
    <w:p w14:paraId="14D59148" w14:textId="77777777" w:rsidR="008B273D" w:rsidRDefault="008B273D" w:rsidP="008B273D">
      <w:pPr>
        <w:widowControl w:val="0"/>
        <w:mirrorIndents/>
      </w:pPr>
    </w:p>
    <w:p w14:paraId="28B4BAF8" w14:textId="77777777" w:rsidR="008B273D" w:rsidRDefault="008B273D" w:rsidP="008B273D">
      <w:pPr>
        <w:widowControl w:val="0"/>
        <w:mirrorIndents/>
      </w:pPr>
    </w:p>
    <w:p w14:paraId="1B944049" w14:textId="559EDA08" w:rsidR="005A7CE5" w:rsidRDefault="001D136E" w:rsidP="008B273D">
      <w:pPr>
        <w:widowControl w:val="0"/>
        <w:mirrorIndents/>
      </w:pPr>
      <w:r w:rsidRPr="008B273D">
        <w:rPr>
          <w:noProof/>
        </w:rPr>
        <w:drawing>
          <wp:anchor distT="0" distB="0" distL="114300" distR="114300" simplePos="0" relativeHeight="252701696" behindDoc="0" locked="0" layoutInCell="1" allowOverlap="1" wp14:anchorId="09082BB3" wp14:editId="0B01E1BB">
            <wp:simplePos x="0" y="0"/>
            <wp:positionH relativeFrom="margin">
              <wp:align>right</wp:align>
            </wp:positionH>
            <wp:positionV relativeFrom="paragraph">
              <wp:posOffset>763905</wp:posOffset>
            </wp:positionV>
            <wp:extent cx="3020060" cy="2943860"/>
            <wp:effectExtent l="0" t="0" r="8890" b="889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0060" cy="2943860"/>
                    </a:xfrm>
                    <a:prstGeom prst="rect">
                      <a:avLst/>
                    </a:prstGeom>
                    <a:noFill/>
                  </pic:spPr>
                </pic:pic>
              </a:graphicData>
            </a:graphic>
            <wp14:sizeRelH relativeFrom="page">
              <wp14:pctWidth>0</wp14:pctWidth>
            </wp14:sizeRelH>
            <wp14:sizeRelV relativeFrom="page">
              <wp14:pctHeight>0</wp14:pctHeight>
            </wp14:sizeRelV>
          </wp:anchor>
        </w:drawing>
      </w:r>
      <w:r w:rsidR="008B273D" w:rsidRPr="008B273D">
        <w:rPr>
          <w:noProof/>
        </w:rPr>
        <w:drawing>
          <wp:anchor distT="0" distB="0" distL="114300" distR="114300" simplePos="0" relativeHeight="252700672" behindDoc="0" locked="0" layoutInCell="1" allowOverlap="1" wp14:anchorId="3E7426FA" wp14:editId="077E3C0A">
            <wp:simplePos x="0" y="0"/>
            <wp:positionH relativeFrom="margin">
              <wp:align>left</wp:align>
            </wp:positionH>
            <wp:positionV relativeFrom="paragraph">
              <wp:posOffset>166370</wp:posOffset>
            </wp:positionV>
            <wp:extent cx="3762375" cy="790575"/>
            <wp:effectExtent l="0" t="0" r="9525" b="952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2375" cy="790575"/>
                    </a:xfrm>
                    <a:prstGeom prst="rect">
                      <a:avLst/>
                    </a:prstGeom>
                    <a:noFill/>
                  </pic:spPr>
                </pic:pic>
              </a:graphicData>
            </a:graphic>
            <wp14:sizeRelH relativeFrom="page">
              <wp14:pctWidth>0</wp14:pctWidth>
            </wp14:sizeRelH>
            <wp14:sizeRelV relativeFrom="page">
              <wp14:pctHeight>0</wp14:pctHeight>
            </wp14:sizeRelV>
          </wp:anchor>
        </w:drawing>
      </w:r>
      <w:r w:rsidR="008B273D" w:rsidRPr="008B273D">
        <w:t xml:space="preserve">So far this year, we have covered CQ zones 1 through 35. This week we will wrap up this review of CQ Zones with 36, 37, 38, 39 and 40. I hope you have found this exercise interesting. </w:t>
      </w:r>
    </w:p>
    <w:p w14:paraId="534A9526" w14:textId="79EEB4E6" w:rsidR="005A7CE5" w:rsidRDefault="005A7CE5" w:rsidP="008B273D">
      <w:pPr>
        <w:widowControl w:val="0"/>
        <w:mirrorIndents/>
      </w:pPr>
    </w:p>
    <w:p w14:paraId="19BFAF77" w14:textId="2172FC6D" w:rsidR="008B273D" w:rsidRPr="008B273D" w:rsidRDefault="008B273D" w:rsidP="008B273D">
      <w:pPr>
        <w:widowControl w:val="0"/>
        <w:mirrorIndents/>
        <w:rPr>
          <w:i/>
          <w:iCs/>
        </w:rPr>
      </w:pPr>
      <w:r w:rsidRPr="008B273D">
        <w:t>With the Solar Activity slowly increasing, there are going to be more opportunities to work these entities and I hope you are ready!</w:t>
      </w:r>
    </w:p>
    <w:p w14:paraId="51E609AF" w14:textId="77777777" w:rsidR="005A7CE5" w:rsidRDefault="005A7CE5" w:rsidP="008B273D">
      <w:pPr>
        <w:widowControl w:val="0"/>
        <w:mirrorIndents/>
      </w:pPr>
    </w:p>
    <w:p w14:paraId="69BB3854" w14:textId="6F48AB71" w:rsidR="008B273D" w:rsidRPr="008B273D" w:rsidRDefault="008B273D" w:rsidP="008B273D">
      <w:pPr>
        <w:widowControl w:val="0"/>
        <w:mirrorIndents/>
      </w:pPr>
      <w:r w:rsidRPr="008B273D">
        <w:t>Below is a list of the entities in each zone and the estimated number of hams in each country, for the data I could find.</w:t>
      </w:r>
    </w:p>
    <w:p w14:paraId="1CB93F53" w14:textId="77777777" w:rsidR="005A7CE5" w:rsidRDefault="008B273D" w:rsidP="008B273D">
      <w:pPr>
        <w:widowControl w:val="0"/>
        <w:mirrorIndents/>
      </w:pPr>
      <w:r w:rsidRPr="008B273D">
        <w:rPr>
          <w:b/>
          <w:bCs/>
        </w:rPr>
        <w:t>Zone 36.</w:t>
      </w:r>
      <w:r w:rsidRPr="008B273D">
        <w:t xml:space="preserve"> Equatorial Zone of Africa: </w:t>
      </w:r>
      <w:r w:rsidRPr="008B273D">
        <w:rPr>
          <w:b/>
          <w:bCs/>
        </w:rPr>
        <w:t>D2</w:t>
      </w:r>
      <w:r w:rsidRPr="008B273D">
        <w:t xml:space="preserve"> (Angola), </w:t>
      </w:r>
      <w:r w:rsidRPr="008B273D">
        <w:rPr>
          <w:b/>
          <w:bCs/>
        </w:rPr>
        <w:t>S9</w:t>
      </w:r>
      <w:r w:rsidRPr="008B273D">
        <w:t xml:space="preserve"> (Sao Tome Principe), </w:t>
      </w:r>
      <w:r w:rsidRPr="008B273D">
        <w:rPr>
          <w:b/>
          <w:bCs/>
        </w:rPr>
        <w:t>TJ</w:t>
      </w:r>
      <w:r w:rsidRPr="008B273D">
        <w:t xml:space="preserve"> (Cameroon), </w:t>
      </w:r>
      <w:r w:rsidRPr="008B273D">
        <w:rPr>
          <w:b/>
          <w:bCs/>
        </w:rPr>
        <w:t>TL</w:t>
      </w:r>
      <w:r w:rsidRPr="008B273D">
        <w:t xml:space="preserve"> (Central African Rep.), </w:t>
      </w:r>
    </w:p>
    <w:p w14:paraId="4E6CCF06" w14:textId="09BF0249" w:rsidR="008B273D" w:rsidRPr="008B273D" w:rsidRDefault="008B273D" w:rsidP="008B273D">
      <w:pPr>
        <w:widowControl w:val="0"/>
        <w:mirrorIndents/>
      </w:pPr>
      <w:r w:rsidRPr="008B273D">
        <w:rPr>
          <w:b/>
          <w:bCs/>
        </w:rPr>
        <w:t>TN</w:t>
      </w:r>
      <w:r w:rsidRPr="008B273D">
        <w:t xml:space="preserve"> (Congo), </w:t>
      </w:r>
      <w:r w:rsidRPr="008B273D">
        <w:rPr>
          <w:b/>
          <w:bCs/>
        </w:rPr>
        <w:t>TR</w:t>
      </w:r>
      <w:r w:rsidRPr="008B273D">
        <w:t xml:space="preserve"> (Gabon), </w:t>
      </w:r>
      <w:r w:rsidRPr="008B273D">
        <w:rPr>
          <w:b/>
          <w:bCs/>
        </w:rPr>
        <w:t>TT</w:t>
      </w:r>
      <w:r w:rsidRPr="008B273D">
        <w:t xml:space="preserve"> (Chad), </w:t>
      </w:r>
      <w:r w:rsidRPr="008B273D">
        <w:rPr>
          <w:b/>
          <w:bCs/>
        </w:rPr>
        <w:t>ZD7</w:t>
      </w:r>
      <w:r w:rsidRPr="008B273D">
        <w:t xml:space="preserve"> (St. Helena Is.), </w:t>
      </w:r>
      <w:r w:rsidRPr="008B273D">
        <w:rPr>
          <w:b/>
          <w:bCs/>
        </w:rPr>
        <w:t>ZD8</w:t>
      </w:r>
      <w:r w:rsidRPr="008B273D">
        <w:t xml:space="preserve"> (Ascension Is.), </w:t>
      </w:r>
      <w:r w:rsidRPr="008B273D">
        <w:rPr>
          <w:b/>
          <w:bCs/>
        </w:rPr>
        <w:t>3C</w:t>
      </w:r>
      <w:r w:rsidRPr="008B273D">
        <w:t xml:space="preserve"> (Equatorial Guinea), </w:t>
      </w:r>
      <w:r w:rsidRPr="008B273D">
        <w:rPr>
          <w:b/>
          <w:bCs/>
        </w:rPr>
        <w:t>3C0</w:t>
      </w:r>
      <w:r w:rsidRPr="008B273D">
        <w:t xml:space="preserve"> (Annobon Is.), </w:t>
      </w:r>
      <w:r w:rsidRPr="008B273D">
        <w:rPr>
          <w:b/>
          <w:bCs/>
        </w:rPr>
        <w:t>9J</w:t>
      </w:r>
      <w:r w:rsidRPr="008B273D">
        <w:t xml:space="preserve"> (Zambia), </w:t>
      </w:r>
      <w:r w:rsidRPr="008B273D">
        <w:rPr>
          <w:b/>
          <w:bCs/>
        </w:rPr>
        <w:t>9Q</w:t>
      </w:r>
      <w:r w:rsidRPr="008B273D">
        <w:t xml:space="preserve"> (Democratic Rep. of Congo), </w:t>
      </w:r>
      <w:r w:rsidRPr="008B273D">
        <w:rPr>
          <w:b/>
          <w:bCs/>
        </w:rPr>
        <w:t>9U</w:t>
      </w:r>
      <w:r w:rsidRPr="008B273D">
        <w:t xml:space="preserve"> (Burundi) and </w:t>
      </w:r>
      <w:r w:rsidRPr="008B273D">
        <w:rPr>
          <w:b/>
          <w:bCs/>
        </w:rPr>
        <w:t>9X</w:t>
      </w:r>
      <w:r w:rsidRPr="008B273D">
        <w:t xml:space="preserve"> (Rwanda).</w:t>
      </w:r>
    </w:p>
    <w:p w14:paraId="26B77751" w14:textId="77777777" w:rsidR="005A7CE5" w:rsidRDefault="005A7CE5" w:rsidP="008B273D">
      <w:pPr>
        <w:widowControl w:val="0"/>
        <w:mirrorIndents/>
        <w:rPr>
          <w:b/>
          <w:bCs/>
        </w:rPr>
      </w:pPr>
    </w:p>
    <w:p w14:paraId="4630ED75" w14:textId="77777777" w:rsidR="005A7CE5" w:rsidRDefault="005A7CE5" w:rsidP="008B273D">
      <w:pPr>
        <w:widowControl w:val="0"/>
        <w:mirrorIndents/>
        <w:rPr>
          <w:b/>
          <w:bCs/>
        </w:rPr>
      </w:pPr>
    </w:p>
    <w:p w14:paraId="4FD0DAA3" w14:textId="77777777"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3F4EF139" w14:textId="33324B76" w:rsidR="008B273D" w:rsidRPr="008B273D" w:rsidRDefault="008B273D" w:rsidP="008B273D">
      <w:pPr>
        <w:widowControl w:val="0"/>
        <w:mirrorIndents/>
      </w:pPr>
      <w:r w:rsidRPr="008B273D">
        <w:rPr>
          <w:b/>
          <w:bCs/>
        </w:rPr>
        <w:lastRenderedPageBreak/>
        <w:t>Zone 37</w:t>
      </w:r>
      <w:r w:rsidRPr="008B273D">
        <w:t xml:space="preserve">. Eastern Zone of Africa: </w:t>
      </w:r>
      <w:r w:rsidRPr="008B273D">
        <w:rPr>
          <w:b/>
          <w:bCs/>
        </w:rPr>
        <w:t>C9</w:t>
      </w:r>
      <w:r w:rsidRPr="008B273D">
        <w:t xml:space="preserve"> (Mozambique), </w:t>
      </w:r>
      <w:r w:rsidRPr="008B273D">
        <w:rPr>
          <w:b/>
          <w:bCs/>
        </w:rPr>
        <w:t>ET</w:t>
      </w:r>
      <w:r w:rsidRPr="008B273D">
        <w:t xml:space="preserve"> (Ethiopia), </w:t>
      </w:r>
      <w:r w:rsidRPr="008B273D">
        <w:rPr>
          <w:b/>
          <w:bCs/>
        </w:rPr>
        <w:t>E3</w:t>
      </w:r>
      <w:r w:rsidRPr="008B273D">
        <w:t xml:space="preserve"> (Eritrea), </w:t>
      </w:r>
      <w:r w:rsidRPr="008B273D">
        <w:rPr>
          <w:b/>
          <w:bCs/>
        </w:rPr>
        <w:t>J2</w:t>
      </w:r>
      <w:r w:rsidRPr="008B273D">
        <w:t xml:space="preserve"> (Djibouti), </w:t>
      </w:r>
      <w:r w:rsidRPr="008B273D">
        <w:rPr>
          <w:b/>
          <w:bCs/>
        </w:rPr>
        <w:t>T5</w:t>
      </w:r>
      <w:r w:rsidRPr="008B273D">
        <w:t xml:space="preserve"> (Somalia), </w:t>
      </w:r>
      <w:r w:rsidRPr="008B273D">
        <w:rPr>
          <w:b/>
          <w:bCs/>
        </w:rPr>
        <w:t>5H</w:t>
      </w:r>
      <w:r w:rsidRPr="008B273D">
        <w:t xml:space="preserve"> - 173 (Tanzania), </w:t>
      </w:r>
      <w:r w:rsidRPr="008B273D">
        <w:rPr>
          <w:b/>
          <w:bCs/>
        </w:rPr>
        <w:t>5X</w:t>
      </w:r>
      <w:r w:rsidRPr="008B273D">
        <w:t xml:space="preserve"> (Uganda), </w:t>
      </w:r>
      <w:r w:rsidRPr="008B273D">
        <w:rPr>
          <w:b/>
          <w:bCs/>
        </w:rPr>
        <w:t>5Z</w:t>
      </w:r>
      <w:r w:rsidRPr="008B273D">
        <w:t xml:space="preserve"> (Kenya), </w:t>
      </w:r>
      <w:r w:rsidRPr="008B273D">
        <w:rPr>
          <w:b/>
          <w:bCs/>
        </w:rPr>
        <w:t>7O</w:t>
      </w:r>
      <w:r w:rsidRPr="008B273D">
        <w:t xml:space="preserve"> (Socotra and Abd al Kuri islands ONLY) and </w:t>
      </w:r>
      <w:r w:rsidRPr="008B273D">
        <w:rPr>
          <w:b/>
          <w:bCs/>
        </w:rPr>
        <w:t>7Q</w:t>
      </w:r>
      <w:r w:rsidRPr="008B273D">
        <w:t xml:space="preserve"> (Malawi).</w:t>
      </w:r>
    </w:p>
    <w:p w14:paraId="02BEF65D" w14:textId="77777777" w:rsidR="005A7CE5" w:rsidRDefault="005A7CE5" w:rsidP="008B273D">
      <w:pPr>
        <w:widowControl w:val="0"/>
        <w:mirrorIndents/>
        <w:rPr>
          <w:b/>
          <w:bCs/>
        </w:rPr>
      </w:pPr>
    </w:p>
    <w:p w14:paraId="5288DB97" w14:textId="452049E0" w:rsidR="008B273D" w:rsidRPr="008B273D" w:rsidRDefault="008B273D" w:rsidP="008B273D">
      <w:pPr>
        <w:widowControl w:val="0"/>
        <w:mirrorIndents/>
      </w:pPr>
      <w:r w:rsidRPr="008B273D">
        <w:rPr>
          <w:b/>
          <w:bCs/>
        </w:rPr>
        <w:t>Zone 38</w:t>
      </w:r>
      <w:r w:rsidRPr="008B273D">
        <w:t xml:space="preserve">. South African Zone: </w:t>
      </w:r>
      <w:r w:rsidRPr="008B273D">
        <w:rPr>
          <w:b/>
          <w:bCs/>
        </w:rPr>
        <w:t>A2</w:t>
      </w:r>
      <w:r w:rsidRPr="008B273D">
        <w:t xml:space="preserve"> (Botswana), </w:t>
      </w:r>
      <w:r w:rsidRPr="008B273D">
        <w:rPr>
          <w:b/>
          <w:bCs/>
        </w:rPr>
        <w:t>V5</w:t>
      </w:r>
      <w:r w:rsidRPr="008B273D">
        <w:t xml:space="preserve"> (Namibia), </w:t>
      </w:r>
      <w:r w:rsidRPr="008B273D">
        <w:rPr>
          <w:b/>
          <w:bCs/>
        </w:rPr>
        <w:t>ZD9</w:t>
      </w:r>
      <w:r w:rsidRPr="008B273D">
        <w:t xml:space="preserve"> (Tristan da Cunha Gough Is.), </w:t>
      </w:r>
      <w:r w:rsidRPr="008B273D">
        <w:rPr>
          <w:b/>
          <w:bCs/>
        </w:rPr>
        <w:t>Z2</w:t>
      </w:r>
      <w:r w:rsidRPr="008B273D">
        <w:t xml:space="preserve"> (Zimbabwe), </w:t>
      </w:r>
      <w:r w:rsidRPr="008B273D">
        <w:rPr>
          <w:b/>
          <w:bCs/>
        </w:rPr>
        <w:t>ZS</w:t>
      </w:r>
      <w:r w:rsidRPr="008B273D">
        <w:t xml:space="preserve"> – 6,000 (South Africa) and </w:t>
      </w:r>
      <w:r w:rsidRPr="008B273D">
        <w:rPr>
          <w:b/>
          <w:bCs/>
        </w:rPr>
        <w:t>ZS8</w:t>
      </w:r>
      <w:r w:rsidRPr="008B273D">
        <w:t xml:space="preserve"> (Marion Is), </w:t>
      </w:r>
      <w:r w:rsidRPr="008B273D">
        <w:rPr>
          <w:b/>
          <w:bCs/>
        </w:rPr>
        <w:t>3DA</w:t>
      </w:r>
      <w:r w:rsidRPr="008B273D">
        <w:t xml:space="preserve"> (Swaziland), </w:t>
      </w:r>
      <w:r w:rsidRPr="008B273D">
        <w:rPr>
          <w:b/>
          <w:bCs/>
        </w:rPr>
        <w:t>3Y</w:t>
      </w:r>
      <w:r w:rsidRPr="008B273D">
        <w:t xml:space="preserve"> (Bouvet Is.), </w:t>
      </w:r>
      <w:r w:rsidRPr="008B273D">
        <w:rPr>
          <w:b/>
          <w:bCs/>
        </w:rPr>
        <w:t>7P</w:t>
      </w:r>
      <w:r w:rsidRPr="008B273D">
        <w:t xml:space="preserve"> (Lesotho), and some Antarctic stations (See Notes Below)</w:t>
      </w:r>
    </w:p>
    <w:p w14:paraId="13AEAE19" w14:textId="77777777" w:rsidR="005A7CE5" w:rsidRDefault="005A7CE5" w:rsidP="008B273D">
      <w:pPr>
        <w:widowControl w:val="0"/>
        <w:mirrorIndents/>
        <w:rPr>
          <w:b/>
          <w:bCs/>
        </w:rPr>
      </w:pPr>
    </w:p>
    <w:p w14:paraId="675D1F6C" w14:textId="72FDF50B" w:rsidR="008B273D" w:rsidRPr="008B273D" w:rsidRDefault="008B273D" w:rsidP="008B273D">
      <w:pPr>
        <w:widowControl w:val="0"/>
        <w:mirrorIndents/>
      </w:pPr>
      <w:r w:rsidRPr="008B273D">
        <w:rPr>
          <w:b/>
          <w:bCs/>
        </w:rPr>
        <w:t>Zone 39</w:t>
      </w:r>
      <w:r w:rsidRPr="008B273D">
        <w:t xml:space="preserve">. Madagascar Zone: </w:t>
      </w:r>
      <w:r w:rsidRPr="008B273D">
        <w:rPr>
          <w:b/>
          <w:bCs/>
        </w:rPr>
        <w:t>D6</w:t>
      </w:r>
      <w:r w:rsidRPr="008B273D">
        <w:t xml:space="preserve"> (Comoros), </w:t>
      </w:r>
      <w:r w:rsidRPr="008B273D">
        <w:rPr>
          <w:b/>
          <w:bCs/>
        </w:rPr>
        <w:t>FH</w:t>
      </w:r>
      <w:r w:rsidRPr="008B273D">
        <w:t xml:space="preserve"> (Mayotte), </w:t>
      </w:r>
      <w:r w:rsidRPr="008B273D">
        <w:rPr>
          <w:b/>
          <w:bCs/>
        </w:rPr>
        <w:t>FR</w:t>
      </w:r>
      <w:r w:rsidRPr="008B273D">
        <w:t xml:space="preserve"> (Reunion), </w:t>
      </w:r>
      <w:r w:rsidRPr="008B273D">
        <w:rPr>
          <w:b/>
          <w:bCs/>
        </w:rPr>
        <w:t>FT-G</w:t>
      </w:r>
      <w:r w:rsidRPr="008B273D">
        <w:t xml:space="preserve"> (Glorioso), </w:t>
      </w:r>
      <w:r w:rsidRPr="008B273D">
        <w:rPr>
          <w:b/>
          <w:bCs/>
        </w:rPr>
        <w:t>FT-J&amp;E</w:t>
      </w:r>
      <w:r w:rsidRPr="008B273D">
        <w:t xml:space="preserve"> (Juan de Nova and Europa), </w:t>
      </w:r>
      <w:r w:rsidRPr="008B273D">
        <w:rPr>
          <w:b/>
          <w:bCs/>
        </w:rPr>
        <w:t>FT-T</w:t>
      </w:r>
      <w:r w:rsidRPr="008B273D">
        <w:t xml:space="preserve"> (Tromelin),  </w:t>
      </w:r>
      <w:r w:rsidRPr="008B273D">
        <w:rPr>
          <w:b/>
          <w:bCs/>
        </w:rPr>
        <w:t>FT W</w:t>
      </w:r>
      <w:r w:rsidRPr="008B273D">
        <w:t xml:space="preserve"> (Crozet Is.), </w:t>
      </w:r>
      <w:r w:rsidRPr="008B273D">
        <w:rPr>
          <w:b/>
          <w:bCs/>
        </w:rPr>
        <w:t>FT-X</w:t>
      </w:r>
      <w:r w:rsidRPr="008B273D">
        <w:t xml:space="preserve"> (Kerguelen Is.), </w:t>
      </w:r>
      <w:r w:rsidRPr="008B273D">
        <w:rPr>
          <w:b/>
          <w:bCs/>
        </w:rPr>
        <w:t>FT Z</w:t>
      </w:r>
      <w:r w:rsidRPr="008B273D">
        <w:t xml:space="preserve"> (Amsterdam St. Paul Is.), </w:t>
      </w:r>
      <w:r w:rsidRPr="008B273D">
        <w:rPr>
          <w:b/>
          <w:bCs/>
        </w:rPr>
        <w:t>S7</w:t>
      </w:r>
      <w:r w:rsidRPr="008B273D">
        <w:t xml:space="preserve"> (Seychelles), </w:t>
      </w:r>
      <w:r w:rsidRPr="008B273D">
        <w:rPr>
          <w:b/>
          <w:bCs/>
        </w:rPr>
        <w:t>VK0</w:t>
      </w:r>
      <w:r w:rsidRPr="008B273D">
        <w:t xml:space="preserve"> (Heard Is.), </w:t>
      </w:r>
      <w:r w:rsidRPr="008B273D">
        <w:rPr>
          <w:b/>
          <w:bCs/>
        </w:rPr>
        <w:t>VQ9</w:t>
      </w:r>
      <w:r w:rsidRPr="008B273D">
        <w:t xml:space="preserve"> (Chagos), </w:t>
      </w:r>
      <w:r w:rsidRPr="008B273D">
        <w:rPr>
          <w:b/>
          <w:bCs/>
        </w:rPr>
        <w:t>3B6/7</w:t>
      </w:r>
      <w:r w:rsidRPr="008B273D">
        <w:t xml:space="preserve"> (Agalega St.Brandon Is.), </w:t>
      </w:r>
      <w:r w:rsidRPr="008B273D">
        <w:rPr>
          <w:b/>
          <w:bCs/>
        </w:rPr>
        <w:t>3B8</w:t>
      </w:r>
      <w:r w:rsidRPr="008B273D">
        <w:t xml:space="preserve"> (Mauritius Is.), </w:t>
      </w:r>
      <w:r w:rsidRPr="008B273D">
        <w:rPr>
          <w:b/>
          <w:bCs/>
        </w:rPr>
        <w:t>3B9</w:t>
      </w:r>
      <w:r w:rsidRPr="008B273D">
        <w:t xml:space="preserve"> (Rodriguez Is.), </w:t>
      </w:r>
      <w:r w:rsidRPr="008B273D">
        <w:rPr>
          <w:b/>
          <w:bCs/>
        </w:rPr>
        <w:t>5R</w:t>
      </w:r>
      <w:r w:rsidRPr="008B273D">
        <w:t xml:space="preserve"> (Madagascar) and some Antarctic stations (See Notes Below)</w:t>
      </w:r>
    </w:p>
    <w:p w14:paraId="0F5116B7" w14:textId="77777777" w:rsidR="001C1561" w:rsidRDefault="001C1561" w:rsidP="008B273D">
      <w:pPr>
        <w:widowControl w:val="0"/>
        <w:mirrorIndents/>
        <w:rPr>
          <w:b/>
          <w:bCs/>
        </w:rPr>
      </w:pPr>
    </w:p>
    <w:p w14:paraId="7A8B5DD4" w14:textId="682284E4" w:rsidR="008B273D" w:rsidRPr="008B273D" w:rsidRDefault="008B273D" w:rsidP="008B273D">
      <w:pPr>
        <w:widowControl w:val="0"/>
        <w:mirrorIndents/>
      </w:pPr>
      <w:r w:rsidRPr="008B273D">
        <w:rPr>
          <w:b/>
          <w:bCs/>
        </w:rPr>
        <w:t>Zone 40.</w:t>
      </w:r>
      <w:r w:rsidRPr="008B273D">
        <w:t xml:space="preserve"> North Atlantic Zone: </w:t>
      </w:r>
      <w:r w:rsidRPr="008B273D">
        <w:rPr>
          <w:b/>
          <w:bCs/>
        </w:rPr>
        <w:t>JW</w:t>
      </w:r>
      <w:r w:rsidRPr="008B273D">
        <w:t xml:space="preserve"> (Svalbard), </w:t>
      </w:r>
      <w:r w:rsidRPr="008B273D">
        <w:rPr>
          <w:b/>
          <w:bCs/>
        </w:rPr>
        <w:t>JX</w:t>
      </w:r>
      <w:r w:rsidRPr="008B273D">
        <w:t xml:space="preserve"> (Jan Mayen), </w:t>
      </w:r>
      <w:r w:rsidRPr="008B273D">
        <w:rPr>
          <w:b/>
          <w:bCs/>
        </w:rPr>
        <w:t>OX</w:t>
      </w:r>
      <w:r w:rsidRPr="008B273D">
        <w:t xml:space="preserve"> (Greenland), </w:t>
      </w:r>
      <w:r w:rsidRPr="008B273D">
        <w:rPr>
          <w:b/>
          <w:bCs/>
        </w:rPr>
        <w:t>RI1FJ</w:t>
      </w:r>
      <w:r w:rsidRPr="008B273D">
        <w:t xml:space="preserve"> (Franz Josef Land), and </w:t>
      </w:r>
      <w:r w:rsidRPr="008B273D">
        <w:rPr>
          <w:b/>
          <w:bCs/>
        </w:rPr>
        <w:t>TF</w:t>
      </w:r>
      <w:r w:rsidRPr="008B273D">
        <w:t xml:space="preserve"> (Iceland).</w:t>
      </w:r>
    </w:p>
    <w:p w14:paraId="6BE6A4C6" w14:textId="77777777" w:rsidR="00E10DF9" w:rsidRDefault="00E10DF9" w:rsidP="008B273D">
      <w:pPr>
        <w:widowControl w:val="0"/>
        <w:mirrorIndents/>
      </w:pPr>
    </w:p>
    <w:p w14:paraId="4F9B87EC" w14:textId="2688DF2E" w:rsidR="008B273D" w:rsidRPr="008B273D" w:rsidRDefault="008B273D" w:rsidP="008B273D">
      <w:pPr>
        <w:widowControl w:val="0"/>
        <w:mirrorIndents/>
      </w:pPr>
      <w:r w:rsidRPr="008B273D">
        <w:t>(*) The Paracel Islands have no official or unofficial prefix</w:t>
      </w:r>
    </w:p>
    <w:p w14:paraId="2A7BC7B8" w14:textId="77777777" w:rsidR="00E10DF9" w:rsidRDefault="00E10DF9" w:rsidP="008B273D">
      <w:pPr>
        <w:widowControl w:val="0"/>
        <w:mirrorIndents/>
      </w:pPr>
    </w:p>
    <w:p w14:paraId="1CBA56F5" w14:textId="69A99D3B" w:rsidR="008B273D" w:rsidRPr="008B273D" w:rsidRDefault="008B273D" w:rsidP="008B273D">
      <w:pPr>
        <w:widowControl w:val="0"/>
        <w:mirrorIndents/>
      </w:pPr>
      <w:r w:rsidRPr="008B273D">
        <w:t>As part of our discussion in the last segment, Zone 36 contains many of the “Terrible T’s”. These countries appeared randomly and without any announced schedules for years. DXPeditions help to make them more accessible, but not as accessible as many of us would like!</w:t>
      </w:r>
    </w:p>
    <w:p w14:paraId="002AF4E0" w14:textId="77777777" w:rsidR="00E10DF9" w:rsidRDefault="00E10DF9" w:rsidP="008B273D">
      <w:pPr>
        <w:widowControl w:val="0"/>
        <w:mirrorIndents/>
      </w:pPr>
    </w:p>
    <w:p w14:paraId="33A6AFE6" w14:textId="0B00F272" w:rsidR="008B273D" w:rsidRPr="008B273D" w:rsidRDefault="008B273D" w:rsidP="008B273D">
      <w:pPr>
        <w:widowControl w:val="0"/>
        <w:mirrorIndents/>
      </w:pPr>
      <w:r w:rsidRPr="008B273D">
        <w:t>Zone 37 has a couple of active representatives including 5H – Tanzania and 5Z – Kenya. The other entities are typically available during contests or DXPeditions.</w:t>
      </w:r>
    </w:p>
    <w:p w14:paraId="454F526B" w14:textId="77777777" w:rsidR="00E10DF9" w:rsidRDefault="00E10DF9" w:rsidP="008B273D">
      <w:pPr>
        <w:widowControl w:val="0"/>
        <w:mirrorIndents/>
      </w:pPr>
    </w:p>
    <w:p w14:paraId="1CB6DB8E" w14:textId="0F19BCF9" w:rsidR="008B273D" w:rsidRPr="008B273D" w:rsidRDefault="008B273D" w:rsidP="008B273D">
      <w:pPr>
        <w:widowControl w:val="0"/>
        <w:mirrorIndents/>
      </w:pPr>
      <w:r w:rsidRPr="008B273D">
        <w:t>Zone 38 is well represented by ZS – South Africa. 3Y – Bouvet was the target of a major DXPedtion 2 years ago but tragically it could not be completed. It is on the horizon.</w:t>
      </w:r>
    </w:p>
    <w:p w14:paraId="08F9480D" w14:textId="77777777" w:rsidR="00E10DF9" w:rsidRDefault="00E10DF9" w:rsidP="008B273D">
      <w:pPr>
        <w:widowControl w:val="0"/>
        <w:mirrorIndents/>
      </w:pPr>
    </w:p>
    <w:p w14:paraId="2E1197A0" w14:textId="5E4DC727" w:rsidR="008B273D" w:rsidRPr="008B273D" w:rsidRDefault="008B273D" w:rsidP="008B273D">
      <w:pPr>
        <w:widowControl w:val="0"/>
        <w:mirrorIndents/>
      </w:pPr>
      <w:r w:rsidRPr="008B273D">
        <w:t>Zone 39 is a collection of Island entities. There is some really great DX in this group.</w:t>
      </w:r>
    </w:p>
    <w:p w14:paraId="2B593832" w14:textId="77777777" w:rsidR="00E10DF9" w:rsidRDefault="00E10DF9" w:rsidP="008B273D">
      <w:pPr>
        <w:widowControl w:val="0"/>
        <w:mirrorIndents/>
      </w:pPr>
    </w:p>
    <w:p w14:paraId="73F2A213" w14:textId="18CDA78A" w:rsidR="008B273D" w:rsidRPr="008B273D" w:rsidRDefault="008B273D" w:rsidP="008B273D">
      <w:pPr>
        <w:widowControl w:val="0"/>
        <w:mirrorIndents/>
      </w:pPr>
      <w:r w:rsidRPr="008B273D">
        <w:t>Zone 40, the Ice group, is fairly easy to work over the course of the year.</w:t>
      </w:r>
    </w:p>
    <w:p w14:paraId="3E40A1A6" w14:textId="77777777" w:rsidR="008B273D" w:rsidRPr="008B273D" w:rsidRDefault="008B273D" w:rsidP="008B273D">
      <w:pPr>
        <w:widowControl w:val="0"/>
        <w:mirrorIndents/>
      </w:pPr>
    </w:p>
    <w:p w14:paraId="508622C3" w14:textId="77777777" w:rsidR="008B273D" w:rsidRPr="008B273D" w:rsidRDefault="008B273D" w:rsidP="008B273D">
      <w:pPr>
        <w:widowControl w:val="0"/>
        <w:mirrorIndents/>
      </w:pPr>
      <w:r w:rsidRPr="008B273D">
        <w:t>I hope you found this glimpse of the Zones and entities interesting!</w:t>
      </w:r>
    </w:p>
    <w:p w14:paraId="44F07B4A" w14:textId="77777777" w:rsidR="008B273D" w:rsidRPr="008B273D" w:rsidRDefault="008B273D" w:rsidP="008B273D">
      <w:pPr>
        <w:widowControl w:val="0"/>
        <w:mirrorIndents/>
      </w:pPr>
    </w:p>
    <w:p w14:paraId="58B6A7AA" w14:textId="77777777" w:rsidR="008B273D" w:rsidRPr="008B273D" w:rsidRDefault="008B273D" w:rsidP="008B273D">
      <w:pPr>
        <w:widowControl w:val="0"/>
        <w:mirrorIndents/>
      </w:pPr>
    </w:p>
    <w:p w14:paraId="4252628A" w14:textId="77777777" w:rsidR="008B273D" w:rsidRPr="008B273D" w:rsidRDefault="008B273D" w:rsidP="00E10DF9">
      <w:pPr>
        <w:widowControl w:val="0"/>
        <w:mirrorIndents/>
        <w:jc w:val="center"/>
        <w:rPr>
          <w:b/>
          <w:bCs/>
          <w:i/>
          <w:iCs/>
          <w:sz w:val="28"/>
          <w:szCs w:val="28"/>
        </w:rPr>
      </w:pPr>
      <w:r w:rsidRPr="008B273D">
        <w:rPr>
          <w:b/>
          <w:bCs/>
          <w:i/>
          <w:iCs/>
          <w:sz w:val="28"/>
          <w:szCs w:val="28"/>
        </w:rPr>
        <w:t>CQDX CQDX CQDX CQDX CQDX CQDX CQDX CQDX CQDX</w:t>
      </w:r>
    </w:p>
    <w:p w14:paraId="6D9B17C7" w14:textId="77777777" w:rsidR="008B273D" w:rsidRPr="008B273D" w:rsidRDefault="008B273D" w:rsidP="008B273D">
      <w:pPr>
        <w:widowControl w:val="0"/>
        <w:mirrorIndents/>
        <w:rPr>
          <w:b/>
          <w:bCs/>
        </w:rPr>
      </w:pPr>
    </w:p>
    <w:p w14:paraId="71EC30B7" w14:textId="77777777" w:rsidR="008B273D" w:rsidRPr="008B273D" w:rsidRDefault="008B273D" w:rsidP="008B273D">
      <w:pPr>
        <w:widowControl w:val="0"/>
        <w:mirrorIndents/>
        <w:rPr>
          <w:b/>
          <w:bCs/>
        </w:rPr>
      </w:pPr>
    </w:p>
    <w:p w14:paraId="0D15CD67" w14:textId="4F5D6EB6" w:rsidR="008B273D" w:rsidRPr="008B273D" w:rsidRDefault="008B273D" w:rsidP="008B273D">
      <w:pPr>
        <w:widowControl w:val="0"/>
        <w:mirrorIndents/>
      </w:pPr>
      <w:r w:rsidRPr="008B273D">
        <w:t xml:space="preserve">Here is an update from Bernie, W3UR, of the DailyDX and the WeeklyDX, the best source for DX information. </w:t>
      </w:r>
      <w:hyperlink r:id="rId48" w:history="1">
        <w:r w:rsidRPr="001C1561">
          <w:rPr>
            <w:rStyle w:val="Hyperlink"/>
          </w:rPr>
          <w:t>http://www.dailydx.com/</w:t>
        </w:r>
      </w:hyperlink>
      <w:r w:rsidRPr="008B273D">
        <w:t>. Bernie has this to report:</w:t>
      </w:r>
    </w:p>
    <w:p w14:paraId="187591B5" w14:textId="77777777" w:rsidR="008B273D" w:rsidRPr="008B273D" w:rsidRDefault="008B273D" w:rsidP="008B273D">
      <w:pPr>
        <w:widowControl w:val="0"/>
        <w:mirrorIndents/>
      </w:pPr>
    </w:p>
    <w:p w14:paraId="71638373" w14:textId="587C36DD" w:rsidR="008B273D" w:rsidRPr="008B273D" w:rsidRDefault="008B273D" w:rsidP="008B273D">
      <w:pPr>
        <w:widowControl w:val="0"/>
        <w:mirrorIndents/>
      </w:pPr>
      <w:r w:rsidRPr="008B273D">
        <w:rPr>
          <w:b/>
          <w:bCs/>
        </w:rPr>
        <w:t xml:space="preserve">3D2/R – Rotuma - </w:t>
      </w:r>
      <w:r w:rsidRPr="008B273D">
        <w:t xml:space="preserve">3D2AG, Antoine, says so </w:t>
      </w:r>
      <w:r w:rsidR="001C1561" w:rsidRPr="008B273D">
        <w:t>far,</w:t>
      </w:r>
      <w:r w:rsidRPr="008B273D">
        <w:t xml:space="preserve"> his Rotuma operation is on track, with the boat leaving December 12 and reaching Rotuma around the 14</w:t>
      </w:r>
      <w:r w:rsidRPr="008B273D">
        <w:rPr>
          <w:vertAlign w:val="superscript"/>
        </w:rPr>
        <w:t>th</w:t>
      </w:r>
      <w:r w:rsidRPr="008B273D">
        <w:t>.  He expects to be able to get on the air the 16</w:t>
      </w:r>
      <w:r w:rsidRPr="008B273D">
        <w:rPr>
          <w:vertAlign w:val="superscript"/>
        </w:rPr>
        <w:t>th</w:t>
      </w:r>
      <w:r w:rsidRPr="008B273D">
        <w:t> or 17</w:t>
      </w:r>
      <w:r w:rsidRPr="008B273D">
        <w:rPr>
          <w:vertAlign w:val="superscript"/>
        </w:rPr>
        <w:t>th</w:t>
      </w:r>
      <w:r w:rsidRPr="008B273D">
        <w:t>.</w:t>
      </w:r>
    </w:p>
    <w:p w14:paraId="11B6C38C" w14:textId="77777777" w:rsidR="008B273D" w:rsidRPr="008B273D" w:rsidRDefault="008B273D" w:rsidP="008B273D">
      <w:pPr>
        <w:widowControl w:val="0"/>
        <w:mirrorIndents/>
      </w:pPr>
      <w:r w:rsidRPr="008B273D">
        <w:t>Antoine has just bought a 5KW diesel generator and next is buying a 200-liter drum of fuel, both of which he will take on the ship to Rotuma. His primary reason for the trip is to put up a memorial to his son, who died in a drowning accident on Rotuma, and is buried there.</w:t>
      </w:r>
    </w:p>
    <w:p w14:paraId="60D39B71" w14:textId="34E135EF" w:rsidR="00E10DF9" w:rsidRDefault="00E10DF9" w:rsidP="008B273D">
      <w:pPr>
        <w:widowControl w:val="0"/>
        <w:mirrorIndents/>
      </w:pPr>
    </w:p>
    <w:p w14:paraId="3EDEE84B" w14:textId="08825041" w:rsidR="001C1561" w:rsidRDefault="001C1561" w:rsidP="008B273D">
      <w:pPr>
        <w:widowControl w:val="0"/>
        <w:mirrorIndents/>
      </w:pPr>
    </w:p>
    <w:p w14:paraId="04780416" w14:textId="77777777"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2B789393" w14:textId="223EDDE7" w:rsidR="008B273D" w:rsidRPr="008B273D" w:rsidRDefault="008B273D" w:rsidP="008B273D">
      <w:pPr>
        <w:widowControl w:val="0"/>
        <w:mirrorIndents/>
      </w:pPr>
      <w:r w:rsidRPr="008B273D">
        <w:lastRenderedPageBreak/>
        <w:t>Departure from Rotuma is January 14.  He figures that’ll mean his last operation from there may be on about the 12</w:t>
      </w:r>
      <w:r w:rsidRPr="008B273D">
        <w:rPr>
          <w:vertAlign w:val="superscript"/>
        </w:rPr>
        <w:t>th </w:t>
      </w:r>
      <w:r w:rsidRPr="008B273D">
        <w:t>of January.  As always, tropical weather, particularly cyclones, will be monitored.</w:t>
      </w:r>
    </w:p>
    <w:p w14:paraId="4BC22D57" w14:textId="77777777" w:rsidR="008B273D" w:rsidRPr="008B273D" w:rsidRDefault="008B273D" w:rsidP="008B273D">
      <w:pPr>
        <w:widowControl w:val="0"/>
        <w:mirrorIndents/>
      </w:pPr>
      <w:r w:rsidRPr="008B273D">
        <w:t> </w:t>
      </w:r>
    </w:p>
    <w:p w14:paraId="7352529F" w14:textId="77777777" w:rsidR="008B273D" w:rsidRPr="008B273D" w:rsidRDefault="008B273D" w:rsidP="008B273D">
      <w:pPr>
        <w:widowControl w:val="0"/>
        <w:mirrorIndents/>
      </w:pPr>
      <w:r w:rsidRPr="008B273D">
        <w:t>Antoine plans to do most of his operating on 17, 15, 12 And 10 this time, due to higher sunspot numbers but he may still try to put up a 160-meter antenna (though previous info indicates a 160M inv. V.)</w:t>
      </w:r>
    </w:p>
    <w:p w14:paraId="472A21A5" w14:textId="77777777" w:rsidR="00E10DF9" w:rsidRDefault="00E10DF9" w:rsidP="008B273D">
      <w:pPr>
        <w:widowControl w:val="0"/>
        <w:mirrorIndents/>
      </w:pPr>
    </w:p>
    <w:p w14:paraId="38388CCE" w14:textId="30FF248E" w:rsidR="008B273D" w:rsidRPr="008B273D" w:rsidRDefault="008B273D" w:rsidP="008B273D">
      <w:pPr>
        <w:widowControl w:val="0"/>
        <w:mirrorIndents/>
      </w:pPr>
      <w:r w:rsidRPr="008B273D">
        <w:t>More particulars:  The QTH on Rotuma will be Fapufa, grid RH87ML, callsign 3D2AG/p, with an IC-7300 and IC-706MKIIG, 600 watts maximum to a Spiderbeam that covers 20, 17, 15, 12 and 10, inverted Vs for 160, 60, 40 and 30, a 5-element Cushcraft Yagi for 6, and the possible inverted L on an 18 meter tall pole for 160.  He can operate CW, FT8, SSB and RTTY.</w:t>
      </w:r>
    </w:p>
    <w:p w14:paraId="241FC553" w14:textId="77777777" w:rsidR="00E10DF9" w:rsidRDefault="00E10DF9" w:rsidP="008B273D">
      <w:pPr>
        <w:widowControl w:val="0"/>
        <w:mirrorIndents/>
      </w:pPr>
    </w:p>
    <w:p w14:paraId="5A8F5EEC" w14:textId="3D52517E" w:rsidR="008B273D" w:rsidRPr="008B273D" w:rsidRDefault="008B273D" w:rsidP="008B273D">
      <w:pPr>
        <w:widowControl w:val="0"/>
        <w:mirrorIndents/>
      </w:pPr>
      <w:r w:rsidRPr="008B273D">
        <w:t>For a 3D2AG QSL, to cover the postage cost use PayPal or OQRS.  Do not send direct SASEs because of a high risk of theft he says, and covid-19 mail service disruptions.  The Club Log OQRS upload will be when he is back home.  He is logging on paper for his CW QSOs, so he will have to retype the log.  LoTW will be available “once OQRS is performed for a QSL card on Club Log.  </w:t>
      </w:r>
      <w:r w:rsidR="00BD6C39" w:rsidRPr="008B273D">
        <w:t>Otherwise,</w:t>
      </w:r>
      <w:r w:rsidRPr="008B273D">
        <w:t xml:space="preserve"> logs may be uploaded 12 months after the expedition.” </w:t>
      </w:r>
      <w:r w:rsidR="00BD6C39">
        <w:t xml:space="preserve"> </w:t>
      </w:r>
      <w:r w:rsidRPr="008B273D">
        <w:t>Antoine notes that the pandemic situation may cause delays to some destinations like Europe and Japan.</w:t>
      </w:r>
      <w:r w:rsidR="00BD6C39">
        <w:t xml:space="preserve"> </w:t>
      </w:r>
      <w:r w:rsidRPr="008B273D">
        <w:t>He will not have internet during the operation, so will not be getting emails or PSK reporter info.</w:t>
      </w:r>
    </w:p>
    <w:p w14:paraId="49395EFF" w14:textId="77777777" w:rsidR="008B273D" w:rsidRPr="008B273D" w:rsidRDefault="008B273D" w:rsidP="008B273D">
      <w:pPr>
        <w:widowControl w:val="0"/>
        <w:mirrorIndents/>
      </w:pPr>
    </w:p>
    <w:p w14:paraId="38FE3F9E" w14:textId="77777777" w:rsidR="008B273D" w:rsidRPr="008B273D" w:rsidRDefault="008B273D" w:rsidP="008B273D">
      <w:pPr>
        <w:widowControl w:val="0"/>
        <w:mirrorIndents/>
      </w:pPr>
      <w:r w:rsidRPr="008B273D">
        <w:rPr>
          <w:b/>
          <w:bCs/>
        </w:rPr>
        <w:t>ON5AU</w:t>
      </w:r>
      <w:r w:rsidRPr="008B273D">
        <w:t xml:space="preserve"> has created a webpage to remember </w:t>
      </w:r>
      <w:r w:rsidRPr="008B273D">
        <w:rPr>
          <w:b/>
          <w:bCs/>
        </w:rPr>
        <w:t>ON4UN</w:t>
      </w:r>
      <w:r w:rsidRPr="008B273D">
        <w:t>, John Devoldere, an icon of low-band DXing.  </w:t>
      </w:r>
      <w:hyperlink r:id="rId49" w:tgtFrame="_blank" w:history="1">
        <w:r w:rsidRPr="008B273D">
          <w:rPr>
            <w:rStyle w:val="Hyperlink"/>
          </w:rPr>
          <w:t>http://on5au.be/Homage_to_ON4UN.html</w:t>
        </w:r>
      </w:hyperlink>
      <w:r w:rsidRPr="008B273D">
        <w:rPr>
          <w:u w:val="single"/>
        </w:rPr>
        <w:t xml:space="preserve"> </w:t>
      </w:r>
    </w:p>
    <w:p w14:paraId="0CDB6838" w14:textId="77777777" w:rsidR="008B273D" w:rsidRPr="008B273D" w:rsidRDefault="008B273D" w:rsidP="008B273D">
      <w:pPr>
        <w:widowControl w:val="0"/>
        <w:mirrorIndents/>
      </w:pPr>
    </w:p>
    <w:p w14:paraId="3E9FD4B9" w14:textId="2F246CF7" w:rsidR="008B273D" w:rsidRPr="008B273D" w:rsidRDefault="008B273D" w:rsidP="008B273D">
      <w:pPr>
        <w:widowControl w:val="0"/>
        <w:mirrorIndents/>
      </w:pPr>
      <w:r w:rsidRPr="008B273D">
        <w:t xml:space="preserve">The recent </w:t>
      </w:r>
      <w:r w:rsidRPr="008B273D">
        <w:rPr>
          <w:b/>
          <w:bCs/>
        </w:rPr>
        <w:t>CQWW CW 2020</w:t>
      </w:r>
      <w:r w:rsidRPr="008B273D">
        <w:t xml:space="preserve"> raw scores are now online:</w:t>
      </w:r>
      <w:r w:rsidR="00E10DF9">
        <w:t xml:space="preserve">  </w:t>
      </w:r>
      <w:hyperlink r:id="rId50" w:tgtFrame="_blank" w:history="1">
        <w:r w:rsidRPr="008B273D">
          <w:rPr>
            <w:rStyle w:val="Hyperlink"/>
          </w:rPr>
          <w:t>https://www.cqww.com/raw.htm?mode=cw</w:t>
        </w:r>
      </w:hyperlink>
      <w:r w:rsidRPr="008B273D">
        <w:rPr>
          <w:u w:val="single"/>
        </w:rPr>
        <w:t xml:space="preserve"> </w:t>
      </w:r>
    </w:p>
    <w:p w14:paraId="14B08152" w14:textId="77777777" w:rsidR="008B273D" w:rsidRPr="008B273D" w:rsidRDefault="008B273D" w:rsidP="008B273D">
      <w:pPr>
        <w:widowControl w:val="0"/>
        <w:mirrorIndents/>
      </w:pPr>
    </w:p>
    <w:p w14:paraId="525DDE89" w14:textId="77777777" w:rsidR="008B273D" w:rsidRPr="008B273D" w:rsidRDefault="008B273D" w:rsidP="008B273D">
      <w:pPr>
        <w:widowControl w:val="0"/>
        <w:mirrorIndents/>
        <w:rPr>
          <w:b/>
          <w:bCs/>
        </w:rPr>
      </w:pPr>
      <w:r w:rsidRPr="008B273D">
        <w:rPr>
          <w:b/>
          <w:bCs/>
        </w:rPr>
        <w:t>New IOTA OC-298 and the 2021 Honour roll and annual listings</w:t>
      </w:r>
    </w:p>
    <w:p w14:paraId="762F0D00" w14:textId="77777777" w:rsidR="008B273D" w:rsidRPr="008B273D" w:rsidRDefault="008B273D" w:rsidP="008B273D">
      <w:pPr>
        <w:widowControl w:val="0"/>
        <w:mirrorIndents/>
      </w:pPr>
      <w:r w:rsidRPr="008B273D">
        <w:t>By G3KMA, Roger Balister, IOTA General Manager</w:t>
      </w:r>
    </w:p>
    <w:p w14:paraId="18B57388" w14:textId="77777777" w:rsidR="00BD6C39" w:rsidRDefault="00BD6C39" w:rsidP="008B273D">
      <w:pPr>
        <w:widowControl w:val="0"/>
        <w:mirrorIndents/>
      </w:pPr>
    </w:p>
    <w:p w14:paraId="0612B409" w14:textId="16DF89C8" w:rsidR="008B273D" w:rsidRPr="008B273D" w:rsidRDefault="008B273D" w:rsidP="008B273D">
      <w:pPr>
        <w:widowControl w:val="0"/>
        <w:mirrorIndents/>
      </w:pPr>
      <w:r w:rsidRPr="008B273D">
        <w:t>New IOTA OC-298 Tatakoto Atoll has now been confirmed following the opening up of QSO matching on LoTW for contacts with Cezar, VE3LYC’s recent TX0T operation (30 October – 5 November 2020). This has enabled credits made previously with the island by FO5RH, FO0CLA and TX5TES and credited to OC-066 to be transferred to the new number OC-298 where the evidence is clear. Record holders may wish to check if they now need to restore credit for OC-066 with a replacement card. Requests arising from this change of group number should be made using the normal update procedure through checkpoints. The current list of these is at Annex A in the IOTA Directory available </w:t>
      </w:r>
      <w:hyperlink r:id="rId51" w:tgtFrame="_blank" w:history="1">
        <w:r w:rsidRPr="008B273D">
          <w:rPr>
            <w:rStyle w:val="Hyperlink"/>
          </w:rPr>
          <w:t>here</w:t>
        </w:r>
      </w:hyperlink>
      <w:r w:rsidRPr="008B273D">
        <w:t>.</w:t>
      </w:r>
    </w:p>
    <w:p w14:paraId="16917AA3" w14:textId="77777777" w:rsidR="008B273D" w:rsidRPr="008B273D" w:rsidRDefault="008B273D" w:rsidP="008B273D">
      <w:pPr>
        <w:widowControl w:val="0"/>
        <w:mirrorIndents/>
      </w:pPr>
      <w:r w:rsidRPr="008B273D">
        <w:t> </w:t>
      </w:r>
    </w:p>
    <w:p w14:paraId="661A8FFC" w14:textId="77777777" w:rsidR="008B273D" w:rsidRPr="008B273D" w:rsidRDefault="008B273D" w:rsidP="008B273D">
      <w:pPr>
        <w:widowControl w:val="0"/>
        <w:mirrorIndents/>
      </w:pPr>
      <w:r w:rsidRPr="008B273D">
        <w:t>This is a suitable time to remind you that the last date for sending score updates to checkpoints, both online or by QSL cards, for inclusion in the 2021 Honour Roll and Annual Listings is 31 January 2021. If cards are postmarked after that date, and each year checkpoints receive some, they are processed in the normal way, but the scores are held over to the following year's listing. The current disruption to postal services as a result of coronavirus suggests that, where cards are to be sent, they should be sent in good time to enable credit to be given. It is important that participants who have not updated since the 2016 annual listings and wish to remain listed should note the 5-year cut-off rule and make a submission before 31 January 2021. If you have not logged into your record for more than two years, you will need to revalidate your registration through </w:t>
      </w:r>
      <w:hyperlink r:id="rId52" w:tgtFrame="_blank" w:history="1">
        <w:r w:rsidRPr="008B273D">
          <w:rPr>
            <w:rStyle w:val="Hyperlink"/>
          </w:rPr>
          <w:t>info@iota-world.org</w:t>
        </w:r>
      </w:hyperlink>
      <w:r w:rsidRPr="008B273D">
        <w:t>. Do not leave it to the last moment as you may run out of time. </w:t>
      </w:r>
    </w:p>
    <w:p w14:paraId="2412AF69" w14:textId="77777777" w:rsidR="008B273D" w:rsidRPr="008B273D" w:rsidRDefault="008B273D" w:rsidP="008B273D">
      <w:pPr>
        <w:widowControl w:val="0"/>
        <w:mirrorIndents/>
      </w:pPr>
    </w:p>
    <w:p w14:paraId="5BBD4056" w14:textId="59FBFA68" w:rsidR="008B273D" w:rsidRPr="008B273D" w:rsidRDefault="008B273D" w:rsidP="00E10DF9">
      <w:pPr>
        <w:widowControl w:val="0"/>
        <w:mirrorIndents/>
        <w:jc w:val="center"/>
        <w:rPr>
          <w:b/>
          <w:bCs/>
          <w:i/>
          <w:iCs/>
          <w:sz w:val="28"/>
          <w:szCs w:val="28"/>
        </w:rPr>
      </w:pPr>
      <w:r w:rsidRPr="008B273D">
        <w:rPr>
          <w:b/>
          <w:bCs/>
          <w:i/>
          <w:iCs/>
          <w:sz w:val="28"/>
          <w:szCs w:val="28"/>
        </w:rPr>
        <w:t>DAH DIT DIT DIT    DAH      DAH DIT DIT DIT    DAH</w:t>
      </w:r>
    </w:p>
    <w:p w14:paraId="065A198F" w14:textId="3051997F" w:rsidR="008B273D" w:rsidRDefault="008B273D" w:rsidP="008B273D">
      <w:pPr>
        <w:widowControl w:val="0"/>
        <w:mirrorIndents/>
      </w:pPr>
    </w:p>
    <w:p w14:paraId="55D84359" w14:textId="0B417379" w:rsidR="001C1561" w:rsidRDefault="001C1561" w:rsidP="008B273D">
      <w:pPr>
        <w:widowControl w:val="0"/>
        <w:mirrorIndents/>
      </w:pPr>
    </w:p>
    <w:p w14:paraId="1138DBAB" w14:textId="4D4FFB2C"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p w14:paraId="49932F28" w14:textId="5427D64F" w:rsidR="008B273D" w:rsidRPr="008B273D" w:rsidRDefault="008B273D" w:rsidP="008B273D">
      <w:pPr>
        <w:widowControl w:val="0"/>
        <w:mirrorIndents/>
      </w:pPr>
      <w:r w:rsidRPr="008B273D">
        <w:rPr>
          <w:noProof/>
        </w:rPr>
        <w:lastRenderedPageBreak/>
        <w:drawing>
          <wp:anchor distT="0" distB="0" distL="114300" distR="114300" simplePos="0" relativeHeight="252702720" behindDoc="0" locked="0" layoutInCell="1" allowOverlap="1" wp14:anchorId="19813491" wp14:editId="1FCB4521">
            <wp:simplePos x="0" y="0"/>
            <wp:positionH relativeFrom="column">
              <wp:posOffset>0</wp:posOffset>
            </wp:positionH>
            <wp:positionV relativeFrom="paragraph">
              <wp:posOffset>-3175</wp:posOffset>
            </wp:positionV>
            <wp:extent cx="1647825" cy="1695450"/>
            <wp:effectExtent l="0" t="0" r="9525"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2E84F1D1" w14:textId="77777777" w:rsidR="008B273D" w:rsidRPr="008B273D" w:rsidRDefault="008B273D" w:rsidP="008B273D">
      <w:pPr>
        <w:widowControl w:val="0"/>
        <w:mirrorIndents/>
      </w:pPr>
      <w:r w:rsidRPr="008B273D">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8B273D">
        <w:br/>
        <w:t>Check out the WA7BNM Contest Calendar page (</w:t>
      </w:r>
      <w:hyperlink r:id="rId54" w:history="1">
        <w:r w:rsidRPr="008B273D">
          <w:rPr>
            <w:rStyle w:val="Hyperlink"/>
          </w:rPr>
          <w:t>https://www.contestcalendar.com/</w:t>
        </w:r>
      </w:hyperlink>
      <w:r w:rsidRPr="008B273D">
        <w:t>) for more contests or more details.</w:t>
      </w:r>
    </w:p>
    <w:p w14:paraId="3D3DA210" w14:textId="77777777" w:rsidR="008B273D" w:rsidRPr="008B273D" w:rsidRDefault="008B273D" w:rsidP="008B273D">
      <w:pPr>
        <w:widowControl w:val="0"/>
        <w:mirrorIndents/>
      </w:pPr>
      <w:r w:rsidRPr="008B273D">
        <w:tab/>
        <w:t>The contests in red are those that I plan to spend some significant participation time on. PLEASE let me know if you are working contests and how you fared.</w:t>
      </w:r>
    </w:p>
    <w:p w14:paraId="007F1011" w14:textId="77777777" w:rsidR="008B273D" w:rsidRPr="008B273D" w:rsidRDefault="008B273D" w:rsidP="008B273D">
      <w:pPr>
        <w:widowControl w:val="0"/>
        <w:mirrorIndents/>
      </w:pPr>
    </w:p>
    <w:p w14:paraId="2597FDE5" w14:textId="77777777" w:rsidR="008B273D" w:rsidRPr="008B273D" w:rsidRDefault="008B273D" w:rsidP="008B273D">
      <w:pPr>
        <w:widowControl w:val="0"/>
        <w:mirrorIndents/>
      </w:pPr>
      <w:r w:rsidRPr="008B273D">
        <w:tab/>
        <w:t>Thanks!</w:t>
      </w:r>
    </w:p>
    <w:p w14:paraId="52F409FE" w14:textId="77777777" w:rsidR="008B273D" w:rsidRPr="008B273D" w:rsidRDefault="008B273D" w:rsidP="008B273D">
      <w:pPr>
        <w:widowControl w:val="0"/>
        <w:mirrorIndents/>
      </w:pPr>
    </w:p>
    <w:tbl>
      <w:tblPr>
        <w:tblStyle w:val="TableGrid"/>
        <w:tblW w:w="0" w:type="auto"/>
        <w:jc w:val="center"/>
        <w:tblLook w:val="04A0" w:firstRow="1" w:lastRow="0" w:firstColumn="1" w:lastColumn="0" w:noHBand="0" w:noVBand="1"/>
      </w:tblPr>
      <w:tblGrid>
        <w:gridCol w:w="1511"/>
        <w:gridCol w:w="2983"/>
        <w:gridCol w:w="4856"/>
      </w:tblGrid>
      <w:tr w:rsidR="008B273D" w:rsidRPr="008B273D" w14:paraId="5D9BC7B4"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77302568" w14:textId="77777777" w:rsidR="008B273D" w:rsidRPr="008B273D" w:rsidRDefault="008B273D" w:rsidP="008B273D">
            <w:pPr>
              <w:widowControl w:val="0"/>
              <w:mirrorIndents/>
            </w:pPr>
            <w:r w:rsidRPr="008B273D">
              <w:t>Dec. 21</w:t>
            </w:r>
          </w:p>
        </w:tc>
        <w:tc>
          <w:tcPr>
            <w:tcW w:w="2983" w:type="dxa"/>
            <w:tcBorders>
              <w:top w:val="single" w:sz="4" w:space="0" w:color="auto"/>
              <w:left w:val="single" w:sz="4" w:space="0" w:color="auto"/>
              <w:bottom w:val="single" w:sz="4" w:space="0" w:color="auto"/>
              <w:right w:val="single" w:sz="4" w:space="0" w:color="auto"/>
            </w:tcBorders>
            <w:vAlign w:val="bottom"/>
            <w:hideMark/>
          </w:tcPr>
          <w:p w14:paraId="0D17FDEC" w14:textId="77777777" w:rsidR="008B273D" w:rsidRPr="008B273D" w:rsidRDefault="008B273D" w:rsidP="008B273D">
            <w:pPr>
              <w:widowControl w:val="0"/>
              <w:mirrorIndents/>
            </w:pPr>
            <w:r w:rsidRPr="008B273D">
              <w:t>K1USN Slow Speed 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6C74F304" w14:textId="77777777" w:rsidR="008B273D" w:rsidRPr="008B273D" w:rsidRDefault="00932E37" w:rsidP="008B273D">
            <w:pPr>
              <w:widowControl w:val="0"/>
              <w:mirrorIndents/>
            </w:pPr>
            <w:hyperlink r:id="rId55" w:history="1">
              <w:r w:rsidR="008B273D" w:rsidRPr="008B273D">
                <w:rPr>
                  <w:rStyle w:val="Hyperlink"/>
                </w:rPr>
                <w:t>www.k1usn.com/sst.html</w:t>
              </w:r>
            </w:hyperlink>
          </w:p>
        </w:tc>
      </w:tr>
      <w:tr w:rsidR="008B273D" w:rsidRPr="008B273D" w14:paraId="545ACA62"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3C4929EB" w14:textId="77777777" w:rsidR="008B273D" w:rsidRPr="008B273D" w:rsidRDefault="008B273D" w:rsidP="008B273D">
            <w:pPr>
              <w:widowControl w:val="0"/>
              <w:mirrorIndents/>
            </w:pPr>
            <w:r w:rsidRPr="008B273D">
              <w:t>Dec. 26</w:t>
            </w:r>
          </w:p>
        </w:tc>
        <w:tc>
          <w:tcPr>
            <w:tcW w:w="2983" w:type="dxa"/>
            <w:tcBorders>
              <w:top w:val="single" w:sz="4" w:space="0" w:color="auto"/>
              <w:left w:val="single" w:sz="4" w:space="0" w:color="auto"/>
              <w:bottom w:val="single" w:sz="4" w:space="0" w:color="auto"/>
              <w:right w:val="single" w:sz="4" w:space="0" w:color="auto"/>
            </w:tcBorders>
            <w:vAlign w:val="bottom"/>
            <w:hideMark/>
          </w:tcPr>
          <w:p w14:paraId="5DD9FAEE" w14:textId="77777777" w:rsidR="008B273D" w:rsidRPr="008B273D" w:rsidRDefault="008B273D" w:rsidP="008B273D">
            <w:pPr>
              <w:widowControl w:val="0"/>
              <w:mirrorIndents/>
            </w:pPr>
            <w:r w:rsidRPr="008B273D">
              <w:t>DARC Xmas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E7C5F25" w14:textId="77777777" w:rsidR="008B273D" w:rsidRPr="008B273D" w:rsidRDefault="00932E37" w:rsidP="008B273D">
            <w:pPr>
              <w:widowControl w:val="0"/>
              <w:mirrorIndents/>
            </w:pPr>
            <w:hyperlink r:id="rId56" w:history="1">
              <w:r w:rsidR="008B273D" w:rsidRPr="008B273D">
                <w:rPr>
                  <w:rStyle w:val="Hyperlink"/>
                </w:rPr>
                <w:t>www.darc.de/?id=820</w:t>
              </w:r>
            </w:hyperlink>
          </w:p>
        </w:tc>
      </w:tr>
      <w:tr w:rsidR="008B273D" w:rsidRPr="008B273D" w14:paraId="2A513D40"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3A12F76E" w14:textId="77777777" w:rsidR="008B273D" w:rsidRPr="008B273D" w:rsidRDefault="008B273D" w:rsidP="008B273D">
            <w:pPr>
              <w:widowControl w:val="0"/>
              <w:mirrorIndents/>
            </w:pPr>
            <w:r w:rsidRPr="008B273D">
              <w:t>Dec. 26-27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04AB0B09" w14:textId="77777777" w:rsidR="008B273D" w:rsidRPr="008B273D" w:rsidRDefault="008B273D" w:rsidP="008B273D">
            <w:pPr>
              <w:widowControl w:val="0"/>
              <w:mirrorIndents/>
            </w:pPr>
            <w:r w:rsidRPr="008B273D">
              <w:t>Stew Perry Topband Challenge</w:t>
            </w:r>
          </w:p>
        </w:tc>
        <w:tc>
          <w:tcPr>
            <w:tcW w:w="4856" w:type="dxa"/>
            <w:tcBorders>
              <w:top w:val="single" w:sz="4" w:space="0" w:color="auto"/>
              <w:left w:val="single" w:sz="4" w:space="0" w:color="auto"/>
              <w:bottom w:val="single" w:sz="4" w:space="0" w:color="auto"/>
              <w:right w:val="single" w:sz="4" w:space="0" w:color="auto"/>
            </w:tcBorders>
            <w:vAlign w:val="bottom"/>
            <w:hideMark/>
          </w:tcPr>
          <w:p w14:paraId="30D3041B" w14:textId="77777777" w:rsidR="008B273D" w:rsidRPr="008B273D" w:rsidRDefault="00932E37" w:rsidP="008B273D">
            <w:pPr>
              <w:widowControl w:val="0"/>
              <w:mirrorIndents/>
            </w:pPr>
            <w:hyperlink r:id="rId57" w:history="1">
              <w:r w:rsidR="008B273D" w:rsidRPr="008B273D">
                <w:rPr>
                  <w:rStyle w:val="Hyperlink"/>
                </w:rPr>
                <w:t>www.kkn.net/stew</w:t>
              </w:r>
            </w:hyperlink>
          </w:p>
        </w:tc>
      </w:tr>
      <w:tr w:rsidR="008B273D" w:rsidRPr="008B273D" w14:paraId="2F717073"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vAlign w:val="bottom"/>
            <w:hideMark/>
          </w:tcPr>
          <w:p w14:paraId="09A797FF" w14:textId="77777777" w:rsidR="008B273D" w:rsidRPr="008B273D" w:rsidRDefault="008B273D" w:rsidP="008B273D">
            <w:pPr>
              <w:widowControl w:val="0"/>
              <w:mirrorIndents/>
            </w:pPr>
            <w:r w:rsidRPr="008B273D">
              <w:t>Dec. 27</w:t>
            </w:r>
          </w:p>
        </w:tc>
        <w:tc>
          <w:tcPr>
            <w:tcW w:w="2983" w:type="dxa"/>
            <w:tcBorders>
              <w:top w:val="single" w:sz="4" w:space="0" w:color="auto"/>
              <w:left w:val="single" w:sz="4" w:space="0" w:color="auto"/>
              <w:bottom w:val="single" w:sz="4" w:space="0" w:color="auto"/>
              <w:right w:val="single" w:sz="4" w:space="0" w:color="auto"/>
            </w:tcBorders>
            <w:vAlign w:val="bottom"/>
            <w:hideMark/>
          </w:tcPr>
          <w:p w14:paraId="7D7EB9A5" w14:textId="77777777" w:rsidR="008B273D" w:rsidRPr="008B273D" w:rsidRDefault="008B273D" w:rsidP="008B273D">
            <w:pPr>
              <w:widowControl w:val="0"/>
              <w:mirrorIndents/>
            </w:pPr>
            <w:r w:rsidRPr="008B273D">
              <w:t>RAEM Contest</w:t>
            </w:r>
          </w:p>
        </w:tc>
        <w:tc>
          <w:tcPr>
            <w:tcW w:w="4856" w:type="dxa"/>
            <w:tcBorders>
              <w:top w:val="single" w:sz="4" w:space="0" w:color="auto"/>
              <w:left w:val="single" w:sz="4" w:space="0" w:color="auto"/>
              <w:bottom w:val="single" w:sz="4" w:space="0" w:color="auto"/>
              <w:right w:val="single" w:sz="4" w:space="0" w:color="auto"/>
            </w:tcBorders>
            <w:vAlign w:val="bottom"/>
            <w:hideMark/>
          </w:tcPr>
          <w:p w14:paraId="01A4EEFF" w14:textId="77777777" w:rsidR="008B273D" w:rsidRPr="008B273D" w:rsidRDefault="00932E37" w:rsidP="008B273D">
            <w:pPr>
              <w:widowControl w:val="0"/>
              <w:mirrorIndents/>
            </w:pPr>
            <w:hyperlink r:id="rId58" w:history="1">
              <w:r w:rsidR="008B273D" w:rsidRPr="008B273D">
                <w:rPr>
                  <w:rStyle w:val="Hyperlink"/>
                </w:rPr>
                <w:t>http://raem.srr.ru/en/main</w:t>
              </w:r>
            </w:hyperlink>
          </w:p>
        </w:tc>
      </w:tr>
      <w:tr w:rsidR="008B273D" w:rsidRPr="008B273D" w14:paraId="07DF5613"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DF3AE04" w14:textId="77777777" w:rsidR="008B273D" w:rsidRPr="008B273D" w:rsidRDefault="008B273D" w:rsidP="008B273D">
            <w:pPr>
              <w:widowControl w:val="0"/>
              <w:mirrorIndents/>
            </w:pPr>
            <w:r w:rsidRPr="008B273D">
              <w:t>Dec. 28</w:t>
            </w:r>
          </w:p>
        </w:tc>
        <w:tc>
          <w:tcPr>
            <w:tcW w:w="2983" w:type="dxa"/>
            <w:tcBorders>
              <w:top w:val="single" w:sz="4" w:space="0" w:color="auto"/>
              <w:left w:val="single" w:sz="4" w:space="0" w:color="auto"/>
              <w:bottom w:val="single" w:sz="4" w:space="0" w:color="auto"/>
              <w:right w:val="single" w:sz="4" w:space="0" w:color="auto"/>
            </w:tcBorders>
            <w:hideMark/>
          </w:tcPr>
          <w:p w14:paraId="7867A44E" w14:textId="77777777" w:rsidR="008B273D" w:rsidRPr="008B273D" w:rsidRDefault="008B273D" w:rsidP="008B273D">
            <w:pPr>
              <w:widowControl w:val="0"/>
              <w:mirrorIndents/>
            </w:pPr>
            <w:r w:rsidRPr="008B273D">
              <w:t>K1USN Slow Speed Test</w:t>
            </w:r>
          </w:p>
        </w:tc>
        <w:tc>
          <w:tcPr>
            <w:tcW w:w="4856" w:type="dxa"/>
            <w:tcBorders>
              <w:top w:val="single" w:sz="4" w:space="0" w:color="auto"/>
              <w:left w:val="single" w:sz="4" w:space="0" w:color="auto"/>
              <w:bottom w:val="single" w:sz="4" w:space="0" w:color="auto"/>
              <w:right w:val="single" w:sz="4" w:space="0" w:color="auto"/>
            </w:tcBorders>
            <w:hideMark/>
          </w:tcPr>
          <w:p w14:paraId="3B174C85" w14:textId="77777777" w:rsidR="008B273D" w:rsidRPr="008B273D" w:rsidRDefault="00932E37" w:rsidP="008B273D">
            <w:pPr>
              <w:widowControl w:val="0"/>
              <w:mirrorIndents/>
            </w:pPr>
            <w:hyperlink r:id="rId59" w:history="1">
              <w:r w:rsidR="008B273D" w:rsidRPr="008B273D">
                <w:rPr>
                  <w:rStyle w:val="Hyperlink"/>
                </w:rPr>
                <w:t>www.k1usn.com/sst.html</w:t>
              </w:r>
            </w:hyperlink>
          </w:p>
        </w:tc>
      </w:tr>
      <w:tr w:rsidR="008B273D" w:rsidRPr="008B273D" w14:paraId="69E301FB"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DF5BC85" w14:textId="77777777" w:rsidR="008B273D" w:rsidRPr="008B273D" w:rsidRDefault="008B273D" w:rsidP="008B273D">
            <w:pPr>
              <w:widowControl w:val="0"/>
              <w:mirrorIndents/>
            </w:pPr>
            <w:r w:rsidRPr="008B273D">
              <w:t>Jan. 1</w:t>
            </w:r>
          </w:p>
        </w:tc>
        <w:tc>
          <w:tcPr>
            <w:tcW w:w="2983" w:type="dxa"/>
            <w:tcBorders>
              <w:top w:val="single" w:sz="4" w:space="0" w:color="auto"/>
              <w:left w:val="single" w:sz="4" w:space="0" w:color="auto"/>
              <w:bottom w:val="single" w:sz="4" w:space="0" w:color="auto"/>
              <w:right w:val="single" w:sz="4" w:space="0" w:color="auto"/>
            </w:tcBorders>
            <w:hideMark/>
          </w:tcPr>
          <w:p w14:paraId="774DF4D5" w14:textId="77777777" w:rsidR="008B273D" w:rsidRPr="008B273D" w:rsidRDefault="008B273D" w:rsidP="008B273D">
            <w:pPr>
              <w:widowControl w:val="0"/>
              <w:mirrorIndents/>
            </w:pPr>
            <w:r w:rsidRPr="008B273D">
              <w:t>ARRL Straight Key Night</w:t>
            </w:r>
          </w:p>
        </w:tc>
        <w:tc>
          <w:tcPr>
            <w:tcW w:w="4856" w:type="dxa"/>
            <w:tcBorders>
              <w:top w:val="single" w:sz="4" w:space="0" w:color="auto"/>
              <w:left w:val="single" w:sz="4" w:space="0" w:color="auto"/>
              <w:bottom w:val="single" w:sz="4" w:space="0" w:color="auto"/>
              <w:right w:val="single" w:sz="4" w:space="0" w:color="auto"/>
            </w:tcBorders>
            <w:hideMark/>
          </w:tcPr>
          <w:p w14:paraId="04B68A44" w14:textId="77777777" w:rsidR="008B273D" w:rsidRPr="008B273D" w:rsidRDefault="00932E37" w:rsidP="008B273D">
            <w:pPr>
              <w:widowControl w:val="0"/>
              <w:mirrorIndents/>
            </w:pPr>
            <w:hyperlink r:id="rId60" w:history="1">
              <w:r w:rsidR="008B273D" w:rsidRPr="008B273D">
                <w:rPr>
                  <w:rStyle w:val="Hyperlink"/>
                </w:rPr>
                <w:t>www.arrl.org/straight-key-night</w:t>
              </w:r>
            </w:hyperlink>
          </w:p>
        </w:tc>
      </w:tr>
      <w:tr w:rsidR="008B273D" w:rsidRPr="008B273D" w14:paraId="23B9BF97"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4CFEBA0" w14:textId="77777777" w:rsidR="008B273D" w:rsidRPr="008B273D" w:rsidRDefault="008B273D" w:rsidP="008B273D">
            <w:pPr>
              <w:widowControl w:val="0"/>
              <w:mirrorIndents/>
            </w:pPr>
            <w:r w:rsidRPr="008B273D">
              <w:t>Jan. 1</w:t>
            </w:r>
          </w:p>
        </w:tc>
        <w:tc>
          <w:tcPr>
            <w:tcW w:w="2983" w:type="dxa"/>
            <w:tcBorders>
              <w:top w:val="single" w:sz="4" w:space="0" w:color="auto"/>
              <w:left w:val="single" w:sz="4" w:space="0" w:color="auto"/>
              <w:bottom w:val="single" w:sz="4" w:space="0" w:color="auto"/>
              <w:right w:val="single" w:sz="4" w:space="0" w:color="auto"/>
            </w:tcBorders>
            <w:hideMark/>
          </w:tcPr>
          <w:p w14:paraId="778F331C" w14:textId="77777777" w:rsidR="008B273D" w:rsidRPr="008B273D" w:rsidRDefault="008B273D" w:rsidP="008B273D">
            <w:pPr>
              <w:widowControl w:val="0"/>
              <w:mirrorIndents/>
            </w:pPr>
            <w:r w:rsidRPr="008B273D">
              <w:t>QRP ARCI New Year’s Day Sprint</w:t>
            </w:r>
          </w:p>
        </w:tc>
        <w:tc>
          <w:tcPr>
            <w:tcW w:w="4856" w:type="dxa"/>
            <w:tcBorders>
              <w:top w:val="single" w:sz="4" w:space="0" w:color="auto"/>
              <w:left w:val="single" w:sz="4" w:space="0" w:color="auto"/>
              <w:bottom w:val="single" w:sz="4" w:space="0" w:color="auto"/>
              <w:right w:val="single" w:sz="4" w:space="0" w:color="auto"/>
            </w:tcBorders>
            <w:hideMark/>
          </w:tcPr>
          <w:p w14:paraId="4BA8BF25" w14:textId="77777777" w:rsidR="008B273D" w:rsidRPr="008B273D" w:rsidRDefault="00932E37" w:rsidP="008B273D">
            <w:pPr>
              <w:widowControl w:val="0"/>
              <w:mirrorIndents/>
            </w:pPr>
            <w:hyperlink r:id="rId61" w:history="1">
              <w:r w:rsidR="008B273D" w:rsidRPr="008B273D">
                <w:rPr>
                  <w:rStyle w:val="Hyperlink"/>
                </w:rPr>
                <w:t>www.qrparci.org/contests</w:t>
              </w:r>
            </w:hyperlink>
          </w:p>
        </w:tc>
      </w:tr>
      <w:tr w:rsidR="008B273D" w:rsidRPr="008B273D" w14:paraId="76B432AC"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7F7D2D5" w14:textId="77777777" w:rsidR="008B273D" w:rsidRPr="008B273D" w:rsidRDefault="008B273D" w:rsidP="008B273D">
            <w:pPr>
              <w:widowControl w:val="0"/>
              <w:mirrorIndents/>
            </w:pPr>
            <w:r w:rsidRPr="008B273D">
              <w:t>Jan. 1</w:t>
            </w:r>
          </w:p>
        </w:tc>
        <w:tc>
          <w:tcPr>
            <w:tcW w:w="2983" w:type="dxa"/>
            <w:tcBorders>
              <w:top w:val="single" w:sz="4" w:space="0" w:color="auto"/>
              <w:left w:val="single" w:sz="4" w:space="0" w:color="auto"/>
              <w:bottom w:val="single" w:sz="4" w:space="0" w:color="auto"/>
              <w:right w:val="single" w:sz="4" w:space="0" w:color="auto"/>
            </w:tcBorders>
            <w:hideMark/>
          </w:tcPr>
          <w:p w14:paraId="695FFA16" w14:textId="77777777" w:rsidR="008B273D" w:rsidRPr="008B273D" w:rsidRDefault="008B273D" w:rsidP="008B273D">
            <w:pPr>
              <w:widowControl w:val="0"/>
              <w:mirrorIndents/>
            </w:pPr>
            <w:r w:rsidRPr="008B273D">
              <w:t>SARTG New Year RTTY Contest</w:t>
            </w:r>
          </w:p>
        </w:tc>
        <w:tc>
          <w:tcPr>
            <w:tcW w:w="4856" w:type="dxa"/>
            <w:tcBorders>
              <w:top w:val="single" w:sz="4" w:space="0" w:color="auto"/>
              <w:left w:val="single" w:sz="4" w:space="0" w:color="auto"/>
              <w:bottom w:val="single" w:sz="4" w:space="0" w:color="auto"/>
              <w:right w:val="single" w:sz="4" w:space="0" w:color="auto"/>
            </w:tcBorders>
            <w:hideMark/>
          </w:tcPr>
          <w:p w14:paraId="220A0D7D" w14:textId="77777777" w:rsidR="008B273D" w:rsidRPr="008B273D" w:rsidRDefault="00932E37" w:rsidP="008B273D">
            <w:pPr>
              <w:widowControl w:val="0"/>
              <w:mirrorIndents/>
            </w:pPr>
            <w:hyperlink r:id="rId62" w:history="1">
              <w:r w:rsidR="008B273D" w:rsidRPr="008B273D">
                <w:rPr>
                  <w:rStyle w:val="Hyperlink"/>
                </w:rPr>
                <w:t>www.sartg.com/contest/nyrules.htm</w:t>
              </w:r>
            </w:hyperlink>
          </w:p>
        </w:tc>
      </w:tr>
      <w:tr w:rsidR="008B273D" w:rsidRPr="008B273D" w14:paraId="525E0CCF"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A08EE83" w14:textId="77777777" w:rsidR="008B273D" w:rsidRPr="008B273D" w:rsidRDefault="008B273D" w:rsidP="008B273D">
            <w:pPr>
              <w:widowControl w:val="0"/>
              <w:mirrorIndents/>
            </w:pPr>
            <w:r w:rsidRPr="008B273D">
              <w:t>Jan. 1</w:t>
            </w:r>
          </w:p>
        </w:tc>
        <w:tc>
          <w:tcPr>
            <w:tcW w:w="2983" w:type="dxa"/>
            <w:tcBorders>
              <w:top w:val="single" w:sz="4" w:space="0" w:color="auto"/>
              <w:left w:val="single" w:sz="4" w:space="0" w:color="auto"/>
              <w:bottom w:val="single" w:sz="4" w:space="0" w:color="auto"/>
              <w:right w:val="single" w:sz="4" w:space="0" w:color="auto"/>
            </w:tcBorders>
            <w:hideMark/>
          </w:tcPr>
          <w:p w14:paraId="43B30582" w14:textId="77777777" w:rsidR="008B273D" w:rsidRPr="008B273D" w:rsidRDefault="008B273D" w:rsidP="008B273D">
            <w:pPr>
              <w:widowControl w:val="0"/>
              <w:mirrorIndents/>
            </w:pPr>
            <w:r w:rsidRPr="008B273D">
              <w:t>AGCW Happy New Year Contest</w:t>
            </w:r>
          </w:p>
        </w:tc>
        <w:tc>
          <w:tcPr>
            <w:tcW w:w="4856" w:type="dxa"/>
            <w:tcBorders>
              <w:top w:val="single" w:sz="4" w:space="0" w:color="auto"/>
              <w:left w:val="single" w:sz="4" w:space="0" w:color="auto"/>
              <w:bottom w:val="single" w:sz="4" w:space="0" w:color="auto"/>
              <w:right w:val="single" w:sz="4" w:space="0" w:color="auto"/>
            </w:tcBorders>
            <w:hideMark/>
          </w:tcPr>
          <w:p w14:paraId="45E7380C" w14:textId="77777777" w:rsidR="008B273D" w:rsidRPr="008B273D" w:rsidRDefault="008B273D" w:rsidP="008B273D">
            <w:pPr>
              <w:widowControl w:val="0"/>
              <w:mirrorIndents/>
            </w:pPr>
            <w:r w:rsidRPr="008B273D">
              <w:t>https://bit.ly/35nBqSR</w:t>
            </w:r>
          </w:p>
        </w:tc>
      </w:tr>
      <w:tr w:rsidR="008B273D" w:rsidRPr="008B273D" w14:paraId="64BB6849"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D1E42FA" w14:textId="77777777" w:rsidR="008B273D" w:rsidRPr="008B273D" w:rsidRDefault="008B273D" w:rsidP="008B273D">
            <w:pPr>
              <w:widowControl w:val="0"/>
              <w:mirrorIndents/>
            </w:pPr>
            <w:r w:rsidRPr="008B273D">
              <w:t>Jan. 2-3</w:t>
            </w:r>
          </w:p>
        </w:tc>
        <w:tc>
          <w:tcPr>
            <w:tcW w:w="2983" w:type="dxa"/>
            <w:tcBorders>
              <w:top w:val="single" w:sz="4" w:space="0" w:color="auto"/>
              <w:left w:val="single" w:sz="4" w:space="0" w:color="auto"/>
              <w:bottom w:val="single" w:sz="4" w:space="0" w:color="auto"/>
              <w:right w:val="single" w:sz="4" w:space="0" w:color="auto"/>
            </w:tcBorders>
            <w:hideMark/>
          </w:tcPr>
          <w:p w14:paraId="0CFC7299" w14:textId="77777777" w:rsidR="008B273D" w:rsidRPr="008B273D" w:rsidRDefault="008B273D" w:rsidP="008B273D">
            <w:pPr>
              <w:widowControl w:val="0"/>
              <w:mirrorIndents/>
            </w:pPr>
            <w:r w:rsidRPr="008B273D">
              <w:t>ARRL RTTY Roundup</w:t>
            </w:r>
          </w:p>
        </w:tc>
        <w:tc>
          <w:tcPr>
            <w:tcW w:w="4856" w:type="dxa"/>
            <w:tcBorders>
              <w:top w:val="single" w:sz="4" w:space="0" w:color="auto"/>
              <w:left w:val="single" w:sz="4" w:space="0" w:color="auto"/>
              <w:bottom w:val="single" w:sz="4" w:space="0" w:color="auto"/>
              <w:right w:val="single" w:sz="4" w:space="0" w:color="auto"/>
            </w:tcBorders>
            <w:hideMark/>
          </w:tcPr>
          <w:p w14:paraId="4BC52223" w14:textId="77777777" w:rsidR="008B273D" w:rsidRPr="008B273D" w:rsidRDefault="00932E37" w:rsidP="008B273D">
            <w:pPr>
              <w:widowControl w:val="0"/>
              <w:mirrorIndents/>
            </w:pPr>
            <w:hyperlink r:id="rId63" w:history="1">
              <w:r w:rsidR="008B273D" w:rsidRPr="008B273D">
                <w:rPr>
                  <w:rStyle w:val="Hyperlink"/>
                </w:rPr>
                <w:t>www.arrl.org/rtty-roundup</w:t>
              </w:r>
            </w:hyperlink>
          </w:p>
        </w:tc>
      </w:tr>
      <w:tr w:rsidR="008B273D" w:rsidRPr="008B273D" w14:paraId="2520B514"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049CB4FB" w14:textId="77777777" w:rsidR="008B273D" w:rsidRPr="008B273D" w:rsidRDefault="008B273D" w:rsidP="008B273D">
            <w:pPr>
              <w:widowControl w:val="0"/>
              <w:mirrorIndents/>
            </w:pPr>
            <w:r w:rsidRPr="008B273D">
              <w:t>Jan. 2-3</w:t>
            </w:r>
          </w:p>
        </w:tc>
        <w:tc>
          <w:tcPr>
            <w:tcW w:w="2983" w:type="dxa"/>
            <w:tcBorders>
              <w:top w:val="single" w:sz="4" w:space="0" w:color="auto"/>
              <w:left w:val="single" w:sz="4" w:space="0" w:color="auto"/>
              <w:bottom w:val="single" w:sz="4" w:space="0" w:color="auto"/>
              <w:right w:val="single" w:sz="4" w:space="0" w:color="auto"/>
            </w:tcBorders>
            <w:hideMark/>
          </w:tcPr>
          <w:p w14:paraId="0AD7A959" w14:textId="77777777" w:rsidR="008B273D" w:rsidRPr="008B273D" w:rsidRDefault="008B273D" w:rsidP="008B273D">
            <w:pPr>
              <w:widowControl w:val="0"/>
              <w:mirrorIndents/>
            </w:pPr>
            <w:r w:rsidRPr="008B273D">
              <w:t>EU CW 160m Contest</w:t>
            </w:r>
          </w:p>
        </w:tc>
        <w:tc>
          <w:tcPr>
            <w:tcW w:w="4856" w:type="dxa"/>
            <w:tcBorders>
              <w:top w:val="single" w:sz="4" w:space="0" w:color="auto"/>
              <w:left w:val="single" w:sz="4" w:space="0" w:color="auto"/>
              <w:bottom w:val="single" w:sz="4" w:space="0" w:color="auto"/>
              <w:right w:val="single" w:sz="4" w:space="0" w:color="auto"/>
            </w:tcBorders>
            <w:hideMark/>
          </w:tcPr>
          <w:p w14:paraId="0E887C99" w14:textId="77777777" w:rsidR="008B273D" w:rsidRPr="008B273D" w:rsidRDefault="00932E37" w:rsidP="008B273D">
            <w:pPr>
              <w:widowControl w:val="0"/>
              <w:mirrorIndents/>
            </w:pPr>
            <w:hyperlink r:id="rId64" w:history="1">
              <w:r w:rsidR="008B273D" w:rsidRPr="008B273D">
                <w:rPr>
                  <w:rStyle w:val="Hyperlink"/>
                </w:rPr>
                <w:t>www.eucw.org/eu160.html</w:t>
              </w:r>
            </w:hyperlink>
          </w:p>
        </w:tc>
      </w:tr>
      <w:tr w:rsidR="008B273D" w:rsidRPr="008B273D" w14:paraId="6C3CA56D"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2CF7C48" w14:textId="77777777" w:rsidR="008B273D" w:rsidRPr="008B273D" w:rsidRDefault="008B273D" w:rsidP="008B273D">
            <w:pPr>
              <w:widowControl w:val="0"/>
              <w:mirrorIndents/>
            </w:pPr>
            <w:r w:rsidRPr="008B273D">
              <w:t>Jan. 2-3</w:t>
            </w:r>
          </w:p>
        </w:tc>
        <w:tc>
          <w:tcPr>
            <w:tcW w:w="2983" w:type="dxa"/>
            <w:tcBorders>
              <w:top w:val="single" w:sz="4" w:space="0" w:color="auto"/>
              <w:left w:val="single" w:sz="4" w:space="0" w:color="auto"/>
              <w:bottom w:val="single" w:sz="4" w:space="0" w:color="auto"/>
              <w:right w:val="single" w:sz="4" w:space="0" w:color="auto"/>
            </w:tcBorders>
            <w:hideMark/>
          </w:tcPr>
          <w:p w14:paraId="1CDFC2F4" w14:textId="77777777" w:rsidR="008B273D" w:rsidRPr="008B273D" w:rsidRDefault="008B273D" w:rsidP="008B273D">
            <w:pPr>
              <w:widowControl w:val="0"/>
              <w:mirrorIndents/>
            </w:pPr>
            <w:r w:rsidRPr="008B273D">
              <w:t>Original QRP Contest</w:t>
            </w:r>
          </w:p>
        </w:tc>
        <w:tc>
          <w:tcPr>
            <w:tcW w:w="4856" w:type="dxa"/>
            <w:tcBorders>
              <w:top w:val="single" w:sz="4" w:space="0" w:color="auto"/>
              <w:left w:val="single" w:sz="4" w:space="0" w:color="auto"/>
              <w:bottom w:val="single" w:sz="4" w:space="0" w:color="auto"/>
              <w:right w:val="single" w:sz="4" w:space="0" w:color="auto"/>
            </w:tcBorders>
            <w:hideMark/>
          </w:tcPr>
          <w:p w14:paraId="4F46DA97" w14:textId="77777777" w:rsidR="008B273D" w:rsidRPr="008B273D" w:rsidRDefault="00932E37" w:rsidP="008B273D">
            <w:pPr>
              <w:widowControl w:val="0"/>
              <w:mirrorIndents/>
            </w:pPr>
            <w:hyperlink r:id="rId65" w:history="1">
              <w:r w:rsidR="008B273D" w:rsidRPr="008B273D">
                <w:rPr>
                  <w:rStyle w:val="Hyperlink"/>
                </w:rPr>
                <w:t>www.qrpcc.de/contestrules/index.html</w:t>
              </w:r>
            </w:hyperlink>
          </w:p>
        </w:tc>
      </w:tr>
      <w:tr w:rsidR="008B273D" w:rsidRPr="008B273D" w14:paraId="71F098FC"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DA326E1" w14:textId="77777777" w:rsidR="008B273D" w:rsidRPr="008B273D" w:rsidRDefault="008B273D" w:rsidP="008B273D">
            <w:pPr>
              <w:widowControl w:val="0"/>
              <w:mirrorIndents/>
            </w:pPr>
            <w:r w:rsidRPr="008B273D">
              <w:t>Jan. 3</w:t>
            </w:r>
          </w:p>
        </w:tc>
        <w:tc>
          <w:tcPr>
            <w:tcW w:w="2983" w:type="dxa"/>
            <w:tcBorders>
              <w:top w:val="single" w:sz="4" w:space="0" w:color="auto"/>
              <w:left w:val="single" w:sz="4" w:space="0" w:color="auto"/>
              <w:bottom w:val="single" w:sz="4" w:space="0" w:color="auto"/>
              <w:right w:val="single" w:sz="4" w:space="0" w:color="auto"/>
            </w:tcBorders>
            <w:hideMark/>
          </w:tcPr>
          <w:p w14:paraId="27176F50" w14:textId="77777777" w:rsidR="008B273D" w:rsidRPr="008B273D" w:rsidRDefault="008B273D" w:rsidP="008B273D">
            <w:pPr>
              <w:widowControl w:val="0"/>
              <w:mirrorIndents/>
            </w:pPr>
            <w:r w:rsidRPr="008B273D">
              <w:t>Veron SWL New Year Contest</w:t>
            </w:r>
          </w:p>
        </w:tc>
        <w:tc>
          <w:tcPr>
            <w:tcW w:w="4856" w:type="dxa"/>
            <w:tcBorders>
              <w:top w:val="single" w:sz="4" w:space="0" w:color="auto"/>
              <w:left w:val="single" w:sz="4" w:space="0" w:color="auto"/>
              <w:bottom w:val="single" w:sz="4" w:space="0" w:color="auto"/>
              <w:right w:val="single" w:sz="4" w:space="0" w:color="auto"/>
            </w:tcBorders>
            <w:hideMark/>
          </w:tcPr>
          <w:p w14:paraId="4916275B" w14:textId="77777777" w:rsidR="008B273D" w:rsidRPr="008B273D" w:rsidRDefault="00932E37" w:rsidP="008B273D">
            <w:pPr>
              <w:widowControl w:val="0"/>
              <w:mirrorIndents/>
            </w:pPr>
            <w:hyperlink r:id="rId66" w:history="1">
              <w:r w:rsidR="008B273D" w:rsidRPr="008B273D">
                <w:rPr>
                  <w:rStyle w:val="Hyperlink"/>
                </w:rPr>
                <w:t>http://bit.ly/2L9eT1L</w:t>
              </w:r>
            </w:hyperlink>
          </w:p>
        </w:tc>
      </w:tr>
      <w:tr w:rsidR="008B273D" w:rsidRPr="008B273D" w14:paraId="4059EAEF"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629EDF7" w14:textId="77777777" w:rsidR="008B273D" w:rsidRPr="008B273D" w:rsidRDefault="008B273D" w:rsidP="008B273D">
            <w:pPr>
              <w:widowControl w:val="0"/>
              <w:mirrorIndents/>
            </w:pPr>
            <w:r w:rsidRPr="008B273D">
              <w:t>Jan. 6</w:t>
            </w:r>
          </w:p>
        </w:tc>
        <w:tc>
          <w:tcPr>
            <w:tcW w:w="2983" w:type="dxa"/>
            <w:tcBorders>
              <w:top w:val="single" w:sz="4" w:space="0" w:color="auto"/>
              <w:left w:val="single" w:sz="4" w:space="0" w:color="auto"/>
              <w:bottom w:val="single" w:sz="4" w:space="0" w:color="auto"/>
              <w:right w:val="single" w:sz="4" w:space="0" w:color="auto"/>
            </w:tcBorders>
            <w:hideMark/>
          </w:tcPr>
          <w:p w14:paraId="019ADE4C" w14:textId="77777777" w:rsidR="008B273D" w:rsidRPr="008B273D" w:rsidRDefault="008B273D" w:rsidP="008B273D">
            <w:pPr>
              <w:widowControl w:val="0"/>
              <w:mirrorIndents/>
            </w:pPr>
            <w:r w:rsidRPr="008B273D">
              <w:t>UKEICC 80 Meter Contest SSB</w:t>
            </w:r>
          </w:p>
        </w:tc>
        <w:tc>
          <w:tcPr>
            <w:tcW w:w="4856" w:type="dxa"/>
            <w:tcBorders>
              <w:top w:val="single" w:sz="4" w:space="0" w:color="auto"/>
              <w:left w:val="single" w:sz="4" w:space="0" w:color="auto"/>
              <w:bottom w:val="single" w:sz="4" w:space="0" w:color="auto"/>
              <w:right w:val="single" w:sz="4" w:space="0" w:color="auto"/>
            </w:tcBorders>
            <w:hideMark/>
          </w:tcPr>
          <w:p w14:paraId="2D4EBA9D" w14:textId="77777777" w:rsidR="008B273D" w:rsidRPr="008B273D" w:rsidRDefault="008B273D" w:rsidP="008B273D">
            <w:pPr>
              <w:widowControl w:val="0"/>
              <w:mirrorIndents/>
            </w:pPr>
            <w:r w:rsidRPr="008B273D">
              <w:t>https://bit.ly/2SDPqQQ</w:t>
            </w:r>
          </w:p>
        </w:tc>
      </w:tr>
      <w:tr w:rsidR="008B273D" w:rsidRPr="008B273D" w14:paraId="6B016CA3"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496A642" w14:textId="77777777" w:rsidR="008B273D" w:rsidRPr="008B273D" w:rsidRDefault="008B273D" w:rsidP="008B273D">
            <w:pPr>
              <w:widowControl w:val="0"/>
              <w:mirrorIndents/>
            </w:pPr>
            <w:r w:rsidRPr="008B273D">
              <w:t>Jan. 9</w:t>
            </w:r>
          </w:p>
        </w:tc>
        <w:tc>
          <w:tcPr>
            <w:tcW w:w="2983" w:type="dxa"/>
            <w:tcBorders>
              <w:top w:val="single" w:sz="4" w:space="0" w:color="auto"/>
              <w:left w:val="single" w:sz="4" w:space="0" w:color="auto"/>
              <w:bottom w:val="single" w:sz="4" w:space="0" w:color="auto"/>
              <w:right w:val="single" w:sz="4" w:space="0" w:color="auto"/>
            </w:tcBorders>
            <w:hideMark/>
          </w:tcPr>
          <w:p w14:paraId="32750273" w14:textId="77777777" w:rsidR="008B273D" w:rsidRPr="008B273D" w:rsidRDefault="008B273D" w:rsidP="008B273D">
            <w:pPr>
              <w:widowControl w:val="0"/>
              <w:mirrorIndents/>
            </w:pPr>
            <w:r w:rsidRPr="008B273D">
              <w:t>YB DX Contest SSB</w:t>
            </w:r>
          </w:p>
        </w:tc>
        <w:tc>
          <w:tcPr>
            <w:tcW w:w="4856" w:type="dxa"/>
            <w:tcBorders>
              <w:top w:val="single" w:sz="4" w:space="0" w:color="auto"/>
              <w:left w:val="single" w:sz="4" w:space="0" w:color="auto"/>
              <w:bottom w:val="single" w:sz="4" w:space="0" w:color="auto"/>
              <w:right w:val="single" w:sz="4" w:space="0" w:color="auto"/>
            </w:tcBorders>
            <w:hideMark/>
          </w:tcPr>
          <w:p w14:paraId="4DEBD2C3" w14:textId="77777777" w:rsidR="008B273D" w:rsidRPr="008B273D" w:rsidRDefault="008B273D" w:rsidP="008B273D">
            <w:pPr>
              <w:widowControl w:val="0"/>
              <w:mirrorIndents/>
            </w:pPr>
            <w:r w:rsidRPr="008B273D">
              <w:t>https://ybdxcontest.com</w:t>
            </w:r>
          </w:p>
        </w:tc>
      </w:tr>
      <w:tr w:rsidR="008B273D" w:rsidRPr="008B273D" w14:paraId="3794963D"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0B19556" w14:textId="77777777" w:rsidR="008B273D" w:rsidRPr="008B273D" w:rsidRDefault="008B273D" w:rsidP="008B273D">
            <w:pPr>
              <w:widowControl w:val="0"/>
              <w:mirrorIndents/>
            </w:pPr>
            <w:r w:rsidRPr="008B273D">
              <w:t>Jan. 9-10</w:t>
            </w:r>
          </w:p>
        </w:tc>
        <w:tc>
          <w:tcPr>
            <w:tcW w:w="2983" w:type="dxa"/>
            <w:tcBorders>
              <w:top w:val="single" w:sz="4" w:space="0" w:color="auto"/>
              <w:left w:val="single" w:sz="4" w:space="0" w:color="auto"/>
              <w:bottom w:val="single" w:sz="4" w:space="0" w:color="auto"/>
              <w:right w:val="single" w:sz="4" w:space="0" w:color="auto"/>
            </w:tcBorders>
            <w:hideMark/>
          </w:tcPr>
          <w:p w14:paraId="27BAE247" w14:textId="77777777" w:rsidR="008B273D" w:rsidRPr="008B273D" w:rsidRDefault="008B273D" w:rsidP="008B273D">
            <w:pPr>
              <w:widowControl w:val="0"/>
              <w:mirrorIndents/>
            </w:pPr>
            <w:r w:rsidRPr="008B273D">
              <w:t>AWA Linc Cundall Memorial Contest</w:t>
            </w:r>
          </w:p>
        </w:tc>
        <w:tc>
          <w:tcPr>
            <w:tcW w:w="4856" w:type="dxa"/>
            <w:tcBorders>
              <w:top w:val="single" w:sz="4" w:space="0" w:color="auto"/>
              <w:left w:val="single" w:sz="4" w:space="0" w:color="auto"/>
              <w:bottom w:val="single" w:sz="4" w:space="0" w:color="auto"/>
              <w:right w:val="single" w:sz="4" w:space="0" w:color="auto"/>
            </w:tcBorders>
            <w:hideMark/>
          </w:tcPr>
          <w:p w14:paraId="4787960F" w14:textId="77777777" w:rsidR="008B273D" w:rsidRPr="008B273D" w:rsidRDefault="008B273D" w:rsidP="008B273D">
            <w:pPr>
              <w:widowControl w:val="0"/>
              <w:mirrorIndents/>
            </w:pPr>
            <w:r w:rsidRPr="008B273D">
              <w:t>https://bit.ly/3iDUm34</w:t>
            </w:r>
          </w:p>
        </w:tc>
      </w:tr>
      <w:tr w:rsidR="008B273D" w:rsidRPr="008B273D" w14:paraId="6AF6D118"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A54855D" w14:textId="77777777" w:rsidR="008B273D" w:rsidRPr="008B273D" w:rsidRDefault="008B273D" w:rsidP="008B273D">
            <w:pPr>
              <w:widowControl w:val="0"/>
              <w:mirrorIndents/>
            </w:pPr>
            <w:r w:rsidRPr="008B273D">
              <w:t>Jan. 9-10</w:t>
            </w:r>
          </w:p>
        </w:tc>
        <w:tc>
          <w:tcPr>
            <w:tcW w:w="2983" w:type="dxa"/>
            <w:tcBorders>
              <w:top w:val="single" w:sz="4" w:space="0" w:color="auto"/>
              <w:left w:val="single" w:sz="4" w:space="0" w:color="auto"/>
              <w:bottom w:val="single" w:sz="4" w:space="0" w:color="auto"/>
              <w:right w:val="single" w:sz="4" w:space="0" w:color="auto"/>
            </w:tcBorders>
            <w:hideMark/>
          </w:tcPr>
          <w:p w14:paraId="778D2D81" w14:textId="77777777" w:rsidR="008B273D" w:rsidRPr="008B273D" w:rsidRDefault="008B273D" w:rsidP="008B273D">
            <w:pPr>
              <w:widowControl w:val="0"/>
              <w:mirrorIndents/>
            </w:pPr>
            <w:r w:rsidRPr="008B273D">
              <w:t>North American CW QSO Party</w:t>
            </w:r>
          </w:p>
        </w:tc>
        <w:tc>
          <w:tcPr>
            <w:tcW w:w="4856" w:type="dxa"/>
            <w:tcBorders>
              <w:top w:val="single" w:sz="4" w:space="0" w:color="auto"/>
              <w:left w:val="single" w:sz="4" w:space="0" w:color="auto"/>
              <w:bottom w:val="single" w:sz="4" w:space="0" w:color="auto"/>
              <w:right w:val="single" w:sz="4" w:space="0" w:color="auto"/>
            </w:tcBorders>
            <w:hideMark/>
          </w:tcPr>
          <w:p w14:paraId="7E179D34" w14:textId="77777777" w:rsidR="008B273D" w:rsidRPr="008B273D" w:rsidRDefault="00932E37" w:rsidP="008B273D">
            <w:pPr>
              <w:widowControl w:val="0"/>
              <w:mirrorIndents/>
            </w:pPr>
            <w:hyperlink r:id="rId67" w:history="1">
              <w:r w:rsidR="008B273D" w:rsidRPr="008B273D">
                <w:rPr>
                  <w:rStyle w:val="Hyperlink"/>
                </w:rPr>
                <w:t>http://ncjweb.com/naqp</w:t>
              </w:r>
            </w:hyperlink>
          </w:p>
        </w:tc>
      </w:tr>
      <w:tr w:rsidR="008B273D" w:rsidRPr="008B273D" w14:paraId="7A9E319F"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9C073A4" w14:textId="77777777" w:rsidR="008B273D" w:rsidRPr="008B273D" w:rsidRDefault="008B273D" w:rsidP="008B273D">
            <w:pPr>
              <w:widowControl w:val="0"/>
              <w:mirrorIndents/>
            </w:pPr>
            <w:r w:rsidRPr="008B273D">
              <w:t>Jan. 9-10</w:t>
            </w:r>
          </w:p>
        </w:tc>
        <w:tc>
          <w:tcPr>
            <w:tcW w:w="2983" w:type="dxa"/>
            <w:tcBorders>
              <w:top w:val="single" w:sz="4" w:space="0" w:color="auto"/>
              <w:left w:val="single" w:sz="4" w:space="0" w:color="auto"/>
              <w:bottom w:val="single" w:sz="4" w:space="0" w:color="auto"/>
              <w:right w:val="single" w:sz="4" w:space="0" w:color="auto"/>
            </w:tcBorders>
            <w:hideMark/>
          </w:tcPr>
          <w:p w14:paraId="0721200A" w14:textId="77777777" w:rsidR="008B273D" w:rsidRPr="008B273D" w:rsidRDefault="008B273D" w:rsidP="008B273D">
            <w:pPr>
              <w:widowControl w:val="0"/>
              <w:mirrorIndents/>
            </w:pPr>
            <w:r w:rsidRPr="008B273D">
              <w:t>UBA PSK63 Prefix Contest</w:t>
            </w:r>
          </w:p>
        </w:tc>
        <w:tc>
          <w:tcPr>
            <w:tcW w:w="4856" w:type="dxa"/>
            <w:tcBorders>
              <w:top w:val="single" w:sz="4" w:space="0" w:color="auto"/>
              <w:left w:val="single" w:sz="4" w:space="0" w:color="auto"/>
              <w:bottom w:val="single" w:sz="4" w:space="0" w:color="auto"/>
              <w:right w:val="single" w:sz="4" w:space="0" w:color="auto"/>
            </w:tcBorders>
            <w:hideMark/>
          </w:tcPr>
          <w:p w14:paraId="1CD6E1B9" w14:textId="77777777" w:rsidR="008B273D" w:rsidRPr="008B273D" w:rsidRDefault="00932E37" w:rsidP="008B273D">
            <w:pPr>
              <w:widowControl w:val="0"/>
              <w:mirrorIndents/>
            </w:pPr>
            <w:hyperlink r:id="rId68" w:history="1">
              <w:r w:rsidR="008B273D" w:rsidRPr="008B273D">
                <w:rPr>
                  <w:rStyle w:val="Hyperlink"/>
                </w:rPr>
                <w:t>http://bit.ly/2Oi8fsa</w:t>
              </w:r>
            </w:hyperlink>
            <w:r w:rsidR="008B273D" w:rsidRPr="008B273D">
              <w:t xml:space="preserve"> </w:t>
            </w:r>
          </w:p>
        </w:tc>
      </w:tr>
      <w:tr w:rsidR="008B273D" w:rsidRPr="008B273D" w14:paraId="1232ECB0"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1E2A28A" w14:textId="77777777" w:rsidR="008B273D" w:rsidRPr="008B273D" w:rsidRDefault="008B273D" w:rsidP="008B273D">
            <w:pPr>
              <w:widowControl w:val="0"/>
              <w:mirrorIndents/>
            </w:pPr>
            <w:r w:rsidRPr="008B273D">
              <w:t>Jan. 10</w:t>
            </w:r>
          </w:p>
        </w:tc>
        <w:tc>
          <w:tcPr>
            <w:tcW w:w="2983" w:type="dxa"/>
            <w:tcBorders>
              <w:top w:val="single" w:sz="4" w:space="0" w:color="auto"/>
              <w:left w:val="single" w:sz="4" w:space="0" w:color="auto"/>
              <w:bottom w:val="single" w:sz="4" w:space="0" w:color="auto"/>
              <w:right w:val="single" w:sz="4" w:space="0" w:color="auto"/>
            </w:tcBorders>
            <w:hideMark/>
          </w:tcPr>
          <w:p w14:paraId="0E8252B1" w14:textId="77777777" w:rsidR="008B273D" w:rsidRPr="008B273D" w:rsidRDefault="008B273D" w:rsidP="008B273D">
            <w:pPr>
              <w:widowControl w:val="0"/>
              <w:mirrorIndents/>
            </w:pPr>
            <w:r w:rsidRPr="008B273D">
              <w:t>DARC 10-Meter Contest</w:t>
            </w:r>
          </w:p>
        </w:tc>
        <w:tc>
          <w:tcPr>
            <w:tcW w:w="4856" w:type="dxa"/>
            <w:tcBorders>
              <w:top w:val="single" w:sz="4" w:space="0" w:color="auto"/>
              <w:left w:val="single" w:sz="4" w:space="0" w:color="auto"/>
              <w:bottom w:val="single" w:sz="4" w:space="0" w:color="auto"/>
              <w:right w:val="single" w:sz="4" w:space="0" w:color="auto"/>
            </w:tcBorders>
            <w:hideMark/>
          </w:tcPr>
          <w:p w14:paraId="38AAF983" w14:textId="77777777" w:rsidR="008B273D" w:rsidRPr="008B273D" w:rsidRDefault="00932E37" w:rsidP="008B273D">
            <w:pPr>
              <w:widowControl w:val="0"/>
              <w:mirrorIndents/>
            </w:pPr>
            <w:hyperlink r:id="rId69" w:history="1">
              <w:r w:rsidR="008B273D" w:rsidRPr="008B273D">
                <w:rPr>
                  <w:rStyle w:val="Hyperlink"/>
                </w:rPr>
                <w:t>http://bit.ly/2pCiRo1</w:t>
              </w:r>
            </w:hyperlink>
            <w:r w:rsidR="008B273D" w:rsidRPr="008B273D">
              <w:t xml:space="preserve"> </w:t>
            </w:r>
          </w:p>
        </w:tc>
      </w:tr>
      <w:tr w:rsidR="008B273D" w:rsidRPr="008B273D" w14:paraId="43FCCA0E"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6AEC419" w14:textId="77777777" w:rsidR="008B273D" w:rsidRPr="008B273D" w:rsidRDefault="008B273D" w:rsidP="008B273D">
            <w:pPr>
              <w:widowControl w:val="0"/>
              <w:mirrorIndents/>
            </w:pPr>
            <w:r w:rsidRPr="008B273D">
              <w:t>Jan. 10</w:t>
            </w:r>
          </w:p>
        </w:tc>
        <w:tc>
          <w:tcPr>
            <w:tcW w:w="2983" w:type="dxa"/>
            <w:tcBorders>
              <w:top w:val="single" w:sz="4" w:space="0" w:color="auto"/>
              <w:left w:val="single" w:sz="4" w:space="0" w:color="auto"/>
              <w:bottom w:val="single" w:sz="4" w:space="0" w:color="auto"/>
              <w:right w:val="single" w:sz="4" w:space="0" w:color="auto"/>
            </w:tcBorders>
            <w:hideMark/>
          </w:tcPr>
          <w:p w14:paraId="39A5DAB5" w14:textId="77777777" w:rsidR="008B273D" w:rsidRPr="008B273D" w:rsidRDefault="008B273D" w:rsidP="008B273D">
            <w:pPr>
              <w:widowControl w:val="0"/>
              <w:mirrorIndents/>
            </w:pPr>
            <w:r w:rsidRPr="008B273D">
              <w:t>NRAU – Baltic SSB Contest</w:t>
            </w:r>
          </w:p>
        </w:tc>
        <w:tc>
          <w:tcPr>
            <w:tcW w:w="4856" w:type="dxa"/>
            <w:tcBorders>
              <w:top w:val="single" w:sz="4" w:space="0" w:color="auto"/>
              <w:left w:val="single" w:sz="4" w:space="0" w:color="auto"/>
              <w:bottom w:val="single" w:sz="4" w:space="0" w:color="auto"/>
              <w:right w:val="single" w:sz="4" w:space="0" w:color="auto"/>
            </w:tcBorders>
            <w:hideMark/>
          </w:tcPr>
          <w:p w14:paraId="2AC4339D" w14:textId="77777777" w:rsidR="008B273D" w:rsidRPr="008B273D" w:rsidRDefault="00932E37" w:rsidP="008B273D">
            <w:pPr>
              <w:widowControl w:val="0"/>
              <w:mirrorIndents/>
            </w:pPr>
            <w:hyperlink r:id="rId70" w:history="1">
              <w:r w:rsidR="008B273D" w:rsidRPr="008B273D">
                <w:rPr>
                  <w:rStyle w:val="Hyperlink"/>
                </w:rPr>
                <w:t>www.nrau.net</w:t>
              </w:r>
            </w:hyperlink>
            <w:r w:rsidR="008B273D" w:rsidRPr="008B273D">
              <w:t xml:space="preserve"> </w:t>
            </w:r>
          </w:p>
        </w:tc>
      </w:tr>
      <w:tr w:rsidR="008B273D" w:rsidRPr="008B273D" w14:paraId="0109E7B7"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3E04185" w14:textId="77777777" w:rsidR="008B273D" w:rsidRPr="008B273D" w:rsidRDefault="008B273D" w:rsidP="008B273D">
            <w:pPr>
              <w:widowControl w:val="0"/>
              <w:mirrorIndents/>
            </w:pPr>
            <w:r w:rsidRPr="008B273D">
              <w:t>Jan. 10</w:t>
            </w:r>
          </w:p>
        </w:tc>
        <w:tc>
          <w:tcPr>
            <w:tcW w:w="2983" w:type="dxa"/>
            <w:tcBorders>
              <w:top w:val="single" w:sz="4" w:space="0" w:color="auto"/>
              <w:left w:val="single" w:sz="4" w:space="0" w:color="auto"/>
              <w:bottom w:val="single" w:sz="4" w:space="0" w:color="auto"/>
              <w:right w:val="single" w:sz="4" w:space="0" w:color="auto"/>
            </w:tcBorders>
            <w:hideMark/>
          </w:tcPr>
          <w:p w14:paraId="5D3E5B43" w14:textId="77777777" w:rsidR="008B273D" w:rsidRPr="008B273D" w:rsidRDefault="008B273D" w:rsidP="008B273D">
            <w:pPr>
              <w:widowControl w:val="0"/>
              <w:mirrorIndents/>
            </w:pPr>
            <w:r w:rsidRPr="008B273D">
              <w:t>NRAU – Baltic CW Contest</w:t>
            </w:r>
          </w:p>
        </w:tc>
        <w:tc>
          <w:tcPr>
            <w:tcW w:w="4856" w:type="dxa"/>
            <w:tcBorders>
              <w:top w:val="single" w:sz="4" w:space="0" w:color="auto"/>
              <w:left w:val="single" w:sz="4" w:space="0" w:color="auto"/>
              <w:bottom w:val="single" w:sz="4" w:space="0" w:color="auto"/>
              <w:right w:val="single" w:sz="4" w:space="0" w:color="auto"/>
            </w:tcBorders>
            <w:hideMark/>
          </w:tcPr>
          <w:p w14:paraId="3C401246" w14:textId="77777777" w:rsidR="008B273D" w:rsidRPr="008B273D" w:rsidRDefault="00932E37" w:rsidP="008B273D">
            <w:pPr>
              <w:widowControl w:val="0"/>
              <w:mirrorIndents/>
            </w:pPr>
            <w:hyperlink r:id="rId71" w:history="1">
              <w:r w:rsidR="008B273D" w:rsidRPr="008B273D">
                <w:rPr>
                  <w:rStyle w:val="Hyperlink"/>
                </w:rPr>
                <w:t>www.nrau.net</w:t>
              </w:r>
            </w:hyperlink>
          </w:p>
        </w:tc>
      </w:tr>
      <w:tr w:rsidR="008B273D" w:rsidRPr="008B273D" w14:paraId="71EDE0B7"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40B1A9D" w14:textId="77777777" w:rsidR="008B273D" w:rsidRPr="008B273D" w:rsidRDefault="008B273D" w:rsidP="008B273D">
            <w:pPr>
              <w:widowControl w:val="0"/>
              <w:mirrorIndents/>
            </w:pPr>
            <w:r w:rsidRPr="008B273D">
              <w:t>Jan 29 – 31</w:t>
            </w:r>
          </w:p>
        </w:tc>
        <w:tc>
          <w:tcPr>
            <w:tcW w:w="2983" w:type="dxa"/>
            <w:tcBorders>
              <w:top w:val="single" w:sz="4" w:space="0" w:color="auto"/>
              <w:left w:val="single" w:sz="4" w:space="0" w:color="auto"/>
              <w:bottom w:val="single" w:sz="4" w:space="0" w:color="auto"/>
              <w:right w:val="single" w:sz="4" w:space="0" w:color="auto"/>
            </w:tcBorders>
            <w:hideMark/>
          </w:tcPr>
          <w:p w14:paraId="6908EFA5" w14:textId="77777777" w:rsidR="008B273D" w:rsidRPr="008B273D" w:rsidRDefault="008B273D" w:rsidP="008B273D">
            <w:pPr>
              <w:widowControl w:val="0"/>
              <w:mirrorIndents/>
            </w:pPr>
            <w:r w:rsidRPr="008B273D">
              <w:t>CQWW 160M</w:t>
            </w:r>
          </w:p>
        </w:tc>
        <w:tc>
          <w:tcPr>
            <w:tcW w:w="4856" w:type="dxa"/>
            <w:tcBorders>
              <w:top w:val="single" w:sz="4" w:space="0" w:color="auto"/>
              <w:left w:val="single" w:sz="4" w:space="0" w:color="auto"/>
              <w:bottom w:val="single" w:sz="4" w:space="0" w:color="auto"/>
              <w:right w:val="single" w:sz="4" w:space="0" w:color="auto"/>
            </w:tcBorders>
            <w:hideMark/>
          </w:tcPr>
          <w:p w14:paraId="16DE8701" w14:textId="77777777" w:rsidR="008B273D" w:rsidRPr="008B273D" w:rsidRDefault="00932E37" w:rsidP="008B273D">
            <w:pPr>
              <w:widowControl w:val="0"/>
              <w:mirrorIndents/>
            </w:pPr>
            <w:hyperlink r:id="rId72" w:history="1">
              <w:r w:rsidR="008B273D" w:rsidRPr="008B273D">
                <w:rPr>
                  <w:rStyle w:val="Hyperlink"/>
                </w:rPr>
                <w:t>https://cq160.com/</w:t>
              </w:r>
            </w:hyperlink>
            <w:r w:rsidR="008B273D" w:rsidRPr="008B273D">
              <w:t xml:space="preserve"> </w:t>
            </w:r>
          </w:p>
        </w:tc>
      </w:tr>
    </w:tbl>
    <w:p w14:paraId="620CD30B" w14:textId="77777777" w:rsidR="001C1561" w:rsidRDefault="001C1561" w:rsidP="008B273D">
      <w:pPr>
        <w:widowControl w:val="0"/>
        <w:mirrorIndents/>
      </w:pPr>
    </w:p>
    <w:p w14:paraId="586BCDA3" w14:textId="77777777" w:rsidR="001D136E" w:rsidRDefault="001D136E" w:rsidP="001D136E">
      <w:pPr>
        <w:widowControl w:val="0"/>
        <w:contextualSpacing/>
        <w:rPr>
          <w:sz w:val="20"/>
          <w:szCs w:val="20"/>
        </w:rPr>
      </w:pPr>
    </w:p>
    <w:p w14:paraId="5B371824" w14:textId="6BA5F318" w:rsidR="001D136E" w:rsidRPr="001D136E" w:rsidRDefault="00932E37" w:rsidP="001D136E">
      <w:pPr>
        <w:widowControl w:val="0"/>
        <w:contextualSpacing/>
        <w:rPr>
          <w:sz w:val="20"/>
          <w:szCs w:val="20"/>
          <w:u w:val="single"/>
        </w:rPr>
      </w:pPr>
      <w:hyperlink w:anchor="top" w:history="1">
        <w:r w:rsidR="001D136E" w:rsidRPr="001D136E">
          <w:rPr>
            <w:rStyle w:val="Hyperlink"/>
            <w:sz w:val="20"/>
            <w:szCs w:val="20"/>
          </w:rPr>
          <w:t>TOP</w:t>
        </w:r>
      </w:hyperlink>
      <w:r w:rsidR="001D136E" w:rsidRPr="001D136E">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1C1561" w:rsidRPr="008B273D" w14:paraId="508F58A9"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CF44427" w14:textId="77777777" w:rsidR="001C1561" w:rsidRPr="008B273D" w:rsidRDefault="001C1561" w:rsidP="00B933C3">
            <w:pPr>
              <w:widowControl w:val="0"/>
              <w:mirrorIndents/>
            </w:pPr>
            <w:r w:rsidRPr="008B273D">
              <w:lastRenderedPageBreak/>
              <w:t>Mar. 27 – 28</w:t>
            </w:r>
          </w:p>
        </w:tc>
        <w:tc>
          <w:tcPr>
            <w:tcW w:w="2983" w:type="dxa"/>
            <w:tcBorders>
              <w:top w:val="single" w:sz="4" w:space="0" w:color="auto"/>
              <w:left w:val="single" w:sz="4" w:space="0" w:color="auto"/>
              <w:bottom w:val="single" w:sz="4" w:space="0" w:color="auto"/>
              <w:right w:val="single" w:sz="4" w:space="0" w:color="auto"/>
            </w:tcBorders>
            <w:hideMark/>
          </w:tcPr>
          <w:p w14:paraId="01E75C45" w14:textId="77777777" w:rsidR="001C1561" w:rsidRPr="008B273D" w:rsidRDefault="001C1561" w:rsidP="00B933C3">
            <w:pPr>
              <w:widowControl w:val="0"/>
              <w:mirrorIndents/>
            </w:pPr>
            <w:r w:rsidRPr="008B273D">
              <w:t>CQWW WPX SSB</w:t>
            </w:r>
          </w:p>
        </w:tc>
        <w:tc>
          <w:tcPr>
            <w:tcW w:w="4856" w:type="dxa"/>
            <w:tcBorders>
              <w:top w:val="single" w:sz="4" w:space="0" w:color="auto"/>
              <w:left w:val="single" w:sz="4" w:space="0" w:color="auto"/>
              <w:bottom w:val="single" w:sz="4" w:space="0" w:color="auto"/>
              <w:right w:val="single" w:sz="4" w:space="0" w:color="auto"/>
            </w:tcBorders>
            <w:hideMark/>
          </w:tcPr>
          <w:p w14:paraId="23CB7D36" w14:textId="77777777" w:rsidR="001C1561" w:rsidRPr="008B273D" w:rsidRDefault="00932E37" w:rsidP="00B933C3">
            <w:pPr>
              <w:widowControl w:val="0"/>
              <w:mirrorIndents/>
            </w:pPr>
            <w:hyperlink r:id="rId73" w:history="1">
              <w:r w:rsidR="001C1561" w:rsidRPr="008B273D">
                <w:rPr>
                  <w:rStyle w:val="Hyperlink"/>
                </w:rPr>
                <w:t>https://www.cqwpx.com/</w:t>
              </w:r>
            </w:hyperlink>
            <w:r w:rsidR="001C1561" w:rsidRPr="008B273D">
              <w:t xml:space="preserve"> </w:t>
            </w:r>
          </w:p>
        </w:tc>
      </w:tr>
      <w:tr w:rsidR="001C1561" w:rsidRPr="008B273D" w14:paraId="6952389C"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6492649" w14:textId="77777777" w:rsidR="001C1561" w:rsidRPr="008B273D" w:rsidRDefault="001C1561" w:rsidP="00B933C3">
            <w:pPr>
              <w:widowControl w:val="0"/>
              <w:mirrorIndents/>
            </w:pPr>
            <w:r w:rsidRPr="008B273D">
              <w:t>May 21</w:t>
            </w:r>
          </w:p>
        </w:tc>
        <w:tc>
          <w:tcPr>
            <w:tcW w:w="2983" w:type="dxa"/>
            <w:tcBorders>
              <w:top w:val="single" w:sz="4" w:space="0" w:color="auto"/>
              <w:left w:val="single" w:sz="4" w:space="0" w:color="auto"/>
              <w:bottom w:val="single" w:sz="4" w:space="0" w:color="auto"/>
              <w:right w:val="single" w:sz="4" w:space="0" w:color="auto"/>
            </w:tcBorders>
            <w:hideMark/>
          </w:tcPr>
          <w:p w14:paraId="5F4E7EA8" w14:textId="77777777" w:rsidR="001C1561" w:rsidRPr="008B273D" w:rsidRDefault="001C1561" w:rsidP="00B933C3">
            <w:pPr>
              <w:widowControl w:val="0"/>
              <w:mirrorIndents/>
            </w:pPr>
            <w:r w:rsidRPr="008B273D">
              <w:t>SWODXA DXDinner</w:t>
            </w:r>
          </w:p>
        </w:tc>
        <w:tc>
          <w:tcPr>
            <w:tcW w:w="4856" w:type="dxa"/>
            <w:tcBorders>
              <w:top w:val="single" w:sz="4" w:space="0" w:color="auto"/>
              <w:left w:val="single" w:sz="4" w:space="0" w:color="auto"/>
              <w:bottom w:val="single" w:sz="4" w:space="0" w:color="auto"/>
              <w:right w:val="single" w:sz="4" w:space="0" w:color="auto"/>
            </w:tcBorders>
            <w:hideMark/>
          </w:tcPr>
          <w:p w14:paraId="615DDF73" w14:textId="77777777" w:rsidR="001C1561" w:rsidRPr="008B273D" w:rsidRDefault="00932E37" w:rsidP="00B933C3">
            <w:pPr>
              <w:widowControl w:val="0"/>
              <w:mirrorIndents/>
            </w:pPr>
            <w:hyperlink r:id="rId74" w:history="1">
              <w:r w:rsidR="001C1561" w:rsidRPr="008B273D">
                <w:rPr>
                  <w:rStyle w:val="Hyperlink"/>
                </w:rPr>
                <w:t>www.swodxaevents.org</w:t>
              </w:r>
            </w:hyperlink>
          </w:p>
        </w:tc>
      </w:tr>
      <w:tr w:rsidR="001C1561" w:rsidRPr="008B273D" w14:paraId="65493440"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2529FDA" w14:textId="77777777" w:rsidR="001C1561" w:rsidRPr="008B273D" w:rsidRDefault="001C1561" w:rsidP="00B933C3">
            <w:pPr>
              <w:widowControl w:val="0"/>
              <w:mirrorIndents/>
            </w:pPr>
            <w:r w:rsidRPr="008B273D">
              <w:t>May 29 – 30</w:t>
            </w:r>
          </w:p>
        </w:tc>
        <w:tc>
          <w:tcPr>
            <w:tcW w:w="2983" w:type="dxa"/>
            <w:tcBorders>
              <w:top w:val="single" w:sz="4" w:space="0" w:color="auto"/>
              <w:left w:val="single" w:sz="4" w:space="0" w:color="auto"/>
              <w:bottom w:val="single" w:sz="4" w:space="0" w:color="auto"/>
              <w:right w:val="single" w:sz="4" w:space="0" w:color="auto"/>
            </w:tcBorders>
            <w:hideMark/>
          </w:tcPr>
          <w:p w14:paraId="06CB263F" w14:textId="77777777" w:rsidR="001C1561" w:rsidRPr="008B273D" w:rsidRDefault="001C1561" w:rsidP="00B933C3">
            <w:pPr>
              <w:widowControl w:val="0"/>
              <w:mirrorIndents/>
            </w:pPr>
            <w:r w:rsidRPr="008B273D">
              <w:t>CQWW WPX CW</w:t>
            </w:r>
          </w:p>
        </w:tc>
        <w:tc>
          <w:tcPr>
            <w:tcW w:w="4856" w:type="dxa"/>
            <w:tcBorders>
              <w:top w:val="single" w:sz="4" w:space="0" w:color="auto"/>
              <w:left w:val="single" w:sz="4" w:space="0" w:color="auto"/>
              <w:bottom w:val="single" w:sz="4" w:space="0" w:color="auto"/>
              <w:right w:val="single" w:sz="4" w:space="0" w:color="auto"/>
            </w:tcBorders>
            <w:hideMark/>
          </w:tcPr>
          <w:p w14:paraId="3A86ED45" w14:textId="77777777" w:rsidR="001C1561" w:rsidRPr="008B273D" w:rsidRDefault="00932E37" w:rsidP="00B933C3">
            <w:pPr>
              <w:widowControl w:val="0"/>
              <w:mirrorIndents/>
            </w:pPr>
            <w:hyperlink r:id="rId75" w:history="1">
              <w:r w:rsidR="001C1561" w:rsidRPr="008B273D">
                <w:rPr>
                  <w:rStyle w:val="Hyperlink"/>
                </w:rPr>
                <w:t>https://www.cqwpx.com/</w:t>
              </w:r>
            </w:hyperlink>
            <w:r w:rsidR="001C1561" w:rsidRPr="008B273D">
              <w:t xml:space="preserve"> </w:t>
            </w:r>
          </w:p>
        </w:tc>
      </w:tr>
      <w:tr w:rsidR="001C1561" w:rsidRPr="008B273D" w14:paraId="4352DB77" w14:textId="77777777" w:rsidTr="001C1561">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44666054" w14:textId="77777777" w:rsidR="001C1561" w:rsidRPr="008B273D" w:rsidRDefault="001C1561" w:rsidP="00B933C3">
            <w:pPr>
              <w:widowControl w:val="0"/>
              <w:mirrorIndents/>
            </w:pPr>
            <w:r w:rsidRPr="008B273D">
              <w:t>August 28</w:t>
            </w:r>
          </w:p>
        </w:tc>
        <w:tc>
          <w:tcPr>
            <w:tcW w:w="2983" w:type="dxa"/>
            <w:tcBorders>
              <w:top w:val="single" w:sz="4" w:space="0" w:color="auto"/>
              <w:left w:val="single" w:sz="4" w:space="0" w:color="auto"/>
              <w:bottom w:val="single" w:sz="4" w:space="0" w:color="auto"/>
              <w:right w:val="single" w:sz="4" w:space="0" w:color="auto"/>
            </w:tcBorders>
            <w:hideMark/>
          </w:tcPr>
          <w:p w14:paraId="268A51A1" w14:textId="77777777" w:rsidR="001C1561" w:rsidRPr="008B273D" w:rsidRDefault="001C1561" w:rsidP="00B933C3">
            <w:pPr>
              <w:widowControl w:val="0"/>
              <w:mirrorIndents/>
            </w:pPr>
            <w:r w:rsidRPr="008B273D">
              <w:t>Ohio QSO Party</w:t>
            </w:r>
          </w:p>
        </w:tc>
        <w:tc>
          <w:tcPr>
            <w:tcW w:w="4856" w:type="dxa"/>
            <w:tcBorders>
              <w:top w:val="single" w:sz="4" w:space="0" w:color="auto"/>
              <w:left w:val="single" w:sz="4" w:space="0" w:color="auto"/>
              <w:bottom w:val="single" w:sz="4" w:space="0" w:color="auto"/>
              <w:right w:val="single" w:sz="4" w:space="0" w:color="auto"/>
            </w:tcBorders>
            <w:hideMark/>
          </w:tcPr>
          <w:p w14:paraId="236A6289" w14:textId="77777777" w:rsidR="001C1561" w:rsidRPr="008B273D" w:rsidRDefault="00932E37" w:rsidP="00B933C3">
            <w:pPr>
              <w:widowControl w:val="0"/>
              <w:mirrorIndents/>
            </w:pPr>
            <w:hyperlink r:id="rId76" w:history="1">
              <w:r w:rsidR="001C1561" w:rsidRPr="008B273D">
                <w:rPr>
                  <w:rStyle w:val="Hyperlink"/>
                </w:rPr>
                <w:t>https://www.ohqp.org/</w:t>
              </w:r>
            </w:hyperlink>
            <w:r w:rsidR="001C1561" w:rsidRPr="008B273D">
              <w:t xml:space="preserve"> </w:t>
            </w:r>
          </w:p>
        </w:tc>
      </w:tr>
      <w:tr w:rsidR="001C1561" w:rsidRPr="008B273D" w14:paraId="404693D5" w14:textId="77777777" w:rsidTr="001C1561">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CBA38D3" w14:textId="77777777" w:rsidR="001C1561" w:rsidRPr="008B273D" w:rsidRDefault="001C1561" w:rsidP="00B933C3">
            <w:pPr>
              <w:widowControl w:val="0"/>
              <w:mirrorIndents/>
            </w:pPr>
            <w:r w:rsidRPr="008B273D">
              <w:t>August 28</w:t>
            </w:r>
          </w:p>
        </w:tc>
        <w:tc>
          <w:tcPr>
            <w:tcW w:w="2983" w:type="dxa"/>
            <w:tcBorders>
              <w:top w:val="single" w:sz="4" w:space="0" w:color="auto"/>
              <w:left w:val="single" w:sz="4" w:space="0" w:color="auto"/>
              <w:bottom w:val="single" w:sz="4" w:space="0" w:color="auto"/>
              <w:right w:val="single" w:sz="4" w:space="0" w:color="auto"/>
            </w:tcBorders>
            <w:hideMark/>
          </w:tcPr>
          <w:p w14:paraId="6F22D343" w14:textId="77777777" w:rsidR="001C1561" w:rsidRPr="008B273D" w:rsidRDefault="001C1561" w:rsidP="00B933C3">
            <w:pPr>
              <w:widowControl w:val="0"/>
              <w:mirrorIndents/>
            </w:pPr>
            <w:r w:rsidRPr="008B273D">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260F9EAA" w14:textId="77777777" w:rsidR="001C1561" w:rsidRPr="008B273D" w:rsidRDefault="00932E37" w:rsidP="00B933C3">
            <w:pPr>
              <w:widowControl w:val="0"/>
              <w:mirrorIndents/>
            </w:pPr>
            <w:hyperlink r:id="rId77" w:history="1">
              <w:r w:rsidR="001C1561" w:rsidRPr="008B273D">
                <w:rPr>
                  <w:rStyle w:val="Hyperlink"/>
                </w:rPr>
                <w:t>www.w8dxcc.com</w:t>
              </w:r>
            </w:hyperlink>
          </w:p>
        </w:tc>
      </w:tr>
    </w:tbl>
    <w:p w14:paraId="6D6F07B4" w14:textId="598AE25F" w:rsidR="0007644D" w:rsidRPr="0007644D" w:rsidRDefault="0007644D" w:rsidP="007474BA">
      <w:pPr>
        <w:widowControl w:val="0"/>
        <w:mirrorIndents/>
      </w:pPr>
      <w:r w:rsidRPr="0007644D">
        <w:tab/>
      </w:r>
    </w:p>
    <w:p w14:paraId="489150C7" w14:textId="4B22FF98" w:rsidR="00CD7DED" w:rsidRPr="00EC69CE" w:rsidRDefault="00932E37" w:rsidP="007474BA">
      <w:pPr>
        <w:widowControl w:val="0"/>
        <w:mirrorIndents/>
      </w:pPr>
      <w:r>
        <w:pict w14:anchorId="2E0D1FFF">
          <v:rect id="_x0000_i1030" style="width:0;height:1.5pt" o:hralign="center" o:bullet="t" o:hrstd="t" o:hr="t" fillcolor="#a0a0a0" stroked="f"/>
        </w:pict>
      </w:r>
    </w:p>
    <w:p w14:paraId="09D4C5A7" w14:textId="77777777" w:rsidR="00CD7DED" w:rsidRPr="00EC69CE" w:rsidRDefault="00CD7DED" w:rsidP="007474BA">
      <w:pPr>
        <w:widowControl w:val="0"/>
        <w:mirrorIndents/>
        <w:rPr>
          <w:b/>
          <w:i/>
          <w:sz w:val="28"/>
          <w:szCs w:val="28"/>
        </w:rPr>
      </w:pPr>
      <w:bookmarkStart w:id="29" w:name="contest"/>
      <w:bookmarkEnd w:id="29"/>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7474BA">
      <w:pPr>
        <w:widowControl w:val="0"/>
        <w:mirrorIndents/>
        <w:rPr>
          <w:b/>
          <w:bCs/>
        </w:rPr>
      </w:pPr>
    </w:p>
    <w:p w14:paraId="590DE5AF" w14:textId="6939CB04" w:rsidR="00CD7DED" w:rsidRPr="00EC69CE" w:rsidRDefault="00CD7DED" w:rsidP="007474BA">
      <w:pPr>
        <w:widowControl w:val="0"/>
        <w:mirrorIndents/>
      </w:pPr>
      <w:r w:rsidRPr="00EC69CE">
        <w:t xml:space="preserve">An expanded, downloadable version of </w:t>
      </w:r>
      <w:r w:rsidRPr="00EC69CE">
        <w:rPr>
          <w:i/>
          <w:iCs/>
        </w:rPr>
        <w:t>QST'</w:t>
      </w:r>
      <w:r w:rsidRPr="00EC69CE">
        <w:t>s</w:t>
      </w:r>
      <w:r w:rsidR="001F7B0E">
        <w:t>’</w:t>
      </w:r>
      <w:r w:rsidR="00090066">
        <w:t xml:space="preserve"> </w:t>
      </w:r>
      <w:hyperlink r:id="rId79"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5DD783C8" w:rsidR="009F6D28" w:rsidRDefault="009F6D28" w:rsidP="007474BA">
      <w:pPr>
        <w:widowControl w:val="0"/>
        <w:mirrorIndents/>
      </w:pPr>
    </w:p>
    <w:p w14:paraId="462C9384" w14:textId="15E4892D" w:rsidR="008011CD" w:rsidRDefault="008011CD" w:rsidP="007474BA">
      <w:pPr>
        <w:widowControl w:val="0"/>
        <w:mirrorIndents/>
      </w:pPr>
    </w:p>
    <w:p w14:paraId="19F335B0" w14:textId="77777777" w:rsidR="00881791" w:rsidRPr="00881791" w:rsidRDefault="00881791" w:rsidP="007474BA">
      <w:pPr>
        <w:widowControl w:val="0"/>
        <w:mirrorIndents/>
        <w:jc w:val="center"/>
        <w:rPr>
          <w:b/>
          <w:bCs/>
          <w:i/>
          <w:iCs/>
          <w:sz w:val="28"/>
          <w:szCs w:val="28"/>
        </w:rPr>
      </w:pPr>
      <w:r w:rsidRPr="00881791">
        <w:rPr>
          <w:b/>
          <w:bCs/>
          <w:i/>
          <w:iCs/>
          <w:sz w:val="28"/>
          <w:szCs w:val="28"/>
        </w:rPr>
        <w:t>Ohio ARES VHF Simplex Contest - 2021</w:t>
      </w:r>
    </w:p>
    <w:p w14:paraId="225F62A7" w14:textId="6AE145B4" w:rsidR="00881791" w:rsidRPr="00881791" w:rsidRDefault="00881791" w:rsidP="007474BA">
      <w:pPr>
        <w:widowControl w:val="0"/>
        <w:mirrorIndents/>
        <w:jc w:val="center"/>
        <w:rPr>
          <w:b/>
          <w:i/>
          <w:iCs/>
          <w:sz w:val="28"/>
          <w:szCs w:val="28"/>
        </w:rPr>
      </w:pPr>
      <w:r w:rsidRPr="00881791">
        <w:rPr>
          <w:b/>
          <w:i/>
          <w:iCs/>
          <w:sz w:val="28"/>
          <w:szCs w:val="28"/>
        </w:rPr>
        <w:t>January 9 – 10AM through 4PM EDT.</w:t>
      </w:r>
    </w:p>
    <w:p w14:paraId="40585F9C" w14:textId="77777777" w:rsidR="00881791" w:rsidRPr="00881791" w:rsidRDefault="00881791" w:rsidP="007474BA">
      <w:pPr>
        <w:widowControl w:val="0"/>
        <w:mirrorIndents/>
        <w:rPr>
          <w:b/>
        </w:rPr>
      </w:pPr>
    </w:p>
    <w:p w14:paraId="1958AD54" w14:textId="124E8667" w:rsidR="00881791" w:rsidRPr="00881791" w:rsidRDefault="00881791" w:rsidP="007474BA">
      <w:pPr>
        <w:widowControl w:val="0"/>
        <w:mirrorIndents/>
      </w:pPr>
      <w:r w:rsidRPr="00881791">
        <w:rPr>
          <w:b/>
        </w:rPr>
        <w:t xml:space="preserve">The purpose of our annual simplex activity is to improve our station and antenna capabilities, and to test our coverage areas on simplex frequencies. </w:t>
      </w:r>
      <w:r w:rsidRPr="00881791">
        <w:t xml:space="preserve"> 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79FE3831" w14:textId="77777777" w:rsidR="00881791" w:rsidRPr="00881791" w:rsidRDefault="00881791" w:rsidP="007474BA">
      <w:pPr>
        <w:widowControl w:val="0"/>
        <w:mirrorIndents/>
        <w:rPr>
          <w:b/>
        </w:rPr>
      </w:pPr>
    </w:p>
    <w:p w14:paraId="28BEB759" w14:textId="77777777" w:rsidR="00881791" w:rsidRPr="00881791" w:rsidRDefault="00881791" w:rsidP="007474BA">
      <w:pPr>
        <w:widowControl w:val="0"/>
        <w:mirrorIndents/>
        <w:rPr>
          <w:b/>
        </w:rPr>
      </w:pPr>
      <w:r w:rsidRPr="00881791">
        <w:rPr>
          <w:b/>
        </w:rPr>
        <w:t xml:space="preserve">Bands </w:t>
      </w:r>
    </w:p>
    <w:p w14:paraId="378C9B70" w14:textId="77777777" w:rsidR="00881791" w:rsidRPr="00881791" w:rsidRDefault="00881791" w:rsidP="007474BA">
      <w:pPr>
        <w:widowControl w:val="0"/>
        <w:mirrorIndents/>
      </w:pPr>
      <w:r w:rsidRPr="00881791">
        <w:t xml:space="preserve"> All bands from 50 MHz up</w:t>
      </w:r>
    </w:p>
    <w:p w14:paraId="2833E3D1" w14:textId="77777777" w:rsidR="00881791" w:rsidRPr="00881791" w:rsidRDefault="00881791" w:rsidP="007474BA">
      <w:pPr>
        <w:widowControl w:val="0"/>
        <w:mirrorIndents/>
      </w:pPr>
      <w:r w:rsidRPr="00881791">
        <w:t xml:space="preserve">We recommend the following frequencies: </w:t>
      </w:r>
    </w:p>
    <w:p w14:paraId="69B79161" w14:textId="77777777" w:rsidR="00881791" w:rsidRPr="00881791" w:rsidRDefault="00881791" w:rsidP="007474BA">
      <w:pPr>
        <w:widowControl w:val="0"/>
        <w:mirrorIndents/>
      </w:pPr>
      <w:r w:rsidRPr="00881791">
        <w:tab/>
        <w:t xml:space="preserve">50 MHz – Standard simplex calling frequencies  </w:t>
      </w:r>
      <w:r w:rsidRPr="00881791">
        <w:rPr>
          <w:i/>
        </w:rPr>
        <w:t>Your QSO Points X 10 for six meters!!</w:t>
      </w:r>
    </w:p>
    <w:p w14:paraId="425128E1" w14:textId="77777777" w:rsidR="00881791" w:rsidRPr="00881791" w:rsidRDefault="00881791" w:rsidP="007474BA">
      <w:pPr>
        <w:widowControl w:val="0"/>
        <w:mirrorIndents/>
      </w:pPr>
      <w:r w:rsidRPr="00881791">
        <w:tab/>
        <w:t xml:space="preserve">146.49 (alternate 146. 46) for VHF </w:t>
      </w:r>
    </w:p>
    <w:p w14:paraId="3E9A1622" w14:textId="77777777" w:rsidR="00881791" w:rsidRPr="00881791" w:rsidRDefault="00881791" w:rsidP="007474BA">
      <w:pPr>
        <w:widowControl w:val="0"/>
        <w:mirrorIndents/>
      </w:pPr>
      <w:r w:rsidRPr="00881791">
        <w:tab/>
        <w:t>UHF and above -  Standard simplex calling frequencies</w:t>
      </w:r>
    </w:p>
    <w:p w14:paraId="1E11F69A" w14:textId="77777777" w:rsidR="009A2DE0" w:rsidRDefault="009A2DE0" w:rsidP="007474BA">
      <w:pPr>
        <w:widowControl w:val="0"/>
        <w:mirrorIndents/>
        <w:rPr>
          <w:b/>
        </w:rPr>
      </w:pPr>
    </w:p>
    <w:p w14:paraId="6A79DF1B" w14:textId="72B82936" w:rsidR="00881791" w:rsidRPr="00881791" w:rsidRDefault="00881791" w:rsidP="007474BA">
      <w:pPr>
        <w:widowControl w:val="0"/>
        <w:mirrorIndents/>
      </w:pPr>
      <w:r w:rsidRPr="00881791">
        <w:rPr>
          <w:b/>
        </w:rPr>
        <w:t>Modes</w:t>
      </w:r>
    </w:p>
    <w:p w14:paraId="6070F229" w14:textId="77777777" w:rsidR="00881791" w:rsidRPr="00881791" w:rsidRDefault="00881791" w:rsidP="007474BA">
      <w:pPr>
        <w:widowControl w:val="0"/>
        <w:mirrorIndents/>
      </w:pPr>
      <w:r w:rsidRPr="00881791">
        <w:tab/>
        <w:t>ALL MODES are acceptable-  it’s your choice</w:t>
      </w:r>
    </w:p>
    <w:p w14:paraId="6807098D" w14:textId="77777777" w:rsidR="00881791" w:rsidRPr="00881791" w:rsidRDefault="00881791" w:rsidP="007474BA">
      <w:pPr>
        <w:widowControl w:val="0"/>
        <w:mirrorIndents/>
      </w:pPr>
      <w:r w:rsidRPr="00881791">
        <w:tab/>
        <w:t xml:space="preserve">Digital- using any mode generally accepted by NBEMS/ARES in fldigi.  (Default = Mt63 2K) </w:t>
      </w:r>
    </w:p>
    <w:p w14:paraId="6E32CFDC" w14:textId="77777777" w:rsidR="00881791" w:rsidRDefault="00881791" w:rsidP="007474BA">
      <w:pPr>
        <w:widowControl w:val="0"/>
        <w:mirrorIndents/>
      </w:pPr>
      <w:r>
        <w:t xml:space="preserve">For more details of this really fun event go to:  </w:t>
      </w:r>
    </w:p>
    <w:p w14:paraId="28076F6A" w14:textId="77777777" w:rsidR="00F27C90" w:rsidRDefault="00F27C90" w:rsidP="007474BA">
      <w:pPr>
        <w:widowControl w:val="0"/>
        <w:mirrorIndents/>
      </w:pPr>
    </w:p>
    <w:p w14:paraId="71064D52" w14:textId="6F3A3B72" w:rsidR="00881791" w:rsidRPr="00881791" w:rsidRDefault="00932E37" w:rsidP="007474BA">
      <w:pPr>
        <w:widowControl w:val="0"/>
        <w:mirrorIndents/>
      </w:pPr>
      <w:hyperlink r:id="rId80" w:history="1">
        <w:r w:rsidR="00881791" w:rsidRPr="00881791">
          <w:rPr>
            <w:rStyle w:val="Hyperlink"/>
          </w:rPr>
          <w:t>Ohio Simplex Contest – A short VHF and up radio contest (ohsimplex.org)</w:t>
        </w:r>
      </w:hyperlink>
    </w:p>
    <w:p w14:paraId="45E77CA5" w14:textId="77777777" w:rsidR="00C54075" w:rsidRDefault="00C54075" w:rsidP="007474BA">
      <w:pPr>
        <w:widowControl w:val="0"/>
      </w:pPr>
    </w:p>
    <w:p w14:paraId="62725C23" w14:textId="0D41B154" w:rsidR="002B63C1" w:rsidRDefault="000A726E" w:rsidP="000A726E">
      <w:pPr>
        <w:widowControl w:val="0"/>
        <w:jc w:val="center"/>
      </w:pPr>
      <w:r>
        <w:t>####</w:t>
      </w:r>
    </w:p>
    <w:p w14:paraId="5E3CB187" w14:textId="77777777" w:rsidR="00CB5F2F" w:rsidRDefault="00CB5F2F" w:rsidP="000A726E">
      <w:pPr>
        <w:widowControl w:val="0"/>
        <w:jc w:val="center"/>
      </w:pPr>
    </w:p>
    <w:p w14:paraId="7ABDDEC4" w14:textId="77777777" w:rsidR="00183E95" w:rsidRPr="00183E95" w:rsidRDefault="00183E95" w:rsidP="00183E95">
      <w:pPr>
        <w:widowControl w:val="0"/>
        <w:rPr>
          <w:b/>
          <w:bCs/>
          <w:i/>
          <w:iCs/>
          <w:sz w:val="28"/>
          <w:szCs w:val="28"/>
        </w:rPr>
      </w:pPr>
      <w:r w:rsidRPr="00183E95">
        <w:rPr>
          <w:b/>
          <w:bCs/>
          <w:i/>
          <w:iCs/>
          <w:sz w:val="28"/>
          <w:szCs w:val="28"/>
        </w:rPr>
        <w:t>Contests you say? We’ve got contests…</w:t>
      </w:r>
    </w:p>
    <w:p w14:paraId="4B56765A" w14:textId="71EDFDFF" w:rsidR="00183E95" w:rsidRPr="00183E95" w:rsidRDefault="00183E95" w:rsidP="00183E95">
      <w:pPr>
        <w:widowControl w:val="0"/>
        <w:rPr>
          <w:i/>
          <w:iCs/>
        </w:rPr>
      </w:pPr>
      <w:r w:rsidRPr="00183E95">
        <w:rPr>
          <w:i/>
          <w:iCs/>
        </w:rPr>
        <w:t>(from Doug Dever, AB8M)</w:t>
      </w:r>
    </w:p>
    <w:p w14:paraId="00F1E97A" w14:textId="77777777" w:rsidR="00183E95" w:rsidRDefault="00183E95" w:rsidP="00183E95">
      <w:pPr>
        <w:widowControl w:val="0"/>
        <w:rPr>
          <w:b/>
          <w:bCs/>
        </w:rPr>
      </w:pPr>
    </w:p>
    <w:p w14:paraId="1ED452FF" w14:textId="2A8AA7D8" w:rsidR="00183E95" w:rsidRPr="00183E95" w:rsidRDefault="00183E95" w:rsidP="00183E95">
      <w:pPr>
        <w:widowControl w:val="0"/>
        <w:jc w:val="center"/>
        <w:rPr>
          <w:b/>
          <w:bCs/>
          <w:i/>
          <w:iCs/>
          <w:sz w:val="28"/>
          <w:szCs w:val="28"/>
        </w:rPr>
      </w:pPr>
      <w:r w:rsidRPr="00183E95">
        <w:rPr>
          <w:b/>
          <w:bCs/>
          <w:i/>
          <w:iCs/>
          <w:sz w:val="28"/>
          <w:szCs w:val="28"/>
        </w:rPr>
        <w:t>Winter blues coming around?</w:t>
      </w:r>
    </w:p>
    <w:p w14:paraId="31A9AA41" w14:textId="77777777" w:rsidR="00183E95" w:rsidRDefault="00183E95" w:rsidP="00183E95">
      <w:pPr>
        <w:widowControl w:val="0"/>
      </w:pPr>
    </w:p>
    <w:p w14:paraId="7201739C" w14:textId="5280C8F1" w:rsidR="00183E95" w:rsidRPr="00183E95" w:rsidRDefault="00183E95" w:rsidP="00183E95">
      <w:pPr>
        <w:widowControl w:val="0"/>
      </w:pPr>
      <w:r w:rsidRPr="00183E95">
        <w:t>Luckily, we’re in the thick of contest season to go along with being stuck at home while everything is closed. The past two weekends have hosted the ARRL 160 Meter Contest, </w:t>
      </w:r>
      <w:hyperlink r:id="rId81" w:history="1">
        <w:r w:rsidRPr="00183E95">
          <w:rPr>
            <w:rStyle w:val="Hyperlink"/>
          </w:rPr>
          <w:t>FT-Roundup</w:t>
        </w:r>
      </w:hyperlink>
      <w:r w:rsidRPr="00183E95">
        <w:t>, and the ARRL 10 Meter contest.  </w:t>
      </w:r>
    </w:p>
    <w:p w14:paraId="0C99AF69" w14:textId="59B94181" w:rsidR="00183E95" w:rsidRDefault="00183E95" w:rsidP="00183E95">
      <w:pPr>
        <w:widowControl w:val="0"/>
      </w:pPr>
    </w:p>
    <w:p w14:paraId="29D02FE7" w14:textId="19702D09" w:rsidR="00A932C7" w:rsidRPr="001D136E" w:rsidRDefault="00932E37" w:rsidP="00A932C7">
      <w:pPr>
        <w:widowControl w:val="0"/>
        <w:contextualSpacing/>
        <w:rPr>
          <w:sz w:val="20"/>
          <w:szCs w:val="20"/>
          <w:u w:val="single"/>
        </w:rPr>
      </w:pPr>
      <w:hyperlink w:anchor="top" w:history="1">
        <w:r w:rsidR="00A932C7" w:rsidRPr="001D136E">
          <w:rPr>
            <w:rStyle w:val="Hyperlink"/>
            <w:sz w:val="20"/>
            <w:szCs w:val="20"/>
          </w:rPr>
          <w:t>TOP</w:t>
        </w:r>
      </w:hyperlink>
      <w:r w:rsidR="00A932C7" w:rsidRPr="001D136E">
        <w:rPr>
          <w:sz w:val="20"/>
          <w:szCs w:val="20"/>
          <w:u w:val="single"/>
        </w:rPr>
        <w:t xml:space="preserve"> ^</w:t>
      </w:r>
    </w:p>
    <w:p w14:paraId="3CBD2B3F" w14:textId="2455DA05" w:rsidR="00183E95" w:rsidRPr="001C1561" w:rsidRDefault="00183E95" w:rsidP="00183E95">
      <w:pPr>
        <w:widowControl w:val="0"/>
        <w:rPr>
          <w:b/>
          <w:bCs/>
        </w:rPr>
      </w:pPr>
      <w:r w:rsidRPr="001C1561">
        <w:rPr>
          <w:b/>
          <w:bCs/>
          <w:noProof/>
        </w:rPr>
        <w:lastRenderedPageBreak/>
        <w:drawing>
          <wp:anchor distT="0" distB="0" distL="114300" distR="114300" simplePos="0" relativeHeight="252698624" behindDoc="1" locked="0" layoutInCell="1" allowOverlap="1" wp14:anchorId="72C49610" wp14:editId="72E9A453">
            <wp:simplePos x="0" y="0"/>
            <wp:positionH relativeFrom="margin">
              <wp:align>right</wp:align>
            </wp:positionH>
            <wp:positionV relativeFrom="paragraph">
              <wp:posOffset>27940</wp:posOffset>
            </wp:positionV>
            <wp:extent cx="2857500" cy="1638300"/>
            <wp:effectExtent l="0" t="0" r="0" b="0"/>
            <wp:wrapTight wrapText="bothSides">
              <wp:wrapPolygon edited="0">
                <wp:start x="0" y="0"/>
                <wp:lineTo x="0" y="21349"/>
                <wp:lineTo x="21456" y="21349"/>
                <wp:lineTo x="21456" y="0"/>
                <wp:lineTo x="0" y="0"/>
              </wp:wrapPolygon>
            </wp:wrapTight>
            <wp:docPr id="228" name="Picture 22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82"/>
                    </pic:cNvPr>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561">
        <w:rPr>
          <w:b/>
          <w:bCs/>
        </w:rPr>
        <w:t>AB8M Station</w:t>
      </w:r>
    </w:p>
    <w:p w14:paraId="4030E83A" w14:textId="7A6C9268" w:rsidR="00183E95" w:rsidRPr="00183E95" w:rsidRDefault="00183E95" w:rsidP="00183E95">
      <w:pPr>
        <w:widowControl w:val="0"/>
      </w:pPr>
      <w:r w:rsidRPr="00183E95">
        <w:t>I used both of these contests as an opportunity to work on my truly nascent code skills.  Contests are a good way to work on your receiving code proficiency as you have a lot of stations on the air, you have repetitive exchanges that you’ll hear again and again and can make mental associations with, and most of the folks are forcing you to copy it fast.  These contests not great opportunities for practicing sending code as you’ll likely want to use macros and/or a keyboard so that you’re not causing a bottleneck for the other stations trying to work the station you are calling.</w:t>
      </w:r>
    </w:p>
    <w:p w14:paraId="1A968B01" w14:textId="77777777" w:rsidR="00183E95" w:rsidRDefault="00183E95" w:rsidP="00183E95">
      <w:pPr>
        <w:widowControl w:val="0"/>
        <w:rPr>
          <w:b/>
          <w:bCs/>
        </w:rPr>
      </w:pPr>
    </w:p>
    <w:p w14:paraId="2F49D8D4" w14:textId="64C3F503" w:rsidR="00183E95" w:rsidRPr="00183E95" w:rsidRDefault="00932E37" w:rsidP="00183E95">
      <w:pPr>
        <w:widowControl w:val="0"/>
      </w:pPr>
      <w:hyperlink r:id="rId85" w:tgtFrame="_blank" w:history="1">
        <w:r w:rsidR="00183E95" w:rsidRPr="00183E95">
          <w:rPr>
            <w:rStyle w:val="Hyperlink"/>
            <w:b/>
            <w:bCs/>
          </w:rPr>
          <w:t>ARRL 160 Meter Contest</w:t>
        </w:r>
      </w:hyperlink>
      <w:r w:rsidR="00183E95" w:rsidRPr="00183E95">
        <w:rPr>
          <w:b/>
          <w:bCs/>
        </w:rPr>
        <w:t>.</w:t>
      </w:r>
      <w:r w:rsidR="00183E95" w:rsidRPr="00183E95">
        <w:t xml:space="preserve">  This contest was fun for me.  In my previous QTH I simply didn’t have the room to put up anything that I could use on 160m.  (Ok, not entirely true – I did try loading up the gutter system on the building once and while it actually was a 50 ohm match, it was not an effective antenna.)  I still would be better suited by a longer antenna, but </w:t>
      </w:r>
      <w:r w:rsidR="00CB5F2F" w:rsidRPr="00183E95">
        <w:t>honestly,</w:t>
      </w:r>
      <w:r w:rsidR="00183E95" w:rsidRPr="00183E95">
        <w:t xml:space="preserve"> I can’t complain.  In the winter months when it is quiet, 160 is a great band.  (But if you’re new to 160 and running barefoot with a compromise antenna, don’t be surprised if some of those stations 20 over have trouble hearing you – routine users of the band often have dedicated 160m antennas and are running QRO.)   I wasn’t sure how my 135ft ladder line fed doublet was going to do as it is better suited for 80m but it worked out better than I expected.  In a 4 hour period I </w:t>
      </w:r>
      <w:hyperlink r:id="rId86" w:tgtFrame="_blank" w:history="1">
        <w:r w:rsidR="00183E95" w:rsidRPr="00183E95">
          <w:rPr>
            <w:rStyle w:val="Hyperlink"/>
          </w:rPr>
          <w:t>worked 114 stations in 44 sections</w:t>
        </w:r>
      </w:hyperlink>
      <w:r w:rsidR="00183E95" w:rsidRPr="00183E95">
        <w:t>. I did not work any DX.  (I spent the rest of the weekend on the </w:t>
      </w:r>
      <w:hyperlink r:id="rId87" w:tgtFrame="_blank" w:history="1">
        <w:r w:rsidR="00183E95" w:rsidRPr="00183E95">
          <w:rPr>
            <w:rStyle w:val="Hyperlink"/>
          </w:rPr>
          <w:t>FT Roundup contest</w:t>
        </w:r>
      </w:hyperlink>
      <w:r w:rsidR="00183E95" w:rsidRPr="00183E95">
        <w:t>, so I only operated between 20:00 and 23:59 ET on Friday 12/4/20.)</w:t>
      </w:r>
    </w:p>
    <w:p w14:paraId="10F700BF" w14:textId="77777777" w:rsidR="00183E95" w:rsidRDefault="00183E95" w:rsidP="00183E95">
      <w:pPr>
        <w:widowControl w:val="0"/>
        <w:rPr>
          <w:b/>
          <w:bCs/>
        </w:rPr>
      </w:pPr>
    </w:p>
    <w:p w14:paraId="3F101C1A" w14:textId="1C5F5971" w:rsidR="00183E95" w:rsidRPr="00183E95" w:rsidRDefault="00932E37" w:rsidP="00183E95">
      <w:pPr>
        <w:widowControl w:val="0"/>
      </w:pPr>
      <w:hyperlink r:id="rId88" w:tgtFrame="_blank" w:history="1">
        <w:r w:rsidR="00183E95" w:rsidRPr="00183E95">
          <w:rPr>
            <w:rStyle w:val="Hyperlink"/>
            <w:b/>
            <w:bCs/>
          </w:rPr>
          <w:t>ARRL 10 Meter Contest</w:t>
        </w:r>
      </w:hyperlink>
      <w:r w:rsidR="00183E95" w:rsidRPr="00183E95">
        <w:rPr>
          <w:b/>
          <w:bCs/>
        </w:rPr>
        <w:t>.</w:t>
      </w:r>
      <w:r w:rsidR="00183E95" w:rsidRPr="00183E95">
        <w:t>  One thing contesters quickly realize is that for mixed-mode contests, there’s usually a lot more activity on CW than on phone.  In most of these contests, CW contacts are worth more points.  Additionally, the narrow properties of CW allows the ear to decode it at a much lower signal to noise ratio than human speech.  In other words, you’ve got a better chance of hearing the weak ones and getting more points for them.  Since I was using the contests as an exercise to focus on listening to code, that was fine with me. </w:t>
      </w:r>
    </w:p>
    <w:p w14:paraId="4909716C" w14:textId="77777777" w:rsidR="00183E95" w:rsidRDefault="00183E95" w:rsidP="00183E95">
      <w:pPr>
        <w:widowControl w:val="0"/>
      </w:pPr>
    </w:p>
    <w:p w14:paraId="6812D82D" w14:textId="6EDF72BD" w:rsidR="00183E95" w:rsidRPr="00183E95" w:rsidRDefault="00183E95" w:rsidP="00183E95">
      <w:pPr>
        <w:widowControl w:val="0"/>
      </w:pPr>
      <w:r w:rsidRPr="00183E95">
        <w:t xml:space="preserve">While we’re not at the bottom of the sunspot cycle anymore, the upper bands still are not great.  The contest started off with surprisingly good band conditions on Friday night.  I chatted briefly with KW8N when I worked him and he summed it up well, “I was just going to screw around for a little bit but band conditions are so good.”  Unfortunately, that didn’t continue for Saturday.  Saturday morning was </w:t>
      </w:r>
      <w:r w:rsidR="00CB5F2F" w:rsidRPr="00183E95">
        <w:t>marginal,</w:t>
      </w:r>
      <w:r w:rsidRPr="00183E95">
        <w:t xml:space="preserve"> and conditions only deteriorated from that through the rest of the day.  A surprise highlight was working Namibia on phone at 9am ET on Saturday.  Sunday was a better day with fairly decent conditions from the morning until late afternoon.  Every time I’d think about packing it in on Sunday afternoon, the band would shift slightly and open up to other states I hadn’t worked so that kept me coming back every hour or so to check.  There were no great DX openings, no wet a rope and throw it out the window and work the world moments, but still a lot of stations on the air and having fun in what was primarily a stateside contest.  NQ8O also got into the action for a couple hours Sunday handing out some Qs.</w:t>
      </w:r>
    </w:p>
    <w:p w14:paraId="63332F4C" w14:textId="77777777" w:rsidR="00183E95" w:rsidRDefault="00183E95" w:rsidP="00183E95">
      <w:pPr>
        <w:widowControl w:val="0"/>
      </w:pPr>
    </w:p>
    <w:p w14:paraId="35FC222C" w14:textId="0A51122E" w:rsidR="00183E95" w:rsidRPr="00183E95" w:rsidRDefault="00183E95" w:rsidP="00183E95">
      <w:pPr>
        <w:widowControl w:val="0"/>
      </w:pPr>
      <w:r w:rsidRPr="00183E95">
        <w:t>Results:</w:t>
      </w:r>
    </w:p>
    <w:p w14:paraId="24B7B413" w14:textId="77777777" w:rsidR="00183E95" w:rsidRPr="00183E95" w:rsidRDefault="00183E95" w:rsidP="00183E95">
      <w:pPr>
        <w:widowControl w:val="0"/>
      </w:pPr>
      <w:r w:rsidRPr="00183E95">
        <w:t>AB8M – Single Op, Mixed Mode, Assisted, High Power. Score: </w:t>
      </w:r>
      <w:hyperlink r:id="rId89" w:tgtFrame="_blank" w:history="1">
        <w:r w:rsidRPr="00183E95">
          <w:rPr>
            <w:rStyle w:val="Hyperlink"/>
          </w:rPr>
          <w:t>21,756</w:t>
        </w:r>
      </w:hyperlink>
      <w:r w:rsidRPr="00183E95">
        <w:t>. 108 CW QSOs, 43 SSB QSOs</w:t>
      </w:r>
    </w:p>
    <w:p w14:paraId="4D2A376D" w14:textId="77777777" w:rsidR="00183E95" w:rsidRDefault="00183E95" w:rsidP="00183E95">
      <w:pPr>
        <w:widowControl w:val="0"/>
      </w:pPr>
    </w:p>
    <w:p w14:paraId="3683F852" w14:textId="3DAA667A" w:rsidR="00183E95" w:rsidRPr="00183E95" w:rsidRDefault="00183E95" w:rsidP="00183E95">
      <w:pPr>
        <w:widowControl w:val="0"/>
      </w:pPr>
      <w:r w:rsidRPr="00183E95">
        <w:t>NQ8O – Single Op, CW Only, Assisted, High Power. Score: 9960. 83 CW QSOs.</w:t>
      </w:r>
    </w:p>
    <w:p w14:paraId="5CDB799D" w14:textId="3A1C2CAF" w:rsidR="00B70C10" w:rsidRDefault="00B70C10" w:rsidP="007474BA">
      <w:pPr>
        <w:widowControl w:val="0"/>
      </w:pPr>
    </w:p>
    <w:p w14:paraId="65EAF7A9" w14:textId="70F7D686" w:rsidR="00640856" w:rsidRDefault="00640856" w:rsidP="00640856">
      <w:pPr>
        <w:widowControl w:val="0"/>
        <w:jc w:val="center"/>
      </w:pPr>
      <w:r>
        <w:t>####</w:t>
      </w:r>
    </w:p>
    <w:p w14:paraId="3D85B3B5" w14:textId="77777777" w:rsidR="00A932C7" w:rsidRDefault="00A932C7" w:rsidP="00A932C7">
      <w:pPr>
        <w:widowControl w:val="0"/>
        <w:contextualSpacing/>
        <w:rPr>
          <w:sz w:val="20"/>
          <w:szCs w:val="20"/>
        </w:rPr>
      </w:pPr>
    </w:p>
    <w:p w14:paraId="7F2AEED4" w14:textId="2D194556" w:rsidR="00A932C7" w:rsidRPr="001D136E" w:rsidRDefault="00932E37" w:rsidP="00A932C7">
      <w:pPr>
        <w:widowControl w:val="0"/>
        <w:contextualSpacing/>
        <w:rPr>
          <w:sz w:val="20"/>
          <w:szCs w:val="20"/>
          <w:u w:val="single"/>
        </w:rPr>
      </w:pPr>
      <w:hyperlink w:anchor="top" w:history="1">
        <w:r w:rsidR="00A932C7" w:rsidRPr="001D136E">
          <w:rPr>
            <w:rStyle w:val="Hyperlink"/>
            <w:sz w:val="20"/>
            <w:szCs w:val="20"/>
          </w:rPr>
          <w:t>TOP</w:t>
        </w:r>
      </w:hyperlink>
      <w:r w:rsidR="00A932C7" w:rsidRPr="001D136E">
        <w:rPr>
          <w:sz w:val="20"/>
          <w:szCs w:val="20"/>
          <w:u w:val="single"/>
        </w:rPr>
        <w:t xml:space="preserve"> ^</w:t>
      </w:r>
    </w:p>
    <w:p w14:paraId="00CF590D" w14:textId="77777777" w:rsidR="00640856" w:rsidRDefault="00640856" w:rsidP="00640856">
      <w:pPr>
        <w:widowControl w:val="0"/>
        <w:rPr>
          <w:b/>
          <w:bCs/>
          <w:i/>
          <w:iCs/>
          <w:sz w:val="28"/>
          <w:szCs w:val="28"/>
        </w:rPr>
      </w:pPr>
      <w:r w:rsidRPr="00640856">
        <w:rPr>
          <w:b/>
          <w:bCs/>
          <w:i/>
          <w:iCs/>
          <w:sz w:val="28"/>
          <w:szCs w:val="28"/>
        </w:rPr>
        <w:lastRenderedPageBreak/>
        <w:t>Contest University will host Propagation Summit on January 23, 2021.</w:t>
      </w:r>
    </w:p>
    <w:p w14:paraId="3C3BD1CD" w14:textId="77777777" w:rsidR="00640856" w:rsidRPr="00BD6C39" w:rsidRDefault="00640856" w:rsidP="00640856">
      <w:pPr>
        <w:widowControl w:val="0"/>
        <w:rPr>
          <w:b/>
          <w:bCs/>
          <w:i/>
          <w:iCs/>
        </w:rPr>
      </w:pPr>
    </w:p>
    <w:p w14:paraId="29878CF1" w14:textId="2EB026E3" w:rsidR="00BD6C39" w:rsidRDefault="00161DDB" w:rsidP="00BD6C39">
      <w:pPr>
        <w:widowControl w:val="0"/>
      </w:pPr>
      <w:r>
        <w:rPr>
          <w:noProof/>
        </w:rPr>
        <w:drawing>
          <wp:anchor distT="0" distB="0" distL="114300" distR="114300" simplePos="0" relativeHeight="252711936" behindDoc="1" locked="0" layoutInCell="1" allowOverlap="1" wp14:anchorId="40CFC01C" wp14:editId="198C3AD8">
            <wp:simplePos x="0" y="0"/>
            <wp:positionH relativeFrom="margin">
              <wp:posOffset>4962525</wp:posOffset>
            </wp:positionH>
            <wp:positionV relativeFrom="paragraph">
              <wp:posOffset>6985</wp:posOffset>
            </wp:positionV>
            <wp:extent cx="2028190" cy="1066165"/>
            <wp:effectExtent l="0" t="0" r="0" b="635"/>
            <wp:wrapTight wrapText="bothSides">
              <wp:wrapPolygon edited="0">
                <wp:start x="0" y="0"/>
                <wp:lineTo x="0" y="21227"/>
                <wp:lineTo x="21302" y="21227"/>
                <wp:lineTo x="213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028190" cy="1066165"/>
                    </a:xfrm>
                    <a:prstGeom prst="rect">
                      <a:avLst/>
                    </a:prstGeom>
                  </pic:spPr>
                </pic:pic>
              </a:graphicData>
            </a:graphic>
            <wp14:sizeRelH relativeFrom="page">
              <wp14:pctWidth>0</wp14:pctWidth>
            </wp14:sizeRelH>
            <wp14:sizeRelV relativeFrom="page">
              <wp14:pctHeight>0</wp14:pctHeight>
            </wp14:sizeRelV>
          </wp:anchor>
        </w:drawing>
      </w:r>
      <w:r w:rsidR="00BD6C39" w:rsidRPr="00BD6C39">
        <w:t>Several radio propagation experts will share their knowledge during a Propagation Summit via Zoom, sponsored by Contest University (</w:t>
      </w:r>
      <w:hyperlink r:id="rId91" w:history="1">
        <w:r w:rsidR="00BD6C39" w:rsidRPr="00BD6C39">
          <w:rPr>
            <w:rStyle w:val="Hyperlink"/>
            <w:b/>
            <w:bCs/>
          </w:rPr>
          <w:t>CTU</w:t>
        </w:r>
      </w:hyperlink>
      <w:r w:rsidR="00BD6C39" w:rsidRPr="00BD6C39">
        <w:t>). The event is scheduled for January 23, 2021. The presentation schedule includes:</w:t>
      </w:r>
    </w:p>
    <w:p w14:paraId="52A288D1" w14:textId="77777777" w:rsidR="00BD6C39" w:rsidRPr="00BD6C39" w:rsidRDefault="00BD6C39" w:rsidP="00BD6C39">
      <w:pPr>
        <w:widowControl w:val="0"/>
      </w:pPr>
    </w:p>
    <w:p w14:paraId="5036B6EB" w14:textId="40678E5F" w:rsidR="00BD6C39" w:rsidRDefault="00BD6C39" w:rsidP="00BD6C39">
      <w:pPr>
        <w:widowControl w:val="0"/>
        <w:numPr>
          <w:ilvl w:val="0"/>
          <w:numId w:val="20"/>
        </w:numPr>
      </w:pPr>
      <w:r w:rsidRPr="00BD6C39">
        <w:t>“Update on the Personal Space Weather Station Project and HamSCI Activities for 2021” with Nathaniel Frissell, W2NAF, at 11 AM EST (1600 UTC)</w:t>
      </w:r>
    </w:p>
    <w:p w14:paraId="5FCDA12F" w14:textId="77777777" w:rsidR="00BD6C39" w:rsidRPr="00BD6C39" w:rsidRDefault="00BD6C39" w:rsidP="00BD6C39">
      <w:pPr>
        <w:widowControl w:val="0"/>
        <w:ind w:left="720"/>
      </w:pPr>
    </w:p>
    <w:p w14:paraId="5E142624" w14:textId="0CDDEE90" w:rsidR="00BD6C39" w:rsidRDefault="00BD6C39" w:rsidP="00BD6C39">
      <w:pPr>
        <w:widowControl w:val="0"/>
        <w:numPr>
          <w:ilvl w:val="0"/>
          <w:numId w:val="20"/>
        </w:numPr>
      </w:pPr>
      <w:r w:rsidRPr="00BD6C39">
        <w:t>“Solar Cycle 25 Predictions and Progress” with Carl Luetzelschwab, K9LA, at noon (1700 UTC)</w:t>
      </w:r>
    </w:p>
    <w:p w14:paraId="3915C788" w14:textId="77777777" w:rsidR="00161DDB" w:rsidRPr="00BD6C39" w:rsidRDefault="00161DDB" w:rsidP="00161DDB">
      <w:pPr>
        <w:widowControl w:val="0"/>
      </w:pPr>
    </w:p>
    <w:p w14:paraId="46082BF0" w14:textId="407C7843" w:rsidR="00BD6C39" w:rsidRDefault="00BD6C39" w:rsidP="00BD6C39">
      <w:pPr>
        <w:widowControl w:val="0"/>
        <w:numPr>
          <w:ilvl w:val="0"/>
          <w:numId w:val="20"/>
        </w:numPr>
      </w:pPr>
      <w:r w:rsidRPr="00BD6C39">
        <w:t>“Maximizing Performance of HF Antennas with Irregular Terrain” with Jim Breakall, WA3FET, at 1 PM EST (1800 UTC)</w:t>
      </w:r>
    </w:p>
    <w:p w14:paraId="021E7AE9" w14:textId="77777777" w:rsidR="00161DDB" w:rsidRPr="00BD6C39" w:rsidRDefault="00161DDB" w:rsidP="00161DDB">
      <w:pPr>
        <w:widowControl w:val="0"/>
      </w:pPr>
    </w:p>
    <w:p w14:paraId="428A6F81" w14:textId="3B16FADA" w:rsidR="00BD6C39" w:rsidRDefault="00BD6C39" w:rsidP="00BD6C39">
      <w:pPr>
        <w:widowControl w:val="0"/>
        <w:numPr>
          <w:ilvl w:val="0"/>
          <w:numId w:val="20"/>
        </w:numPr>
      </w:pPr>
      <w:r w:rsidRPr="00BD6C39">
        <w:t>“HF Ionospheric Propagation” with Frank Donovan, W3LPL, at 2 PM EST (1900 UTC).</w:t>
      </w:r>
    </w:p>
    <w:p w14:paraId="7BA25C0D" w14:textId="77777777" w:rsidR="00161DDB" w:rsidRPr="00BD6C39" w:rsidRDefault="00161DDB" w:rsidP="00161DDB">
      <w:pPr>
        <w:widowControl w:val="0"/>
      </w:pPr>
    </w:p>
    <w:p w14:paraId="53E46F1F" w14:textId="77777777" w:rsidR="00BD6C39" w:rsidRPr="00BD6C39" w:rsidRDefault="00932E37" w:rsidP="00BD6C39">
      <w:pPr>
        <w:widowControl w:val="0"/>
      </w:pPr>
      <w:hyperlink r:id="rId92" w:history="1">
        <w:r w:rsidR="00BD6C39" w:rsidRPr="00BD6C39">
          <w:rPr>
            <w:rStyle w:val="Hyperlink"/>
            <w:b/>
            <w:bCs/>
          </w:rPr>
          <w:t>Registration</w:t>
        </w:r>
      </w:hyperlink>
      <w:r w:rsidR="00BD6C39" w:rsidRPr="00BD6C39">
        <w:t> is free. An Icom IC-705 will be raffled off as a “door” prize. The winner must be present on Zoom to win. — </w:t>
      </w:r>
      <w:r w:rsidR="00BD6C39" w:rsidRPr="00BD6C39">
        <w:rPr>
          <w:i/>
          <w:iCs/>
        </w:rPr>
        <w:t>Thanks to CTU Chair Tim Duffy, K3LR</w:t>
      </w:r>
      <w:r w:rsidR="00BD6C39" w:rsidRPr="00BD6C39">
        <w:t> </w:t>
      </w:r>
    </w:p>
    <w:p w14:paraId="035DBD6C" w14:textId="77777777" w:rsidR="00BD6C39" w:rsidRDefault="00BD6C39" w:rsidP="00640856">
      <w:pPr>
        <w:widowControl w:val="0"/>
      </w:pPr>
    </w:p>
    <w:p w14:paraId="0A9F8478" w14:textId="3E38856B" w:rsidR="00640856" w:rsidRPr="00640856" w:rsidRDefault="00640856" w:rsidP="00640856">
      <w:pPr>
        <w:widowControl w:val="0"/>
      </w:pPr>
      <w:r w:rsidRPr="00640856">
        <w:t>All times are USA EST.</w:t>
      </w:r>
    </w:p>
    <w:p w14:paraId="24A99A74" w14:textId="77777777" w:rsidR="00640856" w:rsidRPr="00640856" w:rsidRDefault="00640856" w:rsidP="00640856">
      <w:pPr>
        <w:widowControl w:val="0"/>
      </w:pPr>
    </w:p>
    <w:p w14:paraId="19972A16" w14:textId="77777777" w:rsidR="00640856" w:rsidRPr="00640856" w:rsidRDefault="00640856" w:rsidP="00640856">
      <w:pPr>
        <w:widowControl w:val="0"/>
      </w:pPr>
      <w:r w:rsidRPr="00640856">
        <w:t>11 AM - "Update on the Personal Space Weather Station Project &amp; HamSCI activities for 2021" - Dr. Nathaniel Frissell, W2NAF Noon - "Solar Cycle 25 Predictions &amp; Progress" - Carl Luetzelschwab, K9LA</w:t>
      </w:r>
    </w:p>
    <w:p w14:paraId="1A82E2A4" w14:textId="77777777" w:rsidR="00640856" w:rsidRDefault="00640856" w:rsidP="00640856">
      <w:pPr>
        <w:widowControl w:val="0"/>
      </w:pPr>
    </w:p>
    <w:p w14:paraId="57364E94" w14:textId="3C837742" w:rsidR="00640856" w:rsidRPr="00640856" w:rsidRDefault="00640856" w:rsidP="00640856">
      <w:pPr>
        <w:widowControl w:val="0"/>
      </w:pPr>
      <w:r w:rsidRPr="00640856">
        <w:t>1 PM - "Maximizing Performance of HF Antennas with Irregular Terrain" - Dr.</w:t>
      </w:r>
    </w:p>
    <w:p w14:paraId="597173A2" w14:textId="77777777" w:rsidR="00640856" w:rsidRPr="00640856" w:rsidRDefault="00640856" w:rsidP="00640856">
      <w:pPr>
        <w:widowControl w:val="0"/>
      </w:pPr>
      <w:r w:rsidRPr="00640856">
        <w:t>James Breakall, WA3FET</w:t>
      </w:r>
    </w:p>
    <w:p w14:paraId="0FE0C657" w14:textId="77777777" w:rsidR="00640856" w:rsidRDefault="00640856" w:rsidP="00640856">
      <w:pPr>
        <w:widowControl w:val="0"/>
      </w:pPr>
    </w:p>
    <w:p w14:paraId="706DEEF5" w14:textId="2A3D61E1" w:rsidR="00640856" w:rsidRPr="00640856" w:rsidRDefault="00640856" w:rsidP="00640856">
      <w:pPr>
        <w:widowControl w:val="0"/>
      </w:pPr>
      <w:r w:rsidRPr="00640856">
        <w:t>2 PM - "HF Ionospheric Propagation" - Frank Donovan, W3LPL Drawing for an Icom IC-705 donated by Icom America and DX Engineering - both CTU sponsors.  Winner must be present on Zoom to win.</w:t>
      </w:r>
    </w:p>
    <w:p w14:paraId="4475166E" w14:textId="77777777" w:rsidR="00640856" w:rsidRPr="00640856" w:rsidRDefault="00640856" w:rsidP="00640856">
      <w:pPr>
        <w:widowControl w:val="0"/>
      </w:pPr>
    </w:p>
    <w:p w14:paraId="5AEA4350" w14:textId="77777777" w:rsidR="00640856" w:rsidRPr="00640856" w:rsidRDefault="00640856" w:rsidP="00640856">
      <w:pPr>
        <w:widowControl w:val="0"/>
      </w:pPr>
      <w:r w:rsidRPr="00640856">
        <w:t>To register for this free CTU Propagation Summit Webinar please go to :</w:t>
      </w:r>
    </w:p>
    <w:p w14:paraId="68254D98" w14:textId="460281D4" w:rsidR="00640856" w:rsidRPr="00640856" w:rsidRDefault="00932E37" w:rsidP="00640856">
      <w:pPr>
        <w:widowControl w:val="0"/>
      </w:pPr>
      <w:hyperlink r:id="rId93" w:history="1">
        <w:r w:rsidR="00640856" w:rsidRPr="00640856">
          <w:rPr>
            <w:rStyle w:val="Hyperlink"/>
          </w:rPr>
          <w:t>https://zoom.us/webinar/register/WN_dfLvFDxaTyakOWd_C7_puw</w:t>
        </w:r>
      </w:hyperlink>
      <w:r w:rsidR="00640856">
        <w:t xml:space="preserve">  </w:t>
      </w:r>
    </w:p>
    <w:p w14:paraId="7A1EB1E2" w14:textId="77777777" w:rsidR="00640856" w:rsidRPr="00640856" w:rsidRDefault="00640856" w:rsidP="00640856">
      <w:pPr>
        <w:widowControl w:val="0"/>
      </w:pPr>
    </w:p>
    <w:p w14:paraId="069B1A00" w14:textId="77777777" w:rsidR="00640856" w:rsidRPr="00640856" w:rsidRDefault="00640856" w:rsidP="00640856">
      <w:pPr>
        <w:widowControl w:val="0"/>
      </w:pPr>
      <w:r w:rsidRPr="00640856">
        <w:t xml:space="preserve">Stay tuned to Contest University:  </w:t>
      </w:r>
      <w:hyperlink r:id="rId94" w:history="1">
        <w:r w:rsidRPr="00640856">
          <w:rPr>
            <w:rStyle w:val="Hyperlink"/>
          </w:rPr>
          <w:t>https://www.contestuniversity.com/</w:t>
        </w:r>
      </w:hyperlink>
    </w:p>
    <w:p w14:paraId="07411EE3" w14:textId="77777777" w:rsidR="00640856" w:rsidRPr="00640856" w:rsidRDefault="00640856" w:rsidP="00640856">
      <w:pPr>
        <w:widowControl w:val="0"/>
      </w:pPr>
    </w:p>
    <w:p w14:paraId="684A965F" w14:textId="77777777" w:rsidR="00640856" w:rsidRPr="00640856" w:rsidRDefault="00640856" w:rsidP="00640856">
      <w:pPr>
        <w:widowControl w:val="0"/>
      </w:pPr>
    </w:p>
    <w:p w14:paraId="30E2C392" w14:textId="7CC8D7C7" w:rsidR="00640856" w:rsidRPr="00640856" w:rsidRDefault="00640856" w:rsidP="00640856">
      <w:pPr>
        <w:widowControl w:val="0"/>
      </w:pPr>
      <w:r w:rsidRPr="00640856">
        <w:t>73</w:t>
      </w:r>
      <w:r>
        <w:t xml:space="preserve">, </w:t>
      </w:r>
      <w:r w:rsidRPr="00640856">
        <w:t>Tim K3LR</w:t>
      </w:r>
      <w:r>
        <w:t xml:space="preserve"> - </w:t>
      </w:r>
      <w:r w:rsidRPr="00640856">
        <w:t>Contest University Chairman</w:t>
      </w:r>
    </w:p>
    <w:p w14:paraId="4584F145" w14:textId="1828B118" w:rsidR="00640856" w:rsidRPr="00161DDB" w:rsidRDefault="00640856" w:rsidP="007474BA">
      <w:pPr>
        <w:widowControl w:val="0"/>
      </w:pPr>
    </w:p>
    <w:p w14:paraId="3F4ED77C" w14:textId="33BA370D" w:rsidR="00A3758F" w:rsidRDefault="00A3758F" w:rsidP="00A3758F">
      <w:pPr>
        <w:widowControl w:val="0"/>
        <w:contextualSpacing/>
        <w:rPr>
          <w:u w:val="single"/>
        </w:rPr>
      </w:pPr>
    </w:p>
    <w:p w14:paraId="09DECB9D" w14:textId="716D992F" w:rsidR="00161DDB" w:rsidRDefault="00161DDB" w:rsidP="00A3758F">
      <w:pPr>
        <w:widowControl w:val="0"/>
        <w:contextualSpacing/>
        <w:rPr>
          <w:u w:val="single"/>
        </w:rPr>
      </w:pPr>
    </w:p>
    <w:p w14:paraId="149A9245" w14:textId="708E4E52" w:rsidR="00161DDB" w:rsidRPr="00161DDB" w:rsidRDefault="00161DDB" w:rsidP="00161DDB">
      <w:pPr>
        <w:widowControl w:val="0"/>
        <w:contextualSpacing/>
        <w:jc w:val="center"/>
      </w:pPr>
      <w:r w:rsidRPr="00161DDB">
        <w:t>####</w:t>
      </w:r>
    </w:p>
    <w:p w14:paraId="17D52227" w14:textId="668BF23B" w:rsidR="00161DDB" w:rsidRPr="00161DDB" w:rsidRDefault="00161DDB" w:rsidP="00A3758F">
      <w:pPr>
        <w:widowControl w:val="0"/>
        <w:contextualSpacing/>
      </w:pPr>
    </w:p>
    <w:p w14:paraId="21D8A6E3" w14:textId="0F872A0F" w:rsidR="00161DDB" w:rsidRDefault="00161DDB" w:rsidP="00A3758F">
      <w:pPr>
        <w:widowControl w:val="0"/>
        <w:contextualSpacing/>
        <w:rPr>
          <w:u w:val="single"/>
        </w:rPr>
      </w:pPr>
    </w:p>
    <w:p w14:paraId="4F6541E3" w14:textId="7A9D8365" w:rsidR="00161DDB" w:rsidRDefault="00161DDB" w:rsidP="00A3758F">
      <w:pPr>
        <w:widowControl w:val="0"/>
        <w:contextualSpacing/>
        <w:rPr>
          <w:u w:val="single"/>
        </w:rPr>
      </w:pPr>
    </w:p>
    <w:p w14:paraId="07C6A30B" w14:textId="6A699F75" w:rsidR="00161DDB" w:rsidRDefault="00161DDB" w:rsidP="00A3758F">
      <w:pPr>
        <w:widowControl w:val="0"/>
        <w:contextualSpacing/>
        <w:rPr>
          <w:u w:val="single"/>
        </w:rPr>
      </w:pPr>
    </w:p>
    <w:p w14:paraId="711729C3" w14:textId="20AA0B03" w:rsidR="00161DDB" w:rsidRDefault="00161DDB" w:rsidP="00A3758F">
      <w:pPr>
        <w:widowControl w:val="0"/>
        <w:contextualSpacing/>
        <w:rPr>
          <w:u w:val="single"/>
        </w:rPr>
      </w:pPr>
    </w:p>
    <w:p w14:paraId="36753E98" w14:textId="4D4BFAD3" w:rsidR="00161DDB" w:rsidRDefault="00161DDB" w:rsidP="00A3758F">
      <w:pPr>
        <w:widowControl w:val="0"/>
        <w:contextualSpacing/>
        <w:rPr>
          <w:u w:val="single"/>
        </w:rPr>
      </w:pPr>
    </w:p>
    <w:p w14:paraId="612B62A3" w14:textId="77777777" w:rsidR="00A932C7" w:rsidRPr="001D136E" w:rsidRDefault="00932E37" w:rsidP="00A932C7">
      <w:pPr>
        <w:widowControl w:val="0"/>
        <w:contextualSpacing/>
        <w:rPr>
          <w:sz w:val="20"/>
          <w:szCs w:val="20"/>
          <w:u w:val="single"/>
        </w:rPr>
      </w:pPr>
      <w:hyperlink w:anchor="top" w:history="1">
        <w:r w:rsidR="00A932C7" w:rsidRPr="001D136E">
          <w:rPr>
            <w:rStyle w:val="Hyperlink"/>
            <w:sz w:val="20"/>
            <w:szCs w:val="20"/>
          </w:rPr>
          <w:t>TOP</w:t>
        </w:r>
      </w:hyperlink>
      <w:r w:rsidR="00A932C7" w:rsidRPr="001D136E">
        <w:rPr>
          <w:sz w:val="20"/>
          <w:szCs w:val="20"/>
          <w:u w:val="single"/>
        </w:rPr>
        <w:t xml:space="preserve"> ^</w:t>
      </w:r>
    </w:p>
    <w:p w14:paraId="2DF20F54" w14:textId="7017E7BA" w:rsidR="00696EAD" w:rsidRPr="00795E23" w:rsidRDefault="00932E37" w:rsidP="007474BA">
      <w:pPr>
        <w:widowControl w:val="0"/>
      </w:pPr>
      <w:r>
        <w:lastRenderedPageBreak/>
        <w:pict w14:anchorId="7BDED082">
          <v:rect id="_x0000_i1031" style="width:0;height:1.5pt" o:hralign="center" o:bullet="t" o:hrstd="t" o:hr="t" fillcolor="#a0a0a0" stroked="f"/>
        </w:pict>
      </w:r>
    </w:p>
    <w:p w14:paraId="3A42C5FC" w14:textId="6D88B898" w:rsidR="00696EAD" w:rsidRPr="00795E23" w:rsidRDefault="00D81940" w:rsidP="007474BA">
      <w:pPr>
        <w:widowControl w:val="0"/>
      </w:pPr>
      <w:r w:rsidRPr="00D81940">
        <w:rPr>
          <w:b/>
          <w:bCs/>
          <w:i/>
          <w:iCs/>
          <w:noProof/>
          <w:sz w:val="28"/>
          <w:szCs w:val="28"/>
        </w:rPr>
        <w:drawing>
          <wp:anchor distT="0" distB="0" distL="114300" distR="114300" simplePos="0" relativeHeight="252473344" behindDoc="1" locked="0" layoutInCell="1" allowOverlap="1" wp14:anchorId="24CCDAE2" wp14:editId="311E9981">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3C8CFC96" w:rsidR="00696EAD" w:rsidRPr="001B7EE6" w:rsidRDefault="00696EAD" w:rsidP="007474BA">
      <w:pPr>
        <w:widowControl w:val="0"/>
      </w:pPr>
      <w:r w:rsidRPr="001B7EE6">
        <w:t xml:space="preserve"> </w:t>
      </w:r>
    </w:p>
    <w:p w14:paraId="4AF1068B" w14:textId="77777777" w:rsidR="00795D68" w:rsidRPr="00795D68" w:rsidRDefault="00795D68" w:rsidP="00795D68">
      <w:pPr>
        <w:widowControl w:val="0"/>
        <w:jc w:val="center"/>
        <w:rPr>
          <w:b/>
          <w:bCs/>
          <w:i/>
          <w:iCs/>
          <w:sz w:val="28"/>
          <w:szCs w:val="28"/>
        </w:rPr>
      </w:pPr>
      <w:r w:rsidRPr="00795D68">
        <w:rPr>
          <w:b/>
          <w:bCs/>
          <w:i/>
          <w:iCs/>
          <w:sz w:val="28"/>
          <w:szCs w:val="28"/>
        </w:rPr>
        <w:t>ARLD051 DX news</w:t>
      </w:r>
    </w:p>
    <w:p w14:paraId="1B94D093" w14:textId="77777777" w:rsidR="00795D68" w:rsidRPr="00795D68" w:rsidRDefault="00795D68" w:rsidP="00795D68">
      <w:pPr>
        <w:widowControl w:val="0"/>
      </w:pPr>
    </w:p>
    <w:p w14:paraId="37125538" w14:textId="77777777" w:rsidR="00795D68" w:rsidRPr="00795D68" w:rsidRDefault="00795D68" w:rsidP="00795D68">
      <w:pPr>
        <w:widowControl w:val="0"/>
      </w:pPr>
      <w:r w:rsidRPr="00795D68">
        <w:t>This week's bulletin was made possible with information provided by The Daily DX, the OPDX Bulletin, 425 DX News, DXNL, Contest Corral from QST and the ARRL Contest Calendar and WA7BNM web sites.  Thanks to all.</w:t>
      </w:r>
    </w:p>
    <w:p w14:paraId="555C1990" w14:textId="77777777" w:rsidR="00795D68" w:rsidRPr="00795D68" w:rsidRDefault="00795D68" w:rsidP="00795D68">
      <w:pPr>
        <w:widowControl w:val="0"/>
      </w:pPr>
    </w:p>
    <w:p w14:paraId="494D8972" w14:textId="77777777" w:rsidR="00795D68" w:rsidRPr="00795D68" w:rsidRDefault="00795D68" w:rsidP="00795D68">
      <w:pPr>
        <w:widowControl w:val="0"/>
      </w:pPr>
      <w:r w:rsidRPr="00795D68">
        <w:rPr>
          <w:b/>
          <w:bCs/>
        </w:rPr>
        <w:t>SRI LANKA, 4S.</w:t>
      </w:r>
      <w:r w:rsidRPr="00795D68">
        <w:t xml:space="preserve">  Members of the Radio Society of Sri Lanka, formerly known as the Radio Society of Ceylon, celebrates its 70th anniversary with stations adding /70 to their call signs.  QSL via operators' instructions.</w:t>
      </w:r>
    </w:p>
    <w:p w14:paraId="3E9EB5FA" w14:textId="77777777" w:rsidR="00795D68" w:rsidRPr="00795D68" w:rsidRDefault="00795D68" w:rsidP="00795D68">
      <w:pPr>
        <w:widowControl w:val="0"/>
      </w:pPr>
    </w:p>
    <w:p w14:paraId="69B8104F" w14:textId="77777777" w:rsidR="00795D68" w:rsidRPr="00795D68" w:rsidRDefault="00795D68" w:rsidP="00795D68">
      <w:pPr>
        <w:widowControl w:val="0"/>
      </w:pPr>
      <w:r w:rsidRPr="00795D68">
        <w:rPr>
          <w:b/>
          <w:bCs/>
        </w:rPr>
        <w:t>CYPRUS, 5B.</w:t>
      </w:r>
      <w:r w:rsidRPr="00795D68">
        <w:t xml:space="preserve">  Alex, 5B4ALX is QRV as C4XMAS during the month of December.  QSL via IZ4AMS.</w:t>
      </w:r>
    </w:p>
    <w:p w14:paraId="55569465" w14:textId="77777777" w:rsidR="00795D68" w:rsidRPr="00795D68" w:rsidRDefault="00795D68" w:rsidP="00795D68">
      <w:pPr>
        <w:widowControl w:val="0"/>
      </w:pPr>
    </w:p>
    <w:p w14:paraId="7587BD88" w14:textId="77777777" w:rsidR="00795D68" w:rsidRPr="00795D68" w:rsidRDefault="00795D68" w:rsidP="00795D68">
      <w:pPr>
        <w:widowControl w:val="0"/>
      </w:pPr>
      <w:r w:rsidRPr="00795D68">
        <w:rPr>
          <w:b/>
          <w:bCs/>
        </w:rPr>
        <w:t>SPAIN, EA.</w:t>
      </w:r>
      <w:r w:rsidRPr="00795D68">
        <w:t xml:space="preserve">  Special event station AO50UPC is QRV until December 30 to celebrate the 50th anniversary of the Universitat Politecnica de Catalunya.  QSL direct.</w:t>
      </w:r>
    </w:p>
    <w:p w14:paraId="737EF840" w14:textId="77777777" w:rsidR="00795D68" w:rsidRPr="00795D68" w:rsidRDefault="00795D68" w:rsidP="00795D68">
      <w:pPr>
        <w:widowControl w:val="0"/>
      </w:pPr>
    </w:p>
    <w:p w14:paraId="6906942D" w14:textId="77777777" w:rsidR="00795D68" w:rsidRPr="00795D68" w:rsidRDefault="00795D68" w:rsidP="00795D68">
      <w:pPr>
        <w:widowControl w:val="0"/>
      </w:pPr>
      <w:r w:rsidRPr="00795D68">
        <w:rPr>
          <w:b/>
          <w:bCs/>
        </w:rPr>
        <w:t>SAUDI ARABIA, HZ.</w:t>
      </w:r>
      <w:r w:rsidRPr="00795D68">
        <w:t xml:space="preserve">  Members of the Saudi Amateur Radio Society are QRV with special event station HZ18SAT until December 27 to commemorate the start of the Saudi satellite 1C SO-50 18 years ago.</w:t>
      </w:r>
    </w:p>
    <w:p w14:paraId="3C6F75F6" w14:textId="77777777" w:rsidR="00795D68" w:rsidRPr="00795D68" w:rsidRDefault="00795D68" w:rsidP="00795D68">
      <w:pPr>
        <w:widowControl w:val="0"/>
      </w:pPr>
      <w:r w:rsidRPr="00795D68">
        <w:t>QSL via operators' instructions.</w:t>
      </w:r>
    </w:p>
    <w:p w14:paraId="1B0D42A0" w14:textId="77777777" w:rsidR="00795D68" w:rsidRPr="00795D68" w:rsidRDefault="00795D68" w:rsidP="00795D68">
      <w:pPr>
        <w:widowControl w:val="0"/>
      </w:pPr>
    </w:p>
    <w:p w14:paraId="66C1A8F3" w14:textId="77777777" w:rsidR="00795D68" w:rsidRPr="00795D68" w:rsidRDefault="00795D68" w:rsidP="00795D68">
      <w:pPr>
        <w:widowControl w:val="0"/>
      </w:pPr>
      <w:r w:rsidRPr="00795D68">
        <w:rPr>
          <w:b/>
          <w:bCs/>
        </w:rPr>
        <w:t>OGASAWARA, JD1.</w:t>
      </w:r>
      <w:r w:rsidRPr="00795D68">
        <w:t xml:space="preserve">  Harry, JG7PSJ is QRV as JD1BMH from Chichijima, IOTA AS-031, and plans to be here until January 9, 2021 unless plans change.  Activity is on 40 to 10 meters using CW, SSB and RTTY.  QSL direct to home call.</w:t>
      </w:r>
    </w:p>
    <w:p w14:paraId="2E7B4E4A" w14:textId="77777777" w:rsidR="00795D68" w:rsidRPr="00795D68" w:rsidRDefault="00795D68" w:rsidP="00795D68">
      <w:pPr>
        <w:widowControl w:val="0"/>
      </w:pPr>
      <w:r w:rsidRPr="00795D68">
        <w:t xml:space="preserve">         </w:t>
      </w:r>
    </w:p>
    <w:p w14:paraId="4B7748D2" w14:textId="77777777" w:rsidR="00795D68" w:rsidRPr="00795D68" w:rsidRDefault="00795D68" w:rsidP="00795D68">
      <w:pPr>
        <w:widowControl w:val="0"/>
      </w:pPr>
      <w:r w:rsidRPr="00795D68">
        <w:rPr>
          <w:b/>
          <w:bCs/>
        </w:rPr>
        <w:t>ALASKA, KL7.</w:t>
      </w:r>
      <w:r w:rsidRPr="00795D68">
        <w:t xml:space="preserve">  Jim, KL7KK is QRV from Bethel and is generally active on 80 meters using SSB around 1500 to 1600z and then from 1700 to 1900z, daily.  QSL to home call.</w:t>
      </w:r>
    </w:p>
    <w:p w14:paraId="3A317542" w14:textId="77777777" w:rsidR="00795D68" w:rsidRPr="00795D68" w:rsidRDefault="00795D68" w:rsidP="00795D68">
      <w:pPr>
        <w:widowControl w:val="0"/>
      </w:pPr>
    </w:p>
    <w:p w14:paraId="166C3E12" w14:textId="77777777" w:rsidR="00795D68" w:rsidRPr="00795D68" w:rsidRDefault="00795D68" w:rsidP="00795D68">
      <w:pPr>
        <w:widowControl w:val="0"/>
      </w:pPr>
      <w:r w:rsidRPr="00795D68">
        <w:rPr>
          <w:b/>
          <w:bCs/>
        </w:rPr>
        <w:t>NETHERLANDS, PA.</w:t>
      </w:r>
      <w:r w:rsidRPr="00795D68">
        <w:t xml:space="preserve">  Special event station PH20XMAS is QRV until January 3, 2021.  Special event station PH21HNY is QRV until January 31, 2021.  QSL both calls via bureau.</w:t>
      </w:r>
    </w:p>
    <w:p w14:paraId="5195EAE4" w14:textId="77777777" w:rsidR="00795D68" w:rsidRPr="00795D68" w:rsidRDefault="00795D68" w:rsidP="00795D68">
      <w:pPr>
        <w:widowControl w:val="0"/>
      </w:pPr>
    </w:p>
    <w:p w14:paraId="7F610910" w14:textId="77777777" w:rsidR="00795D68" w:rsidRPr="00795D68" w:rsidRDefault="00795D68" w:rsidP="00795D68">
      <w:pPr>
        <w:widowControl w:val="0"/>
      </w:pPr>
      <w:r w:rsidRPr="00795D68">
        <w:rPr>
          <w:b/>
          <w:bCs/>
        </w:rPr>
        <w:t xml:space="preserve">SLOVENIA, S5. </w:t>
      </w:r>
      <w:r w:rsidRPr="00795D68">
        <w:t xml:space="preserve"> Members of the Radio Club Elektron Brezice are QRV with special event station S520SAFE until January 31, 2021 to support the STAY SAFE campaign and to express their gratitude to medical staff and care workers.  QSL direct to S56IPS.</w:t>
      </w:r>
    </w:p>
    <w:p w14:paraId="48A59BA8" w14:textId="77777777" w:rsidR="00795D68" w:rsidRPr="00795D68" w:rsidRDefault="00795D68" w:rsidP="00795D68">
      <w:pPr>
        <w:widowControl w:val="0"/>
      </w:pPr>
    </w:p>
    <w:p w14:paraId="145144CA" w14:textId="77777777" w:rsidR="00795D68" w:rsidRPr="00795D68" w:rsidRDefault="00795D68" w:rsidP="00795D68">
      <w:pPr>
        <w:widowControl w:val="0"/>
      </w:pPr>
      <w:r w:rsidRPr="00795D68">
        <w:rPr>
          <w:b/>
          <w:bCs/>
        </w:rPr>
        <w:t>POLAND, SP.</w:t>
      </w:r>
      <w:r w:rsidRPr="00795D68">
        <w:t xml:space="preserve">  Members of team SP2PBM are QRV with special event callsign HF2021HNY until January 10, 2021.  QSL via SP2PBM.</w:t>
      </w:r>
    </w:p>
    <w:p w14:paraId="0CC8BB2C" w14:textId="77777777" w:rsidR="00795D68" w:rsidRPr="00795D68" w:rsidRDefault="00795D68" w:rsidP="00795D68">
      <w:pPr>
        <w:widowControl w:val="0"/>
      </w:pPr>
    </w:p>
    <w:p w14:paraId="0BC14CE5" w14:textId="77777777" w:rsidR="00795D68" w:rsidRPr="00795D68" w:rsidRDefault="00795D68" w:rsidP="00795D68">
      <w:pPr>
        <w:widowControl w:val="0"/>
      </w:pPr>
      <w:r w:rsidRPr="00795D68">
        <w:rPr>
          <w:b/>
          <w:bCs/>
        </w:rPr>
        <w:t xml:space="preserve">GREECE, SV.  </w:t>
      </w:r>
      <w:r w:rsidRPr="00795D68">
        <w:t>Nine multi operator special event stations, SX1A, SX2A, SX3A, SX4A, SX5A from Dodecanese, SX6A, SX7A, SX8A, and SX9A from Crete, are QRV in the countdown towards celebrations of the 200th anniversary of the Hellenic War of Independence in 1821.  QSL via operators' instructions.</w:t>
      </w:r>
    </w:p>
    <w:p w14:paraId="11AFB2BA" w14:textId="77777777" w:rsidR="00795D68" w:rsidRPr="00795D68" w:rsidRDefault="00795D68" w:rsidP="00795D68">
      <w:pPr>
        <w:widowControl w:val="0"/>
      </w:pPr>
    </w:p>
    <w:p w14:paraId="1C6852A1" w14:textId="77777777" w:rsidR="00795D68" w:rsidRPr="00795D68" w:rsidRDefault="00795D68" w:rsidP="00795D68">
      <w:pPr>
        <w:widowControl w:val="0"/>
      </w:pPr>
      <w:r w:rsidRPr="00795D68">
        <w:rPr>
          <w:b/>
          <w:bCs/>
        </w:rPr>
        <w:t xml:space="preserve">SOUTH SUDAN, Z8.  </w:t>
      </w:r>
      <w:r w:rsidRPr="00795D68">
        <w:t>Diya, YI1DZ is QRV as Z81D from Juba.  Activity is on 80 to 10 meters, and possibly 160 meters, using SSB and FT8.  QSL via OM3JW.</w:t>
      </w:r>
    </w:p>
    <w:p w14:paraId="6936A1C8" w14:textId="5873DEF4" w:rsidR="00795D68" w:rsidRDefault="00795D68" w:rsidP="00795D68">
      <w:pPr>
        <w:widowControl w:val="0"/>
      </w:pPr>
    </w:p>
    <w:p w14:paraId="703D2B60" w14:textId="75B601ED" w:rsidR="00A932C7" w:rsidRDefault="00A932C7" w:rsidP="00795D68">
      <w:pPr>
        <w:widowControl w:val="0"/>
      </w:pPr>
    </w:p>
    <w:p w14:paraId="35A6FEBE" w14:textId="77777777" w:rsidR="00A932C7" w:rsidRPr="001D136E" w:rsidRDefault="00932E37" w:rsidP="00A932C7">
      <w:pPr>
        <w:widowControl w:val="0"/>
        <w:contextualSpacing/>
        <w:rPr>
          <w:sz w:val="20"/>
          <w:szCs w:val="20"/>
          <w:u w:val="single"/>
        </w:rPr>
      </w:pPr>
      <w:hyperlink w:anchor="top" w:history="1">
        <w:r w:rsidR="00A932C7" w:rsidRPr="001D136E">
          <w:rPr>
            <w:rStyle w:val="Hyperlink"/>
            <w:sz w:val="20"/>
            <w:szCs w:val="20"/>
          </w:rPr>
          <w:t>TOP</w:t>
        </w:r>
      </w:hyperlink>
      <w:r w:rsidR="00A932C7" w:rsidRPr="001D136E">
        <w:rPr>
          <w:sz w:val="20"/>
          <w:szCs w:val="20"/>
          <w:u w:val="single"/>
        </w:rPr>
        <w:t xml:space="preserve"> ^</w:t>
      </w:r>
    </w:p>
    <w:p w14:paraId="6FE977CE" w14:textId="77777777" w:rsidR="00795D68" w:rsidRPr="00795D68" w:rsidRDefault="00795D68" w:rsidP="00795D68">
      <w:pPr>
        <w:widowControl w:val="0"/>
      </w:pPr>
      <w:r w:rsidRPr="00795D68">
        <w:lastRenderedPageBreak/>
        <w:t>THIS WEEKEND ON THE RADIO.  The ARRL CW Rookie Roundup, Feld Hell Sprint, OK DX RTTY Contest, RAC Winter Contest, Padang DX Contest and Croatian CW Contest are all on tap for this weekend.</w:t>
      </w:r>
    </w:p>
    <w:p w14:paraId="6AA6073B" w14:textId="77777777" w:rsidR="00795D68" w:rsidRPr="00795D68" w:rsidRDefault="00795D68" w:rsidP="00795D68">
      <w:pPr>
        <w:widowControl w:val="0"/>
      </w:pPr>
    </w:p>
    <w:p w14:paraId="7E7043C3" w14:textId="77777777" w:rsidR="00795D68" w:rsidRPr="00795D68" w:rsidRDefault="00795D68" w:rsidP="00795D68">
      <w:pPr>
        <w:widowControl w:val="0"/>
      </w:pPr>
      <w:r w:rsidRPr="00795D68">
        <w:t>The OK1WC Memorial, Run for the Bacon QRP CW Contest and K1USN Slow Speed Test are scheduled for December 21.</w:t>
      </w:r>
    </w:p>
    <w:p w14:paraId="33E48E2C" w14:textId="77777777" w:rsidR="00795D68" w:rsidRPr="00795D68" w:rsidRDefault="00795D68" w:rsidP="00795D68">
      <w:pPr>
        <w:widowControl w:val="0"/>
      </w:pPr>
    </w:p>
    <w:p w14:paraId="622EEB0D" w14:textId="77777777" w:rsidR="00795D68" w:rsidRPr="00795D68" w:rsidRDefault="00795D68" w:rsidP="00795D68">
      <w:pPr>
        <w:widowControl w:val="0"/>
      </w:pPr>
      <w:r w:rsidRPr="00795D68">
        <w:t>The RTTYOPS Weeksprint and Worldwide Sideband Activity Contest are scheduled for December 22.</w:t>
      </w:r>
    </w:p>
    <w:p w14:paraId="3CFC2CFC" w14:textId="77777777" w:rsidR="00795D68" w:rsidRPr="00795D68" w:rsidRDefault="00795D68" w:rsidP="00795D68">
      <w:pPr>
        <w:widowControl w:val="0"/>
      </w:pPr>
    </w:p>
    <w:p w14:paraId="3156A287" w14:textId="77777777" w:rsidR="00795D68" w:rsidRPr="00795D68" w:rsidRDefault="00795D68" w:rsidP="00795D68">
      <w:pPr>
        <w:widowControl w:val="0"/>
      </w:pPr>
      <w:r w:rsidRPr="00795D68">
        <w:t>The CWops Mini-CWT Test, SKCC CW Sprint and Phone Fray are scheduled for December 23.</w:t>
      </w:r>
    </w:p>
    <w:p w14:paraId="63A5ECDB" w14:textId="77777777" w:rsidR="00795D68" w:rsidRPr="00795D68" w:rsidRDefault="00795D68" w:rsidP="00795D68">
      <w:pPr>
        <w:widowControl w:val="0"/>
      </w:pPr>
    </w:p>
    <w:p w14:paraId="6F7C8943" w14:textId="77777777" w:rsidR="00795D68" w:rsidRPr="00795D68" w:rsidRDefault="00795D68" w:rsidP="00795D68">
      <w:pPr>
        <w:widowControl w:val="0"/>
      </w:pPr>
      <w:r w:rsidRPr="00795D68">
        <w:t>The RTTYOPS Weeksprint is scheduled for December 24.</w:t>
      </w:r>
    </w:p>
    <w:p w14:paraId="17AACB46" w14:textId="77777777" w:rsidR="00795D68" w:rsidRPr="00795D68" w:rsidRDefault="00795D68" w:rsidP="00795D68">
      <w:pPr>
        <w:widowControl w:val="0"/>
      </w:pPr>
    </w:p>
    <w:p w14:paraId="0E4500B1" w14:textId="77777777" w:rsidR="00795D68" w:rsidRPr="00795D68" w:rsidRDefault="00795D68" w:rsidP="00795D68">
      <w:pPr>
        <w:widowControl w:val="0"/>
      </w:pPr>
      <w:r w:rsidRPr="00795D68">
        <w:t>Please see December QST, page 63, and the ARRL and WA7BNM contest web sites for details.</w:t>
      </w:r>
    </w:p>
    <w:p w14:paraId="6C308642" w14:textId="421421DB" w:rsidR="00FF4B28" w:rsidRDefault="00FF4B28" w:rsidP="007474BA">
      <w:pPr>
        <w:widowControl w:val="0"/>
      </w:pPr>
    </w:p>
    <w:p w14:paraId="649FC385" w14:textId="4A7A2667" w:rsidR="006831DC" w:rsidRDefault="00932E37" w:rsidP="007474BA">
      <w:pPr>
        <w:widowControl w:val="0"/>
        <w:rPr>
          <w:b/>
          <w:i/>
          <w:sz w:val="28"/>
          <w:szCs w:val="28"/>
        </w:rPr>
      </w:pPr>
      <w:r>
        <w:pict w14:anchorId="764EB521">
          <v:rect id="_x0000_i1032" style="width:0;height:1.5pt" o:hralign="center" o:bullet="t" o:hrstd="t" o:hr="t" fillcolor="#a0a0a0" stroked="f"/>
        </w:pict>
      </w:r>
    </w:p>
    <w:p w14:paraId="2A5DA53C" w14:textId="4F50AA3D" w:rsidR="006831DC" w:rsidRPr="00795E23" w:rsidRDefault="006831DC" w:rsidP="007474BA">
      <w:pPr>
        <w:widowControl w:val="0"/>
        <w:rPr>
          <w:b/>
          <w:i/>
          <w:sz w:val="28"/>
          <w:szCs w:val="28"/>
        </w:rPr>
      </w:pPr>
      <w:bookmarkStart w:id="30" w:name="special"/>
      <w:bookmarkEnd w:id="30"/>
      <w:r w:rsidRPr="00795E23">
        <w:rPr>
          <w:b/>
          <w:i/>
          <w:sz w:val="28"/>
          <w:szCs w:val="28"/>
        </w:rPr>
        <w:t>Special Events</w:t>
      </w:r>
    </w:p>
    <w:p w14:paraId="09899BA9" w14:textId="0CB92BE5" w:rsidR="00E52C6D" w:rsidRDefault="00E52C6D" w:rsidP="007474BA">
      <w:pPr>
        <w:widowControl w:val="0"/>
      </w:pPr>
    </w:p>
    <w:p w14:paraId="0BCB745D" w14:textId="66BC620F" w:rsidR="005D1D20" w:rsidRDefault="005D1D20" w:rsidP="007474BA">
      <w:pPr>
        <w:widowControl w:val="0"/>
        <w:rPr>
          <w:b/>
          <w:bCs/>
          <w:i/>
          <w:iCs/>
        </w:rPr>
      </w:pPr>
      <w:r w:rsidRPr="005D1D20">
        <w:rPr>
          <w:b/>
          <w:bCs/>
          <w:i/>
          <w:iCs/>
          <w:sz w:val="28"/>
          <w:szCs w:val="28"/>
        </w:rPr>
        <w:t>Vienna Wireless Club Hosting a Very Special Event</w:t>
      </w:r>
    </w:p>
    <w:p w14:paraId="3E3E9BED" w14:textId="640ACEF0" w:rsidR="00B71291" w:rsidRPr="00B71291" w:rsidRDefault="00B71291" w:rsidP="007474BA">
      <w:pPr>
        <w:widowControl w:val="0"/>
        <w:rPr>
          <w:b/>
          <w:bCs/>
          <w:i/>
          <w:iCs/>
        </w:rPr>
      </w:pPr>
      <w:r>
        <w:rPr>
          <w:noProof/>
        </w:rPr>
        <w:drawing>
          <wp:anchor distT="0" distB="0" distL="114300" distR="114300" simplePos="0" relativeHeight="252637184" behindDoc="1" locked="0" layoutInCell="1" allowOverlap="1" wp14:anchorId="073771FA" wp14:editId="77DA8999">
            <wp:simplePos x="0" y="0"/>
            <wp:positionH relativeFrom="margin">
              <wp:posOffset>3338830</wp:posOffset>
            </wp:positionH>
            <wp:positionV relativeFrom="paragraph">
              <wp:posOffset>289560</wp:posOffset>
            </wp:positionV>
            <wp:extent cx="3322320" cy="2114550"/>
            <wp:effectExtent l="0" t="0" r="0" b="0"/>
            <wp:wrapTight wrapText="bothSides">
              <wp:wrapPolygon edited="0">
                <wp:start x="0" y="0"/>
                <wp:lineTo x="0" y="21405"/>
                <wp:lineTo x="21427" y="21405"/>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2232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36160" behindDoc="1" locked="0" layoutInCell="1" allowOverlap="1" wp14:anchorId="456C26F7" wp14:editId="24DF4ABF">
            <wp:simplePos x="0" y="0"/>
            <wp:positionH relativeFrom="margin">
              <wp:align>left</wp:align>
            </wp:positionH>
            <wp:positionV relativeFrom="paragraph">
              <wp:posOffset>274320</wp:posOffset>
            </wp:positionV>
            <wp:extent cx="3336925" cy="2124075"/>
            <wp:effectExtent l="0" t="0" r="0" b="9525"/>
            <wp:wrapTight wrapText="bothSides">
              <wp:wrapPolygon edited="0">
                <wp:start x="0" y="0"/>
                <wp:lineTo x="0" y="21503"/>
                <wp:lineTo x="21456" y="21503"/>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369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E4506" w14:textId="5719DE9D" w:rsidR="00A3758F" w:rsidRDefault="00A3758F" w:rsidP="007474BA">
      <w:pPr>
        <w:widowControl w:val="0"/>
      </w:pPr>
    </w:p>
    <w:p w14:paraId="5EDA2440" w14:textId="77D6FB62" w:rsidR="00A3758F" w:rsidRDefault="00A3758F" w:rsidP="007474BA">
      <w:pPr>
        <w:widowControl w:val="0"/>
      </w:pPr>
    </w:p>
    <w:p w14:paraId="00EAD474" w14:textId="1B2C7D44" w:rsidR="005D1D20" w:rsidRDefault="005D1D20" w:rsidP="007474BA">
      <w:pPr>
        <w:widowControl w:val="0"/>
      </w:pPr>
      <w:r w:rsidRPr="005D1D20">
        <w:t xml:space="preserve">We at Vienna Wireless are hosting a special event, </w:t>
      </w:r>
      <w:r w:rsidRPr="005D1D20">
        <w:rPr>
          <w:b/>
          <w:bCs/>
        </w:rPr>
        <w:t>W4F</w:t>
      </w:r>
      <w:r w:rsidRPr="005D1D20">
        <w:t xml:space="preserve">, from </w:t>
      </w:r>
      <w:r w:rsidRPr="005D1D20">
        <w:rPr>
          <w:b/>
          <w:bCs/>
        </w:rPr>
        <w:t>18-24 December</w:t>
      </w:r>
      <w:r w:rsidRPr="005D1D20">
        <w:t xml:space="preserve">.  We are celebrating the 120th anniversary of the first voice transmission by wireless.  It was done by Reginald Fessenden on Cobb Island, which is just south of us here on the Potomac River, on 23 December 1900.  </w:t>
      </w:r>
    </w:p>
    <w:p w14:paraId="2BE158EE" w14:textId="1D8BB42D" w:rsidR="005D1D20" w:rsidRDefault="005D1D20" w:rsidP="007474BA">
      <w:pPr>
        <w:widowControl w:val="0"/>
      </w:pPr>
    </w:p>
    <w:p w14:paraId="79D4BAAB" w14:textId="4D302D87" w:rsidR="005D1D20" w:rsidRPr="005D1D20" w:rsidRDefault="005D1D20" w:rsidP="007474BA">
      <w:pPr>
        <w:widowControl w:val="0"/>
      </w:pPr>
      <w:r w:rsidRPr="005D1D20">
        <w:t xml:space="preserve">He was quite an inventor and electronics expert.  He made the first radio broadcast on Christmas Eve 1904, and was the inventor of the precursor to SONAR, as well as the first to use a carbon mike to transmit AM.  </w:t>
      </w:r>
    </w:p>
    <w:p w14:paraId="710A2AE2" w14:textId="7F9DB97F" w:rsidR="005D1D20" w:rsidRPr="005D1D20" w:rsidRDefault="005D1D20" w:rsidP="007474BA">
      <w:pPr>
        <w:widowControl w:val="0"/>
      </w:pPr>
    </w:p>
    <w:p w14:paraId="2E1C20C1" w14:textId="105A942A" w:rsidR="005D1D20" w:rsidRPr="005D1D20" w:rsidRDefault="005D1D20" w:rsidP="007474BA">
      <w:pPr>
        <w:widowControl w:val="0"/>
      </w:pPr>
      <w:r w:rsidRPr="005D1D20">
        <w:t>We plan to have club members operate from their home stations on all bands, and all modes throughout the week.</w:t>
      </w:r>
    </w:p>
    <w:p w14:paraId="5D45FB56" w14:textId="62878F58" w:rsidR="0029793D" w:rsidRDefault="0029793D" w:rsidP="007474BA">
      <w:pPr>
        <w:widowControl w:val="0"/>
      </w:pPr>
    </w:p>
    <w:p w14:paraId="05931863" w14:textId="771B3347" w:rsidR="00A932C7" w:rsidRDefault="00A932C7" w:rsidP="007474BA">
      <w:pPr>
        <w:widowControl w:val="0"/>
      </w:pPr>
    </w:p>
    <w:p w14:paraId="698B162A" w14:textId="17DE2E57" w:rsidR="00A932C7" w:rsidRDefault="00A932C7" w:rsidP="007474BA">
      <w:pPr>
        <w:widowControl w:val="0"/>
      </w:pPr>
    </w:p>
    <w:p w14:paraId="41A4745B" w14:textId="5D109C1A" w:rsidR="00A932C7" w:rsidRDefault="00A932C7" w:rsidP="007474BA">
      <w:pPr>
        <w:widowControl w:val="0"/>
      </w:pPr>
    </w:p>
    <w:p w14:paraId="61417180" w14:textId="26AC3676" w:rsidR="00A932C7" w:rsidRDefault="00A932C7" w:rsidP="007474BA">
      <w:pPr>
        <w:widowControl w:val="0"/>
      </w:pPr>
    </w:p>
    <w:p w14:paraId="432E5CDB" w14:textId="77777777" w:rsidR="00A932C7" w:rsidRPr="001F67CF" w:rsidRDefault="00932E37" w:rsidP="00A932C7">
      <w:pPr>
        <w:widowControl w:val="0"/>
        <w:contextualSpacing/>
        <w:rPr>
          <w:sz w:val="20"/>
          <w:szCs w:val="20"/>
          <w:u w:val="single"/>
        </w:rPr>
      </w:pPr>
      <w:hyperlink w:anchor="top" w:history="1">
        <w:r w:rsidR="00A932C7" w:rsidRPr="001F67CF">
          <w:rPr>
            <w:rStyle w:val="Hyperlink"/>
            <w:sz w:val="20"/>
            <w:szCs w:val="20"/>
          </w:rPr>
          <w:t>TOP</w:t>
        </w:r>
      </w:hyperlink>
      <w:r w:rsidR="00A932C7" w:rsidRPr="001F67CF">
        <w:rPr>
          <w:sz w:val="20"/>
          <w:szCs w:val="20"/>
          <w:u w:val="single"/>
        </w:rPr>
        <w:t xml:space="preserve"> ^</w:t>
      </w:r>
    </w:p>
    <w:p w14:paraId="624C0404" w14:textId="6C0D8220" w:rsidR="00842425" w:rsidRDefault="00932E37" w:rsidP="007474BA">
      <w:pPr>
        <w:widowControl w:val="0"/>
        <w:rPr>
          <w:b/>
          <w:bCs/>
          <w:i/>
          <w:iCs/>
          <w:sz w:val="28"/>
          <w:szCs w:val="28"/>
        </w:rPr>
      </w:pPr>
      <w:r>
        <w:lastRenderedPageBreak/>
        <w:pict w14:anchorId="1407836C">
          <v:rect id="_x0000_i1033" style="width:0;height:1.5pt" o:hralign="center" o:bullet="t" o:hrstd="t" o:hr="t" fillcolor="#a0a0a0" stroked="f"/>
        </w:pict>
      </w:r>
    </w:p>
    <w:p w14:paraId="1D6404C3" w14:textId="4FC561F6" w:rsidR="00842425" w:rsidRPr="00842425" w:rsidRDefault="00842425" w:rsidP="007474BA">
      <w:pPr>
        <w:widowControl w:val="0"/>
        <w:rPr>
          <w:b/>
          <w:bCs/>
          <w:i/>
          <w:iCs/>
          <w:sz w:val="28"/>
          <w:szCs w:val="28"/>
        </w:rPr>
      </w:pPr>
      <w:r w:rsidRPr="00842425">
        <w:rPr>
          <w:b/>
          <w:bCs/>
          <w:i/>
          <w:iCs/>
          <w:sz w:val="28"/>
          <w:szCs w:val="28"/>
        </w:rPr>
        <w:t>Tuesday night ARES HF Net Update…</w:t>
      </w:r>
    </w:p>
    <w:p w14:paraId="21177992" w14:textId="77777777" w:rsidR="00842425" w:rsidRPr="009F331A" w:rsidRDefault="00842425" w:rsidP="007474BA">
      <w:pPr>
        <w:widowControl w:val="0"/>
        <w:rPr>
          <w:i/>
          <w:iCs/>
        </w:rPr>
      </w:pPr>
      <w:r w:rsidRPr="009F331A">
        <w:rPr>
          <w:i/>
          <w:iCs/>
        </w:rPr>
        <w:t>(from Stan, N8BHL)</w:t>
      </w:r>
    </w:p>
    <w:p w14:paraId="1C9F8984" w14:textId="77777777" w:rsidR="00842425" w:rsidRDefault="00842425" w:rsidP="007474BA">
      <w:pPr>
        <w:widowControl w:val="0"/>
      </w:pPr>
    </w:p>
    <w:p w14:paraId="2F6B5EA0" w14:textId="77777777" w:rsidR="00842425" w:rsidRPr="00842425" w:rsidRDefault="00842425" w:rsidP="007474BA">
      <w:pPr>
        <w:widowControl w:val="0"/>
      </w:pPr>
      <w:r w:rsidRPr="00842425">
        <w:t>Hi all!  Well, the winter / gray line activity has clobbered 75 meters for local communications. Our last nets have been extremely difficult for all, and it looks to be getting worse.  So</w:t>
      </w:r>
      <w:r>
        <w:t>,</w:t>
      </w:r>
      <w:r w:rsidRPr="00842425">
        <w:t xml:space="preserve"> as we have in the past, we will suspend the state ARES HF net on Tuesday evenings until probably the end of March (or whenever the band comes back.)   I want to thank you all for your dedication to our nets- check-ins have been impressive all year! </w:t>
      </w:r>
    </w:p>
    <w:p w14:paraId="1E513A6C" w14:textId="77777777" w:rsidR="008E5D26" w:rsidRDefault="008E5D26" w:rsidP="007474BA">
      <w:pPr>
        <w:widowControl w:val="0"/>
      </w:pPr>
    </w:p>
    <w:p w14:paraId="10860B2E" w14:textId="77777777" w:rsidR="00842425" w:rsidRPr="00842425" w:rsidRDefault="00842425" w:rsidP="007474BA">
      <w:pPr>
        <w:widowControl w:val="0"/>
      </w:pPr>
      <w:r w:rsidRPr="00842425">
        <w:t>Even though the net is suspended, I will tell you that we’re scheduled to work December 12</w:t>
      </w:r>
      <w:r w:rsidRPr="00842425">
        <w:rPr>
          <w:vertAlign w:val="superscript"/>
        </w:rPr>
        <w:t>th</w:t>
      </w:r>
      <w:r w:rsidRPr="00842425">
        <w:t xml:space="preserve"> to complete the installation of a 160-meter antenna. The outside work is complete, and we’re planning on the fairly complex run inside the building to get to the Sarge.  Assuming that can be completed, and assuming the antenna actually works (measure twice, cut once!) we may be trying our net on 160….so stay tuned! </w:t>
      </w:r>
    </w:p>
    <w:p w14:paraId="0167AF78" w14:textId="77777777" w:rsidR="00842425" w:rsidRPr="00842425" w:rsidRDefault="00842425" w:rsidP="007474BA">
      <w:pPr>
        <w:widowControl w:val="0"/>
      </w:pPr>
    </w:p>
    <w:p w14:paraId="01C33436" w14:textId="77777777" w:rsidR="00842425" w:rsidRPr="00842425" w:rsidRDefault="00842425" w:rsidP="007474BA">
      <w:pPr>
        <w:widowControl w:val="0"/>
      </w:pPr>
      <w:r w:rsidRPr="00842425">
        <w:t xml:space="preserve">In the meantime, thank you all so very much for your activity this crazy year! And on behalf of ARES leadership, we wish you the very best for the holiday season!  </w:t>
      </w:r>
    </w:p>
    <w:p w14:paraId="3D7B3CAE" w14:textId="77777777" w:rsidR="00122745" w:rsidRDefault="00122745" w:rsidP="007474BA">
      <w:pPr>
        <w:widowControl w:val="0"/>
      </w:pPr>
    </w:p>
    <w:p w14:paraId="7CF7331A" w14:textId="57D1F9A5" w:rsidR="00795E23" w:rsidRPr="00795E23" w:rsidRDefault="00932E37" w:rsidP="00A8133F">
      <w:pPr>
        <w:widowControl w:val="0"/>
        <w:rPr>
          <w:b/>
          <w:i/>
          <w:sz w:val="28"/>
          <w:szCs w:val="28"/>
        </w:rPr>
      </w:pPr>
      <w:r>
        <w:pict w14:anchorId="761EC45F">
          <v:rect id="_x0000_i1034" style="width:0;height:1.5pt" o:hralign="center" o:hrstd="t" o:hr="t" fillcolor="#a0a0a0" stroked="f"/>
        </w:pict>
      </w:r>
    </w:p>
    <w:p w14:paraId="4A041330" w14:textId="3361A7E9" w:rsidR="00FD1922" w:rsidRPr="00111B26" w:rsidRDefault="00A932C7" w:rsidP="007474BA">
      <w:pPr>
        <w:widowControl w:val="0"/>
        <w:rPr>
          <w:b/>
          <w:bCs/>
          <w:i/>
          <w:iCs/>
          <w:sz w:val="28"/>
          <w:szCs w:val="28"/>
          <w:lang w:val="en"/>
        </w:rPr>
      </w:pPr>
      <w:bookmarkStart w:id="31" w:name="Matt"/>
      <w:bookmarkEnd w:id="31"/>
      <w:r w:rsidRPr="006F0992">
        <w:rPr>
          <w:i/>
          <w:iCs/>
          <w:noProof/>
        </w:rPr>
        <w:drawing>
          <wp:anchor distT="0" distB="0" distL="114300" distR="114300" simplePos="0" relativeHeight="252647424" behindDoc="1" locked="0" layoutInCell="1" allowOverlap="1" wp14:anchorId="0728554D" wp14:editId="43316675">
            <wp:simplePos x="0" y="0"/>
            <wp:positionH relativeFrom="margin">
              <wp:posOffset>4962525</wp:posOffset>
            </wp:positionH>
            <wp:positionV relativeFrom="paragraph">
              <wp:posOffset>53975</wp:posOffset>
            </wp:positionV>
            <wp:extent cx="1878965" cy="1743075"/>
            <wp:effectExtent l="0" t="0" r="6985" b="9525"/>
            <wp:wrapTight wrapText="bothSides">
              <wp:wrapPolygon edited="0">
                <wp:start x="0" y="0"/>
                <wp:lineTo x="0" y="21482"/>
                <wp:lineTo x="21461" y="21482"/>
                <wp:lineTo x="214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896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B26" w:rsidRPr="00111B26">
        <w:rPr>
          <w:b/>
          <w:bCs/>
          <w:i/>
          <w:iCs/>
          <w:sz w:val="28"/>
          <w:szCs w:val="28"/>
          <w:lang w:val="en"/>
        </w:rPr>
        <w:t>Matt’s Corner</w:t>
      </w:r>
    </w:p>
    <w:p w14:paraId="10724885" w14:textId="2864857C" w:rsidR="00111B26" w:rsidRPr="00FD1922" w:rsidRDefault="00111B26" w:rsidP="007474BA">
      <w:pPr>
        <w:widowControl w:val="0"/>
        <w:rPr>
          <w:lang w:val="en"/>
        </w:rPr>
      </w:pPr>
      <w:r w:rsidRPr="00111B26">
        <w:rPr>
          <w:i/>
          <w:iCs/>
        </w:rPr>
        <w:t xml:space="preserve">(C. Matthew Curtin </w:t>
      </w:r>
      <w:hyperlink r:id="rId99" w:history="1">
        <w:r w:rsidR="00122745" w:rsidRPr="00EF0059">
          <w:rPr>
            <w:rStyle w:val="Hyperlink"/>
            <w:i/>
            <w:iCs/>
          </w:rPr>
          <w:t>KD8TTE@arrl.net</w:t>
        </w:r>
      </w:hyperlink>
      <w:r w:rsidRPr="00111B26">
        <w:rPr>
          <w:i/>
          <w:iCs/>
        </w:rPr>
        <w:t>)</w:t>
      </w:r>
      <w:r w:rsidR="006F0992" w:rsidRPr="006F0992">
        <w:rPr>
          <w:i/>
          <w:iCs/>
        </w:rPr>
        <w:t xml:space="preserve"> </w:t>
      </w:r>
    </w:p>
    <w:p w14:paraId="207D9076" w14:textId="616FCE48" w:rsidR="00EC676F" w:rsidRPr="00A932C7" w:rsidRDefault="00EC676F" w:rsidP="007474BA">
      <w:pPr>
        <w:widowControl w:val="0"/>
        <w:rPr>
          <w:lang w:val="en"/>
        </w:rPr>
      </w:pPr>
    </w:p>
    <w:p w14:paraId="3A21960F" w14:textId="77777777" w:rsidR="00932E37" w:rsidRPr="00932E37" w:rsidRDefault="00932E37" w:rsidP="00932E37">
      <w:pPr>
        <w:widowControl w:val="0"/>
        <w:contextualSpacing/>
        <w:rPr>
          <w:b/>
          <w:bCs/>
          <w:i/>
          <w:iCs/>
          <w:sz w:val="28"/>
          <w:szCs w:val="28"/>
        </w:rPr>
      </w:pPr>
      <w:r w:rsidRPr="00932E37">
        <w:rPr>
          <w:b/>
          <w:bCs/>
          <w:i/>
          <w:iCs/>
          <w:sz w:val="28"/>
          <w:szCs w:val="28"/>
        </w:rPr>
        <w:t>SET 2020 Results Released</w:t>
      </w:r>
    </w:p>
    <w:p w14:paraId="1BAEE992" w14:textId="53045373" w:rsidR="00A3758F" w:rsidRPr="00A932C7" w:rsidRDefault="00A3758F" w:rsidP="00A3758F">
      <w:pPr>
        <w:widowControl w:val="0"/>
        <w:contextualSpacing/>
        <w:rPr>
          <w:u w:val="single"/>
        </w:rPr>
      </w:pPr>
    </w:p>
    <w:p w14:paraId="10373E32" w14:textId="77777777" w:rsidR="00932E37" w:rsidRPr="00932E37" w:rsidRDefault="00932E37" w:rsidP="00932E37">
      <w:pPr>
        <w:widowControl w:val="0"/>
        <w:contextualSpacing/>
      </w:pPr>
      <w:r w:rsidRPr="00932E37">
        <w:t>December 20, 2020. Central Ohio Traffic Net (COTN) today releases the results of its annual Simulated Emergency Test (SET). In the Simulated Emergency Test, radio operators provided communication circuits to ensure highly resilient communication when usual telecommunications infrastructure was unavailable or unreliable.</w:t>
      </w:r>
    </w:p>
    <w:p w14:paraId="5C026DF3" w14:textId="77777777" w:rsidR="001F67CF" w:rsidRDefault="001F67CF" w:rsidP="00932E37">
      <w:pPr>
        <w:widowControl w:val="0"/>
        <w:contextualSpacing/>
      </w:pPr>
    </w:p>
    <w:p w14:paraId="3259BACA" w14:textId="588406B7" w:rsidR="00932E37" w:rsidRPr="00932E37" w:rsidRDefault="00932E37" w:rsidP="00932E37">
      <w:pPr>
        <w:widowControl w:val="0"/>
        <w:contextualSpacing/>
      </w:pPr>
      <w:r w:rsidRPr="00932E37">
        <w:t>Over a period of 48 hours, 33 stations (15 of which operated on non-grid power) moved a total of 110 messages. Actual time in operation during this period was 17 hours and 31 minutes</w:t>
      </w:r>
    </w:p>
    <w:p w14:paraId="296F428D" w14:textId="77777777" w:rsidR="001F67CF" w:rsidRDefault="001F67CF" w:rsidP="00932E37">
      <w:pPr>
        <w:widowControl w:val="0"/>
        <w:contextualSpacing/>
      </w:pPr>
    </w:p>
    <w:p w14:paraId="375F9AD2" w14:textId="6440EA74" w:rsidR="00932E37" w:rsidRPr="00932E37" w:rsidRDefault="00932E37" w:rsidP="00932E37">
      <w:pPr>
        <w:widowControl w:val="0"/>
        <w:contextualSpacing/>
      </w:pPr>
      <w:r w:rsidRPr="00932E37">
        <w:t>The operation was led for COTN by Chris Daniels KV8Z.</w:t>
      </w:r>
    </w:p>
    <w:p w14:paraId="6AFAC147" w14:textId="77777777" w:rsidR="001F67CF" w:rsidRDefault="00932E37" w:rsidP="00932E37">
      <w:pPr>
        <w:widowControl w:val="0"/>
        <w:contextualSpacing/>
      </w:pPr>
      <w:r w:rsidRPr="00932E37">
        <w:t>We reported results to the American Radio Relay League (ARRL) through its "Form B," and released the After-</w:t>
      </w:r>
    </w:p>
    <w:p w14:paraId="0F493734" w14:textId="77777777" w:rsidR="001F67CF" w:rsidRDefault="001F67CF" w:rsidP="00932E37">
      <w:pPr>
        <w:widowControl w:val="0"/>
        <w:contextualSpacing/>
      </w:pPr>
    </w:p>
    <w:p w14:paraId="69C3300C" w14:textId="30D5A5DF" w:rsidR="00932E37" w:rsidRPr="00932E37" w:rsidRDefault="00932E37" w:rsidP="00932E37">
      <w:pPr>
        <w:widowControl w:val="0"/>
        <w:contextualSpacing/>
      </w:pPr>
      <w:r w:rsidRPr="00932E37">
        <w:t xml:space="preserve">Action Report (AAR), both of which are available on the Reports section of the COTN web site at </w:t>
      </w:r>
      <w:hyperlink r:id="rId100" w:tgtFrame="_blank" w:history="1">
        <w:r w:rsidRPr="00932E37">
          <w:rPr>
            <w:rStyle w:val="Hyperlink"/>
            <w:u w:val="none"/>
          </w:rPr>
          <w:t>https://www.cotn.us/reports</w:t>
        </w:r>
      </w:hyperlink>
      <w:r w:rsidRPr="00932E37">
        <w:t xml:space="preserve">. </w:t>
      </w:r>
    </w:p>
    <w:p w14:paraId="1CAFABD2" w14:textId="06D77B8B" w:rsidR="00122745" w:rsidRDefault="00122745" w:rsidP="00A3758F">
      <w:pPr>
        <w:widowControl w:val="0"/>
        <w:contextualSpacing/>
      </w:pPr>
    </w:p>
    <w:p w14:paraId="5561E400" w14:textId="77777777" w:rsidR="001F67CF" w:rsidRPr="001F67CF" w:rsidRDefault="001F67CF" w:rsidP="001F67CF">
      <w:pPr>
        <w:widowControl w:val="0"/>
        <w:contextualSpacing/>
      </w:pPr>
      <w:r w:rsidRPr="001F67CF">
        <w:t>Greetings from Bexley Station KD8TTE! It has been quite a year all around, including for training. I want to thank everyone who has been participating in the training, sharing what they've learned, and helping us all to be better operators, developing greater capability, and providing more valuable service. I hope to work you on the air in 2021!</w:t>
      </w:r>
    </w:p>
    <w:p w14:paraId="2774C43F" w14:textId="77777777" w:rsidR="001F67CF" w:rsidRPr="001F67CF" w:rsidRDefault="001F67CF" w:rsidP="001F67CF">
      <w:pPr>
        <w:widowControl w:val="0"/>
        <w:contextualSpacing/>
      </w:pPr>
    </w:p>
    <w:p w14:paraId="45996793" w14:textId="77777777" w:rsidR="001F67CF" w:rsidRPr="001F67CF" w:rsidRDefault="001F67CF" w:rsidP="001F67CF">
      <w:pPr>
        <w:widowControl w:val="0"/>
        <w:contextualSpacing/>
      </w:pPr>
      <w:r w:rsidRPr="001F67CF">
        <w:t>C. Matthew Curtin KD8TTE</w:t>
      </w:r>
    </w:p>
    <w:p w14:paraId="29273F35" w14:textId="77777777" w:rsidR="001F67CF" w:rsidRPr="001F67CF" w:rsidRDefault="001F67CF" w:rsidP="001F67CF">
      <w:pPr>
        <w:widowControl w:val="0"/>
        <w:contextualSpacing/>
      </w:pPr>
      <w:hyperlink r:id="rId101" w:history="1">
        <w:r w:rsidRPr="001F67CF">
          <w:rPr>
            <w:rStyle w:val="Hyperlink"/>
          </w:rPr>
          <w:t>https://twitter.com/kd8tte</w:t>
        </w:r>
      </w:hyperlink>
    </w:p>
    <w:p w14:paraId="61B08EB2" w14:textId="77777777" w:rsidR="001F67CF" w:rsidRPr="001F67CF" w:rsidRDefault="001F67CF" w:rsidP="001F67CF">
      <w:pPr>
        <w:widowControl w:val="0"/>
        <w:contextualSpacing/>
      </w:pPr>
      <w:hyperlink r:id="rId102" w:history="1">
        <w:r w:rsidRPr="001F67CF">
          <w:rPr>
            <w:rStyle w:val="Hyperlink"/>
          </w:rPr>
          <w:t>https://www.youtube.com/channel/UCA1NTJpAdzOEtP-vJ7_TH-Q</w:t>
        </w:r>
      </w:hyperlink>
    </w:p>
    <w:p w14:paraId="13AB3913" w14:textId="7F5E23F7" w:rsidR="001F67CF" w:rsidRDefault="001F67CF" w:rsidP="00A3758F">
      <w:pPr>
        <w:widowControl w:val="0"/>
        <w:contextualSpacing/>
      </w:pPr>
    </w:p>
    <w:p w14:paraId="5996BF21" w14:textId="77777777" w:rsidR="001F67CF" w:rsidRDefault="001F67CF" w:rsidP="00A3758F">
      <w:pPr>
        <w:widowControl w:val="0"/>
        <w:contextualSpacing/>
      </w:pPr>
    </w:p>
    <w:bookmarkStart w:id="32" w:name="_Hlk59384543"/>
    <w:p w14:paraId="37EACF46" w14:textId="77777777" w:rsidR="001F67CF" w:rsidRPr="001F67CF" w:rsidRDefault="001F67CF" w:rsidP="001F67CF">
      <w:pPr>
        <w:widowControl w:val="0"/>
        <w:contextualSpacing/>
        <w:rPr>
          <w:sz w:val="20"/>
          <w:szCs w:val="20"/>
          <w:u w:val="single"/>
        </w:rPr>
      </w:pPr>
      <w:r w:rsidRPr="001F67CF">
        <w:rPr>
          <w:sz w:val="20"/>
          <w:szCs w:val="20"/>
        </w:rPr>
        <w:fldChar w:fldCharType="begin"/>
      </w:r>
      <w:r w:rsidRPr="001F67CF">
        <w:rPr>
          <w:sz w:val="20"/>
          <w:szCs w:val="20"/>
        </w:rPr>
        <w:instrText xml:space="preserve"> HYPERLINK \l "top" </w:instrText>
      </w:r>
      <w:r w:rsidRPr="001F67CF">
        <w:rPr>
          <w:sz w:val="20"/>
          <w:szCs w:val="20"/>
        </w:rPr>
        <w:fldChar w:fldCharType="separate"/>
      </w:r>
      <w:r w:rsidRPr="001F67CF">
        <w:rPr>
          <w:rStyle w:val="Hyperlink"/>
          <w:sz w:val="20"/>
          <w:szCs w:val="20"/>
        </w:rPr>
        <w:t>TOP</w:t>
      </w:r>
      <w:r w:rsidRPr="001F67CF">
        <w:rPr>
          <w:rStyle w:val="Hyperlink"/>
          <w:sz w:val="20"/>
          <w:szCs w:val="20"/>
        </w:rPr>
        <w:fldChar w:fldCharType="end"/>
      </w:r>
      <w:r w:rsidRPr="001F67CF">
        <w:rPr>
          <w:sz w:val="20"/>
          <w:szCs w:val="20"/>
          <w:u w:val="single"/>
        </w:rPr>
        <w:t xml:space="preserve"> ^</w:t>
      </w:r>
    </w:p>
    <w:bookmarkEnd w:id="32"/>
    <w:p w14:paraId="2B2563F6" w14:textId="4171F244" w:rsidR="001F67CF" w:rsidRDefault="001F67CF" w:rsidP="001F67CF">
      <w:pPr>
        <w:widowControl w:val="0"/>
        <w:rPr>
          <w:b/>
          <w:i/>
          <w:sz w:val="28"/>
          <w:szCs w:val="28"/>
        </w:rPr>
      </w:pPr>
      <w:r>
        <w:lastRenderedPageBreak/>
        <w:pict w14:anchorId="034677E3">
          <v:rect id="_x0000_i1059" style="width:0;height:1.5pt" o:hralign="center" o:hrstd="t" o:hr="t" fillcolor="#a0a0a0" stroked="f"/>
        </w:pict>
      </w:r>
    </w:p>
    <w:p w14:paraId="288755AA" w14:textId="5247E4E7" w:rsidR="001F67CF" w:rsidRPr="00795E23" w:rsidRDefault="001F67CF" w:rsidP="001F67CF">
      <w:pPr>
        <w:widowControl w:val="0"/>
        <w:rPr>
          <w:b/>
          <w:i/>
          <w:sz w:val="28"/>
          <w:szCs w:val="28"/>
        </w:rPr>
      </w:pPr>
      <w:bookmarkStart w:id="33" w:name="connect"/>
      <w:bookmarkEnd w:id="33"/>
      <w:r w:rsidRPr="00795E23">
        <w:rPr>
          <w:b/>
          <w:i/>
          <w:sz w:val="28"/>
          <w:szCs w:val="28"/>
        </w:rPr>
        <w:t>“</w:t>
      </w:r>
      <w:r w:rsidRPr="00795E23">
        <w:rPr>
          <w:b/>
          <w:i/>
          <w:sz w:val="20"/>
          <w:szCs w:val="20"/>
        </w:rPr>
        <w:t>ARES</w:t>
      </w:r>
      <w:r w:rsidRPr="00795E23">
        <w:rPr>
          <w:b/>
          <w:i/>
          <w:sz w:val="28"/>
          <w:szCs w:val="28"/>
        </w:rPr>
        <w:t xml:space="preserve"> Connect” </w:t>
      </w:r>
    </w:p>
    <w:p w14:paraId="6AEE27A2" w14:textId="77777777" w:rsidR="001F67CF" w:rsidRPr="00795E23" w:rsidRDefault="001F67CF" w:rsidP="001F67CF">
      <w:pPr>
        <w:widowControl w:val="0"/>
        <w:rPr>
          <w:b/>
          <w:bCs/>
        </w:rPr>
      </w:pPr>
      <w:r w:rsidRPr="00795E23">
        <w:rPr>
          <w:noProof/>
        </w:rPr>
        <w:drawing>
          <wp:anchor distT="0" distB="0" distL="114300" distR="114300" simplePos="0" relativeHeight="252716032" behindDoc="1" locked="0" layoutInCell="1" allowOverlap="1" wp14:anchorId="1D030205" wp14:editId="1771289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4D7359A0" w14:textId="77777777" w:rsidR="001F67CF" w:rsidRPr="00795E23" w:rsidRDefault="001F67CF" w:rsidP="001F67CF">
      <w:pPr>
        <w:widowControl w:val="0"/>
        <w:jc w:val="center"/>
        <w:rPr>
          <w:b/>
          <w:bCs/>
          <w:i/>
          <w:iCs/>
          <w:sz w:val="28"/>
          <w:szCs w:val="28"/>
        </w:rPr>
      </w:pPr>
      <w:r w:rsidRPr="00795E23">
        <w:rPr>
          <w:b/>
          <w:bCs/>
          <w:i/>
          <w:iCs/>
          <w:sz w:val="28"/>
          <w:szCs w:val="28"/>
        </w:rPr>
        <w:t>Connecting Amateur Radio Volunteers with a Purpose</w:t>
      </w:r>
    </w:p>
    <w:p w14:paraId="5D423EFE" w14:textId="77777777" w:rsidR="001F67CF" w:rsidRPr="00795E23" w:rsidRDefault="001F67CF" w:rsidP="001F67CF">
      <w:pPr>
        <w:widowControl w:val="0"/>
      </w:pPr>
      <w:r w:rsidRPr="00795E23">
        <w:t xml:space="preserve"> </w:t>
      </w:r>
    </w:p>
    <w:p w14:paraId="51777761" w14:textId="77777777" w:rsidR="001F67CF" w:rsidRDefault="001F67CF" w:rsidP="001F67CF">
      <w:pPr>
        <w:widowControl w:val="0"/>
      </w:pPr>
      <w:r w:rsidRPr="00795E23">
        <w:t xml:space="preserve">Hey everyone…  please make sure to go in and register your time to all of the events that you have signed up for.  </w:t>
      </w:r>
      <w:r>
        <w:t xml:space="preserve">Be honest about the time spent. </w:t>
      </w:r>
      <w:r w:rsidRPr="00795E23">
        <w:t xml:space="preserve">Don’t forget to get this done no later than </w:t>
      </w:r>
      <w:r w:rsidRPr="00795E23">
        <w:rPr>
          <w:b/>
          <w:bCs/>
        </w:rPr>
        <w:t>5 days</w:t>
      </w:r>
      <w:r w:rsidRPr="00795E23">
        <w:t xml:space="preserve"> after the event has ended. I’m asking you to do this for our ability to run reports accurately. </w:t>
      </w:r>
    </w:p>
    <w:p w14:paraId="6F2BADA9" w14:textId="6EFD9715" w:rsidR="001F67CF" w:rsidRDefault="001F67CF" w:rsidP="001F67CF">
      <w:pPr>
        <w:widowControl w:val="0"/>
        <w:rPr>
          <w:b/>
          <w:bCs/>
        </w:rPr>
      </w:pPr>
    </w:p>
    <w:p w14:paraId="1199E8C8" w14:textId="77777777" w:rsidR="001F67CF" w:rsidRPr="00795E23" w:rsidRDefault="001F67CF" w:rsidP="001F67CF">
      <w:pPr>
        <w:widowControl w:val="0"/>
        <w:rPr>
          <w:b/>
          <w:bCs/>
        </w:rPr>
      </w:pPr>
    </w:p>
    <w:p w14:paraId="79B21C09" w14:textId="77777777" w:rsidR="001F67CF" w:rsidRDefault="001F67CF" w:rsidP="001F67CF">
      <w:pPr>
        <w:widowControl w:val="0"/>
      </w:pPr>
      <w:r w:rsidRPr="00795E23">
        <w:rPr>
          <w:b/>
          <w:bCs/>
        </w:rPr>
        <w:t>I want to remind all of you that you do not have to be an ARES or ARRL member to use this system. All licensed amateur radio operators throughout the country are welcome and strongly encouraged to use it.</w:t>
      </w:r>
    </w:p>
    <w:p w14:paraId="40EA77FC" w14:textId="77777777" w:rsidR="001F67CF" w:rsidRDefault="001F67CF" w:rsidP="001F67CF">
      <w:pPr>
        <w:widowControl w:val="0"/>
        <w:rPr>
          <w:b/>
          <w:bCs/>
        </w:rPr>
      </w:pPr>
    </w:p>
    <w:p w14:paraId="7E09DBFB" w14:textId="77777777" w:rsidR="001F67CF" w:rsidRDefault="001F67CF" w:rsidP="001F67CF">
      <w:pPr>
        <w:widowControl w:val="0"/>
      </w:pPr>
      <w:r w:rsidRPr="001866C4">
        <w:rPr>
          <w:b/>
          <w:bCs/>
        </w:rPr>
        <w:t>Don’t forget to check out the “Frequently Asked Questions” area that has been added to the Ohio Section website.</w:t>
      </w:r>
      <w:r>
        <w:t xml:space="preserve"> It’s there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5B49196D" w14:textId="77777777" w:rsidR="001F67CF" w:rsidRDefault="001F67CF" w:rsidP="001F67CF">
      <w:pPr>
        <w:widowControl w:val="0"/>
        <w:rPr>
          <w:bCs/>
        </w:rPr>
      </w:pPr>
      <w:r w:rsidRPr="00795E23">
        <w:rPr>
          <w:b/>
          <w:bCs/>
        </w:rPr>
        <w:t xml:space="preserve">Let’s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19977018" w14:textId="77777777" w:rsidR="00A932C7" w:rsidRPr="00A932C7" w:rsidRDefault="00A932C7" w:rsidP="00A3758F">
      <w:pPr>
        <w:widowControl w:val="0"/>
        <w:contextualSpacing/>
        <w:rPr>
          <w:u w:val="single"/>
        </w:rPr>
      </w:pPr>
    </w:p>
    <w:p w14:paraId="5B100FE9" w14:textId="0F3D4DB7" w:rsidR="00F27C90" w:rsidRDefault="00932E37" w:rsidP="007474BA">
      <w:pPr>
        <w:widowControl w:val="0"/>
        <w:rPr>
          <w:b/>
          <w:bCs/>
          <w:i/>
          <w:iCs/>
          <w:sz w:val="28"/>
          <w:szCs w:val="28"/>
          <w:lang w:val="en"/>
        </w:rPr>
      </w:pPr>
      <w:r>
        <w:pict w14:anchorId="1B0ED7DB">
          <v:rect id="_x0000_i1036" style="width:0;height:1.5pt" o:hralign="center" o:hrstd="t" o:hr="t" fillcolor="#a0a0a0" stroked="f"/>
        </w:pict>
      </w:r>
    </w:p>
    <w:p w14:paraId="123F4C18" w14:textId="77777777" w:rsidR="00F27C90" w:rsidRPr="009716D2" w:rsidRDefault="00F27C90" w:rsidP="007474BA">
      <w:pPr>
        <w:widowControl w:val="0"/>
        <w:rPr>
          <w:b/>
          <w:bCs/>
          <w:i/>
          <w:iCs/>
          <w:sz w:val="28"/>
          <w:szCs w:val="28"/>
          <w:lang w:val="en"/>
        </w:rPr>
      </w:pPr>
      <w:r w:rsidRPr="009716D2">
        <w:rPr>
          <w:b/>
          <w:bCs/>
          <w:i/>
          <w:iCs/>
          <w:sz w:val="28"/>
          <w:szCs w:val="28"/>
          <w:lang w:val="en"/>
        </w:rPr>
        <w:t>NIMS 300 &amp; 400 Being Offered Virtually</w:t>
      </w:r>
    </w:p>
    <w:p w14:paraId="2156DE28" w14:textId="77777777" w:rsidR="00F27C90" w:rsidRDefault="00F27C90" w:rsidP="007474BA">
      <w:pPr>
        <w:widowControl w:val="0"/>
        <w:rPr>
          <w:lang w:val="en"/>
        </w:rPr>
      </w:pPr>
    </w:p>
    <w:p w14:paraId="1C95692B" w14:textId="77777777" w:rsidR="00F27C90" w:rsidRPr="00B303B7" w:rsidRDefault="00F27C90" w:rsidP="007474BA">
      <w:pPr>
        <w:widowControl w:val="0"/>
      </w:pPr>
      <w:r w:rsidRPr="00B303B7">
        <w:t xml:space="preserve"> </w:t>
      </w:r>
      <w:r w:rsidRPr="00B303B7">
        <w:rPr>
          <w:b/>
          <w:bCs/>
        </w:rPr>
        <w:t xml:space="preserve">TRAINING LINKS: </w:t>
      </w:r>
    </w:p>
    <w:p w14:paraId="2AF058C9" w14:textId="77777777" w:rsidR="00F27C90" w:rsidRPr="00B303B7" w:rsidRDefault="00F27C90" w:rsidP="007474BA">
      <w:pPr>
        <w:widowControl w:val="0"/>
      </w:pPr>
      <w:r w:rsidRPr="00B303B7">
        <w:t xml:space="preserve">• Ohio EMA Training Calendar </w:t>
      </w:r>
    </w:p>
    <w:p w14:paraId="618AD967" w14:textId="77777777" w:rsidR="00F27C90" w:rsidRPr="00B303B7" w:rsidRDefault="00F27C90" w:rsidP="007474BA">
      <w:pPr>
        <w:widowControl w:val="0"/>
      </w:pPr>
      <w:r w:rsidRPr="00B303B7">
        <w:t xml:space="preserve">• Login to the DPS Training Campus </w:t>
      </w:r>
    </w:p>
    <w:p w14:paraId="26C34213" w14:textId="77777777" w:rsidR="00F27C90" w:rsidRPr="00B303B7" w:rsidRDefault="00F27C90" w:rsidP="007474BA">
      <w:pPr>
        <w:widowControl w:val="0"/>
      </w:pPr>
      <w:r w:rsidRPr="00B303B7">
        <w:t xml:space="preserve">• Create a new account on the DPS Training Campus </w:t>
      </w:r>
    </w:p>
    <w:p w14:paraId="2BCA9DD5" w14:textId="77777777" w:rsidR="00F27C90" w:rsidRPr="00B303B7" w:rsidRDefault="00F27C90" w:rsidP="007474BA">
      <w:pPr>
        <w:widowControl w:val="0"/>
      </w:pPr>
    </w:p>
    <w:p w14:paraId="1715C06F" w14:textId="77777777" w:rsidR="00F27C90" w:rsidRPr="00B303B7" w:rsidRDefault="00F27C90" w:rsidP="007474BA">
      <w:pPr>
        <w:widowControl w:val="0"/>
      </w:pPr>
      <w:r w:rsidRPr="00B303B7">
        <w:rPr>
          <w:b/>
          <w:bCs/>
        </w:rPr>
        <w:t xml:space="preserve">NOTE: </w:t>
      </w:r>
    </w:p>
    <w:p w14:paraId="388423D0" w14:textId="77777777" w:rsidR="00F27C90" w:rsidRPr="00B303B7" w:rsidRDefault="00F27C90" w:rsidP="007474BA">
      <w:pPr>
        <w:widowControl w:val="0"/>
      </w:pPr>
      <w:r w:rsidRPr="00B303B7">
        <w:t xml:space="preserve">• Seats available listed are as of the release of this update and will change quickly. </w:t>
      </w:r>
    </w:p>
    <w:p w14:paraId="405EB2F6" w14:textId="77777777" w:rsidR="00F27C90" w:rsidRPr="00B303B7" w:rsidRDefault="00F27C90" w:rsidP="007474BA">
      <w:pPr>
        <w:widowControl w:val="0"/>
      </w:pPr>
      <w:r w:rsidRPr="00B303B7">
        <w:t xml:space="preserve">• All classes will be posted on the DPS training campus at least 60 days prior to the start of the course. </w:t>
      </w:r>
    </w:p>
    <w:p w14:paraId="0C045D63" w14:textId="381EF0E0" w:rsidR="00F27C90" w:rsidRDefault="00F27C90" w:rsidP="007474BA">
      <w:pPr>
        <w:widowControl w:val="0"/>
      </w:pPr>
      <w:r w:rsidRPr="00B303B7">
        <w:t xml:space="preserve">• Please read the Training Policy &amp; Catalogue for more information on Ohio EMA trainings. </w:t>
      </w:r>
    </w:p>
    <w:p w14:paraId="160B98D2" w14:textId="77777777" w:rsidR="00090066" w:rsidRDefault="00090066" w:rsidP="007474BA">
      <w:pPr>
        <w:widowControl w:val="0"/>
      </w:pPr>
    </w:p>
    <w:p w14:paraId="1E7F6686" w14:textId="77777777" w:rsidR="00F27C90" w:rsidRPr="00B303B7" w:rsidRDefault="00F27C90" w:rsidP="007474BA">
      <w:pPr>
        <w:widowControl w:val="0"/>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520"/>
        <w:gridCol w:w="2070"/>
        <w:gridCol w:w="1890"/>
      </w:tblGrid>
      <w:tr w:rsidR="00F27C90" w:rsidRPr="00B303B7" w14:paraId="1EA24E8C" w14:textId="77777777" w:rsidTr="006C4FF7">
        <w:trPr>
          <w:trHeight w:val="306"/>
          <w:jc w:val="center"/>
        </w:trPr>
        <w:tc>
          <w:tcPr>
            <w:tcW w:w="3600" w:type="dxa"/>
          </w:tcPr>
          <w:p w14:paraId="188CE811" w14:textId="77777777" w:rsidR="00F27C90" w:rsidRPr="00B303B7" w:rsidRDefault="00F27C90" w:rsidP="007474BA">
            <w:pPr>
              <w:widowControl w:val="0"/>
            </w:pPr>
            <w:r w:rsidRPr="00B303B7">
              <w:rPr>
                <w:b/>
                <w:bCs/>
              </w:rPr>
              <w:t xml:space="preserve">COURSE </w:t>
            </w:r>
          </w:p>
        </w:tc>
        <w:tc>
          <w:tcPr>
            <w:tcW w:w="2520" w:type="dxa"/>
          </w:tcPr>
          <w:p w14:paraId="70AF8F4B" w14:textId="77777777" w:rsidR="00F27C90" w:rsidRPr="00B303B7" w:rsidRDefault="00F27C90" w:rsidP="007474BA">
            <w:pPr>
              <w:widowControl w:val="0"/>
            </w:pPr>
            <w:r w:rsidRPr="00B303B7">
              <w:rPr>
                <w:b/>
                <w:bCs/>
              </w:rPr>
              <w:t xml:space="preserve">DATE(S) </w:t>
            </w:r>
          </w:p>
        </w:tc>
        <w:tc>
          <w:tcPr>
            <w:tcW w:w="2070" w:type="dxa"/>
          </w:tcPr>
          <w:p w14:paraId="1A191627" w14:textId="77777777" w:rsidR="00F27C90" w:rsidRPr="00B303B7" w:rsidRDefault="00F27C90" w:rsidP="007474BA">
            <w:pPr>
              <w:widowControl w:val="0"/>
            </w:pPr>
            <w:r w:rsidRPr="00B303B7">
              <w:rPr>
                <w:b/>
                <w:bCs/>
              </w:rPr>
              <w:t xml:space="preserve">HOST COUNTY OR VIRTUAL </w:t>
            </w:r>
          </w:p>
        </w:tc>
        <w:tc>
          <w:tcPr>
            <w:tcW w:w="1890" w:type="dxa"/>
          </w:tcPr>
          <w:p w14:paraId="4F738AD8" w14:textId="77777777" w:rsidR="00F27C90" w:rsidRPr="00B303B7" w:rsidRDefault="00F27C90" w:rsidP="007474BA">
            <w:pPr>
              <w:widowControl w:val="0"/>
            </w:pPr>
            <w:r w:rsidRPr="00B303B7">
              <w:rPr>
                <w:b/>
                <w:bCs/>
              </w:rPr>
              <w:t xml:space="preserve"># SEATS AVAILABLE </w:t>
            </w:r>
          </w:p>
        </w:tc>
      </w:tr>
      <w:tr w:rsidR="00597C4B" w:rsidRPr="00270425" w14:paraId="13AB3965" w14:textId="77777777" w:rsidTr="006C4FF7">
        <w:trPr>
          <w:trHeight w:val="156"/>
          <w:jc w:val="center"/>
        </w:trPr>
        <w:tc>
          <w:tcPr>
            <w:tcW w:w="3600" w:type="dxa"/>
          </w:tcPr>
          <w:p w14:paraId="0EDEBD93" w14:textId="77777777" w:rsidR="00597C4B" w:rsidRPr="004450D9" w:rsidRDefault="00597C4B" w:rsidP="00F87BFF">
            <w:pPr>
              <w:widowControl w:val="0"/>
            </w:pPr>
            <w:r w:rsidRPr="004450D9">
              <w:t xml:space="preserve">L-451 Academy I–Application of Advanced Individual Concepts in EM </w:t>
            </w:r>
          </w:p>
        </w:tc>
        <w:tc>
          <w:tcPr>
            <w:tcW w:w="2520" w:type="dxa"/>
          </w:tcPr>
          <w:p w14:paraId="121B58F1" w14:textId="77777777" w:rsidR="00597C4B" w:rsidRPr="004450D9" w:rsidRDefault="00597C4B" w:rsidP="00F87BFF">
            <w:pPr>
              <w:widowControl w:val="0"/>
            </w:pPr>
            <w:r w:rsidRPr="004450D9">
              <w:t xml:space="preserve">March 1-5, 2021 </w:t>
            </w:r>
          </w:p>
        </w:tc>
        <w:tc>
          <w:tcPr>
            <w:tcW w:w="2070" w:type="dxa"/>
          </w:tcPr>
          <w:p w14:paraId="3E2FD34B" w14:textId="77777777" w:rsidR="00597C4B" w:rsidRPr="004450D9" w:rsidRDefault="00597C4B" w:rsidP="00F87BFF">
            <w:pPr>
              <w:widowControl w:val="0"/>
            </w:pPr>
            <w:r w:rsidRPr="004450D9">
              <w:t xml:space="preserve">Virtual </w:t>
            </w:r>
          </w:p>
        </w:tc>
        <w:tc>
          <w:tcPr>
            <w:tcW w:w="1890" w:type="dxa"/>
          </w:tcPr>
          <w:p w14:paraId="4BC9B17F" w14:textId="77777777" w:rsidR="00597C4B" w:rsidRPr="004450D9" w:rsidRDefault="00597C4B" w:rsidP="00F87BFF">
            <w:pPr>
              <w:widowControl w:val="0"/>
            </w:pPr>
            <w:r w:rsidRPr="004450D9">
              <w:t xml:space="preserve">5 </w:t>
            </w:r>
          </w:p>
        </w:tc>
      </w:tr>
      <w:tr w:rsidR="00597C4B" w:rsidRPr="00270425" w14:paraId="10227E2C" w14:textId="77777777" w:rsidTr="006C4FF7">
        <w:trPr>
          <w:trHeight w:val="156"/>
          <w:jc w:val="center"/>
        </w:trPr>
        <w:tc>
          <w:tcPr>
            <w:tcW w:w="3600" w:type="dxa"/>
          </w:tcPr>
          <w:p w14:paraId="77AC7FF6" w14:textId="77777777" w:rsidR="00597C4B" w:rsidRPr="004450D9" w:rsidRDefault="00597C4B" w:rsidP="00F87BFF">
            <w:pPr>
              <w:widowControl w:val="0"/>
            </w:pPr>
            <w:r w:rsidRPr="004450D9">
              <w:t xml:space="preserve">ICS-300 Intermediate ICS </w:t>
            </w:r>
          </w:p>
        </w:tc>
        <w:tc>
          <w:tcPr>
            <w:tcW w:w="2520" w:type="dxa"/>
          </w:tcPr>
          <w:p w14:paraId="2FB602AB" w14:textId="77777777" w:rsidR="00597C4B" w:rsidRPr="004450D9" w:rsidRDefault="00597C4B" w:rsidP="00F87BFF">
            <w:pPr>
              <w:widowControl w:val="0"/>
            </w:pPr>
            <w:r w:rsidRPr="004450D9">
              <w:t xml:space="preserve">March 23 -26, 2021 </w:t>
            </w:r>
          </w:p>
        </w:tc>
        <w:tc>
          <w:tcPr>
            <w:tcW w:w="2070" w:type="dxa"/>
          </w:tcPr>
          <w:p w14:paraId="74912F29" w14:textId="77777777" w:rsidR="00597C4B" w:rsidRPr="004450D9" w:rsidRDefault="00597C4B" w:rsidP="00F87BFF">
            <w:pPr>
              <w:widowControl w:val="0"/>
            </w:pPr>
            <w:r w:rsidRPr="004450D9">
              <w:t xml:space="preserve">Virtual </w:t>
            </w:r>
          </w:p>
        </w:tc>
        <w:tc>
          <w:tcPr>
            <w:tcW w:w="1890" w:type="dxa"/>
          </w:tcPr>
          <w:p w14:paraId="00CB3E52" w14:textId="77777777" w:rsidR="00597C4B" w:rsidRPr="004450D9" w:rsidRDefault="00597C4B" w:rsidP="00F87BFF">
            <w:pPr>
              <w:widowControl w:val="0"/>
            </w:pPr>
            <w:r w:rsidRPr="004450D9">
              <w:t xml:space="preserve">0 </w:t>
            </w:r>
          </w:p>
        </w:tc>
      </w:tr>
      <w:tr w:rsidR="00597C4B" w:rsidRPr="00270425" w14:paraId="2B3E6779" w14:textId="77777777" w:rsidTr="006C4FF7">
        <w:trPr>
          <w:trHeight w:val="156"/>
          <w:jc w:val="center"/>
        </w:trPr>
        <w:tc>
          <w:tcPr>
            <w:tcW w:w="3600" w:type="dxa"/>
          </w:tcPr>
          <w:p w14:paraId="74DEBC33" w14:textId="77777777" w:rsidR="00597C4B" w:rsidRPr="004450D9" w:rsidRDefault="00597C4B" w:rsidP="00F87BFF">
            <w:pPr>
              <w:widowControl w:val="0"/>
            </w:pPr>
            <w:r w:rsidRPr="004450D9">
              <w:t xml:space="preserve">G-108 Community Mass Care and Emergency Assistance </w:t>
            </w:r>
          </w:p>
        </w:tc>
        <w:tc>
          <w:tcPr>
            <w:tcW w:w="2520" w:type="dxa"/>
          </w:tcPr>
          <w:p w14:paraId="1FE6DA4A" w14:textId="77777777" w:rsidR="00597C4B" w:rsidRPr="004450D9" w:rsidRDefault="00597C4B" w:rsidP="00F87BFF">
            <w:pPr>
              <w:widowControl w:val="0"/>
            </w:pPr>
            <w:r w:rsidRPr="004450D9">
              <w:t xml:space="preserve">March 23-24, 2021 </w:t>
            </w:r>
          </w:p>
        </w:tc>
        <w:tc>
          <w:tcPr>
            <w:tcW w:w="2070" w:type="dxa"/>
          </w:tcPr>
          <w:p w14:paraId="76511E5F" w14:textId="77777777" w:rsidR="00597C4B" w:rsidRPr="004450D9" w:rsidRDefault="00597C4B" w:rsidP="00F87BFF">
            <w:pPr>
              <w:widowControl w:val="0"/>
            </w:pPr>
            <w:r w:rsidRPr="004450D9">
              <w:t xml:space="preserve">Lake </w:t>
            </w:r>
          </w:p>
        </w:tc>
        <w:tc>
          <w:tcPr>
            <w:tcW w:w="1890" w:type="dxa"/>
          </w:tcPr>
          <w:p w14:paraId="21072C62" w14:textId="77777777" w:rsidR="00597C4B" w:rsidRPr="004450D9" w:rsidRDefault="00597C4B" w:rsidP="00F87BFF">
            <w:pPr>
              <w:widowControl w:val="0"/>
            </w:pPr>
            <w:r w:rsidRPr="004450D9">
              <w:t xml:space="preserve">23 </w:t>
            </w:r>
          </w:p>
        </w:tc>
      </w:tr>
      <w:tr w:rsidR="00597C4B" w:rsidRPr="00270425" w14:paraId="40A2A280" w14:textId="77777777" w:rsidTr="006C4FF7">
        <w:trPr>
          <w:trHeight w:val="156"/>
          <w:jc w:val="center"/>
        </w:trPr>
        <w:tc>
          <w:tcPr>
            <w:tcW w:w="3600" w:type="dxa"/>
          </w:tcPr>
          <w:p w14:paraId="68B94B54" w14:textId="77777777" w:rsidR="00597C4B" w:rsidRPr="004450D9" w:rsidRDefault="00597C4B" w:rsidP="00F87BFF">
            <w:pPr>
              <w:widowControl w:val="0"/>
            </w:pPr>
            <w:r w:rsidRPr="004450D9">
              <w:t xml:space="preserve">ICS-400 Advanced ICS </w:t>
            </w:r>
          </w:p>
        </w:tc>
        <w:tc>
          <w:tcPr>
            <w:tcW w:w="2520" w:type="dxa"/>
          </w:tcPr>
          <w:p w14:paraId="278BCDB4" w14:textId="77777777" w:rsidR="00597C4B" w:rsidRPr="004450D9" w:rsidRDefault="00597C4B" w:rsidP="00F87BFF">
            <w:pPr>
              <w:widowControl w:val="0"/>
            </w:pPr>
            <w:r w:rsidRPr="004450D9">
              <w:t xml:space="preserve">March 30-April 1, 2021 </w:t>
            </w:r>
          </w:p>
        </w:tc>
        <w:tc>
          <w:tcPr>
            <w:tcW w:w="2070" w:type="dxa"/>
          </w:tcPr>
          <w:p w14:paraId="395F335B" w14:textId="77777777" w:rsidR="00597C4B" w:rsidRPr="004450D9" w:rsidRDefault="00597C4B" w:rsidP="00F87BFF">
            <w:pPr>
              <w:widowControl w:val="0"/>
            </w:pPr>
            <w:r w:rsidRPr="004450D9">
              <w:t xml:space="preserve">Virtual </w:t>
            </w:r>
          </w:p>
        </w:tc>
        <w:tc>
          <w:tcPr>
            <w:tcW w:w="1890" w:type="dxa"/>
          </w:tcPr>
          <w:p w14:paraId="1441F00B" w14:textId="77777777" w:rsidR="00597C4B" w:rsidRPr="004450D9" w:rsidRDefault="00597C4B" w:rsidP="00F87BFF">
            <w:pPr>
              <w:widowControl w:val="0"/>
            </w:pPr>
            <w:r w:rsidRPr="004450D9">
              <w:t xml:space="preserve">0 </w:t>
            </w:r>
          </w:p>
        </w:tc>
      </w:tr>
      <w:tr w:rsidR="006C4FF7" w:rsidRPr="00270425" w14:paraId="2A87A54F" w14:textId="77777777" w:rsidTr="006C4FF7">
        <w:trPr>
          <w:trHeight w:val="156"/>
          <w:jc w:val="center"/>
        </w:trPr>
        <w:tc>
          <w:tcPr>
            <w:tcW w:w="3600" w:type="dxa"/>
          </w:tcPr>
          <w:p w14:paraId="34751B46" w14:textId="77777777" w:rsidR="006C4FF7" w:rsidRPr="004450D9" w:rsidRDefault="006C4FF7" w:rsidP="00090066">
            <w:pPr>
              <w:widowControl w:val="0"/>
            </w:pPr>
            <w:r w:rsidRPr="004450D9">
              <w:t xml:space="preserve">ICS-300 Intermediate ICS </w:t>
            </w:r>
          </w:p>
        </w:tc>
        <w:tc>
          <w:tcPr>
            <w:tcW w:w="2520" w:type="dxa"/>
          </w:tcPr>
          <w:p w14:paraId="0BA40F7E" w14:textId="77777777" w:rsidR="006C4FF7" w:rsidRPr="004450D9" w:rsidRDefault="006C4FF7" w:rsidP="00090066">
            <w:pPr>
              <w:widowControl w:val="0"/>
            </w:pPr>
            <w:r w:rsidRPr="004450D9">
              <w:t xml:space="preserve">March 30-April 2, 2021 </w:t>
            </w:r>
          </w:p>
        </w:tc>
        <w:tc>
          <w:tcPr>
            <w:tcW w:w="2070" w:type="dxa"/>
          </w:tcPr>
          <w:p w14:paraId="2FF31E0E" w14:textId="77777777" w:rsidR="006C4FF7" w:rsidRPr="004450D9" w:rsidRDefault="006C4FF7" w:rsidP="00090066">
            <w:pPr>
              <w:widowControl w:val="0"/>
            </w:pPr>
            <w:r w:rsidRPr="004450D9">
              <w:t xml:space="preserve">Virtual </w:t>
            </w:r>
          </w:p>
        </w:tc>
        <w:tc>
          <w:tcPr>
            <w:tcW w:w="1890" w:type="dxa"/>
          </w:tcPr>
          <w:p w14:paraId="1CD4CB4A" w14:textId="77777777" w:rsidR="006C4FF7" w:rsidRPr="004450D9" w:rsidRDefault="006C4FF7" w:rsidP="00090066">
            <w:pPr>
              <w:widowControl w:val="0"/>
            </w:pPr>
            <w:r w:rsidRPr="004450D9">
              <w:t xml:space="preserve">24 </w:t>
            </w:r>
          </w:p>
        </w:tc>
      </w:tr>
      <w:tr w:rsidR="006C4FF7" w:rsidRPr="00270425" w14:paraId="7B3D2B47" w14:textId="77777777" w:rsidTr="006C4FF7">
        <w:trPr>
          <w:trHeight w:val="156"/>
          <w:jc w:val="center"/>
        </w:trPr>
        <w:tc>
          <w:tcPr>
            <w:tcW w:w="3600" w:type="dxa"/>
          </w:tcPr>
          <w:p w14:paraId="30DD8FDB" w14:textId="77777777" w:rsidR="006C4FF7" w:rsidRPr="004450D9" w:rsidRDefault="006C4FF7" w:rsidP="00090066">
            <w:pPr>
              <w:widowControl w:val="0"/>
            </w:pPr>
            <w:r w:rsidRPr="004450D9">
              <w:t xml:space="preserve">ICS-400 Advanced ICS </w:t>
            </w:r>
          </w:p>
        </w:tc>
        <w:tc>
          <w:tcPr>
            <w:tcW w:w="2520" w:type="dxa"/>
          </w:tcPr>
          <w:p w14:paraId="3EE49B53" w14:textId="77777777" w:rsidR="006C4FF7" w:rsidRPr="004450D9" w:rsidRDefault="006C4FF7" w:rsidP="00090066">
            <w:pPr>
              <w:widowControl w:val="0"/>
            </w:pPr>
            <w:r w:rsidRPr="004450D9">
              <w:t xml:space="preserve">April 7-9, 2021 </w:t>
            </w:r>
          </w:p>
        </w:tc>
        <w:tc>
          <w:tcPr>
            <w:tcW w:w="2070" w:type="dxa"/>
          </w:tcPr>
          <w:p w14:paraId="6327A607" w14:textId="77777777" w:rsidR="006C4FF7" w:rsidRPr="004450D9" w:rsidRDefault="006C4FF7" w:rsidP="00090066">
            <w:pPr>
              <w:widowControl w:val="0"/>
            </w:pPr>
            <w:r w:rsidRPr="004450D9">
              <w:t xml:space="preserve">Virtual </w:t>
            </w:r>
          </w:p>
        </w:tc>
        <w:tc>
          <w:tcPr>
            <w:tcW w:w="1890" w:type="dxa"/>
          </w:tcPr>
          <w:p w14:paraId="03194372" w14:textId="77777777" w:rsidR="006C4FF7" w:rsidRPr="004450D9" w:rsidRDefault="006C4FF7" w:rsidP="00090066">
            <w:pPr>
              <w:widowControl w:val="0"/>
            </w:pPr>
            <w:r w:rsidRPr="004450D9">
              <w:t xml:space="preserve">24 </w:t>
            </w:r>
          </w:p>
        </w:tc>
      </w:tr>
    </w:tbl>
    <w:p w14:paraId="1192E626" w14:textId="46C2D318" w:rsidR="006C4FF7" w:rsidRDefault="006C4FF7" w:rsidP="007474BA">
      <w:pPr>
        <w:widowControl w:val="0"/>
        <w:rPr>
          <w:lang w:val="en"/>
        </w:rPr>
      </w:pPr>
    </w:p>
    <w:p w14:paraId="3B292ACB" w14:textId="71B7690F" w:rsidR="004450D9" w:rsidRDefault="004450D9" w:rsidP="007474BA">
      <w:pPr>
        <w:widowControl w:val="0"/>
        <w:rPr>
          <w:lang w:val="en"/>
        </w:rPr>
      </w:pPr>
    </w:p>
    <w:bookmarkStart w:id="34" w:name="_Hlk59384765"/>
    <w:p w14:paraId="16E25893" w14:textId="77777777" w:rsidR="001F67CF" w:rsidRPr="001F67CF" w:rsidRDefault="001F67CF" w:rsidP="001F67CF">
      <w:pPr>
        <w:widowControl w:val="0"/>
        <w:contextualSpacing/>
        <w:rPr>
          <w:sz w:val="20"/>
          <w:szCs w:val="20"/>
          <w:u w:val="single"/>
        </w:rPr>
      </w:pPr>
      <w:r w:rsidRPr="001F67CF">
        <w:rPr>
          <w:sz w:val="20"/>
          <w:szCs w:val="20"/>
        </w:rPr>
        <w:fldChar w:fldCharType="begin"/>
      </w:r>
      <w:r w:rsidRPr="001F67CF">
        <w:rPr>
          <w:sz w:val="20"/>
          <w:szCs w:val="20"/>
        </w:rPr>
        <w:instrText xml:space="preserve"> HYPERLINK \l "top" </w:instrText>
      </w:r>
      <w:r w:rsidRPr="001F67CF">
        <w:rPr>
          <w:sz w:val="20"/>
          <w:szCs w:val="20"/>
        </w:rPr>
        <w:fldChar w:fldCharType="separate"/>
      </w:r>
      <w:r w:rsidRPr="001F67CF">
        <w:rPr>
          <w:rStyle w:val="Hyperlink"/>
          <w:sz w:val="20"/>
          <w:szCs w:val="20"/>
        </w:rPr>
        <w:t>TOP</w:t>
      </w:r>
      <w:r w:rsidRPr="001F67CF">
        <w:rPr>
          <w:rStyle w:val="Hyperlink"/>
          <w:sz w:val="20"/>
          <w:szCs w:val="20"/>
        </w:rPr>
        <w:fldChar w:fldCharType="end"/>
      </w:r>
      <w:r w:rsidRPr="001F67CF">
        <w:rPr>
          <w:sz w:val="20"/>
          <w:szCs w:val="20"/>
          <w:u w:val="single"/>
        </w:rPr>
        <w:t xml:space="preserve">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520"/>
        <w:gridCol w:w="2070"/>
        <w:gridCol w:w="1890"/>
      </w:tblGrid>
      <w:tr w:rsidR="001F67CF" w:rsidRPr="004450D9" w14:paraId="338E5BCC" w14:textId="77777777" w:rsidTr="003C1B84">
        <w:trPr>
          <w:trHeight w:val="156"/>
          <w:jc w:val="center"/>
        </w:trPr>
        <w:tc>
          <w:tcPr>
            <w:tcW w:w="3600" w:type="dxa"/>
          </w:tcPr>
          <w:bookmarkEnd w:id="34"/>
          <w:p w14:paraId="37311B7B" w14:textId="77777777" w:rsidR="001F67CF" w:rsidRPr="004450D9" w:rsidRDefault="001F67CF" w:rsidP="003C1B84">
            <w:pPr>
              <w:widowControl w:val="0"/>
            </w:pPr>
            <w:r w:rsidRPr="004450D9">
              <w:lastRenderedPageBreak/>
              <w:t xml:space="preserve">G-288 Local Volunteer and Donations Management </w:t>
            </w:r>
          </w:p>
        </w:tc>
        <w:tc>
          <w:tcPr>
            <w:tcW w:w="2520" w:type="dxa"/>
          </w:tcPr>
          <w:p w14:paraId="71F80FA7" w14:textId="77777777" w:rsidR="001F67CF" w:rsidRPr="004450D9" w:rsidRDefault="001F67CF" w:rsidP="003C1B84">
            <w:pPr>
              <w:widowControl w:val="0"/>
            </w:pPr>
            <w:r w:rsidRPr="004450D9">
              <w:t xml:space="preserve">April 13-14, 2021 </w:t>
            </w:r>
          </w:p>
        </w:tc>
        <w:tc>
          <w:tcPr>
            <w:tcW w:w="2070" w:type="dxa"/>
          </w:tcPr>
          <w:p w14:paraId="547D6EEE" w14:textId="77777777" w:rsidR="001F67CF" w:rsidRPr="004450D9" w:rsidRDefault="001F67CF" w:rsidP="003C1B84">
            <w:pPr>
              <w:widowControl w:val="0"/>
            </w:pPr>
            <w:r w:rsidRPr="004450D9">
              <w:t xml:space="preserve">Lake </w:t>
            </w:r>
          </w:p>
        </w:tc>
        <w:tc>
          <w:tcPr>
            <w:tcW w:w="1890" w:type="dxa"/>
          </w:tcPr>
          <w:p w14:paraId="6B1584A3" w14:textId="77777777" w:rsidR="001F67CF" w:rsidRPr="004450D9" w:rsidRDefault="001F67CF" w:rsidP="003C1B84">
            <w:pPr>
              <w:widowControl w:val="0"/>
            </w:pPr>
            <w:r w:rsidRPr="004450D9">
              <w:t xml:space="preserve">25 </w:t>
            </w:r>
          </w:p>
        </w:tc>
      </w:tr>
      <w:tr w:rsidR="001F67CF" w:rsidRPr="004450D9" w14:paraId="3007F303" w14:textId="77777777" w:rsidTr="003C1B84">
        <w:trPr>
          <w:trHeight w:val="156"/>
          <w:jc w:val="center"/>
        </w:trPr>
        <w:tc>
          <w:tcPr>
            <w:tcW w:w="3600" w:type="dxa"/>
          </w:tcPr>
          <w:p w14:paraId="7764813D" w14:textId="77777777" w:rsidR="001F67CF" w:rsidRPr="004450D9" w:rsidRDefault="001F67CF" w:rsidP="003C1B84">
            <w:pPr>
              <w:widowControl w:val="0"/>
            </w:pPr>
            <w:r w:rsidRPr="004450D9">
              <w:t xml:space="preserve">ICS-300 Intermediate ICS </w:t>
            </w:r>
          </w:p>
        </w:tc>
        <w:tc>
          <w:tcPr>
            <w:tcW w:w="2520" w:type="dxa"/>
          </w:tcPr>
          <w:p w14:paraId="65BF0315" w14:textId="77777777" w:rsidR="001F67CF" w:rsidRPr="004450D9" w:rsidRDefault="001F67CF" w:rsidP="003C1B84">
            <w:pPr>
              <w:widowControl w:val="0"/>
            </w:pPr>
            <w:r w:rsidRPr="004450D9">
              <w:t xml:space="preserve">April 13 – 16, 2021 </w:t>
            </w:r>
          </w:p>
        </w:tc>
        <w:tc>
          <w:tcPr>
            <w:tcW w:w="2070" w:type="dxa"/>
          </w:tcPr>
          <w:p w14:paraId="6BE63BA1" w14:textId="77777777" w:rsidR="001F67CF" w:rsidRPr="004450D9" w:rsidRDefault="001F67CF" w:rsidP="003C1B84">
            <w:pPr>
              <w:widowControl w:val="0"/>
            </w:pPr>
            <w:r w:rsidRPr="004450D9">
              <w:t xml:space="preserve">Virtual </w:t>
            </w:r>
          </w:p>
        </w:tc>
        <w:tc>
          <w:tcPr>
            <w:tcW w:w="1890" w:type="dxa"/>
          </w:tcPr>
          <w:p w14:paraId="7A8A8B1E" w14:textId="77777777" w:rsidR="001F67CF" w:rsidRPr="004450D9" w:rsidRDefault="001F67CF" w:rsidP="003C1B84">
            <w:pPr>
              <w:widowControl w:val="0"/>
            </w:pPr>
            <w:r w:rsidRPr="004450D9">
              <w:t xml:space="preserve">17 </w:t>
            </w:r>
          </w:p>
        </w:tc>
      </w:tr>
      <w:tr w:rsidR="001F67CF" w:rsidRPr="004450D9" w14:paraId="2E8B744B" w14:textId="77777777" w:rsidTr="003C1B84">
        <w:trPr>
          <w:trHeight w:val="156"/>
          <w:jc w:val="center"/>
        </w:trPr>
        <w:tc>
          <w:tcPr>
            <w:tcW w:w="3600" w:type="dxa"/>
          </w:tcPr>
          <w:p w14:paraId="3C029055" w14:textId="77777777" w:rsidR="001F67CF" w:rsidRPr="004450D9" w:rsidRDefault="001F67CF" w:rsidP="003C1B84">
            <w:pPr>
              <w:widowControl w:val="0"/>
            </w:pPr>
            <w:r w:rsidRPr="004450D9">
              <w:t xml:space="preserve">ICS-300 Intermediate ICS </w:t>
            </w:r>
          </w:p>
        </w:tc>
        <w:tc>
          <w:tcPr>
            <w:tcW w:w="2520" w:type="dxa"/>
          </w:tcPr>
          <w:p w14:paraId="4967E957" w14:textId="77777777" w:rsidR="001F67CF" w:rsidRPr="004450D9" w:rsidRDefault="001F67CF" w:rsidP="003C1B84">
            <w:pPr>
              <w:widowControl w:val="0"/>
            </w:pPr>
            <w:r w:rsidRPr="004450D9">
              <w:t xml:space="preserve">April 27 – 30, 2021 </w:t>
            </w:r>
          </w:p>
        </w:tc>
        <w:tc>
          <w:tcPr>
            <w:tcW w:w="2070" w:type="dxa"/>
          </w:tcPr>
          <w:p w14:paraId="326F8DFE" w14:textId="77777777" w:rsidR="001F67CF" w:rsidRPr="004450D9" w:rsidRDefault="001F67CF" w:rsidP="003C1B84">
            <w:pPr>
              <w:widowControl w:val="0"/>
            </w:pPr>
            <w:r w:rsidRPr="004450D9">
              <w:t xml:space="preserve">Virtual </w:t>
            </w:r>
          </w:p>
        </w:tc>
        <w:tc>
          <w:tcPr>
            <w:tcW w:w="1890" w:type="dxa"/>
          </w:tcPr>
          <w:p w14:paraId="7CA70583" w14:textId="77777777" w:rsidR="001F67CF" w:rsidRPr="004450D9" w:rsidRDefault="001F67CF" w:rsidP="003C1B84">
            <w:pPr>
              <w:widowControl w:val="0"/>
            </w:pPr>
            <w:r w:rsidRPr="004450D9">
              <w:t xml:space="preserve">0 </w:t>
            </w:r>
          </w:p>
        </w:tc>
      </w:tr>
      <w:tr w:rsidR="001F67CF" w:rsidRPr="004450D9" w14:paraId="1C5A6071" w14:textId="77777777" w:rsidTr="003C1B84">
        <w:trPr>
          <w:trHeight w:val="156"/>
          <w:jc w:val="center"/>
        </w:trPr>
        <w:tc>
          <w:tcPr>
            <w:tcW w:w="3600" w:type="dxa"/>
          </w:tcPr>
          <w:p w14:paraId="36F924E8" w14:textId="77777777" w:rsidR="001F67CF" w:rsidRPr="004450D9" w:rsidRDefault="001F67CF" w:rsidP="003C1B84">
            <w:pPr>
              <w:widowControl w:val="0"/>
            </w:pPr>
            <w:r w:rsidRPr="004450D9">
              <w:t xml:space="preserve">L-452 Academy II–Assessment of Teams in Professional EM </w:t>
            </w:r>
          </w:p>
        </w:tc>
        <w:tc>
          <w:tcPr>
            <w:tcW w:w="2520" w:type="dxa"/>
          </w:tcPr>
          <w:p w14:paraId="0F09B2F3" w14:textId="77777777" w:rsidR="001F67CF" w:rsidRPr="004450D9" w:rsidRDefault="001F67CF" w:rsidP="003C1B84">
            <w:pPr>
              <w:widowControl w:val="0"/>
            </w:pPr>
            <w:r w:rsidRPr="004450D9">
              <w:t xml:space="preserve">May 3-7, 2021 </w:t>
            </w:r>
          </w:p>
        </w:tc>
        <w:tc>
          <w:tcPr>
            <w:tcW w:w="2070" w:type="dxa"/>
          </w:tcPr>
          <w:p w14:paraId="0222BF84" w14:textId="77777777" w:rsidR="001F67CF" w:rsidRPr="004450D9" w:rsidRDefault="001F67CF" w:rsidP="003C1B84">
            <w:pPr>
              <w:widowControl w:val="0"/>
            </w:pPr>
            <w:r w:rsidRPr="004450D9">
              <w:t xml:space="preserve">Virtual </w:t>
            </w:r>
          </w:p>
        </w:tc>
        <w:tc>
          <w:tcPr>
            <w:tcW w:w="1890" w:type="dxa"/>
          </w:tcPr>
          <w:p w14:paraId="0A19D704" w14:textId="77777777" w:rsidR="001F67CF" w:rsidRPr="004450D9" w:rsidRDefault="001F67CF" w:rsidP="003C1B84">
            <w:pPr>
              <w:widowControl w:val="0"/>
            </w:pPr>
            <w:r w:rsidRPr="004450D9">
              <w:t xml:space="preserve">5 </w:t>
            </w:r>
          </w:p>
        </w:tc>
      </w:tr>
      <w:tr w:rsidR="001F67CF" w:rsidRPr="004450D9" w14:paraId="64D37BC4" w14:textId="77777777" w:rsidTr="003C1B84">
        <w:trPr>
          <w:trHeight w:val="156"/>
          <w:jc w:val="center"/>
        </w:trPr>
        <w:tc>
          <w:tcPr>
            <w:tcW w:w="3600" w:type="dxa"/>
          </w:tcPr>
          <w:p w14:paraId="52328B0F" w14:textId="77777777" w:rsidR="001F67CF" w:rsidRPr="004450D9" w:rsidRDefault="001F67CF" w:rsidP="003C1B84">
            <w:pPr>
              <w:widowControl w:val="0"/>
            </w:pPr>
            <w:r w:rsidRPr="004450D9">
              <w:t xml:space="preserve">G-288 Local Volunteer and Donations Management </w:t>
            </w:r>
          </w:p>
        </w:tc>
        <w:tc>
          <w:tcPr>
            <w:tcW w:w="2520" w:type="dxa"/>
          </w:tcPr>
          <w:p w14:paraId="780D9BFE" w14:textId="77777777" w:rsidR="001F67CF" w:rsidRPr="004450D9" w:rsidRDefault="001F67CF" w:rsidP="003C1B84">
            <w:pPr>
              <w:widowControl w:val="0"/>
            </w:pPr>
            <w:r w:rsidRPr="004450D9">
              <w:t xml:space="preserve">May 12-13, 2021 </w:t>
            </w:r>
          </w:p>
        </w:tc>
        <w:tc>
          <w:tcPr>
            <w:tcW w:w="2070" w:type="dxa"/>
          </w:tcPr>
          <w:p w14:paraId="3D266A31" w14:textId="77777777" w:rsidR="001F67CF" w:rsidRPr="004450D9" w:rsidRDefault="001F67CF" w:rsidP="003C1B84">
            <w:pPr>
              <w:widowControl w:val="0"/>
            </w:pPr>
            <w:r w:rsidRPr="004450D9">
              <w:t xml:space="preserve">Union </w:t>
            </w:r>
          </w:p>
        </w:tc>
        <w:tc>
          <w:tcPr>
            <w:tcW w:w="1890" w:type="dxa"/>
          </w:tcPr>
          <w:p w14:paraId="05C4AAA7" w14:textId="77777777" w:rsidR="001F67CF" w:rsidRPr="004450D9" w:rsidRDefault="001F67CF" w:rsidP="003C1B84">
            <w:pPr>
              <w:widowControl w:val="0"/>
            </w:pPr>
            <w:r w:rsidRPr="004450D9">
              <w:t xml:space="preserve">29 </w:t>
            </w:r>
          </w:p>
        </w:tc>
      </w:tr>
      <w:tr w:rsidR="001F67CF" w:rsidRPr="004450D9" w14:paraId="6077C0BA" w14:textId="77777777" w:rsidTr="003C1B84">
        <w:trPr>
          <w:trHeight w:val="156"/>
          <w:jc w:val="center"/>
        </w:trPr>
        <w:tc>
          <w:tcPr>
            <w:tcW w:w="3600" w:type="dxa"/>
          </w:tcPr>
          <w:p w14:paraId="204009C3" w14:textId="77777777" w:rsidR="001F67CF" w:rsidRPr="004450D9" w:rsidRDefault="001F67CF" w:rsidP="003C1B84">
            <w:pPr>
              <w:widowControl w:val="0"/>
            </w:pPr>
            <w:r w:rsidRPr="004450D9">
              <w:t xml:space="preserve">G-191 ICS / EOC Interface </w:t>
            </w:r>
          </w:p>
        </w:tc>
        <w:tc>
          <w:tcPr>
            <w:tcW w:w="2520" w:type="dxa"/>
          </w:tcPr>
          <w:p w14:paraId="53C34578" w14:textId="77777777" w:rsidR="001F67CF" w:rsidRPr="004450D9" w:rsidRDefault="001F67CF" w:rsidP="003C1B84">
            <w:pPr>
              <w:widowControl w:val="0"/>
            </w:pPr>
            <w:r w:rsidRPr="004450D9">
              <w:t xml:space="preserve">May 14, 2021 </w:t>
            </w:r>
          </w:p>
        </w:tc>
        <w:tc>
          <w:tcPr>
            <w:tcW w:w="2070" w:type="dxa"/>
          </w:tcPr>
          <w:p w14:paraId="054CFF50" w14:textId="77777777" w:rsidR="001F67CF" w:rsidRPr="004450D9" w:rsidRDefault="001F67CF" w:rsidP="003C1B84">
            <w:pPr>
              <w:widowControl w:val="0"/>
            </w:pPr>
            <w:r w:rsidRPr="004450D9">
              <w:t xml:space="preserve">Virtual </w:t>
            </w:r>
          </w:p>
        </w:tc>
        <w:tc>
          <w:tcPr>
            <w:tcW w:w="1890" w:type="dxa"/>
          </w:tcPr>
          <w:p w14:paraId="75EB570F" w14:textId="77777777" w:rsidR="001F67CF" w:rsidRPr="004450D9" w:rsidRDefault="001F67CF" w:rsidP="003C1B84">
            <w:pPr>
              <w:widowControl w:val="0"/>
            </w:pPr>
            <w:r w:rsidRPr="004450D9">
              <w:t xml:space="preserve">23 </w:t>
            </w:r>
          </w:p>
        </w:tc>
      </w:tr>
      <w:tr w:rsidR="001F67CF" w:rsidRPr="004450D9" w14:paraId="61D34F38" w14:textId="77777777" w:rsidTr="003C1B84">
        <w:trPr>
          <w:trHeight w:val="156"/>
          <w:jc w:val="center"/>
        </w:trPr>
        <w:tc>
          <w:tcPr>
            <w:tcW w:w="3600" w:type="dxa"/>
          </w:tcPr>
          <w:p w14:paraId="6D297729" w14:textId="77777777" w:rsidR="001F67CF" w:rsidRPr="004450D9" w:rsidRDefault="001F67CF" w:rsidP="003C1B84">
            <w:pPr>
              <w:widowControl w:val="0"/>
            </w:pPr>
            <w:r w:rsidRPr="004450D9">
              <w:t xml:space="preserve">ICS-300 Intermediate ICS </w:t>
            </w:r>
          </w:p>
        </w:tc>
        <w:tc>
          <w:tcPr>
            <w:tcW w:w="2520" w:type="dxa"/>
          </w:tcPr>
          <w:p w14:paraId="6ACD46B2" w14:textId="77777777" w:rsidR="001F67CF" w:rsidRPr="004450D9" w:rsidRDefault="001F67CF" w:rsidP="003C1B84">
            <w:pPr>
              <w:widowControl w:val="0"/>
            </w:pPr>
            <w:r w:rsidRPr="004450D9">
              <w:t xml:space="preserve">May 18-20, 2021 </w:t>
            </w:r>
          </w:p>
        </w:tc>
        <w:tc>
          <w:tcPr>
            <w:tcW w:w="2070" w:type="dxa"/>
          </w:tcPr>
          <w:p w14:paraId="601DFC98" w14:textId="77777777" w:rsidR="001F67CF" w:rsidRPr="004450D9" w:rsidRDefault="001F67CF" w:rsidP="003C1B84">
            <w:pPr>
              <w:widowControl w:val="0"/>
            </w:pPr>
            <w:r w:rsidRPr="004450D9">
              <w:t xml:space="preserve">Virtual </w:t>
            </w:r>
          </w:p>
        </w:tc>
        <w:tc>
          <w:tcPr>
            <w:tcW w:w="1890" w:type="dxa"/>
          </w:tcPr>
          <w:p w14:paraId="79703CA4" w14:textId="77777777" w:rsidR="001F67CF" w:rsidRPr="004450D9" w:rsidRDefault="001F67CF" w:rsidP="003C1B84">
            <w:pPr>
              <w:widowControl w:val="0"/>
            </w:pPr>
            <w:r w:rsidRPr="004450D9">
              <w:t xml:space="preserve">0 </w:t>
            </w:r>
          </w:p>
        </w:tc>
      </w:tr>
      <w:tr w:rsidR="001F67CF" w:rsidRPr="004450D9" w14:paraId="1ABEE5E0" w14:textId="77777777" w:rsidTr="003C1B84">
        <w:trPr>
          <w:trHeight w:val="156"/>
          <w:jc w:val="center"/>
        </w:trPr>
        <w:tc>
          <w:tcPr>
            <w:tcW w:w="3600" w:type="dxa"/>
          </w:tcPr>
          <w:p w14:paraId="02930A10" w14:textId="77777777" w:rsidR="001F67CF" w:rsidRPr="004450D9" w:rsidRDefault="001F67CF" w:rsidP="003C1B84">
            <w:pPr>
              <w:widowControl w:val="0"/>
            </w:pPr>
            <w:r w:rsidRPr="004450D9">
              <w:t xml:space="preserve">ICS-400 Advanced ICS </w:t>
            </w:r>
          </w:p>
        </w:tc>
        <w:tc>
          <w:tcPr>
            <w:tcW w:w="2520" w:type="dxa"/>
          </w:tcPr>
          <w:p w14:paraId="5DF5BECF" w14:textId="77777777" w:rsidR="001F67CF" w:rsidRPr="004450D9" w:rsidRDefault="001F67CF" w:rsidP="003C1B84">
            <w:pPr>
              <w:widowControl w:val="0"/>
            </w:pPr>
            <w:r w:rsidRPr="004450D9">
              <w:t xml:space="preserve">June 1-4, 2021 </w:t>
            </w:r>
          </w:p>
        </w:tc>
        <w:tc>
          <w:tcPr>
            <w:tcW w:w="2070" w:type="dxa"/>
          </w:tcPr>
          <w:p w14:paraId="37A5F17B" w14:textId="77777777" w:rsidR="001F67CF" w:rsidRPr="004450D9" w:rsidRDefault="001F67CF" w:rsidP="003C1B84">
            <w:pPr>
              <w:widowControl w:val="0"/>
            </w:pPr>
            <w:r w:rsidRPr="004450D9">
              <w:t xml:space="preserve">Virtual </w:t>
            </w:r>
          </w:p>
        </w:tc>
        <w:tc>
          <w:tcPr>
            <w:tcW w:w="1890" w:type="dxa"/>
          </w:tcPr>
          <w:p w14:paraId="742DC3D6" w14:textId="77777777" w:rsidR="001F67CF" w:rsidRPr="004450D9" w:rsidRDefault="001F67CF" w:rsidP="003C1B84">
            <w:pPr>
              <w:widowControl w:val="0"/>
            </w:pPr>
            <w:r w:rsidRPr="004450D9">
              <w:t xml:space="preserve">19 </w:t>
            </w:r>
          </w:p>
        </w:tc>
      </w:tr>
      <w:tr w:rsidR="001F67CF" w:rsidRPr="004450D9" w14:paraId="0E884C9F" w14:textId="77777777" w:rsidTr="003C1B84">
        <w:trPr>
          <w:trHeight w:val="156"/>
          <w:jc w:val="center"/>
        </w:trPr>
        <w:tc>
          <w:tcPr>
            <w:tcW w:w="3600" w:type="dxa"/>
          </w:tcPr>
          <w:p w14:paraId="2885830A" w14:textId="77777777" w:rsidR="001F67CF" w:rsidRPr="004450D9" w:rsidRDefault="001F67CF" w:rsidP="003C1B84">
            <w:pPr>
              <w:widowControl w:val="0"/>
            </w:pPr>
            <w:r w:rsidRPr="004450D9">
              <w:t xml:space="preserve">ICS-400 Advanced ICS </w:t>
            </w:r>
          </w:p>
        </w:tc>
        <w:tc>
          <w:tcPr>
            <w:tcW w:w="2520" w:type="dxa"/>
          </w:tcPr>
          <w:p w14:paraId="2500E71C" w14:textId="77777777" w:rsidR="001F67CF" w:rsidRPr="004450D9" w:rsidRDefault="001F67CF" w:rsidP="003C1B84">
            <w:pPr>
              <w:widowControl w:val="0"/>
            </w:pPr>
            <w:r w:rsidRPr="004450D9">
              <w:t xml:space="preserve">June 16-18, 2021 </w:t>
            </w:r>
          </w:p>
        </w:tc>
        <w:tc>
          <w:tcPr>
            <w:tcW w:w="2070" w:type="dxa"/>
          </w:tcPr>
          <w:p w14:paraId="2EAED3CC" w14:textId="77777777" w:rsidR="001F67CF" w:rsidRPr="004450D9" w:rsidRDefault="001F67CF" w:rsidP="003C1B84">
            <w:pPr>
              <w:widowControl w:val="0"/>
            </w:pPr>
            <w:r w:rsidRPr="004450D9">
              <w:t xml:space="preserve">Virtual </w:t>
            </w:r>
          </w:p>
        </w:tc>
        <w:tc>
          <w:tcPr>
            <w:tcW w:w="1890" w:type="dxa"/>
          </w:tcPr>
          <w:p w14:paraId="03FFFC8D" w14:textId="77777777" w:rsidR="001F67CF" w:rsidRPr="004450D9" w:rsidRDefault="001F67CF" w:rsidP="003C1B84">
            <w:pPr>
              <w:widowControl w:val="0"/>
            </w:pPr>
            <w:r w:rsidRPr="004450D9">
              <w:t xml:space="preserve">0 </w:t>
            </w:r>
          </w:p>
        </w:tc>
      </w:tr>
      <w:tr w:rsidR="001F67CF" w:rsidRPr="004450D9" w14:paraId="5A3CE3CB" w14:textId="77777777" w:rsidTr="003C1B84">
        <w:trPr>
          <w:trHeight w:val="156"/>
          <w:jc w:val="center"/>
        </w:trPr>
        <w:tc>
          <w:tcPr>
            <w:tcW w:w="3600" w:type="dxa"/>
          </w:tcPr>
          <w:p w14:paraId="1DF0275C" w14:textId="77777777" w:rsidR="001F67CF" w:rsidRPr="004450D9" w:rsidRDefault="001F67CF" w:rsidP="003C1B84">
            <w:pPr>
              <w:widowControl w:val="0"/>
            </w:pPr>
            <w:r w:rsidRPr="004450D9">
              <w:t xml:space="preserve">L-453 Academy III–Contemporary Issues in the EM Organization </w:t>
            </w:r>
          </w:p>
        </w:tc>
        <w:tc>
          <w:tcPr>
            <w:tcW w:w="2520" w:type="dxa"/>
          </w:tcPr>
          <w:p w14:paraId="2122C5B9" w14:textId="77777777" w:rsidR="001F67CF" w:rsidRPr="004450D9" w:rsidRDefault="001F67CF" w:rsidP="003C1B84">
            <w:pPr>
              <w:widowControl w:val="0"/>
            </w:pPr>
            <w:r w:rsidRPr="004450D9">
              <w:t xml:space="preserve">July 12-16, 2021 </w:t>
            </w:r>
          </w:p>
        </w:tc>
        <w:tc>
          <w:tcPr>
            <w:tcW w:w="2070" w:type="dxa"/>
          </w:tcPr>
          <w:p w14:paraId="4E0800C1" w14:textId="77777777" w:rsidR="001F67CF" w:rsidRPr="004450D9" w:rsidRDefault="001F67CF" w:rsidP="003C1B84">
            <w:pPr>
              <w:widowControl w:val="0"/>
            </w:pPr>
            <w:r w:rsidRPr="004450D9">
              <w:t xml:space="preserve">Virtual </w:t>
            </w:r>
          </w:p>
        </w:tc>
        <w:tc>
          <w:tcPr>
            <w:tcW w:w="1890" w:type="dxa"/>
          </w:tcPr>
          <w:p w14:paraId="2411CEF2" w14:textId="77777777" w:rsidR="001F67CF" w:rsidRPr="004450D9" w:rsidRDefault="001F67CF" w:rsidP="003C1B84">
            <w:pPr>
              <w:widowControl w:val="0"/>
            </w:pPr>
            <w:r w:rsidRPr="004450D9">
              <w:t xml:space="preserve">5 </w:t>
            </w:r>
          </w:p>
        </w:tc>
      </w:tr>
      <w:tr w:rsidR="001F67CF" w:rsidRPr="004450D9" w14:paraId="1BE3AFC3" w14:textId="77777777" w:rsidTr="003C1B84">
        <w:trPr>
          <w:trHeight w:val="156"/>
          <w:jc w:val="center"/>
        </w:trPr>
        <w:tc>
          <w:tcPr>
            <w:tcW w:w="3600" w:type="dxa"/>
          </w:tcPr>
          <w:p w14:paraId="6CFBC054" w14:textId="77777777" w:rsidR="001F67CF" w:rsidRPr="004450D9" w:rsidRDefault="001F67CF" w:rsidP="003C1B84">
            <w:pPr>
              <w:widowControl w:val="0"/>
            </w:pPr>
            <w:r w:rsidRPr="004450D9">
              <w:t xml:space="preserve">ICS-400 Advanced ICS </w:t>
            </w:r>
          </w:p>
        </w:tc>
        <w:tc>
          <w:tcPr>
            <w:tcW w:w="2520" w:type="dxa"/>
          </w:tcPr>
          <w:p w14:paraId="110E51B3" w14:textId="77777777" w:rsidR="001F67CF" w:rsidRPr="004450D9" w:rsidRDefault="001F67CF" w:rsidP="003C1B84">
            <w:pPr>
              <w:widowControl w:val="0"/>
            </w:pPr>
            <w:r w:rsidRPr="004450D9">
              <w:t xml:space="preserve">August 11 – 13, 2021 </w:t>
            </w:r>
          </w:p>
        </w:tc>
        <w:tc>
          <w:tcPr>
            <w:tcW w:w="2070" w:type="dxa"/>
          </w:tcPr>
          <w:p w14:paraId="6D610B2E" w14:textId="77777777" w:rsidR="001F67CF" w:rsidRPr="004450D9" w:rsidRDefault="001F67CF" w:rsidP="003C1B84">
            <w:pPr>
              <w:widowControl w:val="0"/>
            </w:pPr>
            <w:r w:rsidRPr="004450D9">
              <w:t xml:space="preserve">Virtual </w:t>
            </w:r>
          </w:p>
        </w:tc>
        <w:tc>
          <w:tcPr>
            <w:tcW w:w="1890" w:type="dxa"/>
          </w:tcPr>
          <w:p w14:paraId="3EF6C4AB" w14:textId="77777777" w:rsidR="001F67CF" w:rsidRPr="004450D9" w:rsidRDefault="001F67CF" w:rsidP="003C1B84">
            <w:pPr>
              <w:widowControl w:val="0"/>
            </w:pPr>
            <w:r w:rsidRPr="004450D9">
              <w:t xml:space="preserve">0 </w:t>
            </w:r>
          </w:p>
        </w:tc>
      </w:tr>
      <w:tr w:rsidR="001F67CF" w:rsidRPr="004450D9" w14:paraId="5FAEEF93" w14:textId="77777777" w:rsidTr="003C1B84">
        <w:trPr>
          <w:trHeight w:val="156"/>
          <w:jc w:val="center"/>
        </w:trPr>
        <w:tc>
          <w:tcPr>
            <w:tcW w:w="3600" w:type="dxa"/>
          </w:tcPr>
          <w:p w14:paraId="08DA84F0" w14:textId="77777777" w:rsidR="001F67CF" w:rsidRPr="004450D9" w:rsidRDefault="001F67CF" w:rsidP="003C1B84">
            <w:pPr>
              <w:widowControl w:val="0"/>
            </w:pPr>
            <w:r w:rsidRPr="004450D9">
              <w:t xml:space="preserve">L-454 Academy IV–Advanced Concepts and Policy in the EM Profession </w:t>
            </w:r>
          </w:p>
        </w:tc>
        <w:tc>
          <w:tcPr>
            <w:tcW w:w="2520" w:type="dxa"/>
          </w:tcPr>
          <w:p w14:paraId="422AAE66" w14:textId="77777777" w:rsidR="001F67CF" w:rsidRPr="004450D9" w:rsidRDefault="001F67CF" w:rsidP="003C1B84">
            <w:pPr>
              <w:widowControl w:val="0"/>
            </w:pPr>
            <w:r w:rsidRPr="004450D9">
              <w:t xml:space="preserve">September 13-17, 2021 </w:t>
            </w:r>
          </w:p>
        </w:tc>
        <w:tc>
          <w:tcPr>
            <w:tcW w:w="2070" w:type="dxa"/>
          </w:tcPr>
          <w:p w14:paraId="7A715645" w14:textId="77777777" w:rsidR="001F67CF" w:rsidRPr="004450D9" w:rsidRDefault="001F67CF" w:rsidP="003C1B84">
            <w:pPr>
              <w:widowControl w:val="0"/>
            </w:pPr>
            <w:r w:rsidRPr="004450D9">
              <w:t xml:space="preserve">Virtual </w:t>
            </w:r>
          </w:p>
        </w:tc>
        <w:tc>
          <w:tcPr>
            <w:tcW w:w="1890" w:type="dxa"/>
          </w:tcPr>
          <w:p w14:paraId="69077F63" w14:textId="77777777" w:rsidR="001F67CF" w:rsidRPr="004450D9" w:rsidRDefault="001F67CF" w:rsidP="003C1B84">
            <w:pPr>
              <w:widowControl w:val="0"/>
            </w:pPr>
            <w:r w:rsidRPr="004450D9">
              <w:t xml:space="preserve">5 </w:t>
            </w:r>
          </w:p>
        </w:tc>
      </w:tr>
    </w:tbl>
    <w:p w14:paraId="057AC3BA" w14:textId="77777777" w:rsidR="007535EB" w:rsidRDefault="007535EB" w:rsidP="007474BA">
      <w:pPr>
        <w:widowControl w:val="0"/>
        <w:rPr>
          <w:lang w:val="en"/>
        </w:rPr>
      </w:pPr>
    </w:p>
    <w:p w14:paraId="7DADC87C" w14:textId="776BAF82" w:rsidR="006B2A85" w:rsidRDefault="00932E37" w:rsidP="007474BA">
      <w:pPr>
        <w:widowControl w:val="0"/>
        <w:rPr>
          <w:lang w:val="en"/>
        </w:rPr>
      </w:pPr>
      <w:r>
        <w:pict w14:anchorId="71983665">
          <v:rect id="_x0000_i1037" style="width:0;height:1.5pt" o:hralign="center" o:hrstd="t" o:hr="t" fillcolor="#a0a0a0" stroked="f"/>
        </w:pict>
      </w:r>
    </w:p>
    <w:p w14:paraId="0E2C167E" w14:textId="57966DD0" w:rsidR="006B2A85" w:rsidRPr="006B2A85" w:rsidRDefault="006B2A85" w:rsidP="006B2A85">
      <w:pPr>
        <w:widowControl w:val="0"/>
        <w:rPr>
          <w:b/>
          <w:bCs/>
          <w:i/>
          <w:iCs/>
          <w:sz w:val="28"/>
          <w:szCs w:val="28"/>
        </w:rPr>
      </w:pPr>
      <w:r w:rsidRPr="006B2A85">
        <w:rPr>
          <w:b/>
          <w:bCs/>
          <w:i/>
          <w:iCs/>
          <w:sz w:val="28"/>
          <w:szCs w:val="28"/>
        </w:rPr>
        <w:t>River Ice Spotter Training Scheduled</w:t>
      </w:r>
    </w:p>
    <w:p w14:paraId="3DF2FFA1" w14:textId="77777777" w:rsidR="006B2A85" w:rsidRDefault="006B2A85" w:rsidP="006B2A85">
      <w:pPr>
        <w:widowControl w:val="0"/>
      </w:pPr>
    </w:p>
    <w:p w14:paraId="17CDAA60" w14:textId="4C679CB1" w:rsidR="006B2A85" w:rsidRPr="006B2A85" w:rsidRDefault="006B2A85" w:rsidP="006B2A85">
      <w:pPr>
        <w:widowControl w:val="0"/>
      </w:pPr>
      <w:r w:rsidRPr="006B2A85">
        <w:t>Partners,</w:t>
      </w:r>
    </w:p>
    <w:p w14:paraId="2B862EE8" w14:textId="77777777" w:rsidR="006B2A85" w:rsidRDefault="006B2A85" w:rsidP="006B2A85">
      <w:pPr>
        <w:widowControl w:val="0"/>
      </w:pPr>
    </w:p>
    <w:p w14:paraId="480DED41" w14:textId="125F01B4" w:rsidR="006B2A85" w:rsidRPr="006B2A85" w:rsidRDefault="006B2A85" w:rsidP="006B2A85">
      <w:pPr>
        <w:widowControl w:val="0"/>
      </w:pPr>
      <w:r w:rsidRPr="006B2A85">
        <w:t>The N</w:t>
      </w:r>
      <w:r>
        <w:t xml:space="preserve">ational </w:t>
      </w:r>
      <w:r w:rsidRPr="006B2A85">
        <w:t>W</w:t>
      </w:r>
      <w:r>
        <w:t xml:space="preserve">eather </w:t>
      </w:r>
      <w:r w:rsidRPr="006B2A85">
        <w:t>S</w:t>
      </w:r>
      <w:r>
        <w:t>ervice</w:t>
      </w:r>
      <w:r w:rsidRPr="006B2A85">
        <w:t xml:space="preserve"> will host a 45 min webinar for River Ice Spotters in the area on </w:t>
      </w:r>
      <w:r w:rsidRPr="006B2A85">
        <w:rPr>
          <w:b/>
          <w:bCs/>
        </w:rPr>
        <w:t>January 26 at 10 AM.</w:t>
      </w:r>
      <w:r w:rsidRPr="006B2A85">
        <w:t xml:space="preserve"> The focus of this training will be on monitoring and reporting river ice. This information is used by the NWS, USACE, USGS, and local and state officials in our efforts to prepare and alert communities of threats posed by ice jam flooding. The training will be recorded if you are unable to attend at the scheduled time. </w:t>
      </w:r>
    </w:p>
    <w:p w14:paraId="5953C249" w14:textId="77777777" w:rsidR="006B2A85" w:rsidRPr="006B2A85" w:rsidRDefault="006B2A85" w:rsidP="006B2A85">
      <w:pPr>
        <w:widowControl w:val="0"/>
      </w:pPr>
    </w:p>
    <w:p w14:paraId="7D514508" w14:textId="77777777" w:rsidR="006B2A85" w:rsidRPr="006B2A85" w:rsidRDefault="006B2A85" w:rsidP="006B2A85">
      <w:pPr>
        <w:widowControl w:val="0"/>
      </w:pPr>
      <w:r w:rsidRPr="006B2A85">
        <w:t xml:space="preserve">To register and find more information regarding this training please visit our website </w:t>
      </w:r>
      <w:hyperlink r:id="rId104" w:history="1">
        <w:r w:rsidRPr="006B2A85">
          <w:rPr>
            <w:rStyle w:val="Hyperlink"/>
          </w:rPr>
          <w:t>www.weather.gov/cle/RiverIceSpotters</w:t>
        </w:r>
      </w:hyperlink>
      <w:r w:rsidRPr="006B2A85">
        <w:t>. </w:t>
      </w:r>
    </w:p>
    <w:p w14:paraId="10EC5402" w14:textId="555F8207" w:rsidR="004450D9" w:rsidRDefault="004450D9" w:rsidP="007474BA">
      <w:pPr>
        <w:widowControl w:val="0"/>
        <w:rPr>
          <w:lang w:val="en"/>
        </w:rPr>
      </w:pPr>
    </w:p>
    <w:p w14:paraId="6D2A4CF9" w14:textId="43E1C4DB" w:rsidR="00D32404" w:rsidRDefault="00932E37" w:rsidP="007474BA">
      <w:pPr>
        <w:widowControl w:val="0"/>
        <w:rPr>
          <w:lang w:val="en"/>
        </w:rPr>
      </w:pPr>
      <w:r>
        <w:pict w14:anchorId="7E90C319">
          <v:rect id="_x0000_i1038" style="width:0;height:1.5pt" o:hralign="center" o:hrstd="t" o:hr="t" fillcolor="#a0a0a0" stroked="f"/>
        </w:pict>
      </w:r>
    </w:p>
    <w:p w14:paraId="00DB111E" w14:textId="35977571" w:rsidR="00CA56EA" w:rsidRPr="00AB6405" w:rsidRDefault="00CA56EA" w:rsidP="007474BA">
      <w:pPr>
        <w:widowControl w:val="0"/>
        <w:rPr>
          <w:b/>
          <w:i/>
          <w:iCs/>
          <w:sz w:val="28"/>
          <w:szCs w:val="28"/>
        </w:rPr>
      </w:pPr>
      <w:bookmarkStart w:id="35" w:name="south_40"/>
      <w:bookmarkEnd w:id="35"/>
      <w:r>
        <w:rPr>
          <w:bCs/>
          <w:noProof/>
        </w:rPr>
        <w:drawing>
          <wp:anchor distT="0" distB="0" distL="114300" distR="114300" simplePos="0" relativeHeight="252634112" behindDoc="1" locked="0" layoutInCell="1" allowOverlap="1" wp14:anchorId="246962DA" wp14:editId="112A7F6F">
            <wp:simplePos x="0" y="0"/>
            <wp:positionH relativeFrom="margin">
              <wp:posOffset>5413375</wp:posOffset>
            </wp:positionH>
            <wp:positionV relativeFrom="paragraph">
              <wp:posOffset>8890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Pr="00AB6405">
        <w:rPr>
          <w:b/>
          <w:i/>
          <w:iCs/>
          <w:sz w:val="28"/>
          <w:szCs w:val="28"/>
        </w:rPr>
        <w:t xml:space="preserve">From </w:t>
      </w:r>
      <w:r>
        <w:rPr>
          <w:b/>
          <w:i/>
          <w:iCs/>
          <w:sz w:val="28"/>
          <w:szCs w:val="28"/>
        </w:rPr>
        <w:t xml:space="preserve">The </w:t>
      </w:r>
      <w:r w:rsidRPr="00AB6405">
        <w:rPr>
          <w:b/>
          <w:i/>
          <w:iCs/>
          <w:sz w:val="28"/>
          <w:szCs w:val="28"/>
        </w:rPr>
        <w:t>South</w:t>
      </w:r>
      <w:r>
        <w:rPr>
          <w:b/>
          <w:i/>
          <w:iCs/>
          <w:sz w:val="28"/>
          <w:szCs w:val="28"/>
        </w:rPr>
        <w:t xml:space="preserve"> 40</w:t>
      </w:r>
    </w:p>
    <w:p w14:paraId="6F2C666A" w14:textId="2BD1212E" w:rsidR="00CA56EA" w:rsidRPr="00AB6405" w:rsidRDefault="00CA56EA" w:rsidP="007474BA">
      <w:pPr>
        <w:widowControl w:val="0"/>
        <w:rPr>
          <w:bCs/>
          <w:i/>
          <w:iCs/>
        </w:rPr>
      </w:pPr>
      <w:r w:rsidRPr="00AB6405">
        <w:rPr>
          <w:bCs/>
          <w:i/>
          <w:iCs/>
        </w:rPr>
        <w:t xml:space="preserve">(from John Levo, </w:t>
      </w:r>
      <w:hyperlink r:id="rId106" w:history="1">
        <w:r w:rsidRPr="00BC4198">
          <w:rPr>
            <w:rStyle w:val="Hyperlink"/>
            <w:bCs/>
            <w:i/>
            <w:iCs/>
          </w:rPr>
          <w:t>W8KIW@arrl.net</w:t>
        </w:r>
      </w:hyperlink>
      <w:r w:rsidRPr="00AB6405">
        <w:rPr>
          <w:bCs/>
          <w:i/>
          <w:iCs/>
        </w:rPr>
        <w:t>)</w:t>
      </w:r>
    </w:p>
    <w:p w14:paraId="4D2C5332" w14:textId="77777777" w:rsidR="00630BBC" w:rsidRPr="00630BBC" w:rsidRDefault="00630BBC" w:rsidP="00630BBC">
      <w:pPr>
        <w:widowControl w:val="0"/>
      </w:pPr>
      <w:bookmarkStart w:id="36" w:name="_Hlk50106919"/>
    </w:p>
    <w:p w14:paraId="0415DF8B" w14:textId="77777777" w:rsidR="001F67CF" w:rsidRPr="001F67CF" w:rsidRDefault="001F67CF" w:rsidP="001F67CF">
      <w:pPr>
        <w:widowControl w:val="0"/>
      </w:pPr>
    </w:p>
    <w:p w14:paraId="562D8A26" w14:textId="169281C8" w:rsidR="001F67CF" w:rsidRPr="001F67CF" w:rsidRDefault="001F67CF" w:rsidP="001F67CF">
      <w:pPr>
        <w:widowControl w:val="0"/>
        <w:jc w:val="center"/>
        <w:rPr>
          <w:b/>
          <w:bCs/>
          <w:i/>
          <w:iCs/>
          <w:sz w:val="28"/>
          <w:szCs w:val="28"/>
        </w:rPr>
      </w:pPr>
      <w:r w:rsidRPr="001F67CF">
        <w:rPr>
          <w:b/>
          <w:bCs/>
          <w:i/>
          <w:iCs/>
          <w:sz w:val="28"/>
          <w:szCs w:val="28"/>
        </w:rPr>
        <w:t>From the South 40-Merry Christmas To All Edition</w:t>
      </w:r>
    </w:p>
    <w:p w14:paraId="70FF6E4A" w14:textId="77777777" w:rsidR="001F67CF" w:rsidRDefault="001F67CF" w:rsidP="001F67CF">
      <w:pPr>
        <w:widowControl w:val="0"/>
      </w:pPr>
    </w:p>
    <w:p w14:paraId="2C19A58E" w14:textId="44B3142B" w:rsidR="001F67CF" w:rsidRPr="001F67CF" w:rsidRDefault="001F67CF" w:rsidP="001F67CF">
      <w:pPr>
        <w:widowControl w:val="0"/>
      </w:pPr>
      <w:r w:rsidRPr="001F67CF">
        <w:t xml:space="preserve">Few of us will be sorry to see 2020 put behind us. We are battered, bruised and weary. It has been a tough, tough past several months. </w:t>
      </w:r>
      <w:r w:rsidRPr="001F67CF">
        <w:t>However,</w:t>
      </w:r>
      <w:r w:rsidRPr="001F67CF">
        <w:t xml:space="preserve"> this week we will celebrate Christmas and its meaning. Although we may not celebrate in the same ways as we have in past years, it’s still a time to enjoy and connect with family and friends albeit by phone, email, Zoom or other social media. Why not make a concentrated effort to find some time to get on a local repeater or your favorite HF band and chat with friends-new and old</w:t>
      </w:r>
      <w:r w:rsidR="00577912">
        <w:t>!</w:t>
      </w:r>
      <w:r w:rsidRPr="001F67CF">
        <w:t xml:space="preserve"> Ham radio is a contact sport! </w:t>
      </w:r>
    </w:p>
    <w:p w14:paraId="3D59D3FA" w14:textId="3A25E3CE" w:rsidR="00577912" w:rsidRDefault="00577912" w:rsidP="001F67CF">
      <w:pPr>
        <w:widowControl w:val="0"/>
      </w:pPr>
    </w:p>
    <w:p w14:paraId="0041426A" w14:textId="77777777" w:rsidR="00577912" w:rsidRDefault="00577912" w:rsidP="00577912">
      <w:pPr>
        <w:widowControl w:val="0"/>
        <w:contextualSpacing/>
        <w:rPr>
          <w:sz w:val="20"/>
          <w:szCs w:val="20"/>
        </w:rPr>
      </w:pPr>
    </w:p>
    <w:p w14:paraId="3FED2DD5" w14:textId="09042D0F" w:rsidR="00577912" w:rsidRPr="001F67CF" w:rsidRDefault="00577912" w:rsidP="00577912">
      <w:pPr>
        <w:widowControl w:val="0"/>
        <w:contextualSpacing/>
        <w:rPr>
          <w:sz w:val="20"/>
          <w:szCs w:val="20"/>
          <w:u w:val="single"/>
        </w:rPr>
      </w:pPr>
      <w:hyperlink w:anchor="top" w:history="1">
        <w:r w:rsidRPr="001F67CF">
          <w:rPr>
            <w:rStyle w:val="Hyperlink"/>
            <w:sz w:val="20"/>
            <w:szCs w:val="20"/>
          </w:rPr>
          <w:t>TOP</w:t>
        </w:r>
      </w:hyperlink>
      <w:r w:rsidRPr="001F67CF">
        <w:rPr>
          <w:sz w:val="20"/>
          <w:szCs w:val="20"/>
          <w:u w:val="single"/>
        </w:rPr>
        <w:t xml:space="preserve"> ^</w:t>
      </w:r>
    </w:p>
    <w:p w14:paraId="0F5A08B6" w14:textId="77777777" w:rsidR="00577912" w:rsidRDefault="001F67CF" w:rsidP="001F67CF">
      <w:pPr>
        <w:widowControl w:val="0"/>
      </w:pPr>
      <w:r w:rsidRPr="001F67CF">
        <w:lastRenderedPageBreak/>
        <w:t>So</w:t>
      </w:r>
      <w:r w:rsidR="00577912">
        <w:t>,</w:t>
      </w:r>
      <w:r w:rsidRPr="001F67CF">
        <w:t xml:space="preserve"> from the beautiful rolling hills, valleys and backroads of the Southern Ohio region, Kathy, Pete (K9DOG) and I extend the best of Christmas greetings to our many ham radio friends, acquaintances and South 40 readers. </w:t>
      </w:r>
    </w:p>
    <w:p w14:paraId="681A14A7" w14:textId="77777777" w:rsidR="00577912" w:rsidRDefault="00577912" w:rsidP="001F67CF">
      <w:pPr>
        <w:widowControl w:val="0"/>
      </w:pPr>
    </w:p>
    <w:p w14:paraId="6EF0F294" w14:textId="0C0CF4DA" w:rsidR="001F67CF" w:rsidRPr="001F67CF" w:rsidRDefault="001F67CF" w:rsidP="001F67CF">
      <w:pPr>
        <w:widowControl w:val="0"/>
      </w:pPr>
      <w:r w:rsidRPr="001F67CF">
        <w:t xml:space="preserve">Have a safe and enjoyable holiday. </w:t>
      </w:r>
    </w:p>
    <w:p w14:paraId="0290E7AF" w14:textId="77777777" w:rsidR="00577912" w:rsidRDefault="00577912" w:rsidP="001F67CF">
      <w:pPr>
        <w:widowControl w:val="0"/>
      </w:pPr>
    </w:p>
    <w:p w14:paraId="2C97083C" w14:textId="4B97331E" w:rsidR="001F67CF" w:rsidRPr="001F67CF" w:rsidRDefault="001F67CF" w:rsidP="001F67CF">
      <w:pPr>
        <w:widowControl w:val="0"/>
      </w:pPr>
      <w:r w:rsidRPr="001F67CF">
        <w:t xml:space="preserve">John and Kathy Levo </w:t>
      </w:r>
    </w:p>
    <w:p w14:paraId="1561053C" w14:textId="6AF0E062" w:rsidR="00122745" w:rsidRDefault="001F67CF" w:rsidP="001F67CF">
      <w:pPr>
        <w:widowControl w:val="0"/>
      </w:pPr>
      <w:r w:rsidRPr="001F67CF">
        <w:t xml:space="preserve">W8KIW and N8ZNR </w:t>
      </w:r>
    </w:p>
    <w:p w14:paraId="19C29CE8" w14:textId="77777777" w:rsidR="00B71291" w:rsidRDefault="00B71291" w:rsidP="007474BA">
      <w:pPr>
        <w:widowControl w:val="0"/>
      </w:pPr>
    </w:p>
    <w:p w14:paraId="18057433" w14:textId="63372E7C" w:rsidR="002E2AC5" w:rsidRDefault="00932E37" w:rsidP="002E2AC5">
      <w:pPr>
        <w:rPr>
          <w:rFonts w:eastAsiaTheme="minorHAnsi"/>
        </w:rPr>
      </w:pPr>
      <w:r>
        <w:pict w14:anchorId="592E6074">
          <v:rect id="_x0000_i1039" style="width:0;height:1.5pt" o:hralign="center" o:hrstd="t" o:hr="t" fillcolor="#a0a0a0" stroked="f"/>
        </w:pict>
      </w:r>
    </w:p>
    <w:p w14:paraId="07DF6876" w14:textId="29114EB6" w:rsidR="002E2AC5" w:rsidRPr="00337DB0" w:rsidRDefault="002E2AC5" w:rsidP="002E2AC5">
      <w:pPr>
        <w:rPr>
          <w:b/>
          <w:bCs/>
          <w:i/>
          <w:color w:val="000000"/>
          <w:sz w:val="28"/>
          <w:szCs w:val="28"/>
        </w:rPr>
      </w:pPr>
      <w:bookmarkStart w:id="37" w:name="hamfest"/>
      <w:bookmarkEnd w:id="37"/>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8" w:history="1">
        <w:r w:rsidRPr="00337DB0">
          <w:rPr>
            <w:b/>
            <w:bCs/>
            <w:i/>
            <w:color w:val="000000" w:themeColor="text1"/>
            <w:sz w:val="28"/>
            <w:szCs w:val="28"/>
          </w:rPr>
          <w:t>Upcoming Hamfests</w:t>
        </w:r>
      </w:hyperlink>
    </w:p>
    <w:p w14:paraId="0EAC76FC" w14:textId="77777777" w:rsidR="00441996" w:rsidRDefault="00441996" w:rsidP="00441996">
      <w:pPr>
        <w:widowControl w:val="0"/>
        <w:rPr>
          <w:b/>
          <w:bCs/>
        </w:rPr>
      </w:pPr>
    </w:p>
    <w:p w14:paraId="1D7B521B" w14:textId="77777777" w:rsidR="007535EB" w:rsidRDefault="00795D68" w:rsidP="00795D68">
      <w:pPr>
        <w:widowControl w:val="0"/>
      </w:pPr>
      <w:r w:rsidRPr="007535EB">
        <w:t xml:space="preserve">We </w:t>
      </w:r>
      <w:r w:rsidRPr="007535EB">
        <w:rPr>
          <w:b/>
          <w:bCs/>
          <w:sz w:val="28"/>
          <w:szCs w:val="28"/>
        </w:rPr>
        <w:t>DO</w:t>
      </w:r>
      <w:r w:rsidRPr="007535EB">
        <w:t xml:space="preserve"> have some hamfests scheduled for 2021!! Yes, the first one out of the gate will be the NOARS Fest on March 7th. </w:t>
      </w:r>
    </w:p>
    <w:p w14:paraId="7D4B6239" w14:textId="6399228A" w:rsidR="00795D68" w:rsidRDefault="00795D68" w:rsidP="00795D68">
      <w:pPr>
        <w:widowControl w:val="0"/>
      </w:pPr>
      <w:r w:rsidRPr="007535EB">
        <w:t xml:space="preserve"> </w:t>
      </w:r>
      <w:hyperlink r:id="rId109" w:history="1">
        <w:r w:rsidR="007535EB" w:rsidRPr="0057285A">
          <w:rPr>
            <w:rStyle w:val="Hyperlink"/>
          </w:rPr>
          <w:t>Ohio Hamfests</w:t>
        </w:r>
      </w:hyperlink>
    </w:p>
    <w:p w14:paraId="5B7598F4" w14:textId="77777777" w:rsidR="007535EB" w:rsidRPr="007535EB" w:rsidRDefault="007535EB" w:rsidP="00795D68">
      <w:pPr>
        <w:widowControl w:val="0"/>
      </w:pPr>
    </w:p>
    <w:p w14:paraId="37D3D5D5" w14:textId="77777777" w:rsidR="007535EB" w:rsidRDefault="00795D68" w:rsidP="00795D68">
      <w:pPr>
        <w:widowControl w:val="0"/>
      </w:pPr>
      <w:r w:rsidRPr="007535EB">
        <w:t xml:space="preserve">Be sure to keep your eyes on this schedule as that when things start getting better and the vaccine rolls out to more and more, hamfests will surely get back to their normal schedule. Don’t see your hamfest listed?? Did anyone register it with ARRL? It’s really easy to do and you get a lot of FREE publicity if you do. </w:t>
      </w:r>
    </w:p>
    <w:p w14:paraId="436C4C8D" w14:textId="77777777" w:rsidR="007535EB" w:rsidRDefault="007535EB" w:rsidP="00795D68">
      <w:pPr>
        <w:widowControl w:val="0"/>
      </w:pPr>
    </w:p>
    <w:p w14:paraId="724957DD" w14:textId="3ECC9224" w:rsidR="00C21BB4" w:rsidRPr="007535EB" w:rsidRDefault="00795D68" w:rsidP="00795D68">
      <w:pPr>
        <w:widowControl w:val="0"/>
      </w:pPr>
      <w:r w:rsidRPr="007535EB">
        <w:t xml:space="preserve">Here’s a link to register your hamfest… </w:t>
      </w:r>
      <w:hyperlink r:id="rId110" w:history="1">
        <w:r w:rsidR="007535EB" w:rsidRPr="0057285A">
          <w:rPr>
            <w:rStyle w:val="Hyperlink"/>
          </w:rPr>
          <w:t>Hamfest/Convention Application Form</w:t>
        </w:r>
      </w:hyperlink>
    </w:p>
    <w:p w14:paraId="210FB889" w14:textId="4979A148" w:rsidR="00EE635A" w:rsidRDefault="00EE635A" w:rsidP="00441996">
      <w:pPr>
        <w:widowControl w:val="0"/>
        <w:rPr>
          <w:b/>
          <w:bCs/>
        </w:rPr>
      </w:pPr>
    </w:p>
    <w:p w14:paraId="0363757A" w14:textId="77777777" w:rsidR="00441996" w:rsidRDefault="00441996" w:rsidP="007474BA">
      <w:pPr>
        <w:widowControl w:val="0"/>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23073842" w14:textId="77777777" w:rsidR="007535EB" w:rsidRPr="00A62E5F" w:rsidRDefault="007535EB" w:rsidP="007535EB">
            <w:pPr>
              <w:widowControl w:val="0"/>
              <w:rPr>
                <w:b/>
                <w:bCs/>
              </w:rPr>
            </w:pPr>
            <w:r w:rsidRPr="00A62E5F">
              <w:rPr>
                <w:b/>
                <w:bCs/>
              </w:rPr>
              <w:t>03/07/2021 - </w:t>
            </w:r>
            <w:hyperlink r:id="rId111" w:tooltip="WINTERHAMFEST" w:history="1">
              <w:r w:rsidRPr="00A62E5F">
                <w:rPr>
                  <w:rStyle w:val="Hyperlink"/>
                  <w:b/>
                  <w:bCs/>
                </w:rPr>
                <w:t>WINTERHAMFEST</w:t>
              </w:r>
            </w:hyperlink>
          </w:p>
          <w:p w14:paraId="6705F871" w14:textId="77777777" w:rsidR="007535EB" w:rsidRPr="00A62E5F" w:rsidRDefault="007535EB" w:rsidP="007535EB">
            <w:pPr>
              <w:widowControl w:val="0"/>
              <w:rPr>
                <w:b/>
                <w:bCs/>
              </w:rPr>
            </w:pPr>
            <w:r w:rsidRPr="00A62E5F">
              <w:rPr>
                <w:b/>
                <w:bCs/>
              </w:rPr>
              <w:t>Location: Elyria, OH</w:t>
            </w:r>
            <w:r w:rsidRPr="00A62E5F">
              <w:rPr>
                <w:b/>
                <w:bCs/>
              </w:rPr>
              <w:br/>
              <w:t>Sponsor: Northern Ohio Amateur Radio Society</w:t>
            </w:r>
            <w:r w:rsidRPr="00A62E5F">
              <w:rPr>
                <w:b/>
                <w:bCs/>
              </w:rPr>
              <w:br/>
            </w:r>
            <w:hyperlink r:id="rId112" w:tooltip="Learn More" w:history="1">
              <w:r w:rsidRPr="00A62E5F">
                <w:rPr>
                  <w:rStyle w:val="Hyperlink"/>
                  <w:b/>
                  <w:bCs/>
                </w:rPr>
                <w:t>Learn More</w:t>
              </w:r>
            </w:hyperlink>
          </w:p>
          <w:p w14:paraId="26340816" w14:textId="77777777" w:rsidR="002E2AC5" w:rsidRDefault="002E2AC5" w:rsidP="007535EB">
            <w:pPr>
              <w:widowControl w:val="0"/>
            </w:pPr>
          </w:p>
        </w:tc>
        <w:tc>
          <w:tcPr>
            <w:tcW w:w="5395" w:type="dxa"/>
          </w:tcPr>
          <w:p w14:paraId="72D2FDD9" w14:textId="77777777" w:rsidR="007535EB" w:rsidRPr="00441996" w:rsidRDefault="007535EB" w:rsidP="007535EB">
            <w:pPr>
              <w:widowControl w:val="0"/>
              <w:rPr>
                <w:b/>
                <w:bCs/>
              </w:rPr>
            </w:pPr>
            <w:r w:rsidRPr="00441996">
              <w:rPr>
                <w:b/>
                <w:bCs/>
              </w:rPr>
              <w:t>04/25/2021 - </w:t>
            </w:r>
            <w:hyperlink r:id="rId113" w:tooltip="Athens Hamfest" w:history="1">
              <w:r w:rsidRPr="00441996">
                <w:rPr>
                  <w:rStyle w:val="Hyperlink"/>
                  <w:b/>
                  <w:bCs/>
                </w:rPr>
                <w:t>Athens Hamfest</w:t>
              </w:r>
            </w:hyperlink>
          </w:p>
          <w:p w14:paraId="23616558" w14:textId="77777777" w:rsidR="007535EB" w:rsidRPr="00441996" w:rsidRDefault="007535EB" w:rsidP="007535EB">
            <w:pPr>
              <w:widowControl w:val="0"/>
            </w:pPr>
            <w:r w:rsidRPr="00441996">
              <w:rPr>
                <w:b/>
                <w:bCs/>
              </w:rPr>
              <w:t>Location: </w:t>
            </w:r>
            <w:r w:rsidRPr="00441996">
              <w:t>Athens, OH</w:t>
            </w:r>
            <w:r w:rsidRPr="00441996">
              <w:br/>
            </w:r>
            <w:r w:rsidRPr="00441996">
              <w:rPr>
                <w:b/>
                <w:bCs/>
              </w:rPr>
              <w:t>Sponsor:</w:t>
            </w:r>
            <w:r w:rsidRPr="00441996">
              <w:t> Athens County Amateur Radio Association</w:t>
            </w:r>
            <w:r w:rsidRPr="00441996">
              <w:br/>
            </w:r>
            <w:r w:rsidRPr="00441996">
              <w:rPr>
                <w:b/>
                <w:bCs/>
              </w:rPr>
              <w:t>Website:</w:t>
            </w:r>
            <w:r w:rsidRPr="00441996">
              <w:t> </w:t>
            </w:r>
            <w:hyperlink r:id="rId114" w:history="1">
              <w:r w:rsidRPr="00441996">
                <w:rPr>
                  <w:rStyle w:val="Hyperlink"/>
                </w:rPr>
                <w:t>http://ac-ara.org/</w:t>
              </w:r>
            </w:hyperlink>
            <w:r w:rsidRPr="00441996">
              <w:br/>
            </w:r>
            <w:hyperlink r:id="rId115" w:tooltip="Learn More" w:history="1">
              <w:r w:rsidRPr="00441996">
                <w:rPr>
                  <w:rStyle w:val="Hyperlink"/>
                  <w:b/>
                  <w:bCs/>
                </w:rPr>
                <w:t>Learn More</w:t>
              </w:r>
            </w:hyperlink>
          </w:p>
          <w:p w14:paraId="35270657" w14:textId="77777777" w:rsidR="002E2AC5" w:rsidRDefault="002E2AC5" w:rsidP="007535EB">
            <w:pPr>
              <w:widowControl w:val="0"/>
            </w:pPr>
          </w:p>
        </w:tc>
      </w:tr>
      <w:tr w:rsidR="007535EB" w14:paraId="42132BB1" w14:textId="77777777" w:rsidTr="00932E37">
        <w:tc>
          <w:tcPr>
            <w:tcW w:w="5395" w:type="dxa"/>
          </w:tcPr>
          <w:p w14:paraId="52365334" w14:textId="77777777" w:rsidR="007535EB" w:rsidRPr="00441996" w:rsidRDefault="007535EB" w:rsidP="007535EB">
            <w:pPr>
              <w:widowControl w:val="0"/>
              <w:rPr>
                <w:b/>
                <w:bCs/>
              </w:rPr>
            </w:pPr>
            <w:r w:rsidRPr="00441996">
              <w:rPr>
                <w:b/>
                <w:bCs/>
              </w:rPr>
              <w:t>07/18/2021 - </w:t>
            </w:r>
            <w:hyperlink r:id="rId116" w:tooltip="VAN WERT HAMFEST" w:history="1">
              <w:r w:rsidRPr="00441996">
                <w:rPr>
                  <w:rStyle w:val="Hyperlink"/>
                  <w:b/>
                  <w:bCs/>
                </w:rPr>
                <w:t>VAN WERT HAMFEST</w:t>
              </w:r>
            </w:hyperlink>
          </w:p>
          <w:p w14:paraId="0922DDA4" w14:textId="77777777" w:rsidR="007535EB" w:rsidRPr="00441996" w:rsidRDefault="007535EB" w:rsidP="007535EB">
            <w:pPr>
              <w:widowControl w:val="0"/>
            </w:pPr>
            <w:r w:rsidRPr="00441996">
              <w:rPr>
                <w:b/>
                <w:bCs/>
              </w:rPr>
              <w:t>Location: </w:t>
            </w:r>
            <w:r w:rsidRPr="00441996">
              <w:t>VAN WERT, OH</w:t>
            </w:r>
            <w:r w:rsidRPr="00441996">
              <w:br/>
            </w:r>
            <w:r w:rsidRPr="00441996">
              <w:rPr>
                <w:b/>
                <w:bCs/>
              </w:rPr>
              <w:t>Type:</w:t>
            </w:r>
            <w:r w:rsidRPr="00441996">
              <w:t> ARRL Hamfest</w:t>
            </w:r>
            <w:r w:rsidRPr="00441996">
              <w:br/>
            </w:r>
            <w:r w:rsidRPr="00441996">
              <w:rPr>
                <w:b/>
                <w:bCs/>
              </w:rPr>
              <w:t>Sponsor:</w:t>
            </w:r>
            <w:r w:rsidRPr="00441996">
              <w:t> VAN WERT AMATEUR RADIO CLUB</w:t>
            </w:r>
            <w:r w:rsidRPr="00441996">
              <w:br/>
            </w:r>
            <w:r w:rsidRPr="00441996">
              <w:rPr>
                <w:b/>
                <w:bCs/>
              </w:rPr>
              <w:t>Website:</w:t>
            </w:r>
            <w:r w:rsidRPr="00441996">
              <w:t> </w:t>
            </w:r>
            <w:hyperlink r:id="rId117" w:history="1">
              <w:r w:rsidRPr="00441996">
                <w:rPr>
                  <w:rStyle w:val="Hyperlink"/>
                </w:rPr>
                <w:t>http://W8FY.ORG</w:t>
              </w:r>
            </w:hyperlink>
            <w:r w:rsidRPr="00441996">
              <w:br/>
            </w:r>
            <w:hyperlink r:id="rId118" w:tooltip="Learn More" w:history="1">
              <w:r w:rsidRPr="00441996">
                <w:rPr>
                  <w:rStyle w:val="Hyperlink"/>
                  <w:b/>
                  <w:bCs/>
                </w:rPr>
                <w:t>Learn More</w:t>
              </w:r>
            </w:hyperlink>
          </w:p>
          <w:p w14:paraId="05EF34F4" w14:textId="5074501D" w:rsidR="007535EB" w:rsidRPr="00441996" w:rsidRDefault="007535EB" w:rsidP="00A62E5F">
            <w:pPr>
              <w:widowControl w:val="0"/>
              <w:jc w:val="center"/>
            </w:pPr>
          </w:p>
        </w:tc>
        <w:tc>
          <w:tcPr>
            <w:tcW w:w="5395" w:type="dxa"/>
          </w:tcPr>
          <w:p w14:paraId="193253AF" w14:textId="77777777" w:rsidR="007535EB" w:rsidRPr="00441996" w:rsidRDefault="007535EB" w:rsidP="007535EB">
            <w:pPr>
              <w:widowControl w:val="0"/>
              <w:jc w:val="center"/>
              <w:rPr>
                <w:b/>
                <w:bCs/>
              </w:rPr>
            </w:pPr>
            <w:r w:rsidRPr="00441996">
              <w:rPr>
                <w:b/>
                <w:bCs/>
              </w:rPr>
              <w:t>09/26/2021 - </w:t>
            </w:r>
            <w:hyperlink r:id="rId119" w:tooltip="Cleveland Hamfest" w:history="1">
              <w:r w:rsidRPr="00441996">
                <w:rPr>
                  <w:rStyle w:val="Hyperlink"/>
                  <w:b/>
                  <w:bCs/>
                </w:rPr>
                <w:t>Cleveland Hamfest</w:t>
              </w:r>
            </w:hyperlink>
          </w:p>
          <w:p w14:paraId="7B7E947B" w14:textId="3AC130AC" w:rsidR="007535EB" w:rsidRDefault="007535EB" w:rsidP="007535EB">
            <w:pPr>
              <w:widowControl w:val="0"/>
              <w:jc w:val="center"/>
            </w:pPr>
            <w:r w:rsidRPr="00441996">
              <w:rPr>
                <w:b/>
                <w:bCs/>
              </w:rPr>
              <w:t>Location: </w:t>
            </w:r>
            <w:r w:rsidRPr="00441996">
              <w:t>Berea, OH</w:t>
            </w:r>
            <w:r w:rsidRPr="00441996">
              <w:br/>
            </w:r>
            <w:r w:rsidRPr="00441996">
              <w:rPr>
                <w:b/>
                <w:bCs/>
              </w:rPr>
              <w:t>Type:</w:t>
            </w:r>
            <w:r w:rsidRPr="00441996">
              <w:t> ARRL Hamfest</w:t>
            </w:r>
            <w:r w:rsidRPr="00441996">
              <w:br/>
            </w:r>
            <w:r w:rsidRPr="00441996">
              <w:rPr>
                <w:b/>
                <w:bCs/>
              </w:rPr>
              <w:t>Sponsor:</w:t>
            </w:r>
            <w:r w:rsidRPr="00441996">
              <w:t> Hamfest Association of Cleveland</w:t>
            </w:r>
            <w:r w:rsidRPr="00441996">
              <w:br/>
            </w:r>
            <w:r w:rsidRPr="00441996">
              <w:rPr>
                <w:b/>
                <w:bCs/>
              </w:rPr>
              <w:t>Website:</w:t>
            </w:r>
            <w:r w:rsidRPr="00441996">
              <w:t> </w:t>
            </w:r>
            <w:hyperlink r:id="rId120" w:history="1">
              <w:r w:rsidRPr="00441996">
                <w:rPr>
                  <w:rStyle w:val="Hyperlink"/>
                </w:rPr>
                <w:t>http://www.hac.org</w:t>
              </w:r>
            </w:hyperlink>
            <w:r w:rsidRPr="00441996">
              <w:br/>
            </w:r>
            <w:hyperlink r:id="rId121" w:tooltip="Learn More" w:history="1">
              <w:r w:rsidRPr="00441996">
                <w:rPr>
                  <w:rStyle w:val="Hyperlink"/>
                  <w:b/>
                  <w:bCs/>
                </w:rPr>
                <w:t>Learn More</w:t>
              </w:r>
            </w:hyperlink>
          </w:p>
        </w:tc>
      </w:tr>
    </w:tbl>
    <w:p w14:paraId="26EF46A6" w14:textId="4D9E99C3" w:rsidR="00E44DB3" w:rsidRDefault="00E44DB3" w:rsidP="007474BA">
      <w:pPr>
        <w:widowControl w:val="0"/>
      </w:pPr>
    </w:p>
    <w:p w14:paraId="1A9FA10F" w14:textId="58EA1332" w:rsidR="00795E23" w:rsidRPr="00C05986" w:rsidRDefault="00932E37" w:rsidP="007474BA">
      <w:pPr>
        <w:widowControl w:val="0"/>
        <w:rPr>
          <w:b/>
          <w:i/>
          <w:iCs/>
          <w:sz w:val="28"/>
          <w:szCs w:val="28"/>
          <w:lang w:val="en"/>
        </w:rPr>
      </w:pPr>
      <w:r>
        <w:pict w14:anchorId="0CDA8362">
          <v:rect id="_x0000_i1040" style="width:0;height:1.5pt" o:hralign="center" o:hrstd="t" o:hr="t" fillcolor="#a0a0a0" stroked="f"/>
        </w:pict>
      </w:r>
      <w:bookmarkEnd w:id="36"/>
    </w:p>
    <w:p w14:paraId="78F28FB1" w14:textId="06176160" w:rsidR="00795E23" w:rsidRPr="00795E23" w:rsidRDefault="00AC34EF" w:rsidP="007474BA">
      <w:pPr>
        <w:widowControl w:val="0"/>
        <w:rPr>
          <w:b/>
          <w:bCs/>
          <w:i/>
          <w:sz w:val="28"/>
          <w:szCs w:val="28"/>
        </w:rPr>
      </w:pPr>
      <w:bookmarkStart w:id="38" w:name="one"/>
      <w:bookmarkEnd w:id="38"/>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40249946" w14:textId="3FB10B9D" w:rsidR="0009758D" w:rsidRPr="0009758D" w:rsidRDefault="0009758D" w:rsidP="007474BA">
      <w:pPr>
        <w:widowControl w:val="0"/>
        <w:rPr>
          <w:bCs/>
        </w:rPr>
      </w:pPr>
      <w:r w:rsidRPr="0009758D">
        <w:rPr>
          <w:bCs/>
        </w:rPr>
        <w:t xml:space="preserve">Hey Gang, </w:t>
      </w:r>
    </w:p>
    <w:p w14:paraId="5718E90C" w14:textId="73CA001D" w:rsidR="0009758D" w:rsidRPr="0009758D" w:rsidRDefault="0009758D" w:rsidP="007474BA">
      <w:pPr>
        <w:widowControl w:val="0"/>
        <w:rPr>
          <w:bCs/>
        </w:rPr>
      </w:pPr>
    </w:p>
    <w:p w14:paraId="71B14A4C" w14:textId="021C34A7" w:rsidR="0009758D" w:rsidRPr="0009758D" w:rsidRDefault="0009758D" w:rsidP="007474BA">
      <w:pPr>
        <w:widowControl w:val="0"/>
        <w:rPr>
          <w:bCs/>
        </w:rPr>
      </w:pPr>
      <w:r w:rsidRPr="0009758D">
        <w:rPr>
          <w:bCs/>
        </w:rPr>
        <w:t xml:space="preserve">Survey Says”….. </w:t>
      </w:r>
      <w:r w:rsidR="006F3A7C">
        <w:rPr>
          <w:bCs/>
        </w:rPr>
        <w:t>around</w:t>
      </w:r>
      <w:r w:rsidRPr="0009758D">
        <w:rPr>
          <w:bCs/>
        </w:rPr>
        <w:t xml:space="preserve"> </w:t>
      </w:r>
      <w:r w:rsidR="00430978">
        <w:rPr>
          <w:bCs/>
        </w:rPr>
        <w:t>73</w:t>
      </w:r>
      <w:r w:rsidRPr="0009758D">
        <w:rPr>
          <w:bCs/>
        </w:rPr>
        <w:t xml:space="preserve">% of you </w:t>
      </w:r>
      <w:r w:rsidR="00430978">
        <w:rPr>
          <w:bCs/>
        </w:rPr>
        <w:t xml:space="preserve">do keep a spare battery charged for your HT’s..  That’s really good to hear. </w:t>
      </w:r>
      <w:r w:rsidRPr="0009758D">
        <w:rPr>
          <w:bCs/>
        </w:rPr>
        <w:t xml:space="preserve">  </w:t>
      </w:r>
    </w:p>
    <w:p w14:paraId="5DA57195" w14:textId="2F034828" w:rsidR="00AC34EF" w:rsidRDefault="00AC34EF" w:rsidP="007474BA">
      <w:pPr>
        <w:widowControl w:val="0"/>
        <w:rPr>
          <w:bCs/>
        </w:rPr>
      </w:pPr>
    </w:p>
    <w:p w14:paraId="6D4D4860" w14:textId="7FACB57D" w:rsidR="0009758D" w:rsidRPr="0009758D" w:rsidRDefault="0009758D" w:rsidP="007474BA">
      <w:pPr>
        <w:widowControl w:val="0"/>
        <w:rPr>
          <w:bCs/>
        </w:rPr>
      </w:pPr>
      <w:r w:rsidRPr="0009758D">
        <w:rPr>
          <w:bCs/>
        </w:rPr>
        <w:t xml:space="preserve">Ok, now on to the next question…  </w:t>
      </w:r>
      <w:r w:rsidR="00972FC3">
        <w:rPr>
          <w:bCs/>
        </w:rPr>
        <w:t xml:space="preserve">Since New </w:t>
      </w:r>
      <w:r w:rsidR="00577912">
        <w:rPr>
          <w:bCs/>
        </w:rPr>
        <w:t>Year’s</w:t>
      </w:r>
      <w:r w:rsidR="00972FC3">
        <w:rPr>
          <w:bCs/>
        </w:rPr>
        <w:t xml:space="preserve"> is just around the corner, l</w:t>
      </w:r>
      <w:r w:rsidR="00325151" w:rsidRPr="00325151">
        <w:rPr>
          <w:bCs/>
        </w:rPr>
        <w:t xml:space="preserve">et’s </w:t>
      </w:r>
      <w:r w:rsidR="00972FC3">
        <w:rPr>
          <w:bCs/>
        </w:rPr>
        <w:t xml:space="preserve">see </w:t>
      </w:r>
      <w:r w:rsidR="00325151" w:rsidRPr="00325151">
        <w:rPr>
          <w:bCs/>
        </w:rPr>
        <w:t xml:space="preserve">just </w:t>
      </w:r>
      <w:r w:rsidR="00972FC3">
        <w:rPr>
          <w:bCs/>
        </w:rPr>
        <w:t xml:space="preserve">how many of you are </w:t>
      </w:r>
      <w:r w:rsidR="00BE7157">
        <w:rPr>
          <w:bCs/>
        </w:rPr>
        <w:t>in the festive spirit</w:t>
      </w:r>
      <w:r w:rsidR="00972FC3">
        <w:rPr>
          <w:bCs/>
        </w:rPr>
        <w:t>…</w:t>
      </w:r>
      <w:r w:rsidRPr="0009758D">
        <w:rPr>
          <w:bCs/>
        </w:rPr>
        <w:t xml:space="preserve"> </w:t>
      </w:r>
    </w:p>
    <w:p w14:paraId="48DE88E7" w14:textId="16ED99AF" w:rsidR="0009758D" w:rsidRDefault="0009758D" w:rsidP="007474BA">
      <w:pPr>
        <w:widowControl w:val="0"/>
        <w:rPr>
          <w:bCs/>
        </w:rPr>
      </w:pPr>
    </w:p>
    <w:p w14:paraId="629D8531" w14:textId="77777777" w:rsidR="00577912" w:rsidRPr="001F67CF" w:rsidRDefault="00577912" w:rsidP="00577912">
      <w:pPr>
        <w:widowControl w:val="0"/>
        <w:contextualSpacing/>
        <w:rPr>
          <w:sz w:val="20"/>
          <w:szCs w:val="20"/>
          <w:u w:val="single"/>
        </w:rPr>
      </w:pPr>
      <w:hyperlink w:anchor="top" w:history="1">
        <w:r w:rsidRPr="001F67CF">
          <w:rPr>
            <w:rStyle w:val="Hyperlink"/>
            <w:sz w:val="20"/>
            <w:szCs w:val="20"/>
          </w:rPr>
          <w:t>TOP</w:t>
        </w:r>
      </w:hyperlink>
      <w:r w:rsidRPr="001F67CF">
        <w:rPr>
          <w:sz w:val="20"/>
          <w:szCs w:val="20"/>
          <w:u w:val="single"/>
        </w:rPr>
        <w:t xml:space="preserve"> ^</w:t>
      </w:r>
    </w:p>
    <w:p w14:paraId="1C36F3D7" w14:textId="196BC236" w:rsidR="0009758D" w:rsidRPr="0009758D" w:rsidRDefault="0009758D" w:rsidP="007474BA">
      <w:pPr>
        <w:widowControl w:val="0"/>
        <w:jc w:val="center"/>
        <w:rPr>
          <w:bCs/>
          <w:sz w:val="28"/>
          <w:szCs w:val="28"/>
        </w:rPr>
      </w:pPr>
      <w:r w:rsidRPr="0009758D">
        <w:rPr>
          <w:b/>
          <w:bCs/>
          <w:i/>
          <w:iCs/>
          <w:sz w:val="28"/>
          <w:szCs w:val="28"/>
        </w:rPr>
        <w:lastRenderedPageBreak/>
        <w:t>“</w:t>
      </w:r>
      <w:r w:rsidR="00BE7157">
        <w:rPr>
          <w:b/>
          <w:bCs/>
          <w:i/>
          <w:iCs/>
          <w:sz w:val="28"/>
          <w:szCs w:val="28"/>
        </w:rPr>
        <w:t>Have you thought of a</w:t>
      </w:r>
      <w:r w:rsidR="00BE7157" w:rsidRPr="00BE7157">
        <w:rPr>
          <w:b/>
          <w:bCs/>
          <w:i/>
          <w:iCs/>
          <w:sz w:val="28"/>
          <w:szCs w:val="28"/>
        </w:rPr>
        <w:t xml:space="preserve"> New Year's resolution</w:t>
      </w:r>
      <w:r w:rsidR="00BE7157">
        <w:rPr>
          <w:b/>
          <w:bCs/>
          <w:i/>
          <w:iCs/>
          <w:sz w:val="28"/>
          <w:szCs w:val="28"/>
        </w:rPr>
        <w:t xml:space="preserve"> yet</w:t>
      </w:r>
      <w:r w:rsidRPr="0009758D">
        <w:rPr>
          <w:b/>
          <w:bCs/>
          <w:i/>
          <w:iCs/>
          <w:sz w:val="28"/>
          <w:szCs w:val="28"/>
        </w:rPr>
        <w:t>??”</w:t>
      </w:r>
    </w:p>
    <w:p w14:paraId="3EA57369" w14:textId="689C241D" w:rsidR="00A11511" w:rsidRDefault="00A11511" w:rsidP="007474BA">
      <w:pPr>
        <w:widowControl w:val="0"/>
        <w:rPr>
          <w:bCs/>
        </w:rPr>
      </w:pPr>
    </w:p>
    <w:p w14:paraId="2D9150E5" w14:textId="40EAFB91" w:rsidR="0009758D" w:rsidRPr="0009758D" w:rsidRDefault="0009758D" w:rsidP="007474BA">
      <w:pPr>
        <w:widowControl w:val="0"/>
        <w:rPr>
          <w:bCs/>
        </w:rPr>
      </w:pPr>
      <w:r w:rsidRPr="0009758D">
        <w:rPr>
          <w:bCs/>
        </w:rPr>
        <w:t xml:space="preserve">You’ll find the “One Question” questionnaire on the Ohio Section Website! </w:t>
      </w:r>
      <w:hyperlink r:id="rId123" w:history="1">
        <w:r w:rsidRPr="0009758D">
          <w:rPr>
            <w:rStyle w:val="Hyperlink"/>
            <w:bCs/>
          </w:rPr>
          <w:t>http://arrlohio.org</w:t>
        </w:r>
      </w:hyperlink>
      <w:r w:rsidRPr="0009758D">
        <w:rPr>
          <w:bCs/>
        </w:rPr>
        <w:t xml:space="preserve">  It’s all </w:t>
      </w:r>
      <w:r w:rsidR="00CB4543">
        <w:rPr>
          <w:bCs/>
        </w:rPr>
        <w:t>for</w:t>
      </w:r>
      <w:r w:rsidRPr="0009758D">
        <w:rPr>
          <w:bCs/>
        </w:rPr>
        <w:t xml:space="preserve"> fun and it’s not a scientific survey in any way, but we are learning some things that we didn’t know from these questions. I hope that you are enjoying answering these “One Question” questionnaires.</w:t>
      </w:r>
    </w:p>
    <w:p w14:paraId="3F1DC25C" w14:textId="77777777" w:rsidR="009F1EF8" w:rsidRDefault="009F1EF8" w:rsidP="007474BA">
      <w:pPr>
        <w:widowControl w:val="0"/>
      </w:pPr>
    </w:p>
    <w:p w14:paraId="30D4FC76" w14:textId="4E9802DF" w:rsidR="00795E23" w:rsidRPr="00795E23" w:rsidRDefault="00932E37" w:rsidP="007474BA">
      <w:pPr>
        <w:widowControl w:val="0"/>
        <w:rPr>
          <w:b/>
          <w:bCs/>
          <w:i/>
          <w:sz w:val="28"/>
          <w:szCs w:val="28"/>
        </w:rPr>
      </w:pPr>
      <w:r>
        <w:pict w14:anchorId="35BE647F">
          <v:rect id="_x0000_i1041" style="width:0;height:1.5pt" o:hralign="center" o:hrstd="t" o:hr="t" fillcolor="#a0a0a0" stroked="f"/>
        </w:pict>
      </w:r>
    </w:p>
    <w:p w14:paraId="75E6075E" w14:textId="2ADE120F" w:rsidR="00795E23" w:rsidRPr="00795E23" w:rsidRDefault="003922E8" w:rsidP="007474BA">
      <w:pPr>
        <w:widowControl w:val="0"/>
        <w:rPr>
          <w:b/>
          <w:bCs/>
          <w:i/>
          <w:sz w:val="28"/>
          <w:szCs w:val="28"/>
        </w:rPr>
      </w:pPr>
      <w:bookmarkStart w:id="39" w:name="VE"/>
      <w:bookmarkEnd w:id="39"/>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474BA">
      <w:pPr>
        <w:widowControl w:val="0"/>
        <w:rPr>
          <w:bCs/>
        </w:rPr>
      </w:pPr>
    </w:p>
    <w:p w14:paraId="13D9CF74" w14:textId="77777777" w:rsidR="00795E23" w:rsidRPr="00795E23" w:rsidRDefault="00795E23" w:rsidP="007474BA">
      <w:pPr>
        <w:widowControl w:val="0"/>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25"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474BA">
      <w:pPr>
        <w:widowControl w:val="0"/>
        <w:rPr>
          <w:bCs/>
        </w:rPr>
      </w:pPr>
    </w:p>
    <w:p w14:paraId="62506736" w14:textId="419467A0" w:rsidR="00A55F58" w:rsidRDefault="00A55F58" w:rsidP="007474BA">
      <w:pPr>
        <w:widowControl w:val="0"/>
        <w:rPr>
          <w:bCs/>
        </w:rPr>
      </w:pPr>
    </w:p>
    <w:p w14:paraId="56284D40" w14:textId="1E0145D2" w:rsidR="00120B72" w:rsidRDefault="00120B72" w:rsidP="007474BA">
      <w:pPr>
        <w:widowControl w:val="0"/>
        <w:rPr>
          <w:bCs/>
        </w:rPr>
      </w:pPr>
    </w:p>
    <w:p w14:paraId="31E05A4A" w14:textId="77777777" w:rsidR="00996143" w:rsidRDefault="00996143" w:rsidP="007474BA">
      <w:pPr>
        <w:widowControl w:val="0"/>
        <w:rPr>
          <w:bCs/>
        </w:rPr>
      </w:pPr>
    </w:p>
    <w:p w14:paraId="4E30CB09" w14:textId="0695825D" w:rsidR="00DF5853" w:rsidRPr="00795E23" w:rsidRDefault="00932E37" w:rsidP="007474BA">
      <w:pPr>
        <w:widowControl w:val="0"/>
        <w:rPr>
          <w:bCs/>
        </w:rPr>
      </w:pPr>
      <w:r>
        <w:rPr>
          <w:bCs/>
        </w:rPr>
        <w:pict w14:anchorId="246B949B">
          <v:rect id="_x0000_i1042" style="width:0;height:1.5pt" o:hralign="center" o:bullet="t" o:hrstd="t" o:hr="t" fillcolor="#a0a0a0" stroked="f"/>
        </w:pict>
      </w:r>
    </w:p>
    <w:p w14:paraId="40E9F21C" w14:textId="77777777" w:rsidR="00DF5853" w:rsidRPr="00795E23" w:rsidRDefault="00DF5853" w:rsidP="00835239">
      <w:pPr>
        <w:widowControl w:val="0"/>
        <w:rPr>
          <w:b/>
          <w:i/>
        </w:rPr>
      </w:pPr>
      <w:bookmarkStart w:id="40" w:name="final"/>
      <w:bookmarkEnd w:id="40"/>
      <w:r w:rsidRPr="00795E23">
        <w:rPr>
          <w:b/>
          <w:i/>
          <w:sz w:val="28"/>
          <w:szCs w:val="28"/>
        </w:rPr>
        <w:t>Final..  Final..</w:t>
      </w:r>
    </w:p>
    <w:p w14:paraId="69F9EDD7" w14:textId="628E2CF0" w:rsidR="00DF5853" w:rsidRPr="00795E23" w:rsidRDefault="00462A9C" w:rsidP="00835239">
      <w:pPr>
        <w:widowControl w:val="0"/>
      </w:pPr>
      <w:r w:rsidRPr="00795E23">
        <w:rPr>
          <w:noProof/>
          <w:sz w:val="32"/>
          <w:szCs w:val="32"/>
        </w:rPr>
        <w:drawing>
          <wp:anchor distT="0" distB="0" distL="114300" distR="114300" simplePos="0" relativeHeight="252565504" behindDoc="1" locked="0" layoutInCell="1" allowOverlap="1" wp14:anchorId="3A0C55C9" wp14:editId="035EE54F">
            <wp:simplePos x="0" y="0"/>
            <wp:positionH relativeFrom="margin">
              <wp:align>left</wp:align>
            </wp:positionH>
            <wp:positionV relativeFrom="paragraph">
              <wp:posOffset>158115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26">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C21AA" w14:textId="77777777" w:rsidR="00593094" w:rsidRDefault="00593094" w:rsidP="00835239">
      <w:pPr>
        <w:widowControl w:val="0"/>
      </w:pPr>
      <w:bookmarkStart w:id="41" w:name="_Hlk48762099"/>
    </w:p>
    <w:p w14:paraId="342650DC" w14:textId="505FC8EE" w:rsidR="00DF5853" w:rsidRPr="00795E23" w:rsidRDefault="00DF5853" w:rsidP="00835239">
      <w:pPr>
        <w:widowControl w:val="0"/>
      </w:pPr>
      <w:r w:rsidRPr="00795E23">
        <w:t>Hi Gang,</w:t>
      </w:r>
    </w:p>
    <w:p w14:paraId="3CF8D626" w14:textId="77777777" w:rsidR="00DF5853" w:rsidRDefault="00DF5853" w:rsidP="00835239">
      <w:pPr>
        <w:widowControl w:val="0"/>
      </w:pPr>
    </w:p>
    <w:p w14:paraId="491CC0D2" w14:textId="241701AA" w:rsidR="00BE7157" w:rsidRDefault="00BE7157" w:rsidP="00835239">
      <w:pPr>
        <w:widowControl w:val="0"/>
      </w:pPr>
      <w:r>
        <w:t>This week was a really calm week compared to a few recent ones. At least my pocketbook is now starting to recover from those past weeks of spend… spend… spend..</w:t>
      </w:r>
    </w:p>
    <w:p w14:paraId="728A2C8D" w14:textId="77777777" w:rsidR="00BE7157" w:rsidRDefault="00BE7157" w:rsidP="00835239">
      <w:pPr>
        <w:widowControl w:val="0"/>
      </w:pPr>
    </w:p>
    <w:p w14:paraId="3F776DE6" w14:textId="1C24E07E" w:rsidR="00F472FA" w:rsidRDefault="00BE7157" w:rsidP="00835239">
      <w:pPr>
        <w:widowControl w:val="0"/>
      </w:pPr>
      <w:r>
        <w:t xml:space="preserve">As we inch our way to Christmas and then New Years, Janie and I have been </w:t>
      </w:r>
      <w:r w:rsidR="00342045">
        <w:t>doing</w:t>
      </w:r>
      <w:r w:rsidR="008155DA">
        <w:t xml:space="preserve"> a lot of family </w:t>
      </w:r>
      <w:r w:rsidR="00342045">
        <w:t xml:space="preserve">holiday </w:t>
      </w:r>
      <w:r w:rsidR="008155DA">
        <w:t>traditions</w:t>
      </w:r>
      <w:r w:rsidR="00680698">
        <w:t xml:space="preserve">. </w:t>
      </w:r>
      <w:r w:rsidR="008155DA">
        <w:t xml:space="preserve"> </w:t>
      </w:r>
      <w:r w:rsidR="00680698">
        <w:t>Y</w:t>
      </w:r>
      <w:r w:rsidR="008155DA">
        <w:t>ou know</w:t>
      </w:r>
      <w:r w:rsidR="00680698">
        <w:t xml:space="preserve">… </w:t>
      </w:r>
      <w:r w:rsidR="008155DA">
        <w:t xml:space="preserve"> baking sugar cookies, fudge and one of our most beloved cookies that actually came from a very good friend I used to work with. The cookie is called</w:t>
      </w:r>
      <w:r w:rsidR="002874C2">
        <w:t xml:space="preserve"> </w:t>
      </w:r>
      <w:r w:rsidR="008155DA" w:rsidRPr="008155DA">
        <w:t>świń</w:t>
      </w:r>
      <w:r w:rsidR="00342045">
        <w:t xml:space="preserve">.  The English translation is “Pigs”  They are made mostly with sugar and a walnut – caramel filling. They actually melt in your mouth, and with coffee they are to die for! </w:t>
      </w:r>
    </w:p>
    <w:p w14:paraId="55F18675" w14:textId="77777777" w:rsidR="00F472FA" w:rsidRDefault="00F472FA" w:rsidP="00835239">
      <w:pPr>
        <w:widowControl w:val="0"/>
      </w:pPr>
    </w:p>
    <w:p w14:paraId="7BF051B1" w14:textId="2E179227" w:rsidR="00260F9A" w:rsidRDefault="00F472FA" w:rsidP="00835239">
      <w:pPr>
        <w:widowControl w:val="0"/>
      </w:pPr>
      <w:r>
        <w:t xml:space="preserve">I’m sure that you and your family have been doing the same thing </w:t>
      </w:r>
      <w:r w:rsidR="00260F9A">
        <w:t xml:space="preserve">these </w:t>
      </w:r>
      <w:r>
        <w:t xml:space="preserve">past couple of weeks, as that even though we can’t gather in large groups yet, we still have to keep the traditions going!!  One of our other traditions over these many years has been </w:t>
      </w:r>
      <w:r w:rsidR="00D84C33">
        <w:t xml:space="preserve">going to the Trans-Siberian Orchestra Christmas concerts. This year was a bit different, we got to see the concert, but unfortunately it wasn’t in-person, it was </w:t>
      </w:r>
      <w:r w:rsidR="00260F9A">
        <w:t xml:space="preserve">virtual, and </w:t>
      </w:r>
      <w:r w:rsidR="00D84C33">
        <w:t>I</w:t>
      </w:r>
      <w:r w:rsidR="00260F9A">
        <w:t>’d</w:t>
      </w:r>
      <w:r w:rsidR="00D84C33">
        <w:t xml:space="preserve"> have to say that this year wasn’t as good as years past. The music </w:t>
      </w:r>
      <w:r w:rsidR="00680698">
        <w:t xml:space="preserve">is always top notch, but it lost some of its pizzazz by not being live!!  There’s just something not quite as good when viewing a laser show on the television instead of in-person. </w:t>
      </w:r>
    </w:p>
    <w:p w14:paraId="594EA694" w14:textId="39594F63" w:rsidR="006B7585" w:rsidRDefault="006B7585" w:rsidP="00835239">
      <w:pPr>
        <w:widowControl w:val="0"/>
      </w:pPr>
    </w:p>
    <w:p w14:paraId="3818565F" w14:textId="31123FCE" w:rsidR="00524578" w:rsidRDefault="00524578" w:rsidP="00835239">
      <w:pPr>
        <w:widowControl w:val="0"/>
      </w:pPr>
      <w:r>
        <w:t xml:space="preserve">Have you seen our monthly ARES Connect report for November? It’s pretty impressive to say the least. Want to see this and all the reports?    </w:t>
      </w:r>
      <w:hyperlink r:id="rId127" w:history="1">
        <w:r w:rsidRPr="00524578">
          <w:rPr>
            <w:rStyle w:val="Hyperlink"/>
          </w:rPr>
          <w:t>SEC Monthly Reports</w:t>
        </w:r>
      </w:hyperlink>
    </w:p>
    <w:p w14:paraId="4C60E794" w14:textId="1FBB854E" w:rsidR="00596192" w:rsidRDefault="00596192" w:rsidP="00835239">
      <w:pPr>
        <w:widowControl w:val="0"/>
      </w:pPr>
    </w:p>
    <w:p w14:paraId="77F5D5C7" w14:textId="15DBDCA0" w:rsidR="00577912" w:rsidRDefault="00577912" w:rsidP="00835239">
      <w:pPr>
        <w:widowControl w:val="0"/>
      </w:pPr>
    </w:p>
    <w:p w14:paraId="2EAB9ACD" w14:textId="563A8EDA" w:rsidR="00577912" w:rsidRDefault="00577912" w:rsidP="00835239">
      <w:pPr>
        <w:widowControl w:val="0"/>
      </w:pPr>
    </w:p>
    <w:p w14:paraId="2FF68C7B" w14:textId="77777777" w:rsidR="00577912" w:rsidRPr="001F67CF" w:rsidRDefault="00577912" w:rsidP="00577912">
      <w:pPr>
        <w:widowControl w:val="0"/>
        <w:contextualSpacing/>
        <w:rPr>
          <w:sz w:val="20"/>
          <w:szCs w:val="20"/>
          <w:u w:val="single"/>
        </w:rPr>
      </w:pPr>
      <w:hyperlink w:anchor="top" w:history="1">
        <w:r w:rsidRPr="001F67CF">
          <w:rPr>
            <w:rStyle w:val="Hyperlink"/>
            <w:sz w:val="20"/>
            <w:szCs w:val="20"/>
          </w:rPr>
          <w:t>TOP</w:t>
        </w:r>
      </w:hyperlink>
      <w:r w:rsidRPr="001F67CF">
        <w:rPr>
          <w:sz w:val="20"/>
          <w:szCs w:val="20"/>
          <w:u w:val="single"/>
        </w:rPr>
        <w:t xml:space="preserve"> ^</w:t>
      </w:r>
    </w:p>
    <w:bookmarkEnd w:id="41"/>
    <w:p w14:paraId="2BBCCCC0" w14:textId="77777777" w:rsidR="00DF5853" w:rsidRDefault="00DF5853" w:rsidP="00835239">
      <w:pPr>
        <w:widowControl w:val="0"/>
      </w:pPr>
      <w:r w:rsidRPr="00795E23">
        <w:lastRenderedPageBreak/>
        <w:t>Whelp,</w:t>
      </w:r>
      <w:r>
        <w:t xml:space="preserve"> that’s going to do it for this week my friends! I</w:t>
      </w:r>
      <w:r w:rsidRPr="00795E23">
        <w:t xml:space="preserve">’m still </w:t>
      </w:r>
      <w:r>
        <w:t xml:space="preserve">looking forward to visiting with all of you live or via </w:t>
      </w:r>
      <w:r w:rsidRPr="00795E23">
        <w:t>Zoom</w:t>
      </w:r>
      <w:r>
        <w:t xml:space="preserve">, WebEX or whatever. </w:t>
      </w:r>
    </w:p>
    <w:p w14:paraId="0507A244" w14:textId="77777777" w:rsidR="00DF5853" w:rsidRDefault="00DF5853" w:rsidP="00835239">
      <w:pPr>
        <w:widowControl w:val="0"/>
      </w:pPr>
    </w:p>
    <w:p w14:paraId="10E8CD3E" w14:textId="49D20A48" w:rsidR="00DF5853" w:rsidRPr="00795E23" w:rsidRDefault="00DF5853" w:rsidP="00835239">
      <w:pPr>
        <w:widowControl w:val="0"/>
      </w:pPr>
      <w:r>
        <w:t xml:space="preserve">I really can’t wait for that time when we can all get together in person once again. Those are the times I cherish the most!!!  </w:t>
      </w:r>
      <w:r w:rsidRPr="00795E23">
        <w:t xml:space="preserve">Stay safe! </w:t>
      </w:r>
      <w:r>
        <w:t xml:space="preserve"> </w:t>
      </w:r>
      <w:r w:rsidRPr="00795E23">
        <w:t xml:space="preserve">We will get through this and when we do, we’ll have so much to talk about. Most of all… have FUN and get on the airwaves!!   </w:t>
      </w:r>
    </w:p>
    <w:p w14:paraId="4E168263" w14:textId="77777777" w:rsidR="00DF5853" w:rsidRPr="00795E23" w:rsidRDefault="00DF5853" w:rsidP="00835239">
      <w:pPr>
        <w:widowControl w:val="0"/>
      </w:pPr>
    </w:p>
    <w:p w14:paraId="5094F903" w14:textId="77777777" w:rsidR="00DF5853" w:rsidRPr="00795E23" w:rsidRDefault="00DF5853" w:rsidP="00835239">
      <w:pPr>
        <w:widowControl w:val="0"/>
      </w:pPr>
      <w:r w:rsidRPr="00795E23">
        <w:t xml:space="preserve">73, </w:t>
      </w:r>
    </w:p>
    <w:p w14:paraId="7E21DB40" w14:textId="77777777" w:rsidR="00DF5853" w:rsidRPr="00795E23" w:rsidRDefault="00DF5853" w:rsidP="00835239">
      <w:pPr>
        <w:widowControl w:val="0"/>
        <w:rPr>
          <w:b/>
          <w:i/>
        </w:rPr>
      </w:pPr>
    </w:p>
    <w:p w14:paraId="73E52D6B" w14:textId="0508E14D" w:rsidR="00DF5853" w:rsidRDefault="00932E37" w:rsidP="00835239">
      <w:pPr>
        <w:widowControl w:val="0"/>
        <w:rPr>
          <w:b/>
          <w:i/>
        </w:rPr>
      </w:pPr>
      <w:hyperlink r:id="rId128" w:history="1">
        <w:r w:rsidR="00DF5853" w:rsidRPr="00795E23">
          <w:rPr>
            <w:b/>
            <w:i/>
            <w:color w:val="0563C1" w:themeColor="hyperlink"/>
            <w:u w:val="single"/>
          </w:rPr>
          <w:t>Scott, N8SY</w:t>
        </w:r>
      </w:hyperlink>
      <w:r w:rsidR="00DF5853" w:rsidRPr="00795E23">
        <w:rPr>
          <w:b/>
          <w:i/>
        </w:rPr>
        <w:t xml:space="preserve"> </w:t>
      </w:r>
    </w:p>
    <w:p w14:paraId="40B80730" w14:textId="6EF88976" w:rsidR="00577912" w:rsidRDefault="00577912" w:rsidP="00835239">
      <w:pPr>
        <w:widowControl w:val="0"/>
        <w:rPr>
          <w:b/>
          <w:i/>
        </w:rPr>
      </w:pPr>
    </w:p>
    <w:p w14:paraId="1EFC1C22" w14:textId="75DE2069" w:rsidR="00391743" w:rsidRDefault="00932E37" w:rsidP="00835239">
      <w:pPr>
        <w:widowControl w:val="0"/>
        <w:rPr>
          <w:b/>
          <w:i/>
          <w:iCs/>
          <w:sz w:val="28"/>
          <w:szCs w:val="28"/>
          <w:lang w:val="en"/>
        </w:rPr>
      </w:pPr>
      <w:r>
        <w:pict w14:anchorId="7778095F">
          <v:rect id="_x0000_i1043" style="width:0;height:1.5pt" o:hralign="center" o:hrstd="t" o:hr="t" fillcolor="#a0a0a0" stroked="f"/>
        </w:pict>
      </w:r>
    </w:p>
    <w:p w14:paraId="48D00670" w14:textId="78D4931E" w:rsidR="00391743" w:rsidRPr="00CE59B5" w:rsidRDefault="00391743" w:rsidP="00835239">
      <w:pPr>
        <w:widowControl w:val="0"/>
        <w:rPr>
          <w:b/>
          <w:i/>
          <w:iCs/>
          <w:sz w:val="28"/>
          <w:szCs w:val="28"/>
          <w:lang w:val="en"/>
        </w:rPr>
      </w:pPr>
      <w:r w:rsidRPr="00CE59B5">
        <w:rPr>
          <w:b/>
          <w:i/>
          <w:iCs/>
          <w:sz w:val="28"/>
          <w:szCs w:val="28"/>
          <w:lang w:val="en"/>
        </w:rPr>
        <w:t>Print an Official or Unofficial Copy of Your Amateur Radio License</w:t>
      </w:r>
    </w:p>
    <w:p w14:paraId="6F93D877" w14:textId="7E517CCB" w:rsidR="00391743" w:rsidRPr="00CE59B5" w:rsidRDefault="00524578" w:rsidP="00835239">
      <w:pPr>
        <w:widowControl w:val="0"/>
        <w:rPr>
          <w:bCs/>
          <w:i/>
          <w:iCs/>
          <w:lang w:val="en"/>
        </w:rPr>
      </w:pPr>
      <w:r w:rsidRPr="00120D39">
        <w:rPr>
          <w:noProof/>
        </w:rPr>
        <w:drawing>
          <wp:anchor distT="0" distB="0" distL="114300" distR="114300" simplePos="0" relativeHeight="252663808" behindDoc="1" locked="0" layoutInCell="1" allowOverlap="1" wp14:anchorId="5DE37D73" wp14:editId="329E442F">
            <wp:simplePos x="0" y="0"/>
            <wp:positionH relativeFrom="column">
              <wp:posOffset>4543425</wp:posOffset>
            </wp:positionH>
            <wp:positionV relativeFrom="paragraph">
              <wp:posOffset>102235</wp:posOffset>
            </wp:positionV>
            <wp:extent cx="2271395" cy="3028315"/>
            <wp:effectExtent l="0" t="0" r="0" b="635"/>
            <wp:wrapTight wrapText="bothSides">
              <wp:wrapPolygon edited="0">
                <wp:start x="0" y="0"/>
                <wp:lineTo x="0" y="21469"/>
                <wp:lineTo x="21377" y="21469"/>
                <wp:lineTo x="213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271395" cy="3028315"/>
                    </a:xfrm>
                    <a:prstGeom prst="rect">
                      <a:avLst/>
                    </a:prstGeom>
                  </pic:spPr>
                </pic:pic>
              </a:graphicData>
            </a:graphic>
            <wp14:sizeRelH relativeFrom="page">
              <wp14:pctWidth>0</wp14:pctWidth>
            </wp14:sizeRelH>
            <wp14:sizeRelV relativeFrom="page">
              <wp14:pctHeight>0</wp14:pctHeight>
            </wp14:sizeRelV>
          </wp:anchor>
        </w:drawing>
      </w:r>
      <w:r w:rsidR="00391743">
        <w:rPr>
          <w:bCs/>
          <w:i/>
          <w:iCs/>
          <w:lang w:val="en"/>
        </w:rPr>
        <w:t>(</w:t>
      </w:r>
      <w:r w:rsidR="00391743" w:rsidRPr="00CE59B5">
        <w:rPr>
          <w:bCs/>
          <w:i/>
          <w:iCs/>
          <w:lang w:val="en"/>
        </w:rPr>
        <w:t>By Anthony Luscre, K8ZT</w:t>
      </w:r>
      <w:r w:rsidR="00391743">
        <w:rPr>
          <w:bCs/>
          <w:i/>
          <w:iCs/>
          <w:lang w:val="en"/>
        </w:rPr>
        <w:t>)</w:t>
      </w:r>
    </w:p>
    <w:p w14:paraId="15E44F02" w14:textId="2C2C8153" w:rsidR="00391743" w:rsidRPr="00CE59B5" w:rsidRDefault="00391743" w:rsidP="00835239">
      <w:pPr>
        <w:widowControl w:val="0"/>
        <w:rPr>
          <w:b/>
          <w:lang w:val="en"/>
        </w:rPr>
      </w:pPr>
    </w:p>
    <w:p w14:paraId="72B7CA47" w14:textId="59F74651" w:rsidR="00391743" w:rsidRDefault="00391743" w:rsidP="00835239">
      <w:pPr>
        <w:widowControl w:val="0"/>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FD7FBBC" w14:textId="77777777" w:rsidR="00391743" w:rsidRDefault="00391743" w:rsidP="00835239">
      <w:pPr>
        <w:widowControl w:val="0"/>
        <w:rPr>
          <w:lang w:val="en"/>
        </w:rPr>
      </w:pPr>
    </w:p>
    <w:p w14:paraId="2211A5C4" w14:textId="77777777" w:rsidR="008661A3" w:rsidRDefault="00391743" w:rsidP="00835239">
      <w:pPr>
        <w:widowControl w:val="0"/>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1A84B35A" w14:textId="77777777" w:rsidR="008661A3" w:rsidRDefault="008661A3" w:rsidP="00835239">
      <w:pPr>
        <w:widowControl w:val="0"/>
        <w:rPr>
          <w:b/>
          <w:lang w:val="en"/>
        </w:rPr>
      </w:pPr>
    </w:p>
    <w:p w14:paraId="6BE10B2C" w14:textId="1A1108A0" w:rsidR="00391743" w:rsidRDefault="00932E37" w:rsidP="00835239">
      <w:pPr>
        <w:widowControl w:val="0"/>
        <w:rPr>
          <w:lang w:val="en"/>
        </w:rPr>
      </w:pPr>
      <w:hyperlink r:id="rId130" w:history="1">
        <w:r w:rsidR="00391743" w:rsidRPr="00FF18EB">
          <w:rPr>
            <w:rStyle w:val="Hyperlink"/>
            <w:b/>
            <w:lang w:val="en"/>
          </w:rPr>
          <w:t>Click here to download the instructions</w:t>
        </w:r>
      </w:hyperlink>
      <w:r w:rsidR="00391743" w:rsidRPr="00CE59B5">
        <w:rPr>
          <w:lang w:val="en"/>
        </w:rPr>
        <w:t xml:space="preserve"> </w:t>
      </w:r>
    </w:p>
    <w:p w14:paraId="24CDE1E5" w14:textId="44760DD8" w:rsidR="00120D39" w:rsidRDefault="00120D39" w:rsidP="00F87BFF">
      <w:pPr>
        <w:widowControl w:val="0"/>
        <w:contextualSpacing/>
      </w:pPr>
    </w:p>
    <w:p w14:paraId="34F8DA5E" w14:textId="77777777" w:rsidR="008661A3" w:rsidRDefault="008661A3" w:rsidP="00835239">
      <w:pPr>
        <w:widowControl w:val="0"/>
      </w:pPr>
    </w:p>
    <w:p w14:paraId="67F779BB" w14:textId="77AFE641" w:rsidR="00391743" w:rsidRDefault="00932E37" w:rsidP="00835239">
      <w:pPr>
        <w:widowControl w:val="0"/>
      </w:pPr>
      <w:r>
        <w:pict w14:anchorId="530C6E9B">
          <v:rect id="_x0000_i1044" style="width:0;height:1.5pt" o:hralign="center" o:hrstd="t" o:hr="t" fillcolor="#a0a0a0" stroked="f"/>
        </w:pict>
      </w:r>
    </w:p>
    <w:p w14:paraId="1C05EB7A" w14:textId="77777777" w:rsidR="00391743" w:rsidRPr="009F1EF8" w:rsidRDefault="00391743" w:rsidP="00835239">
      <w:pPr>
        <w:widowControl w:val="0"/>
        <w:rPr>
          <w:b/>
          <w:bCs/>
          <w:i/>
          <w:iCs/>
          <w:sz w:val="28"/>
          <w:szCs w:val="28"/>
        </w:rPr>
      </w:pPr>
      <w:r w:rsidRPr="009F1EF8">
        <w:rPr>
          <w:b/>
          <w:bCs/>
          <w:i/>
          <w:iCs/>
          <w:sz w:val="28"/>
          <w:szCs w:val="28"/>
        </w:rPr>
        <w:t>A Hams “Night Before Christmas”</w:t>
      </w:r>
    </w:p>
    <w:p w14:paraId="2A277A6B" w14:textId="77777777" w:rsidR="00391743" w:rsidRPr="009F1EF8" w:rsidRDefault="00391743" w:rsidP="00835239">
      <w:pPr>
        <w:widowControl w:val="0"/>
      </w:pPr>
      <w:r w:rsidRPr="009F1EF8">
        <w:t xml:space="preserve">(Submitted by Gregory Drezdzon, WD9FTZ) </w:t>
      </w:r>
    </w:p>
    <w:p w14:paraId="47901F35" w14:textId="77777777" w:rsidR="00391743" w:rsidRDefault="00391743" w:rsidP="00835239">
      <w:pPr>
        <w:widowControl w:val="0"/>
      </w:pPr>
    </w:p>
    <w:p w14:paraId="7F0A00E7" w14:textId="77777777" w:rsidR="00391743" w:rsidRDefault="00391743" w:rsidP="00835239">
      <w:pPr>
        <w:widowControl w:val="0"/>
      </w:pPr>
      <w:r>
        <w:t>Here’s a link to that wonderful old Christmas poem “A Night Before Christmas” amateur radio style..</w:t>
      </w:r>
    </w:p>
    <w:p w14:paraId="0FB13136" w14:textId="7D76212B" w:rsidR="00F70494" w:rsidRDefault="00932E37" w:rsidP="00835239">
      <w:pPr>
        <w:widowControl w:val="0"/>
      </w:pPr>
      <w:hyperlink r:id="rId131" w:history="1">
        <w:r w:rsidR="00BF5F6A" w:rsidRPr="00DD329C">
          <w:rPr>
            <w:rStyle w:val="Hyperlink"/>
          </w:rPr>
          <w:t>https://www.youtube.com/watch?v=xxJpunNf5WI&amp;feature=youtu.be</w:t>
        </w:r>
      </w:hyperlink>
    </w:p>
    <w:p w14:paraId="4885901E" w14:textId="77777777" w:rsidR="00F460DC" w:rsidRDefault="00F460DC" w:rsidP="00835239">
      <w:pPr>
        <w:widowControl w:val="0"/>
        <w:rPr>
          <w:bCs/>
        </w:rPr>
      </w:pPr>
    </w:p>
    <w:p w14:paraId="412F4365" w14:textId="714B5756" w:rsidR="00423E8A" w:rsidRDefault="00932E37" w:rsidP="00835239">
      <w:pPr>
        <w:widowControl w:val="0"/>
        <w:rPr>
          <w:rFonts w:eastAsiaTheme="minorHAnsi"/>
          <w:b/>
          <w:i/>
          <w:color w:val="000000" w:themeColor="text1"/>
          <w:sz w:val="28"/>
          <w:szCs w:val="28"/>
        </w:rPr>
      </w:pPr>
      <w:r>
        <w:pict w14:anchorId="37A06E51">
          <v:rect id="_x0000_i1045" style="width:0;height:1.5pt" o:hralign="center" o:hrstd="t" o:hr="t" fillcolor="#a0a0a0" stroked="f"/>
        </w:pict>
      </w:r>
    </w:p>
    <w:p w14:paraId="75187BAF" w14:textId="6AEC4E33" w:rsidR="004B1AA5" w:rsidRDefault="004B1AA5" w:rsidP="00835239">
      <w:pPr>
        <w:widowControl w:val="0"/>
      </w:pPr>
      <w:bookmarkStart w:id="42" w:name="swap"/>
      <w:bookmarkEnd w:id="4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835239">
      <w:pPr>
        <w:widowControl w:val="0"/>
      </w:pPr>
    </w:p>
    <w:p w14:paraId="15C6550E" w14:textId="5A6189B2" w:rsidR="00514311" w:rsidRPr="0048461E" w:rsidRDefault="00514311" w:rsidP="00835239">
      <w:pPr>
        <w:widowControl w:val="0"/>
      </w:pPr>
      <w:r w:rsidRPr="0048461E">
        <w:t xml:space="preserve">Hey Gang, </w:t>
      </w:r>
    </w:p>
    <w:p w14:paraId="74B9B068" w14:textId="1AEC6522" w:rsidR="00514311" w:rsidRPr="0048461E" w:rsidRDefault="00514311" w:rsidP="00835239">
      <w:pPr>
        <w:widowControl w:val="0"/>
      </w:pPr>
    </w:p>
    <w:p w14:paraId="12B17A13" w14:textId="00FE44BF" w:rsidR="00514311" w:rsidRDefault="00514311" w:rsidP="00835239">
      <w:pPr>
        <w:widowControl w:val="0"/>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5DE0E5A5" w:rsidR="00514311" w:rsidRPr="0048461E" w:rsidRDefault="00932E37" w:rsidP="00835239">
      <w:pPr>
        <w:widowControl w:val="0"/>
      </w:pPr>
      <w:hyperlink r:id="rId133" w:history="1">
        <w:r w:rsidR="00F43EA0" w:rsidRPr="00883329">
          <w:rPr>
            <w:rStyle w:val="Hyperlink"/>
          </w:rPr>
          <w:t>http://arrl-ohio.org/sm/s-s.html</w:t>
        </w:r>
      </w:hyperlink>
    </w:p>
    <w:p w14:paraId="786A071D" w14:textId="56E53A64" w:rsidR="00514311" w:rsidRDefault="00514311" w:rsidP="00835239">
      <w:pPr>
        <w:widowControl w:val="0"/>
      </w:pPr>
    </w:p>
    <w:p w14:paraId="65D1265D" w14:textId="77777777" w:rsidR="008661A3" w:rsidRDefault="008661A3" w:rsidP="00EE3A36">
      <w:pPr>
        <w:widowControl w:val="0"/>
        <w:contextualSpacing/>
        <w:rPr>
          <w:sz w:val="20"/>
          <w:szCs w:val="20"/>
        </w:rPr>
      </w:pPr>
    </w:p>
    <w:p w14:paraId="63A67D3B" w14:textId="6FE13346" w:rsidR="00EE3A36" w:rsidRPr="001F67CF" w:rsidRDefault="00EE3A36" w:rsidP="00EE3A36">
      <w:pPr>
        <w:widowControl w:val="0"/>
        <w:contextualSpacing/>
        <w:rPr>
          <w:sz w:val="20"/>
          <w:szCs w:val="20"/>
          <w:u w:val="single"/>
        </w:rPr>
      </w:pPr>
      <w:hyperlink w:anchor="top" w:history="1">
        <w:r w:rsidRPr="001F67CF">
          <w:rPr>
            <w:rStyle w:val="Hyperlink"/>
            <w:sz w:val="20"/>
            <w:szCs w:val="20"/>
          </w:rPr>
          <w:t>TOP</w:t>
        </w:r>
      </w:hyperlink>
      <w:r w:rsidRPr="001F67CF">
        <w:rPr>
          <w:sz w:val="20"/>
          <w:szCs w:val="20"/>
          <w:u w:val="single"/>
        </w:rPr>
        <w:t xml:space="preserve"> ^</w:t>
      </w:r>
    </w:p>
    <w:p w14:paraId="7646C56B" w14:textId="556AFC2B" w:rsidR="00514311" w:rsidRPr="0048461E" w:rsidRDefault="00514311" w:rsidP="00835239">
      <w:pPr>
        <w:widowControl w:val="0"/>
      </w:pPr>
      <w:r w:rsidRPr="0048461E">
        <w:lastRenderedPageBreak/>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50240990" w14:textId="77777777" w:rsidR="00653502" w:rsidRDefault="00653502" w:rsidP="00835239">
      <w:pPr>
        <w:widowControl w:val="0"/>
      </w:pPr>
    </w:p>
    <w:p w14:paraId="637A8C3E" w14:textId="157F4FC6" w:rsidR="004B65E9" w:rsidRDefault="00514311" w:rsidP="00835239">
      <w:pPr>
        <w:widowControl w:val="0"/>
      </w:pPr>
      <w:r w:rsidRPr="0048461E">
        <w:t xml:space="preserve">If your club is doing a fund raiser and wants more exposure, please forward the information to me and I’ll advertise it on the Swap &amp; Shop webpage for you.  </w:t>
      </w:r>
    </w:p>
    <w:p w14:paraId="08546630" w14:textId="77777777" w:rsidR="00122745" w:rsidRDefault="00122745" w:rsidP="00835239">
      <w:pPr>
        <w:widowControl w:val="0"/>
      </w:pPr>
    </w:p>
    <w:p w14:paraId="4B2DC0F0" w14:textId="6AE257EF" w:rsidR="00514311" w:rsidRDefault="00514311" w:rsidP="00835239">
      <w:pPr>
        <w:widowControl w:val="0"/>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4" w:history="1">
        <w:r w:rsidR="00EB5C83" w:rsidRPr="006F2467">
          <w:rPr>
            <w:rStyle w:val="Hyperlink"/>
          </w:rPr>
          <w:t>swap@arrlohio.org</w:t>
        </w:r>
      </w:hyperlink>
      <w:r w:rsidRPr="0048461E">
        <w:t> </w:t>
      </w:r>
      <w:r w:rsidRPr="0048461E">
        <w:rPr>
          <w:noProof/>
        </w:rPr>
        <w:t xml:space="preserve"> </w:t>
      </w:r>
    </w:p>
    <w:p w14:paraId="35C18236" w14:textId="77777777" w:rsidR="00100026" w:rsidRDefault="00100026" w:rsidP="00835239">
      <w:pPr>
        <w:widowControl w:val="0"/>
      </w:pPr>
    </w:p>
    <w:p w14:paraId="3D478D5D" w14:textId="77777777" w:rsidR="005B6D78" w:rsidRDefault="00932E37" w:rsidP="00835239">
      <w:pPr>
        <w:widowControl w:val="0"/>
        <w:rPr>
          <w:bCs/>
        </w:rPr>
      </w:pPr>
      <w:r>
        <w:pict w14:anchorId="05B8581E">
          <v:rect id="_x0000_i1046" style="width:0;height:1.5pt" o:hralign="center" o:hrstd="t" o:hr="t" fillcolor="#a0a0a0" stroked="f"/>
        </w:pict>
      </w:r>
    </w:p>
    <w:p w14:paraId="6B619F05" w14:textId="77777777" w:rsidR="00100026" w:rsidRDefault="00100026" w:rsidP="00835239">
      <w:pPr>
        <w:widowControl w:val="0"/>
        <w:jc w:val="center"/>
        <w:rPr>
          <w:sz w:val="20"/>
          <w:szCs w:val="20"/>
        </w:rPr>
      </w:pPr>
    </w:p>
    <w:p w14:paraId="28A39F2A" w14:textId="77777777" w:rsidR="00994304" w:rsidRPr="000A213A" w:rsidRDefault="00994304" w:rsidP="00835239">
      <w:pPr>
        <w:widowControl w:val="0"/>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994304" w:rsidRPr="000A213A" w14:paraId="1BEBB7C9" w14:textId="77777777" w:rsidTr="0007214D">
        <w:tc>
          <w:tcPr>
            <w:tcW w:w="5395" w:type="dxa"/>
          </w:tcPr>
          <w:p w14:paraId="281DC9C1" w14:textId="77777777" w:rsidR="00994304" w:rsidRPr="000A213A" w:rsidRDefault="00994304" w:rsidP="00835239">
            <w:pPr>
              <w:widowControl w:val="0"/>
              <w:rPr>
                <w:sz w:val="20"/>
                <w:szCs w:val="20"/>
              </w:rPr>
            </w:pPr>
            <w:r w:rsidRPr="000A213A">
              <w:rPr>
                <w:sz w:val="20"/>
                <w:szCs w:val="20"/>
              </w:rPr>
              <w:t>Section Manager – Scott Yonally, N8SY</w:t>
            </w:r>
          </w:p>
        </w:tc>
        <w:tc>
          <w:tcPr>
            <w:tcW w:w="5395" w:type="dxa"/>
          </w:tcPr>
          <w:p w14:paraId="19D1AD22" w14:textId="77777777" w:rsidR="00994304" w:rsidRPr="000A213A" w:rsidRDefault="00994304" w:rsidP="00835239">
            <w:pPr>
              <w:widowControl w:val="0"/>
              <w:rPr>
                <w:sz w:val="20"/>
                <w:szCs w:val="20"/>
              </w:rPr>
            </w:pPr>
            <w:r w:rsidRPr="000A213A">
              <w:rPr>
                <w:sz w:val="20"/>
                <w:szCs w:val="20"/>
              </w:rPr>
              <w:t>Assistant Section Manager – John Perone, W8RXX</w:t>
            </w:r>
          </w:p>
        </w:tc>
      </w:tr>
      <w:tr w:rsidR="00994304" w:rsidRPr="000A213A" w14:paraId="07B4570B" w14:textId="77777777" w:rsidTr="0007214D">
        <w:tc>
          <w:tcPr>
            <w:tcW w:w="5395" w:type="dxa"/>
          </w:tcPr>
          <w:p w14:paraId="3CF669F8" w14:textId="77777777" w:rsidR="00994304" w:rsidRPr="000A213A" w:rsidRDefault="00994304" w:rsidP="00835239">
            <w:pPr>
              <w:widowControl w:val="0"/>
              <w:rPr>
                <w:sz w:val="20"/>
                <w:szCs w:val="20"/>
              </w:rPr>
            </w:pPr>
            <w:r w:rsidRPr="000A213A">
              <w:rPr>
                <w:sz w:val="20"/>
                <w:szCs w:val="20"/>
              </w:rPr>
              <w:t>Section Emergency Coordinator – Stan Broadway, N8BHL</w:t>
            </w:r>
          </w:p>
        </w:tc>
        <w:tc>
          <w:tcPr>
            <w:tcW w:w="5395" w:type="dxa"/>
          </w:tcPr>
          <w:p w14:paraId="544C21AA" w14:textId="77777777" w:rsidR="00994304" w:rsidRPr="000A213A" w:rsidRDefault="00994304" w:rsidP="00835239">
            <w:pPr>
              <w:widowControl w:val="0"/>
              <w:rPr>
                <w:sz w:val="20"/>
                <w:szCs w:val="20"/>
              </w:rPr>
            </w:pPr>
            <w:r w:rsidRPr="000A213A">
              <w:rPr>
                <w:sz w:val="20"/>
                <w:szCs w:val="20"/>
              </w:rPr>
              <w:t>Section Traffic Manager – David Maynard, WA3EZN</w:t>
            </w:r>
          </w:p>
        </w:tc>
      </w:tr>
      <w:tr w:rsidR="00994304" w:rsidRPr="000A213A" w14:paraId="11684808" w14:textId="77777777" w:rsidTr="0007214D">
        <w:tc>
          <w:tcPr>
            <w:tcW w:w="5395" w:type="dxa"/>
          </w:tcPr>
          <w:p w14:paraId="2C7C0422" w14:textId="77777777" w:rsidR="00994304" w:rsidRPr="000A213A" w:rsidRDefault="00994304" w:rsidP="00835239">
            <w:pPr>
              <w:widowControl w:val="0"/>
              <w:rPr>
                <w:sz w:val="20"/>
                <w:szCs w:val="20"/>
              </w:rPr>
            </w:pPr>
            <w:r w:rsidRPr="000A213A">
              <w:rPr>
                <w:sz w:val="20"/>
                <w:szCs w:val="20"/>
              </w:rPr>
              <w:t>Technical Coordinator – Jeff Kopcak, K8JTK</w:t>
            </w:r>
          </w:p>
        </w:tc>
        <w:tc>
          <w:tcPr>
            <w:tcW w:w="5395" w:type="dxa"/>
          </w:tcPr>
          <w:p w14:paraId="2CB75C9A" w14:textId="77777777" w:rsidR="00994304" w:rsidRPr="000A213A" w:rsidRDefault="00994304" w:rsidP="00835239">
            <w:pPr>
              <w:widowControl w:val="0"/>
              <w:rPr>
                <w:sz w:val="20"/>
                <w:szCs w:val="20"/>
              </w:rPr>
            </w:pPr>
            <w:r w:rsidRPr="000A213A">
              <w:rPr>
                <w:sz w:val="20"/>
                <w:szCs w:val="20"/>
              </w:rPr>
              <w:t>Affiliated Clubs Coordinator – Tom Sly, WB8LCD</w:t>
            </w:r>
          </w:p>
        </w:tc>
      </w:tr>
      <w:tr w:rsidR="00994304" w:rsidRPr="000A213A" w14:paraId="1260C479" w14:textId="77777777" w:rsidTr="0007214D">
        <w:tc>
          <w:tcPr>
            <w:tcW w:w="5395" w:type="dxa"/>
          </w:tcPr>
          <w:p w14:paraId="68A00457" w14:textId="77777777" w:rsidR="00994304" w:rsidRPr="000A213A" w:rsidRDefault="00994304" w:rsidP="00835239">
            <w:pPr>
              <w:widowControl w:val="0"/>
              <w:rPr>
                <w:sz w:val="20"/>
                <w:szCs w:val="20"/>
              </w:rPr>
            </w:pPr>
            <w:r w:rsidRPr="000A213A">
              <w:rPr>
                <w:sz w:val="20"/>
                <w:szCs w:val="20"/>
              </w:rPr>
              <w:t>State Government Liaison – Bob Winston, W2THU</w:t>
            </w:r>
          </w:p>
        </w:tc>
        <w:tc>
          <w:tcPr>
            <w:tcW w:w="5395" w:type="dxa"/>
          </w:tcPr>
          <w:p w14:paraId="5DD3689A" w14:textId="77777777" w:rsidR="00994304" w:rsidRPr="000A213A" w:rsidRDefault="00994304" w:rsidP="00835239">
            <w:pPr>
              <w:widowControl w:val="0"/>
              <w:rPr>
                <w:sz w:val="20"/>
                <w:szCs w:val="20"/>
              </w:rPr>
            </w:pPr>
            <w:r w:rsidRPr="000A213A">
              <w:rPr>
                <w:sz w:val="20"/>
                <w:szCs w:val="20"/>
              </w:rPr>
              <w:t>Public Information Coordinator – John Ross, KD8IDJ</w:t>
            </w:r>
          </w:p>
        </w:tc>
      </w:tr>
      <w:tr w:rsidR="00994304" w:rsidRPr="000A213A" w14:paraId="25D8BF43" w14:textId="77777777" w:rsidTr="0007214D">
        <w:tc>
          <w:tcPr>
            <w:tcW w:w="10790" w:type="dxa"/>
            <w:gridSpan w:val="2"/>
          </w:tcPr>
          <w:p w14:paraId="255E1858" w14:textId="77777777" w:rsidR="00994304" w:rsidRPr="000A213A" w:rsidRDefault="00994304" w:rsidP="00835239">
            <w:pPr>
              <w:widowControl w:val="0"/>
              <w:jc w:val="center"/>
              <w:rPr>
                <w:sz w:val="20"/>
                <w:szCs w:val="20"/>
              </w:rPr>
            </w:pPr>
            <w:r w:rsidRPr="000A213A">
              <w:rPr>
                <w:sz w:val="20"/>
                <w:szCs w:val="20"/>
              </w:rPr>
              <w:t>Section Youth Coordinator – Anthony Lascre, K8ZT</w:t>
            </w:r>
          </w:p>
        </w:tc>
      </w:tr>
    </w:tbl>
    <w:p w14:paraId="23DC0A3F" w14:textId="43E24DE1" w:rsidR="00D07C98" w:rsidRDefault="00D07C98" w:rsidP="00835239">
      <w:pPr>
        <w:widowControl w:val="0"/>
        <w:rPr>
          <w:noProof/>
        </w:rPr>
      </w:pPr>
    </w:p>
    <w:p w14:paraId="59CF16B2" w14:textId="7ED170D3" w:rsidR="0024196A" w:rsidRPr="00100026" w:rsidRDefault="00932E37" w:rsidP="00835239">
      <w:pPr>
        <w:widowControl w:val="0"/>
      </w:pPr>
      <w:r>
        <w:pict w14:anchorId="47B41B42">
          <v:rect id="_x0000_i1047" style="width:0;height:1.5pt" o:hralign="center" o:hrstd="t" o:hr="t" fillcolor="#a0a0a0" stroked="f"/>
        </w:pict>
      </w:r>
    </w:p>
    <w:p w14:paraId="62A1A0C8" w14:textId="4D891E34" w:rsidR="006B39C9" w:rsidRPr="005C1BA5" w:rsidRDefault="006B39C9" w:rsidP="00835239">
      <w:pPr>
        <w:widowControl w:val="0"/>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835239">
      <w:pPr>
        <w:widowControl w:val="0"/>
      </w:pPr>
    </w:p>
    <w:p w14:paraId="79C0F9B8" w14:textId="2AD470AB" w:rsidR="006B39C9" w:rsidRPr="000A213A" w:rsidRDefault="006B39C9" w:rsidP="00835239">
      <w:pPr>
        <w:widowControl w:val="0"/>
      </w:pPr>
      <w:r w:rsidRPr="000A213A">
        <w:t xml:space="preserve">Hey, did you know that PostScript and Ohio Section Journal (OSJ) are archived on the website? You can go back and look at any edition simply by clicking:  </w:t>
      </w:r>
    </w:p>
    <w:p w14:paraId="7B38F90F" w14:textId="456C1984" w:rsidR="006B39C9" w:rsidRDefault="00932E37" w:rsidP="00835239">
      <w:pPr>
        <w:widowControl w:val="0"/>
      </w:pPr>
      <w:hyperlink r:id="rId136" w:history="1">
        <w:r w:rsidR="00F64AE2" w:rsidRPr="008065F8">
          <w:rPr>
            <w:rStyle w:val="Hyperlink"/>
          </w:rPr>
          <w:t>http://arrl-ohio.org/news/index.html</w:t>
        </w:r>
      </w:hyperlink>
      <w:r w:rsidR="006B39C9" w:rsidRPr="000A213A">
        <w:t xml:space="preserve"> </w:t>
      </w:r>
    </w:p>
    <w:p w14:paraId="53B79FF8" w14:textId="6C25D4DB" w:rsidR="006B39C9" w:rsidRDefault="006B39C9" w:rsidP="00835239">
      <w:pPr>
        <w:widowControl w:val="0"/>
        <w:rPr>
          <w:bCs/>
        </w:rPr>
      </w:pPr>
    </w:p>
    <w:p w14:paraId="1F85BD65" w14:textId="121EB020" w:rsidR="00F96B0C" w:rsidRDefault="00F96B0C" w:rsidP="00835239">
      <w:pPr>
        <w:widowControl w:val="0"/>
        <w:rPr>
          <w:bCs/>
        </w:rPr>
      </w:pPr>
    </w:p>
    <w:p w14:paraId="185D1052" w14:textId="740D7D12" w:rsidR="00B7173C" w:rsidRDefault="00932E37" w:rsidP="00835239">
      <w:pPr>
        <w:widowControl w:val="0"/>
        <w:rPr>
          <w:b/>
          <w:bCs/>
          <w:i/>
          <w:iCs/>
          <w:sz w:val="28"/>
          <w:szCs w:val="28"/>
        </w:rPr>
      </w:pPr>
      <w:r>
        <w:rPr>
          <w:bCs/>
        </w:rPr>
        <w:pict w14:anchorId="7FEBD071">
          <v:rect id="_x0000_i1048" style="width:0;height:1.5pt" o:hralign="center" o:hrstd="t" o:hr="t" fillcolor="#a0a0a0" stroked="f"/>
        </w:pict>
      </w:r>
    </w:p>
    <w:p w14:paraId="3FAF25E2" w14:textId="14742930" w:rsidR="00C36B08" w:rsidRPr="00C36B08" w:rsidRDefault="00C36B08" w:rsidP="00835239">
      <w:pPr>
        <w:widowControl w:val="0"/>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835239">
      <w:pPr>
        <w:widowControl w:val="0"/>
      </w:pPr>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835239">
      <w:pPr>
        <w:widowControl w:val="0"/>
      </w:pPr>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835239">
      <w:pPr>
        <w:widowControl w:val="0"/>
      </w:pPr>
    </w:p>
    <w:p w14:paraId="56813C31" w14:textId="0F570227" w:rsidR="00C36B08" w:rsidRPr="00C36B08" w:rsidRDefault="00C36B08" w:rsidP="00835239">
      <w:pPr>
        <w:widowControl w:val="0"/>
      </w:pPr>
      <w:r w:rsidRPr="00C36B08">
        <w:t xml:space="preserve">Here’s the link to the page…. </w:t>
      </w:r>
      <w:hyperlink r:id="rId138" w:history="1">
        <w:r w:rsidR="00B67896" w:rsidRPr="001B147F">
          <w:rPr>
            <w:rStyle w:val="Hyperlink"/>
          </w:rPr>
          <w:t>http://arrl-ohio.org/club_news/index.html</w:t>
        </w:r>
      </w:hyperlink>
      <w:r>
        <w:t xml:space="preserve"> </w:t>
      </w:r>
    </w:p>
    <w:p w14:paraId="00A5B178" w14:textId="373BDB45" w:rsidR="0074369A" w:rsidRDefault="0074369A" w:rsidP="00835239">
      <w:pPr>
        <w:widowControl w:val="0"/>
      </w:pPr>
    </w:p>
    <w:p w14:paraId="399350A5" w14:textId="019AB0FC" w:rsidR="002F0311" w:rsidRDefault="00C36B08" w:rsidP="00835239">
      <w:pPr>
        <w:widowControl w:val="0"/>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835239">
      <w:pPr>
        <w:widowControl w:val="0"/>
      </w:pPr>
    </w:p>
    <w:p w14:paraId="5C6E2491" w14:textId="43AC226B" w:rsidR="00C36B08" w:rsidRDefault="00C36B08" w:rsidP="00835239">
      <w:pPr>
        <w:widowControl w:val="0"/>
      </w:pPr>
      <w:r w:rsidRPr="00C36B08">
        <w:t xml:space="preserve">We all learn and steal (I mean, share) from each other’s work. So, </w:t>
      </w:r>
      <w:r w:rsidR="00B7173C">
        <w:t xml:space="preserve">get </w:t>
      </w:r>
      <w:r w:rsidRPr="00C36B08">
        <w:t xml:space="preserve">me your newsletter!!! Send it to: </w:t>
      </w:r>
      <w:hyperlink r:id="rId139" w:history="1">
        <w:r w:rsidR="00EE3A36" w:rsidRPr="00A86D97">
          <w:rPr>
            <w:rStyle w:val="Hyperlink"/>
          </w:rPr>
          <w:t>webmaster@arrl-ohio.org</w:t>
        </w:r>
      </w:hyperlink>
      <w:r w:rsidR="00EE3A36">
        <w:t xml:space="preserve"> </w:t>
      </w:r>
    </w:p>
    <w:p w14:paraId="4561C219" w14:textId="77777777" w:rsidR="005E18CA" w:rsidRDefault="005E18CA" w:rsidP="00835239">
      <w:pPr>
        <w:widowControl w:val="0"/>
        <w:rPr>
          <w:bCs/>
        </w:rPr>
      </w:pPr>
    </w:p>
    <w:p w14:paraId="38A08D88" w14:textId="77777777" w:rsidR="007C27A5" w:rsidRDefault="007C27A5" w:rsidP="008D3180">
      <w:pPr>
        <w:widowControl w:val="0"/>
        <w:contextualSpacing/>
        <w:rPr>
          <w:sz w:val="20"/>
          <w:szCs w:val="20"/>
        </w:rPr>
      </w:pPr>
    </w:p>
    <w:p w14:paraId="7806C093" w14:textId="02625B73" w:rsidR="008D3180" w:rsidRPr="001F67CF" w:rsidRDefault="008D3180" w:rsidP="008D3180">
      <w:pPr>
        <w:widowControl w:val="0"/>
        <w:contextualSpacing/>
        <w:rPr>
          <w:sz w:val="20"/>
          <w:szCs w:val="20"/>
          <w:u w:val="single"/>
        </w:rPr>
      </w:pPr>
      <w:hyperlink w:anchor="top" w:history="1">
        <w:r w:rsidRPr="001F67CF">
          <w:rPr>
            <w:rStyle w:val="Hyperlink"/>
            <w:sz w:val="20"/>
            <w:szCs w:val="20"/>
          </w:rPr>
          <w:t>TOP</w:t>
        </w:r>
      </w:hyperlink>
      <w:r w:rsidRPr="001F67CF">
        <w:rPr>
          <w:sz w:val="20"/>
          <w:szCs w:val="20"/>
          <w:u w:val="single"/>
        </w:rPr>
        <w:t xml:space="preserve"> ^</w:t>
      </w:r>
    </w:p>
    <w:p w14:paraId="0D235582" w14:textId="3F03C9D0" w:rsidR="00D3175D" w:rsidRDefault="00932E37" w:rsidP="00835239">
      <w:pPr>
        <w:widowControl w:val="0"/>
        <w:rPr>
          <w:bCs/>
        </w:rPr>
      </w:pPr>
      <w:r>
        <w:rPr>
          <w:bCs/>
        </w:rPr>
        <w:lastRenderedPageBreak/>
        <w:pict w14:anchorId="7FC09615">
          <v:rect id="_x0000_i1049" style="width:0;height:1.5pt" o:hralign="center" o:hrstd="t" o:hr="t" fillcolor="#a0a0a0" stroked="f"/>
        </w:pict>
      </w:r>
    </w:p>
    <w:p w14:paraId="4CAAC830" w14:textId="77777777" w:rsidR="00A01309" w:rsidRPr="000A213A" w:rsidRDefault="00A01309" w:rsidP="00835239">
      <w:pPr>
        <w:widowControl w:val="0"/>
        <w:rPr>
          <w:b/>
          <w:i/>
          <w:sz w:val="28"/>
          <w:szCs w:val="28"/>
        </w:rPr>
      </w:pPr>
      <w:bookmarkStart w:id="4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835239">
      <w:pPr>
        <w:widowControl w:val="0"/>
      </w:pPr>
    </w:p>
    <w:p w14:paraId="6C10CD55" w14:textId="3667E884" w:rsidR="00A01309" w:rsidRPr="000A213A" w:rsidRDefault="00A01309" w:rsidP="00835239">
      <w:pPr>
        <w:widowControl w:val="0"/>
      </w:pPr>
      <w:r w:rsidRPr="000A213A">
        <w:t>Do you know someone that’s not getting these Newsletters? Please, forward a copy of this Newsletter over to them and have them “</w:t>
      </w:r>
      <w:hyperlink r:id="rId141" w:history="1">
        <w:r w:rsidR="00C36D92" w:rsidRPr="00883329">
          <w:rPr>
            <w:rStyle w:val="Hyperlink"/>
          </w:rPr>
          <w:t>Opt-In</w:t>
        </w:r>
      </w:hyperlink>
      <w:r w:rsidRPr="000A213A">
        <w:t>” to start receiving them.  Heck just have them send me an email</w:t>
      </w:r>
      <w:r w:rsidR="004E5E00">
        <w:t xml:space="preserve"> to:</w:t>
      </w:r>
      <w:r w:rsidRPr="000A213A">
        <w:t xml:space="preserve">   </w:t>
      </w:r>
      <w:hyperlink r:id="rId14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5BA21FD3" w14:textId="5340B07B" w:rsidR="00A01309" w:rsidRDefault="00A01309" w:rsidP="00835239">
      <w:pPr>
        <w:widowControl w:val="0"/>
      </w:pPr>
    </w:p>
    <w:p w14:paraId="4EA96C66" w14:textId="4B38EB5C" w:rsidR="00A01309" w:rsidRPr="000A213A" w:rsidRDefault="00A01309" w:rsidP="00835239">
      <w:pPr>
        <w:widowControl w:val="0"/>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7F6F698F" w14:textId="2F412F8B" w:rsidR="00423B83" w:rsidRDefault="00423B83" w:rsidP="00835239">
      <w:pPr>
        <w:widowControl w:val="0"/>
      </w:pPr>
    </w:p>
    <w:p w14:paraId="0BDC5863" w14:textId="48578236" w:rsidR="00A01309" w:rsidRPr="000A213A" w:rsidRDefault="00A01309" w:rsidP="00835239">
      <w:pPr>
        <w:widowControl w:val="0"/>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835239">
      <w:pPr>
        <w:widowControl w:val="0"/>
      </w:pPr>
      <w:r w:rsidRPr="000A213A">
        <w:t xml:space="preserve">You can go back at any time and read them. </w:t>
      </w:r>
    </w:p>
    <w:p w14:paraId="1D9BD6B9" w14:textId="477D0144" w:rsidR="00BB7B6F" w:rsidRDefault="00BB7B6F" w:rsidP="00835239">
      <w:pPr>
        <w:widowControl w:val="0"/>
      </w:pPr>
    </w:p>
    <w:p w14:paraId="1F377CCC" w14:textId="1FF2A7A8" w:rsidR="00A01309" w:rsidRPr="000A213A" w:rsidRDefault="00BB7B6F" w:rsidP="00BB7B6F">
      <w:pPr>
        <w:widowControl w:val="0"/>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45" w:history="1">
        <w:r w:rsidR="00367135" w:rsidRPr="00725559">
          <w:rPr>
            <w:rStyle w:val="Hyperlink"/>
          </w:rPr>
          <w:t>http://arrl-ohio.org/news/</w:t>
        </w:r>
      </w:hyperlink>
    </w:p>
    <w:p w14:paraId="2EBB65BE" w14:textId="292D1DF6" w:rsidR="00A01309" w:rsidRPr="000A213A" w:rsidRDefault="00A01309" w:rsidP="00835239">
      <w:pPr>
        <w:widowControl w:val="0"/>
      </w:pPr>
    </w:p>
    <w:p w14:paraId="55654A13" w14:textId="48F0E83E" w:rsidR="00A01309" w:rsidRDefault="00A01309" w:rsidP="00835239">
      <w:pPr>
        <w:widowControl w:val="0"/>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835239">
      <w:pPr>
        <w:widowControl w:val="0"/>
      </w:pPr>
    </w:p>
    <w:p w14:paraId="2A1DCB04" w14:textId="68956FBB" w:rsidR="005665A4" w:rsidRDefault="00932E37" w:rsidP="00835239">
      <w:pPr>
        <w:widowControl w:val="0"/>
      </w:pPr>
      <w:r>
        <w:rPr>
          <w:bCs/>
        </w:rPr>
        <w:pict w14:anchorId="0F5C7231">
          <v:rect id="_x0000_i1050" style="width:0;height:1.5pt" o:hralign="center" o:hrstd="t" o:hr="t" fillcolor="#a0a0a0" stroked="f"/>
        </w:pict>
      </w:r>
    </w:p>
    <w:p w14:paraId="5D75B636" w14:textId="344B8F58" w:rsidR="00D01383" w:rsidRDefault="00D01383" w:rsidP="00835239">
      <w:pPr>
        <w:widowControl w:val="0"/>
      </w:pPr>
      <w:bookmarkStart w:id="44" w:name="_Hlk50889089"/>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43"/>
    </w:p>
    <w:p w14:paraId="51C6E308" w14:textId="787ABC0C" w:rsidR="00100026" w:rsidRDefault="00FF26D3" w:rsidP="00FF26D3">
      <w:pPr>
        <w:widowControl w:val="0"/>
        <w:jc w:val="center"/>
      </w:pPr>
      <w:r>
        <w:rPr>
          <w:b/>
          <w:bCs/>
          <w:i/>
          <w:iCs/>
          <w:sz w:val="44"/>
          <w:szCs w:val="44"/>
        </w:rPr>
        <w:t>Stop!!! You’ve reached the end of another week’s edition.</w:t>
      </w:r>
    </w:p>
    <w:p w14:paraId="6E889403" w14:textId="721344E6" w:rsidR="00100026" w:rsidRDefault="00100026" w:rsidP="00835239">
      <w:pPr>
        <w:widowControl w:val="0"/>
      </w:pPr>
    </w:p>
    <w:p w14:paraId="3D52B37A" w14:textId="6847174D" w:rsidR="00100026" w:rsidRDefault="00FF26D3" w:rsidP="00835239">
      <w:pPr>
        <w:widowControl w:val="0"/>
      </w:pPr>
      <w:r w:rsidRPr="00FF26D3">
        <w:rPr>
          <w:noProof/>
        </w:rPr>
        <w:drawing>
          <wp:anchor distT="0" distB="0" distL="114300" distR="114300" simplePos="0" relativeHeight="252694528" behindDoc="1" locked="0" layoutInCell="1" allowOverlap="1" wp14:anchorId="2DA523F0" wp14:editId="0A55C69C">
            <wp:simplePos x="0" y="0"/>
            <wp:positionH relativeFrom="margin">
              <wp:align>center</wp:align>
            </wp:positionH>
            <wp:positionV relativeFrom="paragraph">
              <wp:posOffset>13970</wp:posOffset>
            </wp:positionV>
            <wp:extent cx="3390900" cy="2380615"/>
            <wp:effectExtent l="0" t="0" r="0" b="635"/>
            <wp:wrapTight wrapText="bothSides">
              <wp:wrapPolygon edited="0">
                <wp:start x="0" y="0"/>
                <wp:lineTo x="0" y="21433"/>
                <wp:lineTo x="21479" y="21433"/>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90900" cy="238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38D5D" w14:textId="094160C2" w:rsidR="00100026" w:rsidRDefault="00100026" w:rsidP="00835239">
      <w:pPr>
        <w:widowControl w:val="0"/>
      </w:pPr>
    </w:p>
    <w:p w14:paraId="34300F3C" w14:textId="635604E7" w:rsidR="00100026" w:rsidRDefault="00100026" w:rsidP="00835239">
      <w:pPr>
        <w:widowControl w:val="0"/>
      </w:pPr>
    </w:p>
    <w:p w14:paraId="76070F32" w14:textId="0D68762C" w:rsidR="00100026" w:rsidRDefault="00100026" w:rsidP="00835239">
      <w:pPr>
        <w:widowControl w:val="0"/>
      </w:pPr>
    </w:p>
    <w:p w14:paraId="7B8A2D81" w14:textId="169F25EF" w:rsidR="00100026" w:rsidRDefault="00100026" w:rsidP="00835239">
      <w:pPr>
        <w:widowControl w:val="0"/>
      </w:pPr>
    </w:p>
    <w:p w14:paraId="727EEFD4" w14:textId="1C032F2D" w:rsidR="00100026" w:rsidRDefault="00100026" w:rsidP="00835239">
      <w:pPr>
        <w:widowControl w:val="0"/>
      </w:pPr>
    </w:p>
    <w:p w14:paraId="41358D84" w14:textId="487B033E" w:rsidR="00100026" w:rsidRDefault="00100026" w:rsidP="00835239">
      <w:pPr>
        <w:widowControl w:val="0"/>
      </w:pPr>
    </w:p>
    <w:p w14:paraId="32383AC4" w14:textId="6EEB8ACB" w:rsidR="00100026" w:rsidRDefault="00100026" w:rsidP="00835239">
      <w:pPr>
        <w:widowControl w:val="0"/>
      </w:pPr>
    </w:p>
    <w:p w14:paraId="5D3875AC" w14:textId="7C27C18A" w:rsidR="00100026" w:rsidRDefault="00100026" w:rsidP="00835239">
      <w:pPr>
        <w:widowControl w:val="0"/>
      </w:pPr>
    </w:p>
    <w:p w14:paraId="1C38B3BC" w14:textId="531FB468" w:rsidR="00100026" w:rsidRDefault="00100026" w:rsidP="00835239">
      <w:pPr>
        <w:widowControl w:val="0"/>
      </w:pPr>
    </w:p>
    <w:p w14:paraId="0258E8AE" w14:textId="460EB5B0" w:rsidR="00100026" w:rsidRDefault="00100026" w:rsidP="00835239">
      <w:pPr>
        <w:widowControl w:val="0"/>
      </w:pPr>
    </w:p>
    <w:p w14:paraId="3D5CEB7E" w14:textId="77777777" w:rsidR="00100026" w:rsidRDefault="00100026" w:rsidP="00835239">
      <w:pPr>
        <w:widowControl w:val="0"/>
      </w:pPr>
    </w:p>
    <w:p w14:paraId="50510F8C" w14:textId="77777777" w:rsidR="00C91C23" w:rsidRDefault="00C91C23" w:rsidP="00835239">
      <w:pPr>
        <w:widowControl w:val="0"/>
        <w:rPr>
          <w:sz w:val="20"/>
          <w:szCs w:val="20"/>
        </w:rPr>
      </w:pPr>
      <w:bookmarkStart w:id="48" w:name="_Hlk51493534"/>
      <w:bookmarkStart w:id="49" w:name="_Hlk57398828"/>
    </w:p>
    <w:p w14:paraId="2E14A0E1" w14:textId="77777777" w:rsidR="008F446C" w:rsidRDefault="008F446C" w:rsidP="00835239">
      <w:pPr>
        <w:widowControl w:val="0"/>
        <w:contextualSpacing/>
      </w:pPr>
      <w:bookmarkStart w:id="50" w:name="_Hlk58660839"/>
    </w:p>
    <w:p w14:paraId="248C65BA" w14:textId="77777777" w:rsidR="00C0444F" w:rsidRDefault="00C0444F" w:rsidP="00835239">
      <w:pPr>
        <w:widowControl w:val="0"/>
        <w:contextualSpacing/>
        <w:rPr>
          <w:sz w:val="20"/>
          <w:szCs w:val="20"/>
        </w:rPr>
      </w:pPr>
    </w:p>
    <w:p w14:paraId="6B7C869D" w14:textId="34BA7764" w:rsidR="00740415" w:rsidRPr="00F86756" w:rsidRDefault="00932E37" w:rsidP="00835239">
      <w:pPr>
        <w:widowControl w:val="0"/>
        <w:contextualSpacing/>
        <w:rPr>
          <w:sz w:val="20"/>
          <w:szCs w:val="20"/>
          <w:u w:val="single"/>
        </w:rPr>
      </w:pPr>
      <w:hyperlink w:anchor="top" w:history="1">
        <w:r w:rsidR="00740415" w:rsidRPr="00F86756">
          <w:rPr>
            <w:rStyle w:val="Hyperlink"/>
            <w:sz w:val="20"/>
            <w:szCs w:val="20"/>
          </w:rPr>
          <w:t>TOP</w:t>
        </w:r>
      </w:hyperlink>
      <w:r w:rsidR="00740415" w:rsidRPr="00F86756">
        <w:rPr>
          <w:sz w:val="20"/>
          <w:szCs w:val="20"/>
          <w:u w:val="single"/>
        </w:rPr>
        <w:t xml:space="preserve"> ^</w:t>
      </w:r>
    </w:p>
    <w:bookmarkEnd w:id="44"/>
    <w:bookmarkEnd w:id="48"/>
    <w:bookmarkEnd w:id="49"/>
    <w:bookmarkEnd w:id="50"/>
    <w:p w14:paraId="021D1FDE" w14:textId="74EE21F5" w:rsidR="00A01309" w:rsidRDefault="00A01309" w:rsidP="00835239">
      <w:pPr>
        <w:widowControl w:val="0"/>
        <w:rPr>
          <w:sz w:val="20"/>
          <w:szCs w:val="20"/>
          <w:u w:val="single"/>
        </w:rPr>
      </w:pPr>
    </w:p>
    <w:bookmarkEnd w:id="45"/>
    <w:bookmarkEnd w:id="46"/>
    <w:bookmarkEnd w:id="47"/>
    <w:p w14:paraId="40E5CC65" w14:textId="77777777" w:rsidR="00EF6889" w:rsidRDefault="00EF6889" w:rsidP="00835239">
      <w:pPr>
        <w:widowControl w:val="0"/>
        <w:rPr>
          <w:sz w:val="20"/>
          <w:szCs w:val="20"/>
          <w:u w:val="single"/>
        </w:rPr>
      </w:pPr>
    </w:p>
    <w:p w14:paraId="167F3768" w14:textId="777AE666" w:rsidR="007F4B36" w:rsidRPr="00552105" w:rsidRDefault="00DF2F2B" w:rsidP="00835239">
      <w:pPr>
        <w:widowControl w:val="0"/>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11B22" w14:textId="77777777" w:rsidR="008B7B0C" w:rsidRDefault="008B7B0C" w:rsidP="00F40211">
      <w:r>
        <w:separator/>
      </w:r>
    </w:p>
  </w:endnote>
  <w:endnote w:type="continuationSeparator" w:id="0">
    <w:p w14:paraId="3A22BCB3" w14:textId="77777777" w:rsidR="008B7B0C" w:rsidRDefault="008B7B0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32E37" w:rsidRPr="00484C07" w:rsidRDefault="00932E37"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32E37" w:rsidRDefault="00932E37"/>
  <w:p w14:paraId="085E5DE1" w14:textId="77777777" w:rsidR="00932E37" w:rsidRDefault="00932E37"/>
  <w:p w14:paraId="27443843" w14:textId="77777777" w:rsidR="00932E37" w:rsidRDefault="00932E37"/>
  <w:p w14:paraId="63FA853D" w14:textId="77777777" w:rsidR="00932E37" w:rsidRDefault="00932E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269EB" w14:textId="77777777" w:rsidR="008B7B0C" w:rsidRDefault="008B7B0C" w:rsidP="00F40211">
      <w:r>
        <w:separator/>
      </w:r>
    </w:p>
  </w:footnote>
  <w:footnote w:type="continuationSeparator" w:id="0">
    <w:p w14:paraId="77D04707" w14:textId="77777777" w:rsidR="008B7B0C" w:rsidRDefault="008B7B0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FE6A55"/>
    <w:multiLevelType w:val="multilevel"/>
    <w:tmpl w:val="10E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94286"/>
    <w:multiLevelType w:val="multilevel"/>
    <w:tmpl w:val="C0A4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7B48E4"/>
    <w:multiLevelType w:val="multilevel"/>
    <w:tmpl w:val="461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02721E"/>
    <w:multiLevelType w:val="multilevel"/>
    <w:tmpl w:val="8F2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31170F75"/>
    <w:multiLevelType w:val="multilevel"/>
    <w:tmpl w:val="40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942194"/>
    <w:multiLevelType w:val="multilevel"/>
    <w:tmpl w:val="A76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1867E9"/>
    <w:multiLevelType w:val="multilevel"/>
    <w:tmpl w:val="479A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607650"/>
    <w:multiLevelType w:val="multilevel"/>
    <w:tmpl w:val="6AA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764020"/>
    <w:multiLevelType w:val="multilevel"/>
    <w:tmpl w:val="9566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3F48DC"/>
    <w:multiLevelType w:val="multilevel"/>
    <w:tmpl w:val="AF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AD6874"/>
    <w:multiLevelType w:val="multilevel"/>
    <w:tmpl w:val="D734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7"/>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6"/>
  </w:num>
  <w:num w:numId="5">
    <w:abstractNumId w:val="1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9"/>
  </w:num>
  <w:num w:numId="12">
    <w:abstractNumId w:val="11"/>
  </w:num>
  <w:num w:numId="13">
    <w:abstractNumId w:val="13"/>
  </w:num>
  <w:num w:numId="14">
    <w:abstractNumId w:val="6"/>
  </w:num>
  <w:num w:numId="15">
    <w:abstractNumId w:val="17"/>
  </w:num>
  <w:num w:numId="16">
    <w:abstractNumId w:val="15"/>
  </w:num>
  <w:num w:numId="17">
    <w:abstractNumId w:val="8"/>
  </w:num>
  <w:num w:numId="18">
    <w:abstractNumId w:val="19"/>
  </w:num>
  <w:num w:numId="19">
    <w:abstractNumId w:val="5"/>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026"/>
    <w:rsid w:val="00100146"/>
    <w:rsid w:val="00100345"/>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E00"/>
    <w:rsid w:val="004E5FE9"/>
    <w:rsid w:val="004E633B"/>
    <w:rsid w:val="004E6954"/>
    <w:rsid w:val="004E6ACD"/>
    <w:rsid w:val="004E6AED"/>
    <w:rsid w:val="004E6D6C"/>
    <w:rsid w:val="004E7070"/>
    <w:rsid w:val="004E735E"/>
    <w:rsid w:val="004E7698"/>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1C79"/>
    <w:rsid w:val="005F244A"/>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2193"/>
    <w:rsid w:val="00682239"/>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585"/>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51E7"/>
    <w:rsid w:val="009F5273"/>
    <w:rsid w:val="009F52B4"/>
    <w:rsid w:val="009F5383"/>
    <w:rsid w:val="009F5A4A"/>
    <w:rsid w:val="009F5D97"/>
    <w:rsid w:val="009F5FBD"/>
    <w:rsid w:val="009F613B"/>
    <w:rsid w:val="009F6350"/>
    <w:rsid w:val="009F64C4"/>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85"/>
    <w:rsid w:val="00A40106"/>
    <w:rsid w:val="00A4029E"/>
    <w:rsid w:val="00A403C3"/>
    <w:rsid w:val="00A404BC"/>
    <w:rsid w:val="00A407F8"/>
    <w:rsid w:val="00A40B3F"/>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06B"/>
    <w:rsid w:val="00B526DE"/>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EB2"/>
    <w:rsid w:val="00BD0F58"/>
    <w:rsid w:val="00BD13DD"/>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6AF"/>
    <w:rsid w:val="00BF5712"/>
    <w:rsid w:val="00BF580A"/>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A7"/>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59D"/>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501A"/>
    <w:rsid w:val="00F7534E"/>
    <w:rsid w:val="00F761B7"/>
    <w:rsid w:val="00F76A42"/>
    <w:rsid w:val="00F76BB3"/>
    <w:rsid w:val="00F76CE8"/>
    <w:rsid w:val="00F76E99"/>
    <w:rsid w:val="00F77587"/>
    <w:rsid w:val="00F77E4A"/>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8fy.org/" TargetMode="External"/><Relationship Id="rId21" Type="http://schemas.openxmlformats.org/officeDocument/2006/relationships/hyperlink" Target="http://www.arrl.org/shop/Storm-Spotting-and-Amateur-Radio-3rd-Edition/" TargetMode="External"/><Relationship Id="rId42" Type="http://schemas.openxmlformats.org/officeDocument/2006/relationships/image" Target="media/image15.jpg"/><Relationship Id="rId47" Type="http://schemas.openxmlformats.org/officeDocument/2006/relationships/image" Target="media/image19.png"/><Relationship Id="rId63" Type="http://schemas.openxmlformats.org/officeDocument/2006/relationships/hyperlink" Target="http://www.arrl.org/rtty-roundup" TargetMode="External"/><Relationship Id="rId68" Type="http://schemas.openxmlformats.org/officeDocument/2006/relationships/hyperlink" Target="http://bit.ly/2Oi8fsa" TargetMode="External"/><Relationship Id="rId84" Type="http://schemas.microsoft.com/office/2007/relationships/hdphoto" Target="media/hdphoto1.wdp"/><Relationship Id="rId89" Type="http://schemas.openxmlformats.org/officeDocument/2006/relationships/hyperlink" Target="https://3830scores.com/showrumor.php?arg=1TaxzEqgaqfvL" TargetMode="External"/><Relationship Id="rId112" Type="http://schemas.openxmlformats.org/officeDocument/2006/relationships/hyperlink" Target="http://www.arrl.org/hamfests/winterhamfest-3" TargetMode="External"/><Relationship Id="rId133" Type="http://schemas.openxmlformats.org/officeDocument/2006/relationships/hyperlink" Target="http://arrl-ohio.org/sm/s-s.html" TargetMode="External"/><Relationship Id="rId138" Type="http://schemas.openxmlformats.org/officeDocument/2006/relationships/hyperlink" Target="http://arrl-ohio.org/club_news/index.html" TargetMode="External"/><Relationship Id="rId16" Type="http://schemas.openxmlformats.org/officeDocument/2006/relationships/image" Target="media/image8.jpeg"/><Relationship Id="rId107" Type="http://schemas.openxmlformats.org/officeDocument/2006/relationships/image" Target="media/image30.jpeg"/><Relationship Id="rId11" Type="http://schemas.openxmlformats.org/officeDocument/2006/relationships/image" Target="media/image3.jpeg"/><Relationship Id="rId32" Type="http://schemas.openxmlformats.org/officeDocument/2006/relationships/hyperlink" Target="https://qsl.net/g4cqm/wave_antennas/DIPOLES.html" TargetMode="External"/><Relationship Id="rId37" Type="http://schemas.openxmlformats.org/officeDocument/2006/relationships/hyperlink" Target="http://www.arrl.org/news/first-element-of-ariss-next-generation-radio-system-installed-and-operating-on-iss" TargetMode="External"/><Relationship Id="rId53" Type="http://schemas.openxmlformats.org/officeDocument/2006/relationships/image" Target="media/image20.png"/><Relationship Id="rId58" Type="http://schemas.openxmlformats.org/officeDocument/2006/relationships/hyperlink" Target="http://raem.srr.ru/en/main" TargetMode="External"/><Relationship Id="rId74" Type="http://schemas.openxmlformats.org/officeDocument/2006/relationships/hyperlink" Target="http://www.swodxaevents.org" TargetMode="External"/><Relationship Id="rId79" Type="http://schemas.openxmlformats.org/officeDocument/2006/relationships/hyperlink" Target="http://www.arrl.org/contest-calendar" TargetMode="External"/><Relationship Id="rId102" Type="http://schemas.openxmlformats.org/officeDocument/2006/relationships/hyperlink" Target="https://www.youtube.com/channel/UCA1NTJpAdzOEtP-vJ7_TH-Q" TargetMode="External"/><Relationship Id="rId123" Type="http://schemas.openxmlformats.org/officeDocument/2006/relationships/hyperlink" Target="http://arrlohio.org" TargetMode="External"/><Relationship Id="rId128" Type="http://schemas.openxmlformats.org/officeDocument/2006/relationships/hyperlink" Target="mailto:n8sy@n8sy.com" TargetMode="External"/><Relationship Id="rId144" Type="http://schemas.openxmlformats.org/officeDocument/2006/relationships/image" Target="media/image40.jp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3.png"/><Relationship Id="rId95" Type="http://schemas.openxmlformats.org/officeDocument/2006/relationships/image" Target="media/image24.png"/><Relationship Id="rId22" Type="http://schemas.openxmlformats.org/officeDocument/2006/relationships/hyperlink" Target="http://www.arrl.org/shop" TargetMode="External"/><Relationship Id="rId27" Type="http://schemas.openxmlformats.org/officeDocument/2006/relationships/hyperlink" Target="https://cwops.org/" TargetMode="External"/><Relationship Id="rId43" Type="http://schemas.openxmlformats.org/officeDocument/2006/relationships/hyperlink" Target="mailto:webmaster@arrl-ohio.org" TargetMode="External"/><Relationship Id="rId48" Type="http://schemas.openxmlformats.org/officeDocument/2006/relationships/hyperlink" Target="http://www/dailydx.com" TargetMode="External"/><Relationship Id="rId64" Type="http://schemas.openxmlformats.org/officeDocument/2006/relationships/hyperlink" Target="http://www.eucw.org/eu160.html" TargetMode="External"/><Relationship Id="rId69" Type="http://schemas.openxmlformats.org/officeDocument/2006/relationships/hyperlink" Target="http://bit.ly/2pCiRo1" TargetMode="External"/><Relationship Id="rId113" Type="http://schemas.openxmlformats.org/officeDocument/2006/relationships/hyperlink" Target="http://www.arrl.org/hamfests/athens-hamfest-9" TargetMode="External"/><Relationship Id="rId118" Type="http://schemas.openxmlformats.org/officeDocument/2006/relationships/hyperlink" Target="http://www.arrl.org/hamfests/van-wert-hamfest-5" TargetMode="External"/><Relationship Id="rId134" Type="http://schemas.openxmlformats.org/officeDocument/2006/relationships/hyperlink" Target="mailto:swap@arrlohio.org" TargetMode="External"/><Relationship Id="rId139" Type="http://schemas.openxmlformats.org/officeDocument/2006/relationships/hyperlink" Target="mailto:webmaster@arrl-ohio.org" TargetMode="External"/><Relationship Id="rId80" Type="http://schemas.openxmlformats.org/officeDocument/2006/relationships/hyperlink" Target="https://ohsimplex.org/" TargetMode="External"/><Relationship Id="rId85" Type="http://schemas.openxmlformats.org/officeDocument/2006/relationships/hyperlink" Target="http://www.arrl.org/160-meter"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ei7gl.blogspot.com/2020/12/remarkable-13000-km-opening-on-6-metres.html" TargetMode="External"/><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hyperlink" Target="http://www.k1usn.com/sst.html" TargetMode="External"/><Relationship Id="rId67" Type="http://schemas.openxmlformats.org/officeDocument/2006/relationships/hyperlink" Target="http://ncjweb.com/naqp" TargetMode="External"/><Relationship Id="rId103" Type="http://schemas.openxmlformats.org/officeDocument/2006/relationships/image" Target="media/image28.png"/><Relationship Id="rId108" Type="http://schemas.openxmlformats.org/officeDocument/2006/relationships/hyperlink" Target="http://arrl-ohio.org/hamfests.html" TargetMode="External"/><Relationship Id="rId116" Type="http://schemas.openxmlformats.org/officeDocument/2006/relationships/hyperlink" Target="http://www.arrl.org/hamfests/van-wert-hamfest-5" TargetMode="External"/><Relationship Id="rId124" Type="http://schemas.openxmlformats.org/officeDocument/2006/relationships/image" Target="media/image32.jpg"/><Relationship Id="rId129" Type="http://schemas.openxmlformats.org/officeDocument/2006/relationships/image" Target="media/image34.png"/><Relationship Id="rId137" Type="http://schemas.openxmlformats.org/officeDocument/2006/relationships/image" Target="media/image37.emf"/><Relationship Id="rId20" Type="http://schemas.openxmlformats.org/officeDocument/2006/relationships/hyperlink" Target="http://www.arrl.org/shop/Storm-Spotting-and-Amateur-Radio-3rd-Edition/" TargetMode="External"/><Relationship Id="rId41" Type="http://schemas.openxmlformats.org/officeDocument/2006/relationships/hyperlink" Target="http://arrl-ohio.org/" TargetMode="External"/><Relationship Id="rId54" Type="http://schemas.openxmlformats.org/officeDocument/2006/relationships/hyperlink" Target="https://www.contestcalendar.com/" TargetMode="External"/><Relationship Id="rId62" Type="http://schemas.openxmlformats.org/officeDocument/2006/relationships/hyperlink" Target="http://www.sartg.com/contest/nyrules.htm" TargetMode="External"/><Relationship Id="rId70" Type="http://schemas.openxmlformats.org/officeDocument/2006/relationships/hyperlink" Target="http://www.nrau.net/" TargetMode="External"/><Relationship Id="rId75" Type="http://schemas.openxmlformats.org/officeDocument/2006/relationships/hyperlink" Target="https://www.cqwpx.com/" TargetMode="External"/><Relationship Id="rId83" Type="http://schemas.openxmlformats.org/officeDocument/2006/relationships/image" Target="media/image22.png"/><Relationship Id="rId88" Type="http://schemas.openxmlformats.org/officeDocument/2006/relationships/hyperlink" Target="http://www.arrl.org/10-meter" TargetMode="External"/><Relationship Id="rId91" Type="http://schemas.openxmlformats.org/officeDocument/2006/relationships/hyperlink" Target="https://www.contestuniversity.com/" TargetMode="External"/><Relationship Id="rId96" Type="http://schemas.openxmlformats.org/officeDocument/2006/relationships/image" Target="media/image25.jpeg"/><Relationship Id="rId111" Type="http://schemas.openxmlformats.org/officeDocument/2006/relationships/hyperlink" Target="http://www.arrl.org/hamfests/winterhamfest-3" TargetMode="External"/><Relationship Id="rId132" Type="http://schemas.openxmlformats.org/officeDocument/2006/relationships/image" Target="media/image35.jpeg"/><Relationship Id="rId140" Type="http://schemas.openxmlformats.org/officeDocument/2006/relationships/image" Target="media/image38.png"/><Relationship Id="rId145" Type="http://schemas.openxmlformats.org/officeDocument/2006/relationships/hyperlink" Target="http://arrl-ohio.org/new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rrl.org/arrl-publication-dealers" TargetMode="External"/><Relationship Id="rId28" Type="http://schemas.openxmlformats.org/officeDocument/2006/relationships/hyperlink" Target="https://cwops.org/the-cwops-award-for-advancing-the-art-of-cw/" TargetMode="External"/><Relationship Id="rId36" Type="http://schemas.openxmlformats.org/officeDocument/2006/relationships/hyperlink" Target="https://www.ariss.org/" TargetMode="External"/><Relationship Id="rId49" Type="http://schemas.openxmlformats.org/officeDocument/2006/relationships/hyperlink" Target="http://r20.rs6.net/tn.jsp?f=001HqTy2JVuKLw6-HOsql90jV8CRjDoArmRYaIxEJfJJ9czCStpqTTbBRDN0xgPqxMd-9Wcze1ouj0-72C9v8-h26hSgy18EMF3PegSZgPHNarM-AUmzMJ7VEHgmiiu3yVmTJySRzewZSFVf1IySB3c-rTEaNgFX33_&amp;c=VkQV7NhFPXSdDBMyuFipRUbVCKbFb8iKz0p9GxdyizxrKp86yWjBVQ==&amp;ch=g9uDOZZFFlEq9NLDgYpy6RAvqnj0CCFhlYJ3XCGyDxBdgAF-qGe6Iw==" TargetMode="External"/><Relationship Id="rId57" Type="http://schemas.openxmlformats.org/officeDocument/2006/relationships/hyperlink" Target="http://www.kkn.net/stew" TargetMode="External"/><Relationship Id="rId106" Type="http://schemas.openxmlformats.org/officeDocument/2006/relationships/hyperlink" Target="mailto:W8KIW@arrl.net" TargetMode="External"/><Relationship Id="rId114" Type="http://schemas.openxmlformats.org/officeDocument/2006/relationships/hyperlink" Target="http://ac-ara.org/" TargetMode="External"/><Relationship Id="rId119" Type="http://schemas.openxmlformats.org/officeDocument/2006/relationships/hyperlink" Target="http://www.arrl.org/hamfests/cleveland-hamfest-1" TargetMode="External"/><Relationship Id="rId127" Type="http://schemas.openxmlformats.org/officeDocument/2006/relationships/hyperlink" Target="http://arrl-ohio.org/SEC/reports.html" TargetMode="External"/><Relationship Id="rId10" Type="http://schemas.openxmlformats.org/officeDocument/2006/relationships/image" Target="media/image2.jpeg"/><Relationship Id="rId31" Type="http://schemas.openxmlformats.org/officeDocument/2006/relationships/hyperlink" Target="http://www.hamvention.org/" TargetMode="External"/><Relationship Id="rId44" Type="http://schemas.openxmlformats.org/officeDocument/2006/relationships/image" Target="media/image16.jpeg"/><Relationship Id="rId52" Type="http://schemas.openxmlformats.org/officeDocument/2006/relationships/hyperlink" Target="mailto:info@iota-world.org" TargetMode="External"/><Relationship Id="rId60" Type="http://schemas.openxmlformats.org/officeDocument/2006/relationships/hyperlink" Target="http://www.arrl.org/straight-key-night" TargetMode="External"/><Relationship Id="rId65" Type="http://schemas.openxmlformats.org/officeDocument/2006/relationships/hyperlink" Target="http://www.qrpcc.de/contestrules/index.html" TargetMode="External"/><Relationship Id="rId73" Type="http://schemas.openxmlformats.org/officeDocument/2006/relationships/hyperlink" Target="https://www.cqwpx.com/" TargetMode="External"/><Relationship Id="rId78" Type="http://schemas.openxmlformats.org/officeDocument/2006/relationships/image" Target="media/image21.png"/><Relationship Id="rId81" Type="http://schemas.openxmlformats.org/officeDocument/2006/relationships/hyperlink" Target="http://www.nw8s.com/news/ft-roundup-2020/" TargetMode="External"/><Relationship Id="rId86" Type="http://schemas.openxmlformats.org/officeDocument/2006/relationships/hyperlink" Target="https://3830scores.com/showrumor.php?arg=5Pa8z6qfyaivx" TargetMode="External"/><Relationship Id="rId94" Type="http://schemas.openxmlformats.org/officeDocument/2006/relationships/hyperlink" Target="https://www.contestuniversity.com/" TargetMode="External"/><Relationship Id="rId99" Type="http://schemas.openxmlformats.org/officeDocument/2006/relationships/hyperlink" Target="mailto:KD8TTE@arrl.net" TargetMode="External"/><Relationship Id="rId101" Type="http://schemas.openxmlformats.org/officeDocument/2006/relationships/hyperlink" Target="https://twitter.com/kd8tte" TargetMode="External"/><Relationship Id="rId122" Type="http://schemas.openxmlformats.org/officeDocument/2006/relationships/image" Target="media/image31.png"/><Relationship Id="rId130" Type="http://schemas.openxmlformats.org/officeDocument/2006/relationships/hyperlink" Target="http://arrl-ohio.org/news/2020/print_your_license.pdf" TargetMode="External"/><Relationship Id="rId135" Type="http://schemas.openxmlformats.org/officeDocument/2006/relationships/image" Target="media/image36.png"/><Relationship Id="rId143" Type="http://schemas.openxmlformats.org/officeDocument/2006/relationships/image" Target="media/image3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hyperlink" Target="https://www.k5nd.net/2020/08/capture-the-magic-of-six-meters-ebook/" TargetMode="External"/><Relationship Id="rId39" Type="http://schemas.openxmlformats.org/officeDocument/2006/relationships/hyperlink" Target="http://arrl-ohio.org/handbook-christmas.html" TargetMode="External"/><Relationship Id="rId109" Type="http://schemas.openxmlformats.org/officeDocument/2006/relationships/hyperlink" Target="http://arrl-ohio.org/hamfests.html" TargetMode="External"/><Relationship Id="rId34" Type="http://schemas.openxmlformats.org/officeDocument/2006/relationships/hyperlink" Target="http://www.ariss.org/" TargetMode="External"/><Relationship Id="rId50" Type="http://schemas.openxmlformats.org/officeDocument/2006/relationships/hyperlink" Target="http://r20.rs6.net/tn.jsp?f=001HqTy2JVuKLw6-HOsql90jV8CRjDoArmRYaIxEJfJJ9czCStpqTTbBRDN0xgPqxMdIp384kHh90F05_KEIonlkbAHE4-gvjaXBYTCpP3V4bkOhM7mTLRPGt7KmGBtBz5kVIxDXYtpw-C4BjX5Heo7tIZ-IL84BYawxdIQqGg9KrA=&amp;c=VkQV7NhFPXSdDBMyuFipRUbVCKbFb8iKz0p9GxdyizxrKp86yWjBVQ==&amp;ch=g9uDOZZFFlEq9NLDgYpy6RAvqnj0CCFhlYJ3XCGyDxBdgAF-qGe6Iw==" TargetMode="External"/><Relationship Id="rId55" Type="http://schemas.openxmlformats.org/officeDocument/2006/relationships/hyperlink" Target="http://www.k1usn.com/sst.html" TargetMode="External"/><Relationship Id="rId76" Type="http://schemas.openxmlformats.org/officeDocument/2006/relationships/hyperlink" Target="https://www.ohqp.org/" TargetMode="External"/><Relationship Id="rId97" Type="http://schemas.openxmlformats.org/officeDocument/2006/relationships/image" Target="media/image26.jpeg"/><Relationship Id="rId104" Type="http://schemas.openxmlformats.org/officeDocument/2006/relationships/hyperlink" Target="http://www.weather.gov/cle/RiverIceSpotters" TargetMode="External"/><Relationship Id="rId120" Type="http://schemas.openxmlformats.org/officeDocument/2006/relationships/hyperlink" Target="http://www.hac.org/" TargetMode="External"/><Relationship Id="rId125" Type="http://schemas.openxmlformats.org/officeDocument/2006/relationships/hyperlink" Target="http://www.arrl.org/find-an-amateur-radio-license-exam-session" TargetMode="External"/><Relationship Id="rId141" Type="http://schemas.openxmlformats.org/officeDocument/2006/relationships/hyperlink" Target="mailto:Opt-In" TargetMode="External"/><Relationship Id="rId146"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hyperlink" Target="http://www.nrau.net/" TargetMode="External"/><Relationship Id="rId92" Type="http://schemas.openxmlformats.org/officeDocument/2006/relationships/hyperlink" Target="https://zoom.us/webinar/register/WN_dfLvFDxaTyakOWd_C7_puw" TargetMode="External"/><Relationship Id="rId2" Type="http://schemas.openxmlformats.org/officeDocument/2006/relationships/numbering" Target="numbering.xml"/><Relationship Id="rId29" Type="http://schemas.openxmlformats.org/officeDocument/2006/relationships/hyperlink" Target="mailto:awards@cwops.org" TargetMode="External"/><Relationship Id="rId24" Type="http://schemas.openxmlformats.org/officeDocument/2006/relationships/hyperlink" Target="https://www.amazon.com/dp/B08PPV2Y1Y/ref=cm_sw_em_r_mt_dp_YMu0FbGQEDS3G" TargetMode="External"/><Relationship Id="rId40" Type="http://schemas.openxmlformats.org/officeDocument/2006/relationships/image" Target="media/image14.jpeg"/><Relationship Id="rId45" Type="http://schemas.openxmlformats.org/officeDocument/2006/relationships/image" Target="media/image17.png"/><Relationship Id="rId66" Type="http://schemas.openxmlformats.org/officeDocument/2006/relationships/hyperlink" Target="http://bit.ly/2L9eT1L" TargetMode="External"/><Relationship Id="rId87" Type="http://schemas.openxmlformats.org/officeDocument/2006/relationships/hyperlink" Target="http://www.nw8s.com/news/ft-roundup-2020/" TargetMode="External"/><Relationship Id="rId110" Type="http://schemas.openxmlformats.org/officeDocument/2006/relationships/hyperlink" Target="http://www.arrl.org/hamfest-convention-application" TargetMode="External"/><Relationship Id="rId115" Type="http://schemas.openxmlformats.org/officeDocument/2006/relationships/hyperlink" Target="http://www.arrl.org/hamfests/athens-hamfest-9" TargetMode="External"/><Relationship Id="rId131" Type="http://schemas.openxmlformats.org/officeDocument/2006/relationships/hyperlink" Target="https://www.youtube.com/watch?v=xxJpunNf5WI&amp;feature=youtu.be" TargetMode="External"/><Relationship Id="rId136" Type="http://schemas.openxmlformats.org/officeDocument/2006/relationships/hyperlink" Target="http://arrl-ohio.org/news/index.html" TargetMode="External"/><Relationship Id="rId61" Type="http://schemas.openxmlformats.org/officeDocument/2006/relationships/hyperlink" Target="http://www.qrparci.org/contests" TargetMode="External"/><Relationship Id="rId82" Type="http://schemas.openxmlformats.org/officeDocument/2006/relationships/hyperlink" Target="https://i1.wp.com/www.nw8s.com/wp-content/uploads/2020/12/ab8m-e1607918836207.jpg" TargetMode="Externa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mailto:secretary@cwops.org" TargetMode="External"/><Relationship Id="rId35" Type="http://schemas.openxmlformats.org/officeDocument/2006/relationships/hyperlink" Target="https://www.nasa.gov/mission_pages/station/research/news/iss-20-years-ham-radio-infographic" TargetMode="External"/><Relationship Id="rId56" Type="http://schemas.openxmlformats.org/officeDocument/2006/relationships/hyperlink" Target="http://www.darc.de/?id=820" TargetMode="External"/><Relationship Id="rId77" Type="http://schemas.openxmlformats.org/officeDocument/2006/relationships/hyperlink" Target="http://www.w8dxcc.com" TargetMode="External"/><Relationship Id="rId100" Type="http://schemas.openxmlformats.org/officeDocument/2006/relationships/hyperlink" Target="https://www.google.com/url?q=https%3A%2F%2Fwww.cotn.us%2Freports&amp;sa=D&amp;sntz=1&amp;usg=AFQjCNHCvqdOtJdJ6NP6XDYaluzGmMmPFg" TargetMode="External"/><Relationship Id="rId105" Type="http://schemas.openxmlformats.org/officeDocument/2006/relationships/image" Target="media/image29.png"/><Relationship Id="rId126" Type="http://schemas.openxmlformats.org/officeDocument/2006/relationships/image" Target="media/image33.JPG"/><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r20.rs6.net/tn.jsp?f=001-F8Gdm2v3FcVaT2UTi263funLre03yMKa6oIt4xcALYGDUhWehs1fCCzLziE03LGj0QsLxCHabezl0zQyBPwtBnnTxnyEVGaW80xO7d47rt1-fucuc26ouAAWL_7H9RJXfIFG8Lqfr3Y10RczkDnDR2gHOXQNvkjBCaDdo3v-yGoaKZ-XssWPMFRB94M5COieZ0d6wn-RTKErFoUcEL4aF-lFsgoOzqs&amp;c=Wc2ESMApI3BWlM_ArAGySmKaiZpqH0oW-MbEojTlZPqTVCOc197G9A==&amp;ch=nECW6WjxH4mqB6XHBsMS0Tg6Qf6F3d3ChzloUa6GG253dXCFFFyRUA==" TargetMode="External"/><Relationship Id="rId72" Type="http://schemas.openxmlformats.org/officeDocument/2006/relationships/hyperlink" Target="https://cq160.com/" TargetMode="External"/><Relationship Id="rId93" Type="http://schemas.openxmlformats.org/officeDocument/2006/relationships/hyperlink" Target="https://zoom.us/webinar/register/WN_dfLvFDxaTyakOWd_C7_puw" TargetMode="External"/><Relationship Id="rId98" Type="http://schemas.openxmlformats.org/officeDocument/2006/relationships/image" Target="media/image27.emf"/><Relationship Id="rId121" Type="http://schemas.openxmlformats.org/officeDocument/2006/relationships/hyperlink" Target="http://www.arrl.org/hamfests/cleveland-hamfest-1" TargetMode="External"/><Relationship Id="rId142" Type="http://schemas.openxmlformats.org/officeDocument/2006/relationships/hyperlink" Target="mailto:webmaster@arrl-oh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1843</TotalTime>
  <Pages>24</Pages>
  <Words>8733</Words>
  <Characters>49784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127</cp:revision>
  <cp:lastPrinted>2020-12-14T00:30:00Z</cp:lastPrinted>
  <dcterms:created xsi:type="dcterms:W3CDTF">2020-11-24T00:50:00Z</dcterms:created>
  <dcterms:modified xsi:type="dcterms:W3CDTF">2020-12-21T00:40:00Z</dcterms:modified>
</cp:coreProperties>
</file>