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2D9AC6" w14:textId="4E0C03F3" w:rsidR="006745DD" w:rsidRDefault="006745DD" w:rsidP="00000479">
      <w:pPr>
        <w:jc w:val="right"/>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2CFF733B">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A01C82">
        <w:rPr>
          <w:rFonts w:eastAsia="Calibri"/>
          <w:b/>
          <w:i/>
          <w:noProof/>
          <w:color w:val="538135" w:themeColor="accent6" w:themeShade="BF"/>
          <w:sz w:val="72"/>
          <w:szCs w:val="72"/>
        </w:rPr>
        <w:t xml:space="preserve">  </w:t>
      </w:r>
      <w:r w:rsidR="00C24981">
        <w:rPr>
          <w:rFonts w:eastAsia="Calibri"/>
          <w:b/>
          <w:i/>
          <w:noProof/>
          <w:color w:val="538135" w:themeColor="accent6" w:themeShade="BF"/>
          <w:sz w:val="72"/>
          <w:szCs w:val="72"/>
        </w:rPr>
        <w:t>“</w:t>
      </w:r>
      <w:r w:rsidR="00597C4B">
        <w:rPr>
          <w:rFonts w:eastAsia="Calibri"/>
          <w:b/>
          <w:i/>
          <w:noProof/>
          <w:color w:val="538135" w:themeColor="accent6" w:themeShade="BF"/>
          <w:sz w:val="72"/>
          <w:szCs w:val="72"/>
        </w:rPr>
        <w:t>December 14th</w:t>
      </w:r>
      <w:r w:rsidR="00C24981">
        <w:rPr>
          <w:rFonts w:eastAsia="Calibri"/>
          <w:b/>
          <w:i/>
          <w:noProof/>
          <w:color w:val="538135" w:themeColor="accent6" w:themeShade="BF"/>
          <w:sz w:val="72"/>
          <w:szCs w:val="72"/>
        </w:rPr>
        <w:t>”</w:t>
      </w:r>
      <w:r w:rsidR="00F63FA5">
        <w:rPr>
          <w:rFonts w:eastAsia="Calibri"/>
          <w:b/>
          <w:i/>
          <w:noProof/>
          <w:color w:val="538135" w:themeColor="accent6" w:themeShade="BF"/>
          <w:sz w:val="72"/>
          <w:szCs w:val="72"/>
        </w:rPr>
        <w:t xml:space="preserve">                           </w:t>
      </w:r>
      <w:r w:rsidR="00166A12">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317882">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18250A">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C91D25">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p>
    <w:p w14:paraId="259760D8" w14:textId="386F6166" w:rsidR="006745DD" w:rsidRPr="000310D6" w:rsidRDefault="006745DD" w:rsidP="006745DD">
      <w:pPr>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00000479">
        <w:rPr>
          <w:rFonts w:eastAsia="Calibri"/>
          <w:b/>
          <w:i/>
          <w:noProof/>
          <w:color w:val="538135" w:themeColor="accent6" w:themeShade="BF"/>
          <w:sz w:val="72"/>
          <w:szCs w:val="72"/>
        </w:rPr>
        <w:t xml:space="preserve"> </w:t>
      </w:r>
      <w:r w:rsidR="003B799B">
        <w:rPr>
          <w:rFonts w:eastAsia="Calibri"/>
          <w:b/>
          <w:i/>
          <w:noProof/>
          <w:color w:val="538135" w:themeColor="accent6" w:themeShade="BF"/>
          <w:sz w:val="72"/>
          <w:szCs w:val="72"/>
        </w:rPr>
        <w:t xml:space="preserve"> </w:t>
      </w:r>
      <w:r w:rsidRPr="00107ED1">
        <w:rPr>
          <w:rFonts w:eastAsia="Calibri"/>
          <w:b/>
          <w:i/>
          <w:noProof/>
          <w:color w:val="538135" w:themeColor="accent6" w:themeShade="BF"/>
          <w:sz w:val="72"/>
          <w:szCs w:val="72"/>
        </w:rPr>
        <w:t>Edition</w:t>
      </w:r>
      <w:r>
        <w:rPr>
          <w:rFonts w:eastAsia="Calibri"/>
          <w:b/>
          <w:i/>
          <w:noProof/>
          <w:color w:val="538135" w:themeColor="accent6" w:themeShade="BF"/>
          <w:sz w:val="72"/>
          <w:szCs w:val="72"/>
        </w:rPr>
        <w:t xml:space="preserve">                     </w:t>
      </w:r>
      <w:bookmarkStart w:id="15" w:name="_Hlk15148112"/>
      <w:bookmarkEnd w:id="15"/>
      <w:r>
        <w:rPr>
          <w:rFonts w:eastAsia="Calibri"/>
          <w:b/>
          <w:i/>
          <w:noProof/>
          <w:color w:val="538135" w:themeColor="accent6" w:themeShade="BF"/>
          <w:sz w:val="72"/>
          <w:szCs w:val="72"/>
        </w:rPr>
        <w:t xml:space="preserve">                                      </w:t>
      </w:r>
    </w:p>
    <w:p w14:paraId="3B6AF9D0" w14:textId="6B5487E3" w:rsidR="006745DD" w:rsidRPr="009E53B6" w:rsidRDefault="006745DD" w:rsidP="006745DD">
      <w:pPr>
        <w:jc w:val="center"/>
        <w:rPr>
          <w:rFonts w:eastAsia="Calibri"/>
          <w:b/>
          <w:i/>
          <w:color w:val="FF0000"/>
        </w:rPr>
      </w:pP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Pr="009E53B6">
        <w:rPr>
          <w:rFonts w:eastAsia="Calibri"/>
          <w:b/>
          <w:i/>
          <w:color w:val="FF0000"/>
        </w:rPr>
        <w:t xml:space="preserve">                              </w:t>
      </w:r>
    </w:p>
    <w:p w14:paraId="11FE7503" w14:textId="417FBA44" w:rsidR="006745DD" w:rsidRDefault="006745DD" w:rsidP="006745DD"/>
    <w:p w14:paraId="08541988" w14:textId="5E304E1D" w:rsidR="004C724A" w:rsidRDefault="004C724A" w:rsidP="006745DD"/>
    <w:p w14:paraId="69DB9C66" w14:textId="006041F4" w:rsidR="006745DD" w:rsidRDefault="006745DD" w:rsidP="006745DD">
      <w:pPr>
        <w:rPr>
          <w:rStyle w:val="Hyperlink"/>
        </w:rPr>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handbook" w:history="1">
        <w:r w:rsidRPr="00531F19">
          <w:rPr>
            <w:rStyle w:val="Hyperlink"/>
          </w:rPr>
          <w:t>The Handbook Give Away</w:t>
        </w:r>
      </w:hyperlink>
    </w:p>
    <w:p w14:paraId="07F345B8" w14:textId="3E35D3D7" w:rsidR="0076240D" w:rsidRDefault="0076240D" w:rsidP="006745DD">
      <w:pPr>
        <w:rPr>
          <w:noProof/>
        </w:rPr>
      </w:pPr>
    </w:p>
    <w:p w14:paraId="49348903" w14:textId="4BA3B993" w:rsidR="006745DD" w:rsidRDefault="006745DD" w:rsidP="006745DD">
      <w:r>
        <w:sym w:font="Wingdings" w:char="F0E0"/>
      </w:r>
      <w:r>
        <w:t xml:space="preserve">  </w:t>
      </w:r>
      <w:hyperlink w:anchor="club" w:history="1">
        <w:r w:rsidRPr="00C42D53">
          <w:rPr>
            <w:rStyle w:val="Hyperlink"/>
          </w:rPr>
          <w:t>Club Corner</w:t>
        </w:r>
      </w:hyperlink>
      <w:r>
        <w:t xml:space="preserve">                                                                                 </w:t>
      </w:r>
      <w:r>
        <w:sym w:font="Wingdings" w:char="F0E0"/>
      </w:r>
      <w:r>
        <w:t xml:space="preserve">  </w:t>
      </w:r>
      <w:hyperlink w:anchor="dx" w:history="1">
        <w:r w:rsidR="00AA6D8E" w:rsidRPr="00E64495">
          <w:rPr>
            <w:rStyle w:val="Hyperlink"/>
          </w:rPr>
          <w:t>DX This Week</w:t>
        </w:r>
      </w:hyperlink>
    </w:p>
    <w:p w14:paraId="7F791B37" w14:textId="09C62333" w:rsidR="006745DD" w:rsidRDefault="006745DD" w:rsidP="006745DD">
      <w:pPr>
        <w:rPr>
          <w:rStyle w:val="Hyperlink"/>
        </w:rPr>
      </w:pPr>
    </w:p>
    <w:p w14:paraId="64161918" w14:textId="2F026A2D" w:rsidR="006745DD" w:rsidRDefault="006745DD" w:rsidP="006745DD">
      <w:bookmarkStart w:id="21" w:name="_Hlk531544711"/>
      <w:r>
        <w:sym w:font="Wingdings" w:char="F0E0"/>
      </w:r>
      <w:r>
        <w:t xml:space="preserve">  </w:t>
      </w:r>
      <w:hyperlink w:anchor="connect" w:history="1">
        <w:r w:rsidR="00AA6D8E" w:rsidRPr="00FD5009">
          <w:rPr>
            <w:rStyle w:val="Hyperlink"/>
          </w:rPr>
          <w:t>ARES Connect</w:t>
        </w:r>
      </w:hyperlink>
      <w:r>
        <w:t xml:space="preserve">                                                                         </w:t>
      </w:r>
      <w:bookmarkEnd w:id="21"/>
      <w:r>
        <w:t xml:space="preserve">   </w:t>
      </w:r>
      <w:r>
        <w:sym w:font="Wingdings" w:char="F0E0"/>
      </w:r>
      <w:r>
        <w:t xml:space="preserve">  </w:t>
      </w:r>
      <w:hyperlink w:anchor="Matt" w:history="1">
        <w:r w:rsidR="00AA6D8E" w:rsidRPr="00475212">
          <w:rPr>
            <w:rStyle w:val="Hyperlink"/>
          </w:rPr>
          <w:t>Matt’s Corner</w:t>
        </w:r>
      </w:hyperlink>
    </w:p>
    <w:p w14:paraId="3ECDA155" w14:textId="150C8245" w:rsidR="006745DD" w:rsidRDefault="006745DD" w:rsidP="006745DD">
      <w:pPr>
        <w:rPr>
          <w:rStyle w:val="Hyperlink"/>
        </w:rPr>
      </w:pPr>
      <w:r>
        <w:rPr>
          <w:rStyle w:val="Hyperlink"/>
        </w:rPr>
        <w:t xml:space="preserve">  </w:t>
      </w:r>
    </w:p>
    <w:p w14:paraId="4294BCC2" w14:textId="5F2C1E80" w:rsidR="00D32404" w:rsidRDefault="00475212" w:rsidP="006745DD">
      <w:r>
        <w:sym w:font="Wingdings" w:char="F0E0"/>
      </w:r>
      <w:r>
        <w:t xml:space="preserve">  </w:t>
      </w:r>
      <w:hyperlink w:anchor="south_40" w:history="1">
        <w:r w:rsidR="00AA6D8E" w:rsidRPr="00F46D4E">
          <w:rPr>
            <w:rStyle w:val="Hyperlink"/>
          </w:rPr>
          <w:t xml:space="preserve">From </w:t>
        </w:r>
        <w:r w:rsidR="00AA6D8E">
          <w:rPr>
            <w:rStyle w:val="Hyperlink"/>
          </w:rPr>
          <w:t xml:space="preserve">The </w:t>
        </w:r>
        <w:r w:rsidR="00AA6D8E" w:rsidRPr="00F46D4E">
          <w:rPr>
            <w:rStyle w:val="Hyperlink"/>
          </w:rPr>
          <w:t>Sout</w:t>
        </w:r>
        <w:r w:rsidR="00AA6D8E">
          <w:rPr>
            <w:rStyle w:val="Hyperlink"/>
          </w:rPr>
          <w:t>h 40</w:t>
        </w:r>
      </w:hyperlink>
      <w:r w:rsidR="006745DD">
        <w:t xml:space="preserve">                                                                     </w:t>
      </w:r>
      <w:r w:rsidR="00D32404">
        <w:sym w:font="Wingdings" w:char="F0E0"/>
      </w:r>
      <w:r w:rsidR="00D32404">
        <w:t xml:space="preserve">  </w:t>
      </w:r>
      <w:hyperlink w:anchor="hamfest" w:history="1">
        <w:r w:rsidR="00506AFA" w:rsidRPr="00115A92">
          <w:rPr>
            <w:rStyle w:val="Hyperlink"/>
          </w:rPr>
          <w:t>Upcoming H</w:t>
        </w:r>
        <w:r w:rsidR="00AA6D8E" w:rsidRPr="00115A92">
          <w:rPr>
            <w:rStyle w:val="Hyperlink"/>
          </w:rPr>
          <w:t>amfests</w:t>
        </w:r>
      </w:hyperlink>
    </w:p>
    <w:p w14:paraId="5739828C" w14:textId="53F23131" w:rsidR="00D32404" w:rsidRDefault="00D32404" w:rsidP="006745DD"/>
    <w:p w14:paraId="71B31E21" w14:textId="3C194B35" w:rsidR="006745DD" w:rsidRPr="00FD5009" w:rsidRDefault="00D32404" w:rsidP="006745DD">
      <w:r>
        <w:sym w:font="Wingdings" w:char="F0E0"/>
      </w:r>
      <w:r>
        <w:t xml:space="preserve">  </w:t>
      </w:r>
      <w:hyperlink w:anchor="one" w:history="1">
        <w:r w:rsidRPr="00C42D53">
          <w:rPr>
            <w:rStyle w:val="Hyperlink"/>
          </w:rPr>
          <w:t>One Question Questionnaire</w:t>
        </w:r>
      </w:hyperlink>
      <w:r>
        <w:rPr>
          <w:rStyle w:val="Hyperlink"/>
          <w:u w:val="none"/>
        </w:rPr>
        <w:t xml:space="preserve">                                  </w:t>
      </w:r>
      <w:r w:rsidR="00AA6D8E">
        <w:rPr>
          <w:rStyle w:val="Hyperlink"/>
          <w:u w:val="none"/>
        </w:rPr>
        <w:t xml:space="preserve">  </w:t>
      </w:r>
      <w:r>
        <w:rPr>
          <w:rStyle w:val="Hyperlink"/>
          <w:u w:val="none"/>
        </w:rPr>
        <w:t xml:space="preserve">                   </w:t>
      </w:r>
      <w:r w:rsidR="00475212">
        <w:sym w:font="Wingdings" w:char="F0E0"/>
      </w:r>
      <w:r w:rsidR="00475212">
        <w:t xml:space="preserve">  </w:t>
      </w:r>
      <w:hyperlink w:anchor="ve" w:history="1">
        <w:r w:rsidR="00475212" w:rsidRPr="003A6881">
          <w:rPr>
            <w:rStyle w:val="Hyperlink"/>
          </w:rPr>
          <w:t>VE Testing</w:t>
        </w:r>
      </w:hyperlink>
    </w:p>
    <w:p w14:paraId="7F97D989" w14:textId="4831709D" w:rsidR="006745DD" w:rsidRDefault="006745DD" w:rsidP="006745DD"/>
    <w:p w14:paraId="7F815F37" w14:textId="05D844C8" w:rsidR="006745DD" w:rsidRDefault="006745DD" w:rsidP="006745DD">
      <w:bookmarkStart w:id="22" w:name="_Hlk18234867"/>
      <w:r>
        <w:t xml:space="preserve">                     </w:t>
      </w:r>
      <w:r w:rsidR="00F77E4A">
        <w:t xml:space="preserve">           </w:t>
      </w:r>
      <w:r>
        <w:t xml:space="preserve">                       </w:t>
      </w:r>
      <w:r w:rsidR="00EB3ED1">
        <w:t xml:space="preserve">          </w:t>
      </w:r>
      <w:r>
        <w:t xml:space="preserve"> </w:t>
      </w:r>
      <w:r>
        <w:sym w:font="Wingdings" w:char="F0E0"/>
      </w:r>
      <w:r>
        <w:t xml:space="preserve">  </w:t>
      </w:r>
      <w:hyperlink w:anchor="final" w:history="1">
        <w:r w:rsidRPr="00C42D53">
          <w:rPr>
            <w:rStyle w:val="Hyperlink"/>
          </w:rPr>
          <w:t>Final..  Final..</w:t>
        </w:r>
      </w:hyperlink>
    </w:p>
    <w:bookmarkEnd w:id="22"/>
    <w:p w14:paraId="5B45C5D8" w14:textId="2B98C8DB" w:rsidR="00EF416D" w:rsidRDefault="00EF416D" w:rsidP="006745DD">
      <w:pPr>
        <w:rPr>
          <w:noProof/>
        </w:rPr>
      </w:pPr>
    </w:p>
    <w:p w14:paraId="1048B460" w14:textId="77777777" w:rsidR="00552AD3" w:rsidRDefault="00552AD3" w:rsidP="006745DD">
      <w:pPr>
        <w:rPr>
          <w:noProof/>
        </w:rPr>
      </w:pPr>
    </w:p>
    <w:p w14:paraId="1B14AA0C" w14:textId="74F09410" w:rsidR="006745DD" w:rsidRDefault="00552AD3" w:rsidP="006745DD">
      <w:pPr>
        <w:rPr>
          <w:noProof/>
        </w:rPr>
      </w:pPr>
      <w:r>
        <w:rPr>
          <w:noProof/>
        </w:rPr>
        <w:drawing>
          <wp:anchor distT="0" distB="0" distL="114300" distR="114300" simplePos="0" relativeHeight="252693504" behindDoc="1" locked="0" layoutInCell="1" allowOverlap="1" wp14:anchorId="5F9E68A0" wp14:editId="07162066">
            <wp:simplePos x="0" y="0"/>
            <wp:positionH relativeFrom="margin">
              <wp:align>left</wp:align>
            </wp:positionH>
            <wp:positionV relativeFrom="paragraph">
              <wp:posOffset>3053715</wp:posOffset>
            </wp:positionV>
            <wp:extent cx="1858010" cy="1847850"/>
            <wp:effectExtent l="0" t="0" r="8890" b="0"/>
            <wp:wrapTight wrapText="bothSides">
              <wp:wrapPolygon edited="0">
                <wp:start x="0" y="0"/>
                <wp:lineTo x="0" y="21377"/>
                <wp:lineTo x="21482" y="21377"/>
                <wp:lineTo x="2148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944" r="8647"/>
                    <a:stretch/>
                  </pic:blipFill>
                  <pic:spPr bwMode="auto">
                    <a:xfrm>
                      <a:off x="0" y="0"/>
                      <a:ext cx="1882049" cy="18712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91456" behindDoc="1" locked="0" layoutInCell="1" allowOverlap="1" wp14:anchorId="13B88A07" wp14:editId="1DEFEB14">
            <wp:simplePos x="0" y="0"/>
            <wp:positionH relativeFrom="margin">
              <wp:posOffset>1619250</wp:posOffset>
            </wp:positionH>
            <wp:positionV relativeFrom="paragraph">
              <wp:posOffset>2967990</wp:posOffset>
            </wp:positionV>
            <wp:extent cx="2628900" cy="1970405"/>
            <wp:effectExtent l="0" t="0" r="0" b="0"/>
            <wp:wrapTight wrapText="bothSides">
              <wp:wrapPolygon edited="0">
                <wp:start x="0" y="0"/>
                <wp:lineTo x="0" y="21301"/>
                <wp:lineTo x="21443" y="21301"/>
                <wp:lineTo x="2144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8900" cy="1970405"/>
                    </a:xfrm>
                    <a:prstGeom prst="rect">
                      <a:avLst/>
                    </a:prstGeom>
                    <a:noFill/>
                    <a:ln>
                      <a:noFill/>
                    </a:ln>
                  </pic:spPr>
                </pic:pic>
              </a:graphicData>
            </a:graphic>
            <wp14:sizeRelH relativeFrom="page">
              <wp14:pctWidth>0</wp14:pctWidth>
            </wp14:sizeRelH>
            <wp14:sizeRelV relativeFrom="page">
              <wp14:pctHeight>0</wp14:pctHeight>
            </wp14:sizeRelV>
          </wp:anchor>
        </w:drawing>
      </w:r>
      <w:r w:rsidR="00996143">
        <w:rPr>
          <w:noProof/>
        </w:rPr>
        <w:drawing>
          <wp:anchor distT="0" distB="0" distL="114300" distR="114300" simplePos="0" relativeHeight="252692480" behindDoc="1" locked="0" layoutInCell="1" allowOverlap="1" wp14:anchorId="5667F6A5" wp14:editId="26CEDA86">
            <wp:simplePos x="0" y="0"/>
            <wp:positionH relativeFrom="column">
              <wp:posOffset>3973830</wp:posOffset>
            </wp:positionH>
            <wp:positionV relativeFrom="paragraph">
              <wp:posOffset>2815590</wp:posOffset>
            </wp:positionV>
            <wp:extent cx="2845435" cy="2133600"/>
            <wp:effectExtent l="0" t="0" r="0" b="0"/>
            <wp:wrapTight wrapText="bothSides">
              <wp:wrapPolygon edited="0">
                <wp:start x="0" y="0"/>
                <wp:lineTo x="0" y="21407"/>
                <wp:lineTo x="21402" y="21407"/>
                <wp:lineTo x="2140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543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E0F41">
        <w:rPr>
          <w:noProof/>
        </w:rPr>
        <w:drawing>
          <wp:anchor distT="0" distB="0" distL="114300" distR="114300" simplePos="0" relativeHeight="252683264" behindDoc="1" locked="0" layoutInCell="1" allowOverlap="1" wp14:anchorId="0588CC42" wp14:editId="68178454">
            <wp:simplePos x="0" y="0"/>
            <wp:positionH relativeFrom="column">
              <wp:posOffset>4375785</wp:posOffset>
            </wp:positionH>
            <wp:positionV relativeFrom="paragraph">
              <wp:posOffset>224790</wp:posOffset>
            </wp:positionV>
            <wp:extent cx="2465705" cy="2724150"/>
            <wp:effectExtent l="0" t="0" r="0" b="0"/>
            <wp:wrapTight wrapText="bothSides">
              <wp:wrapPolygon edited="0">
                <wp:start x="0" y="0"/>
                <wp:lineTo x="0" y="21449"/>
                <wp:lineTo x="21361" y="21449"/>
                <wp:lineTo x="2136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5705" cy="2724150"/>
                    </a:xfrm>
                    <a:prstGeom prst="rect">
                      <a:avLst/>
                    </a:prstGeom>
                    <a:noFill/>
                    <a:ln>
                      <a:noFill/>
                    </a:ln>
                  </pic:spPr>
                </pic:pic>
              </a:graphicData>
            </a:graphic>
            <wp14:sizeRelH relativeFrom="page">
              <wp14:pctWidth>0</wp14:pctWidth>
            </wp14:sizeRelH>
            <wp14:sizeRelV relativeFrom="page">
              <wp14:pctHeight>0</wp14:pctHeight>
            </wp14:sizeRelV>
          </wp:anchor>
        </w:drawing>
      </w:r>
      <w:r w:rsidR="00453D18">
        <w:pict w14:anchorId="390FE086">
          <v:rect id="_x0000_i1025" style="width:0;height:1.5pt" o:hralign="center" o:hrstd="t" o:hr="t" fillcolor="#a0a0a0" stroked="f"/>
        </w:pict>
      </w:r>
    </w:p>
    <w:p w14:paraId="15509B3C" w14:textId="74A27B39" w:rsidR="0054440C" w:rsidRDefault="00BE0F41" w:rsidP="006745DD">
      <w:pPr>
        <w:rPr>
          <w:noProof/>
        </w:rPr>
      </w:pPr>
      <w:bookmarkStart w:id="23" w:name="_Hlk47260571"/>
      <w:bookmarkEnd w:id="23"/>
      <w:r>
        <w:rPr>
          <w:noProof/>
        </w:rPr>
        <w:drawing>
          <wp:anchor distT="0" distB="0" distL="114300" distR="114300" simplePos="0" relativeHeight="252682240" behindDoc="1" locked="0" layoutInCell="1" allowOverlap="1" wp14:anchorId="5E03350C" wp14:editId="40E46622">
            <wp:simplePos x="0" y="0"/>
            <wp:positionH relativeFrom="column">
              <wp:posOffset>2209800</wp:posOffset>
            </wp:positionH>
            <wp:positionV relativeFrom="paragraph">
              <wp:posOffset>88265</wp:posOffset>
            </wp:positionV>
            <wp:extent cx="2085975" cy="2781300"/>
            <wp:effectExtent l="0" t="0" r="9525" b="0"/>
            <wp:wrapTight wrapText="bothSides">
              <wp:wrapPolygon edited="0">
                <wp:start x="0" y="0"/>
                <wp:lineTo x="0" y="21452"/>
                <wp:lineTo x="21501" y="21452"/>
                <wp:lineTo x="2150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5975"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81216" behindDoc="1" locked="0" layoutInCell="1" allowOverlap="1" wp14:anchorId="7BF45502" wp14:editId="62EEE7CA">
            <wp:simplePos x="0" y="0"/>
            <wp:positionH relativeFrom="margin">
              <wp:align>left</wp:align>
            </wp:positionH>
            <wp:positionV relativeFrom="paragraph">
              <wp:posOffset>69215</wp:posOffset>
            </wp:positionV>
            <wp:extent cx="2171700" cy="2893695"/>
            <wp:effectExtent l="0" t="0" r="0" b="1905"/>
            <wp:wrapTight wrapText="bothSides">
              <wp:wrapPolygon edited="0">
                <wp:start x="0" y="0"/>
                <wp:lineTo x="0" y="21472"/>
                <wp:lineTo x="21411" y="21472"/>
                <wp:lineTo x="2141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1700" cy="2893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799D6F" w14:textId="4E0A2E9F" w:rsidR="00AA7893" w:rsidRDefault="00AA7893" w:rsidP="006745DD"/>
    <w:p w14:paraId="293F03C2" w14:textId="76A12B05" w:rsidR="00DF4492" w:rsidRDefault="00453D18" w:rsidP="00795E23">
      <w:pPr>
        <w:keepNext/>
        <w:keepLines/>
        <w:contextualSpacing/>
        <w:rPr>
          <w:b/>
          <w:i/>
          <w:sz w:val="28"/>
          <w:szCs w:val="28"/>
        </w:rPr>
      </w:pPr>
      <w:bookmarkStart w:id="24" w:name="_Hlk55632099"/>
      <w:bookmarkEnd w:id="24"/>
      <w:r>
        <w:lastRenderedPageBreak/>
        <w:pict w14:anchorId="2B341D5D">
          <v:rect id="_x0000_i1026" style="width:0;height:1.5pt" o:hralign="center" o:hrstd="t" o:hr="t" fillcolor="#a0a0a0" stroked="f"/>
        </w:pict>
      </w:r>
    </w:p>
    <w:p w14:paraId="556AC457" w14:textId="0A7558FD" w:rsidR="00795E23" w:rsidRPr="00795E23" w:rsidRDefault="00795E23" w:rsidP="00B746E8">
      <w:pPr>
        <w:widowControl w:val="0"/>
        <w:contextualSpacing/>
        <w:rPr>
          <w:sz w:val="28"/>
          <w:szCs w:val="28"/>
        </w:rPr>
      </w:pPr>
      <w:bookmarkStart w:id="25" w:name="national"/>
      <w:bookmarkEnd w:id="25"/>
      <w:r w:rsidRPr="00795E23">
        <w:rPr>
          <w:b/>
          <w:i/>
          <w:sz w:val="28"/>
          <w:szCs w:val="28"/>
        </w:rPr>
        <w:t>National News</w:t>
      </w:r>
    </w:p>
    <w:p w14:paraId="7BFB150B" w14:textId="78DC2DD3" w:rsidR="00795E23" w:rsidRPr="00795E23" w:rsidRDefault="00795E23" w:rsidP="00B746E8">
      <w:pPr>
        <w:widowControl w:val="0"/>
        <w:contextualSpacing/>
        <w:rPr>
          <w:i/>
        </w:rPr>
      </w:pPr>
      <w:r w:rsidRPr="00795E23">
        <w:rPr>
          <w:i/>
        </w:rPr>
        <w:t xml:space="preserve">(from arrl and other sources) </w:t>
      </w:r>
    </w:p>
    <w:p w14:paraId="6A634639" w14:textId="31D6EEDD" w:rsidR="00795E23" w:rsidRDefault="00A96F93" w:rsidP="00B746E8">
      <w:pPr>
        <w:widowControl w:val="0"/>
        <w:contextualSpacing/>
      </w:pPr>
      <w:r>
        <w:rPr>
          <w:noProof/>
        </w:rPr>
        <w:drawing>
          <wp:anchor distT="0" distB="0" distL="114300" distR="114300" simplePos="0" relativeHeight="252677120" behindDoc="1" locked="0" layoutInCell="1" allowOverlap="1" wp14:anchorId="1ED3F48B" wp14:editId="1D966DD4">
            <wp:simplePos x="0" y="0"/>
            <wp:positionH relativeFrom="margin">
              <wp:align>right</wp:align>
            </wp:positionH>
            <wp:positionV relativeFrom="paragraph">
              <wp:posOffset>26035</wp:posOffset>
            </wp:positionV>
            <wp:extent cx="1113155" cy="1503045"/>
            <wp:effectExtent l="0" t="0" r="0" b="1905"/>
            <wp:wrapTight wrapText="bothSides">
              <wp:wrapPolygon edited="0">
                <wp:start x="0" y="0"/>
                <wp:lineTo x="0" y="21354"/>
                <wp:lineTo x="21070" y="21354"/>
                <wp:lineTo x="2107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13155" cy="1503045"/>
                    </a:xfrm>
                    <a:prstGeom prst="rect">
                      <a:avLst/>
                    </a:prstGeom>
                  </pic:spPr>
                </pic:pic>
              </a:graphicData>
            </a:graphic>
            <wp14:sizeRelH relativeFrom="page">
              <wp14:pctWidth>0</wp14:pctWidth>
            </wp14:sizeRelH>
            <wp14:sizeRelV relativeFrom="page">
              <wp14:pctHeight>0</wp14:pctHeight>
            </wp14:sizeRelV>
          </wp:anchor>
        </w:drawing>
      </w:r>
    </w:p>
    <w:p w14:paraId="37749D0C" w14:textId="77777777" w:rsidR="00A96F93" w:rsidRPr="00A96F93" w:rsidRDefault="00A96F93" w:rsidP="00A96F93">
      <w:pPr>
        <w:widowControl w:val="0"/>
        <w:contextualSpacing/>
        <w:rPr>
          <w:b/>
          <w:bCs/>
        </w:rPr>
      </w:pPr>
      <w:r w:rsidRPr="00A96F93">
        <w:rPr>
          <w:b/>
          <w:bCs/>
        </w:rPr>
        <w:t>New Antenna Physics Book from ARRL!</w:t>
      </w:r>
    </w:p>
    <w:p w14:paraId="61664A7E" w14:textId="77777777" w:rsidR="00A96F93" w:rsidRPr="00A96F93" w:rsidRDefault="00A96F93" w:rsidP="00A96F93">
      <w:pPr>
        <w:widowControl w:val="0"/>
        <w:contextualSpacing/>
      </w:pPr>
      <w:r w:rsidRPr="00A96F93">
        <w:t>Written to bridge the gap between basic theory and graduate-level engineering texts, the second edition of </w:t>
      </w:r>
      <w:hyperlink r:id="rId17" w:history="1">
        <w:r w:rsidRPr="00A96F93">
          <w:rPr>
            <w:rStyle w:val="Hyperlink"/>
            <w:b/>
            <w:bCs/>
            <w:i/>
            <w:iCs/>
          </w:rPr>
          <w:t>Antenna Physics: An Introduction</w:t>
        </w:r>
      </w:hyperlink>
      <w:r w:rsidRPr="00A96F93">
        <w:t> includes new material to help you better understand the complexities of antenna theory.</w:t>
      </w:r>
    </w:p>
    <w:p w14:paraId="2C1111A6" w14:textId="77777777" w:rsidR="00A96F93" w:rsidRDefault="00A96F93" w:rsidP="00A96F93">
      <w:pPr>
        <w:widowControl w:val="0"/>
        <w:contextualSpacing/>
      </w:pPr>
    </w:p>
    <w:p w14:paraId="2C44A003" w14:textId="7F1A3931" w:rsidR="00A96F93" w:rsidRPr="00A96F93" w:rsidRDefault="00A96F93" w:rsidP="00A96F93">
      <w:pPr>
        <w:widowControl w:val="0"/>
        <w:contextualSpacing/>
      </w:pPr>
      <w:r w:rsidRPr="00A96F93">
        <w:t>World-recognized antenna technology authority Robert J. Zavrel, Jr., W7SX, is your guide to grasping a deeper understanding of how antenna systems function. In this book, he clearly communicates the theory and the mathematics that form the foundations upon which all antenna designs depend.</w:t>
      </w:r>
    </w:p>
    <w:p w14:paraId="73A104BF" w14:textId="77777777" w:rsidR="00A96F93" w:rsidRDefault="00A96F93" w:rsidP="00A96F93">
      <w:pPr>
        <w:widowControl w:val="0"/>
        <w:contextualSpacing/>
        <w:rPr>
          <w:b/>
          <w:bCs/>
          <w:i/>
          <w:iCs/>
        </w:rPr>
      </w:pPr>
    </w:p>
    <w:p w14:paraId="5FBB5D91" w14:textId="25DEE918" w:rsidR="00A96F93" w:rsidRPr="00A96F93" w:rsidRDefault="00453D18" w:rsidP="00A96F93">
      <w:pPr>
        <w:widowControl w:val="0"/>
        <w:contextualSpacing/>
      </w:pPr>
      <w:hyperlink r:id="rId18" w:history="1">
        <w:r w:rsidR="00A96F93" w:rsidRPr="00A96F93">
          <w:rPr>
            <w:rStyle w:val="Hyperlink"/>
            <w:b/>
            <w:bCs/>
            <w:i/>
            <w:iCs/>
          </w:rPr>
          <w:t>Antenna Physics: An Introduction</w:t>
        </w:r>
      </w:hyperlink>
      <w:r w:rsidR="00A96F93" w:rsidRPr="00A96F93">
        <w:rPr>
          <w:b/>
          <w:bCs/>
          <w:i/>
          <w:iCs/>
        </w:rPr>
        <w:t>, 2nd ed,</w:t>
      </w:r>
      <w:r w:rsidR="00A96F93" w:rsidRPr="00A96F93">
        <w:t> is available from the </w:t>
      </w:r>
      <w:hyperlink r:id="rId19" w:history="1">
        <w:r w:rsidR="00A96F93" w:rsidRPr="00A96F93">
          <w:rPr>
            <w:rStyle w:val="Hyperlink"/>
          </w:rPr>
          <w:t>ARRL Store</w:t>
        </w:r>
      </w:hyperlink>
      <w:r w:rsidR="00A96F93" w:rsidRPr="00A96F93">
        <w:t> or your </w:t>
      </w:r>
      <w:hyperlink r:id="rId20" w:history="1">
        <w:r w:rsidR="00A96F93" w:rsidRPr="00A96F93">
          <w:rPr>
            <w:rStyle w:val="Hyperlink"/>
          </w:rPr>
          <w:t>ARRL Dealer</w:t>
        </w:r>
      </w:hyperlink>
      <w:r w:rsidR="00A96F93" w:rsidRPr="00A96F93">
        <w:t>. (ARRL Item no. 1359, ISBN: 978-1-62595-135-9, $34.95 retail, special ARRL Member Price $29.95). Call 860-594-0355 or, toll-free in the US, 888-277-5289. It will also be available for the Amazon Kindle.</w:t>
      </w:r>
    </w:p>
    <w:p w14:paraId="08B87F05" w14:textId="5E4860D8" w:rsidR="00B55658" w:rsidRDefault="00B55658" w:rsidP="00B746E8">
      <w:pPr>
        <w:widowControl w:val="0"/>
        <w:contextualSpacing/>
      </w:pPr>
    </w:p>
    <w:p w14:paraId="19B816F6" w14:textId="2F0013D1" w:rsidR="00597C4B" w:rsidRDefault="00597C4B" w:rsidP="00B746E8">
      <w:pPr>
        <w:widowControl w:val="0"/>
        <w:contextualSpacing/>
      </w:pPr>
    </w:p>
    <w:p w14:paraId="3104FC70" w14:textId="0650627C" w:rsidR="00A96F93" w:rsidRDefault="00A96F93" w:rsidP="00A96F93">
      <w:pPr>
        <w:widowControl w:val="0"/>
        <w:contextualSpacing/>
        <w:jc w:val="center"/>
      </w:pPr>
      <w:r>
        <w:t>####</w:t>
      </w:r>
    </w:p>
    <w:p w14:paraId="54DED4A9" w14:textId="77777777" w:rsidR="00854847" w:rsidRDefault="00854847" w:rsidP="00A96F93">
      <w:pPr>
        <w:widowControl w:val="0"/>
        <w:contextualSpacing/>
        <w:jc w:val="center"/>
      </w:pPr>
    </w:p>
    <w:p w14:paraId="7E9FCBDE" w14:textId="61648845" w:rsidR="00F86756" w:rsidRPr="00CD3D12" w:rsidRDefault="00F86756" w:rsidP="00F86756">
      <w:pPr>
        <w:widowControl w:val="0"/>
        <w:contextualSpacing/>
        <w:rPr>
          <w:b/>
          <w:bCs/>
          <w:i/>
          <w:iCs/>
          <w:sz w:val="28"/>
          <w:szCs w:val="28"/>
        </w:rPr>
      </w:pPr>
      <w:r w:rsidRPr="00CD3D12">
        <w:rPr>
          <w:b/>
          <w:bCs/>
          <w:i/>
          <w:iCs/>
          <w:sz w:val="28"/>
          <w:szCs w:val="28"/>
        </w:rPr>
        <w:t>FCC Launches Proceeding on Revoking China Telecom's Authorizations</w:t>
      </w:r>
    </w:p>
    <w:p w14:paraId="535CFFF4" w14:textId="7BFE1CF3" w:rsidR="00F86756" w:rsidRDefault="00F86756" w:rsidP="00F86756">
      <w:pPr>
        <w:widowControl w:val="0"/>
        <w:contextualSpacing/>
      </w:pPr>
    </w:p>
    <w:p w14:paraId="31D41AAB" w14:textId="68CCAB7C" w:rsidR="00F86756" w:rsidRDefault="00854847" w:rsidP="00F86756">
      <w:pPr>
        <w:widowControl w:val="0"/>
        <w:contextualSpacing/>
      </w:pPr>
      <w:r>
        <w:rPr>
          <w:noProof/>
        </w:rPr>
        <w:drawing>
          <wp:anchor distT="0" distB="0" distL="114300" distR="114300" simplePos="0" relativeHeight="252686336" behindDoc="1" locked="0" layoutInCell="1" allowOverlap="1" wp14:anchorId="04680334" wp14:editId="0EDBADE2">
            <wp:simplePos x="0" y="0"/>
            <wp:positionH relativeFrom="margin">
              <wp:align>left</wp:align>
            </wp:positionH>
            <wp:positionV relativeFrom="paragraph">
              <wp:posOffset>39370</wp:posOffset>
            </wp:positionV>
            <wp:extent cx="1208405" cy="1200150"/>
            <wp:effectExtent l="0" t="0" r="0" b="0"/>
            <wp:wrapTight wrapText="bothSides">
              <wp:wrapPolygon edited="0">
                <wp:start x="0" y="0"/>
                <wp:lineTo x="0" y="21257"/>
                <wp:lineTo x="21112" y="21257"/>
                <wp:lineTo x="2111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208405" cy="1200150"/>
                    </a:xfrm>
                    <a:prstGeom prst="rect">
                      <a:avLst/>
                    </a:prstGeom>
                  </pic:spPr>
                </pic:pic>
              </a:graphicData>
            </a:graphic>
            <wp14:sizeRelH relativeFrom="page">
              <wp14:pctWidth>0</wp14:pctWidth>
            </wp14:sizeRelH>
            <wp14:sizeRelV relativeFrom="page">
              <wp14:pctHeight>0</wp14:pctHeight>
            </wp14:sizeRelV>
          </wp:anchor>
        </w:drawing>
      </w:r>
      <w:r w:rsidR="00F86756" w:rsidRPr="00CD3D12">
        <w:t xml:space="preserve">The FCC today launched a proceeding to determine whether to end China Telecom (Americas) Corporation’s authority to provide domestic and international telecommunications services within the United States. </w:t>
      </w:r>
    </w:p>
    <w:p w14:paraId="310FE298" w14:textId="77777777" w:rsidR="00F86756" w:rsidRDefault="00F86756" w:rsidP="00F86756">
      <w:pPr>
        <w:widowControl w:val="0"/>
        <w:contextualSpacing/>
      </w:pPr>
    </w:p>
    <w:p w14:paraId="4974BE34" w14:textId="77777777" w:rsidR="00F86756" w:rsidRDefault="00F86756" w:rsidP="00F86756">
      <w:pPr>
        <w:widowControl w:val="0"/>
        <w:contextualSpacing/>
      </w:pPr>
      <w:r w:rsidRPr="00CD3D12">
        <w:t>The Executive Branch has expressed concern about the “substantial and unacceptable national security and law enforcement risks associated with [China Telecom Americas’] continued access to U.S. telecommunications infrastructure</w:t>
      </w:r>
      <w:r>
        <w:t>…</w:t>
      </w:r>
      <w:r w:rsidRPr="00CD3D12">
        <w:t xml:space="preserve">” </w:t>
      </w:r>
    </w:p>
    <w:p w14:paraId="1EB1BAB1" w14:textId="77777777" w:rsidR="00F86756" w:rsidRDefault="00F86756" w:rsidP="00F86756">
      <w:pPr>
        <w:widowControl w:val="0"/>
        <w:contextualSpacing/>
      </w:pPr>
    </w:p>
    <w:p w14:paraId="2353DE10" w14:textId="77777777" w:rsidR="00F86756" w:rsidRPr="00CD3D12" w:rsidRDefault="00F86756" w:rsidP="00F86756">
      <w:pPr>
        <w:widowControl w:val="0"/>
        <w:contextualSpacing/>
      </w:pPr>
      <w:r w:rsidRPr="00CD3D12">
        <w:t>China Telecom Americas is indirectly and ultimately owned and controlled by the government of the People’s Republic of China. Protecting national security is an integral part of the Commission’s responsibility to advance the public interest, and today’s action seeks to protect the nation’s telecommunications infrastructure from potential security threats.</w:t>
      </w:r>
    </w:p>
    <w:p w14:paraId="637AC368" w14:textId="77777777" w:rsidR="00F86756" w:rsidRPr="00CD3D12" w:rsidRDefault="00F86756" w:rsidP="00F86756">
      <w:pPr>
        <w:widowControl w:val="0"/>
        <w:contextualSpacing/>
      </w:pPr>
    </w:p>
    <w:p w14:paraId="77A76470" w14:textId="77777777" w:rsidR="00F86756" w:rsidRPr="00CD3D12" w:rsidRDefault="00453D18" w:rsidP="00F86756">
      <w:pPr>
        <w:widowControl w:val="0"/>
        <w:contextualSpacing/>
      </w:pPr>
      <w:hyperlink r:id="rId22" w:history="1">
        <w:r w:rsidR="00F86756" w:rsidRPr="00CD3D12">
          <w:rPr>
            <w:rStyle w:val="Hyperlink"/>
          </w:rPr>
          <w:t>https://www.fcc.gov/document/fcc-launches-proceeding-revoking-china-telecoms-authorizations</w:t>
        </w:r>
      </w:hyperlink>
    </w:p>
    <w:p w14:paraId="6BC51FF6" w14:textId="77777777" w:rsidR="00F86756" w:rsidRDefault="00F86756" w:rsidP="00F86756">
      <w:pPr>
        <w:widowControl w:val="0"/>
        <w:contextualSpacing/>
        <w:jc w:val="center"/>
      </w:pPr>
    </w:p>
    <w:p w14:paraId="5E4F83DE" w14:textId="1FF9E541" w:rsidR="00597C4B" w:rsidRDefault="00854847" w:rsidP="00854847">
      <w:pPr>
        <w:widowControl w:val="0"/>
        <w:contextualSpacing/>
        <w:jc w:val="center"/>
      </w:pPr>
      <w:r>
        <w:t>####</w:t>
      </w:r>
    </w:p>
    <w:p w14:paraId="70F384E8" w14:textId="77777777" w:rsidR="00854847" w:rsidRDefault="00854847" w:rsidP="00B746E8">
      <w:pPr>
        <w:widowControl w:val="0"/>
        <w:contextualSpacing/>
      </w:pPr>
    </w:p>
    <w:p w14:paraId="5EDBE06D" w14:textId="77777777" w:rsidR="00A96F93" w:rsidRPr="00A96F93" w:rsidRDefault="00A96F93" w:rsidP="00A96F93">
      <w:pPr>
        <w:widowControl w:val="0"/>
        <w:contextualSpacing/>
        <w:rPr>
          <w:i/>
          <w:iCs/>
          <w:sz w:val="28"/>
          <w:szCs w:val="28"/>
        </w:rPr>
      </w:pPr>
      <w:r w:rsidRPr="00A96F93">
        <w:rPr>
          <w:b/>
          <w:bCs/>
          <w:i/>
          <w:iCs/>
          <w:sz w:val="28"/>
          <w:szCs w:val="28"/>
        </w:rPr>
        <w:t>Canada’s public broadcaster announces new cuts to Radio Canada International</w:t>
      </w:r>
    </w:p>
    <w:p w14:paraId="343DB0EE" w14:textId="7FDA6084" w:rsidR="00A96F93" w:rsidRPr="00A96F93" w:rsidRDefault="00A96F93" w:rsidP="00A96F93">
      <w:pPr>
        <w:widowControl w:val="0"/>
        <w:contextualSpacing/>
      </w:pPr>
      <w:r>
        <w:rPr>
          <w:i/>
          <w:iCs/>
        </w:rPr>
        <w:t>(</w:t>
      </w:r>
      <w:r w:rsidRPr="00A96F93">
        <w:rPr>
          <w:i/>
          <w:iCs/>
        </w:rPr>
        <w:t>Submitted by Gregory Drezdzon, WD9FTZ</w:t>
      </w:r>
      <w:r>
        <w:rPr>
          <w:i/>
          <w:iCs/>
        </w:rPr>
        <w:t>)</w:t>
      </w:r>
    </w:p>
    <w:p w14:paraId="3DB9738D" w14:textId="77777777" w:rsidR="00A96F93" w:rsidRPr="00A96F93" w:rsidRDefault="00A96F93" w:rsidP="00A96F93">
      <w:pPr>
        <w:widowControl w:val="0"/>
        <w:contextualSpacing/>
      </w:pPr>
      <w:r w:rsidRPr="00A96F93">
        <w:t> </w:t>
      </w:r>
    </w:p>
    <w:p w14:paraId="0E92C0F1" w14:textId="77777777" w:rsidR="00A96F93" w:rsidRPr="00A96F93" w:rsidRDefault="00A96F93" w:rsidP="00A96F93">
      <w:pPr>
        <w:widowControl w:val="0"/>
        <w:contextualSpacing/>
      </w:pPr>
      <w:r w:rsidRPr="00A96F93">
        <w:t>Officials at CBC/Radio-Canada announced a fresh round of cuts at Radio Canada International (RCI) Dec. 3 as part of a “major transformation” of the beleaguered international service of Canada’s public broadcaster.</w:t>
      </w:r>
    </w:p>
    <w:p w14:paraId="2F00936D" w14:textId="50DCAAF8" w:rsidR="00A96F93" w:rsidRDefault="00A96F93" w:rsidP="00A96F93">
      <w:pPr>
        <w:widowControl w:val="0"/>
        <w:contextualSpacing/>
      </w:pPr>
      <w:r w:rsidRPr="00A96F93">
        <w:t> </w:t>
      </w:r>
    </w:p>
    <w:p w14:paraId="3C97BEB4" w14:textId="247BD004" w:rsidR="00854847" w:rsidRDefault="00854847" w:rsidP="00A96F93">
      <w:pPr>
        <w:widowControl w:val="0"/>
        <w:contextualSpacing/>
      </w:pPr>
    </w:p>
    <w:p w14:paraId="12A66CF0" w14:textId="77777777" w:rsidR="0089001B" w:rsidRDefault="0089001B" w:rsidP="00854847">
      <w:pPr>
        <w:widowControl w:val="0"/>
        <w:contextualSpacing/>
      </w:pPr>
    </w:p>
    <w:p w14:paraId="3C327DE6" w14:textId="49DF32A3" w:rsidR="00854847" w:rsidRPr="00F86756" w:rsidRDefault="00453D18" w:rsidP="00854847">
      <w:pPr>
        <w:widowControl w:val="0"/>
        <w:contextualSpacing/>
        <w:rPr>
          <w:sz w:val="20"/>
          <w:szCs w:val="20"/>
          <w:u w:val="single"/>
        </w:rPr>
      </w:pPr>
      <w:hyperlink w:anchor="top" w:history="1">
        <w:r w:rsidR="00854847" w:rsidRPr="00F86756">
          <w:rPr>
            <w:rStyle w:val="Hyperlink"/>
            <w:sz w:val="20"/>
            <w:szCs w:val="20"/>
          </w:rPr>
          <w:t>TOP</w:t>
        </w:r>
      </w:hyperlink>
      <w:r w:rsidR="00854847" w:rsidRPr="00F86756">
        <w:rPr>
          <w:sz w:val="20"/>
          <w:szCs w:val="20"/>
          <w:u w:val="single"/>
        </w:rPr>
        <w:t xml:space="preserve"> ^</w:t>
      </w:r>
    </w:p>
    <w:p w14:paraId="44248714" w14:textId="77777777" w:rsidR="00A96F93" w:rsidRPr="00A96F93" w:rsidRDefault="00A96F93" w:rsidP="00A96F93">
      <w:pPr>
        <w:widowControl w:val="0"/>
        <w:contextualSpacing/>
      </w:pPr>
      <w:r w:rsidRPr="00A96F93">
        <w:lastRenderedPageBreak/>
        <w:t>A joint statement released by Radio-Canada executive vice-president Michel Bissonnette and his CBC counterpart, Barbara Williams, said the goal of the transformation was “to ensure that the service remains a strong and relevant voice in the 21</w:t>
      </w:r>
      <w:r w:rsidRPr="00A96F93">
        <w:rPr>
          <w:vertAlign w:val="superscript"/>
        </w:rPr>
        <w:t>st</w:t>
      </w:r>
      <w:r w:rsidRPr="00A96F93">
        <w:t>-century media landscape.”</w:t>
      </w:r>
    </w:p>
    <w:p w14:paraId="485ED2DF" w14:textId="77777777" w:rsidR="00A96F93" w:rsidRPr="00A96F93" w:rsidRDefault="00A96F93" w:rsidP="00A96F93">
      <w:pPr>
        <w:widowControl w:val="0"/>
        <w:contextualSpacing/>
      </w:pPr>
      <w:r w:rsidRPr="00A96F93">
        <w:t> </w:t>
      </w:r>
    </w:p>
    <w:p w14:paraId="78CC8F39" w14:textId="77777777" w:rsidR="00A96F93" w:rsidRPr="00A96F93" w:rsidRDefault="00A96F93" w:rsidP="00A96F93">
      <w:pPr>
        <w:widowControl w:val="0"/>
        <w:contextualSpacing/>
      </w:pPr>
      <w:r w:rsidRPr="00A96F93">
        <w:t>In all, the transformation will reduce the number of RCI employees by more than half, from the current 20 to nine, including five journalists assigned to translate and adapt CBC and Radio-Canada articles, three field reporters, and one chief editor.</w:t>
      </w:r>
    </w:p>
    <w:p w14:paraId="5A9F7238" w14:textId="77777777" w:rsidR="00A96F93" w:rsidRPr="00A96F93" w:rsidRDefault="00A96F93" w:rsidP="00A96F93">
      <w:pPr>
        <w:widowControl w:val="0"/>
        <w:contextualSpacing/>
      </w:pPr>
      <w:r w:rsidRPr="00A96F93">
        <w:t> </w:t>
      </w:r>
    </w:p>
    <w:p w14:paraId="31EDB991" w14:textId="77777777" w:rsidR="00A96F93" w:rsidRPr="00A96F93" w:rsidRDefault="00A96F93" w:rsidP="00A96F93">
      <w:pPr>
        <w:widowControl w:val="0"/>
        <w:contextualSpacing/>
      </w:pPr>
      <w:r w:rsidRPr="00A96F93">
        <w:t>RCI content will also get more visibility by being incorporated into CBCNews.ca and Radio-Canada.ca with its own portal page featuring all the languages, the statement said.</w:t>
      </w:r>
    </w:p>
    <w:p w14:paraId="07F4C6BF" w14:textId="77777777" w:rsidR="00A96F93" w:rsidRPr="00A96F93" w:rsidRDefault="00A96F93" w:rsidP="00A96F93">
      <w:pPr>
        <w:widowControl w:val="0"/>
        <w:contextualSpacing/>
      </w:pPr>
      <w:r w:rsidRPr="00A96F93">
        <w:t> </w:t>
      </w:r>
    </w:p>
    <w:p w14:paraId="54794369" w14:textId="77777777" w:rsidR="00A96F93" w:rsidRPr="00A96F93" w:rsidRDefault="00A96F93" w:rsidP="00A96F93">
      <w:pPr>
        <w:widowControl w:val="0"/>
        <w:contextualSpacing/>
      </w:pPr>
      <w:r w:rsidRPr="00A96F93">
        <w:t>In 2012, CBC/Radio-Canada slashed RCI’s budget by nearly 80 percent, forcing it to abandon shortwave radio broadcasting altogether. The cuts also resulted in significant layoffs and the closure of RCI’s Russian, Ukrainian and Portuguese language services.</w:t>
      </w:r>
    </w:p>
    <w:p w14:paraId="4B1BEB8F" w14:textId="77777777" w:rsidR="00A96F93" w:rsidRPr="00A96F93" w:rsidRDefault="00A96F93" w:rsidP="00A96F93">
      <w:pPr>
        <w:widowControl w:val="0"/>
        <w:contextualSpacing/>
      </w:pPr>
      <w:r w:rsidRPr="00A96F93">
        <w:t> </w:t>
      </w:r>
    </w:p>
    <w:p w14:paraId="0928B3AE" w14:textId="77777777" w:rsidR="00A96F93" w:rsidRPr="00A96F93" w:rsidRDefault="00453D18" w:rsidP="00A96F93">
      <w:pPr>
        <w:widowControl w:val="0"/>
        <w:contextualSpacing/>
      </w:pPr>
      <w:hyperlink r:id="rId23" w:tgtFrame="_blank" w:history="1">
        <w:r w:rsidR="00A96F93" w:rsidRPr="00A96F93">
          <w:rPr>
            <w:rStyle w:val="Hyperlink"/>
          </w:rPr>
          <w:t>https://www.rcinet.ca/en/2020/12/03/canadas-public-broadcaster-announces-new-cuts-to-radio-canada-international/</w:t>
        </w:r>
      </w:hyperlink>
    </w:p>
    <w:p w14:paraId="5378CB8D" w14:textId="5C25C5D3" w:rsidR="00597C4B" w:rsidRDefault="00597C4B" w:rsidP="00B746E8">
      <w:pPr>
        <w:widowControl w:val="0"/>
        <w:contextualSpacing/>
      </w:pPr>
    </w:p>
    <w:p w14:paraId="2B801521" w14:textId="5562FBF2" w:rsidR="00597C4B" w:rsidRDefault="00CD3D12" w:rsidP="00CD3D12">
      <w:pPr>
        <w:widowControl w:val="0"/>
        <w:contextualSpacing/>
        <w:jc w:val="center"/>
      </w:pPr>
      <w:r>
        <w:t>####</w:t>
      </w:r>
    </w:p>
    <w:p w14:paraId="71FDA1A1" w14:textId="322249DE" w:rsidR="00443BBF" w:rsidRDefault="00443BBF" w:rsidP="00B746E8">
      <w:pPr>
        <w:widowControl w:val="0"/>
        <w:contextualSpacing/>
      </w:pPr>
    </w:p>
    <w:p w14:paraId="6878A249" w14:textId="77777777" w:rsidR="00854847" w:rsidRDefault="00854847" w:rsidP="00B746E8">
      <w:pPr>
        <w:widowControl w:val="0"/>
        <w:contextualSpacing/>
      </w:pPr>
    </w:p>
    <w:p w14:paraId="069FB811" w14:textId="77777777" w:rsidR="00CD3D12" w:rsidRPr="00443BBF" w:rsidRDefault="00CD3D12" w:rsidP="00CD3D12">
      <w:pPr>
        <w:widowControl w:val="0"/>
        <w:contextualSpacing/>
        <w:rPr>
          <w:b/>
          <w:bCs/>
          <w:i/>
          <w:iCs/>
          <w:sz w:val="28"/>
          <w:szCs w:val="28"/>
        </w:rPr>
      </w:pPr>
      <w:r w:rsidRPr="00443BBF">
        <w:rPr>
          <w:b/>
          <w:bCs/>
          <w:i/>
          <w:iCs/>
          <w:sz w:val="28"/>
          <w:szCs w:val="28"/>
        </w:rPr>
        <w:t>Australian Radio Amateurs Denied Access to 60 Meters</w:t>
      </w:r>
    </w:p>
    <w:p w14:paraId="6A0349B5" w14:textId="1A28F2CC" w:rsidR="00CD3D12" w:rsidRDefault="00854847" w:rsidP="00CD3D12">
      <w:pPr>
        <w:widowControl w:val="0"/>
        <w:contextualSpacing/>
      </w:pPr>
      <w:r>
        <w:rPr>
          <w:noProof/>
        </w:rPr>
        <w:drawing>
          <wp:anchor distT="0" distB="0" distL="114300" distR="114300" simplePos="0" relativeHeight="252679168" behindDoc="1" locked="0" layoutInCell="1" allowOverlap="1" wp14:anchorId="25FA948F" wp14:editId="355AFA33">
            <wp:simplePos x="0" y="0"/>
            <wp:positionH relativeFrom="margin">
              <wp:align>right</wp:align>
            </wp:positionH>
            <wp:positionV relativeFrom="paragraph">
              <wp:posOffset>48895</wp:posOffset>
            </wp:positionV>
            <wp:extent cx="1733550" cy="895350"/>
            <wp:effectExtent l="0" t="0" r="0" b="0"/>
            <wp:wrapTight wrapText="bothSides">
              <wp:wrapPolygon edited="0">
                <wp:start x="0" y="0"/>
                <wp:lineTo x="0" y="21140"/>
                <wp:lineTo x="21363" y="21140"/>
                <wp:lineTo x="2136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33550" cy="895350"/>
                    </a:xfrm>
                    <a:prstGeom prst="rect">
                      <a:avLst/>
                    </a:prstGeom>
                  </pic:spPr>
                </pic:pic>
              </a:graphicData>
            </a:graphic>
            <wp14:sizeRelH relativeFrom="page">
              <wp14:pctWidth>0</wp14:pctWidth>
            </wp14:sizeRelH>
            <wp14:sizeRelV relativeFrom="page">
              <wp14:pctHeight>0</wp14:pctHeight>
            </wp14:sizeRelV>
          </wp:anchor>
        </w:drawing>
      </w:r>
    </w:p>
    <w:p w14:paraId="47A37CE8" w14:textId="25ADDDF6" w:rsidR="00443BBF" w:rsidRDefault="00443BBF" w:rsidP="00443BBF">
      <w:pPr>
        <w:widowControl w:val="0"/>
        <w:contextualSpacing/>
      </w:pPr>
      <w:r>
        <w:t>After considering several options for a 5 MHz amateur allocation, the Australian Communications and Media Authority (ACMA) has come down in favor of national government interests. Following a formal   consultation (a “proceeding” in FCC parlance), ACMA has decided not to permit ham operation on the 5351.5 – 5366.5 kHz band. The 15 kHz-wide band was allocated to the amateur service on a secondary basis in 2017, but as ACMA explained, “unresolved sharing issues” prevented ham radio use of the band, operated on by more than 500 other licensed services (mostly land mobile and aeronautical services), as well as by the Australian military.</w:t>
      </w:r>
    </w:p>
    <w:p w14:paraId="65FBB6DB" w14:textId="77777777" w:rsidR="00443BBF" w:rsidRDefault="00443BBF" w:rsidP="00443BBF">
      <w:pPr>
        <w:widowControl w:val="0"/>
        <w:contextualSpacing/>
      </w:pPr>
    </w:p>
    <w:p w14:paraId="04A2E2F4" w14:textId="77777777" w:rsidR="00443BBF" w:rsidRDefault="00443BBF" w:rsidP="00443BBF">
      <w:pPr>
        <w:widowControl w:val="0"/>
        <w:contextualSpacing/>
      </w:pPr>
      <w:r>
        <w:t>Options ranged from Australia-wide access to the whole band or part of the band, to a segmented or channelized amateur allocation, to no amateur access. ACMA decided that national defense and security use of the allocation were “of high importance” in determining maximum public benefit and decided on the last option.</w:t>
      </w:r>
    </w:p>
    <w:p w14:paraId="77E953A0" w14:textId="54251032" w:rsidR="00443BBF" w:rsidRDefault="00443BBF" w:rsidP="00443BBF">
      <w:pPr>
        <w:widowControl w:val="0"/>
        <w:contextualSpacing/>
      </w:pPr>
      <w:r>
        <w:t>“In balancing Defense’s existing use of the 5351.5 – 5366.5 kHz band against the impacts of introducing use by the amateur service, the ACMA has decided not to support amateur use in the band,” the agency said. “Public and non-public submissions from the Department of Defense showed that expanding the use of the 5351.5 – 5366.5 kHz band to potentially several thousand amateur operators could impact important radiocommunications operations. The ACMA recognizes the high level of interest shown by the amateur community in adding this band and understands there will be disappointment. However, we are confident the decision is appropriate and consistent with the objects of the Radiocommunications Act. In particular, this includes supporting defense and national interest objectives.”</w:t>
      </w:r>
    </w:p>
    <w:p w14:paraId="4D3A08AD" w14:textId="77777777" w:rsidR="00443BBF" w:rsidRDefault="00443BBF" w:rsidP="00443BBF">
      <w:pPr>
        <w:widowControl w:val="0"/>
        <w:contextualSpacing/>
      </w:pPr>
    </w:p>
    <w:p w14:paraId="4E3A4D57" w14:textId="77777777" w:rsidR="00854847" w:rsidRDefault="00443BBF" w:rsidP="00443BBF">
      <w:pPr>
        <w:widowControl w:val="0"/>
        <w:contextualSpacing/>
      </w:pPr>
      <w:r>
        <w:t xml:space="preserve">Australia’s International Amateur Radio Union (IARU) member-society, the Wireless Institute of Australia (WIA), argued for amateur access to 5351.5 – 5365 kHz as a compromise. A WIA survey showed most Australian radio amateurs preferred that choice. </w:t>
      </w:r>
    </w:p>
    <w:p w14:paraId="27C600A9" w14:textId="77777777" w:rsidR="0089001B" w:rsidRDefault="0089001B" w:rsidP="00854847">
      <w:pPr>
        <w:widowControl w:val="0"/>
        <w:contextualSpacing/>
        <w:rPr>
          <w:sz w:val="20"/>
          <w:szCs w:val="20"/>
        </w:rPr>
      </w:pPr>
    </w:p>
    <w:p w14:paraId="099F996A" w14:textId="77777777" w:rsidR="0089001B" w:rsidRDefault="0089001B" w:rsidP="00854847">
      <w:pPr>
        <w:widowControl w:val="0"/>
        <w:contextualSpacing/>
        <w:rPr>
          <w:sz w:val="20"/>
          <w:szCs w:val="20"/>
        </w:rPr>
      </w:pPr>
    </w:p>
    <w:p w14:paraId="70F636FC" w14:textId="7214236A" w:rsidR="00854847" w:rsidRPr="00F86756" w:rsidRDefault="00453D18" w:rsidP="00854847">
      <w:pPr>
        <w:widowControl w:val="0"/>
        <w:contextualSpacing/>
        <w:rPr>
          <w:sz w:val="20"/>
          <w:szCs w:val="20"/>
          <w:u w:val="single"/>
        </w:rPr>
      </w:pPr>
      <w:hyperlink w:anchor="top" w:history="1">
        <w:r w:rsidR="00854847" w:rsidRPr="00F86756">
          <w:rPr>
            <w:rStyle w:val="Hyperlink"/>
            <w:sz w:val="20"/>
            <w:szCs w:val="20"/>
          </w:rPr>
          <w:t>TOP</w:t>
        </w:r>
      </w:hyperlink>
      <w:r w:rsidR="00854847" w:rsidRPr="00F86756">
        <w:rPr>
          <w:sz w:val="20"/>
          <w:szCs w:val="20"/>
          <w:u w:val="single"/>
        </w:rPr>
        <w:t xml:space="preserve"> ^</w:t>
      </w:r>
    </w:p>
    <w:p w14:paraId="466BAFE3" w14:textId="3C52D315" w:rsidR="00443BBF" w:rsidRDefault="00443BBF" w:rsidP="00443BBF">
      <w:pPr>
        <w:widowControl w:val="0"/>
        <w:contextualSpacing/>
      </w:pPr>
      <w:r>
        <w:lastRenderedPageBreak/>
        <w:t xml:space="preserve">WIA noted that because the band was agreed upon at World Radiocommunication Conference 2015 on a shared secondary basis, as well as allowing </w:t>
      </w:r>
      <w:r w:rsidR="0089001B">
        <w:t>low power</w:t>
      </w:r>
      <w:r>
        <w:t>, such as 15 W EIRP (effective isotropic radiated power) operation, “amateur radio operators in over 80 countries around the world have been granted access to the band, including many of our near Pacific neighbors, New Zealand and Indonesia.”</w:t>
      </w:r>
    </w:p>
    <w:p w14:paraId="2C47658B" w14:textId="533A5F2A" w:rsidR="00443BBF" w:rsidRDefault="00443BBF" w:rsidP="00443BBF">
      <w:pPr>
        <w:widowControl w:val="0"/>
        <w:contextualSpacing/>
      </w:pPr>
    </w:p>
    <w:p w14:paraId="4A0F4350" w14:textId="04D6A12D" w:rsidR="00443BBF" w:rsidRDefault="00443BBF" w:rsidP="00443BBF">
      <w:pPr>
        <w:widowControl w:val="0"/>
        <w:contextualSpacing/>
      </w:pPr>
      <w:r>
        <w:t>“Australian amateur operators therefore have a strong desire to be able to commence communications on this band with these countries,” WIA concluded. Two spot 5 MHz frequencies are allocated to the Wireless Institute Civil Emergency Network (WICEN) “to provide emergency and safety communications.”</w:t>
      </w:r>
    </w:p>
    <w:p w14:paraId="46962848" w14:textId="77777777" w:rsidR="00443BBF" w:rsidRDefault="00443BBF" w:rsidP="00443BBF">
      <w:pPr>
        <w:widowControl w:val="0"/>
        <w:contextualSpacing/>
      </w:pPr>
    </w:p>
    <w:p w14:paraId="0994324B" w14:textId="68DD546C" w:rsidR="00443BBF" w:rsidRDefault="00443BBF" w:rsidP="00443BBF">
      <w:pPr>
        <w:widowControl w:val="0"/>
        <w:contextualSpacing/>
      </w:pPr>
      <w:r>
        <w:t>Radio amateurs in New Zealand lost access to 60 meters in late October. Use of this band by radio amateurs was provisional, allowing hams to use two frequencies in the band — 5353.0 kHz and 5362.0 kHz — as part of a trial.</w:t>
      </w:r>
    </w:p>
    <w:p w14:paraId="155A1C73" w14:textId="77777777" w:rsidR="00443BBF" w:rsidRDefault="00443BBF" w:rsidP="00443BBF">
      <w:pPr>
        <w:widowControl w:val="0"/>
        <w:contextualSpacing/>
      </w:pPr>
    </w:p>
    <w:p w14:paraId="3D0219E8" w14:textId="14B899CA" w:rsidR="00443BBF" w:rsidRDefault="00443BBF" w:rsidP="00443BBF">
      <w:pPr>
        <w:widowControl w:val="0"/>
        <w:contextualSpacing/>
      </w:pPr>
      <w:r>
        <w:t>In the US, ARRL proposed amateur access to the band in a 2017 Petition for Rule Making, seeking a new, contiguous secondary band at 5 MHz to the Amateur Radio Service. ARRL also asked the Commission to retain shared access to four of the current five 60-meter channels (one would be within the new band) as well as the current operating rules, including the 100 W PEP (peak envelope power) effective radiated power (ERP) limit. The federal government is the primary user of the 5 MHz spectrum. So-called “interoperability” frequencies in the band have been shared by amateur and federal government entities such as Military Auxiliary Radio System (MARS) during exercises and actual emergencies.</w:t>
      </w:r>
    </w:p>
    <w:p w14:paraId="14A8A09E" w14:textId="77777777" w:rsidR="00443BBF" w:rsidRDefault="00443BBF" w:rsidP="00443BBF">
      <w:pPr>
        <w:widowControl w:val="0"/>
        <w:contextualSpacing/>
      </w:pPr>
    </w:p>
    <w:p w14:paraId="67EAECA9" w14:textId="5196677C" w:rsidR="00597C4B" w:rsidRDefault="00453D18" w:rsidP="00443BBF">
      <w:pPr>
        <w:widowControl w:val="0"/>
        <w:contextualSpacing/>
      </w:pPr>
      <w:hyperlink r:id="rId25" w:history="1">
        <w:r w:rsidR="00443BBF" w:rsidRPr="00443BBF">
          <w:rPr>
            <w:rStyle w:val="Hyperlink"/>
            <w:b/>
            <w:bCs/>
          </w:rPr>
          <w:t>Information</w:t>
        </w:r>
      </w:hyperlink>
      <w:r w:rsidR="00443BBF">
        <w:t xml:space="preserve"> on US amateur access to 60 meters is available on the ARRL website. — Thanks to The 5 MHz Newsletter Editor Paul Gaskell, G4MWO</w:t>
      </w:r>
    </w:p>
    <w:p w14:paraId="42A422AE" w14:textId="2DD338E4" w:rsidR="00597C4B" w:rsidRDefault="00597C4B" w:rsidP="00B746E8">
      <w:pPr>
        <w:widowControl w:val="0"/>
        <w:contextualSpacing/>
      </w:pPr>
    </w:p>
    <w:p w14:paraId="1B3A47D7" w14:textId="2505AF10" w:rsidR="00597C4B" w:rsidRDefault="00443BBF" w:rsidP="00443BBF">
      <w:pPr>
        <w:widowControl w:val="0"/>
        <w:contextualSpacing/>
        <w:jc w:val="center"/>
      </w:pPr>
      <w:r>
        <w:t>####</w:t>
      </w:r>
    </w:p>
    <w:p w14:paraId="072F9089" w14:textId="46C88A92" w:rsidR="00597C4B" w:rsidRDefault="00597C4B" w:rsidP="00B746E8">
      <w:pPr>
        <w:widowControl w:val="0"/>
        <w:contextualSpacing/>
      </w:pPr>
    </w:p>
    <w:p w14:paraId="6D133E11" w14:textId="62FB91BD" w:rsidR="00443BBF" w:rsidRPr="00443BBF" w:rsidRDefault="00443BBF" w:rsidP="00443BBF">
      <w:pPr>
        <w:widowControl w:val="0"/>
        <w:contextualSpacing/>
        <w:rPr>
          <w:b/>
          <w:bCs/>
          <w:i/>
          <w:iCs/>
          <w:sz w:val="28"/>
          <w:szCs w:val="28"/>
        </w:rPr>
      </w:pPr>
      <w:r w:rsidRPr="00443BBF">
        <w:rPr>
          <w:b/>
          <w:bCs/>
          <w:i/>
          <w:iCs/>
          <w:sz w:val="28"/>
          <w:szCs w:val="28"/>
        </w:rPr>
        <w:t>Transatlantic Tests Mark 99th Anniversary</w:t>
      </w:r>
    </w:p>
    <w:p w14:paraId="3BA7C1FE" w14:textId="77777777" w:rsidR="00443BBF" w:rsidRDefault="00443BBF" w:rsidP="00443BBF">
      <w:pPr>
        <w:widowControl w:val="0"/>
        <w:contextualSpacing/>
      </w:pPr>
    </w:p>
    <w:p w14:paraId="572BFED9" w14:textId="2443F884" w:rsidR="00443BBF" w:rsidRPr="00443BBF" w:rsidRDefault="000D53CE" w:rsidP="00443BBF">
      <w:pPr>
        <w:widowControl w:val="0"/>
        <w:contextualSpacing/>
      </w:pPr>
      <w:r>
        <w:rPr>
          <w:noProof/>
        </w:rPr>
        <w:drawing>
          <wp:anchor distT="0" distB="0" distL="114300" distR="114300" simplePos="0" relativeHeight="252680192" behindDoc="1" locked="0" layoutInCell="1" allowOverlap="1" wp14:anchorId="7E39F67B" wp14:editId="421536ED">
            <wp:simplePos x="0" y="0"/>
            <wp:positionH relativeFrom="column">
              <wp:posOffset>9525</wp:posOffset>
            </wp:positionH>
            <wp:positionV relativeFrom="paragraph">
              <wp:posOffset>6985</wp:posOffset>
            </wp:positionV>
            <wp:extent cx="1531620" cy="2268855"/>
            <wp:effectExtent l="0" t="0" r="0" b="0"/>
            <wp:wrapTight wrapText="bothSides">
              <wp:wrapPolygon edited="0">
                <wp:start x="0" y="0"/>
                <wp:lineTo x="0" y="21401"/>
                <wp:lineTo x="21224" y="21401"/>
                <wp:lineTo x="2122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31620" cy="2268855"/>
                    </a:xfrm>
                    <a:prstGeom prst="rect">
                      <a:avLst/>
                    </a:prstGeom>
                  </pic:spPr>
                </pic:pic>
              </a:graphicData>
            </a:graphic>
            <wp14:sizeRelH relativeFrom="page">
              <wp14:pctWidth>0</wp14:pctWidth>
            </wp14:sizeRelH>
            <wp14:sizeRelV relativeFrom="page">
              <wp14:pctHeight>0</wp14:pctHeight>
            </wp14:sizeRelV>
          </wp:anchor>
        </w:drawing>
      </w:r>
      <w:r w:rsidR="00443BBF" w:rsidRPr="00443BBF">
        <w:t>On December 11, 1921, radio history was made when the signal from amateur station 1BCG in Greenwich, Connecticut, was heard in Ardrossan, Scotland, marking the first successful transatlantic radio transmission using shortwave frequencies. Between 1921 and 1924, radio amateurs experimented with transmitting across the Atlantic. Sponsored by ARRL, these Transatlantic Tests aimed to prove that shorter wavelength frequencies could propagate long distances using transmitters running less than 1 kW. The initial run of the Transatlantic Tests was a failure. For the second Transatlantic Tests, ARRL dispatched receiver designer Paul Godley, 2ZE, considered one of the best of operators the day, to Europe to listen for participating stations. His nine-tube receiver employed the latest superheterodyne technology, which he modified for the frequencies used.</w:t>
      </w:r>
    </w:p>
    <w:p w14:paraId="4DDCBDC6" w14:textId="77777777" w:rsidR="00443BBF" w:rsidRPr="00443BBF" w:rsidRDefault="00443BBF" w:rsidP="00443BBF">
      <w:pPr>
        <w:widowControl w:val="0"/>
        <w:contextualSpacing/>
      </w:pPr>
      <w:r w:rsidRPr="00443BBF">
        <w:t>In one of those historical coincidences, during his voyage to England, Godley met Harold Beverage, who convinced him to use a specially designed, highly sensitive, and directional 1,300-foot antenna, referred to as the Beverage Antenna.</w:t>
      </w:r>
    </w:p>
    <w:p w14:paraId="3BE74D75" w14:textId="77777777" w:rsidR="000D53CE" w:rsidRDefault="000D53CE" w:rsidP="00443BBF">
      <w:pPr>
        <w:widowControl w:val="0"/>
        <w:contextualSpacing/>
      </w:pPr>
    </w:p>
    <w:p w14:paraId="286920D5" w14:textId="42727460" w:rsidR="00443BBF" w:rsidRPr="00443BBF" w:rsidRDefault="00443BBF" w:rsidP="00443BBF">
      <w:pPr>
        <w:widowControl w:val="0"/>
        <w:contextualSpacing/>
      </w:pPr>
      <w:r w:rsidRPr="00443BBF">
        <w:t>During a pre-event dinner arranged by his British hosts, Godley also met wireless pioneer Guglielmo Marconi, who asked him to remind US amateurs that “I, too, am but an amateur.”</w:t>
      </w:r>
    </w:p>
    <w:p w14:paraId="08EE2D50" w14:textId="77777777" w:rsidR="0089001B" w:rsidRDefault="0089001B" w:rsidP="00854847">
      <w:pPr>
        <w:widowControl w:val="0"/>
        <w:contextualSpacing/>
        <w:rPr>
          <w:sz w:val="20"/>
          <w:szCs w:val="20"/>
        </w:rPr>
      </w:pPr>
    </w:p>
    <w:p w14:paraId="08FE159F" w14:textId="77777777" w:rsidR="0089001B" w:rsidRDefault="0089001B" w:rsidP="00854847">
      <w:pPr>
        <w:widowControl w:val="0"/>
        <w:contextualSpacing/>
        <w:rPr>
          <w:sz w:val="20"/>
          <w:szCs w:val="20"/>
        </w:rPr>
      </w:pPr>
    </w:p>
    <w:p w14:paraId="331F80F0" w14:textId="77777777" w:rsidR="0089001B" w:rsidRDefault="0089001B" w:rsidP="00854847">
      <w:pPr>
        <w:widowControl w:val="0"/>
        <w:contextualSpacing/>
        <w:rPr>
          <w:sz w:val="20"/>
          <w:szCs w:val="20"/>
        </w:rPr>
      </w:pPr>
    </w:p>
    <w:p w14:paraId="1D8D27ED" w14:textId="77777777" w:rsidR="0089001B" w:rsidRDefault="0089001B" w:rsidP="00854847">
      <w:pPr>
        <w:widowControl w:val="0"/>
        <w:contextualSpacing/>
        <w:rPr>
          <w:sz w:val="20"/>
          <w:szCs w:val="20"/>
        </w:rPr>
      </w:pPr>
    </w:p>
    <w:p w14:paraId="1791803F" w14:textId="5AA24064" w:rsidR="00854847" w:rsidRPr="00F86756" w:rsidRDefault="00453D18" w:rsidP="00854847">
      <w:pPr>
        <w:widowControl w:val="0"/>
        <w:contextualSpacing/>
        <w:rPr>
          <w:sz w:val="20"/>
          <w:szCs w:val="20"/>
          <w:u w:val="single"/>
        </w:rPr>
      </w:pPr>
      <w:hyperlink w:anchor="top" w:history="1">
        <w:r w:rsidR="00854847" w:rsidRPr="00F86756">
          <w:rPr>
            <w:rStyle w:val="Hyperlink"/>
            <w:sz w:val="20"/>
            <w:szCs w:val="20"/>
          </w:rPr>
          <w:t>TOP</w:t>
        </w:r>
      </w:hyperlink>
      <w:r w:rsidR="00854847" w:rsidRPr="00F86756">
        <w:rPr>
          <w:sz w:val="20"/>
          <w:szCs w:val="20"/>
          <w:u w:val="single"/>
        </w:rPr>
        <w:t xml:space="preserve"> ^</w:t>
      </w:r>
    </w:p>
    <w:p w14:paraId="641D654A" w14:textId="33935F64" w:rsidR="00443BBF" w:rsidRPr="00443BBF" w:rsidRDefault="00443BBF" w:rsidP="00443BBF">
      <w:pPr>
        <w:widowControl w:val="0"/>
        <w:contextualSpacing/>
      </w:pPr>
      <w:r w:rsidRPr="00443BBF">
        <w:lastRenderedPageBreak/>
        <w:t>Over the course of the test period, more than two dozen stations were heard between 230 and 235 meters, roughly 1.3 MHz in what is now the AM broadcast band. Some utilized spark-gap transmitters, others employed vacuum-tube CW transmitters. The one heard most consistently was a CW transmitter operated by six members of the Radio Club Of America — Ernest Amy, 2VK; Edwin Armstrong; George Burghard, 2SS; Minton Cronkhite, 1BCG; John Grinan, NJ2PZ, and Walker Inman, 2BGM. From 1BCG, they transmitted their message at 2152 UTC (then GMT) on December 11, 1921:</w:t>
      </w:r>
    </w:p>
    <w:p w14:paraId="130BAF45" w14:textId="7A86FC2D" w:rsidR="000D53CE" w:rsidRDefault="000D53CE" w:rsidP="00443BBF">
      <w:pPr>
        <w:widowControl w:val="0"/>
        <w:contextualSpacing/>
      </w:pPr>
    </w:p>
    <w:p w14:paraId="27854D79" w14:textId="6E0B96F8" w:rsidR="000D53CE" w:rsidRDefault="000D53CE" w:rsidP="00443BBF">
      <w:pPr>
        <w:widowControl w:val="0"/>
        <w:contextualSpacing/>
      </w:pPr>
    </w:p>
    <w:p w14:paraId="56C3C6E3" w14:textId="346A679C" w:rsidR="00443BBF" w:rsidRPr="00443BBF" w:rsidRDefault="00443BBF" w:rsidP="00443BBF">
      <w:pPr>
        <w:widowControl w:val="0"/>
        <w:contextualSpacing/>
      </w:pPr>
      <w:r w:rsidRPr="00443BBF">
        <w:t>“</w:t>
      </w:r>
      <w:r w:rsidRPr="00443BBF">
        <w:rPr>
          <w:i/>
          <w:iCs/>
        </w:rPr>
        <w:t>No.1 de 1BCG. W-12 [Words 12], New York, Date 11/12-21, To Paul Godley, Ardrossan, Scotland, Hearty Congratulations, Burghard, Inman, Grinan, Armstrong, Amy, Cronkhite</w:t>
      </w:r>
      <w:r w:rsidRPr="00443BBF">
        <w:t>”</w:t>
      </w:r>
    </w:p>
    <w:p w14:paraId="073E426D" w14:textId="77777777" w:rsidR="000D53CE" w:rsidRDefault="000D53CE" w:rsidP="00443BBF">
      <w:pPr>
        <w:widowControl w:val="0"/>
        <w:contextualSpacing/>
      </w:pPr>
    </w:p>
    <w:p w14:paraId="2FB1C7BC" w14:textId="5CB64A37" w:rsidR="00443BBF" w:rsidRPr="00443BBF" w:rsidRDefault="00443BBF" w:rsidP="00443BBF">
      <w:pPr>
        <w:widowControl w:val="0"/>
        <w:contextualSpacing/>
      </w:pPr>
      <w:r w:rsidRPr="00443BBF">
        <w:t>Reporting on the accomplishment, ARRL Secretary Kenneth B. Warner, 1EH, declared, “Excelsior!” The designation “test” evolved to “contest.” Inaugural contests include Field Day in 1934, the International Test in 1927, Sweepstakes in 1930, and the ARRL DX contest in 1932. — </w:t>
      </w:r>
      <w:r w:rsidRPr="00443BBF">
        <w:rPr>
          <w:i/>
          <w:iCs/>
        </w:rPr>
        <w:t>Thanks to Clark Burgard, N1BCG, and Mike Marinaro, WN1M</w:t>
      </w:r>
    </w:p>
    <w:p w14:paraId="1678E2BA" w14:textId="12B66540" w:rsidR="00597C4B" w:rsidRDefault="00597C4B" w:rsidP="00B746E8">
      <w:pPr>
        <w:widowControl w:val="0"/>
        <w:contextualSpacing/>
      </w:pPr>
    </w:p>
    <w:p w14:paraId="25F553FF" w14:textId="220A3324" w:rsidR="00597C4B" w:rsidRDefault="00BE0F41" w:rsidP="00BE0F41">
      <w:pPr>
        <w:widowControl w:val="0"/>
        <w:contextualSpacing/>
        <w:jc w:val="center"/>
      </w:pPr>
      <w:r>
        <w:t>####</w:t>
      </w:r>
    </w:p>
    <w:p w14:paraId="2C020186" w14:textId="36823A19" w:rsidR="00BE0F41" w:rsidRDefault="00BE0F41" w:rsidP="00B746E8">
      <w:pPr>
        <w:widowControl w:val="0"/>
        <w:contextualSpacing/>
      </w:pPr>
    </w:p>
    <w:p w14:paraId="73F72DFD" w14:textId="77777777" w:rsidR="000D6228" w:rsidRPr="000D6228" w:rsidRDefault="000D6228" w:rsidP="000D6228">
      <w:pPr>
        <w:widowControl w:val="0"/>
        <w:contextualSpacing/>
        <w:rPr>
          <w:b/>
          <w:bCs/>
          <w:i/>
          <w:iCs/>
          <w:sz w:val="28"/>
          <w:szCs w:val="28"/>
        </w:rPr>
      </w:pPr>
      <w:r w:rsidRPr="000D6228">
        <w:rPr>
          <w:b/>
          <w:bCs/>
          <w:i/>
          <w:iCs/>
          <w:sz w:val="28"/>
          <w:szCs w:val="28"/>
        </w:rPr>
        <w:t>Lee Finkel, KY7M, Announced as New Editor of National Contest Journal</w:t>
      </w:r>
    </w:p>
    <w:p w14:paraId="770501DA" w14:textId="27E8CE7B" w:rsidR="000D6228" w:rsidRDefault="000D6228" w:rsidP="000D6228">
      <w:pPr>
        <w:widowControl w:val="0"/>
        <w:contextualSpacing/>
      </w:pPr>
    </w:p>
    <w:p w14:paraId="2521FD88" w14:textId="160184C3" w:rsidR="000D6228" w:rsidRPr="000D6228" w:rsidRDefault="000D6228" w:rsidP="000D6228">
      <w:pPr>
        <w:widowControl w:val="0"/>
        <w:contextualSpacing/>
      </w:pPr>
      <w:r>
        <w:rPr>
          <w:noProof/>
        </w:rPr>
        <w:drawing>
          <wp:anchor distT="0" distB="0" distL="114300" distR="114300" simplePos="0" relativeHeight="252684288" behindDoc="1" locked="0" layoutInCell="1" allowOverlap="1" wp14:anchorId="0A44329F" wp14:editId="534EDB98">
            <wp:simplePos x="0" y="0"/>
            <wp:positionH relativeFrom="margin">
              <wp:align>right</wp:align>
            </wp:positionH>
            <wp:positionV relativeFrom="paragraph">
              <wp:posOffset>9525</wp:posOffset>
            </wp:positionV>
            <wp:extent cx="1313180" cy="1461135"/>
            <wp:effectExtent l="0" t="0" r="1270" b="5715"/>
            <wp:wrapTight wrapText="bothSides">
              <wp:wrapPolygon edited="0">
                <wp:start x="0" y="0"/>
                <wp:lineTo x="0" y="21403"/>
                <wp:lineTo x="21308" y="21403"/>
                <wp:lineTo x="2130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13180" cy="1461135"/>
                    </a:xfrm>
                    <a:prstGeom prst="rect">
                      <a:avLst/>
                    </a:prstGeom>
                  </pic:spPr>
                </pic:pic>
              </a:graphicData>
            </a:graphic>
            <wp14:sizeRelH relativeFrom="page">
              <wp14:pctWidth>0</wp14:pctWidth>
            </wp14:sizeRelH>
            <wp14:sizeRelV relativeFrom="page">
              <wp14:pctHeight>0</wp14:pctHeight>
            </wp14:sizeRelV>
          </wp:anchor>
        </w:drawing>
      </w:r>
      <w:r w:rsidRPr="000D6228">
        <w:t>Lee Finkel, KY7M, of Phoenix, Arizona, will begin his tenure as Editor of </w:t>
      </w:r>
      <w:r w:rsidRPr="000D6228">
        <w:rPr>
          <w:i/>
          <w:iCs/>
        </w:rPr>
        <w:t>National Contest Journal</w:t>
      </w:r>
      <w:r w:rsidRPr="000D6228">
        <w:t> (</w:t>
      </w:r>
      <w:hyperlink r:id="rId28" w:history="1">
        <w:r w:rsidRPr="000D6228">
          <w:rPr>
            <w:rStyle w:val="Hyperlink"/>
            <w:b/>
            <w:bCs/>
            <w:i/>
            <w:iCs/>
          </w:rPr>
          <w:t>NCJ</w:t>
        </w:r>
      </w:hyperlink>
      <w:r w:rsidRPr="000D6228">
        <w:t>) with the magazine’s January/February issue. Now an ARRL publication, </w:t>
      </w:r>
      <w:r w:rsidRPr="000D6228">
        <w:rPr>
          <w:i/>
          <w:iCs/>
        </w:rPr>
        <w:t>NCJ</w:t>
      </w:r>
      <w:r w:rsidRPr="000D6228">
        <w:t> is in its 48th year. Finkel, the 17th Editor, takes over the reins from Scott Wright, KØMD, a noted and regular amateur radio contester, who has helmed </w:t>
      </w:r>
      <w:r w:rsidRPr="000D6228">
        <w:rPr>
          <w:i/>
          <w:iCs/>
        </w:rPr>
        <w:t>NCJ</w:t>
      </w:r>
      <w:r w:rsidRPr="000D6228">
        <w:t> since January 2017.</w:t>
      </w:r>
    </w:p>
    <w:p w14:paraId="22648966" w14:textId="77777777" w:rsidR="000D6228" w:rsidRDefault="000D6228" w:rsidP="000D6228">
      <w:pPr>
        <w:widowControl w:val="0"/>
        <w:contextualSpacing/>
      </w:pPr>
    </w:p>
    <w:p w14:paraId="240811AA" w14:textId="1624F1FF" w:rsidR="000D6228" w:rsidRPr="000D6228" w:rsidRDefault="000D6228" w:rsidP="000D6228">
      <w:pPr>
        <w:widowControl w:val="0"/>
        <w:contextualSpacing/>
      </w:pPr>
      <w:r w:rsidRPr="000D6228">
        <w:t>“My hope is that I will be able to build on Scott Wright’s hard work and that of my other predecessors, the very supportive ARRL staff, and the impressive cadre of columnists and other writers, to continue making </w:t>
      </w:r>
      <w:r w:rsidRPr="000D6228">
        <w:rPr>
          <w:i/>
          <w:iCs/>
        </w:rPr>
        <w:t>NCJ</w:t>
      </w:r>
      <w:r w:rsidRPr="000D6228">
        <w:t> a valuable resource for the contesting community,” Finkel said. Most contesters will recognize his call sign from his regular contest activity. He’s also been a contributing writer for </w:t>
      </w:r>
      <w:r w:rsidRPr="000D6228">
        <w:rPr>
          <w:i/>
          <w:iCs/>
        </w:rPr>
        <w:t>NCJ</w:t>
      </w:r>
      <w:r w:rsidRPr="000D6228">
        <w:t> and other publications. A retired lawyer, mediator, arbitrator, and educator, he and his family have lived in Arizona since 1981.</w:t>
      </w:r>
    </w:p>
    <w:p w14:paraId="0D6668F8" w14:textId="77777777" w:rsidR="000D6228" w:rsidRDefault="000D6228" w:rsidP="000D6228">
      <w:pPr>
        <w:widowControl w:val="0"/>
        <w:contextualSpacing/>
      </w:pPr>
    </w:p>
    <w:p w14:paraId="649A76A1" w14:textId="05F7C5A8" w:rsidR="000D6228" w:rsidRPr="000D6228" w:rsidRDefault="000D6228" w:rsidP="000D6228">
      <w:pPr>
        <w:widowControl w:val="0"/>
        <w:contextualSpacing/>
      </w:pPr>
      <w:r w:rsidRPr="000D6228">
        <w:t>Licensed as WN9EBT in 1962 in Chicago, Finkel said it wasn’t long before he discovered contesting. His participation in the now-defunct ARRL Communications Department (CD) Parties whetted his appetite for contesting. He also discovered DX contests and his “still-favorite CW Sweepstakes.”</w:t>
      </w:r>
    </w:p>
    <w:p w14:paraId="1BB37E69" w14:textId="77777777" w:rsidR="000D6228" w:rsidRDefault="000D6228" w:rsidP="000D6228">
      <w:pPr>
        <w:widowControl w:val="0"/>
        <w:contextualSpacing/>
      </w:pPr>
    </w:p>
    <w:p w14:paraId="14C5F075" w14:textId="2CD5A8A5" w:rsidR="000D6228" w:rsidRPr="000D6228" w:rsidRDefault="000D6228" w:rsidP="000D6228">
      <w:pPr>
        <w:widowControl w:val="0"/>
        <w:contextualSpacing/>
      </w:pPr>
      <w:r w:rsidRPr="000D6228">
        <w:t>But it wasn’t until after law school and a move to Phoenix, that he got serious about contesting. “After joining the Central Arizona DX Association (CADXA), I was rubbing shoulders with some serious contesters,” he said. That eventually led to operating as DX, initially at KP2A as part of a multi-multi contest operation, and later as a part of the Voodoo Contest Group, when he operated from more exotic locales in West Africa, such as Togo, Mali, Niger, and Liberia. He has also operated on teams from the Galapagos, Curacao, Cyprus, and Suriname.</w:t>
      </w:r>
    </w:p>
    <w:p w14:paraId="08A6768C" w14:textId="77777777" w:rsidR="000D6228" w:rsidRPr="000D6228" w:rsidRDefault="000D6228" w:rsidP="000D6228">
      <w:pPr>
        <w:widowControl w:val="0"/>
        <w:contextualSpacing/>
      </w:pPr>
      <w:r w:rsidRPr="000D6228">
        <w:t>“I love being on the other side of the US pileups, especially when our station is the only active station in a country,” he said. This year he had his first opportunity to operate from the DX side in the ARRL DX CW and Phone Contest at TI7W and KH7M, respectively.</w:t>
      </w:r>
    </w:p>
    <w:p w14:paraId="0A361742" w14:textId="77777777" w:rsidR="0089001B" w:rsidRDefault="0089001B" w:rsidP="00854847">
      <w:pPr>
        <w:widowControl w:val="0"/>
        <w:contextualSpacing/>
        <w:rPr>
          <w:sz w:val="20"/>
          <w:szCs w:val="20"/>
        </w:rPr>
      </w:pPr>
    </w:p>
    <w:p w14:paraId="6B2A070C" w14:textId="77777777" w:rsidR="0089001B" w:rsidRDefault="0089001B" w:rsidP="00854847">
      <w:pPr>
        <w:widowControl w:val="0"/>
        <w:contextualSpacing/>
        <w:rPr>
          <w:sz w:val="20"/>
          <w:szCs w:val="20"/>
        </w:rPr>
      </w:pPr>
    </w:p>
    <w:p w14:paraId="066DBBA2" w14:textId="77777777" w:rsidR="0089001B" w:rsidRDefault="0089001B" w:rsidP="00854847">
      <w:pPr>
        <w:widowControl w:val="0"/>
        <w:contextualSpacing/>
        <w:rPr>
          <w:sz w:val="20"/>
          <w:szCs w:val="20"/>
        </w:rPr>
      </w:pPr>
    </w:p>
    <w:p w14:paraId="06E403D3" w14:textId="77777777" w:rsidR="0089001B" w:rsidRDefault="0089001B" w:rsidP="00854847">
      <w:pPr>
        <w:widowControl w:val="0"/>
        <w:contextualSpacing/>
        <w:rPr>
          <w:sz w:val="20"/>
          <w:szCs w:val="20"/>
        </w:rPr>
      </w:pPr>
    </w:p>
    <w:p w14:paraId="1E6C7333" w14:textId="3AC3DC37" w:rsidR="00854847" w:rsidRPr="00F86756" w:rsidRDefault="00453D18" w:rsidP="00854847">
      <w:pPr>
        <w:widowControl w:val="0"/>
        <w:contextualSpacing/>
        <w:rPr>
          <w:sz w:val="20"/>
          <w:szCs w:val="20"/>
          <w:u w:val="single"/>
        </w:rPr>
      </w:pPr>
      <w:hyperlink w:anchor="top" w:history="1">
        <w:r w:rsidR="00854847" w:rsidRPr="00F86756">
          <w:rPr>
            <w:rStyle w:val="Hyperlink"/>
            <w:sz w:val="20"/>
            <w:szCs w:val="20"/>
          </w:rPr>
          <w:t>TOP</w:t>
        </w:r>
      </w:hyperlink>
      <w:r w:rsidR="00854847" w:rsidRPr="00F86756">
        <w:rPr>
          <w:sz w:val="20"/>
          <w:szCs w:val="20"/>
          <w:u w:val="single"/>
        </w:rPr>
        <w:t xml:space="preserve"> ^</w:t>
      </w:r>
    </w:p>
    <w:p w14:paraId="751E9B9E" w14:textId="50054C06" w:rsidR="000D6228" w:rsidRPr="000D6228" w:rsidRDefault="000D6228" w:rsidP="000D6228">
      <w:pPr>
        <w:widowControl w:val="0"/>
        <w:contextualSpacing/>
      </w:pPr>
      <w:r w:rsidRPr="000D6228">
        <w:lastRenderedPageBreak/>
        <w:t>Finkel is a member of the First-Class CW Operators’ Club (</w:t>
      </w:r>
      <w:hyperlink r:id="rId29" w:history="1">
        <w:r w:rsidRPr="000D6228">
          <w:rPr>
            <w:rStyle w:val="Hyperlink"/>
            <w:b/>
            <w:bCs/>
          </w:rPr>
          <w:t>FOC</w:t>
        </w:r>
      </w:hyperlink>
      <w:r w:rsidRPr="000D6228">
        <w:t>) and </w:t>
      </w:r>
      <w:hyperlink r:id="rId30" w:history="1">
        <w:r w:rsidRPr="000D6228">
          <w:rPr>
            <w:rStyle w:val="Hyperlink"/>
            <w:b/>
            <w:bCs/>
          </w:rPr>
          <w:t>CWops</w:t>
        </w:r>
      </w:hyperlink>
      <w:r w:rsidRPr="000D6228">
        <w:t>, past CADXA President, and a member of the Arizona Outlaws Contest Club (</w:t>
      </w:r>
      <w:hyperlink r:id="rId31" w:history="1">
        <w:r w:rsidRPr="000D6228">
          <w:rPr>
            <w:rStyle w:val="Hyperlink"/>
            <w:b/>
            <w:bCs/>
          </w:rPr>
          <w:t>AOCC</w:t>
        </w:r>
      </w:hyperlink>
      <w:r w:rsidRPr="000D6228">
        <w:t>). He serves on the Northern California DX Foundation </w:t>
      </w:r>
      <w:hyperlink r:id="rId32" w:history="1">
        <w:r w:rsidRPr="000D6228">
          <w:rPr>
            <w:rStyle w:val="Hyperlink"/>
          </w:rPr>
          <w:t>(</w:t>
        </w:r>
        <w:r w:rsidRPr="000D6228">
          <w:rPr>
            <w:rStyle w:val="Hyperlink"/>
            <w:b/>
            <w:bCs/>
          </w:rPr>
          <w:t>NCDXF</w:t>
        </w:r>
        <w:r w:rsidRPr="000D6228">
          <w:rPr>
            <w:rStyle w:val="Hyperlink"/>
          </w:rPr>
          <w:t>)</w:t>
        </w:r>
      </w:hyperlink>
      <w:r w:rsidRPr="000D6228">
        <w:t> Board of Directors. Finkel frequently operates the Top Band Club of Arizona remote station, NA7TB, originally built by Milt Jensen, N5IA (SK).</w:t>
      </w:r>
    </w:p>
    <w:p w14:paraId="1E0EDDC5" w14:textId="3B5E9753" w:rsidR="00BE0F41" w:rsidRDefault="00BE0F41" w:rsidP="00B746E8">
      <w:pPr>
        <w:widowControl w:val="0"/>
        <w:contextualSpacing/>
      </w:pPr>
    </w:p>
    <w:p w14:paraId="36E00CF1" w14:textId="4C5D3F75" w:rsidR="00BE0F41" w:rsidRDefault="00BE0F41" w:rsidP="00B746E8">
      <w:pPr>
        <w:widowControl w:val="0"/>
        <w:contextualSpacing/>
      </w:pPr>
    </w:p>
    <w:p w14:paraId="30585767" w14:textId="485CD959" w:rsidR="00BE0F41" w:rsidRDefault="002C4364" w:rsidP="002C4364">
      <w:pPr>
        <w:widowControl w:val="0"/>
        <w:contextualSpacing/>
        <w:jc w:val="center"/>
      </w:pPr>
      <w:r>
        <w:t>####</w:t>
      </w:r>
    </w:p>
    <w:p w14:paraId="3B46A69E" w14:textId="2D0B0C84" w:rsidR="00BE0F41" w:rsidRDefault="00BE0F41" w:rsidP="00B746E8">
      <w:pPr>
        <w:widowControl w:val="0"/>
        <w:contextualSpacing/>
      </w:pPr>
    </w:p>
    <w:p w14:paraId="520F5A0F" w14:textId="460CF538" w:rsidR="002C4364" w:rsidRPr="002C4364" w:rsidRDefault="002C4364" w:rsidP="002C4364">
      <w:pPr>
        <w:widowControl w:val="0"/>
        <w:contextualSpacing/>
        <w:rPr>
          <w:i/>
          <w:iCs/>
          <w:sz w:val="28"/>
          <w:szCs w:val="28"/>
        </w:rPr>
      </w:pPr>
      <w:r w:rsidRPr="002C4364">
        <w:rPr>
          <w:b/>
          <w:bCs/>
          <w:i/>
          <w:iCs/>
          <w:sz w:val="28"/>
          <w:szCs w:val="28"/>
        </w:rPr>
        <w:t>FCC’s Annual Report Finds 5 States Diverted More Than $200M in 9-1-1 Fees</w:t>
      </w:r>
    </w:p>
    <w:p w14:paraId="31FEDF72" w14:textId="75FE34E1" w:rsidR="002C4364" w:rsidRPr="002C4364" w:rsidRDefault="002C4364" w:rsidP="002C4364">
      <w:pPr>
        <w:widowControl w:val="0"/>
        <w:contextualSpacing/>
      </w:pPr>
      <w:r>
        <w:rPr>
          <w:i/>
          <w:iCs/>
        </w:rPr>
        <w:t>(</w:t>
      </w:r>
      <w:r w:rsidRPr="002C4364">
        <w:rPr>
          <w:i/>
          <w:iCs/>
        </w:rPr>
        <w:t>Submitted by Gregory Drezdzon, WD9FTZ</w:t>
      </w:r>
      <w:r>
        <w:rPr>
          <w:i/>
          <w:iCs/>
        </w:rPr>
        <w:t>)</w:t>
      </w:r>
    </w:p>
    <w:p w14:paraId="19CEE4C5" w14:textId="77777777" w:rsidR="002C4364" w:rsidRPr="002C4364" w:rsidRDefault="002C4364" w:rsidP="002C4364">
      <w:pPr>
        <w:widowControl w:val="0"/>
        <w:contextualSpacing/>
      </w:pPr>
      <w:r w:rsidRPr="002C4364">
        <w:t> </w:t>
      </w:r>
    </w:p>
    <w:p w14:paraId="312B1091" w14:textId="77777777" w:rsidR="002C4364" w:rsidRPr="002C4364" w:rsidRDefault="002C4364" w:rsidP="002C4364">
      <w:pPr>
        <w:widowControl w:val="0"/>
        <w:contextualSpacing/>
      </w:pPr>
      <w:r w:rsidRPr="002C4364">
        <w:t>The FCC’s annual report to Congress on the collection and distribution of 9-1-1 fees by states found that five states diverted more than $200 million in 9-1-1 fees to uses besides 9-1-1 in 2019.</w:t>
      </w:r>
    </w:p>
    <w:p w14:paraId="5C274A97" w14:textId="77777777" w:rsidR="002C4364" w:rsidRPr="002C4364" w:rsidRDefault="002C4364" w:rsidP="002C4364">
      <w:pPr>
        <w:widowControl w:val="0"/>
        <w:contextualSpacing/>
      </w:pPr>
      <w:r w:rsidRPr="002C4364">
        <w:t> </w:t>
      </w:r>
    </w:p>
    <w:p w14:paraId="6A655A5F" w14:textId="77777777" w:rsidR="002C4364" w:rsidRPr="002C4364" w:rsidRDefault="002C4364" w:rsidP="002C4364">
      <w:pPr>
        <w:widowControl w:val="0"/>
        <w:contextualSpacing/>
      </w:pPr>
      <w:r w:rsidRPr="002C4364">
        <w:t xml:space="preserve">Overall, states collected more than $3 billion in 9-1-1 fees in 2019. The five states diverting 9-1-1 fees in 2019 — </w:t>
      </w:r>
      <w:r w:rsidRPr="002C4364">
        <w:rPr>
          <w:i/>
          <w:iCs/>
        </w:rPr>
        <w:t>Nevada, New Jersey, New York, Rhode Island and West Virginia</w:t>
      </w:r>
      <w:r w:rsidRPr="002C4364">
        <w:t xml:space="preserve"> — were the same five states that diverted fees in 2018. In 2018, those states diverted nearly $198 million.</w:t>
      </w:r>
    </w:p>
    <w:p w14:paraId="4D48CE58" w14:textId="77777777" w:rsidR="002C4364" w:rsidRPr="002C4364" w:rsidRDefault="002C4364" w:rsidP="002C4364">
      <w:pPr>
        <w:widowControl w:val="0"/>
        <w:contextualSpacing/>
      </w:pPr>
      <w:r w:rsidRPr="002C4364">
        <w:t> </w:t>
      </w:r>
    </w:p>
    <w:p w14:paraId="7D20EC05" w14:textId="77777777" w:rsidR="002C4364" w:rsidRPr="002C4364" w:rsidRDefault="002C4364" w:rsidP="002C4364">
      <w:pPr>
        <w:widowControl w:val="0"/>
        <w:contextualSpacing/>
      </w:pPr>
      <w:r w:rsidRPr="002C4364">
        <w:t>The report found that New Jersey diverted 75.2%, or $93 million, of the fees; New York diverted 41.7%, or $97 million, of 9-1-1 fees; Rhode Island, diverted $54.4%, or $8.3 million; and West Virginia diverted 1.6%, or $1 million. Full diversion numbers for Nevada were not reported.</w:t>
      </w:r>
    </w:p>
    <w:p w14:paraId="730B64CA" w14:textId="77777777" w:rsidR="002C4364" w:rsidRPr="002C4364" w:rsidRDefault="002C4364" w:rsidP="002C4364">
      <w:pPr>
        <w:widowControl w:val="0"/>
        <w:contextualSpacing/>
      </w:pPr>
      <w:r w:rsidRPr="002C4364">
        <w:t> </w:t>
      </w:r>
    </w:p>
    <w:p w14:paraId="3BE243A4" w14:textId="7B522BB7" w:rsidR="002C4364" w:rsidRPr="002C4364" w:rsidRDefault="002C4364" w:rsidP="002C4364">
      <w:pPr>
        <w:widowControl w:val="0"/>
        <w:contextualSpacing/>
      </w:pPr>
      <w:r w:rsidRPr="002C4364">
        <w:t>The report is at:</w:t>
      </w:r>
      <w:r>
        <w:t xml:space="preserve">  </w:t>
      </w:r>
      <w:hyperlink r:id="rId33" w:history="1">
        <w:r w:rsidRPr="002C4364">
          <w:rPr>
            <w:rStyle w:val="Hyperlink"/>
          </w:rPr>
          <w:t>https://www.fcc.gov/files/12thannual911feereport2020pdf</w:t>
        </w:r>
      </w:hyperlink>
    </w:p>
    <w:p w14:paraId="1BEBEDFC" w14:textId="42CC747A" w:rsidR="002C4364" w:rsidRDefault="002C4364" w:rsidP="00B746E8">
      <w:pPr>
        <w:widowControl w:val="0"/>
        <w:contextualSpacing/>
      </w:pPr>
    </w:p>
    <w:p w14:paraId="389D5479" w14:textId="77777777" w:rsidR="00854847" w:rsidRDefault="00854847" w:rsidP="00B746E8">
      <w:pPr>
        <w:widowControl w:val="0"/>
        <w:contextualSpacing/>
      </w:pPr>
    </w:p>
    <w:p w14:paraId="2C1A885D" w14:textId="0257DC30" w:rsidR="00795E23" w:rsidRPr="00795E23" w:rsidRDefault="00453D18" w:rsidP="00B746E8">
      <w:pPr>
        <w:widowControl w:val="0"/>
        <w:contextualSpacing/>
        <w:rPr>
          <w:b/>
          <w:i/>
          <w:noProof/>
          <w:sz w:val="28"/>
          <w:szCs w:val="28"/>
        </w:rPr>
      </w:pPr>
      <w:r>
        <w:pict w14:anchorId="19919D9A">
          <v:rect id="_x0000_i1027" style="width:0;height:1.5pt" o:hralign="center" o:hrstd="t" o:hr="t" fillcolor="#a0a0a0" stroked="f"/>
        </w:pict>
      </w:r>
    </w:p>
    <w:p w14:paraId="10EE1C59" w14:textId="0F423169" w:rsidR="00795E23" w:rsidRPr="00795E23" w:rsidRDefault="00AB4183" w:rsidP="00B746E8">
      <w:pPr>
        <w:widowControl w:val="0"/>
        <w:contextualSpacing/>
        <w:rPr>
          <w:b/>
          <w:i/>
          <w:noProof/>
          <w:sz w:val="28"/>
          <w:szCs w:val="28"/>
        </w:rPr>
      </w:pPr>
      <w:bookmarkStart w:id="26" w:name="handbook"/>
      <w:bookmarkEnd w:id="26"/>
      <w:r>
        <w:rPr>
          <w:noProof/>
        </w:rPr>
        <w:drawing>
          <wp:anchor distT="0" distB="0" distL="114300" distR="114300" simplePos="0" relativeHeight="252604416" behindDoc="1" locked="0" layoutInCell="1" allowOverlap="1" wp14:anchorId="01E55463" wp14:editId="796E551E">
            <wp:simplePos x="0" y="0"/>
            <wp:positionH relativeFrom="margin">
              <wp:align>right</wp:align>
            </wp:positionH>
            <wp:positionV relativeFrom="paragraph">
              <wp:posOffset>82550</wp:posOffset>
            </wp:positionV>
            <wp:extent cx="1401445" cy="1762125"/>
            <wp:effectExtent l="0" t="0" r="8255" b="9525"/>
            <wp:wrapTight wrapText="bothSides">
              <wp:wrapPolygon edited="0">
                <wp:start x="0" y="0"/>
                <wp:lineTo x="0" y="21483"/>
                <wp:lineTo x="21434" y="21483"/>
                <wp:lineTo x="21434" y="0"/>
                <wp:lineTo x="0" y="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0144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795E23" w:rsidRPr="00795E23">
        <w:rPr>
          <w:b/>
          <w:i/>
          <w:noProof/>
          <w:sz w:val="28"/>
          <w:szCs w:val="28"/>
        </w:rPr>
        <w:t xml:space="preserve">Handbook Give Away </w:t>
      </w:r>
    </w:p>
    <w:p w14:paraId="19C23D87" w14:textId="5AB3A84D" w:rsidR="00795E23" w:rsidRPr="00795E23" w:rsidRDefault="00795E23" w:rsidP="00B746E8">
      <w:pPr>
        <w:widowControl w:val="0"/>
        <w:contextualSpacing/>
        <w:rPr>
          <w:b/>
          <w:i/>
          <w:noProof/>
          <w:sz w:val="28"/>
          <w:szCs w:val="28"/>
        </w:rPr>
      </w:pPr>
    </w:p>
    <w:p w14:paraId="65DF8386" w14:textId="006DBB8F" w:rsidR="00FD0EF8" w:rsidRPr="00FD0EF8" w:rsidRDefault="00FD0EF8" w:rsidP="00B746E8">
      <w:pPr>
        <w:widowControl w:val="0"/>
      </w:pPr>
      <w:r w:rsidRPr="00FD0EF8">
        <w:t xml:space="preserve">Hey Gang, </w:t>
      </w:r>
    </w:p>
    <w:p w14:paraId="76727AF4" w14:textId="220DE06C" w:rsidR="005E471F" w:rsidRPr="00FD0EF8" w:rsidRDefault="005E471F" w:rsidP="00B746E8">
      <w:pPr>
        <w:widowControl w:val="0"/>
      </w:pPr>
    </w:p>
    <w:p w14:paraId="7FE81C79" w14:textId="31BB1EBA" w:rsidR="00B00505" w:rsidRPr="00B00505" w:rsidRDefault="00B00505" w:rsidP="00B00505">
      <w:pPr>
        <w:widowControl w:val="0"/>
      </w:pPr>
      <w:r w:rsidRPr="00B00505">
        <w:t>There will be 2 drawings this month - one for Christmas, and one at the end of the month</w:t>
      </w:r>
      <w:r w:rsidR="00175EE5">
        <w:t>!!!</w:t>
      </w:r>
    </w:p>
    <w:p w14:paraId="06994360" w14:textId="77777777" w:rsidR="00B00505" w:rsidRPr="00B00505" w:rsidRDefault="00B00505" w:rsidP="00B00505">
      <w:pPr>
        <w:widowControl w:val="0"/>
      </w:pPr>
      <w:r w:rsidRPr="00B00505">
        <w:t> </w:t>
      </w:r>
    </w:p>
    <w:p w14:paraId="40BA5F44" w14:textId="77777777" w:rsidR="00B00505" w:rsidRPr="00B00505" w:rsidRDefault="00B00505" w:rsidP="00B00505">
      <w:pPr>
        <w:widowControl w:val="0"/>
      </w:pPr>
      <w:r w:rsidRPr="00B00505">
        <w:t xml:space="preserve">The first winner will be announced on Christmas Day - December 25th. Wow, what a </w:t>
      </w:r>
    </w:p>
    <w:p w14:paraId="27601718" w14:textId="21D1D7DB" w:rsidR="00B00505" w:rsidRPr="00B00505" w:rsidRDefault="00B00505" w:rsidP="00B00505">
      <w:pPr>
        <w:widowControl w:val="0"/>
      </w:pPr>
      <w:r w:rsidRPr="00B00505">
        <w:t xml:space="preserve">Christmas gift this will be for someone! The second winner will be announced on January 1st. </w:t>
      </w:r>
      <w:r w:rsidR="002C4364">
        <w:t xml:space="preserve"> </w:t>
      </w:r>
      <w:r w:rsidRPr="00B00505">
        <w:t>Each winner will be notified by email, so PLEASE use a valid email when completing the form.</w:t>
      </w:r>
    </w:p>
    <w:p w14:paraId="64A8A1CD" w14:textId="77777777" w:rsidR="00B00505" w:rsidRPr="00B00505" w:rsidRDefault="00B00505" w:rsidP="00B00505">
      <w:pPr>
        <w:widowControl w:val="0"/>
      </w:pPr>
      <w:r w:rsidRPr="00B00505">
        <w:t> </w:t>
      </w:r>
    </w:p>
    <w:p w14:paraId="1B65B900" w14:textId="0A7187E4" w:rsidR="00B00505" w:rsidRPr="00B00505" w:rsidRDefault="00B00505" w:rsidP="00B00505">
      <w:pPr>
        <w:widowControl w:val="0"/>
      </w:pPr>
      <w:r w:rsidRPr="00B00505">
        <w:rPr>
          <w:b/>
          <w:bCs/>
        </w:rPr>
        <w:t>Hey.. If you enter BEFORE the December 24th deadline for the Christmas Drawing, you'll automatically be entered for both drawings!! Now how much better can it get!</w:t>
      </w:r>
      <w:r w:rsidRPr="00B00505">
        <w:t> </w:t>
      </w:r>
    </w:p>
    <w:p w14:paraId="2876EE3F" w14:textId="77777777" w:rsidR="00B00505" w:rsidRPr="00B00505" w:rsidRDefault="00B00505" w:rsidP="00B00505">
      <w:pPr>
        <w:widowControl w:val="0"/>
      </w:pPr>
      <w:r w:rsidRPr="00B00505">
        <w:t> </w:t>
      </w:r>
    </w:p>
    <w:p w14:paraId="3B97B774" w14:textId="449B7BAC" w:rsidR="00B00505" w:rsidRPr="00B00505" w:rsidRDefault="00B00505" w:rsidP="00B00505">
      <w:pPr>
        <w:widowControl w:val="0"/>
      </w:pPr>
      <w:r w:rsidRPr="00B00505">
        <w:t xml:space="preserve">To enter the drawing all you need to do is fill in a couple of boxes on the form.. That’s you need to do to be entered into a drawing for a 2021 ARRL softcover Handbook. There’s nothing else required (Oh.. You do need to be a resident of Ohio to win..)   The winner will be mailed the Handbook at my cost. </w:t>
      </w:r>
    </w:p>
    <w:p w14:paraId="4665B987" w14:textId="77777777" w:rsidR="00B00505" w:rsidRPr="00B00505" w:rsidRDefault="00B00505" w:rsidP="00B00505">
      <w:pPr>
        <w:widowControl w:val="0"/>
      </w:pPr>
      <w:r w:rsidRPr="00B00505">
        <w:t> </w:t>
      </w:r>
    </w:p>
    <w:p w14:paraId="70D97AA6" w14:textId="3014A305" w:rsidR="00E44DB3" w:rsidRPr="00E44DB3" w:rsidRDefault="00E44DB3" w:rsidP="004F0518">
      <w:pPr>
        <w:widowControl w:val="0"/>
        <w:jc w:val="center"/>
        <w:rPr>
          <w:sz w:val="28"/>
          <w:szCs w:val="28"/>
        </w:rPr>
      </w:pPr>
      <w:r w:rsidRPr="00E44DB3">
        <w:rPr>
          <w:sz w:val="28"/>
          <w:szCs w:val="28"/>
        </w:rPr>
        <w:t xml:space="preserve">Go to: </w:t>
      </w:r>
      <w:hyperlink r:id="rId35" w:history="1">
        <w:r w:rsidRPr="00E44DB3">
          <w:rPr>
            <w:rStyle w:val="Hyperlink"/>
            <w:sz w:val="28"/>
            <w:szCs w:val="28"/>
          </w:rPr>
          <w:t>http://arrl-ohio.org/handbook-christmas.html</w:t>
        </w:r>
      </w:hyperlink>
      <w:r w:rsidRPr="00E44DB3">
        <w:rPr>
          <w:sz w:val="28"/>
          <w:szCs w:val="28"/>
        </w:rPr>
        <w:t xml:space="preserve">  and get registered NOW.</w:t>
      </w:r>
    </w:p>
    <w:p w14:paraId="6F8E7665" w14:textId="476103AA" w:rsidR="00854847" w:rsidRDefault="00854847" w:rsidP="00E44DB3">
      <w:pPr>
        <w:widowControl w:val="0"/>
      </w:pPr>
    </w:p>
    <w:p w14:paraId="6FD67E13" w14:textId="12AF9FA2" w:rsidR="00854847" w:rsidRDefault="00854847" w:rsidP="00E44DB3">
      <w:pPr>
        <w:widowControl w:val="0"/>
      </w:pPr>
    </w:p>
    <w:p w14:paraId="6A470D0C" w14:textId="77777777" w:rsidR="00854847" w:rsidRPr="00F86756" w:rsidRDefault="00453D18" w:rsidP="00854847">
      <w:pPr>
        <w:widowControl w:val="0"/>
        <w:contextualSpacing/>
        <w:rPr>
          <w:sz w:val="20"/>
          <w:szCs w:val="20"/>
          <w:u w:val="single"/>
        </w:rPr>
      </w:pPr>
      <w:hyperlink w:anchor="top" w:history="1">
        <w:r w:rsidR="00854847" w:rsidRPr="00F86756">
          <w:rPr>
            <w:rStyle w:val="Hyperlink"/>
            <w:sz w:val="20"/>
            <w:szCs w:val="20"/>
          </w:rPr>
          <w:t>TOP</w:t>
        </w:r>
      </w:hyperlink>
      <w:r w:rsidR="00854847" w:rsidRPr="00F86756">
        <w:rPr>
          <w:sz w:val="20"/>
          <w:szCs w:val="20"/>
          <w:u w:val="single"/>
        </w:rPr>
        <w:t xml:space="preserve"> ^</w:t>
      </w:r>
    </w:p>
    <w:p w14:paraId="4329E2B0" w14:textId="77777777" w:rsidR="00E44DB3" w:rsidRPr="00E44DB3" w:rsidRDefault="00E44DB3" w:rsidP="00E44DB3">
      <w:pPr>
        <w:widowControl w:val="0"/>
      </w:pPr>
      <w:r w:rsidRPr="00E44DB3">
        <w:lastRenderedPageBreak/>
        <w:t xml:space="preserve">What’s the catch? I want to get everyone checking in to the Ohio Section website as often as possible, and in order to register each month, you have to visit the website often! There’s nothing else to it. I pay all expenses, and from time to time, </w:t>
      </w:r>
    </w:p>
    <w:p w14:paraId="38EA3FC5" w14:textId="77777777" w:rsidR="00E44DB3" w:rsidRPr="00E44DB3" w:rsidRDefault="00E44DB3" w:rsidP="00E44DB3">
      <w:pPr>
        <w:widowControl w:val="0"/>
      </w:pPr>
    </w:p>
    <w:p w14:paraId="0D9D4D80" w14:textId="77777777" w:rsidR="00E44DB3" w:rsidRPr="00E44DB3" w:rsidRDefault="00E44DB3" w:rsidP="00E44DB3">
      <w:pPr>
        <w:widowControl w:val="0"/>
      </w:pPr>
      <w:r w:rsidRPr="00E44DB3">
        <w:rPr>
          <w:noProof/>
        </w:rPr>
        <w:drawing>
          <wp:anchor distT="0" distB="0" distL="114300" distR="114300" simplePos="0" relativeHeight="252665856" behindDoc="1" locked="0" layoutInCell="1" allowOverlap="1" wp14:anchorId="66B2CE50" wp14:editId="74A1B058">
            <wp:simplePos x="0" y="0"/>
            <wp:positionH relativeFrom="margin">
              <wp:align>left</wp:align>
            </wp:positionH>
            <wp:positionV relativeFrom="paragraph">
              <wp:posOffset>78574</wp:posOffset>
            </wp:positionV>
            <wp:extent cx="673405" cy="573075"/>
            <wp:effectExtent l="0" t="0" r="0" b="0"/>
            <wp:wrapTight wrapText="bothSides">
              <wp:wrapPolygon edited="0">
                <wp:start x="0" y="0"/>
                <wp:lineTo x="0" y="20834"/>
                <wp:lineTo x="20785" y="20834"/>
                <wp:lineTo x="20785"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73405" cy="573075"/>
                    </a:xfrm>
                    <a:prstGeom prst="rect">
                      <a:avLst/>
                    </a:prstGeom>
                  </pic:spPr>
                </pic:pic>
              </a:graphicData>
            </a:graphic>
            <wp14:sizeRelH relativeFrom="page">
              <wp14:pctWidth>0</wp14:pctWidth>
            </wp14:sizeRelH>
            <wp14:sizeRelV relativeFrom="page">
              <wp14:pctHeight>0</wp14:pctHeight>
            </wp14:sizeRelV>
          </wp:anchor>
        </w:drawing>
      </w:r>
      <w:r w:rsidRPr="00E44DB3">
        <w:t xml:space="preserve">Many of you ask me just how do I know when the drawing is on? Well, that’s easy all you need to do is check in on the Ohio Section Website on a regular basis and watch for the big </w:t>
      </w:r>
      <w:r w:rsidRPr="00E44DB3">
        <w:rPr>
          <w:b/>
        </w:rPr>
        <w:t>RED</w:t>
      </w:r>
      <w:r w:rsidRPr="00E44DB3">
        <w:t xml:space="preserve"> Arrow that will appear on the left side of the page. This is the sign that the drawing is on and you need to get registered. So, keep a sharp eye out on the website and check in often! </w:t>
      </w:r>
      <w:hyperlink r:id="rId37" w:history="1">
        <w:r w:rsidRPr="00E44DB3">
          <w:rPr>
            <w:rStyle w:val="Hyperlink"/>
          </w:rPr>
          <w:t>http://arrl-ohio.org/</w:t>
        </w:r>
      </w:hyperlink>
      <w:r w:rsidRPr="00E44DB3">
        <w:t xml:space="preserve">  </w:t>
      </w:r>
    </w:p>
    <w:p w14:paraId="7B9DC3F1" w14:textId="77777777" w:rsidR="002B63C1" w:rsidRDefault="002B63C1" w:rsidP="00B746E8">
      <w:pPr>
        <w:widowControl w:val="0"/>
      </w:pPr>
    </w:p>
    <w:p w14:paraId="4855C231" w14:textId="77777777" w:rsidR="002B63C1" w:rsidRDefault="002B63C1" w:rsidP="00B746E8">
      <w:pPr>
        <w:widowControl w:val="0"/>
      </w:pPr>
    </w:p>
    <w:p w14:paraId="7DD7B268" w14:textId="77777777" w:rsidR="002B63C1" w:rsidRDefault="002B63C1" w:rsidP="00B746E8">
      <w:pPr>
        <w:widowControl w:val="0"/>
      </w:pPr>
    </w:p>
    <w:p w14:paraId="4ECC2EEE" w14:textId="05C8A7BD" w:rsidR="00795E23" w:rsidRPr="00795E23" w:rsidRDefault="00453D18" w:rsidP="00B746E8">
      <w:pPr>
        <w:widowControl w:val="0"/>
        <w:rPr>
          <w:b/>
          <w:bCs/>
          <w:i/>
          <w:iCs/>
          <w:sz w:val="28"/>
          <w:szCs w:val="28"/>
        </w:rPr>
      </w:pPr>
      <w:r>
        <w:pict w14:anchorId="3538EE85">
          <v:rect id="_x0000_i1028" style="width:0;height:1.5pt" o:hralign="center" o:hrstd="t" o:hr="t" fillcolor="#a0a0a0" stroked="f"/>
        </w:pict>
      </w:r>
    </w:p>
    <w:p w14:paraId="0A314A0A" w14:textId="3D52AC23" w:rsidR="00795E23" w:rsidRPr="00795E23" w:rsidRDefault="00326998" w:rsidP="00B746E8">
      <w:pPr>
        <w:widowControl w:val="0"/>
        <w:rPr>
          <w:b/>
          <w:i/>
          <w:sz w:val="28"/>
          <w:szCs w:val="28"/>
        </w:rPr>
      </w:pPr>
      <w:bookmarkStart w:id="27" w:name="club"/>
      <w:bookmarkEnd w:id="27"/>
      <w:r w:rsidRPr="00795E23">
        <w:rPr>
          <w:b/>
          <w:i/>
          <w:noProof/>
          <w:sz w:val="28"/>
          <w:szCs w:val="28"/>
        </w:rPr>
        <w:drawing>
          <wp:anchor distT="0" distB="0" distL="114300" distR="114300" simplePos="0" relativeHeight="252434432" behindDoc="1" locked="0" layoutInCell="1" allowOverlap="1" wp14:anchorId="5A1ED3BA" wp14:editId="27A2917C">
            <wp:simplePos x="0" y="0"/>
            <wp:positionH relativeFrom="margin">
              <wp:align>right</wp:align>
            </wp:positionH>
            <wp:positionV relativeFrom="paragraph">
              <wp:posOffset>24765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8">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b/>
          <w:i/>
          <w:sz w:val="28"/>
          <w:szCs w:val="28"/>
        </w:rPr>
        <w:t>Club Corner</w:t>
      </w:r>
    </w:p>
    <w:p w14:paraId="034B971B" w14:textId="77777777" w:rsidR="00DF21A9" w:rsidRDefault="00DF21A9" w:rsidP="00B746E8">
      <w:pPr>
        <w:widowControl w:val="0"/>
        <w:rPr>
          <w:noProof/>
        </w:rPr>
      </w:pPr>
    </w:p>
    <w:p w14:paraId="24BC095F" w14:textId="6EAD2404" w:rsidR="00795E23" w:rsidRPr="00795E23" w:rsidRDefault="00795E23" w:rsidP="00B746E8">
      <w:pPr>
        <w:widowControl w:val="0"/>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77777777" w:rsidR="00795E23" w:rsidRPr="00795E23" w:rsidRDefault="00795E23" w:rsidP="00B746E8">
      <w:pPr>
        <w:widowControl w:val="0"/>
        <w:rPr>
          <w:noProof/>
        </w:rPr>
      </w:pPr>
    </w:p>
    <w:p w14:paraId="590A8E0D" w14:textId="538004B0" w:rsidR="00795E23" w:rsidRDefault="00795E23" w:rsidP="00B746E8">
      <w:pPr>
        <w:widowControl w:val="0"/>
        <w:rPr>
          <w:noProof/>
        </w:rPr>
      </w:pPr>
      <w:r w:rsidRPr="00795E23">
        <w:rPr>
          <w:noProof/>
        </w:rPr>
        <w:t xml:space="preserve">Let me know what you club is up to. Are you going to have a special guest at your meeting or are you having a special anniversary? Just sent it to:  </w:t>
      </w:r>
      <w:hyperlink r:id="rId39" w:history="1">
        <w:r w:rsidR="00EF7A99" w:rsidRPr="00E85600">
          <w:rPr>
            <w:rStyle w:val="Hyperlink"/>
            <w:noProof/>
          </w:rPr>
          <w:t>n8sy@n8sy.com</w:t>
        </w:r>
      </w:hyperlink>
      <w:r w:rsidRPr="00795E23">
        <w:rPr>
          <w:noProof/>
        </w:rPr>
        <w:t xml:space="preserve">  </w:t>
      </w:r>
    </w:p>
    <w:p w14:paraId="7140BA31" w14:textId="29A88CB7" w:rsidR="00F10F1F" w:rsidRDefault="00F10F1F" w:rsidP="00B746E8">
      <w:pPr>
        <w:widowControl w:val="0"/>
        <w:rPr>
          <w:noProof/>
        </w:rPr>
      </w:pPr>
    </w:p>
    <w:p w14:paraId="4BE92FA0" w14:textId="77777777" w:rsidR="00DF21A9" w:rsidRDefault="00DF21A9" w:rsidP="000F1913">
      <w:pPr>
        <w:widowControl w:val="0"/>
        <w:jc w:val="center"/>
        <w:rPr>
          <w:noProof/>
        </w:rPr>
      </w:pPr>
    </w:p>
    <w:p w14:paraId="22C4F592" w14:textId="039D7DA1" w:rsidR="00A33C57" w:rsidRDefault="000F1913" w:rsidP="000F1913">
      <w:pPr>
        <w:widowControl w:val="0"/>
        <w:jc w:val="center"/>
        <w:rPr>
          <w:noProof/>
        </w:rPr>
      </w:pPr>
      <w:r>
        <w:rPr>
          <w:noProof/>
        </w:rPr>
        <w:t>####</w:t>
      </w:r>
    </w:p>
    <w:p w14:paraId="030810E1" w14:textId="33F2E93B" w:rsidR="00DF21A9" w:rsidRDefault="00DF21A9" w:rsidP="00B746E8">
      <w:pPr>
        <w:widowControl w:val="0"/>
        <w:contextualSpacing/>
        <w:rPr>
          <w:sz w:val="20"/>
          <w:szCs w:val="20"/>
        </w:rPr>
      </w:pPr>
    </w:p>
    <w:p w14:paraId="6A174F70" w14:textId="56237679" w:rsidR="00532D31" w:rsidRDefault="00453D18" w:rsidP="00B746E8">
      <w:pPr>
        <w:widowControl w:val="0"/>
        <w:rPr>
          <w:b/>
          <w:bCs/>
          <w:i/>
          <w:iCs/>
          <w:sz w:val="28"/>
          <w:szCs w:val="28"/>
        </w:rPr>
      </w:pPr>
      <w:r>
        <w:pict w14:anchorId="2013D6A6">
          <v:rect id="_x0000_i1029" style="width:0;height:1.5pt" o:hrstd="t" o:hr="t" fillcolor="#a0a0a0" stroked="f"/>
        </w:pict>
      </w:r>
    </w:p>
    <w:p w14:paraId="62D0ECAB" w14:textId="3968EAEA" w:rsidR="006E27A7" w:rsidRPr="00795E23" w:rsidRDefault="006E27A7" w:rsidP="00A33C57">
      <w:pPr>
        <w:widowControl w:val="0"/>
        <w:rPr>
          <w:b/>
          <w:bCs/>
          <w:i/>
          <w:iCs/>
          <w:noProof/>
          <w:sz w:val="28"/>
          <w:szCs w:val="28"/>
        </w:rPr>
      </w:pPr>
      <w:bookmarkStart w:id="28" w:name="dx"/>
      <w:bookmarkEnd w:id="28"/>
      <w:r w:rsidRPr="00795E23">
        <w:rPr>
          <w:b/>
          <w:bCs/>
          <w:i/>
          <w:iCs/>
          <w:noProof/>
          <w:sz w:val="28"/>
          <w:szCs w:val="28"/>
        </w:rPr>
        <w:t>DX This Week</w:t>
      </w:r>
    </w:p>
    <w:p w14:paraId="04144540" w14:textId="3059109D" w:rsidR="006E27A7" w:rsidRPr="006E27A7" w:rsidRDefault="00A01C82" w:rsidP="00A33C57">
      <w:pPr>
        <w:widowControl w:val="0"/>
        <w:rPr>
          <w:iCs/>
          <w:color w:val="000000" w:themeColor="text1"/>
        </w:rPr>
      </w:pPr>
      <w:r w:rsidRPr="00795E23">
        <w:rPr>
          <w:noProof/>
        </w:rPr>
        <w:drawing>
          <wp:anchor distT="0" distB="0" distL="114300" distR="114300" simplePos="0" relativeHeight="252436480" behindDoc="1" locked="0" layoutInCell="1" allowOverlap="1" wp14:anchorId="4B2EDD39" wp14:editId="63DF2628">
            <wp:simplePos x="0" y="0"/>
            <wp:positionH relativeFrom="margin">
              <wp:align>right</wp:align>
            </wp:positionH>
            <wp:positionV relativeFrom="paragraph">
              <wp:posOffset>8255</wp:posOffset>
            </wp:positionV>
            <wp:extent cx="1866265" cy="1809750"/>
            <wp:effectExtent l="0" t="0" r="635" b="0"/>
            <wp:wrapTight wrapText="bothSides">
              <wp:wrapPolygon edited="0">
                <wp:start x="0" y="0"/>
                <wp:lineTo x="0" y="21373"/>
                <wp:lineTo x="21387" y="21373"/>
                <wp:lineTo x="2138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66265" cy="1809750"/>
                    </a:xfrm>
                    <a:prstGeom prst="rect">
                      <a:avLst/>
                    </a:prstGeom>
                  </pic:spPr>
                </pic:pic>
              </a:graphicData>
            </a:graphic>
            <wp14:sizeRelH relativeFrom="margin">
              <wp14:pctWidth>0</wp14:pctWidth>
            </wp14:sizeRelH>
            <wp14:sizeRelV relativeFrom="margin">
              <wp14:pctHeight>0</wp14:pctHeight>
            </wp14:sizeRelV>
          </wp:anchor>
        </w:drawing>
      </w:r>
      <w:r w:rsidR="006E27A7" w:rsidRPr="00795E23">
        <w:rPr>
          <w:i/>
          <w:color w:val="000000" w:themeColor="text1"/>
        </w:rPr>
        <w:t>(from Bill, AJ8B)</w:t>
      </w:r>
    </w:p>
    <w:p w14:paraId="76AD68B8" w14:textId="759752CD" w:rsidR="00247749" w:rsidRDefault="00247749" w:rsidP="00A33C57">
      <w:pPr>
        <w:widowControl w:val="0"/>
      </w:pPr>
    </w:p>
    <w:p w14:paraId="62485C01" w14:textId="16CD357B" w:rsidR="00E209C3" w:rsidRPr="00E209C3" w:rsidRDefault="00E209C3" w:rsidP="00E209C3">
      <w:pPr>
        <w:widowControl w:val="0"/>
        <w:mirrorIndents/>
        <w:jc w:val="center"/>
        <w:rPr>
          <w:b/>
          <w:bCs/>
          <w:i/>
          <w:iCs/>
          <w:sz w:val="28"/>
          <w:szCs w:val="28"/>
        </w:rPr>
      </w:pPr>
      <w:r w:rsidRPr="00E209C3">
        <w:rPr>
          <w:b/>
          <w:bCs/>
          <w:i/>
          <w:iCs/>
          <w:sz w:val="28"/>
          <w:szCs w:val="28"/>
        </w:rPr>
        <w:t>DX This Week – K9LA</w:t>
      </w:r>
    </w:p>
    <w:p w14:paraId="0CFE6BD5" w14:textId="07DBBFFE" w:rsidR="00E209C3" w:rsidRPr="00E209C3" w:rsidRDefault="00E209C3" w:rsidP="00E209C3">
      <w:pPr>
        <w:widowControl w:val="0"/>
        <w:mirrorIndents/>
        <w:jc w:val="center"/>
        <w:rPr>
          <w:b/>
          <w:bCs/>
          <w:i/>
          <w:iCs/>
          <w:sz w:val="28"/>
          <w:szCs w:val="28"/>
        </w:rPr>
      </w:pPr>
      <w:r w:rsidRPr="00E209C3">
        <w:rPr>
          <w:b/>
          <w:bCs/>
          <w:i/>
          <w:iCs/>
          <w:sz w:val="28"/>
          <w:szCs w:val="28"/>
        </w:rPr>
        <w:t>Bill AJ8B (aj8b@arrl.net, @AJ8B, or www.aj8b.com)</w:t>
      </w:r>
    </w:p>
    <w:p w14:paraId="177B7936" w14:textId="14611B96" w:rsidR="00E209C3" w:rsidRPr="00E209C3" w:rsidRDefault="00E209C3" w:rsidP="00E209C3">
      <w:pPr>
        <w:widowControl w:val="0"/>
        <w:mirrorIndents/>
        <w:jc w:val="center"/>
        <w:rPr>
          <w:b/>
          <w:bCs/>
          <w:i/>
          <w:iCs/>
          <w:sz w:val="28"/>
          <w:szCs w:val="28"/>
        </w:rPr>
      </w:pPr>
      <w:r w:rsidRPr="00E209C3">
        <w:rPr>
          <w:b/>
          <w:bCs/>
          <w:i/>
          <w:iCs/>
          <w:sz w:val="28"/>
          <w:szCs w:val="28"/>
        </w:rPr>
        <w:t>CWOPs Member #1567</w:t>
      </w:r>
    </w:p>
    <w:p w14:paraId="76E5D43F" w14:textId="77777777" w:rsidR="00E209C3" w:rsidRPr="00E209C3" w:rsidRDefault="00E209C3" w:rsidP="00E209C3">
      <w:pPr>
        <w:widowControl w:val="0"/>
        <w:mirrorIndents/>
      </w:pPr>
    </w:p>
    <w:p w14:paraId="6A0C679A" w14:textId="77777777" w:rsidR="00E209C3" w:rsidRPr="00E209C3" w:rsidRDefault="00E209C3" w:rsidP="00E209C3">
      <w:pPr>
        <w:widowControl w:val="0"/>
        <w:mirrorIndents/>
        <w:rPr>
          <w:b/>
          <w:bCs/>
        </w:rPr>
      </w:pPr>
      <w:r w:rsidRPr="00E209C3">
        <w:rPr>
          <w:b/>
          <w:bCs/>
        </w:rPr>
        <w:t>Breaking News…….</w:t>
      </w:r>
    </w:p>
    <w:p w14:paraId="78EF5C61" w14:textId="77777777" w:rsidR="00E209C3" w:rsidRPr="00E209C3" w:rsidRDefault="00E209C3" w:rsidP="00E209C3">
      <w:pPr>
        <w:widowControl w:val="0"/>
        <w:mirrorIndents/>
        <w:rPr>
          <w:b/>
          <w:bCs/>
        </w:rPr>
      </w:pPr>
    </w:p>
    <w:p w14:paraId="11B7E27D" w14:textId="77777777" w:rsidR="00E209C3" w:rsidRPr="00E209C3" w:rsidRDefault="00E209C3" w:rsidP="00E209C3">
      <w:pPr>
        <w:widowControl w:val="0"/>
        <w:mirrorIndents/>
      </w:pPr>
      <w:r w:rsidRPr="00E209C3">
        <w:t xml:space="preserve">I just learned of this year long contest opportunity and I am very excited about it. If you already participate in the CQ Marathon, this will dovetail nicely with that activity. If you don’t then this is a good opportunity to get recognized for operating. Yes..you read that correctly, this is a </w:t>
      </w:r>
      <w:r w:rsidRPr="00E209C3">
        <w:rPr>
          <w:b/>
          <w:bCs/>
          <w:i/>
          <w:iCs/>
        </w:rPr>
        <w:t>Year Long Contest</w:t>
      </w:r>
      <w:r w:rsidRPr="00E209C3">
        <w:t xml:space="preserve">. They call it a DX Ultra-Marathon as you get points for your DX QSOs, </w:t>
      </w:r>
      <w:r w:rsidRPr="00E209C3">
        <w:rPr>
          <w:b/>
          <w:bCs/>
        </w:rPr>
        <w:t>ALL</w:t>
      </w:r>
      <w:r w:rsidRPr="00E209C3">
        <w:t xml:space="preserve"> your DX QSOs. Unlike the CQ Marathon where your final score is a country and zone count total, this score is calculated by the number of QSO points times the multiplier. </w:t>
      </w:r>
    </w:p>
    <w:p w14:paraId="09FC17EB" w14:textId="77777777" w:rsidR="00E209C3" w:rsidRDefault="00E209C3" w:rsidP="00E209C3">
      <w:pPr>
        <w:widowControl w:val="0"/>
        <w:mirrorIndents/>
      </w:pPr>
    </w:p>
    <w:p w14:paraId="61676169" w14:textId="77777777" w:rsidR="00BC1777" w:rsidRDefault="00E209C3" w:rsidP="00E209C3">
      <w:pPr>
        <w:widowControl w:val="0"/>
        <w:mirrorIndents/>
      </w:pPr>
      <w:r w:rsidRPr="00E209C3">
        <w:t>I have a daily goal of 5 DX entities, and I think this will fit my operating habits very well. What about you? Let me know your thoughts. To register and to read all about it, go to</w:t>
      </w:r>
      <w:r w:rsidR="00BC1777">
        <w:t xml:space="preserve">: </w:t>
      </w:r>
      <w:r w:rsidRPr="00E209C3">
        <w:t xml:space="preserve"> </w:t>
      </w:r>
    </w:p>
    <w:p w14:paraId="56788297" w14:textId="759C46AD" w:rsidR="00E209C3" w:rsidRPr="00E209C3" w:rsidRDefault="00453D18" w:rsidP="00E209C3">
      <w:pPr>
        <w:widowControl w:val="0"/>
        <w:mirrorIndents/>
      </w:pPr>
      <w:hyperlink r:id="rId41" w:history="1">
        <w:r w:rsidR="00BC1777" w:rsidRPr="00DD329C">
          <w:rPr>
            <w:rStyle w:val="Hyperlink"/>
          </w:rPr>
          <w:t>https://www.dx-world.net/the-2021-cw-ssb-ultra-marathon/</w:t>
        </w:r>
      </w:hyperlink>
      <w:r w:rsidR="00E209C3" w:rsidRPr="00E209C3">
        <w:t xml:space="preserve"> </w:t>
      </w:r>
    </w:p>
    <w:p w14:paraId="6836C8FF" w14:textId="77777777" w:rsidR="00E209C3" w:rsidRPr="00E209C3" w:rsidRDefault="00E209C3" w:rsidP="00E209C3">
      <w:pPr>
        <w:widowControl w:val="0"/>
        <w:mirrorIndents/>
      </w:pPr>
    </w:p>
    <w:p w14:paraId="18C9DF4B" w14:textId="77777777" w:rsidR="00E209C3" w:rsidRPr="00E209C3" w:rsidRDefault="00E209C3" w:rsidP="00E209C3">
      <w:pPr>
        <w:widowControl w:val="0"/>
        <w:mirrorIndents/>
        <w:rPr>
          <w:b/>
          <w:bCs/>
        </w:rPr>
      </w:pPr>
      <w:r w:rsidRPr="00E209C3">
        <w:rPr>
          <w:b/>
          <w:bCs/>
        </w:rPr>
        <w:t>And now back to your regularly scheduled DX news…</w:t>
      </w:r>
    </w:p>
    <w:p w14:paraId="1387EF01" w14:textId="77777777" w:rsidR="00E209C3" w:rsidRPr="00E209C3" w:rsidRDefault="00E209C3" w:rsidP="00E209C3">
      <w:pPr>
        <w:widowControl w:val="0"/>
        <w:mirrorIndents/>
      </w:pPr>
    </w:p>
    <w:p w14:paraId="523CE92E" w14:textId="77777777" w:rsidR="00854847" w:rsidRDefault="00854847" w:rsidP="00E209C3">
      <w:pPr>
        <w:widowControl w:val="0"/>
        <w:mirrorIndents/>
      </w:pPr>
    </w:p>
    <w:p w14:paraId="63A5F017" w14:textId="77777777" w:rsidR="00854847" w:rsidRPr="00F86756" w:rsidRDefault="00453D18" w:rsidP="00854847">
      <w:pPr>
        <w:widowControl w:val="0"/>
        <w:contextualSpacing/>
        <w:rPr>
          <w:sz w:val="20"/>
          <w:szCs w:val="20"/>
          <w:u w:val="single"/>
        </w:rPr>
      </w:pPr>
      <w:hyperlink w:anchor="top" w:history="1">
        <w:r w:rsidR="00854847" w:rsidRPr="00F86756">
          <w:rPr>
            <w:rStyle w:val="Hyperlink"/>
            <w:sz w:val="20"/>
            <w:szCs w:val="20"/>
          </w:rPr>
          <w:t>TOP</w:t>
        </w:r>
      </w:hyperlink>
      <w:r w:rsidR="00854847" w:rsidRPr="00F86756">
        <w:rPr>
          <w:sz w:val="20"/>
          <w:szCs w:val="20"/>
          <w:u w:val="single"/>
        </w:rPr>
        <w:t xml:space="preserve"> ^</w:t>
      </w:r>
    </w:p>
    <w:p w14:paraId="60E8BA06" w14:textId="05CA7922" w:rsidR="00E209C3" w:rsidRPr="00E209C3" w:rsidRDefault="00E209C3" w:rsidP="00E209C3">
      <w:pPr>
        <w:widowControl w:val="0"/>
        <w:mirrorIndents/>
      </w:pPr>
      <w:r w:rsidRPr="00E209C3">
        <w:lastRenderedPageBreak/>
        <w:t>The Midwest DX Cluster spots that were posted last week included Afghanistan, Alaska, Anguilla, Argentina, Australia, Belize, Brazil, Canary Islands, Ceuta &amp; Melilla, Chile, Cuba, Curacao, Dominica, Ecuador, El Salvador, England, Falkland Islands, Fed. Rep. of Germany, France, Guadeloupe, Guatemala, Hawaii, Kaliningrad, Kingdom of Eswatini, Liechtenstein, Moldova, Namibia, New Caledonia, New Zealand, North Macedonia, Panama, Portugal, Puerto Rico, Seychelles, Slovenia, South Africa, Spain, St. Helena, St. Lucia, Trinidad &amp; Tobago, Venezuela, Western Sahara, and Zambia. What did you work? Have you gotten an ATNO (All-Time New One) lately?</w:t>
      </w:r>
    </w:p>
    <w:p w14:paraId="5B356F04" w14:textId="77777777" w:rsidR="00E209C3" w:rsidRPr="00E209C3" w:rsidRDefault="00E209C3" w:rsidP="00E209C3">
      <w:pPr>
        <w:widowControl w:val="0"/>
        <w:mirrorIndents/>
      </w:pPr>
    </w:p>
    <w:p w14:paraId="2BF0C971" w14:textId="77777777" w:rsidR="00E209C3" w:rsidRPr="00BC1777" w:rsidRDefault="00E209C3" w:rsidP="00BC1777">
      <w:pPr>
        <w:widowControl w:val="0"/>
        <w:mirrorIndents/>
        <w:jc w:val="center"/>
        <w:rPr>
          <w:b/>
          <w:bCs/>
          <w:i/>
          <w:iCs/>
          <w:sz w:val="28"/>
          <w:szCs w:val="28"/>
        </w:rPr>
      </w:pPr>
      <w:r w:rsidRPr="00BC1777">
        <w:rPr>
          <w:b/>
          <w:bCs/>
          <w:i/>
          <w:iCs/>
          <w:sz w:val="28"/>
          <w:szCs w:val="28"/>
        </w:rPr>
        <w:t>DAH DIT DIT DIT    DAH      DAH DIT DIT DIT    DAH</w:t>
      </w:r>
    </w:p>
    <w:p w14:paraId="637C2109" w14:textId="2C0C350E" w:rsidR="002C4364" w:rsidRDefault="002C4364" w:rsidP="00E209C3">
      <w:pPr>
        <w:widowControl w:val="0"/>
        <w:mirrorIndents/>
      </w:pPr>
    </w:p>
    <w:p w14:paraId="4F6CB77C" w14:textId="7FA91676" w:rsidR="00E209C3" w:rsidRPr="00E209C3" w:rsidRDefault="00E209C3" w:rsidP="00E209C3">
      <w:pPr>
        <w:widowControl w:val="0"/>
        <w:mirrorIndents/>
      </w:pPr>
      <w:r w:rsidRPr="00E209C3">
        <w:t xml:space="preserve">QSL cards received this week included HK3W – Siso in Columbia, VP8ON – Donald in the Falkland Islands, RW6PA – Khamzat in Chechnya, Russia, and HC5DX – David in Ecuador, and ES2MC – Arvo in Estonia. </w:t>
      </w:r>
    </w:p>
    <w:tbl>
      <w:tblPr>
        <w:tblStyle w:val="TableGrid"/>
        <w:tblpPr w:leftFromText="180" w:rightFromText="180" w:vertAnchor="text" w:horzAnchor="margin" w:tblpY="1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86"/>
      </w:tblGrid>
      <w:tr w:rsidR="00E209C3" w:rsidRPr="00E209C3" w14:paraId="6CF1B46C" w14:textId="77777777" w:rsidTr="00E209C3">
        <w:tc>
          <w:tcPr>
            <w:tcW w:w="4675" w:type="dxa"/>
            <w:hideMark/>
          </w:tcPr>
          <w:p w14:paraId="18C7FC2C" w14:textId="280DC0B5" w:rsidR="00E209C3" w:rsidRPr="00E209C3" w:rsidRDefault="00E209C3" w:rsidP="00E209C3">
            <w:pPr>
              <w:widowControl w:val="0"/>
              <w:mirrorIndents/>
            </w:pPr>
            <w:r w:rsidRPr="00E209C3">
              <w:rPr>
                <w:noProof/>
              </w:rPr>
              <w:drawing>
                <wp:inline distT="0" distB="0" distL="0" distR="0" wp14:anchorId="205E35E1" wp14:editId="4820A95A">
                  <wp:extent cx="2819400" cy="1828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19400" cy="1828800"/>
                          </a:xfrm>
                          <a:prstGeom prst="rect">
                            <a:avLst/>
                          </a:prstGeom>
                          <a:noFill/>
                          <a:ln>
                            <a:noFill/>
                          </a:ln>
                        </pic:spPr>
                      </pic:pic>
                    </a:graphicData>
                  </a:graphic>
                </wp:inline>
              </w:drawing>
            </w:r>
          </w:p>
        </w:tc>
        <w:tc>
          <w:tcPr>
            <w:tcW w:w="4675" w:type="dxa"/>
            <w:hideMark/>
          </w:tcPr>
          <w:p w14:paraId="4B21DB95" w14:textId="07265910" w:rsidR="00E209C3" w:rsidRPr="00E209C3" w:rsidRDefault="00E209C3" w:rsidP="00E209C3">
            <w:pPr>
              <w:widowControl w:val="0"/>
              <w:mirrorIndents/>
            </w:pPr>
            <w:r w:rsidRPr="00E209C3">
              <w:rPr>
                <w:noProof/>
              </w:rPr>
              <w:drawing>
                <wp:inline distT="0" distB="0" distL="0" distR="0" wp14:anchorId="5945B547" wp14:editId="04533509">
                  <wp:extent cx="2838450" cy="1828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38450" cy="1828800"/>
                          </a:xfrm>
                          <a:prstGeom prst="rect">
                            <a:avLst/>
                          </a:prstGeom>
                          <a:noFill/>
                          <a:ln>
                            <a:noFill/>
                          </a:ln>
                        </pic:spPr>
                      </pic:pic>
                    </a:graphicData>
                  </a:graphic>
                </wp:inline>
              </w:drawing>
            </w:r>
          </w:p>
        </w:tc>
      </w:tr>
    </w:tbl>
    <w:p w14:paraId="0FA39683" w14:textId="77777777" w:rsidR="00E209C3" w:rsidRPr="00E209C3" w:rsidRDefault="00E209C3" w:rsidP="00E209C3">
      <w:pPr>
        <w:widowControl w:val="0"/>
        <w:mirrorIndents/>
      </w:pPr>
    </w:p>
    <w:p w14:paraId="11D1DC0F" w14:textId="77777777" w:rsidR="00E209C3" w:rsidRPr="00E209C3" w:rsidRDefault="00E209C3" w:rsidP="00E209C3">
      <w:pPr>
        <w:widowControl w:val="0"/>
        <w:mirrorIndents/>
      </w:pPr>
    </w:p>
    <w:p w14:paraId="3AF3F554" w14:textId="77777777" w:rsidR="00E209C3" w:rsidRPr="00E209C3" w:rsidRDefault="00E209C3" w:rsidP="00E209C3">
      <w:pPr>
        <w:widowControl w:val="0"/>
        <w:mirrorIndents/>
        <w:rPr>
          <w:i/>
          <w:iCs/>
        </w:rPr>
      </w:pPr>
    </w:p>
    <w:p w14:paraId="1BA6E209" w14:textId="77777777" w:rsidR="00BC1777" w:rsidRDefault="00BC1777" w:rsidP="00E209C3">
      <w:pPr>
        <w:widowControl w:val="0"/>
        <w:mirrorIndents/>
        <w:rPr>
          <w:i/>
          <w:iCs/>
        </w:rPr>
      </w:pPr>
    </w:p>
    <w:p w14:paraId="0F2F3094" w14:textId="77777777" w:rsidR="00BC1777" w:rsidRDefault="00BC1777" w:rsidP="00E209C3">
      <w:pPr>
        <w:widowControl w:val="0"/>
        <w:mirrorIndents/>
        <w:rPr>
          <w:i/>
          <w:iCs/>
        </w:rPr>
      </w:pPr>
    </w:p>
    <w:p w14:paraId="366B0BC8" w14:textId="77777777" w:rsidR="00BC1777" w:rsidRDefault="00BC1777" w:rsidP="00E209C3">
      <w:pPr>
        <w:widowControl w:val="0"/>
        <w:mirrorIndents/>
        <w:rPr>
          <w:i/>
          <w:iCs/>
        </w:rPr>
      </w:pPr>
    </w:p>
    <w:p w14:paraId="4BCDFDC1" w14:textId="77777777" w:rsidR="00BC1777" w:rsidRDefault="00BC1777" w:rsidP="00E209C3">
      <w:pPr>
        <w:widowControl w:val="0"/>
        <w:mirrorIndents/>
        <w:rPr>
          <w:i/>
          <w:iCs/>
        </w:rPr>
      </w:pPr>
    </w:p>
    <w:p w14:paraId="0AD27947" w14:textId="77777777" w:rsidR="00BC1777" w:rsidRDefault="00BC1777" w:rsidP="00E209C3">
      <w:pPr>
        <w:widowControl w:val="0"/>
        <w:mirrorIndents/>
        <w:rPr>
          <w:i/>
          <w:iCs/>
        </w:rPr>
      </w:pPr>
    </w:p>
    <w:p w14:paraId="14427708" w14:textId="77777777" w:rsidR="00BC1777" w:rsidRDefault="00BC1777" w:rsidP="00E209C3">
      <w:pPr>
        <w:widowControl w:val="0"/>
        <w:mirrorIndents/>
        <w:rPr>
          <w:i/>
          <w:iCs/>
        </w:rPr>
      </w:pPr>
    </w:p>
    <w:p w14:paraId="45CBD671" w14:textId="77777777" w:rsidR="00BC1777" w:rsidRDefault="00BC1777" w:rsidP="00E209C3">
      <w:pPr>
        <w:widowControl w:val="0"/>
        <w:mirrorIndents/>
        <w:rPr>
          <w:i/>
          <w:iCs/>
        </w:rPr>
      </w:pPr>
    </w:p>
    <w:p w14:paraId="5429F0F7" w14:textId="77777777" w:rsidR="00BC1777" w:rsidRDefault="00BC1777" w:rsidP="00E209C3">
      <w:pPr>
        <w:widowControl w:val="0"/>
        <w:mirrorIndents/>
        <w:rPr>
          <w:i/>
          <w:iCs/>
        </w:rPr>
      </w:pPr>
    </w:p>
    <w:p w14:paraId="003C53EB" w14:textId="77777777" w:rsidR="00BC1777" w:rsidRDefault="00BC1777" w:rsidP="00E209C3">
      <w:pPr>
        <w:widowControl w:val="0"/>
        <w:mirrorIndents/>
        <w:rPr>
          <w:i/>
          <w:iCs/>
        </w:rPr>
      </w:pPr>
    </w:p>
    <w:p w14:paraId="3C17751A" w14:textId="680E1B5B" w:rsidR="00E209C3" w:rsidRPr="00BC1777" w:rsidRDefault="00E209C3" w:rsidP="00BC1777">
      <w:pPr>
        <w:widowControl w:val="0"/>
        <w:mirrorIndents/>
        <w:jc w:val="center"/>
        <w:rPr>
          <w:b/>
          <w:bCs/>
          <w:i/>
          <w:iCs/>
          <w:sz w:val="28"/>
          <w:szCs w:val="28"/>
        </w:rPr>
      </w:pPr>
      <w:r w:rsidRPr="00BC1777">
        <w:rPr>
          <w:b/>
          <w:bCs/>
          <w:i/>
          <w:iCs/>
          <w:sz w:val="28"/>
          <w:szCs w:val="28"/>
        </w:rPr>
        <w:t>DAH DIT DIT DIT    DAH      DAH DIT DIT DIT    DAH</w:t>
      </w:r>
    </w:p>
    <w:p w14:paraId="6AF43B43" w14:textId="77777777" w:rsidR="00E209C3" w:rsidRPr="00E209C3" w:rsidRDefault="00E209C3" w:rsidP="00E209C3">
      <w:pPr>
        <w:widowControl w:val="0"/>
        <w:mirrorIndents/>
      </w:pPr>
      <w:r w:rsidRPr="00E209C3">
        <w:t xml:space="preserve">This month, through the courtesy of K9LA, Carl, he is again allowing me to reprint his monthly feature article. It is an excellent treatise on “ZD7FT on 10m SSB”. This recently appeared on his website, </w:t>
      </w:r>
      <w:hyperlink r:id="rId44" w:history="1">
        <w:r w:rsidRPr="00E209C3">
          <w:rPr>
            <w:rStyle w:val="Hyperlink"/>
          </w:rPr>
          <w:t>www.k9la.us</w:t>
        </w:r>
      </w:hyperlink>
      <w:r w:rsidRPr="00E209C3">
        <w:t>. Hope you enjoy it.</w:t>
      </w:r>
    </w:p>
    <w:p w14:paraId="3F3D34C3" w14:textId="77777777" w:rsidR="00BC1777" w:rsidRDefault="00BC1777" w:rsidP="00E209C3">
      <w:pPr>
        <w:widowControl w:val="0"/>
        <w:mirrorIndents/>
        <w:rPr>
          <w:b/>
          <w:bCs/>
        </w:rPr>
      </w:pPr>
    </w:p>
    <w:p w14:paraId="36926ADB" w14:textId="296A6786" w:rsidR="00E209C3" w:rsidRPr="00E209C3" w:rsidRDefault="00E209C3" w:rsidP="00E209C3">
      <w:pPr>
        <w:widowControl w:val="0"/>
        <w:mirrorIndents/>
      </w:pPr>
      <w:r w:rsidRPr="00E209C3">
        <w:rPr>
          <w:b/>
          <w:bCs/>
        </w:rPr>
        <w:t xml:space="preserve">ZD7FT on 10m SSB on November 20 - </w:t>
      </w:r>
      <w:r w:rsidRPr="00E209C3">
        <w:t xml:space="preserve">Around 1500 UTC (9:00 AM local time here in Ft Wayne, IN) on November 20, I wandered into the shack and saw some North American spots for ZD7FT on 28490 KHz. I turned on the AL811H amplifier, turned my Tennadyne T6 LPDA (log periodic dipole array) to the heading for ZD7 (109 degs), turned on the Ten-Tec OMNI 7 and dialed up 28490 KHz. ZD7FT had a decent signal (around S6) and soon was in the log at 1501 UTC. </w:t>
      </w:r>
    </w:p>
    <w:p w14:paraId="5B39BB1F" w14:textId="24957C06" w:rsidR="00BC1777" w:rsidRDefault="0089001B" w:rsidP="00E209C3">
      <w:pPr>
        <w:widowControl w:val="0"/>
        <w:mirrorIndents/>
      </w:pPr>
      <w:r w:rsidRPr="00E209C3">
        <w:rPr>
          <w:noProof/>
        </w:rPr>
        <w:drawing>
          <wp:anchor distT="0" distB="0" distL="114300" distR="114300" simplePos="0" relativeHeight="252669952" behindDoc="0" locked="0" layoutInCell="1" allowOverlap="1" wp14:anchorId="482879A3" wp14:editId="15C3B624">
            <wp:simplePos x="0" y="0"/>
            <wp:positionH relativeFrom="margin">
              <wp:align>left</wp:align>
            </wp:positionH>
            <wp:positionV relativeFrom="paragraph">
              <wp:posOffset>107315</wp:posOffset>
            </wp:positionV>
            <wp:extent cx="4152265" cy="2179320"/>
            <wp:effectExtent l="0" t="0" r="635" b="0"/>
            <wp:wrapSquare wrapText="bothSides"/>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52265" cy="2179320"/>
                    </a:xfrm>
                    <a:prstGeom prst="rect">
                      <a:avLst/>
                    </a:prstGeom>
                    <a:noFill/>
                  </pic:spPr>
                </pic:pic>
              </a:graphicData>
            </a:graphic>
            <wp14:sizeRelH relativeFrom="page">
              <wp14:pctWidth>0</wp14:pctWidth>
            </wp14:sizeRelH>
            <wp14:sizeRelV relativeFrom="page">
              <wp14:pctHeight>0</wp14:pctHeight>
            </wp14:sizeRelV>
          </wp:anchor>
        </w:drawing>
      </w:r>
    </w:p>
    <w:p w14:paraId="2DAF9A15" w14:textId="72C5AD47" w:rsidR="00854847" w:rsidRDefault="00E209C3" w:rsidP="00E209C3">
      <w:pPr>
        <w:widowControl w:val="0"/>
        <w:mirrorIndents/>
      </w:pPr>
      <w:r w:rsidRPr="00E209C3">
        <w:t xml:space="preserve">Here we are at solar minimum, with Cycle 25 just now showing signs of life. Why was propagation so good between ZD7 and North America on November 20? We might get a hint as to what was going on in the ionosphere by looking at the MUF (maximum useable frequency) map from Andrew Rodland, KC2G, at </w:t>
      </w:r>
      <w:hyperlink r:id="rId46" w:history="1">
        <w:r w:rsidR="00BC1777" w:rsidRPr="00DD329C">
          <w:rPr>
            <w:rStyle w:val="Hyperlink"/>
          </w:rPr>
          <w:t>http://prop.kc2g.com/</w:t>
        </w:r>
      </w:hyperlink>
      <w:r w:rsidR="00BC1777">
        <w:t xml:space="preserve"> </w:t>
      </w:r>
      <w:r w:rsidRPr="00E209C3">
        <w:t xml:space="preserve"> at 1530 UTC on November 20. It would have been nice for me to get the 1500 UTC map, but I didn’t think of doing that until a half hour later – old age is setting in! </w:t>
      </w:r>
    </w:p>
    <w:p w14:paraId="03ABCEB8" w14:textId="77777777" w:rsidR="00854847" w:rsidRPr="00F86756" w:rsidRDefault="00453D18" w:rsidP="00854847">
      <w:pPr>
        <w:widowControl w:val="0"/>
        <w:contextualSpacing/>
        <w:rPr>
          <w:sz w:val="20"/>
          <w:szCs w:val="20"/>
          <w:u w:val="single"/>
        </w:rPr>
      </w:pPr>
      <w:hyperlink w:anchor="top" w:history="1">
        <w:r w:rsidR="00854847" w:rsidRPr="00F86756">
          <w:rPr>
            <w:rStyle w:val="Hyperlink"/>
            <w:sz w:val="20"/>
            <w:szCs w:val="20"/>
          </w:rPr>
          <w:t>TOP</w:t>
        </w:r>
      </w:hyperlink>
      <w:r w:rsidR="00854847" w:rsidRPr="00F86756">
        <w:rPr>
          <w:sz w:val="20"/>
          <w:szCs w:val="20"/>
          <w:u w:val="single"/>
        </w:rPr>
        <w:t xml:space="preserve"> ^</w:t>
      </w:r>
    </w:p>
    <w:p w14:paraId="2A1A3498" w14:textId="44B6EFAB" w:rsidR="00E209C3" w:rsidRDefault="00E209C3" w:rsidP="00E209C3">
      <w:pPr>
        <w:widowControl w:val="0"/>
        <w:mirrorIndents/>
      </w:pPr>
      <w:r w:rsidRPr="00E209C3">
        <w:lastRenderedPageBreak/>
        <w:t xml:space="preserve">The contour lines of the 3000 km MUF (assuming it’s the midpoint of a 3000 km path) are derived from ionosonde data, which are the dots with numbers. The short path from my location to ZD7 is shown in red. </w:t>
      </w:r>
    </w:p>
    <w:p w14:paraId="191D8072" w14:textId="77777777" w:rsidR="00BC1777" w:rsidRPr="00E209C3" w:rsidRDefault="00BC1777" w:rsidP="00E209C3">
      <w:pPr>
        <w:widowControl w:val="0"/>
        <w:mirrorIndents/>
      </w:pPr>
    </w:p>
    <w:p w14:paraId="4A606750" w14:textId="77777777" w:rsidR="00E209C3" w:rsidRPr="00E209C3" w:rsidRDefault="00E209C3" w:rsidP="00E209C3">
      <w:pPr>
        <w:widowControl w:val="0"/>
        <w:mirrorIndents/>
      </w:pPr>
      <w:r w:rsidRPr="00E209C3">
        <w:t xml:space="preserve">Note that the Eglin AFB ionosonde in Florida (the yellow dot with 30) and the Ascension Island ionosonde (the yellow dot with 32) both have MUFs that could support 10 meters at 1530 UTC (as mentioned earlier, a half hour past my QSO time). </w:t>
      </w:r>
    </w:p>
    <w:p w14:paraId="50C7C92A" w14:textId="77777777" w:rsidR="00BC1777" w:rsidRDefault="00BC1777" w:rsidP="00E209C3">
      <w:pPr>
        <w:widowControl w:val="0"/>
        <w:mirrorIndents/>
      </w:pPr>
    </w:p>
    <w:p w14:paraId="6F683576" w14:textId="507CB56E" w:rsidR="00E209C3" w:rsidRPr="00E209C3" w:rsidRDefault="00BC1777" w:rsidP="00E209C3">
      <w:pPr>
        <w:widowControl w:val="0"/>
        <w:mirrorIndents/>
      </w:pPr>
      <w:r w:rsidRPr="00E209C3">
        <w:rPr>
          <w:noProof/>
        </w:rPr>
        <w:drawing>
          <wp:anchor distT="0" distB="0" distL="114300" distR="114300" simplePos="0" relativeHeight="252670976" behindDoc="0" locked="0" layoutInCell="1" allowOverlap="1" wp14:anchorId="53CF415F" wp14:editId="5B491526">
            <wp:simplePos x="0" y="0"/>
            <wp:positionH relativeFrom="margin">
              <wp:align>right</wp:align>
            </wp:positionH>
            <wp:positionV relativeFrom="paragraph">
              <wp:posOffset>53340</wp:posOffset>
            </wp:positionV>
            <wp:extent cx="4077970" cy="2176145"/>
            <wp:effectExtent l="0" t="0" r="0" b="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77970" cy="2176145"/>
                    </a:xfrm>
                    <a:prstGeom prst="rect">
                      <a:avLst/>
                    </a:prstGeom>
                    <a:noFill/>
                  </pic:spPr>
                </pic:pic>
              </a:graphicData>
            </a:graphic>
            <wp14:sizeRelH relativeFrom="page">
              <wp14:pctWidth>0</wp14:pctWidth>
            </wp14:sizeRelH>
            <wp14:sizeRelV relativeFrom="page">
              <wp14:pctHeight>0</wp14:pctHeight>
            </wp14:sizeRelV>
          </wp:anchor>
        </w:drawing>
      </w:r>
      <w:r w:rsidR="00E209C3" w:rsidRPr="00E209C3">
        <w:t xml:space="preserve">Also note the blue X southeast of K9LA along the path and the blue X northwest of ZD7 along the path. These are points that are 1500 km from each end – where the RF would encounter the F2 region on the first hop out of each end for a 3000 km hop. The MUF on the K9LA end is in the vicinity of 28 MHz and the MUF on the ZD7 end is well above 28 MHz. Now let’s look at the same MUF map at 1950 UTC on November 20. </w:t>
      </w:r>
    </w:p>
    <w:p w14:paraId="413232E0" w14:textId="77777777" w:rsidR="00BC1777" w:rsidRDefault="00BC1777" w:rsidP="00E209C3">
      <w:pPr>
        <w:widowControl w:val="0"/>
        <w:mirrorIndents/>
      </w:pPr>
    </w:p>
    <w:p w14:paraId="6A5E2536" w14:textId="77777777" w:rsidR="00BC1777" w:rsidRDefault="00E209C3" w:rsidP="00E209C3">
      <w:pPr>
        <w:widowControl w:val="0"/>
        <w:mirrorIndents/>
      </w:pPr>
      <w:r w:rsidRPr="00E209C3">
        <w:t>There are no data from Eglin AFB currently. In fact, there were no data at all between 1745 UTC and 2000 UTC. Data from the ionograms before 1745 UTC and after 2000 UTC show the MUF to be from the low 20s to the mid-20s – not enough to support 28 MHz. The MUF near the first hop out of ZD7 is still well above 28 MHz. Thus, North America was the critical end. If the MUF supported 28 MHz on the K9LA end, then the path was likely to be open.</w:t>
      </w:r>
    </w:p>
    <w:p w14:paraId="0BD7E210" w14:textId="3DD6894D" w:rsidR="00E209C3" w:rsidRPr="00E209C3" w:rsidRDefault="00E209C3" w:rsidP="00E209C3">
      <w:pPr>
        <w:widowControl w:val="0"/>
        <w:mirrorIndents/>
      </w:pPr>
      <w:r w:rsidRPr="00E209C3">
        <w:t xml:space="preserve"> </w:t>
      </w:r>
    </w:p>
    <w:p w14:paraId="74082C64" w14:textId="659384A7" w:rsidR="00E209C3" w:rsidRPr="00E209C3" w:rsidRDefault="00E209C3" w:rsidP="00E209C3">
      <w:pPr>
        <w:widowControl w:val="0"/>
        <w:mirrorIndents/>
      </w:pPr>
      <w:r w:rsidRPr="00E209C3">
        <w:t>Let’s now look at more detailed data from the Eglin AFB ionosonde data on the day before, the day of the ZD7FT spots and the day after. First, here’s the plot for foF2 – the F2 regio</w:t>
      </w:r>
      <w:r w:rsidRPr="00E209C3">
        <w:rPr>
          <w:noProof/>
        </w:rPr>
        <w:drawing>
          <wp:anchor distT="0" distB="0" distL="114300" distR="114300" simplePos="0" relativeHeight="252672000" behindDoc="0" locked="0" layoutInCell="1" allowOverlap="1" wp14:anchorId="510BCD93" wp14:editId="46527D08">
            <wp:simplePos x="0" y="0"/>
            <wp:positionH relativeFrom="column">
              <wp:posOffset>0</wp:posOffset>
            </wp:positionH>
            <wp:positionV relativeFrom="paragraph">
              <wp:posOffset>0</wp:posOffset>
            </wp:positionV>
            <wp:extent cx="4352290" cy="1828800"/>
            <wp:effectExtent l="0" t="0" r="0" b="0"/>
            <wp:wrapSquare wrapText="bothSides"/>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52290" cy="1828800"/>
                    </a:xfrm>
                    <a:prstGeom prst="rect">
                      <a:avLst/>
                    </a:prstGeom>
                    <a:noFill/>
                  </pic:spPr>
                </pic:pic>
              </a:graphicData>
            </a:graphic>
            <wp14:sizeRelH relativeFrom="margin">
              <wp14:pctWidth>0</wp14:pctWidth>
            </wp14:sizeRelH>
            <wp14:sizeRelV relativeFrom="margin">
              <wp14:pctHeight>0</wp14:pctHeight>
            </wp14:sizeRelV>
          </wp:anchor>
        </w:drawing>
      </w:r>
      <w:r w:rsidRPr="00E209C3">
        <w:t xml:space="preserve">n critical frequency. Multiplying foF2 by 3 gives an approximation for the MUF for a 3000 km F2 path. The MUF for a 3500 km path (that works out to 3 hops from ZD7FT to K9LA) would be a bit higher at about 28 MHz. The 3500 km MUF is higher because the wave is at a bit more of a grazing angle on the F2 region of the ionosphere. </w:t>
      </w:r>
    </w:p>
    <w:p w14:paraId="33E04D70" w14:textId="77777777" w:rsidR="00BC1777" w:rsidRDefault="00BC1777" w:rsidP="00E209C3">
      <w:pPr>
        <w:widowControl w:val="0"/>
        <w:mirrorIndents/>
      </w:pPr>
    </w:p>
    <w:p w14:paraId="789BFB73" w14:textId="1B1B6E03" w:rsidR="00E209C3" w:rsidRDefault="00E209C3" w:rsidP="00E209C3">
      <w:pPr>
        <w:widowControl w:val="0"/>
        <w:mirrorIndents/>
      </w:pPr>
      <w:r w:rsidRPr="00E209C3">
        <w:t xml:space="preserve">The short horizontal red line in the plot is the time period over which there were ZD7FT spots (1438 UTC to 1505 UTC per PacketCluster). What’s noticeable is the short-term spike of foF2 during the ZD7FT spotting period. But there were even higher foF2 spikes on the next day. What we’re seeing on the 20th may be the start of an F2 region traveling ionospheric disturbance (TID) in the Eglin area that was instigated by a gravity wave propagating up from an event in the lower atmosphere. Was the spike in foF2 on November 20 the enabler for my QSO? </w:t>
      </w:r>
    </w:p>
    <w:p w14:paraId="06581DEB" w14:textId="7D807604" w:rsidR="00C54075" w:rsidRDefault="00C54075" w:rsidP="00E209C3">
      <w:pPr>
        <w:widowControl w:val="0"/>
        <w:mirrorIndents/>
      </w:pPr>
    </w:p>
    <w:p w14:paraId="443C79C1" w14:textId="5F17B628" w:rsidR="00C54075" w:rsidRDefault="00C54075" w:rsidP="00E209C3">
      <w:pPr>
        <w:widowControl w:val="0"/>
        <w:mirrorIndents/>
      </w:pPr>
    </w:p>
    <w:p w14:paraId="2BB3FC97" w14:textId="32EE0173" w:rsidR="00C54075" w:rsidRDefault="00C54075" w:rsidP="00E209C3">
      <w:pPr>
        <w:widowControl w:val="0"/>
        <w:mirrorIndents/>
      </w:pPr>
    </w:p>
    <w:p w14:paraId="6FBA7563" w14:textId="5F364449" w:rsidR="00C54075" w:rsidRDefault="00C54075" w:rsidP="00E209C3">
      <w:pPr>
        <w:widowControl w:val="0"/>
        <w:mirrorIndents/>
      </w:pPr>
    </w:p>
    <w:p w14:paraId="08A16010" w14:textId="77777777" w:rsidR="00C54075" w:rsidRPr="00F86756" w:rsidRDefault="00453D18" w:rsidP="00C54075">
      <w:pPr>
        <w:widowControl w:val="0"/>
        <w:contextualSpacing/>
        <w:rPr>
          <w:sz w:val="20"/>
          <w:szCs w:val="20"/>
          <w:u w:val="single"/>
        </w:rPr>
      </w:pPr>
      <w:hyperlink w:anchor="top" w:history="1">
        <w:r w:rsidR="00C54075" w:rsidRPr="00F86756">
          <w:rPr>
            <w:rStyle w:val="Hyperlink"/>
            <w:sz w:val="20"/>
            <w:szCs w:val="20"/>
          </w:rPr>
          <w:t>TOP</w:t>
        </w:r>
      </w:hyperlink>
      <w:r w:rsidR="00C54075" w:rsidRPr="00F86756">
        <w:rPr>
          <w:sz w:val="20"/>
          <w:szCs w:val="20"/>
          <w:u w:val="single"/>
        </w:rPr>
        <w:t xml:space="preserve"> ^</w:t>
      </w:r>
    </w:p>
    <w:p w14:paraId="5071578F" w14:textId="71F50F76" w:rsidR="00C54075" w:rsidRDefault="00C54075" w:rsidP="00E209C3">
      <w:pPr>
        <w:widowControl w:val="0"/>
        <w:mirrorIndents/>
        <w:rPr>
          <w:b/>
          <w:bCs/>
        </w:rPr>
      </w:pPr>
      <w:r w:rsidRPr="00E209C3">
        <w:rPr>
          <w:noProof/>
        </w:rPr>
        <w:lastRenderedPageBreak/>
        <w:drawing>
          <wp:anchor distT="0" distB="0" distL="114300" distR="114300" simplePos="0" relativeHeight="252673024" behindDoc="1" locked="0" layoutInCell="1" allowOverlap="1" wp14:anchorId="4CDA681A" wp14:editId="615F11E2">
            <wp:simplePos x="0" y="0"/>
            <wp:positionH relativeFrom="margin">
              <wp:align>right</wp:align>
            </wp:positionH>
            <wp:positionV relativeFrom="paragraph">
              <wp:posOffset>5080</wp:posOffset>
            </wp:positionV>
            <wp:extent cx="3629660" cy="1828800"/>
            <wp:effectExtent l="0" t="0" r="8890" b="0"/>
            <wp:wrapTight wrapText="bothSides">
              <wp:wrapPolygon edited="0">
                <wp:start x="0" y="0"/>
                <wp:lineTo x="0" y="21375"/>
                <wp:lineTo x="21540" y="21375"/>
                <wp:lineTo x="21540" y="0"/>
                <wp:lineTo x="0" y="0"/>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29660" cy="1828800"/>
                    </a:xfrm>
                    <a:prstGeom prst="rect">
                      <a:avLst/>
                    </a:prstGeom>
                    <a:noFill/>
                  </pic:spPr>
                </pic:pic>
              </a:graphicData>
            </a:graphic>
            <wp14:sizeRelH relativeFrom="page">
              <wp14:pctWidth>0</wp14:pctWidth>
            </wp14:sizeRelH>
            <wp14:sizeRelV relativeFrom="page">
              <wp14:pctHeight>0</wp14:pctHeight>
            </wp14:sizeRelV>
          </wp:anchor>
        </w:drawing>
      </w:r>
    </w:p>
    <w:p w14:paraId="4AB7C432" w14:textId="77777777" w:rsidR="00C54075" w:rsidRDefault="00C54075" w:rsidP="00E209C3">
      <w:pPr>
        <w:widowControl w:val="0"/>
        <w:mirrorIndents/>
        <w:rPr>
          <w:b/>
          <w:bCs/>
        </w:rPr>
      </w:pPr>
    </w:p>
    <w:p w14:paraId="0CBF8093" w14:textId="719EBE3D" w:rsidR="002B63C1" w:rsidRDefault="00E209C3" w:rsidP="00E209C3">
      <w:pPr>
        <w:widowControl w:val="0"/>
        <w:mirrorIndents/>
      </w:pPr>
      <w:r w:rsidRPr="00E209C3">
        <w:rPr>
          <w:b/>
          <w:bCs/>
        </w:rPr>
        <w:t>Second,</w:t>
      </w:r>
      <w:r w:rsidRPr="00E209C3">
        <w:t xml:space="preserve"> let’s look at E region data from Eglin (both the normal foE data and the sporadic E foEs data) for the day before, the day of the ZD7FT spots and the day after. The normal E region data didn’t show anything unusual – the MUF was way too low for 28 MHz propagation. But foEs was a different story. </w:t>
      </w:r>
    </w:p>
    <w:p w14:paraId="0285B871" w14:textId="77777777" w:rsidR="002B63C1" w:rsidRDefault="002B63C1" w:rsidP="00E209C3">
      <w:pPr>
        <w:widowControl w:val="0"/>
        <w:mirrorIndents/>
      </w:pPr>
    </w:p>
    <w:p w14:paraId="7F042E72" w14:textId="77777777" w:rsidR="002B63C1" w:rsidRDefault="002B63C1" w:rsidP="00E209C3">
      <w:pPr>
        <w:widowControl w:val="0"/>
        <w:mirrorIndents/>
      </w:pPr>
    </w:p>
    <w:p w14:paraId="1051286C" w14:textId="77777777" w:rsidR="002B63C1" w:rsidRDefault="002B63C1" w:rsidP="00E209C3">
      <w:pPr>
        <w:widowControl w:val="0"/>
        <w:mirrorIndents/>
      </w:pPr>
    </w:p>
    <w:p w14:paraId="130A6630" w14:textId="5E76D834" w:rsidR="00E209C3" w:rsidRPr="00E209C3" w:rsidRDefault="00E209C3" w:rsidP="00E209C3">
      <w:pPr>
        <w:widowControl w:val="0"/>
        <w:mirrorIndents/>
      </w:pPr>
      <w:r w:rsidRPr="00E209C3">
        <w:t xml:space="preserve">Here’s that plot. Multiplying foEs by 5 gives an approximation for the MUF for a 2000 km Es path of around 40 MHz. The spike in foEs occurs only on the 20th at the time of the ZD7FT spots. It suggests that 28 MHz could have been supported on the K9LA end for a short time. Was the spike in foEs on the 20th be the enabler for my ZD7FT QSO? </w:t>
      </w:r>
    </w:p>
    <w:p w14:paraId="5C22D0C6" w14:textId="77777777" w:rsidR="00BC1777" w:rsidRDefault="00BC1777" w:rsidP="00E209C3">
      <w:pPr>
        <w:widowControl w:val="0"/>
        <w:mirrorIndents/>
        <w:rPr>
          <w:b/>
          <w:bCs/>
        </w:rPr>
      </w:pPr>
    </w:p>
    <w:p w14:paraId="10FEF936" w14:textId="15207B5D" w:rsidR="00E209C3" w:rsidRPr="00E209C3" w:rsidRDefault="00E209C3" w:rsidP="00E209C3">
      <w:pPr>
        <w:widowControl w:val="0"/>
        <w:mirrorIndents/>
      </w:pPr>
      <w:r w:rsidRPr="00E209C3">
        <w:rPr>
          <w:noProof/>
        </w:rPr>
        <w:drawing>
          <wp:anchor distT="0" distB="0" distL="114300" distR="114300" simplePos="0" relativeHeight="252674048" behindDoc="0" locked="0" layoutInCell="1" allowOverlap="1" wp14:anchorId="71D89644" wp14:editId="00FFD9A4">
            <wp:simplePos x="0" y="0"/>
            <wp:positionH relativeFrom="margin">
              <wp:align>right</wp:align>
            </wp:positionH>
            <wp:positionV relativeFrom="paragraph">
              <wp:posOffset>40005</wp:posOffset>
            </wp:positionV>
            <wp:extent cx="2917190" cy="1828800"/>
            <wp:effectExtent l="0" t="0" r="0" b="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17190" cy="1828800"/>
                    </a:xfrm>
                    <a:prstGeom prst="rect">
                      <a:avLst/>
                    </a:prstGeom>
                    <a:noFill/>
                  </pic:spPr>
                </pic:pic>
              </a:graphicData>
            </a:graphic>
            <wp14:sizeRelH relativeFrom="page">
              <wp14:pctWidth>0</wp14:pctWidth>
            </wp14:sizeRelH>
            <wp14:sizeRelV relativeFrom="page">
              <wp14:pctHeight>0</wp14:pctHeight>
            </wp14:sizeRelV>
          </wp:anchor>
        </w:drawing>
      </w:r>
      <w:r w:rsidRPr="00E209C3">
        <w:rPr>
          <w:b/>
          <w:bCs/>
        </w:rPr>
        <w:t>Third</w:t>
      </w:r>
      <w:r w:rsidRPr="00E209C3">
        <w:t xml:space="preserve">, some minor solar flaring occurred on November 20. The following is a plot of X-ray flux for November 19 and 20 (and partial data for November 22) from </w:t>
      </w:r>
      <w:hyperlink r:id="rId51" w:history="1">
        <w:r w:rsidR="00BC1777" w:rsidRPr="00DD329C">
          <w:rPr>
            <w:rStyle w:val="Hyperlink"/>
          </w:rPr>
          <w:t>https://www.swpc.noaa.gov/</w:t>
        </w:r>
      </w:hyperlink>
      <w:r w:rsidR="00BC1777">
        <w:t xml:space="preserve"> </w:t>
      </w:r>
      <w:r w:rsidRPr="00E209C3">
        <w:t xml:space="preserve"> The blue curve is radiation from 0.05-0.4 nm. The red curve is radiation from 0.1-0.8 nm (the wavelength band that determines the class of the flare). Did this flaring enhance the F2 region? </w:t>
      </w:r>
    </w:p>
    <w:p w14:paraId="1103D03D" w14:textId="77777777" w:rsidR="00BC1777" w:rsidRDefault="00BC1777" w:rsidP="00E209C3">
      <w:pPr>
        <w:widowControl w:val="0"/>
        <w:mirrorIndents/>
      </w:pPr>
    </w:p>
    <w:p w14:paraId="59D46E72" w14:textId="413492D4" w:rsidR="00BC1777" w:rsidRPr="00E209C3" w:rsidRDefault="00E209C3" w:rsidP="00E209C3">
      <w:pPr>
        <w:widowControl w:val="0"/>
        <w:mirrorIndents/>
      </w:pPr>
      <w:r w:rsidRPr="00E209C3">
        <w:t xml:space="preserve">The F2 region, which is responsible for most of our long distance QSOs, is ionized by EUV (extreme ultraviolet) radiation from about 10-100 nm. About 60% of the F2 region is the result of radiation around 30 nm. The above X-ray data does not tell us directly anything </w:t>
      </w:r>
      <w:r w:rsidRPr="00E209C3">
        <w:rPr>
          <w:noProof/>
        </w:rPr>
        <w:drawing>
          <wp:anchor distT="0" distB="0" distL="114300" distR="114300" simplePos="0" relativeHeight="252675072" behindDoc="0" locked="0" layoutInCell="1" allowOverlap="1" wp14:anchorId="1D09B354" wp14:editId="525AD7CA">
            <wp:simplePos x="0" y="0"/>
            <wp:positionH relativeFrom="column">
              <wp:posOffset>0</wp:posOffset>
            </wp:positionH>
            <wp:positionV relativeFrom="paragraph">
              <wp:posOffset>0</wp:posOffset>
            </wp:positionV>
            <wp:extent cx="3072130" cy="18288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72130" cy="1828800"/>
                    </a:xfrm>
                    <a:prstGeom prst="rect">
                      <a:avLst/>
                    </a:prstGeom>
                    <a:noFill/>
                  </pic:spPr>
                </pic:pic>
              </a:graphicData>
            </a:graphic>
            <wp14:sizeRelH relativeFrom="page">
              <wp14:pctWidth>0</wp14:pctWidth>
            </wp14:sizeRelH>
            <wp14:sizeRelV relativeFrom="page">
              <wp14:pctHeight>0</wp14:pctHeight>
            </wp14:sizeRelV>
          </wp:anchor>
        </w:drawing>
      </w:r>
      <w:r w:rsidRPr="00E209C3">
        <w:t xml:space="preserve">about EUV radiation. So I downloaded 26-34 nm EUV data and plotted it for the month of November. On November 20, the EUV radiation, if anything, took a minor dip. Thus the flaring doesn’t appear to be the cause of the spike in foF2 (or even the spike in foEs). Of course, the generally increasing EUV radiation likely helped with the background F2 region ionization. </w:t>
      </w:r>
    </w:p>
    <w:p w14:paraId="331B6D5E" w14:textId="2B93A803" w:rsidR="00BC1777" w:rsidRDefault="00BC1777" w:rsidP="00E209C3">
      <w:pPr>
        <w:widowControl w:val="0"/>
        <w:mirrorIndents/>
      </w:pPr>
    </w:p>
    <w:p w14:paraId="49B651C9" w14:textId="77777777" w:rsidR="00C54075" w:rsidRDefault="00C54075" w:rsidP="00E209C3">
      <w:pPr>
        <w:widowControl w:val="0"/>
        <w:mirrorIndents/>
      </w:pPr>
      <w:r w:rsidRPr="00E209C3">
        <w:rPr>
          <w:noProof/>
        </w:rPr>
        <w:drawing>
          <wp:anchor distT="0" distB="0" distL="114300" distR="114300" simplePos="0" relativeHeight="252676096" behindDoc="1" locked="0" layoutInCell="1" allowOverlap="1" wp14:anchorId="1831647A" wp14:editId="6E84312D">
            <wp:simplePos x="0" y="0"/>
            <wp:positionH relativeFrom="margin">
              <wp:align>right</wp:align>
            </wp:positionH>
            <wp:positionV relativeFrom="paragraph">
              <wp:posOffset>10795</wp:posOffset>
            </wp:positionV>
            <wp:extent cx="3676015" cy="1828800"/>
            <wp:effectExtent l="0" t="0" r="635" b="0"/>
            <wp:wrapTight wrapText="bothSides">
              <wp:wrapPolygon edited="0">
                <wp:start x="0" y="0"/>
                <wp:lineTo x="0" y="21375"/>
                <wp:lineTo x="21492" y="21375"/>
                <wp:lineTo x="2149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76015" cy="1828800"/>
                    </a:xfrm>
                    <a:prstGeom prst="rect">
                      <a:avLst/>
                    </a:prstGeom>
                    <a:noFill/>
                  </pic:spPr>
                </pic:pic>
              </a:graphicData>
            </a:graphic>
            <wp14:sizeRelH relativeFrom="page">
              <wp14:pctWidth>0</wp14:pctWidth>
            </wp14:sizeRelH>
            <wp14:sizeRelV relativeFrom="page">
              <wp14:pctHeight>0</wp14:pctHeight>
            </wp14:sizeRelV>
          </wp:anchor>
        </w:drawing>
      </w:r>
      <w:r w:rsidR="00BC1777">
        <w:t>T</w:t>
      </w:r>
      <w:r w:rsidR="00E209C3" w:rsidRPr="00E209C3">
        <w:t xml:space="preserve">he Kp index decreased around the time of the ZD7FT spots. Here’s the Kp index plot from https://www.swpc.noaa.gov/. The Kp index was 2 in the 09-12z period, 1 in the 12-15z period and 0 in the 15-18z period. Could this decrease in geomagnetic field activity have helped the F2 region? So what enabled this QSO on the K9LA end of the path? </w:t>
      </w:r>
    </w:p>
    <w:p w14:paraId="4139755D" w14:textId="77777777" w:rsidR="00C54075" w:rsidRDefault="00C54075" w:rsidP="00E209C3">
      <w:pPr>
        <w:widowControl w:val="0"/>
        <w:mirrorIndents/>
      </w:pPr>
    </w:p>
    <w:p w14:paraId="27513221" w14:textId="77777777" w:rsidR="00C54075" w:rsidRDefault="00C54075" w:rsidP="00C54075">
      <w:pPr>
        <w:widowControl w:val="0"/>
        <w:contextualSpacing/>
        <w:rPr>
          <w:sz w:val="20"/>
          <w:szCs w:val="20"/>
        </w:rPr>
      </w:pPr>
    </w:p>
    <w:p w14:paraId="03873FD2" w14:textId="76A8083E" w:rsidR="00C54075" w:rsidRPr="00F86756" w:rsidRDefault="00453D18" w:rsidP="00C54075">
      <w:pPr>
        <w:widowControl w:val="0"/>
        <w:contextualSpacing/>
        <w:rPr>
          <w:sz w:val="20"/>
          <w:szCs w:val="20"/>
          <w:u w:val="single"/>
        </w:rPr>
      </w:pPr>
      <w:hyperlink w:anchor="top" w:history="1">
        <w:r w:rsidR="00C54075" w:rsidRPr="00F86756">
          <w:rPr>
            <w:rStyle w:val="Hyperlink"/>
            <w:sz w:val="20"/>
            <w:szCs w:val="20"/>
          </w:rPr>
          <w:t>TOP</w:t>
        </w:r>
      </w:hyperlink>
      <w:r w:rsidR="00C54075" w:rsidRPr="00F86756">
        <w:rPr>
          <w:sz w:val="20"/>
          <w:szCs w:val="20"/>
          <w:u w:val="single"/>
        </w:rPr>
        <w:t xml:space="preserve"> ^</w:t>
      </w:r>
    </w:p>
    <w:p w14:paraId="6508C76A" w14:textId="54585351" w:rsidR="00E209C3" w:rsidRPr="00E209C3" w:rsidRDefault="00E209C3" w:rsidP="00E209C3">
      <w:pPr>
        <w:widowControl w:val="0"/>
        <w:mirrorIndents/>
      </w:pPr>
      <w:r w:rsidRPr="00E209C3">
        <w:lastRenderedPageBreak/>
        <w:t>A TID in the F2 region? Some sporadic E? Or a decrease in geomagnetic field activity? That’s a tough question to answer with the data we have. I would likely go with a traveling ionospheric disturbance causing a spike in foF2. It is highly likely that we will never know what really enabled this path. All we can do is list the possibilities and hope that one of them (or a combination of them?) was the enabler.</w:t>
      </w:r>
    </w:p>
    <w:p w14:paraId="1CD71B35" w14:textId="7BCC3A05" w:rsidR="00E209C3" w:rsidRPr="00E209C3" w:rsidRDefault="00E209C3" w:rsidP="00E209C3">
      <w:pPr>
        <w:widowControl w:val="0"/>
        <w:mirrorIndents/>
      </w:pPr>
    </w:p>
    <w:p w14:paraId="033B70BD" w14:textId="5EB91C5A" w:rsidR="00E209C3" w:rsidRPr="00BC1777" w:rsidRDefault="00E209C3" w:rsidP="00BC1777">
      <w:pPr>
        <w:widowControl w:val="0"/>
        <w:mirrorIndents/>
        <w:jc w:val="center"/>
        <w:rPr>
          <w:b/>
          <w:bCs/>
          <w:i/>
          <w:iCs/>
          <w:sz w:val="28"/>
          <w:szCs w:val="28"/>
        </w:rPr>
      </w:pPr>
      <w:r w:rsidRPr="00BC1777">
        <w:rPr>
          <w:b/>
          <w:bCs/>
          <w:i/>
          <w:iCs/>
          <w:sz w:val="28"/>
          <w:szCs w:val="28"/>
        </w:rPr>
        <w:t>DAH DIT DIT DIT    DAH      DAH DIT DIT DIT    DAH</w:t>
      </w:r>
    </w:p>
    <w:p w14:paraId="1A60A3C8" w14:textId="3FFB3A1F" w:rsidR="00E209C3" w:rsidRPr="00E209C3" w:rsidRDefault="00E209C3" w:rsidP="00E209C3">
      <w:pPr>
        <w:widowControl w:val="0"/>
        <w:mirrorIndents/>
        <w:rPr>
          <w:i/>
          <w:iCs/>
        </w:rPr>
      </w:pPr>
    </w:p>
    <w:p w14:paraId="0877EE14" w14:textId="24A1BA61" w:rsidR="00E209C3" w:rsidRDefault="00E209C3" w:rsidP="00E209C3">
      <w:pPr>
        <w:widowControl w:val="0"/>
        <w:mirrorIndents/>
      </w:pPr>
      <w:r w:rsidRPr="00E209C3">
        <w:rPr>
          <w:b/>
          <w:bCs/>
        </w:rPr>
        <w:t xml:space="preserve">Top Band Soap Box - </w:t>
      </w:r>
      <w:r w:rsidRPr="00E209C3">
        <w:t xml:space="preserve">As I previously mentioned, I will include news and notes about activity on 160M. The two guys that will be providing me with the scoop will be Dave, K8DV, and Chuck, K8CR. Both have achieved DXCC on 160 and both are active on 160M. </w:t>
      </w:r>
    </w:p>
    <w:p w14:paraId="12BD071F" w14:textId="14886F6F" w:rsidR="00BC1777" w:rsidRDefault="00BC1777" w:rsidP="00E209C3">
      <w:pPr>
        <w:widowControl w:val="0"/>
        <w:mirrorIndents/>
      </w:pPr>
    </w:p>
    <w:p w14:paraId="5127B1A4" w14:textId="77777777" w:rsidR="002B63C1" w:rsidRPr="00E209C3" w:rsidRDefault="002B63C1" w:rsidP="00E209C3">
      <w:pPr>
        <w:widowControl w:val="0"/>
        <w:mirrorIndents/>
      </w:pPr>
    </w:p>
    <w:p w14:paraId="7BF52524" w14:textId="78C6E349" w:rsidR="00E209C3" w:rsidRPr="00E209C3" w:rsidRDefault="00E209C3" w:rsidP="00E209C3">
      <w:pPr>
        <w:widowControl w:val="0"/>
        <w:mirrorIndents/>
      </w:pPr>
      <w:r w:rsidRPr="00E209C3">
        <w:t>I participated in my first ARRL 160M contest. I worked 4 hours and averaged almost 60 QSOs an hour. It was a blast and I can’t wait until the end of January for the CQ 160M contest. The weekly report from Dave, K8DV, follows:</w:t>
      </w:r>
    </w:p>
    <w:p w14:paraId="057C69EE" w14:textId="77777777" w:rsidR="00BC1777" w:rsidRDefault="00BC1777" w:rsidP="00E209C3">
      <w:pPr>
        <w:widowControl w:val="0"/>
        <w:mirrorIndents/>
        <w:rPr>
          <w:i/>
          <w:iCs/>
        </w:rPr>
      </w:pPr>
    </w:p>
    <w:p w14:paraId="069ED8E8" w14:textId="010A5C1D" w:rsidR="00E209C3" w:rsidRPr="00E209C3" w:rsidRDefault="00E209C3" w:rsidP="00E209C3">
      <w:pPr>
        <w:widowControl w:val="0"/>
        <w:mirrorIndents/>
        <w:rPr>
          <w:i/>
          <w:iCs/>
        </w:rPr>
      </w:pPr>
      <w:r w:rsidRPr="00E209C3">
        <w:rPr>
          <w:i/>
          <w:iCs/>
        </w:rPr>
        <w:t>This past week was similar to the week before with a few exceptions.  Saw a few openings on FT8 into Japan with solid copy on several stations and worked a half dozen different JA stations.  Over the weekend was the ARRL 160 contest which by all accounts looks to have had record number of participants.</w:t>
      </w:r>
    </w:p>
    <w:p w14:paraId="26B04649" w14:textId="77777777" w:rsidR="00BC1777" w:rsidRDefault="00BC1777" w:rsidP="00E209C3">
      <w:pPr>
        <w:widowControl w:val="0"/>
        <w:mirrorIndents/>
        <w:rPr>
          <w:i/>
          <w:iCs/>
        </w:rPr>
      </w:pPr>
    </w:p>
    <w:p w14:paraId="16F3F574" w14:textId="10F87514" w:rsidR="00E209C3" w:rsidRPr="00E209C3" w:rsidRDefault="00E209C3" w:rsidP="00E209C3">
      <w:pPr>
        <w:widowControl w:val="0"/>
        <w:mirrorIndents/>
        <w:rPr>
          <w:i/>
          <w:iCs/>
        </w:rPr>
      </w:pPr>
      <w:r w:rsidRPr="00E209C3">
        <w:rPr>
          <w:i/>
          <w:iCs/>
        </w:rPr>
        <w:t>Other than the contest there was almost no CW activity and SSB was only the rag chew crowd.  FT8 continues to be the mode producing the most activity not only on 160 but seems to be that way on the other bands as well.  Keep hunting as we are in the peak of 160. </w:t>
      </w:r>
    </w:p>
    <w:p w14:paraId="281C2D52" w14:textId="77777777" w:rsidR="00E209C3" w:rsidRPr="00E209C3" w:rsidRDefault="00E209C3" w:rsidP="00E209C3">
      <w:pPr>
        <w:widowControl w:val="0"/>
        <w:mirrorIndents/>
      </w:pPr>
    </w:p>
    <w:p w14:paraId="5C0375E2" w14:textId="77777777" w:rsidR="00E209C3" w:rsidRPr="00BC1777" w:rsidRDefault="00E209C3" w:rsidP="00BC1777">
      <w:pPr>
        <w:widowControl w:val="0"/>
        <w:mirrorIndents/>
        <w:jc w:val="center"/>
        <w:rPr>
          <w:b/>
          <w:bCs/>
          <w:i/>
          <w:iCs/>
          <w:sz w:val="28"/>
          <w:szCs w:val="28"/>
        </w:rPr>
      </w:pPr>
      <w:r w:rsidRPr="00BC1777">
        <w:rPr>
          <w:b/>
          <w:bCs/>
          <w:i/>
          <w:iCs/>
          <w:sz w:val="28"/>
          <w:szCs w:val="28"/>
        </w:rPr>
        <w:t>DAH DIT DIT DIT    DAH      DAH DIT DIT DIT    DAH</w:t>
      </w:r>
      <w:r w:rsidRPr="00BC1777">
        <w:rPr>
          <w:b/>
          <w:bCs/>
          <w:sz w:val="28"/>
          <w:szCs w:val="28"/>
        </w:rPr>
        <w:br/>
      </w:r>
    </w:p>
    <w:p w14:paraId="0BCE49CE" w14:textId="77777777" w:rsidR="00E209C3" w:rsidRPr="00E209C3" w:rsidRDefault="00E209C3" w:rsidP="00E209C3">
      <w:pPr>
        <w:widowControl w:val="0"/>
        <w:mirrorIndents/>
        <w:rPr>
          <w:b/>
          <w:bCs/>
        </w:rPr>
      </w:pPr>
      <w:r w:rsidRPr="00E209C3">
        <w:rPr>
          <w:b/>
          <w:bCs/>
        </w:rPr>
        <w:t>60 Meter Report from Joe, W8GEX</w:t>
      </w:r>
    </w:p>
    <w:p w14:paraId="03F20A21" w14:textId="77777777" w:rsidR="00E209C3" w:rsidRPr="00E209C3" w:rsidRDefault="00E209C3" w:rsidP="00E209C3">
      <w:pPr>
        <w:widowControl w:val="0"/>
        <w:mirrorIndents/>
      </w:pPr>
      <w:r w:rsidRPr="00E209C3">
        <w:t>There is still plenty of activity on the band, but new countries are rare. The Coronavirus has stopped DXpeditions from going out for new ones.</w:t>
      </w:r>
    </w:p>
    <w:p w14:paraId="777B407E" w14:textId="77777777" w:rsidR="00E209C3" w:rsidRPr="00E209C3" w:rsidRDefault="00E209C3" w:rsidP="00E209C3">
      <w:pPr>
        <w:widowControl w:val="0"/>
        <w:mirrorIndents/>
      </w:pPr>
      <w:r w:rsidRPr="00E209C3">
        <w:t>The new countries that are planning to come up on frequency include:</w:t>
      </w:r>
      <w:r w:rsidRPr="00E209C3">
        <w:br/>
      </w:r>
    </w:p>
    <w:p w14:paraId="4E661DEE" w14:textId="77777777" w:rsidR="00E209C3" w:rsidRPr="00E209C3" w:rsidRDefault="00E209C3" w:rsidP="00E209C3">
      <w:pPr>
        <w:widowControl w:val="0"/>
        <w:mirrorIndents/>
      </w:pPr>
      <w:r w:rsidRPr="00E209C3">
        <w:rPr>
          <w:b/>
          <w:bCs/>
        </w:rPr>
        <w:t xml:space="preserve">8Q – Maldives - </w:t>
      </w:r>
      <w:r w:rsidRPr="00E209C3">
        <w:t>G0VJG, Nobby, who is headed to Reethi Fura Island early next year gives us an update. The “License will not be issued till next year but been told 8Q7CQ will be reserved for me also told 60m will be add to license but can’t be 100% on that till I see it”, say Nobby. Dates of operation will be from January 14-29. “The world’s best QSL Manager”, M0OXO, Charles, will handle confirmations.</w:t>
      </w:r>
    </w:p>
    <w:p w14:paraId="165D5D2E" w14:textId="77777777" w:rsidR="00A51A3B" w:rsidRDefault="00A51A3B" w:rsidP="00E209C3">
      <w:pPr>
        <w:widowControl w:val="0"/>
        <w:mirrorIndents/>
        <w:rPr>
          <w:b/>
          <w:bCs/>
        </w:rPr>
      </w:pPr>
    </w:p>
    <w:p w14:paraId="3E970C8D" w14:textId="6D9C0AF5" w:rsidR="00E209C3" w:rsidRPr="00E209C3" w:rsidRDefault="00E209C3" w:rsidP="00E209C3">
      <w:pPr>
        <w:widowControl w:val="0"/>
        <w:mirrorIndents/>
      </w:pPr>
      <w:r w:rsidRPr="00E209C3">
        <w:rPr>
          <w:b/>
          <w:bCs/>
        </w:rPr>
        <w:t xml:space="preserve">Info from “Down Under” - </w:t>
      </w:r>
      <w:r w:rsidRPr="00E209C3">
        <w:t>The following information was provided by Paul G4MWO. He is very knowledgeable about keeping us posted on new authorization’s worldwide. Thanks for all you do for 60m Paul:</w:t>
      </w:r>
    </w:p>
    <w:p w14:paraId="43C955F0" w14:textId="77777777" w:rsidR="00E209C3" w:rsidRPr="00E209C3" w:rsidRDefault="00E209C3" w:rsidP="00E209C3">
      <w:pPr>
        <w:widowControl w:val="0"/>
        <w:mirrorIndents/>
      </w:pPr>
      <w:r w:rsidRPr="00E209C3">
        <w:t>The Radio Amateur Society of Australia (RASA) reports information from regulator ACMA that a decision on 60m in Australia is expected in December 2020.</w:t>
      </w:r>
      <w:r w:rsidRPr="00E209C3">
        <w:br/>
      </w:r>
      <w:hyperlink r:id="rId54" w:tgtFrame="_blank" w:history="1">
        <w:r w:rsidRPr="00E209C3">
          <w:rPr>
            <w:rStyle w:val="Hyperlink"/>
          </w:rPr>
          <w:t>https://vkradioamateurs.org/acma-advise-60m-decision-expected-in-december-2020/#:~:text=ACMA%20advise%20that%20a%20decision,be%20made%20in%20December%202020</w:t>
        </w:r>
      </w:hyperlink>
      <w:r w:rsidRPr="00E209C3">
        <w:t>.</w:t>
      </w:r>
    </w:p>
    <w:p w14:paraId="3C1AA4B1" w14:textId="77777777" w:rsidR="00A51A3B" w:rsidRDefault="00A51A3B" w:rsidP="00E209C3">
      <w:pPr>
        <w:widowControl w:val="0"/>
        <w:mirrorIndents/>
        <w:rPr>
          <w:b/>
          <w:bCs/>
        </w:rPr>
      </w:pPr>
    </w:p>
    <w:p w14:paraId="1DF2B46D" w14:textId="16CC7113" w:rsidR="00E209C3" w:rsidRPr="00E209C3" w:rsidRDefault="00E209C3" w:rsidP="00E209C3">
      <w:pPr>
        <w:widowControl w:val="0"/>
        <w:mirrorIndents/>
        <w:rPr>
          <w:b/>
          <w:bCs/>
        </w:rPr>
      </w:pPr>
      <w:r w:rsidRPr="00E209C3">
        <w:rPr>
          <w:b/>
          <w:bCs/>
        </w:rPr>
        <w:t>Other 60 Meter Resources</w:t>
      </w:r>
    </w:p>
    <w:p w14:paraId="03008415" w14:textId="5B77A47D" w:rsidR="00E209C3" w:rsidRPr="00E209C3" w:rsidRDefault="00E209C3" w:rsidP="00E209C3">
      <w:pPr>
        <w:widowControl w:val="0"/>
        <w:mirrorIndents/>
      </w:pPr>
      <w:r w:rsidRPr="00E209C3">
        <w:t>Paul Gaskell G4MWO, Editor </w:t>
      </w:r>
      <w:r w:rsidRPr="00E209C3">
        <w:rPr>
          <w:i/>
          <w:iCs/>
        </w:rPr>
        <w:t>The 5 MHz Newsletter</w:t>
      </w:r>
      <w:r w:rsidRPr="00E209C3">
        <w:t>. You can find the latest edition freely available at any time at:</w:t>
      </w:r>
      <w:r w:rsidR="0089001B">
        <w:t xml:space="preserve">  </w:t>
      </w:r>
      <w:hyperlink r:id="rId55" w:tgtFrame="_blank" w:history="1">
        <w:r w:rsidRPr="00E209C3">
          <w:rPr>
            <w:rStyle w:val="Hyperlink"/>
          </w:rPr>
          <w:t>https://www.dropbox.com/s/koz6msf74mtk76t/5%20MHz%20Newsletter.pdf?dl=0</w:t>
        </w:r>
      </w:hyperlink>
    </w:p>
    <w:p w14:paraId="2F9E43A9" w14:textId="7F0533B3" w:rsidR="00C54075" w:rsidRDefault="00C54075" w:rsidP="00E209C3">
      <w:pPr>
        <w:widowControl w:val="0"/>
        <w:mirrorIndents/>
        <w:rPr>
          <w:sz w:val="20"/>
          <w:szCs w:val="20"/>
        </w:rPr>
      </w:pPr>
    </w:p>
    <w:p w14:paraId="64ECB821" w14:textId="77777777" w:rsidR="0089001B" w:rsidRPr="0089001B" w:rsidRDefault="0089001B" w:rsidP="00E209C3">
      <w:pPr>
        <w:widowControl w:val="0"/>
        <w:mirrorIndents/>
        <w:rPr>
          <w:sz w:val="20"/>
          <w:szCs w:val="20"/>
        </w:rPr>
      </w:pPr>
    </w:p>
    <w:p w14:paraId="7919C42B" w14:textId="1866829F" w:rsidR="00C54075" w:rsidRPr="00B71291" w:rsidRDefault="00453D18" w:rsidP="00C54075">
      <w:pPr>
        <w:widowControl w:val="0"/>
        <w:contextualSpacing/>
        <w:rPr>
          <w:sz w:val="20"/>
          <w:szCs w:val="20"/>
          <w:u w:val="single"/>
        </w:rPr>
      </w:pPr>
      <w:hyperlink w:anchor="top" w:history="1">
        <w:r w:rsidR="00C54075" w:rsidRPr="00B71291">
          <w:rPr>
            <w:rStyle w:val="Hyperlink"/>
            <w:sz w:val="20"/>
            <w:szCs w:val="20"/>
          </w:rPr>
          <w:t>TOP</w:t>
        </w:r>
      </w:hyperlink>
      <w:r w:rsidR="00C54075" w:rsidRPr="00B71291">
        <w:rPr>
          <w:sz w:val="20"/>
          <w:szCs w:val="20"/>
          <w:u w:val="single"/>
        </w:rPr>
        <w:t xml:space="preserve"> ^</w:t>
      </w:r>
    </w:p>
    <w:p w14:paraId="31BD6CFA" w14:textId="331C05B9" w:rsidR="00A51A3B" w:rsidRDefault="00B71291" w:rsidP="00E209C3">
      <w:pPr>
        <w:widowControl w:val="0"/>
        <w:mirrorIndents/>
      </w:pPr>
      <w:r>
        <w:lastRenderedPageBreak/>
        <w:t>T</w:t>
      </w:r>
      <w:r w:rsidR="00E209C3" w:rsidRPr="00E209C3">
        <w:t xml:space="preserve">he Newsletter Archive is </w:t>
      </w:r>
      <w:r w:rsidR="00A51A3B">
        <w:t xml:space="preserve">at: </w:t>
      </w:r>
      <w:hyperlink r:id="rId56" w:tgtFrame="_blank" w:history="1">
        <w:r w:rsidR="00E209C3" w:rsidRPr="00E209C3">
          <w:rPr>
            <w:rStyle w:val="Hyperlink"/>
          </w:rPr>
          <w:t>https://www.dropbox.com/sh/9si2gq8dnz73uy9/AACCZty4t4wQaF1mot3cA3d9a?dl=0</w:t>
        </w:r>
      </w:hyperlink>
      <w:r w:rsidR="00E209C3" w:rsidRPr="00E209C3">
        <w:br/>
      </w:r>
    </w:p>
    <w:p w14:paraId="6DCEAC0E" w14:textId="08AE24CA" w:rsidR="00A51A3B" w:rsidRDefault="00B71291" w:rsidP="00E209C3">
      <w:pPr>
        <w:widowControl w:val="0"/>
        <w:mirrorIndents/>
      </w:pPr>
      <w:r>
        <w:t>P</w:t>
      </w:r>
      <w:r w:rsidR="00E209C3" w:rsidRPr="00E209C3">
        <w:t>lus G4MWO’s Worldwide 5 MHz Amateur Allocations Chart:</w:t>
      </w:r>
      <w:r w:rsidR="00E209C3" w:rsidRPr="00E209C3">
        <w:br/>
      </w:r>
      <w:hyperlink r:id="rId57" w:tgtFrame="_blank" w:history="1">
        <w:r w:rsidR="00E209C3" w:rsidRPr="00E209C3">
          <w:rPr>
            <w:rStyle w:val="Hyperlink"/>
          </w:rPr>
          <w:t>https://www.dropbox.com/s/dhapwdfqyaraxh2/5%20MHz%20WW%20Amateur%20Allocations%20Chart%20%28%20c%29%20G4MWO.xls?dl=0</w:t>
        </w:r>
      </w:hyperlink>
      <w:r w:rsidR="00E209C3" w:rsidRPr="00E209C3">
        <w:br/>
      </w:r>
    </w:p>
    <w:p w14:paraId="45D7BBDF" w14:textId="24F17EAF" w:rsidR="00E209C3" w:rsidRPr="00E209C3" w:rsidRDefault="00E209C3" w:rsidP="00E209C3">
      <w:pPr>
        <w:widowControl w:val="0"/>
        <w:mirrorIndents/>
      </w:pPr>
      <w:r w:rsidRPr="00E209C3">
        <w:t>Wikipedia 60 Meter Band Page:</w:t>
      </w:r>
      <w:r w:rsidR="00B71291">
        <w:t xml:space="preserve">   </w:t>
      </w:r>
      <w:hyperlink r:id="rId58" w:tgtFrame="_blank" w:history="1">
        <w:r w:rsidRPr="00E209C3">
          <w:rPr>
            <w:rStyle w:val="Hyperlink"/>
          </w:rPr>
          <w:t>https://en.wikipedia.org/wiki/60-meter_band</w:t>
        </w:r>
      </w:hyperlink>
    </w:p>
    <w:p w14:paraId="004F343B" w14:textId="49F64BA4" w:rsidR="00E209C3" w:rsidRDefault="00E209C3" w:rsidP="00E209C3">
      <w:pPr>
        <w:widowControl w:val="0"/>
        <w:mirrorIndents/>
      </w:pPr>
    </w:p>
    <w:p w14:paraId="08C0B99C" w14:textId="77777777" w:rsidR="002C4364" w:rsidRPr="00E209C3" w:rsidRDefault="002C4364" w:rsidP="00E209C3">
      <w:pPr>
        <w:widowControl w:val="0"/>
        <w:mirrorIndents/>
      </w:pPr>
    </w:p>
    <w:p w14:paraId="68E67789" w14:textId="77777777" w:rsidR="00E209C3" w:rsidRPr="00A51A3B" w:rsidRDefault="00E209C3" w:rsidP="00A51A3B">
      <w:pPr>
        <w:widowControl w:val="0"/>
        <w:mirrorIndents/>
        <w:jc w:val="center"/>
        <w:rPr>
          <w:b/>
          <w:bCs/>
          <w:sz w:val="28"/>
          <w:szCs w:val="28"/>
        </w:rPr>
      </w:pPr>
      <w:r w:rsidRPr="00A51A3B">
        <w:rPr>
          <w:b/>
          <w:bCs/>
          <w:sz w:val="28"/>
          <w:szCs w:val="28"/>
        </w:rPr>
        <w:t>CQDX CQDX CQDX CQDX CQDX CQDX CQDX CQDX CQDX</w:t>
      </w:r>
    </w:p>
    <w:p w14:paraId="38E2E28A" w14:textId="7AD6C2E1" w:rsidR="00E209C3" w:rsidRDefault="00E209C3" w:rsidP="00E209C3">
      <w:pPr>
        <w:widowControl w:val="0"/>
        <w:mirrorIndents/>
        <w:rPr>
          <w:b/>
          <w:bCs/>
        </w:rPr>
      </w:pPr>
    </w:p>
    <w:p w14:paraId="1BFF3DEF" w14:textId="29F7A79B" w:rsidR="002B63C1" w:rsidRDefault="002B63C1" w:rsidP="00E209C3">
      <w:pPr>
        <w:widowControl w:val="0"/>
        <w:mirrorIndents/>
        <w:rPr>
          <w:b/>
          <w:bCs/>
        </w:rPr>
      </w:pPr>
    </w:p>
    <w:p w14:paraId="73199DEC" w14:textId="77777777" w:rsidR="00E209C3" w:rsidRPr="00E209C3" w:rsidRDefault="00E209C3" w:rsidP="00E209C3">
      <w:pPr>
        <w:widowControl w:val="0"/>
        <w:mirrorIndents/>
      </w:pPr>
      <w:r w:rsidRPr="00E209C3">
        <w:t xml:space="preserve">Here is an update from Bernie, W3UR, of the DailyDX and the WeeklyDX, the best source for DX information. </w:t>
      </w:r>
      <w:hyperlink r:id="rId59" w:history="1">
        <w:r w:rsidRPr="00E209C3">
          <w:rPr>
            <w:rStyle w:val="Hyperlink"/>
          </w:rPr>
          <w:t>http://www</w:t>
        </w:r>
      </w:hyperlink>
      <w:r w:rsidRPr="00E209C3">
        <w:t>.dailydx.com/. Bernie has this to report:</w:t>
      </w:r>
    </w:p>
    <w:p w14:paraId="38CC661D" w14:textId="77777777" w:rsidR="00E209C3" w:rsidRPr="00E209C3" w:rsidRDefault="00E209C3" w:rsidP="00E209C3">
      <w:pPr>
        <w:widowControl w:val="0"/>
        <w:mirrorIndents/>
      </w:pPr>
    </w:p>
    <w:p w14:paraId="14763849" w14:textId="77777777" w:rsidR="00E209C3" w:rsidRPr="00E209C3" w:rsidRDefault="00E209C3" w:rsidP="00E209C3">
      <w:pPr>
        <w:widowControl w:val="0"/>
        <w:mirrorIndents/>
      </w:pPr>
      <w:r w:rsidRPr="00E209C3">
        <w:rPr>
          <w:b/>
          <w:bCs/>
        </w:rPr>
        <w:t>The most powerful solar flare and CME thus far during solar cycle 25</w:t>
      </w:r>
      <w:r w:rsidRPr="00E209C3">
        <w:rPr>
          <w:b/>
          <w:bCs/>
        </w:rPr>
        <w:br/>
      </w:r>
      <w:r w:rsidRPr="00E209C3">
        <w:t>From W3LPL, Frank Donovan</w:t>
      </w:r>
    </w:p>
    <w:p w14:paraId="165A0284" w14:textId="77777777" w:rsidR="00E209C3" w:rsidRPr="00E209C3" w:rsidRDefault="00E209C3" w:rsidP="00E209C3">
      <w:pPr>
        <w:widowControl w:val="0"/>
        <w:mirrorIndents/>
      </w:pPr>
      <w:r w:rsidRPr="00E209C3">
        <w:t>A solar flare from massive solar region 2786 at 1311Z on Sunday 29 November was the most powerful solar flare and coronal mass ejection (CME) thus far during solar cycle 25.  The sun's activity is now rapidly increasing after a slow increase in activity this year following solar minimum last December</w:t>
      </w:r>
    </w:p>
    <w:p w14:paraId="161F4C0F" w14:textId="77777777" w:rsidR="00E209C3" w:rsidRPr="00E209C3" w:rsidRDefault="00E209C3" w:rsidP="00E209C3">
      <w:pPr>
        <w:widowControl w:val="0"/>
        <w:mirrorIndents/>
      </w:pPr>
      <w:r w:rsidRPr="00E209C3">
        <w:t>The flare and CME erupted from just behind the southeast solar limb and was not Earth directed.  The shock enhancement/glancing blow from the CME may cause unsettled to active geomagnetic conditions on 1-2 December.  There is a chance for additional M-class solar flares through 2 December and a slight chance for much stronger X-class flares.</w:t>
      </w:r>
    </w:p>
    <w:p w14:paraId="49B5A793" w14:textId="77777777" w:rsidR="00E209C3" w:rsidRPr="00E209C3" w:rsidRDefault="00E209C3" w:rsidP="00E209C3">
      <w:pPr>
        <w:widowControl w:val="0"/>
        <w:mirrorIndents/>
      </w:pPr>
    </w:p>
    <w:p w14:paraId="58EAA138" w14:textId="77777777" w:rsidR="00E209C3" w:rsidRPr="00E209C3" w:rsidRDefault="00E209C3" w:rsidP="00E209C3">
      <w:pPr>
        <w:widowControl w:val="0"/>
        <w:mirrorIndents/>
        <w:rPr>
          <w:b/>
          <w:bCs/>
        </w:rPr>
      </w:pPr>
      <w:r w:rsidRPr="00E209C3">
        <w:rPr>
          <w:b/>
          <w:bCs/>
        </w:rPr>
        <w:t>The CQ Worldwide DX CW Contest</w:t>
      </w:r>
    </w:p>
    <w:p w14:paraId="3C37D3FC" w14:textId="77777777" w:rsidR="00E209C3" w:rsidRPr="00E209C3" w:rsidRDefault="00E209C3" w:rsidP="00E209C3">
      <w:pPr>
        <w:widowControl w:val="0"/>
        <w:mirrorIndents/>
      </w:pPr>
      <w:r w:rsidRPr="00E209C3">
        <w:t>With ops and stations still “doing things differently” in this coronavirus year, W3LPL set a USA record number of QSOs as a multi-single.  Multipliers were down because there were so few DXpeditions.  Frank says activity on 80-15 was fantastic and “It was a delight to have 10-meter propagation to Europe again.  There were many surprisingly strong Europeans signals, but activity was significantly lower than on the other bands.” </w:t>
      </w:r>
    </w:p>
    <w:p w14:paraId="44CC40F0" w14:textId="1AA2D585" w:rsidR="00E209C3" w:rsidRDefault="00E209C3" w:rsidP="00E209C3">
      <w:pPr>
        <w:widowControl w:val="0"/>
        <w:mirrorIndents/>
      </w:pPr>
      <w:r w:rsidRPr="00E209C3">
        <w:t>Here are the W3LPL M/S line totals, band, QSOs, zones and countries, left to right:</w:t>
      </w:r>
    </w:p>
    <w:p w14:paraId="73E61466" w14:textId="77777777" w:rsidR="002B63C1" w:rsidRPr="00E209C3" w:rsidRDefault="002B63C1" w:rsidP="00E209C3">
      <w:pPr>
        <w:widowControl w:val="0"/>
        <w:mirrorIndents/>
      </w:pPr>
    </w:p>
    <w:tbl>
      <w:tblPr>
        <w:tblStyle w:val="TableGrid"/>
        <w:tblW w:w="0" w:type="auto"/>
        <w:jc w:val="center"/>
        <w:tblLook w:val="04A0" w:firstRow="1" w:lastRow="0" w:firstColumn="1" w:lastColumn="0" w:noHBand="0" w:noVBand="1"/>
      </w:tblPr>
      <w:tblGrid>
        <w:gridCol w:w="1615"/>
        <w:gridCol w:w="1620"/>
        <w:gridCol w:w="1557"/>
        <w:gridCol w:w="2313"/>
      </w:tblGrid>
      <w:tr w:rsidR="00E209C3" w:rsidRPr="00E209C3" w14:paraId="1AE05CDB" w14:textId="77777777" w:rsidTr="00BF5F6A">
        <w:trPr>
          <w:jc w:val="center"/>
        </w:trPr>
        <w:tc>
          <w:tcPr>
            <w:tcW w:w="1615" w:type="dxa"/>
            <w:tcBorders>
              <w:top w:val="single" w:sz="4" w:space="0" w:color="auto"/>
              <w:left w:val="single" w:sz="4" w:space="0" w:color="auto"/>
              <w:bottom w:val="single" w:sz="4" w:space="0" w:color="auto"/>
              <w:right w:val="single" w:sz="4" w:space="0" w:color="auto"/>
            </w:tcBorders>
            <w:hideMark/>
          </w:tcPr>
          <w:p w14:paraId="6AE42195" w14:textId="77777777" w:rsidR="00E209C3" w:rsidRPr="00E209C3" w:rsidRDefault="00E209C3" w:rsidP="00E209C3">
            <w:pPr>
              <w:widowControl w:val="0"/>
              <w:mirrorIndents/>
            </w:pPr>
            <w:r w:rsidRPr="00E209C3">
              <w:t>Band</w:t>
            </w:r>
          </w:p>
        </w:tc>
        <w:tc>
          <w:tcPr>
            <w:tcW w:w="1620" w:type="dxa"/>
            <w:tcBorders>
              <w:top w:val="single" w:sz="4" w:space="0" w:color="auto"/>
              <w:left w:val="single" w:sz="4" w:space="0" w:color="auto"/>
              <w:bottom w:val="single" w:sz="4" w:space="0" w:color="auto"/>
              <w:right w:val="single" w:sz="4" w:space="0" w:color="auto"/>
            </w:tcBorders>
            <w:hideMark/>
          </w:tcPr>
          <w:p w14:paraId="4CE94EA2" w14:textId="77777777" w:rsidR="00E209C3" w:rsidRPr="00E209C3" w:rsidRDefault="00E209C3" w:rsidP="00E209C3">
            <w:pPr>
              <w:widowControl w:val="0"/>
              <w:mirrorIndents/>
            </w:pPr>
            <w:r w:rsidRPr="00E209C3">
              <w:t>QSOs</w:t>
            </w:r>
          </w:p>
        </w:tc>
        <w:tc>
          <w:tcPr>
            <w:tcW w:w="1557" w:type="dxa"/>
            <w:tcBorders>
              <w:top w:val="single" w:sz="4" w:space="0" w:color="auto"/>
              <w:left w:val="single" w:sz="4" w:space="0" w:color="auto"/>
              <w:bottom w:val="single" w:sz="4" w:space="0" w:color="auto"/>
              <w:right w:val="single" w:sz="4" w:space="0" w:color="auto"/>
            </w:tcBorders>
            <w:hideMark/>
          </w:tcPr>
          <w:p w14:paraId="2D7A8048" w14:textId="77777777" w:rsidR="00E209C3" w:rsidRPr="00E209C3" w:rsidRDefault="00E209C3" w:rsidP="00E209C3">
            <w:pPr>
              <w:widowControl w:val="0"/>
              <w:mirrorIndents/>
            </w:pPr>
            <w:r w:rsidRPr="00E209C3">
              <w:t>Zones</w:t>
            </w:r>
          </w:p>
        </w:tc>
        <w:tc>
          <w:tcPr>
            <w:tcW w:w="2313" w:type="dxa"/>
            <w:tcBorders>
              <w:top w:val="single" w:sz="4" w:space="0" w:color="auto"/>
              <w:left w:val="single" w:sz="4" w:space="0" w:color="auto"/>
              <w:bottom w:val="single" w:sz="4" w:space="0" w:color="auto"/>
              <w:right w:val="single" w:sz="4" w:space="0" w:color="auto"/>
            </w:tcBorders>
            <w:hideMark/>
          </w:tcPr>
          <w:p w14:paraId="4F98256B" w14:textId="77777777" w:rsidR="00E209C3" w:rsidRPr="00E209C3" w:rsidRDefault="00E209C3" w:rsidP="00E209C3">
            <w:pPr>
              <w:widowControl w:val="0"/>
              <w:mirrorIndents/>
            </w:pPr>
            <w:r w:rsidRPr="00E209C3">
              <w:t>Countries</w:t>
            </w:r>
          </w:p>
        </w:tc>
      </w:tr>
      <w:tr w:rsidR="00E209C3" w:rsidRPr="00E209C3" w14:paraId="18F2FF16" w14:textId="77777777" w:rsidTr="00BF5F6A">
        <w:trPr>
          <w:jc w:val="center"/>
        </w:trPr>
        <w:tc>
          <w:tcPr>
            <w:tcW w:w="1615" w:type="dxa"/>
            <w:tcBorders>
              <w:top w:val="single" w:sz="4" w:space="0" w:color="auto"/>
              <w:left w:val="single" w:sz="4" w:space="0" w:color="auto"/>
              <w:bottom w:val="single" w:sz="4" w:space="0" w:color="auto"/>
              <w:right w:val="single" w:sz="4" w:space="0" w:color="auto"/>
            </w:tcBorders>
            <w:hideMark/>
          </w:tcPr>
          <w:p w14:paraId="2C56EF03" w14:textId="77777777" w:rsidR="00E209C3" w:rsidRPr="00E209C3" w:rsidRDefault="00E209C3" w:rsidP="00E209C3">
            <w:pPr>
              <w:widowControl w:val="0"/>
              <w:mirrorIndents/>
            </w:pPr>
            <w:r w:rsidRPr="00E209C3">
              <w:t>160</w:t>
            </w:r>
          </w:p>
        </w:tc>
        <w:tc>
          <w:tcPr>
            <w:tcW w:w="1620" w:type="dxa"/>
            <w:tcBorders>
              <w:top w:val="single" w:sz="4" w:space="0" w:color="auto"/>
              <w:left w:val="single" w:sz="4" w:space="0" w:color="auto"/>
              <w:bottom w:val="single" w:sz="4" w:space="0" w:color="auto"/>
              <w:right w:val="single" w:sz="4" w:space="0" w:color="auto"/>
            </w:tcBorders>
            <w:hideMark/>
          </w:tcPr>
          <w:p w14:paraId="1E1C1B70" w14:textId="77777777" w:rsidR="00E209C3" w:rsidRPr="00E209C3" w:rsidRDefault="00E209C3" w:rsidP="00E209C3">
            <w:pPr>
              <w:widowControl w:val="0"/>
              <w:mirrorIndents/>
            </w:pPr>
            <w:r w:rsidRPr="00E209C3">
              <w:t>168</w:t>
            </w:r>
          </w:p>
        </w:tc>
        <w:tc>
          <w:tcPr>
            <w:tcW w:w="1557" w:type="dxa"/>
            <w:tcBorders>
              <w:top w:val="single" w:sz="4" w:space="0" w:color="auto"/>
              <w:left w:val="single" w:sz="4" w:space="0" w:color="auto"/>
              <w:bottom w:val="single" w:sz="4" w:space="0" w:color="auto"/>
              <w:right w:val="single" w:sz="4" w:space="0" w:color="auto"/>
            </w:tcBorders>
            <w:hideMark/>
          </w:tcPr>
          <w:p w14:paraId="375546E5" w14:textId="77777777" w:rsidR="00E209C3" w:rsidRPr="00E209C3" w:rsidRDefault="00E209C3" w:rsidP="00E209C3">
            <w:pPr>
              <w:widowControl w:val="0"/>
              <w:mirrorIndents/>
            </w:pPr>
            <w:r w:rsidRPr="00E209C3">
              <w:t>21</w:t>
            </w:r>
          </w:p>
        </w:tc>
        <w:tc>
          <w:tcPr>
            <w:tcW w:w="2313" w:type="dxa"/>
            <w:tcBorders>
              <w:top w:val="single" w:sz="4" w:space="0" w:color="auto"/>
              <w:left w:val="single" w:sz="4" w:space="0" w:color="auto"/>
              <w:bottom w:val="single" w:sz="4" w:space="0" w:color="auto"/>
              <w:right w:val="single" w:sz="4" w:space="0" w:color="auto"/>
            </w:tcBorders>
            <w:hideMark/>
          </w:tcPr>
          <w:p w14:paraId="5D8D834D" w14:textId="77777777" w:rsidR="00E209C3" w:rsidRPr="00E209C3" w:rsidRDefault="00E209C3" w:rsidP="00E209C3">
            <w:pPr>
              <w:widowControl w:val="0"/>
              <w:mirrorIndents/>
            </w:pPr>
            <w:r w:rsidRPr="00E209C3">
              <w:t>70</w:t>
            </w:r>
          </w:p>
        </w:tc>
      </w:tr>
      <w:tr w:rsidR="00E209C3" w:rsidRPr="00E209C3" w14:paraId="4EA3CD3C" w14:textId="77777777" w:rsidTr="00BF5F6A">
        <w:trPr>
          <w:jc w:val="center"/>
        </w:trPr>
        <w:tc>
          <w:tcPr>
            <w:tcW w:w="1615" w:type="dxa"/>
            <w:tcBorders>
              <w:top w:val="single" w:sz="4" w:space="0" w:color="auto"/>
              <w:left w:val="single" w:sz="4" w:space="0" w:color="auto"/>
              <w:bottom w:val="single" w:sz="4" w:space="0" w:color="auto"/>
              <w:right w:val="single" w:sz="4" w:space="0" w:color="auto"/>
            </w:tcBorders>
            <w:hideMark/>
          </w:tcPr>
          <w:p w14:paraId="3D30A7DD" w14:textId="77777777" w:rsidR="00E209C3" w:rsidRPr="00E209C3" w:rsidRDefault="00E209C3" w:rsidP="00E209C3">
            <w:pPr>
              <w:widowControl w:val="0"/>
              <w:mirrorIndents/>
            </w:pPr>
            <w:r w:rsidRPr="00E209C3">
              <w:t>80</w:t>
            </w:r>
          </w:p>
        </w:tc>
        <w:tc>
          <w:tcPr>
            <w:tcW w:w="1620" w:type="dxa"/>
            <w:tcBorders>
              <w:top w:val="single" w:sz="4" w:space="0" w:color="auto"/>
              <w:left w:val="single" w:sz="4" w:space="0" w:color="auto"/>
              <w:bottom w:val="single" w:sz="4" w:space="0" w:color="auto"/>
              <w:right w:val="single" w:sz="4" w:space="0" w:color="auto"/>
            </w:tcBorders>
            <w:hideMark/>
          </w:tcPr>
          <w:p w14:paraId="0EA49DF5" w14:textId="77777777" w:rsidR="00E209C3" w:rsidRPr="00E209C3" w:rsidRDefault="00E209C3" w:rsidP="00E209C3">
            <w:pPr>
              <w:widowControl w:val="0"/>
              <w:mirrorIndents/>
            </w:pPr>
            <w:r w:rsidRPr="00E209C3">
              <w:t>1116</w:t>
            </w:r>
          </w:p>
        </w:tc>
        <w:tc>
          <w:tcPr>
            <w:tcW w:w="1557" w:type="dxa"/>
            <w:tcBorders>
              <w:top w:val="single" w:sz="4" w:space="0" w:color="auto"/>
              <w:left w:val="single" w:sz="4" w:space="0" w:color="auto"/>
              <w:bottom w:val="single" w:sz="4" w:space="0" w:color="auto"/>
              <w:right w:val="single" w:sz="4" w:space="0" w:color="auto"/>
            </w:tcBorders>
            <w:hideMark/>
          </w:tcPr>
          <w:p w14:paraId="5C4C7D38" w14:textId="77777777" w:rsidR="00E209C3" w:rsidRPr="00E209C3" w:rsidRDefault="00E209C3" w:rsidP="00E209C3">
            <w:pPr>
              <w:widowControl w:val="0"/>
              <w:mirrorIndents/>
            </w:pPr>
            <w:r w:rsidRPr="00E209C3">
              <w:t>32</w:t>
            </w:r>
          </w:p>
        </w:tc>
        <w:tc>
          <w:tcPr>
            <w:tcW w:w="2313" w:type="dxa"/>
            <w:tcBorders>
              <w:top w:val="single" w:sz="4" w:space="0" w:color="auto"/>
              <w:left w:val="single" w:sz="4" w:space="0" w:color="auto"/>
              <w:bottom w:val="single" w:sz="4" w:space="0" w:color="auto"/>
              <w:right w:val="single" w:sz="4" w:space="0" w:color="auto"/>
            </w:tcBorders>
            <w:hideMark/>
          </w:tcPr>
          <w:p w14:paraId="7D6CB68A" w14:textId="77777777" w:rsidR="00E209C3" w:rsidRPr="00E209C3" w:rsidRDefault="00E209C3" w:rsidP="00E209C3">
            <w:pPr>
              <w:widowControl w:val="0"/>
              <w:mirrorIndents/>
            </w:pPr>
            <w:r w:rsidRPr="00E209C3">
              <w:t>99</w:t>
            </w:r>
          </w:p>
        </w:tc>
      </w:tr>
      <w:tr w:rsidR="00E209C3" w:rsidRPr="00E209C3" w14:paraId="757C16A6" w14:textId="77777777" w:rsidTr="00BF5F6A">
        <w:trPr>
          <w:jc w:val="center"/>
        </w:trPr>
        <w:tc>
          <w:tcPr>
            <w:tcW w:w="1615" w:type="dxa"/>
            <w:tcBorders>
              <w:top w:val="single" w:sz="4" w:space="0" w:color="auto"/>
              <w:left w:val="single" w:sz="4" w:space="0" w:color="auto"/>
              <w:bottom w:val="single" w:sz="4" w:space="0" w:color="auto"/>
              <w:right w:val="single" w:sz="4" w:space="0" w:color="auto"/>
            </w:tcBorders>
            <w:hideMark/>
          </w:tcPr>
          <w:p w14:paraId="7D054F6F" w14:textId="77777777" w:rsidR="00E209C3" w:rsidRPr="00E209C3" w:rsidRDefault="00E209C3" w:rsidP="00E209C3">
            <w:pPr>
              <w:widowControl w:val="0"/>
              <w:mirrorIndents/>
            </w:pPr>
            <w:r w:rsidRPr="00E209C3">
              <w:t>40</w:t>
            </w:r>
          </w:p>
        </w:tc>
        <w:tc>
          <w:tcPr>
            <w:tcW w:w="1620" w:type="dxa"/>
            <w:tcBorders>
              <w:top w:val="single" w:sz="4" w:space="0" w:color="auto"/>
              <w:left w:val="single" w:sz="4" w:space="0" w:color="auto"/>
              <w:bottom w:val="single" w:sz="4" w:space="0" w:color="auto"/>
              <w:right w:val="single" w:sz="4" w:space="0" w:color="auto"/>
            </w:tcBorders>
            <w:hideMark/>
          </w:tcPr>
          <w:p w14:paraId="4FC550F5" w14:textId="77777777" w:rsidR="00E209C3" w:rsidRPr="00E209C3" w:rsidRDefault="00E209C3" w:rsidP="00E209C3">
            <w:pPr>
              <w:widowControl w:val="0"/>
              <w:mirrorIndents/>
            </w:pPr>
            <w:r w:rsidRPr="00E209C3">
              <w:t>1811</w:t>
            </w:r>
          </w:p>
        </w:tc>
        <w:tc>
          <w:tcPr>
            <w:tcW w:w="1557" w:type="dxa"/>
            <w:tcBorders>
              <w:top w:val="single" w:sz="4" w:space="0" w:color="auto"/>
              <w:left w:val="single" w:sz="4" w:space="0" w:color="auto"/>
              <w:bottom w:val="single" w:sz="4" w:space="0" w:color="auto"/>
              <w:right w:val="single" w:sz="4" w:space="0" w:color="auto"/>
            </w:tcBorders>
            <w:hideMark/>
          </w:tcPr>
          <w:p w14:paraId="5FBF95C0" w14:textId="77777777" w:rsidR="00E209C3" w:rsidRPr="00E209C3" w:rsidRDefault="00E209C3" w:rsidP="00E209C3">
            <w:pPr>
              <w:widowControl w:val="0"/>
              <w:mirrorIndents/>
            </w:pPr>
            <w:r w:rsidRPr="00E209C3">
              <w:t>36</w:t>
            </w:r>
          </w:p>
        </w:tc>
        <w:tc>
          <w:tcPr>
            <w:tcW w:w="2313" w:type="dxa"/>
            <w:tcBorders>
              <w:top w:val="single" w:sz="4" w:space="0" w:color="auto"/>
              <w:left w:val="single" w:sz="4" w:space="0" w:color="auto"/>
              <w:bottom w:val="single" w:sz="4" w:space="0" w:color="auto"/>
              <w:right w:val="single" w:sz="4" w:space="0" w:color="auto"/>
            </w:tcBorders>
            <w:hideMark/>
          </w:tcPr>
          <w:p w14:paraId="53E0E348" w14:textId="77777777" w:rsidR="00E209C3" w:rsidRPr="00E209C3" w:rsidRDefault="00E209C3" w:rsidP="00E209C3">
            <w:pPr>
              <w:widowControl w:val="0"/>
              <w:mirrorIndents/>
            </w:pPr>
            <w:r w:rsidRPr="00E209C3">
              <w:t>122</w:t>
            </w:r>
          </w:p>
        </w:tc>
      </w:tr>
      <w:tr w:rsidR="00E209C3" w:rsidRPr="00E209C3" w14:paraId="763B0E81" w14:textId="77777777" w:rsidTr="00BF5F6A">
        <w:trPr>
          <w:jc w:val="center"/>
        </w:trPr>
        <w:tc>
          <w:tcPr>
            <w:tcW w:w="1615" w:type="dxa"/>
            <w:tcBorders>
              <w:top w:val="single" w:sz="4" w:space="0" w:color="auto"/>
              <w:left w:val="single" w:sz="4" w:space="0" w:color="auto"/>
              <w:bottom w:val="single" w:sz="4" w:space="0" w:color="auto"/>
              <w:right w:val="single" w:sz="4" w:space="0" w:color="auto"/>
            </w:tcBorders>
            <w:hideMark/>
          </w:tcPr>
          <w:p w14:paraId="347DC1CF" w14:textId="77777777" w:rsidR="00E209C3" w:rsidRPr="00E209C3" w:rsidRDefault="00E209C3" w:rsidP="00E209C3">
            <w:pPr>
              <w:widowControl w:val="0"/>
              <w:mirrorIndents/>
            </w:pPr>
            <w:r w:rsidRPr="00E209C3">
              <w:t>20</w:t>
            </w:r>
          </w:p>
        </w:tc>
        <w:tc>
          <w:tcPr>
            <w:tcW w:w="1620" w:type="dxa"/>
            <w:tcBorders>
              <w:top w:val="single" w:sz="4" w:space="0" w:color="auto"/>
              <w:left w:val="single" w:sz="4" w:space="0" w:color="auto"/>
              <w:bottom w:val="single" w:sz="4" w:space="0" w:color="auto"/>
              <w:right w:val="single" w:sz="4" w:space="0" w:color="auto"/>
            </w:tcBorders>
            <w:hideMark/>
          </w:tcPr>
          <w:p w14:paraId="5781046E" w14:textId="77777777" w:rsidR="00E209C3" w:rsidRPr="00E209C3" w:rsidRDefault="00E209C3" w:rsidP="00E209C3">
            <w:pPr>
              <w:widowControl w:val="0"/>
              <w:mirrorIndents/>
            </w:pPr>
            <w:r w:rsidRPr="00E209C3">
              <w:t>1480</w:t>
            </w:r>
          </w:p>
        </w:tc>
        <w:tc>
          <w:tcPr>
            <w:tcW w:w="1557" w:type="dxa"/>
            <w:tcBorders>
              <w:top w:val="single" w:sz="4" w:space="0" w:color="auto"/>
              <w:left w:val="single" w:sz="4" w:space="0" w:color="auto"/>
              <w:bottom w:val="single" w:sz="4" w:space="0" w:color="auto"/>
              <w:right w:val="single" w:sz="4" w:space="0" w:color="auto"/>
            </w:tcBorders>
            <w:hideMark/>
          </w:tcPr>
          <w:p w14:paraId="0B93CED3" w14:textId="77777777" w:rsidR="00E209C3" w:rsidRPr="00E209C3" w:rsidRDefault="00E209C3" w:rsidP="00E209C3">
            <w:pPr>
              <w:widowControl w:val="0"/>
              <w:mirrorIndents/>
            </w:pPr>
            <w:r w:rsidRPr="00E209C3">
              <w:t>37</w:t>
            </w:r>
          </w:p>
        </w:tc>
        <w:tc>
          <w:tcPr>
            <w:tcW w:w="2313" w:type="dxa"/>
            <w:tcBorders>
              <w:top w:val="single" w:sz="4" w:space="0" w:color="auto"/>
              <w:left w:val="single" w:sz="4" w:space="0" w:color="auto"/>
              <w:bottom w:val="single" w:sz="4" w:space="0" w:color="auto"/>
              <w:right w:val="single" w:sz="4" w:space="0" w:color="auto"/>
            </w:tcBorders>
            <w:hideMark/>
          </w:tcPr>
          <w:p w14:paraId="4072267B" w14:textId="77777777" w:rsidR="00E209C3" w:rsidRPr="00E209C3" w:rsidRDefault="00E209C3" w:rsidP="00E209C3">
            <w:pPr>
              <w:widowControl w:val="0"/>
              <w:mirrorIndents/>
            </w:pPr>
            <w:r w:rsidRPr="00E209C3">
              <w:t>129</w:t>
            </w:r>
          </w:p>
        </w:tc>
      </w:tr>
      <w:tr w:rsidR="00E209C3" w:rsidRPr="00E209C3" w14:paraId="4C3C9046" w14:textId="77777777" w:rsidTr="00BF5F6A">
        <w:trPr>
          <w:jc w:val="center"/>
        </w:trPr>
        <w:tc>
          <w:tcPr>
            <w:tcW w:w="1615" w:type="dxa"/>
            <w:tcBorders>
              <w:top w:val="single" w:sz="4" w:space="0" w:color="auto"/>
              <w:left w:val="single" w:sz="4" w:space="0" w:color="auto"/>
              <w:bottom w:val="single" w:sz="4" w:space="0" w:color="auto"/>
              <w:right w:val="single" w:sz="4" w:space="0" w:color="auto"/>
            </w:tcBorders>
            <w:hideMark/>
          </w:tcPr>
          <w:p w14:paraId="52A85230" w14:textId="77777777" w:rsidR="00E209C3" w:rsidRPr="00E209C3" w:rsidRDefault="00E209C3" w:rsidP="00E209C3">
            <w:pPr>
              <w:widowControl w:val="0"/>
              <w:mirrorIndents/>
            </w:pPr>
            <w:r w:rsidRPr="00E209C3">
              <w:t>15</w:t>
            </w:r>
          </w:p>
        </w:tc>
        <w:tc>
          <w:tcPr>
            <w:tcW w:w="1620" w:type="dxa"/>
            <w:tcBorders>
              <w:top w:val="single" w:sz="4" w:space="0" w:color="auto"/>
              <w:left w:val="single" w:sz="4" w:space="0" w:color="auto"/>
              <w:bottom w:val="single" w:sz="4" w:space="0" w:color="auto"/>
              <w:right w:val="single" w:sz="4" w:space="0" w:color="auto"/>
            </w:tcBorders>
            <w:hideMark/>
          </w:tcPr>
          <w:p w14:paraId="1E65E7DC" w14:textId="77777777" w:rsidR="00E209C3" w:rsidRPr="00E209C3" w:rsidRDefault="00E209C3" w:rsidP="00E209C3">
            <w:pPr>
              <w:widowControl w:val="0"/>
              <w:mirrorIndents/>
            </w:pPr>
            <w:r w:rsidRPr="00E209C3">
              <w:t>1324</w:t>
            </w:r>
          </w:p>
        </w:tc>
        <w:tc>
          <w:tcPr>
            <w:tcW w:w="1557" w:type="dxa"/>
            <w:tcBorders>
              <w:top w:val="single" w:sz="4" w:space="0" w:color="auto"/>
              <w:left w:val="single" w:sz="4" w:space="0" w:color="auto"/>
              <w:bottom w:val="single" w:sz="4" w:space="0" w:color="auto"/>
              <w:right w:val="single" w:sz="4" w:space="0" w:color="auto"/>
            </w:tcBorders>
            <w:hideMark/>
          </w:tcPr>
          <w:p w14:paraId="467CB664" w14:textId="77777777" w:rsidR="00E209C3" w:rsidRPr="00E209C3" w:rsidRDefault="00E209C3" w:rsidP="00E209C3">
            <w:pPr>
              <w:widowControl w:val="0"/>
              <w:mirrorIndents/>
            </w:pPr>
            <w:r w:rsidRPr="00E209C3">
              <w:t>29</w:t>
            </w:r>
          </w:p>
        </w:tc>
        <w:tc>
          <w:tcPr>
            <w:tcW w:w="2313" w:type="dxa"/>
            <w:tcBorders>
              <w:top w:val="single" w:sz="4" w:space="0" w:color="auto"/>
              <w:left w:val="single" w:sz="4" w:space="0" w:color="auto"/>
              <w:bottom w:val="single" w:sz="4" w:space="0" w:color="auto"/>
              <w:right w:val="single" w:sz="4" w:space="0" w:color="auto"/>
            </w:tcBorders>
            <w:hideMark/>
          </w:tcPr>
          <w:p w14:paraId="396E0181" w14:textId="77777777" w:rsidR="00E209C3" w:rsidRPr="00E209C3" w:rsidRDefault="00E209C3" w:rsidP="00E209C3">
            <w:pPr>
              <w:widowControl w:val="0"/>
              <w:mirrorIndents/>
            </w:pPr>
            <w:r w:rsidRPr="00E209C3">
              <w:t>118</w:t>
            </w:r>
          </w:p>
        </w:tc>
      </w:tr>
      <w:tr w:rsidR="00E209C3" w:rsidRPr="00E209C3" w14:paraId="50B76BF0" w14:textId="77777777" w:rsidTr="00BF5F6A">
        <w:trPr>
          <w:jc w:val="center"/>
        </w:trPr>
        <w:tc>
          <w:tcPr>
            <w:tcW w:w="1615" w:type="dxa"/>
            <w:tcBorders>
              <w:top w:val="single" w:sz="4" w:space="0" w:color="auto"/>
              <w:left w:val="single" w:sz="4" w:space="0" w:color="auto"/>
              <w:bottom w:val="single" w:sz="4" w:space="0" w:color="auto"/>
              <w:right w:val="single" w:sz="4" w:space="0" w:color="auto"/>
            </w:tcBorders>
            <w:hideMark/>
          </w:tcPr>
          <w:p w14:paraId="4A77A22C" w14:textId="77777777" w:rsidR="00E209C3" w:rsidRPr="00E209C3" w:rsidRDefault="00E209C3" w:rsidP="00E209C3">
            <w:pPr>
              <w:widowControl w:val="0"/>
              <w:mirrorIndents/>
            </w:pPr>
            <w:r w:rsidRPr="00E209C3">
              <w:t>10</w:t>
            </w:r>
          </w:p>
        </w:tc>
        <w:tc>
          <w:tcPr>
            <w:tcW w:w="1620" w:type="dxa"/>
            <w:tcBorders>
              <w:top w:val="single" w:sz="4" w:space="0" w:color="auto"/>
              <w:left w:val="single" w:sz="4" w:space="0" w:color="auto"/>
              <w:bottom w:val="single" w:sz="4" w:space="0" w:color="auto"/>
              <w:right w:val="single" w:sz="4" w:space="0" w:color="auto"/>
            </w:tcBorders>
            <w:hideMark/>
          </w:tcPr>
          <w:p w14:paraId="6A955C88" w14:textId="77777777" w:rsidR="00E209C3" w:rsidRPr="00E209C3" w:rsidRDefault="00E209C3" w:rsidP="00E209C3">
            <w:pPr>
              <w:widowControl w:val="0"/>
              <w:mirrorIndents/>
            </w:pPr>
            <w:r w:rsidRPr="00E209C3">
              <w:t>120</w:t>
            </w:r>
          </w:p>
        </w:tc>
        <w:tc>
          <w:tcPr>
            <w:tcW w:w="1557" w:type="dxa"/>
            <w:tcBorders>
              <w:top w:val="single" w:sz="4" w:space="0" w:color="auto"/>
              <w:left w:val="single" w:sz="4" w:space="0" w:color="auto"/>
              <w:bottom w:val="single" w:sz="4" w:space="0" w:color="auto"/>
              <w:right w:val="single" w:sz="4" w:space="0" w:color="auto"/>
            </w:tcBorders>
            <w:hideMark/>
          </w:tcPr>
          <w:p w14:paraId="7F0BB27B" w14:textId="77777777" w:rsidR="00E209C3" w:rsidRPr="00E209C3" w:rsidRDefault="00E209C3" w:rsidP="00E209C3">
            <w:pPr>
              <w:widowControl w:val="0"/>
              <w:mirrorIndents/>
            </w:pPr>
            <w:r w:rsidRPr="00E209C3">
              <w:t>26</w:t>
            </w:r>
          </w:p>
        </w:tc>
        <w:tc>
          <w:tcPr>
            <w:tcW w:w="2313" w:type="dxa"/>
            <w:tcBorders>
              <w:top w:val="single" w:sz="4" w:space="0" w:color="auto"/>
              <w:left w:val="single" w:sz="4" w:space="0" w:color="auto"/>
              <w:bottom w:val="single" w:sz="4" w:space="0" w:color="auto"/>
              <w:right w:val="single" w:sz="4" w:space="0" w:color="auto"/>
            </w:tcBorders>
            <w:hideMark/>
          </w:tcPr>
          <w:p w14:paraId="7ECB1A28" w14:textId="77777777" w:rsidR="00E209C3" w:rsidRPr="00E209C3" w:rsidRDefault="00E209C3" w:rsidP="00E209C3">
            <w:pPr>
              <w:widowControl w:val="0"/>
              <w:mirrorIndents/>
            </w:pPr>
            <w:r w:rsidRPr="00E209C3">
              <w:t>68</w:t>
            </w:r>
          </w:p>
        </w:tc>
      </w:tr>
      <w:tr w:rsidR="00E209C3" w:rsidRPr="00E209C3" w14:paraId="16D18069" w14:textId="77777777" w:rsidTr="00BF5F6A">
        <w:trPr>
          <w:jc w:val="center"/>
        </w:trPr>
        <w:tc>
          <w:tcPr>
            <w:tcW w:w="1615" w:type="dxa"/>
            <w:tcBorders>
              <w:top w:val="single" w:sz="4" w:space="0" w:color="auto"/>
              <w:left w:val="single" w:sz="4" w:space="0" w:color="auto"/>
              <w:bottom w:val="single" w:sz="4" w:space="0" w:color="auto"/>
              <w:right w:val="single" w:sz="4" w:space="0" w:color="auto"/>
            </w:tcBorders>
            <w:hideMark/>
          </w:tcPr>
          <w:p w14:paraId="27B4B653" w14:textId="77777777" w:rsidR="00E209C3" w:rsidRPr="00E209C3" w:rsidRDefault="00E209C3" w:rsidP="00E209C3">
            <w:pPr>
              <w:widowControl w:val="0"/>
              <w:mirrorIndents/>
            </w:pPr>
            <w:r w:rsidRPr="00E209C3">
              <w:t>Total</w:t>
            </w:r>
          </w:p>
        </w:tc>
        <w:tc>
          <w:tcPr>
            <w:tcW w:w="1620" w:type="dxa"/>
            <w:tcBorders>
              <w:top w:val="single" w:sz="4" w:space="0" w:color="auto"/>
              <w:left w:val="single" w:sz="4" w:space="0" w:color="auto"/>
              <w:bottom w:val="single" w:sz="4" w:space="0" w:color="auto"/>
              <w:right w:val="single" w:sz="4" w:space="0" w:color="auto"/>
            </w:tcBorders>
            <w:hideMark/>
          </w:tcPr>
          <w:p w14:paraId="5AC3435A" w14:textId="77777777" w:rsidR="00E209C3" w:rsidRPr="00E209C3" w:rsidRDefault="00E209C3" w:rsidP="00E209C3">
            <w:pPr>
              <w:widowControl w:val="0"/>
              <w:mirrorIndents/>
            </w:pPr>
            <w:r w:rsidRPr="00E209C3">
              <w:t>6,019</w:t>
            </w:r>
          </w:p>
        </w:tc>
        <w:tc>
          <w:tcPr>
            <w:tcW w:w="1557" w:type="dxa"/>
            <w:tcBorders>
              <w:top w:val="single" w:sz="4" w:space="0" w:color="auto"/>
              <w:left w:val="single" w:sz="4" w:space="0" w:color="auto"/>
              <w:bottom w:val="single" w:sz="4" w:space="0" w:color="auto"/>
              <w:right w:val="single" w:sz="4" w:space="0" w:color="auto"/>
            </w:tcBorders>
            <w:hideMark/>
          </w:tcPr>
          <w:p w14:paraId="0FFBAC30" w14:textId="77777777" w:rsidR="00E209C3" w:rsidRPr="00E209C3" w:rsidRDefault="00E209C3" w:rsidP="00E209C3">
            <w:pPr>
              <w:widowControl w:val="0"/>
              <w:mirrorIndents/>
            </w:pPr>
            <w:r w:rsidRPr="00E209C3">
              <w:t>181</w:t>
            </w:r>
          </w:p>
        </w:tc>
        <w:tc>
          <w:tcPr>
            <w:tcW w:w="2313" w:type="dxa"/>
            <w:tcBorders>
              <w:top w:val="single" w:sz="4" w:space="0" w:color="auto"/>
              <w:left w:val="single" w:sz="4" w:space="0" w:color="auto"/>
              <w:bottom w:val="single" w:sz="4" w:space="0" w:color="auto"/>
              <w:right w:val="single" w:sz="4" w:space="0" w:color="auto"/>
            </w:tcBorders>
            <w:hideMark/>
          </w:tcPr>
          <w:p w14:paraId="450974C5" w14:textId="77777777" w:rsidR="00E209C3" w:rsidRPr="00E209C3" w:rsidRDefault="00E209C3" w:rsidP="00E209C3">
            <w:pPr>
              <w:widowControl w:val="0"/>
              <w:mirrorIndents/>
            </w:pPr>
            <w:r w:rsidRPr="00E209C3">
              <w:t>606</w:t>
            </w:r>
          </w:p>
        </w:tc>
      </w:tr>
      <w:tr w:rsidR="00E209C3" w:rsidRPr="00E209C3" w14:paraId="45EFF5E7" w14:textId="77777777" w:rsidTr="00BF5F6A">
        <w:trPr>
          <w:jc w:val="center"/>
        </w:trPr>
        <w:tc>
          <w:tcPr>
            <w:tcW w:w="7105" w:type="dxa"/>
            <w:gridSpan w:val="4"/>
            <w:tcBorders>
              <w:top w:val="single" w:sz="4" w:space="0" w:color="auto"/>
              <w:left w:val="single" w:sz="4" w:space="0" w:color="auto"/>
              <w:bottom w:val="single" w:sz="4" w:space="0" w:color="auto"/>
              <w:right w:val="single" w:sz="4" w:space="0" w:color="auto"/>
            </w:tcBorders>
            <w:hideMark/>
          </w:tcPr>
          <w:p w14:paraId="7E38039F" w14:textId="77777777" w:rsidR="00E209C3" w:rsidRPr="00E209C3" w:rsidRDefault="00E209C3" w:rsidP="00E209C3">
            <w:pPr>
              <w:widowControl w:val="0"/>
              <w:mirrorIndents/>
            </w:pPr>
            <w:r w:rsidRPr="00E209C3">
              <w:t>13,505,707 Points</w:t>
            </w:r>
          </w:p>
        </w:tc>
      </w:tr>
    </w:tbl>
    <w:p w14:paraId="21B98499" w14:textId="77777777" w:rsidR="00E209C3" w:rsidRPr="00E209C3" w:rsidRDefault="00E209C3" w:rsidP="00E209C3">
      <w:pPr>
        <w:widowControl w:val="0"/>
        <w:mirrorIndents/>
      </w:pPr>
    </w:p>
    <w:p w14:paraId="6520A7B7" w14:textId="77777777" w:rsidR="00E209C3" w:rsidRPr="00E209C3" w:rsidRDefault="00E209C3" w:rsidP="00E209C3">
      <w:pPr>
        <w:widowControl w:val="0"/>
        <w:mirrorIndents/>
      </w:pPr>
      <w:r w:rsidRPr="00E209C3">
        <w:t>Up in northwest Pennsylvania, K3LR hosted two single band efforts by two of his top ops, K3UA on 15 and N2NC as K3LR on 20.</w:t>
      </w:r>
    </w:p>
    <w:p w14:paraId="30CEF1EC" w14:textId="2A088BF3" w:rsidR="00E209C3" w:rsidRDefault="00E209C3" w:rsidP="00E209C3">
      <w:pPr>
        <w:widowControl w:val="0"/>
        <w:mirrorIndents/>
      </w:pPr>
    </w:p>
    <w:p w14:paraId="24EDC537" w14:textId="50B3A3F3" w:rsidR="00C54075" w:rsidRDefault="00C54075" w:rsidP="00E209C3">
      <w:pPr>
        <w:widowControl w:val="0"/>
        <w:mirrorIndents/>
      </w:pPr>
    </w:p>
    <w:p w14:paraId="067F7D9B" w14:textId="77777777" w:rsidR="00B71291" w:rsidRDefault="00B71291" w:rsidP="00C54075">
      <w:pPr>
        <w:widowControl w:val="0"/>
        <w:contextualSpacing/>
        <w:rPr>
          <w:sz w:val="20"/>
          <w:szCs w:val="20"/>
        </w:rPr>
      </w:pPr>
    </w:p>
    <w:p w14:paraId="655440DD" w14:textId="64024DDE" w:rsidR="00C54075" w:rsidRPr="00F86756" w:rsidRDefault="00453D18" w:rsidP="00C54075">
      <w:pPr>
        <w:widowControl w:val="0"/>
        <w:contextualSpacing/>
        <w:rPr>
          <w:sz w:val="20"/>
          <w:szCs w:val="20"/>
          <w:u w:val="single"/>
        </w:rPr>
      </w:pPr>
      <w:hyperlink w:anchor="top" w:history="1">
        <w:r w:rsidR="00C54075" w:rsidRPr="00F86756">
          <w:rPr>
            <w:rStyle w:val="Hyperlink"/>
            <w:sz w:val="20"/>
            <w:szCs w:val="20"/>
          </w:rPr>
          <w:t>TOP</w:t>
        </w:r>
      </w:hyperlink>
      <w:r w:rsidR="00C54075" w:rsidRPr="00F86756">
        <w:rPr>
          <w:sz w:val="20"/>
          <w:szCs w:val="20"/>
          <w:u w:val="single"/>
        </w:rPr>
        <w:t xml:space="preserve"> ^</w:t>
      </w:r>
    </w:p>
    <w:p w14:paraId="0E23A76E" w14:textId="77777777" w:rsidR="00E209C3" w:rsidRPr="00E209C3" w:rsidRDefault="00E209C3" w:rsidP="00E209C3">
      <w:pPr>
        <w:widowControl w:val="0"/>
        <w:mirrorIndents/>
      </w:pPr>
      <w:r w:rsidRPr="00E209C3">
        <w:rPr>
          <w:b/>
          <w:bCs/>
        </w:rPr>
        <w:lastRenderedPageBreak/>
        <w:t xml:space="preserve">LoTW News </w:t>
      </w:r>
      <w:r w:rsidRPr="00E209C3">
        <w:t>By K0GW, Greg Widin, 2020 Chair, Logbook Committee</w:t>
      </w:r>
    </w:p>
    <w:p w14:paraId="29AD284F" w14:textId="77777777" w:rsidR="00A51A3B" w:rsidRDefault="00A51A3B" w:rsidP="00E209C3">
      <w:pPr>
        <w:widowControl w:val="0"/>
        <w:mirrorIndents/>
      </w:pPr>
    </w:p>
    <w:p w14:paraId="08DADF63" w14:textId="7585D0EE" w:rsidR="00E209C3" w:rsidRPr="00E209C3" w:rsidRDefault="00E209C3" w:rsidP="00E209C3">
      <w:pPr>
        <w:widowControl w:val="0"/>
        <w:mirrorIndents/>
      </w:pPr>
      <w:r w:rsidRPr="00E209C3">
        <w:t>This note is in response to concerns about functioning of Logbook (LoTW) in the wake of slow processing after record participation in last weekend's CQ WW CW contest.</w:t>
      </w:r>
    </w:p>
    <w:p w14:paraId="0F56126B" w14:textId="77777777" w:rsidR="00A51A3B" w:rsidRDefault="00A51A3B" w:rsidP="00E209C3">
      <w:pPr>
        <w:widowControl w:val="0"/>
        <w:mirrorIndents/>
      </w:pPr>
    </w:p>
    <w:p w14:paraId="4FB883D3" w14:textId="30C1A14F" w:rsidR="00E209C3" w:rsidRPr="00E209C3" w:rsidRDefault="00E209C3" w:rsidP="00E209C3">
      <w:pPr>
        <w:widowControl w:val="0"/>
        <w:mirrorIndents/>
      </w:pPr>
      <w:r w:rsidRPr="00E209C3">
        <w:t>ARRL is aware of the slowdown. Though some have expressed concern about the slowdown, it does not indicate a problem. The system is purposely built to handle normal loads, but not to respond instantly to peak loads. This approach was deliberately chosen in an effort to be most efficient with members' dollars. The system will work through the backlog, as it has on numerous occasions previously following busy contest weekends.</w:t>
      </w:r>
    </w:p>
    <w:p w14:paraId="58D456A8" w14:textId="77777777" w:rsidR="00A51A3B" w:rsidRDefault="00A51A3B" w:rsidP="00E209C3">
      <w:pPr>
        <w:widowControl w:val="0"/>
        <w:mirrorIndents/>
      </w:pPr>
    </w:p>
    <w:p w14:paraId="6C94D1A4" w14:textId="77777777" w:rsidR="002B63C1" w:rsidRDefault="00E209C3" w:rsidP="00E209C3">
      <w:pPr>
        <w:widowControl w:val="0"/>
        <w:mirrorIndents/>
      </w:pPr>
      <w:r w:rsidRPr="00E209C3">
        <w:t xml:space="preserve">At the same time, ARRL understands that the community's expectations may have changed over the years, as has the available technology. Accordingly, we are going to review the options available for cost-effective updates to Logbook to improve its peak handling capacity. </w:t>
      </w:r>
    </w:p>
    <w:p w14:paraId="49FF609B" w14:textId="77777777" w:rsidR="002B63C1" w:rsidRDefault="002B63C1" w:rsidP="00E209C3">
      <w:pPr>
        <w:widowControl w:val="0"/>
        <w:mirrorIndents/>
      </w:pPr>
    </w:p>
    <w:p w14:paraId="74A60B98" w14:textId="6EF50CF7" w:rsidR="00E209C3" w:rsidRPr="00E209C3" w:rsidRDefault="00E209C3" w:rsidP="00E209C3">
      <w:pPr>
        <w:widowControl w:val="0"/>
        <w:mirrorIndents/>
      </w:pPr>
      <w:r w:rsidRPr="00E209C3">
        <w:t>Though changes have already been suggested, data have not yet been analyzed to identify the exact nature of the performance bottleneck. It would be inappropriate to begin making changes in Logbook's systems until their performance has been understood.</w:t>
      </w:r>
    </w:p>
    <w:p w14:paraId="3C8173CE" w14:textId="77777777" w:rsidR="00A51A3B" w:rsidRDefault="00A51A3B" w:rsidP="00E209C3">
      <w:pPr>
        <w:widowControl w:val="0"/>
        <w:mirrorIndents/>
      </w:pPr>
    </w:p>
    <w:p w14:paraId="2117AD2C" w14:textId="740D479E" w:rsidR="00E209C3" w:rsidRPr="00E209C3" w:rsidRDefault="00E209C3" w:rsidP="00E209C3">
      <w:pPr>
        <w:widowControl w:val="0"/>
        <w:mirrorIndents/>
      </w:pPr>
      <w:r w:rsidRPr="00E209C3">
        <w:t>Meanwhile, users of Logbook should not be concerned that their submissions are being properly recorded and will be properly confirmed if appropriate.</w:t>
      </w:r>
    </w:p>
    <w:p w14:paraId="245B3AA4" w14:textId="77777777" w:rsidR="00E209C3" w:rsidRPr="00E209C3" w:rsidRDefault="00E209C3" w:rsidP="00E209C3">
      <w:pPr>
        <w:widowControl w:val="0"/>
        <w:mirrorIndents/>
      </w:pPr>
    </w:p>
    <w:p w14:paraId="5AE56E42" w14:textId="77777777" w:rsidR="00E209C3" w:rsidRPr="00E209C3" w:rsidRDefault="00E209C3" w:rsidP="00E209C3">
      <w:pPr>
        <w:widowControl w:val="0"/>
        <w:mirrorIndents/>
      </w:pPr>
      <w:r w:rsidRPr="00E209C3">
        <w:rPr>
          <w:b/>
          <w:bCs/>
        </w:rPr>
        <w:t xml:space="preserve">6O – Somalia - </w:t>
      </w:r>
      <w:r w:rsidRPr="00E209C3">
        <w:t>EP3CQ, Ali, returned to Mogadishu in the middle of last month, however upon arrival he got Covid-19 and has been isolated. He hopes to be cleared today and then be able to “install and run [his] station. Look for 6O1OO to be QRV very soon. As a reminder he will be in 6O for two months.</w:t>
      </w:r>
    </w:p>
    <w:p w14:paraId="48E43303" w14:textId="77777777" w:rsidR="00A51A3B" w:rsidRDefault="00A51A3B" w:rsidP="00E209C3">
      <w:pPr>
        <w:widowControl w:val="0"/>
        <w:mirrorIndents/>
        <w:rPr>
          <w:b/>
          <w:bCs/>
        </w:rPr>
      </w:pPr>
    </w:p>
    <w:p w14:paraId="2EC3BB29" w14:textId="650D4385" w:rsidR="00E209C3" w:rsidRPr="00E209C3" w:rsidRDefault="00E209C3" w:rsidP="00E209C3">
      <w:pPr>
        <w:widowControl w:val="0"/>
        <w:mirrorIndents/>
      </w:pPr>
      <w:r w:rsidRPr="00E209C3">
        <w:rPr>
          <w:b/>
          <w:bCs/>
        </w:rPr>
        <w:t xml:space="preserve">JD1/O – Ogasawara Islands - </w:t>
      </w:r>
      <w:r w:rsidRPr="00E209C3">
        <w:t>Following up on his announcement to go back to JD1BMH on Chichijima (AS-031) JG7PSJ, Harry, says he will be there from Monday December 14</w:t>
      </w:r>
      <w:r w:rsidRPr="00E209C3">
        <w:rPr>
          <w:vertAlign w:val="superscript"/>
        </w:rPr>
        <w:t>th</w:t>
      </w:r>
      <w:r w:rsidRPr="00E209C3">
        <w:t> until Saturday January 9</w:t>
      </w:r>
      <w:r w:rsidRPr="00E209C3">
        <w:rPr>
          <w:vertAlign w:val="superscript"/>
        </w:rPr>
        <w:t>th</w:t>
      </w:r>
      <w:r w:rsidRPr="00E209C3">
        <w:t>. He will be QRV on CW, SSB and RTTY on 7 through 28 MHz. QSL via the bureau or direct to JG7PSJ.</w:t>
      </w:r>
    </w:p>
    <w:p w14:paraId="7E219241" w14:textId="77777777" w:rsidR="00E209C3" w:rsidRPr="00E209C3" w:rsidRDefault="00E209C3" w:rsidP="00E209C3">
      <w:pPr>
        <w:widowControl w:val="0"/>
        <w:mirrorIndents/>
      </w:pPr>
      <w:r w:rsidRPr="00E209C3">
        <w:t> </w:t>
      </w:r>
    </w:p>
    <w:p w14:paraId="68F4BA8D" w14:textId="77777777" w:rsidR="00E209C3" w:rsidRPr="00A51A3B" w:rsidRDefault="00E209C3" w:rsidP="00A51A3B">
      <w:pPr>
        <w:widowControl w:val="0"/>
        <w:mirrorIndents/>
        <w:jc w:val="center"/>
        <w:rPr>
          <w:b/>
          <w:bCs/>
          <w:i/>
          <w:iCs/>
          <w:sz w:val="28"/>
          <w:szCs w:val="28"/>
        </w:rPr>
      </w:pPr>
      <w:r w:rsidRPr="00A51A3B">
        <w:rPr>
          <w:b/>
          <w:bCs/>
          <w:i/>
          <w:iCs/>
          <w:sz w:val="28"/>
          <w:szCs w:val="28"/>
        </w:rPr>
        <w:t>DAH DIT DIT DIT    DAH      DAH DIT DIT DIT    DAH</w:t>
      </w:r>
    </w:p>
    <w:p w14:paraId="0FA5A5A4" w14:textId="77777777" w:rsidR="00E209C3" w:rsidRPr="00E209C3" w:rsidRDefault="00E209C3" w:rsidP="00E209C3">
      <w:pPr>
        <w:widowControl w:val="0"/>
        <w:mirrorIndents/>
      </w:pPr>
    </w:p>
    <w:p w14:paraId="60D04610" w14:textId="4B793761" w:rsidR="00E209C3" w:rsidRPr="00E209C3" w:rsidRDefault="00E209C3" w:rsidP="00E209C3">
      <w:pPr>
        <w:widowControl w:val="0"/>
        <w:mirrorIndents/>
      </w:pPr>
      <w:r w:rsidRPr="00E209C3">
        <w:rPr>
          <w:noProof/>
        </w:rPr>
        <w:drawing>
          <wp:anchor distT="0" distB="0" distL="114300" distR="114300" simplePos="0" relativeHeight="252668928" behindDoc="0" locked="0" layoutInCell="1" allowOverlap="1" wp14:anchorId="39E85052" wp14:editId="30F89502">
            <wp:simplePos x="0" y="0"/>
            <wp:positionH relativeFrom="column">
              <wp:posOffset>0</wp:posOffset>
            </wp:positionH>
            <wp:positionV relativeFrom="paragraph">
              <wp:posOffset>-3175</wp:posOffset>
            </wp:positionV>
            <wp:extent cx="1647825" cy="1695450"/>
            <wp:effectExtent l="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47825" cy="1695450"/>
                    </a:xfrm>
                    <a:prstGeom prst="rect">
                      <a:avLst/>
                    </a:prstGeom>
                    <a:noFill/>
                  </pic:spPr>
                </pic:pic>
              </a:graphicData>
            </a:graphic>
            <wp14:sizeRelH relativeFrom="page">
              <wp14:pctWidth>0</wp14:pctWidth>
            </wp14:sizeRelH>
            <wp14:sizeRelV relativeFrom="page">
              <wp14:pctHeight>0</wp14:pctHeight>
            </wp14:sizeRelV>
          </wp:anchor>
        </w:drawing>
      </w:r>
    </w:p>
    <w:p w14:paraId="009F86E2" w14:textId="77777777" w:rsidR="00A51A3B" w:rsidRDefault="00E209C3" w:rsidP="00E209C3">
      <w:pPr>
        <w:widowControl w:val="0"/>
        <w:mirrorIndents/>
      </w:pPr>
      <w:r w:rsidRPr="00E209C3">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p>
    <w:p w14:paraId="3DFC485F" w14:textId="77777777" w:rsidR="00A51A3B" w:rsidRDefault="00A51A3B" w:rsidP="00E209C3">
      <w:pPr>
        <w:widowControl w:val="0"/>
        <w:mirrorIndents/>
      </w:pPr>
    </w:p>
    <w:p w14:paraId="311CCA93" w14:textId="5D35EB16" w:rsidR="00E209C3" w:rsidRPr="00E209C3" w:rsidRDefault="00E209C3" w:rsidP="00E209C3">
      <w:pPr>
        <w:widowControl w:val="0"/>
        <w:mirrorIndents/>
      </w:pPr>
      <w:r w:rsidRPr="00E209C3">
        <w:t>Check out the WA7BNM Contest Calendar page</w:t>
      </w:r>
      <w:r w:rsidR="002C4364">
        <w:t xml:space="preserve"> </w:t>
      </w:r>
      <w:hyperlink r:id="rId61" w:history="1">
        <w:r w:rsidR="008E5D26" w:rsidRPr="0067256B">
          <w:rPr>
            <w:rStyle w:val="Hyperlink"/>
          </w:rPr>
          <w:t>https://www.contestcalendar.com/</w:t>
        </w:r>
      </w:hyperlink>
      <w:r w:rsidR="008E5D26">
        <w:rPr>
          <w:rStyle w:val="Hyperlink"/>
          <w:u w:val="none"/>
        </w:rPr>
        <w:t xml:space="preserve"> </w:t>
      </w:r>
      <w:r w:rsidRPr="00E209C3">
        <w:t xml:space="preserve"> for more contests or more details.</w:t>
      </w:r>
    </w:p>
    <w:p w14:paraId="224BDC3C" w14:textId="77777777" w:rsidR="00A51A3B" w:rsidRDefault="00E209C3" w:rsidP="00E209C3">
      <w:pPr>
        <w:widowControl w:val="0"/>
        <w:mirrorIndents/>
      </w:pPr>
      <w:r w:rsidRPr="00E209C3">
        <w:tab/>
      </w:r>
    </w:p>
    <w:p w14:paraId="38943F6C" w14:textId="0306432E" w:rsidR="00E209C3" w:rsidRPr="00E209C3" w:rsidRDefault="00E209C3" w:rsidP="00E209C3">
      <w:pPr>
        <w:widowControl w:val="0"/>
        <w:mirrorIndents/>
      </w:pPr>
      <w:r w:rsidRPr="00E209C3">
        <w:t>The contests in red are those that I plan to spend some significant participation time on. PLEASE let me know if you are working contests and how you fared.</w:t>
      </w:r>
    </w:p>
    <w:p w14:paraId="2A51D9CB" w14:textId="77777777" w:rsidR="00E209C3" w:rsidRPr="00E209C3" w:rsidRDefault="00E209C3" w:rsidP="00E209C3">
      <w:pPr>
        <w:widowControl w:val="0"/>
        <w:mirrorIndents/>
      </w:pPr>
    </w:p>
    <w:p w14:paraId="211D0622" w14:textId="77777777" w:rsidR="00E209C3" w:rsidRPr="00E209C3" w:rsidRDefault="00E209C3" w:rsidP="00E209C3">
      <w:pPr>
        <w:widowControl w:val="0"/>
        <w:mirrorIndents/>
      </w:pPr>
      <w:r w:rsidRPr="00E209C3">
        <w:tab/>
        <w:t>Thanks!</w:t>
      </w:r>
    </w:p>
    <w:p w14:paraId="6ECEB10F" w14:textId="77777777" w:rsidR="00090066" w:rsidRDefault="00090066" w:rsidP="00C54075">
      <w:pPr>
        <w:widowControl w:val="0"/>
        <w:contextualSpacing/>
      </w:pPr>
    </w:p>
    <w:p w14:paraId="6C493A85" w14:textId="0A6B6E89" w:rsidR="00C54075" w:rsidRPr="00F86756" w:rsidRDefault="00453D18" w:rsidP="00C54075">
      <w:pPr>
        <w:widowControl w:val="0"/>
        <w:contextualSpacing/>
        <w:rPr>
          <w:sz w:val="20"/>
          <w:szCs w:val="20"/>
          <w:u w:val="single"/>
        </w:rPr>
      </w:pPr>
      <w:hyperlink w:anchor="top" w:history="1">
        <w:r w:rsidR="00C54075" w:rsidRPr="00F86756">
          <w:rPr>
            <w:rStyle w:val="Hyperlink"/>
            <w:sz w:val="20"/>
            <w:szCs w:val="20"/>
          </w:rPr>
          <w:t>TOP</w:t>
        </w:r>
      </w:hyperlink>
      <w:r w:rsidR="00C54075" w:rsidRPr="00F86756">
        <w:rPr>
          <w:sz w:val="20"/>
          <w:szCs w:val="20"/>
          <w:u w:val="single"/>
        </w:rPr>
        <w:t xml:space="preserve"> ^</w:t>
      </w:r>
    </w:p>
    <w:tbl>
      <w:tblPr>
        <w:tblStyle w:val="TableGrid"/>
        <w:tblW w:w="0" w:type="auto"/>
        <w:jc w:val="center"/>
        <w:tblLook w:val="04A0" w:firstRow="1" w:lastRow="0" w:firstColumn="1" w:lastColumn="0" w:noHBand="0" w:noVBand="1"/>
      </w:tblPr>
      <w:tblGrid>
        <w:gridCol w:w="1511"/>
        <w:gridCol w:w="2983"/>
        <w:gridCol w:w="4856"/>
      </w:tblGrid>
      <w:tr w:rsidR="00E209C3" w:rsidRPr="00E209C3" w14:paraId="57BD4048" w14:textId="77777777" w:rsidTr="00BF5F6A">
        <w:trPr>
          <w:trHeight w:val="259"/>
          <w:jc w:val="center"/>
        </w:trPr>
        <w:tc>
          <w:tcPr>
            <w:tcW w:w="1511" w:type="dxa"/>
            <w:tcBorders>
              <w:top w:val="single" w:sz="4" w:space="0" w:color="auto"/>
              <w:left w:val="single" w:sz="4" w:space="0" w:color="auto"/>
              <w:bottom w:val="single" w:sz="4" w:space="0" w:color="auto"/>
              <w:right w:val="single" w:sz="4" w:space="0" w:color="auto"/>
            </w:tcBorders>
            <w:vAlign w:val="bottom"/>
            <w:hideMark/>
          </w:tcPr>
          <w:p w14:paraId="7D223E7E" w14:textId="77777777" w:rsidR="00E209C3" w:rsidRPr="00E209C3" w:rsidRDefault="00E209C3" w:rsidP="00E209C3">
            <w:pPr>
              <w:widowControl w:val="0"/>
              <w:mirrorIndents/>
            </w:pPr>
            <w:r w:rsidRPr="00E209C3">
              <w:lastRenderedPageBreak/>
              <w:t>Dec. 13</w:t>
            </w:r>
          </w:p>
        </w:tc>
        <w:tc>
          <w:tcPr>
            <w:tcW w:w="2983" w:type="dxa"/>
            <w:tcBorders>
              <w:top w:val="single" w:sz="4" w:space="0" w:color="auto"/>
              <w:left w:val="single" w:sz="4" w:space="0" w:color="auto"/>
              <w:bottom w:val="single" w:sz="4" w:space="0" w:color="auto"/>
              <w:right w:val="single" w:sz="4" w:space="0" w:color="auto"/>
            </w:tcBorders>
            <w:vAlign w:val="bottom"/>
            <w:hideMark/>
          </w:tcPr>
          <w:p w14:paraId="25C4692D" w14:textId="77777777" w:rsidR="00E209C3" w:rsidRPr="00E209C3" w:rsidRDefault="00E209C3" w:rsidP="00E209C3">
            <w:pPr>
              <w:widowControl w:val="0"/>
              <w:mirrorIndents/>
            </w:pPr>
            <w:r w:rsidRPr="00E209C3">
              <w:t>QRP ARCI Holiday Spirits Homebrew Sprint</w:t>
            </w:r>
          </w:p>
        </w:tc>
        <w:tc>
          <w:tcPr>
            <w:tcW w:w="4856" w:type="dxa"/>
            <w:tcBorders>
              <w:top w:val="single" w:sz="4" w:space="0" w:color="auto"/>
              <w:left w:val="single" w:sz="4" w:space="0" w:color="auto"/>
              <w:bottom w:val="single" w:sz="4" w:space="0" w:color="auto"/>
              <w:right w:val="single" w:sz="4" w:space="0" w:color="auto"/>
            </w:tcBorders>
            <w:vAlign w:val="bottom"/>
            <w:hideMark/>
          </w:tcPr>
          <w:p w14:paraId="7B03B17F" w14:textId="77777777" w:rsidR="00E209C3" w:rsidRPr="00E209C3" w:rsidRDefault="00453D18" w:rsidP="00E209C3">
            <w:pPr>
              <w:widowControl w:val="0"/>
              <w:mirrorIndents/>
            </w:pPr>
            <w:hyperlink r:id="rId62" w:history="1">
              <w:r w:rsidR="00E209C3" w:rsidRPr="00E209C3">
                <w:rPr>
                  <w:rStyle w:val="Hyperlink"/>
                </w:rPr>
                <w:t>www.qrparci.org/contests</w:t>
              </w:r>
            </w:hyperlink>
          </w:p>
        </w:tc>
      </w:tr>
      <w:tr w:rsidR="00E209C3" w:rsidRPr="00E209C3" w14:paraId="2DA93572" w14:textId="77777777" w:rsidTr="00BF5F6A">
        <w:trPr>
          <w:trHeight w:val="259"/>
          <w:jc w:val="center"/>
        </w:trPr>
        <w:tc>
          <w:tcPr>
            <w:tcW w:w="1511" w:type="dxa"/>
            <w:tcBorders>
              <w:top w:val="single" w:sz="4" w:space="0" w:color="auto"/>
              <w:left w:val="single" w:sz="4" w:space="0" w:color="auto"/>
              <w:bottom w:val="single" w:sz="4" w:space="0" w:color="auto"/>
              <w:right w:val="single" w:sz="4" w:space="0" w:color="auto"/>
            </w:tcBorders>
            <w:vAlign w:val="bottom"/>
            <w:hideMark/>
          </w:tcPr>
          <w:p w14:paraId="125800C5" w14:textId="77777777" w:rsidR="00E209C3" w:rsidRPr="00E209C3" w:rsidRDefault="00E209C3" w:rsidP="00E209C3">
            <w:pPr>
              <w:widowControl w:val="0"/>
              <w:mirrorIndents/>
            </w:pPr>
            <w:r w:rsidRPr="00E209C3">
              <w:t>Dec. 12-13</w:t>
            </w:r>
          </w:p>
        </w:tc>
        <w:tc>
          <w:tcPr>
            <w:tcW w:w="2983" w:type="dxa"/>
            <w:tcBorders>
              <w:top w:val="single" w:sz="4" w:space="0" w:color="auto"/>
              <w:left w:val="single" w:sz="4" w:space="0" w:color="auto"/>
              <w:bottom w:val="single" w:sz="4" w:space="0" w:color="auto"/>
              <w:right w:val="single" w:sz="4" w:space="0" w:color="auto"/>
            </w:tcBorders>
            <w:vAlign w:val="bottom"/>
            <w:hideMark/>
          </w:tcPr>
          <w:p w14:paraId="55224DA5" w14:textId="77777777" w:rsidR="00E209C3" w:rsidRPr="00E209C3" w:rsidRDefault="00E209C3" w:rsidP="00E209C3">
            <w:pPr>
              <w:widowControl w:val="0"/>
              <w:mirrorIndents/>
            </w:pPr>
            <w:r w:rsidRPr="00E209C3">
              <w:t>ARRL 10M Contest</w:t>
            </w:r>
          </w:p>
        </w:tc>
        <w:tc>
          <w:tcPr>
            <w:tcW w:w="4856" w:type="dxa"/>
            <w:tcBorders>
              <w:top w:val="single" w:sz="4" w:space="0" w:color="auto"/>
              <w:left w:val="single" w:sz="4" w:space="0" w:color="auto"/>
              <w:bottom w:val="single" w:sz="4" w:space="0" w:color="auto"/>
              <w:right w:val="single" w:sz="4" w:space="0" w:color="auto"/>
            </w:tcBorders>
            <w:vAlign w:val="bottom"/>
            <w:hideMark/>
          </w:tcPr>
          <w:p w14:paraId="2009A91B" w14:textId="77777777" w:rsidR="00E209C3" w:rsidRPr="00E209C3" w:rsidRDefault="00453D18" w:rsidP="00E209C3">
            <w:pPr>
              <w:widowControl w:val="0"/>
              <w:mirrorIndents/>
            </w:pPr>
            <w:hyperlink r:id="rId63" w:history="1">
              <w:r w:rsidR="00E209C3" w:rsidRPr="00E209C3">
                <w:rPr>
                  <w:rStyle w:val="Hyperlink"/>
                </w:rPr>
                <w:t>www.arrl.org/10-meter</w:t>
              </w:r>
            </w:hyperlink>
          </w:p>
        </w:tc>
      </w:tr>
      <w:tr w:rsidR="00E209C3" w:rsidRPr="00E209C3" w14:paraId="6884F4CB" w14:textId="77777777" w:rsidTr="00BF5F6A">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4F741893" w14:textId="77777777" w:rsidR="00E209C3" w:rsidRPr="00E209C3" w:rsidRDefault="00E209C3" w:rsidP="00E209C3">
            <w:pPr>
              <w:widowControl w:val="0"/>
              <w:mirrorIndents/>
            </w:pPr>
            <w:r w:rsidRPr="00E209C3">
              <w:t>Dec. 14</w:t>
            </w:r>
          </w:p>
        </w:tc>
        <w:tc>
          <w:tcPr>
            <w:tcW w:w="2983" w:type="dxa"/>
            <w:tcBorders>
              <w:top w:val="single" w:sz="4" w:space="0" w:color="auto"/>
              <w:left w:val="single" w:sz="4" w:space="0" w:color="auto"/>
              <w:bottom w:val="single" w:sz="4" w:space="0" w:color="auto"/>
              <w:right w:val="single" w:sz="4" w:space="0" w:color="auto"/>
            </w:tcBorders>
            <w:vAlign w:val="bottom"/>
            <w:hideMark/>
          </w:tcPr>
          <w:p w14:paraId="33DFA827" w14:textId="77777777" w:rsidR="00E209C3" w:rsidRPr="00E209C3" w:rsidRDefault="00E209C3" w:rsidP="00E209C3">
            <w:pPr>
              <w:widowControl w:val="0"/>
              <w:mirrorIndents/>
            </w:pPr>
            <w:r w:rsidRPr="00E209C3">
              <w:t>K1USN Slow Speed Test</w:t>
            </w:r>
          </w:p>
        </w:tc>
        <w:tc>
          <w:tcPr>
            <w:tcW w:w="4856" w:type="dxa"/>
            <w:tcBorders>
              <w:top w:val="single" w:sz="4" w:space="0" w:color="auto"/>
              <w:left w:val="single" w:sz="4" w:space="0" w:color="auto"/>
              <w:bottom w:val="single" w:sz="4" w:space="0" w:color="auto"/>
              <w:right w:val="single" w:sz="4" w:space="0" w:color="auto"/>
            </w:tcBorders>
            <w:vAlign w:val="bottom"/>
            <w:hideMark/>
          </w:tcPr>
          <w:p w14:paraId="2642B776" w14:textId="77777777" w:rsidR="00E209C3" w:rsidRPr="00E209C3" w:rsidRDefault="00453D18" w:rsidP="00E209C3">
            <w:pPr>
              <w:widowControl w:val="0"/>
              <w:mirrorIndents/>
            </w:pPr>
            <w:hyperlink r:id="rId64" w:history="1">
              <w:r w:rsidR="00E209C3" w:rsidRPr="00E209C3">
                <w:rPr>
                  <w:rStyle w:val="Hyperlink"/>
                </w:rPr>
                <w:t>www.k1usn.com/sst.html</w:t>
              </w:r>
            </w:hyperlink>
            <w:r w:rsidR="00E209C3" w:rsidRPr="00E209C3">
              <w:t xml:space="preserve">  </w:t>
            </w:r>
          </w:p>
        </w:tc>
      </w:tr>
      <w:tr w:rsidR="00E209C3" w:rsidRPr="00E209C3" w14:paraId="1B82BE0A" w14:textId="77777777" w:rsidTr="00BF5F6A">
        <w:trPr>
          <w:trHeight w:val="259"/>
          <w:jc w:val="center"/>
        </w:trPr>
        <w:tc>
          <w:tcPr>
            <w:tcW w:w="1511" w:type="dxa"/>
            <w:tcBorders>
              <w:top w:val="single" w:sz="4" w:space="0" w:color="auto"/>
              <w:left w:val="single" w:sz="4" w:space="0" w:color="auto"/>
              <w:bottom w:val="single" w:sz="4" w:space="0" w:color="auto"/>
              <w:right w:val="single" w:sz="4" w:space="0" w:color="auto"/>
            </w:tcBorders>
            <w:vAlign w:val="bottom"/>
            <w:hideMark/>
          </w:tcPr>
          <w:p w14:paraId="4FB00229" w14:textId="77777777" w:rsidR="00E209C3" w:rsidRPr="00E209C3" w:rsidRDefault="00E209C3" w:rsidP="00E209C3">
            <w:pPr>
              <w:widowControl w:val="0"/>
              <w:mirrorIndents/>
            </w:pPr>
            <w:r w:rsidRPr="00E209C3">
              <w:t>Dec. 18</w:t>
            </w:r>
          </w:p>
        </w:tc>
        <w:tc>
          <w:tcPr>
            <w:tcW w:w="2983" w:type="dxa"/>
            <w:tcBorders>
              <w:top w:val="single" w:sz="4" w:space="0" w:color="auto"/>
              <w:left w:val="single" w:sz="4" w:space="0" w:color="auto"/>
              <w:bottom w:val="single" w:sz="4" w:space="0" w:color="auto"/>
              <w:right w:val="single" w:sz="4" w:space="0" w:color="auto"/>
            </w:tcBorders>
            <w:vAlign w:val="bottom"/>
            <w:hideMark/>
          </w:tcPr>
          <w:p w14:paraId="2E4FC6BF" w14:textId="77777777" w:rsidR="00E209C3" w:rsidRPr="00E209C3" w:rsidRDefault="00E209C3" w:rsidP="00E209C3">
            <w:pPr>
              <w:widowControl w:val="0"/>
              <w:mirrorIndents/>
            </w:pPr>
            <w:r w:rsidRPr="00E209C3">
              <w:t>AGB Party Contest</w:t>
            </w:r>
          </w:p>
        </w:tc>
        <w:tc>
          <w:tcPr>
            <w:tcW w:w="4856" w:type="dxa"/>
            <w:tcBorders>
              <w:top w:val="single" w:sz="4" w:space="0" w:color="auto"/>
              <w:left w:val="single" w:sz="4" w:space="0" w:color="auto"/>
              <w:bottom w:val="single" w:sz="4" w:space="0" w:color="auto"/>
              <w:right w:val="single" w:sz="4" w:space="0" w:color="auto"/>
            </w:tcBorders>
            <w:vAlign w:val="bottom"/>
            <w:hideMark/>
          </w:tcPr>
          <w:p w14:paraId="45885DC9" w14:textId="77777777" w:rsidR="00E209C3" w:rsidRPr="00E209C3" w:rsidRDefault="00E209C3" w:rsidP="00E209C3">
            <w:pPr>
              <w:widowControl w:val="0"/>
              <w:mirrorIndents/>
            </w:pPr>
            <w:r w:rsidRPr="00E209C3">
              <w:t>www.</w:t>
            </w:r>
            <w:hyperlink r:id="rId65" w:history="1">
              <w:r w:rsidRPr="00E209C3">
                <w:rPr>
                  <w:rStyle w:val="Hyperlink"/>
                </w:rPr>
                <w:t>ev5agb.com/contest/contests_e.htm</w:t>
              </w:r>
            </w:hyperlink>
            <w:r w:rsidRPr="00E209C3">
              <w:t xml:space="preserve">   </w:t>
            </w:r>
          </w:p>
        </w:tc>
      </w:tr>
      <w:tr w:rsidR="00E209C3" w:rsidRPr="00E209C3" w14:paraId="2989467E" w14:textId="77777777" w:rsidTr="00BF5F6A">
        <w:trPr>
          <w:trHeight w:val="259"/>
          <w:jc w:val="center"/>
        </w:trPr>
        <w:tc>
          <w:tcPr>
            <w:tcW w:w="1511" w:type="dxa"/>
            <w:tcBorders>
              <w:top w:val="single" w:sz="4" w:space="0" w:color="auto"/>
              <w:left w:val="single" w:sz="4" w:space="0" w:color="auto"/>
              <w:bottom w:val="single" w:sz="4" w:space="0" w:color="auto"/>
              <w:right w:val="single" w:sz="4" w:space="0" w:color="auto"/>
            </w:tcBorders>
            <w:vAlign w:val="bottom"/>
            <w:hideMark/>
          </w:tcPr>
          <w:p w14:paraId="01C14D32" w14:textId="77777777" w:rsidR="00E209C3" w:rsidRPr="00E209C3" w:rsidRDefault="00E209C3" w:rsidP="00E209C3">
            <w:pPr>
              <w:widowControl w:val="0"/>
              <w:mirrorIndents/>
            </w:pPr>
            <w:r w:rsidRPr="00E209C3">
              <w:t>Dec. 18</w:t>
            </w:r>
          </w:p>
        </w:tc>
        <w:tc>
          <w:tcPr>
            <w:tcW w:w="2983" w:type="dxa"/>
            <w:tcBorders>
              <w:top w:val="single" w:sz="4" w:space="0" w:color="auto"/>
              <w:left w:val="single" w:sz="4" w:space="0" w:color="auto"/>
              <w:bottom w:val="single" w:sz="4" w:space="0" w:color="auto"/>
              <w:right w:val="single" w:sz="4" w:space="0" w:color="auto"/>
            </w:tcBorders>
            <w:vAlign w:val="bottom"/>
            <w:hideMark/>
          </w:tcPr>
          <w:p w14:paraId="6FBB162F" w14:textId="77777777" w:rsidR="00E209C3" w:rsidRPr="00E209C3" w:rsidRDefault="00E209C3" w:rsidP="00E209C3">
            <w:pPr>
              <w:widowControl w:val="0"/>
              <w:mirrorIndents/>
            </w:pPr>
            <w:r w:rsidRPr="00E209C3">
              <w:t>Russian 160-Meter Contest</w:t>
            </w:r>
          </w:p>
        </w:tc>
        <w:tc>
          <w:tcPr>
            <w:tcW w:w="4856" w:type="dxa"/>
            <w:tcBorders>
              <w:top w:val="single" w:sz="4" w:space="0" w:color="auto"/>
              <w:left w:val="single" w:sz="4" w:space="0" w:color="auto"/>
              <w:bottom w:val="single" w:sz="4" w:space="0" w:color="auto"/>
              <w:right w:val="single" w:sz="4" w:space="0" w:color="auto"/>
            </w:tcBorders>
            <w:vAlign w:val="bottom"/>
            <w:hideMark/>
          </w:tcPr>
          <w:p w14:paraId="774EEA8E" w14:textId="77777777" w:rsidR="00E209C3" w:rsidRPr="00E209C3" w:rsidRDefault="00453D18" w:rsidP="00E209C3">
            <w:pPr>
              <w:widowControl w:val="0"/>
              <w:mirrorIndents/>
            </w:pPr>
            <w:hyperlink r:id="rId66" w:history="1">
              <w:r w:rsidR="00E209C3" w:rsidRPr="00E209C3">
                <w:rPr>
                  <w:rStyle w:val="Hyperlink"/>
                </w:rPr>
                <w:t>www.qrz.ru/contest/detail/90.html</w:t>
              </w:r>
            </w:hyperlink>
            <w:r w:rsidR="00E209C3" w:rsidRPr="00E209C3">
              <w:t xml:space="preserve">  </w:t>
            </w:r>
          </w:p>
        </w:tc>
      </w:tr>
      <w:tr w:rsidR="00E209C3" w:rsidRPr="00E209C3" w14:paraId="34011E94" w14:textId="77777777" w:rsidTr="00BF5F6A">
        <w:trPr>
          <w:trHeight w:val="259"/>
          <w:jc w:val="center"/>
        </w:trPr>
        <w:tc>
          <w:tcPr>
            <w:tcW w:w="1511" w:type="dxa"/>
            <w:tcBorders>
              <w:top w:val="single" w:sz="4" w:space="0" w:color="auto"/>
              <w:left w:val="single" w:sz="4" w:space="0" w:color="auto"/>
              <w:bottom w:val="single" w:sz="4" w:space="0" w:color="auto"/>
              <w:right w:val="single" w:sz="4" w:space="0" w:color="auto"/>
            </w:tcBorders>
            <w:vAlign w:val="bottom"/>
            <w:hideMark/>
          </w:tcPr>
          <w:p w14:paraId="126221D3" w14:textId="77777777" w:rsidR="00E209C3" w:rsidRPr="00E209C3" w:rsidRDefault="00E209C3" w:rsidP="00E209C3">
            <w:pPr>
              <w:widowControl w:val="0"/>
              <w:mirrorIndents/>
            </w:pPr>
            <w:r w:rsidRPr="00E209C3">
              <w:t>Dec. 19</w:t>
            </w:r>
          </w:p>
        </w:tc>
        <w:tc>
          <w:tcPr>
            <w:tcW w:w="2983" w:type="dxa"/>
            <w:tcBorders>
              <w:top w:val="single" w:sz="4" w:space="0" w:color="auto"/>
              <w:left w:val="single" w:sz="4" w:space="0" w:color="auto"/>
              <w:bottom w:val="single" w:sz="4" w:space="0" w:color="auto"/>
              <w:right w:val="single" w:sz="4" w:space="0" w:color="auto"/>
            </w:tcBorders>
            <w:vAlign w:val="bottom"/>
            <w:hideMark/>
          </w:tcPr>
          <w:p w14:paraId="59B84B28" w14:textId="77777777" w:rsidR="00E209C3" w:rsidRPr="00E209C3" w:rsidRDefault="00E209C3" w:rsidP="00E209C3">
            <w:pPr>
              <w:widowControl w:val="0"/>
              <w:mirrorIndents/>
            </w:pPr>
            <w:r w:rsidRPr="00E209C3">
              <w:t>RAC Winter Contest</w:t>
            </w:r>
          </w:p>
        </w:tc>
        <w:tc>
          <w:tcPr>
            <w:tcW w:w="4856" w:type="dxa"/>
            <w:tcBorders>
              <w:top w:val="single" w:sz="4" w:space="0" w:color="auto"/>
              <w:left w:val="single" w:sz="4" w:space="0" w:color="auto"/>
              <w:bottom w:val="single" w:sz="4" w:space="0" w:color="auto"/>
              <w:right w:val="single" w:sz="4" w:space="0" w:color="auto"/>
            </w:tcBorders>
            <w:vAlign w:val="bottom"/>
            <w:hideMark/>
          </w:tcPr>
          <w:p w14:paraId="0E281D85" w14:textId="77777777" w:rsidR="00E209C3" w:rsidRPr="00E209C3" w:rsidRDefault="00453D18" w:rsidP="00E209C3">
            <w:pPr>
              <w:widowControl w:val="0"/>
              <w:mirrorIndents/>
            </w:pPr>
            <w:hyperlink r:id="rId67" w:history="1">
              <w:r w:rsidR="00E209C3" w:rsidRPr="00E209C3">
                <w:rPr>
                  <w:rStyle w:val="Hyperlink"/>
                </w:rPr>
                <w:t>www.rac.ca/rac-canada-winter-contest-rules-2019</w:t>
              </w:r>
            </w:hyperlink>
            <w:r w:rsidR="00E209C3" w:rsidRPr="00E209C3">
              <w:t xml:space="preserve">  </w:t>
            </w:r>
          </w:p>
        </w:tc>
      </w:tr>
      <w:tr w:rsidR="00E209C3" w:rsidRPr="00E209C3" w14:paraId="1BF6CA49" w14:textId="77777777" w:rsidTr="00BF5F6A">
        <w:trPr>
          <w:trHeight w:val="259"/>
          <w:jc w:val="center"/>
        </w:trPr>
        <w:tc>
          <w:tcPr>
            <w:tcW w:w="1511" w:type="dxa"/>
            <w:tcBorders>
              <w:top w:val="single" w:sz="4" w:space="0" w:color="auto"/>
              <w:left w:val="single" w:sz="4" w:space="0" w:color="auto"/>
              <w:bottom w:val="single" w:sz="4" w:space="0" w:color="auto"/>
              <w:right w:val="single" w:sz="4" w:space="0" w:color="auto"/>
            </w:tcBorders>
            <w:vAlign w:val="bottom"/>
            <w:hideMark/>
          </w:tcPr>
          <w:p w14:paraId="29FEF480" w14:textId="77777777" w:rsidR="00E209C3" w:rsidRPr="00E209C3" w:rsidRDefault="00E209C3" w:rsidP="00E209C3">
            <w:pPr>
              <w:widowControl w:val="0"/>
              <w:mirrorIndents/>
            </w:pPr>
            <w:r w:rsidRPr="00E209C3">
              <w:t>Dec. 19-20</w:t>
            </w:r>
          </w:p>
        </w:tc>
        <w:tc>
          <w:tcPr>
            <w:tcW w:w="2983" w:type="dxa"/>
            <w:tcBorders>
              <w:top w:val="single" w:sz="4" w:space="0" w:color="auto"/>
              <w:left w:val="single" w:sz="4" w:space="0" w:color="auto"/>
              <w:bottom w:val="single" w:sz="4" w:space="0" w:color="auto"/>
              <w:right w:val="single" w:sz="4" w:space="0" w:color="auto"/>
            </w:tcBorders>
            <w:vAlign w:val="bottom"/>
            <w:hideMark/>
          </w:tcPr>
          <w:p w14:paraId="34F69915" w14:textId="77777777" w:rsidR="00E209C3" w:rsidRPr="00E209C3" w:rsidRDefault="00E209C3" w:rsidP="00E209C3">
            <w:pPr>
              <w:widowControl w:val="0"/>
              <w:mirrorIndents/>
            </w:pPr>
            <w:r w:rsidRPr="00E209C3">
              <w:t>Croatian CW Contest</w:t>
            </w:r>
          </w:p>
        </w:tc>
        <w:tc>
          <w:tcPr>
            <w:tcW w:w="4856" w:type="dxa"/>
            <w:tcBorders>
              <w:top w:val="single" w:sz="4" w:space="0" w:color="auto"/>
              <w:left w:val="single" w:sz="4" w:space="0" w:color="auto"/>
              <w:bottom w:val="single" w:sz="4" w:space="0" w:color="auto"/>
              <w:right w:val="single" w:sz="4" w:space="0" w:color="auto"/>
            </w:tcBorders>
            <w:vAlign w:val="bottom"/>
            <w:hideMark/>
          </w:tcPr>
          <w:p w14:paraId="735B9883" w14:textId="77777777" w:rsidR="00E209C3" w:rsidRPr="00E209C3" w:rsidRDefault="00453D18" w:rsidP="00E209C3">
            <w:pPr>
              <w:widowControl w:val="0"/>
              <w:mirrorIndents/>
            </w:pPr>
            <w:hyperlink r:id="rId68" w:history="1">
              <w:r w:rsidR="00E209C3" w:rsidRPr="00E209C3">
                <w:rPr>
                  <w:rStyle w:val="Hyperlink"/>
                </w:rPr>
                <w:t>www.9acw.org/index.php/rules/english</w:t>
              </w:r>
            </w:hyperlink>
            <w:r w:rsidR="00E209C3" w:rsidRPr="00E209C3">
              <w:t xml:space="preserve"> </w:t>
            </w:r>
          </w:p>
        </w:tc>
      </w:tr>
      <w:tr w:rsidR="00E209C3" w:rsidRPr="00E209C3" w14:paraId="114EA50D" w14:textId="77777777" w:rsidTr="00BF5F6A">
        <w:trPr>
          <w:trHeight w:val="259"/>
          <w:jc w:val="center"/>
        </w:trPr>
        <w:tc>
          <w:tcPr>
            <w:tcW w:w="1511" w:type="dxa"/>
            <w:tcBorders>
              <w:top w:val="single" w:sz="4" w:space="0" w:color="auto"/>
              <w:left w:val="single" w:sz="4" w:space="0" w:color="auto"/>
              <w:bottom w:val="single" w:sz="4" w:space="0" w:color="auto"/>
              <w:right w:val="single" w:sz="4" w:space="0" w:color="auto"/>
            </w:tcBorders>
            <w:vAlign w:val="bottom"/>
            <w:hideMark/>
          </w:tcPr>
          <w:p w14:paraId="65BB0D30" w14:textId="77777777" w:rsidR="00E209C3" w:rsidRPr="00E209C3" w:rsidRDefault="00E209C3" w:rsidP="00E209C3">
            <w:pPr>
              <w:widowControl w:val="0"/>
              <w:mirrorIndents/>
            </w:pPr>
            <w:r w:rsidRPr="00E209C3">
              <w:t>Dec. 19-20</w:t>
            </w:r>
          </w:p>
        </w:tc>
        <w:tc>
          <w:tcPr>
            <w:tcW w:w="2983" w:type="dxa"/>
            <w:tcBorders>
              <w:top w:val="single" w:sz="4" w:space="0" w:color="auto"/>
              <w:left w:val="single" w:sz="4" w:space="0" w:color="auto"/>
              <w:bottom w:val="single" w:sz="4" w:space="0" w:color="auto"/>
              <w:right w:val="single" w:sz="4" w:space="0" w:color="auto"/>
            </w:tcBorders>
            <w:vAlign w:val="bottom"/>
            <w:hideMark/>
          </w:tcPr>
          <w:p w14:paraId="53F5CCE4" w14:textId="77777777" w:rsidR="00E209C3" w:rsidRPr="00E209C3" w:rsidRDefault="00E209C3" w:rsidP="00E209C3">
            <w:pPr>
              <w:widowControl w:val="0"/>
              <w:mirrorIndents/>
            </w:pPr>
            <w:r w:rsidRPr="00E209C3">
              <w:t>Croatian CW Contest</w:t>
            </w:r>
          </w:p>
        </w:tc>
        <w:tc>
          <w:tcPr>
            <w:tcW w:w="4856" w:type="dxa"/>
            <w:tcBorders>
              <w:top w:val="single" w:sz="4" w:space="0" w:color="auto"/>
              <w:left w:val="single" w:sz="4" w:space="0" w:color="auto"/>
              <w:bottom w:val="single" w:sz="4" w:space="0" w:color="auto"/>
              <w:right w:val="single" w:sz="4" w:space="0" w:color="auto"/>
            </w:tcBorders>
            <w:vAlign w:val="bottom"/>
            <w:hideMark/>
          </w:tcPr>
          <w:p w14:paraId="17C23A98" w14:textId="77777777" w:rsidR="00E209C3" w:rsidRPr="00E209C3" w:rsidRDefault="00453D18" w:rsidP="00E209C3">
            <w:pPr>
              <w:widowControl w:val="0"/>
              <w:mirrorIndents/>
            </w:pPr>
            <w:hyperlink r:id="rId69" w:history="1">
              <w:r w:rsidR="00E209C3" w:rsidRPr="00E209C3">
                <w:rPr>
                  <w:rStyle w:val="Hyperlink"/>
                </w:rPr>
                <w:t>www.crk.cz/ENG/DXCONTE</w:t>
              </w:r>
            </w:hyperlink>
            <w:r w:rsidR="00E209C3" w:rsidRPr="00E209C3">
              <w:t xml:space="preserve"> </w:t>
            </w:r>
          </w:p>
        </w:tc>
      </w:tr>
      <w:tr w:rsidR="00E209C3" w:rsidRPr="00E209C3" w14:paraId="658234F1" w14:textId="77777777" w:rsidTr="00BF5F6A">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111E904F" w14:textId="77777777" w:rsidR="00E209C3" w:rsidRPr="00E209C3" w:rsidRDefault="00E209C3" w:rsidP="00E209C3">
            <w:pPr>
              <w:widowControl w:val="0"/>
              <w:mirrorIndents/>
            </w:pPr>
            <w:r w:rsidRPr="00E209C3">
              <w:t>Dec. 20</w:t>
            </w:r>
          </w:p>
        </w:tc>
        <w:tc>
          <w:tcPr>
            <w:tcW w:w="2983" w:type="dxa"/>
            <w:tcBorders>
              <w:top w:val="single" w:sz="4" w:space="0" w:color="auto"/>
              <w:left w:val="single" w:sz="4" w:space="0" w:color="auto"/>
              <w:bottom w:val="single" w:sz="4" w:space="0" w:color="auto"/>
              <w:right w:val="single" w:sz="4" w:space="0" w:color="auto"/>
            </w:tcBorders>
            <w:vAlign w:val="bottom"/>
            <w:hideMark/>
          </w:tcPr>
          <w:p w14:paraId="5C92DD19" w14:textId="77777777" w:rsidR="00E209C3" w:rsidRPr="00E209C3" w:rsidRDefault="00E209C3" w:rsidP="00E209C3">
            <w:pPr>
              <w:widowControl w:val="0"/>
              <w:mirrorIndents/>
            </w:pPr>
            <w:r w:rsidRPr="00E209C3">
              <w:t>ARRL Rookie Roundup, CW</w:t>
            </w:r>
          </w:p>
        </w:tc>
        <w:tc>
          <w:tcPr>
            <w:tcW w:w="4856" w:type="dxa"/>
            <w:tcBorders>
              <w:top w:val="single" w:sz="4" w:space="0" w:color="auto"/>
              <w:left w:val="single" w:sz="4" w:space="0" w:color="auto"/>
              <w:bottom w:val="single" w:sz="4" w:space="0" w:color="auto"/>
              <w:right w:val="single" w:sz="4" w:space="0" w:color="auto"/>
            </w:tcBorders>
            <w:vAlign w:val="bottom"/>
            <w:hideMark/>
          </w:tcPr>
          <w:p w14:paraId="0938DCFB" w14:textId="77777777" w:rsidR="00E209C3" w:rsidRPr="00E209C3" w:rsidRDefault="00453D18" w:rsidP="00E209C3">
            <w:pPr>
              <w:widowControl w:val="0"/>
              <w:mirrorIndents/>
            </w:pPr>
            <w:hyperlink r:id="rId70" w:history="1">
              <w:r w:rsidR="00E209C3" w:rsidRPr="00E209C3">
                <w:rPr>
                  <w:rStyle w:val="Hyperlink"/>
                </w:rPr>
                <w:t>www.arrl.org/rookie-roundup</w:t>
              </w:r>
            </w:hyperlink>
          </w:p>
        </w:tc>
      </w:tr>
      <w:tr w:rsidR="008E5D26" w:rsidRPr="00E209C3" w14:paraId="7B18E83D" w14:textId="77777777" w:rsidTr="00090066">
        <w:trPr>
          <w:trHeight w:val="259"/>
          <w:jc w:val="center"/>
        </w:trPr>
        <w:tc>
          <w:tcPr>
            <w:tcW w:w="1511" w:type="dxa"/>
            <w:tcBorders>
              <w:top w:val="single" w:sz="4" w:space="0" w:color="auto"/>
              <w:left w:val="single" w:sz="4" w:space="0" w:color="auto"/>
              <w:bottom w:val="single" w:sz="4" w:space="0" w:color="auto"/>
              <w:right w:val="single" w:sz="4" w:space="0" w:color="auto"/>
            </w:tcBorders>
            <w:vAlign w:val="bottom"/>
            <w:hideMark/>
          </w:tcPr>
          <w:p w14:paraId="00D289FC" w14:textId="77777777" w:rsidR="008E5D26" w:rsidRPr="00E209C3" w:rsidRDefault="008E5D26" w:rsidP="00090066">
            <w:pPr>
              <w:widowControl w:val="0"/>
              <w:mirrorIndents/>
            </w:pPr>
            <w:r w:rsidRPr="00E209C3">
              <w:t>Dec. 21</w:t>
            </w:r>
          </w:p>
        </w:tc>
        <w:tc>
          <w:tcPr>
            <w:tcW w:w="2983" w:type="dxa"/>
            <w:tcBorders>
              <w:top w:val="single" w:sz="4" w:space="0" w:color="auto"/>
              <w:left w:val="single" w:sz="4" w:space="0" w:color="auto"/>
              <w:bottom w:val="single" w:sz="4" w:space="0" w:color="auto"/>
              <w:right w:val="single" w:sz="4" w:space="0" w:color="auto"/>
            </w:tcBorders>
            <w:vAlign w:val="bottom"/>
            <w:hideMark/>
          </w:tcPr>
          <w:p w14:paraId="28043DF9" w14:textId="77777777" w:rsidR="008E5D26" w:rsidRPr="00E209C3" w:rsidRDefault="008E5D26" w:rsidP="00090066">
            <w:pPr>
              <w:widowControl w:val="0"/>
              <w:mirrorIndents/>
            </w:pPr>
            <w:r w:rsidRPr="00E209C3">
              <w:t>K1USN Slow Speed Test</w:t>
            </w:r>
          </w:p>
        </w:tc>
        <w:tc>
          <w:tcPr>
            <w:tcW w:w="4856" w:type="dxa"/>
            <w:tcBorders>
              <w:top w:val="single" w:sz="4" w:space="0" w:color="auto"/>
              <w:left w:val="single" w:sz="4" w:space="0" w:color="auto"/>
              <w:bottom w:val="single" w:sz="4" w:space="0" w:color="auto"/>
              <w:right w:val="single" w:sz="4" w:space="0" w:color="auto"/>
            </w:tcBorders>
            <w:vAlign w:val="bottom"/>
            <w:hideMark/>
          </w:tcPr>
          <w:p w14:paraId="45CA407D" w14:textId="77777777" w:rsidR="008E5D26" w:rsidRPr="00E209C3" w:rsidRDefault="00453D18" w:rsidP="00090066">
            <w:pPr>
              <w:widowControl w:val="0"/>
              <w:mirrorIndents/>
            </w:pPr>
            <w:hyperlink r:id="rId71" w:history="1">
              <w:r w:rsidR="008E5D26" w:rsidRPr="00E209C3">
                <w:rPr>
                  <w:rStyle w:val="Hyperlink"/>
                </w:rPr>
                <w:t>www.k1usn.com/sst.html</w:t>
              </w:r>
            </w:hyperlink>
          </w:p>
        </w:tc>
      </w:tr>
      <w:tr w:rsidR="008E5D26" w:rsidRPr="00E209C3" w14:paraId="13DF67E0" w14:textId="77777777" w:rsidTr="00090066">
        <w:trPr>
          <w:trHeight w:val="259"/>
          <w:jc w:val="center"/>
        </w:trPr>
        <w:tc>
          <w:tcPr>
            <w:tcW w:w="1511" w:type="dxa"/>
            <w:tcBorders>
              <w:top w:val="single" w:sz="4" w:space="0" w:color="auto"/>
              <w:left w:val="single" w:sz="4" w:space="0" w:color="auto"/>
              <w:bottom w:val="single" w:sz="4" w:space="0" w:color="auto"/>
              <w:right w:val="single" w:sz="4" w:space="0" w:color="auto"/>
            </w:tcBorders>
            <w:vAlign w:val="bottom"/>
            <w:hideMark/>
          </w:tcPr>
          <w:p w14:paraId="0592792E" w14:textId="77777777" w:rsidR="008E5D26" w:rsidRPr="00E209C3" w:rsidRDefault="008E5D26" w:rsidP="00090066">
            <w:pPr>
              <w:widowControl w:val="0"/>
              <w:mirrorIndents/>
            </w:pPr>
            <w:r w:rsidRPr="00E209C3">
              <w:t>Dec. 26</w:t>
            </w:r>
          </w:p>
        </w:tc>
        <w:tc>
          <w:tcPr>
            <w:tcW w:w="2983" w:type="dxa"/>
            <w:tcBorders>
              <w:top w:val="single" w:sz="4" w:space="0" w:color="auto"/>
              <w:left w:val="single" w:sz="4" w:space="0" w:color="auto"/>
              <w:bottom w:val="single" w:sz="4" w:space="0" w:color="auto"/>
              <w:right w:val="single" w:sz="4" w:space="0" w:color="auto"/>
            </w:tcBorders>
            <w:vAlign w:val="bottom"/>
            <w:hideMark/>
          </w:tcPr>
          <w:p w14:paraId="5F3F877E" w14:textId="77777777" w:rsidR="008E5D26" w:rsidRPr="00E209C3" w:rsidRDefault="008E5D26" w:rsidP="00090066">
            <w:pPr>
              <w:widowControl w:val="0"/>
              <w:mirrorIndents/>
            </w:pPr>
            <w:r w:rsidRPr="00E209C3">
              <w:t>DARC Xmas Contest</w:t>
            </w:r>
          </w:p>
        </w:tc>
        <w:tc>
          <w:tcPr>
            <w:tcW w:w="4856" w:type="dxa"/>
            <w:tcBorders>
              <w:top w:val="single" w:sz="4" w:space="0" w:color="auto"/>
              <w:left w:val="single" w:sz="4" w:space="0" w:color="auto"/>
              <w:bottom w:val="single" w:sz="4" w:space="0" w:color="auto"/>
              <w:right w:val="single" w:sz="4" w:space="0" w:color="auto"/>
            </w:tcBorders>
            <w:vAlign w:val="bottom"/>
            <w:hideMark/>
          </w:tcPr>
          <w:p w14:paraId="233DC5F1" w14:textId="77777777" w:rsidR="008E5D26" w:rsidRPr="00E209C3" w:rsidRDefault="00453D18" w:rsidP="00090066">
            <w:pPr>
              <w:widowControl w:val="0"/>
              <w:mirrorIndents/>
            </w:pPr>
            <w:hyperlink r:id="rId72" w:history="1">
              <w:r w:rsidR="008E5D26" w:rsidRPr="00E209C3">
                <w:rPr>
                  <w:rStyle w:val="Hyperlink"/>
                </w:rPr>
                <w:t>www.darc.de/?id=820</w:t>
              </w:r>
            </w:hyperlink>
          </w:p>
        </w:tc>
      </w:tr>
      <w:tr w:rsidR="008E5D26" w:rsidRPr="00E209C3" w14:paraId="2B88A611" w14:textId="77777777" w:rsidTr="00090066">
        <w:trPr>
          <w:trHeight w:val="259"/>
          <w:jc w:val="center"/>
        </w:trPr>
        <w:tc>
          <w:tcPr>
            <w:tcW w:w="1511" w:type="dxa"/>
            <w:tcBorders>
              <w:top w:val="single" w:sz="4" w:space="0" w:color="auto"/>
              <w:left w:val="single" w:sz="4" w:space="0" w:color="auto"/>
              <w:bottom w:val="single" w:sz="4" w:space="0" w:color="auto"/>
              <w:right w:val="single" w:sz="4" w:space="0" w:color="auto"/>
            </w:tcBorders>
            <w:vAlign w:val="bottom"/>
            <w:hideMark/>
          </w:tcPr>
          <w:p w14:paraId="7CA0AE20" w14:textId="77777777" w:rsidR="008E5D26" w:rsidRPr="00E209C3" w:rsidRDefault="008E5D26" w:rsidP="00090066">
            <w:pPr>
              <w:widowControl w:val="0"/>
              <w:mirrorIndents/>
            </w:pPr>
            <w:r w:rsidRPr="00E209C3">
              <w:t>Dec. 26-27</w:t>
            </w:r>
          </w:p>
        </w:tc>
        <w:tc>
          <w:tcPr>
            <w:tcW w:w="2983" w:type="dxa"/>
            <w:tcBorders>
              <w:top w:val="single" w:sz="4" w:space="0" w:color="auto"/>
              <w:left w:val="single" w:sz="4" w:space="0" w:color="auto"/>
              <w:bottom w:val="single" w:sz="4" w:space="0" w:color="auto"/>
              <w:right w:val="single" w:sz="4" w:space="0" w:color="auto"/>
            </w:tcBorders>
            <w:vAlign w:val="bottom"/>
            <w:hideMark/>
          </w:tcPr>
          <w:p w14:paraId="3B44F2D8" w14:textId="77777777" w:rsidR="008E5D26" w:rsidRPr="00E209C3" w:rsidRDefault="008E5D26" w:rsidP="00090066">
            <w:pPr>
              <w:widowControl w:val="0"/>
              <w:mirrorIndents/>
            </w:pPr>
            <w:r w:rsidRPr="00E209C3">
              <w:t>Stew Perry Topband Challenge</w:t>
            </w:r>
          </w:p>
        </w:tc>
        <w:tc>
          <w:tcPr>
            <w:tcW w:w="4856" w:type="dxa"/>
            <w:tcBorders>
              <w:top w:val="single" w:sz="4" w:space="0" w:color="auto"/>
              <w:left w:val="single" w:sz="4" w:space="0" w:color="auto"/>
              <w:bottom w:val="single" w:sz="4" w:space="0" w:color="auto"/>
              <w:right w:val="single" w:sz="4" w:space="0" w:color="auto"/>
            </w:tcBorders>
            <w:vAlign w:val="bottom"/>
            <w:hideMark/>
          </w:tcPr>
          <w:p w14:paraId="5F250DA0" w14:textId="77777777" w:rsidR="008E5D26" w:rsidRPr="00E209C3" w:rsidRDefault="00453D18" w:rsidP="00090066">
            <w:pPr>
              <w:widowControl w:val="0"/>
              <w:mirrorIndents/>
            </w:pPr>
            <w:hyperlink r:id="rId73" w:history="1">
              <w:r w:rsidR="008E5D26" w:rsidRPr="00E209C3">
                <w:rPr>
                  <w:rStyle w:val="Hyperlink"/>
                </w:rPr>
                <w:t>www.kkn.net/stew</w:t>
              </w:r>
            </w:hyperlink>
          </w:p>
        </w:tc>
      </w:tr>
      <w:tr w:rsidR="008E5D26" w:rsidRPr="00E209C3" w14:paraId="0A6099F8" w14:textId="77777777" w:rsidTr="00090066">
        <w:trPr>
          <w:trHeight w:val="259"/>
          <w:jc w:val="center"/>
        </w:trPr>
        <w:tc>
          <w:tcPr>
            <w:tcW w:w="1511" w:type="dxa"/>
            <w:tcBorders>
              <w:top w:val="single" w:sz="4" w:space="0" w:color="auto"/>
              <w:left w:val="single" w:sz="4" w:space="0" w:color="auto"/>
              <w:bottom w:val="single" w:sz="4" w:space="0" w:color="auto"/>
              <w:right w:val="single" w:sz="4" w:space="0" w:color="auto"/>
            </w:tcBorders>
            <w:vAlign w:val="bottom"/>
            <w:hideMark/>
          </w:tcPr>
          <w:p w14:paraId="3457A614" w14:textId="77777777" w:rsidR="008E5D26" w:rsidRPr="00E209C3" w:rsidRDefault="008E5D26" w:rsidP="00090066">
            <w:pPr>
              <w:widowControl w:val="0"/>
              <w:mirrorIndents/>
            </w:pPr>
            <w:r w:rsidRPr="00E209C3">
              <w:t>Dec. 27</w:t>
            </w:r>
          </w:p>
        </w:tc>
        <w:tc>
          <w:tcPr>
            <w:tcW w:w="2983" w:type="dxa"/>
            <w:tcBorders>
              <w:top w:val="single" w:sz="4" w:space="0" w:color="auto"/>
              <w:left w:val="single" w:sz="4" w:space="0" w:color="auto"/>
              <w:bottom w:val="single" w:sz="4" w:space="0" w:color="auto"/>
              <w:right w:val="single" w:sz="4" w:space="0" w:color="auto"/>
            </w:tcBorders>
            <w:vAlign w:val="bottom"/>
            <w:hideMark/>
          </w:tcPr>
          <w:p w14:paraId="218B272F" w14:textId="77777777" w:rsidR="008E5D26" w:rsidRPr="00E209C3" w:rsidRDefault="008E5D26" w:rsidP="00090066">
            <w:pPr>
              <w:widowControl w:val="0"/>
              <w:mirrorIndents/>
            </w:pPr>
            <w:r w:rsidRPr="00E209C3">
              <w:t>RAEM Contest</w:t>
            </w:r>
          </w:p>
        </w:tc>
        <w:tc>
          <w:tcPr>
            <w:tcW w:w="4856" w:type="dxa"/>
            <w:tcBorders>
              <w:top w:val="single" w:sz="4" w:space="0" w:color="auto"/>
              <w:left w:val="single" w:sz="4" w:space="0" w:color="auto"/>
              <w:bottom w:val="single" w:sz="4" w:space="0" w:color="auto"/>
              <w:right w:val="single" w:sz="4" w:space="0" w:color="auto"/>
            </w:tcBorders>
            <w:vAlign w:val="bottom"/>
            <w:hideMark/>
          </w:tcPr>
          <w:p w14:paraId="726AE859" w14:textId="77777777" w:rsidR="008E5D26" w:rsidRPr="00E209C3" w:rsidRDefault="00453D18" w:rsidP="00090066">
            <w:pPr>
              <w:widowControl w:val="0"/>
              <w:mirrorIndents/>
            </w:pPr>
            <w:hyperlink r:id="rId74" w:history="1">
              <w:r w:rsidR="008E5D26" w:rsidRPr="00E209C3">
                <w:rPr>
                  <w:rStyle w:val="Hyperlink"/>
                </w:rPr>
                <w:t>http://raem.srr.ru/en/main</w:t>
              </w:r>
            </w:hyperlink>
          </w:p>
        </w:tc>
      </w:tr>
      <w:tr w:rsidR="008E5D26" w:rsidRPr="00E209C3" w14:paraId="58E42A84" w14:textId="77777777" w:rsidTr="00090066">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36FF677B" w14:textId="77777777" w:rsidR="008E5D26" w:rsidRPr="00E209C3" w:rsidRDefault="008E5D26" w:rsidP="00090066">
            <w:pPr>
              <w:widowControl w:val="0"/>
              <w:mirrorIndents/>
            </w:pPr>
            <w:r w:rsidRPr="00E209C3">
              <w:t>Jan 29 – 31</w:t>
            </w:r>
          </w:p>
        </w:tc>
        <w:tc>
          <w:tcPr>
            <w:tcW w:w="2983" w:type="dxa"/>
            <w:tcBorders>
              <w:top w:val="single" w:sz="4" w:space="0" w:color="auto"/>
              <w:left w:val="single" w:sz="4" w:space="0" w:color="auto"/>
              <w:bottom w:val="single" w:sz="4" w:space="0" w:color="auto"/>
              <w:right w:val="single" w:sz="4" w:space="0" w:color="auto"/>
            </w:tcBorders>
            <w:hideMark/>
          </w:tcPr>
          <w:p w14:paraId="7F31AFD9" w14:textId="77777777" w:rsidR="008E5D26" w:rsidRPr="00E209C3" w:rsidRDefault="008E5D26" w:rsidP="00090066">
            <w:pPr>
              <w:widowControl w:val="0"/>
              <w:mirrorIndents/>
            </w:pPr>
            <w:r w:rsidRPr="00E209C3">
              <w:t>CQWW 160M</w:t>
            </w:r>
          </w:p>
        </w:tc>
        <w:tc>
          <w:tcPr>
            <w:tcW w:w="4856" w:type="dxa"/>
            <w:tcBorders>
              <w:top w:val="single" w:sz="4" w:space="0" w:color="auto"/>
              <w:left w:val="single" w:sz="4" w:space="0" w:color="auto"/>
              <w:bottom w:val="single" w:sz="4" w:space="0" w:color="auto"/>
              <w:right w:val="single" w:sz="4" w:space="0" w:color="auto"/>
            </w:tcBorders>
            <w:hideMark/>
          </w:tcPr>
          <w:p w14:paraId="303413B1" w14:textId="77777777" w:rsidR="008E5D26" w:rsidRPr="00E209C3" w:rsidRDefault="00453D18" w:rsidP="00090066">
            <w:pPr>
              <w:widowControl w:val="0"/>
              <w:mirrorIndents/>
            </w:pPr>
            <w:hyperlink r:id="rId75" w:history="1">
              <w:r w:rsidR="008E5D26" w:rsidRPr="00E209C3">
                <w:rPr>
                  <w:rStyle w:val="Hyperlink"/>
                </w:rPr>
                <w:t>https://cq160.com/</w:t>
              </w:r>
            </w:hyperlink>
            <w:r w:rsidR="008E5D26" w:rsidRPr="00E209C3">
              <w:t xml:space="preserve"> </w:t>
            </w:r>
          </w:p>
        </w:tc>
      </w:tr>
      <w:tr w:rsidR="008E5D26" w:rsidRPr="00E209C3" w14:paraId="7DD08021" w14:textId="77777777" w:rsidTr="00090066">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443FF327" w14:textId="77777777" w:rsidR="008E5D26" w:rsidRPr="00E209C3" w:rsidRDefault="008E5D26" w:rsidP="00090066">
            <w:pPr>
              <w:widowControl w:val="0"/>
              <w:mirrorIndents/>
            </w:pPr>
            <w:r w:rsidRPr="00E209C3">
              <w:t>Mar. 27 – 28</w:t>
            </w:r>
          </w:p>
        </w:tc>
        <w:tc>
          <w:tcPr>
            <w:tcW w:w="2983" w:type="dxa"/>
            <w:tcBorders>
              <w:top w:val="single" w:sz="4" w:space="0" w:color="auto"/>
              <w:left w:val="single" w:sz="4" w:space="0" w:color="auto"/>
              <w:bottom w:val="single" w:sz="4" w:space="0" w:color="auto"/>
              <w:right w:val="single" w:sz="4" w:space="0" w:color="auto"/>
            </w:tcBorders>
            <w:hideMark/>
          </w:tcPr>
          <w:p w14:paraId="645FF9E7" w14:textId="77777777" w:rsidR="008E5D26" w:rsidRPr="00E209C3" w:rsidRDefault="008E5D26" w:rsidP="00090066">
            <w:pPr>
              <w:widowControl w:val="0"/>
              <w:mirrorIndents/>
            </w:pPr>
            <w:r w:rsidRPr="00E209C3">
              <w:t>CQWW WPX SSB</w:t>
            </w:r>
          </w:p>
        </w:tc>
        <w:tc>
          <w:tcPr>
            <w:tcW w:w="4856" w:type="dxa"/>
            <w:tcBorders>
              <w:top w:val="single" w:sz="4" w:space="0" w:color="auto"/>
              <w:left w:val="single" w:sz="4" w:space="0" w:color="auto"/>
              <w:bottom w:val="single" w:sz="4" w:space="0" w:color="auto"/>
              <w:right w:val="single" w:sz="4" w:space="0" w:color="auto"/>
            </w:tcBorders>
            <w:hideMark/>
          </w:tcPr>
          <w:p w14:paraId="510311D9" w14:textId="77777777" w:rsidR="008E5D26" w:rsidRPr="00E209C3" w:rsidRDefault="00453D18" w:rsidP="00090066">
            <w:pPr>
              <w:widowControl w:val="0"/>
              <w:mirrorIndents/>
            </w:pPr>
            <w:hyperlink r:id="rId76" w:history="1">
              <w:r w:rsidR="008E5D26" w:rsidRPr="00E209C3">
                <w:rPr>
                  <w:rStyle w:val="Hyperlink"/>
                </w:rPr>
                <w:t>https://www.cqwpx.com/</w:t>
              </w:r>
            </w:hyperlink>
            <w:r w:rsidR="008E5D26" w:rsidRPr="00E209C3">
              <w:t xml:space="preserve"> </w:t>
            </w:r>
          </w:p>
        </w:tc>
      </w:tr>
      <w:tr w:rsidR="008E5D26" w:rsidRPr="00E209C3" w14:paraId="2E86FB4C" w14:textId="77777777" w:rsidTr="00090066">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42D06B13" w14:textId="77777777" w:rsidR="008E5D26" w:rsidRPr="00E209C3" w:rsidRDefault="008E5D26" w:rsidP="00090066">
            <w:pPr>
              <w:widowControl w:val="0"/>
              <w:mirrorIndents/>
            </w:pPr>
            <w:r w:rsidRPr="00E209C3">
              <w:t>May 21</w:t>
            </w:r>
          </w:p>
        </w:tc>
        <w:tc>
          <w:tcPr>
            <w:tcW w:w="2983" w:type="dxa"/>
            <w:tcBorders>
              <w:top w:val="single" w:sz="4" w:space="0" w:color="auto"/>
              <w:left w:val="single" w:sz="4" w:space="0" w:color="auto"/>
              <w:bottom w:val="single" w:sz="4" w:space="0" w:color="auto"/>
              <w:right w:val="single" w:sz="4" w:space="0" w:color="auto"/>
            </w:tcBorders>
            <w:hideMark/>
          </w:tcPr>
          <w:p w14:paraId="50A87FC2" w14:textId="77777777" w:rsidR="008E5D26" w:rsidRPr="00E209C3" w:rsidRDefault="008E5D26" w:rsidP="00090066">
            <w:pPr>
              <w:widowControl w:val="0"/>
              <w:mirrorIndents/>
            </w:pPr>
            <w:r w:rsidRPr="00E209C3">
              <w:t>SWODXA DXDinner</w:t>
            </w:r>
          </w:p>
        </w:tc>
        <w:tc>
          <w:tcPr>
            <w:tcW w:w="4856" w:type="dxa"/>
            <w:tcBorders>
              <w:top w:val="single" w:sz="4" w:space="0" w:color="auto"/>
              <w:left w:val="single" w:sz="4" w:space="0" w:color="auto"/>
              <w:bottom w:val="single" w:sz="4" w:space="0" w:color="auto"/>
              <w:right w:val="single" w:sz="4" w:space="0" w:color="auto"/>
            </w:tcBorders>
            <w:hideMark/>
          </w:tcPr>
          <w:p w14:paraId="6B3A16BB" w14:textId="77777777" w:rsidR="008E5D26" w:rsidRPr="00E209C3" w:rsidRDefault="00453D18" w:rsidP="00090066">
            <w:pPr>
              <w:widowControl w:val="0"/>
              <w:mirrorIndents/>
            </w:pPr>
            <w:hyperlink r:id="rId77" w:history="1">
              <w:r w:rsidR="008E5D26" w:rsidRPr="00E209C3">
                <w:rPr>
                  <w:rStyle w:val="Hyperlink"/>
                </w:rPr>
                <w:t>www.swodxaevents.org</w:t>
              </w:r>
            </w:hyperlink>
          </w:p>
        </w:tc>
      </w:tr>
      <w:tr w:rsidR="008E5D26" w:rsidRPr="00E209C3" w14:paraId="4241CF02" w14:textId="77777777" w:rsidTr="00090066">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0B6353BA" w14:textId="77777777" w:rsidR="008E5D26" w:rsidRPr="00E209C3" w:rsidRDefault="008E5D26" w:rsidP="00090066">
            <w:pPr>
              <w:widowControl w:val="0"/>
              <w:mirrorIndents/>
            </w:pPr>
            <w:r w:rsidRPr="00E209C3">
              <w:t>May 29 – 30</w:t>
            </w:r>
          </w:p>
        </w:tc>
        <w:tc>
          <w:tcPr>
            <w:tcW w:w="2983" w:type="dxa"/>
            <w:tcBorders>
              <w:top w:val="single" w:sz="4" w:space="0" w:color="auto"/>
              <w:left w:val="single" w:sz="4" w:space="0" w:color="auto"/>
              <w:bottom w:val="single" w:sz="4" w:space="0" w:color="auto"/>
              <w:right w:val="single" w:sz="4" w:space="0" w:color="auto"/>
            </w:tcBorders>
            <w:hideMark/>
          </w:tcPr>
          <w:p w14:paraId="7C8FB420" w14:textId="77777777" w:rsidR="008E5D26" w:rsidRPr="00E209C3" w:rsidRDefault="008E5D26" w:rsidP="00090066">
            <w:pPr>
              <w:widowControl w:val="0"/>
              <w:mirrorIndents/>
            </w:pPr>
            <w:r w:rsidRPr="00E209C3">
              <w:t>CQWW WPX CW</w:t>
            </w:r>
          </w:p>
        </w:tc>
        <w:tc>
          <w:tcPr>
            <w:tcW w:w="4856" w:type="dxa"/>
            <w:tcBorders>
              <w:top w:val="single" w:sz="4" w:space="0" w:color="auto"/>
              <w:left w:val="single" w:sz="4" w:space="0" w:color="auto"/>
              <w:bottom w:val="single" w:sz="4" w:space="0" w:color="auto"/>
              <w:right w:val="single" w:sz="4" w:space="0" w:color="auto"/>
            </w:tcBorders>
            <w:hideMark/>
          </w:tcPr>
          <w:p w14:paraId="2FFE1A40" w14:textId="77777777" w:rsidR="008E5D26" w:rsidRPr="00E209C3" w:rsidRDefault="00453D18" w:rsidP="00090066">
            <w:pPr>
              <w:widowControl w:val="0"/>
              <w:mirrorIndents/>
            </w:pPr>
            <w:hyperlink r:id="rId78" w:history="1">
              <w:r w:rsidR="008E5D26" w:rsidRPr="00E209C3">
                <w:rPr>
                  <w:rStyle w:val="Hyperlink"/>
                </w:rPr>
                <w:t>https://www.cqwpx.com/</w:t>
              </w:r>
            </w:hyperlink>
            <w:r w:rsidR="008E5D26" w:rsidRPr="00E209C3">
              <w:t xml:space="preserve"> </w:t>
            </w:r>
          </w:p>
        </w:tc>
      </w:tr>
      <w:tr w:rsidR="008E5D26" w:rsidRPr="00E209C3" w14:paraId="607E5E87" w14:textId="77777777" w:rsidTr="00090066">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71AF5DAF" w14:textId="77777777" w:rsidR="008E5D26" w:rsidRPr="00E209C3" w:rsidRDefault="008E5D26" w:rsidP="00090066">
            <w:pPr>
              <w:widowControl w:val="0"/>
              <w:mirrorIndents/>
            </w:pPr>
            <w:r w:rsidRPr="00E209C3">
              <w:t>August 28</w:t>
            </w:r>
          </w:p>
        </w:tc>
        <w:tc>
          <w:tcPr>
            <w:tcW w:w="2983" w:type="dxa"/>
            <w:tcBorders>
              <w:top w:val="single" w:sz="4" w:space="0" w:color="auto"/>
              <w:left w:val="single" w:sz="4" w:space="0" w:color="auto"/>
              <w:bottom w:val="single" w:sz="4" w:space="0" w:color="auto"/>
              <w:right w:val="single" w:sz="4" w:space="0" w:color="auto"/>
            </w:tcBorders>
            <w:hideMark/>
          </w:tcPr>
          <w:p w14:paraId="6FA9FA3B" w14:textId="77777777" w:rsidR="008E5D26" w:rsidRPr="00E209C3" w:rsidRDefault="008E5D26" w:rsidP="00090066">
            <w:pPr>
              <w:widowControl w:val="0"/>
              <w:mirrorIndents/>
            </w:pPr>
            <w:r w:rsidRPr="00E209C3">
              <w:t>Ohio QSO Party</w:t>
            </w:r>
          </w:p>
        </w:tc>
        <w:tc>
          <w:tcPr>
            <w:tcW w:w="4856" w:type="dxa"/>
            <w:tcBorders>
              <w:top w:val="single" w:sz="4" w:space="0" w:color="auto"/>
              <w:left w:val="single" w:sz="4" w:space="0" w:color="auto"/>
              <w:bottom w:val="single" w:sz="4" w:space="0" w:color="auto"/>
              <w:right w:val="single" w:sz="4" w:space="0" w:color="auto"/>
            </w:tcBorders>
            <w:hideMark/>
          </w:tcPr>
          <w:p w14:paraId="66F1ACC8" w14:textId="77777777" w:rsidR="008E5D26" w:rsidRPr="00E209C3" w:rsidRDefault="00453D18" w:rsidP="00090066">
            <w:pPr>
              <w:widowControl w:val="0"/>
              <w:mirrorIndents/>
            </w:pPr>
            <w:hyperlink r:id="rId79" w:history="1">
              <w:r w:rsidR="008E5D26" w:rsidRPr="00E209C3">
                <w:rPr>
                  <w:rStyle w:val="Hyperlink"/>
                </w:rPr>
                <w:t>https://www.ohqp.org/</w:t>
              </w:r>
            </w:hyperlink>
            <w:r w:rsidR="008E5D26" w:rsidRPr="00E209C3">
              <w:t xml:space="preserve"> </w:t>
            </w:r>
          </w:p>
        </w:tc>
      </w:tr>
      <w:tr w:rsidR="008E5D26" w:rsidRPr="00E209C3" w14:paraId="3ADE6638" w14:textId="77777777" w:rsidTr="00090066">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6AFD5421" w14:textId="77777777" w:rsidR="008E5D26" w:rsidRPr="00E209C3" w:rsidRDefault="008E5D26" w:rsidP="00090066">
            <w:pPr>
              <w:widowControl w:val="0"/>
              <w:mirrorIndents/>
            </w:pPr>
            <w:r w:rsidRPr="00E209C3">
              <w:t>August 28</w:t>
            </w:r>
          </w:p>
        </w:tc>
        <w:tc>
          <w:tcPr>
            <w:tcW w:w="2983" w:type="dxa"/>
            <w:tcBorders>
              <w:top w:val="single" w:sz="4" w:space="0" w:color="auto"/>
              <w:left w:val="single" w:sz="4" w:space="0" w:color="auto"/>
              <w:bottom w:val="single" w:sz="4" w:space="0" w:color="auto"/>
              <w:right w:val="single" w:sz="4" w:space="0" w:color="auto"/>
            </w:tcBorders>
            <w:hideMark/>
          </w:tcPr>
          <w:p w14:paraId="13917632" w14:textId="77777777" w:rsidR="008E5D26" w:rsidRPr="00E209C3" w:rsidRDefault="008E5D26" w:rsidP="00090066">
            <w:pPr>
              <w:widowControl w:val="0"/>
              <w:mirrorIndents/>
            </w:pPr>
            <w:r w:rsidRPr="00E209C3">
              <w:t>W8DXCC Convention</w:t>
            </w:r>
          </w:p>
        </w:tc>
        <w:tc>
          <w:tcPr>
            <w:tcW w:w="4856" w:type="dxa"/>
            <w:tcBorders>
              <w:top w:val="single" w:sz="4" w:space="0" w:color="auto"/>
              <w:left w:val="single" w:sz="4" w:space="0" w:color="auto"/>
              <w:bottom w:val="single" w:sz="4" w:space="0" w:color="auto"/>
              <w:right w:val="single" w:sz="4" w:space="0" w:color="auto"/>
            </w:tcBorders>
            <w:hideMark/>
          </w:tcPr>
          <w:p w14:paraId="4E70078C" w14:textId="77777777" w:rsidR="008E5D26" w:rsidRPr="00E209C3" w:rsidRDefault="00453D18" w:rsidP="00090066">
            <w:pPr>
              <w:widowControl w:val="0"/>
              <w:mirrorIndents/>
            </w:pPr>
            <w:hyperlink r:id="rId80" w:history="1">
              <w:r w:rsidR="008E5D26" w:rsidRPr="00E209C3">
                <w:rPr>
                  <w:rStyle w:val="Hyperlink"/>
                </w:rPr>
                <w:t>www.w8dxcc.com</w:t>
              </w:r>
            </w:hyperlink>
          </w:p>
        </w:tc>
      </w:tr>
    </w:tbl>
    <w:p w14:paraId="6D6F07B4" w14:textId="2B821181" w:rsidR="0007644D" w:rsidRPr="0007644D" w:rsidRDefault="0007644D" w:rsidP="007474BA">
      <w:pPr>
        <w:widowControl w:val="0"/>
        <w:mirrorIndents/>
      </w:pPr>
      <w:r w:rsidRPr="0007644D">
        <w:tab/>
      </w:r>
    </w:p>
    <w:p w14:paraId="489150C7" w14:textId="4B22FF98" w:rsidR="00CD7DED" w:rsidRPr="00EC69CE" w:rsidRDefault="00453D18" w:rsidP="007474BA">
      <w:pPr>
        <w:widowControl w:val="0"/>
        <w:mirrorIndents/>
      </w:pPr>
      <w:r>
        <w:pict w14:anchorId="2E0D1FFF">
          <v:rect id="_x0000_i1030" style="width:0;height:1.5pt" o:hralign="center" o:bullet="t" o:hrstd="t" o:hr="t" fillcolor="#a0a0a0" stroked="f"/>
        </w:pict>
      </w:r>
    </w:p>
    <w:p w14:paraId="09D4C5A7" w14:textId="77777777" w:rsidR="00CD7DED" w:rsidRPr="00EC69CE" w:rsidRDefault="00CD7DED" w:rsidP="007474BA">
      <w:pPr>
        <w:widowControl w:val="0"/>
        <w:mirrorIndents/>
        <w:rPr>
          <w:b/>
          <w:i/>
          <w:sz w:val="28"/>
          <w:szCs w:val="28"/>
        </w:rPr>
      </w:pPr>
      <w:bookmarkStart w:id="29" w:name="contest"/>
      <w:bookmarkEnd w:id="29"/>
      <w:r w:rsidRPr="00EC69CE">
        <w:rPr>
          <w:b/>
          <w:bCs/>
          <w:noProof/>
          <w:sz w:val="28"/>
          <w:szCs w:val="28"/>
        </w:rPr>
        <w:drawing>
          <wp:anchor distT="0" distB="0" distL="114300" distR="114300" simplePos="0" relativeHeight="252514304" behindDoc="1" locked="0" layoutInCell="1" allowOverlap="1" wp14:anchorId="7AB5C1F1" wp14:editId="29DE2ACC">
            <wp:simplePos x="0" y="0"/>
            <wp:positionH relativeFrom="margin">
              <wp:align>right</wp:align>
            </wp:positionH>
            <wp:positionV relativeFrom="paragraph">
              <wp:posOffset>20955</wp:posOffset>
            </wp:positionV>
            <wp:extent cx="2336165" cy="1275080"/>
            <wp:effectExtent l="0" t="0" r="6985" b="1270"/>
            <wp:wrapTight wrapText="bothSides">
              <wp:wrapPolygon edited="0">
                <wp:start x="0" y="0"/>
                <wp:lineTo x="0" y="21299"/>
                <wp:lineTo x="21488" y="21299"/>
                <wp:lineTo x="21488"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36165" cy="1275080"/>
                    </a:xfrm>
                    <a:prstGeom prst="rect">
                      <a:avLst/>
                    </a:prstGeom>
                    <a:noFill/>
                  </pic:spPr>
                </pic:pic>
              </a:graphicData>
            </a:graphic>
            <wp14:sizeRelH relativeFrom="page">
              <wp14:pctWidth>0</wp14:pctWidth>
            </wp14:sizeRelH>
            <wp14:sizeRelV relativeFrom="page">
              <wp14:pctHeight>0</wp14:pctHeight>
            </wp14:sizeRelV>
          </wp:anchor>
        </w:drawing>
      </w:r>
      <w:r w:rsidRPr="00EC69CE">
        <w:rPr>
          <w:b/>
          <w:i/>
          <w:sz w:val="28"/>
          <w:szCs w:val="28"/>
        </w:rPr>
        <w:t>ARRL Contest Corner</w:t>
      </w:r>
    </w:p>
    <w:p w14:paraId="42AF4599" w14:textId="77777777" w:rsidR="00CD7DED" w:rsidRPr="00EC69CE" w:rsidRDefault="00CD7DED" w:rsidP="007474BA">
      <w:pPr>
        <w:widowControl w:val="0"/>
        <w:mirrorIndents/>
        <w:rPr>
          <w:b/>
          <w:bCs/>
        </w:rPr>
      </w:pPr>
    </w:p>
    <w:p w14:paraId="590DE5AF" w14:textId="6939CB04" w:rsidR="00CD7DED" w:rsidRPr="00EC69CE" w:rsidRDefault="00CD7DED" w:rsidP="007474BA">
      <w:pPr>
        <w:widowControl w:val="0"/>
        <w:mirrorIndents/>
      </w:pPr>
      <w:r w:rsidRPr="00EC69CE">
        <w:t xml:space="preserve">An expanded, downloadable version of </w:t>
      </w:r>
      <w:r w:rsidRPr="00EC69CE">
        <w:rPr>
          <w:i/>
          <w:iCs/>
        </w:rPr>
        <w:t>QST'</w:t>
      </w:r>
      <w:r w:rsidRPr="00EC69CE">
        <w:t>s</w:t>
      </w:r>
      <w:r w:rsidR="001F7B0E">
        <w:t>’</w:t>
      </w:r>
      <w:r w:rsidR="00090066">
        <w:t xml:space="preserve"> </w:t>
      </w:r>
      <w:hyperlink r:id="rId82" w:history="1">
        <w:r w:rsidRPr="00EC69CE">
          <w:rPr>
            <w:rStyle w:val="Hyperlink"/>
            <w:b/>
            <w:bCs/>
          </w:rPr>
          <w:t>Contest Corral</w:t>
        </w:r>
      </w:hyperlink>
      <w:r w:rsidRPr="00EC69CE">
        <w:t xml:space="preserve"> is available as a PDF. Check the </w:t>
      </w:r>
      <w:r w:rsidR="00090066" w:rsidRPr="00EC69CE">
        <w:t>sponsor’s</w:t>
      </w:r>
      <w:r w:rsidR="00090066">
        <w:t xml:space="preserve"> </w:t>
      </w:r>
      <w:r w:rsidR="00090066" w:rsidRPr="00EC69CE">
        <w:t>‘Web</w:t>
      </w:r>
      <w:r w:rsidRPr="00EC69CE">
        <w:t xml:space="preserve">site for information on operating time restrictions and other instructions. </w:t>
      </w:r>
    </w:p>
    <w:p w14:paraId="022477A5" w14:textId="5DD783C8" w:rsidR="009F6D28" w:rsidRDefault="009F6D28" w:rsidP="007474BA">
      <w:pPr>
        <w:widowControl w:val="0"/>
        <w:mirrorIndents/>
      </w:pPr>
    </w:p>
    <w:p w14:paraId="462C9384" w14:textId="15E4892D" w:rsidR="008011CD" w:rsidRDefault="008011CD" w:rsidP="007474BA">
      <w:pPr>
        <w:widowControl w:val="0"/>
        <w:mirrorIndents/>
      </w:pPr>
    </w:p>
    <w:p w14:paraId="19F335B0" w14:textId="77777777" w:rsidR="00881791" w:rsidRPr="00881791" w:rsidRDefault="00881791" w:rsidP="007474BA">
      <w:pPr>
        <w:widowControl w:val="0"/>
        <w:mirrorIndents/>
        <w:jc w:val="center"/>
        <w:rPr>
          <w:b/>
          <w:bCs/>
          <w:i/>
          <w:iCs/>
          <w:sz w:val="28"/>
          <w:szCs w:val="28"/>
        </w:rPr>
      </w:pPr>
      <w:r w:rsidRPr="00881791">
        <w:rPr>
          <w:b/>
          <w:bCs/>
          <w:i/>
          <w:iCs/>
          <w:sz w:val="28"/>
          <w:szCs w:val="28"/>
        </w:rPr>
        <w:t>Ohio ARES VHF Simplex Contest - 2021</w:t>
      </w:r>
    </w:p>
    <w:p w14:paraId="225F62A7" w14:textId="6AE145B4" w:rsidR="00881791" w:rsidRPr="00881791" w:rsidRDefault="00881791" w:rsidP="007474BA">
      <w:pPr>
        <w:widowControl w:val="0"/>
        <w:mirrorIndents/>
        <w:jc w:val="center"/>
        <w:rPr>
          <w:b/>
          <w:i/>
          <w:iCs/>
          <w:sz w:val="28"/>
          <w:szCs w:val="28"/>
        </w:rPr>
      </w:pPr>
      <w:r w:rsidRPr="00881791">
        <w:rPr>
          <w:b/>
          <w:i/>
          <w:iCs/>
          <w:sz w:val="28"/>
          <w:szCs w:val="28"/>
        </w:rPr>
        <w:t>January 9 – 10AM through 4PM EDT.</w:t>
      </w:r>
    </w:p>
    <w:p w14:paraId="40585F9C" w14:textId="77777777" w:rsidR="00881791" w:rsidRPr="00881791" w:rsidRDefault="00881791" w:rsidP="007474BA">
      <w:pPr>
        <w:widowControl w:val="0"/>
        <w:mirrorIndents/>
        <w:rPr>
          <w:b/>
        </w:rPr>
      </w:pPr>
    </w:p>
    <w:p w14:paraId="1958AD54" w14:textId="124E8667" w:rsidR="00881791" w:rsidRPr="00881791" w:rsidRDefault="00881791" w:rsidP="007474BA">
      <w:pPr>
        <w:widowControl w:val="0"/>
        <w:mirrorIndents/>
      </w:pPr>
      <w:r w:rsidRPr="00881791">
        <w:rPr>
          <w:b/>
        </w:rPr>
        <w:t xml:space="preserve">The purpose of our annual simplex activity is to improve our station and antenna capabilities, and to test our coverage areas on simplex frequencies. </w:t>
      </w:r>
      <w:r w:rsidRPr="00881791">
        <w:t xml:space="preserve"> These may be very important in times of emergency, when repeaters have failed, and simplex is the only method of emergency communication.  We are NOT giving any consideration for backup power- this exercise is aimed at testing antennas and determining coverage areas. </w:t>
      </w:r>
    </w:p>
    <w:p w14:paraId="79FE3831" w14:textId="77777777" w:rsidR="00881791" w:rsidRPr="00881791" w:rsidRDefault="00881791" w:rsidP="007474BA">
      <w:pPr>
        <w:widowControl w:val="0"/>
        <w:mirrorIndents/>
        <w:rPr>
          <w:b/>
        </w:rPr>
      </w:pPr>
    </w:p>
    <w:p w14:paraId="28BEB759" w14:textId="77777777" w:rsidR="00881791" w:rsidRPr="00881791" w:rsidRDefault="00881791" w:rsidP="007474BA">
      <w:pPr>
        <w:widowControl w:val="0"/>
        <w:mirrorIndents/>
        <w:rPr>
          <w:b/>
        </w:rPr>
      </w:pPr>
      <w:r w:rsidRPr="00881791">
        <w:rPr>
          <w:b/>
        </w:rPr>
        <w:t xml:space="preserve">Bands </w:t>
      </w:r>
    </w:p>
    <w:p w14:paraId="378C9B70" w14:textId="77777777" w:rsidR="00881791" w:rsidRPr="00881791" w:rsidRDefault="00881791" w:rsidP="007474BA">
      <w:pPr>
        <w:widowControl w:val="0"/>
        <w:mirrorIndents/>
      </w:pPr>
      <w:r w:rsidRPr="00881791">
        <w:t xml:space="preserve"> All bands from 50 MHz up</w:t>
      </w:r>
    </w:p>
    <w:p w14:paraId="2833E3D1" w14:textId="77777777" w:rsidR="00881791" w:rsidRPr="00881791" w:rsidRDefault="00881791" w:rsidP="007474BA">
      <w:pPr>
        <w:widowControl w:val="0"/>
        <w:mirrorIndents/>
      </w:pPr>
      <w:r w:rsidRPr="00881791">
        <w:t xml:space="preserve">We recommend the following frequencies: </w:t>
      </w:r>
    </w:p>
    <w:p w14:paraId="69B79161" w14:textId="77777777" w:rsidR="00881791" w:rsidRPr="00881791" w:rsidRDefault="00881791" w:rsidP="007474BA">
      <w:pPr>
        <w:widowControl w:val="0"/>
        <w:mirrorIndents/>
      </w:pPr>
      <w:r w:rsidRPr="00881791">
        <w:tab/>
        <w:t xml:space="preserve">50 MHz – Standard simplex calling frequencies  </w:t>
      </w:r>
      <w:r w:rsidRPr="00881791">
        <w:rPr>
          <w:i/>
        </w:rPr>
        <w:t>Your QSO Points X 10 for six meters!!</w:t>
      </w:r>
    </w:p>
    <w:p w14:paraId="425128E1" w14:textId="77777777" w:rsidR="00881791" w:rsidRPr="00881791" w:rsidRDefault="00881791" w:rsidP="007474BA">
      <w:pPr>
        <w:widowControl w:val="0"/>
        <w:mirrorIndents/>
      </w:pPr>
      <w:r w:rsidRPr="00881791">
        <w:tab/>
        <w:t xml:space="preserve">146.49 (alternate 146. 46) for VHF </w:t>
      </w:r>
    </w:p>
    <w:p w14:paraId="3E9A1622" w14:textId="77777777" w:rsidR="00881791" w:rsidRPr="00881791" w:rsidRDefault="00881791" w:rsidP="007474BA">
      <w:pPr>
        <w:widowControl w:val="0"/>
        <w:mirrorIndents/>
      </w:pPr>
      <w:r w:rsidRPr="00881791">
        <w:tab/>
        <w:t>UHF and above -  Standard simplex calling frequencies</w:t>
      </w:r>
    </w:p>
    <w:p w14:paraId="1B476BB3" w14:textId="77777777" w:rsidR="00835239" w:rsidRDefault="00835239" w:rsidP="007474BA">
      <w:pPr>
        <w:widowControl w:val="0"/>
        <w:contextualSpacing/>
        <w:rPr>
          <w:sz w:val="20"/>
          <w:szCs w:val="20"/>
        </w:rPr>
      </w:pPr>
    </w:p>
    <w:p w14:paraId="34584A64" w14:textId="509EE962" w:rsidR="00C54075" w:rsidRPr="00F86756" w:rsidRDefault="00453D18" w:rsidP="00C54075">
      <w:pPr>
        <w:widowControl w:val="0"/>
        <w:contextualSpacing/>
        <w:rPr>
          <w:sz w:val="20"/>
          <w:szCs w:val="20"/>
          <w:u w:val="single"/>
        </w:rPr>
      </w:pPr>
      <w:hyperlink w:anchor="top" w:history="1">
        <w:r w:rsidR="00C54075" w:rsidRPr="00F86756">
          <w:rPr>
            <w:rStyle w:val="Hyperlink"/>
            <w:sz w:val="20"/>
            <w:szCs w:val="20"/>
          </w:rPr>
          <w:t>TOP</w:t>
        </w:r>
      </w:hyperlink>
      <w:r w:rsidR="00C54075" w:rsidRPr="00F86756">
        <w:rPr>
          <w:sz w:val="20"/>
          <w:szCs w:val="20"/>
          <w:u w:val="single"/>
        </w:rPr>
        <w:t xml:space="preserve"> ^</w:t>
      </w:r>
    </w:p>
    <w:p w14:paraId="6A79DF1B" w14:textId="4257C06A" w:rsidR="00881791" w:rsidRPr="00881791" w:rsidRDefault="00881791" w:rsidP="007474BA">
      <w:pPr>
        <w:widowControl w:val="0"/>
        <w:mirrorIndents/>
      </w:pPr>
      <w:r w:rsidRPr="00881791">
        <w:rPr>
          <w:b/>
        </w:rPr>
        <w:lastRenderedPageBreak/>
        <w:t>Modes</w:t>
      </w:r>
    </w:p>
    <w:p w14:paraId="6070F229" w14:textId="77777777" w:rsidR="00881791" w:rsidRPr="00881791" w:rsidRDefault="00881791" w:rsidP="007474BA">
      <w:pPr>
        <w:widowControl w:val="0"/>
        <w:mirrorIndents/>
      </w:pPr>
      <w:r w:rsidRPr="00881791">
        <w:tab/>
        <w:t>ALL MODES are acceptable-  it’s your choice</w:t>
      </w:r>
    </w:p>
    <w:p w14:paraId="6807098D" w14:textId="77777777" w:rsidR="00881791" w:rsidRPr="00881791" w:rsidRDefault="00881791" w:rsidP="007474BA">
      <w:pPr>
        <w:widowControl w:val="0"/>
        <w:mirrorIndents/>
      </w:pPr>
      <w:r w:rsidRPr="00881791">
        <w:tab/>
        <w:t xml:space="preserve">Digital- using any mode generally accepted by NBEMS/ARES in fldigi.  (Default = Mt63 2K) </w:t>
      </w:r>
    </w:p>
    <w:p w14:paraId="6E32CFDC" w14:textId="77777777" w:rsidR="00881791" w:rsidRDefault="00881791" w:rsidP="007474BA">
      <w:pPr>
        <w:widowControl w:val="0"/>
        <w:mirrorIndents/>
      </w:pPr>
      <w:r>
        <w:t xml:space="preserve">For more details of this really fun event go to:  </w:t>
      </w:r>
    </w:p>
    <w:p w14:paraId="28076F6A" w14:textId="77777777" w:rsidR="00F27C90" w:rsidRDefault="00F27C90" w:rsidP="007474BA">
      <w:pPr>
        <w:widowControl w:val="0"/>
        <w:mirrorIndents/>
      </w:pPr>
    </w:p>
    <w:p w14:paraId="71064D52" w14:textId="6F3A3B72" w:rsidR="00881791" w:rsidRPr="00881791" w:rsidRDefault="00453D18" w:rsidP="007474BA">
      <w:pPr>
        <w:widowControl w:val="0"/>
        <w:mirrorIndents/>
      </w:pPr>
      <w:hyperlink r:id="rId83" w:history="1">
        <w:r w:rsidR="00881791" w:rsidRPr="00881791">
          <w:rPr>
            <w:rStyle w:val="Hyperlink"/>
          </w:rPr>
          <w:t>Ohio Simplex Contest – A short VHF and up radio contest (ohsimplex.org)</w:t>
        </w:r>
      </w:hyperlink>
    </w:p>
    <w:p w14:paraId="7B6F3DCA" w14:textId="4CBB1FF3" w:rsidR="0073080B" w:rsidRDefault="0073080B" w:rsidP="007474BA">
      <w:pPr>
        <w:widowControl w:val="0"/>
      </w:pPr>
    </w:p>
    <w:p w14:paraId="41C5822C" w14:textId="511FA41B" w:rsidR="00C54075" w:rsidRDefault="00C54075" w:rsidP="007474BA">
      <w:pPr>
        <w:widowControl w:val="0"/>
      </w:pPr>
    </w:p>
    <w:p w14:paraId="45E77CA5" w14:textId="77777777" w:rsidR="00C54075" w:rsidRDefault="00C54075" w:rsidP="007474BA">
      <w:pPr>
        <w:widowControl w:val="0"/>
      </w:pPr>
    </w:p>
    <w:p w14:paraId="62725C23" w14:textId="3F759B9A" w:rsidR="002B63C1" w:rsidRDefault="000A726E" w:rsidP="000A726E">
      <w:pPr>
        <w:widowControl w:val="0"/>
        <w:jc w:val="center"/>
      </w:pPr>
      <w:r>
        <w:t>####</w:t>
      </w:r>
    </w:p>
    <w:p w14:paraId="5CDB799D" w14:textId="5CA5A1CD" w:rsidR="00B70C10" w:rsidRDefault="00B70C10" w:rsidP="007474BA">
      <w:pPr>
        <w:widowControl w:val="0"/>
      </w:pPr>
    </w:p>
    <w:p w14:paraId="593D29D6" w14:textId="026DD1A2" w:rsidR="00C54075" w:rsidRPr="00A3758F" w:rsidRDefault="00A3758F" w:rsidP="007474BA">
      <w:pPr>
        <w:widowControl w:val="0"/>
        <w:rPr>
          <w:b/>
          <w:bCs/>
          <w:i/>
          <w:iCs/>
          <w:sz w:val="28"/>
          <w:szCs w:val="28"/>
        </w:rPr>
      </w:pPr>
      <w:r w:rsidRPr="00A3758F">
        <w:rPr>
          <w:b/>
          <w:bCs/>
          <w:i/>
          <w:iCs/>
          <w:sz w:val="28"/>
          <w:szCs w:val="28"/>
        </w:rPr>
        <w:t>Events that you’ll want to know about</w:t>
      </w:r>
    </w:p>
    <w:p w14:paraId="739716D0" w14:textId="77777777" w:rsidR="00A3758F" w:rsidRDefault="00A3758F" w:rsidP="007474BA">
      <w:pPr>
        <w:widowControl w:val="0"/>
      </w:pPr>
    </w:p>
    <w:tbl>
      <w:tblPr>
        <w:tblStyle w:val="TableGrid"/>
        <w:tblW w:w="0" w:type="auto"/>
        <w:jc w:val="center"/>
        <w:tblLook w:val="04A0" w:firstRow="1" w:lastRow="0" w:firstColumn="1" w:lastColumn="0" w:noHBand="0" w:noVBand="1"/>
      </w:tblPr>
      <w:tblGrid>
        <w:gridCol w:w="5125"/>
        <w:gridCol w:w="4590"/>
      </w:tblGrid>
      <w:tr w:rsidR="000A726E" w14:paraId="64E5B992" w14:textId="77777777" w:rsidTr="008E5D26">
        <w:trPr>
          <w:jc w:val="center"/>
        </w:trPr>
        <w:tc>
          <w:tcPr>
            <w:tcW w:w="5125" w:type="dxa"/>
          </w:tcPr>
          <w:p w14:paraId="65025835" w14:textId="77777777" w:rsidR="000A726E" w:rsidRPr="000A726E" w:rsidRDefault="000A726E" w:rsidP="000A726E">
            <w:pPr>
              <w:widowControl w:val="0"/>
            </w:pPr>
            <w:r w:rsidRPr="000A726E">
              <w:rPr>
                <w:b/>
                <w:bCs/>
              </w:rPr>
              <w:t>December 14</w:t>
            </w:r>
          </w:p>
          <w:p w14:paraId="25FEC5B8" w14:textId="77777777" w:rsidR="000A726E" w:rsidRPr="000A726E" w:rsidRDefault="00453D18" w:rsidP="000A726E">
            <w:pPr>
              <w:widowControl w:val="0"/>
              <w:numPr>
                <w:ilvl w:val="0"/>
                <w:numId w:val="10"/>
              </w:numPr>
            </w:pPr>
            <w:hyperlink r:id="rId84" w:history="1">
              <w:r w:rsidR="000A726E" w:rsidRPr="000A726E">
                <w:rPr>
                  <w:rStyle w:val="Hyperlink"/>
                </w:rPr>
                <w:t>K1USN Slow Speed Test</w:t>
              </w:r>
            </w:hyperlink>
          </w:p>
          <w:p w14:paraId="39F3DCDD" w14:textId="77777777" w:rsidR="000A726E" w:rsidRPr="000A726E" w:rsidRDefault="00453D18" w:rsidP="000A726E">
            <w:pPr>
              <w:widowControl w:val="0"/>
              <w:numPr>
                <w:ilvl w:val="0"/>
                <w:numId w:val="10"/>
              </w:numPr>
            </w:pPr>
            <w:hyperlink r:id="rId85" w:history="1">
              <w:r w:rsidR="000A726E" w:rsidRPr="000A726E">
                <w:rPr>
                  <w:rStyle w:val="Hyperlink"/>
                </w:rPr>
                <w:t>4 States QRP Group Second Sunday Sprint</w:t>
              </w:r>
            </w:hyperlink>
          </w:p>
          <w:p w14:paraId="5B6CECE4" w14:textId="77777777" w:rsidR="000A726E" w:rsidRPr="000A726E" w:rsidRDefault="00453D18" w:rsidP="000A726E">
            <w:pPr>
              <w:widowControl w:val="0"/>
              <w:numPr>
                <w:ilvl w:val="0"/>
                <w:numId w:val="10"/>
              </w:numPr>
            </w:pPr>
            <w:hyperlink r:id="rId86" w:history="1">
              <w:r w:rsidR="000A726E" w:rsidRPr="000A726E">
                <w:rPr>
                  <w:rStyle w:val="Hyperlink"/>
                </w:rPr>
                <w:t>OK1WC Memorial (MWC)</w:t>
              </w:r>
            </w:hyperlink>
          </w:p>
          <w:p w14:paraId="1B1E7221" w14:textId="77777777" w:rsidR="000A726E" w:rsidRDefault="000A726E" w:rsidP="000A726E">
            <w:pPr>
              <w:widowControl w:val="0"/>
              <w:numPr>
                <w:ilvl w:val="0"/>
                <w:numId w:val="19"/>
              </w:numPr>
            </w:pPr>
          </w:p>
        </w:tc>
        <w:tc>
          <w:tcPr>
            <w:tcW w:w="4590" w:type="dxa"/>
          </w:tcPr>
          <w:p w14:paraId="33817AC1" w14:textId="77777777" w:rsidR="000A726E" w:rsidRPr="000A726E" w:rsidRDefault="000A726E" w:rsidP="000A726E">
            <w:pPr>
              <w:widowControl w:val="0"/>
            </w:pPr>
            <w:r w:rsidRPr="000A726E">
              <w:rPr>
                <w:b/>
                <w:bCs/>
              </w:rPr>
              <w:t>December 15</w:t>
            </w:r>
          </w:p>
          <w:p w14:paraId="094F10FD" w14:textId="77777777" w:rsidR="000A726E" w:rsidRPr="000A726E" w:rsidRDefault="00453D18" w:rsidP="000A726E">
            <w:pPr>
              <w:widowControl w:val="0"/>
              <w:numPr>
                <w:ilvl w:val="0"/>
                <w:numId w:val="11"/>
              </w:numPr>
            </w:pPr>
            <w:hyperlink r:id="rId87" w:history="1">
              <w:r w:rsidR="000A726E" w:rsidRPr="000A726E">
                <w:rPr>
                  <w:rStyle w:val="Hyperlink"/>
                </w:rPr>
                <w:t>Worldwide Sideband Activity Contest</w:t>
              </w:r>
            </w:hyperlink>
          </w:p>
          <w:p w14:paraId="394B6957" w14:textId="77777777" w:rsidR="000A726E" w:rsidRPr="000A726E" w:rsidRDefault="00453D18" w:rsidP="000A726E">
            <w:pPr>
              <w:widowControl w:val="0"/>
              <w:numPr>
                <w:ilvl w:val="0"/>
                <w:numId w:val="11"/>
              </w:numPr>
            </w:pPr>
            <w:hyperlink r:id="rId88" w:history="1">
              <w:r w:rsidR="000A726E" w:rsidRPr="000A726E">
                <w:rPr>
                  <w:rStyle w:val="Hyperlink"/>
                </w:rPr>
                <w:t>RTTYOPS Weeksprint</w:t>
              </w:r>
            </w:hyperlink>
          </w:p>
          <w:p w14:paraId="7A0D2231" w14:textId="77777777" w:rsidR="000A726E" w:rsidRDefault="000A726E" w:rsidP="007474BA">
            <w:pPr>
              <w:widowControl w:val="0"/>
            </w:pPr>
          </w:p>
        </w:tc>
      </w:tr>
      <w:tr w:rsidR="000A726E" w14:paraId="51A92219" w14:textId="77777777" w:rsidTr="008E5D26">
        <w:trPr>
          <w:jc w:val="center"/>
        </w:trPr>
        <w:tc>
          <w:tcPr>
            <w:tcW w:w="5125" w:type="dxa"/>
          </w:tcPr>
          <w:p w14:paraId="77CD1FCC" w14:textId="77777777" w:rsidR="000A726E" w:rsidRPr="000A726E" w:rsidRDefault="000A726E" w:rsidP="000A726E">
            <w:pPr>
              <w:widowControl w:val="0"/>
            </w:pPr>
            <w:r w:rsidRPr="000A726E">
              <w:rPr>
                <w:b/>
                <w:bCs/>
              </w:rPr>
              <w:t>December 16</w:t>
            </w:r>
          </w:p>
          <w:p w14:paraId="1349CB20" w14:textId="77777777" w:rsidR="000A726E" w:rsidRPr="000A726E" w:rsidRDefault="00453D18" w:rsidP="000A726E">
            <w:pPr>
              <w:widowControl w:val="0"/>
              <w:numPr>
                <w:ilvl w:val="0"/>
                <w:numId w:val="12"/>
              </w:numPr>
            </w:pPr>
            <w:hyperlink r:id="rId89" w:history="1">
              <w:r w:rsidR="000A726E" w:rsidRPr="000A726E">
                <w:rPr>
                  <w:rStyle w:val="Hyperlink"/>
                </w:rPr>
                <w:t>NAQCC CW Sprint</w:t>
              </w:r>
            </w:hyperlink>
          </w:p>
          <w:p w14:paraId="11024167" w14:textId="77777777" w:rsidR="000A726E" w:rsidRPr="000A726E" w:rsidRDefault="00453D18" w:rsidP="000A726E">
            <w:pPr>
              <w:widowControl w:val="0"/>
              <w:numPr>
                <w:ilvl w:val="0"/>
                <w:numId w:val="12"/>
              </w:numPr>
            </w:pPr>
            <w:hyperlink r:id="rId90" w:history="1">
              <w:r w:rsidR="000A726E" w:rsidRPr="000A726E">
                <w:rPr>
                  <w:rStyle w:val="Hyperlink"/>
                </w:rPr>
                <w:t>QRP Fox Hunt</w:t>
              </w:r>
            </w:hyperlink>
          </w:p>
          <w:p w14:paraId="1E93B76E" w14:textId="77777777" w:rsidR="000A726E" w:rsidRPr="000A726E" w:rsidRDefault="00453D18" w:rsidP="000A726E">
            <w:pPr>
              <w:widowControl w:val="0"/>
              <w:numPr>
                <w:ilvl w:val="0"/>
                <w:numId w:val="12"/>
              </w:numPr>
            </w:pPr>
            <w:hyperlink r:id="rId91" w:history="1">
              <w:r w:rsidR="000A726E" w:rsidRPr="000A726E">
                <w:rPr>
                  <w:rStyle w:val="Hyperlink"/>
                </w:rPr>
                <w:t>Phone Fray</w:t>
              </w:r>
            </w:hyperlink>
          </w:p>
          <w:p w14:paraId="23F0B47B" w14:textId="77777777" w:rsidR="000A726E" w:rsidRPr="000A726E" w:rsidRDefault="00453D18" w:rsidP="000A726E">
            <w:pPr>
              <w:widowControl w:val="0"/>
              <w:numPr>
                <w:ilvl w:val="0"/>
                <w:numId w:val="12"/>
              </w:numPr>
            </w:pPr>
            <w:hyperlink r:id="rId92" w:history="1">
              <w:r w:rsidR="000A726E" w:rsidRPr="000A726E">
                <w:rPr>
                  <w:rStyle w:val="Hyperlink"/>
                </w:rPr>
                <w:t>CWops Mini-CWT Test</w:t>
              </w:r>
            </w:hyperlink>
          </w:p>
          <w:p w14:paraId="5C0CF4F9" w14:textId="77777777" w:rsidR="000A726E" w:rsidRDefault="000A726E" w:rsidP="007474BA">
            <w:pPr>
              <w:widowControl w:val="0"/>
            </w:pPr>
          </w:p>
        </w:tc>
        <w:tc>
          <w:tcPr>
            <w:tcW w:w="4590" w:type="dxa"/>
          </w:tcPr>
          <w:p w14:paraId="67F2EEBF" w14:textId="77777777" w:rsidR="000A726E" w:rsidRPr="000A726E" w:rsidRDefault="000A726E" w:rsidP="000A726E">
            <w:pPr>
              <w:widowControl w:val="0"/>
            </w:pPr>
            <w:r w:rsidRPr="000A726E">
              <w:rPr>
                <w:b/>
                <w:bCs/>
              </w:rPr>
              <w:t>December 17</w:t>
            </w:r>
          </w:p>
          <w:p w14:paraId="6DBE0388" w14:textId="77777777" w:rsidR="000A726E" w:rsidRPr="000A726E" w:rsidRDefault="00453D18" w:rsidP="000A726E">
            <w:pPr>
              <w:widowControl w:val="0"/>
              <w:numPr>
                <w:ilvl w:val="0"/>
                <w:numId w:val="13"/>
              </w:numPr>
            </w:pPr>
            <w:hyperlink r:id="rId93" w:history="1">
              <w:r w:rsidR="000A726E" w:rsidRPr="000A726E">
                <w:rPr>
                  <w:rStyle w:val="Hyperlink"/>
                </w:rPr>
                <w:t>CWops Mini-CWT Test</w:t>
              </w:r>
            </w:hyperlink>
          </w:p>
          <w:p w14:paraId="2D9A69B3" w14:textId="77777777" w:rsidR="000A726E" w:rsidRPr="000A726E" w:rsidRDefault="00453D18" w:rsidP="000A726E">
            <w:pPr>
              <w:widowControl w:val="0"/>
              <w:numPr>
                <w:ilvl w:val="0"/>
                <w:numId w:val="13"/>
              </w:numPr>
            </w:pPr>
            <w:hyperlink r:id="rId94" w:history="1">
              <w:r w:rsidR="000A726E" w:rsidRPr="000A726E">
                <w:rPr>
                  <w:rStyle w:val="Hyperlink"/>
                </w:rPr>
                <w:t>RTTYOPS Weeksprint</w:t>
              </w:r>
            </w:hyperlink>
          </w:p>
          <w:p w14:paraId="781ED39D" w14:textId="77777777" w:rsidR="000A726E" w:rsidRDefault="000A726E" w:rsidP="007474BA">
            <w:pPr>
              <w:widowControl w:val="0"/>
            </w:pPr>
          </w:p>
        </w:tc>
      </w:tr>
      <w:tr w:rsidR="000A726E" w14:paraId="6ADD73D5" w14:textId="77777777" w:rsidTr="008E5D26">
        <w:trPr>
          <w:jc w:val="center"/>
        </w:trPr>
        <w:tc>
          <w:tcPr>
            <w:tcW w:w="5125" w:type="dxa"/>
          </w:tcPr>
          <w:p w14:paraId="53847553" w14:textId="77777777" w:rsidR="000A726E" w:rsidRPr="000A726E" w:rsidRDefault="000A726E" w:rsidP="000A726E">
            <w:pPr>
              <w:widowControl w:val="0"/>
            </w:pPr>
            <w:r w:rsidRPr="000A726E">
              <w:rPr>
                <w:b/>
                <w:bCs/>
              </w:rPr>
              <w:t>December 18</w:t>
            </w:r>
          </w:p>
          <w:p w14:paraId="1B95D329" w14:textId="77777777" w:rsidR="000A726E" w:rsidRPr="000A726E" w:rsidRDefault="00453D18" w:rsidP="000A726E">
            <w:pPr>
              <w:widowControl w:val="0"/>
              <w:numPr>
                <w:ilvl w:val="0"/>
                <w:numId w:val="14"/>
              </w:numPr>
            </w:pPr>
            <w:hyperlink r:id="rId95" w:history="1">
              <w:r w:rsidR="000A726E" w:rsidRPr="000A726E">
                <w:rPr>
                  <w:rStyle w:val="Hyperlink"/>
                </w:rPr>
                <w:t>NCCC RTTY Sprint</w:t>
              </w:r>
            </w:hyperlink>
          </w:p>
          <w:p w14:paraId="5DD295D9" w14:textId="77777777" w:rsidR="000A726E" w:rsidRPr="000A726E" w:rsidRDefault="00453D18" w:rsidP="000A726E">
            <w:pPr>
              <w:widowControl w:val="0"/>
              <w:numPr>
                <w:ilvl w:val="0"/>
                <w:numId w:val="14"/>
              </w:numPr>
            </w:pPr>
            <w:hyperlink r:id="rId96" w:history="1">
              <w:r w:rsidR="000A726E" w:rsidRPr="000A726E">
                <w:rPr>
                  <w:rStyle w:val="Hyperlink"/>
                </w:rPr>
                <w:t>QRP Fox Hunt</w:t>
              </w:r>
            </w:hyperlink>
          </w:p>
          <w:p w14:paraId="72CB8A62" w14:textId="77777777" w:rsidR="000A726E" w:rsidRPr="000A726E" w:rsidRDefault="00453D18" w:rsidP="000A726E">
            <w:pPr>
              <w:widowControl w:val="0"/>
              <w:numPr>
                <w:ilvl w:val="0"/>
                <w:numId w:val="14"/>
              </w:numPr>
            </w:pPr>
            <w:hyperlink r:id="rId97" w:history="1">
              <w:r w:rsidR="000A726E" w:rsidRPr="000A726E">
                <w:rPr>
                  <w:rStyle w:val="Hyperlink"/>
                </w:rPr>
                <w:t>NCCC Sprint</w:t>
              </w:r>
            </w:hyperlink>
          </w:p>
          <w:p w14:paraId="0588C8AB" w14:textId="77777777" w:rsidR="000A726E" w:rsidRPr="000A726E" w:rsidRDefault="00453D18" w:rsidP="000A726E">
            <w:pPr>
              <w:widowControl w:val="0"/>
              <w:numPr>
                <w:ilvl w:val="0"/>
                <w:numId w:val="14"/>
              </w:numPr>
            </w:pPr>
            <w:hyperlink r:id="rId98" w:history="1">
              <w:r w:rsidR="000A726E" w:rsidRPr="000A726E">
                <w:rPr>
                  <w:rStyle w:val="Hyperlink"/>
                </w:rPr>
                <w:t>AGB-Party Contest</w:t>
              </w:r>
            </w:hyperlink>
          </w:p>
          <w:p w14:paraId="6B86ED5C" w14:textId="77777777" w:rsidR="000A726E" w:rsidRPr="000A726E" w:rsidRDefault="00453D18" w:rsidP="000A726E">
            <w:pPr>
              <w:widowControl w:val="0"/>
              <w:numPr>
                <w:ilvl w:val="0"/>
                <w:numId w:val="14"/>
              </w:numPr>
            </w:pPr>
            <w:hyperlink r:id="rId99" w:history="1">
              <w:r w:rsidR="000A726E" w:rsidRPr="000A726E">
                <w:rPr>
                  <w:rStyle w:val="Hyperlink"/>
                </w:rPr>
                <w:t>Russian 160-Meter Contest</w:t>
              </w:r>
            </w:hyperlink>
          </w:p>
          <w:p w14:paraId="608E00DB" w14:textId="77777777" w:rsidR="000A726E" w:rsidRDefault="000A726E" w:rsidP="007474BA">
            <w:pPr>
              <w:widowControl w:val="0"/>
            </w:pPr>
          </w:p>
        </w:tc>
        <w:tc>
          <w:tcPr>
            <w:tcW w:w="4590" w:type="dxa"/>
          </w:tcPr>
          <w:p w14:paraId="4ED03C09" w14:textId="77777777" w:rsidR="000A726E" w:rsidRPr="000A726E" w:rsidRDefault="000A726E" w:rsidP="000A726E">
            <w:pPr>
              <w:widowControl w:val="0"/>
            </w:pPr>
            <w:r w:rsidRPr="000A726E">
              <w:rPr>
                <w:b/>
                <w:bCs/>
              </w:rPr>
              <w:t>December 19</w:t>
            </w:r>
          </w:p>
          <w:p w14:paraId="259BF897" w14:textId="77777777" w:rsidR="000A726E" w:rsidRPr="000A726E" w:rsidRDefault="00453D18" w:rsidP="000A726E">
            <w:pPr>
              <w:widowControl w:val="0"/>
              <w:numPr>
                <w:ilvl w:val="0"/>
                <w:numId w:val="15"/>
              </w:numPr>
            </w:pPr>
            <w:hyperlink r:id="rId100" w:history="1">
              <w:r w:rsidR="000A726E" w:rsidRPr="000A726E">
                <w:rPr>
                  <w:rStyle w:val="Hyperlink"/>
                </w:rPr>
                <w:t>RAC Winter Contest</w:t>
              </w:r>
            </w:hyperlink>
          </w:p>
          <w:p w14:paraId="6B9C9218" w14:textId="77777777" w:rsidR="000A726E" w:rsidRPr="000A726E" w:rsidRDefault="00453D18" w:rsidP="000A726E">
            <w:pPr>
              <w:widowControl w:val="0"/>
              <w:numPr>
                <w:ilvl w:val="0"/>
                <w:numId w:val="15"/>
              </w:numPr>
            </w:pPr>
            <w:hyperlink r:id="rId101" w:history="1">
              <w:r w:rsidR="000A726E" w:rsidRPr="000A726E">
                <w:rPr>
                  <w:rStyle w:val="Hyperlink"/>
                </w:rPr>
                <w:t>Feld Hell Sprint</w:t>
              </w:r>
            </w:hyperlink>
          </w:p>
          <w:p w14:paraId="709D895E" w14:textId="77777777" w:rsidR="000A726E" w:rsidRPr="000A726E" w:rsidRDefault="00453D18" w:rsidP="000A726E">
            <w:pPr>
              <w:widowControl w:val="0"/>
              <w:numPr>
                <w:ilvl w:val="0"/>
                <w:numId w:val="15"/>
              </w:numPr>
            </w:pPr>
            <w:hyperlink r:id="rId102" w:history="1">
              <w:r w:rsidR="000A726E" w:rsidRPr="000A726E">
                <w:rPr>
                  <w:rStyle w:val="Hyperlink"/>
                </w:rPr>
                <w:t>OK DX RTTY Contest</w:t>
              </w:r>
            </w:hyperlink>
          </w:p>
          <w:p w14:paraId="66ABD5A7" w14:textId="77777777" w:rsidR="000A726E" w:rsidRPr="000A726E" w:rsidRDefault="00453D18" w:rsidP="000A726E">
            <w:pPr>
              <w:widowControl w:val="0"/>
              <w:numPr>
                <w:ilvl w:val="0"/>
                <w:numId w:val="15"/>
              </w:numPr>
            </w:pPr>
            <w:hyperlink r:id="rId103" w:history="1">
              <w:r w:rsidR="000A726E" w:rsidRPr="000A726E">
                <w:rPr>
                  <w:rStyle w:val="Hyperlink"/>
                </w:rPr>
                <w:t>Padang DX Contest</w:t>
              </w:r>
            </w:hyperlink>
          </w:p>
          <w:p w14:paraId="69306745" w14:textId="77777777" w:rsidR="000A726E" w:rsidRPr="000A726E" w:rsidRDefault="00453D18" w:rsidP="000A726E">
            <w:pPr>
              <w:widowControl w:val="0"/>
              <w:numPr>
                <w:ilvl w:val="0"/>
                <w:numId w:val="15"/>
              </w:numPr>
            </w:pPr>
            <w:hyperlink r:id="rId104" w:history="1">
              <w:r w:rsidR="000A726E" w:rsidRPr="000A726E">
                <w:rPr>
                  <w:rStyle w:val="Hyperlink"/>
                </w:rPr>
                <w:t>Croatian CW Contest</w:t>
              </w:r>
            </w:hyperlink>
          </w:p>
          <w:p w14:paraId="00F6A8B9" w14:textId="77777777" w:rsidR="000A726E" w:rsidRPr="000A726E" w:rsidRDefault="00453D18" w:rsidP="000A726E">
            <w:pPr>
              <w:widowControl w:val="0"/>
              <w:numPr>
                <w:ilvl w:val="0"/>
                <w:numId w:val="15"/>
              </w:numPr>
            </w:pPr>
            <w:hyperlink r:id="rId105" w:history="1">
              <w:r w:rsidR="000A726E" w:rsidRPr="000A726E">
                <w:rPr>
                  <w:rStyle w:val="Hyperlink"/>
                </w:rPr>
                <w:t>RTTYOPS Weekend Sprint</w:t>
              </w:r>
            </w:hyperlink>
          </w:p>
          <w:p w14:paraId="42C3C15A" w14:textId="77777777" w:rsidR="000A726E" w:rsidRDefault="000A726E" w:rsidP="007474BA">
            <w:pPr>
              <w:widowControl w:val="0"/>
            </w:pPr>
          </w:p>
        </w:tc>
      </w:tr>
      <w:tr w:rsidR="000A726E" w14:paraId="21E585D5" w14:textId="77777777" w:rsidTr="008E5D26">
        <w:trPr>
          <w:jc w:val="center"/>
        </w:trPr>
        <w:tc>
          <w:tcPr>
            <w:tcW w:w="5125" w:type="dxa"/>
          </w:tcPr>
          <w:p w14:paraId="1AB030B6" w14:textId="77777777" w:rsidR="000A726E" w:rsidRPr="000A726E" w:rsidRDefault="000A726E" w:rsidP="000A726E">
            <w:pPr>
              <w:widowControl w:val="0"/>
            </w:pPr>
            <w:r w:rsidRPr="000A726E">
              <w:rPr>
                <w:b/>
                <w:bCs/>
              </w:rPr>
              <w:t>December 20</w:t>
            </w:r>
          </w:p>
          <w:p w14:paraId="744981B8" w14:textId="77777777" w:rsidR="000A726E" w:rsidRPr="000A726E" w:rsidRDefault="00453D18" w:rsidP="000A726E">
            <w:pPr>
              <w:widowControl w:val="0"/>
              <w:numPr>
                <w:ilvl w:val="0"/>
                <w:numId w:val="16"/>
              </w:numPr>
            </w:pPr>
            <w:hyperlink r:id="rId106" w:history="1">
              <w:r w:rsidR="000A726E" w:rsidRPr="000A726E">
                <w:rPr>
                  <w:rStyle w:val="Hyperlink"/>
                  <w:b/>
                  <w:bCs/>
                </w:rPr>
                <w:t>ARRL Rookie Roundup, CW</w:t>
              </w:r>
            </w:hyperlink>
          </w:p>
          <w:p w14:paraId="4302543F" w14:textId="77777777" w:rsidR="000A726E" w:rsidRPr="000A726E" w:rsidRDefault="00453D18" w:rsidP="000A726E">
            <w:pPr>
              <w:widowControl w:val="0"/>
              <w:numPr>
                <w:ilvl w:val="0"/>
                <w:numId w:val="16"/>
              </w:numPr>
            </w:pPr>
            <w:hyperlink r:id="rId107" w:history="1">
              <w:r w:rsidR="000A726E" w:rsidRPr="000A726E">
                <w:rPr>
                  <w:rStyle w:val="Hyperlink"/>
                </w:rPr>
                <w:t>Run for the Bacon QRP Contest</w:t>
              </w:r>
            </w:hyperlink>
          </w:p>
          <w:p w14:paraId="4CB19FEC" w14:textId="77777777" w:rsidR="000A726E" w:rsidRDefault="000A726E" w:rsidP="007474BA">
            <w:pPr>
              <w:widowControl w:val="0"/>
            </w:pPr>
          </w:p>
        </w:tc>
        <w:tc>
          <w:tcPr>
            <w:tcW w:w="4590" w:type="dxa"/>
          </w:tcPr>
          <w:p w14:paraId="5C733BA3" w14:textId="77777777" w:rsidR="000A726E" w:rsidRPr="000A726E" w:rsidRDefault="000A726E" w:rsidP="000A726E">
            <w:pPr>
              <w:widowControl w:val="0"/>
            </w:pPr>
            <w:r w:rsidRPr="000A726E">
              <w:rPr>
                <w:b/>
                <w:bCs/>
              </w:rPr>
              <w:t>December 21</w:t>
            </w:r>
          </w:p>
          <w:p w14:paraId="4BC3B90D" w14:textId="77777777" w:rsidR="000A726E" w:rsidRPr="000A726E" w:rsidRDefault="00453D18" w:rsidP="000A726E">
            <w:pPr>
              <w:widowControl w:val="0"/>
              <w:numPr>
                <w:ilvl w:val="0"/>
                <w:numId w:val="17"/>
              </w:numPr>
            </w:pPr>
            <w:hyperlink r:id="rId108" w:history="1">
              <w:r w:rsidR="000A726E" w:rsidRPr="000A726E">
                <w:rPr>
                  <w:rStyle w:val="Hyperlink"/>
                </w:rPr>
                <w:t>K1USN Slow Speed Test</w:t>
              </w:r>
            </w:hyperlink>
          </w:p>
          <w:p w14:paraId="2E9F0396" w14:textId="77777777" w:rsidR="000A726E" w:rsidRPr="000A726E" w:rsidRDefault="00453D18" w:rsidP="000A726E">
            <w:pPr>
              <w:widowControl w:val="0"/>
              <w:numPr>
                <w:ilvl w:val="0"/>
                <w:numId w:val="17"/>
              </w:numPr>
            </w:pPr>
            <w:hyperlink r:id="rId109" w:history="1">
              <w:r w:rsidR="000A726E" w:rsidRPr="000A726E">
                <w:rPr>
                  <w:rStyle w:val="Hyperlink"/>
                </w:rPr>
                <w:t>OK1WC Memorial (MWC)</w:t>
              </w:r>
            </w:hyperlink>
          </w:p>
          <w:p w14:paraId="55511027" w14:textId="77777777" w:rsidR="000A726E" w:rsidRDefault="000A726E" w:rsidP="007474BA">
            <w:pPr>
              <w:widowControl w:val="0"/>
            </w:pPr>
          </w:p>
        </w:tc>
      </w:tr>
      <w:tr w:rsidR="000A726E" w14:paraId="35144FFB" w14:textId="77777777" w:rsidTr="008E5D26">
        <w:trPr>
          <w:jc w:val="center"/>
        </w:trPr>
        <w:tc>
          <w:tcPr>
            <w:tcW w:w="5125" w:type="dxa"/>
          </w:tcPr>
          <w:p w14:paraId="299785E5" w14:textId="77777777" w:rsidR="000A726E" w:rsidRPr="000A726E" w:rsidRDefault="000A726E" w:rsidP="000A726E">
            <w:pPr>
              <w:widowControl w:val="0"/>
            </w:pPr>
            <w:r w:rsidRPr="000A726E">
              <w:rPr>
                <w:b/>
                <w:bCs/>
              </w:rPr>
              <w:t>December 22</w:t>
            </w:r>
          </w:p>
          <w:p w14:paraId="34F870DE" w14:textId="77777777" w:rsidR="000A726E" w:rsidRPr="000A726E" w:rsidRDefault="00453D18" w:rsidP="000A726E">
            <w:pPr>
              <w:widowControl w:val="0"/>
              <w:numPr>
                <w:ilvl w:val="0"/>
                <w:numId w:val="18"/>
              </w:numPr>
            </w:pPr>
            <w:hyperlink r:id="rId110" w:history="1">
              <w:r w:rsidR="000A726E" w:rsidRPr="000A726E">
                <w:rPr>
                  <w:rStyle w:val="Hyperlink"/>
                </w:rPr>
                <w:t>Worldwide Sideband Activity Contest</w:t>
              </w:r>
            </w:hyperlink>
          </w:p>
          <w:p w14:paraId="3A0EC3D9" w14:textId="77777777" w:rsidR="000A726E" w:rsidRPr="000A726E" w:rsidRDefault="00453D18" w:rsidP="000A726E">
            <w:pPr>
              <w:widowControl w:val="0"/>
              <w:numPr>
                <w:ilvl w:val="0"/>
                <w:numId w:val="18"/>
              </w:numPr>
            </w:pPr>
            <w:hyperlink r:id="rId111" w:history="1">
              <w:r w:rsidR="000A726E" w:rsidRPr="000A726E">
                <w:rPr>
                  <w:rStyle w:val="Hyperlink"/>
                </w:rPr>
                <w:t>RTTYOPS Weeksprint</w:t>
              </w:r>
            </w:hyperlink>
          </w:p>
          <w:p w14:paraId="7D4BF1CD" w14:textId="77777777" w:rsidR="000A726E" w:rsidRDefault="000A726E" w:rsidP="007474BA">
            <w:pPr>
              <w:widowControl w:val="0"/>
            </w:pPr>
          </w:p>
        </w:tc>
        <w:tc>
          <w:tcPr>
            <w:tcW w:w="4590" w:type="dxa"/>
          </w:tcPr>
          <w:p w14:paraId="0FB4F0B8" w14:textId="77777777" w:rsidR="000A726E" w:rsidRPr="000A726E" w:rsidRDefault="000A726E" w:rsidP="000A726E">
            <w:pPr>
              <w:widowControl w:val="0"/>
            </w:pPr>
            <w:r w:rsidRPr="000A726E">
              <w:rPr>
                <w:b/>
                <w:bCs/>
              </w:rPr>
              <w:t>December 23</w:t>
            </w:r>
          </w:p>
          <w:p w14:paraId="2B8380BC" w14:textId="77777777" w:rsidR="000A726E" w:rsidRPr="000A726E" w:rsidRDefault="00453D18" w:rsidP="000A726E">
            <w:pPr>
              <w:widowControl w:val="0"/>
              <w:numPr>
                <w:ilvl w:val="0"/>
                <w:numId w:val="19"/>
              </w:numPr>
            </w:pPr>
            <w:hyperlink r:id="rId112" w:history="1">
              <w:r w:rsidR="000A726E" w:rsidRPr="000A726E">
                <w:rPr>
                  <w:rStyle w:val="Hyperlink"/>
                </w:rPr>
                <w:t>SKCC Sprint</w:t>
              </w:r>
            </w:hyperlink>
          </w:p>
          <w:p w14:paraId="6EEE877B" w14:textId="77777777" w:rsidR="000A726E" w:rsidRPr="000A726E" w:rsidRDefault="00453D18" w:rsidP="000A726E">
            <w:pPr>
              <w:widowControl w:val="0"/>
              <w:numPr>
                <w:ilvl w:val="0"/>
                <w:numId w:val="19"/>
              </w:numPr>
            </w:pPr>
            <w:hyperlink r:id="rId113" w:history="1">
              <w:r w:rsidR="000A726E" w:rsidRPr="000A726E">
                <w:rPr>
                  <w:rStyle w:val="Hyperlink"/>
                </w:rPr>
                <w:t>Phone Fray</w:t>
              </w:r>
            </w:hyperlink>
          </w:p>
          <w:p w14:paraId="4FD07C0F" w14:textId="77777777" w:rsidR="000A726E" w:rsidRPr="000A726E" w:rsidRDefault="00453D18" w:rsidP="000A726E">
            <w:pPr>
              <w:widowControl w:val="0"/>
              <w:numPr>
                <w:ilvl w:val="0"/>
                <w:numId w:val="19"/>
              </w:numPr>
            </w:pPr>
            <w:hyperlink r:id="rId114" w:history="1">
              <w:r w:rsidR="000A726E" w:rsidRPr="000A726E">
                <w:rPr>
                  <w:rStyle w:val="Hyperlink"/>
                </w:rPr>
                <w:t>CWops Mini-CWT Test</w:t>
              </w:r>
            </w:hyperlink>
          </w:p>
          <w:p w14:paraId="658832DE" w14:textId="77777777" w:rsidR="000A726E" w:rsidRDefault="000A726E" w:rsidP="007474BA">
            <w:pPr>
              <w:widowControl w:val="0"/>
            </w:pPr>
          </w:p>
        </w:tc>
      </w:tr>
    </w:tbl>
    <w:p w14:paraId="1546844F" w14:textId="4D4E85F8" w:rsidR="00B70C10" w:rsidRDefault="00B70C10" w:rsidP="007474BA">
      <w:pPr>
        <w:widowControl w:val="0"/>
      </w:pPr>
    </w:p>
    <w:p w14:paraId="51CFE096" w14:textId="77777777" w:rsidR="00B70C10" w:rsidRDefault="00B70C10" w:rsidP="007474BA">
      <w:pPr>
        <w:widowControl w:val="0"/>
      </w:pPr>
    </w:p>
    <w:p w14:paraId="6FCF19BF" w14:textId="77777777" w:rsidR="00C54075" w:rsidRDefault="00C54075" w:rsidP="007474BA">
      <w:pPr>
        <w:widowControl w:val="0"/>
      </w:pPr>
    </w:p>
    <w:p w14:paraId="7A84B246" w14:textId="77777777" w:rsidR="00C54075" w:rsidRDefault="00C54075" w:rsidP="007474BA">
      <w:pPr>
        <w:widowControl w:val="0"/>
      </w:pPr>
    </w:p>
    <w:p w14:paraId="67C0F8FE" w14:textId="77777777" w:rsidR="00C54075" w:rsidRDefault="00C54075" w:rsidP="007474BA">
      <w:pPr>
        <w:widowControl w:val="0"/>
      </w:pPr>
    </w:p>
    <w:p w14:paraId="02FAAC49" w14:textId="0E9A8A48" w:rsidR="00C54075" w:rsidRDefault="00C54075" w:rsidP="00C54075">
      <w:pPr>
        <w:widowControl w:val="0"/>
        <w:jc w:val="center"/>
      </w:pPr>
      <w:r>
        <w:t>####</w:t>
      </w:r>
    </w:p>
    <w:p w14:paraId="3174C38D" w14:textId="77777777" w:rsidR="00C54075" w:rsidRDefault="00C54075" w:rsidP="007474BA">
      <w:pPr>
        <w:widowControl w:val="0"/>
      </w:pPr>
    </w:p>
    <w:p w14:paraId="3F4ED77C" w14:textId="77777777" w:rsidR="00A3758F" w:rsidRPr="00F86756" w:rsidRDefault="00453D18" w:rsidP="00A3758F">
      <w:pPr>
        <w:widowControl w:val="0"/>
        <w:contextualSpacing/>
        <w:rPr>
          <w:sz w:val="20"/>
          <w:szCs w:val="20"/>
          <w:u w:val="single"/>
        </w:rPr>
      </w:pPr>
      <w:hyperlink w:anchor="top" w:history="1">
        <w:r w:rsidR="00A3758F" w:rsidRPr="00F86756">
          <w:rPr>
            <w:rStyle w:val="Hyperlink"/>
            <w:sz w:val="20"/>
            <w:szCs w:val="20"/>
          </w:rPr>
          <w:t>TOP</w:t>
        </w:r>
      </w:hyperlink>
      <w:r w:rsidR="00A3758F" w:rsidRPr="00F86756">
        <w:rPr>
          <w:sz w:val="20"/>
          <w:szCs w:val="20"/>
          <w:u w:val="single"/>
        </w:rPr>
        <w:t xml:space="preserve"> ^</w:t>
      </w:r>
    </w:p>
    <w:p w14:paraId="2DF20F54" w14:textId="7017E7BA" w:rsidR="00696EAD" w:rsidRPr="00795E23" w:rsidRDefault="00453D18" w:rsidP="007474BA">
      <w:pPr>
        <w:widowControl w:val="0"/>
      </w:pPr>
      <w:r>
        <w:lastRenderedPageBreak/>
        <w:pict w14:anchorId="7BDED082">
          <v:rect id="_x0000_i1031" style="width:0;height:1.5pt" o:hralign="center" o:bullet="t" o:hrstd="t" o:hr="t" fillcolor="#a0a0a0" stroked="f"/>
        </w:pict>
      </w:r>
    </w:p>
    <w:p w14:paraId="3A42C5FC" w14:textId="6D88B898" w:rsidR="00696EAD" w:rsidRPr="00795E23" w:rsidRDefault="00D81940" w:rsidP="007474BA">
      <w:pPr>
        <w:widowControl w:val="0"/>
      </w:pPr>
      <w:r w:rsidRPr="00D81940">
        <w:rPr>
          <w:b/>
          <w:bCs/>
          <w:i/>
          <w:iCs/>
          <w:noProof/>
          <w:sz w:val="28"/>
          <w:szCs w:val="28"/>
        </w:rPr>
        <w:drawing>
          <wp:anchor distT="0" distB="0" distL="114300" distR="114300" simplePos="0" relativeHeight="252473344" behindDoc="1" locked="0" layoutInCell="1" allowOverlap="1" wp14:anchorId="24CCDAE2" wp14:editId="311E9981">
            <wp:simplePos x="0" y="0"/>
            <wp:positionH relativeFrom="margin">
              <wp:align>right</wp:align>
            </wp:positionH>
            <wp:positionV relativeFrom="paragraph">
              <wp:posOffset>51435</wp:posOffset>
            </wp:positionV>
            <wp:extent cx="1725295" cy="2700655"/>
            <wp:effectExtent l="0" t="0" r="8255" b="4445"/>
            <wp:wrapTight wrapText="bothSides">
              <wp:wrapPolygon edited="0">
                <wp:start x="0" y="0"/>
                <wp:lineTo x="0" y="21483"/>
                <wp:lineTo x="21465" y="21483"/>
                <wp:lineTo x="21465" y="0"/>
                <wp:lineTo x="0" y="0"/>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725295" cy="2700655"/>
                    </a:xfrm>
                    <a:prstGeom prst="rect">
                      <a:avLst/>
                    </a:prstGeom>
                    <a:noFill/>
                  </pic:spPr>
                </pic:pic>
              </a:graphicData>
            </a:graphic>
            <wp14:sizeRelH relativeFrom="page">
              <wp14:pctWidth>0</wp14:pctWidth>
            </wp14:sizeRelH>
            <wp14:sizeRelV relativeFrom="page">
              <wp14:pctHeight>0</wp14:pctHeight>
            </wp14:sizeRelV>
          </wp:anchor>
        </w:drawing>
      </w:r>
      <w:r w:rsidR="00696EAD" w:rsidRPr="00795E23">
        <w:rPr>
          <w:b/>
          <w:i/>
          <w:sz w:val="28"/>
          <w:szCs w:val="28"/>
        </w:rPr>
        <w:t>DX News</w:t>
      </w:r>
      <w:r w:rsidR="00696EAD" w:rsidRPr="00795E23">
        <w:rPr>
          <w:b/>
          <w:bCs/>
          <w:i/>
          <w:iCs/>
          <w:color w:val="000000" w:themeColor="text1"/>
          <w:sz w:val="28"/>
          <w:szCs w:val="28"/>
        </w:rPr>
        <w:t xml:space="preserve"> </w:t>
      </w:r>
    </w:p>
    <w:p w14:paraId="2EB21E6D" w14:textId="3C8CFC96" w:rsidR="00696EAD" w:rsidRPr="001B7EE6" w:rsidRDefault="00696EAD" w:rsidP="007474BA">
      <w:pPr>
        <w:widowControl w:val="0"/>
      </w:pPr>
      <w:r w:rsidRPr="001B7EE6">
        <w:t xml:space="preserve"> </w:t>
      </w:r>
    </w:p>
    <w:p w14:paraId="0A7FC35B" w14:textId="77777777" w:rsidR="00B70C10" w:rsidRPr="00B70C10" w:rsidRDefault="00B70C10" w:rsidP="00B70C10">
      <w:pPr>
        <w:widowControl w:val="0"/>
        <w:jc w:val="center"/>
        <w:rPr>
          <w:b/>
          <w:bCs/>
          <w:i/>
          <w:iCs/>
          <w:sz w:val="28"/>
          <w:szCs w:val="28"/>
        </w:rPr>
      </w:pPr>
      <w:r w:rsidRPr="00B70C10">
        <w:rPr>
          <w:b/>
          <w:bCs/>
          <w:i/>
          <w:iCs/>
          <w:sz w:val="28"/>
          <w:szCs w:val="28"/>
        </w:rPr>
        <w:t>ARLD050 DX news</w:t>
      </w:r>
    </w:p>
    <w:p w14:paraId="627634E0" w14:textId="77777777" w:rsidR="00B70C10" w:rsidRPr="00B70C10" w:rsidRDefault="00B70C10" w:rsidP="00B70C10">
      <w:pPr>
        <w:widowControl w:val="0"/>
      </w:pPr>
    </w:p>
    <w:p w14:paraId="6BD77144" w14:textId="77777777" w:rsidR="00B70C10" w:rsidRPr="00B70C10" w:rsidRDefault="00B70C10" w:rsidP="00B70C10">
      <w:pPr>
        <w:widowControl w:val="0"/>
      </w:pPr>
      <w:r w:rsidRPr="00B70C10">
        <w:t>This week's bulletin was made possible with information provided by The Daily DX, the OPDX Bulletin, 425 DX News, DXNL, Contest Corral from QST and the ARRL Contest Calendar and WA7BNM web sites.  Thanks to all.</w:t>
      </w:r>
    </w:p>
    <w:p w14:paraId="432137D6" w14:textId="77777777" w:rsidR="00B70C10" w:rsidRPr="00B70C10" w:rsidRDefault="00B70C10" w:rsidP="00B70C10">
      <w:pPr>
        <w:widowControl w:val="0"/>
      </w:pPr>
    </w:p>
    <w:p w14:paraId="6C67E993" w14:textId="77777777" w:rsidR="00B70C10" w:rsidRPr="00B70C10" w:rsidRDefault="00B70C10" w:rsidP="00B70C10">
      <w:pPr>
        <w:widowControl w:val="0"/>
      </w:pPr>
      <w:r w:rsidRPr="00B70C10">
        <w:rPr>
          <w:b/>
          <w:bCs/>
        </w:rPr>
        <w:t>ROTUMA, 3D2.</w:t>
      </w:r>
      <w:r w:rsidRPr="00B70C10">
        <w:t xml:space="preserve">  Tony, 3D2AG is QRV as 3D2AG/p until mid-January 2021.</w:t>
      </w:r>
    </w:p>
    <w:p w14:paraId="6978AEA0" w14:textId="77777777" w:rsidR="00B70C10" w:rsidRPr="00B70C10" w:rsidRDefault="00B70C10" w:rsidP="00B70C10">
      <w:pPr>
        <w:widowControl w:val="0"/>
      </w:pPr>
      <w:r w:rsidRPr="00B70C10">
        <w:t>Activity is on 160 to 6 meters, including 60 meters, using CW, SSB, RTTY and FT8.  QSL direct to home call.</w:t>
      </w:r>
    </w:p>
    <w:p w14:paraId="55D024A3" w14:textId="77777777" w:rsidR="00B70C10" w:rsidRPr="00B70C10" w:rsidRDefault="00B70C10" w:rsidP="00B70C10">
      <w:pPr>
        <w:widowControl w:val="0"/>
      </w:pPr>
    </w:p>
    <w:p w14:paraId="2D1A6C5D" w14:textId="77777777" w:rsidR="00B70C10" w:rsidRPr="00B70C10" w:rsidRDefault="00B70C10" w:rsidP="00B70C10">
      <w:pPr>
        <w:widowControl w:val="0"/>
      </w:pPr>
      <w:r w:rsidRPr="00B70C10">
        <w:rPr>
          <w:b/>
          <w:bCs/>
        </w:rPr>
        <w:t>MAURITANIA, 5T.</w:t>
      </w:r>
      <w:r w:rsidRPr="00B70C10">
        <w:t xml:space="preserve">  Tom, DL7BO is QRV as 5T7OO from Nouakchott and is here for the next few days.  Activity is on 40 to 10 meters, and possibly 160 and 80 meters, using CW, SSB, RTTY and FT8.  QSL direct to DJ6TF.</w:t>
      </w:r>
    </w:p>
    <w:p w14:paraId="69BBFBE2" w14:textId="0D3DD3D1" w:rsidR="00B70C10" w:rsidRDefault="00B70C10" w:rsidP="00B70C10">
      <w:pPr>
        <w:widowControl w:val="0"/>
      </w:pPr>
    </w:p>
    <w:p w14:paraId="17F3AA62" w14:textId="77777777" w:rsidR="008E5D26" w:rsidRPr="00B70C10" w:rsidRDefault="008E5D26" w:rsidP="00B70C10">
      <w:pPr>
        <w:widowControl w:val="0"/>
      </w:pPr>
    </w:p>
    <w:p w14:paraId="6BBAED9B" w14:textId="77777777" w:rsidR="00B70C10" w:rsidRPr="00B70C10" w:rsidRDefault="00B70C10" w:rsidP="00B70C10">
      <w:pPr>
        <w:widowControl w:val="0"/>
      </w:pPr>
      <w:r w:rsidRPr="00B70C10">
        <w:rPr>
          <w:b/>
          <w:bCs/>
        </w:rPr>
        <w:t xml:space="preserve">SENEGAL, 6W. </w:t>
      </w:r>
      <w:r w:rsidRPr="00B70C10">
        <w:t xml:space="preserve"> Look for a group of operators to be QRV as 6V1A from Goree Island, IOTA AF-045, from December 18 to 20.  Activity will be on various HF bands using CW and SSB.  QSL via LoTW.</w:t>
      </w:r>
    </w:p>
    <w:p w14:paraId="7D3A51B6" w14:textId="77777777" w:rsidR="00B70C10" w:rsidRPr="00B70C10" w:rsidRDefault="00B70C10" w:rsidP="00B70C10">
      <w:pPr>
        <w:widowControl w:val="0"/>
      </w:pPr>
    </w:p>
    <w:p w14:paraId="71A9FA0D" w14:textId="46DE87A7" w:rsidR="00B70C10" w:rsidRPr="00B70C10" w:rsidRDefault="00B70C10" w:rsidP="00B70C10">
      <w:pPr>
        <w:widowControl w:val="0"/>
      </w:pPr>
      <w:r w:rsidRPr="00B70C10">
        <w:rPr>
          <w:b/>
          <w:bCs/>
        </w:rPr>
        <w:t>ZAMBIA, 9J.</w:t>
      </w:r>
      <w:r w:rsidRPr="00B70C10">
        <w:t xml:space="preserve">  Rob, IK2LON is QRV as 9J2RD while living in Ndola.</w:t>
      </w:r>
      <w:r>
        <w:t xml:space="preserve"> </w:t>
      </w:r>
      <w:r w:rsidRPr="00B70C10">
        <w:t>Activity is on the HF, VHF and UHF bands using SSB, RTTY and FT8.</w:t>
      </w:r>
      <w:r>
        <w:t xml:space="preserve"> </w:t>
      </w:r>
      <w:r w:rsidRPr="00B70C10">
        <w:t>QSL via IZ8CCW.</w:t>
      </w:r>
    </w:p>
    <w:p w14:paraId="20EABAE3" w14:textId="77777777" w:rsidR="00B70C10" w:rsidRPr="00B70C10" w:rsidRDefault="00B70C10" w:rsidP="00B70C10">
      <w:pPr>
        <w:widowControl w:val="0"/>
      </w:pPr>
      <w:r w:rsidRPr="00B70C10">
        <w:t xml:space="preserve">         </w:t>
      </w:r>
    </w:p>
    <w:p w14:paraId="5686967A" w14:textId="40A7D354" w:rsidR="00B70C10" w:rsidRPr="00B70C10" w:rsidRDefault="00B70C10" w:rsidP="00B70C10">
      <w:pPr>
        <w:widowControl w:val="0"/>
      </w:pPr>
      <w:r w:rsidRPr="00B70C10">
        <w:rPr>
          <w:b/>
          <w:bCs/>
        </w:rPr>
        <w:t>SPAIN, EA.</w:t>
      </w:r>
      <w:r w:rsidRPr="00B70C10">
        <w:t xml:space="preserve">  Special event station AO50UPC will be QRV from December</w:t>
      </w:r>
      <w:r>
        <w:t xml:space="preserve"> </w:t>
      </w:r>
      <w:r w:rsidRPr="00B70C10">
        <w:t>15 to 30 to celebrate the 50th anniversary of the Polytechnic University of Catalonia.  Activity will be on the HF bands.  QSL via operators' instructions.</w:t>
      </w:r>
    </w:p>
    <w:p w14:paraId="0447AAF4" w14:textId="77777777" w:rsidR="00B70C10" w:rsidRPr="00B70C10" w:rsidRDefault="00B70C10" w:rsidP="00B70C10">
      <w:pPr>
        <w:widowControl w:val="0"/>
      </w:pPr>
    </w:p>
    <w:p w14:paraId="4C7603F1" w14:textId="77777777" w:rsidR="00B70C10" w:rsidRPr="00B70C10" w:rsidRDefault="00B70C10" w:rsidP="00B70C10">
      <w:pPr>
        <w:widowControl w:val="0"/>
      </w:pPr>
      <w:r w:rsidRPr="00B70C10">
        <w:rPr>
          <w:b/>
          <w:bCs/>
        </w:rPr>
        <w:t>ETHIOPIA, ET.</w:t>
      </w:r>
      <w:r w:rsidRPr="00B70C10">
        <w:t xml:space="preserve">  Operators Ken, K4ZW and Bob, W9XY are QRV as ET3AA from the Ethiopian Amateur Radio Society club station until December 12.  Activity is in their spare time as they perform maintenance on the club station.  QSL via N2OO.</w:t>
      </w:r>
    </w:p>
    <w:p w14:paraId="66822252" w14:textId="77777777" w:rsidR="00B70C10" w:rsidRPr="00B70C10" w:rsidRDefault="00B70C10" w:rsidP="00B70C10">
      <w:pPr>
        <w:widowControl w:val="0"/>
      </w:pPr>
    </w:p>
    <w:p w14:paraId="296B819A" w14:textId="77777777" w:rsidR="00B70C10" w:rsidRPr="00B70C10" w:rsidRDefault="00B70C10" w:rsidP="00B70C10">
      <w:pPr>
        <w:widowControl w:val="0"/>
      </w:pPr>
      <w:r w:rsidRPr="00B70C10">
        <w:rPr>
          <w:b/>
          <w:bCs/>
        </w:rPr>
        <w:t xml:space="preserve">ITALY, I.  </w:t>
      </w:r>
      <w:r w:rsidRPr="00B70C10">
        <w:t>Members of the ARI Club of Grosseto are QRV with special event station IO5CNPP until December 20 in remembrance of the Heroes of Chernobyl.  QSL via IZ5RHU.</w:t>
      </w:r>
    </w:p>
    <w:p w14:paraId="1C57B44F" w14:textId="77777777" w:rsidR="00B70C10" w:rsidRPr="00B70C10" w:rsidRDefault="00B70C10" w:rsidP="00B70C10">
      <w:pPr>
        <w:widowControl w:val="0"/>
      </w:pPr>
    </w:p>
    <w:p w14:paraId="6BACF97D" w14:textId="77777777" w:rsidR="00B70C10" w:rsidRPr="00B70C10" w:rsidRDefault="00B70C10" w:rsidP="00B70C10">
      <w:pPr>
        <w:widowControl w:val="0"/>
      </w:pPr>
      <w:r w:rsidRPr="00B70C10">
        <w:rPr>
          <w:b/>
          <w:bCs/>
        </w:rPr>
        <w:t xml:space="preserve">OGASAWARA, JD1.  </w:t>
      </w:r>
      <w:r w:rsidRPr="00B70C10">
        <w:t>Harry, JG7PSJ will be QRV as JD1BMH from Chichijima Island, IOTA AS-031, from December 14 to January 9, 2021.  Activity will be on 40 to 10 meters using CW, SSB and RTTY.  QSL direct to home call.</w:t>
      </w:r>
    </w:p>
    <w:p w14:paraId="65EC127D" w14:textId="77777777" w:rsidR="00B70C10" w:rsidRPr="00B70C10" w:rsidRDefault="00B70C10" w:rsidP="00B70C10">
      <w:pPr>
        <w:widowControl w:val="0"/>
      </w:pPr>
    </w:p>
    <w:p w14:paraId="67BE38F7" w14:textId="4F16EBAA" w:rsidR="00B70C10" w:rsidRPr="00B70C10" w:rsidRDefault="00B70C10" w:rsidP="00B70C10">
      <w:pPr>
        <w:widowControl w:val="0"/>
      </w:pPr>
      <w:r w:rsidRPr="00B70C10">
        <w:rPr>
          <w:b/>
          <w:bCs/>
        </w:rPr>
        <w:t>JAN MAYEN, JX.</w:t>
      </w:r>
      <w:r w:rsidRPr="00B70C10">
        <w:t xml:space="preserve">  Erik, JX2US has been active on 20 meters CW between</w:t>
      </w:r>
      <w:r>
        <w:t xml:space="preserve"> </w:t>
      </w:r>
      <w:r w:rsidRPr="00B70C10">
        <w:t>1300 and 1500z.  QSL via LA2US.</w:t>
      </w:r>
    </w:p>
    <w:p w14:paraId="079C4F0D" w14:textId="77777777" w:rsidR="00B70C10" w:rsidRPr="00B70C10" w:rsidRDefault="00B70C10" w:rsidP="00B70C10">
      <w:pPr>
        <w:widowControl w:val="0"/>
      </w:pPr>
    </w:p>
    <w:p w14:paraId="129147BE" w14:textId="77777777" w:rsidR="00B70C10" w:rsidRPr="00B70C10" w:rsidRDefault="00B70C10" w:rsidP="00B70C10">
      <w:pPr>
        <w:widowControl w:val="0"/>
      </w:pPr>
      <w:r w:rsidRPr="00B70C10">
        <w:rPr>
          <w:b/>
          <w:bCs/>
        </w:rPr>
        <w:t>LITHUANIA, LY.</w:t>
      </w:r>
      <w:r w:rsidRPr="00B70C10">
        <w:t xml:space="preserve">  Valerijus, LY2QT is QRV as LY20XMAS during December for the Christmas holiday.  QSL to home call.</w:t>
      </w:r>
    </w:p>
    <w:p w14:paraId="6A7A0954" w14:textId="77777777" w:rsidR="00B70C10" w:rsidRPr="00B70C10" w:rsidRDefault="00B70C10" w:rsidP="00B70C10">
      <w:pPr>
        <w:widowControl w:val="0"/>
      </w:pPr>
    </w:p>
    <w:p w14:paraId="66C4DC64" w14:textId="77777777" w:rsidR="00B70C10" w:rsidRPr="00B70C10" w:rsidRDefault="00B70C10" w:rsidP="00B70C10">
      <w:pPr>
        <w:widowControl w:val="0"/>
      </w:pPr>
      <w:r w:rsidRPr="00B70C10">
        <w:rPr>
          <w:b/>
          <w:bCs/>
        </w:rPr>
        <w:t>PERU, OA.</w:t>
      </w:r>
      <w:r w:rsidRPr="00B70C10">
        <w:t xml:space="preserve">  Members of the Radio Club Peruano are QRV with special event call OA90O until the end of 2020 to celebrates the club's 90th anniversary.  QSL via OA4O.</w:t>
      </w:r>
    </w:p>
    <w:p w14:paraId="2947D25A" w14:textId="4A0FEA66" w:rsidR="00B70C10" w:rsidRDefault="00B70C10" w:rsidP="00B70C10">
      <w:pPr>
        <w:widowControl w:val="0"/>
      </w:pPr>
    </w:p>
    <w:p w14:paraId="1F0D3E59" w14:textId="77777777" w:rsidR="00A3758F" w:rsidRPr="00F86756" w:rsidRDefault="00453D18" w:rsidP="00A3758F">
      <w:pPr>
        <w:widowControl w:val="0"/>
        <w:contextualSpacing/>
        <w:rPr>
          <w:sz w:val="20"/>
          <w:szCs w:val="20"/>
          <w:u w:val="single"/>
        </w:rPr>
      </w:pPr>
      <w:hyperlink w:anchor="top" w:history="1">
        <w:r w:rsidR="00A3758F" w:rsidRPr="00F86756">
          <w:rPr>
            <w:rStyle w:val="Hyperlink"/>
            <w:sz w:val="20"/>
            <w:szCs w:val="20"/>
          </w:rPr>
          <w:t>TOP</w:t>
        </w:r>
      </w:hyperlink>
      <w:r w:rsidR="00A3758F" w:rsidRPr="00F86756">
        <w:rPr>
          <w:sz w:val="20"/>
          <w:szCs w:val="20"/>
          <w:u w:val="single"/>
        </w:rPr>
        <w:t xml:space="preserve"> ^</w:t>
      </w:r>
    </w:p>
    <w:p w14:paraId="435DA15C" w14:textId="77777777" w:rsidR="00B70C10" w:rsidRPr="00B70C10" w:rsidRDefault="00B70C10" w:rsidP="00B70C10">
      <w:pPr>
        <w:widowControl w:val="0"/>
      </w:pPr>
      <w:r w:rsidRPr="00B70C10">
        <w:rPr>
          <w:b/>
          <w:bCs/>
        </w:rPr>
        <w:lastRenderedPageBreak/>
        <w:t>FINLAND, OH.</w:t>
      </w:r>
      <w:r w:rsidRPr="00B70C10">
        <w:t xml:space="preserve">  Special event station OH9SCL is QRV from Lapland during the month of December.  QSL via LoTW.</w:t>
      </w:r>
    </w:p>
    <w:p w14:paraId="7A041804" w14:textId="77777777" w:rsidR="00B70C10" w:rsidRPr="00B70C10" w:rsidRDefault="00B70C10" w:rsidP="00B70C10">
      <w:pPr>
        <w:widowControl w:val="0"/>
      </w:pPr>
    </w:p>
    <w:p w14:paraId="0A1A4A3E" w14:textId="77777777" w:rsidR="00B70C10" w:rsidRPr="00B70C10" w:rsidRDefault="00B70C10" w:rsidP="00B70C10">
      <w:pPr>
        <w:widowControl w:val="0"/>
      </w:pPr>
      <w:r w:rsidRPr="00B70C10">
        <w:rPr>
          <w:b/>
          <w:bCs/>
        </w:rPr>
        <w:t>GREECE, SV.</w:t>
      </w:r>
      <w:r w:rsidRPr="00B70C10">
        <w:t xml:space="preserve">  Members of the Radio Amateur Association of Greece are QRV with special event call SX2500S during December to commemorate the Battle of Salamis.  Activity is on the HF bands using CW, SSB and various digital modes.  QSL via bureau.</w:t>
      </w:r>
    </w:p>
    <w:p w14:paraId="2D9ED882" w14:textId="77777777" w:rsidR="00B70C10" w:rsidRPr="00B70C10" w:rsidRDefault="00B70C10" w:rsidP="00B70C10">
      <w:pPr>
        <w:widowControl w:val="0"/>
      </w:pPr>
    </w:p>
    <w:p w14:paraId="41E4BE9B" w14:textId="77777777" w:rsidR="00B70C10" w:rsidRPr="00B70C10" w:rsidRDefault="00B70C10" w:rsidP="00B70C10">
      <w:pPr>
        <w:widowControl w:val="0"/>
      </w:pPr>
      <w:r w:rsidRPr="00B70C10">
        <w:rPr>
          <w:b/>
          <w:bCs/>
        </w:rPr>
        <w:t xml:space="preserve">AFGHANISTAN, T6. </w:t>
      </w:r>
      <w:r w:rsidRPr="00B70C10">
        <w:t xml:space="preserve"> Robert, S53R is QRV as T6AA from Kabul until December 15.  Activity is in his spare time.  QSL to home call.</w:t>
      </w:r>
    </w:p>
    <w:p w14:paraId="7F710FCE" w14:textId="77777777" w:rsidR="00B70C10" w:rsidRPr="00B70C10" w:rsidRDefault="00B70C10" w:rsidP="00B70C10">
      <w:pPr>
        <w:widowControl w:val="0"/>
      </w:pPr>
    </w:p>
    <w:p w14:paraId="34550DCD" w14:textId="02F9280C" w:rsidR="00B70C10" w:rsidRPr="00B70C10" w:rsidRDefault="00B70C10" w:rsidP="00B70C10">
      <w:pPr>
        <w:widowControl w:val="0"/>
      </w:pPr>
      <w:r w:rsidRPr="00B70C10">
        <w:rPr>
          <w:b/>
          <w:bCs/>
        </w:rPr>
        <w:t>MARSHALL ISLANDS, V7.</w:t>
      </w:r>
      <w:r w:rsidRPr="00B70C10">
        <w:t xml:space="preserve">  Neil, WD8CRT is QRV as V73NS from Kwajalein Atoll, IOTA OC-028.  Activity is on 20, 17 and 15 meters using CW.</w:t>
      </w:r>
      <w:r>
        <w:t xml:space="preserve"> </w:t>
      </w:r>
      <w:r w:rsidRPr="00B70C10">
        <w:t>His length of stay is unknown.  QSL via W3HNK.</w:t>
      </w:r>
    </w:p>
    <w:p w14:paraId="3DFF325C" w14:textId="77777777" w:rsidR="00B70C10" w:rsidRPr="00B70C10" w:rsidRDefault="00B70C10" w:rsidP="00B70C10">
      <w:pPr>
        <w:widowControl w:val="0"/>
      </w:pPr>
    </w:p>
    <w:p w14:paraId="023BD8CE" w14:textId="77777777" w:rsidR="00B70C10" w:rsidRPr="00B70C10" w:rsidRDefault="00B70C10" w:rsidP="00B70C10">
      <w:pPr>
        <w:widowControl w:val="0"/>
      </w:pPr>
      <w:r w:rsidRPr="00B70C10">
        <w:t>THIS WEEKEND ON THE RADIO.  The ARRL 10-Meter Contest, NCCC RTTY Sprint, QRP 80-Meter CW Fox Hunt, NCCC CW Sprint, PODXS 070 Club Triple Play Low Band Sprint, TRC Digi Contest, SKCC Weekend CW Sprintathon, ARI 40/80 Contest, International Naval Contest, RTTYOPS Weekend Sprint, QRP ARCI Holiday Spirits Homebrew CW Sprint, CQC Great Colorado 20-Meter CW Snowshoe Run,</w:t>
      </w:r>
    </w:p>
    <w:p w14:paraId="0CDAC9B3" w14:textId="77777777" w:rsidR="008E5D26" w:rsidRPr="00B70C10" w:rsidRDefault="008E5D26" w:rsidP="00B70C10">
      <w:pPr>
        <w:widowControl w:val="0"/>
      </w:pPr>
    </w:p>
    <w:p w14:paraId="07ABE0A6" w14:textId="77777777" w:rsidR="00B70C10" w:rsidRPr="00B70C10" w:rsidRDefault="00B70C10" w:rsidP="00B70C10">
      <w:pPr>
        <w:widowControl w:val="0"/>
      </w:pPr>
      <w:r w:rsidRPr="00B70C10">
        <w:t>The OK1WC Memorial, MWC, K1USN Slow Speed CW Test and 4 States QRP Group Second Sunday Sprint are scheduled for December 14.</w:t>
      </w:r>
    </w:p>
    <w:p w14:paraId="67D5EC23" w14:textId="77777777" w:rsidR="00B70C10" w:rsidRPr="00B70C10" w:rsidRDefault="00B70C10" w:rsidP="00B70C10">
      <w:pPr>
        <w:widowControl w:val="0"/>
      </w:pPr>
    </w:p>
    <w:p w14:paraId="14D0DE86" w14:textId="77777777" w:rsidR="00B70C10" w:rsidRPr="00B70C10" w:rsidRDefault="00B70C10" w:rsidP="00B70C10">
      <w:pPr>
        <w:widowControl w:val="0"/>
      </w:pPr>
      <w:r w:rsidRPr="00B70C10">
        <w:t>The RTTYOPS Weeksprint and Worldwide Sideband Activity Contest are scheduled for December 15.</w:t>
      </w:r>
    </w:p>
    <w:p w14:paraId="2BF56C0F" w14:textId="77777777" w:rsidR="00B70C10" w:rsidRPr="00B70C10" w:rsidRDefault="00B70C10" w:rsidP="00B70C10">
      <w:pPr>
        <w:widowControl w:val="0"/>
      </w:pPr>
    </w:p>
    <w:p w14:paraId="013F49D4" w14:textId="77777777" w:rsidR="00B70C10" w:rsidRPr="00B70C10" w:rsidRDefault="00B70C10" w:rsidP="00B70C10">
      <w:pPr>
        <w:widowControl w:val="0"/>
      </w:pPr>
      <w:r w:rsidRPr="00B70C10">
        <w:t>The NAQCC CW Sprint, CWops Mini-CWT Test, Phone Fray and QRP 40-Meter CW Fox Hunt are scheduled for December 16.</w:t>
      </w:r>
    </w:p>
    <w:p w14:paraId="73FFFD57" w14:textId="77777777" w:rsidR="00B70C10" w:rsidRPr="00B70C10" w:rsidRDefault="00B70C10" w:rsidP="00B70C10">
      <w:pPr>
        <w:widowControl w:val="0"/>
      </w:pPr>
    </w:p>
    <w:p w14:paraId="3EA6DCB5" w14:textId="77777777" w:rsidR="00B70C10" w:rsidRPr="00B70C10" w:rsidRDefault="00B70C10" w:rsidP="00B70C10">
      <w:pPr>
        <w:widowControl w:val="0"/>
      </w:pPr>
      <w:r w:rsidRPr="00B70C10">
        <w:t>Please see December QST, page 63, and the ARRL and WA7BNM contest web sites for details.</w:t>
      </w:r>
    </w:p>
    <w:p w14:paraId="6C308642" w14:textId="77777777" w:rsidR="00FF4B28" w:rsidRDefault="00FF4B28" w:rsidP="007474BA">
      <w:pPr>
        <w:widowControl w:val="0"/>
      </w:pPr>
    </w:p>
    <w:p w14:paraId="649FC385" w14:textId="4A7A2667" w:rsidR="006831DC" w:rsidRDefault="00453D18" w:rsidP="007474BA">
      <w:pPr>
        <w:widowControl w:val="0"/>
        <w:rPr>
          <w:b/>
          <w:i/>
          <w:sz w:val="28"/>
          <w:szCs w:val="28"/>
        </w:rPr>
      </w:pPr>
      <w:r>
        <w:pict w14:anchorId="764EB521">
          <v:rect id="_x0000_i1032" style="width:0;height:1.5pt" o:hralign="center" o:bullet="t" o:hrstd="t" o:hr="t" fillcolor="#a0a0a0" stroked="f"/>
        </w:pict>
      </w:r>
    </w:p>
    <w:p w14:paraId="2A5DA53C" w14:textId="4F50AA3D" w:rsidR="006831DC" w:rsidRPr="00795E23" w:rsidRDefault="006831DC" w:rsidP="007474BA">
      <w:pPr>
        <w:widowControl w:val="0"/>
        <w:rPr>
          <w:b/>
          <w:i/>
          <w:sz w:val="28"/>
          <w:szCs w:val="28"/>
        </w:rPr>
      </w:pPr>
      <w:bookmarkStart w:id="30" w:name="special"/>
      <w:bookmarkEnd w:id="30"/>
      <w:r w:rsidRPr="00795E23">
        <w:rPr>
          <w:b/>
          <w:i/>
          <w:sz w:val="28"/>
          <w:szCs w:val="28"/>
        </w:rPr>
        <w:t>Special Events</w:t>
      </w:r>
    </w:p>
    <w:p w14:paraId="09899BA9" w14:textId="0CB92BE5" w:rsidR="00E52C6D" w:rsidRDefault="00E52C6D" w:rsidP="007474BA">
      <w:pPr>
        <w:widowControl w:val="0"/>
      </w:pPr>
    </w:p>
    <w:p w14:paraId="0BCB745D" w14:textId="66BC620F" w:rsidR="005D1D20" w:rsidRDefault="005D1D20" w:rsidP="007474BA">
      <w:pPr>
        <w:widowControl w:val="0"/>
        <w:rPr>
          <w:b/>
          <w:bCs/>
          <w:i/>
          <w:iCs/>
        </w:rPr>
      </w:pPr>
      <w:r w:rsidRPr="005D1D20">
        <w:rPr>
          <w:b/>
          <w:bCs/>
          <w:i/>
          <w:iCs/>
          <w:sz w:val="28"/>
          <w:szCs w:val="28"/>
        </w:rPr>
        <w:t>Vienna Wireless Club Hosting a Very Special Event</w:t>
      </w:r>
    </w:p>
    <w:p w14:paraId="3E3E9BED" w14:textId="640ACEF0" w:rsidR="00B71291" w:rsidRPr="00B71291" w:rsidRDefault="00B71291" w:rsidP="007474BA">
      <w:pPr>
        <w:widowControl w:val="0"/>
        <w:rPr>
          <w:b/>
          <w:bCs/>
          <w:i/>
          <w:iCs/>
        </w:rPr>
      </w:pPr>
      <w:r>
        <w:rPr>
          <w:noProof/>
        </w:rPr>
        <w:drawing>
          <wp:anchor distT="0" distB="0" distL="114300" distR="114300" simplePos="0" relativeHeight="252637184" behindDoc="1" locked="0" layoutInCell="1" allowOverlap="1" wp14:anchorId="073771FA" wp14:editId="77DA8999">
            <wp:simplePos x="0" y="0"/>
            <wp:positionH relativeFrom="margin">
              <wp:posOffset>3338830</wp:posOffset>
            </wp:positionH>
            <wp:positionV relativeFrom="paragraph">
              <wp:posOffset>289560</wp:posOffset>
            </wp:positionV>
            <wp:extent cx="3322320" cy="2114550"/>
            <wp:effectExtent l="0" t="0" r="0" b="0"/>
            <wp:wrapTight wrapText="bothSides">
              <wp:wrapPolygon edited="0">
                <wp:start x="0" y="0"/>
                <wp:lineTo x="0" y="21405"/>
                <wp:lineTo x="21427" y="21405"/>
                <wp:lineTo x="2142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32232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36160" behindDoc="1" locked="0" layoutInCell="1" allowOverlap="1" wp14:anchorId="456C26F7" wp14:editId="24DF4ABF">
            <wp:simplePos x="0" y="0"/>
            <wp:positionH relativeFrom="margin">
              <wp:align>left</wp:align>
            </wp:positionH>
            <wp:positionV relativeFrom="paragraph">
              <wp:posOffset>274320</wp:posOffset>
            </wp:positionV>
            <wp:extent cx="3336925" cy="2124075"/>
            <wp:effectExtent l="0" t="0" r="0" b="9525"/>
            <wp:wrapTight wrapText="bothSides">
              <wp:wrapPolygon edited="0">
                <wp:start x="0" y="0"/>
                <wp:lineTo x="0" y="21503"/>
                <wp:lineTo x="21456" y="21503"/>
                <wp:lineTo x="2145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336925"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FE4506" w14:textId="5719DE9D" w:rsidR="00A3758F" w:rsidRDefault="00A3758F" w:rsidP="007474BA">
      <w:pPr>
        <w:widowControl w:val="0"/>
      </w:pPr>
    </w:p>
    <w:p w14:paraId="5EDA2440" w14:textId="77D6FB62" w:rsidR="00A3758F" w:rsidRDefault="00A3758F" w:rsidP="007474BA">
      <w:pPr>
        <w:widowControl w:val="0"/>
      </w:pPr>
    </w:p>
    <w:p w14:paraId="2609E801" w14:textId="128AEE94" w:rsidR="00A3758F" w:rsidRPr="00F86756" w:rsidRDefault="00453D18" w:rsidP="00A3758F">
      <w:pPr>
        <w:widowControl w:val="0"/>
        <w:contextualSpacing/>
        <w:rPr>
          <w:sz w:val="20"/>
          <w:szCs w:val="20"/>
          <w:u w:val="single"/>
        </w:rPr>
      </w:pPr>
      <w:hyperlink w:anchor="top" w:history="1">
        <w:r w:rsidR="00A3758F" w:rsidRPr="00F86756">
          <w:rPr>
            <w:rStyle w:val="Hyperlink"/>
            <w:sz w:val="20"/>
            <w:szCs w:val="20"/>
          </w:rPr>
          <w:t>TOP</w:t>
        </w:r>
      </w:hyperlink>
      <w:r w:rsidR="00A3758F" w:rsidRPr="00F86756">
        <w:rPr>
          <w:sz w:val="20"/>
          <w:szCs w:val="20"/>
          <w:u w:val="single"/>
        </w:rPr>
        <w:t xml:space="preserve"> ^</w:t>
      </w:r>
    </w:p>
    <w:p w14:paraId="00EAD474" w14:textId="1B2C7D44" w:rsidR="005D1D20" w:rsidRDefault="005D1D20" w:rsidP="007474BA">
      <w:pPr>
        <w:widowControl w:val="0"/>
      </w:pPr>
      <w:r w:rsidRPr="005D1D20">
        <w:lastRenderedPageBreak/>
        <w:t xml:space="preserve">We at Vienna Wireless are hosting a special event, </w:t>
      </w:r>
      <w:r w:rsidRPr="005D1D20">
        <w:rPr>
          <w:b/>
          <w:bCs/>
        </w:rPr>
        <w:t>W4F</w:t>
      </w:r>
      <w:r w:rsidRPr="005D1D20">
        <w:t xml:space="preserve">, from </w:t>
      </w:r>
      <w:r w:rsidRPr="005D1D20">
        <w:rPr>
          <w:b/>
          <w:bCs/>
        </w:rPr>
        <w:t>18-24 December</w:t>
      </w:r>
      <w:r w:rsidRPr="005D1D20">
        <w:t xml:space="preserve">.  We are celebrating the 120th anniversary of the first voice transmission by wireless.  It was done by Reginald Fessenden on Cobb Island, which is just south of us here on the Potomac River, on 23 December 1900.  </w:t>
      </w:r>
    </w:p>
    <w:p w14:paraId="2BE158EE" w14:textId="1D8BB42D" w:rsidR="005D1D20" w:rsidRDefault="005D1D20" w:rsidP="007474BA">
      <w:pPr>
        <w:widowControl w:val="0"/>
      </w:pPr>
    </w:p>
    <w:p w14:paraId="79D4BAAB" w14:textId="4D302D87" w:rsidR="005D1D20" w:rsidRPr="005D1D20" w:rsidRDefault="005D1D20" w:rsidP="007474BA">
      <w:pPr>
        <w:widowControl w:val="0"/>
      </w:pPr>
      <w:r w:rsidRPr="005D1D20">
        <w:t xml:space="preserve">He was quite an inventor and electronics expert.  He made the first radio broadcast on Christmas Eve 1904, and was the inventor of the precursor to SONAR, as well as the first to use a carbon mike to transmit AM.  </w:t>
      </w:r>
    </w:p>
    <w:p w14:paraId="710A2AE2" w14:textId="7F9DB97F" w:rsidR="005D1D20" w:rsidRPr="005D1D20" w:rsidRDefault="005D1D20" w:rsidP="007474BA">
      <w:pPr>
        <w:widowControl w:val="0"/>
      </w:pPr>
    </w:p>
    <w:p w14:paraId="2E1C20C1" w14:textId="105A942A" w:rsidR="005D1D20" w:rsidRPr="005D1D20" w:rsidRDefault="005D1D20" w:rsidP="007474BA">
      <w:pPr>
        <w:widowControl w:val="0"/>
      </w:pPr>
      <w:r w:rsidRPr="005D1D20">
        <w:t>We plan to have club members operate from their home stations on all bands, and all modes throughout the week.</w:t>
      </w:r>
    </w:p>
    <w:p w14:paraId="5D45FB56" w14:textId="77777777" w:rsidR="0029793D" w:rsidRDefault="0029793D" w:rsidP="007474BA">
      <w:pPr>
        <w:widowControl w:val="0"/>
      </w:pPr>
    </w:p>
    <w:p w14:paraId="624C0404" w14:textId="6C0D8220" w:rsidR="00842425" w:rsidRDefault="00453D18" w:rsidP="007474BA">
      <w:pPr>
        <w:widowControl w:val="0"/>
        <w:rPr>
          <w:b/>
          <w:bCs/>
          <w:i/>
          <w:iCs/>
          <w:sz w:val="28"/>
          <w:szCs w:val="28"/>
        </w:rPr>
      </w:pPr>
      <w:r>
        <w:pict w14:anchorId="1407836C">
          <v:rect id="_x0000_i1033" style="width:0;height:1.5pt" o:hralign="center" o:bullet="t" o:hrstd="t" o:hr="t" fillcolor="#a0a0a0" stroked="f"/>
        </w:pict>
      </w:r>
    </w:p>
    <w:p w14:paraId="1D6404C3" w14:textId="4FC561F6" w:rsidR="00842425" w:rsidRPr="00842425" w:rsidRDefault="00842425" w:rsidP="007474BA">
      <w:pPr>
        <w:widowControl w:val="0"/>
        <w:rPr>
          <w:b/>
          <w:bCs/>
          <w:i/>
          <w:iCs/>
          <w:sz w:val="28"/>
          <w:szCs w:val="28"/>
        </w:rPr>
      </w:pPr>
      <w:r w:rsidRPr="00842425">
        <w:rPr>
          <w:b/>
          <w:bCs/>
          <w:i/>
          <w:iCs/>
          <w:sz w:val="28"/>
          <w:szCs w:val="28"/>
        </w:rPr>
        <w:t>Tuesday night ARES HF Net Update…</w:t>
      </w:r>
    </w:p>
    <w:p w14:paraId="21177992" w14:textId="77777777" w:rsidR="00842425" w:rsidRPr="009F331A" w:rsidRDefault="00842425" w:rsidP="007474BA">
      <w:pPr>
        <w:widowControl w:val="0"/>
        <w:rPr>
          <w:i/>
          <w:iCs/>
        </w:rPr>
      </w:pPr>
      <w:r w:rsidRPr="009F331A">
        <w:rPr>
          <w:i/>
          <w:iCs/>
        </w:rPr>
        <w:t>(from Stan, N8BHL)</w:t>
      </w:r>
    </w:p>
    <w:p w14:paraId="1C9F8984" w14:textId="77777777" w:rsidR="00842425" w:rsidRDefault="00842425" w:rsidP="007474BA">
      <w:pPr>
        <w:widowControl w:val="0"/>
      </w:pPr>
    </w:p>
    <w:p w14:paraId="2F6B5EA0" w14:textId="77777777" w:rsidR="00842425" w:rsidRPr="00842425" w:rsidRDefault="00842425" w:rsidP="007474BA">
      <w:pPr>
        <w:widowControl w:val="0"/>
      </w:pPr>
      <w:r w:rsidRPr="00842425">
        <w:t>Hi all!  Well, the winter / gray line activity has clobbered 75 meters for local communications. Our last nets have been extremely difficult for all, and it looks to be getting worse.  So</w:t>
      </w:r>
      <w:r>
        <w:t>,</w:t>
      </w:r>
      <w:r w:rsidRPr="00842425">
        <w:t xml:space="preserve"> as we have in the past, we will suspend the state ARES HF net on Tuesday evenings until probably the end of March (or whenever the band comes back.)   I want to thank you all for your dedication to our nets- check-ins have been impressive all year! </w:t>
      </w:r>
    </w:p>
    <w:p w14:paraId="328D53A6" w14:textId="708E4DF2" w:rsidR="00204AB0" w:rsidRDefault="00204AB0" w:rsidP="007474BA">
      <w:pPr>
        <w:widowControl w:val="0"/>
      </w:pPr>
    </w:p>
    <w:p w14:paraId="1E513A6C" w14:textId="77777777" w:rsidR="008E5D26" w:rsidRDefault="008E5D26" w:rsidP="007474BA">
      <w:pPr>
        <w:widowControl w:val="0"/>
      </w:pPr>
    </w:p>
    <w:p w14:paraId="10860B2E" w14:textId="77777777" w:rsidR="00842425" w:rsidRPr="00842425" w:rsidRDefault="00842425" w:rsidP="007474BA">
      <w:pPr>
        <w:widowControl w:val="0"/>
      </w:pPr>
      <w:r w:rsidRPr="00842425">
        <w:t>Even though the net is suspended, I will tell you that we’re scheduled to work December 12</w:t>
      </w:r>
      <w:r w:rsidRPr="00842425">
        <w:rPr>
          <w:vertAlign w:val="superscript"/>
        </w:rPr>
        <w:t>th</w:t>
      </w:r>
      <w:r w:rsidRPr="00842425">
        <w:t xml:space="preserve"> to complete the installation of a 160-meter antenna. The outside work is complete, and we’re planning on the fairly complex run inside the building to get to the Sarge.  Assuming that can be completed, and assuming the antenna actually works (measure twice, cut once!) we may be trying our net on 160….so stay tuned! </w:t>
      </w:r>
    </w:p>
    <w:p w14:paraId="0167AF78" w14:textId="77777777" w:rsidR="00842425" w:rsidRPr="00842425" w:rsidRDefault="00842425" w:rsidP="007474BA">
      <w:pPr>
        <w:widowControl w:val="0"/>
      </w:pPr>
    </w:p>
    <w:p w14:paraId="01C33436" w14:textId="77777777" w:rsidR="00842425" w:rsidRPr="00842425" w:rsidRDefault="00842425" w:rsidP="007474BA">
      <w:pPr>
        <w:widowControl w:val="0"/>
      </w:pPr>
      <w:r w:rsidRPr="00842425">
        <w:t xml:space="preserve">In the meantime, thank you all so very much for your activity this crazy year! And on behalf of ARES leadership, we wish you the very best for the holiday season!  </w:t>
      </w:r>
    </w:p>
    <w:p w14:paraId="2D632554" w14:textId="0ADD7120" w:rsidR="00842425" w:rsidRDefault="00842425" w:rsidP="007474BA">
      <w:pPr>
        <w:widowControl w:val="0"/>
      </w:pPr>
    </w:p>
    <w:p w14:paraId="7CF7331A" w14:textId="57D1F9A5" w:rsidR="00795E23" w:rsidRPr="00795E23" w:rsidRDefault="00453D18" w:rsidP="00A8133F">
      <w:pPr>
        <w:widowControl w:val="0"/>
        <w:rPr>
          <w:b/>
          <w:i/>
          <w:sz w:val="28"/>
          <w:szCs w:val="28"/>
        </w:rPr>
      </w:pPr>
      <w:r>
        <w:pict w14:anchorId="761EC45F">
          <v:rect id="_x0000_i1034" style="width:0;height:1.5pt" o:hralign="center" o:hrstd="t" o:hr="t" fillcolor="#a0a0a0" stroked="f"/>
        </w:pict>
      </w:r>
    </w:p>
    <w:p w14:paraId="32706E26" w14:textId="77777777" w:rsidR="00795E23" w:rsidRPr="00795E23" w:rsidRDefault="00795E23" w:rsidP="00A8133F">
      <w:pPr>
        <w:widowControl w:val="0"/>
        <w:rPr>
          <w:b/>
          <w:i/>
          <w:sz w:val="28"/>
          <w:szCs w:val="28"/>
        </w:rPr>
      </w:pPr>
      <w:bookmarkStart w:id="31" w:name="connect"/>
      <w:bookmarkEnd w:id="31"/>
      <w:r w:rsidRPr="00795E23">
        <w:rPr>
          <w:b/>
          <w:i/>
          <w:sz w:val="28"/>
          <w:szCs w:val="28"/>
        </w:rPr>
        <w:t>“</w:t>
      </w:r>
      <w:r w:rsidRPr="00795E23">
        <w:rPr>
          <w:b/>
          <w:i/>
          <w:sz w:val="20"/>
          <w:szCs w:val="20"/>
        </w:rPr>
        <w:t>ARES</w:t>
      </w:r>
      <w:r w:rsidRPr="00795E23">
        <w:rPr>
          <w:b/>
          <w:i/>
          <w:sz w:val="28"/>
          <w:szCs w:val="28"/>
        </w:rPr>
        <w:t xml:space="preserve"> Connect” </w:t>
      </w:r>
    </w:p>
    <w:p w14:paraId="1E3E6B78" w14:textId="77777777" w:rsidR="00795E23" w:rsidRPr="00795E23" w:rsidRDefault="00795E23" w:rsidP="00A8133F">
      <w:pPr>
        <w:widowControl w:val="0"/>
        <w:rPr>
          <w:b/>
          <w:bCs/>
        </w:rPr>
      </w:pPr>
      <w:r w:rsidRPr="00795E23">
        <w:rPr>
          <w:noProof/>
        </w:rPr>
        <w:drawing>
          <wp:anchor distT="0" distB="0" distL="114300" distR="114300" simplePos="0" relativeHeight="252439552" behindDoc="1" locked="0" layoutInCell="1" allowOverlap="1" wp14:anchorId="1497583D" wp14:editId="0D20CC31">
            <wp:simplePos x="0" y="0"/>
            <wp:positionH relativeFrom="margin">
              <wp:align>right</wp:align>
            </wp:positionH>
            <wp:positionV relativeFrom="paragraph">
              <wp:posOffset>6985</wp:posOffset>
            </wp:positionV>
            <wp:extent cx="1642110" cy="1171575"/>
            <wp:effectExtent l="0" t="0" r="0" b="9525"/>
            <wp:wrapTight wrapText="bothSides">
              <wp:wrapPolygon edited="0">
                <wp:start x="0" y="0"/>
                <wp:lineTo x="0" y="21424"/>
                <wp:lineTo x="21299" y="21424"/>
                <wp:lineTo x="21299"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val="0"/>
                        </a:ext>
                      </a:extLst>
                    </a:blip>
                    <a:stretch>
                      <a:fillRect/>
                    </a:stretch>
                  </pic:blipFill>
                  <pic:spPr>
                    <a:xfrm>
                      <a:off x="0" y="0"/>
                      <a:ext cx="1642110" cy="1171575"/>
                    </a:xfrm>
                    <a:prstGeom prst="rect">
                      <a:avLst/>
                    </a:prstGeom>
                  </pic:spPr>
                </pic:pic>
              </a:graphicData>
            </a:graphic>
            <wp14:sizeRelH relativeFrom="page">
              <wp14:pctWidth>0</wp14:pctWidth>
            </wp14:sizeRelH>
            <wp14:sizeRelV relativeFrom="page">
              <wp14:pctHeight>0</wp14:pctHeight>
            </wp14:sizeRelV>
          </wp:anchor>
        </w:drawing>
      </w:r>
    </w:p>
    <w:p w14:paraId="5BAD8EE4" w14:textId="77777777" w:rsidR="00795E23" w:rsidRPr="00795E23" w:rsidRDefault="00795E23" w:rsidP="00A8133F">
      <w:pPr>
        <w:widowControl w:val="0"/>
        <w:jc w:val="center"/>
        <w:rPr>
          <w:b/>
          <w:bCs/>
          <w:i/>
          <w:iCs/>
          <w:sz w:val="28"/>
          <w:szCs w:val="28"/>
        </w:rPr>
      </w:pPr>
      <w:r w:rsidRPr="00795E23">
        <w:rPr>
          <w:b/>
          <w:bCs/>
          <w:i/>
          <w:iCs/>
          <w:sz w:val="28"/>
          <w:szCs w:val="28"/>
        </w:rPr>
        <w:t>Connecting Amateur Radio Volunteers with a Purpose</w:t>
      </w:r>
    </w:p>
    <w:p w14:paraId="2C4FB8CA" w14:textId="77777777" w:rsidR="00795E23" w:rsidRPr="00795E23" w:rsidRDefault="00795E23" w:rsidP="00A8133F">
      <w:pPr>
        <w:widowControl w:val="0"/>
      </w:pPr>
      <w:r w:rsidRPr="00795E23">
        <w:t xml:space="preserve"> </w:t>
      </w:r>
    </w:p>
    <w:p w14:paraId="0970EFCF" w14:textId="3D0479FF" w:rsidR="00795E23" w:rsidRDefault="00795E23" w:rsidP="00A8133F">
      <w:pPr>
        <w:widowControl w:val="0"/>
      </w:pPr>
      <w:r w:rsidRPr="00795E23">
        <w:t xml:space="preserve">Hey everyone…  please make sure to go in and register your time to all of the events that you have signed up for.  </w:t>
      </w:r>
      <w:r w:rsidR="008814D6">
        <w:t xml:space="preserve">Be honest about the time spent. </w:t>
      </w:r>
      <w:r w:rsidRPr="00795E23">
        <w:t xml:space="preserve">Don’t forget to get this done no later than </w:t>
      </w:r>
      <w:r w:rsidRPr="00795E23">
        <w:rPr>
          <w:b/>
          <w:bCs/>
        </w:rPr>
        <w:t>5 days</w:t>
      </w:r>
      <w:r w:rsidRPr="00795E23">
        <w:t xml:space="preserve"> after the event has ended. I’m asking you to do this for our ability to run reports accurately. </w:t>
      </w:r>
    </w:p>
    <w:p w14:paraId="4CAC842F" w14:textId="77777777" w:rsidR="00795E23" w:rsidRPr="00795E23" w:rsidRDefault="00795E23" w:rsidP="00A8133F">
      <w:pPr>
        <w:widowControl w:val="0"/>
        <w:rPr>
          <w:b/>
          <w:bCs/>
        </w:rPr>
      </w:pPr>
    </w:p>
    <w:p w14:paraId="1157CA75" w14:textId="16609065" w:rsidR="00795E23" w:rsidRDefault="00795E23" w:rsidP="00A8133F">
      <w:pPr>
        <w:widowControl w:val="0"/>
      </w:pPr>
      <w:r w:rsidRPr="00795E23">
        <w:rPr>
          <w:b/>
          <w:bCs/>
        </w:rPr>
        <w:t>I want to remind all of you that you do not have to be an ARES or ARRL member to use this system. All licensed amateur radio operators throughout the country are welcome and strongly encouraged to use it.</w:t>
      </w:r>
    </w:p>
    <w:p w14:paraId="60218CF5" w14:textId="77777777" w:rsidR="00597C4B" w:rsidRDefault="00597C4B" w:rsidP="00A8133F">
      <w:pPr>
        <w:widowControl w:val="0"/>
        <w:rPr>
          <w:b/>
          <w:bCs/>
        </w:rPr>
      </w:pPr>
    </w:p>
    <w:p w14:paraId="5CEF6F37" w14:textId="18967C0C" w:rsidR="00816A5B" w:rsidRDefault="00796B1C" w:rsidP="00A8133F">
      <w:pPr>
        <w:widowControl w:val="0"/>
      </w:pPr>
      <w:r w:rsidRPr="001866C4">
        <w:rPr>
          <w:b/>
          <w:bCs/>
        </w:rPr>
        <w:t xml:space="preserve">Don’t forget to check out the </w:t>
      </w:r>
      <w:r w:rsidR="001A280B" w:rsidRPr="001866C4">
        <w:rPr>
          <w:b/>
          <w:bCs/>
        </w:rPr>
        <w:t>“</w:t>
      </w:r>
      <w:r w:rsidR="00816A5B" w:rsidRPr="001866C4">
        <w:rPr>
          <w:b/>
          <w:bCs/>
        </w:rPr>
        <w:t>Frequently Asked Questions</w:t>
      </w:r>
      <w:r w:rsidR="001A280B" w:rsidRPr="001866C4">
        <w:rPr>
          <w:b/>
          <w:bCs/>
        </w:rPr>
        <w:t>”</w:t>
      </w:r>
      <w:r w:rsidR="00816A5B" w:rsidRPr="001866C4">
        <w:rPr>
          <w:b/>
          <w:bCs/>
        </w:rPr>
        <w:t xml:space="preserve"> area </w:t>
      </w:r>
      <w:r w:rsidRPr="001866C4">
        <w:rPr>
          <w:b/>
          <w:bCs/>
        </w:rPr>
        <w:t xml:space="preserve">that </w:t>
      </w:r>
      <w:r w:rsidR="00816A5B" w:rsidRPr="001866C4">
        <w:rPr>
          <w:b/>
          <w:bCs/>
        </w:rPr>
        <w:t>has been added to the Ohio Section website</w:t>
      </w:r>
      <w:r w:rsidRPr="001866C4">
        <w:rPr>
          <w:b/>
          <w:bCs/>
        </w:rPr>
        <w:t>.</w:t>
      </w:r>
      <w:r>
        <w:t xml:space="preserve"> It’s there</w:t>
      </w:r>
      <w:r w:rsidR="00816A5B">
        <w:t xml:space="preserve"> to help you through any difficulties that you may have with ARES Connect. Now, if you don’t any posts that relate to what you are having difficulties with, we now also have an on-line “Guru” area as well. This will allow you to ask any questions that you may have about ARES Connect. </w:t>
      </w:r>
    </w:p>
    <w:p w14:paraId="0896A965" w14:textId="69F14167" w:rsidR="00795E23" w:rsidRDefault="00795E23" w:rsidP="007474BA">
      <w:pPr>
        <w:widowControl w:val="0"/>
        <w:rPr>
          <w:bCs/>
        </w:rPr>
      </w:pPr>
      <w:r w:rsidRPr="00795E23">
        <w:rPr>
          <w:b/>
          <w:bCs/>
        </w:rPr>
        <w:t xml:space="preserve">Let’s get </w:t>
      </w:r>
      <w:r w:rsidRPr="00E52C6D">
        <w:rPr>
          <w:b/>
          <w:bCs/>
          <w:sz w:val="40"/>
          <w:szCs w:val="40"/>
        </w:rPr>
        <w:t>everyone</w:t>
      </w:r>
      <w:r w:rsidRPr="00795E23">
        <w:rPr>
          <w:b/>
          <w:bCs/>
        </w:rPr>
        <w:t xml:space="preserve"> on “</w:t>
      </w:r>
      <w:r w:rsidRPr="00795E23">
        <w:rPr>
          <w:b/>
          <w:bCs/>
          <w:sz w:val="20"/>
          <w:szCs w:val="20"/>
        </w:rPr>
        <w:t>ARES</w:t>
      </w:r>
      <w:r w:rsidRPr="00795E23">
        <w:rPr>
          <w:b/>
          <w:bCs/>
        </w:rPr>
        <w:t xml:space="preserve"> </w:t>
      </w:r>
      <w:r w:rsidRPr="00795E23">
        <w:rPr>
          <w:b/>
          <w:bCs/>
          <w:sz w:val="28"/>
          <w:szCs w:val="28"/>
        </w:rPr>
        <w:t>Connect</w:t>
      </w:r>
      <w:r w:rsidRPr="00795E23">
        <w:rPr>
          <w:b/>
          <w:bCs/>
        </w:rPr>
        <w:t xml:space="preserve">!!!”  </w:t>
      </w:r>
      <w:r w:rsidRPr="00795E23">
        <w:t xml:space="preserve"> </w:t>
      </w:r>
      <w:r w:rsidRPr="00795E23">
        <w:rPr>
          <w:bCs/>
        </w:rPr>
        <w:t xml:space="preserve"> </w:t>
      </w:r>
    </w:p>
    <w:p w14:paraId="253972D3" w14:textId="65162A87" w:rsidR="00842425" w:rsidRDefault="00842425" w:rsidP="007474BA">
      <w:pPr>
        <w:widowControl w:val="0"/>
      </w:pPr>
    </w:p>
    <w:p w14:paraId="5E450707" w14:textId="34951829" w:rsidR="00A3758F" w:rsidRPr="00F86756" w:rsidRDefault="00453D18" w:rsidP="00A3758F">
      <w:pPr>
        <w:widowControl w:val="0"/>
        <w:contextualSpacing/>
        <w:rPr>
          <w:sz w:val="20"/>
          <w:szCs w:val="20"/>
          <w:u w:val="single"/>
        </w:rPr>
      </w:pPr>
      <w:hyperlink w:anchor="top" w:history="1">
        <w:r w:rsidR="00A3758F" w:rsidRPr="00F86756">
          <w:rPr>
            <w:rStyle w:val="Hyperlink"/>
            <w:sz w:val="20"/>
            <w:szCs w:val="20"/>
          </w:rPr>
          <w:t>TOP</w:t>
        </w:r>
      </w:hyperlink>
      <w:r w:rsidR="00A3758F" w:rsidRPr="00F86756">
        <w:rPr>
          <w:sz w:val="20"/>
          <w:szCs w:val="20"/>
          <w:u w:val="single"/>
        </w:rPr>
        <w:t xml:space="preserve"> ^</w:t>
      </w:r>
    </w:p>
    <w:p w14:paraId="50AE4CD2" w14:textId="16B9228C" w:rsidR="00111B26" w:rsidRDefault="00453D18" w:rsidP="007474BA">
      <w:pPr>
        <w:widowControl w:val="0"/>
      </w:pPr>
      <w:r>
        <w:lastRenderedPageBreak/>
        <w:pict w14:anchorId="51C18AE5">
          <v:rect id="_x0000_i1035" style="width:0;height:1.5pt" o:hralign="center" o:hrstd="t" o:hr="t" fillcolor="#a0a0a0" stroked="f"/>
        </w:pict>
      </w:r>
    </w:p>
    <w:p w14:paraId="4A041330" w14:textId="686E170F" w:rsidR="00FD1922" w:rsidRPr="00111B26" w:rsidRDefault="00111B26" w:rsidP="007474BA">
      <w:pPr>
        <w:widowControl w:val="0"/>
        <w:rPr>
          <w:b/>
          <w:bCs/>
          <w:i/>
          <w:iCs/>
          <w:sz w:val="28"/>
          <w:szCs w:val="28"/>
          <w:lang w:val="en"/>
        </w:rPr>
      </w:pPr>
      <w:bookmarkStart w:id="32" w:name="Matt"/>
      <w:bookmarkEnd w:id="32"/>
      <w:r w:rsidRPr="00111B26">
        <w:rPr>
          <w:b/>
          <w:bCs/>
          <w:i/>
          <w:iCs/>
          <w:sz w:val="28"/>
          <w:szCs w:val="28"/>
          <w:lang w:val="en"/>
        </w:rPr>
        <w:t>Matt’s Corner</w:t>
      </w:r>
    </w:p>
    <w:p w14:paraId="10724885" w14:textId="7116323A" w:rsidR="00111B26" w:rsidRPr="00FD1922" w:rsidRDefault="008E5D26" w:rsidP="007474BA">
      <w:pPr>
        <w:widowControl w:val="0"/>
        <w:rPr>
          <w:lang w:val="en"/>
        </w:rPr>
      </w:pPr>
      <w:r w:rsidRPr="006F0992">
        <w:rPr>
          <w:i/>
          <w:iCs/>
          <w:noProof/>
        </w:rPr>
        <w:drawing>
          <wp:anchor distT="0" distB="0" distL="114300" distR="114300" simplePos="0" relativeHeight="252647424" behindDoc="1" locked="0" layoutInCell="1" allowOverlap="1" wp14:anchorId="0728554D" wp14:editId="7B91C2C5">
            <wp:simplePos x="0" y="0"/>
            <wp:positionH relativeFrom="margin">
              <wp:align>right</wp:align>
            </wp:positionH>
            <wp:positionV relativeFrom="paragraph">
              <wp:posOffset>9525</wp:posOffset>
            </wp:positionV>
            <wp:extent cx="1878965" cy="1743075"/>
            <wp:effectExtent l="0" t="0" r="6985" b="9525"/>
            <wp:wrapTight wrapText="bothSides">
              <wp:wrapPolygon edited="0">
                <wp:start x="0" y="0"/>
                <wp:lineTo x="0" y="21482"/>
                <wp:lineTo x="21461" y="21482"/>
                <wp:lineTo x="2146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87896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111B26" w:rsidRPr="00111B26">
        <w:rPr>
          <w:i/>
          <w:iCs/>
        </w:rPr>
        <w:t xml:space="preserve">(C. Matthew Curtin </w:t>
      </w:r>
      <w:hyperlink r:id="rId120" w:history="1">
        <w:r w:rsidR="00111B26" w:rsidRPr="00647ADD">
          <w:rPr>
            <w:rStyle w:val="Hyperlink"/>
            <w:i/>
            <w:iCs/>
          </w:rPr>
          <w:t>KD8TTE@arrl.net</w:t>
        </w:r>
      </w:hyperlink>
      <w:r w:rsidR="00111B26" w:rsidRPr="00111B26">
        <w:rPr>
          <w:i/>
          <w:iCs/>
        </w:rPr>
        <w:t>)</w:t>
      </w:r>
      <w:r w:rsidR="006F0992" w:rsidRPr="006F0992">
        <w:rPr>
          <w:i/>
          <w:iCs/>
        </w:rPr>
        <w:t xml:space="preserve"> </w:t>
      </w:r>
    </w:p>
    <w:p w14:paraId="207D9076" w14:textId="349D82F0" w:rsidR="00EC676F" w:rsidRDefault="00EC676F" w:rsidP="007474BA">
      <w:pPr>
        <w:widowControl w:val="0"/>
        <w:rPr>
          <w:lang w:val="en"/>
        </w:rPr>
      </w:pPr>
    </w:p>
    <w:p w14:paraId="3F6E70B0" w14:textId="51DF9308" w:rsidR="002B63C1" w:rsidRPr="006C4FF7" w:rsidRDefault="002B63C1" w:rsidP="006C4FF7">
      <w:pPr>
        <w:widowControl w:val="0"/>
        <w:jc w:val="center"/>
        <w:rPr>
          <w:b/>
          <w:bCs/>
          <w:i/>
          <w:iCs/>
          <w:sz w:val="28"/>
          <w:szCs w:val="28"/>
          <w:lang w:val="en"/>
        </w:rPr>
      </w:pPr>
      <w:r w:rsidRPr="006C4FF7">
        <w:rPr>
          <w:b/>
          <w:bCs/>
          <w:i/>
          <w:iCs/>
          <w:sz w:val="28"/>
          <w:szCs w:val="28"/>
          <w:lang w:val="en"/>
        </w:rPr>
        <w:t>A Few Quick Tips: Keep Operating!</w:t>
      </w:r>
    </w:p>
    <w:p w14:paraId="2E2FCC88" w14:textId="1BC6ADAD" w:rsidR="002B63C1" w:rsidRPr="002B63C1" w:rsidRDefault="002B63C1" w:rsidP="002B63C1">
      <w:pPr>
        <w:widowControl w:val="0"/>
        <w:rPr>
          <w:lang w:val="en"/>
        </w:rPr>
      </w:pPr>
    </w:p>
    <w:p w14:paraId="7AC6452F" w14:textId="126CC033" w:rsidR="002B63C1" w:rsidRPr="002B63C1" w:rsidRDefault="002B63C1" w:rsidP="002B63C1">
      <w:pPr>
        <w:widowControl w:val="0"/>
        <w:rPr>
          <w:lang w:val="en"/>
        </w:rPr>
      </w:pPr>
      <w:r w:rsidRPr="002B63C1">
        <w:rPr>
          <w:lang w:val="en"/>
        </w:rPr>
        <w:t>ECs, how are you doing with your planning for the VHF+ Contest? Have you made the assignments for covering your multipliers like rovers, portables, and EOCs? Are you building the capabilities of your operators by applying lessons from exercises and working through your Improvement Plan? See last week’s article for a detailed discussion on that.</w:t>
      </w:r>
    </w:p>
    <w:p w14:paraId="23591CBA" w14:textId="77777777" w:rsidR="002B63C1" w:rsidRPr="002B63C1" w:rsidRDefault="002B63C1" w:rsidP="002B63C1">
      <w:pPr>
        <w:widowControl w:val="0"/>
        <w:rPr>
          <w:lang w:val="en"/>
        </w:rPr>
      </w:pPr>
    </w:p>
    <w:p w14:paraId="2CAFE0C4" w14:textId="0BB18000" w:rsidR="002B63C1" w:rsidRPr="002B63C1" w:rsidRDefault="002B63C1" w:rsidP="002B63C1">
      <w:pPr>
        <w:widowControl w:val="0"/>
        <w:rPr>
          <w:lang w:val="en"/>
        </w:rPr>
      </w:pPr>
      <w:r w:rsidRPr="002B63C1">
        <w:rPr>
          <w:lang w:val="en"/>
        </w:rPr>
        <w:t>Buckeye Net operation continues nicely, operating on NTS Cycle Two (13:00 localtime) daily.  The net meets by default on 60m, which gives the best in-state propagation during that time of day. If you’re not able to transmit on 60m, you can still join us; most days net control will send stations down to 75m to relay others in. An important feature that we’ve built is the ability to operate multichannel, multiband, and multimode. In practice if you’ve got voice and NBEMS (applications fldigi and flamp will cover it), you can operate Buckeye Net.</w:t>
      </w:r>
    </w:p>
    <w:p w14:paraId="3810BDE3" w14:textId="77777777" w:rsidR="006C4FF7" w:rsidRDefault="006C4FF7" w:rsidP="002B63C1">
      <w:pPr>
        <w:widowControl w:val="0"/>
        <w:rPr>
          <w:lang w:val="en"/>
        </w:rPr>
      </w:pPr>
    </w:p>
    <w:p w14:paraId="49978C18" w14:textId="77777777" w:rsidR="002B63C1" w:rsidRPr="002B63C1" w:rsidRDefault="002B63C1" w:rsidP="002B63C1">
      <w:pPr>
        <w:widowControl w:val="0"/>
        <w:rPr>
          <w:lang w:val="en"/>
        </w:rPr>
      </w:pPr>
      <w:r w:rsidRPr="002B63C1">
        <w:rPr>
          <w:lang w:val="en"/>
        </w:rPr>
        <w:t xml:space="preserve">This is all about continuous improvement, building capability, and demonstrating year over year advancement in capability and performance.  See the QTC Internet email list for discussion of training, and the Buckeye Net training slide deck for the introduction. </w:t>
      </w:r>
      <w:hyperlink r:id="rId121" w:history="1">
        <w:r w:rsidRPr="002B63C1">
          <w:rPr>
            <w:rStyle w:val="Hyperlink"/>
            <w:lang w:val="en"/>
          </w:rPr>
          <w:t>https://www.blackswancomex.org/2021/prepare</w:t>
        </w:r>
      </w:hyperlink>
      <w:r w:rsidRPr="002B63C1">
        <w:rPr>
          <w:lang w:val="en"/>
        </w:rPr>
        <w:t xml:space="preserve"> </w:t>
      </w:r>
    </w:p>
    <w:p w14:paraId="55E65227" w14:textId="77777777" w:rsidR="002B63C1" w:rsidRPr="002B63C1" w:rsidRDefault="002B63C1" w:rsidP="002B63C1">
      <w:pPr>
        <w:widowControl w:val="0"/>
        <w:rPr>
          <w:lang w:val="en"/>
        </w:rPr>
      </w:pPr>
    </w:p>
    <w:p w14:paraId="7FEA8F69" w14:textId="3CEC42E6" w:rsidR="002B63C1" w:rsidRPr="002B63C1" w:rsidRDefault="002B63C1" w:rsidP="002B63C1">
      <w:pPr>
        <w:widowControl w:val="0"/>
        <w:rPr>
          <w:lang w:val="en"/>
        </w:rPr>
      </w:pPr>
      <w:r w:rsidRPr="002B63C1">
        <w:rPr>
          <w:lang w:val="en"/>
        </w:rPr>
        <w:t xml:space="preserve">How about that solar storm? Instead of G3 radio blackouts, I heard openings on 6m up to Maine and 10m out over 1000 miles on Thursday, December 10. </w:t>
      </w:r>
    </w:p>
    <w:p w14:paraId="648CA8E7" w14:textId="77777777" w:rsidR="002B63C1" w:rsidRPr="002B63C1" w:rsidRDefault="002B63C1" w:rsidP="002B63C1">
      <w:pPr>
        <w:widowControl w:val="0"/>
        <w:rPr>
          <w:lang w:val="en"/>
        </w:rPr>
      </w:pPr>
    </w:p>
    <w:p w14:paraId="03388634" w14:textId="3EABEBC6" w:rsidR="002B63C1" w:rsidRPr="002B63C1" w:rsidRDefault="002B63C1" w:rsidP="002B63C1">
      <w:pPr>
        <w:widowControl w:val="0"/>
        <w:rPr>
          <w:lang w:val="en"/>
        </w:rPr>
      </w:pPr>
      <w:r w:rsidRPr="002B63C1">
        <w:rPr>
          <w:lang w:val="en"/>
        </w:rPr>
        <w:t xml:space="preserve">We’ve seen a lot of movement in BBS and Winlink use in the Section, as well. This is great news; these are important tools for us in being able to perform our work in providing a means to send and receive messages when the usual options aren’t available. Have you practiced by working with the BRRO Monday Packet Net? Doug AB8M has a great article describing the operation up on the Black River Radio Ops site. It’s a good way to practice without everyone needing to operate at exactly the same time and on the same frequency. It’s a lot of fun seeing who has joined, where they’re from, and what words they’ve got to offer for the week. </w:t>
      </w:r>
      <w:hyperlink r:id="rId122" w:history="1">
        <w:r w:rsidRPr="002B63C1">
          <w:rPr>
            <w:rStyle w:val="Hyperlink"/>
            <w:lang w:val="en"/>
          </w:rPr>
          <w:t>http://www.nw8s.com/news/brro-monday-packet-net/</w:t>
        </w:r>
      </w:hyperlink>
      <w:r w:rsidRPr="002B63C1">
        <w:rPr>
          <w:lang w:val="en"/>
        </w:rPr>
        <w:t xml:space="preserve"> </w:t>
      </w:r>
    </w:p>
    <w:p w14:paraId="2A813C07" w14:textId="77777777" w:rsidR="002B63C1" w:rsidRPr="002B63C1" w:rsidRDefault="002B63C1" w:rsidP="002B63C1">
      <w:pPr>
        <w:widowControl w:val="0"/>
        <w:rPr>
          <w:lang w:val="en"/>
        </w:rPr>
      </w:pPr>
    </w:p>
    <w:p w14:paraId="3AE8A8CB" w14:textId="048E747B" w:rsidR="002B63C1" w:rsidRPr="002B63C1" w:rsidRDefault="002B63C1" w:rsidP="002B63C1">
      <w:pPr>
        <w:widowControl w:val="0"/>
        <w:rPr>
          <w:lang w:val="en"/>
        </w:rPr>
      </w:pPr>
      <w:r w:rsidRPr="002B63C1">
        <w:rPr>
          <w:lang w:val="en"/>
        </w:rPr>
        <w:t xml:space="preserve">If you’ve got questions about how to make this work locally, and how to get yourself organized locally for the VHF+ Contest, talk with your neighboring ECs and your DEC. Feel free to reach out to me directly! </w:t>
      </w:r>
      <w:hyperlink r:id="rId123" w:history="1">
        <w:r w:rsidRPr="002B63C1">
          <w:rPr>
            <w:rStyle w:val="Hyperlink"/>
            <w:lang w:val="en"/>
          </w:rPr>
          <w:t>kd8tte@pm.me</w:t>
        </w:r>
      </w:hyperlink>
      <w:r w:rsidRPr="002B63C1">
        <w:rPr>
          <w:lang w:val="en"/>
        </w:rPr>
        <w:t xml:space="preserve"> We’re here to help each other to be ready to support our communities, making them safer and more resilient.</w:t>
      </w:r>
    </w:p>
    <w:p w14:paraId="0AA052D5" w14:textId="5A89F690" w:rsidR="002B63C1" w:rsidRPr="002B63C1" w:rsidRDefault="002B63C1" w:rsidP="002B63C1">
      <w:pPr>
        <w:widowControl w:val="0"/>
        <w:rPr>
          <w:lang w:val="en"/>
        </w:rPr>
      </w:pPr>
    </w:p>
    <w:p w14:paraId="43967C1C" w14:textId="255C2FCE" w:rsidR="002B63C1" w:rsidRPr="002B63C1" w:rsidRDefault="002B63C1" w:rsidP="002B63C1">
      <w:pPr>
        <w:widowControl w:val="0"/>
        <w:rPr>
          <w:lang w:val="en"/>
        </w:rPr>
      </w:pPr>
      <w:r w:rsidRPr="002B63C1">
        <w:rPr>
          <w:lang w:val="en"/>
        </w:rPr>
        <w:t>Take action now to get everyone ready to go so we can all enjoy the holidays, get our station upgrades done, test our new stuff, and be ready to go when it’s time for our next big Section event, the VHF+ Contest, or the “real deal” to serve our communities.</w:t>
      </w:r>
    </w:p>
    <w:p w14:paraId="237BAFB2" w14:textId="776D03CF" w:rsidR="00F27C90" w:rsidRDefault="00F27C90" w:rsidP="007474BA">
      <w:pPr>
        <w:widowControl w:val="0"/>
        <w:rPr>
          <w:lang w:val="en"/>
        </w:rPr>
      </w:pPr>
    </w:p>
    <w:p w14:paraId="221A29CE" w14:textId="77777777" w:rsidR="00A3758F" w:rsidRDefault="00A3758F" w:rsidP="007474BA">
      <w:pPr>
        <w:widowControl w:val="0"/>
      </w:pPr>
    </w:p>
    <w:p w14:paraId="23F7153B" w14:textId="2A1C5328" w:rsidR="00A3758F" w:rsidRDefault="00A3758F" w:rsidP="00A3758F">
      <w:pPr>
        <w:widowControl w:val="0"/>
        <w:jc w:val="center"/>
      </w:pPr>
      <w:r>
        <w:t>####</w:t>
      </w:r>
    </w:p>
    <w:p w14:paraId="7927427C" w14:textId="77777777" w:rsidR="00A3758F" w:rsidRDefault="00A3758F" w:rsidP="007474BA">
      <w:pPr>
        <w:widowControl w:val="0"/>
      </w:pPr>
    </w:p>
    <w:p w14:paraId="7B914627" w14:textId="77777777" w:rsidR="00A3758F" w:rsidRDefault="00A3758F" w:rsidP="007474BA">
      <w:pPr>
        <w:widowControl w:val="0"/>
      </w:pPr>
    </w:p>
    <w:p w14:paraId="2DB9487F" w14:textId="77777777" w:rsidR="00090066" w:rsidRDefault="00090066" w:rsidP="00A3758F">
      <w:pPr>
        <w:widowControl w:val="0"/>
        <w:contextualSpacing/>
      </w:pPr>
    </w:p>
    <w:p w14:paraId="1BAEE992" w14:textId="692E3BCE" w:rsidR="00A3758F" w:rsidRPr="00F86756" w:rsidRDefault="00453D18" w:rsidP="00A3758F">
      <w:pPr>
        <w:widowControl w:val="0"/>
        <w:contextualSpacing/>
        <w:rPr>
          <w:sz w:val="20"/>
          <w:szCs w:val="20"/>
          <w:u w:val="single"/>
        </w:rPr>
      </w:pPr>
      <w:hyperlink w:anchor="top" w:history="1">
        <w:r w:rsidR="00A3758F" w:rsidRPr="00F86756">
          <w:rPr>
            <w:rStyle w:val="Hyperlink"/>
            <w:sz w:val="20"/>
            <w:szCs w:val="20"/>
          </w:rPr>
          <w:t>TOP</w:t>
        </w:r>
      </w:hyperlink>
      <w:r w:rsidR="00A3758F" w:rsidRPr="00F86756">
        <w:rPr>
          <w:sz w:val="20"/>
          <w:szCs w:val="20"/>
          <w:u w:val="single"/>
        </w:rPr>
        <w:t xml:space="preserve"> ^</w:t>
      </w:r>
    </w:p>
    <w:p w14:paraId="5B100FE9" w14:textId="0F3D4DB7" w:rsidR="00F27C90" w:rsidRDefault="00453D18" w:rsidP="007474BA">
      <w:pPr>
        <w:widowControl w:val="0"/>
        <w:rPr>
          <w:b/>
          <w:bCs/>
          <w:i/>
          <w:iCs/>
          <w:sz w:val="28"/>
          <w:szCs w:val="28"/>
          <w:lang w:val="en"/>
        </w:rPr>
      </w:pPr>
      <w:r>
        <w:lastRenderedPageBreak/>
        <w:pict w14:anchorId="1B0ED7DB">
          <v:rect id="_x0000_i1036" style="width:0;height:1.5pt" o:hralign="center" o:hrstd="t" o:hr="t" fillcolor="#a0a0a0" stroked="f"/>
        </w:pict>
      </w:r>
    </w:p>
    <w:p w14:paraId="123F4C18" w14:textId="77777777" w:rsidR="00F27C90" w:rsidRPr="009716D2" w:rsidRDefault="00F27C90" w:rsidP="007474BA">
      <w:pPr>
        <w:widowControl w:val="0"/>
        <w:rPr>
          <w:b/>
          <w:bCs/>
          <w:i/>
          <w:iCs/>
          <w:sz w:val="28"/>
          <w:szCs w:val="28"/>
          <w:lang w:val="en"/>
        </w:rPr>
      </w:pPr>
      <w:r w:rsidRPr="009716D2">
        <w:rPr>
          <w:b/>
          <w:bCs/>
          <w:i/>
          <w:iCs/>
          <w:sz w:val="28"/>
          <w:szCs w:val="28"/>
          <w:lang w:val="en"/>
        </w:rPr>
        <w:t>NIMS 300 &amp; 400 Being Offered Virtually</w:t>
      </w:r>
    </w:p>
    <w:p w14:paraId="2156DE28" w14:textId="77777777" w:rsidR="00F27C90" w:rsidRDefault="00F27C90" w:rsidP="007474BA">
      <w:pPr>
        <w:widowControl w:val="0"/>
        <w:rPr>
          <w:lang w:val="en"/>
        </w:rPr>
      </w:pPr>
    </w:p>
    <w:p w14:paraId="1C95692B" w14:textId="77777777" w:rsidR="00F27C90" w:rsidRPr="00B303B7" w:rsidRDefault="00F27C90" w:rsidP="007474BA">
      <w:pPr>
        <w:widowControl w:val="0"/>
      </w:pPr>
      <w:r w:rsidRPr="00B303B7">
        <w:t xml:space="preserve"> </w:t>
      </w:r>
      <w:r w:rsidRPr="00B303B7">
        <w:rPr>
          <w:b/>
          <w:bCs/>
        </w:rPr>
        <w:t xml:space="preserve">TRAINING LINKS: </w:t>
      </w:r>
    </w:p>
    <w:p w14:paraId="2AF058C9" w14:textId="77777777" w:rsidR="00F27C90" w:rsidRPr="00B303B7" w:rsidRDefault="00F27C90" w:rsidP="007474BA">
      <w:pPr>
        <w:widowControl w:val="0"/>
      </w:pPr>
      <w:r w:rsidRPr="00B303B7">
        <w:t xml:space="preserve">• Ohio EMA Training Calendar </w:t>
      </w:r>
    </w:p>
    <w:p w14:paraId="618AD967" w14:textId="77777777" w:rsidR="00F27C90" w:rsidRPr="00B303B7" w:rsidRDefault="00F27C90" w:rsidP="007474BA">
      <w:pPr>
        <w:widowControl w:val="0"/>
      </w:pPr>
      <w:r w:rsidRPr="00B303B7">
        <w:t xml:space="preserve">• Login to the DPS Training Campus </w:t>
      </w:r>
    </w:p>
    <w:p w14:paraId="26C34213" w14:textId="77777777" w:rsidR="00F27C90" w:rsidRPr="00B303B7" w:rsidRDefault="00F27C90" w:rsidP="007474BA">
      <w:pPr>
        <w:widowControl w:val="0"/>
      </w:pPr>
      <w:r w:rsidRPr="00B303B7">
        <w:t xml:space="preserve">• Create a new account on the DPS Training Campus </w:t>
      </w:r>
    </w:p>
    <w:p w14:paraId="2BCA9DD5" w14:textId="77777777" w:rsidR="00F27C90" w:rsidRPr="00B303B7" w:rsidRDefault="00F27C90" w:rsidP="007474BA">
      <w:pPr>
        <w:widowControl w:val="0"/>
      </w:pPr>
    </w:p>
    <w:p w14:paraId="1715C06F" w14:textId="77777777" w:rsidR="00F27C90" w:rsidRPr="00B303B7" w:rsidRDefault="00F27C90" w:rsidP="007474BA">
      <w:pPr>
        <w:widowControl w:val="0"/>
      </w:pPr>
      <w:r w:rsidRPr="00B303B7">
        <w:rPr>
          <w:b/>
          <w:bCs/>
        </w:rPr>
        <w:t xml:space="preserve">NOTE: </w:t>
      </w:r>
    </w:p>
    <w:p w14:paraId="388423D0" w14:textId="77777777" w:rsidR="00F27C90" w:rsidRPr="00B303B7" w:rsidRDefault="00F27C90" w:rsidP="007474BA">
      <w:pPr>
        <w:widowControl w:val="0"/>
      </w:pPr>
      <w:r w:rsidRPr="00B303B7">
        <w:t xml:space="preserve">• Seats available listed are as of the release of this update and will change quickly. </w:t>
      </w:r>
    </w:p>
    <w:p w14:paraId="405EB2F6" w14:textId="77777777" w:rsidR="00F27C90" w:rsidRPr="00B303B7" w:rsidRDefault="00F27C90" w:rsidP="007474BA">
      <w:pPr>
        <w:widowControl w:val="0"/>
      </w:pPr>
      <w:r w:rsidRPr="00B303B7">
        <w:t xml:space="preserve">• All classes will be posted on the DPS training campus at least 60 days prior to the start of the course. </w:t>
      </w:r>
    </w:p>
    <w:p w14:paraId="0C045D63" w14:textId="381EF0E0" w:rsidR="00F27C90" w:rsidRDefault="00F27C90" w:rsidP="007474BA">
      <w:pPr>
        <w:widowControl w:val="0"/>
      </w:pPr>
      <w:r w:rsidRPr="00B303B7">
        <w:t xml:space="preserve">• Please read the Training Policy &amp; Catalogue for more information on Ohio EMA trainings. </w:t>
      </w:r>
    </w:p>
    <w:p w14:paraId="160B98D2" w14:textId="77777777" w:rsidR="00090066" w:rsidRDefault="00090066" w:rsidP="007474BA">
      <w:pPr>
        <w:widowControl w:val="0"/>
      </w:pPr>
    </w:p>
    <w:p w14:paraId="1E7F6686" w14:textId="77777777" w:rsidR="00F27C90" w:rsidRPr="00B303B7" w:rsidRDefault="00F27C90" w:rsidP="007474BA">
      <w:pPr>
        <w:widowControl w:val="0"/>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2520"/>
        <w:gridCol w:w="2070"/>
        <w:gridCol w:w="1890"/>
      </w:tblGrid>
      <w:tr w:rsidR="00F27C90" w:rsidRPr="00B303B7" w14:paraId="1EA24E8C" w14:textId="77777777" w:rsidTr="006C4FF7">
        <w:trPr>
          <w:trHeight w:val="306"/>
          <w:jc w:val="center"/>
        </w:trPr>
        <w:tc>
          <w:tcPr>
            <w:tcW w:w="3600" w:type="dxa"/>
          </w:tcPr>
          <w:p w14:paraId="188CE811" w14:textId="77777777" w:rsidR="00F27C90" w:rsidRPr="00B303B7" w:rsidRDefault="00F27C90" w:rsidP="007474BA">
            <w:pPr>
              <w:widowControl w:val="0"/>
            </w:pPr>
            <w:r w:rsidRPr="00B303B7">
              <w:rPr>
                <w:b/>
                <w:bCs/>
              </w:rPr>
              <w:t xml:space="preserve">COURSE </w:t>
            </w:r>
          </w:p>
        </w:tc>
        <w:tc>
          <w:tcPr>
            <w:tcW w:w="2520" w:type="dxa"/>
          </w:tcPr>
          <w:p w14:paraId="70AF8F4B" w14:textId="77777777" w:rsidR="00F27C90" w:rsidRPr="00B303B7" w:rsidRDefault="00F27C90" w:rsidP="007474BA">
            <w:pPr>
              <w:widowControl w:val="0"/>
            </w:pPr>
            <w:r w:rsidRPr="00B303B7">
              <w:rPr>
                <w:b/>
                <w:bCs/>
              </w:rPr>
              <w:t xml:space="preserve">DATE(S) </w:t>
            </w:r>
          </w:p>
        </w:tc>
        <w:tc>
          <w:tcPr>
            <w:tcW w:w="2070" w:type="dxa"/>
          </w:tcPr>
          <w:p w14:paraId="1A191627" w14:textId="77777777" w:rsidR="00F27C90" w:rsidRPr="00B303B7" w:rsidRDefault="00F27C90" w:rsidP="007474BA">
            <w:pPr>
              <w:widowControl w:val="0"/>
            </w:pPr>
            <w:r w:rsidRPr="00B303B7">
              <w:rPr>
                <w:b/>
                <w:bCs/>
              </w:rPr>
              <w:t xml:space="preserve">HOST COUNTY OR VIRTUAL </w:t>
            </w:r>
          </w:p>
        </w:tc>
        <w:tc>
          <w:tcPr>
            <w:tcW w:w="1890" w:type="dxa"/>
          </w:tcPr>
          <w:p w14:paraId="4F738AD8" w14:textId="77777777" w:rsidR="00F27C90" w:rsidRPr="00B303B7" w:rsidRDefault="00F27C90" w:rsidP="007474BA">
            <w:pPr>
              <w:widowControl w:val="0"/>
            </w:pPr>
            <w:r w:rsidRPr="00B303B7">
              <w:rPr>
                <w:b/>
                <w:bCs/>
              </w:rPr>
              <w:t xml:space="preserve"># SEATS AVAILABLE </w:t>
            </w:r>
          </w:p>
        </w:tc>
      </w:tr>
      <w:tr w:rsidR="00597C4B" w:rsidRPr="00270425" w14:paraId="13AB3965" w14:textId="77777777" w:rsidTr="006C4FF7">
        <w:trPr>
          <w:trHeight w:val="156"/>
          <w:jc w:val="center"/>
        </w:trPr>
        <w:tc>
          <w:tcPr>
            <w:tcW w:w="3600" w:type="dxa"/>
          </w:tcPr>
          <w:p w14:paraId="0EDEBD93" w14:textId="77777777" w:rsidR="00597C4B" w:rsidRPr="004450D9" w:rsidRDefault="00597C4B" w:rsidP="00F87BFF">
            <w:pPr>
              <w:widowControl w:val="0"/>
            </w:pPr>
            <w:r w:rsidRPr="004450D9">
              <w:t xml:space="preserve">L-451 Academy I–Application of Advanced Individual Concepts in EM </w:t>
            </w:r>
          </w:p>
        </w:tc>
        <w:tc>
          <w:tcPr>
            <w:tcW w:w="2520" w:type="dxa"/>
          </w:tcPr>
          <w:p w14:paraId="121B58F1" w14:textId="77777777" w:rsidR="00597C4B" w:rsidRPr="004450D9" w:rsidRDefault="00597C4B" w:rsidP="00F87BFF">
            <w:pPr>
              <w:widowControl w:val="0"/>
            </w:pPr>
            <w:r w:rsidRPr="004450D9">
              <w:t xml:space="preserve">March 1-5, 2021 </w:t>
            </w:r>
          </w:p>
        </w:tc>
        <w:tc>
          <w:tcPr>
            <w:tcW w:w="2070" w:type="dxa"/>
          </w:tcPr>
          <w:p w14:paraId="3E2FD34B" w14:textId="77777777" w:rsidR="00597C4B" w:rsidRPr="004450D9" w:rsidRDefault="00597C4B" w:rsidP="00F87BFF">
            <w:pPr>
              <w:widowControl w:val="0"/>
            </w:pPr>
            <w:r w:rsidRPr="004450D9">
              <w:t xml:space="preserve">Virtual </w:t>
            </w:r>
          </w:p>
        </w:tc>
        <w:tc>
          <w:tcPr>
            <w:tcW w:w="1890" w:type="dxa"/>
          </w:tcPr>
          <w:p w14:paraId="4BC9B17F" w14:textId="77777777" w:rsidR="00597C4B" w:rsidRPr="004450D9" w:rsidRDefault="00597C4B" w:rsidP="00F87BFF">
            <w:pPr>
              <w:widowControl w:val="0"/>
            </w:pPr>
            <w:r w:rsidRPr="004450D9">
              <w:t xml:space="preserve">5 </w:t>
            </w:r>
          </w:p>
        </w:tc>
      </w:tr>
      <w:tr w:rsidR="00597C4B" w:rsidRPr="00270425" w14:paraId="10227E2C" w14:textId="77777777" w:rsidTr="006C4FF7">
        <w:trPr>
          <w:trHeight w:val="156"/>
          <w:jc w:val="center"/>
        </w:trPr>
        <w:tc>
          <w:tcPr>
            <w:tcW w:w="3600" w:type="dxa"/>
          </w:tcPr>
          <w:p w14:paraId="77AC7FF6" w14:textId="77777777" w:rsidR="00597C4B" w:rsidRPr="004450D9" w:rsidRDefault="00597C4B" w:rsidP="00F87BFF">
            <w:pPr>
              <w:widowControl w:val="0"/>
            </w:pPr>
            <w:r w:rsidRPr="004450D9">
              <w:t xml:space="preserve">ICS-300 Intermediate ICS </w:t>
            </w:r>
          </w:p>
        </w:tc>
        <w:tc>
          <w:tcPr>
            <w:tcW w:w="2520" w:type="dxa"/>
          </w:tcPr>
          <w:p w14:paraId="2FB602AB" w14:textId="77777777" w:rsidR="00597C4B" w:rsidRPr="004450D9" w:rsidRDefault="00597C4B" w:rsidP="00F87BFF">
            <w:pPr>
              <w:widowControl w:val="0"/>
            </w:pPr>
            <w:r w:rsidRPr="004450D9">
              <w:t xml:space="preserve">March 23 -26, 2021 </w:t>
            </w:r>
          </w:p>
        </w:tc>
        <w:tc>
          <w:tcPr>
            <w:tcW w:w="2070" w:type="dxa"/>
          </w:tcPr>
          <w:p w14:paraId="74912F29" w14:textId="77777777" w:rsidR="00597C4B" w:rsidRPr="004450D9" w:rsidRDefault="00597C4B" w:rsidP="00F87BFF">
            <w:pPr>
              <w:widowControl w:val="0"/>
            </w:pPr>
            <w:r w:rsidRPr="004450D9">
              <w:t xml:space="preserve">Virtual </w:t>
            </w:r>
          </w:p>
        </w:tc>
        <w:tc>
          <w:tcPr>
            <w:tcW w:w="1890" w:type="dxa"/>
          </w:tcPr>
          <w:p w14:paraId="00CB3E52" w14:textId="77777777" w:rsidR="00597C4B" w:rsidRPr="004450D9" w:rsidRDefault="00597C4B" w:rsidP="00F87BFF">
            <w:pPr>
              <w:widowControl w:val="0"/>
            </w:pPr>
            <w:r w:rsidRPr="004450D9">
              <w:t xml:space="preserve">0 </w:t>
            </w:r>
          </w:p>
        </w:tc>
      </w:tr>
      <w:tr w:rsidR="00597C4B" w:rsidRPr="00270425" w14:paraId="2B3E6779" w14:textId="77777777" w:rsidTr="006C4FF7">
        <w:trPr>
          <w:trHeight w:val="156"/>
          <w:jc w:val="center"/>
        </w:trPr>
        <w:tc>
          <w:tcPr>
            <w:tcW w:w="3600" w:type="dxa"/>
          </w:tcPr>
          <w:p w14:paraId="74DEBC33" w14:textId="77777777" w:rsidR="00597C4B" w:rsidRPr="004450D9" w:rsidRDefault="00597C4B" w:rsidP="00F87BFF">
            <w:pPr>
              <w:widowControl w:val="0"/>
            </w:pPr>
            <w:r w:rsidRPr="004450D9">
              <w:t xml:space="preserve">G-108 Community Mass Care and Emergency Assistance </w:t>
            </w:r>
          </w:p>
        </w:tc>
        <w:tc>
          <w:tcPr>
            <w:tcW w:w="2520" w:type="dxa"/>
          </w:tcPr>
          <w:p w14:paraId="1FE6DA4A" w14:textId="77777777" w:rsidR="00597C4B" w:rsidRPr="004450D9" w:rsidRDefault="00597C4B" w:rsidP="00F87BFF">
            <w:pPr>
              <w:widowControl w:val="0"/>
            </w:pPr>
            <w:r w:rsidRPr="004450D9">
              <w:t xml:space="preserve">March 23-24, 2021 </w:t>
            </w:r>
          </w:p>
        </w:tc>
        <w:tc>
          <w:tcPr>
            <w:tcW w:w="2070" w:type="dxa"/>
          </w:tcPr>
          <w:p w14:paraId="76511E5F" w14:textId="77777777" w:rsidR="00597C4B" w:rsidRPr="004450D9" w:rsidRDefault="00597C4B" w:rsidP="00F87BFF">
            <w:pPr>
              <w:widowControl w:val="0"/>
            </w:pPr>
            <w:r w:rsidRPr="004450D9">
              <w:t xml:space="preserve">Lake </w:t>
            </w:r>
          </w:p>
        </w:tc>
        <w:tc>
          <w:tcPr>
            <w:tcW w:w="1890" w:type="dxa"/>
          </w:tcPr>
          <w:p w14:paraId="21072C62" w14:textId="77777777" w:rsidR="00597C4B" w:rsidRPr="004450D9" w:rsidRDefault="00597C4B" w:rsidP="00F87BFF">
            <w:pPr>
              <w:widowControl w:val="0"/>
            </w:pPr>
            <w:r w:rsidRPr="004450D9">
              <w:t xml:space="preserve">23 </w:t>
            </w:r>
          </w:p>
        </w:tc>
      </w:tr>
      <w:tr w:rsidR="00597C4B" w:rsidRPr="00270425" w14:paraId="40A2A280" w14:textId="77777777" w:rsidTr="006C4FF7">
        <w:trPr>
          <w:trHeight w:val="156"/>
          <w:jc w:val="center"/>
        </w:trPr>
        <w:tc>
          <w:tcPr>
            <w:tcW w:w="3600" w:type="dxa"/>
          </w:tcPr>
          <w:p w14:paraId="68B94B54" w14:textId="77777777" w:rsidR="00597C4B" w:rsidRPr="004450D9" w:rsidRDefault="00597C4B" w:rsidP="00F87BFF">
            <w:pPr>
              <w:widowControl w:val="0"/>
            </w:pPr>
            <w:r w:rsidRPr="004450D9">
              <w:t xml:space="preserve">ICS-400 Advanced ICS </w:t>
            </w:r>
          </w:p>
        </w:tc>
        <w:tc>
          <w:tcPr>
            <w:tcW w:w="2520" w:type="dxa"/>
          </w:tcPr>
          <w:p w14:paraId="278BCDB4" w14:textId="77777777" w:rsidR="00597C4B" w:rsidRPr="004450D9" w:rsidRDefault="00597C4B" w:rsidP="00F87BFF">
            <w:pPr>
              <w:widowControl w:val="0"/>
            </w:pPr>
            <w:r w:rsidRPr="004450D9">
              <w:t xml:space="preserve">March 30-April 1, 2021 </w:t>
            </w:r>
          </w:p>
        </w:tc>
        <w:tc>
          <w:tcPr>
            <w:tcW w:w="2070" w:type="dxa"/>
          </w:tcPr>
          <w:p w14:paraId="395F335B" w14:textId="77777777" w:rsidR="00597C4B" w:rsidRPr="004450D9" w:rsidRDefault="00597C4B" w:rsidP="00F87BFF">
            <w:pPr>
              <w:widowControl w:val="0"/>
            </w:pPr>
            <w:r w:rsidRPr="004450D9">
              <w:t xml:space="preserve">Virtual </w:t>
            </w:r>
          </w:p>
        </w:tc>
        <w:tc>
          <w:tcPr>
            <w:tcW w:w="1890" w:type="dxa"/>
          </w:tcPr>
          <w:p w14:paraId="1441F00B" w14:textId="77777777" w:rsidR="00597C4B" w:rsidRPr="004450D9" w:rsidRDefault="00597C4B" w:rsidP="00F87BFF">
            <w:pPr>
              <w:widowControl w:val="0"/>
            </w:pPr>
            <w:r w:rsidRPr="004450D9">
              <w:t xml:space="preserve">0 </w:t>
            </w:r>
          </w:p>
        </w:tc>
      </w:tr>
      <w:tr w:rsidR="006C4FF7" w:rsidRPr="00270425" w14:paraId="2A87A54F" w14:textId="77777777" w:rsidTr="006C4FF7">
        <w:trPr>
          <w:trHeight w:val="156"/>
          <w:jc w:val="center"/>
        </w:trPr>
        <w:tc>
          <w:tcPr>
            <w:tcW w:w="3600" w:type="dxa"/>
          </w:tcPr>
          <w:p w14:paraId="34751B46" w14:textId="77777777" w:rsidR="006C4FF7" w:rsidRPr="004450D9" w:rsidRDefault="006C4FF7" w:rsidP="00090066">
            <w:pPr>
              <w:widowControl w:val="0"/>
            </w:pPr>
            <w:r w:rsidRPr="004450D9">
              <w:t xml:space="preserve">ICS-300 Intermediate ICS </w:t>
            </w:r>
          </w:p>
        </w:tc>
        <w:tc>
          <w:tcPr>
            <w:tcW w:w="2520" w:type="dxa"/>
          </w:tcPr>
          <w:p w14:paraId="0BA40F7E" w14:textId="77777777" w:rsidR="006C4FF7" w:rsidRPr="004450D9" w:rsidRDefault="006C4FF7" w:rsidP="00090066">
            <w:pPr>
              <w:widowControl w:val="0"/>
            </w:pPr>
            <w:r w:rsidRPr="004450D9">
              <w:t xml:space="preserve">March 30-April 2, 2021 </w:t>
            </w:r>
          </w:p>
        </w:tc>
        <w:tc>
          <w:tcPr>
            <w:tcW w:w="2070" w:type="dxa"/>
          </w:tcPr>
          <w:p w14:paraId="2FF31E0E" w14:textId="77777777" w:rsidR="006C4FF7" w:rsidRPr="004450D9" w:rsidRDefault="006C4FF7" w:rsidP="00090066">
            <w:pPr>
              <w:widowControl w:val="0"/>
            </w:pPr>
            <w:r w:rsidRPr="004450D9">
              <w:t xml:space="preserve">Virtual </w:t>
            </w:r>
          </w:p>
        </w:tc>
        <w:tc>
          <w:tcPr>
            <w:tcW w:w="1890" w:type="dxa"/>
          </w:tcPr>
          <w:p w14:paraId="1CD4CB4A" w14:textId="77777777" w:rsidR="006C4FF7" w:rsidRPr="004450D9" w:rsidRDefault="006C4FF7" w:rsidP="00090066">
            <w:pPr>
              <w:widowControl w:val="0"/>
            </w:pPr>
            <w:r w:rsidRPr="004450D9">
              <w:t xml:space="preserve">24 </w:t>
            </w:r>
          </w:p>
        </w:tc>
      </w:tr>
      <w:tr w:rsidR="006C4FF7" w:rsidRPr="00270425" w14:paraId="7B3D2B47" w14:textId="77777777" w:rsidTr="006C4FF7">
        <w:trPr>
          <w:trHeight w:val="156"/>
          <w:jc w:val="center"/>
        </w:trPr>
        <w:tc>
          <w:tcPr>
            <w:tcW w:w="3600" w:type="dxa"/>
          </w:tcPr>
          <w:p w14:paraId="30DD8FDB" w14:textId="77777777" w:rsidR="006C4FF7" w:rsidRPr="004450D9" w:rsidRDefault="006C4FF7" w:rsidP="00090066">
            <w:pPr>
              <w:widowControl w:val="0"/>
            </w:pPr>
            <w:r w:rsidRPr="004450D9">
              <w:t xml:space="preserve">ICS-400 Advanced ICS </w:t>
            </w:r>
          </w:p>
        </w:tc>
        <w:tc>
          <w:tcPr>
            <w:tcW w:w="2520" w:type="dxa"/>
          </w:tcPr>
          <w:p w14:paraId="3EE49B53" w14:textId="77777777" w:rsidR="006C4FF7" w:rsidRPr="004450D9" w:rsidRDefault="006C4FF7" w:rsidP="00090066">
            <w:pPr>
              <w:widowControl w:val="0"/>
            </w:pPr>
            <w:r w:rsidRPr="004450D9">
              <w:t xml:space="preserve">April 7-9, 2021 </w:t>
            </w:r>
          </w:p>
        </w:tc>
        <w:tc>
          <w:tcPr>
            <w:tcW w:w="2070" w:type="dxa"/>
          </w:tcPr>
          <w:p w14:paraId="6327A607" w14:textId="77777777" w:rsidR="006C4FF7" w:rsidRPr="004450D9" w:rsidRDefault="006C4FF7" w:rsidP="00090066">
            <w:pPr>
              <w:widowControl w:val="0"/>
            </w:pPr>
            <w:r w:rsidRPr="004450D9">
              <w:t xml:space="preserve">Virtual </w:t>
            </w:r>
          </w:p>
        </w:tc>
        <w:tc>
          <w:tcPr>
            <w:tcW w:w="1890" w:type="dxa"/>
          </w:tcPr>
          <w:p w14:paraId="03194372" w14:textId="77777777" w:rsidR="006C4FF7" w:rsidRPr="004450D9" w:rsidRDefault="006C4FF7" w:rsidP="00090066">
            <w:pPr>
              <w:widowControl w:val="0"/>
            </w:pPr>
            <w:r w:rsidRPr="004450D9">
              <w:t xml:space="preserve">24 </w:t>
            </w:r>
          </w:p>
        </w:tc>
      </w:tr>
      <w:tr w:rsidR="006C4FF7" w:rsidRPr="00270425" w14:paraId="4C276D26" w14:textId="77777777" w:rsidTr="006C4FF7">
        <w:trPr>
          <w:trHeight w:val="156"/>
          <w:jc w:val="center"/>
        </w:trPr>
        <w:tc>
          <w:tcPr>
            <w:tcW w:w="3600" w:type="dxa"/>
          </w:tcPr>
          <w:p w14:paraId="74B22BD8" w14:textId="77777777" w:rsidR="006C4FF7" w:rsidRPr="004450D9" w:rsidRDefault="006C4FF7" w:rsidP="00090066">
            <w:pPr>
              <w:widowControl w:val="0"/>
            </w:pPr>
            <w:r w:rsidRPr="004450D9">
              <w:t xml:space="preserve">G-288 Local Volunteer and Donations Management </w:t>
            </w:r>
          </w:p>
        </w:tc>
        <w:tc>
          <w:tcPr>
            <w:tcW w:w="2520" w:type="dxa"/>
          </w:tcPr>
          <w:p w14:paraId="7248E158" w14:textId="77777777" w:rsidR="006C4FF7" w:rsidRPr="004450D9" w:rsidRDefault="006C4FF7" w:rsidP="00090066">
            <w:pPr>
              <w:widowControl w:val="0"/>
            </w:pPr>
            <w:r w:rsidRPr="004450D9">
              <w:t xml:space="preserve">April 13-14, 2021 </w:t>
            </w:r>
          </w:p>
        </w:tc>
        <w:tc>
          <w:tcPr>
            <w:tcW w:w="2070" w:type="dxa"/>
          </w:tcPr>
          <w:p w14:paraId="70F9F21D" w14:textId="77777777" w:rsidR="006C4FF7" w:rsidRPr="004450D9" w:rsidRDefault="006C4FF7" w:rsidP="00090066">
            <w:pPr>
              <w:widowControl w:val="0"/>
            </w:pPr>
            <w:r w:rsidRPr="004450D9">
              <w:t xml:space="preserve">Lake </w:t>
            </w:r>
          </w:p>
        </w:tc>
        <w:tc>
          <w:tcPr>
            <w:tcW w:w="1890" w:type="dxa"/>
          </w:tcPr>
          <w:p w14:paraId="3FCA3A32" w14:textId="77777777" w:rsidR="006C4FF7" w:rsidRPr="004450D9" w:rsidRDefault="006C4FF7" w:rsidP="00090066">
            <w:pPr>
              <w:widowControl w:val="0"/>
            </w:pPr>
            <w:r w:rsidRPr="004450D9">
              <w:t xml:space="preserve">25 </w:t>
            </w:r>
          </w:p>
        </w:tc>
      </w:tr>
      <w:tr w:rsidR="006C4FF7" w:rsidRPr="00270425" w14:paraId="7E2C8DBD" w14:textId="77777777" w:rsidTr="006C4FF7">
        <w:trPr>
          <w:trHeight w:val="156"/>
          <w:jc w:val="center"/>
        </w:trPr>
        <w:tc>
          <w:tcPr>
            <w:tcW w:w="3600" w:type="dxa"/>
          </w:tcPr>
          <w:p w14:paraId="1F93349B" w14:textId="77777777" w:rsidR="006C4FF7" w:rsidRPr="004450D9" w:rsidRDefault="006C4FF7" w:rsidP="00090066">
            <w:pPr>
              <w:widowControl w:val="0"/>
            </w:pPr>
            <w:r w:rsidRPr="004450D9">
              <w:t xml:space="preserve">ICS-300 Intermediate ICS </w:t>
            </w:r>
          </w:p>
        </w:tc>
        <w:tc>
          <w:tcPr>
            <w:tcW w:w="2520" w:type="dxa"/>
          </w:tcPr>
          <w:p w14:paraId="6D55E410" w14:textId="77777777" w:rsidR="006C4FF7" w:rsidRPr="004450D9" w:rsidRDefault="006C4FF7" w:rsidP="00090066">
            <w:pPr>
              <w:widowControl w:val="0"/>
            </w:pPr>
            <w:r w:rsidRPr="004450D9">
              <w:t xml:space="preserve">April 13 – 16, 2021 </w:t>
            </w:r>
          </w:p>
        </w:tc>
        <w:tc>
          <w:tcPr>
            <w:tcW w:w="2070" w:type="dxa"/>
          </w:tcPr>
          <w:p w14:paraId="131B3E24" w14:textId="77777777" w:rsidR="006C4FF7" w:rsidRPr="004450D9" w:rsidRDefault="006C4FF7" w:rsidP="00090066">
            <w:pPr>
              <w:widowControl w:val="0"/>
            </w:pPr>
            <w:r w:rsidRPr="004450D9">
              <w:t xml:space="preserve">Virtual </w:t>
            </w:r>
          </w:p>
        </w:tc>
        <w:tc>
          <w:tcPr>
            <w:tcW w:w="1890" w:type="dxa"/>
          </w:tcPr>
          <w:p w14:paraId="172B962A" w14:textId="77777777" w:rsidR="006C4FF7" w:rsidRPr="004450D9" w:rsidRDefault="006C4FF7" w:rsidP="00090066">
            <w:pPr>
              <w:widowControl w:val="0"/>
            </w:pPr>
            <w:r w:rsidRPr="004450D9">
              <w:t xml:space="preserve">17 </w:t>
            </w:r>
          </w:p>
        </w:tc>
      </w:tr>
      <w:tr w:rsidR="006C4FF7" w:rsidRPr="00270425" w14:paraId="11E72305" w14:textId="77777777" w:rsidTr="006C4FF7">
        <w:trPr>
          <w:trHeight w:val="156"/>
          <w:jc w:val="center"/>
        </w:trPr>
        <w:tc>
          <w:tcPr>
            <w:tcW w:w="3600" w:type="dxa"/>
          </w:tcPr>
          <w:p w14:paraId="0E468C9D" w14:textId="77777777" w:rsidR="006C4FF7" w:rsidRPr="004450D9" w:rsidRDefault="006C4FF7" w:rsidP="00090066">
            <w:pPr>
              <w:widowControl w:val="0"/>
            </w:pPr>
            <w:r w:rsidRPr="004450D9">
              <w:t xml:space="preserve">ICS-300 Intermediate ICS </w:t>
            </w:r>
          </w:p>
        </w:tc>
        <w:tc>
          <w:tcPr>
            <w:tcW w:w="2520" w:type="dxa"/>
          </w:tcPr>
          <w:p w14:paraId="438D2DBD" w14:textId="77777777" w:rsidR="006C4FF7" w:rsidRPr="004450D9" w:rsidRDefault="006C4FF7" w:rsidP="00090066">
            <w:pPr>
              <w:widowControl w:val="0"/>
            </w:pPr>
            <w:r w:rsidRPr="004450D9">
              <w:t xml:space="preserve">April 27 – 30, 2021 </w:t>
            </w:r>
          </w:p>
        </w:tc>
        <w:tc>
          <w:tcPr>
            <w:tcW w:w="2070" w:type="dxa"/>
          </w:tcPr>
          <w:p w14:paraId="1A20892C" w14:textId="77777777" w:rsidR="006C4FF7" w:rsidRPr="004450D9" w:rsidRDefault="006C4FF7" w:rsidP="00090066">
            <w:pPr>
              <w:widowControl w:val="0"/>
            </w:pPr>
            <w:r w:rsidRPr="004450D9">
              <w:t xml:space="preserve">Virtual </w:t>
            </w:r>
          </w:p>
        </w:tc>
        <w:tc>
          <w:tcPr>
            <w:tcW w:w="1890" w:type="dxa"/>
          </w:tcPr>
          <w:p w14:paraId="6D3B2AD5" w14:textId="77777777" w:rsidR="006C4FF7" w:rsidRPr="004450D9" w:rsidRDefault="006C4FF7" w:rsidP="00090066">
            <w:pPr>
              <w:widowControl w:val="0"/>
            </w:pPr>
            <w:r w:rsidRPr="004450D9">
              <w:t xml:space="preserve">0 </w:t>
            </w:r>
          </w:p>
        </w:tc>
      </w:tr>
      <w:tr w:rsidR="006C4FF7" w:rsidRPr="00270425" w14:paraId="0F9C3CA9" w14:textId="77777777" w:rsidTr="006C4FF7">
        <w:trPr>
          <w:trHeight w:val="156"/>
          <w:jc w:val="center"/>
        </w:trPr>
        <w:tc>
          <w:tcPr>
            <w:tcW w:w="3600" w:type="dxa"/>
          </w:tcPr>
          <w:p w14:paraId="6B37312F" w14:textId="77777777" w:rsidR="006C4FF7" w:rsidRPr="004450D9" w:rsidRDefault="006C4FF7" w:rsidP="00090066">
            <w:pPr>
              <w:widowControl w:val="0"/>
            </w:pPr>
            <w:r w:rsidRPr="004450D9">
              <w:t xml:space="preserve">L-452 Academy II–Assessment of Teams in Professional EM </w:t>
            </w:r>
          </w:p>
        </w:tc>
        <w:tc>
          <w:tcPr>
            <w:tcW w:w="2520" w:type="dxa"/>
          </w:tcPr>
          <w:p w14:paraId="3F66C505" w14:textId="77777777" w:rsidR="006C4FF7" w:rsidRPr="004450D9" w:rsidRDefault="006C4FF7" w:rsidP="00090066">
            <w:pPr>
              <w:widowControl w:val="0"/>
            </w:pPr>
            <w:r w:rsidRPr="004450D9">
              <w:t xml:space="preserve">May 3-7, 2021 </w:t>
            </w:r>
          </w:p>
        </w:tc>
        <w:tc>
          <w:tcPr>
            <w:tcW w:w="2070" w:type="dxa"/>
          </w:tcPr>
          <w:p w14:paraId="64A12ED9" w14:textId="77777777" w:rsidR="006C4FF7" w:rsidRPr="004450D9" w:rsidRDefault="006C4FF7" w:rsidP="00090066">
            <w:pPr>
              <w:widowControl w:val="0"/>
            </w:pPr>
            <w:r w:rsidRPr="004450D9">
              <w:t xml:space="preserve">Virtual </w:t>
            </w:r>
          </w:p>
        </w:tc>
        <w:tc>
          <w:tcPr>
            <w:tcW w:w="1890" w:type="dxa"/>
          </w:tcPr>
          <w:p w14:paraId="168F3977" w14:textId="77777777" w:rsidR="006C4FF7" w:rsidRPr="004450D9" w:rsidRDefault="006C4FF7" w:rsidP="00090066">
            <w:pPr>
              <w:widowControl w:val="0"/>
            </w:pPr>
            <w:r w:rsidRPr="004450D9">
              <w:t xml:space="preserve">5 </w:t>
            </w:r>
          </w:p>
        </w:tc>
      </w:tr>
      <w:tr w:rsidR="006C4FF7" w:rsidRPr="00270425" w14:paraId="6D09A2A4" w14:textId="77777777" w:rsidTr="006C4FF7">
        <w:trPr>
          <w:trHeight w:val="156"/>
          <w:jc w:val="center"/>
        </w:trPr>
        <w:tc>
          <w:tcPr>
            <w:tcW w:w="3600" w:type="dxa"/>
          </w:tcPr>
          <w:p w14:paraId="77CFDC3C" w14:textId="77777777" w:rsidR="006C4FF7" w:rsidRPr="004450D9" w:rsidRDefault="006C4FF7" w:rsidP="00090066">
            <w:pPr>
              <w:widowControl w:val="0"/>
            </w:pPr>
            <w:r w:rsidRPr="004450D9">
              <w:t xml:space="preserve">G-288 Local Volunteer and Donations Management </w:t>
            </w:r>
          </w:p>
        </w:tc>
        <w:tc>
          <w:tcPr>
            <w:tcW w:w="2520" w:type="dxa"/>
          </w:tcPr>
          <w:p w14:paraId="7C40D684" w14:textId="77777777" w:rsidR="006C4FF7" w:rsidRPr="004450D9" w:rsidRDefault="006C4FF7" w:rsidP="00090066">
            <w:pPr>
              <w:widowControl w:val="0"/>
            </w:pPr>
            <w:r w:rsidRPr="004450D9">
              <w:t xml:space="preserve">May 12-13, 2021 </w:t>
            </w:r>
          </w:p>
        </w:tc>
        <w:tc>
          <w:tcPr>
            <w:tcW w:w="2070" w:type="dxa"/>
          </w:tcPr>
          <w:p w14:paraId="5E72755F" w14:textId="77777777" w:rsidR="006C4FF7" w:rsidRPr="004450D9" w:rsidRDefault="006C4FF7" w:rsidP="00090066">
            <w:pPr>
              <w:widowControl w:val="0"/>
            </w:pPr>
            <w:r w:rsidRPr="004450D9">
              <w:t xml:space="preserve">Union </w:t>
            </w:r>
          </w:p>
        </w:tc>
        <w:tc>
          <w:tcPr>
            <w:tcW w:w="1890" w:type="dxa"/>
          </w:tcPr>
          <w:p w14:paraId="680D9B3F" w14:textId="77777777" w:rsidR="006C4FF7" w:rsidRPr="004450D9" w:rsidRDefault="006C4FF7" w:rsidP="00090066">
            <w:pPr>
              <w:widowControl w:val="0"/>
            </w:pPr>
            <w:r w:rsidRPr="004450D9">
              <w:t xml:space="preserve">29 </w:t>
            </w:r>
          </w:p>
        </w:tc>
      </w:tr>
      <w:tr w:rsidR="006C4FF7" w:rsidRPr="00270425" w14:paraId="3D654858" w14:textId="77777777" w:rsidTr="006C4FF7">
        <w:trPr>
          <w:trHeight w:val="156"/>
          <w:jc w:val="center"/>
        </w:trPr>
        <w:tc>
          <w:tcPr>
            <w:tcW w:w="3600" w:type="dxa"/>
          </w:tcPr>
          <w:p w14:paraId="25B156DB" w14:textId="77777777" w:rsidR="006C4FF7" w:rsidRPr="004450D9" w:rsidRDefault="006C4FF7" w:rsidP="00090066">
            <w:pPr>
              <w:widowControl w:val="0"/>
            </w:pPr>
            <w:r w:rsidRPr="004450D9">
              <w:t xml:space="preserve">G-191 ICS / EOC Interface </w:t>
            </w:r>
          </w:p>
        </w:tc>
        <w:tc>
          <w:tcPr>
            <w:tcW w:w="2520" w:type="dxa"/>
          </w:tcPr>
          <w:p w14:paraId="1F5DCAFB" w14:textId="77777777" w:rsidR="006C4FF7" w:rsidRPr="004450D9" w:rsidRDefault="006C4FF7" w:rsidP="00090066">
            <w:pPr>
              <w:widowControl w:val="0"/>
            </w:pPr>
            <w:r w:rsidRPr="004450D9">
              <w:t xml:space="preserve">May 14, 2021 </w:t>
            </w:r>
          </w:p>
        </w:tc>
        <w:tc>
          <w:tcPr>
            <w:tcW w:w="2070" w:type="dxa"/>
          </w:tcPr>
          <w:p w14:paraId="6C40B43B" w14:textId="77777777" w:rsidR="006C4FF7" w:rsidRPr="004450D9" w:rsidRDefault="006C4FF7" w:rsidP="00090066">
            <w:pPr>
              <w:widowControl w:val="0"/>
            </w:pPr>
            <w:r w:rsidRPr="004450D9">
              <w:t xml:space="preserve">Virtual </w:t>
            </w:r>
          </w:p>
        </w:tc>
        <w:tc>
          <w:tcPr>
            <w:tcW w:w="1890" w:type="dxa"/>
          </w:tcPr>
          <w:p w14:paraId="094F2C5B" w14:textId="77777777" w:rsidR="006C4FF7" w:rsidRPr="004450D9" w:rsidRDefault="006C4FF7" w:rsidP="00090066">
            <w:pPr>
              <w:widowControl w:val="0"/>
            </w:pPr>
            <w:r w:rsidRPr="004450D9">
              <w:t xml:space="preserve">23 </w:t>
            </w:r>
          </w:p>
        </w:tc>
      </w:tr>
      <w:tr w:rsidR="006C4FF7" w:rsidRPr="00270425" w14:paraId="76D6D873" w14:textId="77777777" w:rsidTr="006C4FF7">
        <w:trPr>
          <w:trHeight w:val="156"/>
          <w:jc w:val="center"/>
        </w:trPr>
        <w:tc>
          <w:tcPr>
            <w:tcW w:w="3600" w:type="dxa"/>
          </w:tcPr>
          <w:p w14:paraId="71953507" w14:textId="77777777" w:rsidR="006C4FF7" w:rsidRPr="004450D9" w:rsidRDefault="006C4FF7" w:rsidP="00090066">
            <w:pPr>
              <w:widowControl w:val="0"/>
            </w:pPr>
            <w:r w:rsidRPr="004450D9">
              <w:t xml:space="preserve">ICS-300 Intermediate ICS </w:t>
            </w:r>
          </w:p>
        </w:tc>
        <w:tc>
          <w:tcPr>
            <w:tcW w:w="2520" w:type="dxa"/>
          </w:tcPr>
          <w:p w14:paraId="04203E50" w14:textId="77777777" w:rsidR="006C4FF7" w:rsidRPr="004450D9" w:rsidRDefault="006C4FF7" w:rsidP="00090066">
            <w:pPr>
              <w:widowControl w:val="0"/>
            </w:pPr>
            <w:r w:rsidRPr="004450D9">
              <w:t xml:space="preserve">May 18-20, 2021 </w:t>
            </w:r>
          </w:p>
        </w:tc>
        <w:tc>
          <w:tcPr>
            <w:tcW w:w="2070" w:type="dxa"/>
          </w:tcPr>
          <w:p w14:paraId="640344C6" w14:textId="77777777" w:rsidR="006C4FF7" w:rsidRPr="004450D9" w:rsidRDefault="006C4FF7" w:rsidP="00090066">
            <w:pPr>
              <w:widowControl w:val="0"/>
            </w:pPr>
            <w:r w:rsidRPr="004450D9">
              <w:t xml:space="preserve">Virtual </w:t>
            </w:r>
          </w:p>
        </w:tc>
        <w:tc>
          <w:tcPr>
            <w:tcW w:w="1890" w:type="dxa"/>
          </w:tcPr>
          <w:p w14:paraId="6C72453B" w14:textId="77777777" w:rsidR="006C4FF7" w:rsidRPr="004450D9" w:rsidRDefault="006C4FF7" w:rsidP="00090066">
            <w:pPr>
              <w:widowControl w:val="0"/>
            </w:pPr>
            <w:r w:rsidRPr="004450D9">
              <w:t xml:space="preserve">0 </w:t>
            </w:r>
          </w:p>
        </w:tc>
      </w:tr>
      <w:tr w:rsidR="006C4FF7" w:rsidRPr="00270425" w14:paraId="2A97BBB0" w14:textId="77777777" w:rsidTr="006C4FF7">
        <w:trPr>
          <w:trHeight w:val="156"/>
          <w:jc w:val="center"/>
        </w:trPr>
        <w:tc>
          <w:tcPr>
            <w:tcW w:w="3600" w:type="dxa"/>
          </w:tcPr>
          <w:p w14:paraId="2B3AA2E6" w14:textId="77777777" w:rsidR="006C4FF7" w:rsidRPr="004450D9" w:rsidRDefault="006C4FF7" w:rsidP="00090066">
            <w:pPr>
              <w:widowControl w:val="0"/>
            </w:pPr>
            <w:r w:rsidRPr="004450D9">
              <w:t xml:space="preserve">ICS-400 Advanced ICS </w:t>
            </w:r>
          </w:p>
        </w:tc>
        <w:tc>
          <w:tcPr>
            <w:tcW w:w="2520" w:type="dxa"/>
          </w:tcPr>
          <w:p w14:paraId="0388136C" w14:textId="77777777" w:rsidR="006C4FF7" w:rsidRPr="004450D9" w:rsidRDefault="006C4FF7" w:rsidP="00090066">
            <w:pPr>
              <w:widowControl w:val="0"/>
            </w:pPr>
            <w:r w:rsidRPr="004450D9">
              <w:t xml:space="preserve">June 1-4, 2021 </w:t>
            </w:r>
          </w:p>
        </w:tc>
        <w:tc>
          <w:tcPr>
            <w:tcW w:w="2070" w:type="dxa"/>
          </w:tcPr>
          <w:p w14:paraId="165DBCC0" w14:textId="77777777" w:rsidR="006C4FF7" w:rsidRPr="004450D9" w:rsidRDefault="006C4FF7" w:rsidP="00090066">
            <w:pPr>
              <w:widowControl w:val="0"/>
            </w:pPr>
            <w:r w:rsidRPr="004450D9">
              <w:t xml:space="preserve">Virtual </w:t>
            </w:r>
          </w:p>
        </w:tc>
        <w:tc>
          <w:tcPr>
            <w:tcW w:w="1890" w:type="dxa"/>
          </w:tcPr>
          <w:p w14:paraId="251ED32A" w14:textId="77777777" w:rsidR="006C4FF7" w:rsidRPr="004450D9" w:rsidRDefault="006C4FF7" w:rsidP="00090066">
            <w:pPr>
              <w:widowControl w:val="0"/>
            </w:pPr>
            <w:r w:rsidRPr="004450D9">
              <w:t xml:space="preserve">19 </w:t>
            </w:r>
          </w:p>
        </w:tc>
      </w:tr>
      <w:tr w:rsidR="006C4FF7" w:rsidRPr="00270425" w14:paraId="684907A3" w14:textId="77777777" w:rsidTr="006C4FF7">
        <w:trPr>
          <w:trHeight w:val="156"/>
          <w:jc w:val="center"/>
        </w:trPr>
        <w:tc>
          <w:tcPr>
            <w:tcW w:w="3600" w:type="dxa"/>
          </w:tcPr>
          <w:p w14:paraId="1A082914" w14:textId="77777777" w:rsidR="006C4FF7" w:rsidRPr="004450D9" w:rsidRDefault="006C4FF7" w:rsidP="00090066">
            <w:pPr>
              <w:widowControl w:val="0"/>
            </w:pPr>
            <w:r w:rsidRPr="004450D9">
              <w:t xml:space="preserve">ICS-400 Advanced ICS </w:t>
            </w:r>
          </w:p>
        </w:tc>
        <w:tc>
          <w:tcPr>
            <w:tcW w:w="2520" w:type="dxa"/>
          </w:tcPr>
          <w:p w14:paraId="461CAB73" w14:textId="77777777" w:rsidR="006C4FF7" w:rsidRPr="004450D9" w:rsidRDefault="006C4FF7" w:rsidP="00090066">
            <w:pPr>
              <w:widowControl w:val="0"/>
            </w:pPr>
            <w:r w:rsidRPr="004450D9">
              <w:t xml:space="preserve">June 16-18, 2021 </w:t>
            </w:r>
          </w:p>
        </w:tc>
        <w:tc>
          <w:tcPr>
            <w:tcW w:w="2070" w:type="dxa"/>
          </w:tcPr>
          <w:p w14:paraId="54EA23AE" w14:textId="77777777" w:rsidR="006C4FF7" w:rsidRPr="004450D9" w:rsidRDefault="006C4FF7" w:rsidP="00090066">
            <w:pPr>
              <w:widowControl w:val="0"/>
            </w:pPr>
            <w:r w:rsidRPr="004450D9">
              <w:t xml:space="preserve">Virtual </w:t>
            </w:r>
          </w:p>
        </w:tc>
        <w:tc>
          <w:tcPr>
            <w:tcW w:w="1890" w:type="dxa"/>
          </w:tcPr>
          <w:p w14:paraId="3567C04D" w14:textId="77777777" w:rsidR="006C4FF7" w:rsidRPr="004450D9" w:rsidRDefault="006C4FF7" w:rsidP="00090066">
            <w:pPr>
              <w:widowControl w:val="0"/>
            </w:pPr>
            <w:r w:rsidRPr="004450D9">
              <w:t xml:space="preserve">0 </w:t>
            </w:r>
          </w:p>
        </w:tc>
      </w:tr>
      <w:tr w:rsidR="006C4FF7" w:rsidRPr="00270425" w14:paraId="708C97D1" w14:textId="77777777" w:rsidTr="006C4FF7">
        <w:trPr>
          <w:trHeight w:val="156"/>
          <w:jc w:val="center"/>
        </w:trPr>
        <w:tc>
          <w:tcPr>
            <w:tcW w:w="3600" w:type="dxa"/>
          </w:tcPr>
          <w:p w14:paraId="54B6E4DC" w14:textId="77777777" w:rsidR="006C4FF7" w:rsidRPr="004450D9" w:rsidRDefault="006C4FF7" w:rsidP="00090066">
            <w:pPr>
              <w:widowControl w:val="0"/>
            </w:pPr>
            <w:r w:rsidRPr="004450D9">
              <w:t xml:space="preserve">L-453 Academy III–Contemporary Issues in the EM Organization </w:t>
            </w:r>
          </w:p>
        </w:tc>
        <w:tc>
          <w:tcPr>
            <w:tcW w:w="2520" w:type="dxa"/>
          </w:tcPr>
          <w:p w14:paraId="0776B44D" w14:textId="77777777" w:rsidR="006C4FF7" w:rsidRPr="004450D9" w:rsidRDefault="006C4FF7" w:rsidP="00090066">
            <w:pPr>
              <w:widowControl w:val="0"/>
            </w:pPr>
            <w:r w:rsidRPr="004450D9">
              <w:t xml:space="preserve">July 12-16, 2021 </w:t>
            </w:r>
          </w:p>
        </w:tc>
        <w:tc>
          <w:tcPr>
            <w:tcW w:w="2070" w:type="dxa"/>
          </w:tcPr>
          <w:p w14:paraId="6FEFA26B" w14:textId="77777777" w:rsidR="006C4FF7" w:rsidRPr="004450D9" w:rsidRDefault="006C4FF7" w:rsidP="00090066">
            <w:pPr>
              <w:widowControl w:val="0"/>
            </w:pPr>
            <w:r w:rsidRPr="004450D9">
              <w:t xml:space="preserve">Virtual </w:t>
            </w:r>
          </w:p>
        </w:tc>
        <w:tc>
          <w:tcPr>
            <w:tcW w:w="1890" w:type="dxa"/>
          </w:tcPr>
          <w:p w14:paraId="5736E8C4" w14:textId="77777777" w:rsidR="006C4FF7" w:rsidRPr="004450D9" w:rsidRDefault="006C4FF7" w:rsidP="00090066">
            <w:pPr>
              <w:widowControl w:val="0"/>
            </w:pPr>
            <w:r w:rsidRPr="004450D9">
              <w:t xml:space="preserve">5 </w:t>
            </w:r>
          </w:p>
        </w:tc>
      </w:tr>
      <w:tr w:rsidR="006C4FF7" w:rsidRPr="00270425" w14:paraId="3EB59427" w14:textId="77777777" w:rsidTr="006C4FF7">
        <w:trPr>
          <w:trHeight w:val="156"/>
          <w:jc w:val="center"/>
        </w:trPr>
        <w:tc>
          <w:tcPr>
            <w:tcW w:w="3600" w:type="dxa"/>
          </w:tcPr>
          <w:p w14:paraId="5CA92D5A" w14:textId="77777777" w:rsidR="006C4FF7" w:rsidRPr="004450D9" w:rsidRDefault="006C4FF7" w:rsidP="00090066">
            <w:pPr>
              <w:widowControl w:val="0"/>
            </w:pPr>
            <w:r w:rsidRPr="004450D9">
              <w:t xml:space="preserve">ICS-400 Advanced ICS </w:t>
            </w:r>
          </w:p>
        </w:tc>
        <w:tc>
          <w:tcPr>
            <w:tcW w:w="2520" w:type="dxa"/>
          </w:tcPr>
          <w:p w14:paraId="613DBC6C" w14:textId="77777777" w:rsidR="006C4FF7" w:rsidRPr="004450D9" w:rsidRDefault="006C4FF7" w:rsidP="00090066">
            <w:pPr>
              <w:widowControl w:val="0"/>
            </w:pPr>
            <w:r w:rsidRPr="004450D9">
              <w:t xml:space="preserve">August 11 – 13, 2021 </w:t>
            </w:r>
          </w:p>
        </w:tc>
        <w:tc>
          <w:tcPr>
            <w:tcW w:w="2070" w:type="dxa"/>
          </w:tcPr>
          <w:p w14:paraId="18725633" w14:textId="77777777" w:rsidR="006C4FF7" w:rsidRPr="004450D9" w:rsidRDefault="006C4FF7" w:rsidP="00090066">
            <w:pPr>
              <w:widowControl w:val="0"/>
            </w:pPr>
            <w:r w:rsidRPr="004450D9">
              <w:t xml:space="preserve">Virtual </w:t>
            </w:r>
          </w:p>
        </w:tc>
        <w:tc>
          <w:tcPr>
            <w:tcW w:w="1890" w:type="dxa"/>
          </w:tcPr>
          <w:p w14:paraId="7561A9A2" w14:textId="77777777" w:rsidR="006C4FF7" w:rsidRPr="004450D9" w:rsidRDefault="006C4FF7" w:rsidP="00090066">
            <w:pPr>
              <w:widowControl w:val="0"/>
            </w:pPr>
            <w:r w:rsidRPr="004450D9">
              <w:t xml:space="preserve">0 </w:t>
            </w:r>
          </w:p>
        </w:tc>
      </w:tr>
      <w:tr w:rsidR="006C4FF7" w:rsidRPr="00270425" w14:paraId="1E0006AF" w14:textId="77777777" w:rsidTr="006C4FF7">
        <w:trPr>
          <w:trHeight w:val="156"/>
          <w:jc w:val="center"/>
        </w:trPr>
        <w:tc>
          <w:tcPr>
            <w:tcW w:w="3600" w:type="dxa"/>
          </w:tcPr>
          <w:p w14:paraId="57017003" w14:textId="77777777" w:rsidR="006C4FF7" w:rsidRPr="004450D9" w:rsidRDefault="006C4FF7" w:rsidP="00090066">
            <w:pPr>
              <w:widowControl w:val="0"/>
            </w:pPr>
            <w:r w:rsidRPr="004450D9">
              <w:t xml:space="preserve">L-454 Academy IV–Advanced Concepts and Policy in the EM Profession </w:t>
            </w:r>
          </w:p>
        </w:tc>
        <w:tc>
          <w:tcPr>
            <w:tcW w:w="2520" w:type="dxa"/>
          </w:tcPr>
          <w:p w14:paraId="6D3306BE" w14:textId="77777777" w:rsidR="006C4FF7" w:rsidRPr="004450D9" w:rsidRDefault="006C4FF7" w:rsidP="00090066">
            <w:pPr>
              <w:widowControl w:val="0"/>
            </w:pPr>
            <w:r w:rsidRPr="004450D9">
              <w:t xml:space="preserve">September 13-17, 2021 </w:t>
            </w:r>
          </w:p>
        </w:tc>
        <w:tc>
          <w:tcPr>
            <w:tcW w:w="2070" w:type="dxa"/>
          </w:tcPr>
          <w:p w14:paraId="59969731" w14:textId="77777777" w:rsidR="006C4FF7" w:rsidRPr="004450D9" w:rsidRDefault="006C4FF7" w:rsidP="00090066">
            <w:pPr>
              <w:widowControl w:val="0"/>
            </w:pPr>
            <w:r w:rsidRPr="004450D9">
              <w:t xml:space="preserve">Virtual </w:t>
            </w:r>
          </w:p>
        </w:tc>
        <w:tc>
          <w:tcPr>
            <w:tcW w:w="1890" w:type="dxa"/>
          </w:tcPr>
          <w:p w14:paraId="0133097F" w14:textId="77777777" w:rsidR="006C4FF7" w:rsidRPr="004450D9" w:rsidRDefault="006C4FF7" w:rsidP="00090066">
            <w:pPr>
              <w:widowControl w:val="0"/>
            </w:pPr>
            <w:r w:rsidRPr="004450D9">
              <w:t xml:space="preserve">5 </w:t>
            </w:r>
          </w:p>
        </w:tc>
      </w:tr>
    </w:tbl>
    <w:p w14:paraId="1192E626" w14:textId="46C2D318" w:rsidR="006C4FF7" w:rsidRDefault="006C4FF7" w:rsidP="007474BA">
      <w:pPr>
        <w:widowControl w:val="0"/>
        <w:rPr>
          <w:lang w:val="en"/>
        </w:rPr>
      </w:pPr>
    </w:p>
    <w:p w14:paraId="3B292ACB" w14:textId="355B76E1" w:rsidR="004450D9" w:rsidRDefault="004450D9" w:rsidP="007474BA">
      <w:pPr>
        <w:widowControl w:val="0"/>
        <w:rPr>
          <w:lang w:val="en"/>
        </w:rPr>
      </w:pPr>
    </w:p>
    <w:p w14:paraId="10EC5402" w14:textId="555F8207" w:rsidR="004450D9" w:rsidRDefault="004450D9" w:rsidP="007474BA">
      <w:pPr>
        <w:widowControl w:val="0"/>
        <w:rPr>
          <w:lang w:val="en"/>
        </w:rPr>
      </w:pPr>
    </w:p>
    <w:p w14:paraId="4C0C3450" w14:textId="77777777" w:rsidR="004450D9" w:rsidRDefault="004450D9" w:rsidP="007474BA">
      <w:pPr>
        <w:widowControl w:val="0"/>
        <w:rPr>
          <w:lang w:val="en"/>
        </w:rPr>
      </w:pPr>
    </w:p>
    <w:p w14:paraId="33C7E094" w14:textId="77777777" w:rsidR="00A3758F" w:rsidRDefault="00A3758F" w:rsidP="00A3758F">
      <w:pPr>
        <w:widowControl w:val="0"/>
        <w:contextualSpacing/>
        <w:rPr>
          <w:sz w:val="20"/>
          <w:szCs w:val="20"/>
        </w:rPr>
      </w:pPr>
    </w:p>
    <w:bookmarkStart w:id="33" w:name="_Hlk58747310"/>
    <w:p w14:paraId="673C162D" w14:textId="072BBB94" w:rsidR="00A3758F" w:rsidRPr="00B71291" w:rsidRDefault="00630BBC" w:rsidP="00A3758F">
      <w:pPr>
        <w:widowControl w:val="0"/>
        <w:contextualSpacing/>
        <w:rPr>
          <w:sz w:val="20"/>
          <w:szCs w:val="20"/>
          <w:u w:val="single"/>
        </w:rPr>
      </w:pPr>
      <w:r w:rsidRPr="00B71291">
        <w:fldChar w:fldCharType="begin"/>
      </w:r>
      <w:r w:rsidRPr="00B71291">
        <w:rPr>
          <w:sz w:val="20"/>
          <w:szCs w:val="20"/>
        </w:rPr>
        <w:instrText xml:space="preserve"> HYPERLINK \l "top" </w:instrText>
      </w:r>
      <w:r w:rsidRPr="00B71291">
        <w:fldChar w:fldCharType="separate"/>
      </w:r>
      <w:r w:rsidR="00A3758F" w:rsidRPr="00B71291">
        <w:rPr>
          <w:rStyle w:val="Hyperlink"/>
          <w:sz w:val="20"/>
          <w:szCs w:val="20"/>
        </w:rPr>
        <w:t>TOP</w:t>
      </w:r>
      <w:r w:rsidRPr="00B71291">
        <w:rPr>
          <w:rStyle w:val="Hyperlink"/>
          <w:sz w:val="20"/>
          <w:szCs w:val="20"/>
        </w:rPr>
        <w:fldChar w:fldCharType="end"/>
      </w:r>
      <w:r w:rsidR="00A3758F" w:rsidRPr="00B71291">
        <w:rPr>
          <w:sz w:val="20"/>
          <w:szCs w:val="20"/>
          <w:u w:val="single"/>
        </w:rPr>
        <w:t xml:space="preserve"> ^</w:t>
      </w:r>
    </w:p>
    <w:bookmarkEnd w:id="33"/>
    <w:p w14:paraId="6D2A4CF9" w14:textId="43E1C4DB" w:rsidR="00D32404" w:rsidRDefault="00453D18" w:rsidP="007474BA">
      <w:pPr>
        <w:widowControl w:val="0"/>
        <w:rPr>
          <w:lang w:val="en"/>
        </w:rPr>
      </w:pPr>
      <w:r>
        <w:lastRenderedPageBreak/>
        <w:pict w14:anchorId="7E90C319">
          <v:rect id="_x0000_i1037" style="width:0;height:1.5pt" o:hralign="center" o:hrstd="t" o:hr="t" fillcolor="#a0a0a0" stroked="f"/>
        </w:pict>
      </w:r>
    </w:p>
    <w:p w14:paraId="00DB111E" w14:textId="35977571" w:rsidR="00CA56EA" w:rsidRPr="00AB6405" w:rsidRDefault="00CA56EA" w:rsidP="007474BA">
      <w:pPr>
        <w:widowControl w:val="0"/>
        <w:rPr>
          <w:b/>
          <w:i/>
          <w:iCs/>
          <w:sz w:val="28"/>
          <w:szCs w:val="28"/>
        </w:rPr>
      </w:pPr>
      <w:bookmarkStart w:id="34" w:name="south_40"/>
      <w:bookmarkEnd w:id="34"/>
      <w:r>
        <w:rPr>
          <w:bCs/>
          <w:noProof/>
        </w:rPr>
        <w:drawing>
          <wp:anchor distT="0" distB="0" distL="114300" distR="114300" simplePos="0" relativeHeight="252634112" behindDoc="1" locked="0" layoutInCell="1" allowOverlap="1" wp14:anchorId="246962DA" wp14:editId="112A7F6F">
            <wp:simplePos x="0" y="0"/>
            <wp:positionH relativeFrom="margin">
              <wp:posOffset>5413375</wp:posOffset>
            </wp:positionH>
            <wp:positionV relativeFrom="paragraph">
              <wp:posOffset>8890</wp:posOffset>
            </wp:positionV>
            <wp:extent cx="1435100" cy="2295525"/>
            <wp:effectExtent l="0" t="0" r="0" b="9525"/>
            <wp:wrapTight wrapText="bothSides">
              <wp:wrapPolygon edited="0">
                <wp:start x="0" y="0"/>
                <wp:lineTo x="0" y="21510"/>
                <wp:lineTo x="21218" y="21510"/>
                <wp:lineTo x="21218" y="0"/>
                <wp:lineTo x="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435100" cy="2295525"/>
                    </a:xfrm>
                    <a:prstGeom prst="rect">
                      <a:avLst/>
                    </a:prstGeom>
                    <a:noFill/>
                  </pic:spPr>
                </pic:pic>
              </a:graphicData>
            </a:graphic>
            <wp14:sizeRelH relativeFrom="page">
              <wp14:pctWidth>0</wp14:pctWidth>
            </wp14:sizeRelH>
            <wp14:sizeRelV relativeFrom="page">
              <wp14:pctHeight>0</wp14:pctHeight>
            </wp14:sizeRelV>
          </wp:anchor>
        </w:drawing>
      </w:r>
      <w:r w:rsidRPr="00AB6405">
        <w:rPr>
          <w:b/>
          <w:i/>
          <w:iCs/>
          <w:sz w:val="28"/>
          <w:szCs w:val="28"/>
        </w:rPr>
        <w:t xml:space="preserve">From </w:t>
      </w:r>
      <w:r>
        <w:rPr>
          <w:b/>
          <w:i/>
          <w:iCs/>
          <w:sz w:val="28"/>
          <w:szCs w:val="28"/>
        </w:rPr>
        <w:t xml:space="preserve">The </w:t>
      </w:r>
      <w:r w:rsidRPr="00AB6405">
        <w:rPr>
          <w:b/>
          <w:i/>
          <w:iCs/>
          <w:sz w:val="28"/>
          <w:szCs w:val="28"/>
        </w:rPr>
        <w:t>South</w:t>
      </w:r>
      <w:r>
        <w:rPr>
          <w:b/>
          <w:i/>
          <w:iCs/>
          <w:sz w:val="28"/>
          <w:szCs w:val="28"/>
        </w:rPr>
        <w:t xml:space="preserve"> 40</w:t>
      </w:r>
    </w:p>
    <w:p w14:paraId="6F2C666A" w14:textId="2BD1212E" w:rsidR="00CA56EA" w:rsidRPr="00AB6405" w:rsidRDefault="00CA56EA" w:rsidP="007474BA">
      <w:pPr>
        <w:widowControl w:val="0"/>
        <w:rPr>
          <w:bCs/>
          <w:i/>
          <w:iCs/>
        </w:rPr>
      </w:pPr>
      <w:r w:rsidRPr="00AB6405">
        <w:rPr>
          <w:bCs/>
          <w:i/>
          <w:iCs/>
        </w:rPr>
        <w:t xml:space="preserve">(from John Levo, </w:t>
      </w:r>
      <w:hyperlink r:id="rId125" w:history="1">
        <w:r w:rsidRPr="00BC4198">
          <w:rPr>
            <w:rStyle w:val="Hyperlink"/>
            <w:bCs/>
            <w:i/>
            <w:iCs/>
          </w:rPr>
          <w:t>W8KIW@arrl.net</w:t>
        </w:r>
      </w:hyperlink>
      <w:r w:rsidRPr="00AB6405">
        <w:rPr>
          <w:bCs/>
          <w:i/>
          <w:iCs/>
        </w:rPr>
        <w:t>)</w:t>
      </w:r>
    </w:p>
    <w:p w14:paraId="4D2C5332" w14:textId="77777777" w:rsidR="00630BBC" w:rsidRPr="00630BBC" w:rsidRDefault="00630BBC" w:rsidP="00630BBC">
      <w:pPr>
        <w:widowControl w:val="0"/>
      </w:pPr>
      <w:bookmarkStart w:id="35" w:name="_Hlk50106919"/>
    </w:p>
    <w:p w14:paraId="38808E97" w14:textId="673F61ED" w:rsidR="00630BBC" w:rsidRPr="00630BBC" w:rsidRDefault="00630BBC" w:rsidP="00630BBC">
      <w:pPr>
        <w:widowControl w:val="0"/>
        <w:jc w:val="center"/>
        <w:rPr>
          <w:b/>
          <w:bCs/>
          <w:i/>
          <w:iCs/>
          <w:sz w:val="28"/>
          <w:szCs w:val="28"/>
        </w:rPr>
      </w:pPr>
      <w:r w:rsidRPr="00630BBC">
        <w:rPr>
          <w:b/>
          <w:bCs/>
          <w:i/>
          <w:iCs/>
          <w:sz w:val="28"/>
          <w:szCs w:val="28"/>
        </w:rPr>
        <w:t>News From the South 40</w:t>
      </w:r>
    </w:p>
    <w:p w14:paraId="5821B3AC" w14:textId="77777777" w:rsidR="00630BBC" w:rsidRDefault="00630BBC" w:rsidP="00630BBC">
      <w:pPr>
        <w:widowControl w:val="0"/>
      </w:pPr>
    </w:p>
    <w:p w14:paraId="36EB0023" w14:textId="0148D5D9" w:rsidR="00630BBC" w:rsidRPr="00630BBC" w:rsidRDefault="00630BBC" w:rsidP="00630BBC">
      <w:pPr>
        <w:widowControl w:val="0"/>
      </w:pPr>
      <w:r w:rsidRPr="00630BBC">
        <w:t xml:space="preserve">It’s hard to believe it’s almost time for the Jolly Fat Man to slide down the chimney and place that new super doper all frequency rig you have dreamed about under your Christmas tree. Although the virus has curtailed most year-end ham radio activities and gathering functions, some have still taken place. </w:t>
      </w:r>
    </w:p>
    <w:p w14:paraId="3280386C" w14:textId="62A8F631" w:rsidR="00630BBC" w:rsidRDefault="00630BBC" w:rsidP="00630BBC">
      <w:pPr>
        <w:widowControl w:val="0"/>
      </w:pPr>
    </w:p>
    <w:p w14:paraId="70710AEA" w14:textId="014B043F" w:rsidR="00630BBC" w:rsidRPr="00630BBC" w:rsidRDefault="00630BBC" w:rsidP="00630BBC">
      <w:pPr>
        <w:widowControl w:val="0"/>
      </w:pPr>
      <w:r w:rsidRPr="00630BBC">
        <w:t xml:space="preserve">The </w:t>
      </w:r>
      <w:r w:rsidRPr="00630BBC">
        <w:rPr>
          <w:b/>
          <w:bCs/>
        </w:rPr>
        <w:t xml:space="preserve">Scioto Valley ARC </w:t>
      </w:r>
      <w:r w:rsidRPr="00630BBC">
        <w:t xml:space="preserve">held its annual dinner this past Saturday afternoon at the Chillicothe Tumbleweed with a decent number of members in attendance, considering the virus concerns. The </w:t>
      </w:r>
      <w:r w:rsidRPr="00630BBC">
        <w:rPr>
          <w:b/>
          <w:bCs/>
        </w:rPr>
        <w:t>Highland ARA</w:t>
      </w:r>
      <w:r w:rsidRPr="00630BBC">
        <w:t xml:space="preserve">’s Brunch Bunch again had to forego their monthly physical gathering and instead meet over the airwaves of their linked Greenfield and Hillsboro repeaters with 18 checking in-even one from Maysville, KY. Systems are “All Go” for the </w:t>
      </w:r>
      <w:r w:rsidRPr="00630BBC">
        <w:rPr>
          <w:b/>
          <w:bCs/>
        </w:rPr>
        <w:t>Athens County ARA</w:t>
      </w:r>
      <w:r w:rsidRPr="00630BBC">
        <w:t xml:space="preserve">’s virtual Christmas dinner via Zoom on the 15th which will start at 7 pm to give members a chance to first eat their meals off camera and grab their favorite beverage before the meeting begins. South of the river, the </w:t>
      </w:r>
      <w:r w:rsidRPr="00630BBC">
        <w:rPr>
          <w:b/>
          <w:bCs/>
        </w:rPr>
        <w:t xml:space="preserve">Tri-State ARA </w:t>
      </w:r>
      <w:r w:rsidRPr="00630BBC">
        <w:t xml:space="preserve">decided to be safe instead of sorry and therefore cancel their annual Christmas dinner scheduled for the 15th. </w:t>
      </w:r>
    </w:p>
    <w:p w14:paraId="4F5FF22B" w14:textId="77777777" w:rsidR="00630BBC" w:rsidRDefault="00630BBC" w:rsidP="00630BBC">
      <w:pPr>
        <w:widowControl w:val="0"/>
      </w:pPr>
    </w:p>
    <w:p w14:paraId="3BBCA8CC" w14:textId="1E80B929" w:rsidR="00630BBC" w:rsidRPr="00630BBC" w:rsidRDefault="00630BBC" w:rsidP="00630BBC">
      <w:pPr>
        <w:widowControl w:val="0"/>
      </w:pPr>
      <w:r w:rsidRPr="00630BBC">
        <w:t xml:space="preserve">Although the </w:t>
      </w:r>
      <w:r w:rsidRPr="00630BBC">
        <w:rPr>
          <w:b/>
          <w:bCs/>
        </w:rPr>
        <w:t xml:space="preserve">Greater Mason County ARC </w:t>
      </w:r>
      <w:r w:rsidRPr="00630BBC">
        <w:t xml:space="preserve">had to cancel their annual Christmas dinner, they still gathered to elect those who will lead the club in 2021. Larry Dodge, KG4PXA, was elected President and Brent Well, N4BDW, will be the Vice President. Holton Carpmell, KE4LCZ, was chosen as the new Secretary and Dr. Greg Taylor, KY4OD, will handle the money. Trustees chosen for the year will be Marty Sauer, KD4IXQ; Paul Earhart, WD4OQH and Clay Graves, KJ4HVL. Best wishes to all. Also cancelling their annual Christmas meeting dinner was Adams County’s </w:t>
      </w:r>
      <w:r w:rsidRPr="00630BBC">
        <w:rPr>
          <w:b/>
          <w:bCs/>
        </w:rPr>
        <w:t>DeForest ARC</w:t>
      </w:r>
      <w:r w:rsidRPr="00630BBC">
        <w:t xml:space="preserve">. But they too held their election by other methods. The officers for 2021 will be: after an absence Kim Paquette, N8YWX, will again serve as Club President; the Vice President will be Duff Kindt, K8TFG; Bill Hablitzel, K8WEH, will handle finances and Troy Peterson, N8XGR, is the Secretary. </w:t>
      </w:r>
    </w:p>
    <w:p w14:paraId="028CD533" w14:textId="54BEC692" w:rsidR="00630BBC" w:rsidRDefault="00630BBC" w:rsidP="00630BBC">
      <w:pPr>
        <w:widowControl w:val="0"/>
      </w:pPr>
    </w:p>
    <w:p w14:paraId="4FA46244" w14:textId="6AD3C7B8" w:rsidR="00630BBC" w:rsidRDefault="00A11511" w:rsidP="00630BBC">
      <w:pPr>
        <w:widowControl w:val="0"/>
      </w:pPr>
      <w:r>
        <w:rPr>
          <w:noProof/>
        </w:rPr>
        <w:drawing>
          <wp:anchor distT="0" distB="0" distL="114300" distR="114300" simplePos="0" relativeHeight="252690432" behindDoc="1" locked="0" layoutInCell="1" allowOverlap="1" wp14:anchorId="638C534C" wp14:editId="355DE307">
            <wp:simplePos x="0" y="0"/>
            <wp:positionH relativeFrom="column">
              <wp:posOffset>4618355</wp:posOffset>
            </wp:positionH>
            <wp:positionV relativeFrom="paragraph">
              <wp:posOffset>1554480</wp:posOffset>
            </wp:positionV>
            <wp:extent cx="2210435" cy="1657350"/>
            <wp:effectExtent l="0" t="0" r="0" b="0"/>
            <wp:wrapTight wrapText="bothSides">
              <wp:wrapPolygon edited="0">
                <wp:start x="0" y="0"/>
                <wp:lineTo x="0" y="21352"/>
                <wp:lineTo x="21408" y="21352"/>
                <wp:lineTo x="2140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043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89408" behindDoc="1" locked="0" layoutInCell="1" allowOverlap="1" wp14:anchorId="0AF4B355" wp14:editId="5301D380">
            <wp:simplePos x="0" y="0"/>
            <wp:positionH relativeFrom="column">
              <wp:posOffset>9525</wp:posOffset>
            </wp:positionH>
            <wp:positionV relativeFrom="paragraph">
              <wp:posOffset>5080</wp:posOffset>
            </wp:positionV>
            <wp:extent cx="5257800" cy="1830493"/>
            <wp:effectExtent l="0" t="0" r="0" b="0"/>
            <wp:wrapTight wrapText="bothSides">
              <wp:wrapPolygon edited="0">
                <wp:start x="0" y="0"/>
                <wp:lineTo x="0" y="21360"/>
                <wp:lineTo x="21522" y="21360"/>
                <wp:lineTo x="2152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257800" cy="1830493"/>
                    </a:xfrm>
                    <a:prstGeom prst="rect">
                      <a:avLst/>
                    </a:prstGeom>
                    <a:noFill/>
                    <a:ln>
                      <a:noFill/>
                    </a:ln>
                  </pic:spPr>
                </pic:pic>
              </a:graphicData>
            </a:graphic>
            <wp14:sizeRelH relativeFrom="page">
              <wp14:pctWidth>0</wp14:pctWidth>
            </wp14:sizeRelH>
            <wp14:sizeRelV relativeFrom="page">
              <wp14:pctHeight>0</wp14:pctHeight>
            </wp14:sizeRelV>
          </wp:anchor>
        </w:drawing>
      </w:r>
      <w:r w:rsidR="00630BBC" w:rsidRPr="00630BBC">
        <w:t xml:space="preserve">Although many holiday parades in the region were cancelled this year, the Hillsboro Uptown Merchants Association’s annual Christmas Parade rolled through the streets of Hillsboro on Saturday evening in perfect weather. Eighteen </w:t>
      </w:r>
      <w:r w:rsidR="00630BBC" w:rsidRPr="00630BBC">
        <w:rPr>
          <w:b/>
          <w:bCs/>
        </w:rPr>
        <w:t xml:space="preserve">Highland ARA </w:t>
      </w:r>
      <w:r w:rsidR="00630BBC" w:rsidRPr="00630BBC">
        <w:t xml:space="preserve">members showed up at the county fairgrounds to assist with communications and parade lineup. Robb Allen, KE8PYG of Sabina, got an early Christmas gift that morning when he passed his General License and celebrated with participating in his first ham radio community event. </w:t>
      </w:r>
    </w:p>
    <w:p w14:paraId="649A4B81" w14:textId="59A1BE20" w:rsidR="00A11511" w:rsidRDefault="00A11511" w:rsidP="00630BBC">
      <w:pPr>
        <w:widowControl w:val="0"/>
      </w:pPr>
    </w:p>
    <w:p w14:paraId="4A9073EF" w14:textId="77777777" w:rsidR="00B71291" w:rsidRPr="00B71291" w:rsidRDefault="00453D18" w:rsidP="00B71291">
      <w:pPr>
        <w:widowControl w:val="0"/>
        <w:contextualSpacing/>
        <w:rPr>
          <w:sz w:val="20"/>
          <w:szCs w:val="20"/>
          <w:u w:val="single"/>
        </w:rPr>
      </w:pPr>
      <w:hyperlink w:anchor="top" w:history="1">
        <w:r w:rsidR="00B71291" w:rsidRPr="00B71291">
          <w:rPr>
            <w:rStyle w:val="Hyperlink"/>
            <w:sz w:val="20"/>
            <w:szCs w:val="20"/>
          </w:rPr>
          <w:t>TOP</w:t>
        </w:r>
      </w:hyperlink>
      <w:r w:rsidR="00B71291" w:rsidRPr="00B71291">
        <w:rPr>
          <w:sz w:val="20"/>
          <w:szCs w:val="20"/>
          <w:u w:val="single"/>
        </w:rPr>
        <w:t xml:space="preserve"> ^</w:t>
      </w:r>
    </w:p>
    <w:p w14:paraId="705AA178" w14:textId="44937C07" w:rsidR="00630BBC" w:rsidRDefault="00630BBC" w:rsidP="00630BBC">
      <w:pPr>
        <w:widowControl w:val="0"/>
      </w:pPr>
      <w:r w:rsidRPr="00630BBC">
        <w:lastRenderedPageBreak/>
        <w:t xml:space="preserve">On Tuesday evening, the </w:t>
      </w:r>
      <w:r w:rsidRPr="00630BBC">
        <w:rPr>
          <w:b/>
          <w:bCs/>
        </w:rPr>
        <w:t xml:space="preserve">Portsmouth RC </w:t>
      </w:r>
      <w:r w:rsidRPr="00630BBC">
        <w:t xml:space="preserve">8 pm Net set a modern check-in record with over 30 stations recognized. Net Control, Russ Jett, KB8AAK, welcomed not only PRC members but others checking in via EchoLink and Hillsboro’s linked repeater. A station in New Zealand checked in as did a former Portsmouth resident now living in Asheville, NC. </w:t>
      </w:r>
    </w:p>
    <w:p w14:paraId="5D26D816" w14:textId="77777777" w:rsidR="00630BBC" w:rsidRDefault="00630BBC" w:rsidP="00630BBC">
      <w:pPr>
        <w:widowControl w:val="0"/>
      </w:pPr>
    </w:p>
    <w:p w14:paraId="5FF15F78" w14:textId="6FDBC524" w:rsidR="00630BBC" w:rsidRPr="00630BBC" w:rsidRDefault="00630BBC" w:rsidP="00630BBC">
      <w:pPr>
        <w:widowControl w:val="0"/>
      </w:pPr>
      <w:r w:rsidRPr="00630BBC">
        <w:t xml:space="preserve">Last Saturday, members of the </w:t>
      </w:r>
      <w:r w:rsidRPr="00630BBC">
        <w:rPr>
          <w:b/>
          <w:bCs/>
        </w:rPr>
        <w:t xml:space="preserve">Clinton County ARA </w:t>
      </w:r>
      <w:r w:rsidRPr="00630BBC">
        <w:t xml:space="preserve">participated in the annual National Weather Service Recognition Day activity. Because of COVID 19 limitations, the WX8WIL station at the Wilmington NWS Office was unable to be used so club members ventured to their clubhouse and activated the call sign there. A lot of fun was had by those participating along with generating a good number of contacts on VHF and HF. Those participating were Andrew Adrian, W9AMA; Dave Gordley, K8DEG and Mark Atwell, KD8DGH. </w:t>
      </w:r>
    </w:p>
    <w:p w14:paraId="48971017" w14:textId="77777777" w:rsidR="00A11511" w:rsidRDefault="00A11511" w:rsidP="00630BBC">
      <w:pPr>
        <w:widowControl w:val="0"/>
      </w:pPr>
    </w:p>
    <w:p w14:paraId="49E86791" w14:textId="60BCDDD5" w:rsidR="00630BBC" w:rsidRPr="00630BBC" w:rsidRDefault="00630BBC" w:rsidP="00630BBC">
      <w:pPr>
        <w:widowControl w:val="0"/>
      </w:pPr>
      <w:r w:rsidRPr="00630BBC">
        <w:t xml:space="preserve">Are your dues due? Because of the pandemic, a number of clubs throughout our region had to do away with hamfests and other </w:t>
      </w:r>
      <w:r w:rsidR="00A11511" w:rsidRPr="00630BBC">
        <w:t>fund-raising</w:t>
      </w:r>
      <w:r w:rsidRPr="00630BBC">
        <w:t xml:space="preserve"> events this year. </w:t>
      </w:r>
      <w:r w:rsidR="00A11511" w:rsidRPr="00630BBC">
        <w:t>However,</w:t>
      </w:r>
      <w:r w:rsidRPr="00630BBC">
        <w:t xml:space="preserve"> the bills for electricity, station maintenance, insurance and other expenses keep coming in. </w:t>
      </w:r>
      <w:r w:rsidR="00A11511" w:rsidRPr="00630BBC">
        <w:t>Therefore,</w:t>
      </w:r>
      <w:r w:rsidRPr="00630BBC">
        <w:t xml:space="preserve"> some clubs may be experiencing or on the verge of a cash flow problem. As a number of clubs use a January 1 to December 31 membership year, why not go ahead and renew your membership and pay the dues instead of dragging them out until your next in person meeting? Additionally, if you are not a member of a local club or clubs, why not seek them out and support them with your membership? Or if you want to give something to a special ham on your shopping list, why not provide them a membership in your local club if they aren’t already a member. Or an ARRL membership? I’m certain it will be appreciated. </w:t>
      </w:r>
    </w:p>
    <w:p w14:paraId="4F93B9A3" w14:textId="77777777" w:rsidR="00630BBC" w:rsidRDefault="00630BBC" w:rsidP="00630BBC">
      <w:pPr>
        <w:widowControl w:val="0"/>
      </w:pPr>
    </w:p>
    <w:p w14:paraId="73DA11DF" w14:textId="363CA506" w:rsidR="00630BBC" w:rsidRPr="00630BBC" w:rsidRDefault="00630BBC" w:rsidP="00630BBC">
      <w:pPr>
        <w:widowControl w:val="0"/>
      </w:pPr>
      <w:r w:rsidRPr="00630BBC">
        <w:t xml:space="preserve">During this week’s </w:t>
      </w:r>
      <w:r w:rsidRPr="00630BBC">
        <w:rPr>
          <w:b/>
          <w:bCs/>
        </w:rPr>
        <w:t xml:space="preserve">Athens County ARA </w:t>
      </w:r>
      <w:r w:rsidRPr="00630BBC">
        <w:t xml:space="preserve">virtual meeting, the winner of the coveted annual NC8V Memorial Trophy will be announced. The award is presented to the ACARA member submitting the highest score in the past weekend’s ARRL 10-Meter Contest. Josh Cash, KE8EAS, is the current holder of the rotating award. </w:t>
      </w:r>
    </w:p>
    <w:p w14:paraId="5296661C" w14:textId="77777777" w:rsidR="00A11511" w:rsidRDefault="00A11511" w:rsidP="00630BBC">
      <w:pPr>
        <w:widowControl w:val="0"/>
      </w:pPr>
    </w:p>
    <w:p w14:paraId="0FEC7CF2" w14:textId="73147AA3" w:rsidR="00630BBC" w:rsidRPr="00630BBC" w:rsidRDefault="00630BBC" w:rsidP="00630BBC">
      <w:pPr>
        <w:widowControl w:val="0"/>
      </w:pPr>
      <w:r w:rsidRPr="00630BBC">
        <w:t xml:space="preserve">Speaking of ten meters, the </w:t>
      </w:r>
      <w:r w:rsidRPr="00630BBC">
        <w:rPr>
          <w:b/>
          <w:bCs/>
        </w:rPr>
        <w:t xml:space="preserve">Athens County ARA </w:t>
      </w:r>
      <w:r w:rsidRPr="00630BBC">
        <w:t xml:space="preserve">has started a </w:t>
      </w:r>
      <w:r w:rsidR="00A11511" w:rsidRPr="00630BBC">
        <w:t>10-meter</w:t>
      </w:r>
      <w:r w:rsidRPr="00630BBC">
        <w:t xml:space="preserve"> net on Tuesday evenings at 5 pm. It is on 28.350. The </w:t>
      </w:r>
      <w:r w:rsidRPr="00630BBC">
        <w:rPr>
          <w:b/>
          <w:bCs/>
        </w:rPr>
        <w:t xml:space="preserve">Clinton County ARA </w:t>
      </w:r>
      <w:r w:rsidRPr="00630BBC">
        <w:t xml:space="preserve">has a net on 28.421 each Wednesday evening at 9 and the </w:t>
      </w:r>
      <w:r w:rsidRPr="00630BBC">
        <w:rPr>
          <w:b/>
          <w:bCs/>
        </w:rPr>
        <w:t xml:space="preserve">Highland ARA </w:t>
      </w:r>
      <w:r w:rsidRPr="00630BBC">
        <w:t xml:space="preserve">has a 28.421 net each Sunday night at 9. According to their website, the </w:t>
      </w:r>
      <w:r w:rsidRPr="00630BBC">
        <w:rPr>
          <w:b/>
          <w:bCs/>
        </w:rPr>
        <w:t xml:space="preserve">Mid-Ohio Valley ARC </w:t>
      </w:r>
      <w:r w:rsidRPr="00630BBC">
        <w:t xml:space="preserve">also holds a Tuesday evening net on 28.305 at 8 pm. We have also heard of a </w:t>
      </w:r>
      <w:r w:rsidRPr="00630BBC">
        <w:rPr>
          <w:b/>
          <w:bCs/>
        </w:rPr>
        <w:t xml:space="preserve">Southeast Ohio Ragchew Net </w:t>
      </w:r>
      <w:r w:rsidRPr="00630BBC">
        <w:t xml:space="preserve">meeting on 28.485 on Sunday evenings at 2100. Any amateur, regardless of their license class, can check into these nets and all are welcome. </w:t>
      </w:r>
    </w:p>
    <w:p w14:paraId="0FD7CC3B" w14:textId="77777777" w:rsidR="00630BBC" w:rsidRDefault="00630BBC" w:rsidP="00630BBC">
      <w:pPr>
        <w:widowControl w:val="0"/>
      </w:pPr>
    </w:p>
    <w:p w14:paraId="7E81F6CC" w14:textId="71456F9D" w:rsidR="00630BBC" w:rsidRPr="00630BBC" w:rsidRDefault="00630BBC" w:rsidP="00630BBC">
      <w:pPr>
        <w:widowControl w:val="0"/>
      </w:pPr>
      <w:r w:rsidRPr="00630BBC">
        <w:t xml:space="preserve">Congratulations to Greenfield’s Gregg Barr, KD8UVU, upon his retirement from law enforcement following a 45 year career. Saturday evening was his final shift when he served as a dispatcher for the Greenfield Police Department. Over the years Barr also served as an EMT Training Instructor. Gregg continues to serve his community as the McClain School District’s representative to the Great Oaks Vocational School District Board. We salute you Greg. </w:t>
      </w:r>
    </w:p>
    <w:p w14:paraId="19819638" w14:textId="77777777" w:rsidR="00630BBC" w:rsidRDefault="00630BBC" w:rsidP="00630BBC">
      <w:pPr>
        <w:widowControl w:val="0"/>
      </w:pPr>
    </w:p>
    <w:p w14:paraId="5AE5FABA" w14:textId="520A96F0" w:rsidR="00630BBC" w:rsidRPr="00630BBC" w:rsidRDefault="00630BBC" w:rsidP="00630BBC">
      <w:pPr>
        <w:widowControl w:val="0"/>
      </w:pPr>
      <w:r w:rsidRPr="00630BBC">
        <w:t xml:space="preserve">The </w:t>
      </w:r>
      <w:r w:rsidRPr="00630BBC">
        <w:rPr>
          <w:b/>
          <w:bCs/>
        </w:rPr>
        <w:t>Highland ARA</w:t>
      </w:r>
      <w:r w:rsidRPr="00630BBC">
        <w:t xml:space="preserve">’s President Jeff Collins, KD8VUY, lets area hams know HARA will once again host the popular New Year’s Net on the Hillsboro 147.21 and Greenfield 146.685 repeaters. It will start immediately following John Willis’ (KE8JEM) Midnight tolling by the large Hillsboro manufactured CS Bell bell gracing the front of the Highland County Highland House Museum. Any amateur within the footprint of either repeater is welcomed to check in. Who can tell- perhaps some other repeaters might even be linked in to celebrate this unique way for hams to “ring in the New Year”? </w:t>
      </w:r>
    </w:p>
    <w:p w14:paraId="2EFEB37F" w14:textId="73B1C782" w:rsidR="00630BBC" w:rsidRDefault="00630BBC" w:rsidP="00630BBC">
      <w:pPr>
        <w:widowControl w:val="0"/>
      </w:pPr>
    </w:p>
    <w:p w14:paraId="063FAFA8" w14:textId="54426306" w:rsidR="00A11511" w:rsidRDefault="00A11511" w:rsidP="00630BBC">
      <w:pPr>
        <w:widowControl w:val="0"/>
      </w:pPr>
    </w:p>
    <w:p w14:paraId="11DDB05A" w14:textId="00C33801" w:rsidR="00A11511" w:rsidRDefault="00A11511" w:rsidP="00630BBC">
      <w:pPr>
        <w:widowControl w:val="0"/>
      </w:pPr>
    </w:p>
    <w:p w14:paraId="5C482087" w14:textId="5614D4A7" w:rsidR="00A11511" w:rsidRDefault="00A11511" w:rsidP="00630BBC">
      <w:pPr>
        <w:widowControl w:val="0"/>
      </w:pPr>
    </w:p>
    <w:p w14:paraId="579D681D" w14:textId="77777777" w:rsidR="00B71291" w:rsidRDefault="00B71291" w:rsidP="00B71291">
      <w:pPr>
        <w:widowControl w:val="0"/>
        <w:contextualSpacing/>
        <w:rPr>
          <w:sz w:val="20"/>
          <w:szCs w:val="20"/>
        </w:rPr>
      </w:pPr>
    </w:p>
    <w:p w14:paraId="22BC7124" w14:textId="324D3956" w:rsidR="00B71291" w:rsidRPr="00B71291" w:rsidRDefault="00453D18" w:rsidP="00B71291">
      <w:pPr>
        <w:widowControl w:val="0"/>
        <w:contextualSpacing/>
        <w:rPr>
          <w:sz w:val="20"/>
          <w:szCs w:val="20"/>
          <w:u w:val="single"/>
        </w:rPr>
      </w:pPr>
      <w:hyperlink w:anchor="top" w:history="1">
        <w:r w:rsidR="00B71291" w:rsidRPr="00B71291">
          <w:rPr>
            <w:rStyle w:val="Hyperlink"/>
            <w:sz w:val="20"/>
            <w:szCs w:val="20"/>
          </w:rPr>
          <w:t>TOP</w:t>
        </w:r>
      </w:hyperlink>
      <w:r w:rsidR="00B71291" w:rsidRPr="00B71291">
        <w:rPr>
          <w:sz w:val="20"/>
          <w:szCs w:val="20"/>
          <w:u w:val="single"/>
        </w:rPr>
        <w:t xml:space="preserve"> ^</w:t>
      </w:r>
    </w:p>
    <w:p w14:paraId="6643491A" w14:textId="1B6C90E0" w:rsidR="00597C4B" w:rsidRDefault="00630BBC" w:rsidP="00630BBC">
      <w:pPr>
        <w:widowControl w:val="0"/>
      </w:pPr>
      <w:r w:rsidRPr="00630BBC">
        <w:lastRenderedPageBreak/>
        <w:t>Athens’ Jeff Slattery, N8SUZ, reminds us of the upcoming January 9 Ohio VHF Simplex Contest which runs from 10 am until 4 pm. It happens on all standard simplex frequencies on bands-six meters and up. The purpose of the contest is to test our stations and antennas and to test our non-repeater coverage areas when in emergency times our repeaters may be off the air. Your column editor operated it as a rover last year and found it to be a lot of enjoyment as well as educational. Try it! You might like it!</w:t>
      </w:r>
    </w:p>
    <w:p w14:paraId="317EA82E" w14:textId="4CB01280" w:rsidR="00597C4B" w:rsidRDefault="00597C4B" w:rsidP="007474BA">
      <w:pPr>
        <w:widowControl w:val="0"/>
      </w:pPr>
    </w:p>
    <w:p w14:paraId="19C29CE8" w14:textId="77777777" w:rsidR="00B71291" w:rsidRDefault="00B71291" w:rsidP="007474BA">
      <w:pPr>
        <w:widowControl w:val="0"/>
      </w:pPr>
    </w:p>
    <w:p w14:paraId="18057433" w14:textId="63372E7C" w:rsidR="002E2AC5" w:rsidRDefault="00453D18" w:rsidP="002E2AC5">
      <w:pPr>
        <w:rPr>
          <w:rFonts w:eastAsiaTheme="minorHAnsi"/>
        </w:rPr>
      </w:pPr>
      <w:r>
        <w:pict w14:anchorId="592E6074">
          <v:rect id="_x0000_i1038" style="width:0;height:1.5pt" o:hralign="center" o:hrstd="t" o:hr="t" fillcolor="#a0a0a0" stroked="f"/>
        </w:pict>
      </w:r>
    </w:p>
    <w:p w14:paraId="07DF6876" w14:textId="29114EB6" w:rsidR="002E2AC5" w:rsidRPr="00337DB0" w:rsidRDefault="002E2AC5" w:rsidP="002E2AC5">
      <w:pPr>
        <w:rPr>
          <w:b/>
          <w:bCs/>
          <w:i/>
          <w:color w:val="000000"/>
          <w:sz w:val="28"/>
          <w:szCs w:val="28"/>
        </w:rPr>
      </w:pPr>
      <w:bookmarkStart w:id="36" w:name="hamfest"/>
      <w:bookmarkEnd w:id="36"/>
      <w:r w:rsidRPr="00337DB0">
        <w:rPr>
          <w:rFonts w:eastAsiaTheme="minorHAnsi"/>
          <w:noProof/>
          <w:color w:val="000000" w:themeColor="text1"/>
        </w:rPr>
        <w:drawing>
          <wp:anchor distT="0" distB="0" distL="114300" distR="114300" simplePos="0" relativeHeight="252688384" behindDoc="1" locked="0" layoutInCell="1" allowOverlap="1" wp14:anchorId="20B73E6D" wp14:editId="30E2A0FC">
            <wp:simplePos x="0" y="0"/>
            <wp:positionH relativeFrom="margin">
              <wp:align>right</wp:align>
            </wp:positionH>
            <wp:positionV relativeFrom="paragraph">
              <wp:posOffset>12700</wp:posOffset>
            </wp:positionV>
            <wp:extent cx="2827020" cy="1590675"/>
            <wp:effectExtent l="0" t="0" r="0" b="9525"/>
            <wp:wrapTight wrapText="bothSides">
              <wp:wrapPolygon edited="0">
                <wp:start x="0" y="0"/>
                <wp:lineTo x="0" y="21471"/>
                <wp:lineTo x="21396" y="21471"/>
                <wp:lineTo x="2139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827020" cy="159067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128" w:history="1">
        <w:r w:rsidRPr="00337DB0">
          <w:rPr>
            <w:b/>
            <w:bCs/>
            <w:i/>
            <w:color w:val="000000" w:themeColor="text1"/>
            <w:sz w:val="28"/>
            <w:szCs w:val="28"/>
          </w:rPr>
          <w:t>Upcoming Hamfests</w:t>
        </w:r>
      </w:hyperlink>
    </w:p>
    <w:p w14:paraId="0EAC76FC" w14:textId="77777777" w:rsidR="00441996" w:rsidRDefault="00441996" w:rsidP="00441996">
      <w:pPr>
        <w:widowControl w:val="0"/>
        <w:rPr>
          <w:b/>
          <w:bCs/>
        </w:rPr>
      </w:pPr>
    </w:p>
    <w:p w14:paraId="724957DD" w14:textId="469018AE" w:rsidR="00C21BB4" w:rsidRDefault="00C21BB4" w:rsidP="00441996">
      <w:pPr>
        <w:widowControl w:val="0"/>
        <w:rPr>
          <w:b/>
          <w:bCs/>
        </w:rPr>
      </w:pPr>
    </w:p>
    <w:p w14:paraId="210FB889" w14:textId="77777777" w:rsidR="00EE635A" w:rsidRDefault="00EE635A" w:rsidP="00441996">
      <w:pPr>
        <w:widowControl w:val="0"/>
        <w:rPr>
          <w:b/>
          <w:bCs/>
        </w:rPr>
      </w:pPr>
    </w:p>
    <w:p w14:paraId="2969112B" w14:textId="77777777" w:rsidR="00A62E5F" w:rsidRPr="00A62E5F" w:rsidRDefault="00A62E5F" w:rsidP="00A62E5F">
      <w:pPr>
        <w:widowControl w:val="0"/>
        <w:rPr>
          <w:b/>
          <w:bCs/>
        </w:rPr>
      </w:pPr>
      <w:r w:rsidRPr="00A62E5F">
        <w:rPr>
          <w:b/>
          <w:bCs/>
        </w:rPr>
        <w:t>03/07/2021 - </w:t>
      </w:r>
      <w:hyperlink r:id="rId129" w:tooltip="WINTERHAMFEST" w:history="1">
        <w:r w:rsidRPr="00A62E5F">
          <w:rPr>
            <w:rStyle w:val="Hyperlink"/>
            <w:b/>
            <w:bCs/>
          </w:rPr>
          <w:t>WINTERHAMFEST</w:t>
        </w:r>
      </w:hyperlink>
    </w:p>
    <w:p w14:paraId="3EC459AA" w14:textId="4384144F" w:rsidR="00A62E5F" w:rsidRPr="00A62E5F" w:rsidRDefault="00A62E5F" w:rsidP="00A62E5F">
      <w:pPr>
        <w:widowControl w:val="0"/>
        <w:rPr>
          <w:b/>
          <w:bCs/>
        </w:rPr>
      </w:pPr>
      <w:r w:rsidRPr="00A62E5F">
        <w:rPr>
          <w:b/>
          <w:bCs/>
        </w:rPr>
        <w:t>Location: Elyria, OH</w:t>
      </w:r>
      <w:r w:rsidRPr="00A62E5F">
        <w:rPr>
          <w:b/>
          <w:bCs/>
        </w:rPr>
        <w:br/>
        <w:t>Sponsor: Northern Ohio Amateur Radio Society</w:t>
      </w:r>
      <w:r w:rsidRPr="00A62E5F">
        <w:rPr>
          <w:b/>
          <w:bCs/>
        </w:rPr>
        <w:br/>
      </w:r>
      <w:hyperlink r:id="rId130" w:tooltip="Learn More" w:history="1">
        <w:r w:rsidRPr="00A62E5F">
          <w:rPr>
            <w:rStyle w:val="Hyperlink"/>
            <w:b/>
            <w:bCs/>
          </w:rPr>
          <w:t>Learn More</w:t>
        </w:r>
      </w:hyperlink>
    </w:p>
    <w:p w14:paraId="061910BE" w14:textId="3D0BFAFC" w:rsidR="00441996" w:rsidRDefault="00441996" w:rsidP="007474BA">
      <w:pPr>
        <w:widowControl w:val="0"/>
      </w:pPr>
    </w:p>
    <w:p w14:paraId="0FA858B0" w14:textId="485F01D2" w:rsidR="004450D9" w:rsidRDefault="004450D9" w:rsidP="007474BA">
      <w:pPr>
        <w:widowControl w:val="0"/>
      </w:pPr>
    </w:p>
    <w:p w14:paraId="0363757A" w14:textId="77777777" w:rsidR="00441996" w:rsidRDefault="00441996" w:rsidP="007474BA">
      <w:pPr>
        <w:widowControl w:val="0"/>
      </w:pPr>
    </w:p>
    <w:tbl>
      <w:tblPr>
        <w:tblStyle w:val="TableGrid"/>
        <w:tblW w:w="0" w:type="auto"/>
        <w:tblLook w:val="04A0" w:firstRow="1" w:lastRow="0" w:firstColumn="1" w:lastColumn="0" w:noHBand="0" w:noVBand="1"/>
      </w:tblPr>
      <w:tblGrid>
        <w:gridCol w:w="5395"/>
        <w:gridCol w:w="5395"/>
      </w:tblGrid>
      <w:tr w:rsidR="002E2AC5" w14:paraId="352B02FC" w14:textId="77777777" w:rsidTr="002E2AC5">
        <w:tc>
          <w:tcPr>
            <w:tcW w:w="5395" w:type="dxa"/>
          </w:tcPr>
          <w:p w14:paraId="7540D88D" w14:textId="77777777" w:rsidR="00441996" w:rsidRPr="00441996" w:rsidRDefault="00441996" w:rsidP="00441996">
            <w:pPr>
              <w:widowControl w:val="0"/>
              <w:rPr>
                <w:b/>
                <w:bCs/>
              </w:rPr>
            </w:pPr>
            <w:r w:rsidRPr="00441996">
              <w:rPr>
                <w:b/>
                <w:bCs/>
              </w:rPr>
              <w:t>04/25/2021 - </w:t>
            </w:r>
            <w:hyperlink r:id="rId131" w:tooltip="Athens Hamfest" w:history="1">
              <w:r w:rsidRPr="00441996">
                <w:rPr>
                  <w:rStyle w:val="Hyperlink"/>
                  <w:b/>
                  <w:bCs/>
                </w:rPr>
                <w:t>Athens Hamfest</w:t>
              </w:r>
            </w:hyperlink>
          </w:p>
          <w:p w14:paraId="53C09A9F" w14:textId="4A2A4F65" w:rsidR="00441996" w:rsidRPr="00441996" w:rsidRDefault="00441996" w:rsidP="00441996">
            <w:pPr>
              <w:widowControl w:val="0"/>
            </w:pPr>
            <w:r w:rsidRPr="00441996">
              <w:rPr>
                <w:b/>
                <w:bCs/>
              </w:rPr>
              <w:t>Location: </w:t>
            </w:r>
            <w:r w:rsidRPr="00441996">
              <w:t>Athens, OH</w:t>
            </w:r>
            <w:r w:rsidRPr="00441996">
              <w:br/>
            </w:r>
            <w:r w:rsidRPr="00441996">
              <w:rPr>
                <w:b/>
                <w:bCs/>
              </w:rPr>
              <w:t>Sponsor:</w:t>
            </w:r>
            <w:r w:rsidRPr="00441996">
              <w:t> Athens County Amateur Radio Association</w:t>
            </w:r>
            <w:r w:rsidRPr="00441996">
              <w:br/>
            </w:r>
            <w:r w:rsidRPr="00441996">
              <w:rPr>
                <w:b/>
                <w:bCs/>
              </w:rPr>
              <w:t>Website:</w:t>
            </w:r>
            <w:r w:rsidRPr="00441996">
              <w:t> </w:t>
            </w:r>
            <w:hyperlink r:id="rId132" w:history="1">
              <w:r w:rsidRPr="00441996">
                <w:rPr>
                  <w:rStyle w:val="Hyperlink"/>
                </w:rPr>
                <w:t>http://ac-ara.org/</w:t>
              </w:r>
            </w:hyperlink>
            <w:r w:rsidRPr="00441996">
              <w:br/>
            </w:r>
            <w:hyperlink r:id="rId133" w:tooltip="Learn More" w:history="1">
              <w:r w:rsidRPr="00441996">
                <w:rPr>
                  <w:rStyle w:val="Hyperlink"/>
                  <w:b/>
                  <w:bCs/>
                </w:rPr>
                <w:t>Learn More</w:t>
              </w:r>
            </w:hyperlink>
          </w:p>
          <w:p w14:paraId="26340816" w14:textId="77777777" w:rsidR="002E2AC5" w:rsidRDefault="002E2AC5" w:rsidP="00441996">
            <w:pPr>
              <w:widowControl w:val="0"/>
            </w:pPr>
          </w:p>
        </w:tc>
        <w:tc>
          <w:tcPr>
            <w:tcW w:w="5395" w:type="dxa"/>
          </w:tcPr>
          <w:p w14:paraId="625EE96B" w14:textId="77777777" w:rsidR="00441996" w:rsidRPr="00441996" w:rsidRDefault="00441996" w:rsidP="00441996">
            <w:pPr>
              <w:widowControl w:val="0"/>
              <w:rPr>
                <w:b/>
                <w:bCs/>
              </w:rPr>
            </w:pPr>
            <w:r w:rsidRPr="00441996">
              <w:rPr>
                <w:b/>
                <w:bCs/>
              </w:rPr>
              <w:t>07/18/2021 - </w:t>
            </w:r>
            <w:hyperlink r:id="rId134" w:tooltip="VAN WERT HAMFEST" w:history="1">
              <w:r w:rsidRPr="00441996">
                <w:rPr>
                  <w:rStyle w:val="Hyperlink"/>
                  <w:b/>
                  <w:bCs/>
                </w:rPr>
                <w:t>VAN WERT HAMFEST</w:t>
              </w:r>
            </w:hyperlink>
          </w:p>
          <w:p w14:paraId="6E2D9E7D" w14:textId="77777777" w:rsidR="00441996" w:rsidRPr="00441996" w:rsidRDefault="00441996" w:rsidP="00441996">
            <w:pPr>
              <w:widowControl w:val="0"/>
            </w:pPr>
            <w:r w:rsidRPr="00441996">
              <w:rPr>
                <w:b/>
                <w:bCs/>
              </w:rPr>
              <w:t>Location: </w:t>
            </w:r>
            <w:r w:rsidRPr="00441996">
              <w:t>VAN WERT, OH</w:t>
            </w:r>
            <w:r w:rsidRPr="00441996">
              <w:br/>
            </w:r>
            <w:r w:rsidRPr="00441996">
              <w:rPr>
                <w:b/>
                <w:bCs/>
              </w:rPr>
              <w:t>Type:</w:t>
            </w:r>
            <w:r w:rsidRPr="00441996">
              <w:t> ARRL Hamfest</w:t>
            </w:r>
            <w:r w:rsidRPr="00441996">
              <w:br/>
            </w:r>
            <w:r w:rsidRPr="00441996">
              <w:rPr>
                <w:b/>
                <w:bCs/>
              </w:rPr>
              <w:t>Sponsor:</w:t>
            </w:r>
            <w:r w:rsidRPr="00441996">
              <w:t> VAN WERT AMATEUR RADIO CLUB</w:t>
            </w:r>
            <w:r w:rsidRPr="00441996">
              <w:br/>
            </w:r>
            <w:r w:rsidRPr="00441996">
              <w:rPr>
                <w:b/>
                <w:bCs/>
              </w:rPr>
              <w:t>Website:</w:t>
            </w:r>
            <w:r w:rsidRPr="00441996">
              <w:t> </w:t>
            </w:r>
            <w:hyperlink r:id="rId135" w:history="1">
              <w:r w:rsidRPr="00441996">
                <w:rPr>
                  <w:rStyle w:val="Hyperlink"/>
                </w:rPr>
                <w:t>http://W8FY.ORG</w:t>
              </w:r>
            </w:hyperlink>
            <w:r w:rsidRPr="00441996">
              <w:br/>
            </w:r>
            <w:hyperlink r:id="rId136" w:tooltip="Learn More" w:history="1">
              <w:r w:rsidRPr="00441996">
                <w:rPr>
                  <w:rStyle w:val="Hyperlink"/>
                  <w:b/>
                  <w:bCs/>
                </w:rPr>
                <w:t>Learn More</w:t>
              </w:r>
            </w:hyperlink>
          </w:p>
          <w:p w14:paraId="35270657" w14:textId="77777777" w:rsidR="002E2AC5" w:rsidRDefault="002E2AC5" w:rsidP="007474BA">
            <w:pPr>
              <w:widowControl w:val="0"/>
            </w:pPr>
          </w:p>
        </w:tc>
      </w:tr>
      <w:tr w:rsidR="00A62E5F" w14:paraId="42132BB1" w14:textId="77777777" w:rsidTr="00630BBC">
        <w:tc>
          <w:tcPr>
            <w:tcW w:w="10790" w:type="dxa"/>
            <w:gridSpan w:val="2"/>
          </w:tcPr>
          <w:p w14:paraId="788A7897" w14:textId="77777777" w:rsidR="00A62E5F" w:rsidRPr="00441996" w:rsidRDefault="00A62E5F" w:rsidP="00A62E5F">
            <w:pPr>
              <w:widowControl w:val="0"/>
              <w:jc w:val="center"/>
              <w:rPr>
                <w:b/>
                <w:bCs/>
              </w:rPr>
            </w:pPr>
            <w:r w:rsidRPr="00441996">
              <w:rPr>
                <w:b/>
                <w:bCs/>
              </w:rPr>
              <w:t>09/26/2021 - </w:t>
            </w:r>
            <w:hyperlink r:id="rId137" w:tooltip="Cleveland Hamfest" w:history="1">
              <w:r w:rsidRPr="00441996">
                <w:rPr>
                  <w:rStyle w:val="Hyperlink"/>
                  <w:b/>
                  <w:bCs/>
                </w:rPr>
                <w:t>Cleveland Hamfest</w:t>
              </w:r>
            </w:hyperlink>
          </w:p>
          <w:p w14:paraId="73412E91" w14:textId="77777777" w:rsidR="00A62E5F" w:rsidRPr="00441996" w:rsidRDefault="00A62E5F" w:rsidP="00A62E5F">
            <w:pPr>
              <w:widowControl w:val="0"/>
              <w:jc w:val="center"/>
            </w:pPr>
            <w:r w:rsidRPr="00441996">
              <w:rPr>
                <w:b/>
                <w:bCs/>
              </w:rPr>
              <w:t>Location: </w:t>
            </w:r>
            <w:r w:rsidRPr="00441996">
              <w:t>Berea, OH</w:t>
            </w:r>
            <w:r w:rsidRPr="00441996">
              <w:br/>
            </w:r>
            <w:r w:rsidRPr="00441996">
              <w:rPr>
                <w:b/>
                <w:bCs/>
              </w:rPr>
              <w:t>Type:</w:t>
            </w:r>
            <w:r w:rsidRPr="00441996">
              <w:t> ARRL Hamfest</w:t>
            </w:r>
            <w:r w:rsidRPr="00441996">
              <w:br/>
            </w:r>
            <w:r w:rsidRPr="00441996">
              <w:rPr>
                <w:b/>
                <w:bCs/>
              </w:rPr>
              <w:t>Sponsor:</w:t>
            </w:r>
            <w:r w:rsidRPr="00441996">
              <w:t> Hamfest Association of Cleveland</w:t>
            </w:r>
            <w:r w:rsidRPr="00441996">
              <w:br/>
            </w:r>
            <w:r w:rsidRPr="00441996">
              <w:rPr>
                <w:b/>
                <w:bCs/>
              </w:rPr>
              <w:t>Website:</w:t>
            </w:r>
            <w:r w:rsidRPr="00441996">
              <w:t> </w:t>
            </w:r>
            <w:hyperlink r:id="rId138" w:history="1">
              <w:r w:rsidRPr="00441996">
                <w:rPr>
                  <w:rStyle w:val="Hyperlink"/>
                </w:rPr>
                <w:t>http://www.hac.org</w:t>
              </w:r>
            </w:hyperlink>
            <w:r w:rsidRPr="00441996">
              <w:br/>
            </w:r>
            <w:hyperlink r:id="rId139" w:tooltip="Learn More" w:history="1">
              <w:r w:rsidRPr="00441996">
                <w:rPr>
                  <w:rStyle w:val="Hyperlink"/>
                  <w:b/>
                  <w:bCs/>
                </w:rPr>
                <w:t>Learn More</w:t>
              </w:r>
            </w:hyperlink>
          </w:p>
          <w:p w14:paraId="7B7E947B" w14:textId="77777777" w:rsidR="00A62E5F" w:rsidRDefault="00A62E5F" w:rsidP="00A62E5F">
            <w:pPr>
              <w:widowControl w:val="0"/>
              <w:jc w:val="center"/>
            </w:pPr>
          </w:p>
        </w:tc>
      </w:tr>
    </w:tbl>
    <w:p w14:paraId="26EF46A6" w14:textId="4D9E99C3" w:rsidR="00E44DB3" w:rsidRDefault="00E44DB3" w:rsidP="007474BA">
      <w:pPr>
        <w:widowControl w:val="0"/>
      </w:pPr>
    </w:p>
    <w:p w14:paraId="587DAE7F" w14:textId="77777777" w:rsidR="00EE635A" w:rsidRDefault="00EE635A" w:rsidP="007474BA">
      <w:pPr>
        <w:widowControl w:val="0"/>
      </w:pPr>
    </w:p>
    <w:p w14:paraId="1A9FA10F" w14:textId="58EA1332" w:rsidR="00795E23" w:rsidRPr="00C05986" w:rsidRDefault="00453D18" w:rsidP="007474BA">
      <w:pPr>
        <w:widowControl w:val="0"/>
        <w:rPr>
          <w:b/>
          <w:i/>
          <w:iCs/>
          <w:sz w:val="28"/>
          <w:szCs w:val="28"/>
          <w:lang w:val="en"/>
        </w:rPr>
      </w:pPr>
      <w:r>
        <w:pict w14:anchorId="0CDA8362">
          <v:rect id="_x0000_i1039" style="width:0;height:1.5pt" o:hralign="center" o:hrstd="t" o:hr="t" fillcolor="#a0a0a0" stroked="f"/>
        </w:pict>
      </w:r>
      <w:bookmarkEnd w:id="35"/>
    </w:p>
    <w:p w14:paraId="78F28FB1" w14:textId="06176160" w:rsidR="00795E23" w:rsidRPr="00795E23" w:rsidRDefault="00AC34EF" w:rsidP="007474BA">
      <w:pPr>
        <w:widowControl w:val="0"/>
        <w:rPr>
          <w:b/>
          <w:bCs/>
          <w:i/>
          <w:sz w:val="28"/>
          <w:szCs w:val="28"/>
        </w:rPr>
      </w:pPr>
      <w:bookmarkStart w:id="37" w:name="one"/>
      <w:bookmarkEnd w:id="37"/>
      <w:r w:rsidRPr="00795E23">
        <w:rPr>
          <w:bCs/>
          <w:noProof/>
        </w:rPr>
        <w:drawing>
          <wp:anchor distT="0" distB="0" distL="114300" distR="114300" simplePos="0" relativeHeight="252443648" behindDoc="1" locked="0" layoutInCell="1" allowOverlap="1" wp14:anchorId="122EC17A" wp14:editId="039CF419">
            <wp:simplePos x="0" y="0"/>
            <wp:positionH relativeFrom="margin">
              <wp:posOffset>5343525</wp:posOffset>
            </wp:positionH>
            <wp:positionV relativeFrom="paragraph">
              <wp:posOffset>17780</wp:posOffset>
            </wp:positionV>
            <wp:extent cx="1487805" cy="1450975"/>
            <wp:effectExtent l="0" t="0" r="0" b="0"/>
            <wp:wrapTight wrapText="bothSides">
              <wp:wrapPolygon edited="0">
                <wp:start x="0" y="0"/>
                <wp:lineTo x="0" y="21269"/>
                <wp:lineTo x="21296" y="21269"/>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795E23" w:rsidRPr="00795E23">
        <w:rPr>
          <w:b/>
          <w:bCs/>
          <w:i/>
          <w:sz w:val="28"/>
          <w:szCs w:val="28"/>
        </w:rPr>
        <w:t>One Question Questionnaire</w:t>
      </w:r>
    </w:p>
    <w:p w14:paraId="40249946" w14:textId="3FB10B9D" w:rsidR="0009758D" w:rsidRPr="0009758D" w:rsidRDefault="0009758D" w:rsidP="007474BA">
      <w:pPr>
        <w:widowControl w:val="0"/>
        <w:rPr>
          <w:bCs/>
        </w:rPr>
      </w:pPr>
      <w:r w:rsidRPr="0009758D">
        <w:rPr>
          <w:bCs/>
        </w:rPr>
        <w:t xml:space="preserve">Hey Gang, </w:t>
      </w:r>
    </w:p>
    <w:p w14:paraId="5718E90C" w14:textId="73CA001D" w:rsidR="0009758D" w:rsidRPr="0009758D" w:rsidRDefault="0009758D" w:rsidP="007474BA">
      <w:pPr>
        <w:widowControl w:val="0"/>
        <w:rPr>
          <w:bCs/>
        </w:rPr>
      </w:pPr>
    </w:p>
    <w:p w14:paraId="71B14A4C" w14:textId="678FD9CA" w:rsidR="0009758D" w:rsidRPr="0009758D" w:rsidRDefault="0009758D" w:rsidP="007474BA">
      <w:pPr>
        <w:widowControl w:val="0"/>
        <w:rPr>
          <w:bCs/>
        </w:rPr>
      </w:pPr>
      <w:r w:rsidRPr="0009758D">
        <w:rPr>
          <w:bCs/>
        </w:rPr>
        <w:t xml:space="preserve">Survey Says”….. </w:t>
      </w:r>
      <w:r w:rsidR="006F3A7C">
        <w:rPr>
          <w:bCs/>
        </w:rPr>
        <w:t>around</w:t>
      </w:r>
      <w:r w:rsidRPr="0009758D">
        <w:rPr>
          <w:bCs/>
        </w:rPr>
        <w:t xml:space="preserve"> </w:t>
      </w:r>
      <w:r w:rsidR="006F3A7C">
        <w:rPr>
          <w:bCs/>
        </w:rPr>
        <w:t>22</w:t>
      </w:r>
      <w:r w:rsidRPr="0009758D">
        <w:rPr>
          <w:bCs/>
        </w:rPr>
        <w:t xml:space="preserve">% of you </w:t>
      </w:r>
      <w:r w:rsidR="006F3A7C">
        <w:rPr>
          <w:bCs/>
        </w:rPr>
        <w:t>do have a couch in your ham shacks!  Wow, that’s fantastic!!!  I guess you folks don’t have to worry about late night DX chasing. If you get tired you can just crash on the couch for a few hours.</w:t>
      </w:r>
      <w:r w:rsidRPr="0009758D">
        <w:rPr>
          <w:bCs/>
        </w:rPr>
        <w:t xml:space="preserve">  </w:t>
      </w:r>
    </w:p>
    <w:p w14:paraId="5DA57195" w14:textId="2F034828" w:rsidR="00AC34EF" w:rsidRDefault="00AC34EF" w:rsidP="007474BA">
      <w:pPr>
        <w:widowControl w:val="0"/>
        <w:rPr>
          <w:bCs/>
        </w:rPr>
      </w:pPr>
    </w:p>
    <w:p w14:paraId="6D4D4860" w14:textId="233B1651" w:rsidR="0009758D" w:rsidRPr="0009758D" w:rsidRDefault="0009758D" w:rsidP="007474BA">
      <w:pPr>
        <w:widowControl w:val="0"/>
        <w:rPr>
          <w:bCs/>
        </w:rPr>
      </w:pPr>
      <w:r w:rsidRPr="0009758D">
        <w:rPr>
          <w:bCs/>
        </w:rPr>
        <w:t xml:space="preserve">Ok, now on to the next question…  </w:t>
      </w:r>
      <w:r w:rsidR="00325151" w:rsidRPr="00325151">
        <w:rPr>
          <w:bCs/>
        </w:rPr>
        <w:t xml:space="preserve">Let’s just see how </w:t>
      </w:r>
      <w:r w:rsidR="00120B72">
        <w:rPr>
          <w:bCs/>
        </w:rPr>
        <w:t>prepared you all are.</w:t>
      </w:r>
      <w:r w:rsidR="00066C4D">
        <w:rPr>
          <w:bCs/>
        </w:rPr>
        <w:t xml:space="preserve"> S</w:t>
      </w:r>
      <w:r w:rsidRPr="0009758D">
        <w:rPr>
          <w:bCs/>
        </w:rPr>
        <w:t xml:space="preserve">o that’s the inspiration for this next question.…  </w:t>
      </w:r>
    </w:p>
    <w:p w14:paraId="48DE88E7" w14:textId="77777777" w:rsidR="0009758D" w:rsidRPr="0009758D" w:rsidRDefault="0009758D" w:rsidP="007474BA">
      <w:pPr>
        <w:widowControl w:val="0"/>
        <w:rPr>
          <w:bCs/>
        </w:rPr>
      </w:pPr>
    </w:p>
    <w:p w14:paraId="1C36F3D7" w14:textId="24681E62" w:rsidR="0009758D" w:rsidRPr="0009758D" w:rsidRDefault="0009758D" w:rsidP="007474BA">
      <w:pPr>
        <w:widowControl w:val="0"/>
        <w:jc w:val="center"/>
        <w:rPr>
          <w:bCs/>
          <w:sz w:val="28"/>
          <w:szCs w:val="28"/>
        </w:rPr>
      </w:pPr>
      <w:r w:rsidRPr="0009758D">
        <w:rPr>
          <w:b/>
          <w:bCs/>
          <w:i/>
          <w:iCs/>
          <w:sz w:val="28"/>
          <w:szCs w:val="28"/>
        </w:rPr>
        <w:t>“</w:t>
      </w:r>
      <w:r w:rsidR="00D72E27" w:rsidRPr="00D72E27">
        <w:rPr>
          <w:b/>
          <w:bCs/>
          <w:i/>
          <w:iCs/>
          <w:sz w:val="28"/>
          <w:szCs w:val="28"/>
        </w:rPr>
        <w:t xml:space="preserve">Do you keep a spare </w:t>
      </w:r>
      <w:r w:rsidR="00D72E27">
        <w:rPr>
          <w:b/>
          <w:bCs/>
          <w:i/>
          <w:iCs/>
          <w:sz w:val="28"/>
          <w:szCs w:val="28"/>
        </w:rPr>
        <w:t>“Charged”</w:t>
      </w:r>
      <w:r w:rsidR="00120B72">
        <w:rPr>
          <w:b/>
          <w:bCs/>
          <w:i/>
          <w:iCs/>
          <w:sz w:val="28"/>
          <w:szCs w:val="28"/>
        </w:rPr>
        <w:t xml:space="preserve"> </w:t>
      </w:r>
      <w:r w:rsidR="00D72E27" w:rsidRPr="00D72E27">
        <w:rPr>
          <w:b/>
          <w:bCs/>
          <w:i/>
          <w:iCs/>
          <w:sz w:val="28"/>
          <w:szCs w:val="28"/>
        </w:rPr>
        <w:t>battery ready</w:t>
      </w:r>
      <w:r w:rsidR="00120B72">
        <w:rPr>
          <w:b/>
          <w:bCs/>
          <w:i/>
          <w:iCs/>
          <w:sz w:val="28"/>
          <w:szCs w:val="28"/>
        </w:rPr>
        <w:t xml:space="preserve"> to go</w:t>
      </w:r>
      <w:r w:rsidR="00D72E27" w:rsidRPr="00D72E27">
        <w:rPr>
          <w:b/>
          <w:bCs/>
          <w:i/>
          <w:iCs/>
          <w:sz w:val="28"/>
          <w:szCs w:val="28"/>
        </w:rPr>
        <w:t xml:space="preserve"> for your handheld</w:t>
      </w:r>
      <w:r w:rsidR="004E2E1D">
        <w:rPr>
          <w:b/>
          <w:bCs/>
          <w:i/>
          <w:iCs/>
          <w:sz w:val="28"/>
          <w:szCs w:val="28"/>
        </w:rPr>
        <w:t>s</w:t>
      </w:r>
      <w:r w:rsidRPr="0009758D">
        <w:rPr>
          <w:b/>
          <w:bCs/>
          <w:i/>
          <w:iCs/>
          <w:sz w:val="28"/>
          <w:szCs w:val="28"/>
        </w:rPr>
        <w:t>??”</w:t>
      </w:r>
    </w:p>
    <w:p w14:paraId="3EA57369" w14:textId="689C241D" w:rsidR="00A11511" w:rsidRDefault="00A11511" w:rsidP="007474BA">
      <w:pPr>
        <w:widowControl w:val="0"/>
        <w:rPr>
          <w:bCs/>
        </w:rPr>
      </w:pPr>
    </w:p>
    <w:p w14:paraId="5C0B3BE3" w14:textId="77777777" w:rsidR="00B71291" w:rsidRPr="00B71291" w:rsidRDefault="00453D18" w:rsidP="00B71291">
      <w:pPr>
        <w:widowControl w:val="0"/>
        <w:contextualSpacing/>
        <w:rPr>
          <w:sz w:val="20"/>
          <w:szCs w:val="20"/>
          <w:u w:val="single"/>
        </w:rPr>
      </w:pPr>
      <w:hyperlink w:anchor="top" w:history="1">
        <w:r w:rsidR="00B71291" w:rsidRPr="00B71291">
          <w:rPr>
            <w:rStyle w:val="Hyperlink"/>
            <w:sz w:val="20"/>
            <w:szCs w:val="20"/>
          </w:rPr>
          <w:t>TOP</w:t>
        </w:r>
      </w:hyperlink>
      <w:r w:rsidR="00B71291" w:rsidRPr="00B71291">
        <w:rPr>
          <w:sz w:val="20"/>
          <w:szCs w:val="20"/>
          <w:u w:val="single"/>
        </w:rPr>
        <w:t xml:space="preserve"> ^</w:t>
      </w:r>
    </w:p>
    <w:p w14:paraId="2D9150E5" w14:textId="5893A28F" w:rsidR="0009758D" w:rsidRPr="0009758D" w:rsidRDefault="0009758D" w:rsidP="007474BA">
      <w:pPr>
        <w:widowControl w:val="0"/>
        <w:rPr>
          <w:bCs/>
        </w:rPr>
      </w:pPr>
      <w:r w:rsidRPr="0009758D">
        <w:rPr>
          <w:bCs/>
        </w:rPr>
        <w:lastRenderedPageBreak/>
        <w:t xml:space="preserve">You’ll find the “One Question” questionnaire on the Ohio Section Website! </w:t>
      </w:r>
      <w:hyperlink r:id="rId141" w:history="1">
        <w:r w:rsidRPr="0009758D">
          <w:rPr>
            <w:rStyle w:val="Hyperlink"/>
            <w:bCs/>
          </w:rPr>
          <w:t>http://arrlohio.org</w:t>
        </w:r>
      </w:hyperlink>
      <w:r w:rsidRPr="0009758D">
        <w:rPr>
          <w:bCs/>
        </w:rPr>
        <w:t xml:space="preserve">  It’s all in fun and it’s not a scientific survey in any way, but we are learning some things that we didn’t know from these questions. I hope that you are enjoying answering these “One Question” questionnaires.</w:t>
      </w:r>
    </w:p>
    <w:p w14:paraId="3F1DC25C" w14:textId="77777777" w:rsidR="009F1EF8" w:rsidRDefault="009F1EF8" w:rsidP="007474BA">
      <w:pPr>
        <w:widowControl w:val="0"/>
      </w:pPr>
    </w:p>
    <w:p w14:paraId="30D4FC76" w14:textId="4E9802DF" w:rsidR="00795E23" w:rsidRPr="00795E23" w:rsidRDefault="00453D18" w:rsidP="007474BA">
      <w:pPr>
        <w:widowControl w:val="0"/>
        <w:rPr>
          <w:b/>
          <w:bCs/>
          <w:i/>
          <w:sz w:val="28"/>
          <w:szCs w:val="28"/>
        </w:rPr>
      </w:pPr>
      <w:r>
        <w:pict w14:anchorId="35BE647F">
          <v:rect id="_x0000_i1040" style="width:0;height:1.5pt" o:hralign="center" o:hrstd="t" o:hr="t" fillcolor="#a0a0a0" stroked="f"/>
        </w:pict>
      </w:r>
    </w:p>
    <w:p w14:paraId="75E6075E" w14:textId="2ADE120F" w:rsidR="00795E23" w:rsidRPr="00795E23" w:rsidRDefault="003922E8" w:rsidP="007474BA">
      <w:pPr>
        <w:widowControl w:val="0"/>
        <w:rPr>
          <w:b/>
          <w:bCs/>
          <w:i/>
          <w:sz w:val="28"/>
          <w:szCs w:val="28"/>
        </w:rPr>
      </w:pPr>
      <w:bookmarkStart w:id="38" w:name="VE"/>
      <w:bookmarkEnd w:id="38"/>
      <w:r w:rsidRPr="00795E23">
        <w:rPr>
          <w:bCs/>
          <w:i/>
          <w:noProof/>
          <w:sz w:val="28"/>
          <w:szCs w:val="28"/>
        </w:rPr>
        <w:drawing>
          <wp:anchor distT="0" distB="0" distL="114300" distR="114300" simplePos="0" relativeHeight="252440576" behindDoc="1" locked="0" layoutInCell="1" allowOverlap="1" wp14:anchorId="5776EC13" wp14:editId="246796B4">
            <wp:simplePos x="0" y="0"/>
            <wp:positionH relativeFrom="margin">
              <wp:align>right</wp:align>
            </wp:positionH>
            <wp:positionV relativeFrom="paragraph">
              <wp:posOffset>53340</wp:posOffset>
            </wp:positionV>
            <wp:extent cx="1211580" cy="1476375"/>
            <wp:effectExtent l="0" t="0" r="7620" b="9525"/>
            <wp:wrapTight wrapText="bothSides">
              <wp:wrapPolygon edited="0">
                <wp:start x="0" y="0"/>
                <wp:lineTo x="0" y="21461"/>
                <wp:lineTo x="21396" y="21461"/>
                <wp:lineTo x="21396"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142" cstate="print">
                      <a:extLst>
                        <a:ext uri="{28A0092B-C50C-407E-A947-70E740481C1C}">
                          <a14:useLocalDpi xmlns:a14="http://schemas.microsoft.com/office/drawing/2010/main" val="0"/>
                        </a:ext>
                      </a:extLst>
                    </a:blip>
                    <a:stretch>
                      <a:fillRect/>
                    </a:stretch>
                  </pic:blipFill>
                  <pic:spPr>
                    <a:xfrm flipH="1">
                      <a:off x="0" y="0"/>
                      <a:ext cx="1211580" cy="1476375"/>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b/>
          <w:bCs/>
          <w:i/>
          <w:sz w:val="28"/>
          <w:szCs w:val="28"/>
        </w:rPr>
        <w:t>V.E. Test Sessions</w:t>
      </w:r>
    </w:p>
    <w:p w14:paraId="14B58C73" w14:textId="6E730812" w:rsidR="00795E23" w:rsidRPr="00795E23" w:rsidRDefault="00795E23" w:rsidP="007474BA">
      <w:pPr>
        <w:widowControl w:val="0"/>
        <w:rPr>
          <w:bCs/>
        </w:rPr>
      </w:pPr>
    </w:p>
    <w:p w14:paraId="13D9CF74" w14:textId="77777777" w:rsidR="00795E23" w:rsidRPr="00795E23" w:rsidRDefault="00795E23" w:rsidP="007474BA">
      <w:pPr>
        <w:widowControl w:val="0"/>
        <w:rPr>
          <w:bCs/>
        </w:rPr>
      </w:pPr>
      <w:r w:rsidRPr="00795E23">
        <w:rPr>
          <w:bCs/>
        </w:rPr>
        <w:t xml:space="preserve">Many V.E.’s have decided to start testing once again, but with restrictions that need to be adhered to for sure. Here’s the link to find that V.E. Test session and what is expected of YOU before going.   </w:t>
      </w:r>
      <w:hyperlink r:id="rId143" w:history="1">
        <w:r w:rsidRPr="00795E23">
          <w:rPr>
            <w:bCs/>
            <w:color w:val="0563C1" w:themeColor="hyperlink"/>
            <w:u w:val="single"/>
          </w:rPr>
          <w:t>http://www.arrl.org/find-an-amateur-radio-license-exam-session</w:t>
        </w:r>
      </w:hyperlink>
      <w:r w:rsidRPr="00795E23">
        <w:rPr>
          <w:bCs/>
        </w:rPr>
        <w:t xml:space="preserve">  </w:t>
      </w:r>
    </w:p>
    <w:p w14:paraId="25F8470B" w14:textId="5E05F876" w:rsidR="00795E23" w:rsidRDefault="00795E23" w:rsidP="007474BA">
      <w:pPr>
        <w:widowControl w:val="0"/>
        <w:rPr>
          <w:bCs/>
        </w:rPr>
      </w:pPr>
    </w:p>
    <w:p w14:paraId="62506736" w14:textId="419467A0" w:rsidR="00A55F58" w:rsidRDefault="00A55F58" w:rsidP="007474BA">
      <w:pPr>
        <w:widowControl w:val="0"/>
        <w:rPr>
          <w:bCs/>
        </w:rPr>
      </w:pPr>
    </w:p>
    <w:p w14:paraId="56284D40" w14:textId="1E0145D2" w:rsidR="00120B72" w:rsidRDefault="00120B72" w:rsidP="007474BA">
      <w:pPr>
        <w:widowControl w:val="0"/>
        <w:rPr>
          <w:bCs/>
        </w:rPr>
      </w:pPr>
    </w:p>
    <w:p w14:paraId="31E05A4A" w14:textId="77777777" w:rsidR="00996143" w:rsidRDefault="00996143" w:rsidP="007474BA">
      <w:pPr>
        <w:widowControl w:val="0"/>
        <w:rPr>
          <w:bCs/>
        </w:rPr>
      </w:pPr>
    </w:p>
    <w:p w14:paraId="4E30CB09" w14:textId="0695825D" w:rsidR="00DF5853" w:rsidRPr="00795E23" w:rsidRDefault="00453D18" w:rsidP="007474BA">
      <w:pPr>
        <w:widowControl w:val="0"/>
        <w:rPr>
          <w:bCs/>
        </w:rPr>
      </w:pPr>
      <w:r>
        <w:rPr>
          <w:bCs/>
        </w:rPr>
        <w:pict w14:anchorId="246B949B">
          <v:rect id="_x0000_i1041" style="width:0;height:1.5pt" o:hralign="center" o:bullet="t" o:hrstd="t" o:hr="t" fillcolor="#a0a0a0" stroked="f"/>
        </w:pict>
      </w:r>
    </w:p>
    <w:p w14:paraId="40E9F21C" w14:textId="77777777" w:rsidR="00DF5853" w:rsidRPr="00795E23" w:rsidRDefault="00DF5853" w:rsidP="00835239">
      <w:pPr>
        <w:widowControl w:val="0"/>
        <w:rPr>
          <w:b/>
          <w:i/>
        </w:rPr>
      </w:pPr>
      <w:bookmarkStart w:id="39" w:name="final"/>
      <w:bookmarkEnd w:id="39"/>
      <w:r w:rsidRPr="00795E23">
        <w:rPr>
          <w:b/>
          <w:i/>
          <w:sz w:val="28"/>
          <w:szCs w:val="28"/>
        </w:rPr>
        <w:t>Final..  Final..</w:t>
      </w:r>
    </w:p>
    <w:p w14:paraId="69F9EDD7" w14:textId="628E2CF0" w:rsidR="00DF5853" w:rsidRPr="00795E23" w:rsidRDefault="00462A9C" w:rsidP="00835239">
      <w:pPr>
        <w:widowControl w:val="0"/>
      </w:pPr>
      <w:r w:rsidRPr="00795E23">
        <w:rPr>
          <w:noProof/>
          <w:sz w:val="32"/>
          <w:szCs w:val="32"/>
        </w:rPr>
        <w:drawing>
          <wp:anchor distT="0" distB="0" distL="114300" distR="114300" simplePos="0" relativeHeight="252565504" behindDoc="1" locked="0" layoutInCell="1" allowOverlap="1" wp14:anchorId="3A0C55C9" wp14:editId="035EE54F">
            <wp:simplePos x="0" y="0"/>
            <wp:positionH relativeFrom="margin">
              <wp:align>left</wp:align>
            </wp:positionH>
            <wp:positionV relativeFrom="paragraph">
              <wp:posOffset>158115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144">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AC21AA" w14:textId="77777777" w:rsidR="00593094" w:rsidRDefault="00593094" w:rsidP="00835239">
      <w:pPr>
        <w:widowControl w:val="0"/>
      </w:pPr>
      <w:bookmarkStart w:id="40" w:name="_Hlk48762099"/>
    </w:p>
    <w:p w14:paraId="342650DC" w14:textId="505FC8EE" w:rsidR="00DF5853" w:rsidRPr="00795E23" w:rsidRDefault="00DF5853" w:rsidP="00835239">
      <w:pPr>
        <w:widowControl w:val="0"/>
      </w:pPr>
      <w:r w:rsidRPr="00795E23">
        <w:t>Hi Gang,</w:t>
      </w:r>
    </w:p>
    <w:p w14:paraId="3CF8D626" w14:textId="77777777" w:rsidR="00DF5853" w:rsidRDefault="00DF5853" w:rsidP="00835239">
      <w:pPr>
        <w:widowControl w:val="0"/>
      </w:pPr>
    </w:p>
    <w:p w14:paraId="0BEEFBB5" w14:textId="1D37A6E3" w:rsidR="00AF09A0" w:rsidRDefault="00835239" w:rsidP="00835239">
      <w:pPr>
        <w:widowControl w:val="0"/>
      </w:pPr>
      <w:r>
        <w:t xml:space="preserve">Wow… </w:t>
      </w:r>
      <w:r w:rsidR="00480B3F">
        <w:t xml:space="preserve">this week was </w:t>
      </w:r>
      <w:r w:rsidR="00090066">
        <w:t xml:space="preserve">one </w:t>
      </w:r>
      <w:r w:rsidR="00480B3F">
        <w:t xml:space="preserve">expensive </w:t>
      </w:r>
      <w:r w:rsidR="00090066">
        <w:t>week</w:t>
      </w:r>
      <w:r w:rsidR="00480B3F">
        <w:t xml:space="preserve"> for me</w:t>
      </w:r>
      <w:r w:rsidR="00476FA7">
        <w:t xml:space="preserve"> for sure</w:t>
      </w:r>
      <w:r w:rsidR="00480B3F">
        <w:t xml:space="preserve">. I had to buy </w:t>
      </w:r>
      <w:r w:rsidR="007D2C9D">
        <w:t xml:space="preserve">4 </w:t>
      </w:r>
      <w:r w:rsidR="00480B3F">
        <w:t xml:space="preserve">new tires for the car. Believe this or not, I actually got </w:t>
      </w:r>
      <w:r w:rsidR="007D2C9D">
        <w:t xml:space="preserve">over </w:t>
      </w:r>
      <w:r w:rsidR="00480B3F">
        <w:t>106,000 miles on th</w:t>
      </w:r>
      <w:r w:rsidR="00AF09A0">
        <w:t>is</w:t>
      </w:r>
      <w:r w:rsidR="00480B3F">
        <w:t xml:space="preserve"> last set</w:t>
      </w:r>
      <w:r w:rsidR="007D2C9D">
        <w:t>!!</w:t>
      </w:r>
      <w:r w:rsidR="00480B3F">
        <w:t xml:space="preserve"> </w:t>
      </w:r>
      <w:r w:rsidR="002874C2">
        <w:t>No, I didn’t wear them down to the cord, I still had 3/32” of tread left on them</w:t>
      </w:r>
      <w:r w:rsidR="00476FA7">
        <w:t xml:space="preserve"> when they took them off</w:t>
      </w:r>
      <w:r w:rsidR="002874C2">
        <w:t xml:space="preserve">. </w:t>
      </w:r>
    </w:p>
    <w:p w14:paraId="72B21B8C" w14:textId="77777777" w:rsidR="00AF09A0" w:rsidRDefault="00AF09A0" w:rsidP="00835239">
      <w:pPr>
        <w:widowControl w:val="0"/>
      </w:pPr>
    </w:p>
    <w:p w14:paraId="4A65DA84" w14:textId="29E73777" w:rsidR="002874C2" w:rsidRDefault="002874C2" w:rsidP="00835239">
      <w:pPr>
        <w:widowControl w:val="0"/>
      </w:pPr>
      <w:r>
        <w:t>What made me decide to get new tires was the snow that we go</w:t>
      </w:r>
      <w:r w:rsidR="00D30E40">
        <w:t>t</w:t>
      </w:r>
      <w:r>
        <w:t xml:space="preserve"> last week. </w:t>
      </w:r>
      <w:r w:rsidR="00AF09A0">
        <w:t>You’re right</w:t>
      </w:r>
      <w:r>
        <w:t xml:space="preserve">, it wasn’t </w:t>
      </w:r>
      <w:r w:rsidR="00476FA7">
        <w:t xml:space="preserve">all </w:t>
      </w:r>
      <w:r>
        <w:t>that much, but I did notice the car doing a bit of slipping around and since the car</w:t>
      </w:r>
      <w:r w:rsidR="009E22EA">
        <w:t xml:space="preserve"> is AWD </w:t>
      </w:r>
      <w:r w:rsidR="00AF09A0">
        <w:t xml:space="preserve">with traction control on all 4 wheels, </w:t>
      </w:r>
      <w:r w:rsidR="009E22EA">
        <w:t>and</w:t>
      </w:r>
      <w:r w:rsidR="00AF09A0">
        <w:t xml:space="preserve"> I was </w:t>
      </w:r>
      <w:r w:rsidR="009E22EA">
        <w:t>having some trouble</w:t>
      </w:r>
      <w:r w:rsidR="00AF09A0">
        <w:t xml:space="preserve"> getting up my driveway</w:t>
      </w:r>
      <w:r w:rsidR="009E22EA">
        <w:t>, I decided not to try to go any further on those tires. And, since it was also time to get the oil changed anyway, it just made sense to get it all done at once, although my pocketbook is now much lighter</w:t>
      </w:r>
      <w:r w:rsidR="00AF09A0">
        <w:t xml:space="preserve"> for it. I guess the dealership felt really sorry for me as that </w:t>
      </w:r>
      <w:r w:rsidR="009E22EA">
        <w:t xml:space="preserve">they gave me an extra big discount </w:t>
      </w:r>
      <w:r w:rsidR="007D2C9D">
        <w:t xml:space="preserve">(free) </w:t>
      </w:r>
      <w:r w:rsidR="009E22EA">
        <w:t>on the mounting and balancing</w:t>
      </w:r>
      <w:r w:rsidR="00AF09A0">
        <w:t xml:space="preserve">, so it didn’t hurt </w:t>
      </w:r>
      <w:r w:rsidR="00D30E40">
        <w:t xml:space="preserve">quite </w:t>
      </w:r>
      <w:r w:rsidR="00AF09A0">
        <w:t>as much as it could have</w:t>
      </w:r>
      <w:r w:rsidR="009E22EA">
        <w:t xml:space="preserve">. </w:t>
      </w:r>
    </w:p>
    <w:p w14:paraId="5DDABE67" w14:textId="2BC75A20" w:rsidR="00566ACA" w:rsidRDefault="00566ACA" w:rsidP="00835239">
      <w:pPr>
        <w:widowControl w:val="0"/>
      </w:pPr>
    </w:p>
    <w:p w14:paraId="57F5DDAC" w14:textId="4103B5D3" w:rsidR="007D2C9D" w:rsidRDefault="00566ACA" w:rsidP="00835239">
      <w:pPr>
        <w:widowControl w:val="0"/>
      </w:pPr>
      <w:r>
        <w:t>I</w:t>
      </w:r>
      <w:r w:rsidR="009231B4">
        <w:t xml:space="preserve"> was</w:t>
      </w:r>
      <w:r>
        <w:t xml:space="preserve"> going through </w:t>
      </w:r>
      <w:r w:rsidR="009231B4">
        <w:t xml:space="preserve">all the stuff that I have acquired over the years </w:t>
      </w:r>
      <w:r w:rsidR="009672F5">
        <w:t xml:space="preserve">as </w:t>
      </w:r>
      <w:r w:rsidR="009231B4">
        <w:t xml:space="preserve">Section Manager </w:t>
      </w:r>
      <w:r>
        <w:t xml:space="preserve">and getting </w:t>
      </w:r>
      <w:r w:rsidR="009231B4">
        <w:t>th</w:t>
      </w:r>
      <w:r w:rsidR="004B5D9F">
        <w:t>ings</w:t>
      </w:r>
      <w:r w:rsidR="009231B4">
        <w:t xml:space="preserve"> </w:t>
      </w:r>
      <w:r>
        <w:t xml:space="preserve">sorted out for </w:t>
      </w:r>
      <w:r w:rsidR="009231B4">
        <w:t xml:space="preserve">whomever will become </w:t>
      </w:r>
      <w:r>
        <w:t xml:space="preserve">the new </w:t>
      </w:r>
      <w:r w:rsidR="009231B4">
        <w:t xml:space="preserve">Ohio </w:t>
      </w:r>
      <w:r>
        <w:t>Section Manager</w:t>
      </w:r>
      <w:r w:rsidR="009231B4">
        <w:t xml:space="preserve">. </w:t>
      </w:r>
      <w:r w:rsidR="00CA0F11">
        <w:t>(</w:t>
      </w:r>
      <w:r w:rsidR="009231B4">
        <w:t>No, I don’t know who it will be right now, but I’m sure it will be announced very soon.</w:t>
      </w:r>
      <w:r w:rsidR="00CA0F11">
        <w:t xml:space="preserve">) </w:t>
      </w:r>
      <w:r w:rsidR="009231B4">
        <w:t xml:space="preserve"> I </w:t>
      </w:r>
      <w:r>
        <w:t xml:space="preserve">ran across some </w:t>
      </w:r>
      <w:r w:rsidR="005611F1">
        <w:t xml:space="preserve">personal </w:t>
      </w:r>
      <w:r>
        <w:t xml:space="preserve">files that </w:t>
      </w:r>
      <w:r w:rsidR="005611F1">
        <w:t>got mixed in</w:t>
      </w:r>
      <w:r w:rsidR="00476FA7">
        <w:t xml:space="preserve">. </w:t>
      </w:r>
      <w:r>
        <w:t>I had</w:t>
      </w:r>
      <w:r w:rsidR="00D746F3">
        <w:t xml:space="preserve">n’t seen </w:t>
      </w:r>
      <w:r w:rsidR="00476FA7">
        <w:t xml:space="preserve">this stuff </w:t>
      </w:r>
      <w:r w:rsidR="00D746F3">
        <w:t>for many, many years</w:t>
      </w:r>
      <w:r w:rsidR="00476FA7">
        <w:t xml:space="preserve"> so it made me sit down and just </w:t>
      </w:r>
      <w:r w:rsidR="00035DEF">
        <w:t>d</w:t>
      </w:r>
      <w:r w:rsidR="00476FA7">
        <w:t>o some remembering</w:t>
      </w:r>
      <w:r>
        <w:t xml:space="preserve">. After looking through </w:t>
      </w:r>
      <w:r w:rsidR="004D3DD8">
        <w:t xml:space="preserve">all the papers </w:t>
      </w:r>
      <w:r>
        <w:t xml:space="preserve">it dawned on me that </w:t>
      </w:r>
      <w:r w:rsidR="00CA0F11">
        <w:t xml:space="preserve">today (Monday) </w:t>
      </w:r>
      <w:r>
        <w:t xml:space="preserve">it </w:t>
      </w:r>
      <w:r w:rsidR="009672F5">
        <w:t xml:space="preserve">will be exactly </w:t>
      </w:r>
      <w:r>
        <w:t xml:space="preserve">30 years </w:t>
      </w:r>
      <w:r w:rsidR="00D746F3">
        <w:t xml:space="preserve">to the day that </w:t>
      </w:r>
      <w:r>
        <w:t xml:space="preserve">my life </w:t>
      </w:r>
      <w:r w:rsidR="005611F1">
        <w:t xml:space="preserve">got </w:t>
      </w:r>
      <w:r>
        <w:t xml:space="preserve">totally changed. </w:t>
      </w:r>
    </w:p>
    <w:p w14:paraId="2D708BAB" w14:textId="77777777" w:rsidR="007D2C9D" w:rsidRDefault="007D2C9D" w:rsidP="00835239">
      <w:pPr>
        <w:widowControl w:val="0"/>
      </w:pPr>
    </w:p>
    <w:p w14:paraId="608ED4D8" w14:textId="0F65432F" w:rsidR="00EE635A" w:rsidRDefault="00D746F3" w:rsidP="00835239">
      <w:pPr>
        <w:widowControl w:val="0"/>
      </w:pPr>
      <w:r>
        <w:t>Most of you don’t know that m</w:t>
      </w:r>
      <w:r w:rsidR="005611F1">
        <w:t xml:space="preserve">y first career </w:t>
      </w:r>
      <w:r w:rsidR="004B5D9F">
        <w:t xml:space="preserve">was </w:t>
      </w:r>
      <w:r w:rsidR="00566ACA">
        <w:t>work</w:t>
      </w:r>
      <w:r w:rsidR="004B5D9F">
        <w:t>ing</w:t>
      </w:r>
      <w:r w:rsidR="00566ACA">
        <w:t xml:space="preserve"> at Westinghouse</w:t>
      </w:r>
      <w:r w:rsidR="00F64281">
        <w:t>. The name got changed to White-Westinghouse a few years after I got there</w:t>
      </w:r>
      <w:r w:rsidR="004D3DD8">
        <w:t xml:space="preserve">, but to all of us in the Mansfield area </w:t>
      </w:r>
      <w:r w:rsidR="00415546">
        <w:t xml:space="preserve">it </w:t>
      </w:r>
      <w:r w:rsidR="004D3DD8">
        <w:t xml:space="preserve">will always </w:t>
      </w:r>
      <w:r w:rsidR="00415546">
        <w:t xml:space="preserve">be </w:t>
      </w:r>
      <w:r w:rsidR="004D3DD8">
        <w:t>know</w:t>
      </w:r>
      <w:r w:rsidR="00415546">
        <w:t>n</w:t>
      </w:r>
      <w:r w:rsidR="004D3DD8">
        <w:t xml:space="preserve"> </w:t>
      </w:r>
      <w:r w:rsidR="00035DEF">
        <w:t xml:space="preserve">it </w:t>
      </w:r>
      <w:r w:rsidR="004D3DD8">
        <w:t xml:space="preserve">as the “Circle W.” </w:t>
      </w:r>
      <w:r w:rsidR="009672F5">
        <w:t xml:space="preserve"> </w:t>
      </w:r>
    </w:p>
    <w:p w14:paraId="23838613" w14:textId="72F96F3B" w:rsidR="00EE635A" w:rsidRDefault="00EE635A" w:rsidP="00835239">
      <w:pPr>
        <w:widowControl w:val="0"/>
      </w:pPr>
    </w:p>
    <w:p w14:paraId="662D19C7" w14:textId="6B42CC5E" w:rsidR="00100026" w:rsidRDefault="00100026" w:rsidP="00835239">
      <w:pPr>
        <w:widowControl w:val="0"/>
      </w:pPr>
    </w:p>
    <w:bookmarkStart w:id="41" w:name="_Hlk58748308"/>
    <w:p w14:paraId="3574562B" w14:textId="77777777" w:rsidR="00100026" w:rsidRPr="00B71291" w:rsidRDefault="00100026" w:rsidP="00100026">
      <w:pPr>
        <w:widowControl w:val="0"/>
        <w:contextualSpacing/>
        <w:rPr>
          <w:sz w:val="20"/>
          <w:szCs w:val="20"/>
          <w:u w:val="single"/>
        </w:rPr>
      </w:pPr>
      <w:r w:rsidRPr="00B71291">
        <w:fldChar w:fldCharType="begin"/>
      </w:r>
      <w:r w:rsidRPr="00B71291">
        <w:rPr>
          <w:sz w:val="20"/>
          <w:szCs w:val="20"/>
        </w:rPr>
        <w:instrText xml:space="preserve"> HYPERLINK \l "top" </w:instrText>
      </w:r>
      <w:r w:rsidRPr="00B71291">
        <w:fldChar w:fldCharType="separate"/>
      </w:r>
      <w:r w:rsidRPr="00B71291">
        <w:rPr>
          <w:rStyle w:val="Hyperlink"/>
          <w:sz w:val="20"/>
          <w:szCs w:val="20"/>
        </w:rPr>
        <w:t>TOP</w:t>
      </w:r>
      <w:r w:rsidRPr="00B71291">
        <w:rPr>
          <w:rStyle w:val="Hyperlink"/>
          <w:sz w:val="20"/>
          <w:szCs w:val="20"/>
        </w:rPr>
        <w:fldChar w:fldCharType="end"/>
      </w:r>
      <w:r w:rsidRPr="00B71291">
        <w:rPr>
          <w:sz w:val="20"/>
          <w:szCs w:val="20"/>
          <w:u w:val="single"/>
        </w:rPr>
        <w:t xml:space="preserve"> ^</w:t>
      </w:r>
    </w:p>
    <w:bookmarkEnd w:id="41"/>
    <w:p w14:paraId="4B137C6D" w14:textId="7E5249A3" w:rsidR="006B5F90" w:rsidRDefault="005611F1" w:rsidP="00835239">
      <w:pPr>
        <w:widowControl w:val="0"/>
      </w:pPr>
      <w:r>
        <w:lastRenderedPageBreak/>
        <w:t>What really hit me going through all th</w:t>
      </w:r>
      <w:r w:rsidR="00D746F3">
        <w:t>ose</w:t>
      </w:r>
      <w:r>
        <w:t xml:space="preserve"> papers</w:t>
      </w:r>
      <w:r w:rsidR="00566ACA">
        <w:t xml:space="preserve"> was </w:t>
      </w:r>
      <w:r>
        <w:t xml:space="preserve">that </w:t>
      </w:r>
      <w:r w:rsidR="004B5D9F">
        <w:t xml:space="preserve">it was </w:t>
      </w:r>
      <w:r w:rsidR="00566ACA">
        <w:t xml:space="preserve">on December 14, 1990 </w:t>
      </w:r>
      <w:r w:rsidR="003C5758">
        <w:t xml:space="preserve">that </w:t>
      </w:r>
      <w:r w:rsidR="00566ACA">
        <w:t xml:space="preserve">the doors </w:t>
      </w:r>
      <w:r w:rsidR="008F5717">
        <w:t xml:space="preserve">here on the Mansfield plant </w:t>
      </w:r>
      <w:r w:rsidR="00C03305">
        <w:t xml:space="preserve">were </w:t>
      </w:r>
      <w:r w:rsidR="004D3DD8">
        <w:t xml:space="preserve">permanently </w:t>
      </w:r>
      <w:r w:rsidR="008F5717">
        <w:t>closed. E</w:t>
      </w:r>
      <w:r w:rsidR="00C03305">
        <w:t xml:space="preserve">verything was moved to </w:t>
      </w:r>
      <w:r w:rsidR="008F5717">
        <w:t>Webster</w:t>
      </w:r>
      <w:r w:rsidR="004D3DD8">
        <w:t xml:space="preserve"> City</w:t>
      </w:r>
      <w:r w:rsidR="008F5717">
        <w:t xml:space="preserve">, </w:t>
      </w:r>
      <w:r w:rsidR="00C03305">
        <w:t xml:space="preserve">Iowa, </w:t>
      </w:r>
      <w:r>
        <w:t>bring</w:t>
      </w:r>
      <w:r w:rsidR="00F64281">
        <w:t>ing</w:t>
      </w:r>
      <w:r>
        <w:t xml:space="preserve"> </w:t>
      </w:r>
      <w:r w:rsidR="004F021F">
        <w:t xml:space="preserve">to </w:t>
      </w:r>
      <w:r>
        <w:t xml:space="preserve">an end what I had thought would be my </w:t>
      </w:r>
      <w:r w:rsidR="003C5758">
        <w:t>life-long career. Back in those days many folks would get a job at a facility like this and stay there all of their working lives. I had 20 years in</w:t>
      </w:r>
      <w:r w:rsidR="00C03305">
        <w:t xml:space="preserve"> </w:t>
      </w:r>
      <w:r w:rsidR="00DB0B18">
        <w:t xml:space="preserve">before it closed </w:t>
      </w:r>
      <w:r w:rsidR="00C03305">
        <w:t xml:space="preserve">and a really </w:t>
      </w:r>
      <w:r w:rsidR="003C5758">
        <w:t xml:space="preserve">great job as a </w:t>
      </w:r>
      <w:r w:rsidR="00C03305">
        <w:t xml:space="preserve">pressroom </w:t>
      </w:r>
      <w:r w:rsidR="003C5758">
        <w:t xml:space="preserve">supervisor and </w:t>
      </w:r>
      <w:r w:rsidR="004B5D9F">
        <w:t>captain on our fire brigade.</w:t>
      </w:r>
      <w:r w:rsidR="004F021F">
        <w:t xml:space="preserve"> Life was great</w:t>
      </w:r>
      <w:r w:rsidR="00F64281">
        <w:t xml:space="preserve"> until that day came</w:t>
      </w:r>
      <w:r w:rsidR="004F021F">
        <w:t xml:space="preserve">! </w:t>
      </w:r>
    </w:p>
    <w:p w14:paraId="0D40907C" w14:textId="77777777" w:rsidR="0021008A" w:rsidRDefault="0021008A" w:rsidP="00835239">
      <w:pPr>
        <w:widowControl w:val="0"/>
      </w:pPr>
    </w:p>
    <w:p w14:paraId="268798FD" w14:textId="3292D51F" w:rsidR="00C509C4" w:rsidRDefault="004F021F" w:rsidP="00835239">
      <w:pPr>
        <w:widowControl w:val="0"/>
      </w:pPr>
      <w:r>
        <w:t>Back then we had a government program called the “J</w:t>
      </w:r>
      <w:r w:rsidR="0021008A">
        <w:t xml:space="preserve">ob </w:t>
      </w:r>
      <w:r>
        <w:t>T</w:t>
      </w:r>
      <w:r w:rsidR="0021008A">
        <w:t xml:space="preserve">raining </w:t>
      </w:r>
      <w:r>
        <w:t>P</w:t>
      </w:r>
      <w:r w:rsidR="0021008A">
        <w:t xml:space="preserve">artnership </w:t>
      </w:r>
      <w:r>
        <w:t>A</w:t>
      </w:r>
      <w:r w:rsidR="0021008A">
        <w:t>ct - JTPA</w:t>
      </w:r>
      <w:r>
        <w:t xml:space="preserve">” which was a re-training program that sent thousands of folks like me </w:t>
      </w:r>
      <w:r w:rsidR="0021008A">
        <w:t xml:space="preserve">who had </w:t>
      </w:r>
      <w:r w:rsidR="00A169A6">
        <w:t xml:space="preserve">lost </w:t>
      </w:r>
      <w:r w:rsidR="0021008A">
        <w:t xml:space="preserve">their jobs </w:t>
      </w:r>
      <w:r w:rsidR="00A169A6">
        <w:t xml:space="preserve">due to plant closures </w:t>
      </w:r>
      <w:r>
        <w:t xml:space="preserve">back to college or vocational </w:t>
      </w:r>
      <w:r w:rsidR="00CA0F11">
        <w:t>school</w:t>
      </w:r>
      <w:r>
        <w:t xml:space="preserve">. </w:t>
      </w:r>
      <w:r w:rsidR="00CA0F11">
        <w:t xml:space="preserve">Since I was already </w:t>
      </w:r>
      <w:r w:rsidR="00A169A6">
        <w:t xml:space="preserve">attending </w:t>
      </w:r>
      <w:r w:rsidR="00CA0F11">
        <w:t xml:space="preserve">college, </w:t>
      </w:r>
      <w:r>
        <w:t>I</w:t>
      </w:r>
      <w:r w:rsidR="0021008A">
        <w:t xml:space="preserve"> </w:t>
      </w:r>
      <w:r w:rsidR="00C509C4">
        <w:t xml:space="preserve">continued </w:t>
      </w:r>
      <w:r w:rsidR="0021008A">
        <w:t xml:space="preserve">on </w:t>
      </w:r>
      <w:r w:rsidR="00A169A6">
        <w:t xml:space="preserve">that path </w:t>
      </w:r>
      <w:r>
        <w:t xml:space="preserve">and I never looked back. </w:t>
      </w:r>
    </w:p>
    <w:p w14:paraId="46AE43C7" w14:textId="77777777" w:rsidR="00C509C4" w:rsidRDefault="00C509C4" w:rsidP="00835239">
      <w:pPr>
        <w:widowControl w:val="0"/>
      </w:pPr>
    </w:p>
    <w:p w14:paraId="7BB2F216" w14:textId="2CEAC300" w:rsidR="00FB79C9" w:rsidRDefault="00BF56AF" w:rsidP="00835239">
      <w:pPr>
        <w:widowControl w:val="0"/>
      </w:pPr>
      <w:r>
        <w:t xml:space="preserve">Now here’s where the younger </w:t>
      </w:r>
      <w:r w:rsidR="00001374">
        <w:t>folks</w:t>
      </w:r>
      <w:r>
        <w:t xml:space="preserve"> really need to listen up…  I</w:t>
      </w:r>
      <w:r w:rsidR="00A169A6">
        <w:t xml:space="preserve"> got another </w:t>
      </w:r>
      <w:r w:rsidR="00490ED6">
        <w:t>job,</w:t>
      </w:r>
      <w:r w:rsidR="00A169A6">
        <w:t xml:space="preserve"> </w:t>
      </w:r>
      <w:r w:rsidR="004D68B9">
        <w:t>a</w:t>
      </w:r>
      <w:r w:rsidR="00A169A6">
        <w:t>nd</w:t>
      </w:r>
      <w:r w:rsidR="004D68B9">
        <w:t xml:space="preserve"> I </w:t>
      </w:r>
      <w:r>
        <w:t xml:space="preserve">was </w:t>
      </w:r>
      <w:r w:rsidR="004D68B9">
        <w:t xml:space="preserve">again </w:t>
      </w:r>
      <w:r>
        <w:t xml:space="preserve">going along happy </w:t>
      </w:r>
      <w:r w:rsidR="00001374">
        <w:t>as a supervisor</w:t>
      </w:r>
      <w:r w:rsidR="00FB79C9">
        <w:t xml:space="preserve"> </w:t>
      </w:r>
      <w:r w:rsidR="00001374">
        <w:t xml:space="preserve">and </w:t>
      </w:r>
      <w:r w:rsidR="004D68B9">
        <w:t xml:space="preserve">my </w:t>
      </w:r>
      <w:r w:rsidR="00001374">
        <w:t>college education</w:t>
      </w:r>
      <w:r w:rsidR="004D68B9">
        <w:t xml:space="preserve"> taken care of</w:t>
      </w:r>
      <w:r w:rsidR="00490ED6">
        <w:t>, w</w:t>
      </w:r>
      <w:r>
        <w:t xml:space="preserve">hen out of the blue I got a call to come work </w:t>
      </w:r>
      <w:r w:rsidR="00C509C4">
        <w:t>for a guy that truly b</w:t>
      </w:r>
      <w:r>
        <w:t>elieved that H</w:t>
      </w:r>
      <w:r w:rsidR="00C509C4">
        <w:t>AMS</w:t>
      </w:r>
      <w:r>
        <w:t xml:space="preserve"> make good engineers. </w:t>
      </w:r>
      <w:r w:rsidR="00FB79C9">
        <w:t xml:space="preserve">He knew </w:t>
      </w:r>
      <w:r w:rsidR="00490ED6">
        <w:t>what you had to learn and know to be a HAM</w:t>
      </w:r>
      <w:r w:rsidR="00453D18">
        <w:t>,</w:t>
      </w:r>
      <w:r w:rsidR="00490ED6">
        <w:t xml:space="preserve"> and he knew that this didn’t come easy as he </w:t>
      </w:r>
      <w:r w:rsidR="009672F5">
        <w:t xml:space="preserve">himself </w:t>
      </w:r>
      <w:r>
        <w:t xml:space="preserve">was a </w:t>
      </w:r>
      <w:r w:rsidR="009672F5">
        <w:t>HAM</w:t>
      </w:r>
      <w:r w:rsidR="00D37EB4">
        <w:t xml:space="preserve">. </w:t>
      </w:r>
      <w:r w:rsidR="00035DEF">
        <w:t xml:space="preserve">He knew how </w:t>
      </w:r>
      <w:r w:rsidR="00453D18">
        <w:t>HAMS</w:t>
      </w:r>
      <w:r w:rsidR="00035DEF">
        <w:t xml:space="preserve"> are </w:t>
      </w:r>
      <w:r w:rsidR="008105BA">
        <w:t>experimenters and troubleshooters</w:t>
      </w:r>
      <w:r w:rsidR="00453D18">
        <w:t xml:space="preserve">, thinking out of the box to make something work, </w:t>
      </w:r>
      <w:r w:rsidR="008105BA">
        <w:t xml:space="preserve">not only with radio gear, but also with mechanical things as well. </w:t>
      </w:r>
    </w:p>
    <w:p w14:paraId="17ACD903" w14:textId="77777777" w:rsidR="00FB6F18" w:rsidRDefault="00FB6F18" w:rsidP="00835239">
      <w:pPr>
        <w:widowControl w:val="0"/>
      </w:pPr>
    </w:p>
    <w:p w14:paraId="1EE43E40" w14:textId="77777777" w:rsidR="00996143" w:rsidRDefault="00696C5F" w:rsidP="00835239">
      <w:pPr>
        <w:widowControl w:val="0"/>
      </w:pPr>
      <w:r>
        <w:t xml:space="preserve">So, my career took another course change, and I became a Quality Engineer and eventually a Quality </w:t>
      </w:r>
      <w:r w:rsidR="00C1357B">
        <w:t xml:space="preserve">/ Safety and Environmental </w:t>
      </w:r>
      <w:r w:rsidR="00FB79C9">
        <w:t xml:space="preserve">Manager over an entire manufacturing </w:t>
      </w:r>
      <w:r w:rsidR="00FB6F18">
        <w:t>facility</w:t>
      </w:r>
      <w:r w:rsidR="00FB79C9">
        <w:t>.</w:t>
      </w:r>
      <w:r>
        <w:t xml:space="preserve"> </w:t>
      </w:r>
    </w:p>
    <w:p w14:paraId="4868C806" w14:textId="77777777" w:rsidR="00996143" w:rsidRDefault="00996143" w:rsidP="00835239">
      <w:pPr>
        <w:widowControl w:val="0"/>
      </w:pPr>
    </w:p>
    <w:p w14:paraId="34CF564E" w14:textId="3534DF56" w:rsidR="00001374" w:rsidRDefault="00696C5F" w:rsidP="00835239">
      <w:pPr>
        <w:widowControl w:val="0"/>
      </w:pPr>
      <w:r>
        <w:t>I put in over 2</w:t>
      </w:r>
      <w:r w:rsidR="00C509C4">
        <w:t>5</w:t>
      </w:r>
      <w:r>
        <w:t xml:space="preserve"> years </w:t>
      </w:r>
      <w:r w:rsidR="006650DF">
        <w:t xml:space="preserve">as an </w:t>
      </w:r>
      <w:r w:rsidR="00FB6F18">
        <w:t>E</w:t>
      </w:r>
      <w:r w:rsidR="006650DF">
        <w:t>ngineer and finally retired</w:t>
      </w:r>
      <w:r w:rsidR="00C509C4">
        <w:t xml:space="preserve"> in 2015</w:t>
      </w:r>
      <w:r w:rsidR="006650DF">
        <w:t xml:space="preserve">. I will say that if I hadn’t been a </w:t>
      </w:r>
      <w:r w:rsidR="00FB6F18">
        <w:t>HAM</w:t>
      </w:r>
      <w:r w:rsidR="006650DF">
        <w:t>, I most likely would not have been given th</w:t>
      </w:r>
      <w:r w:rsidR="00FB6F18">
        <w:t>at</w:t>
      </w:r>
      <w:r w:rsidR="006650DF">
        <w:t xml:space="preserve"> wonderful opportunity to grow and utilize that education</w:t>
      </w:r>
      <w:r w:rsidR="006B5F90">
        <w:t>al opportunity</w:t>
      </w:r>
      <w:r w:rsidR="006650DF">
        <w:t xml:space="preserve"> </w:t>
      </w:r>
      <w:r w:rsidR="006B5F90">
        <w:t xml:space="preserve">that </w:t>
      </w:r>
      <w:r w:rsidR="006650DF">
        <w:t xml:space="preserve">I was given. </w:t>
      </w:r>
      <w:r w:rsidR="00FB6F18">
        <w:t xml:space="preserve"> Thanks Jack, W8ZES for believing in me and amateur radio. It changed my life forever!!</w:t>
      </w:r>
    </w:p>
    <w:p w14:paraId="48F64CB6" w14:textId="283188B7" w:rsidR="00001374" w:rsidRDefault="00001374" w:rsidP="00835239">
      <w:pPr>
        <w:widowControl w:val="0"/>
      </w:pPr>
    </w:p>
    <w:p w14:paraId="4D7A7E1D" w14:textId="181A990B" w:rsidR="0057285A" w:rsidRDefault="00596192" w:rsidP="00835239">
      <w:pPr>
        <w:widowControl w:val="0"/>
      </w:pPr>
      <w:r>
        <w:t xml:space="preserve">Ok, now on to some other news that you might have missed…  </w:t>
      </w:r>
      <w:r w:rsidR="00AA6D8E">
        <w:t>Did you see that we DO have some hamfests scheduled for 2021!!  Yes, the first one out of the gate will be the NOARS Fest on March 7</w:t>
      </w:r>
      <w:r w:rsidR="00AA6D8E" w:rsidRPr="00AA6D8E">
        <w:rPr>
          <w:vertAlign w:val="superscript"/>
        </w:rPr>
        <w:t>th</w:t>
      </w:r>
      <w:r w:rsidR="00AA6D8E">
        <w:t xml:space="preserve">. </w:t>
      </w:r>
      <w:r w:rsidR="0057285A">
        <w:t xml:space="preserve"> </w:t>
      </w:r>
      <w:hyperlink r:id="rId145" w:history="1">
        <w:r w:rsidR="0057285A" w:rsidRPr="0057285A">
          <w:rPr>
            <w:rStyle w:val="Hyperlink"/>
          </w:rPr>
          <w:t>Ohio Hamfests</w:t>
        </w:r>
      </w:hyperlink>
      <w:r w:rsidR="00AA6D8E">
        <w:t xml:space="preserve"> </w:t>
      </w:r>
      <w:r w:rsidR="0057285A">
        <w:t xml:space="preserve">   </w:t>
      </w:r>
    </w:p>
    <w:p w14:paraId="4732476E" w14:textId="77777777" w:rsidR="0057285A" w:rsidRDefault="0057285A" w:rsidP="00835239">
      <w:pPr>
        <w:widowControl w:val="0"/>
      </w:pPr>
    </w:p>
    <w:p w14:paraId="636BFDA3" w14:textId="77A69869" w:rsidR="00AA6D8E" w:rsidRDefault="00AA6D8E" w:rsidP="00835239">
      <w:pPr>
        <w:widowControl w:val="0"/>
      </w:pPr>
      <w:r>
        <w:t xml:space="preserve">Be sure to keep your eyes on this schedule as that </w:t>
      </w:r>
      <w:r w:rsidR="0057285A">
        <w:t xml:space="preserve">when </w:t>
      </w:r>
      <w:r>
        <w:t>things start get</w:t>
      </w:r>
      <w:r w:rsidR="0057285A">
        <w:t>ting</w:t>
      </w:r>
      <w:r>
        <w:t xml:space="preserve"> better and the vaccine rolls out to more and more, </w:t>
      </w:r>
      <w:r w:rsidR="0057285A">
        <w:t xml:space="preserve">hamfests will surely </w:t>
      </w:r>
      <w:r>
        <w:t xml:space="preserve">get back to </w:t>
      </w:r>
      <w:r w:rsidR="0057285A">
        <w:t xml:space="preserve">their </w:t>
      </w:r>
      <w:r>
        <w:t>normal</w:t>
      </w:r>
      <w:r w:rsidR="0057285A">
        <w:t xml:space="preserve"> schedule</w:t>
      </w:r>
      <w:r>
        <w:t xml:space="preserve">. </w:t>
      </w:r>
      <w:r w:rsidR="0057285A">
        <w:t>Don’t see your hamfest listed?? Did anyone register it with ARRL?  It’s really easy to do and you get a lot of FREE publicity if you do. Here’s a link to register your hamfest</w:t>
      </w:r>
      <w:r w:rsidR="00596192">
        <w:t>…</w:t>
      </w:r>
      <w:r w:rsidR="0057285A">
        <w:t xml:space="preserve">  </w:t>
      </w:r>
      <w:r>
        <w:t xml:space="preserve"> </w:t>
      </w:r>
      <w:hyperlink r:id="rId146" w:history="1">
        <w:r w:rsidR="0057285A" w:rsidRPr="0057285A">
          <w:rPr>
            <w:rStyle w:val="Hyperlink"/>
          </w:rPr>
          <w:t>Hamfest/Convention Application Form</w:t>
        </w:r>
      </w:hyperlink>
    </w:p>
    <w:p w14:paraId="5765BEA0" w14:textId="2A591F73" w:rsidR="00AA6D8E" w:rsidRDefault="00AA6D8E" w:rsidP="00835239">
      <w:pPr>
        <w:widowControl w:val="0"/>
      </w:pPr>
    </w:p>
    <w:p w14:paraId="3818565F" w14:textId="31123FCE" w:rsidR="00524578" w:rsidRDefault="00524578" w:rsidP="00835239">
      <w:pPr>
        <w:widowControl w:val="0"/>
      </w:pPr>
      <w:r>
        <w:t xml:space="preserve">Have you seen our monthly ARES Connect report for November? It’s pretty impressive to say the least. Want to see this and all the reports?    </w:t>
      </w:r>
      <w:hyperlink r:id="rId147" w:history="1">
        <w:r w:rsidRPr="00524578">
          <w:rPr>
            <w:rStyle w:val="Hyperlink"/>
          </w:rPr>
          <w:t>SEC Monthly Reports</w:t>
        </w:r>
      </w:hyperlink>
    </w:p>
    <w:p w14:paraId="4C60E794" w14:textId="77777777" w:rsidR="00596192" w:rsidRDefault="00596192" w:rsidP="00835239">
      <w:pPr>
        <w:widowControl w:val="0"/>
      </w:pPr>
    </w:p>
    <w:bookmarkEnd w:id="40"/>
    <w:p w14:paraId="2BBCCCC0" w14:textId="77777777" w:rsidR="00DF5853" w:rsidRDefault="00DF5853" w:rsidP="00835239">
      <w:pPr>
        <w:widowControl w:val="0"/>
      </w:pPr>
      <w:r w:rsidRPr="00795E23">
        <w:t>Whelp,</w:t>
      </w:r>
      <w:r>
        <w:t xml:space="preserve"> that’s going to do it for this week my friends! I</w:t>
      </w:r>
      <w:r w:rsidRPr="00795E23">
        <w:t xml:space="preserve">’m still </w:t>
      </w:r>
      <w:r>
        <w:t xml:space="preserve">looking forward to visiting with all of you live or via </w:t>
      </w:r>
      <w:r w:rsidRPr="00795E23">
        <w:t>Zoom</w:t>
      </w:r>
      <w:r>
        <w:t xml:space="preserve">, WebEX or whatever. </w:t>
      </w:r>
    </w:p>
    <w:p w14:paraId="0507A244" w14:textId="77777777" w:rsidR="00DF5853" w:rsidRDefault="00DF5853" w:rsidP="00835239">
      <w:pPr>
        <w:widowControl w:val="0"/>
      </w:pPr>
    </w:p>
    <w:p w14:paraId="10E8CD3E" w14:textId="49D20A48" w:rsidR="00DF5853" w:rsidRPr="00795E23" w:rsidRDefault="00DF5853" w:rsidP="00835239">
      <w:pPr>
        <w:widowControl w:val="0"/>
      </w:pPr>
      <w:r>
        <w:t xml:space="preserve">I really can’t wait for that time when we can all get together in person once again. Those are the times I cherish the most!!!  </w:t>
      </w:r>
      <w:r w:rsidRPr="00795E23">
        <w:t xml:space="preserve">Stay safe! </w:t>
      </w:r>
      <w:r>
        <w:t xml:space="preserve"> </w:t>
      </w:r>
      <w:r w:rsidRPr="00795E23">
        <w:t xml:space="preserve">We will get through this and when we do, we’ll have so much to talk about. Most of all… have FUN and get on the airwaves!!   </w:t>
      </w:r>
    </w:p>
    <w:p w14:paraId="4E168263" w14:textId="77777777" w:rsidR="00DF5853" w:rsidRPr="00795E23" w:rsidRDefault="00DF5853" w:rsidP="00835239">
      <w:pPr>
        <w:widowControl w:val="0"/>
      </w:pPr>
    </w:p>
    <w:p w14:paraId="5094F903" w14:textId="77777777" w:rsidR="00DF5853" w:rsidRPr="00795E23" w:rsidRDefault="00DF5853" w:rsidP="00835239">
      <w:pPr>
        <w:widowControl w:val="0"/>
      </w:pPr>
      <w:r w:rsidRPr="00795E23">
        <w:t xml:space="preserve">73, </w:t>
      </w:r>
    </w:p>
    <w:p w14:paraId="7E21DB40" w14:textId="77777777" w:rsidR="00DF5853" w:rsidRPr="00795E23" w:rsidRDefault="00DF5853" w:rsidP="00835239">
      <w:pPr>
        <w:widowControl w:val="0"/>
        <w:rPr>
          <w:b/>
          <w:i/>
        </w:rPr>
      </w:pPr>
    </w:p>
    <w:p w14:paraId="73E52D6B" w14:textId="17B67825" w:rsidR="00DF5853" w:rsidRDefault="00453D18" w:rsidP="00835239">
      <w:pPr>
        <w:widowControl w:val="0"/>
        <w:rPr>
          <w:bCs/>
          <w:iCs/>
        </w:rPr>
      </w:pPr>
      <w:hyperlink r:id="rId148" w:history="1">
        <w:r w:rsidR="00DF5853" w:rsidRPr="00795E23">
          <w:rPr>
            <w:b/>
            <w:i/>
            <w:color w:val="0563C1" w:themeColor="hyperlink"/>
            <w:u w:val="single"/>
          </w:rPr>
          <w:t>Scott, N8SY</w:t>
        </w:r>
      </w:hyperlink>
      <w:r w:rsidR="00DF5853" w:rsidRPr="00795E23">
        <w:rPr>
          <w:b/>
          <w:i/>
        </w:rPr>
        <w:t xml:space="preserve"> </w:t>
      </w:r>
    </w:p>
    <w:p w14:paraId="0450EE55" w14:textId="77777777" w:rsidR="004F41AA" w:rsidRDefault="004F41AA" w:rsidP="004F41AA">
      <w:pPr>
        <w:widowControl w:val="0"/>
        <w:contextualSpacing/>
        <w:rPr>
          <w:sz w:val="20"/>
          <w:szCs w:val="20"/>
        </w:rPr>
      </w:pPr>
    </w:p>
    <w:p w14:paraId="71C8653E" w14:textId="77777777" w:rsidR="004F41AA" w:rsidRDefault="004F41AA" w:rsidP="004F41AA">
      <w:pPr>
        <w:widowControl w:val="0"/>
        <w:contextualSpacing/>
        <w:rPr>
          <w:sz w:val="20"/>
          <w:szCs w:val="20"/>
        </w:rPr>
      </w:pPr>
    </w:p>
    <w:p w14:paraId="624041AE" w14:textId="77777777" w:rsidR="004F41AA" w:rsidRDefault="004F41AA" w:rsidP="004F41AA">
      <w:pPr>
        <w:widowControl w:val="0"/>
        <w:contextualSpacing/>
        <w:rPr>
          <w:sz w:val="20"/>
          <w:szCs w:val="20"/>
        </w:rPr>
      </w:pPr>
    </w:p>
    <w:p w14:paraId="3159A3B9" w14:textId="2FE0E865" w:rsidR="004F41AA" w:rsidRPr="00B71291" w:rsidRDefault="00453D18" w:rsidP="004F41AA">
      <w:pPr>
        <w:widowControl w:val="0"/>
        <w:contextualSpacing/>
        <w:rPr>
          <w:sz w:val="20"/>
          <w:szCs w:val="20"/>
          <w:u w:val="single"/>
        </w:rPr>
      </w:pPr>
      <w:hyperlink w:anchor="top" w:history="1">
        <w:r w:rsidR="004F41AA" w:rsidRPr="00B71291">
          <w:rPr>
            <w:rStyle w:val="Hyperlink"/>
            <w:sz w:val="20"/>
            <w:szCs w:val="20"/>
          </w:rPr>
          <w:t>TOP</w:t>
        </w:r>
      </w:hyperlink>
      <w:r w:rsidR="004F41AA" w:rsidRPr="00B71291">
        <w:rPr>
          <w:sz w:val="20"/>
          <w:szCs w:val="20"/>
          <w:u w:val="single"/>
        </w:rPr>
        <w:t xml:space="preserve"> ^</w:t>
      </w:r>
    </w:p>
    <w:p w14:paraId="1EFC1C22" w14:textId="75DE2069" w:rsidR="00391743" w:rsidRDefault="00453D18" w:rsidP="00835239">
      <w:pPr>
        <w:widowControl w:val="0"/>
        <w:rPr>
          <w:b/>
          <w:i/>
          <w:iCs/>
          <w:sz w:val="28"/>
          <w:szCs w:val="28"/>
          <w:lang w:val="en"/>
        </w:rPr>
      </w:pPr>
      <w:r>
        <w:lastRenderedPageBreak/>
        <w:pict w14:anchorId="7778095F">
          <v:rect id="_x0000_i1042" style="width:0;height:1.5pt" o:hralign="center" o:hrstd="t" o:hr="t" fillcolor="#a0a0a0" stroked="f"/>
        </w:pict>
      </w:r>
    </w:p>
    <w:p w14:paraId="48D00670" w14:textId="78D4931E" w:rsidR="00391743" w:rsidRPr="00CE59B5" w:rsidRDefault="00391743" w:rsidP="00835239">
      <w:pPr>
        <w:widowControl w:val="0"/>
        <w:rPr>
          <w:b/>
          <w:i/>
          <w:iCs/>
          <w:sz w:val="28"/>
          <w:szCs w:val="28"/>
          <w:lang w:val="en"/>
        </w:rPr>
      </w:pPr>
      <w:r w:rsidRPr="00CE59B5">
        <w:rPr>
          <w:b/>
          <w:i/>
          <w:iCs/>
          <w:sz w:val="28"/>
          <w:szCs w:val="28"/>
          <w:lang w:val="en"/>
        </w:rPr>
        <w:t>Print an Official or Unofficial Copy of Your Amateur Radio License</w:t>
      </w:r>
    </w:p>
    <w:p w14:paraId="6F93D877" w14:textId="7E517CCB" w:rsidR="00391743" w:rsidRPr="00CE59B5" w:rsidRDefault="00524578" w:rsidP="00835239">
      <w:pPr>
        <w:widowControl w:val="0"/>
        <w:rPr>
          <w:bCs/>
          <w:i/>
          <w:iCs/>
          <w:lang w:val="en"/>
        </w:rPr>
      </w:pPr>
      <w:r w:rsidRPr="00120D39">
        <w:rPr>
          <w:noProof/>
        </w:rPr>
        <w:drawing>
          <wp:anchor distT="0" distB="0" distL="114300" distR="114300" simplePos="0" relativeHeight="252663808" behindDoc="1" locked="0" layoutInCell="1" allowOverlap="1" wp14:anchorId="5DE37D73" wp14:editId="38DE4446">
            <wp:simplePos x="0" y="0"/>
            <wp:positionH relativeFrom="column">
              <wp:posOffset>4433570</wp:posOffset>
            </wp:positionH>
            <wp:positionV relativeFrom="paragraph">
              <wp:posOffset>106045</wp:posOffset>
            </wp:positionV>
            <wp:extent cx="2385695" cy="3181350"/>
            <wp:effectExtent l="0" t="0" r="0" b="0"/>
            <wp:wrapTight wrapText="bothSides">
              <wp:wrapPolygon edited="0">
                <wp:start x="0" y="0"/>
                <wp:lineTo x="0" y="21471"/>
                <wp:lineTo x="21387" y="21471"/>
                <wp:lineTo x="2138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extLst>
                        <a:ext uri="{28A0092B-C50C-407E-A947-70E740481C1C}">
                          <a14:useLocalDpi xmlns:a14="http://schemas.microsoft.com/office/drawing/2010/main" val="0"/>
                        </a:ext>
                      </a:extLst>
                    </a:blip>
                    <a:stretch>
                      <a:fillRect/>
                    </a:stretch>
                  </pic:blipFill>
                  <pic:spPr>
                    <a:xfrm>
                      <a:off x="0" y="0"/>
                      <a:ext cx="2385695" cy="3181350"/>
                    </a:xfrm>
                    <a:prstGeom prst="rect">
                      <a:avLst/>
                    </a:prstGeom>
                  </pic:spPr>
                </pic:pic>
              </a:graphicData>
            </a:graphic>
            <wp14:sizeRelH relativeFrom="page">
              <wp14:pctWidth>0</wp14:pctWidth>
            </wp14:sizeRelH>
            <wp14:sizeRelV relativeFrom="page">
              <wp14:pctHeight>0</wp14:pctHeight>
            </wp14:sizeRelV>
          </wp:anchor>
        </w:drawing>
      </w:r>
      <w:r w:rsidR="00391743">
        <w:rPr>
          <w:bCs/>
          <w:i/>
          <w:iCs/>
          <w:lang w:val="en"/>
        </w:rPr>
        <w:t>(</w:t>
      </w:r>
      <w:r w:rsidR="00391743" w:rsidRPr="00CE59B5">
        <w:rPr>
          <w:bCs/>
          <w:i/>
          <w:iCs/>
          <w:lang w:val="en"/>
        </w:rPr>
        <w:t>By Anthony Luscre, K8ZT</w:t>
      </w:r>
      <w:r w:rsidR="00391743">
        <w:rPr>
          <w:bCs/>
          <w:i/>
          <w:iCs/>
          <w:lang w:val="en"/>
        </w:rPr>
        <w:t>)</w:t>
      </w:r>
    </w:p>
    <w:p w14:paraId="15E44F02" w14:textId="2C2C8153" w:rsidR="00391743" w:rsidRPr="00CE59B5" w:rsidRDefault="00391743" w:rsidP="00835239">
      <w:pPr>
        <w:widowControl w:val="0"/>
        <w:rPr>
          <w:b/>
          <w:lang w:val="en"/>
        </w:rPr>
      </w:pPr>
    </w:p>
    <w:p w14:paraId="72B7CA47" w14:textId="59F74651" w:rsidR="00391743" w:rsidRDefault="00391743" w:rsidP="00835239">
      <w:pPr>
        <w:widowControl w:val="0"/>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0FD7FBBC" w14:textId="77777777" w:rsidR="00391743" w:rsidRDefault="00391743" w:rsidP="00835239">
      <w:pPr>
        <w:widowControl w:val="0"/>
        <w:rPr>
          <w:lang w:val="en"/>
        </w:rPr>
      </w:pPr>
    </w:p>
    <w:p w14:paraId="6BE10B2C" w14:textId="77777777" w:rsidR="00391743" w:rsidRDefault="00391743" w:rsidP="00835239">
      <w:pPr>
        <w:widowControl w:val="0"/>
        <w:rPr>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hyperlink r:id="rId150" w:history="1">
        <w:r w:rsidRPr="00FF18EB">
          <w:rPr>
            <w:rStyle w:val="Hyperlink"/>
            <w:b/>
            <w:lang w:val="en"/>
          </w:rPr>
          <w:t>Click here to download the instructions</w:t>
        </w:r>
      </w:hyperlink>
      <w:r w:rsidRPr="00CE59B5">
        <w:rPr>
          <w:lang w:val="en"/>
        </w:rPr>
        <w:t xml:space="preserve"> </w:t>
      </w:r>
    </w:p>
    <w:p w14:paraId="24CDE1E5" w14:textId="44760DD8" w:rsidR="00120D39" w:rsidRDefault="00120D39" w:rsidP="00F87BFF">
      <w:pPr>
        <w:widowControl w:val="0"/>
        <w:contextualSpacing/>
      </w:pPr>
    </w:p>
    <w:p w14:paraId="7FFDF281" w14:textId="4C4D334D" w:rsidR="00E44DB3" w:rsidRDefault="00E44DB3" w:rsidP="00F87BFF">
      <w:pPr>
        <w:widowControl w:val="0"/>
        <w:contextualSpacing/>
      </w:pPr>
    </w:p>
    <w:p w14:paraId="48B5F54D" w14:textId="07906D22" w:rsidR="00E44DB3" w:rsidRDefault="00E44DB3" w:rsidP="00F87BFF">
      <w:pPr>
        <w:widowControl w:val="0"/>
        <w:contextualSpacing/>
      </w:pPr>
    </w:p>
    <w:p w14:paraId="07A1D377" w14:textId="77777777" w:rsidR="00100026" w:rsidRDefault="00100026" w:rsidP="00835239">
      <w:pPr>
        <w:widowControl w:val="0"/>
      </w:pPr>
    </w:p>
    <w:p w14:paraId="67F779BB" w14:textId="16F8DEEC" w:rsidR="00391743" w:rsidRDefault="00453D18" w:rsidP="00835239">
      <w:pPr>
        <w:widowControl w:val="0"/>
      </w:pPr>
      <w:r>
        <w:pict w14:anchorId="530C6E9B">
          <v:rect id="_x0000_i1043" style="width:0;height:1.5pt" o:hralign="center" o:hrstd="t" o:hr="t" fillcolor="#a0a0a0" stroked="f"/>
        </w:pict>
      </w:r>
    </w:p>
    <w:p w14:paraId="1C05EB7A" w14:textId="77777777" w:rsidR="00391743" w:rsidRPr="009F1EF8" w:rsidRDefault="00391743" w:rsidP="00835239">
      <w:pPr>
        <w:widowControl w:val="0"/>
        <w:rPr>
          <w:b/>
          <w:bCs/>
          <w:i/>
          <w:iCs/>
          <w:sz w:val="28"/>
          <w:szCs w:val="28"/>
        </w:rPr>
      </w:pPr>
      <w:r w:rsidRPr="009F1EF8">
        <w:rPr>
          <w:b/>
          <w:bCs/>
          <w:i/>
          <w:iCs/>
          <w:sz w:val="28"/>
          <w:szCs w:val="28"/>
        </w:rPr>
        <w:t>A Hams “Night Before Christmas”</w:t>
      </w:r>
    </w:p>
    <w:p w14:paraId="2A277A6B" w14:textId="77777777" w:rsidR="00391743" w:rsidRPr="009F1EF8" w:rsidRDefault="00391743" w:rsidP="00835239">
      <w:pPr>
        <w:widowControl w:val="0"/>
      </w:pPr>
      <w:r w:rsidRPr="009F1EF8">
        <w:t xml:space="preserve">(Submitted by Gregory Drezdzon, WD9FTZ) </w:t>
      </w:r>
    </w:p>
    <w:p w14:paraId="47901F35" w14:textId="77777777" w:rsidR="00391743" w:rsidRDefault="00391743" w:rsidP="00835239">
      <w:pPr>
        <w:widowControl w:val="0"/>
      </w:pPr>
    </w:p>
    <w:p w14:paraId="7F0A00E7" w14:textId="77777777" w:rsidR="00391743" w:rsidRDefault="00391743" w:rsidP="00835239">
      <w:pPr>
        <w:widowControl w:val="0"/>
      </w:pPr>
      <w:r>
        <w:t>Here’s a link to that wonderful old Christmas poem “A Night Before Christmas” amateur radio style..</w:t>
      </w:r>
    </w:p>
    <w:p w14:paraId="0FB13136" w14:textId="7D76212B" w:rsidR="00F70494" w:rsidRDefault="00453D18" w:rsidP="00835239">
      <w:pPr>
        <w:widowControl w:val="0"/>
      </w:pPr>
      <w:hyperlink r:id="rId151" w:history="1">
        <w:r w:rsidR="00BF5F6A" w:rsidRPr="00DD329C">
          <w:rPr>
            <w:rStyle w:val="Hyperlink"/>
          </w:rPr>
          <w:t>https://www.youtube.com/watch?v=xxJpunNf5WI&amp;feature=youtu.be</w:t>
        </w:r>
      </w:hyperlink>
    </w:p>
    <w:p w14:paraId="4885901E" w14:textId="77777777" w:rsidR="00F460DC" w:rsidRDefault="00F460DC" w:rsidP="00835239">
      <w:pPr>
        <w:widowControl w:val="0"/>
        <w:rPr>
          <w:bCs/>
        </w:rPr>
      </w:pPr>
    </w:p>
    <w:p w14:paraId="72626BEF" w14:textId="77777777" w:rsidR="00100026" w:rsidRDefault="00100026" w:rsidP="00835239">
      <w:pPr>
        <w:widowControl w:val="0"/>
      </w:pPr>
    </w:p>
    <w:p w14:paraId="412F4365" w14:textId="714B5756" w:rsidR="00423E8A" w:rsidRDefault="00453D18" w:rsidP="00835239">
      <w:pPr>
        <w:widowControl w:val="0"/>
        <w:rPr>
          <w:rFonts w:eastAsiaTheme="minorHAnsi"/>
          <w:b/>
          <w:i/>
          <w:color w:val="000000" w:themeColor="text1"/>
          <w:sz w:val="28"/>
          <w:szCs w:val="28"/>
        </w:rPr>
      </w:pPr>
      <w:r>
        <w:pict w14:anchorId="37A06E51">
          <v:rect id="_x0000_i1044" style="width:0;height:1.5pt" o:hralign="center" o:hrstd="t" o:hr="t" fillcolor="#a0a0a0" stroked="f"/>
        </w:pict>
      </w:r>
    </w:p>
    <w:p w14:paraId="75187BAF" w14:textId="6AEC4E33" w:rsidR="004B1AA5" w:rsidRDefault="004B1AA5" w:rsidP="00835239">
      <w:pPr>
        <w:widowControl w:val="0"/>
      </w:pPr>
      <w:bookmarkStart w:id="42" w:name="swap"/>
      <w:bookmarkEnd w:id="42"/>
      <w:r w:rsidRPr="0048461E">
        <w:rPr>
          <w:noProof/>
        </w:rPr>
        <w:drawing>
          <wp:anchor distT="0" distB="0" distL="114300" distR="114300" simplePos="0" relativeHeight="252295168" behindDoc="1" locked="0" layoutInCell="1" allowOverlap="1" wp14:anchorId="354FA15D" wp14:editId="0680E0E2">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835239">
      <w:pPr>
        <w:widowControl w:val="0"/>
      </w:pPr>
    </w:p>
    <w:p w14:paraId="15C6550E" w14:textId="5A6189B2" w:rsidR="00514311" w:rsidRPr="0048461E" w:rsidRDefault="00514311" w:rsidP="00835239">
      <w:pPr>
        <w:widowControl w:val="0"/>
      </w:pPr>
      <w:r w:rsidRPr="0048461E">
        <w:t xml:space="preserve">Hey Gang, </w:t>
      </w:r>
    </w:p>
    <w:p w14:paraId="74B9B068" w14:textId="1AEC6522" w:rsidR="00514311" w:rsidRPr="0048461E" w:rsidRDefault="00514311" w:rsidP="00835239">
      <w:pPr>
        <w:widowControl w:val="0"/>
      </w:pPr>
    </w:p>
    <w:p w14:paraId="12B17A13" w14:textId="00FE44BF" w:rsidR="00514311" w:rsidRDefault="00514311" w:rsidP="00835239">
      <w:pPr>
        <w:widowControl w:val="0"/>
      </w:pPr>
      <w:r w:rsidRPr="0048461E">
        <w:t xml:space="preserve">Have you taken a look at the </w:t>
      </w:r>
      <w:r w:rsidRPr="0048461E">
        <w:rPr>
          <w:b/>
          <w:bCs/>
        </w:rPr>
        <w:t>Swap &amp; Shop</w:t>
      </w:r>
      <w:r w:rsidRPr="0048461E">
        <w:t xml:space="preserve"> page on the Ohio Section webpage yet?? </w:t>
      </w:r>
      <w:r>
        <w:t xml:space="preserve">  </w:t>
      </w:r>
      <w:r w:rsidRPr="0048461E">
        <w:t xml:space="preserve">Here’s a link that will take you there…  </w:t>
      </w:r>
    </w:p>
    <w:p w14:paraId="3DA4DAC8" w14:textId="5DE0E5A5" w:rsidR="00514311" w:rsidRPr="0048461E" w:rsidRDefault="00453D18" w:rsidP="00835239">
      <w:pPr>
        <w:widowControl w:val="0"/>
      </w:pPr>
      <w:hyperlink r:id="rId153" w:history="1">
        <w:r w:rsidR="00F43EA0" w:rsidRPr="00883329">
          <w:rPr>
            <w:rStyle w:val="Hyperlink"/>
          </w:rPr>
          <w:t>http://arrl-ohio.org/sm/s-s.html</w:t>
        </w:r>
      </w:hyperlink>
    </w:p>
    <w:p w14:paraId="786A071D" w14:textId="77777777" w:rsidR="00514311" w:rsidRPr="0048461E" w:rsidRDefault="00514311" w:rsidP="00835239">
      <w:pPr>
        <w:widowControl w:val="0"/>
      </w:pPr>
    </w:p>
    <w:p w14:paraId="7646C56B" w14:textId="556AFC2B" w:rsidR="00514311" w:rsidRPr="0048461E" w:rsidRDefault="00514311" w:rsidP="00835239">
      <w:pPr>
        <w:widowControl w:val="0"/>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50240990" w14:textId="77777777" w:rsidR="00653502" w:rsidRDefault="00653502" w:rsidP="00835239">
      <w:pPr>
        <w:widowControl w:val="0"/>
      </w:pPr>
    </w:p>
    <w:p w14:paraId="637A8C3E" w14:textId="157F4FC6" w:rsidR="004B65E9" w:rsidRDefault="00514311" w:rsidP="00835239">
      <w:pPr>
        <w:widowControl w:val="0"/>
      </w:pPr>
      <w:r w:rsidRPr="0048461E">
        <w:t xml:space="preserve">If your club is doing a fund raiser and wants more exposure, please forward the information to me and I’ll advertise it on the Swap &amp; Shop webpage for you.  </w:t>
      </w:r>
    </w:p>
    <w:p w14:paraId="62DA3741" w14:textId="77777777" w:rsidR="00524578" w:rsidRDefault="00524578" w:rsidP="00100026">
      <w:pPr>
        <w:widowControl w:val="0"/>
        <w:contextualSpacing/>
        <w:rPr>
          <w:sz w:val="20"/>
          <w:szCs w:val="20"/>
        </w:rPr>
      </w:pPr>
    </w:p>
    <w:p w14:paraId="12BAC39E" w14:textId="77777777" w:rsidR="00524578" w:rsidRDefault="00524578" w:rsidP="00100026">
      <w:pPr>
        <w:widowControl w:val="0"/>
        <w:contextualSpacing/>
        <w:rPr>
          <w:sz w:val="20"/>
          <w:szCs w:val="20"/>
        </w:rPr>
      </w:pPr>
    </w:p>
    <w:p w14:paraId="74F9B31C" w14:textId="77777777" w:rsidR="00524578" w:rsidRDefault="00524578" w:rsidP="00100026">
      <w:pPr>
        <w:widowControl w:val="0"/>
        <w:contextualSpacing/>
        <w:rPr>
          <w:sz w:val="20"/>
          <w:szCs w:val="20"/>
        </w:rPr>
      </w:pPr>
    </w:p>
    <w:p w14:paraId="23847EDC" w14:textId="21EF50C1" w:rsidR="00100026" w:rsidRPr="00B71291" w:rsidRDefault="00453D18" w:rsidP="00100026">
      <w:pPr>
        <w:widowControl w:val="0"/>
        <w:contextualSpacing/>
        <w:rPr>
          <w:sz w:val="20"/>
          <w:szCs w:val="20"/>
          <w:u w:val="single"/>
        </w:rPr>
      </w:pPr>
      <w:hyperlink w:anchor="top" w:history="1">
        <w:r w:rsidR="00100026" w:rsidRPr="00B71291">
          <w:rPr>
            <w:rStyle w:val="Hyperlink"/>
            <w:sz w:val="20"/>
            <w:szCs w:val="20"/>
          </w:rPr>
          <w:t>TOP</w:t>
        </w:r>
      </w:hyperlink>
      <w:r w:rsidR="00100026" w:rsidRPr="00B71291">
        <w:rPr>
          <w:sz w:val="20"/>
          <w:szCs w:val="20"/>
          <w:u w:val="single"/>
        </w:rPr>
        <w:t xml:space="preserve"> ^</w:t>
      </w:r>
    </w:p>
    <w:p w14:paraId="4B2DC0F0" w14:textId="736330A0" w:rsidR="00514311" w:rsidRDefault="00514311" w:rsidP="00835239">
      <w:pPr>
        <w:widowControl w:val="0"/>
        <w:rPr>
          <w:noProof/>
        </w:rPr>
      </w:pPr>
      <w:r w:rsidRPr="0048461E">
        <w:lastRenderedPageBreak/>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54" w:history="1">
        <w:r w:rsidR="00EB5C83" w:rsidRPr="006F2467">
          <w:rPr>
            <w:rStyle w:val="Hyperlink"/>
          </w:rPr>
          <w:t>swap@arrlohio.org</w:t>
        </w:r>
      </w:hyperlink>
      <w:r w:rsidRPr="0048461E">
        <w:t> </w:t>
      </w:r>
      <w:r w:rsidRPr="0048461E">
        <w:rPr>
          <w:noProof/>
        </w:rPr>
        <w:t xml:space="preserve"> </w:t>
      </w:r>
    </w:p>
    <w:p w14:paraId="5BAB8001" w14:textId="785025A7" w:rsidR="00994304" w:rsidRDefault="00994304" w:rsidP="00835239">
      <w:pPr>
        <w:widowControl w:val="0"/>
      </w:pPr>
    </w:p>
    <w:p w14:paraId="35C18236" w14:textId="77777777" w:rsidR="00100026" w:rsidRDefault="00100026" w:rsidP="00835239">
      <w:pPr>
        <w:widowControl w:val="0"/>
      </w:pPr>
    </w:p>
    <w:p w14:paraId="3D478D5D" w14:textId="77777777" w:rsidR="005B6D78" w:rsidRDefault="00453D18" w:rsidP="00835239">
      <w:pPr>
        <w:widowControl w:val="0"/>
        <w:rPr>
          <w:bCs/>
        </w:rPr>
      </w:pPr>
      <w:r>
        <w:pict w14:anchorId="05B8581E">
          <v:rect id="_x0000_i1045" style="width:0;height:1.5pt" o:hralign="center" o:hrstd="t" o:hr="t" fillcolor="#a0a0a0" stroked="f"/>
        </w:pict>
      </w:r>
    </w:p>
    <w:p w14:paraId="5817EB1D" w14:textId="399384FD" w:rsidR="00994304" w:rsidRDefault="00994304" w:rsidP="00835239">
      <w:pPr>
        <w:widowControl w:val="0"/>
        <w:jc w:val="center"/>
        <w:rPr>
          <w:sz w:val="20"/>
          <w:szCs w:val="20"/>
        </w:rPr>
      </w:pPr>
    </w:p>
    <w:p w14:paraId="6B619F05" w14:textId="77777777" w:rsidR="00100026" w:rsidRDefault="00100026" w:rsidP="00835239">
      <w:pPr>
        <w:widowControl w:val="0"/>
        <w:jc w:val="center"/>
        <w:rPr>
          <w:sz w:val="20"/>
          <w:szCs w:val="20"/>
        </w:rPr>
      </w:pPr>
    </w:p>
    <w:p w14:paraId="28A39F2A" w14:textId="77777777" w:rsidR="00994304" w:rsidRPr="000A213A" w:rsidRDefault="00994304" w:rsidP="00835239">
      <w:pPr>
        <w:widowControl w:val="0"/>
        <w:jc w:val="center"/>
        <w:rPr>
          <w:sz w:val="20"/>
          <w:szCs w:val="20"/>
        </w:rPr>
      </w:pPr>
      <w:r w:rsidRPr="000A213A">
        <w:rPr>
          <w:sz w:val="20"/>
          <w:szCs w:val="20"/>
        </w:rPr>
        <w:t>Ohio Section Cabinet</w:t>
      </w:r>
    </w:p>
    <w:tbl>
      <w:tblPr>
        <w:tblStyle w:val="TableGrid"/>
        <w:tblW w:w="0" w:type="auto"/>
        <w:tblLook w:val="04A0" w:firstRow="1" w:lastRow="0" w:firstColumn="1" w:lastColumn="0" w:noHBand="0" w:noVBand="1"/>
      </w:tblPr>
      <w:tblGrid>
        <w:gridCol w:w="5395"/>
        <w:gridCol w:w="5395"/>
      </w:tblGrid>
      <w:tr w:rsidR="00994304" w:rsidRPr="000A213A" w14:paraId="1BEBB7C9" w14:textId="77777777" w:rsidTr="0007214D">
        <w:tc>
          <w:tcPr>
            <w:tcW w:w="5395" w:type="dxa"/>
          </w:tcPr>
          <w:p w14:paraId="281DC9C1" w14:textId="77777777" w:rsidR="00994304" w:rsidRPr="000A213A" w:rsidRDefault="00994304" w:rsidP="00835239">
            <w:pPr>
              <w:widowControl w:val="0"/>
              <w:rPr>
                <w:sz w:val="20"/>
                <w:szCs w:val="20"/>
              </w:rPr>
            </w:pPr>
            <w:r w:rsidRPr="000A213A">
              <w:rPr>
                <w:sz w:val="20"/>
                <w:szCs w:val="20"/>
              </w:rPr>
              <w:t>Section Manager – Scott Yonally, N8SY</w:t>
            </w:r>
          </w:p>
        </w:tc>
        <w:tc>
          <w:tcPr>
            <w:tcW w:w="5395" w:type="dxa"/>
          </w:tcPr>
          <w:p w14:paraId="19D1AD22" w14:textId="77777777" w:rsidR="00994304" w:rsidRPr="000A213A" w:rsidRDefault="00994304" w:rsidP="00835239">
            <w:pPr>
              <w:widowControl w:val="0"/>
              <w:rPr>
                <w:sz w:val="20"/>
                <w:szCs w:val="20"/>
              </w:rPr>
            </w:pPr>
            <w:r w:rsidRPr="000A213A">
              <w:rPr>
                <w:sz w:val="20"/>
                <w:szCs w:val="20"/>
              </w:rPr>
              <w:t>Assistant Section Manager – John Perone, W8RXX</w:t>
            </w:r>
          </w:p>
        </w:tc>
      </w:tr>
      <w:tr w:rsidR="00994304" w:rsidRPr="000A213A" w14:paraId="07B4570B" w14:textId="77777777" w:rsidTr="0007214D">
        <w:tc>
          <w:tcPr>
            <w:tcW w:w="5395" w:type="dxa"/>
          </w:tcPr>
          <w:p w14:paraId="3CF669F8" w14:textId="77777777" w:rsidR="00994304" w:rsidRPr="000A213A" w:rsidRDefault="00994304" w:rsidP="00835239">
            <w:pPr>
              <w:widowControl w:val="0"/>
              <w:rPr>
                <w:sz w:val="20"/>
                <w:szCs w:val="20"/>
              </w:rPr>
            </w:pPr>
            <w:r w:rsidRPr="000A213A">
              <w:rPr>
                <w:sz w:val="20"/>
                <w:szCs w:val="20"/>
              </w:rPr>
              <w:t>Section Emergency Coordinator – Stan Broadway, N8BHL</w:t>
            </w:r>
          </w:p>
        </w:tc>
        <w:tc>
          <w:tcPr>
            <w:tcW w:w="5395" w:type="dxa"/>
          </w:tcPr>
          <w:p w14:paraId="544C21AA" w14:textId="77777777" w:rsidR="00994304" w:rsidRPr="000A213A" w:rsidRDefault="00994304" w:rsidP="00835239">
            <w:pPr>
              <w:widowControl w:val="0"/>
              <w:rPr>
                <w:sz w:val="20"/>
                <w:szCs w:val="20"/>
              </w:rPr>
            </w:pPr>
            <w:r w:rsidRPr="000A213A">
              <w:rPr>
                <w:sz w:val="20"/>
                <w:szCs w:val="20"/>
              </w:rPr>
              <w:t>Section Traffic Manager – David Maynard, WA3EZN</w:t>
            </w:r>
          </w:p>
        </w:tc>
      </w:tr>
      <w:tr w:rsidR="00994304" w:rsidRPr="000A213A" w14:paraId="11684808" w14:textId="77777777" w:rsidTr="0007214D">
        <w:tc>
          <w:tcPr>
            <w:tcW w:w="5395" w:type="dxa"/>
          </w:tcPr>
          <w:p w14:paraId="2C7C0422" w14:textId="77777777" w:rsidR="00994304" w:rsidRPr="000A213A" w:rsidRDefault="00994304" w:rsidP="00835239">
            <w:pPr>
              <w:widowControl w:val="0"/>
              <w:rPr>
                <w:sz w:val="20"/>
                <w:szCs w:val="20"/>
              </w:rPr>
            </w:pPr>
            <w:r w:rsidRPr="000A213A">
              <w:rPr>
                <w:sz w:val="20"/>
                <w:szCs w:val="20"/>
              </w:rPr>
              <w:t>Technical Coordinator – Jeff Kopcak, K8JTK</w:t>
            </w:r>
          </w:p>
        </w:tc>
        <w:tc>
          <w:tcPr>
            <w:tcW w:w="5395" w:type="dxa"/>
          </w:tcPr>
          <w:p w14:paraId="2CB75C9A" w14:textId="77777777" w:rsidR="00994304" w:rsidRPr="000A213A" w:rsidRDefault="00994304" w:rsidP="00835239">
            <w:pPr>
              <w:widowControl w:val="0"/>
              <w:rPr>
                <w:sz w:val="20"/>
                <w:szCs w:val="20"/>
              </w:rPr>
            </w:pPr>
            <w:r w:rsidRPr="000A213A">
              <w:rPr>
                <w:sz w:val="20"/>
                <w:szCs w:val="20"/>
              </w:rPr>
              <w:t>Affiliated Clubs Coordinator – Tom Sly, WB8LCD</w:t>
            </w:r>
          </w:p>
        </w:tc>
      </w:tr>
      <w:tr w:rsidR="00994304" w:rsidRPr="000A213A" w14:paraId="1260C479" w14:textId="77777777" w:rsidTr="0007214D">
        <w:tc>
          <w:tcPr>
            <w:tcW w:w="5395" w:type="dxa"/>
          </w:tcPr>
          <w:p w14:paraId="68A00457" w14:textId="77777777" w:rsidR="00994304" w:rsidRPr="000A213A" w:rsidRDefault="00994304" w:rsidP="00835239">
            <w:pPr>
              <w:widowControl w:val="0"/>
              <w:rPr>
                <w:sz w:val="20"/>
                <w:szCs w:val="20"/>
              </w:rPr>
            </w:pPr>
            <w:r w:rsidRPr="000A213A">
              <w:rPr>
                <w:sz w:val="20"/>
                <w:szCs w:val="20"/>
              </w:rPr>
              <w:t>State Government Liaison – Bob Winston, W2THU</w:t>
            </w:r>
          </w:p>
        </w:tc>
        <w:tc>
          <w:tcPr>
            <w:tcW w:w="5395" w:type="dxa"/>
          </w:tcPr>
          <w:p w14:paraId="5DD3689A" w14:textId="77777777" w:rsidR="00994304" w:rsidRPr="000A213A" w:rsidRDefault="00994304" w:rsidP="00835239">
            <w:pPr>
              <w:widowControl w:val="0"/>
              <w:rPr>
                <w:sz w:val="20"/>
                <w:szCs w:val="20"/>
              </w:rPr>
            </w:pPr>
            <w:r w:rsidRPr="000A213A">
              <w:rPr>
                <w:sz w:val="20"/>
                <w:szCs w:val="20"/>
              </w:rPr>
              <w:t>Public Information Coordinator – John Ross, KD8IDJ</w:t>
            </w:r>
          </w:p>
        </w:tc>
      </w:tr>
      <w:tr w:rsidR="00994304" w:rsidRPr="000A213A" w14:paraId="25D8BF43" w14:textId="77777777" w:rsidTr="0007214D">
        <w:tc>
          <w:tcPr>
            <w:tcW w:w="10790" w:type="dxa"/>
            <w:gridSpan w:val="2"/>
          </w:tcPr>
          <w:p w14:paraId="255E1858" w14:textId="77777777" w:rsidR="00994304" w:rsidRPr="000A213A" w:rsidRDefault="00994304" w:rsidP="00835239">
            <w:pPr>
              <w:widowControl w:val="0"/>
              <w:jc w:val="center"/>
              <w:rPr>
                <w:sz w:val="20"/>
                <w:szCs w:val="20"/>
              </w:rPr>
            </w:pPr>
            <w:r w:rsidRPr="000A213A">
              <w:rPr>
                <w:sz w:val="20"/>
                <w:szCs w:val="20"/>
              </w:rPr>
              <w:t>Section Youth Coordinator – Anthony Lascre, K8ZT</w:t>
            </w:r>
          </w:p>
        </w:tc>
      </w:tr>
    </w:tbl>
    <w:p w14:paraId="23DC0A3F" w14:textId="43E24DE1" w:rsidR="00D07C98" w:rsidRDefault="00D07C98" w:rsidP="00835239">
      <w:pPr>
        <w:widowControl w:val="0"/>
        <w:rPr>
          <w:noProof/>
        </w:rPr>
      </w:pPr>
    </w:p>
    <w:p w14:paraId="5BD29B0F" w14:textId="77777777" w:rsidR="00100026" w:rsidRDefault="00100026" w:rsidP="00835239">
      <w:pPr>
        <w:widowControl w:val="0"/>
        <w:rPr>
          <w:noProof/>
        </w:rPr>
      </w:pPr>
    </w:p>
    <w:p w14:paraId="59CF16B2" w14:textId="7ED170D3" w:rsidR="0024196A" w:rsidRPr="00100026" w:rsidRDefault="00453D18" w:rsidP="00835239">
      <w:pPr>
        <w:widowControl w:val="0"/>
      </w:pPr>
      <w:r>
        <w:pict w14:anchorId="47B41B42">
          <v:rect id="_x0000_i1046" style="width:0;height:1.5pt" o:hralign="center" o:hrstd="t" o:hr="t" fillcolor="#a0a0a0" stroked="f"/>
        </w:pict>
      </w:r>
    </w:p>
    <w:p w14:paraId="62A1A0C8" w14:textId="4D891E34" w:rsidR="006B39C9" w:rsidRPr="005C1BA5" w:rsidRDefault="006B39C9" w:rsidP="00835239">
      <w:pPr>
        <w:widowControl w:val="0"/>
        <w:rPr>
          <w:b/>
          <w:i/>
          <w:sz w:val="28"/>
          <w:szCs w:val="28"/>
        </w:rPr>
      </w:pPr>
      <w:r w:rsidRPr="000A213A">
        <w:rPr>
          <w:noProof/>
        </w:rPr>
        <w:drawing>
          <wp:anchor distT="0" distB="0" distL="114300" distR="114300" simplePos="0" relativeHeight="252380160" behindDoc="1" locked="0" layoutInCell="1" allowOverlap="1" wp14:anchorId="5922650B" wp14:editId="034731A6">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835239">
      <w:pPr>
        <w:widowControl w:val="0"/>
      </w:pPr>
    </w:p>
    <w:p w14:paraId="79C0F9B8" w14:textId="2AD470AB" w:rsidR="006B39C9" w:rsidRPr="000A213A" w:rsidRDefault="006B39C9" w:rsidP="00835239">
      <w:pPr>
        <w:widowControl w:val="0"/>
      </w:pPr>
      <w:r w:rsidRPr="000A213A">
        <w:t xml:space="preserve">Hey, did you know that PostScript and Ohio Section Journal (OSJ) are archived on the website? You can go back and look at any edition simply by clicking:  </w:t>
      </w:r>
    </w:p>
    <w:p w14:paraId="7B38F90F" w14:textId="456C1984" w:rsidR="006B39C9" w:rsidRDefault="00453D18" w:rsidP="00835239">
      <w:pPr>
        <w:widowControl w:val="0"/>
      </w:pPr>
      <w:hyperlink r:id="rId156" w:history="1">
        <w:r w:rsidR="00F64AE2" w:rsidRPr="008065F8">
          <w:rPr>
            <w:rStyle w:val="Hyperlink"/>
          </w:rPr>
          <w:t>http://arrl-ohio.org/news/index.html</w:t>
        </w:r>
      </w:hyperlink>
      <w:r w:rsidR="006B39C9" w:rsidRPr="000A213A">
        <w:t xml:space="preserve"> </w:t>
      </w:r>
    </w:p>
    <w:p w14:paraId="53B79FF8" w14:textId="6C25D4DB" w:rsidR="006B39C9" w:rsidRDefault="006B39C9" w:rsidP="00835239">
      <w:pPr>
        <w:widowControl w:val="0"/>
        <w:rPr>
          <w:bCs/>
        </w:rPr>
      </w:pPr>
    </w:p>
    <w:p w14:paraId="1F85BD65" w14:textId="121EB020" w:rsidR="00F96B0C" w:rsidRDefault="00F96B0C" w:rsidP="00835239">
      <w:pPr>
        <w:widowControl w:val="0"/>
        <w:rPr>
          <w:bCs/>
        </w:rPr>
      </w:pPr>
    </w:p>
    <w:p w14:paraId="3E577CE3" w14:textId="77777777" w:rsidR="00100026" w:rsidRDefault="00100026" w:rsidP="00835239">
      <w:pPr>
        <w:widowControl w:val="0"/>
        <w:rPr>
          <w:bCs/>
        </w:rPr>
      </w:pPr>
    </w:p>
    <w:p w14:paraId="185D1052" w14:textId="740D7D12" w:rsidR="00B7173C" w:rsidRDefault="00453D18" w:rsidP="00835239">
      <w:pPr>
        <w:widowControl w:val="0"/>
        <w:rPr>
          <w:b/>
          <w:bCs/>
          <w:i/>
          <w:iCs/>
          <w:sz w:val="28"/>
          <w:szCs w:val="28"/>
        </w:rPr>
      </w:pPr>
      <w:r>
        <w:rPr>
          <w:bCs/>
        </w:rPr>
        <w:pict w14:anchorId="7FEBD071">
          <v:rect id="_x0000_i1047" style="width:0;height:1.5pt" o:hralign="center" o:hrstd="t" o:hr="t" fillcolor="#a0a0a0" stroked="f"/>
        </w:pict>
      </w:r>
    </w:p>
    <w:p w14:paraId="3FAF25E2" w14:textId="14742930" w:rsidR="00C36B08" w:rsidRPr="00C36B08" w:rsidRDefault="00C36B08" w:rsidP="00835239">
      <w:pPr>
        <w:widowControl w:val="0"/>
        <w:rPr>
          <w:b/>
          <w:bCs/>
          <w:i/>
          <w:iCs/>
          <w:sz w:val="28"/>
          <w:szCs w:val="28"/>
        </w:rPr>
      </w:pPr>
      <w:r w:rsidRPr="00C36B08">
        <w:rPr>
          <w:b/>
          <w:bCs/>
          <w:i/>
          <w:iCs/>
          <w:sz w:val="28"/>
          <w:szCs w:val="28"/>
        </w:rPr>
        <w:t xml:space="preserve">Want to Share your Club Newsletter With Others? </w:t>
      </w:r>
    </w:p>
    <w:p w14:paraId="46285FB7" w14:textId="7FACDF88" w:rsidR="00C36B08" w:rsidRDefault="004236F8" w:rsidP="00835239">
      <w:pPr>
        <w:widowControl w:val="0"/>
      </w:pPr>
      <w:r w:rsidRPr="00B7173C">
        <w:rPr>
          <w:noProof/>
        </w:rPr>
        <w:drawing>
          <wp:anchor distT="0" distB="0" distL="114300" distR="114300" simplePos="0" relativeHeight="252315648" behindDoc="1" locked="0" layoutInCell="1" allowOverlap="1" wp14:anchorId="7F013D42" wp14:editId="26087000">
            <wp:simplePos x="0" y="0"/>
            <wp:positionH relativeFrom="margin">
              <wp:align>right</wp:align>
            </wp:positionH>
            <wp:positionV relativeFrom="paragraph">
              <wp:posOffset>14605</wp:posOffset>
            </wp:positionV>
            <wp:extent cx="1514475" cy="1228725"/>
            <wp:effectExtent l="0" t="0" r="9525" b="9525"/>
            <wp:wrapTight wrapText="bothSides">
              <wp:wrapPolygon edited="0">
                <wp:start x="0" y="0"/>
                <wp:lineTo x="0" y="21433"/>
                <wp:lineTo x="21464" y="21433"/>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4D389A" w14:textId="44BAF489" w:rsidR="00C36B08" w:rsidRPr="00C36B08" w:rsidRDefault="00C36B08" w:rsidP="00835239">
      <w:pPr>
        <w:widowControl w:val="0"/>
      </w:pPr>
      <w:r w:rsidRPr="00C36B08">
        <w:t>We have a webpage where you can download and read all of the newsletters that I get from around the state</w:t>
      </w:r>
      <w:r w:rsidR="0062408D">
        <w:t xml:space="preserve"> and even other sections!</w:t>
      </w:r>
      <w:r w:rsidRPr="00C36B08">
        <w:t xml:space="preserve"> </w:t>
      </w:r>
    </w:p>
    <w:p w14:paraId="6ACE7F69" w14:textId="0344C100" w:rsidR="00C36B08" w:rsidRDefault="00C36B08" w:rsidP="00835239">
      <w:pPr>
        <w:widowControl w:val="0"/>
      </w:pPr>
    </w:p>
    <w:p w14:paraId="56813C31" w14:textId="0F570227" w:rsidR="00C36B08" w:rsidRPr="00C36B08" w:rsidRDefault="00C36B08" w:rsidP="00835239">
      <w:pPr>
        <w:widowControl w:val="0"/>
      </w:pPr>
      <w:r w:rsidRPr="00C36B08">
        <w:t xml:space="preserve">Here’s the link to the page…. </w:t>
      </w:r>
      <w:hyperlink r:id="rId158" w:history="1">
        <w:r w:rsidR="00B67896" w:rsidRPr="001B147F">
          <w:rPr>
            <w:rStyle w:val="Hyperlink"/>
          </w:rPr>
          <w:t>http://arrl-ohio.org/club_news/index.html</w:t>
        </w:r>
      </w:hyperlink>
      <w:r>
        <w:t xml:space="preserve"> </w:t>
      </w:r>
    </w:p>
    <w:p w14:paraId="00A5B178" w14:textId="373BDB45" w:rsidR="0074369A" w:rsidRDefault="0074369A" w:rsidP="00835239">
      <w:pPr>
        <w:widowControl w:val="0"/>
      </w:pPr>
    </w:p>
    <w:p w14:paraId="399350A5" w14:textId="019AB0FC" w:rsidR="002F0311" w:rsidRDefault="00C36B08" w:rsidP="00835239">
      <w:pPr>
        <w:widowControl w:val="0"/>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835239">
      <w:pPr>
        <w:widowControl w:val="0"/>
      </w:pPr>
    </w:p>
    <w:p w14:paraId="5C6E2491" w14:textId="2562348B" w:rsidR="00C36B08" w:rsidRDefault="00C36B08" w:rsidP="00835239">
      <w:pPr>
        <w:widowControl w:val="0"/>
      </w:pPr>
      <w:r w:rsidRPr="00C36B08">
        <w:t xml:space="preserve">We all learn and steal (I mean, share) from each other’s work. So, </w:t>
      </w:r>
      <w:r w:rsidR="00B7173C">
        <w:t xml:space="preserve">get </w:t>
      </w:r>
      <w:r w:rsidRPr="00C36B08">
        <w:t xml:space="preserve">me your newsletter!!! Send it to: </w:t>
      </w:r>
      <w:hyperlink r:id="rId159" w:history="1">
        <w:r w:rsidR="00B7173C" w:rsidRPr="004804EF">
          <w:rPr>
            <w:rStyle w:val="Hyperlink"/>
          </w:rPr>
          <w:t>n8sy@n8sy.com</w:t>
        </w:r>
      </w:hyperlink>
      <w:r w:rsidR="00B7173C">
        <w:t xml:space="preserve"> </w:t>
      </w:r>
    </w:p>
    <w:p w14:paraId="4561C219" w14:textId="77777777" w:rsidR="005E18CA" w:rsidRDefault="005E18CA" w:rsidP="00835239">
      <w:pPr>
        <w:widowControl w:val="0"/>
        <w:rPr>
          <w:bCs/>
        </w:rPr>
      </w:pPr>
    </w:p>
    <w:p w14:paraId="7BB212B4" w14:textId="77777777" w:rsidR="00100026" w:rsidRDefault="00100026" w:rsidP="00835239">
      <w:pPr>
        <w:widowControl w:val="0"/>
        <w:rPr>
          <w:bCs/>
        </w:rPr>
      </w:pPr>
    </w:p>
    <w:p w14:paraId="68B3F2D4" w14:textId="77777777" w:rsidR="00100026" w:rsidRDefault="00100026" w:rsidP="00835239">
      <w:pPr>
        <w:widowControl w:val="0"/>
        <w:rPr>
          <w:bCs/>
        </w:rPr>
      </w:pPr>
    </w:p>
    <w:p w14:paraId="3839FAAD" w14:textId="77777777" w:rsidR="00100026" w:rsidRDefault="00100026" w:rsidP="00835239">
      <w:pPr>
        <w:widowControl w:val="0"/>
        <w:rPr>
          <w:bCs/>
        </w:rPr>
      </w:pPr>
    </w:p>
    <w:p w14:paraId="341719D5" w14:textId="77777777" w:rsidR="00100026" w:rsidRDefault="00100026" w:rsidP="00835239">
      <w:pPr>
        <w:widowControl w:val="0"/>
        <w:rPr>
          <w:bCs/>
        </w:rPr>
      </w:pPr>
    </w:p>
    <w:p w14:paraId="31563245" w14:textId="77777777" w:rsidR="00100026" w:rsidRDefault="00100026" w:rsidP="00835239">
      <w:pPr>
        <w:widowControl w:val="0"/>
        <w:rPr>
          <w:bCs/>
        </w:rPr>
      </w:pPr>
    </w:p>
    <w:p w14:paraId="10E60CDF" w14:textId="77777777" w:rsidR="00100026" w:rsidRDefault="00100026" w:rsidP="00835239">
      <w:pPr>
        <w:widowControl w:val="0"/>
        <w:rPr>
          <w:bCs/>
        </w:rPr>
      </w:pPr>
    </w:p>
    <w:p w14:paraId="5D94E615" w14:textId="77777777" w:rsidR="00100026" w:rsidRPr="00B71291" w:rsidRDefault="00453D18" w:rsidP="00100026">
      <w:pPr>
        <w:widowControl w:val="0"/>
        <w:contextualSpacing/>
        <w:rPr>
          <w:sz w:val="20"/>
          <w:szCs w:val="20"/>
          <w:u w:val="single"/>
        </w:rPr>
      </w:pPr>
      <w:hyperlink w:anchor="top" w:history="1">
        <w:r w:rsidR="00100026" w:rsidRPr="00B71291">
          <w:rPr>
            <w:rStyle w:val="Hyperlink"/>
            <w:sz w:val="20"/>
            <w:szCs w:val="20"/>
          </w:rPr>
          <w:t>TOP</w:t>
        </w:r>
      </w:hyperlink>
      <w:r w:rsidR="00100026" w:rsidRPr="00B71291">
        <w:rPr>
          <w:sz w:val="20"/>
          <w:szCs w:val="20"/>
          <w:u w:val="single"/>
        </w:rPr>
        <w:t xml:space="preserve"> ^</w:t>
      </w:r>
    </w:p>
    <w:p w14:paraId="0D235582" w14:textId="64887D2F" w:rsidR="00D3175D" w:rsidRDefault="00453D18" w:rsidP="00835239">
      <w:pPr>
        <w:widowControl w:val="0"/>
        <w:rPr>
          <w:bCs/>
        </w:rPr>
      </w:pPr>
      <w:r>
        <w:rPr>
          <w:bCs/>
        </w:rPr>
        <w:lastRenderedPageBreak/>
        <w:pict w14:anchorId="7FC09615">
          <v:rect id="_x0000_i1048" style="width:0;height:1.5pt" o:hralign="center" o:hrstd="t" o:hr="t" fillcolor="#a0a0a0" stroked="f"/>
        </w:pict>
      </w:r>
    </w:p>
    <w:p w14:paraId="4CAAC830" w14:textId="77777777" w:rsidR="00A01309" w:rsidRPr="000A213A" w:rsidRDefault="00A01309" w:rsidP="00835239">
      <w:pPr>
        <w:widowControl w:val="0"/>
        <w:rPr>
          <w:b/>
          <w:i/>
          <w:sz w:val="28"/>
          <w:szCs w:val="28"/>
        </w:rPr>
      </w:pPr>
      <w:bookmarkStart w:id="43" w:name="_Hlk30329921"/>
      <w:r w:rsidRPr="000A213A">
        <w:rPr>
          <w:noProof/>
        </w:rPr>
        <w:drawing>
          <wp:anchor distT="0" distB="0" distL="114300" distR="114300" simplePos="0" relativeHeight="252499968" behindDoc="1" locked="0" layoutInCell="1" allowOverlap="1" wp14:anchorId="4E1BD293" wp14:editId="1C6A3356">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4ECEBC0B" w14:textId="77777777" w:rsidR="00A01309" w:rsidRPr="000A213A" w:rsidRDefault="00A01309" w:rsidP="00835239">
      <w:pPr>
        <w:widowControl w:val="0"/>
      </w:pPr>
    </w:p>
    <w:p w14:paraId="6C10CD55" w14:textId="70EC608D" w:rsidR="00A01309" w:rsidRPr="000A213A" w:rsidRDefault="00A01309" w:rsidP="00835239">
      <w:pPr>
        <w:widowControl w:val="0"/>
      </w:pPr>
      <w:r w:rsidRPr="000A213A">
        <w:t>Do you know someone that’s not getting these Newsletters? Please, forward a copy of this Newsletter over to them and have them “</w:t>
      </w:r>
      <w:hyperlink r:id="rId161" w:history="1">
        <w:r w:rsidR="00C36D92" w:rsidRPr="00883329">
          <w:rPr>
            <w:rStyle w:val="Hyperlink"/>
          </w:rPr>
          <w:t>Opt-In</w:t>
        </w:r>
      </w:hyperlink>
      <w:r w:rsidRPr="000A213A">
        <w:t xml:space="preserve">” to start receiving them.  Heck just have them send me an email   </w:t>
      </w:r>
      <w:hyperlink r:id="rId162" w:history="1">
        <w:r w:rsidRPr="000A213A">
          <w:rPr>
            <w:color w:val="0563C1" w:themeColor="hyperlink"/>
            <w:u w:val="single"/>
          </w:rPr>
          <w:t>n8sy@n8sy.com</w:t>
        </w:r>
      </w:hyperlink>
      <w:r w:rsidRPr="000A213A">
        <w:t xml:space="preserve">  and I’ll get them added to the Ohio Section Emailing list. </w:t>
      </w:r>
    </w:p>
    <w:p w14:paraId="5BA21FD3" w14:textId="5340B07B" w:rsidR="00A01309" w:rsidRDefault="00A01309" w:rsidP="00835239">
      <w:pPr>
        <w:widowControl w:val="0"/>
      </w:pPr>
    </w:p>
    <w:p w14:paraId="4EA96C66" w14:textId="77777777" w:rsidR="00A01309" w:rsidRPr="000A213A" w:rsidRDefault="00A01309" w:rsidP="00835239">
      <w:pPr>
        <w:widowControl w:val="0"/>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7F6F698F" w14:textId="77777777" w:rsidR="00423B83" w:rsidRDefault="00423B83" w:rsidP="00835239">
      <w:pPr>
        <w:widowControl w:val="0"/>
      </w:pPr>
    </w:p>
    <w:p w14:paraId="0BDC5863" w14:textId="4ED93FBF" w:rsidR="00A01309" w:rsidRPr="000A213A" w:rsidRDefault="00A01309" w:rsidP="00835239">
      <w:pPr>
        <w:widowControl w:val="0"/>
      </w:pPr>
      <w:r w:rsidRPr="000A213A">
        <w:rPr>
          <w:noProof/>
        </w:rPr>
        <w:drawing>
          <wp:anchor distT="0" distB="0" distL="114300" distR="114300" simplePos="0" relativeHeight="252500992" behindDoc="1" locked="0" layoutInCell="1" allowOverlap="1" wp14:anchorId="31402D3B" wp14:editId="0613F2C0">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All of your favorite past newsletters are now archived too. </w:t>
      </w:r>
    </w:p>
    <w:p w14:paraId="1F377CCC" w14:textId="3F3BE232" w:rsidR="00A01309" w:rsidRPr="000A213A" w:rsidRDefault="00A01309" w:rsidP="00835239">
      <w:pPr>
        <w:widowControl w:val="0"/>
      </w:pPr>
      <w:r w:rsidRPr="000A213A">
        <w:t xml:space="preserve">You can go back at any time and read them. Just go to:  </w:t>
      </w:r>
      <w:hyperlink r:id="rId164" w:history="1">
        <w:r w:rsidR="00367135" w:rsidRPr="00725559">
          <w:rPr>
            <w:rStyle w:val="Hyperlink"/>
          </w:rPr>
          <w:t>http://arrl-ohio.org/news/</w:t>
        </w:r>
      </w:hyperlink>
      <w:r w:rsidRPr="000A213A">
        <w:t xml:space="preserve"> </w:t>
      </w:r>
    </w:p>
    <w:p w14:paraId="2EBB65BE" w14:textId="77777777" w:rsidR="00A01309" w:rsidRPr="000A213A" w:rsidRDefault="00A01309" w:rsidP="00835239">
      <w:pPr>
        <w:widowControl w:val="0"/>
      </w:pPr>
    </w:p>
    <w:p w14:paraId="663AF660" w14:textId="77777777" w:rsidR="00A01309" w:rsidRPr="000A213A" w:rsidRDefault="00A01309" w:rsidP="00835239">
      <w:pPr>
        <w:widowControl w:val="0"/>
      </w:pPr>
      <w:r w:rsidRPr="000A213A">
        <w:rPr>
          <w:noProof/>
        </w:rPr>
        <w:drawing>
          <wp:anchor distT="0" distB="0" distL="114300" distR="114300" simplePos="0" relativeHeight="252502016" behindDoc="1" locked="0" layoutInCell="1" allowOverlap="1" wp14:anchorId="465459B6" wp14:editId="2D026A2B">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0A213A">
        <w:t xml:space="preserve">Got questions, concerns or would just like to sit and chat awhile? Heck, I’ll even buy the coffee!! Give me a call at (419) 512-4445 or email me at:  </w:t>
      </w:r>
      <w:hyperlink r:id="rId166" w:history="1">
        <w:r w:rsidRPr="000A213A">
          <w:rPr>
            <w:color w:val="0563C1" w:themeColor="hyperlink"/>
            <w:u w:val="single"/>
          </w:rPr>
          <w:t>n8sy@n8sy.com</w:t>
        </w:r>
      </w:hyperlink>
      <w:r w:rsidRPr="000A213A">
        <w:t xml:space="preserve"> </w:t>
      </w:r>
    </w:p>
    <w:p w14:paraId="7F0A9E3B" w14:textId="77777777" w:rsidR="00A01309" w:rsidRPr="000A213A" w:rsidRDefault="00A01309" w:rsidP="00835239">
      <w:pPr>
        <w:widowControl w:val="0"/>
      </w:pPr>
    </w:p>
    <w:p w14:paraId="55654A13" w14:textId="77777777" w:rsidR="00A01309" w:rsidRDefault="00A01309" w:rsidP="00835239">
      <w:pPr>
        <w:widowControl w:val="0"/>
      </w:pPr>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56E086EB" w14:textId="7EA4DC47" w:rsidR="00EF6889" w:rsidRDefault="00EF6889" w:rsidP="00835239">
      <w:pPr>
        <w:widowControl w:val="0"/>
      </w:pPr>
    </w:p>
    <w:p w14:paraId="2A1DCB04" w14:textId="68956FBB" w:rsidR="005665A4" w:rsidRDefault="00453D18" w:rsidP="00835239">
      <w:pPr>
        <w:widowControl w:val="0"/>
      </w:pPr>
      <w:r>
        <w:rPr>
          <w:bCs/>
        </w:rPr>
        <w:pict w14:anchorId="0F5C7231">
          <v:rect id="_x0000_i1049" style="width:0;height:1.5pt" o:hralign="center" o:hrstd="t" o:hr="t" fillcolor="#a0a0a0" stroked="f"/>
        </w:pict>
      </w:r>
    </w:p>
    <w:p w14:paraId="5D75B636" w14:textId="344B8F58" w:rsidR="00D01383" w:rsidRDefault="00D01383" w:rsidP="00835239">
      <w:pPr>
        <w:widowControl w:val="0"/>
      </w:pPr>
      <w:bookmarkStart w:id="44" w:name="_Hlk50889089"/>
      <w:bookmarkStart w:id="45" w:name="_Hlk40377067"/>
      <w:bookmarkStart w:id="46" w:name="_Hlk47171828"/>
      <w:bookmarkStart w:id="47" w:name="_Hlk47812454"/>
      <w:bookmarkEnd w:id="1"/>
      <w:bookmarkEnd w:id="2"/>
      <w:bookmarkEnd w:id="3"/>
      <w:bookmarkEnd w:id="4"/>
      <w:bookmarkEnd w:id="5"/>
      <w:bookmarkEnd w:id="6"/>
      <w:bookmarkEnd w:id="7"/>
      <w:bookmarkEnd w:id="8"/>
      <w:bookmarkEnd w:id="9"/>
      <w:bookmarkEnd w:id="10"/>
      <w:bookmarkEnd w:id="11"/>
      <w:bookmarkEnd w:id="12"/>
      <w:bookmarkEnd w:id="13"/>
      <w:bookmarkEnd w:id="43"/>
    </w:p>
    <w:p w14:paraId="51C6E308" w14:textId="787ABC0C" w:rsidR="00100026" w:rsidRDefault="00FF26D3" w:rsidP="00FF26D3">
      <w:pPr>
        <w:widowControl w:val="0"/>
        <w:jc w:val="center"/>
      </w:pPr>
      <w:r>
        <w:rPr>
          <w:b/>
          <w:bCs/>
          <w:i/>
          <w:iCs/>
          <w:sz w:val="44"/>
          <w:szCs w:val="44"/>
        </w:rPr>
        <w:t>Stop!!! You’ve reached the end of another week’s edition.</w:t>
      </w:r>
    </w:p>
    <w:p w14:paraId="6E889403" w14:textId="721344E6" w:rsidR="00100026" w:rsidRDefault="00100026" w:rsidP="00835239">
      <w:pPr>
        <w:widowControl w:val="0"/>
      </w:pPr>
    </w:p>
    <w:p w14:paraId="3D52B37A" w14:textId="6847174D" w:rsidR="00100026" w:rsidRDefault="00FF26D3" w:rsidP="00835239">
      <w:pPr>
        <w:widowControl w:val="0"/>
      </w:pPr>
      <w:r w:rsidRPr="00FF26D3">
        <w:rPr>
          <w:noProof/>
        </w:rPr>
        <w:drawing>
          <wp:anchor distT="0" distB="0" distL="114300" distR="114300" simplePos="0" relativeHeight="252694528" behindDoc="1" locked="0" layoutInCell="1" allowOverlap="1" wp14:anchorId="2DA523F0" wp14:editId="0A55C69C">
            <wp:simplePos x="0" y="0"/>
            <wp:positionH relativeFrom="margin">
              <wp:align>center</wp:align>
            </wp:positionH>
            <wp:positionV relativeFrom="paragraph">
              <wp:posOffset>13970</wp:posOffset>
            </wp:positionV>
            <wp:extent cx="3390900" cy="2380615"/>
            <wp:effectExtent l="0" t="0" r="0" b="635"/>
            <wp:wrapTight wrapText="bothSides">
              <wp:wrapPolygon edited="0">
                <wp:start x="0" y="0"/>
                <wp:lineTo x="0" y="21433"/>
                <wp:lineTo x="21479" y="21433"/>
                <wp:lineTo x="21479"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390900" cy="2380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638D5D" w14:textId="094160C2" w:rsidR="00100026" w:rsidRDefault="00100026" w:rsidP="00835239">
      <w:pPr>
        <w:widowControl w:val="0"/>
      </w:pPr>
    </w:p>
    <w:p w14:paraId="34300F3C" w14:textId="635604E7" w:rsidR="00100026" w:rsidRDefault="00100026" w:rsidP="00835239">
      <w:pPr>
        <w:widowControl w:val="0"/>
      </w:pPr>
    </w:p>
    <w:p w14:paraId="76070F32" w14:textId="0D68762C" w:rsidR="00100026" w:rsidRDefault="00100026" w:rsidP="00835239">
      <w:pPr>
        <w:widowControl w:val="0"/>
      </w:pPr>
    </w:p>
    <w:p w14:paraId="7B8A2D81" w14:textId="169F25EF" w:rsidR="00100026" w:rsidRDefault="00100026" w:rsidP="00835239">
      <w:pPr>
        <w:widowControl w:val="0"/>
      </w:pPr>
    </w:p>
    <w:p w14:paraId="727EEFD4" w14:textId="1C032F2D" w:rsidR="00100026" w:rsidRDefault="00100026" w:rsidP="00835239">
      <w:pPr>
        <w:widowControl w:val="0"/>
      </w:pPr>
    </w:p>
    <w:p w14:paraId="41358D84" w14:textId="487B033E" w:rsidR="00100026" w:rsidRDefault="00100026" w:rsidP="00835239">
      <w:pPr>
        <w:widowControl w:val="0"/>
      </w:pPr>
    </w:p>
    <w:p w14:paraId="32383AC4" w14:textId="6EEB8ACB" w:rsidR="00100026" w:rsidRDefault="00100026" w:rsidP="00835239">
      <w:pPr>
        <w:widowControl w:val="0"/>
      </w:pPr>
    </w:p>
    <w:p w14:paraId="5D3875AC" w14:textId="7C27C18A" w:rsidR="00100026" w:rsidRDefault="00100026" w:rsidP="00835239">
      <w:pPr>
        <w:widowControl w:val="0"/>
      </w:pPr>
    </w:p>
    <w:p w14:paraId="1C38B3BC" w14:textId="531FB468" w:rsidR="00100026" w:rsidRDefault="00100026" w:rsidP="00835239">
      <w:pPr>
        <w:widowControl w:val="0"/>
      </w:pPr>
    </w:p>
    <w:p w14:paraId="0258E8AE" w14:textId="460EB5B0" w:rsidR="00100026" w:rsidRDefault="00100026" w:rsidP="00835239">
      <w:pPr>
        <w:widowControl w:val="0"/>
      </w:pPr>
    </w:p>
    <w:p w14:paraId="3D5CEB7E" w14:textId="77777777" w:rsidR="00100026" w:rsidRDefault="00100026" w:rsidP="00835239">
      <w:pPr>
        <w:widowControl w:val="0"/>
      </w:pPr>
    </w:p>
    <w:p w14:paraId="50510F8C" w14:textId="77777777" w:rsidR="00C91C23" w:rsidRDefault="00C91C23" w:rsidP="00835239">
      <w:pPr>
        <w:widowControl w:val="0"/>
        <w:rPr>
          <w:sz w:val="20"/>
          <w:szCs w:val="20"/>
        </w:rPr>
      </w:pPr>
      <w:bookmarkStart w:id="48" w:name="_Hlk51493534"/>
      <w:bookmarkStart w:id="49" w:name="_Hlk57398828"/>
    </w:p>
    <w:p w14:paraId="187F1948" w14:textId="77777777" w:rsidR="00FF26D3" w:rsidRDefault="00FF26D3" w:rsidP="00835239">
      <w:pPr>
        <w:widowControl w:val="0"/>
        <w:contextualSpacing/>
        <w:rPr>
          <w:sz w:val="20"/>
          <w:szCs w:val="20"/>
        </w:rPr>
      </w:pPr>
      <w:bookmarkStart w:id="50" w:name="_Hlk58660839"/>
    </w:p>
    <w:p w14:paraId="6B7C869D" w14:textId="0D8DEB0D" w:rsidR="00740415" w:rsidRPr="00F86756" w:rsidRDefault="00453D18" w:rsidP="00835239">
      <w:pPr>
        <w:widowControl w:val="0"/>
        <w:contextualSpacing/>
        <w:rPr>
          <w:sz w:val="20"/>
          <w:szCs w:val="20"/>
          <w:u w:val="single"/>
        </w:rPr>
      </w:pPr>
      <w:hyperlink w:anchor="top" w:history="1">
        <w:r w:rsidR="00740415" w:rsidRPr="00F86756">
          <w:rPr>
            <w:rStyle w:val="Hyperlink"/>
            <w:sz w:val="20"/>
            <w:szCs w:val="20"/>
          </w:rPr>
          <w:t>TOP</w:t>
        </w:r>
      </w:hyperlink>
      <w:r w:rsidR="00740415" w:rsidRPr="00F86756">
        <w:rPr>
          <w:sz w:val="20"/>
          <w:szCs w:val="20"/>
          <w:u w:val="single"/>
        </w:rPr>
        <w:t xml:space="preserve"> ^</w:t>
      </w:r>
    </w:p>
    <w:bookmarkEnd w:id="44"/>
    <w:bookmarkEnd w:id="48"/>
    <w:bookmarkEnd w:id="49"/>
    <w:bookmarkEnd w:id="50"/>
    <w:p w14:paraId="021D1FDE" w14:textId="74EE21F5" w:rsidR="00A01309" w:rsidRDefault="00A01309" w:rsidP="00835239">
      <w:pPr>
        <w:widowControl w:val="0"/>
        <w:rPr>
          <w:sz w:val="20"/>
          <w:szCs w:val="20"/>
          <w:u w:val="single"/>
        </w:rPr>
      </w:pPr>
    </w:p>
    <w:bookmarkEnd w:id="45"/>
    <w:bookmarkEnd w:id="46"/>
    <w:bookmarkEnd w:id="47"/>
    <w:p w14:paraId="40E5CC65" w14:textId="77777777" w:rsidR="00EF6889" w:rsidRDefault="00EF6889" w:rsidP="00835239">
      <w:pPr>
        <w:widowControl w:val="0"/>
        <w:rPr>
          <w:sz w:val="20"/>
          <w:szCs w:val="20"/>
          <w:u w:val="single"/>
        </w:rPr>
      </w:pPr>
    </w:p>
    <w:p w14:paraId="167F3768" w14:textId="777AE666" w:rsidR="007F4B36" w:rsidRPr="00552105" w:rsidRDefault="00DF2F2B" w:rsidP="00835239">
      <w:pPr>
        <w:widowControl w:val="0"/>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168"/>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A8E9D9" w14:textId="77777777" w:rsidR="00C76D5A" w:rsidRDefault="00C76D5A" w:rsidP="00F40211">
      <w:r>
        <w:separator/>
      </w:r>
    </w:p>
  </w:endnote>
  <w:endnote w:type="continuationSeparator" w:id="0">
    <w:p w14:paraId="295EB675" w14:textId="77777777" w:rsidR="00C76D5A" w:rsidRDefault="00C76D5A"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453D18" w:rsidRPr="00484C07" w:rsidRDefault="00453D18"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453D18" w:rsidRDefault="00453D18"/>
  <w:p w14:paraId="085E5DE1" w14:textId="77777777" w:rsidR="00453D18" w:rsidRDefault="00453D18"/>
  <w:p w14:paraId="27443843" w14:textId="77777777" w:rsidR="00453D18" w:rsidRDefault="00453D18"/>
  <w:p w14:paraId="63FA853D" w14:textId="77777777" w:rsidR="00453D18" w:rsidRDefault="00453D1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4F36F6" w14:textId="77777777" w:rsidR="00C76D5A" w:rsidRDefault="00C76D5A" w:rsidP="00F40211">
      <w:r>
        <w:separator/>
      </w:r>
    </w:p>
  </w:footnote>
  <w:footnote w:type="continuationSeparator" w:id="0">
    <w:p w14:paraId="0BECAF7F" w14:textId="77777777" w:rsidR="00C76D5A" w:rsidRDefault="00C76D5A"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2FE6A55"/>
    <w:multiLevelType w:val="multilevel"/>
    <w:tmpl w:val="10E48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5694286"/>
    <w:multiLevelType w:val="multilevel"/>
    <w:tmpl w:val="C0A40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8" w15:restartNumberingAfterBreak="0">
    <w:nsid w:val="157B48E4"/>
    <w:multiLevelType w:val="multilevel"/>
    <w:tmpl w:val="46104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D02721E"/>
    <w:multiLevelType w:val="multilevel"/>
    <w:tmpl w:val="8F2AC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E6E6EDF"/>
    <w:multiLevelType w:val="multilevel"/>
    <w:tmpl w:val="44E684D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1" w15:restartNumberingAfterBreak="0">
    <w:nsid w:val="31170F75"/>
    <w:multiLevelType w:val="multilevel"/>
    <w:tmpl w:val="40383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29A7FF3"/>
    <w:multiLevelType w:val="multilevel"/>
    <w:tmpl w:val="CA2A2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942194"/>
    <w:multiLevelType w:val="multilevel"/>
    <w:tmpl w:val="A7620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08B5957"/>
    <w:multiLevelType w:val="hybridMultilevel"/>
    <w:tmpl w:val="B1CA15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491867E9"/>
    <w:multiLevelType w:val="multilevel"/>
    <w:tmpl w:val="479A4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0772A3C"/>
    <w:multiLevelType w:val="multilevel"/>
    <w:tmpl w:val="E4A40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607650"/>
    <w:multiLevelType w:val="multilevel"/>
    <w:tmpl w:val="6AA49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2764020"/>
    <w:multiLevelType w:val="multilevel"/>
    <w:tmpl w:val="9566E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73F48DC"/>
    <w:multiLevelType w:val="multilevel"/>
    <w:tmpl w:val="AF68D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7E15FD3"/>
    <w:multiLevelType w:val="multilevel"/>
    <w:tmpl w:val="BABEA488"/>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1" w15:restartNumberingAfterBreak="0">
    <w:nsid w:val="6A30760C"/>
    <w:multiLevelType w:val="multilevel"/>
    <w:tmpl w:val="152C9CC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2" w15:restartNumberingAfterBreak="0">
    <w:nsid w:val="7CA52439"/>
    <w:multiLevelType w:val="hybridMultilevel"/>
    <w:tmpl w:val="26C85392"/>
    <w:lvl w:ilvl="0" w:tplc="BDC6E086">
      <w:numFmt w:val="bullet"/>
      <w:lvlText w:val="-"/>
      <w:lvlJc w:val="left"/>
      <w:pPr>
        <w:ind w:left="720" w:hanging="360"/>
      </w:pPr>
      <w:rPr>
        <w:rFonts w:ascii="Perpetua" w:eastAsia="Times New Roman" w:hAnsi="Perpetu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7F787A99"/>
    <w:multiLevelType w:val="multilevel"/>
    <w:tmpl w:val="40A2D9F0"/>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num w:numId="1">
    <w:abstractNumId w:val="7"/>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num>
  <w:num w:numId="4">
    <w:abstractNumId w:val="16"/>
  </w:num>
  <w:num w:numId="5">
    <w:abstractNumId w:val="12"/>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9"/>
  </w:num>
  <w:num w:numId="12">
    <w:abstractNumId w:val="11"/>
  </w:num>
  <w:num w:numId="13">
    <w:abstractNumId w:val="13"/>
  </w:num>
  <w:num w:numId="14">
    <w:abstractNumId w:val="6"/>
  </w:num>
  <w:num w:numId="15">
    <w:abstractNumId w:val="17"/>
  </w:num>
  <w:num w:numId="16">
    <w:abstractNumId w:val="15"/>
  </w:num>
  <w:num w:numId="17">
    <w:abstractNumId w:val="8"/>
  </w:num>
  <w:num w:numId="18">
    <w:abstractNumId w:val="19"/>
  </w:num>
  <w:num w:numId="19">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479"/>
    <w:rsid w:val="0000048A"/>
    <w:rsid w:val="000005FB"/>
    <w:rsid w:val="000008F9"/>
    <w:rsid w:val="00000D3E"/>
    <w:rsid w:val="00000E03"/>
    <w:rsid w:val="00000FC9"/>
    <w:rsid w:val="000010E8"/>
    <w:rsid w:val="000011FC"/>
    <w:rsid w:val="00001277"/>
    <w:rsid w:val="00001374"/>
    <w:rsid w:val="00001403"/>
    <w:rsid w:val="00001F95"/>
    <w:rsid w:val="00001FCC"/>
    <w:rsid w:val="00002509"/>
    <w:rsid w:val="000025DA"/>
    <w:rsid w:val="0000274A"/>
    <w:rsid w:val="000030C2"/>
    <w:rsid w:val="000030E3"/>
    <w:rsid w:val="00003329"/>
    <w:rsid w:val="00003510"/>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BC2"/>
    <w:rsid w:val="00006C73"/>
    <w:rsid w:val="000074CC"/>
    <w:rsid w:val="000075A2"/>
    <w:rsid w:val="0000764C"/>
    <w:rsid w:val="00007DE8"/>
    <w:rsid w:val="00007DFD"/>
    <w:rsid w:val="00007F10"/>
    <w:rsid w:val="000109F5"/>
    <w:rsid w:val="00010BCD"/>
    <w:rsid w:val="0001152D"/>
    <w:rsid w:val="000116E8"/>
    <w:rsid w:val="000117FC"/>
    <w:rsid w:val="00011A8E"/>
    <w:rsid w:val="00011CBB"/>
    <w:rsid w:val="00012506"/>
    <w:rsid w:val="000126E1"/>
    <w:rsid w:val="00012F3F"/>
    <w:rsid w:val="00012FF5"/>
    <w:rsid w:val="000130EA"/>
    <w:rsid w:val="000133FA"/>
    <w:rsid w:val="0001348B"/>
    <w:rsid w:val="00013B8F"/>
    <w:rsid w:val="00013BB5"/>
    <w:rsid w:val="00013C8F"/>
    <w:rsid w:val="00013CEC"/>
    <w:rsid w:val="00014058"/>
    <w:rsid w:val="000140FA"/>
    <w:rsid w:val="000144B2"/>
    <w:rsid w:val="000147FF"/>
    <w:rsid w:val="00014F96"/>
    <w:rsid w:val="0001516E"/>
    <w:rsid w:val="00015308"/>
    <w:rsid w:val="000156B2"/>
    <w:rsid w:val="000156E4"/>
    <w:rsid w:val="00015C36"/>
    <w:rsid w:val="00015F75"/>
    <w:rsid w:val="000163D0"/>
    <w:rsid w:val="000169BC"/>
    <w:rsid w:val="00016CBF"/>
    <w:rsid w:val="00016CCD"/>
    <w:rsid w:val="00016E2F"/>
    <w:rsid w:val="00017098"/>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3140"/>
    <w:rsid w:val="000231F8"/>
    <w:rsid w:val="00023459"/>
    <w:rsid w:val="00023464"/>
    <w:rsid w:val="00023750"/>
    <w:rsid w:val="0002379F"/>
    <w:rsid w:val="00023C41"/>
    <w:rsid w:val="00024186"/>
    <w:rsid w:val="00024331"/>
    <w:rsid w:val="0002435F"/>
    <w:rsid w:val="00024588"/>
    <w:rsid w:val="00024925"/>
    <w:rsid w:val="0002536D"/>
    <w:rsid w:val="0002556C"/>
    <w:rsid w:val="00025C43"/>
    <w:rsid w:val="00025EC7"/>
    <w:rsid w:val="00025ECE"/>
    <w:rsid w:val="000265D3"/>
    <w:rsid w:val="0002662D"/>
    <w:rsid w:val="0002664A"/>
    <w:rsid w:val="000266AE"/>
    <w:rsid w:val="000268A1"/>
    <w:rsid w:val="0002693C"/>
    <w:rsid w:val="00026E1C"/>
    <w:rsid w:val="00026E62"/>
    <w:rsid w:val="0002714C"/>
    <w:rsid w:val="000271EB"/>
    <w:rsid w:val="00027388"/>
    <w:rsid w:val="00027837"/>
    <w:rsid w:val="0002790D"/>
    <w:rsid w:val="0002796D"/>
    <w:rsid w:val="000279F8"/>
    <w:rsid w:val="00027A1E"/>
    <w:rsid w:val="00027FE2"/>
    <w:rsid w:val="00030278"/>
    <w:rsid w:val="0003035D"/>
    <w:rsid w:val="00030407"/>
    <w:rsid w:val="0003059A"/>
    <w:rsid w:val="00030730"/>
    <w:rsid w:val="000307FC"/>
    <w:rsid w:val="000308D9"/>
    <w:rsid w:val="00030AF3"/>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54F"/>
    <w:rsid w:val="00037887"/>
    <w:rsid w:val="000379DD"/>
    <w:rsid w:val="00037B0A"/>
    <w:rsid w:val="00037B51"/>
    <w:rsid w:val="00037B77"/>
    <w:rsid w:val="00037C5D"/>
    <w:rsid w:val="00037C9E"/>
    <w:rsid w:val="00037E0A"/>
    <w:rsid w:val="00037E17"/>
    <w:rsid w:val="00040018"/>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7C4"/>
    <w:rsid w:val="00043D0D"/>
    <w:rsid w:val="00043F01"/>
    <w:rsid w:val="000440DB"/>
    <w:rsid w:val="00044381"/>
    <w:rsid w:val="000444EA"/>
    <w:rsid w:val="0004462C"/>
    <w:rsid w:val="00044651"/>
    <w:rsid w:val="00044792"/>
    <w:rsid w:val="000449D5"/>
    <w:rsid w:val="00045051"/>
    <w:rsid w:val="000450FF"/>
    <w:rsid w:val="00045137"/>
    <w:rsid w:val="000452D1"/>
    <w:rsid w:val="00045352"/>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1373"/>
    <w:rsid w:val="00051405"/>
    <w:rsid w:val="00052139"/>
    <w:rsid w:val="00052168"/>
    <w:rsid w:val="000525DC"/>
    <w:rsid w:val="00052637"/>
    <w:rsid w:val="00052773"/>
    <w:rsid w:val="000528C4"/>
    <w:rsid w:val="000532D0"/>
    <w:rsid w:val="00053875"/>
    <w:rsid w:val="0005393D"/>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712A"/>
    <w:rsid w:val="00057153"/>
    <w:rsid w:val="000578D5"/>
    <w:rsid w:val="00057EF0"/>
    <w:rsid w:val="00057FAA"/>
    <w:rsid w:val="00057FB6"/>
    <w:rsid w:val="00060032"/>
    <w:rsid w:val="0006006F"/>
    <w:rsid w:val="00060BDA"/>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520"/>
    <w:rsid w:val="0007060F"/>
    <w:rsid w:val="00070B84"/>
    <w:rsid w:val="00070D61"/>
    <w:rsid w:val="00070D72"/>
    <w:rsid w:val="00070F22"/>
    <w:rsid w:val="000710D0"/>
    <w:rsid w:val="00071481"/>
    <w:rsid w:val="000714F7"/>
    <w:rsid w:val="00071780"/>
    <w:rsid w:val="00071989"/>
    <w:rsid w:val="00071D2B"/>
    <w:rsid w:val="00071D65"/>
    <w:rsid w:val="00071E79"/>
    <w:rsid w:val="00071F15"/>
    <w:rsid w:val="0007214D"/>
    <w:rsid w:val="000722F4"/>
    <w:rsid w:val="00072526"/>
    <w:rsid w:val="000725EE"/>
    <w:rsid w:val="00072D63"/>
    <w:rsid w:val="00072D68"/>
    <w:rsid w:val="00072E3E"/>
    <w:rsid w:val="00072E79"/>
    <w:rsid w:val="000731FE"/>
    <w:rsid w:val="000734C0"/>
    <w:rsid w:val="000734D6"/>
    <w:rsid w:val="000738B0"/>
    <w:rsid w:val="00073907"/>
    <w:rsid w:val="00073C36"/>
    <w:rsid w:val="00073CBE"/>
    <w:rsid w:val="00074432"/>
    <w:rsid w:val="00074484"/>
    <w:rsid w:val="00074B4C"/>
    <w:rsid w:val="00074BE3"/>
    <w:rsid w:val="00074E12"/>
    <w:rsid w:val="00074E1F"/>
    <w:rsid w:val="00075005"/>
    <w:rsid w:val="00075021"/>
    <w:rsid w:val="0007586C"/>
    <w:rsid w:val="00075A39"/>
    <w:rsid w:val="0007635D"/>
    <w:rsid w:val="0007640A"/>
    <w:rsid w:val="0007644D"/>
    <w:rsid w:val="00076619"/>
    <w:rsid w:val="00076672"/>
    <w:rsid w:val="000769B2"/>
    <w:rsid w:val="00076BEA"/>
    <w:rsid w:val="00076CFC"/>
    <w:rsid w:val="000771C4"/>
    <w:rsid w:val="0007727E"/>
    <w:rsid w:val="000774C2"/>
    <w:rsid w:val="00077595"/>
    <w:rsid w:val="00077801"/>
    <w:rsid w:val="00077AAA"/>
    <w:rsid w:val="00077BC6"/>
    <w:rsid w:val="00080617"/>
    <w:rsid w:val="00080695"/>
    <w:rsid w:val="000810BA"/>
    <w:rsid w:val="00081189"/>
    <w:rsid w:val="000813B7"/>
    <w:rsid w:val="0008156E"/>
    <w:rsid w:val="000815BB"/>
    <w:rsid w:val="00081D15"/>
    <w:rsid w:val="000821C5"/>
    <w:rsid w:val="00082697"/>
    <w:rsid w:val="00082821"/>
    <w:rsid w:val="00082C3F"/>
    <w:rsid w:val="00082D27"/>
    <w:rsid w:val="00082F08"/>
    <w:rsid w:val="00082F4C"/>
    <w:rsid w:val="00082F68"/>
    <w:rsid w:val="000830F6"/>
    <w:rsid w:val="0008327F"/>
    <w:rsid w:val="000832C0"/>
    <w:rsid w:val="00083386"/>
    <w:rsid w:val="000837C0"/>
    <w:rsid w:val="000837D1"/>
    <w:rsid w:val="00083B25"/>
    <w:rsid w:val="00083C2C"/>
    <w:rsid w:val="000841C6"/>
    <w:rsid w:val="00084224"/>
    <w:rsid w:val="000844C3"/>
    <w:rsid w:val="0008455E"/>
    <w:rsid w:val="00084632"/>
    <w:rsid w:val="00084B2E"/>
    <w:rsid w:val="00084CBE"/>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DAE"/>
    <w:rsid w:val="000920DD"/>
    <w:rsid w:val="00092266"/>
    <w:rsid w:val="000923B3"/>
    <w:rsid w:val="00092F4C"/>
    <w:rsid w:val="00092F64"/>
    <w:rsid w:val="000934C3"/>
    <w:rsid w:val="00093696"/>
    <w:rsid w:val="000939C3"/>
    <w:rsid w:val="00093EC9"/>
    <w:rsid w:val="000942AB"/>
    <w:rsid w:val="0009446E"/>
    <w:rsid w:val="000946F1"/>
    <w:rsid w:val="000948FF"/>
    <w:rsid w:val="00094C18"/>
    <w:rsid w:val="00094CC1"/>
    <w:rsid w:val="00094ED0"/>
    <w:rsid w:val="00095097"/>
    <w:rsid w:val="000958A0"/>
    <w:rsid w:val="000958C1"/>
    <w:rsid w:val="00095993"/>
    <w:rsid w:val="000959D7"/>
    <w:rsid w:val="00095CA7"/>
    <w:rsid w:val="00095D65"/>
    <w:rsid w:val="000961FF"/>
    <w:rsid w:val="0009621E"/>
    <w:rsid w:val="00096356"/>
    <w:rsid w:val="00096377"/>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906"/>
    <w:rsid w:val="000A293D"/>
    <w:rsid w:val="000A41B0"/>
    <w:rsid w:val="000A4270"/>
    <w:rsid w:val="000A43AD"/>
    <w:rsid w:val="000A444A"/>
    <w:rsid w:val="000A446E"/>
    <w:rsid w:val="000A468D"/>
    <w:rsid w:val="000A46AC"/>
    <w:rsid w:val="000A47FB"/>
    <w:rsid w:val="000A4ACC"/>
    <w:rsid w:val="000A4BEB"/>
    <w:rsid w:val="000A4C8A"/>
    <w:rsid w:val="000A4D02"/>
    <w:rsid w:val="000A4E78"/>
    <w:rsid w:val="000A54C2"/>
    <w:rsid w:val="000A5B3E"/>
    <w:rsid w:val="000A5C0E"/>
    <w:rsid w:val="000A622D"/>
    <w:rsid w:val="000A6233"/>
    <w:rsid w:val="000A62FD"/>
    <w:rsid w:val="000A63C3"/>
    <w:rsid w:val="000A6431"/>
    <w:rsid w:val="000A6758"/>
    <w:rsid w:val="000A6C7B"/>
    <w:rsid w:val="000A7041"/>
    <w:rsid w:val="000A71A9"/>
    <w:rsid w:val="000A726E"/>
    <w:rsid w:val="000A72CF"/>
    <w:rsid w:val="000A759B"/>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2EE2"/>
    <w:rsid w:val="000B3221"/>
    <w:rsid w:val="000B3FE8"/>
    <w:rsid w:val="000B40A1"/>
    <w:rsid w:val="000B4179"/>
    <w:rsid w:val="000B4276"/>
    <w:rsid w:val="000B4471"/>
    <w:rsid w:val="000B4882"/>
    <w:rsid w:val="000B4952"/>
    <w:rsid w:val="000B4993"/>
    <w:rsid w:val="000B4B5C"/>
    <w:rsid w:val="000B4B68"/>
    <w:rsid w:val="000B50A2"/>
    <w:rsid w:val="000B58A4"/>
    <w:rsid w:val="000B5AA6"/>
    <w:rsid w:val="000B6002"/>
    <w:rsid w:val="000B6323"/>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CAF"/>
    <w:rsid w:val="000C2E5C"/>
    <w:rsid w:val="000C3458"/>
    <w:rsid w:val="000C37DF"/>
    <w:rsid w:val="000C3B62"/>
    <w:rsid w:val="000C3BBD"/>
    <w:rsid w:val="000C3F4B"/>
    <w:rsid w:val="000C4132"/>
    <w:rsid w:val="000C433E"/>
    <w:rsid w:val="000C43A0"/>
    <w:rsid w:val="000C44BA"/>
    <w:rsid w:val="000C48D1"/>
    <w:rsid w:val="000C4C89"/>
    <w:rsid w:val="000C4D36"/>
    <w:rsid w:val="000C5036"/>
    <w:rsid w:val="000C5215"/>
    <w:rsid w:val="000C56CA"/>
    <w:rsid w:val="000C5726"/>
    <w:rsid w:val="000C57F4"/>
    <w:rsid w:val="000C58BB"/>
    <w:rsid w:val="000C5F0A"/>
    <w:rsid w:val="000C6264"/>
    <w:rsid w:val="000C631F"/>
    <w:rsid w:val="000C652B"/>
    <w:rsid w:val="000C6656"/>
    <w:rsid w:val="000C6CA8"/>
    <w:rsid w:val="000C6FFB"/>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65"/>
    <w:rsid w:val="000D1990"/>
    <w:rsid w:val="000D19FA"/>
    <w:rsid w:val="000D1D9F"/>
    <w:rsid w:val="000D266A"/>
    <w:rsid w:val="000D299E"/>
    <w:rsid w:val="000D2AD8"/>
    <w:rsid w:val="000D3480"/>
    <w:rsid w:val="000D361C"/>
    <w:rsid w:val="000D3998"/>
    <w:rsid w:val="000D3A82"/>
    <w:rsid w:val="000D3D04"/>
    <w:rsid w:val="000D40E3"/>
    <w:rsid w:val="000D417E"/>
    <w:rsid w:val="000D44E3"/>
    <w:rsid w:val="000D4AC8"/>
    <w:rsid w:val="000D4DDE"/>
    <w:rsid w:val="000D4E95"/>
    <w:rsid w:val="000D5063"/>
    <w:rsid w:val="000D5333"/>
    <w:rsid w:val="000D53CE"/>
    <w:rsid w:val="000D5988"/>
    <w:rsid w:val="000D6228"/>
    <w:rsid w:val="000D63F3"/>
    <w:rsid w:val="000D6820"/>
    <w:rsid w:val="000D6D1B"/>
    <w:rsid w:val="000D6F5D"/>
    <w:rsid w:val="000D77BF"/>
    <w:rsid w:val="000D784F"/>
    <w:rsid w:val="000D7ABA"/>
    <w:rsid w:val="000D7B27"/>
    <w:rsid w:val="000D7D47"/>
    <w:rsid w:val="000D7E4B"/>
    <w:rsid w:val="000E0331"/>
    <w:rsid w:val="000E039C"/>
    <w:rsid w:val="000E0589"/>
    <w:rsid w:val="000E0BBE"/>
    <w:rsid w:val="000E0DC9"/>
    <w:rsid w:val="000E0E61"/>
    <w:rsid w:val="000E1ABF"/>
    <w:rsid w:val="000E23A4"/>
    <w:rsid w:val="000E24A0"/>
    <w:rsid w:val="000E2941"/>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79D"/>
    <w:rsid w:val="000E590D"/>
    <w:rsid w:val="000E5DDE"/>
    <w:rsid w:val="000E605E"/>
    <w:rsid w:val="000E62C1"/>
    <w:rsid w:val="000E64E9"/>
    <w:rsid w:val="000E6527"/>
    <w:rsid w:val="000E699A"/>
    <w:rsid w:val="000E71AC"/>
    <w:rsid w:val="000E75CA"/>
    <w:rsid w:val="000E75FE"/>
    <w:rsid w:val="000E7AA1"/>
    <w:rsid w:val="000E7E01"/>
    <w:rsid w:val="000E7E2D"/>
    <w:rsid w:val="000F0238"/>
    <w:rsid w:val="000F040B"/>
    <w:rsid w:val="000F0544"/>
    <w:rsid w:val="000F0DB0"/>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D2A"/>
    <w:rsid w:val="000F60B8"/>
    <w:rsid w:val="000F64B2"/>
    <w:rsid w:val="000F68E9"/>
    <w:rsid w:val="000F68F8"/>
    <w:rsid w:val="000F6D35"/>
    <w:rsid w:val="000F702A"/>
    <w:rsid w:val="000F75A7"/>
    <w:rsid w:val="000F784E"/>
    <w:rsid w:val="000F788D"/>
    <w:rsid w:val="000F7BBC"/>
    <w:rsid w:val="000F7CC5"/>
    <w:rsid w:val="00100026"/>
    <w:rsid w:val="00100146"/>
    <w:rsid w:val="00100345"/>
    <w:rsid w:val="00100A6C"/>
    <w:rsid w:val="00100C7F"/>
    <w:rsid w:val="00101E47"/>
    <w:rsid w:val="00101E48"/>
    <w:rsid w:val="001020D1"/>
    <w:rsid w:val="001023A4"/>
    <w:rsid w:val="001025F9"/>
    <w:rsid w:val="00102717"/>
    <w:rsid w:val="00102B98"/>
    <w:rsid w:val="00102D50"/>
    <w:rsid w:val="00102FC6"/>
    <w:rsid w:val="0010305F"/>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F76"/>
    <w:rsid w:val="00104F78"/>
    <w:rsid w:val="0010561B"/>
    <w:rsid w:val="00105651"/>
    <w:rsid w:val="0010578D"/>
    <w:rsid w:val="0010580F"/>
    <w:rsid w:val="00105825"/>
    <w:rsid w:val="00105996"/>
    <w:rsid w:val="00105CD1"/>
    <w:rsid w:val="00106315"/>
    <w:rsid w:val="00106324"/>
    <w:rsid w:val="00106666"/>
    <w:rsid w:val="001069B5"/>
    <w:rsid w:val="00106C19"/>
    <w:rsid w:val="00106D21"/>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340"/>
    <w:rsid w:val="00111345"/>
    <w:rsid w:val="00111550"/>
    <w:rsid w:val="00111805"/>
    <w:rsid w:val="00111B26"/>
    <w:rsid w:val="00112327"/>
    <w:rsid w:val="001124FC"/>
    <w:rsid w:val="00112513"/>
    <w:rsid w:val="001127BA"/>
    <w:rsid w:val="00112DA2"/>
    <w:rsid w:val="00113131"/>
    <w:rsid w:val="001131EB"/>
    <w:rsid w:val="001134AF"/>
    <w:rsid w:val="00113735"/>
    <w:rsid w:val="00113851"/>
    <w:rsid w:val="0011397E"/>
    <w:rsid w:val="00113E3C"/>
    <w:rsid w:val="00114445"/>
    <w:rsid w:val="00114519"/>
    <w:rsid w:val="0011497F"/>
    <w:rsid w:val="001149C3"/>
    <w:rsid w:val="00114F7B"/>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F16"/>
    <w:rsid w:val="001170B1"/>
    <w:rsid w:val="00117160"/>
    <w:rsid w:val="001171FC"/>
    <w:rsid w:val="00117366"/>
    <w:rsid w:val="001173CC"/>
    <w:rsid w:val="001179D3"/>
    <w:rsid w:val="00117AB2"/>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832"/>
    <w:rsid w:val="00121B1E"/>
    <w:rsid w:val="00121E83"/>
    <w:rsid w:val="00122088"/>
    <w:rsid w:val="0012221E"/>
    <w:rsid w:val="0012228D"/>
    <w:rsid w:val="001222AD"/>
    <w:rsid w:val="001222DE"/>
    <w:rsid w:val="0012255B"/>
    <w:rsid w:val="001225AC"/>
    <w:rsid w:val="001227E9"/>
    <w:rsid w:val="001229C8"/>
    <w:rsid w:val="00122E00"/>
    <w:rsid w:val="00122F98"/>
    <w:rsid w:val="001230C7"/>
    <w:rsid w:val="001230DA"/>
    <w:rsid w:val="001233C8"/>
    <w:rsid w:val="00123679"/>
    <w:rsid w:val="001236A7"/>
    <w:rsid w:val="00123B40"/>
    <w:rsid w:val="00123E41"/>
    <w:rsid w:val="0012400D"/>
    <w:rsid w:val="001248D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10CE"/>
    <w:rsid w:val="001311AD"/>
    <w:rsid w:val="00131328"/>
    <w:rsid w:val="001314F1"/>
    <w:rsid w:val="001314F3"/>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636"/>
    <w:rsid w:val="001337FB"/>
    <w:rsid w:val="00133D61"/>
    <w:rsid w:val="00133DF3"/>
    <w:rsid w:val="00134345"/>
    <w:rsid w:val="001343A7"/>
    <w:rsid w:val="00134515"/>
    <w:rsid w:val="00134900"/>
    <w:rsid w:val="00134AF5"/>
    <w:rsid w:val="00134D9C"/>
    <w:rsid w:val="00134E57"/>
    <w:rsid w:val="00135044"/>
    <w:rsid w:val="001355B7"/>
    <w:rsid w:val="00135A58"/>
    <w:rsid w:val="00135C08"/>
    <w:rsid w:val="00135CDA"/>
    <w:rsid w:val="00135D6C"/>
    <w:rsid w:val="00135F16"/>
    <w:rsid w:val="00135FD5"/>
    <w:rsid w:val="001364B8"/>
    <w:rsid w:val="001367A7"/>
    <w:rsid w:val="00136C2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85"/>
    <w:rsid w:val="00144C8E"/>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C1A"/>
    <w:rsid w:val="00147DAA"/>
    <w:rsid w:val="001501C4"/>
    <w:rsid w:val="001502DC"/>
    <w:rsid w:val="001502F7"/>
    <w:rsid w:val="0015035F"/>
    <w:rsid w:val="00150660"/>
    <w:rsid w:val="001509FE"/>
    <w:rsid w:val="00150B13"/>
    <w:rsid w:val="00150E26"/>
    <w:rsid w:val="00150EC4"/>
    <w:rsid w:val="00151017"/>
    <w:rsid w:val="00151622"/>
    <w:rsid w:val="001516FE"/>
    <w:rsid w:val="00151AF2"/>
    <w:rsid w:val="00151D9E"/>
    <w:rsid w:val="00152040"/>
    <w:rsid w:val="0015214D"/>
    <w:rsid w:val="00152298"/>
    <w:rsid w:val="00153167"/>
    <w:rsid w:val="00153348"/>
    <w:rsid w:val="00153581"/>
    <w:rsid w:val="0015383F"/>
    <w:rsid w:val="00153A55"/>
    <w:rsid w:val="00153AA1"/>
    <w:rsid w:val="00153B38"/>
    <w:rsid w:val="00154229"/>
    <w:rsid w:val="00154331"/>
    <w:rsid w:val="001545B2"/>
    <w:rsid w:val="00154A05"/>
    <w:rsid w:val="00154E6D"/>
    <w:rsid w:val="001550FD"/>
    <w:rsid w:val="00155396"/>
    <w:rsid w:val="001553AD"/>
    <w:rsid w:val="00155927"/>
    <w:rsid w:val="0015594A"/>
    <w:rsid w:val="00155BAC"/>
    <w:rsid w:val="00155D2F"/>
    <w:rsid w:val="00155F7C"/>
    <w:rsid w:val="00156FB0"/>
    <w:rsid w:val="0015748B"/>
    <w:rsid w:val="001575A5"/>
    <w:rsid w:val="00157667"/>
    <w:rsid w:val="00157960"/>
    <w:rsid w:val="001579DE"/>
    <w:rsid w:val="00157C96"/>
    <w:rsid w:val="00157E34"/>
    <w:rsid w:val="001600E4"/>
    <w:rsid w:val="0016030C"/>
    <w:rsid w:val="0016050E"/>
    <w:rsid w:val="001605FD"/>
    <w:rsid w:val="00160A94"/>
    <w:rsid w:val="00160D54"/>
    <w:rsid w:val="0016122C"/>
    <w:rsid w:val="0016179F"/>
    <w:rsid w:val="00161911"/>
    <w:rsid w:val="0016222F"/>
    <w:rsid w:val="00162371"/>
    <w:rsid w:val="001623B0"/>
    <w:rsid w:val="00162583"/>
    <w:rsid w:val="0016284C"/>
    <w:rsid w:val="001629C7"/>
    <w:rsid w:val="00162B59"/>
    <w:rsid w:val="00162BCB"/>
    <w:rsid w:val="00162DE4"/>
    <w:rsid w:val="00162EAF"/>
    <w:rsid w:val="00163224"/>
    <w:rsid w:val="001649FD"/>
    <w:rsid w:val="00164D81"/>
    <w:rsid w:val="00164E8D"/>
    <w:rsid w:val="00164EC9"/>
    <w:rsid w:val="001658F0"/>
    <w:rsid w:val="00165C5A"/>
    <w:rsid w:val="00165D4F"/>
    <w:rsid w:val="0016606C"/>
    <w:rsid w:val="001666A3"/>
    <w:rsid w:val="00166A12"/>
    <w:rsid w:val="00166A44"/>
    <w:rsid w:val="00166C50"/>
    <w:rsid w:val="001671DB"/>
    <w:rsid w:val="001671F5"/>
    <w:rsid w:val="001679D3"/>
    <w:rsid w:val="001702DB"/>
    <w:rsid w:val="00170587"/>
    <w:rsid w:val="001705A6"/>
    <w:rsid w:val="001705ED"/>
    <w:rsid w:val="001709EF"/>
    <w:rsid w:val="00170AFE"/>
    <w:rsid w:val="00170B4E"/>
    <w:rsid w:val="00170CC8"/>
    <w:rsid w:val="00171148"/>
    <w:rsid w:val="001713C3"/>
    <w:rsid w:val="0017199B"/>
    <w:rsid w:val="00171D5B"/>
    <w:rsid w:val="00171E50"/>
    <w:rsid w:val="00172077"/>
    <w:rsid w:val="0017232E"/>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FE2"/>
    <w:rsid w:val="00180574"/>
    <w:rsid w:val="00180665"/>
    <w:rsid w:val="00180793"/>
    <w:rsid w:val="00180B6C"/>
    <w:rsid w:val="00180BDB"/>
    <w:rsid w:val="00180EDD"/>
    <w:rsid w:val="00181168"/>
    <w:rsid w:val="001815CE"/>
    <w:rsid w:val="001819E5"/>
    <w:rsid w:val="00181B21"/>
    <w:rsid w:val="00181DEF"/>
    <w:rsid w:val="00181E5C"/>
    <w:rsid w:val="00181FD6"/>
    <w:rsid w:val="00182016"/>
    <w:rsid w:val="00182023"/>
    <w:rsid w:val="0018250A"/>
    <w:rsid w:val="001826A0"/>
    <w:rsid w:val="00182F6D"/>
    <w:rsid w:val="001831F6"/>
    <w:rsid w:val="001833BE"/>
    <w:rsid w:val="00183A9B"/>
    <w:rsid w:val="00184290"/>
    <w:rsid w:val="00184534"/>
    <w:rsid w:val="00184953"/>
    <w:rsid w:val="00184B4D"/>
    <w:rsid w:val="00184FF2"/>
    <w:rsid w:val="001852C8"/>
    <w:rsid w:val="00185594"/>
    <w:rsid w:val="00185A8C"/>
    <w:rsid w:val="00185AE0"/>
    <w:rsid w:val="00185C14"/>
    <w:rsid w:val="001866C4"/>
    <w:rsid w:val="00186706"/>
    <w:rsid w:val="0018686C"/>
    <w:rsid w:val="00186AF3"/>
    <w:rsid w:val="00186C04"/>
    <w:rsid w:val="00186CEC"/>
    <w:rsid w:val="00186E6A"/>
    <w:rsid w:val="001875DC"/>
    <w:rsid w:val="0018763B"/>
    <w:rsid w:val="0018787C"/>
    <w:rsid w:val="00187D6A"/>
    <w:rsid w:val="00187F3F"/>
    <w:rsid w:val="001908F1"/>
    <w:rsid w:val="00191132"/>
    <w:rsid w:val="001918EF"/>
    <w:rsid w:val="00191E00"/>
    <w:rsid w:val="00191F00"/>
    <w:rsid w:val="00192CAF"/>
    <w:rsid w:val="00193506"/>
    <w:rsid w:val="00193571"/>
    <w:rsid w:val="00193580"/>
    <w:rsid w:val="00193901"/>
    <w:rsid w:val="00193BDD"/>
    <w:rsid w:val="00193C07"/>
    <w:rsid w:val="00193C5D"/>
    <w:rsid w:val="00193E20"/>
    <w:rsid w:val="00193E26"/>
    <w:rsid w:val="00193F32"/>
    <w:rsid w:val="0019415A"/>
    <w:rsid w:val="001949E7"/>
    <w:rsid w:val="00194C6B"/>
    <w:rsid w:val="00195004"/>
    <w:rsid w:val="00195530"/>
    <w:rsid w:val="00195546"/>
    <w:rsid w:val="00195BD3"/>
    <w:rsid w:val="00195D75"/>
    <w:rsid w:val="00195DA4"/>
    <w:rsid w:val="0019603A"/>
    <w:rsid w:val="0019633E"/>
    <w:rsid w:val="00196485"/>
    <w:rsid w:val="00196536"/>
    <w:rsid w:val="0019666F"/>
    <w:rsid w:val="0019688B"/>
    <w:rsid w:val="001971BC"/>
    <w:rsid w:val="00197AD3"/>
    <w:rsid w:val="001A0179"/>
    <w:rsid w:val="001A030F"/>
    <w:rsid w:val="001A04BD"/>
    <w:rsid w:val="001A09AA"/>
    <w:rsid w:val="001A0A4F"/>
    <w:rsid w:val="001A10A6"/>
    <w:rsid w:val="001A10DF"/>
    <w:rsid w:val="001A1152"/>
    <w:rsid w:val="001A1195"/>
    <w:rsid w:val="001A1B6B"/>
    <w:rsid w:val="001A1C30"/>
    <w:rsid w:val="001A1D25"/>
    <w:rsid w:val="001A1D8D"/>
    <w:rsid w:val="001A2121"/>
    <w:rsid w:val="001A267B"/>
    <w:rsid w:val="001A280B"/>
    <w:rsid w:val="001A2F0E"/>
    <w:rsid w:val="001A38BD"/>
    <w:rsid w:val="001A3A89"/>
    <w:rsid w:val="001A3B7E"/>
    <w:rsid w:val="001A4709"/>
    <w:rsid w:val="001A4DC5"/>
    <w:rsid w:val="001A50EE"/>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107D"/>
    <w:rsid w:val="001B14E5"/>
    <w:rsid w:val="001B1974"/>
    <w:rsid w:val="001B19D4"/>
    <w:rsid w:val="001B1ADD"/>
    <w:rsid w:val="001B1DBC"/>
    <w:rsid w:val="001B25D8"/>
    <w:rsid w:val="001B2627"/>
    <w:rsid w:val="001B2F74"/>
    <w:rsid w:val="001B30D9"/>
    <w:rsid w:val="001B3375"/>
    <w:rsid w:val="001B3C80"/>
    <w:rsid w:val="001B3FCF"/>
    <w:rsid w:val="001B432B"/>
    <w:rsid w:val="001B45D9"/>
    <w:rsid w:val="001B48BE"/>
    <w:rsid w:val="001B49A4"/>
    <w:rsid w:val="001B4BB0"/>
    <w:rsid w:val="001B4CF7"/>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6F"/>
    <w:rsid w:val="001C09D6"/>
    <w:rsid w:val="001C0AD5"/>
    <w:rsid w:val="001C1106"/>
    <w:rsid w:val="001C163F"/>
    <w:rsid w:val="001C179A"/>
    <w:rsid w:val="001C18DE"/>
    <w:rsid w:val="001C1BAE"/>
    <w:rsid w:val="001C1E43"/>
    <w:rsid w:val="001C1E77"/>
    <w:rsid w:val="001C1F6A"/>
    <w:rsid w:val="001C23E8"/>
    <w:rsid w:val="001C2460"/>
    <w:rsid w:val="001C2E67"/>
    <w:rsid w:val="001C2F67"/>
    <w:rsid w:val="001C33EF"/>
    <w:rsid w:val="001C35A9"/>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160"/>
    <w:rsid w:val="001C770F"/>
    <w:rsid w:val="001C77B7"/>
    <w:rsid w:val="001C7DB8"/>
    <w:rsid w:val="001C7EB3"/>
    <w:rsid w:val="001C7F42"/>
    <w:rsid w:val="001D07A6"/>
    <w:rsid w:val="001D0829"/>
    <w:rsid w:val="001D1266"/>
    <w:rsid w:val="001D1474"/>
    <w:rsid w:val="001D1479"/>
    <w:rsid w:val="001D1552"/>
    <w:rsid w:val="001D1A2D"/>
    <w:rsid w:val="001D1A6F"/>
    <w:rsid w:val="001D1B26"/>
    <w:rsid w:val="001D1E4F"/>
    <w:rsid w:val="001D1E5A"/>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8A6"/>
    <w:rsid w:val="001D6DC8"/>
    <w:rsid w:val="001D6EDA"/>
    <w:rsid w:val="001D7314"/>
    <w:rsid w:val="001D7362"/>
    <w:rsid w:val="001D76BB"/>
    <w:rsid w:val="001D7B0B"/>
    <w:rsid w:val="001D7DEE"/>
    <w:rsid w:val="001D7E25"/>
    <w:rsid w:val="001E05DE"/>
    <w:rsid w:val="001E06A7"/>
    <w:rsid w:val="001E09A1"/>
    <w:rsid w:val="001E0D1F"/>
    <w:rsid w:val="001E1009"/>
    <w:rsid w:val="001E15DB"/>
    <w:rsid w:val="001E17A8"/>
    <w:rsid w:val="001E1ADB"/>
    <w:rsid w:val="001E1DE2"/>
    <w:rsid w:val="001E1ECC"/>
    <w:rsid w:val="001E2149"/>
    <w:rsid w:val="001E2441"/>
    <w:rsid w:val="001E29A8"/>
    <w:rsid w:val="001E2E2F"/>
    <w:rsid w:val="001E2FE9"/>
    <w:rsid w:val="001E3280"/>
    <w:rsid w:val="001E3496"/>
    <w:rsid w:val="001E35EB"/>
    <w:rsid w:val="001E37CB"/>
    <w:rsid w:val="001E3DD1"/>
    <w:rsid w:val="001E404F"/>
    <w:rsid w:val="001E42D8"/>
    <w:rsid w:val="001E42FC"/>
    <w:rsid w:val="001E43C0"/>
    <w:rsid w:val="001E4A7B"/>
    <w:rsid w:val="001E4B13"/>
    <w:rsid w:val="001E4E02"/>
    <w:rsid w:val="001E5253"/>
    <w:rsid w:val="001E5660"/>
    <w:rsid w:val="001E5D64"/>
    <w:rsid w:val="001E6453"/>
    <w:rsid w:val="001E66A5"/>
    <w:rsid w:val="001E6E48"/>
    <w:rsid w:val="001E6FA7"/>
    <w:rsid w:val="001E7007"/>
    <w:rsid w:val="001E7263"/>
    <w:rsid w:val="001E7656"/>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A75"/>
    <w:rsid w:val="001F3B43"/>
    <w:rsid w:val="001F3BDD"/>
    <w:rsid w:val="001F3F32"/>
    <w:rsid w:val="001F4035"/>
    <w:rsid w:val="001F41B8"/>
    <w:rsid w:val="001F4253"/>
    <w:rsid w:val="001F4315"/>
    <w:rsid w:val="001F4702"/>
    <w:rsid w:val="001F4A83"/>
    <w:rsid w:val="001F4FC8"/>
    <w:rsid w:val="001F56C3"/>
    <w:rsid w:val="001F5918"/>
    <w:rsid w:val="001F5D6A"/>
    <w:rsid w:val="001F61F7"/>
    <w:rsid w:val="001F621E"/>
    <w:rsid w:val="001F6348"/>
    <w:rsid w:val="001F669D"/>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161"/>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CD3"/>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97"/>
    <w:rsid w:val="00211A06"/>
    <w:rsid w:val="00211A27"/>
    <w:rsid w:val="00211AAC"/>
    <w:rsid w:val="00212302"/>
    <w:rsid w:val="00212320"/>
    <w:rsid w:val="002126B0"/>
    <w:rsid w:val="0021283C"/>
    <w:rsid w:val="00212A6A"/>
    <w:rsid w:val="00212DF9"/>
    <w:rsid w:val="00212F35"/>
    <w:rsid w:val="00213192"/>
    <w:rsid w:val="0021354D"/>
    <w:rsid w:val="0021376F"/>
    <w:rsid w:val="002137A5"/>
    <w:rsid w:val="00213984"/>
    <w:rsid w:val="002139C8"/>
    <w:rsid w:val="00213FE8"/>
    <w:rsid w:val="0021403F"/>
    <w:rsid w:val="002144B2"/>
    <w:rsid w:val="00214541"/>
    <w:rsid w:val="00214793"/>
    <w:rsid w:val="0021480D"/>
    <w:rsid w:val="0021491E"/>
    <w:rsid w:val="00214BD1"/>
    <w:rsid w:val="00214CAA"/>
    <w:rsid w:val="00214EA6"/>
    <w:rsid w:val="00215315"/>
    <w:rsid w:val="00215331"/>
    <w:rsid w:val="002156DE"/>
    <w:rsid w:val="002157AF"/>
    <w:rsid w:val="00215A32"/>
    <w:rsid w:val="00215DD1"/>
    <w:rsid w:val="00216020"/>
    <w:rsid w:val="002163BB"/>
    <w:rsid w:val="00216908"/>
    <w:rsid w:val="00216D88"/>
    <w:rsid w:val="00217335"/>
    <w:rsid w:val="002175DE"/>
    <w:rsid w:val="0021768A"/>
    <w:rsid w:val="00220249"/>
    <w:rsid w:val="002206DF"/>
    <w:rsid w:val="00220DAA"/>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5C"/>
    <w:rsid w:val="00223B4A"/>
    <w:rsid w:val="00224132"/>
    <w:rsid w:val="002244E1"/>
    <w:rsid w:val="00224548"/>
    <w:rsid w:val="00224A83"/>
    <w:rsid w:val="00224B41"/>
    <w:rsid w:val="00224C62"/>
    <w:rsid w:val="0022511B"/>
    <w:rsid w:val="002252DB"/>
    <w:rsid w:val="00225300"/>
    <w:rsid w:val="0022533E"/>
    <w:rsid w:val="0022547C"/>
    <w:rsid w:val="002254CB"/>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B22"/>
    <w:rsid w:val="00232B7D"/>
    <w:rsid w:val="00232C2C"/>
    <w:rsid w:val="00233B03"/>
    <w:rsid w:val="00233F65"/>
    <w:rsid w:val="00234258"/>
    <w:rsid w:val="002343CA"/>
    <w:rsid w:val="00234C0E"/>
    <w:rsid w:val="00234C82"/>
    <w:rsid w:val="00234CC1"/>
    <w:rsid w:val="00235E96"/>
    <w:rsid w:val="00236424"/>
    <w:rsid w:val="00236576"/>
    <w:rsid w:val="002367C2"/>
    <w:rsid w:val="002367CC"/>
    <w:rsid w:val="00236A96"/>
    <w:rsid w:val="00236CC0"/>
    <w:rsid w:val="00236DFB"/>
    <w:rsid w:val="002371DA"/>
    <w:rsid w:val="002373F3"/>
    <w:rsid w:val="0023760C"/>
    <w:rsid w:val="0023798B"/>
    <w:rsid w:val="00237D88"/>
    <w:rsid w:val="0024036C"/>
    <w:rsid w:val="002404CC"/>
    <w:rsid w:val="00240912"/>
    <w:rsid w:val="00240A00"/>
    <w:rsid w:val="00240AD1"/>
    <w:rsid w:val="00240DE7"/>
    <w:rsid w:val="00240EEF"/>
    <w:rsid w:val="0024140D"/>
    <w:rsid w:val="002414F6"/>
    <w:rsid w:val="0024196A"/>
    <w:rsid w:val="00241979"/>
    <w:rsid w:val="00241987"/>
    <w:rsid w:val="00241A5B"/>
    <w:rsid w:val="00241DEC"/>
    <w:rsid w:val="00241E06"/>
    <w:rsid w:val="0024202F"/>
    <w:rsid w:val="00242231"/>
    <w:rsid w:val="00242306"/>
    <w:rsid w:val="0024242D"/>
    <w:rsid w:val="0024277B"/>
    <w:rsid w:val="00242ADC"/>
    <w:rsid w:val="00242AEB"/>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5224"/>
    <w:rsid w:val="00245236"/>
    <w:rsid w:val="002452B5"/>
    <w:rsid w:val="00245708"/>
    <w:rsid w:val="00245A1A"/>
    <w:rsid w:val="00245C90"/>
    <w:rsid w:val="00245EFD"/>
    <w:rsid w:val="00246451"/>
    <w:rsid w:val="00246477"/>
    <w:rsid w:val="0024664C"/>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825"/>
    <w:rsid w:val="00253992"/>
    <w:rsid w:val="002539E6"/>
    <w:rsid w:val="00253A9F"/>
    <w:rsid w:val="00253F02"/>
    <w:rsid w:val="0025414A"/>
    <w:rsid w:val="0025416C"/>
    <w:rsid w:val="00254622"/>
    <w:rsid w:val="002546CC"/>
    <w:rsid w:val="002546F3"/>
    <w:rsid w:val="00254961"/>
    <w:rsid w:val="00254D1E"/>
    <w:rsid w:val="00254F6E"/>
    <w:rsid w:val="00255172"/>
    <w:rsid w:val="0025531E"/>
    <w:rsid w:val="002554B9"/>
    <w:rsid w:val="002555A1"/>
    <w:rsid w:val="00255B1E"/>
    <w:rsid w:val="00255B7A"/>
    <w:rsid w:val="00256225"/>
    <w:rsid w:val="0025629A"/>
    <w:rsid w:val="002565AE"/>
    <w:rsid w:val="002567AF"/>
    <w:rsid w:val="00256B7F"/>
    <w:rsid w:val="00256BAE"/>
    <w:rsid w:val="00256EF3"/>
    <w:rsid w:val="00257196"/>
    <w:rsid w:val="00257822"/>
    <w:rsid w:val="00257998"/>
    <w:rsid w:val="002603B0"/>
    <w:rsid w:val="002603EF"/>
    <w:rsid w:val="002604C7"/>
    <w:rsid w:val="0026083E"/>
    <w:rsid w:val="00261348"/>
    <w:rsid w:val="002615F8"/>
    <w:rsid w:val="00261930"/>
    <w:rsid w:val="00261DE9"/>
    <w:rsid w:val="0026266A"/>
    <w:rsid w:val="00262B51"/>
    <w:rsid w:val="00262B68"/>
    <w:rsid w:val="00262CEC"/>
    <w:rsid w:val="00262CFF"/>
    <w:rsid w:val="002635CA"/>
    <w:rsid w:val="002638A2"/>
    <w:rsid w:val="00263AF9"/>
    <w:rsid w:val="00263C34"/>
    <w:rsid w:val="00263FF6"/>
    <w:rsid w:val="0026418E"/>
    <w:rsid w:val="002645B6"/>
    <w:rsid w:val="00264E26"/>
    <w:rsid w:val="00264EB8"/>
    <w:rsid w:val="00264EC3"/>
    <w:rsid w:val="002651D0"/>
    <w:rsid w:val="0026522D"/>
    <w:rsid w:val="002655F1"/>
    <w:rsid w:val="00265847"/>
    <w:rsid w:val="00265A77"/>
    <w:rsid w:val="00265AA7"/>
    <w:rsid w:val="00265DCC"/>
    <w:rsid w:val="00266243"/>
    <w:rsid w:val="00266547"/>
    <w:rsid w:val="00266E43"/>
    <w:rsid w:val="00267431"/>
    <w:rsid w:val="00267506"/>
    <w:rsid w:val="00267D5B"/>
    <w:rsid w:val="0027004C"/>
    <w:rsid w:val="00270088"/>
    <w:rsid w:val="00270348"/>
    <w:rsid w:val="00270425"/>
    <w:rsid w:val="002704E3"/>
    <w:rsid w:val="00270594"/>
    <w:rsid w:val="00270A68"/>
    <w:rsid w:val="00270E0E"/>
    <w:rsid w:val="00270E77"/>
    <w:rsid w:val="00271219"/>
    <w:rsid w:val="002718D4"/>
    <w:rsid w:val="0027190E"/>
    <w:rsid w:val="00271AF8"/>
    <w:rsid w:val="00271CC9"/>
    <w:rsid w:val="00271FE2"/>
    <w:rsid w:val="00272127"/>
    <w:rsid w:val="002722C5"/>
    <w:rsid w:val="002723E5"/>
    <w:rsid w:val="002724ED"/>
    <w:rsid w:val="00272CD7"/>
    <w:rsid w:val="00272D0F"/>
    <w:rsid w:val="00272E5B"/>
    <w:rsid w:val="00272EAD"/>
    <w:rsid w:val="00273132"/>
    <w:rsid w:val="0027329F"/>
    <w:rsid w:val="002734A4"/>
    <w:rsid w:val="00273812"/>
    <w:rsid w:val="002739B0"/>
    <w:rsid w:val="00273A47"/>
    <w:rsid w:val="00273E9D"/>
    <w:rsid w:val="002741A2"/>
    <w:rsid w:val="00274373"/>
    <w:rsid w:val="002743E0"/>
    <w:rsid w:val="002744BC"/>
    <w:rsid w:val="002746F2"/>
    <w:rsid w:val="00274B4A"/>
    <w:rsid w:val="00274CEA"/>
    <w:rsid w:val="00274D36"/>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BF6"/>
    <w:rsid w:val="00277FD5"/>
    <w:rsid w:val="0028011E"/>
    <w:rsid w:val="00280317"/>
    <w:rsid w:val="002806AF"/>
    <w:rsid w:val="00280A5D"/>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F2E"/>
    <w:rsid w:val="0028302F"/>
    <w:rsid w:val="00283450"/>
    <w:rsid w:val="00283563"/>
    <w:rsid w:val="00283588"/>
    <w:rsid w:val="00283B28"/>
    <w:rsid w:val="00283C5D"/>
    <w:rsid w:val="002845DA"/>
    <w:rsid w:val="00284DEB"/>
    <w:rsid w:val="002852F6"/>
    <w:rsid w:val="002853E7"/>
    <w:rsid w:val="002857D0"/>
    <w:rsid w:val="00286105"/>
    <w:rsid w:val="00286178"/>
    <w:rsid w:val="0028620F"/>
    <w:rsid w:val="00286291"/>
    <w:rsid w:val="00286B06"/>
    <w:rsid w:val="00286C57"/>
    <w:rsid w:val="00286E82"/>
    <w:rsid w:val="00286F0C"/>
    <w:rsid w:val="002874C2"/>
    <w:rsid w:val="00287A92"/>
    <w:rsid w:val="00287EC5"/>
    <w:rsid w:val="00287FC9"/>
    <w:rsid w:val="00287FE8"/>
    <w:rsid w:val="00290151"/>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787"/>
    <w:rsid w:val="0029694F"/>
    <w:rsid w:val="002969FF"/>
    <w:rsid w:val="00296B9D"/>
    <w:rsid w:val="00296D00"/>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27B4"/>
    <w:rsid w:val="002A28D3"/>
    <w:rsid w:val="002A30D7"/>
    <w:rsid w:val="002A3216"/>
    <w:rsid w:val="002A35BF"/>
    <w:rsid w:val="002A363B"/>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2E9"/>
    <w:rsid w:val="002A54CA"/>
    <w:rsid w:val="002A572E"/>
    <w:rsid w:val="002A5ABF"/>
    <w:rsid w:val="002A5C35"/>
    <w:rsid w:val="002A5CEE"/>
    <w:rsid w:val="002A5D14"/>
    <w:rsid w:val="002A5EA3"/>
    <w:rsid w:val="002A5F6E"/>
    <w:rsid w:val="002A6172"/>
    <w:rsid w:val="002A6608"/>
    <w:rsid w:val="002A69BF"/>
    <w:rsid w:val="002A6B2C"/>
    <w:rsid w:val="002A6B57"/>
    <w:rsid w:val="002A6CAC"/>
    <w:rsid w:val="002A742D"/>
    <w:rsid w:val="002A75D0"/>
    <w:rsid w:val="002A76FE"/>
    <w:rsid w:val="002B0048"/>
    <w:rsid w:val="002B00D3"/>
    <w:rsid w:val="002B0515"/>
    <w:rsid w:val="002B062F"/>
    <w:rsid w:val="002B0C68"/>
    <w:rsid w:val="002B0D5C"/>
    <w:rsid w:val="002B1023"/>
    <w:rsid w:val="002B102D"/>
    <w:rsid w:val="002B12E4"/>
    <w:rsid w:val="002B16AC"/>
    <w:rsid w:val="002B185A"/>
    <w:rsid w:val="002B1AE2"/>
    <w:rsid w:val="002B1C80"/>
    <w:rsid w:val="002B1E1D"/>
    <w:rsid w:val="002B21B8"/>
    <w:rsid w:val="002B2298"/>
    <w:rsid w:val="002B2397"/>
    <w:rsid w:val="002B2419"/>
    <w:rsid w:val="002B2D87"/>
    <w:rsid w:val="002B31F2"/>
    <w:rsid w:val="002B3202"/>
    <w:rsid w:val="002B34D4"/>
    <w:rsid w:val="002B3908"/>
    <w:rsid w:val="002B3FF1"/>
    <w:rsid w:val="002B42ED"/>
    <w:rsid w:val="002B43E0"/>
    <w:rsid w:val="002B44B5"/>
    <w:rsid w:val="002B4B77"/>
    <w:rsid w:val="002B4C64"/>
    <w:rsid w:val="002B5571"/>
    <w:rsid w:val="002B5AD0"/>
    <w:rsid w:val="002B5CD6"/>
    <w:rsid w:val="002B5DD7"/>
    <w:rsid w:val="002B5F3A"/>
    <w:rsid w:val="002B6267"/>
    <w:rsid w:val="002B63C1"/>
    <w:rsid w:val="002B6592"/>
    <w:rsid w:val="002B6614"/>
    <w:rsid w:val="002B6D11"/>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04F"/>
    <w:rsid w:val="002C34BC"/>
    <w:rsid w:val="002C35A2"/>
    <w:rsid w:val="002C3855"/>
    <w:rsid w:val="002C38CA"/>
    <w:rsid w:val="002C3C6A"/>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DCD"/>
    <w:rsid w:val="002D5F40"/>
    <w:rsid w:val="002D601B"/>
    <w:rsid w:val="002D607D"/>
    <w:rsid w:val="002D65EC"/>
    <w:rsid w:val="002D6822"/>
    <w:rsid w:val="002D6F65"/>
    <w:rsid w:val="002D72A7"/>
    <w:rsid w:val="002D7AEB"/>
    <w:rsid w:val="002E01DD"/>
    <w:rsid w:val="002E023B"/>
    <w:rsid w:val="002E0556"/>
    <w:rsid w:val="002E087A"/>
    <w:rsid w:val="002E0A63"/>
    <w:rsid w:val="002E0F86"/>
    <w:rsid w:val="002E1127"/>
    <w:rsid w:val="002E11D7"/>
    <w:rsid w:val="002E1333"/>
    <w:rsid w:val="002E1EB1"/>
    <w:rsid w:val="002E246B"/>
    <w:rsid w:val="002E2659"/>
    <w:rsid w:val="002E272F"/>
    <w:rsid w:val="002E2919"/>
    <w:rsid w:val="002E2959"/>
    <w:rsid w:val="002E2AC5"/>
    <w:rsid w:val="002E2B1A"/>
    <w:rsid w:val="002E2C1B"/>
    <w:rsid w:val="002E2F19"/>
    <w:rsid w:val="002E2F58"/>
    <w:rsid w:val="002E303A"/>
    <w:rsid w:val="002E344C"/>
    <w:rsid w:val="002E376B"/>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D2F"/>
    <w:rsid w:val="002E6F58"/>
    <w:rsid w:val="002E6F6A"/>
    <w:rsid w:val="002E703C"/>
    <w:rsid w:val="002E7444"/>
    <w:rsid w:val="002E74B4"/>
    <w:rsid w:val="002E79FE"/>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A8"/>
    <w:rsid w:val="002F38BB"/>
    <w:rsid w:val="002F3B82"/>
    <w:rsid w:val="002F40E4"/>
    <w:rsid w:val="002F47F0"/>
    <w:rsid w:val="002F49A1"/>
    <w:rsid w:val="002F4BE0"/>
    <w:rsid w:val="002F4E88"/>
    <w:rsid w:val="002F4F75"/>
    <w:rsid w:val="002F5225"/>
    <w:rsid w:val="002F525A"/>
    <w:rsid w:val="002F5726"/>
    <w:rsid w:val="002F57DD"/>
    <w:rsid w:val="002F59F5"/>
    <w:rsid w:val="002F59F9"/>
    <w:rsid w:val="002F6E64"/>
    <w:rsid w:val="002F7037"/>
    <w:rsid w:val="002F7078"/>
    <w:rsid w:val="002F727F"/>
    <w:rsid w:val="002F7454"/>
    <w:rsid w:val="002F7A05"/>
    <w:rsid w:val="002F7D13"/>
    <w:rsid w:val="002F7F3E"/>
    <w:rsid w:val="002F7FB6"/>
    <w:rsid w:val="0030016F"/>
    <w:rsid w:val="00300205"/>
    <w:rsid w:val="00300441"/>
    <w:rsid w:val="00300B4D"/>
    <w:rsid w:val="00300C24"/>
    <w:rsid w:val="00301197"/>
    <w:rsid w:val="0030120B"/>
    <w:rsid w:val="003017CA"/>
    <w:rsid w:val="00301A38"/>
    <w:rsid w:val="00301C5A"/>
    <w:rsid w:val="003031A4"/>
    <w:rsid w:val="0030351B"/>
    <w:rsid w:val="0030381C"/>
    <w:rsid w:val="00303BA6"/>
    <w:rsid w:val="00303C6F"/>
    <w:rsid w:val="00303EE7"/>
    <w:rsid w:val="00304895"/>
    <w:rsid w:val="00304923"/>
    <w:rsid w:val="00304A4A"/>
    <w:rsid w:val="00304A60"/>
    <w:rsid w:val="00304BF6"/>
    <w:rsid w:val="00304EF2"/>
    <w:rsid w:val="00304F4E"/>
    <w:rsid w:val="003051BB"/>
    <w:rsid w:val="003056F0"/>
    <w:rsid w:val="0030573B"/>
    <w:rsid w:val="00305824"/>
    <w:rsid w:val="003059BA"/>
    <w:rsid w:val="00305BE2"/>
    <w:rsid w:val="00306146"/>
    <w:rsid w:val="0030632E"/>
    <w:rsid w:val="003065B2"/>
    <w:rsid w:val="003067CE"/>
    <w:rsid w:val="00306B33"/>
    <w:rsid w:val="00306D3E"/>
    <w:rsid w:val="00306F7F"/>
    <w:rsid w:val="00307405"/>
    <w:rsid w:val="003079BA"/>
    <w:rsid w:val="0031006B"/>
    <w:rsid w:val="0031023E"/>
    <w:rsid w:val="00310254"/>
    <w:rsid w:val="00310379"/>
    <w:rsid w:val="00310C6E"/>
    <w:rsid w:val="00310E0C"/>
    <w:rsid w:val="00310E7C"/>
    <w:rsid w:val="00310EA6"/>
    <w:rsid w:val="00310F72"/>
    <w:rsid w:val="00310F89"/>
    <w:rsid w:val="0031112B"/>
    <w:rsid w:val="00311740"/>
    <w:rsid w:val="00311A85"/>
    <w:rsid w:val="00311CFE"/>
    <w:rsid w:val="00311D77"/>
    <w:rsid w:val="0031222D"/>
    <w:rsid w:val="00312821"/>
    <w:rsid w:val="00313158"/>
    <w:rsid w:val="003136A1"/>
    <w:rsid w:val="003139F9"/>
    <w:rsid w:val="00313F3C"/>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18A"/>
    <w:rsid w:val="003202F0"/>
    <w:rsid w:val="00320305"/>
    <w:rsid w:val="00320523"/>
    <w:rsid w:val="003205B1"/>
    <w:rsid w:val="00320DC0"/>
    <w:rsid w:val="00320DCE"/>
    <w:rsid w:val="00320E20"/>
    <w:rsid w:val="00321015"/>
    <w:rsid w:val="003210D9"/>
    <w:rsid w:val="0032121B"/>
    <w:rsid w:val="003215DC"/>
    <w:rsid w:val="0032168A"/>
    <w:rsid w:val="00321985"/>
    <w:rsid w:val="00321CC3"/>
    <w:rsid w:val="00321D18"/>
    <w:rsid w:val="00322096"/>
    <w:rsid w:val="003220A0"/>
    <w:rsid w:val="00322896"/>
    <w:rsid w:val="00322A5D"/>
    <w:rsid w:val="00322BCD"/>
    <w:rsid w:val="003231DD"/>
    <w:rsid w:val="0032344F"/>
    <w:rsid w:val="0032369B"/>
    <w:rsid w:val="003236C5"/>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EA"/>
    <w:rsid w:val="003264C3"/>
    <w:rsid w:val="003265EB"/>
    <w:rsid w:val="00326637"/>
    <w:rsid w:val="00326915"/>
    <w:rsid w:val="00326998"/>
    <w:rsid w:val="003269E3"/>
    <w:rsid w:val="00327014"/>
    <w:rsid w:val="0032759B"/>
    <w:rsid w:val="003279D8"/>
    <w:rsid w:val="00327D5E"/>
    <w:rsid w:val="0033065C"/>
    <w:rsid w:val="00330745"/>
    <w:rsid w:val="00330878"/>
    <w:rsid w:val="00330D1B"/>
    <w:rsid w:val="00330F66"/>
    <w:rsid w:val="00331181"/>
    <w:rsid w:val="003311B8"/>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A33"/>
    <w:rsid w:val="00333C49"/>
    <w:rsid w:val="00333CAD"/>
    <w:rsid w:val="00333D21"/>
    <w:rsid w:val="003341C4"/>
    <w:rsid w:val="003344B0"/>
    <w:rsid w:val="00334B8E"/>
    <w:rsid w:val="00335521"/>
    <w:rsid w:val="00335799"/>
    <w:rsid w:val="0033589A"/>
    <w:rsid w:val="003358BC"/>
    <w:rsid w:val="003358D8"/>
    <w:rsid w:val="00335A5E"/>
    <w:rsid w:val="00335EAE"/>
    <w:rsid w:val="00336586"/>
    <w:rsid w:val="00336A24"/>
    <w:rsid w:val="00336EED"/>
    <w:rsid w:val="0033718F"/>
    <w:rsid w:val="00337539"/>
    <w:rsid w:val="003378CE"/>
    <w:rsid w:val="00337BEF"/>
    <w:rsid w:val="00337DB0"/>
    <w:rsid w:val="003404CB"/>
    <w:rsid w:val="003404DE"/>
    <w:rsid w:val="003405E6"/>
    <w:rsid w:val="0034098C"/>
    <w:rsid w:val="00340D69"/>
    <w:rsid w:val="0034112D"/>
    <w:rsid w:val="00341498"/>
    <w:rsid w:val="003415E7"/>
    <w:rsid w:val="00341A2B"/>
    <w:rsid w:val="00341ACE"/>
    <w:rsid w:val="00341CFB"/>
    <w:rsid w:val="00341E8C"/>
    <w:rsid w:val="00342195"/>
    <w:rsid w:val="0034267A"/>
    <w:rsid w:val="00342BA0"/>
    <w:rsid w:val="00342C4B"/>
    <w:rsid w:val="00342DA0"/>
    <w:rsid w:val="00343993"/>
    <w:rsid w:val="00343A46"/>
    <w:rsid w:val="0034406E"/>
    <w:rsid w:val="0034448A"/>
    <w:rsid w:val="00344517"/>
    <w:rsid w:val="00344654"/>
    <w:rsid w:val="00344A9B"/>
    <w:rsid w:val="00344D49"/>
    <w:rsid w:val="00345096"/>
    <w:rsid w:val="00345157"/>
    <w:rsid w:val="00345177"/>
    <w:rsid w:val="00345347"/>
    <w:rsid w:val="0034560E"/>
    <w:rsid w:val="0034575B"/>
    <w:rsid w:val="00345F8C"/>
    <w:rsid w:val="00345F94"/>
    <w:rsid w:val="00346548"/>
    <w:rsid w:val="003466F5"/>
    <w:rsid w:val="00346701"/>
    <w:rsid w:val="003467B0"/>
    <w:rsid w:val="00346BBE"/>
    <w:rsid w:val="00346BE8"/>
    <w:rsid w:val="00346EE1"/>
    <w:rsid w:val="003473D3"/>
    <w:rsid w:val="003479B7"/>
    <w:rsid w:val="00347C25"/>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E8E"/>
    <w:rsid w:val="003563C6"/>
    <w:rsid w:val="003563CC"/>
    <w:rsid w:val="00356451"/>
    <w:rsid w:val="00356504"/>
    <w:rsid w:val="003569AA"/>
    <w:rsid w:val="00356A81"/>
    <w:rsid w:val="00356DFB"/>
    <w:rsid w:val="00356E67"/>
    <w:rsid w:val="00357089"/>
    <w:rsid w:val="00357325"/>
    <w:rsid w:val="003577B3"/>
    <w:rsid w:val="003578AC"/>
    <w:rsid w:val="00357FA5"/>
    <w:rsid w:val="0036002E"/>
    <w:rsid w:val="0036047E"/>
    <w:rsid w:val="003606C2"/>
    <w:rsid w:val="00360831"/>
    <w:rsid w:val="00360D1D"/>
    <w:rsid w:val="00360EE8"/>
    <w:rsid w:val="0036111A"/>
    <w:rsid w:val="0036114F"/>
    <w:rsid w:val="003612F9"/>
    <w:rsid w:val="0036131F"/>
    <w:rsid w:val="0036147A"/>
    <w:rsid w:val="003616F0"/>
    <w:rsid w:val="0036170F"/>
    <w:rsid w:val="00362384"/>
    <w:rsid w:val="003626FA"/>
    <w:rsid w:val="0036288D"/>
    <w:rsid w:val="00362A99"/>
    <w:rsid w:val="00362AC0"/>
    <w:rsid w:val="00362EA5"/>
    <w:rsid w:val="00362F4C"/>
    <w:rsid w:val="0036320B"/>
    <w:rsid w:val="00363255"/>
    <w:rsid w:val="00363FDF"/>
    <w:rsid w:val="0036477E"/>
    <w:rsid w:val="003649AC"/>
    <w:rsid w:val="003649E0"/>
    <w:rsid w:val="0036524E"/>
    <w:rsid w:val="00365261"/>
    <w:rsid w:val="003653F6"/>
    <w:rsid w:val="003656E3"/>
    <w:rsid w:val="00365726"/>
    <w:rsid w:val="00365786"/>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F6"/>
    <w:rsid w:val="003707AB"/>
    <w:rsid w:val="00370AF2"/>
    <w:rsid w:val="00370E94"/>
    <w:rsid w:val="00371468"/>
    <w:rsid w:val="003714EC"/>
    <w:rsid w:val="00371788"/>
    <w:rsid w:val="00371790"/>
    <w:rsid w:val="00371E76"/>
    <w:rsid w:val="00371EA0"/>
    <w:rsid w:val="00371F19"/>
    <w:rsid w:val="003723C3"/>
    <w:rsid w:val="003725FB"/>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5BD9"/>
    <w:rsid w:val="003761C3"/>
    <w:rsid w:val="003764AC"/>
    <w:rsid w:val="00376D94"/>
    <w:rsid w:val="00376FCD"/>
    <w:rsid w:val="003773B8"/>
    <w:rsid w:val="0037745F"/>
    <w:rsid w:val="00377751"/>
    <w:rsid w:val="003779D3"/>
    <w:rsid w:val="00377B2F"/>
    <w:rsid w:val="00377EAD"/>
    <w:rsid w:val="00377F43"/>
    <w:rsid w:val="00380292"/>
    <w:rsid w:val="00380386"/>
    <w:rsid w:val="00380460"/>
    <w:rsid w:val="003805D2"/>
    <w:rsid w:val="003805F4"/>
    <w:rsid w:val="003807AE"/>
    <w:rsid w:val="003810F4"/>
    <w:rsid w:val="0038122D"/>
    <w:rsid w:val="0038122F"/>
    <w:rsid w:val="00381535"/>
    <w:rsid w:val="00381AFE"/>
    <w:rsid w:val="00382043"/>
    <w:rsid w:val="00382076"/>
    <w:rsid w:val="00382292"/>
    <w:rsid w:val="003822A2"/>
    <w:rsid w:val="0038286D"/>
    <w:rsid w:val="003836FD"/>
    <w:rsid w:val="0038390B"/>
    <w:rsid w:val="00384389"/>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34F"/>
    <w:rsid w:val="00387384"/>
    <w:rsid w:val="00387934"/>
    <w:rsid w:val="00387DFC"/>
    <w:rsid w:val="00390444"/>
    <w:rsid w:val="003909F6"/>
    <w:rsid w:val="00390A42"/>
    <w:rsid w:val="00390EEA"/>
    <w:rsid w:val="00391056"/>
    <w:rsid w:val="0039107D"/>
    <w:rsid w:val="00391149"/>
    <w:rsid w:val="00391176"/>
    <w:rsid w:val="003911E6"/>
    <w:rsid w:val="00391320"/>
    <w:rsid w:val="003914D8"/>
    <w:rsid w:val="003916C3"/>
    <w:rsid w:val="00391743"/>
    <w:rsid w:val="003919E6"/>
    <w:rsid w:val="00391A51"/>
    <w:rsid w:val="00391A65"/>
    <w:rsid w:val="00391BF5"/>
    <w:rsid w:val="00391E83"/>
    <w:rsid w:val="003920D0"/>
    <w:rsid w:val="003922E8"/>
    <w:rsid w:val="00392960"/>
    <w:rsid w:val="00392961"/>
    <w:rsid w:val="00392B8B"/>
    <w:rsid w:val="00392DEF"/>
    <w:rsid w:val="0039309A"/>
    <w:rsid w:val="003930B2"/>
    <w:rsid w:val="00393173"/>
    <w:rsid w:val="003933E1"/>
    <w:rsid w:val="00393410"/>
    <w:rsid w:val="003935AA"/>
    <w:rsid w:val="00393EE0"/>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AA5"/>
    <w:rsid w:val="003A1B62"/>
    <w:rsid w:val="003A201C"/>
    <w:rsid w:val="003A230F"/>
    <w:rsid w:val="003A2D1B"/>
    <w:rsid w:val="003A2D62"/>
    <w:rsid w:val="003A3574"/>
    <w:rsid w:val="003A35F7"/>
    <w:rsid w:val="003A368F"/>
    <w:rsid w:val="003A3695"/>
    <w:rsid w:val="003A3958"/>
    <w:rsid w:val="003A3F9E"/>
    <w:rsid w:val="003A41BD"/>
    <w:rsid w:val="003A41CB"/>
    <w:rsid w:val="003A421E"/>
    <w:rsid w:val="003A4C2F"/>
    <w:rsid w:val="003A4C4D"/>
    <w:rsid w:val="003A4D12"/>
    <w:rsid w:val="003A4EF0"/>
    <w:rsid w:val="003A4F7A"/>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7201"/>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5D"/>
    <w:rsid w:val="003B3DB2"/>
    <w:rsid w:val="003B402C"/>
    <w:rsid w:val="003B427E"/>
    <w:rsid w:val="003B42AA"/>
    <w:rsid w:val="003B46C1"/>
    <w:rsid w:val="003B4E09"/>
    <w:rsid w:val="003B4E0F"/>
    <w:rsid w:val="003B4FF5"/>
    <w:rsid w:val="003B5228"/>
    <w:rsid w:val="003B5346"/>
    <w:rsid w:val="003B5474"/>
    <w:rsid w:val="003B5555"/>
    <w:rsid w:val="003B5611"/>
    <w:rsid w:val="003B5932"/>
    <w:rsid w:val="003B5BB3"/>
    <w:rsid w:val="003B5C20"/>
    <w:rsid w:val="003B5E3D"/>
    <w:rsid w:val="003B6453"/>
    <w:rsid w:val="003B646C"/>
    <w:rsid w:val="003B659B"/>
    <w:rsid w:val="003B65CF"/>
    <w:rsid w:val="003B69AC"/>
    <w:rsid w:val="003B6A10"/>
    <w:rsid w:val="003B712F"/>
    <w:rsid w:val="003B72E5"/>
    <w:rsid w:val="003B755A"/>
    <w:rsid w:val="003B78E5"/>
    <w:rsid w:val="003B799B"/>
    <w:rsid w:val="003B7A0C"/>
    <w:rsid w:val="003B7D44"/>
    <w:rsid w:val="003B7F4C"/>
    <w:rsid w:val="003C0397"/>
    <w:rsid w:val="003C051A"/>
    <w:rsid w:val="003C09F0"/>
    <w:rsid w:val="003C0A19"/>
    <w:rsid w:val="003C0D54"/>
    <w:rsid w:val="003C0D81"/>
    <w:rsid w:val="003C0F26"/>
    <w:rsid w:val="003C16AE"/>
    <w:rsid w:val="003C1B37"/>
    <w:rsid w:val="003C1F4F"/>
    <w:rsid w:val="003C2008"/>
    <w:rsid w:val="003C21A9"/>
    <w:rsid w:val="003C21BB"/>
    <w:rsid w:val="003C23B3"/>
    <w:rsid w:val="003C2486"/>
    <w:rsid w:val="003C2AC5"/>
    <w:rsid w:val="003C2D06"/>
    <w:rsid w:val="003C2D0F"/>
    <w:rsid w:val="003C2F9B"/>
    <w:rsid w:val="003C306F"/>
    <w:rsid w:val="003C34F9"/>
    <w:rsid w:val="003C351B"/>
    <w:rsid w:val="003C35E4"/>
    <w:rsid w:val="003C36EB"/>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D60"/>
    <w:rsid w:val="003D0FCE"/>
    <w:rsid w:val="003D14EE"/>
    <w:rsid w:val="003D16C1"/>
    <w:rsid w:val="003D1819"/>
    <w:rsid w:val="003D1A3A"/>
    <w:rsid w:val="003D1AB3"/>
    <w:rsid w:val="003D1FCC"/>
    <w:rsid w:val="003D2453"/>
    <w:rsid w:val="003D268B"/>
    <w:rsid w:val="003D29B0"/>
    <w:rsid w:val="003D2B61"/>
    <w:rsid w:val="003D2DC8"/>
    <w:rsid w:val="003D3246"/>
    <w:rsid w:val="003D35B4"/>
    <w:rsid w:val="003D362A"/>
    <w:rsid w:val="003D380D"/>
    <w:rsid w:val="003D3826"/>
    <w:rsid w:val="003D39D4"/>
    <w:rsid w:val="003D3EEA"/>
    <w:rsid w:val="003D4146"/>
    <w:rsid w:val="003D4347"/>
    <w:rsid w:val="003D44AF"/>
    <w:rsid w:val="003D47BA"/>
    <w:rsid w:val="003D4BCB"/>
    <w:rsid w:val="003D555D"/>
    <w:rsid w:val="003D5C2E"/>
    <w:rsid w:val="003D5CC0"/>
    <w:rsid w:val="003D5E51"/>
    <w:rsid w:val="003D650A"/>
    <w:rsid w:val="003D6660"/>
    <w:rsid w:val="003D6909"/>
    <w:rsid w:val="003D6916"/>
    <w:rsid w:val="003D6F1E"/>
    <w:rsid w:val="003D6FB1"/>
    <w:rsid w:val="003D7004"/>
    <w:rsid w:val="003D71F9"/>
    <w:rsid w:val="003D7456"/>
    <w:rsid w:val="003D75E7"/>
    <w:rsid w:val="003D7897"/>
    <w:rsid w:val="003D7C80"/>
    <w:rsid w:val="003D7D66"/>
    <w:rsid w:val="003D7D6A"/>
    <w:rsid w:val="003D7E14"/>
    <w:rsid w:val="003E0633"/>
    <w:rsid w:val="003E09AA"/>
    <w:rsid w:val="003E0EA1"/>
    <w:rsid w:val="003E0FDD"/>
    <w:rsid w:val="003E1410"/>
    <w:rsid w:val="003E1CD2"/>
    <w:rsid w:val="003E1DB7"/>
    <w:rsid w:val="003E1EF7"/>
    <w:rsid w:val="003E2205"/>
    <w:rsid w:val="003E25F5"/>
    <w:rsid w:val="003E2A96"/>
    <w:rsid w:val="003E3018"/>
    <w:rsid w:val="003E3051"/>
    <w:rsid w:val="003E30B3"/>
    <w:rsid w:val="003E325E"/>
    <w:rsid w:val="003E38FB"/>
    <w:rsid w:val="003E3B53"/>
    <w:rsid w:val="003E3C62"/>
    <w:rsid w:val="003E3C6C"/>
    <w:rsid w:val="003E3CF8"/>
    <w:rsid w:val="003E3D99"/>
    <w:rsid w:val="003E3EC7"/>
    <w:rsid w:val="003E4006"/>
    <w:rsid w:val="003E4300"/>
    <w:rsid w:val="003E4B6B"/>
    <w:rsid w:val="003E4EF1"/>
    <w:rsid w:val="003E518D"/>
    <w:rsid w:val="003E5230"/>
    <w:rsid w:val="003E529E"/>
    <w:rsid w:val="003E586F"/>
    <w:rsid w:val="003E58E0"/>
    <w:rsid w:val="003E5B31"/>
    <w:rsid w:val="003E5C2E"/>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526"/>
    <w:rsid w:val="003F0B5E"/>
    <w:rsid w:val="003F11F9"/>
    <w:rsid w:val="003F1A9E"/>
    <w:rsid w:val="003F1BED"/>
    <w:rsid w:val="003F1D66"/>
    <w:rsid w:val="003F1F23"/>
    <w:rsid w:val="003F2901"/>
    <w:rsid w:val="003F2BD3"/>
    <w:rsid w:val="003F2BDF"/>
    <w:rsid w:val="003F2C75"/>
    <w:rsid w:val="003F2DC0"/>
    <w:rsid w:val="003F3EB1"/>
    <w:rsid w:val="003F3F6A"/>
    <w:rsid w:val="003F4071"/>
    <w:rsid w:val="003F4695"/>
    <w:rsid w:val="003F4934"/>
    <w:rsid w:val="003F493D"/>
    <w:rsid w:val="003F4D89"/>
    <w:rsid w:val="003F4FB7"/>
    <w:rsid w:val="003F50A8"/>
    <w:rsid w:val="003F50F5"/>
    <w:rsid w:val="003F5268"/>
    <w:rsid w:val="003F5307"/>
    <w:rsid w:val="003F5360"/>
    <w:rsid w:val="003F5633"/>
    <w:rsid w:val="003F5759"/>
    <w:rsid w:val="003F5A1B"/>
    <w:rsid w:val="003F5B1D"/>
    <w:rsid w:val="003F5CBF"/>
    <w:rsid w:val="003F5EBC"/>
    <w:rsid w:val="003F5F71"/>
    <w:rsid w:val="003F617A"/>
    <w:rsid w:val="003F6756"/>
    <w:rsid w:val="003F6898"/>
    <w:rsid w:val="003F68A3"/>
    <w:rsid w:val="003F6953"/>
    <w:rsid w:val="003F745F"/>
    <w:rsid w:val="003F7A1F"/>
    <w:rsid w:val="003F7BD8"/>
    <w:rsid w:val="003F7D66"/>
    <w:rsid w:val="003F7FE7"/>
    <w:rsid w:val="0040011E"/>
    <w:rsid w:val="004008B4"/>
    <w:rsid w:val="00400C33"/>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7E5"/>
    <w:rsid w:val="00404AD3"/>
    <w:rsid w:val="00404CEF"/>
    <w:rsid w:val="00405011"/>
    <w:rsid w:val="004050BF"/>
    <w:rsid w:val="004051D1"/>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5B9"/>
    <w:rsid w:val="004105D0"/>
    <w:rsid w:val="0041072B"/>
    <w:rsid w:val="004107FB"/>
    <w:rsid w:val="00410ADD"/>
    <w:rsid w:val="00410C89"/>
    <w:rsid w:val="004111E7"/>
    <w:rsid w:val="004117D6"/>
    <w:rsid w:val="004118A3"/>
    <w:rsid w:val="00411C17"/>
    <w:rsid w:val="00411CD9"/>
    <w:rsid w:val="00411E91"/>
    <w:rsid w:val="00412259"/>
    <w:rsid w:val="0041228D"/>
    <w:rsid w:val="004125A9"/>
    <w:rsid w:val="004125EA"/>
    <w:rsid w:val="0041289F"/>
    <w:rsid w:val="00412C27"/>
    <w:rsid w:val="00412EB8"/>
    <w:rsid w:val="00412FFE"/>
    <w:rsid w:val="004131F5"/>
    <w:rsid w:val="00413448"/>
    <w:rsid w:val="0041373E"/>
    <w:rsid w:val="004137C0"/>
    <w:rsid w:val="00413A95"/>
    <w:rsid w:val="00413C44"/>
    <w:rsid w:val="00413E03"/>
    <w:rsid w:val="00413EA6"/>
    <w:rsid w:val="00413FA0"/>
    <w:rsid w:val="00413FEA"/>
    <w:rsid w:val="004142A0"/>
    <w:rsid w:val="0041446C"/>
    <w:rsid w:val="00414744"/>
    <w:rsid w:val="004147FF"/>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B2C"/>
    <w:rsid w:val="00416DD1"/>
    <w:rsid w:val="00416E5E"/>
    <w:rsid w:val="00416EA2"/>
    <w:rsid w:val="004173D8"/>
    <w:rsid w:val="00417451"/>
    <w:rsid w:val="00417468"/>
    <w:rsid w:val="0041755E"/>
    <w:rsid w:val="00417B05"/>
    <w:rsid w:val="004204B8"/>
    <w:rsid w:val="00420ABD"/>
    <w:rsid w:val="00420E7E"/>
    <w:rsid w:val="00421285"/>
    <w:rsid w:val="004214FD"/>
    <w:rsid w:val="00421A3B"/>
    <w:rsid w:val="00421B7E"/>
    <w:rsid w:val="0042205C"/>
    <w:rsid w:val="0042255F"/>
    <w:rsid w:val="004228AC"/>
    <w:rsid w:val="00422AE7"/>
    <w:rsid w:val="0042326E"/>
    <w:rsid w:val="004232D1"/>
    <w:rsid w:val="0042331B"/>
    <w:rsid w:val="004236F8"/>
    <w:rsid w:val="0042378B"/>
    <w:rsid w:val="00423ACC"/>
    <w:rsid w:val="00423B83"/>
    <w:rsid w:val="00423BBF"/>
    <w:rsid w:val="00423C99"/>
    <w:rsid w:val="00423E8A"/>
    <w:rsid w:val="00423F8A"/>
    <w:rsid w:val="00423FC8"/>
    <w:rsid w:val="0042450C"/>
    <w:rsid w:val="004246AC"/>
    <w:rsid w:val="00424C32"/>
    <w:rsid w:val="00424E01"/>
    <w:rsid w:val="00424FCB"/>
    <w:rsid w:val="0042508B"/>
    <w:rsid w:val="00425131"/>
    <w:rsid w:val="00425374"/>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CE0"/>
    <w:rsid w:val="004311C9"/>
    <w:rsid w:val="00431488"/>
    <w:rsid w:val="00431806"/>
    <w:rsid w:val="00431CDB"/>
    <w:rsid w:val="0043273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7DF"/>
    <w:rsid w:val="00434ACA"/>
    <w:rsid w:val="00434BC1"/>
    <w:rsid w:val="00434F2A"/>
    <w:rsid w:val="00435068"/>
    <w:rsid w:val="004353EB"/>
    <w:rsid w:val="00435B68"/>
    <w:rsid w:val="00435BFC"/>
    <w:rsid w:val="00435ECE"/>
    <w:rsid w:val="00435F01"/>
    <w:rsid w:val="00435F48"/>
    <w:rsid w:val="00436130"/>
    <w:rsid w:val="00436595"/>
    <w:rsid w:val="00436DCA"/>
    <w:rsid w:val="00436EDF"/>
    <w:rsid w:val="0043702D"/>
    <w:rsid w:val="004370F0"/>
    <w:rsid w:val="00437225"/>
    <w:rsid w:val="004376C5"/>
    <w:rsid w:val="004378E2"/>
    <w:rsid w:val="0043790C"/>
    <w:rsid w:val="00437A00"/>
    <w:rsid w:val="00437A31"/>
    <w:rsid w:val="00437AF4"/>
    <w:rsid w:val="004400F0"/>
    <w:rsid w:val="004401D1"/>
    <w:rsid w:val="0044021D"/>
    <w:rsid w:val="00440686"/>
    <w:rsid w:val="0044070A"/>
    <w:rsid w:val="00440753"/>
    <w:rsid w:val="00440949"/>
    <w:rsid w:val="00440C63"/>
    <w:rsid w:val="00440E22"/>
    <w:rsid w:val="00441092"/>
    <w:rsid w:val="004416D9"/>
    <w:rsid w:val="00441996"/>
    <w:rsid w:val="00441BB7"/>
    <w:rsid w:val="00441FE1"/>
    <w:rsid w:val="00442096"/>
    <w:rsid w:val="004420F2"/>
    <w:rsid w:val="004421F3"/>
    <w:rsid w:val="00443551"/>
    <w:rsid w:val="00443BBF"/>
    <w:rsid w:val="00443D09"/>
    <w:rsid w:val="00444163"/>
    <w:rsid w:val="0044421A"/>
    <w:rsid w:val="00444705"/>
    <w:rsid w:val="004447D6"/>
    <w:rsid w:val="004450D9"/>
    <w:rsid w:val="00445398"/>
    <w:rsid w:val="004454E8"/>
    <w:rsid w:val="00445616"/>
    <w:rsid w:val="00445878"/>
    <w:rsid w:val="004458EE"/>
    <w:rsid w:val="004460B2"/>
    <w:rsid w:val="004461C9"/>
    <w:rsid w:val="004462EB"/>
    <w:rsid w:val="00446481"/>
    <w:rsid w:val="00446507"/>
    <w:rsid w:val="00446511"/>
    <w:rsid w:val="004465E4"/>
    <w:rsid w:val="004467B6"/>
    <w:rsid w:val="004470E4"/>
    <w:rsid w:val="00447170"/>
    <w:rsid w:val="0044731D"/>
    <w:rsid w:val="00447728"/>
    <w:rsid w:val="0044777C"/>
    <w:rsid w:val="004477AD"/>
    <w:rsid w:val="00447A7B"/>
    <w:rsid w:val="004502FD"/>
    <w:rsid w:val="00450574"/>
    <w:rsid w:val="004505B7"/>
    <w:rsid w:val="0045069C"/>
    <w:rsid w:val="00450CA5"/>
    <w:rsid w:val="00451095"/>
    <w:rsid w:val="004517F0"/>
    <w:rsid w:val="004518DD"/>
    <w:rsid w:val="00451AAD"/>
    <w:rsid w:val="00451CF2"/>
    <w:rsid w:val="0045254B"/>
    <w:rsid w:val="0045264C"/>
    <w:rsid w:val="004526F7"/>
    <w:rsid w:val="004532F3"/>
    <w:rsid w:val="004534EB"/>
    <w:rsid w:val="00453988"/>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BC9"/>
    <w:rsid w:val="00461C57"/>
    <w:rsid w:val="00462216"/>
    <w:rsid w:val="00462720"/>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5EB7"/>
    <w:rsid w:val="00467073"/>
    <w:rsid w:val="0046735E"/>
    <w:rsid w:val="0046745C"/>
    <w:rsid w:val="004674A6"/>
    <w:rsid w:val="004677B5"/>
    <w:rsid w:val="00467AAC"/>
    <w:rsid w:val="00467AB9"/>
    <w:rsid w:val="00467E03"/>
    <w:rsid w:val="00467E19"/>
    <w:rsid w:val="00467EB3"/>
    <w:rsid w:val="00470449"/>
    <w:rsid w:val="004705F2"/>
    <w:rsid w:val="00470656"/>
    <w:rsid w:val="0047077B"/>
    <w:rsid w:val="00470A3E"/>
    <w:rsid w:val="00470CB5"/>
    <w:rsid w:val="00470D92"/>
    <w:rsid w:val="00470D96"/>
    <w:rsid w:val="0047141A"/>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339"/>
    <w:rsid w:val="00474B65"/>
    <w:rsid w:val="00474EF4"/>
    <w:rsid w:val="0047502A"/>
    <w:rsid w:val="00475212"/>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946"/>
    <w:rsid w:val="004820A7"/>
    <w:rsid w:val="00482281"/>
    <w:rsid w:val="004822EE"/>
    <w:rsid w:val="004823A7"/>
    <w:rsid w:val="004828EC"/>
    <w:rsid w:val="00482923"/>
    <w:rsid w:val="00482AAB"/>
    <w:rsid w:val="00483138"/>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7608"/>
    <w:rsid w:val="00490101"/>
    <w:rsid w:val="004904C6"/>
    <w:rsid w:val="004907D6"/>
    <w:rsid w:val="00490ED6"/>
    <w:rsid w:val="0049179D"/>
    <w:rsid w:val="00491A92"/>
    <w:rsid w:val="00491BDA"/>
    <w:rsid w:val="00491C23"/>
    <w:rsid w:val="00491CC7"/>
    <w:rsid w:val="004922B8"/>
    <w:rsid w:val="00492304"/>
    <w:rsid w:val="004925BA"/>
    <w:rsid w:val="00492C35"/>
    <w:rsid w:val="00492DED"/>
    <w:rsid w:val="00492E87"/>
    <w:rsid w:val="004932F6"/>
    <w:rsid w:val="00493301"/>
    <w:rsid w:val="00493754"/>
    <w:rsid w:val="004937A6"/>
    <w:rsid w:val="00493F3C"/>
    <w:rsid w:val="004941A4"/>
    <w:rsid w:val="00494746"/>
    <w:rsid w:val="00494A8E"/>
    <w:rsid w:val="00494E41"/>
    <w:rsid w:val="00494F50"/>
    <w:rsid w:val="0049562C"/>
    <w:rsid w:val="00495CAF"/>
    <w:rsid w:val="00495EEA"/>
    <w:rsid w:val="00495FE0"/>
    <w:rsid w:val="0049608B"/>
    <w:rsid w:val="004962BB"/>
    <w:rsid w:val="004962DB"/>
    <w:rsid w:val="0049640B"/>
    <w:rsid w:val="00496579"/>
    <w:rsid w:val="00497412"/>
    <w:rsid w:val="00497682"/>
    <w:rsid w:val="004976F6"/>
    <w:rsid w:val="00497A2C"/>
    <w:rsid w:val="00497C53"/>
    <w:rsid w:val="00497FB7"/>
    <w:rsid w:val="004A00B5"/>
    <w:rsid w:val="004A022E"/>
    <w:rsid w:val="004A02A7"/>
    <w:rsid w:val="004A0479"/>
    <w:rsid w:val="004A0C4A"/>
    <w:rsid w:val="004A0D1A"/>
    <w:rsid w:val="004A0D78"/>
    <w:rsid w:val="004A0FA1"/>
    <w:rsid w:val="004A10C6"/>
    <w:rsid w:val="004A149E"/>
    <w:rsid w:val="004A1512"/>
    <w:rsid w:val="004A15DD"/>
    <w:rsid w:val="004A15F0"/>
    <w:rsid w:val="004A1849"/>
    <w:rsid w:val="004A1953"/>
    <w:rsid w:val="004A20A0"/>
    <w:rsid w:val="004A2189"/>
    <w:rsid w:val="004A22C2"/>
    <w:rsid w:val="004A2301"/>
    <w:rsid w:val="004A2387"/>
    <w:rsid w:val="004A2555"/>
    <w:rsid w:val="004A2681"/>
    <w:rsid w:val="004A287D"/>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A0E"/>
    <w:rsid w:val="004A70BA"/>
    <w:rsid w:val="004A756C"/>
    <w:rsid w:val="004B056D"/>
    <w:rsid w:val="004B06DB"/>
    <w:rsid w:val="004B104E"/>
    <w:rsid w:val="004B1241"/>
    <w:rsid w:val="004B1532"/>
    <w:rsid w:val="004B1A0E"/>
    <w:rsid w:val="004B1AA5"/>
    <w:rsid w:val="004B2249"/>
    <w:rsid w:val="004B22B8"/>
    <w:rsid w:val="004B242F"/>
    <w:rsid w:val="004B2743"/>
    <w:rsid w:val="004B28B6"/>
    <w:rsid w:val="004B2F14"/>
    <w:rsid w:val="004B37AE"/>
    <w:rsid w:val="004B3987"/>
    <w:rsid w:val="004B3A07"/>
    <w:rsid w:val="004B425E"/>
    <w:rsid w:val="004B4641"/>
    <w:rsid w:val="004B4860"/>
    <w:rsid w:val="004B48AA"/>
    <w:rsid w:val="004B4C86"/>
    <w:rsid w:val="004B53B6"/>
    <w:rsid w:val="004B5857"/>
    <w:rsid w:val="004B5B7A"/>
    <w:rsid w:val="004B5BCC"/>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316E"/>
    <w:rsid w:val="004C3567"/>
    <w:rsid w:val="004C3CE6"/>
    <w:rsid w:val="004C3DAA"/>
    <w:rsid w:val="004C404A"/>
    <w:rsid w:val="004C41C4"/>
    <w:rsid w:val="004C4450"/>
    <w:rsid w:val="004C4507"/>
    <w:rsid w:val="004C45D6"/>
    <w:rsid w:val="004C4640"/>
    <w:rsid w:val="004C47FD"/>
    <w:rsid w:val="004C4A38"/>
    <w:rsid w:val="004C4E3B"/>
    <w:rsid w:val="004C508C"/>
    <w:rsid w:val="004C5380"/>
    <w:rsid w:val="004C551E"/>
    <w:rsid w:val="004C557F"/>
    <w:rsid w:val="004C5990"/>
    <w:rsid w:val="004C5CB7"/>
    <w:rsid w:val="004C5CE3"/>
    <w:rsid w:val="004C5E76"/>
    <w:rsid w:val="004C624C"/>
    <w:rsid w:val="004C62D0"/>
    <w:rsid w:val="004C6396"/>
    <w:rsid w:val="004C6427"/>
    <w:rsid w:val="004C6BEA"/>
    <w:rsid w:val="004C6BF9"/>
    <w:rsid w:val="004C724A"/>
    <w:rsid w:val="004C73E6"/>
    <w:rsid w:val="004C73EB"/>
    <w:rsid w:val="004C75A2"/>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76F"/>
    <w:rsid w:val="004D38F3"/>
    <w:rsid w:val="004D3BC1"/>
    <w:rsid w:val="004D3DD8"/>
    <w:rsid w:val="004D4480"/>
    <w:rsid w:val="004D4565"/>
    <w:rsid w:val="004D45AB"/>
    <w:rsid w:val="004D4630"/>
    <w:rsid w:val="004D4A80"/>
    <w:rsid w:val="004D4D45"/>
    <w:rsid w:val="004D594E"/>
    <w:rsid w:val="004D5B23"/>
    <w:rsid w:val="004D5B87"/>
    <w:rsid w:val="004D5DC5"/>
    <w:rsid w:val="004D6789"/>
    <w:rsid w:val="004D68B9"/>
    <w:rsid w:val="004D6911"/>
    <w:rsid w:val="004D6E21"/>
    <w:rsid w:val="004D7612"/>
    <w:rsid w:val="004E0148"/>
    <w:rsid w:val="004E02E5"/>
    <w:rsid w:val="004E0A26"/>
    <w:rsid w:val="004E1222"/>
    <w:rsid w:val="004E185B"/>
    <w:rsid w:val="004E1AD9"/>
    <w:rsid w:val="004E1F34"/>
    <w:rsid w:val="004E2107"/>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E58"/>
    <w:rsid w:val="004E3E6C"/>
    <w:rsid w:val="004E3F9E"/>
    <w:rsid w:val="004E45A2"/>
    <w:rsid w:val="004E46F2"/>
    <w:rsid w:val="004E4AE8"/>
    <w:rsid w:val="004E4B03"/>
    <w:rsid w:val="004E59F5"/>
    <w:rsid w:val="004E5CF8"/>
    <w:rsid w:val="004E5FE9"/>
    <w:rsid w:val="004E633B"/>
    <w:rsid w:val="004E6954"/>
    <w:rsid w:val="004E6ACD"/>
    <w:rsid w:val="004E6AED"/>
    <w:rsid w:val="004E6D6C"/>
    <w:rsid w:val="004E7070"/>
    <w:rsid w:val="004E735E"/>
    <w:rsid w:val="004E7698"/>
    <w:rsid w:val="004F021F"/>
    <w:rsid w:val="004F023E"/>
    <w:rsid w:val="004F031D"/>
    <w:rsid w:val="004F04FC"/>
    <w:rsid w:val="004F0518"/>
    <w:rsid w:val="004F0C3A"/>
    <w:rsid w:val="004F0E7F"/>
    <w:rsid w:val="004F0F25"/>
    <w:rsid w:val="004F0FB7"/>
    <w:rsid w:val="004F1136"/>
    <w:rsid w:val="004F18D4"/>
    <w:rsid w:val="004F1903"/>
    <w:rsid w:val="004F1F74"/>
    <w:rsid w:val="004F21A3"/>
    <w:rsid w:val="004F2238"/>
    <w:rsid w:val="004F25A0"/>
    <w:rsid w:val="004F2C46"/>
    <w:rsid w:val="004F33EA"/>
    <w:rsid w:val="004F36BE"/>
    <w:rsid w:val="004F36C5"/>
    <w:rsid w:val="004F37BE"/>
    <w:rsid w:val="004F3897"/>
    <w:rsid w:val="004F3A59"/>
    <w:rsid w:val="004F3AD1"/>
    <w:rsid w:val="004F3D65"/>
    <w:rsid w:val="004F3FD9"/>
    <w:rsid w:val="004F41AA"/>
    <w:rsid w:val="004F4E01"/>
    <w:rsid w:val="004F4E85"/>
    <w:rsid w:val="004F4EA6"/>
    <w:rsid w:val="004F4EB6"/>
    <w:rsid w:val="004F53C8"/>
    <w:rsid w:val="004F54E5"/>
    <w:rsid w:val="004F5683"/>
    <w:rsid w:val="004F589F"/>
    <w:rsid w:val="004F5CD1"/>
    <w:rsid w:val="004F5CD7"/>
    <w:rsid w:val="004F5E60"/>
    <w:rsid w:val="004F6810"/>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2048"/>
    <w:rsid w:val="00502066"/>
    <w:rsid w:val="005028F5"/>
    <w:rsid w:val="00502A1B"/>
    <w:rsid w:val="00502B11"/>
    <w:rsid w:val="0050360D"/>
    <w:rsid w:val="00503EA8"/>
    <w:rsid w:val="00503FA7"/>
    <w:rsid w:val="005043F6"/>
    <w:rsid w:val="00504657"/>
    <w:rsid w:val="00504832"/>
    <w:rsid w:val="00504D1F"/>
    <w:rsid w:val="00505093"/>
    <w:rsid w:val="005050BF"/>
    <w:rsid w:val="005053E8"/>
    <w:rsid w:val="00505570"/>
    <w:rsid w:val="0050636A"/>
    <w:rsid w:val="005063B6"/>
    <w:rsid w:val="005063D0"/>
    <w:rsid w:val="00506AFA"/>
    <w:rsid w:val="00506C83"/>
    <w:rsid w:val="005075AA"/>
    <w:rsid w:val="00507CAC"/>
    <w:rsid w:val="00507DFC"/>
    <w:rsid w:val="00507F46"/>
    <w:rsid w:val="00510164"/>
    <w:rsid w:val="0051033A"/>
    <w:rsid w:val="0051070E"/>
    <w:rsid w:val="00510CB2"/>
    <w:rsid w:val="0051112B"/>
    <w:rsid w:val="0051117D"/>
    <w:rsid w:val="005112EC"/>
    <w:rsid w:val="0051179E"/>
    <w:rsid w:val="005118CE"/>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F78"/>
    <w:rsid w:val="00515137"/>
    <w:rsid w:val="00515551"/>
    <w:rsid w:val="0051597D"/>
    <w:rsid w:val="0051612B"/>
    <w:rsid w:val="005162B8"/>
    <w:rsid w:val="00516329"/>
    <w:rsid w:val="0051657E"/>
    <w:rsid w:val="00516C5C"/>
    <w:rsid w:val="00517189"/>
    <w:rsid w:val="0051724C"/>
    <w:rsid w:val="0051734E"/>
    <w:rsid w:val="00517991"/>
    <w:rsid w:val="00517B33"/>
    <w:rsid w:val="00517BEF"/>
    <w:rsid w:val="00517CA7"/>
    <w:rsid w:val="00520121"/>
    <w:rsid w:val="00520D1C"/>
    <w:rsid w:val="00520D93"/>
    <w:rsid w:val="00521089"/>
    <w:rsid w:val="0052151B"/>
    <w:rsid w:val="005216EA"/>
    <w:rsid w:val="0052182A"/>
    <w:rsid w:val="00521A86"/>
    <w:rsid w:val="00521F6D"/>
    <w:rsid w:val="0052206F"/>
    <w:rsid w:val="0052228A"/>
    <w:rsid w:val="00522349"/>
    <w:rsid w:val="00522551"/>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AE8"/>
    <w:rsid w:val="00525D83"/>
    <w:rsid w:val="00525F4E"/>
    <w:rsid w:val="005263BB"/>
    <w:rsid w:val="005265AB"/>
    <w:rsid w:val="00526765"/>
    <w:rsid w:val="00526882"/>
    <w:rsid w:val="00526E45"/>
    <w:rsid w:val="00527122"/>
    <w:rsid w:val="00527729"/>
    <w:rsid w:val="0052777B"/>
    <w:rsid w:val="00527D3F"/>
    <w:rsid w:val="00527E9D"/>
    <w:rsid w:val="00527FA4"/>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353"/>
    <w:rsid w:val="00533BCA"/>
    <w:rsid w:val="00533C2E"/>
    <w:rsid w:val="005343C9"/>
    <w:rsid w:val="0053477B"/>
    <w:rsid w:val="0053484B"/>
    <w:rsid w:val="005349D0"/>
    <w:rsid w:val="00534AAF"/>
    <w:rsid w:val="00534B9F"/>
    <w:rsid w:val="0053513A"/>
    <w:rsid w:val="0053524B"/>
    <w:rsid w:val="00535A51"/>
    <w:rsid w:val="00535C92"/>
    <w:rsid w:val="0053653F"/>
    <w:rsid w:val="00536580"/>
    <w:rsid w:val="0053659A"/>
    <w:rsid w:val="005365DB"/>
    <w:rsid w:val="00536870"/>
    <w:rsid w:val="00536A51"/>
    <w:rsid w:val="00536AB6"/>
    <w:rsid w:val="00536CFF"/>
    <w:rsid w:val="00537388"/>
    <w:rsid w:val="00537504"/>
    <w:rsid w:val="00537C39"/>
    <w:rsid w:val="00540558"/>
    <w:rsid w:val="005405F7"/>
    <w:rsid w:val="005408FD"/>
    <w:rsid w:val="00540B10"/>
    <w:rsid w:val="00540CD5"/>
    <w:rsid w:val="00540FC1"/>
    <w:rsid w:val="00541042"/>
    <w:rsid w:val="005412E0"/>
    <w:rsid w:val="0054146B"/>
    <w:rsid w:val="00541691"/>
    <w:rsid w:val="00541A42"/>
    <w:rsid w:val="00541CB5"/>
    <w:rsid w:val="00541D42"/>
    <w:rsid w:val="005420C4"/>
    <w:rsid w:val="00542381"/>
    <w:rsid w:val="005423AC"/>
    <w:rsid w:val="005426B9"/>
    <w:rsid w:val="00542B48"/>
    <w:rsid w:val="00542C11"/>
    <w:rsid w:val="00543088"/>
    <w:rsid w:val="0054345A"/>
    <w:rsid w:val="00543653"/>
    <w:rsid w:val="005436DA"/>
    <w:rsid w:val="00543B8C"/>
    <w:rsid w:val="00543FD5"/>
    <w:rsid w:val="0054440C"/>
    <w:rsid w:val="00544812"/>
    <w:rsid w:val="00545385"/>
    <w:rsid w:val="00545794"/>
    <w:rsid w:val="005458B1"/>
    <w:rsid w:val="00545A2A"/>
    <w:rsid w:val="00545B54"/>
    <w:rsid w:val="005460AE"/>
    <w:rsid w:val="00546502"/>
    <w:rsid w:val="005467A2"/>
    <w:rsid w:val="005467E4"/>
    <w:rsid w:val="005469B6"/>
    <w:rsid w:val="00546D57"/>
    <w:rsid w:val="00546EBC"/>
    <w:rsid w:val="00547258"/>
    <w:rsid w:val="005474A5"/>
    <w:rsid w:val="00547527"/>
    <w:rsid w:val="0054776F"/>
    <w:rsid w:val="0054785D"/>
    <w:rsid w:val="005479FF"/>
    <w:rsid w:val="00547FFB"/>
    <w:rsid w:val="005501EC"/>
    <w:rsid w:val="005504A0"/>
    <w:rsid w:val="00550565"/>
    <w:rsid w:val="005509F5"/>
    <w:rsid w:val="00550BC7"/>
    <w:rsid w:val="0055136C"/>
    <w:rsid w:val="005519A0"/>
    <w:rsid w:val="00551CEE"/>
    <w:rsid w:val="00551E46"/>
    <w:rsid w:val="00551E8D"/>
    <w:rsid w:val="00552105"/>
    <w:rsid w:val="00552953"/>
    <w:rsid w:val="00552AB1"/>
    <w:rsid w:val="00552AD3"/>
    <w:rsid w:val="00552BCE"/>
    <w:rsid w:val="00553042"/>
    <w:rsid w:val="005534AA"/>
    <w:rsid w:val="00553843"/>
    <w:rsid w:val="0055387D"/>
    <w:rsid w:val="005539DC"/>
    <w:rsid w:val="00554404"/>
    <w:rsid w:val="005544CC"/>
    <w:rsid w:val="0055460A"/>
    <w:rsid w:val="0055502A"/>
    <w:rsid w:val="005551E9"/>
    <w:rsid w:val="005551EC"/>
    <w:rsid w:val="005553E4"/>
    <w:rsid w:val="00555945"/>
    <w:rsid w:val="00555E27"/>
    <w:rsid w:val="00556467"/>
    <w:rsid w:val="00556543"/>
    <w:rsid w:val="00556702"/>
    <w:rsid w:val="00556B60"/>
    <w:rsid w:val="00556D84"/>
    <w:rsid w:val="00556D9C"/>
    <w:rsid w:val="00556F7F"/>
    <w:rsid w:val="00557174"/>
    <w:rsid w:val="00557295"/>
    <w:rsid w:val="00557424"/>
    <w:rsid w:val="0055750D"/>
    <w:rsid w:val="005577FD"/>
    <w:rsid w:val="00560416"/>
    <w:rsid w:val="0056078D"/>
    <w:rsid w:val="00560A94"/>
    <w:rsid w:val="00560FD3"/>
    <w:rsid w:val="00561153"/>
    <w:rsid w:val="005611F1"/>
    <w:rsid w:val="0056146B"/>
    <w:rsid w:val="005614C6"/>
    <w:rsid w:val="00561578"/>
    <w:rsid w:val="005615D4"/>
    <w:rsid w:val="0056162E"/>
    <w:rsid w:val="00561C7D"/>
    <w:rsid w:val="00561CD6"/>
    <w:rsid w:val="0056223D"/>
    <w:rsid w:val="005624AF"/>
    <w:rsid w:val="005625E8"/>
    <w:rsid w:val="00562BCA"/>
    <w:rsid w:val="00562FC9"/>
    <w:rsid w:val="005633BD"/>
    <w:rsid w:val="00563913"/>
    <w:rsid w:val="00563DB1"/>
    <w:rsid w:val="00563FD7"/>
    <w:rsid w:val="00564331"/>
    <w:rsid w:val="00564B02"/>
    <w:rsid w:val="00564D9C"/>
    <w:rsid w:val="00564EAB"/>
    <w:rsid w:val="00564F49"/>
    <w:rsid w:val="005652C3"/>
    <w:rsid w:val="00565FA5"/>
    <w:rsid w:val="005664E6"/>
    <w:rsid w:val="005665A4"/>
    <w:rsid w:val="00566734"/>
    <w:rsid w:val="005668C4"/>
    <w:rsid w:val="00566ACA"/>
    <w:rsid w:val="0056712D"/>
    <w:rsid w:val="00567181"/>
    <w:rsid w:val="00567294"/>
    <w:rsid w:val="00567E23"/>
    <w:rsid w:val="00567E32"/>
    <w:rsid w:val="00570108"/>
    <w:rsid w:val="0057025C"/>
    <w:rsid w:val="005702EB"/>
    <w:rsid w:val="00570479"/>
    <w:rsid w:val="00570699"/>
    <w:rsid w:val="0057114D"/>
    <w:rsid w:val="005712DB"/>
    <w:rsid w:val="0057169F"/>
    <w:rsid w:val="005717A4"/>
    <w:rsid w:val="005718A6"/>
    <w:rsid w:val="00571A9D"/>
    <w:rsid w:val="00571AFB"/>
    <w:rsid w:val="00571E59"/>
    <w:rsid w:val="00571EE9"/>
    <w:rsid w:val="00571F00"/>
    <w:rsid w:val="00571F36"/>
    <w:rsid w:val="00572156"/>
    <w:rsid w:val="0057224D"/>
    <w:rsid w:val="005724DE"/>
    <w:rsid w:val="005726EA"/>
    <w:rsid w:val="0057285A"/>
    <w:rsid w:val="00572988"/>
    <w:rsid w:val="00572AFB"/>
    <w:rsid w:val="00572DFF"/>
    <w:rsid w:val="005730E5"/>
    <w:rsid w:val="00573138"/>
    <w:rsid w:val="005733BA"/>
    <w:rsid w:val="00573567"/>
    <w:rsid w:val="00574000"/>
    <w:rsid w:val="00574189"/>
    <w:rsid w:val="005746D6"/>
    <w:rsid w:val="00575198"/>
    <w:rsid w:val="0057550E"/>
    <w:rsid w:val="00575A6C"/>
    <w:rsid w:val="00575AA2"/>
    <w:rsid w:val="00575CB8"/>
    <w:rsid w:val="0057605F"/>
    <w:rsid w:val="00576D48"/>
    <w:rsid w:val="00577451"/>
    <w:rsid w:val="00577A49"/>
    <w:rsid w:val="00577C67"/>
    <w:rsid w:val="00577CFA"/>
    <w:rsid w:val="00577D98"/>
    <w:rsid w:val="005800D1"/>
    <w:rsid w:val="0058038A"/>
    <w:rsid w:val="005806EA"/>
    <w:rsid w:val="00580A97"/>
    <w:rsid w:val="00580E04"/>
    <w:rsid w:val="005810A9"/>
    <w:rsid w:val="005810EF"/>
    <w:rsid w:val="005814E0"/>
    <w:rsid w:val="00581531"/>
    <w:rsid w:val="005815E4"/>
    <w:rsid w:val="005815FA"/>
    <w:rsid w:val="00581771"/>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7029"/>
    <w:rsid w:val="005872C4"/>
    <w:rsid w:val="005875FC"/>
    <w:rsid w:val="0058770D"/>
    <w:rsid w:val="005877A4"/>
    <w:rsid w:val="00587891"/>
    <w:rsid w:val="00587AB8"/>
    <w:rsid w:val="00587BB4"/>
    <w:rsid w:val="0059046E"/>
    <w:rsid w:val="005904F3"/>
    <w:rsid w:val="00590805"/>
    <w:rsid w:val="00590B49"/>
    <w:rsid w:val="005912A8"/>
    <w:rsid w:val="005919F4"/>
    <w:rsid w:val="00591A49"/>
    <w:rsid w:val="00591C44"/>
    <w:rsid w:val="00591D95"/>
    <w:rsid w:val="00591ECC"/>
    <w:rsid w:val="005920D2"/>
    <w:rsid w:val="005921D1"/>
    <w:rsid w:val="005922A8"/>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6164"/>
    <w:rsid w:val="00596192"/>
    <w:rsid w:val="005968FF"/>
    <w:rsid w:val="00596E09"/>
    <w:rsid w:val="0059727F"/>
    <w:rsid w:val="00597405"/>
    <w:rsid w:val="0059745F"/>
    <w:rsid w:val="00597620"/>
    <w:rsid w:val="005978EF"/>
    <w:rsid w:val="00597C18"/>
    <w:rsid w:val="00597C4B"/>
    <w:rsid w:val="00597DD0"/>
    <w:rsid w:val="005A010A"/>
    <w:rsid w:val="005A019B"/>
    <w:rsid w:val="005A05D2"/>
    <w:rsid w:val="005A0746"/>
    <w:rsid w:val="005A0813"/>
    <w:rsid w:val="005A083E"/>
    <w:rsid w:val="005A10C4"/>
    <w:rsid w:val="005A11CD"/>
    <w:rsid w:val="005A1410"/>
    <w:rsid w:val="005A1D45"/>
    <w:rsid w:val="005A20E5"/>
    <w:rsid w:val="005A232B"/>
    <w:rsid w:val="005A26D4"/>
    <w:rsid w:val="005A2793"/>
    <w:rsid w:val="005A29DB"/>
    <w:rsid w:val="005A2A67"/>
    <w:rsid w:val="005A2BDA"/>
    <w:rsid w:val="005A2DB6"/>
    <w:rsid w:val="005A30FA"/>
    <w:rsid w:val="005A3115"/>
    <w:rsid w:val="005A3260"/>
    <w:rsid w:val="005A3533"/>
    <w:rsid w:val="005A3D1B"/>
    <w:rsid w:val="005A3FC1"/>
    <w:rsid w:val="005A43B8"/>
    <w:rsid w:val="005A4508"/>
    <w:rsid w:val="005A45F8"/>
    <w:rsid w:val="005A461F"/>
    <w:rsid w:val="005A46B7"/>
    <w:rsid w:val="005A4CC1"/>
    <w:rsid w:val="005A4FA7"/>
    <w:rsid w:val="005A5E3A"/>
    <w:rsid w:val="005A6021"/>
    <w:rsid w:val="005A6252"/>
    <w:rsid w:val="005A6936"/>
    <w:rsid w:val="005A69C9"/>
    <w:rsid w:val="005A7602"/>
    <w:rsid w:val="005A7854"/>
    <w:rsid w:val="005A7874"/>
    <w:rsid w:val="005A78A2"/>
    <w:rsid w:val="005A7988"/>
    <w:rsid w:val="005A7C04"/>
    <w:rsid w:val="005A7CBB"/>
    <w:rsid w:val="005A7DB8"/>
    <w:rsid w:val="005A7DF0"/>
    <w:rsid w:val="005B00B1"/>
    <w:rsid w:val="005B052A"/>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471"/>
    <w:rsid w:val="005B366C"/>
    <w:rsid w:val="005B37B7"/>
    <w:rsid w:val="005B393E"/>
    <w:rsid w:val="005B3D16"/>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84B"/>
    <w:rsid w:val="005B6913"/>
    <w:rsid w:val="005B6AAA"/>
    <w:rsid w:val="005B6BFE"/>
    <w:rsid w:val="005B6D78"/>
    <w:rsid w:val="005B6EBE"/>
    <w:rsid w:val="005B716A"/>
    <w:rsid w:val="005B7208"/>
    <w:rsid w:val="005B780E"/>
    <w:rsid w:val="005B7D8B"/>
    <w:rsid w:val="005C0291"/>
    <w:rsid w:val="005C062F"/>
    <w:rsid w:val="005C06E9"/>
    <w:rsid w:val="005C0B44"/>
    <w:rsid w:val="005C1253"/>
    <w:rsid w:val="005C12EF"/>
    <w:rsid w:val="005C17DF"/>
    <w:rsid w:val="005C182E"/>
    <w:rsid w:val="005C1BA5"/>
    <w:rsid w:val="005C1CAB"/>
    <w:rsid w:val="005C1D5E"/>
    <w:rsid w:val="005C1E98"/>
    <w:rsid w:val="005C1F19"/>
    <w:rsid w:val="005C217B"/>
    <w:rsid w:val="005C223E"/>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C0E"/>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6200"/>
    <w:rsid w:val="005D6431"/>
    <w:rsid w:val="005D65BA"/>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E0027"/>
    <w:rsid w:val="005E01FB"/>
    <w:rsid w:val="005E041D"/>
    <w:rsid w:val="005E0518"/>
    <w:rsid w:val="005E0C4F"/>
    <w:rsid w:val="005E0CD1"/>
    <w:rsid w:val="005E1111"/>
    <w:rsid w:val="005E142E"/>
    <w:rsid w:val="005E18CA"/>
    <w:rsid w:val="005E196A"/>
    <w:rsid w:val="005E1D94"/>
    <w:rsid w:val="005E1F9F"/>
    <w:rsid w:val="005E2115"/>
    <w:rsid w:val="005E23FF"/>
    <w:rsid w:val="005E24C8"/>
    <w:rsid w:val="005E263D"/>
    <w:rsid w:val="005E2F7F"/>
    <w:rsid w:val="005E326D"/>
    <w:rsid w:val="005E32AC"/>
    <w:rsid w:val="005E334C"/>
    <w:rsid w:val="005E3D22"/>
    <w:rsid w:val="005E3E1F"/>
    <w:rsid w:val="005E43DF"/>
    <w:rsid w:val="005E45A8"/>
    <w:rsid w:val="005E46EB"/>
    <w:rsid w:val="005E471F"/>
    <w:rsid w:val="005E5A20"/>
    <w:rsid w:val="005E5B05"/>
    <w:rsid w:val="005E5B64"/>
    <w:rsid w:val="005E5BF6"/>
    <w:rsid w:val="005E6093"/>
    <w:rsid w:val="005E6393"/>
    <w:rsid w:val="005E63C7"/>
    <w:rsid w:val="005E6444"/>
    <w:rsid w:val="005E6C42"/>
    <w:rsid w:val="005E6ED8"/>
    <w:rsid w:val="005E6F61"/>
    <w:rsid w:val="005E6F93"/>
    <w:rsid w:val="005E6FCE"/>
    <w:rsid w:val="005E7052"/>
    <w:rsid w:val="005E7645"/>
    <w:rsid w:val="005E78B6"/>
    <w:rsid w:val="005E7985"/>
    <w:rsid w:val="005E79DC"/>
    <w:rsid w:val="005E7AA1"/>
    <w:rsid w:val="005E7B32"/>
    <w:rsid w:val="005E7C19"/>
    <w:rsid w:val="005F0DF1"/>
    <w:rsid w:val="005F0E08"/>
    <w:rsid w:val="005F0E39"/>
    <w:rsid w:val="005F1036"/>
    <w:rsid w:val="005F1081"/>
    <w:rsid w:val="005F10AD"/>
    <w:rsid w:val="005F1201"/>
    <w:rsid w:val="005F1C06"/>
    <w:rsid w:val="005F1C79"/>
    <w:rsid w:val="005F244A"/>
    <w:rsid w:val="005F292D"/>
    <w:rsid w:val="005F29F0"/>
    <w:rsid w:val="005F2A69"/>
    <w:rsid w:val="005F3170"/>
    <w:rsid w:val="005F3B53"/>
    <w:rsid w:val="005F3EE3"/>
    <w:rsid w:val="005F408A"/>
    <w:rsid w:val="005F40BA"/>
    <w:rsid w:val="005F427A"/>
    <w:rsid w:val="005F4369"/>
    <w:rsid w:val="005F44D7"/>
    <w:rsid w:val="005F4680"/>
    <w:rsid w:val="005F4704"/>
    <w:rsid w:val="005F49FA"/>
    <w:rsid w:val="005F4C96"/>
    <w:rsid w:val="005F4DF3"/>
    <w:rsid w:val="005F4ED4"/>
    <w:rsid w:val="005F501D"/>
    <w:rsid w:val="005F50D7"/>
    <w:rsid w:val="005F5798"/>
    <w:rsid w:val="005F5901"/>
    <w:rsid w:val="005F5975"/>
    <w:rsid w:val="005F59C7"/>
    <w:rsid w:val="005F5AB4"/>
    <w:rsid w:val="005F5E44"/>
    <w:rsid w:val="005F5FF1"/>
    <w:rsid w:val="005F63C1"/>
    <w:rsid w:val="005F65AE"/>
    <w:rsid w:val="005F6986"/>
    <w:rsid w:val="005F710B"/>
    <w:rsid w:val="005F71E4"/>
    <w:rsid w:val="005F72B8"/>
    <w:rsid w:val="005F7914"/>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E1B"/>
    <w:rsid w:val="00603112"/>
    <w:rsid w:val="00603365"/>
    <w:rsid w:val="00603794"/>
    <w:rsid w:val="00603E25"/>
    <w:rsid w:val="00603F20"/>
    <w:rsid w:val="0060444C"/>
    <w:rsid w:val="00604806"/>
    <w:rsid w:val="00604BA8"/>
    <w:rsid w:val="00604E5F"/>
    <w:rsid w:val="00604F4F"/>
    <w:rsid w:val="00605062"/>
    <w:rsid w:val="006051EE"/>
    <w:rsid w:val="006053BB"/>
    <w:rsid w:val="006053C6"/>
    <w:rsid w:val="00605668"/>
    <w:rsid w:val="006056C8"/>
    <w:rsid w:val="00605756"/>
    <w:rsid w:val="00605B07"/>
    <w:rsid w:val="00605D82"/>
    <w:rsid w:val="006060A2"/>
    <w:rsid w:val="006066F8"/>
    <w:rsid w:val="006067DF"/>
    <w:rsid w:val="00606820"/>
    <w:rsid w:val="00606E6D"/>
    <w:rsid w:val="006070F4"/>
    <w:rsid w:val="006071F9"/>
    <w:rsid w:val="006100D6"/>
    <w:rsid w:val="00610852"/>
    <w:rsid w:val="00610927"/>
    <w:rsid w:val="00610B87"/>
    <w:rsid w:val="00610DBF"/>
    <w:rsid w:val="00611114"/>
    <w:rsid w:val="006112CC"/>
    <w:rsid w:val="006113E6"/>
    <w:rsid w:val="00611780"/>
    <w:rsid w:val="006117B0"/>
    <w:rsid w:val="00611AB9"/>
    <w:rsid w:val="00611B08"/>
    <w:rsid w:val="006122D9"/>
    <w:rsid w:val="006124B2"/>
    <w:rsid w:val="00612520"/>
    <w:rsid w:val="0061267B"/>
    <w:rsid w:val="006126AB"/>
    <w:rsid w:val="00612760"/>
    <w:rsid w:val="00612AE0"/>
    <w:rsid w:val="00612BD5"/>
    <w:rsid w:val="0061319F"/>
    <w:rsid w:val="0061341C"/>
    <w:rsid w:val="00613F46"/>
    <w:rsid w:val="00614125"/>
    <w:rsid w:val="0061417E"/>
    <w:rsid w:val="006141D3"/>
    <w:rsid w:val="00614609"/>
    <w:rsid w:val="00614787"/>
    <w:rsid w:val="006149D7"/>
    <w:rsid w:val="00614D00"/>
    <w:rsid w:val="00615013"/>
    <w:rsid w:val="006150F0"/>
    <w:rsid w:val="00615269"/>
    <w:rsid w:val="00615302"/>
    <w:rsid w:val="00615840"/>
    <w:rsid w:val="00615916"/>
    <w:rsid w:val="00615C16"/>
    <w:rsid w:val="00615C76"/>
    <w:rsid w:val="006160FB"/>
    <w:rsid w:val="00616564"/>
    <w:rsid w:val="00616922"/>
    <w:rsid w:val="00616F31"/>
    <w:rsid w:val="00617295"/>
    <w:rsid w:val="0061738F"/>
    <w:rsid w:val="006176DE"/>
    <w:rsid w:val="00617706"/>
    <w:rsid w:val="0061770F"/>
    <w:rsid w:val="00617808"/>
    <w:rsid w:val="00617908"/>
    <w:rsid w:val="00617B6D"/>
    <w:rsid w:val="00617DF4"/>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FB6"/>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CCC"/>
    <w:rsid w:val="0062734E"/>
    <w:rsid w:val="006273C5"/>
    <w:rsid w:val="00627562"/>
    <w:rsid w:val="00627610"/>
    <w:rsid w:val="0062775C"/>
    <w:rsid w:val="0062798A"/>
    <w:rsid w:val="006279FC"/>
    <w:rsid w:val="00627A3F"/>
    <w:rsid w:val="00627AB8"/>
    <w:rsid w:val="00627B00"/>
    <w:rsid w:val="00627B6C"/>
    <w:rsid w:val="00627C35"/>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20C"/>
    <w:rsid w:val="00632D6F"/>
    <w:rsid w:val="00633424"/>
    <w:rsid w:val="00633817"/>
    <w:rsid w:val="00633B5E"/>
    <w:rsid w:val="00633FAB"/>
    <w:rsid w:val="0063403A"/>
    <w:rsid w:val="00634106"/>
    <w:rsid w:val="00634160"/>
    <w:rsid w:val="0063456F"/>
    <w:rsid w:val="0063457E"/>
    <w:rsid w:val="006345D8"/>
    <w:rsid w:val="006345EE"/>
    <w:rsid w:val="00634EA8"/>
    <w:rsid w:val="00635079"/>
    <w:rsid w:val="006353F2"/>
    <w:rsid w:val="0063542E"/>
    <w:rsid w:val="00635833"/>
    <w:rsid w:val="0063598D"/>
    <w:rsid w:val="00635DF5"/>
    <w:rsid w:val="00635E42"/>
    <w:rsid w:val="006361A8"/>
    <w:rsid w:val="006362AE"/>
    <w:rsid w:val="00636374"/>
    <w:rsid w:val="006363F6"/>
    <w:rsid w:val="006364A9"/>
    <w:rsid w:val="00636585"/>
    <w:rsid w:val="006368D0"/>
    <w:rsid w:val="00636A0C"/>
    <w:rsid w:val="00636D6E"/>
    <w:rsid w:val="00636DAC"/>
    <w:rsid w:val="0063759D"/>
    <w:rsid w:val="00637644"/>
    <w:rsid w:val="006378DE"/>
    <w:rsid w:val="00637A1B"/>
    <w:rsid w:val="00637BF5"/>
    <w:rsid w:val="00637F51"/>
    <w:rsid w:val="0064013C"/>
    <w:rsid w:val="006401C0"/>
    <w:rsid w:val="006404CB"/>
    <w:rsid w:val="00640778"/>
    <w:rsid w:val="00640851"/>
    <w:rsid w:val="00640927"/>
    <w:rsid w:val="00640B45"/>
    <w:rsid w:val="00640E60"/>
    <w:rsid w:val="00640EBD"/>
    <w:rsid w:val="0064164A"/>
    <w:rsid w:val="00641753"/>
    <w:rsid w:val="00641891"/>
    <w:rsid w:val="00641933"/>
    <w:rsid w:val="00641DB1"/>
    <w:rsid w:val="00641E31"/>
    <w:rsid w:val="00642467"/>
    <w:rsid w:val="006427C5"/>
    <w:rsid w:val="0064299A"/>
    <w:rsid w:val="00642C22"/>
    <w:rsid w:val="00642E0A"/>
    <w:rsid w:val="00643346"/>
    <w:rsid w:val="006433E5"/>
    <w:rsid w:val="0064382D"/>
    <w:rsid w:val="00643CB7"/>
    <w:rsid w:val="00643D01"/>
    <w:rsid w:val="00643D1D"/>
    <w:rsid w:val="00643D45"/>
    <w:rsid w:val="00644052"/>
    <w:rsid w:val="006445AB"/>
    <w:rsid w:val="00644A06"/>
    <w:rsid w:val="00644A8F"/>
    <w:rsid w:val="00644C2B"/>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E0"/>
    <w:rsid w:val="006475F9"/>
    <w:rsid w:val="00647794"/>
    <w:rsid w:val="006479EA"/>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F0E"/>
    <w:rsid w:val="00652F62"/>
    <w:rsid w:val="0065313F"/>
    <w:rsid w:val="00653502"/>
    <w:rsid w:val="006536A6"/>
    <w:rsid w:val="00653AFB"/>
    <w:rsid w:val="00653D79"/>
    <w:rsid w:val="00653F4A"/>
    <w:rsid w:val="00653FB4"/>
    <w:rsid w:val="0065407B"/>
    <w:rsid w:val="006540F0"/>
    <w:rsid w:val="00654548"/>
    <w:rsid w:val="00654698"/>
    <w:rsid w:val="00654795"/>
    <w:rsid w:val="00654BCE"/>
    <w:rsid w:val="00654D6D"/>
    <w:rsid w:val="00654E42"/>
    <w:rsid w:val="00654E71"/>
    <w:rsid w:val="00655052"/>
    <w:rsid w:val="00655411"/>
    <w:rsid w:val="006557EA"/>
    <w:rsid w:val="00656409"/>
    <w:rsid w:val="0065641B"/>
    <w:rsid w:val="0065655F"/>
    <w:rsid w:val="0065664B"/>
    <w:rsid w:val="00656B17"/>
    <w:rsid w:val="00656E63"/>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E9E"/>
    <w:rsid w:val="00662149"/>
    <w:rsid w:val="006623CE"/>
    <w:rsid w:val="006626F2"/>
    <w:rsid w:val="00662A84"/>
    <w:rsid w:val="00662C15"/>
    <w:rsid w:val="00662CE8"/>
    <w:rsid w:val="006631CE"/>
    <w:rsid w:val="006635BA"/>
    <w:rsid w:val="006635D1"/>
    <w:rsid w:val="006635F6"/>
    <w:rsid w:val="00663981"/>
    <w:rsid w:val="00663BBD"/>
    <w:rsid w:val="00663C10"/>
    <w:rsid w:val="00663C51"/>
    <w:rsid w:val="00664186"/>
    <w:rsid w:val="006642D9"/>
    <w:rsid w:val="00664C80"/>
    <w:rsid w:val="00664CB8"/>
    <w:rsid w:val="006650DF"/>
    <w:rsid w:val="00665992"/>
    <w:rsid w:val="006661C1"/>
    <w:rsid w:val="006663AF"/>
    <w:rsid w:val="006665DB"/>
    <w:rsid w:val="006668D7"/>
    <w:rsid w:val="00666C06"/>
    <w:rsid w:val="00666C1B"/>
    <w:rsid w:val="00666CFA"/>
    <w:rsid w:val="00666E53"/>
    <w:rsid w:val="00666F4C"/>
    <w:rsid w:val="00666FA9"/>
    <w:rsid w:val="00667172"/>
    <w:rsid w:val="00667191"/>
    <w:rsid w:val="00667356"/>
    <w:rsid w:val="0066761F"/>
    <w:rsid w:val="00667862"/>
    <w:rsid w:val="00667942"/>
    <w:rsid w:val="00667A6B"/>
    <w:rsid w:val="00670010"/>
    <w:rsid w:val="00670691"/>
    <w:rsid w:val="00670CBD"/>
    <w:rsid w:val="00671014"/>
    <w:rsid w:val="006713E8"/>
    <w:rsid w:val="0067191A"/>
    <w:rsid w:val="00671BD0"/>
    <w:rsid w:val="00671D63"/>
    <w:rsid w:val="00671E1C"/>
    <w:rsid w:val="00671F96"/>
    <w:rsid w:val="00672100"/>
    <w:rsid w:val="006721F9"/>
    <w:rsid w:val="00672CC4"/>
    <w:rsid w:val="00672FAB"/>
    <w:rsid w:val="006730FC"/>
    <w:rsid w:val="00673270"/>
    <w:rsid w:val="0067334A"/>
    <w:rsid w:val="0067348A"/>
    <w:rsid w:val="00673C51"/>
    <w:rsid w:val="00673DA1"/>
    <w:rsid w:val="006745DD"/>
    <w:rsid w:val="00674911"/>
    <w:rsid w:val="00674AF4"/>
    <w:rsid w:val="00674AFC"/>
    <w:rsid w:val="00674DCC"/>
    <w:rsid w:val="00674DFC"/>
    <w:rsid w:val="0067505C"/>
    <w:rsid w:val="00675087"/>
    <w:rsid w:val="0067526D"/>
    <w:rsid w:val="00675342"/>
    <w:rsid w:val="006756D7"/>
    <w:rsid w:val="00675892"/>
    <w:rsid w:val="00675AD2"/>
    <w:rsid w:val="00676067"/>
    <w:rsid w:val="0067611D"/>
    <w:rsid w:val="00676D86"/>
    <w:rsid w:val="00676DB0"/>
    <w:rsid w:val="00676E45"/>
    <w:rsid w:val="006772C7"/>
    <w:rsid w:val="006778AD"/>
    <w:rsid w:val="006778CB"/>
    <w:rsid w:val="00677975"/>
    <w:rsid w:val="00677FA3"/>
    <w:rsid w:val="00680811"/>
    <w:rsid w:val="00680865"/>
    <w:rsid w:val="00680A19"/>
    <w:rsid w:val="00680B81"/>
    <w:rsid w:val="00680C56"/>
    <w:rsid w:val="00680C73"/>
    <w:rsid w:val="00680DEB"/>
    <w:rsid w:val="00680E38"/>
    <w:rsid w:val="006810F1"/>
    <w:rsid w:val="00681681"/>
    <w:rsid w:val="0068177D"/>
    <w:rsid w:val="00681847"/>
    <w:rsid w:val="00681881"/>
    <w:rsid w:val="00681AC8"/>
    <w:rsid w:val="00682193"/>
    <w:rsid w:val="00682239"/>
    <w:rsid w:val="00682610"/>
    <w:rsid w:val="006827DE"/>
    <w:rsid w:val="006827F6"/>
    <w:rsid w:val="00682DC6"/>
    <w:rsid w:val="0068314A"/>
    <w:rsid w:val="00683167"/>
    <w:rsid w:val="006831DC"/>
    <w:rsid w:val="0068323E"/>
    <w:rsid w:val="00683446"/>
    <w:rsid w:val="0068380C"/>
    <w:rsid w:val="00683C68"/>
    <w:rsid w:val="00683FD9"/>
    <w:rsid w:val="00684312"/>
    <w:rsid w:val="0068456E"/>
    <w:rsid w:val="00684676"/>
    <w:rsid w:val="006846BD"/>
    <w:rsid w:val="00684741"/>
    <w:rsid w:val="00684A20"/>
    <w:rsid w:val="00684EA2"/>
    <w:rsid w:val="00685030"/>
    <w:rsid w:val="00685042"/>
    <w:rsid w:val="00685607"/>
    <w:rsid w:val="00686372"/>
    <w:rsid w:val="006864F4"/>
    <w:rsid w:val="0068660B"/>
    <w:rsid w:val="0068698F"/>
    <w:rsid w:val="00686A66"/>
    <w:rsid w:val="006872FB"/>
    <w:rsid w:val="006873CF"/>
    <w:rsid w:val="0068788C"/>
    <w:rsid w:val="00687A25"/>
    <w:rsid w:val="00687A5A"/>
    <w:rsid w:val="00687D16"/>
    <w:rsid w:val="00687DAE"/>
    <w:rsid w:val="00690232"/>
    <w:rsid w:val="00690277"/>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4039"/>
    <w:rsid w:val="00694203"/>
    <w:rsid w:val="00694341"/>
    <w:rsid w:val="006945C8"/>
    <w:rsid w:val="006949E6"/>
    <w:rsid w:val="00694AE6"/>
    <w:rsid w:val="00694B37"/>
    <w:rsid w:val="00694D9F"/>
    <w:rsid w:val="006953AD"/>
    <w:rsid w:val="006954E6"/>
    <w:rsid w:val="0069560A"/>
    <w:rsid w:val="00695889"/>
    <w:rsid w:val="00695A38"/>
    <w:rsid w:val="00695BD5"/>
    <w:rsid w:val="00695DAE"/>
    <w:rsid w:val="00695F46"/>
    <w:rsid w:val="00696180"/>
    <w:rsid w:val="006962B7"/>
    <w:rsid w:val="006966E8"/>
    <w:rsid w:val="00696714"/>
    <w:rsid w:val="0069673A"/>
    <w:rsid w:val="00696A7C"/>
    <w:rsid w:val="00696BD1"/>
    <w:rsid w:val="00696C5F"/>
    <w:rsid w:val="00696CCF"/>
    <w:rsid w:val="00696EAD"/>
    <w:rsid w:val="006970C9"/>
    <w:rsid w:val="00697292"/>
    <w:rsid w:val="00697536"/>
    <w:rsid w:val="00697702"/>
    <w:rsid w:val="00697956"/>
    <w:rsid w:val="00697AF2"/>
    <w:rsid w:val="00697BD3"/>
    <w:rsid w:val="00697BEC"/>
    <w:rsid w:val="00697C62"/>
    <w:rsid w:val="006A009B"/>
    <w:rsid w:val="006A023B"/>
    <w:rsid w:val="006A0589"/>
    <w:rsid w:val="006A062D"/>
    <w:rsid w:val="006A07B2"/>
    <w:rsid w:val="006A084E"/>
    <w:rsid w:val="006A0C02"/>
    <w:rsid w:val="006A0D3A"/>
    <w:rsid w:val="006A0D6A"/>
    <w:rsid w:val="006A136E"/>
    <w:rsid w:val="006A1CD5"/>
    <w:rsid w:val="006A1E0A"/>
    <w:rsid w:val="006A1EC0"/>
    <w:rsid w:val="006A2201"/>
    <w:rsid w:val="006A2486"/>
    <w:rsid w:val="006A25B0"/>
    <w:rsid w:val="006A2650"/>
    <w:rsid w:val="006A26CB"/>
    <w:rsid w:val="006A27A5"/>
    <w:rsid w:val="006A2B50"/>
    <w:rsid w:val="006A2B68"/>
    <w:rsid w:val="006A2C56"/>
    <w:rsid w:val="006A3B38"/>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791"/>
    <w:rsid w:val="006A67B6"/>
    <w:rsid w:val="006A6AF1"/>
    <w:rsid w:val="006A708F"/>
    <w:rsid w:val="006A726F"/>
    <w:rsid w:val="006A72A1"/>
    <w:rsid w:val="006A7537"/>
    <w:rsid w:val="006A76E7"/>
    <w:rsid w:val="006A7721"/>
    <w:rsid w:val="006B0170"/>
    <w:rsid w:val="006B065D"/>
    <w:rsid w:val="006B074B"/>
    <w:rsid w:val="006B081B"/>
    <w:rsid w:val="006B0A57"/>
    <w:rsid w:val="006B0B57"/>
    <w:rsid w:val="006B0D4C"/>
    <w:rsid w:val="006B0DAA"/>
    <w:rsid w:val="006B16B3"/>
    <w:rsid w:val="006B1CD3"/>
    <w:rsid w:val="006B25D1"/>
    <w:rsid w:val="006B2A2C"/>
    <w:rsid w:val="006B2A6B"/>
    <w:rsid w:val="006B2D2A"/>
    <w:rsid w:val="006B39C9"/>
    <w:rsid w:val="006B39E9"/>
    <w:rsid w:val="006B3A5C"/>
    <w:rsid w:val="006B3AFB"/>
    <w:rsid w:val="006B3F95"/>
    <w:rsid w:val="006B4033"/>
    <w:rsid w:val="006B425A"/>
    <w:rsid w:val="006B43BC"/>
    <w:rsid w:val="006B4C5B"/>
    <w:rsid w:val="006B4F11"/>
    <w:rsid w:val="006B4F8C"/>
    <w:rsid w:val="006B50D4"/>
    <w:rsid w:val="006B5940"/>
    <w:rsid w:val="006B59E8"/>
    <w:rsid w:val="006B5E48"/>
    <w:rsid w:val="006B5EA9"/>
    <w:rsid w:val="006B5F90"/>
    <w:rsid w:val="006B64F1"/>
    <w:rsid w:val="006B672F"/>
    <w:rsid w:val="006B687B"/>
    <w:rsid w:val="006B6A76"/>
    <w:rsid w:val="006B6AE8"/>
    <w:rsid w:val="006B6EEF"/>
    <w:rsid w:val="006B6F4E"/>
    <w:rsid w:val="006B7408"/>
    <w:rsid w:val="006B76DB"/>
    <w:rsid w:val="006B7DA3"/>
    <w:rsid w:val="006B7E04"/>
    <w:rsid w:val="006C094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507"/>
    <w:rsid w:val="006C4513"/>
    <w:rsid w:val="006C4914"/>
    <w:rsid w:val="006C4A4C"/>
    <w:rsid w:val="006C4C7D"/>
    <w:rsid w:val="006C4FF7"/>
    <w:rsid w:val="006C50AD"/>
    <w:rsid w:val="006C5270"/>
    <w:rsid w:val="006C533C"/>
    <w:rsid w:val="006C57C0"/>
    <w:rsid w:val="006C5A2C"/>
    <w:rsid w:val="006C5B69"/>
    <w:rsid w:val="006C626F"/>
    <w:rsid w:val="006C629E"/>
    <w:rsid w:val="006C62A9"/>
    <w:rsid w:val="006C6640"/>
    <w:rsid w:val="006C6E1E"/>
    <w:rsid w:val="006C7013"/>
    <w:rsid w:val="006C7439"/>
    <w:rsid w:val="006C7AD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A8"/>
    <w:rsid w:val="006D3D46"/>
    <w:rsid w:val="006D3EAA"/>
    <w:rsid w:val="006D411A"/>
    <w:rsid w:val="006D41EC"/>
    <w:rsid w:val="006D4594"/>
    <w:rsid w:val="006D475D"/>
    <w:rsid w:val="006D4C69"/>
    <w:rsid w:val="006D4D25"/>
    <w:rsid w:val="006D5463"/>
    <w:rsid w:val="006D5599"/>
    <w:rsid w:val="006D5888"/>
    <w:rsid w:val="006D5BC3"/>
    <w:rsid w:val="006D5C7B"/>
    <w:rsid w:val="006D5F31"/>
    <w:rsid w:val="006D6378"/>
    <w:rsid w:val="006D653E"/>
    <w:rsid w:val="006D6773"/>
    <w:rsid w:val="006D6F0C"/>
    <w:rsid w:val="006D6F4F"/>
    <w:rsid w:val="006D7525"/>
    <w:rsid w:val="006D77A3"/>
    <w:rsid w:val="006D7968"/>
    <w:rsid w:val="006D7AED"/>
    <w:rsid w:val="006D7EA1"/>
    <w:rsid w:val="006E0B31"/>
    <w:rsid w:val="006E0CDA"/>
    <w:rsid w:val="006E0CF1"/>
    <w:rsid w:val="006E0D31"/>
    <w:rsid w:val="006E10D2"/>
    <w:rsid w:val="006E189B"/>
    <w:rsid w:val="006E1E69"/>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6D9"/>
    <w:rsid w:val="006E6081"/>
    <w:rsid w:val="006E6695"/>
    <w:rsid w:val="006E6AE2"/>
    <w:rsid w:val="006E6BB6"/>
    <w:rsid w:val="006E6FC5"/>
    <w:rsid w:val="006E7219"/>
    <w:rsid w:val="006E7607"/>
    <w:rsid w:val="006E7770"/>
    <w:rsid w:val="006E7980"/>
    <w:rsid w:val="006E7A90"/>
    <w:rsid w:val="006E7CE7"/>
    <w:rsid w:val="006E7E3E"/>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80B"/>
    <w:rsid w:val="006F5912"/>
    <w:rsid w:val="006F59CF"/>
    <w:rsid w:val="006F5C38"/>
    <w:rsid w:val="006F5DF1"/>
    <w:rsid w:val="006F616D"/>
    <w:rsid w:val="006F62BA"/>
    <w:rsid w:val="006F67E3"/>
    <w:rsid w:val="006F6F1F"/>
    <w:rsid w:val="006F73BA"/>
    <w:rsid w:val="006F75CA"/>
    <w:rsid w:val="006F75DC"/>
    <w:rsid w:val="006F776F"/>
    <w:rsid w:val="006F77E9"/>
    <w:rsid w:val="007003B5"/>
    <w:rsid w:val="00700528"/>
    <w:rsid w:val="007007ED"/>
    <w:rsid w:val="00700A92"/>
    <w:rsid w:val="00700DF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B7A"/>
    <w:rsid w:val="00703ECE"/>
    <w:rsid w:val="00703F2A"/>
    <w:rsid w:val="00704677"/>
    <w:rsid w:val="00704BA9"/>
    <w:rsid w:val="00704C30"/>
    <w:rsid w:val="00704F93"/>
    <w:rsid w:val="007050E4"/>
    <w:rsid w:val="00705118"/>
    <w:rsid w:val="00705877"/>
    <w:rsid w:val="00705AF5"/>
    <w:rsid w:val="00705BF9"/>
    <w:rsid w:val="00705F0F"/>
    <w:rsid w:val="00706041"/>
    <w:rsid w:val="007060D4"/>
    <w:rsid w:val="00706396"/>
    <w:rsid w:val="0070776E"/>
    <w:rsid w:val="007078B0"/>
    <w:rsid w:val="00707A35"/>
    <w:rsid w:val="00707BDD"/>
    <w:rsid w:val="00707CF5"/>
    <w:rsid w:val="00707E3F"/>
    <w:rsid w:val="00710102"/>
    <w:rsid w:val="007105D9"/>
    <w:rsid w:val="00710785"/>
    <w:rsid w:val="007107AE"/>
    <w:rsid w:val="007109FF"/>
    <w:rsid w:val="00710AB0"/>
    <w:rsid w:val="00710E8B"/>
    <w:rsid w:val="00710F76"/>
    <w:rsid w:val="00710F8A"/>
    <w:rsid w:val="007112CE"/>
    <w:rsid w:val="00711CDC"/>
    <w:rsid w:val="00711DC6"/>
    <w:rsid w:val="007122FF"/>
    <w:rsid w:val="00712436"/>
    <w:rsid w:val="007124D2"/>
    <w:rsid w:val="00712699"/>
    <w:rsid w:val="007127B9"/>
    <w:rsid w:val="007127FF"/>
    <w:rsid w:val="007128D7"/>
    <w:rsid w:val="00712A1C"/>
    <w:rsid w:val="00712DC4"/>
    <w:rsid w:val="007132F0"/>
    <w:rsid w:val="007133EE"/>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6037"/>
    <w:rsid w:val="007160D9"/>
    <w:rsid w:val="0071683C"/>
    <w:rsid w:val="00716950"/>
    <w:rsid w:val="00716D5D"/>
    <w:rsid w:val="00716E58"/>
    <w:rsid w:val="00716EE2"/>
    <w:rsid w:val="007174D0"/>
    <w:rsid w:val="007179A8"/>
    <w:rsid w:val="00717A14"/>
    <w:rsid w:val="00717DA8"/>
    <w:rsid w:val="00717DD6"/>
    <w:rsid w:val="00717F62"/>
    <w:rsid w:val="0072001C"/>
    <w:rsid w:val="00720160"/>
    <w:rsid w:val="007202A9"/>
    <w:rsid w:val="00720829"/>
    <w:rsid w:val="007209AB"/>
    <w:rsid w:val="00720A73"/>
    <w:rsid w:val="00720B17"/>
    <w:rsid w:val="007210B9"/>
    <w:rsid w:val="0072122F"/>
    <w:rsid w:val="007213E8"/>
    <w:rsid w:val="007213ED"/>
    <w:rsid w:val="00721512"/>
    <w:rsid w:val="007216FC"/>
    <w:rsid w:val="00721707"/>
    <w:rsid w:val="00721712"/>
    <w:rsid w:val="00721A28"/>
    <w:rsid w:val="00721D4B"/>
    <w:rsid w:val="00721E80"/>
    <w:rsid w:val="007221A0"/>
    <w:rsid w:val="007225C7"/>
    <w:rsid w:val="007225D0"/>
    <w:rsid w:val="00722671"/>
    <w:rsid w:val="00722BF7"/>
    <w:rsid w:val="00722C36"/>
    <w:rsid w:val="00722F3E"/>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DE3"/>
    <w:rsid w:val="00725D90"/>
    <w:rsid w:val="00725F22"/>
    <w:rsid w:val="00725FCF"/>
    <w:rsid w:val="0072613E"/>
    <w:rsid w:val="00726306"/>
    <w:rsid w:val="007267B4"/>
    <w:rsid w:val="0072711A"/>
    <w:rsid w:val="00727739"/>
    <w:rsid w:val="007277CC"/>
    <w:rsid w:val="007277E8"/>
    <w:rsid w:val="00727B97"/>
    <w:rsid w:val="00730090"/>
    <w:rsid w:val="00730184"/>
    <w:rsid w:val="00730234"/>
    <w:rsid w:val="0073080B"/>
    <w:rsid w:val="0073098A"/>
    <w:rsid w:val="00730F4D"/>
    <w:rsid w:val="007310E5"/>
    <w:rsid w:val="00731486"/>
    <w:rsid w:val="007315BA"/>
    <w:rsid w:val="00731701"/>
    <w:rsid w:val="00731819"/>
    <w:rsid w:val="00731B8E"/>
    <w:rsid w:val="00732061"/>
    <w:rsid w:val="0073277E"/>
    <w:rsid w:val="00732C9F"/>
    <w:rsid w:val="00732E1E"/>
    <w:rsid w:val="00733002"/>
    <w:rsid w:val="00733106"/>
    <w:rsid w:val="007332F5"/>
    <w:rsid w:val="0073366D"/>
    <w:rsid w:val="0073376F"/>
    <w:rsid w:val="007338BB"/>
    <w:rsid w:val="00733DA1"/>
    <w:rsid w:val="00733E23"/>
    <w:rsid w:val="00733EFB"/>
    <w:rsid w:val="007341A0"/>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37A"/>
    <w:rsid w:val="0073639D"/>
    <w:rsid w:val="00736469"/>
    <w:rsid w:val="00736631"/>
    <w:rsid w:val="0073689D"/>
    <w:rsid w:val="00736E91"/>
    <w:rsid w:val="007371B6"/>
    <w:rsid w:val="007372E4"/>
    <w:rsid w:val="00737405"/>
    <w:rsid w:val="007374A8"/>
    <w:rsid w:val="00737518"/>
    <w:rsid w:val="0073752A"/>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6156"/>
    <w:rsid w:val="007462A7"/>
    <w:rsid w:val="007463B8"/>
    <w:rsid w:val="00746AE8"/>
    <w:rsid w:val="007470A1"/>
    <w:rsid w:val="0074732A"/>
    <w:rsid w:val="007474A7"/>
    <w:rsid w:val="007474BA"/>
    <w:rsid w:val="007475FA"/>
    <w:rsid w:val="007476A5"/>
    <w:rsid w:val="00747AD5"/>
    <w:rsid w:val="00747D79"/>
    <w:rsid w:val="00750131"/>
    <w:rsid w:val="00750180"/>
    <w:rsid w:val="007508C6"/>
    <w:rsid w:val="007514C3"/>
    <w:rsid w:val="0075162F"/>
    <w:rsid w:val="00751A5D"/>
    <w:rsid w:val="00751F27"/>
    <w:rsid w:val="00752366"/>
    <w:rsid w:val="00752418"/>
    <w:rsid w:val="00752C9C"/>
    <w:rsid w:val="00752D62"/>
    <w:rsid w:val="00753076"/>
    <w:rsid w:val="00753143"/>
    <w:rsid w:val="00753158"/>
    <w:rsid w:val="00753172"/>
    <w:rsid w:val="007536D0"/>
    <w:rsid w:val="0075389F"/>
    <w:rsid w:val="00753A93"/>
    <w:rsid w:val="00753D76"/>
    <w:rsid w:val="00753E3B"/>
    <w:rsid w:val="00754170"/>
    <w:rsid w:val="0075436F"/>
    <w:rsid w:val="00754EBF"/>
    <w:rsid w:val="00754EE6"/>
    <w:rsid w:val="00754F6C"/>
    <w:rsid w:val="0075511C"/>
    <w:rsid w:val="00755622"/>
    <w:rsid w:val="00755715"/>
    <w:rsid w:val="0075593C"/>
    <w:rsid w:val="00755997"/>
    <w:rsid w:val="00755A4F"/>
    <w:rsid w:val="00755B5B"/>
    <w:rsid w:val="00755D29"/>
    <w:rsid w:val="0075653D"/>
    <w:rsid w:val="007566EB"/>
    <w:rsid w:val="007567D9"/>
    <w:rsid w:val="00756A51"/>
    <w:rsid w:val="00756D96"/>
    <w:rsid w:val="00757611"/>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C5"/>
    <w:rsid w:val="00762957"/>
    <w:rsid w:val="00762C2A"/>
    <w:rsid w:val="00762C40"/>
    <w:rsid w:val="00762E10"/>
    <w:rsid w:val="007637B9"/>
    <w:rsid w:val="007637EB"/>
    <w:rsid w:val="00763A35"/>
    <w:rsid w:val="00763BCC"/>
    <w:rsid w:val="00763CB2"/>
    <w:rsid w:val="007641DD"/>
    <w:rsid w:val="00764371"/>
    <w:rsid w:val="007643FA"/>
    <w:rsid w:val="007648B5"/>
    <w:rsid w:val="00764B49"/>
    <w:rsid w:val="00764EAF"/>
    <w:rsid w:val="00765059"/>
    <w:rsid w:val="0076537D"/>
    <w:rsid w:val="0076553B"/>
    <w:rsid w:val="007655E4"/>
    <w:rsid w:val="00765E78"/>
    <w:rsid w:val="007662B7"/>
    <w:rsid w:val="007662C5"/>
    <w:rsid w:val="007666D8"/>
    <w:rsid w:val="00766969"/>
    <w:rsid w:val="00766D85"/>
    <w:rsid w:val="007672CD"/>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88B"/>
    <w:rsid w:val="00771E0F"/>
    <w:rsid w:val="00771F6E"/>
    <w:rsid w:val="0077220F"/>
    <w:rsid w:val="0077274A"/>
    <w:rsid w:val="00772C11"/>
    <w:rsid w:val="00772EB2"/>
    <w:rsid w:val="00773039"/>
    <w:rsid w:val="0077309F"/>
    <w:rsid w:val="00773475"/>
    <w:rsid w:val="00773583"/>
    <w:rsid w:val="00773AD2"/>
    <w:rsid w:val="00773DDB"/>
    <w:rsid w:val="00774429"/>
    <w:rsid w:val="0077449B"/>
    <w:rsid w:val="007746AF"/>
    <w:rsid w:val="007747B7"/>
    <w:rsid w:val="00774BF1"/>
    <w:rsid w:val="00774C19"/>
    <w:rsid w:val="007750ED"/>
    <w:rsid w:val="00775B06"/>
    <w:rsid w:val="00775B86"/>
    <w:rsid w:val="00775DE8"/>
    <w:rsid w:val="00775E99"/>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BD6"/>
    <w:rsid w:val="00781FF5"/>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603C"/>
    <w:rsid w:val="007860EC"/>
    <w:rsid w:val="00786403"/>
    <w:rsid w:val="007864BC"/>
    <w:rsid w:val="007864D3"/>
    <w:rsid w:val="007865A2"/>
    <w:rsid w:val="007866DF"/>
    <w:rsid w:val="00786828"/>
    <w:rsid w:val="007869C8"/>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234"/>
    <w:rsid w:val="007913CD"/>
    <w:rsid w:val="00791467"/>
    <w:rsid w:val="0079181F"/>
    <w:rsid w:val="00791BA1"/>
    <w:rsid w:val="00791D4A"/>
    <w:rsid w:val="00792414"/>
    <w:rsid w:val="007925A6"/>
    <w:rsid w:val="00792686"/>
    <w:rsid w:val="007928BB"/>
    <w:rsid w:val="00792E8D"/>
    <w:rsid w:val="00792FE6"/>
    <w:rsid w:val="00793412"/>
    <w:rsid w:val="00793469"/>
    <w:rsid w:val="00793B17"/>
    <w:rsid w:val="00793B5A"/>
    <w:rsid w:val="00793C2C"/>
    <w:rsid w:val="00794254"/>
    <w:rsid w:val="0079431D"/>
    <w:rsid w:val="007949D3"/>
    <w:rsid w:val="00794AA7"/>
    <w:rsid w:val="00795032"/>
    <w:rsid w:val="007951FF"/>
    <w:rsid w:val="007957AD"/>
    <w:rsid w:val="00795C2F"/>
    <w:rsid w:val="00795DB9"/>
    <w:rsid w:val="00795E23"/>
    <w:rsid w:val="00795EA6"/>
    <w:rsid w:val="00796334"/>
    <w:rsid w:val="0079679E"/>
    <w:rsid w:val="00796955"/>
    <w:rsid w:val="007969C8"/>
    <w:rsid w:val="00796B1C"/>
    <w:rsid w:val="00797139"/>
    <w:rsid w:val="007971C4"/>
    <w:rsid w:val="00797311"/>
    <w:rsid w:val="007973EE"/>
    <w:rsid w:val="007A02DD"/>
    <w:rsid w:val="007A0E55"/>
    <w:rsid w:val="007A0F29"/>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AD5"/>
    <w:rsid w:val="007A4BC7"/>
    <w:rsid w:val="007A4C60"/>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120"/>
    <w:rsid w:val="007B018B"/>
    <w:rsid w:val="007B027B"/>
    <w:rsid w:val="007B02D8"/>
    <w:rsid w:val="007B04BC"/>
    <w:rsid w:val="007B0640"/>
    <w:rsid w:val="007B085B"/>
    <w:rsid w:val="007B13BC"/>
    <w:rsid w:val="007B15B1"/>
    <w:rsid w:val="007B1636"/>
    <w:rsid w:val="007B164D"/>
    <w:rsid w:val="007B1807"/>
    <w:rsid w:val="007B1B9C"/>
    <w:rsid w:val="007B1D28"/>
    <w:rsid w:val="007B1D9B"/>
    <w:rsid w:val="007B2104"/>
    <w:rsid w:val="007B244A"/>
    <w:rsid w:val="007B264A"/>
    <w:rsid w:val="007B26EC"/>
    <w:rsid w:val="007B2A63"/>
    <w:rsid w:val="007B2CC9"/>
    <w:rsid w:val="007B348B"/>
    <w:rsid w:val="007B3741"/>
    <w:rsid w:val="007B3959"/>
    <w:rsid w:val="007B3A34"/>
    <w:rsid w:val="007B409C"/>
    <w:rsid w:val="007B46FA"/>
    <w:rsid w:val="007B4B1E"/>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4F6"/>
    <w:rsid w:val="007C0688"/>
    <w:rsid w:val="007C0D1B"/>
    <w:rsid w:val="007C0E2A"/>
    <w:rsid w:val="007C1327"/>
    <w:rsid w:val="007C1343"/>
    <w:rsid w:val="007C15AA"/>
    <w:rsid w:val="007C1870"/>
    <w:rsid w:val="007C1EBB"/>
    <w:rsid w:val="007C1ED7"/>
    <w:rsid w:val="007C2204"/>
    <w:rsid w:val="007C2250"/>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267"/>
    <w:rsid w:val="007C7793"/>
    <w:rsid w:val="007C7901"/>
    <w:rsid w:val="007C7AA3"/>
    <w:rsid w:val="007C7F21"/>
    <w:rsid w:val="007D0494"/>
    <w:rsid w:val="007D05E9"/>
    <w:rsid w:val="007D06AE"/>
    <w:rsid w:val="007D07E0"/>
    <w:rsid w:val="007D09CC"/>
    <w:rsid w:val="007D0C0F"/>
    <w:rsid w:val="007D1299"/>
    <w:rsid w:val="007D1438"/>
    <w:rsid w:val="007D158F"/>
    <w:rsid w:val="007D164D"/>
    <w:rsid w:val="007D2161"/>
    <w:rsid w:val="007D2A08"/>
    <w:rsid w:val="007D2C9D"/>
    <w:rsid w:val="007D2ED3"/>
    <w:rsid w:val="007D30A2"/>
    <w:rsid w:val="007D3428"/>
    <w:rsid w:val="007D34A8"/>
    <w:rsid w:val="007D3584"/>
    <w:rsid w:val="007D362B"/>
    <w:rsid w:val="007D39C3"/>
    <w:rsid w:val="007D4365"/>
    <w:rsid w:val="007D447E"/>
    <w:rsid w:val="007D46F5"/>
    <w:rsid w:val="007D4BAE"/>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E5A"/>
    <w:rsid w:val="007E004D"/>
    <w:rsid w:val="007E0AAF"/>
    <w:rsid w:val="007E0C52"/>
    <w:rsid w:val="007E0D70"/>
    <w:rsid w:val="007E0E11"/>
    <w:rsid w:val="007E0E95"/>
    <w:rsid w:val="007E0F67"/>
    <w:rsid w:val="007E114B"/>
    <w:rsid w:val="007E13C1"/>
    <w:rsid w:val="007E1468"/>
    <w:rsid w:val="007E16C3"/>
    <w:rsid w:val="007E1857"/>
    <w:rsid w:val="007E1C07"/>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527A"/>
    <w:rsid w:val="007E53CC"/>
    <w:rsid w:val="007E548C"/>
    <w:rsid w:val="007E567B"/>
    <w:rsid w:val="007E5822"/>
    <w:rsid w:val="007E58FE"/>
    <w:rsid w:val="007E5982"/>
    <w:rsid w:val="007E5B22"/>
    <w:rsid w:val="007E6046"/>
    <w:rsid w:val="007E606E"/>
    <w:rsid w:val="007E64B9"/>
    <w:rsid w:val="007E65AD"/>
    <w:rsid w:val="007E68D0"/>
    <w:rsid w:val="007E6D06"/>
    <w:rsid w:val="007E7274"/>
    <w:rsid w:val="007E7F97"/>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3259"/>
    <w:rsid w:val="007F3692"/>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A46"/>
    <w:rsid w:val="007F7A72"/>
    <w:rsid w:val="007F7ACE"/>
    <w:rsid w:val="007F7D19"/>
    <w:rsid w:val="007F7E0A"/>
    <w:rsid w:val="00800051"/>
    <w:rsid w:val="0080052C"/>
    <w:rsid w:val="008005E7"/>
    <w:rsid w:val="008006CD"/>
    <w:rsid w:val="00801134"/>
    <w:rsid w:val="008011CD"/>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45BF"/>
    <w:rsid w:val="00804E33"/>
    <w:rsid w:val="00805391"/>
    <w:rsid w:val="008055A4"/>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307"/>
    <w:rsid w:val="00811411"/>
    <w:rsid w:val="00811453"/>
    <w:rsid w:val="00811D70"/>
    <w:rsid w:val="00812471"/>
    <w:rsid w:val="00812707"/>
    <w:rsid w:val="00812E2C"/>
    <w:rsid w:val="00812E8B"/>
    <w:rsid w:val="00812ECA"/>
    <w:rsid w:val="008130BA"/>
    <w:rsid w:val="008130E5"/>
    <w:rsid w:val="00813257"/>
    <w:rsid w:val="00813287"/>
    <w:rsid w:val="00813830"/>
    <w:rsid w:val="00813C83"/>
    <w:rsid w:val="00813F55"/>
    <w:rsid w:val="00813F75"/>
    <w:rsid w:val="0081401B"/>
    <w:rsid w:val="00814161"/>
    <w:rsid w:val="00814B12"/>
    <w:rsid w:val="00814C43"/>
    <w:rsid w:val="00815107"/>
    <w:rsid w:val="00815706"/>
    <w:rsid w:val="00815717"/>
    <w:rsid w:val="00815830"/>
    <w:rsid w:val="00815855"/>
    <w:rsid w:val="00815A3B"/>
    <w:rsid w:val="00815A93"/>
    <w:rsid w:val="00815D83"/>
    <w:rsid w:val="0081619C"/>
    <w:rsid w:val="00816505"/>
    <w:rsid w:val="00816A5B"/>
    <w:rsid w:val="00816B2A"/>
    <w:rsid w:val="00816C1C"/>
    <w:rsid w:val="008173CB"/>
    <w:rsid w:val="0081782A"/>
    <w:rsid w:val="00817ACC"/>
    <w:rsid w:val="00817ADE"/>
    <w:rsid w:val="00817E47"/>
    <w:rsid w:val="0082038C"/>
    <w:rsid w:val="008204ED"/>
    <w:rsid w:val="00820812"/>
    <w:rsid w:val="00820AA5"/>
    <w:rsid w:val="00820D8E"/>
    <w:rsid w:val="00820E52"/>
    <w:rsid w:val="0082133C"/>
    <w:rsid w:val="00821652"/>
    <w:rsid w:val="0082217A"/>
    <w:rsid w:val="00822841"/>
    <w:rsid w:val="0082284A"/>
    <w:rsid w:val="00822AE0"/>
    <w:rsid w:val="00822BB8"/>
    <w:rsid w:val="00822FE6"/>
    <w:rsid w:val="00823C16"/>
    <w:rsid w:val="00823C70"/>
    <w:rsid w:val="00823DC0"/>
    <w:rsid w:val="00823F1F"/>
    <w:rsid w:val="0082418F"/>
    <w:rsid w:val="00824260"/>
    <w:rsid w:val="00824319"/>
    <w:rsid w:val="00824683"/>
    <w:rsid w:val="008246C3"/>
    <w:rsid w:val="00824B61"/>
    <w:rsid w:val="00825033"/>
    <w:rsid w:val="0082509D"/>
    <w:rsid w:val="00825361"/>
    <w:rsid w:val="00825AB0"/>
    <w:rsid w:val="00826180"/>
    <w:rsid w:val="008262DF"/>
    <w:rsid w:val="00826689"/>
    <w:rsid w:val="008268D4"/>
    <w:rsid w:val="00826E51"/>
    <w:rsid w:val="00826F61"/>
    <w:rsid w:val="0082707E"/>
    <w:rsid w:val="008270FE"/>
    <w:rsid w:val="008276D4"/>
    <w:rsid w:val="0082778A"/>
    <w:rsid w:val="00827804"/>
    <w:rsid w:val="00827A31"/>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BE"/>
    <w:rsid w:val="00832566"/>
    <w:rsid w:val="00832A02"/>
    <w:rsid w:val="00832C1A"/>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638"/>
    <w:rsid w:val="00835702"/>
    <w:rsid w:val="00835744"/>
    <w:rsid w:val="00835F75"/>
    <w:rsid w:val="008362B2"/>
    <w:rsid w:val="008365EC"/>
    <w:rsid w:val="00836BC8"/>
    <w:rsid w:val="00836FEF"/>
    <w:rsid w:val="0083730B"/>
    <w:rsid w:val="008373A7"/>
    <w:rsid w:val="00837650"/>
    <w:rsid w:val="00837850"/>
    <w:rsid w:val="008378CF"/>
    <w:rsid w:val="00837ED0"/>
    <w:rsid w:val="00837F76"/>
    <w:rsid w:val="0084007E"/>
    <w:rsid w:val="00840100"/>
    <w:rsid w:val="00840121"/>
    <w:rsid w:val="0084022D"/>
    <w:rsid w:val="008403FC"/>
    <w:rsid w:val="008407B0"/>
    <w:rsid w:val="0084092D"/>
    <w:rsid w:val="00840D65"/>
    <w:rsid w:val="00840E1C"/>
    <w:rsid w:val="00841377"/>
    <w:rsid w:val="00841A6A"/>
    <w:rsid w:val="00841F60"/>
    <w:rsid w:val="008420CE"/>
    <w:rsid w:val="00842425"/>
    <w:rsid w:val="0084259E"/>
    <w:rsid w:val="0084273E"/>
    <w:rsid w:val="00843261"/>
    <w:rsid w:val="00843354"/>
    <w:rsid w:val="008435B4"/>
    <w:rsid w:val="008437FA"/>
    <w:rsid w:val="008439DE"/>
    <w:rsid w:val="00843CA2"/>
    <w:rsid w:val="00843FF0"/>
    <w:rsid w:val="0084404D"/>
    <w:rsid w:val="00844085"/>
    <w:rsid w:val="008449B5"/>
    <w:rsid w:val="00844BBD"/>
    <w:rsid w:val="00844F97"/>
    <w:rsid w:val="00844FE7"/>
    <w:rsid w:val="008451F4"/>
    <w:rsid w:val="008453AB"/>
    <w:rsid w:val="008453D3"/>
    <w:rsid w:val="00845C3E"/>
    <w:rsid w:val="00846016"/>
    <w:rsid w:val="008463EB"/>
    <w:rsid w:val="00846A77"/>
    <w:rsid w:val="00846EAB"/>
    <w:rsid w:val="00847074"/>
    <w:rsid w:val="00847350"/>
    <w:rsid w:val="00847A01"/>
    <w:rsid w:val="00847B43"/>
    <w:rsid w:val="00847D28"/>
    <w:rsid w:val="00847DE0"/>
    <w:rsid w:val="00847E43"/>
    <w:rsid w:val="008504FB"/>
    <w:rsid w:val="0085062D"/>
    <w:rsid w:val="0085063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2D84"/>
    <w:rsid w:val="00852E6D"/>
    <w:rsid w:val="008532C1"/>
    <w:rsid w:val="008539AE"/>
    <w:rsid w:val="00853D65"/>
    <w:rsid w:val="008542F5"/>
    <w:rsid w:val="00854847"/>
    <w:rsid w:val="00854AD0"/>
    <w:rsid w:val="00854D54"/>
    <w:rsid w:val="00854FD5"/>
    <w:rsid w:val="00855044"/>
    <w:rsid w:val="00855220"/>
    <w:rsid w:val="0085531B"/>
    <w:rsid w:val="00855B61"/>
    <w:rsid w:val="00855C74"/>
    <w:rsid w:val="0085606F"/>
    <w:rsid w:val="00856521"/>
    <w:rsid w:val="00856542"/>
    <w:rsid w:val="00857774"/>
    <w:rsid w:val="00857B2F"/>
    <w:rsid w:val="00857CA7"/>
    <w:rsid w:val="00857E19"/>
    <w:rsid w:val="00857E5F"/>
    <w:rsid w:val="008600B6"/>
    <w:rsid w:val="008603CA"/>
    <w:rsid w:val="008606F2"/>
    <w:rsid w:val="008607BE"/>
    <w:rsid w:val="00861200"/>
    <w:rsid w:val="00861218"/>
    <w:rsid w:val="0086186A"/>
    <w:rsid w:val="00861B39"/>
    <w:rsid w:val="00861DCC"/>
    <w:rsid w:val="00861FA5"/>
    <w:rsid w:val="00862158"/>
    <w:rsid w:val="00862580"/>
    <w:rsid w:val="00862593"/>
    <w:rsid w:val="008625A4"/>
    <w:rsid w:val="008625E1"/>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56E0"/>
    <w:rsid w:val="00865ABC"/>
    <w:rsid w:val="00865D00"/>
    <w:rsid w:val="00865E0A"/>
    <w:rsid w:val="00865E1B"/>
    <w:rsid w:val="00865ED6"/>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5DF"/>
    <w:rsid w:val="0087186A"/>
    <w:rsid w:val="00871BC1"/>
    <w:rsid w:val="00871E96"/>
    <w:rsid w:val="00872363"/>
    <w:rsid w:val="0087250B"/>
    <w:rsid w:val="008727FC"/>
    <w:rsid w:val="0087280E"/>
    <w:rsid w:val="00872F31"/>
    <w:rsid w:val="008730AA"/>
    <w:rsid w:val="00873112"/>
    <w:rsid w:val="008733FB"/>
    <w:rsid w:val="008735C1"/>
    <w:rsid w:val="00873CC4"/>
    <w:rsid w:val="008741B4"/>
    <w:rsid w:val="00874AAD"/>
    <w:rsid w:val="008750A9"/>
    <w:rsid w:val="0087511A"/>
    <w:rsid w:val="008752A6"/>
    <w:rsid w:val="00875609"/>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D58"/>
    <w:rsid w:val="008811C6"/>
    <w:rsid w:val="008811E5"/>
    <w:rsid w:val="00881201"/>
    <w:rsid w:val="008814D6"/>
    <w:rsid w:val="00881564"/>
    <w:rsid w:val="00881663"/>
    <w:rsid w:val="00881791"/>
    <w:rsid w:val="00881B1D"/>
    <w:rsid w:val="00881C4A"/>
    <w:rsid w:val="00881D11"/>
    <w:rsid w:val="00881FC3"/>
    <w:rsid w:val="00882096"/>
    <w:rsid w:val="0088252D"/>
    <w:rsid w:val="00882A5F"/>
    <w:rsid w:val="00882F33"/>
    <w:rsid w:val="0088315F"/>
    <w:rsid w:val="008831F1"/>
    <w:rsid w:val="008832AA"/>
    <w:rsid w:val="0088377A"/>
    <w:rsid w:val="0088387F"/>
    <w:rsid w:val="008838BD"/>
    <w:rsid w:val="008840D5"/>
    <w:rsid w:val="008841EC"/>
    <w:rsid w:val="00884404"/>
    <w:rsid w:val="00884531"/>
    <w:rsid w:val="0088496C"/>
    <w:rsid w:val="00884B4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194"/>
    <w:rsid w:val="008911DC"/>
    <w:rsid w:val="008912DD"/>
    <w:rsid w:val="008913D3"/>
    <w:rsid w:val="00891434"/>
    <w:rsid w:val="00891B37"/>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B88"/>
    <w:rsid w:val="00895029"/>
    <w:rsid w:val="00895173"/>
    <w:rsid w:val="0089524D"/>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21F6"/>
    <w:rsid w:val="008A24CF"/>
    <w:rsid w:val="008A289C"/>
    <w:rsid w:val="008A29CC"/>
    <w:rsid w:val="008A2A9E"/>
    <w:rsid w:val="008A32F6"/>
    <w:rsid w:val="008A376E"/>
    <w:rsid w:val="008A37DD"/>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B09B3"/>
    <w:rsid w:val="008B0AAD"/>
    <w:rsid w:val="008B0BCE"/>
    <w:rsid w:val="008B0BD0"/>
    <w:rsid w:val="008B0D6B"/>
    <w:rsid w:val="008B11F8"/>
    <w:rsid w:val="008B1449"/>
    <w:rsid w:val="008B14E2"/>
    <w:rsid w:val="008B1891"/>
    <w:rsid w:val="008B1A50"/>
    <w:rsid w:val="008B1C20"/>
    <w:rsid w:val="008B1C2B"/>
    <w:rsid w:val="008B1D89"/>
    <w:rsid w:val="008B1DE0"/>
    <w:rsid w:val="008B20D7"/>
    <w:rsid w:val="008B210E"/>
    <w:rsid w:val="008B22E0"/>
    <w:rsid w:val="008B242E"/>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AEC"/>
    <w:rsid w:val="008B5B31"/>
    <w:rsid w:val="008B63DC"/>
    <w:rsid w:val="008B64B5"/>
    <w:rsid w:val="008B66A8"/>
    <w:rsid w:val="008B6943"/>
    <w:rsid w:val="008B69AE"/>
    <w:rsid w:val="008B6A9B"/>
    <w:rsid w:val="008B6BF7"/>
    <w:rsid w:val="008B6CD7"/>
    <w:rsid w:val="008B6E5C"/>
    <w:rsid w:val="008B73C4"/>
    <w:rsid w:val="008B754B"/>
    <w:rsid w:val="008B76F4"/>
    <w:rsid w:val="008B7BA8"/>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B8D"/>
    <w:rsid w:val="008C2DFA"/>
    <w:rsid w:val="008C2DFC"/>
    <w:rsid w:val="008C2FD6"/>
    <w:rsid w:val="008C2FFC"/>
    <w:rsid w:val="008C323A"/>
    <w:rsid w:val="008C344F"/>
    <w:rsid w:val="008C3934"/>
    <w:rsid w:val="008C3D72"/>
    <w:rsid w:val="008C4125"/>
    <w:rsid w:val="008C44EF"/>
    <w:rsid w:val="008C44FC"/>
    <w:rsid w:val="008C4C42"/>
    <w:rsid w:val="008C4EA1"/>
    <w:rsid w:val="008C5965"/>
    <w:rsid w:val="008C6083"/>
    <w:rsid w:val="008C623E"/>
    <w:rsid w:val="008C65D2"/>
    <w:rsid w:val="008C6C08"/>
    <w:rsid w:val="008C6EF6"/>
    <w:rsid w:val="008C6F7D"/>
    <w:rsid w:val="008C72F0"/>
    <w:rsid w:val="008C79C5"/>
    <w:rsid w:val="008C7D04"/>
    <w:rsid w:val="008D0320"/>
    <w:rsid w:val="008D061D"/>
    <w:rsid w:val="008D07DD"/>
    <w:rsid w:val="008D0BF2"/>
    <w:rsid w:val="008D0CDD"/>
    <w:rsid w:val="008D1026"/>
    <w:rsid w:val="008D1184"/>
    <w:rsid w:val="008D142C"/>
    <w:rsid w:val="008D14A1"/>
    <w:rsid w:val="008D150E"/>
    <w:rsid w:val="008D1B36"/>
    <w:rsid w:val="008D1E14"/>
    <w:rsid w:val="008D1EB7"/>
    <w:rsid w:val="008D1F27"/>
    <w:rsid w:val="008D2790"/>
    <w:rsid w:val="008D298E"/>
    <w:rsid w:val="008D3085"/>
    <w:rsid w:val="008D34B0"/>
    <w:rsid w:val="008D3F27"/>
    <w:rsid w:val="008D42BB"/>
    <w:rsid w:val="008D4340"/>
    <w:rsid w:val="008D44A9"/>
    <w:rsid w:val="008D4552"/>
    <w:rsid w:val="008D46A5"/>
    <w:rsid w:val="008D47FE"/>
    <w:rsid w:val="008D4869"/>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45C"/>
    <w:rsid w:val="008D7602"/>
    <w:rsid w:val="008D77A4"/>
    <w:rsid w:val="008D79A0"/>
    <w:rsid w:val="008D7C97"/>
    <w:rsid w:val="008E01D4"/>
    <w:rsid w:val="008E0376"/>
    <w:rsid w:val="008E09F8"/>
    <w:rsid w:val="008E0DE7"/>
    <w:rsid w:val="008E161B"/>
    <w:rsid w:val="008E1A8F"/>
    <w:rsid w:val="008E1DF9"/>
    <w:rsid w:val="008E1E79"/>
    <w:rsid w:val="008E25AB"/>
    <w:rsid w:val="008E2DFD"/>
    <w:rsid w:val="008E2F14"/>
    <w:rsid w:val="008E30D7"/>
    <w:rsid w:val="008E37A5"/>
    <w:rsid w:val="008E38BE"/>
    <w:rsid w:val="008E396A"/>
    <w:rsid w:val="008E41D0"/>
    <w:rsid w:val="008E41DA"/>
    <w:rsid w:val="008E4584"/>
    <w:rsid w:val="008E45CF"/>
    <w:rsid w:val="008E45D0"/>
    <w:rsid w:val="008E45ED"/>
    <w:rsid w:val="008E4C6E"/>
    <w:rsid w:val="008E4C78"/>
    <w:rsid w:val="008E4CDB"/>
    <w:rsid w:val="008E4E39"/>
    <w:rsid w:val="008E5D26"/>
    <w:rsid w:val="008E5E96"/>
    <w:rsid w:val="008E5EA9"/>
    <w:rsid w:val="008E6002"/>
    <w:rsid w:val="008E607C"/>
    <w:rsid w:val="008E667B"/>
    <w:rsid w:val="008E6835"/>
    <w:rsid w:val="008E6A52"/>
    <w:rsid w:val="008E6DB4"/>
    <w:rsid w:val="008E6EA9"/>
    <w:rsid w:val="008E709A"/>
    <w:rsid w:val="008E725F"/>
    <w:rsid w:val="008E757C"/>
    <w:rsid w:val="008E76E0"/>
    <w:rsid w:val="008E795B"/>
    <w:rsid w:val="008E7AEA"/>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A2"/>
    <w:rsid w:val="008F4A66"/>
    <w:rsid w:val="008F4AE6"/>
    <w:rsid w:val="008F4B86"/>
    <w:rsid w:val="008F4E54"/>
    <w:rsid w:val="008F5157"/>
    <w:rsid w:val="008F5233"/>
    <w:rsid w:val="008F535D"/>
    <w:rsid w:val="008F5628"/>
    <w:rsid w:val="008F5717"/>
    <w:rsid w:val="008F5719"/>
    <w:rsid w:val="008F57A6"/>
    <w:rsid w:val="008F6012"/>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F0B"/>
    <w:rsid w:val="0090400C"/>
    <w:rsid w:val="0090419F"/>
    <w:rsid w:val="009047F7"/>
    <w:rsid w:val="00904999"/>
    <w:rsid w:val="00904FB6"/>
    <w:rsid w:val="00905006"/>
    <w:rsid w:val="0090524B"/>
    <w:rsid w:val="00905302"/>
    <w:rsid w:val="00905420"/>
    <w:rsid w:val="0090542C"/>
    <w:rsid w:val="00905C25"/>
    <w:rsid w:val="00905E9F"/>
    <w:rsid w:val="00905EEA"/>
    <w:rsid w:val="0090614B"/>
    <w:rsid w:val="0090627C"/>
    <w:rsid w:val="009063DB"/>
    <w:rsid w:val="00906537"/>
    <w:rsid w:val="009065C1"/>
    <w:rsid w:val="009068FF"/>
    <w:rsid w:val="00906FAB"/>
    <w:rsid w:val="009072B5"/>
    <w:rsid w:val="0090740C"/>
    <w:rsid w:val="00907848"/>
    <w:rsid w:val="009078F2"/>
    <w:rsid w:val="00907A23"/>
    <w:rsid w:val="00907E79"/>
    <w:rsid w:val="00910044"/>
    <w:rsid w:val="00910263"/>
    <w:rsid w:val="0091032B"/>
    <w:rsid w:val="00910469"/>
    <w:rsid w:val="00911187"/>
    <w:rsid w:val="009115EC"/>
    <w:rsid w:val="00911B7D"/>
    <w:rsid w:val="00911D82"/>
    <w:rsid w:val="009121E1"/>
    <w:rsid w:val="0091247B"/>
    <w:rsid w:val="00912676"/>
    <w:rsid w:val="00912698"/>
    <w:rsid w:val="0091278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62D1"/>
    <w:rsid w:val="00916F12"/>
    <w:rsid w:val="00917371"/>
    <w:rsid w:val="009179D8"/>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2349"/>
    <w:rsid w:val="0092237D"/>
    <w:rsid w:val="0092239A"/>
    <w:rsid w:val="009223F8"/>
    <w:rsid w:val="009225EB"/>
    <w:rsid w:val="00922B81"/>
    <w:rsid w:val="00922D8B"/>
    <w:rsid w:val="00922DEA"/>
    <w:rsid w:val="009231B4"/>
    <w:rsid w:val="00923701"/>
    <w:rsid w:val="00923A1C"/>
    <w:rsid w:val="00923C37"/>
    <w:rsid w:val="0092458C"/>
    <w:rsid w:val="0092478F"/>
    <w:rsid w:val="00924D82"/>
    <w:rsid w:val="00925211"/>
    <w:rsid w:val="00925770"/>
    <w:rsid w:val="00925911"/>
    <w:rsid w:val="00925B26"/>
    <w:rsid w:val="00925B97"/>
    <w:rsid w:val="00925D08"/>
    <w:rsid w:val="00925E39"/>
    <w:rsid w:val="00925F20"/>
    <w:rsid w:val="00925FEA"/>
    <w:rsid w:val="00926178"/>
    <w:rsid w:val="009261B0"/>
    <w:rsid w:val="00926217"/>
    <w:rsid w:val="00926264"/>
    <w:rsid w:val="009266F0"/>
    <w:rsid w:val="009268E9"/>
    <w:rsid w:val="00926CA2"/>
    <w:rsid w:val="00926D02"/>
    <w:rsid w:val="00926E3D"/>
    <w:rsid w:val="0092703A"/>
    <w:rsid w:val="00927453"/>
    <w:rsid w:val="00927864"/>
    <w:rsid w:val="009278DC"/>
    <w:rsid w:val="00927B7F"/>
    <w:rsid w:val="00930083"/>
    <w:rsid w:val="00930676"/>
    <w:rsid w:val="009307AD"/>
    <w:rsid w:val="009307B0"/>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353B"/>
    <w:rsid w:val="009335C8"/>
    <w:rsid w:val="00933893"/>
    <w:rsid w:val="00933B35"/>
    <w:rsid w:val="00933DF4"/>
    <w:rsid w:val="00933ED3"/>
    <w:rsid w:val="009344EE"/>
    <w:rsid w:val="00934AC5"/>
    <w:rsid w:val="00934BDB"/>
    <w:rsid w:val="00934C18"/>
    <w:rsid w:val="00934C87"/>
    <w:rsid w:val="00934CDA"/>
    <w:rsid w:val="00935425"/>
    <w:rsid w:val="00935A9D"/>
    <w:rsid w:val="0093615B"/>
    <w:rsid w:val="0093619B"/>
    <w:rsid w:val="009362D1"/>
    <w:rsid w:val="0093641C"/>
    <w:rsid w:val="00936580"/>
    <w:rsid w:val="009369D7"/>
    <w:rsid w:val="00936A7E"/>
    <w:rsid w:val="00936C2B"/>
    <w:rsid w:val="00936FFB"/>
    <w:rsid w:val="00937745"/>
    <w:rsid w:val="00937E0C"/>
    <w:rsid w:val="00941470"/>
    <w:rsid w:val="009416F0"/>
    <w:rsid w:val="00941A2F"/>
    <w:rsid w:val="00941B79"/>
    <w:rsid w:val="009422F9"/>
    <w:rsid w:val="00942DE8"/>
    <w:rsid w:val="00942F94"/>
    <w:rsid w:val="009431F8"/>
    <w:rsid w:val="00943495"/>
    <w:rsid w:val="0094377C"/>
    <w:rsid w:val="009438B5"/>
    <w:rsid w:val="00943A5A"/>
    <w:rsid w:val="00943AD6"/>
    <w:rsid w:val="00943B74"/>
    <w:rsid w:val="009440C3"/>
    <w:rsid w:val="00944342"/>
    <w:rsid w:val="00944692"/>
    <w:rsid w:val="00944909"/>
    <w:rsid w:val="009449E5"/>
    <w:rsid w:val="00944A8F"/>
    <w:rsid w:val="00944B62"/>
    <w:rsid w:val="00944E0F"/>
    <w:rsid w:val="00944E59"/>
    <w:rsid w:val="00944E96"/>
    <w:rsid w:val="00945362"/>
    <w:rsid w:val="009453F6"/>
    <w:rsid w:val="00945771"/>
    <w:rsid w:val="00945974"/>
    <w:rsid w:val="0094599F"/>
    <w:rsid w:val="00945B67"/>
    <w:rsid w:val="00945B6C"/>
    <w:rsid w:val="00945BC5"/>
    <w:rsid w:val="00945CEA"/>
    <w:rsid w:val="00945EEB"/>
    <w:rsid w:val="00946057"/>
    <w:rsid w:val="009460C8"/>
    <w:rsid w:val="00946D24"/>
    <w:rsid w:val="00946D48"/>
    <w:rsid w:val="00946E8F"/>
    <w:rsid w:val="009471F6"/>
    <w:rsid w:val="0094778D"/>
    <w:rsid w:val="00947C39"/>
    <w:rsid w:val="00947ECE"/>
    <w:rsid w:val="00947EF6"/>
    <w:rsid w:val="0095007B"/>
    <w:rsid w:val="00950E3F"/>
    <w:rsid w:val="00951056"/>
    <w:rsid w:val="0095105B"/>
    <w:rsid w:val="009519EA"/>
    <w:rsid w:val="00952350"/>
    <w:rsid w:val="009525B6"/>
    <w:rsid w:val="00952914"/>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53D1"/>
    <w:rsid w:val="00955778"/>
    <w:rsid w:val="00955C7A"/>
    <w:rsid w:val="00956547"/>
    <w:rsid w:val="0095668A"/>
    <w:rsid w:val="00956868"/>
    <w:rsid w:val="00956ACD"/>
    <w:rsid w:val="00956B41"/>
    <w:rsid w:val="00956C84"/>
    <w:rsid w:val="00956D17"/>
    <w:rsid w:val="009578DC"/>
    <w:rsid w:val="00957CF6"/>
    <w:rsid w:val="00960213"/>
    <w:rsid w:val="009607F6"/>
    <w:rsid w:val="009609DF"/>
    <w:rsid w:val="00960C03"/>
    <w:rsid w:val="00960C9C"/>
    <w:rsid w:val="00960E0D"/>
    <w:rsid w:val="00961CAB"/>
    <w:rsid w:val="00962200"/>
    <w:rsid w:val="0096270B"/>
    <w:rsid w:val="00962A39"/>
    <w:rsid w:val="00962B24"/>
    <w:rsid w:val="00962D4E"/>
    <w:rsid w:val="00963CA1"/>
    <w:rsid w:val="00963DE1"/>
    <w:rsid w:val="00963ECD"/>
    <w:rsid w:val="00963F03"/>
    <w:rsid w:val="00964030"/>
    <w:rsid w:val="00964252"/>
    <w:rsid w:val="009644D6"/>
    <w:rsid w:val="0096469A"/>
    <w:rsid w:val="0096488A"/>
    <w:rsid w:val="00964A75"/>
    <w:rsid w:val="00964C55"/>
    <w:rsid w:val="00964EF0"/>
    <w:rsid w:val="009651D0"/>
    <w:rsid w:val="0096567C"/>
    <w:rsid w:val="00965778"/>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30D7"/>
    <w:rsid w:val="0097341A"/>
    <w:rsid w:val="00973B29"/>
    <w:rsid w:val="00973E66"/>
    <w:rsid w:val="00973FA2"/>
    <w:rsid w:val="0097466F"/>
    <w:rsid w:val="0097467D"/>
    <w:rsid w:val="00974758"/>
    <w:rsid w:val="00974BB9"/>
    <w:rsid w:val="00974E26"/>
    <w:rsid w:val="00974EEF"/>
    <w:rsid w:val="009751C7"/>
    <w:rsid w:val="009751DF"/>
    <w:rsid w:val="0097525F"/>
    <w:rsid w:val="00975556"/>
    <w:rsid w:val="009755EB"/>
    <w:rsid w:val="00975893"/>
    <w:rsid w:val="009758B7"/>
    <w:rsid w:val="00975D4C"/>
    <w:rsid w:val="009763A2"/>
    <w:rsid w:val="00976920"/>
    <w:rsid w:val="009769A3"/>
    <w:rsid w:val="00976E31"/>
    <w:rsid w:val="009770C0"/>
    <w:rsid w:val="0097718B"/>
    <w:rsid w:val="009771D9"/>
    <w:rsid w:val="009773CB"/>
    <w:rsid w:val="00977632"/>
    <w:rsid w:val="009777A0"/>
    <w:rsid w:val="00977923"/>
    <w:rsid w:val="00977C22"/>
    <w:rsid w:val="0098003A"/>
    <w:rsid w:val="00980315"/>
    <w:rsid w:val="00980AD2"/>
    <w:rsid w:val="00980DE4"/>
    <w:rsid w:val="0098114C"/>
    <w:rsid w:val="00981202"/>
    <w:rsid w:val="00981EB3"/>
    <w:rsid w:val="0098216B"/>
    <w:rsid w:val="00982444"/>
    <w:rsid w:val="00982CCC"/>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DA9"/>
    <w:rsid w:val="00987015"/>
    <w:rsid w:val="009872FA"/>
    <w:rsid w:val="00987BF4"/>
    <w:rsid w:val="00987D3E"/>
    <w:rsid w:val="00987FEB"/>
    <w:rsid w:val="0099040A"/>
    <w:rsid w:val="00990454"/>
    <w:rsid w:val="009908A6"/>
    <w:rsid w:val="00990A9E"/>
    <w:rsid w:val="00990F12"/>
    <w:rsid w:val="00990F2B"/>
    <w:rsid w:val="009911D6"/>
    <w:rsid w:val="009912ED"/>
    <w:rsid w:val="009916C0"/>
    <w:rsid w:val="00991717"/>
    <w:rsid w:val="00991BF2"/>
    <w:rsid w:val="00991D50"/>
    <w:rsid w:val="0099227F"/>
    <w:rsid w:val="009927CB"/>
    <w:rsid w:val="009928B7"/>
    <w:rsid w:val="00992B86"/>
    <w:rsid w:val="00992C16"/>
    <w:rsid w:val="00992D00"/>
    <w:rsid w:val="00992DAB"/>
    <w:rsid w:val="00992F17"/>
    <w:rsid w:val="009931B8"/>
    <w:rsid w:val="00993649"/>
    <w:rsid w:val="009941AB"/>
    <w:rsid w:val="00994304"/>
    <w:rsid w:val="00994379"/>
    <w:rsid w:val="00994455"/>
    <w:rsid w:val="00994550"/>
    <w:rsid w:val="00994A60"/>
    <w:rsid w:val="00994AE7"/>
    <w:rsid w:val="009952E1"/>
    <w:rsid w:val="00995343"/>
    <w:rsid w:val="00995512"/>
    <w:rsid w:val="0099551F"/>
    <w:rsid w:val="00995850"/>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C1"/>
    <w:rsid w:val="00997EC4"/>
    <w:rsid w:val="00997EE7"/>
    <w:rsid w:val="00997F8A"/>
    <w:rsid w:val="00997FFB"/>
    <w:rsid w:val="009A0561"/>
    <w:rsid w:val="009A096A"/>
    <w:rsid w:val="009A0F06"/>
    <w:rsid w:val="009A0FBE"/>
    <w:rsid w:val="009A0FE7"/>
    <w:rsid w:val="009A10E4"/>
    <w:rsid w:val="009A1278"/>
    <w:rsid w:val="009A12E8"/>
    <w:rsid w:val="009A1683"/>
    <w:rsid w:val="009A1742"/>
    <w:rsid w:val="009A17C9"/>
    <w:rsid w:val="009A1E46"/>
    <w:rsid w:val="009A1E78"/>
    <w:rsid w:val="009A1F8E"/>
    <w:rsid w:val="009A2405"/>
    <w:rsid w:val="009A2562"/>
    <w:rsid w:val="009A26E1"/>
    <w:rsid w:val="009A2747"/>
    <w:rsid w:val="009A2C09"/>
    <w:rsid w:val="009A2E2F"/>
    <w:rsid w:val="009A38EA"/>
    <w:rsid w:val="009A3C7E"/>
    <w:rsid w:val="009A4088"/>
    <w:rsid w:val="009A4BD3"/>
    <w:rsid w:val="009A4BD5"/>
    <w:rsid w:val="009A4EB2"/>
    <w:rsid w:val="009A5015"/>
    <w:rsid w:val="009A502C"/>
    <w:rsid w:val="009A5462"/>
    <w:rsid w:val="009A588D"/>
    <w:rsid w:val="009A59F3"/>
    <w:rsid w:val="009A5A3B"/>
    <w:rsid w:val="009A5ABF"/>
    <w:rsid w:val="009A6449"/>
    <w:rsid w:val="009A652E"/>
    <w:rsid w:val="009A6605"/>
    <w:rsid w:val="009A66AE"/>
    <w:rsid w:val="009A6778"/>
    <w:rsid w:val="009A6C2E"/>
    <w:rsid w:val="009A6F90"/>
    <w:rsid w:val="009A7154"/>
    <w:rsid w:val="009A721F"/>
    <w:rsid w:val="009A7719"/>
    <w:rsid w:val="009A77F0"/>
    <w:rsid w:val="009A7883"/>
    <w:rsid w:val="009A7D08"/>
    <w:rsid w:val="009B0269"/>
    <w:rsid w:val="009B0310"/>
    <w:rsid w:val="009B0569"/>
    <w:rsid w:val="009B0A0A"/>
    <w:rsid w:val="009B1250"/>
    <w:rsid w:val="009B12BA"/>
    <w:rsid w:val="009B1312"/>
    <w:rsid w:val="009B19EF"/>
    <w:rsid w:val="009B1C86"/>
    <w:rsid w:val="009B1CC8"/>
    <w:rsid w:val="009B1E0F"/>
    <w:rsid w:val="009B1FF3"/>
    <w:rsid w:val="009B2193"/>
    <w:rsid w:val="009B23A3"/>
    <w:rsid w:val="009B2439"/>
    <w:rsid w:val="009B2473"/>
    <w:rsid w:val="009B2A2D"/>
    <w:rsid w:val="009B2CB8"/>
    <w:rsid w:val="009B3170"/>
    <w:rsid w:val="009B36B0"/>
    <w:rsid w:val="009B37EB"/>
    <w:rsid w:val="009B3816"/>
    <w:rsid w:val="009B3942"/>
    <w:rsid w:val="009B3A73"/>
    <w:rsid w:val="009B3A87"/>
    <w:rsid w:val="009B3E19"/>
    <w:rsid w:val="009B3E2F"/>
    <w:rsid w:val="009B3FE7"/>
    <w:rsid w:val="009B4164"/>
    <w:rsid w:val="009B4474"/>
    <w:rsid w:val="009B44BD"/>
    <w:rsid w:val="009B4580"/>
    <w:rsid w:val="009B488F"/>
    <w:rsid w:val="009B4B1F"/>
    <w:rsid w:val="009B4D4B"/>
    <w:rsid w:val="009B51FE"/>
    <w:rsid w:val="009B5A1B"/>
    <w:rsid w:val="009B5B3A"/>
    <w:rsid w:val="009B5DCB"/>
    <w:rsid w:val="009B5E1B"/>
    <w:rsid w:val="009B60CC"/>
    <w:rsid w:val="009B67AF"/>
    <w:rsid w:val="009B6B9B"/>
    <w:rsid w:val="009B6F33"/>
    <w:rsid w:val="009B6F84"/>
    <w:rsid w:val="009B700D"/>
    <w:rsid w:val="009B710B"/>
    <w:rsid w:val="009B7DD2"/>
    <w:rsid w:val="009C0429"/>
    <w:rsid w:val="009C0516"/>
    <w:rsid w:val="009C0AE0"/>
    <w:rsid w:val="009C0F7E"/>
    <w:rsid w:val="009C1350"/>
    <w:rsid w:val="009C1615"/>
    <w:rsid w:val="009C1630"/>
    <w:rsid w:val="009C19A3"/>
    <w:rsid w:val="009C1EBC"/>
    <w:rsid w:val="009C2117"/>
    <w:rsid w:val="009C246A"/>
    <w:rsid w:val="009C2E3E"/>
    <w:rsid w:val="009C2E8A"/>
    <w:rsid w:val="009C3396"/>
    <w:rsid w:val="009C34C0"/>
    <w:rsid w:val="009C392E"/>
    <w:rsid w:val="009C395E"/>
    <w:rsid w:val="009C4716"/>
    <w:rsid w:val="009C4D07"/>
    <w:rsid w:val="009C4EB0"/>
    <w:rsid w:val="009C4F22"/>
    <w:rsid w:val="009C5010"/>
    <w:rsid w:val="009C53C3"/>
    <w:rsid w:val="009C55B0"/>
    <w:rsid w:val="009C5754"/>
    <w:rsid w:val="009C5C6D"/>
    <w:rsid w:val="009C6A82"/>
    <w:rsid w:val="009C718E"/>
    <w:rsid w:val="009C73BA"/>
    <w:rsid w:val="009C7430"/>
    <w:rsid w:val="009C74D5"/>
    <w:rsid w:val="009C784A"/>
    <w:rsid w:val="009D051A"/>
    <w:rsid w:val="009D0AB9"/>
    <w:rsid w:val="009D0AD6"/>
    <w:rsid w:val="009D0D09"/>
    <w:rsid w:val="009D0F91"/>
    <w:rsid w:val="009D0FAB"/>
    <w:rsid w:val="009D11A1"/>
    <w:rsid w:val="009D1217"/>
    <w:rsid w:val="009D1D5B"/>
    <w:rsid w:val="009D1F9C"/>
    <w:rsid w:val="009D2421"/>
    <w:rsid w:val="009D258A"/>
    <w:rsid w:val="009D2719"/>
    <w:rsid w:val="009D2A36"/>
    <w:rsid w:val="009D2E1D"/>
    <w:rsid w:val="009D3360"/>
    <w:rsid w:val="009D37C3"/>
    <w:rsid w:val="009D384F"/>
    <w:rsid w:val="009D437F"/>
    <w:rsid w:val="009D4AC8"/>
    <w:rsid w:val="009D4ACA"/>
    <w:rsid w:val="009D4D48"/>
    <w:rsid w:val="009D4E00"/>
    <w:rsid w:val="009D4E8A"/>
    <w:rsid w:val="009D4F89"/>
    <w:rsid w:val="009D5934"/>
    <w:rsid w:val="009D5C43"/>
    <w:rsid w:val="009D5E64"/>
    <w:rsid w:val="009D6190"/>
    <w:rsid w:val="009D6592"/>
    <w:rsid w:val="009D68A8"/>
    <w:rsid w:val="009D6FC0"/>
    <w:rsid w:val="009D71AD"/>
    <w:rsid w:val="009D71B2"/>
    <w:rsid w:val="009D7317"/>
    <w:rsid w:val="009D736B"/>
    <w:rsid w:val="009D77CA"/>
    <w:rsid w:val="009D7C00"/>
    <w:rsid w:val="009E00F8"/>
    <w:rsid w:val="009E0136"/>
    <w:rsid w:val="009E0605"/>
    <w:rsid w:val="009E0B3D"/>
    <w:rsid w:val="009E0BBB"/>
    <w:rsid w:val="009E0C7B"/>
    <w:rsid w:val="009E1621"/>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60F4"/>
    <w:rsid w:val="009E6638"/>
    <w:rsid w:val="009E667A"/>
    <w:rsid w:val="009E6692"/>
    <w:rsid w:val="009E69BF"/>
    <w:rsid w:val="009E6A6E"/>
    <w:rsid w:val="009E6DA1"/>
    <w:rsid w:val="009E6EAE"/>
    <w:rsid w:val="009E7256"/>
    <w:rsid w:val="009E75E9"/>
    <w:rsid w:val="009E7AD6"/>
    <w:rsid w:val="009E7AE2"/>
    <w:rsid w:val="009E7B77"/>
    <w:rsid w:val="009E7C15"/>
    <w:rsid w:val="009E7D51"/>
    <w:rsid w:val="009F004B"/>
    <w:rsid w:val="009F03B6"/>
    <w:rsid w:val="009F03CC"/>
    <w:rsid w:val="009F0893"/>
    <w:rsid w:val="009F0B89"/>
    <w:rsid w:val="009F0E27"/>
    <w:rsid w:val="009F106A"/>
    <w:rsid w:val="009F13E2"/>
    <w:rsid w:val="009F1B8B"/>
    <w:rsid w:val="009F1E6D"/>
    <w:rsid w:val="009F1EF8"/>
    <w:rsid w:val="009F2112"/>
    <w:rsid w:val="009F212B"/>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40C7"/>
    <w:rsid w:val="009F4179"/>
    <w:rsid w:val="009F4398"/>
    <w:rsid w:val="009F43A9"/>
    <w:rsid w:val="009F43D4"/>
    <w:rsid w:val="009F51E7"/>
    <w:rsid w:val="009F5273"/>
    <w:rsid w:val="009F52B4"/>
    <w:rsid w:val="009F5383"/>
    <w:rsid w:val="009F5A4A"/>
    <w:rsid w:val="009F5D97"/>
    <w:rsid w:val="009F5FBD"/>
    <w:rsid w:val="009F613B"/>
    <w:rsid w:val="009F6350"/>
    <w:rsid w:val="009F64C4"/>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8FA"/>
    <w:rsid w:val="00A03ABF"/>
    <w:rsid w:val="00A03B09"/>
    <w:rsid w:val="00A03C43"/>
    <w:rsid w:val="00A03C78"/>
    <w:rsid w:val="00A03CB7"/>
    <w:rsid w:val="00A03EA9"/>
    <w:rsid w:val="00A041C7"/>
    <w:rsid w:val="00A04279"/>
    <w:rsid w:val="00A04495"/>
    <w:rsid w:val="00A045F7"/>
    <w:rsid w:val="00A0474D"/>
    <w:rsid w:val="00A04CC2"/>
    <w:rsid w:val="00A04E12"/>
    <w:rsid w:val="00A04E90"/>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2410"/>
    <w:rsid w:val="00A1280D"/>
    <w:rsid w:val="00A12BC5"/>
    <w:rsid w:val="00A12DD1"/>
    <w:rsid w:val="00A132E0"/>
    <w:rsid w:val="00A133AC"/>
    <w:rsid w:val="00A136C9"/>
    <w:rsid w:val="00A13782"/>
    <w:rsid w:val="00A13810"/>
    <w:rsid w:val="00A13C86"/>
    <w:rsid w:val="00A13E4F"/>
    <w:rsid w:val="00A140D5"/>
    <w:rsid w:val="00A14115"/>
    <w:rsid w:val="00A14371"/>
    <w:rsid w:val="00A145AA"/>
    <w:rsid w:val="00A14ECD"/>
    <w:rsid w:val="00A14F33"/>
    <w:rsid w:val="00A14FBF"/>
    <w:rsid w:val="00A15253"/>
    <w:rsid w:val="00A1556B"/>
    <w:rsid w:val="00A1582F"/>
    <w:rsid w:val="00A15B86"/>
    <w:rsid w:val="00A1622C"/>
    <w:rsid w:val="00A16388"/>
    <w:rsid w:val="00A1676D"/>
    <w:rsid w:val="00A167A9"/>
    <w:rsid w:val="00A169A6"/>
    <w:rsid w:val="00A169A9"/>
    <w:rsid w:val="00A16B24"/>
    <w:rsid w:val="00A16B75"/>
    <w:rsid w:val="00A16BC3"/>
    <w:rsid w:val="00A16FF2"/>
    <w:rsid w:val="00A17352"/>
    <w:rsid w:val="00A17412"/>
    <w:rsid w:val="00A17C91"/>
    <w:rsid w:val="00A17DB3"/>
    <w:rsid w:val="00A200C4"/>
    <w:rsid w:val="00A20760"/>
    <w:rsid w:val="00A20F6C"/>
    <w:rsid w:val="00A212CF"/>
    <w:rsid w:val="00A21818"/>
    <w:rsid w:val="00A22128"/>
    <w:rsid w:val="00A222AE"/>
    <w:rsid w:val="00A22503"/>
    <w:rsid w:val="00A2264D"/>
    <w:rsid w:val="00A226B1"/>
    <w:rsid w:val="00A2275B"/>
    <w:rsid w:val="00A229C3"/>
    <w:rsid w:val="00A22BB6"/>
    <w:rsid w:val="00A22D88"/>
    <w:rsid w:val="00A22D9A"/>
    <w:rsid w:val="00A23019"/>
    <w:rsid w:val="00A230AF"/>
    <w:rsid w:val="00A231DC"/>
    <w:rsid w:val="00A234BE"/>
    <w:rsid w:val="00A2354C"/>
    <w:rsid w:val="00A237C4"/>
    <w:rsid w:val="00A23C68"/>
    <w:rsid w:val="00A2418D"/>
    <w:rsid w:val="00A24425"/>
    <w:rsid w:val="00A24517"/>
    <w:rsid w:val="00A24680"/>
    <w:rsid w:val="00A24690"/>
    <w:rsid w:val="00A24A10"/>
    <w:rsid w:val="00A25017"/>
    <w:rsid w:val="00A2523C"/>
    <w:rsid w:val="00A25337"/>
    <w:rsid w:val="00A25D34"/>
    <w:rsid w:val="00A26613"/>
    <w:rsid w:val="00A268B6"/>
    <w:rsid w:val="00A2695D"/>
    <w:rsid w:val="00A26C8D"/>
    <w:rsid w:val="00A26F67"/>
    <w:rsid w:val="00A26FC7"/>
    <w:rsid w:val="00A272B5"/>
    <w:rsid w:val="00A27779"/>
    <w:rsid w:val="00A27A20"/>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7010"/>
    <w:rsid w:val="00A37392"/>
    <w:rsid w:val="00A3758F"/>
    <w:rsid w:val="00A378CE"/>
    <w:rsid w:val="00A37CC1"/>
    <w:rsid w:val="00A37EAD"/>
    <w:rsid w:val="00A37ED9"/>
    <w:rsid w:val="00A37EED"/>
    <w:rsid w:val="00A37F85"/>
    <w:rsid w:val="00A40106"/>
    <w:rsid w:val="00A4029E"/>
    <w:rsid w:val="00A403C3"/>
    <w:rsid w:val="00A404BC"/>
    <w:rsid w:val="00A407F8"/>
    <w:rsid w:val="00A40B3F"/>
    <w:rsid w:val="00A40D43"/>
    <w:rsid w:val="00A40ED2"/>
    <w:rsid w:val="00A41325"/>
    <w:rsid w:val="00A414F7"/>
    <w:rsid w:val="00A41581"/>
    <w:rsid w:val="00A418C3"/>
    <w:rsid w:val="00A41F9F"/>
    <w:rsid w:val="00A42DB5"/>
    <w:rsid w:val="00A42E1F"/>
    <w:rsid w:val="00A42FC9"/>
    <w:rsid w:val="00A43066"/>
    <w:rsid w:val="00A4347D"/>
    <w:rsid w:val="00A43878"/>
    <w:rsid w:val="00A43AB0"/>
    <w:rsid w:val="00A43B04"/>
    <w:rsid w:val="00A43B71"/>
    <w:rsid w:val="00A43E30"/>
    <w:rsid w:val="00A44598"/>
    <w:rsid w:val="00A445FB"/>
    <w:rsid w:val="00A448DE"/>
    <w:rsid w:val="00A44971"/>
    <w:rsid w:val="00A44AE7"/>
    <w:rsid w:val="00A44FDA"/>
    <w:rsid w:val="00A45382"/>
    <w:rsid w:val="00A4584B"/>
    <w:rsid w:val="00A45C38"/>
    <w:rsid w:val="00A45C97"/>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268"/>
    <w:rsid w:val="00A50316"/>
    <w:rsid w:val="00A5059C"/>
    <w:rsid w:val="00A50949"/>
    <w:rsid w:val="00A50D76"/>
    <w:rsid w:val="00A51610"/>
    <w:rsid w:val="00A517FE"/>
    <w:rsid w:val="00A518BD"/>
    <w:rsid w:val="00A51A3B"/>
    <w:rsid w:val="00A51FEE"/>
    <w:rsid w:val="00A521B3"/>
    <w:rsid w:val="00A521FB"/>
    <w:rsid w:val="00A525F1"/>
    <w:rsid w:val="00A52ACE"/>
    <w:rsid w:val="00A52CBE"/>
    <w:rsid w:val="00A52D7D"/>
    <w:rsid w:val="00A53783"/>
    <w:rsid w:val="00A53979"/>
    <w:rsid w:val="00A53B5C"/>
    <w:rsid w:val="00A53D0F"/>
    <w:rsid w:val="00A53EE9"/>
    <w:rsid w:val="00A53EFA"/>
    <w:rsid w:val="00A53F2D"/>
    <w:rsid w:val="00A543DB"/>
    <w:rsid w:val="00A54AB4"/>
    <w:rsid w:val="00A55131"/>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23A3"/>
    <w:rsid w:val="00A62468"/>
    <w:rsid w:val="00A62734"/>
    <w:rsid w:val="00A62755"/>
    <w:rsid w:val="00A6297D"/>
    <w:rsid w:val="00A62D83"/>
    <w:rsid w:val="00A62E1C"/>
    <w:rsid w:val="00A62E5F"/>
    <w:rsid w:val="00A630D0"/>
    <w:rsid w:val="00A63544"/>
    <w:rsid w:val="00A635CA"/>
    <w:rsid w:val="00A63891"/>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7FB"/>
    <w:rsid w:val="00A70CE9"/>
    <w:rsid w:val="00A70D3E"/>
    <w:rsid w:val="00A710E9"/>
    <w:rsid w:val="00A71358"/>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5074"/>
    <w:rsid w:val="00A7523E"/>
    <w:rsid w:val="00A7531C"/>
    <w:rsid w:val="00A7572F"/>
    <w:rsid w:val="00A757A9"/>
    <w:rsid w:val="00A760F3"/>
    <w:rsid w:val="00A762C5"/>
    <w:rsid w:val="00A7648D"/>
    <w:rsid w:val="00A764BA"/>
    <w:rsid w:val="00A76E75"/>
    <w:rsid w:val="00A76F05"/>
    <w:rsid w:val="00A76F9D"/>
    <w:rsid w:val="00A77012"/>
    <w:rsid w:val="00A7722D"/>
    <w:rsid w:val="00A776B8"/>
    <w:rsid w:val="00A776BB"/>
    <w:rsid w:val="00A778FA"/>
    <w:rsid w:val="00A8036A"/>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578"/>
    <w:rsid w:val="00A856FB"/>
    <w:rsid w:val="00A85846"/>
    <w:rsid w:val="00A85AAD"/>
    <w:rsid w:val="00A85CFF"/>
    <w:rsid w:val="00A85D03"/>
    <w:rsid w:val="00A86209"/>
    <w:rsid w:val="00A8623F"/>
    <w:rsid w:val="00A86347"/>
    <w:rsid w:val="00A869FD"/>
    <w:rsid w:val="00A86CBF"/>
    <w:rsid w:val="00A86D57"/>
    <w:rsid w:val="00A86EEB"/>
    <w:rsid w:val="00A8725E"/>
    <w:rsid w:val="00A8732E"/>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2E91"/>
    <w:rsid w:val="00A9320B"/>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B59"/>
    <w:rsid w:val="00A95E8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A0171"/>
    <w:rsid w:val="00AA0886"/>
    <w:rsid w:val="00AA09BC"/>
    <w:rsid w:val="00AA0E02"/>
    <w:rsid w:val="00AA0E4A"/>
    <w:rsid w:val="00AA1063"/>
    <w:rsid w:val="00AA13F5"/>
    <w:rsid w:val="00AA16EC"/>
    <w:rsid w:val="00AA18CC"/>
    <w:rsid w:val="00AA19D4"/>
    <w:rsid w:val="00AA1DC0"/>
    <w:rsid w:val="00AA2171"/>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DE3"/>
    <w:rsid w:val="00AA4FA0"/>
    <w:rsid w:val="00AA5158"/>
    <w:rsid w:val="00AA54FA"/>
    <w:rsid w:val="00AA5621"/>
    <w:rsid w:val="00AA5D26"/>
    <w:rsid w:val="00AA64C7"/>
    <w:rsid w:val="00AA661D"/>
    <w:rsid w:val="00AA6810"/>
    <w:rsid w:val="00AA6B8E"/>
    <w:rsid w:val="00AA6BFE"/>
    <w:rsid w:val="00AA6D8E"/>
    <w:rsid w:val="00AA6E81"/>
    <w:rsid w:val="00AA7462"/>
    <w:rsid w:val="00AA7893"/>
    <w:rsid w:val="00AA7B3E"/>
    <w:rsid w:val="00AA7D25"/>
    <w:rsid w:val="00AA7DAF"/>
    <w:rsid w:val="00AA7EF1"/>
    <w:rsid w:val="00AB112A"/>
    <w:rsid w:val="00AB1946"/>
    <w:rsid w:val="00AB1E33"/>
    <w:rsid w:val="00AB1E61"/>
    <w:rsid w:val="00AB1F1C"/>
    <w:rsid w:val="00AB21AF"/>
    <w:rsid w:val="00AB24E1"/>
    <w:rsid w:val="00AB2586"/>
    <w:rsid w:val="00AB26A9"/>
    <w:rsid w:val="00AB353D"/>
    <w:rsid w:val="00AB36D6"/>
    <w:rsid w:val="00AB3C1E"/>
    <w:rsid w:val="00AB3E97"/>
    <w:rsid w:val="00AB4183"/>
    <w:rsid w:val="00AB43B3"/>
    <w:rsid w:val="00AB4785"/>
    <w:rsid w:val="00AB4854"/>
    <w:rsid w:val="00AB4FA0"/>
    <w:rsid w:val="00AB54E8"/>
    <w:rsid w:val="00AB55F8"/>
    <w:rsid w:val="00AB565D"/>
    <w:rsid w:val="00AB589A"/>
    <w:rsid w:val="00AB5AE8"/>
    <w:rsid w:val="00AB5B6F"/>
    <w:rsid w:val="00AB5C71"/>
    <w:rsid w:val="00AB5EF8"/>
    <w:rsid w:val="00AB60DC"/>
    <w:rsid w:val="00AB614F"/>
    <w:rsid w:val="00AB6405"/>
    <w:rsid w:val="00AB665E"/>
    <w:rsid w:val="00AB684A"/>
    <w:rsid w:val="00AB6890"/>
    <w:rsid w:val="00AB6A60"/>
    <w:rsid w:val="00AB6E97"/>
    <w:rsid w:val="00AB755A"/>
    <w:rsid w:val="00AB765D"/>
    <w:rsid w:val="00AB76E4"/>
    <w:rsid w:val="00AB7887"/>
    <w:rsid w:val="00AC03B0"/>
    <w:rsid w:val="00AC0AA9"/>
    <w:rsid w:val="00AC1396"/>
    <w:rsid w:val="00AC1448"/>
    <w:rsid w:val="00AC1704"/>
    <w:rsid w:val="00AC17C2"/>
    <w:rsid w:val="00AC17CC"/>
    <w:rsid w:val="00AC1A48"/>
    <w:rsid w:val="00AC1C9B"/>
    <w:rsid w:val="00AC1E52"/>
    <w:rsid w:val="00AC21B0"/>
    <w:rsid w:val="00AC263A"/>
    <w:rsid w:val="00AC2757"/>
    <w:rsid w:val="00AC276F"/>
    <w:rsid w:val="00AC296C"/>
    <w:rsid w:val="00AC2AC1"/>
    <w:rsid w:val="00AC30D1"/>
    <w:rsid w:val="00AC32CA"/>
    <w:rsid w:val="00AC34EF"/>
    <w:rsid w:val="00AC37A6"/>
    <w:rsid w:val="00AC3A52"/>
    <w:rsid w:val="00AC3B4F"/>
    <w:rsid w:val="00AC3D4E"/>
    <w:rsid w:val="00AC3EDB"/>
    <w:rsid w:val="00AC3F68"/>
    <w:rsid w:val="00AC4672"/>
    <w:rsid w:val="00AC4680"/>
    <w:rsid w:val="00AC4820"/>
    <w:rsid w:val="00AC48D4"/>
    <w:rsid w:val="00AC4BF8"/>
    <w:rsid w:val="00AC4D02"/>
    <w:rsid w:val="00AC50E8"/>
    <w:rsid w:val="00AC510A"/>
    <w:rsid w:val="00AC5522"/>
    <w:rsid w:val="00AC56B4"/>
    <w:rsid w:val="00AC575C"/>
    <w:rsid w:val="00AC5E5A"/>
    <w:rsid w:val="00AC5EC2"/>
    <w:rsid w:val="00AC5F36"/>
    <w:rsid w:val="00AC5F7D"/>
    <w:rsid w:val="00AC63F1"/>
    <w:rsid w:val="00AC64B2"/>
    <w:rsid w:val="00AC6FF0"/>
    <w:rsid w:val="00AC71D9"/>
    <w:rsid w:val="00AC72C3"/>
    <w:rsid w:val="00AC72CF"/>
    <w:rsid w:val="00AC77B8"/>
    <w:rsid w:val="00AC799E"/>
    <w:rsid w:val="00AC79BC"/>
    <w:rsid w:val="00AC7A7B"/>
    <w:rsid w:val="00AC7AFD"/>
    <w:rsid w:val="00AC7CA7"/>
    <w:rsid w:val="00AC7DB5"/>
    <w:rsid w:val="00AC7E1C"/>
    <w:rsid w:val="00AD020B"/>
    <w:rsid w:val="00AD045A"/>
    <w:rsid w:val="00AD04A3"/>
    <w:rsid w:val="00AD062D"/>
    <w:rsid w:val="00AD0A9E"/>
    <w:rsid w:val="00AD0B0A"/>
    <w:rsid w:val="00AD0D5C"/>
    <w:rsid w:val="00AD0DE6"/>
    <w:rsid w:val="00AD1204"/>
    <w:rsid w:val="00AD1231"/>
    <w:rsid w:val="00AD13DA"/>
    <w:rsid w:val="00AD14FD"/>
    <w:rsid w:val="00AD1874"/>
    <w:rsid w:val="00AD1F25"/>
    <w:rsid w:val="00AD2609"/>
    <w:rsid w:val="00AD2702"/>
    <w:rsid w:val="00AD2826"/>
    <w:rsid w:val="00AD2892"/>
    <w:rsid w:val="00AD2C12"/>
    <w:rsid w:val="00AD3203"/>
    <w:rsid w:val="00AD3281"/>
    <w:rsid w:val="00AD352E"/>
    <w:rsid w:val="00AD3731"/>
    <w:rsid w:val="00AD379F"/>
    <w:rsid w:val="00AD3D1C"/>
    <w:rsid w:val="00AD3F4B"/>
    <w:rsid w:val="00AD3F8E"/>
    <w:rsid w:val="00AD4348"/>
    <w:rsid w:val="00AD45AF"/>
    <w:rsid w:val="00AD45C0"/>
    <w:rsid w:val="00AD4704"/>
    <w:rsid w:val="00AD4E72"/>
    <w:rsid w:val="00AD5118"/>
    <w:rsid w:val="00AD5696"/>
    <w:rsid w:val="00AD5861"/>
    <w:rsid w:val="00AD58ED"/>
    <w:rsid w:val="00AD5C45"/>
    <w:rsid w:val="00AD5D19"/>
    <w:rsid w:val="00AD5F5F"/>
    <w:rsid w:val="00AD6095"/>
    <w:rsid w:val="00AD62E4"/>
    <w:rsid w:val="00AD63D3"/>
    <w:rsid w:val="00AD64DF"/>
    <w:rsid w:val="00AD698C"/>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2054"/>
    <w:rsid w:val="00AE235C"/>
    <w:rsid w:val="00AE2825"/>
    <w:rsid w:val="00AE2CBF"/>
    <w:rsid w:val="00AE2CF9"/>
    <w:rsid w:val="00AE2ED5"/>
    <w:rsid w:val="00AE2F7B"/>
    <w:rsid w:val="00AE32B6"/>
    <w:rsid w:val="00AE3662"/>
    <w:rsid w:val="00AE37FE"/>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DD9"/>
    <w:rsid w:val="00AE5DE9"/>
    <w:rsid w:val="00AE6040"/>
    <w:rsid w:val="00AE62E7"/>
    <w:rsid w:val="00AE63FA"/>
    <w:rsid w:val="00AE68EC"/>
    <w:rsid w:val="00AE6AC2"/>
    <w:rsid w:val="00AE6DF8"/>
    <w:rsid w:val="00AF00C5"/>
    <w:rsid w:val="00AF01F3"/>
    <w:rsid w:val="00AF031C"/>
    <w:rsid w:val="00AF0887"/>
    <w:rsid w:val="00AF09A0"/>
    <w:rsid w:val="00AF0A8D"/>
    <w:rsid w:val="00AF0B6C"/>
    <w:rsid w:val="00AF0BBC"/>
    <w:rsid w:val="00AF10BC"/>
    <w:rsid w:val="00AF12A4"/>
    <w:rsid w:val="00AF1738"/>
    <w:rsid w:val="00AF1933"/>
    <w:rsid w:val="00AF1973"/>
    <w:rsid w:val="00AF19BA"/>
    <w:rsid w:val="00AF1AF5"/>
    <w:rsid w:val="00AF1BD5"/>
    <w:rsid w:val="00AF1EBC"/>
    <w:rsid w:val="00AF231D"/>
    <w:rsid w:val="00AF235C"/>
    <w:rsid w:val="00AF2AFF"/>
    <w:rsid w:val="00AF2B55"/>
    <w:rsid w:val="00AF2B7F"/>
    <w:rsid w:val="00AF2D66"/>
    <w:rsid w:val="00AF3622"/>
    <w:rsid w:val="00AF367B"/>
    <w:rsid w:val="00AF394C"/>
    <w:rsid w:val="00AF3994"/>
    <w:rsid w:val="00AF3D65"/>
    <w:rsid w:val="00AF400C"/>
    <w:rsid w:val="00AF426A"/>
    <w:rsid w:val="00AF4327"/>
    <w:rsid w:val="00AF4726"/>
    <w:rsid w:val="00AF4886"/>
    <w:rsid w:val="00AF4AE5"/>
    <w:rsid w:val="00AF5128"/>
    <w:rsid w:val="00AF51D5"/>
    <w:rsid w:val="00AF5792"/>
    <w:rsid w:val="00AF5C24"/>
    <w:rsid w:val="00AF6000"/>
    <w:rsid w:val="00AF60DD"/>
    <w:rsid w:val="00AF63C0"/>
    <w:rsid w:val="00AF6516"/>
    <w:rsid w:val="00AF66FC"/>
    <w:rsid w:val="00AF6B4F"/>
    <w:rsid w:val="00AF72AC"/>
    <w:rsid w:val="00AF733C"/>
    <w:rsid w:val="00AF74EC"/>
    <w:rsid w:val="00AF76C6"/>
    <w:rsid w:val="00AF7886"/>
    <w:rsid w:val="00AF79B8"/>
    <w:rsid w:val="00AF7B10"/>
    <w:rsid w:val="00AF7E05"/>
    <w:rsid w:val="00B000E3"/>
    <w:rsid w:val="00B001C7"/>
    <w:rsid w:val="00B001CF"/>
    <w:rsid w:val="00B00505"/>
    <w:rsid w:val="00B00619"/>
    <w:rsid w:val="00B00758"/>
    <w:rsid w:val="00B00B0B"/>
    <w:rsid w:val="00B00E8C"/>
    <w:rsid w:val="00B010D9"/>
    <w:rsid w:val="00B01140"/>
    <w:rsid w:val="00B0132D"/>
    <w:rsid w:val="00B01415"/>
    <w:rsid w:val="00B01F13"/>
    <w:rsid w:val="00B01FB7"/>
    <w:rsid w:val="00B02395"/>
    <w:rsid w:val="00B0247A"/>
    <w:rsid w:val="00B0355D"/>
    <w:rsid w:val="00B03833"/>
    <w:rsid w:val="00B03D60"/>
    <w:rsid w:val="00B0461A"/>
    <w:rsid w:val="00B04749"/>
    <w:rsid w:val="00B04750"/>
    <w:rsid w:val="00B04C95"/>
    <w:rsid w:val="00B052D8"/>
    <w:rsid w:val="00B0585F"/>
    <w:rsid w:val="00B059A5"/>
    <w:rsid w:val="00B05C5C"/>
    <w:rsid w:val="00B05D2F"/>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4B"/>
    <w:rsid w:val="00B11071"/>
    <w:rsid w:val="00B110B3"/>
    <w:rsid w:val="00B114E6"/>
    <w:rsid w:val="00B12319"/>
    <w:rsid w:val="00B128CE"/>
    <w:rsid w:val="00B128F2"/>
    <w:rsid w:val="00B12D87"/>
    <w:rsid w:val="00B12DBF"/>
    <w:rsid w:val="00B12E7C"/>
    <w:rsid w:val="00B130FD"/>
    <w:rsid w:val="00B134DD"/>
    <w:rsid w:val="00B13707"/>
    <w:rsid w:val="00B13785"/>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7"/>
    <w:rsid w:val="00B178BF"/>
    <w:rsid w:val="00B17B64"/>
    <w:rsid w:val="00B17E04"/>
    <w:rsid w:val="00B17EC3"/>
    <w:rsid w:val="00B20242"/>
    <w:rsid w:val="00B203D2"/>
    <w:rsid w:val="00B204B4"/>
    <w:rsid w:val="00B20A54"/>
    <w:rsid w:val="00B20E08"/>
    <w:rsid w:val="00B20F0F"/>
    <w:rsid w:val="00B21549"/>
    <w:rsid w:val="00B216ED"/>
    <w:rsid w:val="00B21891"/>
    <w:rsid w:val="00B219CA"/>
    <w:rsid w:val="00B21CA8"/>
    <w:rsid w:val="00B21CF7"/>
    <w:rsid w:val="00B21F3B"/>
    <w:rsid w:val="00B22AE0"/>
    <w:rsid w:val="00B22AED"/>
    <w:rsid w:val="00B22F67"/>
    <w:rsid w:val="00B23260"/>
    <w:rsid w:val="00B233CC"/>
    <w:rsid w:val="00B2358B"/>
    <w:rsid w:val="00B23A91"/>
    <w:rsid w:val="00B23D1F"/>
    <w:rsid w:val="00B23D8E"/>
    <w:rsid w:val="00B24050"/>
    <w:rsid w:val="00B241A5"/>
    <w:rsid w:val="00B24256"/>
    <w:rsid w:val="00B2455D"/>
    <w:rsid w:val="00B24CEF"/>
    <w:rsid w:val="00B251E2"/>
    <w:rsid w:val="00B25402"/>
    <w:rsid w:val="00B25C4F"/>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57E"/>
    <w:rsid w:val="00B3269F"/>
    <w:rsid w:val="00B3281C"/>
    <w:rsid w:val="00B3345F"/>
    <w:rsid w:val="00B3353A"/>
    <w:rsid w:val="00B33806"/>
    <w:rsid w:val="00B3381A"/>
    <w:rsid w:val="00B33B60"/>
    <w:rsid w:val="00B33FFA"/>
    <w:rsid w:val="00B34AE2"/>
    <w:rsid w:val="00B3528D"/>
    <w:rsid w:val="00B3587B"/>
    <w:rsid w:val="00B35CA7"/>
    <w:rsid w:val="00B36CB6"/>
    <w:rsid w:val="00B36F9D"/>
    <w:rsid w:val="00B37039"/>
    <w:rsid w:val="00B375F7"/>
    <w:rsid w:val="00B37ABA"/>
    <w:rsid w:val="00B37F26"/>
    <w:rsid w:val="00B406FF"/>
    <w:rsid w:val="00B411C1"/>
    <w:rsid w:val="00B41714"/>
    <w:rsid w:val="00B420A0"/>
    <w:rsid w:val="00B42107"/>
    <w:rsid w:val="00B42314"/>
    <w:rsid w:val="00B424C7"/>
    <w:rsid w:val="00B428AC"/>
    <w:rsid w:val="00B42D59"/>
    <w:rsid w:val="00B42E5C"/>
    <w:rsid w:val="00B43072"/>
    <w:rsid w:val="00B431D7"/>
    <w:rsid w:val="00B43497"/>
    <w:rsid w:val="00B435FC"/>
    <w:rsid w:val="00B436D3"/>
    <w:rsid w:val="00B4375E"/>
    <w:rsid w:val="00B43A24"/>
    <w:rsid w:val="00B43F07"/>
    <w:rsid w:val="00B44178"/>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C18"/>
    <w:rsid w:val="00B4702A"/>
    <w:rsid w:val="00B47287"/>
    <w:rsid w:val="00B47501"/>
    <w:rsid w:val="00B477F8"/>
    <w:rsid w:val="00B47979"/>
    <w:rsid w:val="00B502DD"/>
    <w:rsid w:val="00B50566"/>
    <w:rsid w:val="00B50951"/>
    <w:rsid w:val="00B50A25"/>
    <w:rsid w:val="00B51956"/>
    <w:rsid w:val="00B51D31"/>
    <w:rsid w:val="00B51F03"/>
    <w:rsid w:val="00B5206B"/>
    <w:rsid w:val="00B526DE"/>
    <w:rsid w:val="00B52812"/>
    <w:rsid w:val="00B52B2F"/>
    <w:rsid w:val="00B52C59"/>
    <w:rsid w:val="00B52F8F"/>
    <w:rsid w:val="00B536A5"/>
    <w:rsid w:val="00B53AFC"/>
    <w:rsid w:val="00B53E74"/>
    <w:rsid w:val="00B54056"/>
    <w:rsid w:val="00B542EE"/>
    <w:rsid w:val="00B54370"/>
    <w:rsid w:val="00B54402"/>
    <w:rsid w:val="00B54720"/>
    <w:rsid w:val="00B54760"/>
    <w:rsid w:val="00B54967"/>
    <w:rsid w:val="00B549B1"/>
    <w:rsid w:val="00B54B0E"/>
    <w:rsid w:val="00B5554A"/>
    <w:rsid w:val="00B55658"/>
    <w:rsid w:val="00B557E7"/>
    <w:rsid w:val="00B567D2"/>
    <w:rsid w:val="00B5686E"/>
    <w:rsid w:val="00B56C77"/>
    <w:rsid w:val="00B56CF2"/>
    <w:rsid w:val="00B5707D"/>
    <w:rsid w:val="00B57252"/>
    <w:rsid w:val="00B57565"/>
    <w:rsid w:val="00B576B7"/>
    <w:rsid w:val="00B57A86"/>
    <w:rsid w:val="00B57A92"/>
    <w:rsid w:val="00B57B7A"/>
    <w:rsid w:val="00B60014"/>
    <w:rsid w:val="00B60052"/>
    <w:rsid w:val="00B60261"/>
    <w:rsid w:val="00B606B3"/>
    <w:rsid w:val="00B60853"/>
    <w:rsid w:val="00B60A8F"/>
    <w:rsid w:val="00B60C49"/>
    <w:rsid w:val="00B6108E"/>
    <w:rsid w:val="00B61390"/>
    <w:rsid w:val="00B61692"/>
    <w:rsid w:val="00B61912"/>
    <w:rsid w:val="00B61AB6"/>
    <w:rsid w:val="00B61C68"/>
    <w:rsid w:val="00B61ED1"/>
    <w:rsid w:val="00B61FFF"/>
    <w:rsid w:val="00B62222"/>
    <w:rsid w:val="00B6240C"/>
    <w:rsid w:val="00B6242A"/>
    <w:rsid w:val="00B625E5"/>
    <w:rsid w:val="00B629F1"/>
    <w:rsid w:val="00B62E57"/>
    <w:rsid w:val="00B63137"/>
    <w:rsid w:val="00B63546"/>
    <w:rsid w:val="00B63551"/>
    <w:rsid w:val="00B6371C"/>
    <w:rsid w:val="00B63756"/>
    <w:rsid w:val="00B63765"/>
    <w:rsid w:val="00B63895"/>
    <w:rsid w:val="00B63CAF"/>
    <w:rsid w:val="00B641B5"/>
    <w:rsid w:val="00B642AE"/>
    <w:rsid w:val="00B6431B"/>
    <w:rsid w:val="00B643E2"/>
    <w:rsid w:val="00B647F7"/>
    <w:rsid w:val="00B649FA"/>
    <w:rsid w:val="00B64B5A"/>
    <w:rsid w:val="00B65895"/>
    <w:rsid w:val="00B65C98"/>
    <w:rsid w:val="00B65D3C"/>
    <w:rsid w:val="00B661C0"/>
    <w:rsid w:val="00B66711"/>
    <w:rsid w:val="00B66877"/>
    <w:rsid w:val="00B66BB5"/>
    <w:rsid w:val="00B66E28"/>
    <w:rsid w:val="00B66F87"/>
    <w:rsid w:val="00B670A6"/>
    <w:rsid w:val="00B67896"/>
    <w:rsid w:val="00B6799B"/>
    <w:rsid w:val="00B67B5F"/>
    <w:rsid w:val="00B7001A"/>
    <w:rsid w:val="00B70049"/>
    <w:rsid w:val="00B701AC"/>
    <w:rsid w:val="00B70428"/>
    <w:rsid w:val="00B70799"/>
    <w:rsid w:val="00B70AED"/>
    <w:rsid w:val="00B70C10"/>
    <w:rsid w:val="00B70DAE"/>
    <w:rsid w:val="00B70F10"/>
    <w:rsid w:val="00B7111B"/>
    <w:rsid w:val="00B71291"/>
    <w:rsid w:val="00B71620"/>
    <w:rsid w:val="00B7173C"/>
    <w:rsid w:val="00B717E8"/>
    <w:rsid w:val="00B71A38"/>
    <w:rsid w:val="00B71A53"/>
    <w:rsid w:val="00B71CE3"/>
    <w:rsid w:val="00B71EEA"/>
    <w:rsid w:val="00B72160"/>
    <w:rsid w:val="00B7293A"/>
    <w:rsid w:val="00B72A70"/>
    <w:rsid w:val="00B72BF3"/>
    <w:rsid w:val="00B72FFA"/>
    <w:rsid w:val="00B73115"/>
    <w:rsid w:val="00B737DF"/>
    <w:rsid w:val="00B7382B"/>
    <w:rsid w:val="00B741E1"/>
    <w:rsid w:val="00B743D5"/>
    <w:rsid w:val="00B746D9"/>
    <w:rsid w:val="00B746E8"/>
    <w:rsid w:val="00B74DDE"/>
    <w:rsid w:val="00B751A9"/>
    <w:rsid w:val="00B751BB"/>
    <w:rsid w:val="00B75799"/>
    <w:rsid w:val="00B7584D"/>
    <w:rsid w:val="00B75A37"/>
    <w:rsid w:val="00B75C67"/>
    <w:rsid w:val="00B75D65"/>
    <w:rsid w:val="00B76136"/>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10A6"/>
    <w:rsid w:val="00B81256"/>
    <w:rsid w:val="00B813E7"/>
    <w:rsid w:val="00B81497"/>
    <w:rsid w:val="00B816B7"/>
    <w:rsid w:val="00B817F3"/>
    <w:rsid w:val="00B81803"/>
    <w:rsid w:val="00B819E7"/>
    <w:rsid w:val="00B81AE9"/>
    <w:rsid w:val="00B81F14"/>
    <w:rsid w:val="00B823CD"/>
    <w:rsid w:val="00B82446"/>
    <w:rsid w:val="00B82620"/>
    <w:rsid w:val="00B82700"/>
    <w:rsid w:val="00B82A69"/>
    <w:rsid w:val="00B82CB8"/>
    <w:rsid w:val="00B82D27"/>
    <w:rsid w:val="00B82DDE"/>
    <w:rsid w:val="00B82E43"/>
    <w:rsid w:val="00B82EF8"/>
    <w:rsid w:val="00B82F0A"/>
    <w:rsid w:val="00B82F56"/>
    <w:rsid w:val="00B830CD"/>
    <w:rsid w:val="00B832A8"/>
    <w:rsid w:val="00B833C5"/>
    <w:rsid w:val="00B83459"/>
    <w:rsid w:val="00B8360E"/>
    <w:rsid w:val="00B83674"/>
    <w:rsid w:val="00B837AF"/>
    <w:rsid w:val="00B849BA"/>
    <w:rsid w:val="00B84DBC"/>
    <w:rsid w:val="00B84E88"/>
    <w:rsid w:val="00B84FDC"/>
    <w:rsid w:val="00B854EE"/>
    <w:rsid w:val="00B858EE"/>
    <w:rsid w:val="00B85ED4"/>
    <w:rsid w:val="00B85FFC"/>
    <w:rsid w:val="00B860FF"/>
    <w:rsid w:val="00B8616D"/>
    <w:rsid w:val="00B863AC"/>
    <w:rsid w:val="00B8648C"/>
    <w:rsid w:val="00B86533"/>
    <w:rsid w:val="00B86ADD"/>
    <w:rsid w:val="00B86E00"/>
    <w:rsid w:val="00B86E14"/>
    <w:rsid w:val="00B86E7B"/>
    <w:rsid w:val="00B86E8D"/>
    <w:rsid w:val="00B87180"/>
    <w:rsid w:val="00B8733A"/>
    <w:rsid w:val="00B87A63"/>
    <w:rsid w:val="00B903E3"/>
    <w:rsid w:val="00B909A2"/>
    <w:rsid w:val="00B90C48"/>
    <w:rsid w:val="00B90D92"/>
    <w:rsid w:val="00B90F18"/>
    <w:rsid w:val="00B90F93"/>
    <w:rsid w:val="00B91249"/>
    <w:rsid w:val="00B913E5"/>
    <w:rsid w:val="00B91425"/>
    <w:rsid w:val="00B91575"/>
    <w:rsid w:val="00B915CF"/>
    <w:rsid w:val="00B91DF9"/>
    <w:rsid w:val="00B91EFA"/>
    <w:rsid w:val="00B920C6"/>
    <w:rsid w:val="00B92101"/>
    <w:rsid w:val="00B924E1"/>
    <w:rsid w:val="00B9257D"/>
    <w:rsid w:val="00B925B9"/>
    <w:rsid w:val="00B928A0"/>
    <w:rsid w:val="00B9294F"/>
    <w:rsid w:val="00B92AAA"/>
    <w:rsid w:val="00B92C73"/>
    <w:rsid w:val="00B93170"/>
    <w:rsid w:val="00B9325B"/>
    <w:rsid w:val="00B93331"/>
    <w:rsid w:val="00B93351"/>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B63"/>
    <w:rsid w:val="00BA0B8B"/>
    <w:rsid w:val="00BA0C25"/>
    <w:rsid w:val="00BA1437"/>
    <w:rsid w:val="00BA1602"/>
    <w:rsid w:val="00BA17DA"/>
    <w:rsid w:val="00BA19D4"/>
    <w:rsid w:val="00BA1B3F"/>
    <w:rsid w:val="00BA1DF6"/>
    <w:rsid w:val="00BA22BB"/>
    <w:rsid w:val="00BA24CD"/>
    <w:rsid w:val="00BA28B7"/>
    <w:rsid w:val="00BA2EBE"/>
    <w:rsid w:val="00BA303D"/>
    <w:rsid w:val="00BA30BD"/>
    <w:rsid w:val="00BA3795"/>
    <w:rsid w:val="00BA3931"/>
    <w:rsid w:val="00BA39DA"/>
    <w:rsid w:val="00BA3B14"/>
    <w:rsid w:val="00BA3DFB"/>
    <w:rsid w:val="00BA409E"/>
    <w:rsid w:val="00BA4592"/>
    <w:rsid w:val="00BA47D2"/>
    <w:rsid w:val="00BA4A49"/>
    <w:rsid w:val="00BA4E2A"/>
    <w:rsid w:val="00BA515B"/>
    <w:rsid w:val="00BA5539"/>
    <w:rsid w:val="00BA561E"/>
    <w:rsid w:val="00BA5A3D"/>
    <w:rsid w:val="00BA5A55"/>
    <w:rsid w:val="00BA5F30"/>
    <w:rsid w:val="00BA6628"/>
    <w:rsid w:val="00BA6957"/>
    <w:rsid w:val="00BA6F80"/>
    <w:rsid w:val="00BA71A7"/>
    <w:rsid w:val="00BA75B9"/>
    <w:rsid w:val="00BA7F98"/>
    <w:rsid w:val="00BB03A1"/>
    <w:rsid w:val="00BB04B5"/>
    <w:rsid w:val="00BB056F"/>
    <w:rsid w:val="00BB05D6"/>
    <w:rsid w:val="00BB08F5"/>
    <w:rsid w:val="00BB0F9F"/>
    <w:rsid w:val="00BB13DC"/>
    <w:rsid w:val="00BB1660"/>
    <w:rsid w:val="00BB1695"/>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F3"/>
    <w:rsid w:val="00BB6EB3"/>
    <w:rsid w:val="00BB6F57"/>
    <w:rsid w:val="00BB7183"/>
    <w:rsid w:val="00BB7271"/>
    <w:rsid w:val="00BB7BD9"/>
    <w:rsid w:val="00BC06A8"/>
    <w:rsid w:val="00BC08AF"/>
    <w:rsid w:val="00BC13C8"/>
    <w:rsid w:val="00BC1466"/>
    <w:rsid w:val="00BC1777"/>
    <w:rsid w:val="00BC18A1"/>
    <w:rsid w:val="00BC1BED"/>
    <w:rsid w:val="00BC1C58"/>
    <w:rsid w:val="00BC1D8F"/>
    <w:rsid w:val="00BC1DBD"/>
    <w:rsid w:val="00BC1F27"/>
    <w:rsid w:val="00BC22D2"/>
    <w:rsid w:val="00BC254E"/>
    <w:rsid w:val="00BC26B6"/>
    <w:rsid w:val="00BC2C6C"/>
    <w:rsid w:val="00BC3955"/>
    <w:rsid w:val="00BC3D37"/>
    <w:rsid w:val="00BC44A5"/>
    <w:rsid w:val="00BC48AC"/>
    <w:rsid w:val="00BC49E1"/>
    <w:rsid w:val="00BC4B75"/>
    <w:rsid w:val="00BC4DD9"/>
    <w:rsid w:val="00BC4F15"/>
    <w:rsid w:val="00BC58FE"/>
    <w:rsid w:val="00BC60A2"/>
    <w:rsid w:val="00BC60D2"/>
    <w:rsid w:val="00BC67B2"/>
    <w:rsid w:val="00BC684F"/>
    <w:rsid w:val="00BC6A4E"/>
    <w:rsid w:val="00BC6EB8"/>
    <w:rsid w:val="00BC7156"/>
    <w:rsid w:val="00BC7158"/>
    <w:rsid w:val="00BC72B3"/>
    <w:rsid w:val="00BC752A"/>
    <w:rsid w:val="00BC7DF2"/>
    <w:rsid w:val="00BC7FFC"/>
    <w:rsid w:val="00BD04E0"/>
    <w:rsid w:val="00BD0680"/>
    <w:rsid w:val="00BD0B13"/>
    <w:rsid w:val="00BD0F58"/>
    <w:rsid w:val="00BD13DD"/>
    <w:rsid w:val="00BD16A6"/>
    <w:rsid w:val="00BD1AA0"/>
    <w:rsid w:val="00BD249F"/>
    <w:rsid w:val="00BD28AA"/>
    <w:rsid w:val="00BD2B78"/>
    <w:rsid w:val="00BD2D9C"/>
    <w:rsid w:val="00BD2EAE"/>
    <w:rsid w:val="00BD3008"/>
    <w:rsid w:val="00BD30E3"/>
    <w:rsid w:val="00BD31FE"/>
    <w:rsid w:val="00BD3445"/>
    <w:rsid w:val="00BD37AE"/>
    <w:rsid w:val="00BD3929"/>
    <w:rsid w:val="00BD4278"/>
    <w:rsid w:val="00BD448A"/>
    <w:rsid w:val="00BD47A5"/>
    <w:rsid w:val="00BD4966"/>
    <w:rsid w:val="00BD4EC2"/>
    <w:rsid w:val="00BD4F08"/>
    <w:rsid w:val="00BD54DC"/>
    <w:rsid w:val="00BD563F"/>
    <w:rsid w:val="00BD564F"/>
    <w:rsid w:val="00BD575C"/>
    <w:rsid w:val="00BD59AB"/>
    <w:rsid w:val="00BD5ACB"/>
    <w:rsid w:val="00BD6695"/>
    <w:rsid w:val="00BD67E2"/>
    <w:rsid w:val="00BD69BF"/>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66E"/>
    <w:rsid w:val="00BE2A75"/>
    <w:rsid w:val="00BE2F87"/>
    <w:rsid w:val="00BE376C"/>
    <w:rsid w:val="00BE37DA"/>
    <w:rsid w:val="00BE39D2"/>
    <w:rsid w:val="00BE3E0A"/>
    <w:rsid w:val="00BE4037"/>
    <w:rsid w:val="00BE40D1"/>
    <w:rsid w:val="00BE45C7"/>
    <w:rsid w:val="00BE464A"/>
    <w:rsid w:val="00BE4B2A"/>
    <w:rsid w:val="00BE4B30"/>
    <w:rsid w:val="00BE5531"/>
    <w:rsid w:val="00BE5675"/>
    <w:rsid w:val="00BE596B"/>
    <w:rsid w:val="00BE5B0D"/>
    <w:rsid w:val="00BE66B4"/>
    <w:rsid w:val="00BE714B"/>
    <w:rsid w:val="00BE741D"/>
    <w:rsid w:val="00BE772E"/>
    <w:rsid w:val="00BE78C6"/>
    <w:rsid w:val="00BE7993"/>
    <w:rsid w:val="00BE7D6E"/>
    <w:rsid w:val="00BF0216"/>
    <w:rsid w:val="00BF03E0"/>
    <w:rsid w:val="00BF0C3E"/>
    <w:rsid w:val="00BF0D7D"/>
    <w:rsid w:val="00BF104C"/>
    <w:rsid w:val="00BF10F6"/>
    <w:rsid w:val="00BF16FF"/>
    <w:rsid w:val="00BF19DC"/>
    <w:rsid w:val="00BF1C80"/>
    <w:rsid w:val="00BF1EE0"/>
    <w:rsid w:val="00BF223F"/>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917"/>
    <w:rsid w:val="00BF4918"/>
    <w:rsid w:val="00BF4C17"/>
    <w:rsid w:val="00BF4C90"/>
    <w:rsid w:val="00BF55FB"/>
    <w:rsid w:val="00BF56AF"/>
    <w:rsid w:val="00BF5712"/>
    <w:rsid w:val="00BF580A"/>
    <w:rsid w:val="00BF5BEF"/>
    <w:rsid w:val="00BF5CE6"/>
    <w:rsid w:val="00BF5F6A"/>
    <w:rsid w:val="00BF61D1"/>
    <w:rsid w:val="00BF63E6"/>
    <w:rsid w:val="00BF6485"/>
    <w:rsid w:val="00BF69E6"/>
    <w:rsid w:val="00BF6A5B"/>
    <w:rsid w:val="00BF6D6B"/>
    <w:rsid w:val="00BF71C7"/>
    <w:rsid w:val="00BF71FE"/>
    <w:rsid w:val="00BF7329"/>
    <w:rsid w:val="00BF73A3"/>
    <w:rsid w:val="00BF758B"/>
    <w:rsid w:val="00BF7594"/>
    <w:rsid w:val="00BF7A43"/>
    <w:rsid w:val="00BF7F5C"/>
    <w:rsid w:val="00C0007A"/>
    <w:rsid w:val="00C00212"/>
    <w:rsid w:val="00C004E3"/>
    <w:rsid w:val="00C006EA"/>
    <w:rsid w:val="00C00AE6"/>
    <w:rsid w:val="00C00B84"/>
    <w:rsid w:val="00C012B2"/>
    <w:rsid w:val="00C01343"/>
    <w:rsid w:val="00C013A5"/>
    <w:rsid w:val="00C015E9"/>
    <w:rsid w:val="00C018C1"/>
    <w:rsid w:val="00C01C5F"/>
    <w:rsid w:val="00C01DB6"/>
    <w:rsid w:val="00C01DBD"/>
    <w:rsid w:val="00C01FEA"/>
    <w:rsid w:val="00C026BD"/>
    <w:rsid w:val="00C02AAF"/>
    <w:rsid w:val="00C0309A"/>
    <w:rsid w:val="00C03305"/>
    <w:rsid w:val="00C03386"/>
    <w:rsid w:val="00C034C1"/>
    <w:rsid w:val="00C037C8"/>
    <w:rsid w:val="00C03ADF"/>
    <w:rsid w:val="00C047AA"/>
    <w:rsid w:val="00C04826"/>
    <w:rsid w:val="00C04A86"/>
    <w:rsid w:val="00C04E8C"/>
    <w:rsid w:val="00C05074"/>
    <w:rsid w:val="00C05265"/>
    <w:rsid w:val="00C057A3"/>
    <w:rsid w:val="00C05986"/>
    <w:rsid w:val="00C05A23"/>
    <w:rsid w:val="00C06025"/>
    <w:rsid w:val="00C06349"/>
    <w:rsid w:val="00C0644B"/>
    <w:rsid w:val="00C06E3B"/>
    <w:rsid w:val="00C07214"/>
    <w:rsid w:val="00C0722F"/>
    <w:rsid w:val="00C0734C"/>
    <w:rsid w:val="00C07350"/>
    <w:rsid w:val="00C079AD"/>
    <w:rsid w:val="00C10192"/>
    <w:rsid w:val="00C10580"/>
    <w:rsid w:val="00C10648"/>
    <w:rsid w:val="00C109AB"/>
    <w:rsid w:val="00C10A42"/>
    <w:rsid w:val="00C10EA9"/>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30C8"/>
    <w:rsid w:val="00C13336"/>
    <w:rsid w:val="00C13387"/>
    <w:rsid w:val="00C1357B"/>
    <w:rsid w:val="00C137F0"/>
    <w:rsid w:val="00C13907"/>
    <w:rsid w:val="00C139F2"/>
    <w:rsid w:val="00C13B93"/>
    <w:rsid w:val="00C14399"/>
    <w:rsid w:val="00C1470B"/>
    <w:rsid w:val="00C1488B"/>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2D5"/>
    <w:rsid w:val="00C244EF"/>
    <w:rsid w:val="00C2462E"/>
    <w:rsid w:val="00C24779"/>
    <w:rsid w:val="00C24981"/>
    <w:rsid w:val="00C24BB9"/>
    <w:rsid w:val="00C24CBA"/>
    <w:rsid w:val="00C24D5C"/>
    <w:rsid w:val="00C24F02"/>
    <w:rsid w:val="00C24FD8"/>
    <w:rsid w:val="00C253D9"/>
    <w:rsid w:val="00C25D72"/>
    <w:rsid w:val="00C25EB5"/>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BDC"/>
    <w:rsid w:val="00C30C1F"/>
    <w:rsid w:val="00C31E6C"/>
    <w:rsid w:val="00C32530"/>
    <w:rsid w:val="00C32DB4"/>
    <w:rsid w:val="00C33169"/>
    <w:rsid w:val="00C33430"/>
    <w:rsid w:val="00C336A5"/>
    <w:rsid w:val="00C337D1"/>
    <w:rsid w:val="00C33839"/>
    <w:rsid w:val="00C341AA"/>
    <w:rsid w:val="00C341D7"/>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1138"/>
    <w:rsid w:val="00C4170F"/>
    <w:rsid w:val="00C418CC"/>
    <w:rsid w:val="00C41F7A"/>
    <w:rsid w:val="00C422D1"/>
    <w:rsid w:val="00C42542"/>
    <w:rsid w:val="00C42B85"/>
    <w:rsid w:val="00C42D53"/>
    <w:rsid w:val="00C431D4"/>
    <w:rsid w:val="00C4353D"/>
    <w:rsid w:val="00C4362C"/>
    <w:rsid w:val="00C4387E"/>
    <w:rsid w:val="00C439A2"/>
    <w:rsid w:val="00C43AC2"/>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341"/>
    <w:rsid w:val="00C55467"/>
    <w:rsid w:val="00C555B1"/>
    <w:rsid w:val="00C55A48"/>
    <w:rsid w:val="00C55BA6"/>
    <w:rsid w:val="00C55ED4"/>
    <w:rsid w:val="00C560BE"/>
    <w:rsid w:val="00C560C5"/>
    <w:rsid w:val="00C56262"/>
    <w:rsid w:val="00C5644A"/>
    <w:rsid w:val="00C56540"/>
    <w:rsid w:val="00C56788"/>
    <w:rsid w:val="00C56929"/>
    <w:rsid w:val="00C56ED1"/>
    <w:rsid w:val="00C56FC3"/>
    <w:rsid w:val="00C574D6"/>
    <w:rsid w:val="00C5780F"/>
    <w:rsid w:val="00C603AF"/>
    <w:rsid w:val="00C605DB"/>
    <w:rsid w:val="00C6069F"/>
    <w:rsid w:val="00C607C2"/>
    <w:rsid w:val="00C608F4"/>
    <w:rsid w:val="00C609CB"/>
    <w:rsid w:val="00C60B4F"/>
    <w:rsid w:val="00C60EA4"/>
    <w:rsid w:val="00C60ECB"/>
    <w:rsid w:val="00C60FD4"/>
    <w:rsid w:val="00C60FF3"/>
    <w:rsid w:val="00C61266"/>
    <w:rsid w:val="00C61871"/>
    <w:rsid w:val="00C619C3"/>
    <w:rsid w:val="00C62114"/>
    <w:rsid w:val="00C624DC"/>
    <w:rsid w:val="00C62758"/>
    <w:rsid w:val="00C62AC1"/>
    <w:rsid w:val="00C62D1D"/>
    <w:rsid w:val="00C62ED6"/>
    <w:rsid w:val="00C62F9C"/>
    <w:rsid w:val="00C63815"/>
    <w:rsid w:val="00C63C73"/>
    <w:rsid w:val="00C63CB2"/>
    <w:rsid w:val="00C63EC1"/>
    <w:rsid w:val="00C63F13"/>
    <w:rsid w:val="00C640CC"/>
    <w:rsid w:val="00C6414F"/>
    <w:rsid w:val="00C641FC"/>
    <w:rsid w:val="00C642C2"/>
    <w:rsid w:val="00C64404"/>
    <w:rsid w:val="00C64409"/>
    <w:rsid w:val="00C6444A"/>
    <w:rsid w:val="00C6470B"/>
    <w:rsid w:val="00C64993"/>
    <w:rsid w:val="00C64B21"/>
    <w:rsid w:val="00C64B3C"/>
    <w:rsid w:val="00C6505B"/>
    <w:rsid w:val="00C6576B"/>
    <w:rsid w:val="00C65AC8"/>
    <w:rsid w:val="00C65AD9"/>
    <w:rsid w:val="00C65C68"/>
    <w:rsid w:val="00C65F9D"/>
    <w:rsid w:val="00C66450"/>
    <w:rsid w:val="00C667F1"/>
    <w:rsid w:val="00C66827"/>
    <w:rsid w:val="00C669EC"/>
    <w:rsid w:val="00C66A92"/>
    <w:rsid w:val="00C66DD3"/>
    <w:rsid w:val="00C6708C"/>
    <w:rsid w:val="00C6761A"/>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DAE"/>
    <w:rsid w:val="00C71E45"/>
    <w:rsid w:val="00C72174"/>
    <w:rsid w:val="00C7267D"/>
    <w:rsid w:val="00C729A8"/>
    <w:rsid w:val="00C72A1F"/>
    <w:rsid w:val="00C72D0A"/>
    <w:rsid w:val="00C72E5B"/>
    <w:rsid w:val="00C7302A"/>
    <w:rsid w:val="00C73575"/>
    <w:rsid w:val="00C73A1F"/>
    <w:rsid w:val="00C73C0A"/>
    <w:rsid w:val="00C73D34"/>
    <w:rsid w:val="00C7466C"/>
    <w:rsid w:val="00C74AE3"/>
    <w:rsid w:val="00C74DF1"/>
    <w:rsid w:val="00C753D3"/>
    <w:rsid w:val="00C75629"/>
    <w:rsid w:val="00C75830"/>
    <w:rsid w:val="00C758F4"/>
    <w:rsid w:val="00C75EEC"/>
    <w:rsid w:val="00C7656A"/>
    <w:rsid w:val="00C76592"/>
    <w:rsid w:val="00C76739"/>
    <w:rsid w:val="00C76D5A"/>
    <w:rsid w:val="00C76E0F"/>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E7"/>
    <w:rsid w:val="00C82A31"/>
    <w:rsid w:val="00C82BDF"/>
    <w:rsid w:val="00C82CA3"/>
    <w:rsid w:val="00C82D63"/>
    <w:rsid w:val="00C83259"/>
    <w:rsid w:val="00C837CD"/>
    <w:rsid w:val="00C83A64"/>
    <w:rsid w:val="00C83C89"/>
    <w:rsid w:val="00C84164"/>
    <w:rsid w:val="00C84176"/>
    <w:rsid w:val="00C843E6"/>
    <w:rsid w:val="00C84423"/>
    <w:rsid w:val="00C846C0"/>
    <w:rsid w:val="00C848FA"/>
    <w:rsid w:val="00C849AF"/>
    <w:rsid w:val="00C84A27"/>
    <w:rsid w:val="00C84DA6"/>
    <w:rsid w:val="00C85221"/>
    <w:rsid w:val="00C8534A"/>
    <w:rsid w:val="00C8594B"/>
    <w:rsid w:val="00C85CEA"/>
    <w:rsid w:val="00C860C0"/>
    <w:rsid w:val="00C8610C"/>
    <w:rsid w:val="00C86958"/>
    <w:rsid w:val="00C869A3"/>
    <w:rsid w:val="00C86A38"/>
    <w:rsid w:val="00C86A9E"/>
    <w:rsid w:val="00C86EE3"/>
    <w:rsid w:val="00C86FA3"/>
    <w:rsid w:val="00C870CC"/>
    <w:rsid w:val="00C8722E"/>
    <w:rsid w:val="00C873D1"/>
    <w:rsid w:val="00C87418"/>
    <w:rsid w:val="00C87842"/>
    <w:rsid w:val="00C87B98"/>
    <w:rsid w:val="00C87BC3"/>
    <w:rsid w:val="00C902A1"/>
    <w:rsid w:val="00C904B4"/>
    <w:rsid w:val="00C905A0"/>
    <w:rsid w:val="00C906CE"/>
    <w:rsid w:val="00C907B4"/>
    <w:rsid w:val="00C90804"/>
    <w:rsid w:val="00C9109D"/>
    <w:rsid w:val="00C910A1"/>
    <w:rsid w:val="00C91101"/>
    <w:rsid w:val="00C91704"/>
    <w:rsid w:val="00C9173D"/>
    <w:rsid w:val="00C919A9"/>
    <w:rsid w:val="00C91C23"/>
    <w:rsid w:val="00C91D0E"/>
    <w:rsid w:val="00C91D25"/>
    <w:rsid w:val="00C9227E"/>
    <w:rsid w:val="00C924F5"/>
    <w:rsid w:val="00C927D0"/>
    <w:rsid w:val="00C9285F"/>
    <w:rsid w:val="00C92A0F"/>
    <w:rsid w:val="00C92B8A"/>
    <w:rsid w:val="00C933A4"/>
    <w:rsid w:val="00C93A98"/>
    <w:rsid w:val="00C93C5C"/>
    <w:rsid w:val="00C93DC9"/>
    <w:rsid w:val="00C940EC"/>
    <w:rsid w:val="00C942C9"/>
    <w:rsid w:val="00C95629"/>
    <w:rsid w:val="00C95858"/>
    <w:rsid w:val="00C958C6"/>
    <w:rsid w:val="00C959D3"/>
    <w:rsid w:val="00C95E07"/>
    <w:rsid w:val="00C96002"/>
    <w:rsid w:val="00C965AB"/>
    <w:rsid w:val="00C96821"/>
    <w:rsid w:val="00C96D7F"/>
    <w:rsid w:val="00C9721A"/>
    <w:rsid w:val="00C9731C"/>
    <w:rsid w:val="00C97A6C"/>
    <w:rsid w:val="00C97E58"/>
    <w:rsid w:val="00C97E8A"/>
    <w:rsid w:val="00CA0268"/>
    <w:rsid w:val="00CA0882"/>
    <w:rsid w:val="00CA0B73"/>
    <w:rsid w:val="00CA0F11"/>
    <w:rsid w:val="00CA10AB"/>
    <w:rsid w:val="00CA170B"/>
    <w:rsid w:val="00CA1885"/>
    <w:rsid w:val="00CA18DB"/>
    <w:rsid w:val="00CA20EA"/>
    <w:rsid w:val="00CA25F9"/>
    <w:rsid w:val="00CA2EAD"/>
    <w:rsid w:val="00CA3250"/>
    <w:rsid w:val="00CA326C"/>
    <w:rsid w:val="00CA337B"/>
    <w:rsid w:val="00CA33F9"/>
    <w:rsid w:val="00CA37EF"/>
    <w:rsid w:val="00CA3D2F"/>
    <w:rsid w:val="00CA3F95"/>
    <w:rsid w:val="00CA423E"/>
    <w:rsid w:val="00CA4500"/>
    <w:rsid w:val="00CA4762"/>
    <w:rsid w:val="00CA4978"/>
    <w:rsid w:val="00CA4BFD"/>
    <w:rsid w:val="00CA4EA0"/>
    <w:rsid w:val="00CA4EA5"/>
    <w:rsid w:val="00CA56EA"/>
    <w:rsid w:val="00CA5D09"/>
    <w:rsid w:val="00CA5DA8"/>
    <w:rsid w:val="00CA5F7F"/>
    <w:rsid w:val="00CA6100"/>
    <w:rsid w:val="00CA635E"/>
    <w:rsid w:val="00CA6811"/>
    <w:rsid w:val="00CA682D"/>
    <w:rsid w:val="00CA6D36"/>
    <w:rsid w:val="00CA7064"/>
    <w:rsid w:val="00CA762E"/>
    <w:rsid w:val="00CA77FC"/>
    <w:rsid w:val="00CA7B5F"/>
    <w:rsid w:val="00CA7C1F"/>
    <w:rsid w:val="00CB00E6"/>
    <w:rsid w:val="00CB01CB"/>
    <w:rsid w:val="00CB0528"/>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0FA"/>
    <w:rsid w:val="00CB454A"/>
    <w:rsid w:val="00CB4B58"/>
    <w:rsid w:val="00CB4CBA"/>
    <w:rsid w:val="00CB4DE6"/>
    <w:rsid w:val="00CB53B2"/>
    <w:rsid w:val="00CB5581"/>
    <w:rsid w:val="00CB568C"/>
    <w:rsid w:val="00CB579F"/>
    <w:rsid w:val="00CB57B6"/>
    <w:rsid w:val="00CB5B1A"/>
    <w:rsid w:val="00CB5CA4"/>
    <w:rsid w:val="00CB5EFE"/>
    <w:rsid w:val="00CB65B1"/>
    <w:rsid w:val="00CB6815"/>
    <w:rsid w:val="00CB6863"/>
    <w:rsid w:val="00CB699D"/>
    <w:rsid w:val="00CB6F2E"/>
    <w:rsid w:val="00CB7062"/>
    <w:rsid w:val="00CB71E8"/>
    <w:rsid w:val="00CB71F0"/>
    <w:rsid w:val="00CB72C4"/>
    <w:rsid w:val="00CB7896"/>
    <w:rsid w:val="00CB7B59"/>
    <w:rsid w:val="00CB7CF8"/>
    <w:rsid w:val="00CC0578"/>
    <w:rsid w:val="00CC073D"/>
    <w:rsid w:val="00CC0944"/>
    <w:rsid w:val="00CC0CD9"/>
    <w:rsid w:val="00CC104B"/>
    <w:rsid w:val="00CC12B7"/>
    <w:rsid w:val="00CC1371"/>
    <w:rsid w:val="00CC19C6"/>
    <w:rsid w:val="00CC1A4D"/>
    <w:rsid w:val="00CC1B47"/>
    <w:rsid w:val="00CC276F"/>
    <w:rsid w:val="00CC2A6C"/>
    <w:rsid w:val="00CC2B5F"/>
    <w:rsid w:val="00CC2D84"/>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8E1"/>
    <w:rsid w:val="00CC6983"/>
    <w:rsid w:val="00CC6A5B"/>
    <w:rsid w:val="00CC6D26"/>
    <w:rsid w:val="00CC77E5"/>
    <w:rsid w:val="00CC7945"/>
    <w:rsid w:val="00CC79DE"/>
    <w:rsid w:val="00CC79EE"/>
    <w:rsid w:val="00CC7AEE"/>
    <w:rsid w:val="00CC7BC1"/>
    <w:rsid w:val="00CC7C80"/>
    <w:rsid w:val="00CD0395"/>
    <w:rsid w:val="00CD0405"/>
    <w:rsid w:val="00CD0407"/>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261"/>
    <w:rsid w:val="00CD76A7"/>
    <w:rsid w:val="00CD77E5"/>
    <w:rsid w:val="00CD7DED"/>
    <w:rsid w:val="00CE0B46"/>
    <w:rsid w:val="00CE0D1F"/>
    <w:rsid w:val="00CE10DC"/>
    <w:rsid w:val="00CE1683"/>
    <w:rsid w:val="00CE18AE"/>
    <w:rsid w:val="00CE18D9"/>
    <w:rsid w:val="00CE1980"/>
    <w:rsid w:val="00CE1996"/>
    <w:rsid w:val="00CE1B16"/>
    <w:rsid w:val="00CE1C0C"/>
    <w:rsid w:val="00CE1E8B"/>
    <w:rsid w:val="00CE2385"/>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5"/>
    <w:rsid w:val="00CE5D71"/>
    <w:rsid w:val="00CE5F04"/>
    <w:rsid w:val="00CE6106"/>
    <w:rsid w:val="00CE61D1"/>
    <w:rsid w:val="00CE627A"/>
    <w:rsid w:val="00CE6472"/>
    <w:rsid w:val="00CE658C"/>
    <w:rsid w:val="00CE6626"/>
    <w:rsid w:val="00CE668D"/>
    <w:rsid w:val="00CE66A3"/>
    <w:rsid w:val="00CE6A0F"/>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D5F"/>
    <w:rsid w:val="00CF0E9D"/>
    <w:rsid w:val="00CF105D"/>
    <w:rsid w:val="00CF10A5"/>
    <w:rsid w:val="00CF1154"/>
    <w:rsid w:val="00CF13AF"/>
    <w:rsid w:val="00CF14DF"/>
    <w:rsid w:val="00CF15D5"/>
    <w:rsid w:val="00CF1EED"/>
    <w:rsid w:val="00CF1F3E"/>
    <w:rsid w:val="00CF2062"/>
    <w:rsid w:val="00CF21AE"/>
    <w:rsid w:val="00CF21B7"/>
    <w:rsid w:val="00CF2493"/>
    <w:rsid w:val="00CF2CE3"/>
    <w:rsid w:val="00CF32C2"/>
    <w:rsid w:val="00CF3338"/>
    <w:rsid w:val="00CF33DD"/>
    <w:rsid w:val="00CF373E"/>
    <w:rsid w:val="00CF39E7"/>
    <w:rsid w:val="00CF3AB5"/>
    <w:rsid w:val="00CF3AF4"/>
    <w:rsid w:val="00CF4026"/>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D81"/>
    <w:rsid w:val="00D01383"/>
    <w:rsid w:val="00D01757"/>
    <w:rsid w:val="00D017E3"/>
    <w:rsid w:val="00D01C74"/>
    <w:rsid w:val="00D02119"/>
    <w:rsid w:val="00D021D4"/>
    <w:rsid w:val="00D02393"/>
    <w:rsid w:val="00D0243A"/>
    <w:rsid w:val="00D02A8D"/>
    <w:rsid w:val="00D02BEC"/>
    <w:rsid w:val="00D033BE"/>
    <w:rsid w:val="00D03446"/>
    <w:rsid w:val="00D039B8"/>
    <w:rsid w:val="00D03CB8"/>
    <w:rsid w:val="00D04394"/>
    <w:rsid w:val="00D04458"/>
    <w:rsid w:val="00D048C8"/>
    <w:rsid w:val="00D04998"/>
    <w:rsid w:val="00D04AE7"/>
    <w:rsid w:val="00D04D5B"/>
    <w:rsid w:val="00D04DE5"/>
    <w:rsid w:val="00D05250"/>
    <w:rsid w:val="00D05374"/>
    <w:rsid w:val="00D053D9"/>
    <w:rsid w:val="00D05687"/>
    <w:rsid w:val="00D05790"/>
    <w:rsid w:val="00D0588B"/>
    <w:rsid w:val="00D05BBD"/>
    <w:rsid w:val="00D05FCD"/>
    <w:rsid w:val="00D06096"/>
    <w:rsid w:val="00D061AC"/>
    <w:rsid w:val="00D061ED"/>
    <w:rsid w:val="00D069C7"/>
    <w:rsid w:val="00D072D0"/>
    <w:rsid w:val="00D073FD"/>
    <w:rsid w:val="00D07C98"/>
    <w:rsid w:val="00D10054"/>
    <w:rsid w:val="00D10370"/>
    <w:rsid w:val="00D1054A"/>
    <w:rsid w:val="00D1095C"/>
    <w:rsid w:val="00D10B40"/>
    <w:rsid w:val="00D1103E"/>
    <w:rsid w:val="00D11368"/>
    <w:rsid w:val="00D11387"/>
    <w:rsid w:val="00D11AA2"/>
    <w:rsid w:val="00D1245E"/>
    <w:rsid w:val="00D126C0"/>
    <w:rsid w:val="00D12936"/>
    <w:rsid w:val="00D12DD9"/>
    <w:rsid w:val="00D12F9D"/>
    <w:rsid w:val="00D130AC"/>
    <w:rsid w:val="00D13171"/>
    <w:rsid w:val="00D1346E"/>
    <w:rsid w:val="00D13514"/>
    <w:rsid w:val="00D13A32"/>
    <w:rsid w:val="00D13BE7"/>
    <w:rsid w:val="00D13D8F"/>
    <w:rsid w:val="00D1429A"/>
    <w:rsid w:val="00D1435E"/>
    <w:rsid w:val="00D14363"/>
    <w:rsid w:val="00D143A0"/>
    <w:rsid w:val="00D1440B"/>
    <w:rsid w:val="00D145D6"/>
    <w:rsid w:val="00D147F4"/>
    <w:rsid w:val="00D14E0E"/>
    <w:rsid w:val="00D153C8"/>
    <w:rsid w:val="00D157B5"/>
    <w:rsid w:val="00D157E7"/>
    <w:rsid w:val="00D15ACD"/>
    <w:rsid w:val="00D15BB8"/>
    <w:rsid w:val="00D1620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2027"/>
    <w:rsid w:val="00D22143"/>
    <w:rsid w:val="00D22168"/>
    <w:rsid w:val="00D221E9"/>
    <w:rsid w:val="00D222F7"/>
    <w:rsid w:val="00D22410"/>
    <w:rsid w:val="00D22480"/>
    <w:rsid w:val="00D226D7"/>
    <w:rsid w:val="00D2277D"/>
    <w:rsid w:val="00D22CDF"/>
    <w:rsid w:val="00D22D08"/>
    <w:rsid w:val="00D22F13"/>
    <w:rsid w:val="00D231ED"/>
    <w:rsid w:val="00D239C9"/>
    <w:rsid w:val="00D23A1A"/>
    <w:rsid w:val="00D24066"/>
    <w:rsid w:val="00D24209"/>
    <w:rsid w:val="00D243DB"/>
    <w:rsid w:val="00D244FE"/>
    <w:rsid w:val="00D2463D"/>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3FB"/>
    <w:rsid w:val="00D30509"/>
    <w:rsid w:val="00D30A8C"/>
    <w:rsid w:val="00D30AA0"/>
    <w:rsid w:val="00D30BDD"/>
    <w:rsid w:val="00D30E40"/>
    <w:rsid w:val="00D31399"/>
    <w:rsid w:val="00D3175D"/>
    <w:rsid w:val="00D31887"/>
    <w:rsid w:val="00D31897"/>
    <w:rsid w:val="00D318A1"/>
    <w:rsid w:val="00D31915"/>
    <w:rsid w:val="00D31AE1"/>
    <w:rsid w:val="00D31EBC"/>
    <w:rsid w:val="00D32198"/>
    <w:rsid w:val="00D32404"/>
    <w:rsid w:val="00D324B2"/>
    <w:rsid w:val="00D32788"/>
    <w:rsid w:val="00D327D8"/>
    <w:rsid w:val="00D32A05"/>
    <w:rsid w:val="00D339DF"/>
    <w:rsid w:val="00D33B89"/>
    <w:rsid w:val="00D33E1E"/>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72B"/>
    <w:rsid w:val="00D37D6A"/>
    <w:rsid w:val="00D37EB4"/>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D"/>
    <w:rsid w:val="00D4217B"/>
    <w:rsid w:val="00D42A3B"/>
    <w:rsid w:val="00D42ABD"/>
    <w:rsid w:val="00D43091"/>
    <w:rsid w:val="00D43121"/>
    <w:rsid w:val="00D4341D"/>
    <w:rsid w:val="00D43466"/>
    <w:rsid w:val="00D43749"/>
    <w:rsid w:val="00D4376F"/>
    <w:rsid w:val="00D43B32"/>
    <w:rsid w:val="00D43C8E"/>
    <w:rsid w:val="00D44075"/>
    <w:rsid w:val="00D44B81"/>
    <w:rsid w:val="00D44CE9"/>
    <w:rsid w:val="00D44E74"/>
    <w:rsid w:val="00D4515C"/>
    <w:rsid w:val="00D455AB"/>
    <w:rsid w:val="00D459BF"/>
    <w:rsid w:val="00D45FF3"/>
    <w:rsid w:val="00D4601D"/>
    <w:rsid w:val="00D4670D"/>
    <w:rsid w:val="00D468B6"/>
    <w:rsid w:val="00D468EB"/>
    <w:rsid w:val="00D46B82"/>
    <w:rsid w:val="00D46D2B"/>
    <w:rsid w:val="00D472D1"/>
    <w:rsid w:val="00D47574"/>
    <w:rsid w:val="00D4799B"/>
    <w:rsid w:val="00D47DDC"/>
    <w:rsid w:val="00D47E2F"/>
    <w:rsid w:val="00D500CB"/>
    <w:rsid w:val="00D502C1"/>
    <w:rsid w:val="00D502C4"/>
    <w:rsid w:val="00D50358"/>
    <w:rsid w:val="00D506D3"/>
    <w:rsid w:val="00D508E6"/>
    <w:rsid w:val="00D50F50"/>
    <w:rsid w:val="00D5191C"/>
    <w:rsid w:val="00D519EB"/>
    <w:rsid w:val="00D51AF7"/>
    <w:rsid w:val="00D51EF2"/>
    <w:rsid w:val="00D520E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4700"/>
    <w:rsid w:val="00D54969"/>
    <w:rsid w:val="00D55035"/>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85D"/>
    <w:rsid w:val="00D6293F"/>
    <w:rsid w:val="00D62FD0"/>
    <w:rsid w:val="00D630F3"/>
    <w:rsid w:val="00D63245"/>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2E5"/>
    <w:rsid w:val="00D7130E"/>
    <w:rsid w:val="00D7137D"/>
    <w:rsid w:val="00D713E8"/>
    <w:rsid w:val="00D716DC"/>
    <w:rsid w:val="00D71758"/>
    <w:rsid w:val="00D71E76"/>
    <w:rsid w:val="00D72040"/>
    <w:rsid w:val="00D7214C"/>
    <w:rsid w:val="00D7219B"/>
    <w:rsid w:val="00D721B4"/>
    <w:rsid w:val="00D721C2"/>
    <w:rsid w:val="00D7224B"/>
    <w:rsid w:val="00D7232C"/>
    <w:rsid w:val="00D72A73"/>
    <w:rsid w:val="00D72B81"/>
    <w:rsid w:val="00D72E27"/>
    <w:rsid w:val="00D7455F"/>
    <w:rsid w:val="00D746E8"/>
    <w:rsid w:val="00D746F3"/>
    <w:rsid w:val="00D74C9C"/>
    <w:rsid w:val="00D74DCB"/>
    <w:rsid w:val="00D7517F"/>
    <w:rsid w:val="00D7554C"/>
    <w:rsid w:val="00D7567F"/>
    <w:rsid w:val="00D756D9"/>
    <w:rsid w:val="00D7580E"/>
    <w:rsid w:val="00D75A6E"/>
    <w:rsid w:val="00D75C46"/>
    <w:rsid w:val="00D7625C"/>
    <w:rsid w:val="00D7673F"/>
    <w:rsid w:val="00D76A03"/>
    <w:rsid w:val="00D76C46"/>
    <w:rsid w:val="00D76C69"/>
    <w:rsid w:val="00D76EE6"/>
    <w:rsid w:val="00D77025"/>
    <w:rsid w:val="00D77276"/>
    <w:rsid w:val="00D77350"/>
    <w:rsid w:val="00D77775"/>
    <w:rsid w:val="00D77D24"/>
    <w:rsid w:val="00D77D46"/>
    <w:rsid w:val="00D80107"/>
    <w:rsid w:val="00D80119"/>
    <w:rsid w:val="00D80222"/>
    <w:rsid w:val="00D803FD"/>
    <w:rsid w:val="00D808E6"/>
    <w:rsid w:val="00D80F43"/>
    <w:rsid w:val="00D81238"/>
    <w:rsid w:val="00D812EB"/>
    <w:rsid w:val="00D815FC"/>
    <w:rsid w:val="00D816F7"/>
    <w:rsid w:val="00D81940"/>
    <w:rsid w:val="00D81A84"/>
    <w:rsid w:val="00D81C8F"/>
    <w:rsid w:val="00D81E3D"/>
    <w:rsid w:val="00D81E5D"/>
    <w:rsid w:val="00D82176"/>
    <w:rsid w:val="00D822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C14"/>
    <w:rsid w:val="00D87D19"/>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AAB"/>
    <w:rsid w:val="00D91BE6"/>
    <w:rsid w:val="00D92730"/>
    <w:rsid w:val="00D92ECF"/>
    <w:rsid w:val="00D931D5"/>
    <w:rsid w:val="00D935AF"/>
    <w:rsid w:val="00D93764"/>
    <w:rsid w:val="00D938A9"/>
    <w:rsid w:val="00D9393D"/>
    <w:rsid w:val="00D93976"/>
    <w:rsid w:val="00D939BA"/>
    <w:rsid w:val="00D93C23"/>
    <w:rsid w:val="00D93FE9"/>
    <w:rsid w:val="00D9445C"/>
    <w:rsid w:val="00D944DE"/>
    <w:rsid w:val="00D94693"/>
    <w:rsid w:val="00D947EA"/>
    <w:rsid w:val="00D94E34"/>
    <w:rsid w:val="00D95003"/>
    <w:rsid w:val="00D954C0"/>
    <w:rsid w:val="00D95553"/>
    <w:rsid w:val="00D955FC"/>
    <w:rsid w:val="00D95D33"/>
    <w:rsid w:val="00D961AC"/>
    <w:rsid w:val="00D965D4"/>
    <w:rsid w:val="00D96679"/>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B20"/>
    <w:rsid w:val="00DA1E33"/>
    <w:rsid w:val="00DA2044"/>
    <w:rsid w:val="00DA23C0"/>
    <w:rsid w:val="00DA23DB"/>
    <w:rsid w:val="00DA2406"/>
    <w:rsid w:val="00DA2825"/>
    <w:rsid w:val="00DA28B9"/>
    <w:rsid w:val="00DA2C64"/>
    <w:rsid w:val="00DA2DDA"/>
    <w:rsid w:val="00DA2E9D"/>
    <w:rsid w:val="00DA3617"/>
    <w:rsid w:val="00DA3889"/>
    <w:rsid w:val="00DA3CC8"/>
    <w:rsid w:val="00DA44BB"/>
    <w:rsid w:val="00DA4554"/>
    <w:rsid w:val="00DA45A6"/>
    <w:rsid w:val="00DA45B2"/>
    <w:rsid w:val="00DA490C"/>
    <w:rsid w:val="00DA4D0C"/>
    <w:rsid w:val="00DA4FDE"/>
    <w:rsid w:val="00DA506B"/>
    <w:rsid w:val="00DA53A8"/>
    <w:rsid w:val="00DA5D01"/>
    <w:rsid w:val="00DA68E5"/>
    <w:rsid w:val="00DA75F8"/>
    <w:rsid w:val="00DA7A06"/>
    <w:rsid w:val="00DA7A49"/>
    <w:rsid w:val="00DA7BA2"/>
    <w:rsid w:val="00DA7EF3"/>
    <w:rsid w:val="00DB0461"/>
    <w:rsid w:val="00DB0B18"/>
    <w:rsid w:val="00DB0CF4"/>
    <w:rsid w:val="00DB1251"/>
    <w:rsid w:val="00DB15FB"/>
    <w:rsid w:val="00DB1680"/>
    <w:rsid w:val="00DB17DD"/>
    <w:rsid w:val="00DB1CE8"/>
    <w:rsid w:val="00DB1F17"/>
    <w:rsid w:val="00DB24F9"/>
    <w:rsid w:val="00DB27CB"/>
    <w:rsid w:val="00DB2C07"/>
    <w:rsid w:val="00DB2EA6"/>
    <w:rsid w:val="00DB3187"/>
    <w:rsid w:val="00DB32CD"/>
    <w:rsid w:val="00DB37C0"/>
    <w:rsid w:val="00DB3BF6"/>
    <w:rsid w:val="00DB3E57"/>
    <w:rsid w:val="00DB419B"/>
    <w:rsid w:val="00DB44F2"/>
    <w:rsid w:val="00DB4513"/>
    <w:rsid w:val="00DB491B"/>
    <w:rsid w:val="00DB49EF"/>
    <w:rsid w:val="00DB526B"/>
    <w:rsid w:val="00DB61C3"/>
    <w:rsid w:val="00DB69D4"/>
    <w:rsid w:val="00DB6EA3"/>
    <w:rsid w:val="00DB74B2"/>
    <w:rsid w:val="00DB7D11"/>
    <w:rsid w:val="00DB7D4D"/>
    <w:rsid w:val="00DC02AB"/>
    <w:rsid w:val="00DC037A"/>
    <w:rsid w:val="00DC0514"/>
    <w:rsid w:val="00DC06E6"/>
    <w:rsid w:val="00DC08DE"/>
    <w:rsid w:val="00DC0ED8"/>
    <w:rsid w:val="00DC0FE1"/>
    <w:rsid w:val="00DC12A1"/>
    <w:rsid w:val="00DC1470"/>
    <w:rsid w:val="00DC14BF"/>
    <w:rsid w:val="00DC157E"/>
    <w:rsid w:val="00DC15FF"/>
    <w:rsid w:val="00DC1920"/>
    <w:rsid w:val="00DC1959"/>
    <w:rsid w:val="00DC1B32"/>
    <w:rsid w:val="00DC1C8C"/>
    <w:rsid w:val="00DC1DBD"/>
    <w:rsid w:val="00DC1DEF"/>
    <w:rsid w:val="00DC2297"/>
    <w:rsid w:val="00DC2409"/>
    <w:rsid w:val="00DC24DB"/>
    <w:rsid w:val="00DC25BD"/>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81C"/>
    <w:rsid w:val="00DC49EA"/>
    <w:rsid w:val="00DC4D45"/>
    <w:rsid w:val="00DC4DC4"/>
    <w:rsid w:val="00DC4FD2"/>
    <w:rsid w:val="00DC584D"/>
    <w:rsid w:val="00DC63E6"/>
    <w:rsid w:val="00DC6758"/>
    <w:rsid w:val="00DC6B74"/>
    <w:rsid w:val="00DC6F61"/>
    <w:rsid w:val="00DC7E13"/>
    <w:rsid w:val="00DD0043"/>
    <w:rsid w:val="00DD0680"/>
    <w:rsid w:val="00DD08D8"/>
    <w:rsid w:val="00DD0A37"/>
    <w:rsid w:val="00DD0ADF"/>
    <w:rsid w:val="00DD0DFE"/>
    <w:rsid w:val="00DD1C0A"/>
    <w:rsid w:val="00DD2388"/>
    <w:rsid w:val="00DD25C1"/>
    <w:rsid w:val="00DD2625"/>
    <w:rsid w:val="00DD26E5"/>
    <w:rsid w:val="00DD2BB4"/>
    <w:rsid w:val="00DD2C1B"/>
    <w:rsid w:val="00DD2C1D"/>
    <w:rsid w:val="00DD2EE5"/>
    <w:rsid w:val="00DD3645"/>
    <w:rsid w:val="00DD3778"/>
    <w:rsid w:val="00DD3C9E"/>
    <w:rsid w:val="00DD3CA5"/>
    <w:rsid w:val="00DD3CEF"/>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AF"/>
    <w:rsid w:val="00DE154E"/>
    <w:rsid w:val="00DE1716"/>
    <w:rsid w:val="00DE1829"/>
    <w:rsid w:val="00DE19C5"/>
    <w:rsid w:val="00DE1DC5"/>
    <w:rsid w:val="00DE1DC9"/>
    <w:rsid w:val="00DE1E60"/>
    <w:rsid w:val="00DE1FAF"/>
    <w:rsid w:val="00DE1FC9"/>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A4F"/>
    <w:rsid w:val="00DE5C4E"/>
    <w:rsid w:val="00DE6961"/>
    <w:rsid w:val="00DE69B0"/>
    <w:rsid w:val="00DE6BD5"/>
    <w:rsid w:val="00DE6E29"/>
    <w:rsid w:val="00DE7797"/>
    <w:rsid w:val="00DE7CF0"/>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651"/>
    <w:rsid w:val="00DF5853"/>
    <w:rsid w:val="00DF58F9"/>
    <w:rsid w:val="00DF5B86"/>
    <w:rsid w:val="00DF6500"/>
    <w:rsid w:val="00DF6539"/>
    <w:rsid w:val="00DF6567"/>
    <w:rsid w:val="00DF6661"/>
    <w:rsid w:val="00DF68BD"/>
    <w:rsid w:val="00DF7437"/>
    <w:rsid w:val="00DF76C5"/>
    <w:rsid w:val="00E00476"/>
    <w:rsid w:val="00E0053A"/>
    <w:rsid w:val="00E008B1"/>
    <w:rsid w:val="00E00ABD"/>
    <w:rsid w:val="00E01006"/>
    <w:rsid w:val="00E01167"/>
    <w:rsid w:val="00E012AD"/>
    <w:rsid w:val="00E01713"/>
    <w:rsid w:val="00E01A36"/>
    <w:rsid w:val="00E01EBE"/>
    <w:rsid w:val="00E022DF"/>
    <w:rsid w:val="00E0239B"/>
    <w:rsid w:val="00E0259E"/>
    <w:rsid w:val="00E02A48"/>
    <w:rsid w:val="00E02C0C"/>
    <w:rsid w:val="00E02F9A"/>
    <w:rsid w:val="00E0355F"/>
    <w:rsid w:val="00E03610"/>
    <w:rsid w:val="00E03863"/>
    <w:rsid w:val="00E03870"/>
    <w:rsid w:val="00E03877"/>
    <w:rsid w:val="00E03C94"/>
    <w:rsid w:val="00E04107"/>
    <w:rsid w:val="00E04369"/>
    <w:rsid w:val="00E0444E"/>
    <w:rsid w:val="00E052CC"/>
    <w:rsid w:val="00E0532A"/>
    <w:rsid w:val="00E0546C"/>
    <w:rsid w:val="00E057F8"/>
    <w:rsid w:val="00E05AD1"/>
    <w:rsid w:val="00E064F0"/>
    <w:rsid w:val="00E06A17"/>
    <w:rsid w:val="00E06B1A"/>
    <w:rsid w:val="00E06C37"/>
    <w:rsid w:val="00E06EEC"/>
    <w:rsid w:val="00E06FA5"/>
    <w:rsid w:val="00E0788F"/>
    <w:rsid w:val="00E07B8A"/>
    <w:rsid w:val="00E07C01"/>
    <w:rsid w:val="00E07CC9"/>
    <w:rsid w:val="00E10249"/>
    <w:rsid w:val="00E10DA1"/>
    <w:rsid w:val="00E11111"/>
    <w:rsid w:val="00E1172F"/>
    <w:rsid w:val="00E117DB"/>
    <w:rsid w:val="00E11D08"/>
    <w:rsid w:val="00E11FD7"/>
    <w:rsid w:val="00E1201B"/>
    <w:rsid w:val="00E12285"/>
    <w:rsid w:val="00E126B6"/>
    <w:rsid w:val="00E129F4"/>
    <w:rsid w:val="00E12BF6"/>
    <w:rsid w:val="00E12E80"/>
    <w:rsid w:val="00E12FA4"/>
    <w:rsid w:val="00E13168"/>
    <w:rsid w:val="00E1353D"/>
    <w:rsid w:val="00E137EA"/>
    <w:rsid w:val="00E13E53"/>
    <w:rsid w:val="00E13F4F"/>
    <w:rsid w:val="00E1415C"/>
    <w:rsid w:val="00E147BA"/>
    <w:rsid w:val="00E148B7"/>
    <w:rsid w:val="00E148EC"/>
    <w:rsid w:val="00E14DF6"/>
    <w:rsid w:val="00E14F24"/>
    <w:rsid w:val="00E14F28"/>
    <w:rsid w:val="00E152F9"/>
    <w:rsid w:val="00E156AB"/>
    <w:rsid w:val="00E1598E"/>
    <w:rsid w:val="00E159BD"/>
    <w:rsid w:val="00E15A9D"/>
    <w:rsid w:val="00E15C14"/>
    <w:rsid w:val="00E1638C"/>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1019"/>
    <w:rsid w:val="00E2122C"/>
    <w:rsid w:val="00E2140F"/>
    <w:rsid w:val="00E2164F"/>
    <w:rsid w:val="00E21715"/>
    <w:rsid w:val="00E217E7"/>
    <w:rsid w:val="00E21A0D"/>
    <w:rsid w:val="00E21D1B"/>
    <w:rsid w:val="00E21F28"/>
    <w:rsid w:val="00E21FF1"/>
    <w:rsid w:val="00E2267E"/>
    <w:rsid w:val="00E22A33"/>
    <w:rsid w:val="00E22E86"/>
    <w:rsid w:val="00E23037"/>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C83"/>
    <w:rsid w:val="00E35D2D"/>
    <w:rsid w:val="00E35FDE"/>
    <w:rsid w:val="00E36108"/>
    <w:rsid w:val="00E36328"/>
    <w:rsid w:val="00E369CD"/>
    <w:rsid w:val="00E36BE7"/>
    <w:rsid w:val="00E37000"/>
    <w:rsid w:val="00E37178"/>
    <w:rsid w:val="00E372E5"/>
    <w:rsid w:val="00E3742F"/>
    <w:rsid w:val="00E37435"/>
    <w:rsid w:val="00E379F2"/>
    <w:rsid w:val="00E37ACE"/>
    <w:rsid w:val="00E37AF5"/>
    <w:rsid w:val="00E37B9D"/>
    <w:rsid w:val="00E37DE2"/>
    <w:rsid w:val="00E37F2C"/>
    <w:rsid w:val="00E401A6"/>
    <w:rsid w:val="00E403F2"/>
    <w:rsid w:val="00E40562"/>
    <w:rsid w:val="00E407A9"/>
    <w:rsid w:val="00E407BB"/>
    <w:rsid w:val="00E409CE"/>
    <w:rsid w:val="00E40A5A"/>
    <w:rsid w:val="00E413C8"/>
    <w:rsid w:val="00E41435"/>
    <w:rsid w:val="00E41437"/>
    <w:rsid w:val="00E41836"/>
    <w:rsid w:val="00E418C5"/>
    <w:rsid w:val="00E41914"/>
    <w:rsid w:val="00E41E84"/>
    <w:rsid w:val="00E41FFE"/>
    <w:rsid w:val="00E421C4"/>
    <w:rsid w:val="00E42213"/>
    <w:rsid w:val="00E42883"/>
    <w:rsid w:val="00E42E12"/>
    <w:rsid w:val="00E43391"/>
    <w:rsid w:val="00E43410"/>
    <w:rsid w:val="00E436C9"/>
    <w:rsid w:val="00E4435B"/>
    <w:rsid w:val="00E44576"/>
    <w:rsid w:val="00E44DB3"/>
    <w:rsid w:val="00E44DF0"/>
    <w:rsid w:val="00E44F61"/>
    <w:rsid w:val="00E454F7"/>
    <w:rsid w:val="00E455FE"/>
    <w:rsid w:val="00E45655"/>
    <w:rsid w:val="00E4593B"/>
    <w:rsid w:val="00E45D69"/>
    <w:rsid w:val="00E45F87"/>
    <w:rsid w:val="00E463F3"/>
    <w:rsid w:val="00E46644"/>
    <w:rsid w:val="00E466E7"/>
    <w:rsid w:val="00E468E7"/>
    <w:rsid w:val="00E46B61"/>
    <w:rsid w:val="00E46BA9"/>
    <w:rsid w:val="00E46C8E"/>
    <w:rsid w:val="00E46E84"/>
    <w:rsid w:val="00E47573"/>
    <w:rsid w:val="00E4783E"/>
    <w:rsid w:val="00E50368"/>
    <w:rsid w:val="00E50493"/>
    <w:rsid w:val="00E506CB"/>
    <w:rsid w:val="00E5088B"/>
    <w:rsid w:val="00E50975"/>
    <w:rsid w:val="00E51207"/>
    <w:rsid w:val="00E51610"/>
    <w:rsid w:val="00E51629"/>
    <w:rsid w:val="00E5169A"/>
    <w:rsid w:val="00E517F4"/>
    <w:rsid w:val="00E51B9D"/>
    <w:rsid w:val="00E524EF"/>
    <w:rsid w:val="00E52AF1"/>
    <w:rsid w:val="00E52C6D"/>
    <w:rsid w:val="00E52F19"/>
    <w:rsid w:val="00E53032"/>
    <w:rsid w:val="00E5307D"/>
    <w:rsid w:val="00E532FB"/>
    <w:rsid w:val="00E537C2"/>
    <w:rsid w:val="00E53F10"/>
    <w:rsid w:val="00E54770"/>
    <w:rsid w:val="00E54F71"/>
    <w:rsid w:val="00E5509D"/>
    <w:rsid w:val="00E55468"/>
    <w:rsid w:val="00E55495"/>
    <w:rsid w:val="00E5551B"/>
    <w:rsid w:val="00E555E4"/>
    <w:rsid w:val="00E55760"/>
    <w:rsid w:val="00E55AF2"/>
    <w:rsid w:val="00E55B29"/>
    <w:rsid w:val="00E55EA0"/>
    <w:rsid w:val="00E562C0"/>
    <w:rsid w:val="00E569E3"/>
    <w:rsid w:val="00E56B74"/>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A2E"/>
    <w:rsid w:val="00E623C4"/>
    <w:rsid w:val="00E623DE"/>
    <w:rsid w:val="00E624BA"/>
    <w:rsid w:val="00E625C4"/>
    <w:rsid w:val="00E626F2"/>
    <w:rsid w:val="00E6292E"/>
    <w:rsid w:val="00E62EBA"/>
    <w:rsid w:val="00E6305C"/>
    <w:rsid w:val="00E636ED"/>
    <w:rsid w:val="00E6391B"/>
    <w:rsid w:val="00E63A1C"/>
    <w:rsid w:val="00E63EDC"/>
    <w:rsid w:val="00E63EE0"/>
    <w:rsid w:val="00E64419"/>
    <w:rsid w:val="00E64495"/>
    <w:rsid w:val="00E64DAB"/>
    <w:rsid w:val="00E64E7D"/>
    <w:rsid w:val="00E64F31"/>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55C"/>
    <w:rsid w:val="00E7157C"/>
    <w:rsid w:val="00E7169A"/>
    <w:rsid w:val="00E717DD"/>
    <w:rsid w:val="00E72208"/>
    <w:rsid w:val="00E722A7"/>
    <w:rsid w:val="00E72641"/>
    <w:rsid w:val="00E727AF"/>
    <w:rsid w:val="00E729FF"/>
    <w:rsid w:val="00E72A48"/>
    <w:rsid w:val="00E72B65"/>
    <w:rsid w:val="00E72ECF"/>
    <w:rsid w:val="00E73062"/>
    <w:rsid w:val="00E73067"/>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E58"/>
    <w:rsid w:val="00E766A8"/>
    <w:rsid w:val="00E7680A"/>
    <w:rsid w:val="00E76BCF"/>
    <w:rsid w:val="00E7700A"/>
    <w:rsid w:val="00E77058"/>
    <w:rsid w:val="00E773DD"/>
    <w:rsid w:val="00E77480"/>
    <w:rsid w:val="00E778B0"/>
    <w:rsid w:val="00E80187"/>
    <w:rsid w:val="00E8046B"/>
    <w:rsid w:val="00E8053E"/>
    <w:rsid w:val="00E8095E"/>
    <w:rsid w:val="00E80C59"/>
    <w:rsid w:val="00E80D05"/>
    <w:rsid w:val="00E8103B"/>
    <w:rsid w:val="00E81161"/>
    <w:rsid w:val="00E817D0"/>
    <w:rsid w:val="00E81D84"/>
    <w:rsid w:val="00E81FC8"/>
    <w:rsid w:val="00E82144"/>
    <w:rsid w:val="00E82170"/>
    <w:rsid w:val="00E82610"/>
    <w:rsid w:val="00E82697"/>
    <w:rsid w:val="00E82B3D"/>
    <w:rsid w:val="00E82DBC"/>
    <w:rsid w:val="00E83156"/>
    <w:rsid w:val="00E83339"/>
    <w:rsid w:val="00E833BA"/>
    <w:rsid w:val="00E833E5"/>
    <w:rsid w:val="00E838B7"/>
    <w:rsid w:val="00E84203"/>
    <w:rsid w:val="00E8432D"/>
    <w:rsid w:val="00E84621"/>
    <w:rsid w:val="00E84B1C"/>
    <w:rsid w:val="00E85025"/>
    <w:rsid w:val="00E85994"/>
    <w:rsid w:val="00E85B59"/>
    <w:rsid w:val="00E85EA6"/>
    <w:rsid w:val="00E8614C"/>
    <w:rsid w:val="00E861D6"/>
    <w:rsid w:val="00E86356"/>
    <w:rsid w:val="00E8656A"/>
    <w:rsid w:val="00E865EF"/>
    <w:rsid w:val="00E8660A"/>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A0D"/>
    <w:rsid w:val="00E91C3E"/>
    <w:rsid w:val="00E91C86"/>
    <w:rsid w:val="00E91D61"/>
    <w:rsid w:val="00E92060"/>
    <w:rsid w:val="00E92543"/>
    <w:rsid w:val="00E93207"/>
    <w:rsid w:val="00E93EDE"/>
    <w:rsid w:val="00E94AD1"/>
    <w:rsid w:val="00E94B1D"/>
    <w:rsid w:val="00E95B29"/>
    <w:rsid w:val="00E96009"/>
    <w:rsid w:val="00E96033"/>
    <w:rsid w:val="00E960A3"/>
    <w:rsid w:val="00E9628A"/>
    <w:rsid w:val="00E96545"/>
    <w:rsid w:val="00E965C7"/>
    <w:rsid w:val="00E969AA"/>
    <w:rsid w:val="00E96F99"/>
    <w:rsid w:val="00E973CA"/>
    <w:rsid w:val="00E974D8"/>
    <w:rsid w:val="00E97B6B"/>
    <w:rsid w:val="00E97EBE"/>
    <w:rsid w:val="00EA0716"/>
    <w:rsid w:val="00EA0BD8"/>
    <w:rsid w:val="00EA0C91"/>
    <w:rsid w:val="00EA1073"/>
    <w:rsid w:val="00EA107B"/>
    <w:rsid w:val="00EA1294"/>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759"/>
    <w:rsid w:val="00EA48CF"/>
    <w:rsid w:val="00EA497C"/>
    <w:rsid w:val="00EA4A01"/>
    <w:rsid w:val="00EA4A5A"/>
    <w:rsid w:val="00EA4DE6"/>
    <w:rsid w:val="00EA5AC4"/>
    <w:rsid w:val="00EA5B8D"/>
    <w:rsid w:val="00EA6723"/>
    <w:rsid w:val="00EA67CA"/>
    <w:rsid w:val="00EA69EB"/>
    <w:rsid w:val="00EA6BFD"/>
    <w:rsid w:val="00EA6CCB"/>
    <w:rsid w:val="00EA6D39"/>
    <w:rsid w:val="00EA702B"/>
    <w:rsid w:val="00EA706D"/>
    <w:rsid w:val="00EA72C6"/>
    <w:rsid w:val="00EA7755"/>
    <w:rsid w:val="00EA786F"/>
    <w:rsid w:val="00EA7BE3"/>
    <w:rsid w:val="00EB0004"/>
    <w:rsid w:val="00EB0E5A"/>
    <w:rsid w:val="00EB10FE"/>
    <w:rsid w:val="00EB1117"/>
    <w:rsid w:val="00EB13D7"/>
    <w:rsid w:val="00EB13E3"/>
    <w:rsid w:val="00EB1683"/>
    <w:rsid w:val="00EB1937"/>
    <w:rsid w:val="00EB19B4"/>
    <w:rsid w:val="00EB1AFD"/>
    <w:rsid w:val="00EB1E15"/>
    <w:rsid w:val="00EB2035"/>
    <w:rsid w:val="00EB23AC"/>
    <w:rsid w:val="00EB2B9C"/>
    <w:rsid w:val="00EB3289"/>
    <w:rsid w:val="00EB335D"/>
    <w:rsid w:val="00EB346E"/>
    <w:rsid w:val="00EB3477"/>
    <w:rsid w:val="00EB3B97"/>
    <w:rsid w:val="00EB3ED1"/>
    <w:rsid w:val="00EB40E7"/>
    <w:rsid w:val="00EB4493"/>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764"/>
    <w:rsid w:val="00EC3CED"/>
    <w:rsid w:val="00EC3D66"/>
    <w:rsid w:val="00EC420B"/>
    <w:rsid w:val="00EC4582"/>
    <w:rsid w:val="00EC4591"/>
    <w:rsid w:val="00EC4E88"/>
    <w:rsid w:val="00EC4FCF"/>
    <w:rsid w:val="00EC5227"/>
    <w:rsid w:val="00EC5778"/>
    <w:rsid w:val="00EC5C10"/>
    <w:rsid w:val="00EC619E"/>
    <w:rsid w:val="00EC676F"/>
    <w:rsid w:val="00EC696D"/>
    <w:rsid w:val="00EC69CE"/>
    <w:rsid w:val="00EC6D9D"/>
    <w:rsid w:val="00EC7000"/>
    <w:rsid w:val="00EC707A"/>
    <w:rsid w:val="00EC743B"/>
    <w:rsid w:val="00EC76C8"/>
    <w:rsid w:val="00EC7A11"/>
    <w:rsid w:val="00EC7B10"/>
    <w:rsid w:val="00EC7F63"/>
    <w:rsid w:val="00ED059D"/>
    <w:rsid w:val="00ED099B"/>
    <w:rsid w:val="00ED0DA3"/>
    <w:rsid w:val="00ED0DCB"/>
    <w:rsid w:val="00ED128D"/>
    <w:rsid w:val="00ED1467"/>
    <w:rsid w:val="00ED1960"/>
    <w:rsid w:val="00ED1A92"/>
    <w:rsid w:val="00ED1D9E"/>
    <w:rsid w:val="00ED1F60"/>
    <w:rsid w:val="00ED1FB3"/>
    <w:rsid w:val="00ED2042"/>
    <w:rsid w:val="00ED2050"/>
    <w:rsid w:val="00ED20DC"/>
    <w:rsid w:val="00ED2294"/>
    <w:rsid w:val="00ED25A8"/>
    <w:rsid w:val="00ED262B"/>
    <w:rsid w:val="00ED28D7"/>
    <w:rsid w:val="00ED2F21"/>
    <w:rsid w:val="00ED32DE"/>
    <w:rsid w:val="00ED38B2"/>
    <w:rsid w:val="00ED4041"/>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967"/>
    <w:rsid w:val="00EE2BB9"/>
    <w:rsid w:val="00EE2C38"/>
    <w:rsid w:val="00EE3262"/>
    <w:rsid w:val="00EE36A6"/>
    <w:rsid w:val="00EE3923"/>
    <w:rsid w:val="00EE428E"/>
    <w:rsid w:val="00EE47C3"/>
    <w:rsid w:val="00EE4954"/>
    <w:rsid w:val="00EE50DD"/>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585"/>
    <w:rsid w:val="00EF3624"/>
    <w:rsid w:val="00EF38F7"/>
    <w:rsid w:val="00EF3E58"/>
    <w:rsid w:val="00EF416D"/>
    <w:rsid w:val="00EF45BA"/>
    <w:rsid w:val="00EF48D6"/>
    <w:rsid w:val="00EF4BD1"/>
    <w:rsid w:val="00EF5028"/>
    <w:rsid w:val="00EF50CA"/>
    <w:rsid w:val="00EF57B1"/>
    <w:rsid w:val="00EF5919"/>
    <w:rsid w:val="00EF59F7"/>
    <w:rsid w:val="00EF6223"/>
    <w:rsid w:val="00EF6543"/>
    <w:rsid w:val="00EF6643"/>
    <w:rsid w:val="00EF6889"/>
    <w:rsid w:val="00EF71A9"/>
    <w:rsid w:val="00EF726B"/>
    <w:rsid w:val="00EF7A99"/>
    <w:rsid w:val="00EF7AA4"/>
    <w:rsid w:val="00EF7FD6"/>
    <w:rsid w:val="00F0003E"/>
    <w:rsid w:val="00F00B77"/>
    <w:rsid w:val="00F00BC5"/>
    <w:rsid w:val="00F00EDD"/>
    <w:rsid w:val="00F01664"/>
    <w:rsid w:val="00F01976"/>
    <w:rsid w:val="00F019A8"/>
    <w:rsid w:val="00F01C2C"/>
    <w:rsid w:val="00F01F7B"/>
    <w:rsid w:val="00F0225E"/>
    <w:rsid w:val="00F02312"/>
    <w:rsid w:val="00F02509"/>
    <w:rsid w:val="00F02C86"/>
    <w:rsid w:val="00F02F62"/>
    <w:rsid w:val="00F03525"/>
    <w:rsid w:val="00F039F3"/>
    <w:rsid w:val="00F03C34"/>
    <w:rsid w:val="00F03C6D"/>
    <w:rsid w:val="00F04432"/>
    <w:rsid w:val="00F047D8"/>
    <w:rsid w:val="00F048BC"/>
    <w:rsid w:val="00F04B5F"/>
    <w:rsid w:val="00F04B79"/>
    <w:rsid w:val="00F04EF1"/>
    <w:rsid w:val="00F04F3B"/>
    <w:rsid w:val="00F056A5"/>
    <w:rsid w:val="00F05CFE"/>
    <w:rsid w:val="00F05E77"/>
    <w:rsid w:val="00F061A6"/>
    <w:rsid w:val="00F064CA"/>
    <w:rsid w:val="00F066A7"/>
    <w:rsid w:val="00F066F3"/>
    <w:rsid w:val="00F0696D"/>
    <w:rsid w:val="00F06DFC"/>
    <w:rsid w:val="00F06F41"/>
    <w:rsid w:val="00F07032"/>
    <w:rsid w:val="00F0704E"/>
    <w:rsid w:val="00F074BA"/>
    <w:rsid w:val="00F074C9"/>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C9"/>
    <w:rsid w:val="00F154F8"/>
    <w:rsid w:val="00F1573F"/>
    <w:rsid w:val="00F157B2"/>
    <w:rsid w:val="00F1595C"/>
    <w:rsid w:val="00F15978"/>
    <w:rsid w:val="00F159BA"/>
    <w:rsid w:val="00F163E2"/>
    <w:rsid w:val="00F16467"/>
    <w:rsid w:val="00F1647E"/>
    <w:rsid w:val="00F1650C"/>
    <w:rsid w:val="00F1653E"/>
    <w:rsid w:val="00F16663"/>
    <w:rsid w:val="00F168A2"/>
    <w:rsid w:val="00F16A96"/>
    <w:rsid w:val="00F16B29"/>
    <w:rsid w:val="00F16FBE"/>
    <w:rsid w:val="00F1710A"/>
    <w:rsid w:val="00F1796E"/>
    <w:rsid w:val="00F17B13"/>
    <w:rsid w:val="00F17F0D"/>
    <w:rsid w:val="00F200E8"/>
    <w:rsid w:val="00F20696"/>
    <w:rsid w:val="00F2071D"/>
    <w:rsid w:val="00F207E8"/>
    <w:rsid w:val="00F20916"/>
    <w:rsid w:val="00F20932"/>
    <w:rsid w:val="00F20A95"/>
    <w:rsid w:val="00F20CC5"/>
    <w:rsid w:val="00F20D1E"/>
    <w:rsid w:val="00F2146A"/>
    <w:rsid w:val="00F21561"/>
    <w:rsid w:val="00F21612"/>
    <w:rsid w:val="00F21732"/>
    <w:rsid w:val="00F2176E"/>
    <w:rsid w:val="00F217E0"/>
    <w:rsid w:val="00F21A14"/>
    <w:rsid w:val="00F21A7B"/>
    <w:rsid w:val="00F21E14"/>
    <w:rsid w:val="00F222CD"/>
    <w:rsid w:val="00F22451"/>
    <w:rsid w:val="00F228AD"/>
    <w:rsid w:val="00F23072"/>
    <w:rsid w:val="00F23385"/>
    <w:rsid w:val="00F235B9"/>
    <w:rsid w:val="00F23836"/>
    <w:rsid w:val="00F238D4"/>
    <w:rsid w:val="00F2395B"/>
    <w:rsid w:val="00F23B47"/>
    <w:rsid w:val="00F23C5F"/>
    <w:rsid w:val="00F2401D"/>
    <w:rsid w:val="00F2404A"/>
    <w:rsid w:val="00F24187"/>
    <w:rsid w:val="00F244B0"/>
    <w:rsid w:val="00F24632"/>
    <w:rsid w:val="00F2470A"/>
    <w:rsid w:val="00F24863"/>
    <w:rsid w:val="00F24971"/>
    <w:rsid w:val="00F24AEE"/>
    <w:rsid w:val="00F2506D"/>
    <w:rsid w:val="00F251EC"/>
    <w:rsid w:val="00F2523C"/>
    <w:rsid w:val="00F2535C"/>
    <w:rsid w:val="00F25701"/>
    <w:rsid w:val="00F258FD"/>
    <w:rsid w:val="00F26021"/>
    <w:rsid w:val="00F260F9"/>
    <w:rsid w:val="00F26124"/>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A69"/>
    <w:rsid w:val="00F32ECD"/>
    <w:rsid w:val="00F32F62"/>
    <w:rsid w:val="00F33055"/>
    <w:rsid w:val="00F330B5"/>
    <w:rsid w:val="00F335EA"/>
    <w:rsid w:val="00F33907"/>
    <w:rsid w:val="00F33AED"/>
    <w:rsid w:val="00F33C12"/>
    <w:rsid w:val="00F34268"/>
    <w:rsid w:val="00F346E1"/>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749"/>
    <w:rsid w:val="00F36B75"/>
    <w:rsid w:val="00F36DE6"/>
    <w:rsid w:val="00F37609"/>
    <w:rsid w:val="00F37756"/>
    <w:rsid w:val="00F37BF8"/>
    <w:rsid w:val="00F40211"/>
    <w:rsid w:val="00F404D0"/>
    <w:rsid w:val="00F405A6"/>
    <w:rsid w:val="00F40B8D"/>
    <w:rsid w:val="00F40C78"/>
    <w:rsid w:val="00F40EDC"/>
    <w:rsid w:val="00F41DF9"/>
    <w:rsid w:val="00F41EA2"/>
    <w:rsid w:val="00F41EFD"/>
    <w:rsid w:val="00F42053"/>
    <w:rsid w:val="00F420D8"/>
    <w:rsid w:val="00F42268"/>
    <w:rsid w:val="00F42496"/>
    <w:rsid w:val="00F42702"/>
    <w:rsid w:val="00F42805"/>
    <w:rsid w:val="00F42918"/>
    <w:rsid w:val="00F42A48"/>
    <w:rsid w:val="00F42B4F"/>
    <w:rsid w:val="00F431CC"/>
    <w:rsid w:val="00F43544"/>
    <w:rsid w:val="00F435CF"/>
    <w:rsid w:val="00F436A8"/>
    <w:rsid w:val="00F4381E"/>
    <w:rsid w:val="00F4392E"/>
    <w:rsid w:val="00F43B6F"/>
    <w:rsid w:val="00F43EA0"/>
    <w:rsid w:val="00F44187"/>
    <w:rsid w:val="00F44266"/>
    <w:rsid w:val="00F446DC"/>
    <w:rsid w:val="00F44844"/>
    <w:rsid w:val="00F44AC9"/>
    <w:rsid w:val="00F44B3C"/>
    <w:rsid w:val="00F44E40"/>
    <w:rsid w:val="00F44EC7"/>
    <w:rsid w:val="00F450D4"/>
    <w:rsid w:val="00F45603"/>
    <w:rsid w:val="00F45945"/>
    <w:rsid w:val="00F45ABA"/>
    <w:rsid w:val="00F45C00"/>
    <w:rsid w:val="00F45C6D"/>
    <w:rsid w:val="00F45F37"/>
    <w:rsid w:val="00F4607F"/>
    <w:rsid w:val="00F460DC"/>
    <w:rsid w:val="00F460EC"/>
    <w:rsid w:val="00F4624E"/>
    <w:rsid w:val="00F46344"/>
    <w:rsid w:val="00F46D3E"/>
    <w:rsid w:val="00F46D4E"/>
    <w:rsid w:val="00F46E22"/>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EC9"/>
    <w:rsid w:val="00F57084"/>
    <w:rsid w:val="00F575A7"/>
    <w:rsid w:val="00F5792A"/>
    <w:rsid w:val="00F57DF9"/>
    <w:rsid w:val="00F600B8"/>
    <w:rsid w:val="00F60520"/>
    <w:rsid w:val="00F608B5"/>
    <w:rsid w:val="00F6097D"/>
    <w:rsid w:val="00F60AAE"/>
    <w:rsid w:val="00F60B28"/>
    <w:rsid w:val="00F60B4E"/>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4ED"/>
    <w:rsid w:val="00F636C4"/>
    <w:rsid w:val="00F639E7"/>
    <w:rsid w:val="00F63F8D"/>
    <w:rsid w:val="00F63FA5"/>
    <w:rsid w:val="00F64281"/>
    <w:rsid w:val="00F64509"/>
    <w:rsid w:val="00F6469C"/>
    <w:rsid w:val="00F646EC"/>
    <w:rsid w:val="00F6472A"/>
    <w:rsid w:val="00F64776"/>
    <w:rsid w:val="00F64AE2"/>
    <w:rsid w:val="00F64FFE"/>
    <w:rsid w:val="00F6539D"/>
    <w:rsid w:val="00F65581"/>
    <w:rsid w:val="00F65E12"/>
    <w:rsid w:val="00F65FA2"/>
    <w:rsid w:val="00F6661F"/>
    <w:rsid w:val="00F66B03"/>
    <w:rsid w:val="00F66B20"/>
    <w:rsid w:val="00F66F05"/>
    <w:rsid w:val="00F6702C"/>
    <w:rsid w:val="00F673F8"/>
    <w:rsid w:val="00F67464"/>
    <w:rsid w:val="00F677A0"/>
    <w:rsid w:val="00F6785A"/>
    <w:rsid w:val="00F67EDA"/>
    <w:rsid w:val="00F67FF8"/>
    <w:rsid w:val="00F7002D"/>
    <w:rsid w:val="00F7015E"/>
    <w:rsid w:val="00F70160"/>
    <w:rsid w:val="00F70168"/>
    <w:rsid w:val="00F7020B"/>
    <w:rsid w:val="00F702DC"/>
    <w:rsid w:val="00F703FF"/>
    <w:rsid w:val="00F70494"/>
    <w:rsid w:val="00F70DD0"/>
    <w:rsid w:val="00F71149"/>
    <w:rsid w:val="00F713BA"/>
    <w:rsid w:val="00F71545"/>
    <w:rsid w:val="00F71679"/>
    <w:rsid w:val="00F71884"/>
    <w:rsid w:val="00F71A8D"/>
    <w:rsid w:val="00F71A8F"/>
    <w:rsid w:val="00F71E6A"/>
    <w:rsid w:val="00F71E6D"/>
    <w:rsid w:val="00F71F32"/>
    <w:rsid w:val="00F725D9"/>
    <w:rsid w:val="00F72918"/>
    <w:rsid w:val="00F72D52"/>
    <w:rsid w:val="00F72E41"/>
    <w:rsid w:val="00F72EF2"/>
    <w:rsid w:val="00F73BF0"/>
    <w:rsid w:val="00F73FD8"/>
    <w:rsid w:val="00F742B3"/>
    <w:rsid w:val="00F747CF"/>
    <w:rsid w:val="00F74810"/>
    <w:rsid w:val="00F7492A"/>
    <w:rsid w:val="00F74993"/>
    <w:rsid w:val="00F74ABE"/>
    <w:rsid w:val="00F74EE8"/>
    <w:rsid w:val="00F7501A"/>
    <w:rsid w:val="00F7534E"/>
    <w:rsid w:val="00F761B7"/>
    <w:rsid w:val="00F76A42"/>
    <w:rsid w:val="00F76BB3"/>
    <w:rsid w:val="00F76CE8"/>
    <w:rsid w:val="00F76E99"/>
    <w:rsid w:val="00F77587"/>
    <w:rsid w:val="00F77E4A"/>
    <w:rsid w:val="00F77ED0"/>
    <w:rsid w:val="00F80288"/>
    <w:rsid w:val="00F80554"/>
    <w:rsid w:val="00F807F8"/>
    <w:rsid w:val="00F80813"/>
    <w:rsid w:val="00F80B3D"/>
    <w:rsid w:val="00F80BE1"/>
    <w:rsid w:val="00F80C78"/>
    <w:rsid w:val="00F811CA"/>
    <w:rsid w:val="00F817CD"/>
    <w:rsid w:val="00F81995"/>
    <w:rsid w:val="00F81CBD"/>
    <w:rsid w:val="00F81D3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619"/>
    <w:rsid w:val="00F87884"/>
    <w:rsid w:val="00F879D3"/>
    <w:rsid w:val="00F87BFF"/>
    <w:rsid w:val="00F87C9C"/>
    <w:rsid w:val="00F87F56"/>
    <w:rsid w:val="00F87FF2"/>
    <w:rsid w:val="00F9026C"/>
    <w:rsid w:val="00F9032C"/>
    <w:rsid w:val="00F90403"/>
    <w:rsid w:val="00F90530"/>
    <w:rsid w:val="00F90715"/>
    <w:rsid w:val="00F90CF8"/>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799"/>
    <w:rsid w:val="00F949D6"/>
    <w:rsid w:val="00F94B8A"/>
    <w:rsid w:val="00F94C1A"/>
    <w:rsid w:val="00F94DE6"/>
    <w:rsid w:val="00F95295"/>
    <w:rsid w:val="00F95CA4"/>
    <w:rsid w:val="00F95CF2"/>
    <w:rsid w:val="00F95D37"/>
    <w:rsid w:val="00F96192"/>
    <w:rsid w:val="00F96222"/>
    <w:rsid w:val="00F96420"/>
    <w:rsid w:val="00F9660B"/>
    <w:rsid w:val="00F96B0C"/>
    <w:rsid w:val="00F96EE0"/>
    <w:rsid w:val="00F9705F"/>
    <w:rsid w:val="00F97874"/>
    <w:rsid w:val="00F9787C"/>
    <w:rsid w:val="00F97EAD"/>
    <w:rsid w:val="00FA0077"/>
    <w:rsid w:val="00FA00B6"/>
    <w:rsid w:val="00FA02D5"/>
    <w:rsid w:val="00FA0518"/>
    <w:rsid w:val="00FA05A9"/>
    <w:rsid w:val="00FA1155"/>
    <w:rsid w:val="00FA1827"/>
    <w:rsid w:val="00FA1857"/>
    <w:rsid w:val="00FA19CE"/>
    <w:rsid w:val="00FA1CF6"/>
    <w:rsid w:val="00FA21CC"/>
    <w:rsid w:val="00FA2449"/>
    <w:rsid w:val="00FA29C5"/>
    <w:rsid w:val="00FA2CF6"/>
    <w:rsid w:val="00FA2E18"/>
    <w:rsid w:val="00FA2ECA"/>
    <w:rsid w:val="00FA37D3"/>
    <w:rsid w:val="00FA37EE"/>
    <w:rsid w:val="00FA382A"/>
    <w:rsid w:val="00FA382F"/>
    <w:rsid w:val="00FA38C9"/>
    <w:rsid w:val="00FA3966"/>
    <w:rsid w:val="00FA39B1"/>
    <w:rsid w:val="00FA3E39"/>
    <w:rsid w:val="00FA3FAC"/>
    <w:rsid w:val="00FA426D"/>
    <w:rsid w:val="00FA438D"/>
    <w:rsid w:val="00FA4739"/>
    <w:rsid w:val="00FA493E"/>
    <w:rsid w:val="00FA4C07"/>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AC5"/>
    <w:rsid w:val="00FB0D0B"/>
    <w:rsid w:val="00FB0D75"/>
    <w:rsid w:val="00FB10AD"/>
    <w:rsid w:val="00FB11BF"/>
    <w:rsid w:val="00FB1245"/>
    <w:rsid w:val="00FB15E8"/>
    <w:rsid w:val="00FB1D08"/>
    <w:rsid w:val="00FB1E06"/>
    <w:rsid w:val="00FB1E23"/>
    <w:rsid w:val="00FB207F"/>
    <w:rsid w:val="00FB2160"/>
    <w:rsid w:val="00FB242C"/>
    <w:rsid w:val="00FB24F8"/>
    <w:rsid w:val="00FB28AB"/>
    <w:rsid w:val="00FB2D88"/>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968"/>
    <w:rsid w:val="00FB79C9"/>
    <w:rsid w:val="00FB7C95"/>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A7B"/>
    <w:rsid w:val="00FC1B79"/>
    <w:rsid w:val="00FC1D4C"/>
    <w:rsid w:val="00FC1E2B"/>
    <w:rsid w:val="00FC1F4C"/>
    <w:rsid w:val="00FC21D4"/>
    <w:rsid w:val="00FC23D8"/>
    <w:rsid w:val="00FC28EE"/>
    <w:rsid w:val="00FC2A13"/>
    <w:rsid w:val="00FC3237"/>
    <w:rsid w:val="00FC347C"/>
    <w:rsid w:val="00FC3538"/>
    <w:rsid w:val="00FC3803"/>
    <w:rsid w:val="00FC3CB6"/>
    <w:rsid w:val="00FC3D01"/>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6D1"/>
    <w:rsid w:val="00FD3990"/>
    <w:rsid w:val="00FD3DBA"/>
    <w:rsid w:val="00FD41D7"/>
    <w:rsid w:val="00FD421B"/>
    <w:rsid w:val="00FD4769"/>
    <w:rsid w:val="00FD4B3B"/>
    <w:rsid w:val="00FD4BA6"/>
    <w:rsid w:val="00FD5009"/>
    <w:rsid w:val="00FD5A40"/>
    <w:rsid w:val="00FD63DD"/>
    <w:rsid w:val="00FD644C"/>
    <w:rsid w:val="00FD659F"/>
    <w:rsid w:val="00FD6781"/>
    <w:rsid w:val="00FD67D3"/>
    <w:rsid w:val="00FD6EF0"/>
    <w:rsid w:val="00FD7904"/>
    <w:rsid w:val="00FE0287"/>
    <w:rsid w:val="00FE05AE"/>
    <w:rsid w:val="00FE07DB"/>
    <w:rsid w:val="00FE0B9F"/>
    <w:rsid w:val="00FE0DA9"/>
    <w:rsid w:val="00FE0F88"/>
    <w:rsid w:val="00FE10AC"/>
    <w:rsid w:val="00FE1529"/>
    <w:rsid w:val="00FE17F6"/>
    <w:rsid w:val="00FE1D1A"/>
    <w:rsid w:val="00FE1F5B"/>
    <w:rsid w:val="00FE248C"/>
    <w:rsid w:val="00FE2887"/>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AC3"/>
    <w:rsid w:val="00FE5CDD"/>
    <w:rsid w:val="00FE5CF4"/>
    <w:rsid w:val="00FE5D50"/>
    <w:rsid w:val="00FE5DB2"/>
    <w:rsid w:val="00FE6430"/>
    <w:rsid w:val="00FE661C"/>
    <w:rsid w:val="00FE6727"/>
    <w:rsid w:val="00FE67D0"/>
    <w:rsid w:val="00FE680A"/>
    <w:rsid w:val="00FE682C"/>
    <w:rsid w:val="00FE6D0D"/>
    <w:rsid w:val="00FE6ECA"/>
    <w:rsid w:val="00FE6F05"/>
    <w:rsid w:val="00FE7143"/>
    <w:rsid w:val="00FE760B"/>
    <w:rsid w:val="00FE7A08"/>
    <w:rsid w:val="00FE7DFB"/>
    <w:rsid w:val="00FF002C"/>
    <w:rsid w:val="00FF017C"/>
    <w:rsid w:val="00FF0717"/>
    <w:rsid w:val="00FF0769"/>
    <w:rsid w:val="00FF0C6B"/>
    <w:rsid w:val="00FF0C93"/>
    <w:rsid w:val="00FF0D33"/>
    <w:rsid w:val="00FF0D8A"/>
    <w:rsid w:val="00FF1587"/>
    <w:rsid w:val="00FF1779"/>
    <w:rsid w:val="00FF18EB"/>
    <w:rsid w:val="00FF24D6"/>
    <w:rsid w:val="00FF25B1"/>
    <w:rsid w:val="00FF262C"/>
    <w:rsid w:val="00FF26D3"/>
    <w:rsid w:val="00FF2B01"/>
    <w:rsid w:val="00FF2C8C"/>
    <w:rsid w:val="00FF2E5C"/>
    <w:rsid w:val="00FF3080"/>
    <w:rsid w:val="00FF3240"/>
    <w:rsid w:val="00FF3548"/>
    <w:rsid w:val="00FF35B4"/>
    <w:rsid w:val="00FF35CC"/>
    <w:rsid w:val="00FF3AD7"/>
    <w:rsid w:val="00FF422A"/>
    <w:rsid w:val="00FF4256"/>
    <w:rsid w:val="00FF4784"/>
    <w:rsid w:val="00FF47ED"/>
    <w:rsid w:val="00FF4B28"/>
    <w:rsid w:val="00FF4C30"/>
    <w:rsid w:val="00FF4DAD"/>
    <w:rsid w:val="00FF4DDA"/>
    <w:rsid w:val="00FF4FBB"/>
    <w:rsid w:val="00FF53AC"/>
    <w:rsid w:val="00FF549D"/>
    <w:rsid w:val="00FF54CA"/>
    <w:rsid w:val="00FF5C80"/>
    <w:rsid w:val="00FF5E76"/>
    <w:rsid w:val="00FF6084"/>
    <w:rsid w:val="00FF632D"/>
    <w:rsid w:val="00FF669E"/>
    <w:rsid w:val="00FF6CC8"/>
    <w:rsid w:val="00FF707B"/>
    <w:rsid w:val="00FF764C"/>
    <w:rsid w:val="00FF7CB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CE6"/>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uiPriority w:val="99"/>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semiHidden/>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1"/>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 w:type="numbering" w:customStyle="1" w:styleId="NoList4">
    <w:name w:val="No List4"/>
    <w:next w:val="NoList"/>
    <w:uiPriority w:val="99"/>
    <w:semiHidden/>
    <w:unhideWhenUsed/>
    <w:rsid w:val="0033196B"/>
  </w:style>
  <w:style w:type="numbering" w:customStyle="1" w:styleId="WW8Num22">
    <w:name w:val="WW8Num22"/>
    <w:rsid w:val="0033196B"/>
  </w:style>
  <w:style w:type="numbering" w:customStyle="1" w:styleId="NoList13">
    <w:name w:val="No List13"/>
    <w:next w:val="NoList"/>
    <w:uiPriority w:val="99"/>
    <w:semiHidden/>
    <w:unhideWhenUsed/>
    <w:rsid w:val="0033196B"/>
  </w:style>
  <w:style w:type="numbering" w:customStyle="1" w:styleId="NoList22">
    <w:name w:val="No List22"/>
    <w:next w:val="NoList"/>
    <w:uiPriority w:val="99"/>
    <w:semiHidden/>
    <w:unhideWhenUsed/>
    <w:rsid w:val="0033196B"/>
  </w:style>
  <w:style w:type="numbering" w:customStyle="1" w:styleId="NoList32">
    <w:name w:val="No List32"/>
    <w:next w:val="NoList"/>
    <w:uiPriority w:val="99"/>
    <w:semiHidden/>
    <w:unhideWhenUsed/>
    <w:rsid w:val="0033196B"/>
  </w:style>
  <w:style w:type="numbering" w:customStyle="1" w:styleId="NoList112">
    <w:name w:val="No List112"/>
    <w:next w:val="NoList"/>
    <w:uiPriority w:val="99"/>
    <w:semiHidden/>
    <w:unhideWhenUsed/>
    <w:rsid w:val="0033196B"/>
  </w:style>
  <w:style w:type="numbering" w:customStyle="1" w:styleId="WW8Num212">
    <w:name w:val="WW8Num212"/>
    <w:rsid w:val="0033196B"/>
  </w:style>
  <w:style w:type="numbering" w:customStyle="1" w:styleId="NoList1112">
    <w:name w:val="No List1112"/>
    <w:next w:val="NoList"/>
    <w:uiPriority w:val="99"/>
    <w:semiHidden/>
    <w:unhideWhenUsed/>
    <w:rsid w:val="0033196B"/>
  </w:style>
  <w:style w:type="numbering" w:customStyle="1" w:styleId="NoList212">
    <w:name w:val="No List212"/>
    <w:next w:val="NoList"/>
    <w:uiPriority w:val="99"/>
    <w:semiHidden/>
    <w:unhideWhenUsed/>
    <w:rsid w:val="0033196B"/>
  </w:style>
  <w:style w:type="numbering" w:customStyle="1" w:styleId="NoList41">
    <w:name w:val="No List41"/>
    <w:next w:val="NoList"/>
    <w:uiPriority w:val="99"/>
    <w:semiHidden/>
    <w:unhideWhenUsed/>
    <w:rsid w:val="0033196B"/>
  </w:style>
  <w:style w:type="numbering" w:customStyle="1" w:styleId="NoList121">
    <w:name w:val="No List121"/>
    <w:next w:val="NoList"/>
    <w:uiPriority w:val="99"/>
    <w:semiHidden/>
    <w:unhideWhenUsed/>
    <w:rsid w:val="0033196B"/>
  </w:style>
  <w:style w:type="numbering" w:customStyle="1" w:styleId="WW8Num221">
    <w:name w:val="WW8Num221"/>
    <w:rsid w:val="0033196B"/>
  </w:style>
  <w:style w:type="numbering" w:customStyle="1" w:styleId="NoList1121">
    <w:name w:val="No List1121"/>
    <w:next w:val="NoList"/>
    <w:uiPriority w:val="99"/>
    <w:semiHidden/>
    <w:unhideWhenUsed/>
    <w:rsid w:val="0033196B"/>
  </w:style>
  <w:style w:type="numbering" w:customStyle="1" w:styleId="NoList221">
    <w:name w:val="No List221"/>
    <w:next w:val="NoList"/>
    <w:uiPriority w:val="99"/>
    <w:semiHidden/>
    <w:unhideWhenUsed/>
    <w:rsid w:val="0033196B"/>
  </w:style>
  <w:style w:type="numbering" w:customStyle="1" w:styleId="NoList311">
    <w:name w:val="No List311"/>
    <w:next w:val="NoList"/>
    <w:uiPriority w:val="99"/>
    <w:semiHidden/>
    <w:unhideWhenUsed/>
    <w:rsid w:val="0033196B"/>
  </w:style>
  <w:style w:type="numbering" w:customStyle="1" w:styleId="WW8Num2111">
    <w:name w:val="WW8Num2111"/>
    <w:rsid w:val="0033196B"/>
  </w:style>
  <w:style w:type="numbering" w:customStyle="1" w:styleId="NoList1211">
    <w:name w:val="No List1211"/>
    <w:next w:val="NoList"/>
    <w:uiPriority w:val="99"/>
    <w:semiHidden/>
    <w:unhideWhenUsed/>
    <w:rsid w:val="0033196B"/>
  </w:style>
  <w:style w:type="numbering" w:customStyle="1" w:styleId="NoList2111">
    <w:name w:val="No List2111"/>
    <w:next w:val="NoList"/>
    <w:uiPriority w:val="99"/>
    <w:semiHidden/>
    <w:unhideWhenUsed/>
    <w:rsid w:val="0033196B"/>
  </w:style>
  <w:style w:type="numbering" w:customStyle="1" w:styleId="NoList3111">
    <w:name w:val="No List3111"/>
    <w:next w:val="NoList"/>
    <w:uiPriority w:val="99"/>
    <w:semiHidden/>
    <w:unhideWhenUsed/>
    <w:rsid w:val="0033196B"/>
  </w:style>
  <w:style w:type="numbering" w:customStyle="1" w:styleId="NoList11111">
    <w:name w:val="No List11111"/>
    <w:next w:val="NoList"/>
    <w:uiPriority w:val="99"/>
    <w:semiHidden/>
    <w:unhideWhenUsed/>
    <w:rsid w:val="0033196B"/>
  </w:style>
  <w:style w:type="numbering" w:customStyle="1" w:styleId="WW8Num21111">
    <w:name w:val="WW8Num21111"/>
    <w:rsid w:val="0033196B"/>
  </w:style>
  <w:style w:type="numbering" w:customStyle="1" w:styleId="NoList111111">
    <w:name w:val="No List111111"/>
    <w:next w:val="NoList"/>
    <w:uiPriority w:val="99"/>
    <w:semiHidden/>
    <w:unhideWhenUsed/>
    <w:rsid w:val="0033196B"/>
  </w:style>
  <w:style w:type="numbering" w:customStyle="1" w:styleId="NoList21111">
    <w:name w:val="No List21111"/>
    <w:next w:val="NoList"/>
    <w:uiPriority w:val="99"/>
    <w:semiHidden/>
    <w:unhideWhenUsed/>
    <w:rsid w:val="0033196B"/>
  </w:style>
  <w:style w:type="numbering" w:customStyle="1" w:styleId="NoList5">
    <w:name w:val="No List5"/>
    <w:next w:val="NoList"/>
    <w:uiPriority w:val="99"/>
    <w:semiHidden/>
    <w:unhideWhenUsed/>
    <w:rsid w:val="0033196B"/>
  </w:style>
  <w:style w:type="numbering" w:customStyle="1" w:styleId="NoList131">
    <w:name w:val="No List131"/>
    <w:next w:val="NoList"/>
    <w:uiPriority w:val="99"/>
    <w:semiHidden/>
    <w:unhideWhenUsed/>
    <w:rsid w:val="0033196B"/>
  </w:style>
  <w:style w:type="numbering" w:customStyle="1" w:styleId="WW8Num23">
    <w:name w:val="WW8Num23"/>
    <w:rsid w:val="0033196B"/>
  </w:style>
  <w:style w:type="numbering" w:customStyle="1" w:styleId="NoList113">
    <w:name w:val="No List113"/>
    <w:next w:val="NoList"/>
    <w:uiPriority w:val="99"/>
    <w:semiHidden/>
    <w:unhideWhenUsed/>
    <w:rsid w:val="0033196B"/>
  </w:style>
  <w:style w:type="numbering" w:customStyle="1" w:styleId="NoList23">
    <w:name w:val="No List23"/>
    <w:next w:val="NoList"/>
    <w:uiPriority w:val="99"/>
    <w:semiHidden/>
    <w:unhideWhenUsed/>
    <w:rsid w:val="0033196B"/>
  </w:style>
  <w:style w:type="numbering" w:customStyle="1" w:styleId="NoList321">
    <w:name w:val="No List321"/>
    <w:next w:val="NoList"/>
    <w:uiPriority w:val="99"/>
    <w:semiHidden/>
    <w:unhideWhenUsed/>
    <w:rsid w:val="0033196B"/>
  </w:style>
  <w:style w:type="numbering" w:customStyle="1" w:styleId="WW8Num2121">
    <w:name w:val="WW8Num2121"/>
    <w:rsid w:val="0033196B"/>
  </w:style>
  <w:style w:type="numbering" w:customStyle="1" w:styleId="NoList122">
    <w:name w:val="No List122"/>
    <w:next w:val="NoList"/>
    <w:uiPriority w:val="99"/>
    <w:semiHidden/>
    <w:unhideWhenUsed/>
    <w:rsid w:val="0033196B"/>
  </w:style>
  <w:style w:type="numbering" w:customStyle="1" w:styleId="NoList2121">
    <w:name w:val="No List2121"/>
    <w:next w:val="NoList"/>
    <w:uiPriority w:val="99"/>
    <w:semiHidden/>
    <w:unhideWhenUsed/>
    <w:rsid w:val="0033196B"/>
  </w:style>
  <w:style w:type="numbering" w:customStyle="1" w:styleId="NoList312">
    <w:name w:val="No List312"/>
    <w:next w:val="NoList"/>
    <w:uiPriority w:val="99"/>
    <w:semiHidden/>
    <w:unhideWhenUsed/>
    <w:rsid w:val="0033196B"/>
  </w:style>
  <w:style w:type="numbering" w:customStyle="1" w:styleId="NoList11121">
    <w:name w:val="No List11121"/>
    <w:next w:val="NoList"/>
    <w:uiPriority w:val="99"/>
    <w:semiHidden/>
    <w:unhideWhenUsed/>
    <w:rsid w:val="0033196B"/>
  </w:style>
  <w:style w:type="numbering" w:customStyle="1" w:styleId="WW8Num2112">
    <w:name w:val="WW8Num2112"/>
    <w:rsid w:val="0033196B"/>
  </w:style>
  <w:style w:type="numbering" w:customStyle="1" w:styleId="NoList11112">
    <w:name w:val="No List11112"/>
    <w:next w:val="NoList"/>
    <w:uiPriority w:val="99"/>
    <w:semiHidden/>
    <w:unhideWhenUsed/>
    <w:rsid w:val="0033196B"/>
  </w:style>
  <w:style w:type="numbering" w:customStyle="1" w:styleId="NoList2112">
    <w:name w:val="No List2112"/>
    <w:next w:val="NoList"/>
    <w:uiPriority w:val="99"/>
    <w:semiHidden/>
    <w:unhideWhenUsed/>
    <w:rsid w:val="0033196B"/>
  </w:style>
  <w:style w:type="numbering" w:customStyle="1" w:styleId="NoList6">
    <w:name w:val="No List6"/>
    <w:next w:val="NoList"/>
    <w:uiPriority w:val="99"/>
    <w:semiHidden/>
    <w:unhideWhenUsed/>
    <w:rsid w:val="0048461E"/>
  </w:style>
  <w:style w:type="numbering" w:customStyle="1" w:styleId="WW8Num24">
    <w:name w:val="WW8Num24"/>
    <w:rsid w:val="0048461E"/>
  </w:style>
  <w:style w:type="numbering" w:customStyle="1" w:styleId="NoList14">
    <w:name w:val="No List14"/>
    <w:next w:val="NoList"/>
    <w:uiPriority w:val="99"/>
    <w:semiHidden/>
    <w:unhideWhenUsed/>
    <w:rsid w:val="0048461E"/>
  </w:style>
  <w:style w:type="numbering" w:customStyle="1" w:styleId="NoList24">
    <w:name w:val="No List24"/>
    <w:next w:val="NoList"/>
    <w:uiPriority w:val="99"/>
    <w:semiHidden/>
    <w:unhideWhenUsed/>
    <w:rsid w:val="0048461E"/>
  </w:style>
  <w:style w:type="numbering" w:customStyle="1" w:styleId="NoList33">
    <w:name w:val="No List33"/>
    <w:next w:val="NoList"/>
    <w:uiPriority w:val="99"/>
    <w:semiHidden/>
    <w:unhideWhenUsed/>
    <w:rsid w:val="0048461E"/>
  </w:style>
  <w:style w:type="numbering" w:customStyle="1" w:styleId="NoList114">
    <w:name w:val="No List114"/>
    <w:next w:val="NoList"/>
    <w:uiPriority w:val="99"/>
    <w:semiHidden/>
    <w:unhideWhenUsed/>
    <w:rsid w:val="0048461E"/>
  </w:style>
  <w:style w:type="numbering" w:customStyle="1" w:styleId="WW8Num213">
    <w:name w:val="WW8Num213"/>
    <w:rsid w:val="0048461E"/>
  </w:style>
  <w:style w:type="numbering" w:customStyle="1" w:styleId="NoList1113">
    <w:name w:val="No List1113"/>
    <w:next w:val="NoList"/>
    <w:uiPriority w:val="99"/>
    <w:semiHidden/>
    <w:unhideWhenUsed/>
    <w:rsid w:val="0048461E"/>
  </w:style>
  <w:style w:type="numbering" w:customStyle="1" w:styleId="NoList213">
    <w:name w:val="No List213"/>
    <w:next w:val="NoList"/>
    <w:uiPriority w:val="99"/>
    <w:semiHidden/>
    <w:unhideWhenUsed/>
    <w:rsid w:val="0048461E"/>
  </w:style>
  <w:style w:type="numbering" w:customStyle="1" w:styleId="NoList42">
    <w:name w:val="No List42"/>
    <w:next w:val="NoList"/>
    <w:uiPriority w:val="99"/>
    <w:semiHidden/>
    <w:unhideWhenUsed/>
    <w:rsid w:val="0048461E"/>
  </w:style>
  <w:style w:type="numbering" w:customStyle="1" w:styleId="NoList123">
    <w:name w:val="No List123"/>
    <w:next w:val="NoList"/>
    <w:uiPriority w:val="99"/>
    <w:semiHidden/>
    <w:unhideWhenUsed/>
    <w:rsid w:val="0048461E"/>
  </w:style>
  <w:style w:type="numbering" w:customStyle="1" w:styleId="WW8Num222">
    <w:name w:val="WW8Num222"/>
    <w:rsid w:val="0048461E"/>
  </w:style>
  <w:style w:type="numbering" w:customStyle="1" w:styleId="NoList1122">
    <w:name w:val="No List1122"/>
    <w:next w:val="NoList"/>
    <w:uiPriority w:val="99"/>
    <w:semiHidden/>
    <w:unhideWhenUsed/>
    <w:rsid w:val="0048461E"/>
  </w:style>
  <w:style w:type="numbering" w:customStyle="1" w:styleId="NoList222">
    <w:name w:val="No List222"/>
    <w:next w:val="NoList"/>
    <w:uiPriority w:val="99"/>
    <w:semiHidden/>
    <w:unhideWhenUsed/>
    <w:rsid w:val="0048461E"/>
  </w:style>
  <w:style w:type="numbering" w:customStyle="1" w:styleId="NoList313">
    <w:name w:val="No List313"/>
    <w:next w:val="NoList"/>
    <w:uiPriority w:val="99"/>
    <w:semiHidden/>
    <w:unhideWhenUsed/>
    <w:rsid w:val="0048461E"/>
  </w:style>
  <w:style w:type="numbering" w:customStyle="1" w:styleId="WW8Num2113">
    <w:name w:val="WW8Num2113"/>
    <w:rsid w:val="0048461E"/>
  </w:style>
  <w:style w:type="numbering" w:customStyle="1" w:styleId="NoList1212">
    <w:name w:val="No List1212"/>
    <w:next w:val="NoList"/>
    <w:uiPriority w:val="99"/>
    <w:semiHidden/>
    <w:unhideWhenUsed/>
    <w:rsid w:val="0048461E"/>
  </w:style>
  <w:style w:type="numbering" w:customStyle="1" w:styleId="NoList2113">
    <w:name w:val="No List2113"/>
    <w:next w:val="NoList"/>
    <w:uiPriority w:val="99"/>
    <w:semiHidden/>
    <w:unhideWhenUsed/>
    <w:rsid w:val="0048461E"/>
  </w:style>
  <w:style w:type="numbering" w:customStyle="1" w:styleId="NoList3112">
    <w:name w:val="No List3112"/>
    <w:next w:val="NoList"/>
    <w:uiPriority w:val="99"/>
    <w:semiHidden/>
    <w:unhideWhenUsed/>
    <w:rsid w:val="0048461E"/>
  </w:style>
  <w:style w:type="numbering" w:customStyle="1" w:styleId="NoList11113">
    <w:name w:val="No List11113"/>
    <w:next w:val="NoList"/>
    <w:uiPriority w:val="99"/>
    <w:semiHidden/>
    <w:unhideWhenUsed/>
    <w:rsid w:val="0048461E"/>
  </w:style>
  <w:style w:type="numbering" w:customStyle="1" w:styleId="WW8Num21112">
    <w:name w:val="WW8Num21112"/>
    <w:rsid w:val="0048461E"/>
  </w:style>
  <w:style w:type="numbering" w:customStyle="1" w:styleId="NoList111112">
    <w:name w:val="No List111112"/>
    <w:next w:val="NoList"/>
    <w:uiPriority w:val="99"/>
    <w:semiHidden/>
    <w:unhideWhenUsed/>
    <w:rsid w:val="0048461E"/>
  </w:style>
  <w:style w:type="numbering" w:customStyle="1" w:styleId="NoList21112">
    <w:name w:val="No List21112"/>
    <w:next w:val="NoList"/>
    <w:uiPriority w:val="99"/>
    <w:semiHidden/>
    <w:unhideWhenUsed/>
    <w:rsid w:val="0048461E"/>
  </w:style>
  <w:style w:type="numbering" w:customStyle="1" w:styleId="NoList51">
    <w:name w:val="No List51"/>
    <w:next w:val="NoList"/>
    <w:uiPriority w:val="99"/>
    <w:semiHidden/>
    <w:unhideWhenUsed/>
    <w:rsid w:val="0048461E"/>
  </w:style>
  <w:style w:type="numbering" w:customStyle="1" w:styleId="NoList132">
    <w:name w:val="No List132"/>
    <w:next w:val="NoList"/>
    <w:uiPriority w:val="99"/>
    <w:semiHidden/>
    <w:unhideWhenUsed/>
    <w:rsid w:val="0048461E"/>
  </w:style>
  <w:style w:type="numbering" w:customStyle="1" w:styleId="WW8Num231">
    <w:name w:val="WW8Num231"/>
    <w:rsid w:val="0048461E"/>
  </w:style>
  <w:style w:type="numbering" w:customStyle="1" w:styleId="NoList1131">
    <w:name w:val="No List1131"/>
    <w:next w:val="NoList"/>
    <w:uiPriority w:val="99"/>
    <w:semiHidden/>
    <w:unhideWhenUsed/>
    <w:rsid w:val="0048461E"/>
  </w:style>
  <w:style w:type="numbering" w:customStyle="1" w:styleId="NoList231">
    <w:name w:val="No List231"/>
    <w:next w:val="NoList"/>
    <w:uiPriority w:val="99"/>
    <w:semiHidden/>
    <w:unhideWhenUsed/>
    <w:rsid w:val="0048461E"/>
  </w:style>
  <w:style w:type="numbering" w:customStyle="1" w:styleId="NoList322">
    <w:name w:val="No List322"/>
    <w:next w:val="NoList"/>
    <w:uiPriority w:val="99"/>
    <w:semiHidden/>
    <w:unhideWhenUsed/>
    <w:rsid w:val="0048461E"/>
  </w:style>
  <w:style w:type="numbering" w:customStyle="1" w:styleId="WW8Num2122">
    <w:name w:val="WW8Num2122"/>
    <w:rsid w:val="0048461E"/>
  </w:style>
  <w:style w:type="numbering" w:customStyle="1" w:styleId="NoList1221">
    <w:name w:val="No List1221"/>
    <w:next w:val="NoList"/>
    <w:uiPriority w:val="99"/>
    <w:semiHidden/>
    <w:unhideWhenUsed/>
    <w:rsid w:val="0048461E"/>
  </w:style>
  <w:style w:type="numbering" w:customStyle="1" w:styleId="NoList2122">
    <w:name w:val="No List2122"/>
    <w:next w:val="NoList"/>
    <w:uiPriority w:val="99"/>
    <w:semiHidden/>
    <w:unhideWhenUsed/>
    <w:rsid w:val="0048461E"/>
  </w:style>
  <w:style w:type="numbering" w:customStyle="1" w:styleId="NoList3121">
    <w:name w:val="No List3121"/>
    <w:next w:val="NoList"/>
    <w:uiPriority w:val="99"/>
    <w:semiHidden/>
    <w:unhideWhenUsed/>
    <w:rsid w:val="0048461E"/>
  </w:style>
  <w:style w:type="numbering" w:customStyle="1" w:styleId="NoList11122">
    <w:name w:val="No List11122"/>
    <w:next w:val="NoList"/>
    <w:uiPriority w:val="99"/>
    <w:semiHidden/>
    <w:unhideWhenUsed/>
    <w:rsid w:val="0048461E"/>
  </w:style>
  <w:style w:type="numbering" w:customStyle="1" w:styleId="WW8Num21121">
    <w:name w:val="WW8Num21121"/>
    <w:rsid w:val="0048461E"/>
  </w:style>
  <w:style w:type="numbering" w:customStyle="1" w:styleId="NoList111121">
    <w:name w:val="No List111121"/>
    <w:next w:val="NoList"/>
    <w:uiPriority w:val="99"/>
    <w:semiHidden/>
    <w:unhideWhenUsed/>
    <w:rsid w:val="0048461E"/>
  </w:style>
  <w:style w:type="numbering" w:customStyle="1" w:styleId="NoList21121">
    <w:name w:val="No List21121"/>
    <w:next w:val="NoList"/>
    <w:uiPriority w:val="99"/>
    <w:semiHidden/>
    <w:unhideWhenUsed/>
    <w:rsid w:val="0048461E"/>
  </w:style>
  <w:style w:type="character" w:customStyle="1" w:styleId="Heading5Char">
    <w:name w:val="Heading 5 Char"/>
    <w:basedOn w:val="DefaultParagraphFont"/>
    <w:link w:val="Heading5"/>
    <w:uiPriority w:val="9"/>
    <w:semiHidden/>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uiPriority w:val="99"/>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uiPriority w:val="99"/>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uiPriority w:val="99"/>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numbering" w:customStyle="1" w:styleId="NoList7">
    <w:name w:val="No List7"/>
    <w:next w:val="NoList"/>
    <w:uiPriority w:val="99"/>
    <w:semiHidden/>
    <w:unhideWhenUsed/>
    <w:rsid w:val="00C17632"/>
  </w:style>
  <w:style w:type="numbering" w:customStyle="1" w:styleId="WW8Num25">
    <w:name w:val="WW8Num25"/>
    <w:rsid w:val="00C17632"/>
  </w:style>
  <w:style w:type="numbering" w:customStyle="1" w:styleId="NoList15">
    <w:name w:val="No List15"/>
    <w:next w:val="NoList"/>
    <w:uiPriority w:val="99"/>
    <w:semiHidden/>
    <w:unhideWhenUsed/>
    <w:rsid w:val="00C17632"/>
  </w:style>
  <w:style w:type="numbering" w:customStyle="1" w:styleId="NoList25">
    <w:name w:val="No List25"/>
    <w:next w:val="NoList"/>
    <w:uiPriority w:val="99"/>
    <w:semiHidden/>
    <w:unhideWhenUsed/>
    <w:rsid w:val="00C17632"/>
  </w:style>
  <w:style w:type="numbering" w:customStyle="1" w:styleId="NoList34">
    <w:name w:val="No List34"/>
    <w:next w:val="NoList"/>
    <w:uiPriority w:val="99"/>
    <w:semiHidden/>
    <w:unhideWhenUsed/>
    <w:rsid w:val="00C17632"/>
  </w:style>
  <w:style w:type="numbering" w:customStyle="1" w:styleId="NoList115">
    <w:name w:val="No List115"/>
    <w:next w:val="NoList"/>
    <w:uiPriority w:val="99"/>
    <w:semiHidden/>
    <w:unhideWhenUsed/>
    <w:rsid w:val="00C17632"/>
  </w:style>
  <w:style w:type="numbering" w:customStyle="1" w:styleId="WW8Num214">
    <w:name w:val="WW8Num214"/>
    <w:rsid w:val="00C17632"/>
  </w:style>
  <w:style w:type="numbering" w:customStyle="1" w:styleId="NoList1114">
    <w:name w:val="No List1114"/>
    <w:next w:val="NoList"/>
    <w:uiPriority w:val="99"/>
    <w:semiHidden/>
    <w:unhideWhenUsed/>
    <w:rsid w:val="00C17632"/>
  </w:style>
  <w:style w:type="numbering" w:customStyle="1" w:styleId="NoList214">
    <w:name w:val="No List214"/>
    <w:next w:val="NoList"/>
    <w:uiPriority w:val="99"/>
    <w:semiHidden/>
    <w:unhideWhenUsed/>
    <w:rsid w:val="00C17632"/>
  </w:style>
  <w:style w:type="numbering" w:customStyle="1" w:styleId="NoList43">
    <w:name w:val="No List43"/>
    <w:next w:val="NoList"/>
    <w:uiPriority w:val="99"/>
    <w:semiHidden/>
    <w:unhideWhenUsed/>
    <w:rsid w:val="00C17632"/>
  </w:style>
  <w:style w:type="numbering" w:customStyle="1" w:styleId="NoList124">
    <w:name w:val="No List124"/>
    <w:next w:val="NoList"/>
    <w:uiPriority w:val="99"/>
    <w:semiHidden/>
    <w:unhideWhenUsed/>
    <w:rsid w:val="00C17632"/>
  </w:style>
  <w:style w:type="numbering" w:customStyle="1" w:styleId="WW8Num223">
    <w:name w:val="WW8Num223"/>
    <w:rsid w:val="00C17632"/>
  </w:style>
  <w:style w:type="numbering" w:customStyle="1" w:styleId="NoList1123">
    <w:name w:val="No List1123"/>
    <w:next w:val="NoList"/>
    <w:uiPriority w:val="99"/>
    <w:semiHidden/>
    <w:unhideWhenUsed/>
    <w:rsid w:val="00C17632"/>
  </w:style>
  <w:style w:type="numbering" w:customStyle="1" w:styleId="NoList223">
    <w:name w:val="No List223"/>
    <w:next w:val="NoList"/>
    <w:uiPriority w:val="99"/>
    <w:semiHidden/>
    <w:unhideWhenUsed/>
    <w:rsid w:val="00C17632"/>
  </w:style>
  <w:style w:type="numbering" w:customStyle="1" w:styleId="NoList314">
    <w:name w:val="No List314"/>
    <w:next w:val="NoList"/>
    <w:uiPriority w:val="99"/>
    <w:semiHidden/>
    <w:unhideWhenUsed/>
    <w:rsid w:val="00C17632"/>
  </w:style>
  <w:style w:type="numbering" w:customStyle="1" w:styleId="WW8Num2114">
    <w:name w:val="WW8Num2114"/>
    <w:rsid w:val="00C17632"/>
  </w:style>
  <w:style w:type="numbering" w:customStyle="1" w:styleId="NoList1213">
    <w:name w:val="No List1213"/>
    <w:next w:val="NoList"/>
    <w:uiPriority w:val="99"/>
    <w:semiHidden/>
    <w:unhideWhenUsed/>
    <w:rsid w:val="00C17632"/>
  </w:style>
  <w:style w:type="numbering" w:customStyle="1" w:styleId="NoList2114">
    <w:name w:val="No List2114"/>
    <w:next w:val="NoList"/>
    <w:uiPriority w:val="99"/>
    <w:semiHidden/>
    <w:unhideWhenUsed/>
    <w:rsid w:val="00C17632"/>
  </w:style>
  <w:style w:type="numbering" w:customStyle="1" w:styleId="NoList3113">
    <w:name w:val="No List3113"/>
    <w:next w:val="NoList"/>
    <w:uiPriority w:val="99"/>
    <w:semiHidden/>
    <w:unhideWhenUsed/>
    <w:rsid w:val="00C17632"/>
  </w:style>
  <w:style w:type="numbering" w:customStyle="1" w:styleId="NoList11114">
    <w:name w:val="No List11114"/>
    <w:next w:val="NoList"/>
    <w:uiPriority w:val="99"/>
    <w:semiHidden/>
    <w:unhideWhenUsed/>
    <w:rsid w:val="00C17632"/>
  </w:style>
  <w:style w:type="numbering" w:customStyle="1" w:styleId="WW8Num21113">
    <w:name w:val="WW8Num21113"/>
    <w:rsid w:val="00C17632"/>
  </w:style>
  <w:style w:type="numbering" w:customStyle="1" w:styleId="NoList111113">
    <w:name w:val="No List111113"/>
    <w:next w:val="NoList"/>
    <w:uiPriority w:val="99"/>
    <w:semiHidden/>
    <w:unhideWhenUsed/>
    <w:rsid w:val="00C17632"/>
  </w:style>
  <w:style w:type="numbering" w:customStyle="1" w:styleId="NoList21113">
    <w:name w:val="No List21113"/>
    <w:next w:val="NoList"/>
    <w:uiPriority w:val="99"/>
    <w:semiHidden/>
    <w:unhideWhenUsed/>
    <w:rsid w:val="00C17632"/>
  </w:style>
  <w:style w:type="numbering" w:customStyle="1" w:styleId="NoList52">
    <w:name w:val="No List52"/>
    <w:next w:val="NoList"/>
    <w:uiPriority w:val="99"/>
    <w:semiHidden/>
    <w:unhideWhenUsed/>
    <w:rsid w:val="00C17632"/>
  </w:style>
  <w:style w:type="numbering" w:customStyle="1" w:styleId="NoList133">
    <w:name w:val="No List133"/>
    <w:next w:val="NoList"/>
    <w:uiPriority w:val="99"/>
    <w:semiHidden/>
    <w:unhideWhenUsed/>
    <w:rsid w:val="00C17632"/>
  </w:style>
  <w:style w:type="numbering" w:customStyle="1" w:styleId="WW8Num232">
    <w:name w:val="WW8Num232"/>
    <w:rsid w:val="00C17632"/>
  </w:style>
  <w:style w:type="numbering" w:customStyle="1" w:styleId="NoList1132">
    <w:name w:val="No List1132"/>
    <w:next w:val="NoList"/>
    <w:uiPriority w:val="99"/>
    <w:semiHidden/>
    <w:unhideWhenUsed/>
    <w:rsid w:val="00C17632"/>
  </w:style>
  <w:style w:type="numbering" w:customStyle="1" w:styleId="NoList232">
    <w:name w:val="No List232"/>
    <w:next w:val="NoList"/>
    <w:uiPriority w:val="99"/>
    <w:semiHidden/>
    <w:unhideWhenUsed/>
    <w:rsid w:val="00C17632"/>
  </w:style>
  <w:style w:type="numbering" w:customStyle="1" w:styleId="NoList323">
    <w:name w:val="No List323"/>
    <w:next w:val="NoList"/>
    <w:uiPriority w:val="99"/>
    <w:semiHidden/>
    <w:unhideWhenUsed/>
    <w:rsid w:val="00C17632"/>
  </w:style>
  <w:style w:type="numbering" w:customStyle="1" w:styleId="WW8Num2123">
    <w:name w:val="WW8Num2123"/>
    <w:rsid w:val="00C17632"/>
  </w:style>
  <w:style w:type="numbering" w:customStyle="1" w:styleId="NoList1222">
    <w:name w:val="No List1222"/>
    <w:next w:val="NoList"/>
    <w:uiPriority w:val="99"/>
    <w:semiHidden/>
    <w:unhideWhenUsed/>
    <w:rsid w:val="00C17632"/>
  </w:style>
  <w:style w:type="numbering" w:customStyle="1" w:styleId="NoList2123">
    <w:name w:val="No List2123"/>
    <w:next w:val="NoList"/>
    <w:uiPriority w:val="99"/>
    <w:semiHidden/>
    <w:unhideWhenUsed/>
    <w:rsid w:val="00C17632"/>
  </w:style>
  <w:style w:type="numbering" w:customStyle="1" w:styleId="NoList3122">
    <w:name w:val="No List3122"/>
    <w:next w:val="NoList"/>
    <w:uiPriority w:val="99"/>
    <w:semiHidden/>
    <w:unhideWhenUsed/>
    <w:rsid w:val="00C17632"/>
  </w:style>
  <w:style w:type="numbering" w:customStyle="1" w:styleId="NoList11123">
    <w:name w:val="No List11123"/>
    <w:next w:val="NoList"/>
    <w:uiPriority w:val="99"/>
    <w:semiHidden/>
    <w:unhideWhenUsed/>
    <w:rsid w:val="00C17632"/>
  </w:style>
  <w:style w:type="numbering" w:customStyle="1" w:styleId="WW8Num21122">
    <w:name w:val="WW8Num21122"/>
    <w:rsid w:val="00C17632"/>
  </w:style>
  <w:style w:type="numbering" w:customStyle="1" w:styleId="NoList111122">
    <w:name w:val="No List111122"/>
    <w:next w:val="NoList"/>
    <w:uiPriority w:val="99"/>
    <w:semiHidden/>
    <w:unhideWhenUsed/>
    <w:rsid w:val="00C17632"/>
  </w:style>
  <w:style w:type="numbering" w:customStyle="1" w:styleId="NoList21122">
    <w:name w:val="No List21122"/>
    <w:next w:val="NoList"/>
    <w:uiPriority w:val="99"/>
    <w:semiHidden/>
    <w:unhideWhenUsed/>
    <w:rsid w:val="00C17632"/>
  </w:style>
  <w:style w:type="numbering" w:customStyle="1" w:styleId="NoList61">
    <w:name w:val="No List61"/>
    <w:next w:val="NoList"/>
    <w:uiPriority w:val="99"/>
    <w:semiHidden/>
    <w:unhideWhenUsed/>
    <w:rsid w:val="00C17632"/>
  </w:style>
  <w:style w:type="numbering" w:customStyle="1" w:styleId="NoList141">
    <w:name w:val="No List141"/>
    <w:next w:val="NoList"/>
    <w:uiPriority w:val="99"/>
    <w:semiHidden/>
    <w:unhideWhenUsed/>
    <w:rsid w:val="00C17632"/>
  </w:style>
  <w:style w:type="numbering" w:customStyle="1" w:styleId="WW8Num241">
    <w:name w:val="WW8Num241"/>
    <w:rsid w:val="00C17632"/>
  </w:style>
  <w:style w:type="numbering" w:customStyle="1" w:styleId="NoList1141">
    <w:name w:val="No List1141"/>
    <w:next w:val="NoList"/>
    <w:uiPriority w:val="99"/>
    <w:semiHidden/>
    <w:unhideWhenUsed/>
    <w:rsid w:val="00C17632"/>
  </w:style>
  <w:style w:type="numbering" w:customStyle="1" w:styleId="NoList241">
    <w:name w:val="No List241"/>
    <w:next w:val="NoList"/>
    <w:uiPriority w:val="99"/>
    <w:semiHidden/>
    <w:unhideWhenUsed/>
    <w:rsid w:val="00C17632"/>
  </w:style>
  <w:style w:type="numbering" w:customStyle="1" w:styleId="NoList331">
    <w:name w:val="No List331"/>
    <w:next w:val="NoList"/>
    <w:uiPriority w:val="99"/>
    <w:semiHidden/>
    <w:unhideWhenUsed/>
    <w:rsid w:val="00C17632"/>
  </w:style>
  <w:style w:type="numbering" w:customStyle="1" w:styleId="WW8Num2131">
    <w:name w:val="WW8Num2131"/>
    <w:rsid w:val="00C17632"/>
  </w:style>
  <w:style w:type="numbering" w:customStyle="1" w:styleId="NoList1231">
    <w:name w:val="No List1231"/>
    <w:next w:val="NoList"/>
    <w:uiPriority w:val="99"/>
    <w:semiHidden/>
    <w:unhideWhenUsed/>
    <w:rsid w:val="00C17632"/>
  </w:style>
  <w:style w:type="numbering" w:customStyle="1" w:styleId="NoList2131">
    <w:name w:val="No List2131"/>
    <w:next w:val="NoList"/>
    <w:uiPriority w:val="99"/>
    <w:semiHidden/>
    <w:unhideWhenUsed/>
    <w:rsid w:val="00C17632"/>
  </w:style>
  <w:style w:type="numbering" w:customStyle="1" w:styleId="NoList3131">
    <w:name w:val="No List3131"/>
    <w:next w:val="NoList"/>
    <w:uiPriority w:val="99"/>
    <w:semiHidden/>
    <w:unhideWhenUsed/>
    <w:rsid w:val="00C17632"/>
  </w:style>
  <w:style w:type="numbering" w:customStyle="1" w:styleId="NoList11131">
    <w:name w:val="No List11131"/>
    <w:next w:val="NoList"/>
    <w:uiPriority w:val="99"/>
    <w:semiHidden/>
    <w:unhideWhenUsed/>
    <w:rsid w:val="00C17632"/>
  </w:style>
  <w:style w:type="numbering" w:customStyle="1" w:styleId="WW8Num21131">
    <w:name w:val="WW8Num21131"/>
    <w:rsid w:val="00C17632"/>
  </w:style>
  <w:style w:type="numbering" w:customStyle="1" w:styleId="NoList111131">
    <w:name w:val="No List111131"/>
    <w:next w:val="NoList"/>
    <w:uiPriority w:val="99"/>
    <w:semiHidden/>
    <w:unhideWhenUsed/>
    <w:rsid w:val="00C17632"/>
  </w:style>
  <w:style w:type="numbering" w:customStyle="1" w:styleId="NoList21131">
    <w:name w:val="No List21131"/>
    <w:next w:val="NoList"/>
    <w:uiPriority w:val="99"/>
    <w:semiHidden/>
    <w:unhideWhenUsed/>
    <w:rsid w:val="00C17632"/>
  </w:style>
  <w:style w:type="numbering" w:customStyle="1" w:styleId="NoList411">
    <w:name w:val="No List411"/>
    <w:next w:val="NoList"/>
    <w:uiPriority w:val="99"/>
    <w:semiHidden/>
    <w:unhideWhenUsed/>
    <w:rsid w:val="00C17632"/>
  </w:style>
  <w:style w:type="numbering" w:customStyle="1" w:styleId="WW8Num2211">
    <w:name w:val="WW8Num2211"/>
    <w:rsid w:val="00C17632"/>
  </w:style>
  <w:style w:type="numbering" w:customStyle="1" w:styleId="NoList1311">
    <w:name w:val="No List1311"/>
    <w:next w:val="NoList"/>
    <w:uiPriority w:val="99"/>
    <w:semiHidden/>
    <w:unhideWhenUsed/>
    <w:rsid w:val="00C17632"/>
  </w:style>
  <w:style w:type="numbering" w:customStyle="1" w:styleId="NoList2211">
    <w:name w:val="No List2211"/>
    <w:next w:val="NoList"/>
    <w:uiPriority w:val="99"/>
    <w:semiHidden/>
    <w:unhideWhenUsed/>
    <w:rsid w:val="00C17632"/>
  </w:style>
  <w:style w:type="numbering" w:customStyle="1" w:styleId="NoList3211">
    <w:name w:val="No List3211"/>
    <w:next w:val="NoList"/>
    <w:uiPriority w:val="99"/>
    <w:semiHidden/>
    <w:unhideWhenUsed/>
    <w:rsid w:val="00C17632"/>
  </w:style>
  <w:style w:type="numbering" w:customStyle="1" w:styleId="NoList11211">
    <w:name w:val="No List11211"/>
    <w:next w:val="NoList"/>
    <w:uiPriority w:val="99"/>
    <w:semiHidden/>
    <w:unhideWhenUsed/>
    <w:rsid w:val="00C17632"/>
  </w:style>
  <w:style w:type="numbering" w:customStyle="1" w:styleId="WW8Num21211">
    <w:name w:val="WW8Num21211"/>
    <w:rsid w:val="00C17632"/>
  </w:style>
  <w:style w:type="numbering" w:customStyle="1" w:styleId="NoList111211">
    <w:name w:val="No List111211"/>
    <w:next w:val="NoList"/>
    <w:uiPriority w:val="99"/>
    <w:semiHidden/>
    <w:unhideWhenUsed/>
    <w:rsid w:val="00C17632"/>
  </w:style>
  <w:style w:type="numbering" w:customStyle="1" w:styleId="NoList21211">
    <w:name w:val="No List21211"/>
    <w:next w:val="NoList"/>
    <w:uiPriority w:val="99"/>
    <w:semiHidden/>
    <w:unhideWhenUsed/>
    <w:rsid w:val="00C17632"/>
  </w:style>
  <w:style w:type="numbering" w:customStyle="1" w:styleId="NoList4111">
    <w:name w:val="No List4111"/>
    <w:next w:val="NoList"/>
    <w:uiPriority w:val="99"/>
    <w:semiHidden/>
    <w:unhideWhenUsed/>
    <w:rsid w:val="00C17632"/>
  </w:style>
  <w:style w:type="numbering" w:customStyle="1" w:styleId="NoList12111">
    <w:name w:val="No List12111"/>
    <w:next w:val="NoList"/>
    <w:uiPriority w:val="99"/>
    <w:semiHidden/>
    <w:unhideWhenUsed/>
    <w:rsid w:val="00C17632"/>
  </w:style>
  <w:style w:type="numbering" w:customStyle="1" w:styleId="WW8Num22111">
    <w:name w:val="WW8Num22111"/>
    <w:rsid w:val="00C17632"/>
  </w:style>
  <w:style w:type="numbering" w:customStyle="1" w:styleId="NoList112111">
    <w:name w:val="No List112111"/>
    <w:next w:val="NoList"/>
    <w:uiPriority w:val="99"/>
    <w:semiHidden/>
    <w:unhideWhenUsed/>
    <w:rsid w:val="00C17632"/>
  </w:style>
  <w:style w:type="numbering" w:customStyle="1" w:styleId="NoList22111">
    <w:name w:val="No List22111"/>
    <w:next w:val="NoList"/>
    <w:uiPriority w:val="99"/>
    <w:semiHidden/>
    <w:unhideWhenUsed/>
    <w:rsid w:val="00C17632"/>
  </w:style>
  <w:style w:type="numbering" w:customStyle="1" w:styleId="NoList31111">
    <w:name w:val="No List31111"/>
    <w:next w:val="NoList"/>
    <w:uiPriority w:val="99"/>
    <w:semiHidden/>
    <w:unhideWhenUsed/>
    <w:rsid w:val="00C17632"/>
  </w:style>
  <w:style w:type="numbering" w:customStyle="1" w:styleId="WW8Num211111">
    <w:name w:val="WW8Num211111"/>
    <w:rsid w:val="00C17632"/>
  </w:style>
  <w:style w:type="numbering" w:customStyle="1" w:styleId="NoList121111">
    <w:name w:val="No List121111"/>
    <w:next w:val="NoList"/>
    <w:uiPriority w:val="99"/>
    <w:semiHidden/>
    <w:unhideWhenUsed/>
    <w:rsid w:val="00C17632"/>
  </w:style>
  <w:style w:type="numbering" w:customStyle="1" w:styleId="NoList211111">
    <w:name w:val="No List211111"/>
    <w:next w:val="NoList"/>
    <w:uiPriority w:val="99"/>
    <w:semiHidden/>
    <w:unhideWhenUsed/>
    <w:rsid w:val="00C17632"/>
  </w:style>
  <w:style w:type="numbering" w:customStyle="1" w:styleId="NoList311111">
    <w:name w:val="No List311111"/>
    <w:next w:val="NoList"/>
    <w:uiPriority w:val="99"/>
    <w:semiHidden/>
    <w:unhideWhenUsed/>
    <w:rsid w:val="00C17632"/>
  </w:style>
  <w:style w:type="numbering" w:customStyle="1" w:styleId="NoList1111111">
    <w:name w:val="No List1111111"/>
    <w:next w:val="NoList"/>
    <w:uiPriority w:val="99"/>
    <w:semiHidden/>
    <w:unhideWhenUsed/>
    <w:rsid w:val="00C17632"/>
  </w:style>
  <w:style w:type="numbering" w:customStyle="1" w:styleId="WW8Num2111111">
    <w:name w:val="WW8Num2111111"/>
    <w:rsid w:val="00C17632"/>
  </w:style>
  <w:style w:type="numbering" w:customStyle="1" w:styleId="NoList11111111">
    <w:name w:val="No List11111111"/>
    <w:next w:val="NoList"/>
    <w:uiPriority w:val="99"/>
    <w:semiHidden/>
    <w:unhideWhenUsed/>
    <w:rsid w:val="00C17632"/>
  </w:style>
  <w:style w:type="numbering" w:customStyle="1" w:styleId="NoList2111111">
    <w:name w:val="No List2111111"/>
    <w:next w:val="NoList"/>
    <w:uiPriority w:val="99"/>
    <w:semiHidden/>
    <w:unhideWhenUsed/>
    <w:rsid w:val="00C17632"/>
  </w:style>
  <w:style w:type="numbering" w:customStyle="1" w:styleId="NoList511">
    <w:name w:val="No List511"/>
    <w:next w:val="NoList"/>
    <w:uiPriority w:val="99"/>
    <w:semiHidden/>
    <w:unhideWhenUsed/>
    <w:rsid w:val="00C17632"/>
  </w:style>
  <w:style w:type="numbering" w:customStyle="1" w:styleId="NoList13111">
    <w:name w:val="No List13111"/>
    <w:next w:val="NoList"/>
    <w:uiPriority w:val="99"/>
    <w:semiHidden/>
    <w:unhideWhenUsed/>
    <w:rsid w:val="00C17632"/>
  </w:style>
  <w:style w:type="numbering" w:customStyle="1" w:styleId="WW8Num2311">
    <w:name w:val="WW8Num2311"/>
    <w:rsid w:val="00C17632"/>
  </w:style>
  <w:style w:type="numbering" w:customStyle="1" w:styleId="NoList11311">
    <w:name w:val="No List11311"/>
    <w:next w:val="NoList"/>
    <w:uiPriority w:val="99"/>
    <w:semiHidden/>
    <w:unhideWhenUsed/>
    <w:rsid w:val="00C17632"/>
  </w:style>
  <w:style w:type="numbering" w:customStyle="1" w:styleId="NoList2311">
    <w:name w:val="No List2311"/>
    <w:next w:val="NoList"/>
    <w:uiPriority w:val="99"/>
    <w:semiHidden/>
    <w:unhideWhenUsed/>
    <w:rsid w:val="00C17632"/>
  </w:style>
  <w:style w:type="numbering" w:customStyle="1" w:styleId="NoList32111">
    <w:name w:val="No List32111"/>
    <w:next w:val="NoList"/>
    <w:uiPriority w:val="99"/>
    <w:semiHidden/>
    <w:unhideWhenUsed/>
    <w:rsid w:val="00C17632"/>
  </w:style>
  <w:style w:type="numbering" w:customStyle="1" w:styleId="WW8Num212111">
    <w:name w:val="WW8Num212111"/>
    <w:rsid w:val="00C17632"/>
  </w:style>
  <w:style w:type="numbering" w:customStyle="1" w:styleId="NoList12211">
    <w:name w:val="No List12211"/>
    <w:next w:val="NoList"/>
    <w:uiPriority w:val="99"/>
    <w:semiHidden/>
    <w:unhideWhenUsed/>
    <w:rsid w:val="00C17632"/>
  </w:style>
  <w:style w:type="numbering" w:customStyle="1" w:styleId="NoList212111">
    <w:name w:val="No List212111"/>
    <w:next w:val="NoList"/>
    <w:uiPriority w:val="99"/>
    <w:semiHidden/>
    <w:unhideWhenUsed/>
    <w:rsid w:val="00C17632"/>
  </w:style>
  <w:style w:type="numbering" w:customStyle="1" w:styleId="NoList31211">
    <w:name w:val="No List31211"/>
    <w:next w:val="NoList"/>
    <w:uiPriority w:val="99"/>
    <w:semiHidden/>
    <w:unhideWhenUsed/>
    <w:rsid w:val="00C17632"/>
  </w:style>
  <w:style w:type="numbering" w:customStyle="1" w:styleId="NoList1112111">
    <w:name w:val="No List1112111"/>
    <w:next w:val="NoList"/>
    <w:uiPriority w:val="99"/>
    <w:semiHidden/>
    <w:unhideWhenUsed/>
    <w:rsid w:val="00C17632"/>
  </w:style>
  <w:style w:type="numbering" w:customStyle="1" w:styleId="WW8Num211211">
    <w:name w:val="WW8Num211211"/>
    <w:rsid w:val="00C17632"/>
  </w:style>
  <w:style w:type="numbering" w:customStyle="1" w:styleId="NoList1111211">
    <w:name w:val="No List1111211"/>
    <w:next w:val="NoList"/>
    <w:uiPriority w:val="99"/>
    <w:semiHidden/>
    <w:unhideWhenUsed/>
    <w:rsid w:val="00C17632"/>
  </w:style>
  <w:style w:type="numbering" w:customStyle="1" w:styleId="NoList211211">
    <w:name w:val="No List211211"/>
    <w:next w:val="NoList"/>
    <w:uiPriority w:val="99"/>
    <w:semiHidden/>
    <w:unhideWhenUsed/>
    <w:rsid w:val="00C17632"/>
  </w:style>
  <w:style w:type="numbering" w:customStyle="1" w:styleId="NoList611">
    <w:name w:val="No List611"/>
    <w:next w:val="NoList"/>
    <w:uiPriority w:val="99"/>
    <w:semiHidden/>
    <w:unhideWhenUsed/>
    <w:rsid w:val="00C17632"/>
  </w:style>
  <w:style w:type="numbering" w:customStyle="1" w:styleId="WW8Num2411">
    <w:name w:val="WW8Num2411"/>
    <w:rsid w:val="00C17632"/>
  </w:style>
  <w:style w:type="numbering" w:customStyle="1" w:styleId="NoList1411">
    <w:name w:val="No List1411"/>
    <w:next w:val="NoList"/>
    <w:uiPriority w:val="99"/>
    <w:semiHidden/>
    <w:unhideWhenUsed/>
    <w:rsid w:val="00C17632"/>
  </w:style>
  <w:style w:type="numbering" w:customStyle="1" w:styleId="NoList2411">
    <w:name w:val="No List2411"/>
    <w:next w:val="NoList"/>
    <w:uiPriority w:val="99"/>
    <w:semiHidden/>
    <w:unhideWhenUsed/>
    <w:rsid w:val="00C17632"/>
  </w:style>
  <w:style w:type="numbering" w:customStyle="1" w:styleId="NoList3311">
    <w:name w:val="No List3311"/>
    <w:next w:val="NoList"/>
    <w:uiPriority w:val="99"/>
    <w:semiHidden/>
    <w:unhideWhenUsed/>
    <w:rsid w:val="00C17632"/>
  </w:style>
  <w:style w:type="numbering" w:customStyle="1" w:styleId="NoList11411">
    <w:name w:val="No List11411"/>
    <w:next w:val="NoList"/>
    <w:uiPriority w:val="99"/>
    <w:semiHidden/>
    <w:unhideWhenUsed/>
    <w:rsid w:val="00C17632"/>
  </w:style>
  <w:style w:type="numbering" w:customStyle="1" w:styleId="WW8Num21311">
    <w:name w:val="WW8Num21311"/>
    <w:rsid w:val="00C17632"/>
  </w:style>
  <w:style w:type="numbering" w:customStyle="1" w:styleId="NoList111311">
    <w:name w:val="No List111311"/>
    <w:next w:val="NoList"/>
    <w:uiPriority w:val="99"/>
    <w:semiHidden/>
    <w:unhideWhenUsed/>
    <w:rsid w:val="00C17632"/>
  </w:style>
  <w:style w:type="numbering" w:customStyle="1" w:styleId="NoList21311">
    <w:name w:val="No List21311"/>
    <w:next w:val="NoList"/>
    <w:uiPriority w:val="99"/>
    <w:semiHidden/>
    <w:unhideWhenUsed/>
    <w:rsid w:val="00C17632"/>
  </w:style>
  <w:style w:type="numbering" w:customStyle="1" w:styleId="NoList421">
    <w:name w:val="No List421"/>
    <w:next w:val="NoList"/>
    <w:uiPriority w:val="99"/>
    <w:semiHidden/>
    <w:unhideWhenUsed/>
    <w:rsid w:val="00C17632"/>
  </w:style>
  <w:style w:type="numbering" w:customStyle="1" w:styleId="NoList12311">
    <w:name w:val="No List12311"/>
    <w:next w:val="NoList"/>
    <w:uiPriority w:val="99"/>
    <w:semiHidden/>
    <w:unhideWhenUsed/>
    <w:rsid w:val="00C17632"/>
  </w:style>
  <w:style w:type="numbering" w:customStyle="1" w:styleId="WW8Num2221">
    <w:name w:val="WW8Num2221"/>
    <w:rsid w:val="00C17632"/>
  </w:style>
  <w:style w:type="numbering" w:customStyle="1" w:styleId="NoList11221">
    <w:name w:val="No List11221"/>
    <w:next w:val="NoList"/>
    <w:uiPriority w:val="99"/>
    <w:semiHidden/>
    <w:unhideWhenUsed/>
    <w:rsid w:val="00C17632"/>
  </w:style>
  <w:style w:type="numbering" w:customStyle="1" w:styleId="NoList2221">
    <w:name w:val="No List2221"/>
    <w:next w:val="NoList"/>
    <w:uiPriority w:val="99"/>
    <w:semiHidden/>
    <w:unhideWhenUsed/>
    <w:rsid w:val="00C17632"/>
  </w:style>
  <w:style w:type="numbering" w:customStyle="1" w:styleId="NoList31311">
    <w:name w:val="No List31311"/>
    <w:next w:val="NoList"/>
    <w:uiPriority w:val="99"/>
    <w:semiHidden/>
    <w:unhideWhenUsed/>
    <w:rsid w:val="00C17632"/>
  </w:style>
  <w:style w:type="numbering" w:customStyle="1" w:styleId="WW8Num211311">
    <w:name w:val="WW8Num211311"/>
    <w:rsid w:val="00C17632"/>
  </w:style>
  <w:style w:type="numbering" w:customStyle="1" w:styleId="NoList12121">
    <w:name w:val="No List12121"/>
    <w:next w:val="NoList"/>
    <w:uiPriority w:val="99"/>
    <w:semiHidden/>
    <w:unhideWhenUsed/>
    <w:rsid w:val="00C17632"/>
  </w:style>
  <w:style w:type="numbering" w:customStyle="1" w:styleId="NoList211311">
    <w:name w:val="No List211311"/>
    <w:next w:val="NoList"/>
    <w:uiPriority w:val="99"/>
    <w:semiHidden/>
    <w:unhideWhenUsed/>
    <w:rsid w:val="00C17632"/>
  </w:style>
  <w:style w:type="numbering" w:customStyle="1" w:styleId="NoList31121">
    <w:name w:val="No List31121"/>
    <w:next w:val="NoList"/>
    <w:uiPriority w:val="99"/>
    <w:semiHidden/>
    <w:unhideWhenUsed/>
    <w:rsid w:val="00C17632"/>
  </w:style>
  <w:style w:type="numbering" w:customStyle="1" w:styleId="NoList1111311">
    <w:name w:val="No List1111311"/>
    <w:next w:val="NoList"/>
    <w:uiPriority w:val="99"/>
    <w:semiHidden/>
    <w:unhideWhenUsed/>
    <w:rsid w:val="00C17632"/>
  </w:style>
  <w:style w:type="numbering" w:customStyle="1" w:styleId="WW8Num211121">
    <w:name w:val="WW8Num211121"/>
    <w:rsid w:val="00C17632"/>
  </w:style>
  <w:style w:type="numbering" w:customStyle="1" w:styleId="NoList1111121">
    <w:name w:val="No List1111121"/>
    <w:next w:val="NoList"/>
    <w:uiPriority w:val="99"/>
    <w:semiHidden/>
    <w:unhideWhenUsed/>
    <w:rsid w:val="00C17632"/>
  </w:style>
  <w:style w:type="numbering" w:customStyle="1" w:styleId="NoList211121">
    <w:name w:val="No List211121"/>
    <w:next w:val="NoList"/>
    <w:uiPriority w:val="99"/>
    <w:semiHidden/>
    <w:unhideWhenUsed/>
    <w:rsid w:val="00C17632"/>
  </w:style>
  <w:style w:type="numbering" w:customStyle="1" w:styleId="NoList5111">
    <w:name w:val="No List5111"/>
    <w:next w:val="NoList"/>
    <w:uiPriority w:val="99"/>
    <w:semiHidden/>
    <w:unhideWhenUsed/>
    <w:rsid w:val="00C17632"/>
  </w:style>
  <w:style w:type="numbering" w:customStyle="1" w:styleId="NoList1321">
    <w:name w:val="No List1321"/>
    <w:next w:val="NoList"/>
    <w:uiPriority w:val="99"/>
    <w:semiHidden/>
    <w:unhideWhenUsed/>
    <w:rsid w:val="00C17632"/>
  </w:style>
  <w:style w:type="numbering" w:customStyle="1" w:styleId="WW8Num23111">
    <w:name w:val="WW8Num23111"/>
    <w:rsid w:val="00C17632"/>
  </w:style>
  <w:style w:type="numbering" w:customStyle="1" w:styleId="NoList113111">
    <w:name w:val="No List113111"/>
    <w:next w:val="NoList"/>
    <w:uiPriority w:val="99"/>
    <w:semiHidden/>
    <w:unhideWhenUsed/>
    <w:rsid w:val="00C17632"/>
  </w:style>
  <w:style w:type="numbering" w:customStyle="1" w:styleId="NoList23111">
    <w:name w:val="No List23111"/>
    <w:next w:val="NoList"/>
    <w:uiPriority w:val="99"/>
    <w:semiHidden/>
    <w:unhideWhenUsed/>
    <w:rsid w:val="00C17632"/>
  </w:style>
  <w:style w:type="numbering" w:customStyle="1" w:styleId="NoList3221">
    <w:name w:val="No List3221"/>
    <w:next w:val="NoList"/>
    <w:uiPriority w:val="99"/>
    <w:semiHidden/>
    <w:unhideWhenUsed/>
    <w:rsid w:val="00C17632"/>
  </w:style>
  <w:style w:type="numbering" w:customStyle="1" w:styleId="WW8Num21221">
    <w:name w:val="WW8Num21221"/>
    <w:rsid w:val="00C17632"/>
  </w:style>
  <w:style w:type="numbering" w:customStyle="1" w:styleId="NoList122111">
    <w:name w:val="No List122111"/>
    <w:next w:val="NoList"/>
    <w:uiPriority w:val="99"/>
    <w:semiHidden/>
    <w:unhideWhenUsed/>
    <w:rsid w:val="00C17632"/>
  </w:style>
  <w:style w:type="numbering" w:customStyle="1" w:styleId="NoList21221">
    <w:name w:val="No List21221"/>
    <w:next w:val="NoList"/>
    <w:uiPriority w:val="99"/>
    <w:semiHidden/>
    <w:unhideWhenUsed/>
    <w:rsid w:val="00C17632"/>
  </w:style>
  <w:style w:type="numbering" w:customStyle="1" w:styleId="NoList312111">
    <w:name w:val="No List312111"/>
    <w:next w:val="NoList"/>
    <w:uiPriority w:val="99"/>
    <w:semiHidden/>
    <w:unhideWhenUsed/>
    <w:rsid w:val="00C17632"/>
  </w:style>
  <w:style w:type="numbering" w:customStyle="1" w:styleId="NoList111221">
    <w:name w:val="No List111221"/>
    <w:next w:val="NoList"/>
    <w:uiPriority w:val="99"/>
    <w:semiHidden/>
    <w:unhideWhenUsed/>
    <w:rsid w:val="00C17632"/>
  </w:style>
  <w:style w:type="numbering" w:customStyle="1" w:styleId="WW8Num2112111">
    <w:name w:val="WW8Num2112111"/>
    <w:rsid w:val="00C17632"/>
  </w:style>
  <w:style w:type="numbering" w:customStyle="1" w:styleId="NoList11112111">
    <w:name w:val="No List11112111"/>
    <w:next w:val="NoList"/>
    <w:uiPriority w:val="99"/>
    <w:semiHidden/>
    <w:unhideWhenUsed/>
    <w:rsid w:val="00C17632"/>
  </w:style>
  <w:style w:type="numbering" w:customStyle="1" w:styleId="NoList2112111">
    <w:name w:val="No List2112111"/>
    <w:next w:val="NoList"/>
    <w:uiPriority w:val="99"/>
    <w:semiHidden/>
    <w:unhideWhenUsed/>
    <w:rsid w:val="00C17632"/>
  </w:style>
  <w:style w:type="numbering" w:customStyle="1" w:styleId="NoList8">
    <w:name w:val="No List8"/>
    <w:next w:val="NoList"/>
    <w:uiPriority w:val="99"/>
    <w:semiHidden/>
    <w:unhideWhenUsed/>
    <w:rsid w:val="00795E23"/>
  </w:style>
  <w:style w:type="numbering" w:customStyle="1" w:styleId="WW8Num26">
    <w:name w:val="WW8Num26"/>
    <w:rsid w:val="00795E23"/>
  </w:style>
  <w:style w:type="numbering" w:customStyle="1" w:styleId="NoList16">
    <w:name w:val="No List16"/>
    <w:next w:val="NoList"/>
    <w:uiPriority w:val="99"/>
    <w:semiHidden/>
    <w:unhideWhenUsed/>
    <w:rsid w:val="00795E23"/>
  </w:style>
  <w:style w:type="numbering" w:customStyle="1" w:styleId="NoList26">
    <w:name w:val="No List26"/>
    <w:next w:val="NoList"/>
    <w:uiPriority w:val="99"/>
    <w:semiHidden/>
    <w:unhideWhenUsed/>
    <w:rsid w:val="00795E23"/>
  </w:style>
  <w:style w:type="numbering" w:customStyle="1" w:styleId="NoList35">
    <w:name w:val="No List35"/>
    <w:next w:val="NoList"/>
    <w:uiPriority w:val="99"/>
    <w:semiHidden/>
    <w:unhideWhenUsed/>
    <w:rsid w:val="00795E23"/>
  </w:style>
  <w:style w:type="numbering" w:customStyle="1" w:styleId="NoList116">
    <w:name w:val="No List116"/>
    <w:next w:val="NoList"/>
    <w:uiPriority w:val="99"/>
    <w:semiHidden/>
    <w:unhideWhenUsed/>
    <w:rsid w:val="00795E23"/>
  </w:style>
  <w:style w:type="numbering" w:customStyle="1" w:styleId="WW8Num215">
    <w:name w:val="WW8Num215"/>
    <w:rsid w:val="00795E23"/>
  </w:style>
  <w:style w:type="numbering" w:customStyle="1" w:styleId="NoList1115">
    <w:name w:val="No List1115"/>
    <w:next w:val="NoList"/>
    <w:uiPriority w:val="99"/>
    <w:semiHidden/>
    <w:unhideWhenUsed/>
    <w:rsid w:val="00795E23"/>
  </w:style>
  <w:style w:type="numbering" w:customStyle="1" w:styleId="NoList215">
    <w:name w:val="No List215"/>
    <w:next w:val="NoList"/>
    <w:uiPriority w:val="99"/>
    <w:semiHidden/>
    <w:unhideWhenUsed/>
    <w:rsid w:val="00795E23"/>
  </w:style>
  <w:style w:type="numbering" w:customStyle="1" w:styleId="NoList44">
    <w:name w:val="No List44"/>
    <w:next w:val="NoList"/>
    <w:uiPriority w:val="99"/>
    <w:semiHidden/>
    <w:unhideWhenUsed/>
    <w:rsid w:val="00795E23"/>
  </w:style>
  <w:style w:type="numbering" w:customStyle="1" w:styleId="NoList125">
    <w:name w:val="No List125"/>
    <w:next w:val="NoList"/>
    <w:uiPriority w:val="99"/>
    <w:semiHidden/>
    <w:unhideWhenUsed/>
    <w:rsid w:val="00795E23"/>
  </w:style>
  <w:style w:type="numbering" w:customStyle="1" w:styleId="WW8Num224">
    <w:name w:val="WW8Num224"/>
    <w:rsid w:val="00795E23"/>
  </w:style>
  <w:style w:type="numbering" w:customStyle="1" w:styleId="NoList1124">
    <w:name w:val="No List1124"/>
    <w:next w:val="NoList"/>
    <w:uiPriority w:val="99"/>
    <w:semiHidden/>
    <w:unhideWhenUsed/>
    <w:rsid w:val="00795E23"/>
  </w:style>
  <w:style w:type="numbering" w:customStyle="1" w:styleId="NoList224">
    <w:name w:val="No List224"/>
    <w:next w:val="NoList"/>
    <w:uiPriority w:val="99"/>
    <w:semiHidden/>
    <w:unhideWhenUsed/>
    <w:rsid w:val="00795E23"/>
  </w:style>
  <w:style w:type="numbering" w:customStyle="1" w:styleId="NoList315">
    <w:name w:val="No List315"/>
    <w:next w:val="NoList"/>
    <w:uiPriority w:val="99"/>
    <w:semiHidden/>
    <w:unhideWhenUsed/>
    <w:rsid w:val="00795E23"/>
  </w:style>
  <w:style w:type="numbering" w:customStyle="1" w:styleId="WW8Num2115">
    <w:name w:val="WW8Num2115"/>
    <w:rsid w:val="00795E23"/>
  </w:style>
  <w:style w:type="numbering" w:customStyle="1" w:styleId="NoList1214">
    <w:name w:val="No List1214"/>
    <w:next w:val="NoList"/>
    <w:uiPriority w:val="99"/>
    <w:semiHidden/>
    <w:unhideWhenUsed/>
    <w:rsid w:val="00795E23"/>
  </w:style>
  <w:style w:type="numbering" w:customStyle="1" w:styleId="NoList2115">
    <w:name w:val="No List2115"/>
    <w:next w:val="NoList"/>
    <w:uiPriority w:val="99"/>
    <w:semiHidden/>
    <w:unhideWhenUsed/>
    <w:rsid w:val="00795E23"/>
  </w:style>
  <w:style w:type="numbering" w:customStyle="1" w:styleId="NoList3114">
    <w:name w:val="No List3114"/>
    <w:next w:val="NoList"/>
    <w:uiPriority w:val="99"/>
    <w:semiHidden/>
    <w:unhideWhenUsed/>
    <w:rsid w:val="00795E23"/>
  </w:style>
  <w:style w:type="numbering" w:customStyle="1" w:styleId="NoList11115">
    <w:name w:val="No List11115"/>
    <w:next w:val="NoList"/>
    <w:uiPriority w:val="99"/>
    <w:semiHidden/>
    <w:unhideWhenUsed/>
    <w:rsid w:val="00795E23"/>
  </w:style>
  <w:style w:type="numbering" w:customStyle="1" w:styleId="WW8Num21114">
    <w:name w:val="WW8Num21114"/>
    <w:rsid w:val="00795E23"/>
  </w:style>
  <w:style w:type="numbering" w:customStyle="1" w:styleId="NoList111114">
    <w:name w:val="No List111114"/>
    <w:next w:val="NoList"/>
    <w:uiPriority w:val="99"/>
    <w:semiHidden/>
    <w:unhideWhenUsed/>
    <w:rsid w:val="00795E23"/>
  </w:style>
  <w:style w:type="numbering" w:customStyle="1" w:styleId="NoList21114">
    <w:name w:val="No List21114"/>
    <w:next w:val="NoList"/>
    <w:uiPriority w:val="99"/>
    <w:semiHidden/>
    <w:unhideWhenUsed/>
    <w:rsid w:val="00795E23"/>
  </w:style>
  <w:style w:type="numbering" w:customStyle="1" w:styleId="NoList53">
    <w:name w:val="No List53"/>
    <w:next w:val="NoList"/>
    <w:uiPriority w:val="99"/>
    <w:semiHidden/>
    <w:unhideWhenUsed/>
    <w:rsid w:val="00795E23"/>
  </w:style>
  <w:style w:type="numbering" w:customStyle="1" w:styleId="NoList134">
    <w:name w:val="No List134"/>
    <w:next w:val="NoList"/>
    <w:uiPriority w:val="99"/>
    <w:semiHidden/>
    <w:unhideWhenUsed/>
    <w:rsid w:val="00795E23"/>
  </w:style>
  <w:style w:type="numbering" w:customStyle="1" w:styleId="WW8Num233">
    <w:name w:val="WW8Num233"/>
    <w:rsid w:val="00795E23"/>
  </w:style>
  <w:style w:type="numbering" w:customStyle="1" w:styleId="NoList1133">
    <w:name w:val="No List1133"/>
    <w:next w:val="NoList"/>
    <w:uiPriority w:val="99"/>
    <w:semiHidden/>
    <w:unhideWhenUsed/>
    <w:rsid w:val="00795E23"/>
  </w:style>
  <w:style w:type="numbering" w:customStyle="1" w:styleId="NoList233">
    <w:name w:val="No List233"/>
    <w:next w:val="NoList"/>
    <w:uiPriority w:val="99"/>
    <w:semiHidden/>
    <w:unhideWhenUsed/>
    <w:rsid w:val="00795E23"/>
  </w:style>
  <w:style w:type="numbering" w:customStyle="1" w:styleId="NoList324">
    <w:name w:val="No List324"/>
    <w:next w:val="NoList"/>
    <w:uiPriority w:val="99"/>
    <w:semiHidden/>
    <w:unhideWhenUsed/>
    <w:rsid w:val="00795E23"/>
  </w:style>
  <w:style w:type="numbering" w:customStyle="1" w:styleId="WW8Num2124">
    <w:name w:val="WW8Num2124"/>
    <w:rsid w:val="00795E23"/>
  </w:style>
  <w:style w:type="numbering" w:customStyle="1" w:styleId="NoList1223">
    <w:name w:val="No List1223"/>
    <w:next w:val="NoList"/>
    <w:uiPriority w:val="99"/>
    <w:semiHidden/>
    <w:unhideWhenUsed/>
    <w:rsid w:val="00795E23"/>
  </w:style>
  <w:style w:type="numbering" w:customStyle="1" w:styleId="NoList2124">
    <w:name w:val="No List2124"/>
    <w:next w:val="NoList"/>
    <w:uiPriority w:val="99"/>
    <w:semiHidden/>
    <w:unhideWhenUsed/>
    <w:rsid w:val="00795E23"/>
  </w:style>
  <w:style w:type="numbering" w:customStyle="1" w:styleId="NoList3123">
    <w:name w:val="No List3123"/>
    <w:next w:val="NoList"/>
    <w:uiPriority w:val="99"/>
    <w:semiHidden/>
    <w:unhideWhenUsed/>
    <w:rsid w:val="00795E23"/>
  </w:style>
  <w:style w:type="numbering" w:customStyle="1" w:styleId="NoList11124">
    <w:name w:val="No List11124"/>
    <w:next w:val="NoList"/>
    <w:uiPriority w:val="99"/>
    <w:semiHidden/>
    <w:unhideWhenUsed/>
    <w:rsid w:val="00795E23"/>
  </w:style>
  <w:style w:type="numbering" w:customStyle="1" w:styleId="WW8Num21123">
    <w:name w:val="WW8Num21123"/>
    <w:rsid w:val="00795E23"/>
  </w:style>
  <w:style w:type="numbering" w:customStyle="1" w:styleId="NoList111123">
    <w:name w:val="No List111123"/>
    <w:next w:val="NoList"/>
    <w:uiPriority w:val="99"/>
    <w:semiHidden/>
    <w:unhideWhenUsed/>
    <w:rsid w:val="00795E23"/>
  </w:style>
  <w:style w:type="numbering" w:customStyle="1" w:styleId="NoList21123">
    <w:name w:val="No List21123"/>
    <w:next w:val="NoList"/>
    <w:uiPriority w:val="99"/>
    <w:semiHidden/>
    <w:unhideWhenUsed/>
    <w:rsid w:val="00795E23"/>
  </w:style>
  <w:style w:type="numbering" w:customStyle="1" w:styleId="NoList62">
    <w:name w:val="No List62"/>
    <w:next w:val="NoList"/>
    <w:uiPriority w:val="99"/>
    <w:semiHidden/>
    <w:unhideWhenUsed/>
    <w:rsid w:val="00795E23"/>
  </w:style>
  <w:style w:type="numbering" w:customStyle="1" w:styleId="NoList142">
    <w:name w:val="No List142"/>
    <w:next w:val="NoList"/>
    <w:uiPriority w:val="99"/>
    <w:semiHidden/>
    <w:unhideWhenUsed/>
    <w:rsid w:val="00795E23"/>
  </w:style>
  <w:style w:type="numbering" w:customStyle="1" w:styleId="WW8Num242">
    <w:name w:val="WW8Num242"/>
    <w:rsid w:val="00795E23"/>
  </w:style>
  <w:style w:type="numbering" w:customStyle="1" w:styleId="NoList1142">
    <w:name w:val="No List1142"/>
    <w:next w:val="NoList"/>
    <w:uiPriority w:val="99"/>
    <w:semiHidden/>
    <w:unhideWhenUsed/>
    <w:rsid w:val="00795E23"/>
  </w:style>
  <w:style w:type="numbering" w:customStyle="1" w:styleId="NoList242">
    <w:name w:val="No List242"/>
    <w:next w:val="NoList"/>
    <w:uiPriority w:val="99"/>
    <w:semiHidden/>
    <w:unhideWhenUsed/>
    <w:rsid w:val="00795E23"/>
  </w:style>
  <w:style w:type="numbering" w:customStyle="1" w:styleId="NoList332">
    <w:name w:val="No List332"/>
    <w:next w:val="NoList"/>
    <w:uiPriority w:val="99"/>
    <w:semiHidden/>
    <w:unhideWhenUsed/>
    <w:rsid w:val="00795E23"/>
  </w:style>
  <w:style w:type="numbering" w:customStyle="1" w:styleId="WW8Num2132">
    <w:name w:val="WW8Num2132"/>
    <w:rsid w:val="00795E23"/>
  </w:style>
  <w:style w:type="numbering" w:customStyle="1" w:styleId="NoList1232">
    <w:name w:val="No List1232"/>
    <w:next w:val="NoList"/>
    <w:uiPriority w:val="99"/>
    <w:semiHidden/>
    <w:unhideWhenUsed/>
    <w:rsid w:val="00795E23"/>
  </w:style>
  <w:style w:type="numbering" w:customStyle="1" w:styleId="NoList2132">
    <w:name w:val="No List2132"/>
    <w:next w:val="NoList"/>
    <w:uiPriority w:val="99"/>
    <w:semiHidden/>
    <w:unhideWhenUsed/>
    <w:rsid w:val="00795E23"/>
  </w:style>
  <w:style w:type="numbering" w:customStyle="1" w:styleId="NoList3132">
    <w:name w:val="No List3132"/>
    <w:next w:val="NoList"/>
    <w:uiPriority w:val="99"/>
    <w:semiHidden/>
    <w:unhideWhenUsed/>
    <w:rsid w:val="00795E23"/>
  </w:style>
  <w:style w:type="numbering" w:customStyle="1" w:styleId="NoList11132">
    <w:name w:val="No List11132"/>
    <w:next w:val="NoList"/>
    <w:uiPriority w:val="99"/>
    <w:semiHidden/>
    <w:unhideWhenUsed/>
    <w:rsid w:val="00795E23"/>
  </w:style>
  <w:style w:type="numbering" w:customStyle="1" w:styleId="WW8Num21132">
    <w:name w:val="WW8Num21132"/>
    <w:rsid w:val="00795E23"/>
  </w:style>
  <w:style w:type="numbering" w:customStyle="1" w:styleId="NoList111132">
    <w:name w:val="No List111132"/>
    <w:next w:val="NoList"/>
    <w:uiPriority w:val="99"/>
    <w:semiHidden/>
    <w:unhideWhenUsed/>
    <w:rsid w:val="00795E23"/>
  </w:style>
  <w:style w:type="numbering" w:customStyle="1" w:styleId="NoList21132">
    <w:name w:val="No List21132"/>
    <w:next w:val="NoList"/>
    <w:uiPriority w:val="99"/>
    <w:semiHidden/>
    <w:unhideWhenUsed/>
    <w:rsid w:val="00795E23"/>
  </w:style>
  <w:style w:type="numbering" w:customStyle="1" w:styleId="NoList412">
    <w:name w:val="No List412"/>
    <w:next w:val="NoList"/>
    <w:uiPriority w:val="99"/>
    <w:semiHidden/>
    <w:unhideWhenUsed/>
    <w:rsid w:val="00795E23"/>
  </w:style>
  <w:style w:type="numbering" w:customStyle="1" w:styleId="WW8Num2212">
    <w:name w:val="WW8Num2212"/>
    <w:rsid w:val="00795E23"/>
  </w:style>
  <w:style w:type="numbering" w:customStyle="1" w:styleId="NoList1312">
    <w:name w:val="No List1312"/>
    <w:next w:val="NoList"/>
    <w:uiPriority w:val="99"/>
    <w:semiHidden/>
    <w:unhideWhenUsed/>
    <w:rsid w:val="00795E23"/>
  </w:style>
  <w:style w:type="numbering" w:customStyle="1" w:styleId="NoList2212">
    <w:name w:val="No List2212"/>
    <w:next w:val="NoList"/>
    <w:uiPriority w:val="99"/>
    <w:semiHidden/>
    <w:unhideWhenUsed/>
    <w:rsid w:val="00795E23"/>
  </w:style>
  <w:style w:type="numbering" w:customStyle="1" w:styleId="NoList3212">
    <w:name w:val="No List3212"/>
    <w:next w:val="NoList"/>
    <w:uiPriority w:val="99"/>
    <w:semiHidden/>
    <w:unhideWhenUsed/>
    <w:rsid w:val="00795E23"/>
  </w:style>
  <w:style w:type="numbering" w:customStyle="1" w:styleId="NoList11212">
    <w:name w:val="No List11212"/>
    <w:next w:val="NoList"/>
    <w:uiPriority w:val="99"/>
    <w:semiHidden/>
    <w:unhideWhenUsed/>
    <w:rsid w:val="00795E23"/>
  </w:style>
  <w:style w:type="numbering" w:customStyle="1" w:styleId="WW8Num21212">
    <w:name w:val="WW8Num21212"/>
    <w:rsid w:val="00795E23"/>
  </w:style>
  <w:style w:type="numbering" w:customStyle="1" w:styleId="NoList111212">
    <w:name w:val="No List111212"/>
    <w:next w:val="NoList"/>
    <w:uiPriority w:val="99"/>
    <w:semiHidden/>
    <w:unhideWhenUsed/>
    <w:rsid w:val="00795E23"/>
  </w:style>
  <w:style w:type="numbering" w:customStyle="1" w:styleId="NoList21212">
    <w:name w:val="No List21212"/>
    <w:next w:val="NoList"/>
    <w:uiPriority w:val="99"/>
    <w:semiHidden/>
    <w:unhideWhenUsed/>
    <w:rsid w:val="00795E23"/>
  </w:style>
  <w:style w:type="numbering" w:customStyle="1" w:styleId="NoList4112">
    <w:name w:val="No List4112"/>
    <w:next w:val="NoList"/>
    <w:uiPriority w:val="99"/>
    <w:semiHidden/>
    <w:unhideWhenUsed/>
    <w:rsid w:val="00795E23"/>
  </w:style>
  <w:style w:type="numbering" w:customStyle="1" w:styleId="NoList12112">
    <w:name w:val="No List12112"/>
    <w:next w:val="NoList"/>
    <w:uiPriority w:val="99"/>
    <w:semiHidden/>
    <w:unhideWhenUsed/>
    <w:rsid w:val="00795E23"/>
  </w:style>
  <w:style w:type="numbering" w:customStyle="1" w:styleId="WW8Num22112">
    <w:name w:val="WW8Num22112"/>
    <w:rsid w:val="00795E23"/>
  </w:style>
  <w:style w:type="numbering" w:customStyle="1" w:styleId="NoList112112">
    <w:name w:val="No List112112"/>
    <w:next w:val="NoList"/>
    <w:uiPriority w:val="99"/>
    <w:semiHidden/>
    <w:unhideWhenUsed/>
    <w:rsid w:val="00795E23"/>
  </w:style>
  <w:style w:type="numbering" w:customStyle="1" w:styleId="NoList22112">
    <w:name w:val="No List22112"/>
    <w:next w:val="NoList"/>
    <w:uiPriority w:val="99"/>
    <w:semiHidden/>
    <w:unhideWhenUsed/>
    <w:rsid w:val="00795E23"/>
  </w:style>
  <w:style w:type="numbering" w:customStyle="1" w:styleId="NoList31112">
    <w:name w:val="No List31112"/>
    <w:next w:val="NoList"/>
    <w:uiPriority w:val="99"/>
    <w:semiHidden/>
    <w:unhideWhenUsed/>
    <w:rsid w:val="00795E23"/>
  </w:style>
  <w:style w:type="numbering" w:customStyle="1" w:styleId="WW8Num211112">
    <w:name w:val="WW8Num211112"/>
    <w:rsid w:val="00795E23"/>
  </w:style>
  <w:style w:type="numbering" w:customStyle="1" w:styleId="NoList121112">
    <w:name w:val="No List121112"/>
    <w:next w:val="NoList"/>
    <w:uiPriority w:val="99"/>
    <w:semiHidden/>
    <w:unhideWhenUsed/>
    <w:rsid w:val="00795E23"/>
  </w:style>
  <w:style w:type="numbering" w:customStyle="1" w:styleId="NoList211112">
    <w:name w:val="No List211112"/>
    <w:next w:val="NoList"/>
    <w:uiPriority w:val="99"/>
    <w:semiHidden/>
    <w:unhideWhenUsed/>
    <w:rsid w:val="00795E23"/>
  </w:style>
  <w:style w:type="numbering" w:customStyle="1" w:styleId="NoList311112">
    <w:name w:val="No List311112"/>
    <w:next w:val="NoList"/>
    <w:uiPriority w:val="99"/>
    <w:semiHidden/>
    <w:unhideWhenUsed/>
    <w:rsid w:val="00795E23"/>
  </w:style>
  <w:style w:type="numbering" w:customStyle="1" w:styleId="NoList1111112">
    <w:name w:val="No List1111112"/>
    <w:next w:val="NoList"/>
    <w:uiPriority w:val="99"/>
    <w:semiHidden/>
    <w:unhideWhenUsed/>
    <w:rsid w:val="00795E23"/>
  </w:style>
  <w:style w:type="numbering" w:customStyle="1" w:styleId="WW8Num2111112">
    <w:name w:val="WW8Num2111112"/>
    <w:rsid w:val="00795E23"/>
  </w:style>
  <w:style w:type="numbering" w:customStyle="1" w:styleId="NoList11111112">
    <w:name w:val="No List11111112"/>
    <w:next w:val="NoList"/>
    <w:uiPriority w:val="99"/>
    <w:semiHidden/>
    <w:unhideWhenUsed/>
    <w:rsid w:val="00795E23"/>
  </w:style>
  <w:style w:type="numbering" w:customStyle="1" w:styleId="NoList2111112">
    <w:name w:val="No List2111112"/>
    <w:next w:val="NoList"/>
    <w:uiPriority w:val="99"/>
    <w:semiHidden/>
    <w:unhideWhenUsed/>
    <w:rsid w:val="00795E23"/>
  </w:style>
  <w:style w:type="numbering" w:customStyle="1" w:styleId="NoList512">
    <w:name w:val="No List512"/>
    <w:next w:val="NoList"/>
    <w:uiPriority w:val="99"/>
    <w:semiHidden/>
    <w:unhideWhenUsed/>
    <w:rsid w:val="00795E23"/>
  </w:style>
  <w:style w:type="numbering" w:customStyle="1" w:styleId="NoList13112">
    <w:name w:val="No List13112"/>
    <w:next w:val="NoList"/>
    <w:uiPriority w:val="99"/>
    <w:semiHidden/>
    <w:unhideWhenUsed/>
    <w:rsid w:val="00795E23"/>
  </w:style>
  <w:style w:type="numbering" w:customStyle="1" w:styleId="WW8Num2312">
    <w:name w:val="WW8Num2312"/>
    <w:rsid w:val="00795E23"/>
  </w:style>
  <w:style w:type="numbering" w:customStyle="1" w:styleId="NoList11312">
    <w:name w:val="No List11312"/>
    <w:next w:val="NoList"/>
    <w:uiPriority w:val="99"/>
    <w:semiHidden/>
    <w:unhideWhenUsed/>
    <w:rsid w:val="00795E23"/>
  </w:style>
  <w:style w:type="numbering" w:customStyle="1" w:styleId="NoList2312">
    <w:name w:val="No List2312"/>
    <w:next w:val="NoList"/>
    <w:uiPriority w:val="99"/>
    <w:semiHidden/>
    <w:unhideWhenUsed/>
    <w:rsid w:val="00795E23"/>
  </w:style>
  <w:style w:type="numbering" w:customStyle="1" w:styleId="NoList32112">
    <w:name w:val="No List32112"/>
    <w:next w:val="NoList"/>
    <w:uiPriority w:val="99"/>
    <w:semiHidden/>
    <w:unhideWhenUsed/>
    <w:rsid w:val="00795E23"/>
  </w:style>
  <w:style w:type="numbering" w:customStyle="1" w:styleId="WW8Num212112">
    <w:name w:val="WW8Num212112"/>
    <w:rsid w:val="00795E23"/>
  </w:style>
  <w:style w:type="numbering" w:customStyle="1" w:styleId="NoList12212">
    <w:name w:val="No List12212"/>
    <w:next w:val="NoList"/>
    <w:uiPriority w:val="99"/>
    <w:semiHidden/>
    <w:unhideWhenUsed/>
    <w:rsid w:val="00795E23"/>
  </w:style>
  <w:style w:type="numbering" w:customStyle="1" w:styleId="NoList212112">
    <w:name w:val="No List212112"/>
    <w:next w:val="NoList"/>
    <w:uiPriority w:val="99"/>
    <w:semiHidden/>
    <w:unhideWhenUsed/>
    <w:rsid w:val="00795E23"/>
  </w:style>
  <w:style w:type="numbering" w:customStyle="1" w:styleId="NoList31212">
    <w:name w:val="No List31212"/>
    <w:next w:val="NoList"/>
    <w:uiPriority w:val="99"/>
    <w:semiHidden/>
    <w:unhideWhenUsed/>
    <w:rsid w:val="00795E23"/>
  </w:style>
  <w:style w:type="numbering" w:customStyle="1" w:styleId="NoList1112112">
    <w:name w:val="No List1112112"/>
    <w:next w:val="NoList"/>
    <w:uiPriority w:val="99"/>
    <w:semiHidden/>
    <w:unhideWhenUsed/>
    <w:rsid w:val="00795E23"/>
  </w:style>
  <w:style w:type="numbering" w:customStyle="1" w:styleId="WW8Num211212">
    <w:name w:val="WW8Num211212"/>
    <w:rsid w:val="00795E23"/>
  </w:style>
  <w:style w:type="numbering" w:customStyle="1" w:styleId="NoList1111212">
    <w:name w:val="No List1111212"/>
    <w:next w:val="NoList"/>
    <w:uiPriority w:val="99"/>
    <w:semiHidden/>
    <w:unhideWhenUsed/>
    <w:rsid w:val="00795E23"/>
  </w:style>
  <w:style w:type="numbering" w:customStyle="1" w:styleId="NoList211212">
    <w:name w:val="No List211212"/>
    <w:next w:val="NoList"/>
    <w:uiPriority w:val="99"/>
    <w:semiHidden/>
    <w:unhideWhenUsed/>
    <w:rsid w:val="00795E23"/>
  </w:style>
  <w:style w:type="numbering" w:customStyle="1" w:styleId="NoList612">
    <w:name w:val="No List612"/>
    <w:next w:val="NoList"/>
    <w:uiPriority w:val="99"/>
    <w:semiHidden/>
    <w:unhideWhenUsed/>
    <w:rsid w:val="00795E23"/>
  </w:style>
  <w:style w:type="numbering" w:customStyle="1" w:styleId="WW8Num2412">
    <w:name w:val="WW8Num2412"/>
    <w:rsid w:val="00795E23"/>
  </w:style>
  <w:style w:type="numbering" w:customStyle="1" w:styleId="NoList1412">
    <w:name w:val="No List1412"/>
    <w:next w:val="NoList"/>
    <w:uiPriority w:val="99"/>
    <w:semiHidden/>
    <w:unhideWhenUsed/>
    <w:rsid w:val="00795E23"/>
  </w:style>
  <w:style w:type="numbering" w:customStyle="1" w:styleId="NoList2412">
    <w:name w:val="No List2412"/>
    <w:next w:val="NoList"/>
    <w:uiPriority w:val="99"/>
    <w:semiHidden/>
    <w:unhideWhenUsed/>
    <w:rsid w:val="00795E23"/>
  </w:style>
  <w:style w:type="numbering" w:customStyle="1" w:styleId="NoList3312">
    <w:name w:val="No List3312"/>
    <w:next w:val="NoList"/>
    <w:uiPriority w:val="99"/>
    <w:semiHidden/>
    <w:unhideWhenUsed/>
    <w:rsid w:val="00795E23"/>
  </w:style>
  <w:style w:type="numbering" w:customStyle="1" w:styleId="NoList11412">
    <w:name w:val="No List11412"/>
    <w:next w:val="NoList"/>
    <w:uiPriority w:val="99"/>
    <w:semiHidden/>
    <w:unhideWhenUsed/>
    <w:rsid w:val="00795E23"/>
  </w:style>
  <w:style w:type="numbering" w:customStyle="1" w:styleId="WW8Num21312">
    <w:name w:val="WW8Num21312"/>
    <w:rsid w:val="00795E23"/>
  </w:style>
  <w:style w:type="numbering" w:customStyle="1" w:styleId="NoList111312">
    <w:name w:val="No List111312"/>
    <w:next w:val="NoList"/>
    <w:uiPriority w:val="99"/>
    <w:semiHidden/>
    <w:unhideWhenUsed/>
    <w:rsid w:val="00795E23"/>
  </w:style>
  <w:style w:type="numbering" w:customStyle="1" w:styleId="NoList21312">
    <w:name w:val="No List21312"/>
    <w:next w:val="NoList"/>
    <w:uiPriority w:val="99"/>
    <w:semiHidden/>
    <w:unhideWhenUsed/>
    <w:rsid w:val="00795E23"/>
  </w:style>
  <w:style w:type="numbering" w:customStyle="1" w:styleId="NoList422">
    <w:name w:val="No List422"/>
    <w:next w:val="NoList"/>
    <w:uiPriority w:val="99"/>
    <w:semiHidden/>
    <w:unhideWhenUsed/>
    <w:rsid w:val="00795E23"/>
  </w:style>
  <w:style w:type="numbering" w:customStyle="1" w:styleId="NoList12312">
    <w:name w:val="No List12312"/>
    <w:next w:val="NoList"/>
    <w:uiPriority w:val="99"/>
    <w:semiHidden/>
    <w:unhideWhenUsed/>
    <w:rsid w:val="00795E23"/>
  </w:style>
  <w:style w:type="numbering" w:customStyle="1" w:styleId="WW8Num2222">
    <w:name w:val="WW8Num2222"/>
    <w:rsid w:val="00795E23"/>
  </w:style>
  <w:style w:type="numbering" w:customStyle="1" w:styleId="NoList11222">
    <w:name w:val="No List11222"/>
    <w:next w:val="NoList"/>
    <w:uiPriority w:val="99"/>
    <w:semiHidden/>
    <w:unhideWhenUsed/>
    <w:rsid w:val="00795E23"/>
  </w:style>
  <w:style w:type="numbering" w:customStyle="1" w:styleId="NoList2222">
    <w:name w:val="No List2222"/>
    <w:next w:val="NoList"/>
    <w:uiPriority w:val="99"/>
    <w:semiHidden/>
    <w:unhideWhenUsed/>
    <w:rsid w:val="00795E23"/>
  </w:style>
  <w:style w:type="numbering" w:customStyle="1" w:styleId="NoList31312">
    <w:name w:val="No List31312"/>
    <w:next w:val="NoList"/>
    <w:uiPriority w:val="99"/>
    <w:semiHidden/>
    <w:unhideWhenUsed/>
    <w:rsid w:val="00795E23"/>
  </w:style>
  <w:style w:type="numbering" w:customStyle="1" w:styleId="WW8Num211312">
    <w:name w:val="WW8Num211312"/>
    <w:rsid w:val="00795E23"/>
  </w:style>
  <w:style w:type="numbering" w:customStyle="1" w:styleId="NoList12122">
    <w:name w:val="No List12122"/>
    <w:next w:val="NoList"/>
    <w:uiPriority w:val="99"/>
    <w:semiHidden/>
    <w:unhideWhenUsed/>
    <w:rsid w:val="00795E23"/>
  </w:style>
  <w:style w:type="numbering" w:customStyle="1" w:styleId="NoList211312">
    <w:name w:val="No List211312"/>
    <w:next w:val="NoList"/>
    <w:uiPriority w:val="99"/>
    <w:semiHidden/>
    <w:unhideWhenUsed/>
    <w:rsid w:val="00795E23"/>
  </w:style>
  <w:style w:type="numbering" w:customStyle="1" w:styleId="NoList31122">
    <w:name w:val="No List31122"/>
    <w:next w:val="NoList"/>
    <w:uiPriority w:val="99"/>
    <w:semiHidden/>
    <w:unhideWhenUsed/>
    <w:rsid w:val="00795E23"/>
  </w:style>
  <w:style w:type="numbering" w:customStyle="1" w:styleId="NoList1111312">
    <w:name w:val="No List1111312"/>
    <w:next w:val="NoList"/>
    <w:uiPriority w:val="99"/>
    <w:semiHidden/>
    <w:unhideWhenUsed/>
    <w:rsid w:val="00795E23"/>
  </w:style>
  <w:style w:type="numbering" w:customStyle="1" w:styleId="WW8Num211122">
    <w:name w:val="WW8Num211122"/>
    <w:rsid w:val="00795E23"/>
  </w:style>
  <w:style w:type="numbering" w:customStyle="1" w:styleId="NoList1111122">
    <w:name w:val="No List1111122"/>
    <w:next w:val="NoList"/>
    <w:uiPriority w:val="99"/>
    <w:semiHidden/>
    <w:unhideWhenUsed/>
    <w:rsid w:val="00795E23"/>
  </w:style>
  <w:style w:type="numbering" w:customStyle="1" w:styleId="NoList211122">
    <w:name w:val="No List211122"/>
    <w:next w:val="NoList"/>
    <w:uiPriority w:val="99"/>
    <w:semiHidden/>
    <w:unhideWhenUsed/>
    <w:rsid w:val="00795E23"/>
  </w:style>
  <w:style w:type="numbering" w:customStyle="1" w:styleId="NoList5112">
    <w:name w:val="No List5112"/>
    <w:next w:val="NoList"/>
    <w:uiPriority w:val="99"/>
    <w:semiHidden/>
    <w:unhideWhenUsed/>
    <w:rsid w:val="00795E23"/>
  </w:style>
  <w:style w:type="numbering" w:customStyle="1" w:styleId="NoList1322">
    <w:name w:val="No List1322"/>
    <w:next w:val="NoList"/>
    <w:uiPriority w:val="99"/>
    <w:semiHidden/>
    <w:unhideWhenUsed/>
    <w:rsid w:val="00795E23"/>
  </w:style>
  <w:style w:type="numbering" w:customStyle="1" w:styleId="WW8Num23112">
    <w:name w:val="WW8Num23112"/>
    <w:rsid w:val="00795E23"/>
  </w:style>
  <w:style w:type="numbering" w:customStyle="1" w:styleId="NoList113112">
    <w:name w:val="No List113112"/>
    <w:next w:val="NoList"/>
    <w:uiPriority w:val="99"/>
    <w:semiHidden/>
    <w:unhideWhenUsed/>
    <w:rsid w:val="00795E23"/>
  </w:style>
  <w:style w:type="numbering" w:customStyle="1" w:styleId="NoList23112">
    <w:name w:val="No List23112"/>
    <w:next w:val="NoList"/>
    <w:uiPriority w:val="99"/>
    <w:semiHidden/>
    <w:unhideWhenUsed/>
    <w:rsid w:val="00795E23"/>
  </w:style>
  <w:style w:type="numbering" w:customStyle="1" w:styleId="NoList3222">
    <w:name w:val="No List3222"/>
    <w:next w:val="NoList"/>
    <w:uiPriority w:val="99"/>
    <w:semiHidden/>
    <w:unhideWhenUsed/>
    <w:rsid w:val="00795E23"/>
  </w:style>
  <w:style w:type="numbering" w:customStyle="1" w:styleId="WW8Num21222">
    <w:name w:val="WW8Num21222"/>
    <w:rsid w:val="00795E23"/>
  </w:style>
  <w:style w:type="numbering" w:customStyle="1" w:styleId="NoList122112">
    <w:name w:val="No List122112"/>
    <w:next w:val="NoList"/>
    <w:uiPriority w:val="99"/>
    <w:semiHidden/>
    <w:unhideWhenUsed/>
    <w:rsid w:val="00795E23"/>
  </w:style>
  <w:style w:type="numbering" w:customStyle="1" w:styleId="NoList21222">
    <w:name w:val="No List21222"/>
    <w:next w:val="NoList"/>
    <w:uiPriority w:val="99"/>
    <w:semiHidden/>
    <w:unhideWhenUsed/>
    <w:rsid w:val="00795E23"/>
  </w:style>
  <w:style w:type="numbering" w:customStyle="1" w:styleId="NoList312112">
    <w:name w:val="No List312112"/>
    <w:next w:val="NoList"/>
    <w:uiPriority w:val="99"/>
    <w:semiHidden/>
    <w:unhideWhenUsed/>
    <w:rsid w:val="00795E23"/>
  </w:style>
  <w:style w:type="numbering" w:customStyle="1" w:styleId="NoList111222">
    <w:name w:val="No List111222"/>
    <w:next w:val="NoList"/>
    <w:uiPriority w:val="99"/>
    <w:semiHidden/>
    <w:unhideWhenUsed/>
    <w:rsid w:val="00795E23"/>
  </w:style>
  <w:style w:type="numbering" w:customStyle="1" w:styleId="WW8Num2112112">
    <w:name w:val="WW8Num2112112"/>
    <w:rsid w:val="00795E23"/>
  </w:style>
  <w:style w:type="numbering" w:customStyle="1" w:styleId="NoList11112112">
    <w:name w:val="No List11112112"/>
    <w:next w:val="NoList"/>
    <w:uiPriority w:val="99"/>
    <w:semiHidden/>
    <w:unhideWhenUsed/>
    <w:rsid w:val="00795E23"/>
  </w:style>
  <w:style w:type="numbering" w:customStyle="1" w:styleId="NoList2112112">
    <w:name w:val="No List2112112"/>
    <w:next w:val="NoList"/>
    <w:uiPriority w:val="99"/>
    <w:semiHidden/>
    <w:unhideWhenUsed/>
    <w:rsid w:val="00795E23"/>
  </w:style>
  <w:style w:type="numbering" w:customStyle="1" w:styleId="NoList71">
    <w:name w:val="No List71"/>
    <w:next w:val="NoList"/>
    <w:uiPriority w:val="99"/>
    <w:semiHidden/>
    <w:unhideWhenUsed/>
    <w:rsid w:val="00795E23"/>
  </w:style>
  <w:style w:type="numbering" w:customStyle="1" w:styleId="NoList151">
    <w:name w:val="No List151"/>
    <w:next w:val="NoList"/>
    <w:uiPriority w:val="99"/>
    <w:semiHidden/>
    <w:unhideWhenUsed/>
    <w:rsid w:val="00795E23"/>
  </w:style>
  <w:style w:type="numbering" w:customStyle="1" w:styleId="WW8Num251">
    <w:name w:val="WW8Num251"/>
    <w:rsid w:val="00795E23"/>
  </w:style>
  <w:style w:type="numbering" w:customStyle="1" w:styleId="NoList1151">
    <w:name w:val="No List1151"/>
    <w:next w:val="NoList"/>
    <w:uiPriority w:val="99"/>
    <w:semiHidden/>
    <w:unhideWhenUsed/>
    <w:rsid w:val="00795E23"/>
  </w:style>
  <w:style w:type="numbering" w:customStyle="1" w:styleId="NoList251">
    <w:name w:val="No List251"/>
    <w:next w:val="NoList"/>
    <w:uiPriority w:val="99"/>
    <w:semiHidden/>
    <w:unhideWhenUsed/>
    <w:rsid w:val="00795E23"/>
  </w:style>
  <w:style w:type="numbering" w:customStyle="1" w:styleId="NoList341">
    <w:name w:val="No List341"/>
    <w:next w:val="NoList"/>
    <w:uiPriority w:val="99"/>
    <w:semiHidden/>
    <w:unhideWhenUsed/>
    <w:rsid w:val="00795E23"/>
  </w:style>
  <w:style w:type="numbering" w:customStyle="1" w:styleId="WW8Num2141">
    <w:name w:val="WW8Num2141"/>
    <w:rsid w:val="00795E23"/>
  </w:style>
  <w:style w:type="numbering" w:customStyle="1" w:styleId="NoList1241">
    <w:name w:val="No List1241"/>
    <w:next w:val="NoList"/>
    <w:uiPriority w:val="99"/>
    <w:semiHidden/>
    <w:unhideWhenUsed/>
    <w:rsid w:val="00795E23"/>
  </w:style>
  <w:style w:type="numbering" w:customStyle="1" w:styleId="NoList2141">
    <w:name w:val="No List2141"/>
    <w:next w:val="NoList"/>
    <w:uiPriority w:val="99"/>
    <w:semiHidden/>
    <w:unhideWhenUsed/>
    <w:rsid w:val="00795E23"/>
  </w:style>
  <w:style w:type="numbering" w:customStyle="1" w:styleId="NoList3141">
    <w:name w:val="No List3141"/>
    <w:next w:val="NoList"/>
    <w:uiPriority w:val="99"/>
    <w:semiHidden/>
    <w:unhideWhenUsed/>
    <w:rsid w:val="00795E23"/>
  </w:style>
  <w:style w:type="numbering" w:customStyle="1" w:styleId="NoList11141">
    <w:name w:val="No List11141"/>
    <w:next w:val="NoList"/>
    <w:uiPriority w:val="99"/>
    <w:semiHidden/>
    <w:unhideWhenUsed/>
    <w:rsid w:val="00795E23"/>
  </w:style>
  <w:style w:type="numbering" w:customStyle="1" w:styleId="WW8Num21141">
    <w:name w:val="WW8Num21141"/>
    <w:rsid w:val="00795E23"/>
  </w:style>
  <w:style w:type="numbering" w:customStyle="1" w:styleId="NoList111141">
    <w:name w:val="No List111141"/>
    <w:next w:val="NoList"/>
    <w:uiPriority w:val="99"/>
    <w:semiHidden/>
    <w:unhideWhenUsed/>
    <w:rsid w:val="00795E23"/>
  </w:style>
  <w:style w:type="numbering" w:customStyle="1" w:styleId="NoList21141">
    <w:name w:val="No List21141"/>
    <w:next w:val="NoList"/>
    <w:uiPriority w:val="99"/>
    <w:semiHidden/>
    <w:unhideWhenUsed/>
    <w:rsid w:val="00795E23"/>
  </w:style>
  <w:style w:type="numbering" w:customStyle="1" w:styleId="NoList431">
    <w:name w:val="No List431"/>
    <w:next w:val="NoList"/>
    <w:uiPriority w:val="99"/>
    <w:semiHidden/>
    <w:unhideWhenUsed/>
    <w:rsid w:val="00795E23"/>
  </w:style>
  <w:style w:type="numbering" w:customStyle="1" w:styleId="WW8Num2231">
    <w:name w:val="WW8Num2231"/>
    <w:rsid w:val="00795E23"/>
  </w:style>
  <w:style w:type="numbering" w:customStyle="1" w:styleId="NoList1331">
    <w:name w:val="No List1331"/>
    <w:next w:val="NoList"/>
    <w:uiPriority w:val="99"/>
    <w:semiHidden/>
    <w:unhideWhenUsed/>
    <w:rsid w:val="00795E23"/>
  </w:style>
  <w:style w:type="numbering" w:customStyle="1" w:styleId="NoList2231">
    <w:name w:val="No List2231"/>
    <w:next w:val="NoList"/>
    <w:uiPriority w:val="99"/>
    <w:semiHidden/>
    <w:unhideWhenUsed/>
    <w:rsid w:val="00795E23"/>
  </w:style>
  <w:style w:type="numbering" w:customStyle="1" w:styleId="NoList3231">
    <w:name w:val="No List3231"/>
    <w:next w:val="NoList"/>
    <w:uiPriority w:val="99"/>
    <w:semiHidden/>
    <w:unhideWhenUsed/>
    <w:rsid w:val="00795E23"/>
  </w:style>
  <w:style w:type="numbering" w:customStyle="1" w:styleId="NoList11231">
    <w:name w:val="No List11231"/>
    <w:next w:val="NoList"/>
    <w:uiPriority w:val="99"/>
    <w:semiHidden/>
    <w:unhideWhenUsed/>
    <w:rsid w:val="00795E23"/>
  </w:style>
  <w:style w:type="numbering" w:customStyle="1" w:styleId="WW8Num21231">
    <w:name w:val="WW8Num21231"/>
    <w:rsid w:val="00795E23"/>
  </w:style>
  <w:style w:type="numbering" w:customStyle="1" w:styleId="NoList111231">
    <w:name w:val="No List111231"/>
    <w:next w:val="NoList"/>
    <w:uiPriority w:val="99"/>
    <w:semiHidden/>
    <w:unhideWhenUsed/>
    <w:rsid w:val="00795E23"/>
  </w:style>
  <w:style w:type="numbering" w:customStyle="1" w:styleId="NoList21231">
    <w:name w:val="No List21231"/>
    <w:next w:val="NoList"/>
    <w:uiPriority w:val="99"/>
    <w:semiHidden/>
    <w:unhideWhenUsed/>
    <w:rsid w:val="00795E23"/>
  </w:style>
  <w:style w:type="numbering" w:customStyle="1" w:styleId="NoList4121">
    <w:name w:val="No List4121"/>
    <w:next w:val="NoList"/>
    <w:uiPriority w:val="99"/>
    <w:semiHidden/>
    <w:unhideWhenUsed/>
    <w:rsid w:val="00795E23"/>
  </w:style>
  <w:style w:type="numbering" w:customStyle="1" w:styleId="NoList12131">
    <w:name w:val="No List12131"/>
    <w:next w:val="NoList"/>
    <w:uiPriority w:val="99"/>
    <w:semiHidden/>
    <w:unhideWhenUsed/>
    <w:rsid w:val="00795E23"/>
  </w:style>
  <w:style w:type="numbering" w:customStyle="1" w:styleId="WW8Num22121">
    <w:name w:val="WW8Num22121"/>
    <w:rsid w:val="00795E23"/>
  </w:style>
  <w:style w:type="numbering" w:customStyle="1" w:styleId="NoList112121">
    <w:name w:val="No List112121"/>
    <w:next w:val="NoList"/>
    <w:uiPriority w:val="99"/>
    <w:semiHidden/>
    <w:unhideWhenUsed/>
    <w:rsid w:val="00795E23"/>
  </w:style>
  <w:style w:type="numbering" w:customStyle="1" w:styleId="NoList22121">
    <w:name w:val="No List22121"/>
    <w:next w:val="NoList"/>
    <w:uiPriority w:val="99"/>
    <w:semiHidden/>
    <w:unhideWhenUsed/>
    <w:rsid w:val="00795E23"/>
  </w:style>
  <w:style w:type="numbering" w:customStyle="1" w:styleId="NoList31131">
    <w:name w:val="No List31131"/>
    <w:next w:val="NoList"/>
    <w:uiPriority w:val="99"/>
    <w:semiHidden/>
    <w:unhideWhenUsed/>
    <w:rsid w:val="00795E23"/>
  </w:style>
  <w:style w:type="numbering" w:customStyle="1" w:styleId="WW8Num211131">
    <w:name w:val="WW8Num211131"/>
    <w:rsid w:val="00795E23"/>
  </w:style>
  <w:style w:type="numbering" w:customStyle="1" w:styleId="NoList121121">
    <w:name w:val="No List121121"/>
    <w:next w:val="NoList"/>
    <w:uiPriority w:val="99"/>
    <w:semiHidden/>
    <w:unhideWhenUsed/>
    <w:rsid w:val="00795E23"/>
  </w:style>
  <w:style w:type="numbering" w:customStyle="1" w:styleId="NoList211131">
    <w:name w:val="No List211131"/>
    <w:next w:val="NoList"/>
    <w:uiPriority w:val="99"/>
    <w:semiHidden/>
    <w:unhideWhenUsed/>
    <w:rsid w:val="00795E23"/>
  </w:style>
  <w:style w:type="numbering" w:customStyle="1" w:styleId="NoList311121">
    <w:name w:val="No List311121"/>
    <w:next w:val="NoList"/>
    <w:uiPriority w:val="99"/>
    <w:semiHidden/>
    <w:unhideWhenUsed/>
    <w:rsid w:val="00795E23"/>
  </w:style>
  <w:style w:type="numbering" w:customStyle="1" w:styleId="NoList1111131">
    <w:name w:val="No List1111131"/>
    <w:next w:val="NoList"/>
    <w:uiPriority w:val="99"/>
    <w:semiHidden/>
    <w:unhideWhenUsed/>
    <w:rsid w:val="00795E23"/>
  </w:style>
  <w:style w:type="numbering" w:customStyle="1" w:styleId="WW8Num2111121">
    <w:name w:val="WW8Num2111121"/>
    <w:rsid w:val="00795E23"/>
  </w:style>
  <w:style w:type="numbering" w:customStyle="1" w:styleId="NoList11111121">
    <w:name w:val="No List11111121"/>
    <w:next w:val="NoList"/>
    <w:uiPriority w:val="99"/>
    <w:semiHidden/>
    <w:unhideWhenUsed/>
    <w:rsid w:val="00795E23"/>
  </w:style>
  <w:style w:type="numbering" w:customStyle="1" w:styleId="NoList2111121">
    <w:name w:val="No List2111121"/>
    <w:next w:val="NoList"/>
    <w:uiPriority w:val="99"/>
    <w:semiHidden/>
    <w:unhideWhenUsed/>
    <w:rsid w:val="00795E23"/>
  </w:style>
  <w:style w:type="numbering" w:customStyle="1" w:styleId="NoList521">
    <w:name w:val="No List521"/>
    <w:next w:val="NoList"/>
    <w:uiPriority w:val="99"/>
    <w:semiHidden/>
    <w:unhideWhenUsed/>
    <w:rsid w:val="00795E23"/>
  </w:style>
  <w:style w:type="numbering" w:customStyle="1" w:styleId="NoList13121">
    <w:name w:val="No List13121"/>
    <w:next w:val="NoList"/>
    <w:uiPriority w:val="99"/>
    <w:semiHidden/>
    <w:unhideWhenUsed/>
    <w:rsid w:val="00795E23"/>
  </w:style>
  <w:style w:type="numbering" w:customStyle="1" w:styleId="WW8Num2321">
    <w:name w:val="WW8Num2321"/>
    <w:rsid w:val="00795E23"/>
  </w:style>
  <w:style w:type="numbering" w:customStyle="1" w:styleId="NoList11321">
    <w:name w:val="No List11321"/>
    <w:next w:val="NoList"/>
    <w:uiPriority w:val="99"/>
    <w:semiHidden/>
    <w:unhideWhenUsed/>
    <w:rsid w:val="00795E23"/>
  </w:style>
  <w:style w:type="numbering" w:customStyle="1" w:styleId="NoList2321">
    <w:name w:val="No List2321"/>
    <w:next w:val="NoList"/>
    <w:uiPriority w:val="99"/>
    <w:semiHidden/>
    <w:unhideWhenUsed/>
    <w:rsid w:val="00795E23"/>
  </w:style>
  <w:style w:type="numbering" w:customStyle="1" w:styleId="NoList32121">
    <w:name w:val="No List32121"/>
    <w:next w:val="NoList"/>
    <w:uiPriority w:val="99"/>
    <w:semiHidden/>
    <w:unhideWhenUsed/>
    <w:rsid w:val="00795E23"/>
  </w:style>
  <w:style w:type="numbering" w:customStyle="1" w:styleId="WW8Num212121">
    <w:name w:val="WW8Num212121"/>
    <w:rsid w:val="00795E23"/>
  </w:style>
  <w:style w:type="numbering" w:customStyle="1" w:styleId="NoList12221">
    <w:name w:val="No List12221"/>
    <w:next w:val="NoList"/>
    <w:uiPriority w:val="99"/>
    <w:semiHidden/>
    <w:unhideWhenUsed/>
    <w:rsid w:val="00795E23"/>
  </w:style>
  <w:style w:type="numbering" w:customStyle="1" w:styleId="NoList212121">
    <w:name w:val="No List212121"/>
    <w:next w:val="NoList"/>
    <w:uiPriority w:val="99"/>
    <w:semiHidden/>
    <w:unhideWhenUsed/>
    <w:rsid w:val="00795E23"/>
  </w:style>
  <w:style w:type="numbering" w:customStyle="1" w:styleId="NoList31221">
    <w:name w:val="No List31221"/>
    <w:next w:val="NoList"/>
    <w:uiPriority w:val="99"/>
    <w:semiHidden/>
    <w:unhideWhenUsed/>
    <w:rsid w:val="00795E23"/>
  </w:style>
  <w:style w:type="numbering" w:customStyle="1" w:styleId="NoList1112121">
    <w:name w:val="No List1112121"/>
    <w:next w:val="NoList"/>
    <w:uiPriority w:val="99"/>
    <w:semiHidden/>
    <w:unhideWhenUsed/>
    <w:rsid w:val="00795E23"/>
  </w:style>
  <w:style w:type="numbering" w:customStyle="1" w:styleId="WW8Num211221">
    <w:name w:val="WW8Num211221"/>
    <w:rsid w:val="00795E23"/>
  </w:style>
  <w:style w:type="numbering" w:customStyle="1" w:styleId="NoList1111221">
    <w:name w:val="No List1111221"/>
    <w:next w:val="NoList"/>
    <w:uiPriority w:val="99"/>
    <w:semiHidden/>
    <w:unhideWhenUsed/>
    <w:rsid w:val="00795E23"/>
  </w:style>
  <w:style w:type="numbering" w:customStyle="1" w:styleId="NoList211221">
    <w:name w:val="No List211221"/>
    <w:next w:val="NoList"/>
    <w:uiPriority w:val="99"/>
    <w:semiHidden/>
    <w:unhideWhenUsed/>
    <w:rsid w:val="00795E23"/>
  </w:style>
  <w:style w:type="numbering" w:customStyle="1" w:styleId="NoList621">
    <w:name w:val="No List621"/>
    <w:next w:val="NoList"/>
    <w:uiPriority w:val="99"/>
    <w:semiHidden/>
    <w:unhideWhenUsed/>
    <w:rsid w:val="00795E23"/>
  </w:style>
  <w:style w:type="numbering" w:customStyle="1" w:styleId="WW8Num2421">
    <w:name w:val="WW8Num2421"/>
    <w:rsid w:val="00795E23"/>
  </w:style>
  <w:style w:type="numbering" w:customStyle="1" w:styleId="NoList1421">
    <w:name w:val="No List1421"/>
    <w:next w:val="NoList"/>
    <w:uiPriority w:val="99"/>
    <w:semiHidden/>
    <w:unhideWhenUsed/>
    <w:rsid w:val="00795E23"/>
  </w:style>
  <w:style w:type="numbering" w:customStyle="1" w:styleId="NoList2421">
    <w:name w:val="No List2421"/>
    <w:next w:val="NoList"/>
    <w:uiPriority w:val="99"/>
    <w:semiHidden/>
    <w:unhideWhenUsed/>
    <w:rsid w:val="00795E23"/>
  </w:style>
  <w:style w:type="numbering" w:customStyle="1" w:styleId="NoList3321">
    <w:name w:val="No List3321"/>
    <w:next w:val="NoList"/>
    <w:uiPriority w:val="99"/>
    <w:semiHidden/>
    <w:unhideWhenUsed/>
    <w:rsid w:val="00795E23"/>
  </w:style>
  <w:style w:type="numbering" w:customStyle="1" w:styleId="NoList11421">
    <w:name w:val="No List11421"/>
    <w:next w:val="NoList"/>
    <w:uiPriority w:val="99"/>
    <w:semiHidden/>
    <w:unhideWhenUsed/>
    <w:rsid w:val="00795E23"/>
  </w:style>
  <w:style w:type="numbering" w:customStyle="1" w:styleId="WW8Num21321">
    <w:name w:val="WW8Num21321"/>
    <w:rsid w:val="00795E23"/>
  </w:style>
  <w:style w:type="numbering" w:customStyle="1" w:styleId="NoList111321">
    <w:name w:val="No List111321"/>
    <w:next w:val="NoList"/>
    <w:uiPriority w:val="99"/>
    <w:semiHidden/>
    <w:unhideWhenUsed/>
    <w:rsid w:val="00795E23"/>
  </w:style>
  <w:style w:type="numbering" w:customStyle="1" w:styleId="NoList21321">
    <w:name w:val="No List21321"/>
    <w:next w:val="NoList"/>
    <w:uiPriority w:val="99"/>
    <w:semiHidden/>
    <w:unhideWhenUsed/>
    <w:rsid w:val="00795E23"/>
  </w:style>
  <w:style w:type="numbering" w:customStyle="1" w:styleId="NoList4211">
    <w:name w:val="No List4211"/>
    <w:next w:val="NoList"/>
    <w:uiPriority w:val="99"/>
    <w:semiHidden/>
    <w:unhideWhenUsed/>
    <w:rsid w:val="00795E23"/>
  </w:style>
  <w:style w:type="numbering" w:customStyle="1" w:styleId="NoList12321">
    <w:name w:val="No List12321"/>
    <w:next w:val="NoList"/>
    <w:uiPriority w:val="99"/>
    <w:semiHidden/>
    <w:unhideWhenUsed/>
    <w:rsid w:val="00795E23"/>
  </w:style>
  <w:style w:type="numbering" w:customStyle="1" w:styleId="WW8Num22211">
    <w:name w:val="WW8Num22211"/>
    <w:rsid w:val="00795E23"/>
  </w:style>
  <w:style w:type="numbering" w:customStyle="1" w:styleId="NoList112211">
    <w:name w:val="No List112211"/>
    <w:next w:val="NoList"/>
    <w:uiPriority w:val="99"/>
    <w:semiHidden/>
    <w:unhideWhenUsed/>
    <w:rsid w:val="00795E23"/>
  </w:style>
  <w:style w:type="numbering" w:customStyle="1" w:styleId="NoList22211">
    <w:name w:val="No List22211"/>
    <w:next w:val="NoList"/>
    <w:uiPriority w:val="99"/>
    <w:semiHidden/>
    <w:unhideWhenUsed/>
    <w:rsid w:val="00795E23"/>
  </w:style>
  <w:style w:type="numbering" w:customStyle="1" w:styleId="NoList31321">
    <w:name w:val="No List31321"/>
    <w:next w:val="NoList"/>
    <w:uiPriority w:val="99"/>
    <w:semiHidden/>
    <w:unhideWhenUsed/>
    <w:rsid w:val="00795E23"/>
  </w:style>
  <w:style w:type="numbering" w:customStyle="1" w:styleId="WW8Num211321">
    <w:name w:val="WW8Num211321"/>
    <w:rsid w:val="00795E23"/>
  </w:style>
  <w:style w:type="numbering" w:customStyle="1" w:styleId="NoList121211">
    <w:name w:val="No List121211"/>
    <w:next w:val="NoList"/>
    <w:uiPriority w:val="99"/>
    <w:semiHidden/>
    <w:unhideWhenUsed/>
    <w:rsid w:val="00795E23"/>
  </w:style>
  <w:style w:type="numbering" w:customStyle="1" w:styleId="NoList211321">
    <w:name w:val="No List211321"/>
    <w:next w:val="NoList"/>
    <w:uiPriority w:val="99"/>
    <w:semiHidden/>
    <w:unhideWhenUsed/>
    <w:rsid w:val="00795E23"/>
  </w:style>
  <w:style w:type="numbering" w:customStyle="1" w:styleId="NoList311211">
    <w:name w:val="No List311211"/>
    <w:next w:val="NoList"/>
    <w:uiPriority w:val="99"/>
    <w:semiHidden/>
    <w:unhideWhenUsed/>
    <w:rsid w:val="00795E23"/>
  </w:style>
  <w:style w:type="numbering" w:customStyle="1" w:styleId="NoList1111321">
    <w:name w:val="No List1111321"/>
    <w:next w:val="NoList"/>
    <w:uiPriority w:val="99"/>
    <w:semiHidden/>
    <w:unhideWhenUsed/>
    <w:rsid w:val="00795E23"/>
  </w:style>
  <w:style w:type="numbering" w:customStyle="1" w:styleId="WW8Num2111211">
    <w:name w:val="WW8Num2111211"/>
    <w:rsid w:val="00795E23"/>
  </w:style>
  <w:style w:type="numbering" w:customStyle="1" w:styleId="NoList11111211">
    <w:name w:val="No List11111211"/>
    <w:next w:val="NoList"/>
    <w:uiPriority w:val="99"/>
    <w:semiHidden/>
    <w:unhideWhenUsed/>
    <w:rsid w:val="00795E23"/>
  </w:style>
  <w:style w:type="numbering" w:customStyle="1" w:styleId="NoList2111211">
    <w:name w:val="No List2111211"/>
    <w:next w:val="NoList"/>
    <w:uiPriority w:val="99"/>
    <w:semiHidden/>
    <w:unhideWhenUsed/>
    <w:rsid w:val="00795E23"/>
  </w:style>
  <w:style w:type="numbering" w:customStyle="1" w:styleId="NoList5121">
    <w:name w:val="No List5121"/>
    <w:next w:val="NoList"/>
    <w:uiPriority w:val="99"/>
    <w:semiHidden/>
    <w:unhideWhenUsed/>
    <w:rsid w:val="00795E23"/>
  </w:style>
  <w:style w:type="numbering" w:customStyle="1" w:styleId="NoList13211">
    <w:name w:val="No List13211"/>
    <w:next w:val="NoList"/>
    <w:uiPriority w:val="99"/>
    <w:semiHidden/>
    <w:unhideWhenUsed/>
    <w:rsid w:val="00795E23"/>
  </w:style>
  <w:style w:type="numbering" w:customStyle="1" w:styleId="WW8Num23121">
    <w:name w:val="WW8Num23121"/>
    <w:rsid w:val="00795E23"/>
  </w:style>
  <w:style w:type="numbering" w:customStyle="1" w:styleId="NoList113121">
    <w:name w:val="No List113121"/>
    <w:next w:val="NoList"/>
    <w:uiPriority w:val="99"/>
    <w:semiHidden/>
    <w:unhideWhenUsed/>
    <w:rsid w:val="00795E23"/>
  </w:style>
  <w:style w:type="numbering" w:customStyle="1" w:styleId="NoList23121">
    <w:name w:val="No List23121"/>
    <w:next w:val="NoList"/>
    <w:uiPriority w:val="99"/>
    <w:semiHidden/>
    <w:unhideWhenUsed/>
    <w:rsid w:val="00795E23"/>
  </w:style>
  <w:style w:type="numbering" w:customStyle="1" w:styleId="NoList32211">
    <w:name w:val="No List32211"/>
    <w:next w:val="NoList"/>
    <w:uiPriority w:val="99"/>
    <w:semiHidden/>
    <w:unhideWhenUsed/>
    <w:rsid w:val="00795E23"/>
  </w:style>
  <w:style w:type="numbering" w:customStyle="1" w:styleId="WW8Num212211">
    <w:name w:val="WW8Num212211"/>
    <w:rsid w:val="00795E23"/>
  </w:style>
  <w:style w:type="numbering" w:customStyle="1" w:styleId="NoList122121">
    <w:name w:val="No List122121"/>
    <w:next w:val="NoList"/>
    <w:uiPriority w:val="99"/>
    <w:semiHidden/>
    <w:unhideWhenUsed/>
    <w:rsid w:val="00795E23"/>
  </w:style>
  <w:style w:type="numbering" w:customStyle="1" w:styleId="NoList212211">
    <w:name w:val="No List212211"/>
    <w:next w:val="NoList"/>
    <w:uiPriority w:val="99"/>
    <w:semiHidden/>
    <w:unhideWhenUsed/>
    <w:rsid w:val="00795E23"/>
  </w:style>
  <w:style w:type="numbering" w:customStyle="1" w:styleId="NoList312121">
    <w:name w:val="No List312121"/>
    <w:next w:val="NoList"/>
    <w:uiPriority w:val="99"/>
    <w:semiHidden/>
    <w:unhideWhenUsed/>
    <w:rsid w:val="00795E23"/>
  </w:style>
  <w:style w:type="numbering" w:customStyle="1" w:styleId="NoList1112211">
    <w:name w:val="No List1112211"/>
    <w:next w:val="NoList"/>
    <w:uiPriority w:val="99"/>
    <w:semiHidden/>
    <w:unhideWhenUsed/>
    <w:rsid w:val="00795E23"/>
  </w:style>
  <w:style w:type="numbering" w:customStyle="1" w:styleId="WW8Num2112121">
    <w:name w:val="WW8Num2112121"/>
    <w:rsid w:val="00795E23"/>
  </w:style>
  <w:style w:type="numbering" w:customStyle="1" w:styleId="NoList11112121">
    <w:name w:val="No List11112121"/>
    <w:next w:val="NoList"/>
    <w:uiPriority w:val="99"/>
    <w:semiHidden/>
    <w:unhideWhenUsed/>
    <w:rsid w:val="00795E23"/>
  </w:style>
  <w:style w:type="numbering" w:customStyle="1" w:styleId="NoList2112121">
    <w:name w:val="No List2112121"/>
    <w:next w:val="NoList"/>
    <w:uiPriority w:val="99"/>
    <w:semiHidden/>
    <w:unhideWhenUsed/>
    <w:rsid w:val="00795E23"/>
  </w:style>
  <w:style w:type="numbering" w:customStyle="1" w:styleId="NoList711">
    <w:name w:val="No List711"/>
    <w:next w:val="NoList"/>
    <w:uiPriority w:val="99"/>
    <w:semiHidden/>
    <w:unhideWhenUsed/>
    <w:rsid w:val="00795E23"/>
  </w:style>
  <w:style w:type="numbering" w:customStyle="1" w:styleId="WW8Num2511">
    <w:name w:val="WW8Num2511"/>
    <w:rsid w:val="00795E23"/>
  </w:style>
  <w:style w:type="numbering" w:customStyle="1" w:styleId="NoList1511">
    <w:name w:val="No List1511"/>
    <w:next w:val="NoList"/>
    <w:uiPriority w:val="99"/>
    <w:semiHidden/>
    <w:unhideWhenUsed/>
    <w:rsid w:val="00795E23"/>
  </w:style>
  <w:style w:type="numbering" w:customStyle="1" w:styleId="NoList2511">
    <w:name w:val="No List2511"/>
    <w:next w:val="NoList"/>
    <w:uiPriority w:val="99"/>
    <w:semiHidden/>
    <w:unhideWhenUsed/>
    <w:rsid w:val="00795E23"/>
  </w:style>
  <w:style w:type="numbering" w:customStyle="1" w:styleId="NoList3411">
    <w:name w:val="No List3411"/>
    <w:next w:val="NoList"/>
    <w:uiPriority w:val="99"/>
    <w:semiHidden/>
    <w:unhideWhenUsed/>
    <w:rsid w:val="00795E23"/>
  </w:style>
  <w:style w:type="numbering" w:customStyle="1" w:styleId="NoList11511">
    <w:name w:val="No List11511"/>
    <w:next w:val="NoList"/>
    <w:uiPriority w:val="99"/>
    <w:semiHidden/>
    <w:unhideWhenUsed/>
    <w:rsid w:val="00795E23"/>
  </w:style>
  <w:style w:type="numbering" w:customStyle="1" w:styleId="WW8Num21411">
    <w:name w:val="WW8Num21411"/>
    <w:rsid w:val="00795E23"/>
  </w:style>
  <w:style w:type="numbering" w:customStyle="1" w:styleId="NoList111411">
    <w:name w:val="No List111411"/>
    <w:next w:val="NoList"/>
    <w:uiPriority w:val="99"/>
    <w:semiHidden/>
    <w:unhideWhenUsed/>
    <w:rsid w:val="00795E23"/>
  </w:style>
  <w:style w:type="numbering" w:customStyle="1" w:styleId="NoList21411">
    <w:name w:val="No List21411"/>
    <w:next w:val="NoList"/>
    <w:uiPriority w:val="99"/>
    <w:semiHidden/>
    <w:unhideWhenUsed/>
    <w:rsid w:val="00795E23"/>
  </w:style>
  <w:style w:type="numbering" w:customStyle="1" w:styleId="NoList4311">
    <w:name w:val="No List4311"/>
    <w:next w:val="NoList"/>
    <w:uiPriority w:val="99"/>
    <w:semiHidden/>
    <w:unhideWhenUsed/>
    <w:rsid w:val="00795E23"/>
  </w:style>
  <w:style w:type="numbering" w:customStyle="1" w:styleId="NoList12411">
    <w:name w:val="No List12411"/>
    <w:next w:val="NoList"/>
    <w:uiPriority w:val="99"/>
    <w:semiHidden/>
    <w:unhideWhenUsed/>
    <w:rsid w:val="00795E23"/>
  </w:style>
  <w:style w:type="numbering" w:customStyle="1" w:styleId="WW8Num22311">
    <w:name w:val="WW8Num22311"/>
    <w:rsid w:val="00795E23"/>
  </w:style>
  <w:style w:type="numbering" w:customStyle="1" w:styleId="NoList112311">
    <w:name w:val="No List112311"/>
    <w:next w:val="NoList"/>
    <w:uiPriority w:val="99"/>
    <w:semiHidden/>
    <w:unhideWhenUsed/>
    <w:rsid w:val="00795E23"/>
  </w:style>
  <w:style w:type="numbering" w:customStyle="1" w:styleId="NoList22311">
    <w:name w:val="No List22311"/>
    <w:next w:val="NoList"/>
    <w:uiPriority w:val="99"/>
    <w:semiHidden/>
    <w:unhideWhenUsed/>
    <w:rsid w:val="00795E23"/>
  </w:style>
  <w:style w:type="numbering" w:customStyle="1" w:styleId="NoList31411">
    <w:name w:val="No List31411"/>
    <w:next w:val="NoList"/>
    <w:uiPriority w:val="99"/>
    <w:semiHidden/>
    <w:unhideWhenUsed/>
    <w:rsid w:val="00795E23"/>
  </w:style>
  <w:style w:type="numbering" w:customStyle="1" w:styleId="WW8Num211411">
    <w:name w:val="WW8Num211411"/>
    <w:rsid w:val="00795E23"/>
  </w:style>
  <w:style w:type="numbering" w:customStyle="1" w:styleId="NoList121311">
    <w:name w:val="No List121311"/>
    <w:next w:val="NoList"/>
    <w:uiPriority w:val="99"/>
    <w:semiHidden/>
    <w:unhideWhenUsed/>
    <w:rsid w:val="00795E23"/>
  </w:style>
  <w:style w:type="numbering" w:customStyle="1" w:styleId="NoList211411">
    <w:name w:val="No List211411"/>
    <w:next w:val="NoList"/>
    <w:uiPriority w:val="99"/>
    <w:semiHidden/>
    <w:unhideWhenUsed/>
    <w:rsid w:val="00795E23"/>
  </w:style>
  <w:style w:type="numbering" w:customStyle="1" w:styleId="NoList311311">
    <w:name w:val="No List311311"/>
    <w:next w:val="NoList"/>
    <w:uiPriority w:val="99"/>
    <w:semiHidden/>
    <w:unhideWhenUsed/>
    <w:rsid w:val="00795E23"/>
  </w:style>
  <w:style w:type="numbering" w:customStyle="1" w:styleId="NoList1111411">
    <w:name w:val="No List1111411"/>
    <w:next w:val="NoList"/>
    <w:uiPriority w:val="99"/>
    <w:semiHidden/>
    <w:unhideWhenUsed/>
    <w:rsid w:val="00795E23"/>
  </w:style>
  <w:style w:type="numbering" w:customStyle="1" w:styleId="WW8Num2111311">
    <w:name w:val="WW8Num2111311"/>
    <w:rsid w:val="00795E23"/>
  </w:style>
  <w:style w:type="numbering" w:customStyle="1" w:styleId="NoList11111311">
    <w:name w:val="No List11111311"/>
    <w:next w:val="NoList"/>
    <w:uiPriority w:val="99"/>
    <w:semiHidden/>
    <w:unhideWhenUsed/>
    <w:rsid w:val="00795E23"/>
  </w:style>
  <w:style w:type="numbering" w:customStyle="1" w:styleId="NoList2111311">
    <w:name w:val="No List2111311"/>
    <w:next w:val="NoList"/>
    <w:uiPriority w:val="99"/>
    <w:semiHidden/>
    <w:unhideWhenUsed/>
    <w:rsid w:val="00795E23"/>
  </w:style>
  <w:style w:type="numbering" w:customStyle="1" w:styleId="NoList5211">
    <w:name w:val="No List5211"/>
    <w:next w:val="NoList"/>
    <w:uiPriority w:val="99"/>
    <w:semiHidden/>
    <w:unhideWhenUsed/>
    <w:rsid w:val="00795E23"/>
  </w:style>
  <w:style w:type="numbering" w:customStyle="1" w:styleId="NoList13311">
    <w:name w:val="No List13311"/>
    <w:next w:val="NoList"/>
    <w:uiPriority w:val="99"/>
    <w:semiHidden/>
    <w:unhideWhenUsed/>
    <w:rsid w:val="00795E23"/>
  </w:style>
  <w:style w:type="numbering" w:customStyle="1" w:styleId="WW8Num23211">
    <w:name w:val="WW8Num23211"/>
    <w:rsid w:val="00795E23"/>
  </w:style>
  <w:style w:type="numbering" w:customStyle="1" w:styleId="NoList113211">
    <w:name w:val="No List113211"/>
    <w:next w:val="NoList"/>
    <w:uiPriority w:val="99"/>
    <w:semiHidden/>
    <w:unhideWhenUsed/>
    <w:rsid w:val="00795E23"/>
  </w:style>
  <w:style w:type="numbering" w:customStyle="1" w:styleId="NoList23211">
    <w:name w:val="No List23211"/>
    <w:next w:val="NoList"/>
    <w:uiPriority w:val="99"/>
    <w:semiHidden/>
    <w:unhideWhenUsed/>
    <w:rsid w:val="00795E23"/>
  </w:style>
  <w:style w:type="numbering" w:customStyle="1" w:styleId="NoList32311">
    <w:name w:val="No List32311"/>
    <w:next w:val="NoList"/>
    <w:uiPriority w:val="99"/>
    <w:semiHidden/>
    <w:unhideWhenUsed/>
    <w:rsid w:val="00795E23"/>
  </w:style>
  <w:style w:type="numbering" w:customStyle="1" w:styleId="WW8Num212311">
    <w:name w:val="WW8Num212311"/>
    <w:rsid w:val="00795E23"/>
  </w:style>
  <w:style w:type="numbering" w:customStyle="1" w:styleId="NoList122211">
    <w:name w:val="No List122211"/>
    <w:next w:val="NoList"/>
    <w:uiPriority w:val="99"/>
    <w:semiHidden/>
    <w:unhideWhenUsed/>
    <w:rsid w:val="00795E23"/>
  </w:style>
  <w:style w:type="numbering" w:customStyle="1" w:styleId="NoList212311">
    <w:name w:val="No List212311"/>
    <w:next w:val="NoList"/>
    <w:uiPriority w:val="99"/>
    <w:semiHidden/>
    <w:unhideWhenUsed/>
    <w:rsid w:val="00795E23"/>
  </w:style>
  <w:style w:type="numbering" w:customStyle="1" w:styleId="NoList312211">
    <w:name w:val="No List312211"/>
    <w:next w:val="NoList"/>
    <w:uiPriority w:val="99"/>
    <w:semiHidden/>
    <w:unhideWhenUsed/>
    <w:rsid w:val="00795E23"/>
  </w:style>
  <w:style w:type="numbering" w:customStyle="1" w:styleId="NoList1112311">
    <w:name w:val="No List1112311"/>
    <w:next w:val="NoList"/>
    <w:uiPriority w:val="99"/>
    <w:semiHidden/>
    <w:unhideWhenUsed/>
    <w:rsid w:val="00795E23"/>
  </w:style>
  <w:style w:type="numbering" w:customStyle="1" w:styleId="WW8Num2112211">
    <w:name w:val="WW8Num2112211"/>
    <w:rsid w:val="00795E23"/>
  </w:style>
  <w:style w:type="numbering" w:customStyle="1" w:styleId="NoList11112211">
    <w:name w:val="No List11112211"/>
    <w:next w:val="NoList"/>
    <w:uiPriority w:val="99"/>
    <w:semiHidden/>
    <w:unhideWhenUsed/>
    <w:rsid w:val="00795E23"/>
  </w:style>
  <w:style w:type="numbering" w:customStyle="1" w:styleId="NoList2112211">
    <w:name w:val="No List2112211"/>
    <w:next w:val="NoList"/>
    <w:uiPriority w:val="99"/>
    <w:semiHidden/>
    <w:unhideWhenUsed/>
    <w:rsid w:val="00795E23"/>
  </w:style>
  <w:style w:type="numbering" w:customStyle="1" w:styleId="NoList6111">
    <w:name w:val="No List6111"/>
    <w:next w:val="NoList"/>
    <w:uiPriority w:val="99"/>
    <w:semiHidden/>
    <w:unhideWhenUsed/>
    <w:rsid w:val="00795E23"/>
  </w:style>
  <w:style w:type="numbering" w:customStyle="1" w:styleId="NoList14111">
    <w:name w:val="No List14111"/>
    <w:next w:val="NoList"/>
    <w:uiPriority w:val="99"/>
    <w:semiHidden/>
    <w:unhideWhenUsed/>
    <w:rsid w:val="00795E23"/>
  </w:style>
  <w:style w:type="numbering" w:customStyle="1" w:styleId="WW8Num24111">
    <w:name w:val="WW8Num24111"/>
    <w:rsid w:val="00795E23"/>
  </w:style>
  <w:style w:type="numbering" w:customStyle="1" w:styleId="NoList114111">
    <w:name w:val="No List114111"/>
    <w:next w:val="NoList"/>
    <w:uiPriority w:val="99"/>
    <w:semiHidden/>
    <w:unhideWhenUsed/>
    <w:rsid w:val="00795E23"/>
  </w:style>
  <w:style w:type="numbering" w:customStyle="1" w:styleId="NoList24111">
    <w:name w:val="No List24111"/>
    <w:next w:val="NoList"/>
    <w:uiPriority w:val="99"/>
    <w:semiHidden/>
    <w:unhideWhenUsed/>
    <w:rsid w:val="00795E23"/>
  </w:style>
  <w:style w:type="numbering" w:customStyle="1" w:styleId="NoList33111">
    <w:name w:val="No List33111"/>
    <w:next w:val="NoList"/>
    <w:uiPriority w:val="99"/>
    <w:semiHidden/>
    <w:unhideWhenUsed/>
    <w:rsid w:val="00795E23"/>
  </w:style>
  <w:style w:type="numbering" w:customStyle="1" w:styleId="WW8Num213111">
    <w:name w:val="WW8Num213111"/>
    <w:rsid w:val="00795E23"/>
  </w:style>
  <w:style w:type="numbering" w:customStyle="1" w:styleId="NoList123111">
    <w:name w:val="No List123111"/>
    <w:next w:val="NoList"/>
    <w:uiPriority w:val="99"/>
    <w:semiHidden/>
    <w:unhideWhenUsed/>
    <w:rsid w:val="00795E23"/>
  </w:style>
  <w:style w:type="numbering" w:customStyle="1" w:styleId="NoList213111">
    <w:name w:val="No List213111"/>
    <w:next w:val="NoList"/>
    <w:uiPriority w:val="99"/>
    <w:semiHidden/>
    <w:unhideWhenUsed/>
    <w:rsid w:val="00795E23"/>
  </w:style>
  <w:style w:type="numbering" w:customStyle="1" w:styleId="NoList313111">
    <w:name w:val="No List313111"/>
    <w:next w:val="NoList"/>
    <w:uiPriority w:val="99"/>
    <w:semiHidden/>
    <w:unhideWhenUsed/>
    <w:rsid w:val="00795E23"/>
  </w:style>
  <w:style w:type="numbering" w:customStyle="1" w:styleId="NoList1113111">
    <w:name w:val="No List1113111"/>
    <w:next w:val="NoList"/>
    <w:uiPriority w:val="99"/>
    <w:semiHidden/>
    <w:unhideWhenUsed/>
    <w:rsid w:val="00795E23"/>
  </w:style>
  <w:style w:type="numbering" w:customStyle="1" w:styleId="WW8Num2113111">
    <w:name w:val="WW8Num2113111"/>
    <w:rsid w:val="00795E23"/>
  </w:style>
  <w:style w:type="numbering" w:customStyle="1" w:styleId="NoList11113111">
    <w:name w:val="No List11113111"/>
    <w:next w:val="NoList"/>
    <w:uiPriority w:val="99"/>
    <w:semiHidden/>
    <w:unhideWhenUsed/>
    <w:rsid w:val="00795E23"/>
  </w:style>
  <w:style w:type="numbering" w:customStyle="1" w:styleId="NoList2113111">
    <w:name w:val="No List2113111"/>
    <w:next w:val="NoList"/>
    <w:uiPriority w:val="99"/>
    <w:semiHidden/>
    <w:unhideWhenUsed/>
    <w:rsid w:val="00795E23"/>
  </w:style>
  <w:style w:type="numbering" w:customStyle="1" w:styleId="NoList41111">
    <w:name w:val="No List41111"/>
    <w:next w:val="NoList"/>
    <w:uiPriority w:val="99"/>
    <w:semiHidden/>
    <w:unhideWhenUsed/>
    <w:rsid w:val="00795E23"/>
  </w:style>
  <w:style w:type="numbering" w:customStyle="1" w:styleId="WW8Num221111">
    <w:name w:val="WW8Num221111"/>
    <w:rsid w:val="00795E23"/>
  </w:style>
  <w:style w:type="numbering" w:customStyle="1" w:styleId="NoList131111">
    <w:name w:val="No List131111"/>
    <w:next w:val="NoList"/>
    <w:uiPriority w:val="99"/>
    <w:semiHidden/>
    <w:unhideWhenUsed/>
    <w:rsid w:val="00795E23"/>
  </w:style>
  <w:style w:type="numbering" w:customStyle="1" w:styleId="NoList221111">
    <w:name w:val="No List221111"/>
    <w:next w:val="NoList"/>
    <w:uiPriority w:val="99"/>
    <w:semiHidden/>
    <w:unhideWhenUsed/>
    <w:rsid w:val="00795E23"/>
  </w:style>
  <w:style w:type="numbering" w:customStyle="1" w:styleId="NoList321111">
    <w:name w:val="No List321111"/>
    <w:next w:val="NoList"/>
    <w:uiPriority w:val="99"/>
    <w:semiHidden/>
    <w:unhideWhenUsed/>
    <w:rsid w:val="00795E23"/>
  </w:style>
  <w:style w:type="numbering" w:customStyle="1" w:styleId="NoList1121111">
    <w:name w:val="No List1121111"/>
    <w:next w:val="NoList"/>
    <w:uiPriority w:val="99"/>
    <w:semiHidden/>
    <w:unhideWhenUsed/>
    <w:rsid w:val="00795E23"/>
  </w:style>
  <w:style w:type="numbering" w:customStyle="1" w:styleId="WW8Num2121111">
    <w:name w:val="WW8Num2121111"/>
    <w:rsid w:val="00795E23"/>
  </w:style>
  <w:style w:type="numbering" w:customStyle="1" w:styleId="NoList11121111">
    <w:name w:val="No List11121111"/>
    <w:next w:val="NoList"/>
    <w:uiPriority w:val="99"/>
    <w:semiHidden/>
    <w:unhideWhenUsed/>
    <w:rsid w:val="00795E23"/>
  </w:style>
  <w:style w:type="numbering" w:customStyle="1" w:styleId="NoList2121111">
    <w:name w:val="No List2121111"/>
    <w:next w:val="NoList"/>
    <w:uiPriority w:val="99"/>
    <w:semiHidden/>
    <w:unhideWhenUsed/>
    <w:rsid w:val="00795E23"/>
  </w:style>
  <w:style w:type="numbering" w:customStyle="1" w:styleId="NoList411111">
    <w:name w:val="No List411111"/>
    <w:next w:val="NoList"/>
    <w:uiPriority w:val="99"/>
    <w:semiHidden/>
    <w:unhideWhenUsed/>
    <w:rsid w:val="00795E23"/>
  </w:style>
  <w:style w:type="numbering" w:customStyle="1" w:styleId="NoList1211111">
    <w:name w:val="No List1211111"/>
    <w:next w:val="NoList"/>
    <w:uiPriority w:val="99"/>
    <w:semiHidden/>
    <w:unhideWhenUsed/>
    <w:rsid w:val="00795E23"/>
  </w:style>
  <w:style w:type="numbering" w:customStyle="1" w:styleId="WW8Num2211111">
    <w:name w:val="WW8Num2211111"/>
    <w:rsid w:val="00795E23"/>
  </w:style>
  <w:style w:type="numbering" w:customStyle="1" w:styleId="NoList11211111">
    <w:name w:val="No List11211111"/>
    <w:next w:val="NoList"/>
    <w:uiPriority w:val="99"/>
    <w:semiHidden/>
    <w:unhideWhenUsed/>
    <w:rsid w:val="00795E23"/>
  </w:style>
  <w:style w:type="numbering" w:customStyle="1" w:styleId="NoList2211111">
    <w:name w:val="No List2211111"/>
    <w:next w:val="NoList"/>
    <w:uiPriority w:val="99"/>
    <w:semiHidden/>
    <w:unhideWhenUsed/>
    <w:rsid w:val="00795E23"/>
  </w:style>
  <w:style w:type="numbering" w:customStyle="1" w:styleId="NoList3111111">
    <w:name w:val="No List3111111"/>
    <w:next w:val="NoList"/>
    <w:uiPriority w:val="99"/>
    <w:semiHidden/>
    <w:unhideWhenUsed/>
    <w:rsid w:val="00795E23"/>
  </w:style>
  <w:style w:type="numbering" w:customStyle="1" w:styleId="WW8Num21111111">
    <w:name w:val="WW8Num21111111"/>
    <w:rsid w:val="00795E23"/>
  </w:style>
  <w:style w:type="numbering" w:customStyle="1" w:styleId="NoList12111111">
    <w:name w:val="No List12111111"/>
    <w:next w:val="NoList"/>
    <w:uiPriority w:val="99"/>
    <w:semiHidden/>
    <w:unhideWhenUsed/>
    <w:rsid w:val="00795E23"/>
  </w:style>
  <w:style w:type="numbering" w:customStyle="1" w:styleId="NoList21111111">
    <w:name w:val="No List21111111"/>
    <w:next w:val="NoList"/>
    <w:uiPriority w:val="99"/>
    <w:semiHidden/>
    <w:unhideWhenUsed/>
    <w:rsid w:val="00795E23"/>
  </w:style>
  <w:style w:type="numbering" w:customStyle="1" w:styleId="NoList31111111">
    <w:name w:val="No List31111111"/>
    <w:next w:val="NoList"/>
    <w:uiPriority w:val="99"/>
    <w:semiHidden/>
    <w:unhideWhenUsed/>
    <w:rsid w:val="00795E23"/>
  </w:style>
  <w:style w:type="numbering" w:customStyle="1" w:styleId="NoList111111111">
    <w:name w:val="No List111111111"/>
    <w:next w:val="NoList"/>
    <w:uiPriority w:val="99"/>
    <w:semiHidden/>
    <w:unhideWhenUsed/>
    <w:rsid w:val="00795E23"/>
  </w:style>
  <w:style w:type="numbering" w:customStyle="1" w:styleId="WW8Num211111111">
    <w:name w:val="WW8Num211111111"/>
    <w:rsid w:val="00795E23"/>
  </w:style>
  <w:style w:type="numbering" w:customStyle="1" w:styleId="NoList1111111111">
    <w:name w:val="No List1111111111"/>
    <w:next w:val="NoList"/>
    <w:uiPriority w:val="99"/>
    <w:semiHidden/>
    <w:unhideWhenUsed/>
    <w:rsid w:val="00795E23"/>
  </w:style>
  <w:style w:type="numbering" w:customStyle="1" w:styleId="NoList211111111">
    <w:name w:val="No List211111111"/>
    <w:next w:val="NoList"/>
    <w:uiPriority w:val="99"/>
    <w:semiHidden/>
    <w:unhideWhenUsed/>
    <w:rsid w:val="00795E23"/>
  </w:style>
  <w:style w:type="numbering" w:customStyle="1" w:styleId="NoList51111">
    <w:name w:val="No List51111"/>
    <w:next w:val="NoList"/>
    <w:uiPriority w:val="99"/>
    <w:semiHidden/>
    <w:unhideWhenUsed/>
    <w:rsid w:val="00795E23"/>
  </w:style>
  <w:style w:type="numbering" w:customStyle="1" w:styleId="NoList1311111">
    <w:name w:val="No List1311111"/>
    <w:next w:val="NoList"/>
    <w:uiPriority w:val="99"/>
    <w:semiHidden/>
    <w:unhideWhenUsed/>
    <w:rsid w:val="00795E23"/>
  </w:style>
  <w:style w:type="numbering" w:customStyle="1" w:styleId="WW8Num231111">
    <w:name w:val="WW8Num231111"/>
    <w:rsid w:val="00795E23"/>
  </w:style>
  <w:style w:type="numbering" w:customStyle="1" w:styleId="NoList1131111">
    <w:name w:val="No List1131111"/>
    <w:next w:val="NoList"/>
    <w:uiPriority w:val="99"/>
    <w:semiHidden/>
    <w:unhideWhenUsed/>
    <w:rsid w:val="00795E23"/>
  </w:style>
  <w:style w:type="numbering" w:customStyle="1" w:styleId="NoList231111">
    <w:name w:val="No List231111"/>
    <w:next w:val="NoList"/>
    <w:uiPriority w:val="99"/>
    <w:semiHidden/>
    <w:unhideWhenUsed/>
    <w:rsid w:val="00795E23"/>
  </w:style>
  <w:style w:type="numbering" w:customStyle="1" w:styleId="NoList3211111">
    <w:name w:val="No List3211111"/>
    <w:next w:val="NoList"/>
    <w:uiPriority w:val="99"/>
    <w:semiHidden/>
    <w:unhideWhenUsed/>
    <w:rsid w:val="00795E23"/>
  </w:style>
  <w:style w:type="numbering" w:customStyle="1" w:styleId="WW8Num21211111">
    <w:name w:val="WW8Num21211111"/>
    <w:rsid w:val="00795E23"/>
  </w:style>
  <w:style w:type="numbering" w:customStyle="1" w:styleId="NoList1221111">
    <w:name w:val="No List1221111"/>
    <w:next w:val="NoList"/>
    <w:uiPriority w:val="99"/>
    <w:semiHidden/>
    <w:unhideWhenUsed/>
    <w:rsid w:val="00795E23"/>
  </w:style>
  <w:style w:type="numbering" w:customStyle="1" w:styleId="NoList21211111">
    <w:name w:val="No List21211111"/>
    <w:next w:val="NoList"/>
    <w:uiPriority w:val="99"/>
    <w:semiHidden/>
    <w:unhideWhenUsed/>
    <w:rsid w:val="00795E23"/>
  </w:style>
  <w:style w:type="numbering" w:customStyle="1" w:styleId="NoList3121111">
    <w:name w:val="No List3121111"/>
    <w:next w:val="NoList"/>
    <w:uiPriority w:val="99"/>
    <w:semiHidden/>
    <w:unhideWhenUsed/>
    <w:rsid w:val="00795E23"/>
  </w:style>
  <w:style w:type="numbering" w:customStyle="1" w:styleId="NoList111211111">
    <w:name w:val="No List111211111"/>
    <w:next w:val="NoList"/>
    <w:uiPriority w:val="99"/>
    <w:semiHidden/>
    <w:unhideWhenUsed/>
    <w:rsid w:val="00795E23"/>
  </w:style>
  <w:style w:type="numbering" w:customStyle="1" w:styleId="WW8Num21121111">
    <w:name w:val="WW8Num21121111"/>
    <w:rsid w:val="00795E23"/>
  </w:style>
  <w:style w:type="numbering" w:customStyle="1" w:styleId="NoList111121111">
    <w:name w:val="No List111121111"/>
    <w:next w:val="NoList"/>
    <w:uiPriority w:val="99"/>
    <w:semiHidden/>
    <w:unhideWhenUsed/>
    <w:rsid w:val="00795E23"/>
  </w:style>
  <w:style w:type="numbering" w:customStyle="1" w:styleId="NoList21121111">
    <w:name w:val="No List21121111"/>
    <w:next w:val="NoList"/>
    <w:uiPriority w:val="99"/>
    <w:semiHidden/>
    <w:unhideWhenUsed/>
    <w:rsid w:val="00795E23"/>
  </w:style>
  <w:style w:type="numbering" w:customStyle="1" w:styleId="NoList61111">
    <w:name w:val="No List61111"/>
    <w:next w:val="NoList"/>
    <w:uiPriority w:val="99"/>
    <w:semiHidden/>
    <w:unhideWhenUsed/>
    <w:rsid w:val="00795E23"/>
  </w:style>
  <w:style w:type="numbering" w:customStyle="1" w:styleId="WW8Num241111">
    <w:name w:val="WW8Num241111"/>
    <w:rsid w:val="00795E23"/>
  </w:style>
  <w:style w:type="numbering" w:customStyle="1" w:styleId="NoList141111">
    <w:name w:val="No List141111"/>
    <w:next w:val="NoList"/>
    <w:uiPriority w:val="99"/>
    <w:semiHidden/>
    <w:unhideWhenUsed/>
    <w:rsid w:val="00795E23"/>
  </w:style>
  <w:style w:type="numbering" w:customStyle="1" w:styleId="NoList241111">
    <w:name w:val="No List241111"/>
    <w:next w:val="NoList"/>
    <w:uiPriority w:val="99"/>
    <w:semiHidden/>
    <w:unhideWhenUsed/>
    <w:rsid w:val="00795E23"/>
  </w:style>
  <w:style w:type="numbering" w:customStyle="1" w:styleId="NoList331111">
    <w:name w:val="No List331111"/>
    <w:next w:val="NoList"/>
    <w:uiPriority w:val="99"/>
    <w:semiHidden/>
    <w:unhideWhenUsed/>
    <w:rsid w:val="00795E23"/>
  </w:style>
  <w:style w:type="numbering" w:customStyle="1" w:styleId="NoList1141111">
    <w:name w:val="No List1141111"/>
    <w:next w:val="NoList"/>
    <w:uiPriority w:val="99"/>
    <w:semiHidden/>
    <w:unhideWhenUsed/>
    <w:rsid w:val="00795E23"/>
  </w:style>
  <w:style w:type="numbering" w:customStyle="1" w:styleId="WW8Num2131111">
    <w:name w:val="WW8Num2131111"/>
    <w:rsid w:val="00795E23"/>
  </w:style>
  <w:style w:type="numbering" w:customStyle="1" w:styleId="NoList11131111">
    <w:name w:val="No List11131111"/>
    <w:next w:val="NoList"/>
    <w:uiPriority w:val="99"/>
    <w:semiHidden/>
    <w:unhideWhenUsed/>
    <w:rsid w:val="00795E23"/>
  </w:style>
  <w:style w:type="numbering" w:customStyle="1" w:styleId="NoList2131111">
    <w:name w:val="No List2131111"/>
    <w:next w:val="NoList"/>
    <w:uiPriority w:val="99"/>
    <w:semiHidden/>
    <w:unhideWhenUsed/>
    <w:rsid w:val="00795E23"/>
  </w:style>
  <w:style w:type="numbering" w:customStyle="1" w:styleId="NoList42111">
    <w:name w:val="No List42111"/>
    <w:next w:val="NoList"/>
    <w:uiPriority w:val="99"/>
    <w:semiHidden/>
    <w:unhideWhenUsed/>
    <w:rsid w:val="00795E23"/>
  </w:style>
  <w:style w:type="numbering" w:customStyle="1" w:styleId="NoList1231111">
    <w:name w:val="No List1231111"/>
    <w:next w:val="NoList"/>
    <w:uiPriority w:val="99"/>
    <w:semiHidden/>
    <w:unhideWhenUsed/>
    <w:rsid w:val="00795E23"/>
  </w:style>
  <w:style w:type="numbering" w:customStyle="1" w:styleId="WW8Num222111">
    <w:name w:val="WW8Num222111"/>
    <w:rsid w:val="00795E23"/>
  </w:style>
  <w:style w:type="numbering" w:customStyle="1" w:styleId="NoList1122111">
    <w:name w:val="No List1122111"/>
    <w:next w:val="NoList"/>
    <w:uiPriority w:val="99"/>
    <w:semiHidden/>
    <w:unhideWhenUsed/>
    <w:rsid w:val="00795E23"/>
  </w:style>
  <w:style w:type="numbering" w:customStyle="1" w:styleId="NoList222111">
    <w:name w:val="No List222111"/>
    <w:next w:val="NoList"/>
    <w:uiPriority w:val="99"/>
    <w:semiHidden/>
    <w:unhideWhenUsed/>
    <w:rsid w:val="00795E23"/>
  </w:style>
  <w:style w:type="numbering" w:customStyle="1" w:styleId="NoList3131111">
    <w:name w:val="No List3131111"/>
    <w:next w:val="NoList"/>
    <w:uiPriority w:val="99"/>
    <w:semiHidden/>
    <w:unhideWhenUsed/>
    <w:rsid w:val="00795E23"/>
  </w:style>
  <w:style w:type="numbering" w:customStyle="1" w:styleId="WW8Num21131111">
    <w:name w:val="WW8Num21131111"/>
    <w:rsid w:val="00795E23"/>
  </w:style>
  <w:style w:type="numbering" w:customStyle="1" w:styleId="NoList1212111">
    <w:name w:val="No List1212111"/>
    <w:next w:val="NoList"/>
    <w:uiPriority w:val="99"/>
    <w:semiHidden/>
    <w:unhideWhenUsed/>
    <w:rsid w:val="00795E23"/>
  </w:style>
  <w:style w:type="numbering" w:customStyle="1" w:styleId="NoList21131111">
    <w:name w:val="No List21131111"/>
    <w:next w:val="NoList"/>
    <w:uiPriority w:val="99"/>
    <w:semiHidden/>
    <w:unhideWhenUsed/>
    <w:rsid w:val="00795E23"/>
  </w:style>
  <w:style w:type="numbering" w:customStyle="1" w:styleId="NoList3112111">
    <w:name w:val="No List3112111"/>
    <w:next w:val="NoList"/>
    <w:uiPriority w:val="99"/>
    <w:semiHidden/>
    <w:unhideWhenUsed/>
    <w:rsid w:val="00795E23"/>
  </w:style>
  <w:style w:type="numbering" w:customStyle="1" w:styleId="NoList111131111">
    <w:name w:val="No List111131111"/>
    <w:next w:val="NoList"/>
    <w:uiPriority w:val="99"/>
    <w:semiHidden/>
    <w:unhideWhenUsed/>
    <w:rsid w:val="00795E23"/>
  </w:style>
  <w:style w:type="numbering" w:customStyle="1" w:styleId="WW8Num21112111">
    <w:name w:val="WW8Num21112111"/>
    <w:rsid w:val="00795E23"/>
  </w:style>
  <w:style w:type="numbering" w:customStyle="1" w:styleId="NoList111112111">
    <w:name w:val="No List111112111"/>
    <w:next w:val="NoList"/>
    <w:uiPriority w:val="99"/>
    <w:semiHidden/>
    <w:unhideWhenUsed/>
    <w:rsid w:val="00795E23"/>
  </w:style>
  <w:style w:type="numbering" w:customStyle="1" w:styleId="NoList21112111">
    <w:name w:val="No List21112111"/>
    <w:next w:val="NoList"/>
    <w:uiPriority w:val="99"/>
    <w:semiHidden/>
    <w:unhideWhenUsed/>
    <w:rsid w:val="00795E23"/>
  </w:style>
  <w:style w:type="numbering" w:customStyle="1" w:styleId="NoList511111">
    <w:name w:val="No List511111"/>
    <w:next w:val="NoList"/>
    <w:uiPriority w:val="99"/>
    <w:semiHidden/>
    <w:unhideWhenUsed/>
    <w:rsid w:val="00795E23"/>
  </w:style>
  <w:style w:type="numbering" w:customStyle="1" w:styleId="NoList132111">
    <w:name w:val="No List132111"/>
    <w:next w:val="NoList"/>
    <w:uiPriority w:val="99"/>
    <w:semiHidden/>
    <w:unhideWhenUsed/>
    <w:rsid w:val="00795E23"/>
  </w:style>
  <w:style w:type="numbering" w:customStyle="1" w:styleId="WW8Num2311111">
    <w:name w:val="WW8Num2311111"/>
    <w:rsid w:val="00795E23"/>
  </w:style>
  <w:style w:type="numbering" w:customStyle="1" w:styleId="NoList11311111">
    <w:name w:val="No List11311111"/>
    <w:next w:val="NoList"/>
    <w:uiPriority w:val="99"/>
    <w:semiHidden/>
    <w:unhideWhenUsed/>
    <w:rsid w:val="00795E23"/>
  </w:style>
  <w:style w:type="numbering" w:customStyle="1" w:styleId="NoList2311111">
    <w:name w:val="No List2311111"/>
    <w:next w:val="NoList"/>
    <w:uiPriority w:val="99"/>
    <w:semiHidden/>
    <w:unhideWhenUsed/>
    <w:rsid w:val="00795E23"/>
  </w:style>
  <w:style w:type="numbering" w:customStyle="1" w:styleId="NoList322111">
    <w:name w:val="No List322111"/>
    <w:next w:val="NoList"/>
    <w:uiPriority w:val="99"/>
    <w:semiHidden/>
    <w:unhideWhenUsed/>
    <w:rsid w:val="00795E23"/>
  </w:style>
  <w:style w:type="numbering" w:customStyle="1" w:styleId="WW8Num2122111">
    <w:name w:val="WW8Num2122111"/>
    <w:rsid w:val="00795E23"/>
  </w:style>
  <w:style w:type="numbering" w:customStyle="1" w:styleId="NoList12211111">
    <w:name w:val="No List12211111"/>
    <w:next w:val="NoList"/>
    <w:uiPriority w:val="99"/>
    <w:semiHidden/>
    <w:unhideWhenUsed/>
    <w:rsid w:val="00795E23"/>
  </w:style>
  <w:style w:type="numbering" w:customStyle="1" w:styleId="NoList2122111">
    <w:name w:val="No List2122111"/>
    <w:next w:val="NoList"/>
    <w:uiPriority w:val="99"/>
    <w:semiHidden/>
    <w:unhideWhenUsed/>
    <w:rsid w:val="00795E23"/>
  </w:style>
  <w:style w:type="numbering" w:customStyle="1" w:styleId="NoList31211111">
    <w:name w:val="No List31211111"/>
    <w:next w:val="NoList"/>
    <w:uiPriority w:val="99"/>
    <w:semiHidden/>
    <w:unhideWhenUsed/>
    <w:rsid w:val="00795E23"/>
  </w:style>
  <w:style w:type="numbering" w:customStyle="1" w:styleId="NoList11122111">
    <w:name w:val="No List11122111"/>
    <w:next w:val="NoList"/>
    <w:uiPriority w:val="99"/>
    <w:semiHidden/>
    <w:unhideWhenUsed/>
    <w:rsid w:val="00795E23"/>
  </w:style>
  <w:style w:type="numbering" w:customStyle="1" w:styleId="WW8Num211211111">
    <w:name w:val="WW8Num211211111"/>
    <w:rsid w:val="00795E23"/>
  </w:style>
  <w:style w:type="numbering" w:customStyle="1" w:styleId="NoList1111211111">
    <w:name w:val="No List1111211111"/>
    <w:next w:val="NoList"/>
    <w:uiPriority w:val="99"/>
    <w:semiHidden/>
    <w:unhideWhenUsed/>
    <w:rsid w:val="00795E23"/>
  </w:style>
  <w:style w:type="numbering" w:customStyle="1" w:styleId="NoList211211111">
    <w:name w:val="No List211211111"/>
    <w:next w:val="NoList"/>
    <w:uiPriority w:val="99"/>
    <w:semiHidden/>
    <w:unhideWhenUsed/>
    <w:rsid w:val="00795E23"/>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1788771667">
                  <w:marLeft w:val="0"/>
                  <w:marRight w:val="0"/>
                  <w:marTop w:val="0"/>
                  <w:marBottom w:val="0"/>
                  <w:divBdr>
                    <w:top w:val="none" w:sz="0" w:space="0" w:color="auto"/>
                    <w:left w:val="none" w:sz="0" w:space="0" w:color="auto"/>
                    <w:bottom w:val="none" w:sz="0" w:space="0" w:color="auto"/>
                    <w:right w:val="none" w:sz="0" w:space="0" w:color="auto"/>
                  </w:divBdr>
                </w:div>
                <w:div w:id="90467398">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830629285">
                              <w:marLeft w:val="300"/>
                              <w:marRight w:val="300"/>
                              <w:marTop w:val="300"/>
                              <w:marBottom w:val="300"/>
                              <w:divBdr>
                                <w:top w:val="none" w:sz="0" w:space="0" w:color="auto"/>
                                <w:left w:val="none" w:sz="0" w:space="0" w:color="auto"/>
                                <w:bottom w:val="none" w:sz="0" w:space="0" w:color="auto"/>
                                <w:right w:val="none" w:sz="0" w:space="0" w:color="auto"/>
                              </w:divBdr>
                            </w:div>
                            <w:div w:id="179031668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824708187">
          <w:marLeft w:val="0"/>
          <w:marRight w:val="0"/>
          <w:marTop w:val="60"/>
          <w:marBottom w:val="450"/>
          <w:divBdr>
            <w:top w:val="single" w:sz="6" w:space="5" w:color="415A77"/>
            <w:left w:val="none" w:sz="0" w:space="0" w:color="auto"/>
            <w:bottom w:val="single" w:sz="6" w:space="5" w:color="415A77"/>
            <w:right w:val="none" w:sz="0" w:space="0" w:color="auto"/>
          </w:divBdr>
        </w:div>
        <w:div w:id="735012111">
          <w:marLeft w:val="0"/>
          <w:marRight w:val="0"/>
          <w:marTop w:val="0"/>
          <w:marBottom w:val="0"/>
          <w:divBdr>
            <w:top w:val="none" w:sz="0" w:space="0" w:color="auto"/>
            <w:left w:val="none" w:sz="0" w:space="0" w:color="auto"/>
            <w:bottom w:val="none" w:sz="0" w:space="0" w:color="auto"/>
            <w:right w:val="none" w:sz="0" w:space="0" w:color="auto"/>
          </w:divBdr>
          <w:divsChild>
            <w:div w:id="2132436180">
              <w:marLeft w:val="0"/>
              <w:marRight w:val="0"/>
              <w:marTop w:val="0"/>
              <w:marBottom w:val="240"/>
              <w:divBdr>
                <w:top w:val="none" w:sz="0" w:space="0" w:color="auto"/>
                <w:left w:val="none" w:sz="0" w:space="0" w:color="auto"/>
                <w:bottom w:val="none" w:sz="0" w:space="0" w:color="auto"/>
                <w:right w:val="none" w:sz="0" w:space="0" w:color="auto"/>
              </w:divBdr>
            </w:div>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2031179564">
          <w:marLeft w:val="0"/>
          <w:marRight w:val="0"/>
          <w:marTop w:val="300"/>
          <w:marBottom w:val="30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52452393">
          <w:marLeft w:val="0"/>
          <w:marRight w:val="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 w:id="150021855">
          <w:marLeft w:val="0"/>
          <w:marRight w:val="0"/>
          <w:marTop w:val="0"/>
          <w:marBottom w:val="0"/>
          <w:divBdr>
            <w:top w:val="none" w:sz="0" w:space="0" w:color="auto"/>
            <w:left w:val="none" w:sz="0" w:space="0" w:color="auto"/>
            <w:bottom w:val="none" w:sz="0" w:space="0" w:color="auto"/>
            <w:right w:val="none" w:sz="0" w:space="0" w:color="auto"/>
          </w:divBdr>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1667780896">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34972706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500389567">
                      <w:marLeft w:val="0"/>
                      <w:marRight w:val="0"/>
                      <w:marTop w:val="0"/>
                      <w:marBottom w:val="120"/>
                      <w:divBdr>
                        <w:top w:val="none" w:sz="0" w:space="0" w:color="auto"/>
                        <w:left w:val="none" w:sz="0" w:space="0" w:color="auto"/>
                        <w:bottom w:val="none" w:sz="0" w:space="0" w:color="auto"/>
                        <w:right w:val="none" w:sz="0" w:space="0" w:color="auto"/>
                      </w:divBdr>
                    </w:div>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 w:id="969281066">
          <w:marLeft w:val="0"/>
          <w:marRight w:val="0"/>
          <w:marTop w:val="0"/>
          <w:marBottom w:val="0"/>
          <w:divBdr>
            <w:top w:val="none" w:sz="0" w:space="0" w:color="auto"/>
            <w:left w:val="none" w:sz="0" w:space="0" w:color="auto"/>
            <w:bottom w:val="none" w:sz="0" w:space="0" w:color="auto"/>
            <w:right w:val="none" w:sz="0" w:space="0" w:color="auto"/>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 w:id="627131529">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1700668868">
                      <w:marLeft w:val="0"/>
                      <w:marRight w:val="0"/>
                      <w:marTop w:val="0"/>
                      <w:marBottom w:val="150"/>
                      <w:divBdr>
                        <w:top w:val="none" w:sz="0" w:space="0" w:color="auto"/>
                        <w:left w:val="none" w:sz="0" w:space="0" w:color="auto"/>
                        <w:bottom w:val="none" w:sz="0" w:space="0" w:color="auto"/>
                        <w:right w:val="none" w:sz="0" w:space="0" w:color="auto"/>
                      </w:divBdr>
                    </w:div>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sChild>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image" Target="media/image30.jpeg"/><Relationship Id="rId21"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0.png"/><Relationship Id="rId63" Type="http://schemas.openxmlformats.org/officeDocument/2006/relationships/hyperlink" Target="http://www.arrl.org/10-meter" TargetMode="External"/><Relationship Id="rId68" Type="http://schemas.openxmlformats.org/officeDocument/2006/relationships/hyperlink" Target="http://www.9acw.org/index.php/rules/english" TargetMode="External"/><Relationship Id="rId84" Type="http://schemas.openxmlformats.org/officeDocument/2006/relationships/hyperlink" Target="http://www.k1usn.com/sst.html" TargetMode="External"/><Relationship Id="rId89" Type="http://schemas.openxmlformats.org/officeDocument/2006/relationships/hyperlink" Target="http://naqcc.info/sprint/sprint202102.html" TargetMode="External"/><Relationship Id="rId112" Type="http://schemas.openxmlformats.org/officeDocument/2006/relationships/hyperlink" Target="http://www.skccgroup.com/operating_activities/weekday_sprint/" TargetMode="External"/><Relationship Id="rId133" Type="http://schemas.openxmlformats.org/officeDocument/2006/relationships/hyperlink" Target="http://www.arrl.org/hamfests/athens-hamfest-9" TargetMode="External"/><Relationship Id="rId138" Type="http://schemas.openxmlformats.org/officeDocument/2006/relationships/hyperlink" Target="http://www.hac.org/" TargetMode="External"/><Relationship Id="rId154" Type="http://schemas.openxmlformats.org/officeDocument/2006/relationships/hyperlink" Target="mailto:swap@arrlohio.org" TargetMode="External"/><Relationship Id="rId159" Type="http://schemas.openxmlformats.org/officeDocument/2006/relationships/hyperlink" Target="mailto:n8sy@n8sy.com" TargetMode="External"/><Relationship Id="rId170" Type="http://schemas.openxmlformats.org/officeDocument/2006/relationships/theme" Target="theme/theme1.xml"/><Relationship Id="rId16" Type="http://schemas.openxmlformats.org/officeDocument/2006/relationships/image" Target="media/image8.jpeg"/><Relationship Id="rId107" Type="http://schemas.openxmlformats.org/officeDocument/2006/relationships/hyperlink" Target="http://qrpcontest.com/pigrun/" TargetMode="External"/><Relationship Id="rId11" Type="http://schemas.openxmlformats.org/officeDocument/2006/relationships/image" Target="media/image3.jpeg"/><Relationship Id="rId32" Type="http://schemas.openxmlformats.org/officeDocument/2006/relationships/hyperlink" Target="http://www.ncdxf.org/" TargetMode="External"/><Relationship Id="rId37" Type="http://schemas.openxmlformats.org/officeDocument/2006/relationships/hyperlink" Target="http://arrl-ohio.org/" TargetMode="External"/><Relationship Id="rId53" Type="http://schemas.openxmlformats.org/officeDocument/2006/relationships/image" Target="media/image25.png"/><Relationship Id="rId58" Type="http://schemas.openxmlformats.org/officeDocument/2006/relationships/hyperlink" Target="https://60metersonline.us12.list-manage.com/track/click?u=99836838adcf6cb21aec9049a&amp;id=5627ceb9e4&amp;e=2f511515ce" TargetMode="External"/><Relationship Id="rId74" Type="http://schemas.openxmlformats.org/officeDocument/2006/relationships/hyperlink" Target="http://raem.srr.ru/en/main" TargetMode="External"/><Relationship Id="rId79" Type="http://schemas.openxmlformats.org/officeDocument/2006/relationships/hyperlink" Target="https://www.ohqp.org/" TargetMode="External"/><Relationship Id="rId102" Type="http://schemas.openxmlformats.org/officeDocument/2006/relationships/hyperlink" Target="http://okrtty.crk.cz/index.php?page=english" TargetMode="External"/><Relationship Id="rId123" Type="http://schemas.openxmlformats.org/officeDocument/2006/relationships/hyperlink" Target="mailto:kd8tte@pm.me" TargetMode="External"/><Relationship Id="rId128" Type="http://schemas.openxmlformats.org/officeDocument/2006/relationships/hyperlink" Target="http://arrl-ohio.org/hamfests.html" TargetMode="External"/><Relationship Id="rId144" Type="http://schemas.openxmlformats.org/officeDocument/2006/relationships/image" Target="media/image38.JPG"/><Relationship Id="rId149" Type="http://schemas.openxmlformats.org/officeDocument/2006/relationships/image" Target="media/image39.png"/><Relationship Id="rId5" Type="http://schemas.openxmlformats.org/officeDocument/2006/relationships/webSettings" Target="webSettings.xml"/><Relationship Id="rId90" Type="http://schemas.openxmlformats.org/officeDocument/2006/relationships/hyperlink" Target="http://www.qrpfoxhunt.org/winter_rules.htm" TargetMode="External"/><Relationship Id="rId95" Type="http://schemas.openxmlformats.org/officeDocument/2006/relationships/hyperlink" Target="http://www.ncccsprint.com/rttyns.html" TargetMode="External"/><Relationship Id="rId160" Type="http://schemas.openxmlformats.org/officeDocument/2006/relationships/image" Target="media/image43.png"/><Relationship Id="rId165" Type="http://schemas.openxmlformats.org/officeDocument/2006/relationships/image" Target="media/image45.jpg"/><Relationship Id="rId22" Type="http://schemas.openxmlformats.org/officeDocument/2006/relationships/hyperlink" Target="https://www.fcc.gov/document/fcc-launches-proceeding-revoking-china-telecoms-authorizations" TargetMode="External"/><Relationship Id="rId27" Type="http://schemas.openxmlformats.org/officeDocument/2006/relationships/image" Target="media/image12.jpeg"/><Relationship Id="rId43" Type="http://schemas.openxmlformats.org/officeDocument/2006/relationships/image" Target="media/image18.png"/><Relationship Id="rId48" Type="http://schemas.openxmlformats.org/officeDocument/2006/relationships/image" Target="media/image21.png"/><Relationship Id="rId64" Type="http://schemas.openxmlformats.org/officeDocument/2006/relationships/hyperlink" Target="http://www.k1usn.com/sst.html" TargetMode="External"/><Relationship Id="rId69" Type="http://schemas.openxmlformats.org/officeDocument/2006/relationships/hyperlink" Target="http://www.crk.cz/ENG/DXCONTE" TargetMode="External"/><Relationship Id="rId113" Type="http://schemas.openxmlformats.org/officeDocument/2006/relationships/hyperlink" Target="http://www.perluma.com/Phone_Fray_Contest_Rules.pdf" TargetMode="External"/><Relationship Id="rId118" Type="http://schemas.openxmlformats.org/officeDocument/2006/relationships/image" Target="media/image31.png"/><Relationship Id="rId134" Type="http://schemas.openxmlformats.org/officeDocument/2006/relationships/hyperlink" Target="http://www.arrl.org/hamfests/van-wert-hamfest-5" TargetMode="External"/><Relationship Id="rId139" Type="http://schemas.openxmlformats.org/officeDocument/2006/relationships/hyperlink" Target="http://www.arrl.org/hamfests/cleveland-hamfest-1" TargetMode="External"/><Relationship Id="rId80" Type="http://schemas.openxmlformats.org/officeDocument/2006/relationships/hyperlink" Target="http://www.w8dxcc.com" TargetMode="External"/><Relationship Id="rId85" Type="http://schemas.openxmlformats.org/officeDocument/2006/relationships/hyperlink" Target="http://www.4sqrp.com/SSS/sss_rules.pdf" TargetMode="External"/><Relationship Id="rId150" Type="http://schemas.openxmlformats.org/officeDocument/2006/relationships/hyperlink" Target="http://arrl-ohio.org/news/2020/print_your_license.pdf" TargetMode="External"/><Relationship Id="rId155" Type="http://schemas.openxmlformats.org/officeDocument/2006/relationships/image" Target="media/image41.png"/><Relationship Id="rId12" Type="http://schemas.openxmlformats.org/officeDocument/2006/relationships/image" Target="media/image4.jpeg"/><Relationship Id="rId17" Type="http://schemas.openxmlformats.org/officeDocument/2006/relationships/hyperlink" Target="http://www.arrl.org/shop/Antenna-Physics-An-Introduction-2nd-Edition/" TargetMode="External"/><Relationship Id="rId33" Type="http://schemas.openxmlformats.org/officeDocument/2006/relationships/hyperlink" Target="https://www.fcc.gov/files/12thannual911feereport2020pdf" TargetMode="External"/><Relationship Id="rId38" Type="http://schemas.openxmlformats.org/officeDocument/2006/relationships/image" Target="media/image15.jpg"/><Relationship Id="rId59" Type="http://schemas.openxmlformats.org/officeDocument/2006/relationships/hyperlink" Target="http://www" TargetMode="External"/><Relationship Id="rId103" Type="http://schemas.openxmlformats.org/officeDocument/2006/relationships/hyperlink" Target="http://padangdxc.com/rules/" TargetMode="External"/><Relationship Id="rId108" Type="http://schemas.openxmlformats.org/officeDocument/2006/relationships/hyperlink" Target="http://www.k1usn.com/sst.html" TargetMode="External"/><Relationship Id="rId124" Type="http://schemas.openxmlformats.org/officeDocument/2006/relationships/image" Target="media/image33.png"/><Relationship Id="rId129" Type="http://schemas.openxmlformats.org/officeDocument/2006/relationships/hyperlink" Target="http://www.arrl.org/hamfests/winterhamfest-3" TargetMode="External"/><Relationship Id="rId54" Type="http://schemas.openxmlformats.org/officeDocument/2006/relationships/hyperlink" Target="https://60metersonline.us12.list-manage.com/track/click?u=99836838adcf6cb21aec9049a&amp;id=1920643bdb&amp;e=2f511515ce" TargetMode="External"/><Relationship Id="rId70" Type="http://schemas.openxmlformats.org/officeDocument/2006/relationships/hyperlink" Target="http://www.arrl.org/rookie-roundup" TargetMode="External"/><Relationship Id="rId75" Type="http://schemas.openxmlformats.org/officeDocument/2006/relationships/hyperlink" Target="https://cq160.com/" TargetMode="External"/><Relationship Id="rId91" Type="http://schemas.openxmlformats.org/officeDocument/2006/relationships/hyperlink" Target="http://www.perluma.com/Phone_Fray_Contest_Rules.pdf" TargetMode="External"/><Relationship Id="rId96" Type="http://schemas.openxmlformats.org/officeDocument/2006/relationships/hyperlink" Target="http://www.qrpfoxhunt.org/winter_rules.htm" TargetMode="External"/><Relationship Id="rId140" Type="http://schemas.openxmlformats.org/officeDocument/2006/relationships/image" Target="media/image36.png"/><Relationship Id="rId145" Type="http://schemas.openxmlformats.org/officeDocument/2006/relationships/hyperlink" Target="http://arrl-ohio.org/hamfests.html" TargetMode="External"/><Relationship Id="rId161" Type="http://schemas.openxmlformats.org/officeDocument/2006/relationships/hyperlink" Target="mailto:Opt-In" TargetMode="External"/><Relationship Id="rId166" Type="http://schemas.openxmlformats.org/officeDocument/2006/relationships/hyperlink" Target="mailto:n8sy@n8sy.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www.rcinet.ca/en/2020/12/03/canadas-public-broadcaster-announces-new-cuts-to-radio-canada-international/" TargetMode="External"/><Relationship Id="rId28" Type="http://schemas.openxmlformats.org/officeDocument/2006/relationships/hyperlink" Target="http://ncjweb.com/" TargetMode="External"/><Relationship Id="rId36" Type="http://schemas.openxmlformats.org/officeDocument/2006/relationships/image" Target="media/image14.jpeg"/><Relationship Id="rId49" Type="http://schemas.openxmlformats.org/officeDocument/2006/relationships/image" Target="media/image22.png"/><Relationship Id="rId57" Type="http://schemas.openxmlformats.org/officeDocument/2006/relationships/hyperlink" Target="https://60metersonline.us12.list-manage.com/track/click?u=99836838adcf6cb21aec9049a&amp;id=f79cf887f5&amp;e=2f511515ce" TargetMode="External"/><Relationship Id="rId106" Type="http://schemas.openxmlformats.org/officeDocument/2006/relationships/hyperlink" Target="http://www.arrl.org/rookie-roundup" TargetMode="External"/><Relationship Id="rId114" Type="http://schemas.openxmlformats.org/officeDocument/2006/relationships/hyperlink" Target="https://cwops.org/cwops-tests/" TargetMode="External"/><Relationship Id="rId119" Type="http://schemas.openxmlformats.org/officeDocument/2006/relationships/image" Target="media/image32.emf"/><Relationship Id="rId127" Type="http://schemas.openxmlformats.org/officeDocument/2006/relationships/image" Target="media/image35.jpeg"/><Relationship Id="rId10" Type="http://schemas.openxmlformats.org/officeDocument/2006/relationships/image" Target="media/image2.jpeg"/><Relationship Id="rId31" Type="http://schemas.openxmlformats.org/officeDocument/2006/relationships/hyperlink" Target="http://www.arizonaoutlaws.net/" TargetMode="External"/><Relationship Id="rId44" Type="http://schemas.openxmlformats.org/officeDocument/2006/relationships/hyperlink" Target="http://www.k9la.us" TargetMode="External"/><Relationship Id="rId52" Type="http://schemas.openxmlformats.org/officeDocument/2006/relationships/image" Target="media/image24.png"/><Relationship Id="rId60" Type="http://schemas.openxmlformats.org/officeDocument/2006/relationships/image" Target="media/image26.png"/><Relationship Id="rId65" Type="http://schemas.openxmlformats.org/officeDocument/2006/relationships/hyperlink" Target="http://ev5agb.com/contest/contests_e.htm" TargetMode="External"/><Relationship Id="rId73" Type="http://schemas.openxmlformats.org/officeDocument/2006/relationships/hyperlink" Target="http://www.kkn.net/stew" TargetMode="External"/><Relationship Id="rId78" Type="http://schemas.openxmlformats.org/officeDocument/2006/relationships/hyperlink" Target="https://www.cqwpx.com/" TargetMode="External"/><Relationship Id="rId81" Type="http://schemas.openxmlformats.org/officeDocument/2006/relationships/image" Target="media/image27.png"/><Relationship Id="rId86" Type="http://schemas.openxmlformats.org/officeDocument/2006/relationships/hyperlink" Target="https://memorial-ok1wc.cz/index.php?page=rules2l" TargetMode="External"/><Relationship Id="rId94" Type="http://schemas.openxmlformats.org/officeDocument/2006/relationships/hyperlink" Target="https://rttyops.wordpress.com/rtty-mini-contests/rttyops-weeksprint/" TargetMode="External"/><Relationship Id="rId99" Type="http://schemas.openxmlformats.org/officeDocument/2006/relationships/hyperlink" Target="http://www.qrz.ru/contest/detail/90.html" TargetMode="External"/><Relationship Id="rId101" Type="http://schemas.openxmlformats.org/officeDocument/2006/relationships/hyperlink" Target="https://sites.google.com/site/feldhellclub/Home/contests/sprints/bingo-sprint" TargetMode="External"/><Relationship Id="rId122" Type="http://schemas.openxmlformats.org/officeDocument/2006/relationships/hyperlink" Target="http://www.nw8s.com/news/brro-monday-packet-net/" TargetMode="External"/><Relationship Id="rId130" Type="http://schemas.openxmlformats.org/officeDocument/2006/relationships/hyperlink" Target="http://www.arrl.org/hamfests/winterhamfest-3" TargetMode="External"/><Relationship Id="rId135" Type="http://schemas.openxmlformats.org/officeDocument/2006/relationships/hyperlink" Target="http://w8fy.org/" TargetMode="External"/><Relationship Id="rId143" Type="http://schemas.openxmlformats.org/officeDocument/2006/relationships/hyperlink" Target="http://www.arrl.org/find-an-amateur-radio-license-exam-session" TargetMode="External"/><Relationship Id="rId148" Type="http://schemas.openxmlformats.org/officeDocument/2006/relationships/hyperlink" Target="mailto:n8sy@n8sy.com" TargetMode="External"/><Relationship Id="rId151" Type="http://schemas.openxmlformats.org/officeDocument/2006/relationships/hyperlink" Target="https://www.youtube.com/watch?v=xxJpunNf5WI&amp;feature=youtu.be" TargetMode="External"/><Relationship Id="rId156" Type="http://schemas.openxmlformats.org/officeDocument/2006/relationships/hyperlink" Target="http://arrl-ohio.org/news/index.html" TargetMode="External"/><Relationship Id="rId164" Type="http://schemas.openxmlformats.org/officeDocument/2006/relationships/hyperlink" Target="http://arrl-ohio.org/news/" TargetMode="External"/><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arrl.org/shop/Antenna-Physics-An-Introduction-2nd-Edition/" TargetMode="External"/><Relationship Id="rId39" Type="http://schemas.openxmlformats.org/officeDocument/2006/relationships/hyperlink" Target="mailto:n8sy@n8sy.com" TargetMode="External"/><Relationship Id="rId109" Type="http://schemas.openxmlformats.org/officeDocument/2006/relationships/hyperlink" Target="https://memorial-ok1wc.cz/index.php?page=rules2l" TargetMode="External"/><Relationship Id="rId34" Type="http://schemas.openxmlformats.org/officeDocument/2006/relationships/image" Target="media/image13.png"/><Relationship Id="rId50" Type="http://schemas.openxmlformats.org/officeDocument/2006/relationships/image" Target="media/image23.png"/><Relationship Id="rId55" Type="http://schemas.openxmlformats.org/officeDocument/2006/relationships/hyperlink" Target="https://60metersonline.us12.list-manage.com/track/click?u=99836838adcf6cb21aec9049a&amp;id=d28ef53e58&amp;e=2f511515ce" TargetMode="External"/><Relationship Id="rId76" Type="http://schemas.openxmlformats.org/officeDocument/2006/relationships/hyperlink" Target="https://www.cqwpx.com/" TargetMode="External"/><Relationship Id="rId97" Type="http://schemas.openxmlformats.org/officeDocument/2006/relationships/hyperlink" Target="http://www.ncccsprint.com/rules.html" TargetMode="External"/><Relationship Id="rId104" Type="http://schemas.openxmlformats.org/officeDocument/2006/relationships/hyperlink" Target="https://9acw.org/index.php/rules/english/129-rules-2019" TargetMode="External"/><Relationship Id="rId120" Type="http://schemas.openxmlformats.org/officeDocument/2006/relationships/hyperlink" Target="mailto:KD8TTE@arrl.net" TargetMode="External"/><Relationship Id="rId125" Type="http://schemas.openxmlformats.org/officeDocument/2006/relationships/hyperlink" Target="mailto:W8KIW@arrl.net" TargetMode="External"/><Relationship Id="rId141" Type="http://schemas.openxmlformats.org/officeDocument/2006/relationships/hyperlink" Target="http://arrlohio.org" TargetMode="External"/><Relationship Id="rId146" Type="http://schemas.openxmlformats.org/officeDocument/2006/relationships/hyperlink" Target="http://www.arrl.org/hamfest-convention-application" TargetMode="External"/><Relationship Id="rId167" Type="http://schemas.openxmlformats.org/officeDocument/2006/relationships/image" Target="media/image46.emf"/><Relationship Id="rId7" Type="http://schemas.openxmlformats.org/officeDocument/2006/relationships/endnotes" Target="endnotes.xml"/><Relationship Id="rId71" Type="http://schemas.openxmlformats.org/officeDocument/2006/relationships/hyperlink" Target="http://www.k1usn.com/sst.html" TargetMode="External"/><Relationship Id="rId92" Type="http://schemas.openxmlformats.org/officeDocument/2006/relationships/hyperlink" Target="https://cwops.org/cwops-tests/" TargetMode="External"/><Relationship Id="rId162" Type="http://schemas.openxmlformats.org/officeDocument/2006/relationships/hyperlink" Target="mailto:n8sy@n8sy.com" TargetMode="External"/><Relationship Id="rId2" Type="http://schemas.openxmlformats.org/officeDocument/2006/relationships/numbering" Target="numbering.xml"/><Relationship Id="rId29" Type="http://schemas.openxmlformats.org/officeDocument/2006/relationships/hyperlink" Target="https://www.g4foc.org/" TargetMode="External"/><Relationship Id="rId24" Type="http://schemas.openxmlformats.org/officeDocument/2006/relationships/image" Target="media/image10.png"/><Relationship Id="rId40" Type="http://schemas.openxmlformats.org/officeDocument/2006/relationships/image" Target="media/image16.jpeg"/><Relationship Id="rId45" Type="http://schemas.openxmlformats.org/officeDocument/2006/relationships/image" Target="media/image19.png"/><Relationship Id="rId66" Type="http://schemas.openxmlformats.org/officeDocument/2006/relationships/hyperlink" Target="http://www.qrz.ru/contest/detail/90.html" TargetMode="External"/><Relationship Id="rId87" Type="http://schemas.openxmlformats.org/officeDocument/2006/relationships/hyperlink" Target="https://wwsac.com/rules.html" TargetMode="External"/><Relationship Id="rId110" Type="http://schemas.openxmlformats.org/officeDocument/2006/relationships/hyperlink" Target="https://wwsac.com/rules.html" TargetMode="External"/><Relationship Id="rId115" Type="http://schemas.openxmlformats.org/officeDocument/2006/relationships/image" Target="media/image28.png"/><Relationship Id="rId131" Type="http://schemas.openxmlformats.org/officeDocument/2006/relationships/hyperlink" Target="http://www.arrl.org/hamfests/athens-hamfest-9" TargetMode="External"/><Relationship Id="rId136" Type="http://schemas.openxmlformats.org/officeDocument/2006/relationships/hyperlink" Target="http://www.arrl.org/hamfests/van-wert-hamfest-5" TargetMode="External"/><Relationship Id="rId157" Type="http://schemas.openxmlformats.org/officeDocument/2006/relationships/image" Target="media/image42.emf"/><Relationship Id="rId61" Type="http://schemas.openxmlformats.org/officeDocument/2006/relationships/hyperlink" Target="https://www.contestcalendar.com/" TargetMode="External"/><Relationship Id="rId82" Type="http://schemas.openxmlformats.org/officeDocument/2006/relationships/hyperlink" Target="http://www.arrl.org/contest-calendar" TargetMode="External"/><Relationship Id="rId152" Type="http://schemas.openxmlformats.org/officeDocument/2006/relationships/image" Target="media/image40.jpeg"/><Relationship Id="rId19" Type="http://schemas.openxmlformats.org/officeDocument/2006/relationships/hyperlink" Target="http://www.arrl.org/shop" TargetMode="External"/><Relationship Id="rId14" Type="http://schemas.openxmlformats.org/officeDocument/2006/relationships/image" Target="media/image6.jpeg"/><Relationship Id="rId30" Type="http://schemas.openxmlformats.org/officeDocument/2006/relationships/hyperlink" Target="https://cwops.org/" TargetMode="External"/><Relationship Id="rId35" Type="http://schemas.openxmlformats.org/officeDocument/2006/relationships/hyperlink" Target="http://arrl-ohio.org/handbook-christmas.html" TargetMode="External"/><Relationship Id="rId56" Type="http://schemas.openxmlformats.org/officeDocument/2006/relationships/hyperlink" Target="https://60metersonline.us12.list-manage.com/track/click?u=99836838adcf6cb21aec9049a&amp;id=1d4ccf601b&amp;e=2f511515ce" TargetMode="External"/><Relationship Id="rId77" Type="http://schemas.openxmlformats.org/officeDocument/2006/relationships/hyperlink" Target="http://www.swodxaevents.org" TargetMode="External"/><Relationship Id="rId100" Type="http://schemas.openxmlformats.org/officeDocument/2006/relationships/hyperlink" Target="https://wp.rac.ca/rac-canada-winter-contest-rules-2019/" TargetMode="External"/><Relationship Id="rId105" Type="http://schemas.openxmlformats.org/officeDocument/2006/relationships/hyperlink" Target="https://rttyops.wordpress.com/rtty-mini-contests/rttyops-weekend-sprint/" TargetMode="External"/><Relationship Id="rId126" Type="http://schemas.openxmlformats.org/officeDocument/2006/relationships/image" Target="media/image34.jpeg"/><Relationship Id="rId147" Type="http://schemas.openxmlformats.org/officeDocument/2006/relationships/hyperlink" Target="http://arrl-ohio.org/SEC/reports.html" TargetMode="External"/><Relationship Id="rId168" Type="http://schemas.openxmlformats.org/officeDocument/2006/relationships/footer" Target="footer1.xml"/><Relationship Id="rId8" Type="http://schemas.openxmlformats.org/officeDocument/2006/relationships/hyperlink" Target="http://arrl-ohio.org/news/" TargetMode="External"/><Relationship Id="rId51" Type="http://schemas.openxmlformats.org/officeDocument/2006/relationships/hyperlink" Target="https://www.swpc.noaa.gov/" TargetMode="External"/><Relationship Id="rId72" Type="http://schemas.openxmlformats.org/officeDocument/2006/relationships/hyperlink" Target="http://www.darc.de/?id=820" TargetMode="External"/><Relationship Id="rId93" Type="http://schemas.openxmlformats.org/officeDocument/2006/relationships/hyperlink" Target="https://cwops.org/cwops-tests/" TargetMode="External"/><Relationship Id="rId98" Type="http://schemas.openxmlformats.org/officeDocument/2006/relationships/hyperlink" Target="http://www.ev5agb.com/contest/agb_party.htm" TargetMode="External"/><Relationship Id="rId121" Type="http://schemas.openxmlformats.org/officeDocument/2006/relationships/hyperlink" Target="https://www.blackswancomex.org/2021/prepare" TargetMode="External"/><Relationship Id="rId142" Type="http://schemas.openxmlformats.org/officeDocument/2006/relationships/image" Target="media/image37.jpg"/><Relationship Id="rId163" Type="http://schemas.openxmlformats.org/officeDocument/2006/relationships/image" Target="media/image44.png"/><Relationship Id="rId3" Type="http://schemas.openxmlformats.org/officeDocument/2006/relationships/styles" Target="styles.xml"/><Relationship Id="rId25" Type="http://schemas.openxmlformats.org/officeDocument/2006/relationships/hyperlink" Target="http://www.arrl.org/60-meter-faq" TargetMode="External"/><Relationship Id="rId46" Type="http://schemas.openxmlformats.org/officeDocument/2006/relationships/hyperlink" Target="http://prop.kc2g.com/" TargetMode="External"/><Relationship Id="rId67" Type="http://schemas.openxmlformats.org/officeDocument/2006/relationships/hyperlink" Target="http://www.rac.ca/rac-canada-winter-contest-rules-2019" TargetMode="External"/><Relationship Id="rId116" Type="http://schemas.openxmlformats.org/officeDocument/2006/relationships/image" Target="media/image29.jpeg"/><Relationship Id="rId137" Type="http://schemas.openxmlformats.org/officeDocument/2006/relationships/hyperlink" Target="http://www.arrl.org/hamfests/cleveland-hamfest-1" TargetMode="External"/><Relationship Id="rId158" Type="http://schemas.openxmlformats.org/officeDocument/2006/relationships/hyperlink" Target="http://arrl-ohio.org/club_news/index.html" TargetMode="External"/><Relationship Id="rId20" Type="http://schemas.openxmlformats.org/officeDocument/2006/relationships/hyperlink" Target="http://www.arrl.org/arrl-publication-dealers" TargetMode="External"/><Relationship Id="rId41" Type="http://schemas.openxmlformats.org/officeDocument/2006/relationships/hyperlink" Target="https://www.dx-world.net/the-2021-cw-ssb-ultra-marathon/" TargetMode="External"/><Relationship Id="rId62" Type="http://schemas.openxmlformats.org/officeDocument/2006/relationships/hyperlink" Target="http://www.qrparci.org/contests" TargetMode="External"/><Relationship Id="rId83" Type="http://schemas.openxmlformats.org/officeDocument/2006/relationships/hyperlink" Target="https://ohsimplex.org/" TargetMode="External"/><Relationship Id="rId88" Type="http://schemas.openxmlformats.org/officeDocument/2006/relationships/hyperlink" Target="https://rttyops.wordpress.com/rtty-mini-contests/rttyops-weeksprint/" TargetMode="External"/><Relationship Id="rId111" Type="http://schemas.openxmlformats.org/officeDocument/2006/relationships/hyperlink" Target="https://rttyops.wordpress.com/rtty-mini-contests/rttyops-weeksprint/" TargetMode="External"/><Relationship Id="rId132" Type="http://schemas.openxmlformats.org/officeDocument/2006/relationships/hyperlink" Target="http://ac-ara.org/" TargetMode="External"/><Relationship Id="rId153" Type="http://schemas.openxmlformats.org/officeDocument/2006/relationships/hyperlink" Target="http://arrl-ohio.org/sm/s-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1696</TotalTime>
  <Pages>28</Pages>
  <Words>10751</Words>
  <Characters>61282</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105</cp:revision>
  <cp:lastPrinted>2020-12-14T00:30:00Z</cp:lastPrinted>
  <dcterms:created xsi:type="dcterms:W3CDTF">2020-11-24T00:50:00Z</dcterms:created>
  <dcterms:modified xsi:type="dcterms:W3CDTF">2020-12-14T00:31:00Z</dcterms:modified>
</cp:coreProperties>
</file>