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BE847C6" w:rsidR="006745DD" w:rsidRDefault="006745DD" w:rsidP="00000479">
      <w:pPr>
        <w:jc w:val="right"/>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EE3008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E55468">
        <w:rPr>
          <w:rFonts w:eastAsia="Calibri"/>
          <w:b/>
          <w:i/>
          <w:noProof/>
          <w:color w:val="538135" w:themeColor="accent6" w:themeShade="BF"/>
          <w:sz w:val="72"/>
          <w:szCs w:val="72"/>
        </w:rPr>
        <w:t>Remembrance</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2BE58C77"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2F4730D0"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90B9DE2" w:rsidR="006745DD" w:rsidRDefault="006745DD" w:rsidP="006745DD"/>
    <w:p w14:paraId="08541988" w14:textId="5E304E1D" w:rsidR="004C724A" w:rsidRDefault="004C724A" w:rsidP="006745DD"/>
    <w:p w14:paraId="69DB9C66" w14:textId="5D922707"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56BF87D" w:rsidR="0076240D" w:rsidRDefault="0076240D" w:rsidP="006745DD">
      <w:pPr>
        <w:rPr>
          <w:noProof/>
        </w:rPr>
      </w:pPr>
    </w:p>
    <w:p w14:paraId="49348903" w14:textId="79F920B4"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r w:rsidR="002A742D">
        <w:rPr>
          <w:rStyle w:val="Hyperlink"/>
        </w:rPr>
        <w:t>Hamfests- None</w:t>
      </w:r>
    </w:p>
    <w:p w14:paraId="7F791B37" w14:textId="09C62333" w:rsidR="006745DD" w:rsidRDefault="006745DD" w:rsidP="006745DD">
      <w:pPr>
        <w:rPr>
          <w:rStyle w:val="Hyperlink"/>
        </w:rPr>
      </w:pPr>
    </w:p>
    <w:p w14:paraId="64161918" w14:textId="2BD1F36C"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50C8245" w:rsidR="006745DD" w:rsidRDefault="006745DD" w:rsidP="006745DD">
      <w:pPr>
        <w:rPr>
          <w:rStyle w:val="Hyperlink"/>
        </w:rPr>
      </w:pPr>
      <w:r>
        <w:rPr>
          <w:rStyle w:val="Hyperlink"/>
        </w:rPr>
        <w:t xml:space="preserve">  </w:t>
      </w:r>
    </w:p>
    <w:p w14:paraId="4294BCC2" w14:textId="3A097E0B" w:rsidR="00D32404" w:rsidRDefault="00475212" w:rsidP="006745DD">
      <w:r>
        <w:sym w:font="Wingdings" w:char="F0E0"/>
      </w:r>
      <w:r>
        <w:t xml:space="preserve">  </w:t>
      </w:r>
      <w:hyperlink w:anchor="Matt" w:history="1">
        <w:r w:rsidRPr="00475212">
          <w:rPr>
            <w:rStyle w:val="Hyperlink"/>
          </w:rPr>
          <w:t>Matt’s Corner</w:t>
        </w:r>
      </w:hyperlink>
      <w:r w:rsidR="006745DD">
        <w:t xml:space="preserve">                                                                              </w:t>
      </w:r>
      <w:r w:rsidR="00D32404">
        <w:sym w:font="Wingdings" w:char="F0E0"/>
      </w:r>
      <w:r w:rsidR="00D32404">
        <w:t xml:space="preserve">  </w:t>
      </w:r>
      <w:hyperlink w:anchor="south_40" w:history="1">
        <w:r w:rsidR="00D32404" w:rsidRPr="00F46D4E">
          <w:rPr>
            <w:rStyle w:val="Hyperlink"/>
          </w:rPr>
          <w:t xml:space="preserve">From </w:t>
        </w:r>
        <w:proofErr w:type="gramStart"/>
        <w:r w:rsidR="00D32404">
          <w:rPr>
            <w:rStyle w:val="Hyperlink"/>
          </w:rPr>
          <w:t>The</w:t>
        </w:r>
        <w:proofErr w:type="gramEnd"/>
        <w:r w:rsidR="00D32404">
          <w:rPr>
            <w:rStyle w:val="Hyperlink"/>
          </w:rPr>
          <w:t xml:space="preserve"> </w:t>
        </w:r>
        <w:r w:rsidR="00D32404" w:rsidRPr="00F46D4E">
          <w:rPr>
            <w:rStyle w:val="Hyperlink"/>
          </w:rPr>
          <w:t>Sout</w:t>
        </w:r>
        <w:r w:rsidR="00D32404">
          <w:rPr>
            <w:rStyle w:val="Hyperlink"/>
          </w:rPr>
          <w:t>h 40</w:t>
        </w:r>
      </w:hyperlink>
    </w:p>
    <w:p w14:paraId="5739828C" w14:textId="77777777" w:rsidR="00D32404" w:rsidRDefault="00D32404" w:rsidP="006745DD"/>
    <w:p w14:paraId="71B31E21" w14:textId="3C442638" w:rsidR="006745DD" w:rsidRPr="00FD5009" w:rsidRDefault="00D32404" w:rsidP="006745DD">
      <w:r>
        <w:sym w:font="Wingdings" w:char="F0E0"/>
      </w:r>
      <w:r>
        <w:t xml:space="preserve">  </w:t>
      </w:r>
      <w:hyperlink w:anchor="one" w:history="1">
        <w:r w:rsidRPr="00C42D53">
          <w:rPr>
            <w:rStyle w:val="Hyperlink"/>
          </w:rPr>
          <w:t>One Question Questionnaire</w:t>
        </w:r>
      </w:hyperlink>
      <w:r>
        <w:rPr>
          <w:rStyle w:val="Hyperlink"/>
        </w:rPr>
        <w:t xml:space="preserve">  </w:t>
      </w:r>
      <w:r>
        <w:rPr>
          <w:rStyle w:val="Hyperlink"/>
          <w:u w:val="none"/>
        </w:rPr>
        <w:t xml:space="preserve">                                                     </w:t>
      </w:r>
      <w:r w:rsidR="00475212">
        <w:sym w:font="Wingdings" w:char="F0E0"/>
      </w:r>
      <w:r w:rsidR="00475212">
        <w:t xml:space="preserve">  </w:t>
      </w:r>
      <w:hyperlink w:anchor="ve" w:history="1">
        <w:r w:rsidR="00475212" w:rsidRPr="003A6881">
          <w:rPr>
            <w:rStyle w:val="Hyperlink"/>
          </w:rPr>
          <w:t>VE Testing</w:t>
        </w:r>
      </w:hyperlink>
    </w:p>
    <w:p w14:paraId="7F97D989" w14:textId="324445CC" w:rsidR="006745DD" w:rsidRDefault="006745DD" w:rsidP="006745DD"/>
    <w:p w14:paraId="7F815F37" w14:textId="6F244941" w:rsidR="006745DD" w:rsidRDefault="006745DD" w:rsidP="006745DD">
      <w:bookmarkStart w:id="22" w:name="_Hlk18234867"/>
      <w:r>
        <w:t xml:space="preserve">                     </w:t>
      </w:r>
      <w:r w:rsidR="00F77E4A">
        <w:t xml:space="preserve">           </w:t>
      </w:r>
      <w:r>
        <w:t xml:space="preserve">                       </w:t>
      </w:r>
      <w:r w:rsidR="00EB3ED1">
        <w:t xml:space="preserve">          </w:t>
      </w:r>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bookmarkEnd w:id="22"/>
    <w:p w14:paraId="5B45C5D8" w14:textId="2B98C8DB" w:rsidR="00EF416D" w:rsidRDefault="00EF416D" w:rsidP="006745DD">
      <w:pPr>
        <w:rPr>
          <w:noProof/>
        </w:rPr>
      </w:pPr>
    </w:p>
    <w:p w14:paraId="1B14AA0C" w14:textId="0DC84FF3" w:rsidR="006745DD" w:rsidRDefault="00A445FB" w:rsidP="006745DD">
      <w:pPr>
        <w:rPr>
          <w:noProof/>
        </w:rPr>
      </w:pPr>
      <w:r>
        <w:rPr>
          <w:noProof/>
        </w:rPr>
        <w:drawing>
          <wp:anchor distT="0" distB="0" distL="114300" distR="114300" simplePos="0" relativeHeight="252669952" behindDoc="1" locked="0" layoutInCell="1" allowOverlap="1" wp14:anchorId="67ECA083" wp14:editId="1BAF683C">
            <wp:simplePos x="0" y="0"/>
            <wp:positionH relativeFrom="column">
              <wp:posOffset>1927860</wp:posOffset>
            </wp:positionH>
            <wp:positionV relativeFrom="paragraph">
              <wp:posOffset>3520440</wp:posOffset>
            </wp:positionV>
            <wp:extent cx="2415540" cy="1556385"/>
            <wp:effectExtent l="0" t="0" r="3810" b="5715"/>
            <wp:wrapTight wrapText="bothSides">
              <wp:wrapPolygon edited="0">
                <wp:start x="0" y="0"/>
                <wp:lineTo x="0" y="21415"/>
                <wp:lineTo x="21464" y="21415"/>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54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8928" behindDoc="1" locked="0" layoutInCell="1" allowOverlap="1" wp14:anchorId="1166FF82" wp14:editId="2B6190BF">
            <wp:simplePos x="0" y="0"/>
            <wp:positionH relativeFrom="margin">
              <wp:align>right</wp:align>
            </wp:positionH>
            <wp:positionV relativeFrom="paragraph">
              <wp:posOffset>3082290</wp:posOffset>
            </wp:positionV>
            <wp:extent cx="2650490" cy="2066925"/>
            <wp:effectExtent l="0" t="0" r="0" b="9525"/>
            <wp:wrapTight wrapText="bothSides">
              <wp:wrapPolygon edited="0">
                <wp:start x="0" y="0"/>
                <wp:lineTo x="0" y="21500"/>
                <wp:lineTo x="21424" y="21500"/>
                <wp:lineTo x="21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49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7904" behindDoc="1" locked="0" layoutInCell="1" allowOverlap="1" wp14:anchorId="3B3DFBBE" wp14:editId="1BDA5E91">
            <wp:simplePos x="0" y="0"/>
            <wp:positionH relativeFrom="margin">
              <wp:align>left</wp:align>
            </wp:positionH>
            <wp:positionV relativeFrom="paragraph">
              <wp:posOffset>2758440</wp:posOffset>
            </wp:positionV>
            <wp:extent cx="1991995" cy="2657475"/>
            <wp:effectExtent l="0" t="0" r="8255" b="0"/>
            <wp:wrapTight wrapText="bothSides">
              <wp:wrapPolygon edited="0">
                <wp:start x="0" y="0"/>
                <wp:lineTo x="0" y="21368"/>
                <wp:lineTo x="21483" y="21368"/>
                <wp:lineTo x="214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31" cy="26640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59712" behindDoc="1" locked="0" layoutInCell="1" allowOverlap="1" wp14:anchorId="2E103955" wp14:editId="72095E51">
            <wp:simplePos x="0" y="0"/>
            <wp:positionH relativeFrom="margin">
              <wp:align>left</wp:align>
            </wp:positionH>
            <wp:positionV relativeFrom="paragraph">
              <wp:posOffset>196215</wp:posOffset>
            </wp:positionV>
            <wp:extent cx="2042160" cy="2552700"/>
            <wp:effectExtent l="0" t="0" r="0" b="0"/>
            <wp:wrapTight wrapText="bothSides">
              <wp:wrapPolygon edited="0">
                <wp:start x="0" y="0"/>
                <wp:lineTo x="0" y="21439"/>
                <wp:lineTo x="21358" y="21439"/>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996" cy="25608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6880" behindDoc="1" locked="0" layoutInCell="1" allowOverlap="1" wp14:anchorId="269D4A43" wp14:editId="436DA83D">
            <wp:simplePos x="0" y="0"/>
            <wp:positionH relativeFrom="margin">
              <wp:posOffset>4391025</wp:posOffset>
            </wp:positionH>
            <wp:positionV relativeFrom="paragraph">
              <wp:posOffset>177165</wp:posOffset>
            </wp:positionV>
            <wp:extent cx="2438400" cy="2929890"/>
            <wp:effectExtent l="0" t="0" r="0" b="3810"/>
            <wp:wrapTight wrapText="bothSides">
              <wp:wrapPolygon edited="0">
                <wp:start x="0" y="0"/>
                <wp:lineTo x="0" y="21488"/>
                <wp:lineTo x="21431" y="21488"/>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07B">
        <w:pict w14:anchorId="390FE086">
          <v:rect id="_x0000_i1025" style="width:0;height:1.5pt" o:hralign="center" o:hrstd="t" o:hr="t" fillcolor="#a0a0a0" stroked="f"/>
        </w:pict>
      </w:r>
    </w:p>
    <w:p w14:paraId="15509B3C" w14:textId="1507A130" w:rsidR="0054440C" w:rsidRDefault="00A445FB" w:rsidP="006745DD">
      <w:pPr>
        <w:rPr>
          <w:noProof/>
        </w:rPr>
      </w:pPr>
      <w:bookmarkStart w:id="23" w:name="_Hlk47260571"/>
      <w:bookmarkEnd w:id="23"/>
      <w:r>
        <w:rPr>
          <w:noProof/>
        </w:rPr>
        <w:drawing>
          <wp:anchor distT="0" distB="0" distL="114300" distR="114300" simplePos="0" relativeHeight="252665856" behindDoc="1" locked="0" layoutInCell="1" allowOverlap="1" wp14:anchorId="749B911E" wp14:editId="4C7814EE">
            <wp:simplePos x="0" y="0"/>
            <wp:positionH relativeFrom="column">
              <wp:posOffset>2077085</wp:posOffset>
            </wp:positionH>
            <wp:positionV relativeFrom="paragraph">
              <wp:posOffset>40640</wp:posOffset>
            </wp:positionV>
            <wp:extent cx="2351405" cy="3295650"/>
            <wp:effectExtent l="0" t="0" r="0" b="0"/>
            <wp:wrapTight wrapText="bothSides">
              <wp:wrapPolygon edited="0">
                <wp:start x="0" y="0"/>
                <wp:lineTo x="0" y="21475"/>
                <wp:lineTo x="21349" y="21475"/>
                <wp:lineTo x="213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40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99D6F" w14:textId="7D83024C" w:rsidR="00AA7893" w:rsidRDefault="00AA7893" w:rsidP="006745DD"/>
    <w:p w14:paraId="293F03C2" w14:textId="76A12B05" w:rsidR="00DF4492" w:rsidRDefault="0065407B" w:rsidP="00795E23">
      <w:pPr>
        <w:keepNext/>
        <w:keepLines/>
        <w:contextualSpacing/>
        <w:rPr>
          <w:b/>
          <w:i/>
          <w:sz w:val="28"/>
          <w:szCs w:val="28"/>
        </w:rPr>
      </w:pPr>
      <w:bookmarkStart w:id="24" w:name="_Hlk55632099"/>
      <w:bookmarkEnd w:id="24"/>
      <w:r>
        <w:lastRenderedPageBreak/>
        <w:pict w14:anchorId="2B341D5D">
          <v:rect id="_x0000_i1026" style="width:0;height:1.5pt" o:hralign="center" o:hrstd="t" o:hr="t" fillcolor="#a0a0a0" stroked="f"/>
        </w:pict>
      </w:r>
    </w:p>
    <w:p w14:paraId="556AC457" w14:textId="0A7558FD" w:rsidR="00795E23" w:rsidRPr="00795E23" w:rsidRDefault="00795E23" w:rsidP="00B746E8">
      <w:pPr>
        <w:widowControl w:val="0"/>
        <w:contextualSpacing/>
        <w:rPr>
          <w:sz w:val="28"/>
          <w:szCs w:val="28"/>
        </w:rPr>
      </w:pPr>
      <w:bookmarkStart w:id="25" w:name="national"/>
      <w:bookmarkEnd w:id="25"/>
      <w:r w:rsidRPr="00795E23">
        <w:rPr>
          <w:b/>
          <w:i/>
          <w:sz w:val="28"/>
          <w:szCs w:val="28"/>
        </w:rPr>
        <w:t>National News</w:t>
      </w:r>
    </w:p>
    <w:p w14:paraId="7BFB150B" w14:textId="6C2FB03B" w:rsidR="00795E23" w:rsidRPr="00795E23" w:rsidRDefault="00795E23" w:rsidP="00B746E8">
      <w:pPr>
        <w:widowControl w:val="0"/>
        <w:contextualSpacing/>
        <w:rPr>
          <w:i/>
        </w:rPr>
      </w:pPr>
      <w:r w:rsidRPr="00795E23">
        <w:rPr>
          <w:i/>
        </w:rPr>
        <w:t xml:space="preserve">(from arrl and other sources) </w:t>
      </w:r>
    </w:p>
    <w:p w14:paraId="6A634639" w14:textId="0593F32E" w:rsidR="00795E23" w:rsidRDefault="00795E23" w:rsidP="00B746E8">
      <w:pPr>
        <w:widowControl w:val="0"/>
        <w:contextualSpacing/>
      </w:pPr>
    </w:p>
    <w:p w14:paraId="69E3B556" w14:textId="77777777" w:rsidR="00084632" w:rsidRPr="00084632" w:rsidRDefault="00084632" w:rsidP="00B746E8">
      <w:pPr>
        <w:widowControl w:val="0"/>
        <w:contextualSpacing/>
        <w:rPr>
          <w:b/>
          <w:bCs/>
          <w:i/>
          <w:iCs/>
          <w:sz w:val="28"/>
          <w:szCs w:val="28"/>
        </w:rPr>
      </w:pPr>
      <w:r w:rsidRPr="00084632">
        <w:rPr>
          <w:b/>
          <w:bCs/>
          <w:i/>
          <w:iCs/>
          <w:sz w:val="28"/>
          <w:szCs w:val="28"/>
        </w:rPr>
        <w:t>FCC to Require Email Addresses on Applications</w:t>
      </w:r>
    </w:p>
    <w:p w14:paraId="5FB0941C" w14:textId="4CFCECDC" w:rsidR="00084632" w:rsidRPr="00084632" w:rsidRDefault="00084632" w:rsidP="00B746E8">
      <w:pPr>
        <w:widowControl w:val="0"/>
        <w:contextualSpacing/>
      </w:pPr>
    </w:p>
    <w:p w14:paraId="142ED748" w14:textId="77777777" w:rsidR="00084632" w:rsidRPr="00084632" w:rsidRDefault="00084632" w:rsidP="00B746E8">
      <w:pPr>
        <w:widowControl w:val="0"/>
        <w:contextualSpacing/>
      </w:pPr>
      <w:r w:rsidRPr="00084632">
        <w:t>Amateur radio licensees and candidates will have to provide the FCC with an email address on applications, effective sometime in mid-2021. If no email address is included, the FCC may dismiss the application as defective.</w:t>
      </w:r>
    </w:p>
    <w:p w14:paraId="0A66AF57" w14:textId="77777777" w:rsidR="00084632" w:rsidRDefault="00084632" w:rsidP="00B746E8">
      <w:pPr>
        <w:widowControl w:val="0"/>
        <w:contextualSpacing/>
      </w:pPr>
    </w:p>
    <w:p w14:paraId="6405A837" w14:textId="1E179974" w:rsidR="00084632" w:rsidRPr="00084632" w:rsidRDefault="00084632" w:rsidP="00B746E8">
      <w:pPr>
        <w:widowControl w:val="0"/>
        <w:contextualSpacing/>
      </w:pPr>
      <w:r w:rsidRPr="00084632">
        <w:t>The FCC is fully transitioning to electronic correspondence and will no longer print or provide wireless licensees with hard-copy authorizations or registrations by mail.</w:t>
      </w:r>
    </w:p>
    <w:p w14:paraId="69BAE4BF" w14:textId="77777777" w:rsidR="007B0120" w:rsidRDefault="007B0120" w:rsidP="00B746E8">
      <w:pPr>
        <w:widowControl w:val="0"/>
        <w:contextualSpacing/>
      </w:pPr>
    </w:p>
    <w:p w14:paraId="481335A0" w14:textId="3FEFB336" w:rsidR="00084632" w:rsidRPr="00084632" w:rsidRDefault="00084632" w:rsidP="00B746E8">
      <w:pPr>
        <w:widowControl w:val="0"/>
        <w:contextualSpacing/>
      </w:pPr>
      <w:r w:rsidRPr="00084632">
        <w:t>A </w:t>
      </w:r>
      <w:r w:rsidRPr="00084632">
        <w:rPr>
          <w:i/>
          <w:iCs/>
        </w:rPr>
        <w:t>Report and Orde</w:t>
      </w:r>
      <w:r w:rsidRPr="00084632">
        <w:t>r (</w:t>
      </w:r>
      <w:hyperlink r:id="rId16" w:history="1">
        <w:r w:rsidRPr="00084632">
          <w:rPr>
            <w:rStyle w:val="Hyperlink"/>
            <w:b/>
            <w:bCs/>
            <w:i/>
            <w:iCs/>
          </w:rPr>
          <w:t>R&amp;O</w:t>
        </w:r>
      </w:hyperlink>
      <w:r w:rsidRPr="00084632">
        <w:t>) on “Completing the Transition to Electronic Filing, Licenses and Authorizations, and Correspondence in the Wireless Radio Services” in WT Docket 19-212 was adopted on September 16. The new rules will go into effect 6 months after publication in the </w:t>
      </w:r>
      <w:r w:rsidRPr="00084632">
        <w:rPr>
          <w:i/>
          <w:iCs/>
        </w:rPr>
        <w:t>Federal Register</w:t>
      </w:r>
      <w:r w:rsidRPr="00084632">
        <w:t xml:space="preserve">, which </w:t>
      </w:r>
      <w:proofErr w:type="gramStart"/>
      <w:r w:rsidRPr="00084632">
        <w:t>hasn’t</w:t>
      </w:r>
      <w:proofErr w:type="gramEnd"/>
      <w:r w:rsidRPr="00084632">
        <w:t xml:space="preserve"> happened yet, but the FCC is already strongly encouraging applicants to provide an email address. When an email address is provided, licensees will receive an official electronic copy of their licenses when the application is granted.</w:t>
      </w:r>
    </w:p>
    <w:p w14:paraId="23FD0754" w14:textId="77777777" w:rsidR="00084632" w:rsidRPr="00084632" w:rsidRDefault="00084632" w:rsidP="00B746E8">
      <w:pPr>
        <w:widowControl w:val="0"/>
        <w:contextualSpacing/>
      </w:pPr>
      <w:r w:rsidRPr="00084632">
        <w:t>Under Section 97.21 of the new rules, a person holding a valid amateur station license “must apply to the FCC for a modification of the license grant as necessary to show the correct mailing and email address, licensee name, club name, license trustee name, or license custodian name.” For a club or military recreation station license, the application must be presented in document form to a club station call sign administrator who must submit the information to the FCC in an electronic batch file.</w:t>
      </w:r>
    </w:p>
    <w:p w14:paraId="769E8929" w14:textId="77777777" w:rsidR="007B0120" w:rsidRDefault="007B0120" w:rsidP="00B746E8">
      <w:pPr>
        <w:widowControl w:val="0"/>
        <w:contextualSpacing/>
      </w:pPr>
    </w:p>
    <w:p w14:paraId="3D0EF0F1" w14:textId="6BCB7042" w:rsidR="00084632" w:rsidRPr="00084632" w:rsidRDefault="00084632" w:rsidP="00B746E8">
      <w:pPr>
        <w:widowControl w:val="0"/>
        <w:contextualSpacing/>
      </w:pPr>
      <w:r w:rsidRPr="00084632">
        <w:t>Under new Section 97.23, each license will have to show the grantee's correct name, mailing address, and email address. “The email address must be an address where the grantee can receive electronic correspondence,” the amended rule will state. “Revocation of the station license or suspension of the operator license may result when correspondence from the FCC is returned as undeliverable because the grantee failed to provide the correct email address.” </w:t>
      </w:r>
    </w:p>
    <w:p w14:paraId="1E2BF64B" w14:textId="6EF245BC" w:rsidR="00084632" w:rsidRDefault="007B0120" w:rsidP="00B746E8">
      <w:pPr>
        <w:widowControl w:val="0"/>
        <w:contextualSpacing/>
        <w:jc w:val="center"/>
      </w:pPr>
      <w:r>
        <w:t>-------------</w:t>
      </w:r>
    </w:p>
    <w:p w14:paraId="5F6A3F12" w14:textId="77777777" w:rsidR="007B0120" w:rsidRDefault="007B0120" w:rsidP="00B746E8">
      <w:pPr>
        <w:widowControl w:val="0"/>
        <w:contextualSpacing/>
        <w:jc w:val="center"/>
      </w:pPr>
    </w:p>
    <w:p w14:paraId="4B9E6C32" w14:textId="26D2A225" w:rsidR="004B6411" w:rsidRPr="004B6411" w:rsidRDefault="004B6411" w:rsidP="00B746E8">
      <w:pPr>
        <w:widowControl w:val="0"/>
        <w:contextualSpacing/>
        <w:rPr>
          <w:b/>
          <w:bCs/>
          <w:i/>
          <w:iCs/>
          <w:sz w:val="28"/>
          <w:szCs w:val="28"/>
        </w:rPr>
      </w:pPr>
      <w:r w:rsidRPr="004B6411">
        <w:rPr>
          <w:b/>
          <w:bCs/>
          <w:i/>
          <w:iCs/>
          <w:sz w:val="28"/>
          <w:szCs w:val="28"/>
        </w:rPr>
        <w:t>FCC Chairman Ajit Pai Departing Commission</w:t>
      </w:r>
    </w:p>
    <w:p w14:paraId="33ABA958" w14:textId="77777777" w:rsidR="004B6411" w:rsidRDefault="004B6411" w:rsidP="00B746E8">
      <w:pPr>
        <w:widowControl w:val="0"/>
        <w:contextualSpacing/>
      </w:pPr>
    </w:p>
    <w:p w14:paraId="5E3E2BF1" w14:textId="1E3B23F6" w:rsidR="004B6411" w:rsidRPr="004B6411" w:rsidRDefault="00E255A4" w:rsidP="00B746E8">
      <w:pPr>
        <w:widowControl w:val="0"/>
        <w:contextualSpacing/>
      </w:pPr>
      <w:r>
        <w:rPr>
          <w:noProof/>
        </w:rPr>
        <w:drawing>
          <wp:anchor distT="0" distB="0" distL="114300" distR="114300" simplePos="0" relativeHeight="252650496" behindDoc="1" locked="0" layoutInCell="1" allowOverlap="1" wp14:anchorId="627D6104" wp14:editId="5D0CF606">
            <wp:simplePos x="0" y="0"/>
            <wp:positionH relativeFrom="margin">
              <wp:align>right</wp:align>
            </wp:positionH>
            <wp:positionV relativeFrom="paragraph">
              <wp:posOffset>13970</wp:posOffset>
            </wp:positionV>
            <wp:extent cx="2181225" cy="1593215"/>
            <wp:effectExtent l="0" t="0" r="9525" b="6985"/>
            <wp:wrapTight wrapText="bothSides">
              <wp:wrapPolygon edited="0">
                <wp:start x="0" y="0"/>
                <wp:lineTo x="0" y="21436"/>
                <wp:lineTo x="21506" y="21436"/>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225" cy="1593215"/>
                    </a:xfrm>
                    <a:prstGeom prst="rect">
                      <a:avLst/>
                    </a:prstGeom>
                  </pic:spPr>
                </pic:pic>
              </a:graphicData>
            </a:graphic>
            <wp14:sizeRelH relativeFrom="page">
              <wp14:pctWidth>0</wp14:pctWidth>
            </wp14:sizeRelH>
            <wp14:sizeRelV relativeFrom="page">
              <wp14:pctHeight>0</wp14:pctHeight>
            </wp14:sizeRelV>
          </wp:anchor>
        </w:drawing>
      </w:r>
      <w:r w:rsidR="004B6411" w:rsidRPr="004B6411">
        <w:t>FCC Chairman Ajit Pai has </w:t>
      </w:r>
      <w:hyperlink r:id="rId18" w:history="1">
        <w:r w:rsidR="004B6411" w:rsidRPr="004B6411">
          <w:rPr>
            <w:rStyle w:val="Hyperlink"/>
            <w:b/>
            <w:bCs/>
          </w:rPr>
          <w:t>announced</w:t>
        </w:r>
      </w:hyperlink>
      <w:r w:rsidR="004B6411" w:rsidRPr="004B6411">
        <w:t> that he intends to leave the Commission on January 20, 2021, as the Biden Administration comes into office. The FCC chairman is appointed by the president.</w:t>
      </w:r>
    </w:p>
    <w:p w14:paraId="4E918F01" w14:textId="77777777" w:rsidR="00E255A4" w:rsidRDefault="00E255A4" w:rsidP="00B746E8">
      <w:pPr>
        <w:widowControl w:val="0"/>
        <w:contextualSpacing/>
      </w:pPr>
    </w:p>
    <w:p w14:paraId="12289E1C" w14:textId="5A7EE596" w:rsidR="004B6411" w:rsidRPr="004B6411" w:rsidRDefault="004B6411" w:rsidP="00B746E8">
      <w:pPr>
        <w:widowControl w:val="0"/>
        <w:contextualSpacing/>
      </w:pPr>
      <w:r w:rsidRPr="004B6411">
        <w:t>“It has been the honor of a lifetime to serve at the Federal Communications Commission, including as Chairman of the FCC over the past 4 years,” Pai said. “I am grateful to President Trump for giving me the opportunity to lead the agency in 2017, to President Obama for appointing me as a Commissioner in 2012, and to Senate Majority Leader McConnell and the Senate for twice confirming me. To be the first Asian-American to chair the FCC has been a particular privilege. As I often say: only in America.”</w:t>
      </w:r>
    </w:p>
    <w:p w14:paraId="37C61FBD" w14:textId="77777777" w:rsidR="00E255A4" w:rsidRDefault="00E255A4" w:rsidP="00B746E8">
      <w:pPr>
        <w:widowControl w:val="0"/>
        <w:contextualSpacing/>
      </w:pPr>
    </w:p>
    <w:p w14:paraId="3B465EAE" w14:textId="412807F5" w:rsidR="004B6411" w:rsidRPr="004B6411" w:rsidRDefault="004B6411" w:rsidP="00B746E8">
      <w:pPr>
        <w:widowControl w:val="0"/>
        <w:contextualSpacing/>
      </w:pPr>
      <w:r w:rsidRPr="004B6411">
        <w:t>The FCC has five members, typically three from the party in the White House.</w:t>
      </w:r>
    </w:p>
    <w:p w14:paraId="47697D7B" w14:textId="5157DBD4" w:rsidR="00792E8D" w:rsidRDefault="00792E8D" w:rsidP="00B746E8">
      <w:pPr>
        <w:widowControl w:val="0"/>
        <w:contextualSpacing/>
      </w:pPr>
    </w:p>
    <w:p w14:paraId="32992850" w14:textId="11202A64" w:rsidR="00E55468" w:rsidRDefault="00E255A4" w:rsidP="00B746E8">
      <w:pPr>
        <w:widowControl w:val="0"/>
        <w:contextualSpacing/>
        <w:jc w:val="center"/>
      </w:pPr>
      <w:r>
        <w:t>####</w:t>
      </w:r>
    </w:p>
    <w:p w14:paraId="39EC5499" w14:textId="77777777" w:rsidR="00E6292E" w:rsidRPr="00E6292E" w:rsidRDefault="0065407B" w:rsidP="00B746E8">
      <w:pPr>
        <w:widowControl w:val="0"/>
        <w:contextualSpacing/>
        <w:rPr>
          <w:sz w:val="20"/>
          <w:szCs w:val="20"/>
          <w:u w:val="single"/>
        </w:rPr>
      </w:pPr>
      <w:hyperlink w:anchor="top" w:history="1">
        <w:r w:rsidR="00E6292E" w:rsidRPr="00E6292E">
          <w:rPr>
            <w:rStyle w:val="Hyperlink"/>
            <w:sz w:val="20"/>
            <w:szCs w:val="20"/>
          </w:rPr>
          <w:t>TOP</w:t>
        </w:r>
      </w:hyperlink>
      <w:r w:rsidR="00E6292E" w:rsidRPr="00E6292E">
        <w:rPr>
          <w:sz w:val="20"/>
          <w:szCs w:val="20"/>
          <w:u w:val="single"/>
        </w:rPr>
        <w:t xml:space="preserve"> ^</w:t>
      </w:r>
    </w:p>
    <w:p w14:paraId="19BC7DEE" w14:textId="77777777" w:rsidR="00E255A4" w:rsidRPr="00E255A4" w:rsidRDefault="00E255A4" w:rsidP="00B746E8">
      <w:pPr>
        <w:widowControl w:val="0"/>
        <w:contextualSpacing/>
        <w:rPr>
          <w:b/>
          <w:bCs/>
          <w:i/>
          <w:iCs/>
          <w:sz w:val="28"/>
          <w:szCs w:val="28"/>
        </w:rPr>
      </w:pPr>
      <w:r w:rsidRPr="00E255A4">
        <w:rPr>
          <w:b/>
          <w:bCs/>
          <w:i/>
          <w:iCs/>
          <w:sz w:val="28"/>
          <w:szCs w:val="28"/>
        </w:rPr>
        <w:lastRenderedPageBreak/>
        <w:t>RadioShack Purchased by Online Retailer</w:t>
      </w:r>
    </w:p>
    <w:p w14:paraId="39F46B7C" w14:textId="77777777" w:rsidR="00E255A4" w:rsidRDefault="00E255A4" w:rsidP="00B746E8">
      <w:pPr>
        <w:widowControl w:val="0"/>
        <w:contextualSpacing/>
      </w:pPr>
    </w:p>
    <w:p w14:paraId="4CE2B3D0" w14:textId="5929BAAF" w:rsidR="00E255A4" w:rsidRPr="00E255A4" w:rsidRDefault="00E255A4" w:rsidP="00B746E8">
      <w:pPr>
        <w:widowControl w:val="0"/>
        <w:contextualSpacing/>
      </w:pPr>
      <w:r>
        <w:rPr>
          <w:noProof/>
        </w:rPr>
        <w:drawing>
          <wp:anchor distT="0" distB="0" distL="114300" distR="114300" simplePos="0" relativeHeight="252651520" behindDoc="1" locked="0" layoutInCell="1" allowOverlap="1" wp14:anchorId="3D150958" wp14:editId="06CAA956">
            <wp:simplePos x="0" y="0"/>
            <wp:positionH relativeFrom="column">
              <wp:posOffset>9525</wp:posOffset>
            </wp:positionH>
            <wp:positionV relativeFrom="paragraph">
              <wp:posOffset>40640</wp:posOffset>
            </wp:positionV>
            <wp:extent cx="1046480" cy="1181100"/>
            <wp:effectExtent l="0" t="0" r="1270" b="0"/>
            <wp:wrapTight wrapText="bothSides">
              <wp:wrapPolygon edited="0">
                <wp:start x="0" y="0"/>
                <wp:lineTo x="0" y="21252"/>
                <wp:lineTo x="21233" y="21252"/>
                <wp:lineTo x="212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6480" cy="118110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E255A4">
          <w:rPr>
            <w:rStyle w:val="Hyperlink"/>
            <w:b/>
            <w:bCs/>
          </w:rPr>
          <w:t>RadioShack</w:t>
        </w:r>
      </w:hyperlink>
      <w:r w:rsidRPr="00E255A4">
        <w:t>® is back as an online retailer of electronics, offering some parts in its inventory that largely consists of radios, batteries, telephone gear, drones, computer accessories, and even cameras. The iconic company was recently purchased from General Wireless by Retail Ecommerce Ventures (REV).</w:t>
      </w:r>
    </w:p>
    <w:p w14:paraId="670BC3B3" w14:textId="4FFA876A" w:rsidR="00E255A4" w:rsidRDefault="00E255A4" w:rsidP="00B746E8">
      <w:pPr>
        <w:widowControl w:val="0"/>
        <w:contextualSpacing/>
      </w:pPr>
    </w:p>
    <w:p w14:paraId="301907C2" w14:textId="6D35E72C" w:rsidR="00E255A4" w:rsidRPr="00E255A4" w:rsidRDefault="00E255A4" w:rsidP="00B746E8">
      <w:pPr>
        <w:widowControl w:val="0"/>
        <w:contextualSpacing/>
      </w:pPr>
      <w:r w:rsidRPr="00E255A4">
        <w:t>No plans are in place to reopen RadioShack-owned stores, although some 400 brick-and-mortar outlets not affiliated with REV are operated by franchisees. REV, which specializes in online retail, has previously revamped the internet presence of such bankrupt businesses as Pier 1 Imports and Dressbarn, according to a news release.</w:t>
      </w:r>
    </w:p>
    <w:p w14:paraId="70BA28A9" w14:textId="3C21BA65" w:rsidR="00E255A4" w:rsidRDefault="00E255A4" w:rsidP="00B746E8">
      <w:pPr>
        <w:widowControl w:val="0"/>
        <w:contextualSpacing/>
      </w:pPr>
    </w:p>
    <w:p w14:paraId="4B4B651C" w14:textId="40B20706" w:rsidR="00E255A4" w:rsidRPr="00E255A4" w:rsidRDefault="00E255A4" w:rsidP="00B746E8">
      <w:pPr>
        <w:widowControl w:val="0"/>
        <w:contextualSpacing/>
      </w:pPr>
      <w:r w:rsidRPr="00E255A4">
        <w:t>During its heyday, RadioShack has some 8,000 retail outlets and once offered some amateur radio equipment, including some popular handheld transceivers and a 10-meter transceiver. RadioShack came out of its second bankruptcy in January 2018 with 400 dealers, an online retail presence, and a distribution center.</w:t>
      </w:r>
    </w:p>
    <w:p w14:paraId="57379A2F" w14:textId="347B14C7" w:rsidR="00E55468" w:rsidRDefault="00E55468" w:rsidP="00B746E8">
      <w:pPr>
        <w:widowControl w:val="0"/>
        <w:contextualSpacing/>
      </w:pPr>
    </w:p>
    <w:p w14:paraId="54D1E734" w14:textId="52D17CDE" w:rsidR="00E55468" w:rsidRDefault="00E255A4" w:rsidP="00B746E8">
      <w:pPr>
        <w:widowControl w:val="0"/>
        <w:contextualSpacing/>
        <w:jc w:val="center"/>
      </w:pPr>
      <w:r>
        <w:t>####</w:t>
      </w:r>
    </w:p>
    <w:p w14:paraId="6A59F61D" w14:textId="15E14B1E" w:rsidR="00E55468" w:rsidRDefault="00E55468" w:rsidP="00B746E8">
      <w:pPr>
        <w:widowControl w:val="0"/>
        <w:contextualSpacing/>
      </w:pPr>
    </w:p>
    <w:p w14:paraId="72D256A3" w14:textId="77777777" w:rsidR="0029793D" w:rsidRPr="0029793D" w:rsidRDefault="0029793D" w:rsidP="00B746E8">
      <w:pPr>
        <w:widowControl w:val="0"/>
        <w:contextualSpacing/>
        <w:rPr>
          <w:i/>
          <w:iCs/>
          <w:sz w:val="28"/>
          <w:szCs w:val="28"/>
        </w:rPr>
      </w:pPr>
      <w:r w:rsidRPr="0029793D">
        <w:rPr>
          <w:b/>
          <w:bCs/>
          <w:i/>
          <w:iCs/>
          <w:sz w:val="28"/>
          <w:szCs w:val="28"/>
        </w:rPr>
        <w:t>Croatia (9A) becomes fifth country to grant access to the new 40 MHz band</w:t>
      </w:r>
    </w:p>
    <w:p w14:paraId="0A52AAE5" w14:textId="290A6E8D" w:rsidR="0029793D" w:rsidRPr="0029793D" w:rsidRDefault="0029793D" w:rsidP="00B746E8">
      <w:pPr>
        <w:widowControl w:val="0"/>
        <w:contextualSpacing/>
      </w:pPr>
      <w:r>
        <w:rPr>
          <w:i/>
          <w:iCs/>
        </w:rPr>
        <w:t>(</w:t>
      </w:r>
      <w:bookmarkStart w:id="26" w:name="_Hlk58052155"/>
      <w:r w:rsidRPr="0029793D">
        <w:rPr>
          <w:i/>
          <w:iCs/>
        </w:rPr>
        <w:t>Submitted by Gregory Drezdzon, WD9FTZ</w:t>
      </w:r>
      <w:bookmarkEnd w:id="26"/>
      <w:r>
        <w:rPr>
          <w:i/>
          <w:iCs/>
        </w:rPr>
        <w:t>)</w:t>
      </w:r>
    </w:p>
    <w:p w14:paraId="2072DA73" w14:textId="77777777" w:rsidR="0029793D" w:rsidRPr="0029793D" w:rsidRDefault="0029793D" w:rsidP="00B746E8">
      <w:pPr>
        <w:widowControl w:val="0"/>
        <w:contextualSpacing/>
      </w:pPr>
      <w:r w:rsidRPr="0029793D">
        <w:t> </w:t>
      </w:r>
    </w:p>
    <w:p w14:paraId="71333DA6" w14:textId="77777777" w:rsidR="0029793D" w:rsidRPr="0029793D" w:rsidRDefault="0029793D" w:rsidP="00B746E8">
      <w:pPr>
        <w:widowControl w:val="0"/>
        <w:contextualSpacing/>
      </w:pPr>
      <w:r w:rsidRPr="0029793D">
        <w:t>We now have welcome news that Croatia has joined the small number of countries that has allowed operation on the new 40 MHz (8-metre) amateur band (</w:t>
      </w:r>
      <w:r w:rsidRPr="0029793D">
        <w:rPr>
          <w:i/>
          <w:iCs/>
        </w:rPr>
        <w:t>outside of the United States</w:t>
      </w:r>
      <w:r w:rsidRPr="0029793D">
        <w:t>).</w:t>
      </w:r>
    </w:p>
    <w:p w14:paraId="55D0FB45" w14:textId="77777777" w:rsidR="0029793D" w:rsidRPr="0029793D" w:rsidRDefault="0029793D" w:rsidP="00B746E8">
      <w:pPr>
        <w:widowControl w:val="0"/>
        <w:contextualSpacing/>
      </w:pPr>
      <w:r w:rsidRPr="0029793D">
        <w:t> </w:t>
      </w:r>
    </w:p>
    <w:p w14:paraId="4D446A8B" w14:textId="77777777" w:rsidR="0029793D" w:rsidRPr="0029793D" w:rsidRDefault="0029793D" w:rsidP="00B746E8">
      <w:pPr>
        <w:widowControl w:val="0"/>
        <w:contextualSpacing/>
      </w:pPr>
      <w:r w:rsidRPr="0029793D">
        <w:t>Dragan Mojsilovic, 9A6W, reports that the national telecom authorities in Croatia have given him a one-year experimental license to operate from 40.660 MHz to 40.700 MHz in a slice of spectrum referred to as the Industrial, Scientific &amp; Medical (ISM) band.</w:t>
      </w:r>
    </w:p>
    <w:p w14:paraId="54B84696" w14:textId="77777777" w:rsidR="0029793D" w:rsidRPr="0029793D" w:rsidRDefault="0029793D" w:rsidP="00B746E8">
      <w:pPr>
        <w:widowControl w:val="0"/>
        <w:contextualSpacing/>
      </w:pPr>
      <w:r w:rsidRPr="0029793D">
        <w:t> </w:t>
      </w:r>
    </w:p>
    <w:p w14:paraId="3C78DE81" w14:textId="77777777" w:rsidR="0029793D" w:rsidRPr="0029793D" w:rsidRDefault="0029793D" w:rsidP="00B746E8">
      <w:pPr>
        <w:widowControl w:val="0"/>
        <w:contextualSpacing/>
      </w:pPr>
      <w:r w:rsidRPr="0029793D">
        <w:t xml:space="preserve">Croatia is now the </w:t>
      </w:r>
      <w:r w:rsidRPr="0029793D">
        <w:rPr>
          <w:i/>
          <w:iCs/>
        </w:rPr>
        <w:t>fifth</w:t>
      </w:r>
      <w:r w:rsidRPr="0029793D">
        <w:t xml:space="preserve"> country in which it is possible to operate legally on 40 MHz. Ireland, Slovenia &amp; South Africa already have allocations on the band while Lithuania is willing to allocate spot frequencies for experimental purposes.</w:t>
      </w:r>
    </w:p>
    <w:p w14:paraId="03FCD7EE" w14:textId="77777777" w:rsidR="0029793D" w:rsidRPr="0029793D" w:rsidRDefault="0029793D" w:rsidP="00B746E8">
      <w:pPr>
        <w:widowControl w:val="0"/>
        <w:contextualSpacing/>
      </w:pPr>
      <w:r w:rsidRPr="0029793D">
        <w:t> </w:t>
      </w:r>
    </w:p>
    <w:p w14:paraId="3E777BD6" w14:textId="7A0C7738" w:rsidR="0029793D" w:rsidRPr="0029793D" w:rsidRDefault="0029793D" w:rsidP="00B746E8">
      <w:pPr>
        <w:widowControl w:val="0"/>
        <w:contextualSpacing/>
      </w:pPr>
      <w:r w:rsidRPr="0029793D">
        <w:t>It is hoped that other Croatian stations will follow Mojsilovic 's example and apply for permission to operate on this new amateur band.</w:t>
      </w:r>
      <w:r w:rsidR="00B746E8">
        <w:t xml:space="preserve"> </w:t>
      </w:r>
      <w:r w:rsidRPr="0029793D">
        <w:t>More info at:   </w:t>
      </w:r>
      <w:hyperlink r:id="rId21" w:tgtFrame="_blank" w:history="1">
        <w:r w:rsidRPr="0029793D">
          <w:rPr>
            <w:rStyle w:val="Hyperlink"/>
          </w:rPr>
          <w:t>https://ei7gl.blogspot.com/2020/12/new-activity-from-croatia-on-40-mhz-dec.html</w:t>
        </w:r>
      </w:hyperlink>
    </w:p>
    <w:p w14:paraId="7F0B6C6D" w14:textId="744B8A14" w:rsidR="0029793D" w:rsidRDefault="0029793D" w:rsidP="00B746E8">
      <w:pPr>
        <w:widowControl w:val="0"/>
        <w:contextualSpacing/>
      </w:pPr>
    </w:p>
    <w:p w14:paraId="10FD2478" w14:textId="1C73B7F7" w:rsidR="0029793D" w:rsidRDefault="0029793D" w:rsidP="00B746E8">
      <w:pPr>
        <w:widowControl w:val="0"/>
        <w:contextualSpacing/>
        <w:jc w:val="center"/>
      </w:pPr>
      <w:r>
        <w:t>-----------------------</w:t>
      </w:r>
    </w:p>
    <w:p w14:paraId="065CA1DB" w14:textId="77777777" w:rsidR="0029793D" w:rsidRDefault="0029793D" w:rsidP="00B746E8">
      <w:pPr>
        <w:widowControl w:val="0"/>
        <w:contextualSpacing/>
      </w:pPr>
    </w:p>
    <w:p w14:paraId="2B387BA5" w14:textId="4BF84191" w:rsidR="00153167" w:rsidRPr="00153167" w:rsidRDefault="004E4AE8" w:rsidP="00B746E8">
      <w:pPr>
        <w:widowControl w:val="0"/>
        <w:contextualSpacing/>
        <w:rPr>
          <w:i/>
          <w:iCs/>
          <w:sz w:val="28"/>
          <w:szCs w:val="28"/>
        </w:rPr>
      </w:pPr>
      <w:r>
        <w:rPr>
          <w:noProof/>
        </w:rPr>
        <w:drawing>
          <wp:anchor distT="0" distB="0" distL="114300" distR="114300" simplePos="0" relativeHeight="252652544" behindDoc="1" locked="0" layoutInCell="1" allowOverlap="1" wp14:anchorId="78DF2851" wp14:editId="4DE05BC6">
            <wp:simplePos x="0" y="0"/>
            <wp:positionH relativeFrom="column">
              <wp:posOffset>5667375</wp:posOffset>
            </wp:positionH>
            <wp:positionV relativeFrom="paragraph">
              <wp:posOffset>6985</wp:posOffset>
            </wp:positionV>
            <wp:extent cx="1173480" cy="995045"/>
            <wp:effectExtent l="0" t="0" r="7620" b="0"/>
            <wp:wrapTight wrapText="bothSides">
              <wp:wrapPolygon edited="0">
                <wp:start x="0" y="0"/>
                <wp:lineTo x="0" y="21090"/>
                <wp:lineTo x="21390" y="21090"/>
                <wp:lineTo x="2139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73480" cy="995045"/>
                    </a:xfrm>
                    <a:prstGeom prst="rect">
                      <a:avLst/>
                    </a:prstGeom>
                  </pic:spPr>
                </pic:pic>
              </a:graphicData>
            </a:graphic>
            <wp14:sizeRelH relativeFrom="page">
              <wp14:pctWidth>0</wp14:pctWidth>
            </wp14:sizeRelH>
            <wp14:sizeRelV relativeFrom="page">
              <wp14:pctHeight>0</wp14:pctHeight>
            </wp14:sizeRelV>
          </wp:anchor>
        </w:drawing>
      </w:r>
      <w:r w:rsidR="00153167" w:rsidRPr="00153167">
        <w:rPr>
          <w:b/>
          <w:bCs/>
          <w:i/>
          <w:iCs/>
          <w:sz w:val="28"/>
          <w:szCs w:val="28"/>
        </w:rPr>
        <w:t xml:space="preserve">U.S. postal </w:t>
      </w:r>
      <w:proofErr w:type="gramStart"/>
      <w:r w:rsidR="00153167" w:rsidRPr="00153167">
        <w:rPr>
          <w:b/>
          <w:bCs/>
          <w:i/>
          <w:iCs/>
          <w:sz w:val="28"/>
          <w:szCs w:val="28"/>
        </w:rPr>
        <w:t>stoppage</w:t>
      </w:r>
      <w:r w:rsidRPr="004E4AE8">
        <w:rPr>
          <w:b/>
          <w:bCs/>
          <w:i/>
          <w:iCs/>
          <w:sz w:val="28"/>
          <w:szCs w:val="28"/>
        </w:rPr>
        <w:t xml:space="preserve">  -</w:t>
      </w:r>
      <w:proofErr w:type="gramEnd"/>
      <w:r w:rsidRPr="004E4AE8">
        <w:rPr>
          <w:b/>
          <w:bCs/>
          <w:i/>
          <w:iCs/>
          <w:sz w:val="28"/>
          <w:szCs w:val="28"/>
        </w:rPr>
        <w:t xml:space="preserve">  Updated: November 27, 2020</w:t>
      </w:r>
      <w:r w:rsidRPr="004E4AE8">
        <w:rPr>
          <w:noProof/>
        </w:rPr>
        <w:t xml:space="preserve"> </w:t>
      </w:r>
    </w:p>
    <w:p w14:paraId="30EC2449" w14:textId="77777777" w:rsidR="00153167" w:rsidRPr="00153167" w:rsidRDefault="00153167" w:rsidP="00B746E8">
      <w:pPr>
        <w:widowControl w:val="0"/>
        <w:contextualSpacing/>
      </w:pPr>
      <w:r w:rsidRPr="00153167">
        <w:rPr>
          <w:b/>
          <w:bCs/>
        </w:rPr>
        <w:t> </w:t>
      </w:r>
    </w:p>
    <w:p w14:paraId="6E38D8F6" w14:textId="757AA934" w:rsidR="00153167" w:rsidRPr="00153167" w:rsidRDefault="00153167" w:rsidP="00B746E8">
      <w:pPr>
        <w:widowControl w:val="0"/>
        <w:contextualSpacing/>
      </w:pPr>
      <w:r w:rsidRPr="00153167">
        <w:t xml:space="preserve">The U.S. Postal Service is </w:t>
      </w:r>
      <w:proofErr w:type="gramStart"/>
      <w:r w:rsidRPr="00153167">
        <w:t>temporarily suspending</w:t>
      </w:r>
      <w:proofErr w:type="gramEnd"/>
      <w:r w:rsidRPr="00153167">
        <w:t xml:space="preserve"> international mail</w:t>
      </w:r>
      <w:r w:rsidR="004E4AE8">
        <w:t xml:space="preserve"> </w:t>
      </w:r>
      <w:r w:rsidRPr="00153167">
        <w:t xml:space="preserve">acceptance for </w:t>
      </w:r>
      <w:r w:rsidR="007B0120">
        <w:t>c</w:t>
      </w:r>
      <w:r w:rsidRPr="00153167">
        <w:t>ertain destinations due to service impacts related to the COVID-19 pandemic.</w:t>
      </w:r>
    </w:p>
    <w:p w14:paraId="5EEAE870" w14:textId="77777777" w:rsidR="007B0120" w:rsidRDefault="007B0120" w:rsidP="00B746E8">
      <w:pPr>
        <w:widowControl w:val="0"/>
        <w:contextualSpacing/>
      </w:pPr>
    </w:p>
    <w:p w14:paraId="15E84A68" w14:textId="658340A3" w:rsidR="00153167" w:rsidRPr="00153167" w:rsidRDefault="00153167" w:rsidP="00B746E8">
      <w:pPr>
        <w:widowControl w:val="0"/>
        <w:contextualSpacing/>
      </w:pPr>
      <w:r w:rsidRPr="00153167">
        <w:t>Suspension Due to Foreign Postal Operator Service Suspension</w:t>
      </w:r>
      <w:r w:rsidRPr="00153167">
        <w:br/>
        <w:t>------------------------------------------------------------</w:t>
      </w:r>
      <w:r w:rsidRPr="00153167">
        <w:br/>
        <w:t>Libya Madagascar Panama Turkmenistan</w:t>
      </w:r>
    </w:p>
    <w:p w14:paraId="2B8BC9B2" w14:textId="77777777" w:rsidR="0029793D" w:rsidRDefault="0029793D" w:rsidP="00B746E8">
      <w:pPr>
        <w:widowControl w:val="0"/>
        <w:contextualSpacing/>
      </w:pPr>
    </w:p>
    <w:p w14:paraId="6E07BF54" w14:textId="77777777" w:rsidR="00B746E8" w:rsidRDefault="00B746E8" w:rsidP="00B746E8">
      <w:pPr>
        <w:widowControl w:val="0"/>
        <w:contextualSpacing/>
        <w:rPr>
          <w:sz w:val="20"/>
          <w:szCs w:val="20"/>
        </w:rPr>
      </w:pPr>
    </w:p>
    <w:p w14:paraId="77538B3F" w14:textId="4B46967B" w:rsidR="00E6292E" w:rsidRPr="00E6292E" w:rsidRDefault="0065407B" w:rsidP="00B746E8">
      <w:pPr>
        <w:widowControl w:val="0"/>
        <w:contextualSpacing/>
        <w:rPr>
          <w:sz w:val="20"/>
          <w:szCs w:val="20"/>
          <w:u w:val="single"/>
        </w:rPr>
      </w:pPr>
      <w:hyperlink w:anchor="top" w:history="1">
        <w:r w:rsidR="00E6292E" w:rsidRPr="00E6292E">
          <w:rPr>
            <w:rStyle w:val="Hyperlink"/>
            <w:sz w:val="20"/>
            <w:szCs w:val="20"/>
          </w:rPr>
          <w:t>TOP</w:t>
        </w:r>
      </w:hyperlink>
      <w:r w:rsidR="00E6292E" w:rsidRPr="00E6292E">
        <w:rPr>
          <w:sz w:val="20"/>
          <w:szCs w:val="20"/>
          <w:u w:val="single"/>
        </w:rPr>
        <w:t xml:space="preserve"> ^</w:t>
      </w:r>
    </w:p>
    <w:p w14:paraId="1364A48B" w14:textId="0DDCE42C" w:rsidR="00153167" w:rsidRPr="00153167" w:rsidRDefault="00153167" w:rsidP="00B746E8">
      <w:pPr>
        <w:widowControl w:val="0"/>
        <w:contextualSpacing/>
      </w:pPr>
      <w:r w:rsidRPr="00153167">
        <w:lastRenderedPageBreak/>
        <w:t>Suspension Due to Unavailability of Transportation</w:t>
      </w:r>
      <w:r w:rsidRPr="00153167">
        <w:br/>
        <w:t>-----------------------------------------------------------------</w:t>
      </w:r>
      <w:r w:rsidRPr="00153167">
        <w:br/>
        <w:t>Angola Guadeloupe Republic of Congo South Sudan</w:t>
      </w:r>
      <w:r w:rsidRPr="00153167">
        <w:br/>
        <w:t>Brunei Liberia Reunion (Bourbon) Tajikistan</w:t>
      </w:r>
      <w:r w:rsidRPr="00153167">
        <w:br/>
        <w:t>Chad Martinique St. Pierre &amp; Miquelon Timor-Leste</w:t>
      </w:r>
      <w:r w:rsidRPr="00153167">
        <w:br/>
        <w:t>Cuba Mauritius Seychelles Yemen</w:t>
      </w:r>
      <w:r w:rsidRPr="00153167">
        <w:br/>
        <w:t>French Guiana Niger Sierra Leone</w:t>
      </w:r>
    </w:p>
    <w:p w14:paraId="17091D06" w14:textId="223ED985" w:rsidR="00153167" w:rsidRPr="00153167" w:rsidRDefault="00153167" w:rsidP="00B746E8">
      <w:pPr>
        <w:widowControl w:val="0"/>
        <w:contextualSpacing/>
      </w:pPr>
      <w:r w:rsidRPr="00153167">
        <w:t>Customers: Please refrain from mailing items addressed to the countries</w:t>
      </w:r>
      <w:r w:rsidR="0097126E">
        <w:t xml:space="preserve"> </w:t>
      </w:r>
      <w:r w:rsidRPr="00153167">
        <w:t>listed above, until further notice.</w:t>
      </w:r>
    </w:p>
    <w:p w14:paraId="53AB2F51" w14:textId="56D3C9B7" w:rsidR="00153167" w:rsidRPr="00153167" w:rsidRDefault="00153167" w:rsidP="00B746E8">
      <w:pPr>
        <w:widowControl w:val="0"/>
        <w:contextualSpacing/>
      </w:pPr>
      <w:r w:rsidRPr="00153167">
        <w:t> </w:t>
      </w:r>
    </w:p>
    <w:p w14:paraId="694322D8" w14:textId="61B6CA7B" w:rsidR="00153167" w:rsidRPr="00153167" w:rsidRDefault="00153167" w:rsidP="00B746E8">
      <w:pPr>
        <w:widowControl w:val="0"/>
        <w:contextualSpacing/>
      </w:pPr>
      <w:r w:rsidRPr="00153167">
        <w:t>For more details, see:</w:t>
      </w:r>
      <w:r w:rsidRPr="00153167">
        <w:br/>
      </w:r>
      <w:hyperlink r:id="rId23" w:tgtFrame="_blank" w:history="1">
        <w:r w:rsidRPr="00153167">
          <w:rPr>
            <w:rStyle w:val="Hyperlink"/>
          </w:rPr>
          <w:t>https://about.usps.com/newsroom/service-alerts/international/welcome.htm</w:t>
        </w:r>
      </w:hyperlink>
    </w:p>
    <w:p w14:paraId="20A0BA15" w14:textId="4000AEF2" w:rsidR="00E55468" w:rsidRDefault="00E55468" w:rsidP="00B746E8">
      <w:pPr>
        <w:widowControl w:val="0"/>
        <w:contextualSpacing/>
      </w:pPr>
    </w:p>
    <w:p w14:paraId="75446189" w14:textId="77777777" w:rsidR="007B0120" w:rsidRDefault="007B0120" w:rsidP="00B746E8">
      <w:pPr>
        <w:widowControl w:val="0"/>
        <w:contextualSpacing/>
      </w:pPr>
    </w:p>
    <w:p w14:paraId="27818D81" w14:textId="376D0F95" w:rsidR="00653FB4" w:rsidRDefault="00653FB4" w:rsidP="00B746E8">
      <w:pPr>
        <w:widowControl w:val="0"/>
        <w:contextualSpacing/>
        <w:jc w:val="center"/>
      </w:pPr>
      <w:r>
        <w:t>####</w:t>
      </w:r>
    </w:p>
    <w:p w14:paraId="162A67D9" w14:textId="4ACE6764" w:rsidR="00653FB4" w:rsidRDefault="00653FB4" w:rsidP="00B746E8">
      <w:pPr>
        <w:widowControl w:val="0"/>
        <w:contextualSpacing/>
      </w:pPr>
    </w:p>
    <w:p w14:paraId="02E31516" w14:textId="7D41D732" w:rsidR="00653FB4" w:rsidRPr="00653FB4" w:rsidRDefault="00653FB4" w:rsidP="00B746E8">
      <w:pPr>
        <w:widowControl w:val="0"/>
        <w:contextualSpacing/>
        <w:rPr>
          <w:b/>
          <w:bCs/>
          <w:i/>
          <w:iCs/>
          <w:sz w:val="28"/>
          <w:szCs w:val="28"/>
        </w:rPr>
      </w:pPr>
      <w:r w:rsidRPr="00653FB4">
        <w:rPr>
          <w:b/>
          <w:bCs/>
          <w:i/>
          <w:iCs/>
          <w:sz w:val="28"/>
          <w:szCs w:val="28"/>
        </w:rPr>
        <w:t>Calling all stations: Join us for</w:t>
      </w:r>
      <w:r w:rsidR="00CC2A6C">
        <w:rPr>
          <w:b/>
          <w:bCs/>
          <w:i/>
          <w:iCs/>
          <w:sz w:val="28"/>
          <w:szCs w:val="28"/>
        </w:rPr>
        <w:t xml:space="preserve"> </w:t>
      </w:r>
      <w:r w:rsidRPr="00653FB4">
        <w:rPr>
          <w:b/>
          <w:bCs/>
          <w:i/>
          <w:iCs/>
          <w:sz w:val="28"/>
          <w:szCs w:val="28"/>
        </w:rPr>
        <w:t>The December 2020 Eclipse Festival of Frequency Measurement</w:t>
      </w:r>
      <w:r w:rsidR="00CC2A6C">
        <w:rPr>
          <w:b/>
          <w:bCs/>
          <w:i/>
          <w:iCs/>
          <w:sz w:val="28"/>
          <w:szCs w:val="28"/>
        </w:rPr>
        <w:t xml:space="preserve"> - </w:t>
      </w:r>
      <w:r w:rsidRPr="00653FB4">
        <w:rPr>
          <w:b/>
          <w:bCs/>
          <w:i/>
          <w:iCs/>
          <w:sz w:val="28"/>
          <w:szCs w:val="28"/>
        </w:rPr>
        <w:t>9 December 2020 0000 to 16 December </w:t>
      </w:r>
      <w:proofErr w:type="gramStart"/>
      <w:r w:rsidRPr="00653FB4">
        <w:rPr>
          <w:b/>
          <w:bCs/>
          <w:i/>
          <w:iCs/>
          <w:sz w:val="28"/>
          <w:szCs w:val="28"/>
        </w:rPr>
        <w:t>2020</w:t>
      </w:r>
      <w:proofErr w:type="gramEnd"/>
      <w:r w:rsidRPr="00653FB4">
        <w:rPr>
          <w:b/>
          <w:bCs/>
          <w:i/>
          <w:iCs/>
          <w:sz w:val="28"/>
          <w:szCs w:val="28"/>
        </w:rPr>
        <w:t xml:space="preserve"> 2359 UTC</w:t>
      </w:r>
    </w:p>
    <w:p w14:paraId="64643AF9" w14:textId="04167172" w:rsidR="00653FB4" w:rsidRPr="00653FB4" w:rsidRDefault="00653FB4" w:rsidP="00B746E8">
      <w:pPr>
        <w:widowControl w:val="0"/>
        <w:contextualSpacing/>
      </w:pPr>
      <w:r w:rsidRPr="00653FB4">
        <w:t> </w:t>
      </w:r>
    </w:p>
    <w:p w14:paraId="0BE35BEA" w14:textId="59B1FFB7" w:rsidR="00CC2A6C" w:rsidRDefault="00653FB4" w:rsidP="00B746E8">
      <w:pPr>
        <w:widowControl w:val="0"/>
        <w:contextualSpacing/>
      </w:pPr>
      <w:r w:rsidRPr="00653FB4">
        <w:t xml:space="preserve">Changes in ionospheric electron density caused by space weather and diurnal solar changes are known to cause Doppler shifts on HF ray paths. </w:t>
      </w:r>
    </w:p>
    <w:p w14:paraId="29487671" w14:textId="7DBA205B" w:rsidR="00CC2A6C" w:rsidRDefault="00CC2A6C" w:rsidP="00B746E8">
      <w:pPr>
        <w:widowControl w:val="0"/>
        <w:contextualSpacing/>
      </w:pPr>
    </w:p>
    <w:p w14:paraId="6878359F" w14:textId="77777777" w:rsidR="007B0120" w:rsidRDefault="007B0120" w:rsidP="00B746E8">
      <w:pPr>
        <w:widowControl w:val="0"/>
        <w:contextualSpacing/>
      </w:pPr>
    </w:p>
    <w:p w14:paraId="51B3A185" w14:textId="249AFA42" w:rsidR="00CC2A6C" w:rsidRDefault="00CC2A6C" w:rsidP="00B746E8">
      <w:pPr>
        <w:widowControl w:val="0"/>
        <w:contextualSpacing/>
      </w:pPr>
      <w:r w:rsidRPr="00CC2A6C">
        <w:rPr>
          <w:noProof/>
        </w:rPr>
        <w:drawing>
          <wp:anchor distT="0" distB="0" distL="114300" distR="114300" simplePos="0" relativeHeight="252653568" behindDoc="1" locked="0" layoutInCell="1" allowOverlap="1" wp14:anchorId="64DF50AE" wp14:editId="7DC638BC">
            <wp:simplePos x="0" y="0"/>
            <wp:positionH relativeFrom="column">
              <wp:posOffset>4400550</wp:posOffset>
            </wp:positionH>
            <wp:positionV relativeFrom="paragraph">
              <wp:posOffset>14605</wp:posOffset>
            </wp:positionV>
            <wp:extent cx="2266950" cy="1828800"/>
            <wp:effectExtent l="0" t="0" r="0" b="0"/>
            <wp:wrapTight wrapText="bothSides">
              <wp:wrapPolygon edited="0">
                <wp:start x="0" y="0"/>
                <wp:lineTo x="0" y="21375"/>
                <wp:lineTo x="21418" y="21375"/>
                <wp:lineTo x="21418"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FB4" w:rsidRPr="00653FB4">
        <w:t>HamSCI's first attempt at a measurement of these Doppler shifts was during the August 2017 total solar eclipse.  We plan a careful measurement during the 2024 eclipse. As part of the </w:t>
      </w:r>
      <w:hyperlink r:id="rId25" w:history="1">
        <w:r w:rsidR="00653FB4" w:rsidRPr="00653FB4">
          <w:rPr>
            <w:rStyle w:val="Hyperlink"/>
            <w:b/>
            <w:bCs/>
          </w:rPr>
          <w:t>WWV centennial,</w:t>
        </w:r>
      </w:hyperlink>
      <w:r w:rsidR="00653FB4" w:rsidRPr="00653FB4">
        <w:t xml:space="preserve"> 50 stations collected Doppler shift data for the original Festival of Frequency Measurement, demonstrating the value of volunteer participation in collecting this data. </w:t>
      </w:r>
    </w:p>
    <w:p w14:paraId="3732D9F6" w14:textId="77777777" w:rsidR="00CC2A6C" w:rsidRDefault="00CC2A6C" w:rsidP="00B746E8">
      <w:pPr>
        <w:widowControl w:val="0"/>
        <w:contextualSpacing/>
      </w:pPr>
    </w:p>
    <w:p w14:paraId="0BAB60C0" w14:textId="5E9D0B15" w:rsidR="00653FB4" w:rsidRPr="00653FB4" w:rsidRDefault="00653FB4" w:rsidP="00B746E8">
      <w:pPr>
        <w:widowControl w:val="0"/>
        <w:contextualSpacing/>
      </w:pPr>
      <w:r w:rsidRPr="00653FB4">
        <w:t>During the </w:t>
      </w:r>
      <w:hyperlink r:id="rId26" w:history="1">
        <w:r w:rsidRPr="00653FB4">
          <w:rPr>
            <w:rStyle w:val="Hyperlink"/>
            <w:b/>
            <w:bCs/>
          </w:rPr>
          <w:t>June 2020 Eclipse Festival</w:t>
        </w:r>
      </w:hyperlink>
      <w:r w:rsidRPr="00653FB4">
        <w:t>, we enlisted participants around the globe and experimented with different data collection protocols.  This winter, we request that all amateur radio stations, shortwave listeners, and others capable of making high-quality HF frequency measurements help us collect frequency data for the </w:t>
      </w:r>
      <w:r w:rsidRPr="00653FB4">
        <w:rPr>
          <w:b/>
          <w:bCs/>
        </w:rPr>
        <w:t>December 14 total eclipse.</w:t>
      </w:r>
    </w:p>
    <w:p w14:paraId="72C3FE22" w14:textId="77777777" w:rsidR="00653FB4" w:rsidRPr="00653FB4" w:rsidRDefault="00653FB4" w:rsidP="00B746E8">
      <w:pPr>
        <w:widowControl w:val="0"/>
        <w:contextualSpacing/>
      </w:pPr>
      <w:r w:rsidRPr="00653FB4">
        <w:t> </w:t>
      </w:r>
    </w:p>
    <w:p w14:paraId="6F0F51F4" w14:textId="31B3DE5D" w:rsidR="00653FB4" w:rsidRDefault="00653FB4" w:rsidP="00B746E8">
      <w:pPr>
        <w:widowControl w:val="0"/>
        <w:contextualSpacing/>
      </w:pPr>
      <w:r w:rsidRPr="00653FB4">
        <w:t>Contact information:</w:t>
      </w:r>
      <w:r w:rsidR="00CC2A6C">
        <w:t xml:space="preserve">  </w:t>
      </w:r>
      <w:r w:rsidRPr="00653FB4">
        <w:t>Kristina Collins: </w:t>
      </w:r>
      <w:hyperlink r:id="rId27" w:history="1">
        <w:r w:rsidRPr="00653FB4">
          <w:rPr>
            <w:rStyle w:val="Hyperlink"/>
            <w:b/>
            <w:bCs/>
          </w:rPr>
          <w:t>kd8oxt@case.edu</w:t>
        </w:r>
      </w:hyperlink>
    </w:p>
    <w:p w14:paraId="5C666163" w14:textId="77777777" w:rsidR="00CC2A6C" w:rsidRPr="00653FB4" w:rsidRDefault="00CC2A6C" w:rsidP="00B746E8">
      <w:pPr>
        <w:widowControl w:val="0"/>
        <w:contextualSpacing/>
      </w:pPr>
    </w:p>
    <w:p w14:paraId="518945E9" w14:textId="439D3B45" w:rsidR="00653FB4" w:rsidRPr="00653FB4" w:rsidRDefault="00653FB4" w:rsidP="00B746E8">
      <w:pPr>
        <w:widowControl w:val="0"/>
        <w:contextualSpacing/>
      </w:pPr>
      <w:r w:rsidRPr="00653FB4">
        <w:rPr>
          <w:b/>
          <w:bCs/>
        </w:rPr>
        <w:t>This experiment will use only the 10 MHz transmissions.</w:t>
      </w:r>
      <w:r w:rsidRPr="00653FB4">
        <w:t xml:space="preserve"> If you </w:t>
      </w:r>
      <w:proofErr w:type="gramStart"/>
      <w:r w:rsidRPr="00653FB4">
        <w:t>can't</w:t>
      </w:r>
      <w:proofErr w:type="gramEnd"/>
      <w:r w:rsidRPr="00653FB4">
        <w:t xml:space="preserve"> get a good signal on 10 MHz, record another frequency and make sure the file is labeled appropriately. The recordings in this experiment are expected to show formations of the D-layer at stations' local sunrise and other daily events of the ionosphere, and the effects of the eclipse. Space weather varies day to day and some features may be prominent.  </w:t>
      </w:r>
      <w:proofErr w:type="gramStart"/>
      <w:r w:rsidRPr="00653FB4">
        <w:t>We'll</w:t>
      </w:r>
      <w:proofErr w:type="gramEnd"/>
      <w:r w:rsidRPr="00653FB4">
        <w:t xml:space="preserve"> see what we get!</w:t>
      </w:r>
    </w:p>
    <w:p w14:paraId="1A4BD646" w14:textId="57A1D2FB" w:rsidR="00653FB4" w:rsidRPr="00653FB4" w:rsidRDefault="00653FB4" w:rsidP="00B746E8">
      <w:pPr>
        <w:widowControl w:val="0"/>
        <w:contextualSpacing/>
      </w:pPr>
      <w:r w:rsidRPr="00653FB4">
        <w:t> </w:t>
      </w:r>
    </w:p>
    <w:p w14:paraId="3BC621C1" w14:textId="76B1E935" w:rsidR="00653FB4" w:rsidRDefault="00AE4389" w:rsidP="00B746E8">
      <w:pPr>
        <w:widowControl w:val="0"/>
        <w:contextualSpacing/>
      </w:pPr>
      <w:r>
        <w:t xml:space="preserve">More details can be found at:  </w:t>
      </w:r>
      <w:hyperlink r:id="rId28" w:history="1">
        <w:r w:rsidRPr="00F645C3">
          <w:rPr>
            <w:rStyle w:val="Hyperlink"/>
          </w:rPr>
          <w:t>https://hamsci.org/december-2020-eclipse-festival-frequency-measurement</w:t>
        </w:r>
      </w:hyperlink>
      <w:r>
        <w:t xml:space="preserve"> </w:t>
      </w:r>
    </w:p>
    <w:p w14:paraId="7D91FE73" w14:textId="2CC570C1" w:rsidR="00653FB4" w:rsidRDefault="00653FB4" w:rsidP="00B746E8">
      <w:pPr>
        <w:widowControl w:val="0"/>
        <w:contextualSpacing/>
      </w:pPr>
    </w:p>
    <w:p w14:paraId="2D8373B5" w14:textId="77777777" w:rsidR="0029793D" w:rsidRDefault="0029793D" w:rsidP="00B746E8">
      <w:pPr>
        <w:widowControl w:val="0"/>
        <w:contextualSpacing/>
      </w:pPr>
    </w:p>
    <w:p w14:paraId="66B8BBED" w14:textId="1965F4B0" w:rsidR="00AE4389" w:rsidRDefault="00B55658" w:rsidP="00B746E8">
      <w:pPr>
        <w:widowControl w:val="0"/>
        <w:contextualSpacing/>
        <w:jc w:val="center"/>
      </w:pPr>
      <w:r>
        <w:t>####</w:t>
      </w:r>
    </w:p>
    <w:p w14:paraId="5A753AFC" w14:textId="26FAA732" w:rsidR="00E55468" w:rsidRDefault="00E55468" w:rsidP="00B746E8">
      <w:pPr>
        <w:widowControl w:val="0"/>
        <w:contextualSpacing/>
      </w:pPr>
    </w:p>
    <w:p w14:paraId="59F816E4" w14:textId="77777777" w:rsidR="00E6292E" w:rsidRPr="00E6292E" w:rsidRDefault="0065407B" w:rsidP="00B746E8">
      <w:pPr>
        <w:widowControl w:val="0"/>
        <w:contextualSpacing/>
        <w:rPr>
          <w:sz w:val="20"/>
          <w:szCs w:val="20"/>
          <w:u w:val="single"/>
        </w:rPr>
      </w:pPr>
      <w:hyperlink w:anchor="top" w:history="1">
        <w:r w:rsidR="00E6292E" w:rsidRPr="00E6292E">
          <w:rPr>
            <w:rStyle w:val="Hyperlink"/>
            <w:sz w:val="20"/>
            <w:szCs w:val="20"/>
          </w:rPr>
          <w:t>TOP</w:t>
        </w:r>
      </w:hyperlink>
      <w:r w:rsidR="00E6292E" w:rsidRPr="00E6292E">
        <w:rPr>
          <w:sz w:val="20"/>
          <w:szCs w:val="20"/>
          <w:u w:val="single"/>
        </w:rPr>
        <w:t xml:space="preserve"> ^</w:t>
      </w:r>
    </w:p>
    <w:p w14:paraId="0B331134" w14:textId="77777777" w:rsidR="007B0120" w:rsidRPr="007B0120" w:rsidRDefault="007B0120" w:rsidP="00B746E8">
      <w:pPr>
        <w:widowControl w:val="0"/>
        <w:contextualSpacing/>
        <w:rPr>
          <w:b/>
          <w:bCs/>
          <w:i/>
          <w:iCs/>
          <w:sz w:val="28"/>
          <w:szCs w:val="28"/>
        </w:rPr>
      </w:pPr>
      <w:r w:rsidRPr="007B0120">
        <w:rPr>
          <w:b/>
          <w:bCs/>
          <w:i/>
          <w:iCs/>
          <w:sz w:val="28"/>
          <w:szCs w:val="28"/>
        </w:rPr>
        <w:lastRenderedPageBreak/>
        <w:t>December is YOTA Month</w:t>
      </w:r>
    </w:p>
    <w:p w14:paraId="4127ABF7" w14:textId="0FBABDDF" w:rsidR="007B0120" w:rsidRPr="007B0120" w:rsidRDefault="007B0120" w:rsidP="00B746E8">
      <w:pPr>
        <w:widowControl w:val="0"/>
        <w:contextualSpacing/>
      </w:pPr>
    </w:p>
    <w:p w14:paraId="29FD05CA" w14:textId="7627BD33" w:rsidR="007B0120" w:rsidRPr="007B0120" w:rsidRDefault="007B0120" w:rsidP="00B746E8">
      <w:pPr>
        <w:widowControl w:val="0"/>
        <w:contextualSpacing/>
      </w:pPr>
      <w:r>
        <w:rPr>
          <w:noProof/>
        </w:rPr>
        <w:drawing>
          <wp:anchor distT="0" distB="0" distL="114300" distR="114300" simplePos="0" relativeHeight="252660736" behindDoc="1" locked="0" layoutInCell="1" allowOverlap="1" wp14:anchorId="411E4A46" wp14:editId="625B4417">
            <wp:simplePos x="0" y="0"/>
            <wp:positionH relativeFrom="margin">
              <wp:align>left</wp:align>
            </wp:positionH>
            <wp:positionV relativeFrom="paragraph">
              <wp:posOffset>11430</wp:posOffset>
            </wp:positionV>
            <wp:extent cx="1136650" cy="1104900"/>
            <wp:effectExtent l="0" t="0" r="6350" b="0"/>
            <wp:wrapTight wrapText="bothSides">
              <wp:wrapPolygon edited="0">
                <wp:start x="0" y="0"/>
                <wp:lineTo x="0" y="21228"/>
                <wp:lineTo x="21359" y="21228"/>
                <wp:lineTo x="213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6650" cy="1104900"/>
                    </a:xfrm>
                    <a:prstGeom prst="rect">
                      <a:avLst/>
                    </a:prstGeom>
                  </pic:spPr>
                </pic:pic>
              </a:graphicData>
            </a:graphic>
            <wp14:sizeRelH relativeFrom="page">
              <wp14:pctWidth>0</wp14:pctWidth>
            </wp14:sizeRelH>
            <wp14:sizeRelV relativeFrom="page">
              <wp14:pctHeight>0</wp14:pctHeight>
            </wp14:sizeRelV>
          </wp:anchor>
        </w:drawing>
      </w:r>
      <w:r w:rsidRPr="007B0120">
        <w:t>The month of December has been designated as YOTA month. The annual initiative sponsored by Youngsters on the Air (</w:t>
      </w:r>
      <w:hyperlink r:id="rId30" w:history="1">
        <w:r w:rsidRPr="007B0120">
          <w:rPr>
            <w:rStyle w:val="Hyperlink"/>
            <w:b/>
            <w:bCs/>
          </w:rPr>
          <w:t>YOTA</w:t>
        </w:r>
      </w:hyperlink>
      <w:r w:rsidRPr="007B0120">
        <w:t>) initially focused on International Amateur Radio Union (</w:t>
      </w:r>
      <w:hyperlink r:id="rId31" w:history="1">
        <w:r w:rsidRPr="007B0120">
          <w:rPr>
            <w:rStyle w:val="Hyperlink"/>
            <w:b/>
            <w:bCs/>
          </w:rPr>
          <w:t>IARU</w:t>
        </w:r>
      </w:hyperlink>
      <w:r w:rsidRPr="007B0120">
        <w:t>) Region 1 (Europe, the Mideast, and Africa), with young radio amateurs taking to the air with YOTA-suffix call signs. YOTA (</w:t>
      </w:r>
      <w:hyperlink r:id="rId32" w:history="1">
        <w:r w:rsidRPr="007B0120">
          <w:rPr>
            <w:rStyle w:val="Hyperlink"/>
            <w:b/>
            <w:bCs/>
          </w:rPr>
          <w:t>Youth on the Air</w:t>
        </w:r>
      </w:hyperlink>
      <w:r w:rsidRPr="007B0120">
        <w:t>) in Region 2 (the Americas) is following step, and </w:t>
      </w:r>
      <w:hyperlink r:id="rId33" w:history="1">
        <w:r w:rsidRPr="007B0120">
          <w:rPr>
            <w:rStyle w:val="Hyperlink"/>
            <w:b/>
            <w:bCs/>
          </w:rPr>
          <w:t>K8Y</w:t>
        </w:r>
      </w:hyperlink>
      <w:r w:rsidRPr="007B0120">
        <w:t>, </w:t>
      </w:r>
      <w:hyperlink r:id="rId34" w:history="1">
        <w:r w:rsidRPr="007B0120">
          <w:rPr>
            <w:rStyle w:val="Hyperlink"/>
            <w:b/>
            <w:bCs/>
          </w:rPr>
          <w:t>K8O</w:t>
        </w:r>
      </w:hyperlink>
      <w:r w:rsidRPr="007B0120">
        <w:t>, </w:t>
      </w:r>
      <w:hyperlink r:id="rId35" w:history="1">
        <w:r w:rsidRPr="007B0120">
          <w:rPr>
            <w:rStyle w:val="Hyperlink"/>
            <w:b/>
            <w:bCs/>
          </w:rPr>
          <w:t>K8T</w:t>
        </w:r>
      </w:hyperlink>
      <w:r w:rsidRPr="007B0120">
        <w:t>, and </w:t>
      </w:r>
      <w:hyperlink r:id="rId36" w:history="1">
        <w:r w:rsidRPr="007B0120">
          <w:rPr>
            <w:rStyle w:val="Hyperlink"/>
            <w:b/>
            <w:bCs/>
          </w:rPr>
          <w:t>K8A</w:t>
        </w:r>
      </w:hyperlink>
      <w:r w:rsidRPr="007B0120">
        <w:t> will be on the air from the US.</w:t>
      </w:r>
    </w:p>
    <w:p w14:paraId="10C8F210" w14:textId="77777777" w:rsidR="007B0120" w:rsidRDefault="007B0120" w:rsidP="00B746E8">
      <w:pPr>
        <w:widowControl w:val="0"/>
        <w:contextualSpacing/>
      </w:pPr>
    </w:p>
    <w:p w14:paraId="6AD3CECD" w14:textId="0A12DD85" w:rsidR="007B0120" w:rsidRPr="007B0120" w:rsidRDefault="007B0120" w:rsidP="00B746E8">
      <w:pPr>
        <w:widowControl w:val="0"/>
        <w:contextualSpacing/>
      </w:pPr>
      <w:r w:rsidRPr="007B0120">
        <w:t>The overarching idea is to demonstrate amateur radio to youth to encourage them to get licensed and for younger radio amateurs to get active on the ham bands.</w:t>
      </w:r>
    </w:p>
    <w:p w14:paraId="460FE4A8" w14:textId="77777777" w:rsidR="007B0120" w:rsidRDefault="007B0120" w:rsidP="00B746E8">
      <w:pPr>
        <w:widowControl w:val="0"/>
        <w:contextualSpacing/>
      </w:pPr>
    </w:p>
    <w:p w14:paraId="5AB1860F" w14:textId="07FB12E1" w:rsidR="007B0120" w:rsidRPr="007B0120" w:rsidRDefault="007B0120" w:rsidP="00B746E8">
      <w:pPr>
        <w:widowControl w:val="0"/>
        <w:contextualSpacing/>
      </w:pPr>
      <w:r w:rsidRPr="007B0120">
        <w:t>YOTA-suffix stations have been on the air from the annual summer camp and other subregional camps in Region 1, but the COVID-19 pandemic sidelined those gatherings in 2020.</w:t>
      </w:r>
    </w:p>
    <w:p w14:paraId="6235B29B" w14:textId="77777777" w:rsidR="007B0120" w:rsidRDefault="007B0120" w:rsidP="00B746E8">
      <w:pPr>
        <w:widowControl w:val="0"/>
        <w:contextualSpacing/>
      </w:pPr>
    </w:p>
    <w:p w14:paraId="74A54638" w14:textId="18C8962B" w:rsidR="007B0120" w:rsidRDefault="007B0120" w:rsidP="00B746E8">
      <w:pPr>
        <w:widowControl w:val="0"/>
        <w:contextualSpacing/>
      </w:pPr>
      <w:r w:rsidRPr="007B0120">
        <w:t>All radio amateurs can support this effort by contacting participating stations. An </w:t>
      </w:r>
      <w:r w:rsidRPr="007B0120">
        <w:rPr>
          <w:b/>
          <w:bCs/>
        </w:rPr>
        <w:t>awards program</w:t>
      </w:r>
      <w:r w:rsidRPr="007B0120">
        <w:t xml:space="preserve"> is available. </w:t>
      </w:r>
    </w:p>
    <w:p w14:paraId="6770C364" w14:textId="0383C0DE" w:rsidR="007B0120" w:rsidRPr="007B0120" w:rsidRDefault="007B0120" w:rsidP="00B746E8">
      <w:pPr>
        <w:widowControl w:val="0"/>
        <w:contextualSpacing/>
      </w:pPr>
      <w:r w:rsidRPr="007B0120">
        <w:t>During YOTA month 2019, 47 participating YOTA stations racked up nearly 130,000 contacts. Follow YOTA via Twitter: </w:t>
      </w:r>
      <w:r w:rsidRPr="007B0120">
        <w:rPr>
          <w:b/>
          <w:bCs/>
        </w:rPr>
        <w:t>@hamyota</w:t>
      </w:r>
      <w:r w:rsidRPr="007B0120">
        <w:t> and </w:t>
      </w:r>
      <w:r w:rsidRPr="007B0120">
        <w:rPr>
          <w:b/>
          <w:bCs/>
        </w:rPr>
        <w:t>@hamyota_official</w:t>
      </w:r>
      <w:r w:rsidRPr="007B0120">
        <w:t>. All young radio amateurs (up to age 26) are encouraged to participate. Direct questions via email to </w:t>
      </w:r>
      <w:hyperlink r:id="rId37" w:history="1">
        <w:r w:rsidRPr="007B0120">
          <w:rPr>
            <w:rStyle w:val="Hyperlink"/>
            <w:b/>
            <w:bCs/>
          </w:rPr>
          <w:t>info@ham-yota.com</w:t>
        </w:r>
      </w:hyperlink>
      <w:r w:rsidRPr="007B0120">
        <w:t>.</w:t>
      </w:r>
    </w:p>
    <w:p w14:paraId="08B87F05" w14:textId="14537A79" w:rsidR="00B55658" w:rsidRDefault="00B55658" w:rsidP="00B746E8">
      <w:pPr>
        <w:widowControl w:val="0"/>
        <w:contextualSpacing/>
      </w:pPr>
    </w:p>
    <w:p w14:paraId="2C1A885D" w14:textId="0257DC30" w:rsidR="00795E23" w:rsidRPr="00795E23" w:rsidRDefault="0065407B" w:rsidP="00B746E8">
      <w:pPr>
        <w:widowControl w:val="0"/>
        <w:contextualSpacing/>
        <w:rPr>
          <w:b/>
          <w:i/>
          <w:noProof/>
          <w:sz w:val="28"/>
          <w:szCs w:val="28"/>
        </w:rPr>
      </w:pPr>
      <w:r>
        <w:pict w14:anchorId="19919D9A">
          <v:rect id="_x0000_i1027" style="width:0;height:1.5pt" o:hralign="center" o:hrstd="t" o:hr="t" fillcolor="#a0a0a0" stroked="f"/>
        </w:pict>
      </w:r>
    </w:p>
    <w:p w14:paraId="10EE1C59" w14:textId="0F423169" w:rsidR="00795E23" w:rsidRPr="00795E23" w:rsidRDefault="00AB4183" w:rsidP="00B746E8">
      <w:pPr>
        <w:widowControl w:val="0"/>
        <w:contextualSpacing/>
        <w:rPr>
          <w:b/>
          <w:i/>
          <w:noProof/>
          <w:sz w:val="28"/>
          <w:szCs w:val="28"/>
        </w:rPr>
      </w:pPr>
      <w:bookmarkStart w:id="27" w:name="handbook"/>
      <w:bookmarkEnd w:id="27"/>
      <w:r>
        <w:rPr>
          <w:noProof/>
        </w:rPr>
        <w:drawing>
          <wp:anchor distT="0" distB="0" distL="114300" distR="114300" simplePos="0" relativeHeight="252604416" behindDoc="1" locked="0" layoutInCell="1" allowOverlap="1" wp14:anchorId="01E55463" wp14:editId="796E551E">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noProof/>
          <w:sz w:val="28"/>
          <w:szCs w:val="28"/>
        </w:rPr>
        <w:t xml:space="preserve">Handbook Give Away </w:t>
      </w:r>
    </w:p>
    <w:p w14:paraId="19C23D87" w14:textId="5AB3A84D" w:rsidR="00795E23" w:rsidRPr="00795E23" w:rsidRDefault="00795E23" w:rsidP="00B746E8">
      <w:pPr>
        <w:widowControl w:val="0"/>
        <w:contextualSpacing/>
        <w:rPr>
          <w:b/>
          <w:i/>
          <w:noProof/>
          <w:sz w:val="28"/>
          <w:szCs w:val="28"/>
        </w:rPr>
      </w:pPr>
    </w:p>
    <w:p w14:paraId="65DF8386" w14:textId="006DBB8F" w:rsidR="00FD0EF8" w:rsidRPr="00FD0EF8" w:rsidRDefault="00FD0EF8" w:rsidP="00B746E8">
      <w:pPr>
        <w:widowControl w:val="0"/>
      </w:pPr>
      <w:r w:rsidRPr="00FD0EF8">
        <w:t xml:space="preserve">Hey Gang, </w:t>
      </w:r>
    </w:p>
    <w:p w14:paraId="76727AF4" w14:textId="220DE06C" w:rsidR="005E471F" w:rsidRPr="00FD0EF8" w:rsidRDefault="005E471F" w:rsidP="00B746E8">
      <w:pPr>
        <w:widowControl w:val="0"/>
      </w:pPr>
    </w:p>
    <w:p w14:paraId="11BF9857" w14:textId="7793088A" w:rsidR="00E55468" w:rsidRDefault="00E55468" w:rsidP="00B746E8">
      <w:pPr>
        <w:widowControl w:val="0"/>
        <w:contextualSpacing/>
        <w:rPr>
          <w:rFonts w:eastAsiaTheme="minorHAnsi"/>
          <w:b/>
          <w:bCs/>
          <w:i/>
          <w:iCs/>
        </w:rPr>
      </w:pPr>
      <w:r>
        <w:rPr>
          <w:rFonts w:eastAsiaTheme="minorHAnsi"/>
        </w:rPr>
        <w:t>The winner of the November Give Away is</w:t>
      </w:r>
      <w:r w:rsidRPr="000970D4">
        <w:rPr>
          <w:rFonts w:eastAsiaTheme="minorHAnsi"/>
        </w:rPr>
        <w:t xml:space="preserve">… </w:t>
      </w:r>
      <w:r>
        <w:rPr>
          <w:rFonts w:eastAsiaTheme="minorHAnsi"/>
        </w:rPr>
        <w:t xml:space="preserve">  </w:t>
      </w:r>
      <w:r w:rsidRPr="00146249">
        <w:rPr>
          <w:rFonts w:eastAsiaTheme="minorHAnsi"/>
          <w:b/>
          <w:bCs/>
          <w:i/>
          <w:iCs/>
          <w:color w:val="FF0000"/>
          <w:sz w:val="36"/>
          <w:szCs w:val="36"/>
        </w:rPr>
        <w:t>Melvin Glover, KE8</w:t>
      </w:r>
      <w:r w:rsidR="00FF4B28" w:rsidRPr="00146249">
        <w:rPr>
          <w:rFonts w:eastAsiaTheme="minorHAnsi"/>
          <w:b/>
          <w:bCs/>
          <w:i/>
          <w:iCs/>
          <w:color w:val="FF0000"/>
          <w:sz w:val="36"/>
          <w:szCs w:val="36"/>
        </w:rPr>
        <w:t>DWN</w:t>
      </w:r>
    </w:p>
    <w:p w14:paraId="7E43FD65" w14:textId="5BB2FB86" w:rsidR="00E55468" w:rsidRDefault="00E55468" w:rsidP="00B746E8">
      <w:pPr>
        <w:widowControl w:val="0"/>
        <w:rPr>
          <w:rFonts w:eastAsiaTheme="minorHAnsi"/>
        </w:rPr>
      </w:pPr>
    </w:p>
    <w:p w14:paraId="115D09F3" w14:textId="64EDD017" w:rsidR="00E55468" w:rsidRDefault="00146249" w:rsidP="00B746E8">
      <w:pPr>
        <w:widowControl w:val="0"/>
        <w:rPr>
          <w:rFonts w:eastAsiaTheme="minorHAnsi"/>
        </w:rPr>
      </w:pPr>
      <w:r>
        <w:rPr>
          <w:rFonts w:eastAsiaTheme="minorHAnsi"/>
          <w:noProof/>
        </w:rPr>
        <w:drawing>
          <wp:anchor distT="0" distB="0" distL="114300" distR="114300" simplePos="0" relativeHeight="252649472" behindDoc="1" locked="0" layoutInCell="1" allowOverlap="1" wp14:anchorId="4F77EAAD" wp14:editId="3B932869">
            <wp:simplePos x="0" y="0"/>
            <wp:positionH relativeFrom="margin">
              <wp:posOffset>-19050</wp:posOffset>
            </wp:positionH>
            <wp:positionV relativeFrom="paragraph">
              <wp:posOffset>93345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00437A00">
        <w:rPr>
          <w:rFonts w:eastAsiaTheme="minorHAnsi"/>
        </w:rPr>
        <w:t>Now.</w:t>
      </w:r>
      <w:r>
        <w:rPr>
          <w:rFonts w:eastAsiaTheme="minorHAnsi"/>
        </w:rPr>
        <w:t>.</w:t>
      </w:r>
      <w:r w:rsidR="00437A00">
        <w:rPr>
          <w:rFonts w:eastAsiaTheme="minorHAnsi"/>
        </w:rPr>
        <w:t xml:space="preserve">. Are you ready for this??  </w:t>
      </w:r>
      <w:proofErr w:type="gramStart"/>
      <w:r w:rsidR="00437A00">
        <w:rPr>
          <w:rFonts w:eastAsiaTheme="minorHAnsi"/>
        </w:rPr>
        <w:t>We’</w:t>
      </w:r>
      <w:r w:rsidR="002F38BB">
        <w:rPr>
          <w:rFonts w:eastAsiaTheme="minorHAnsi"/>
        </w:rPr>
        <w:t>re</w:t>
      </w:r>
      <w:proofErr w:type="gramEnd"/>
      <w:r w:rsidR="00437A00">
        <w:rPr>
          <w:rFonts w:eastAsiaTheme="minorHAnsi"/>
        </w:rPr>
        <w:t xml:space="preserve"> be doing a Christmas and New Years </w:t>
      </w:r>
      <w:r>
        <w:rPr>
          <w:rFonts w:eastAsiaTheme="minorHAnsi"/>
        </w:rPr>
        <w:t>Eve</w:t>
      </w:r>
      <w:r w:rsidR="00437A00">
        <w:rPr>
          <w:rFonts w:eastAsiaTheme="minorHAnsi"/>
        </w:rPr>
        <w:t xml:space="preserve"> Give Away soon!!!!</w:t>
      </w:r>
      <w:r>
        <w:rPr>
          <w:rFonts w:eastAsiaTheme="minorHAnsi"/>
        </w:rPr>
        <w:t xml:space="preserve">  How will you know when it begins??  W</w:t>
      </w:r>
      <w:r w:rsidR="00E55468" w:rsidRPr="000970D4">
        <w:rPr>
          <w:rFonts w:eastAsiaTheme="minorHAnsi"/>
        </w:rPr>
        <w:t xml:space="preserve">ell, </w:t>
      </w:r>
      <w:proofErr w:type="gramStart"/>
      <w:r w:rsidR="00E55468" w:rsidRPr="000970D4">
        <w:rPr>
          <w:rFonts w:eastAsiaTheme="minorHAnsi"/>
        </w:rPr>
        <w:t>that’s</w:t>
      </w:r>
      <w:proofErr w:type="gramEnd"/>
      <w:r w:rsidR="00E55468" w:rsidRPr="000970D4">
        <w:rPr>
          <w:rFonts w:eastAsiaTheme="minorHAnsi"/>
        </w:rPr>
        <w:t xml:space="preserve"> easy</w:t>
      </w:r>
      <w:r>
        <w:rPr>
          <w:rFonts w:eastAsiaTheme="minorHAnsi"/>
        </w:rPr>
        <w:t xml:space="preserve">…  Just keep checking into the Ohio Section Website and look for that big </w:t>
      </w:r>
      <w:r w:rsidR="00E55468" w:rsidRPr="000970D4">
        <w:rPr>
          <w:rFonts w:eastAsiaTheme="minorHAnsi"/>
          <w:b/>
          <w:color w:val="FF0000"/>
        </w:rPr>
        <w:t>RED</w:t>
      </w:r>
      <w:r w:rsidR="00E55468" w:rsidRPr="000970D4">
        <w:rPr>
          <w:rFonts w:eastAsiaTheme="minorHAnsi"/>
        </w:rPr>
        <w:t xml:space="preserve"> Arrow</w:t>
      </w:r>
      <w:r>
        <w:rPr>
          <w:rFonts w:eastAsiaTheme="minorHAnsi"/>
        </w:rPr>
        <w:t xml:space="preserve"> on the left side of the page!!!</w:t>
      </w:r>
    </w:p>
    <w:p w14:paraId="3953654D" w14:textId="77777777" w:rsidR="00E55468" w:rsidRDefault="00E55468" w:rsidP="00B746E8">
      <w:pPr>
        <w:widowControl w:val="0"/>
        <w:rPr>
          <w:sz w:val="20"/>
          <w:szCs w:val="20"/>
        </w:rPr>
      </w:pPr>
      <w:r w:rsidRPr="005C0291">
        <w:rPr>
          <w:sz w:val="20"/>
          <w:szCs w:val="20"/>
        </w:rPr>
        <w:t xml:space="preserve"> </w:t>
      </w:r>
    </w:p>
    <w:p w14:paraId="4F621363" w14:textId="4C16FED5" w:rsidR="00E55468" w:rsidRPr="00802179" w:rsidRDefault="00E55468" w:rsidP="00B746E8">
      <w:pPr>
        <w:widowControl w:val="0"/>
        <w:contextualSpacing/>
        <w:rPr>
          <w:rFonts w:eastAsiaTheme="minorHAnsi"/>
          <w:color w:val="0563C1" w:themeColor="hyperlink"/>
          <w:u w:val="single"/>
        </w:rPr>
      </w:pPr>
      <w:r w:rsidRPr="000970D4">
        <w:rPr>
          <w:rFonts w:eastAsiaTheme="minorHAnsi"/>
        </w:rPr>
        <w:t xml:space="preserve">This is the sign that the drawing is on and you need to get registered. So, keep a sharp eye out on the website and check in often! </w:t>
      </w:r>
      <w:hyperlink r:id="rId40" w:history="1">
        <w:r w:rsidRPr="000970D4">
          <w:rPr>
            <w:rFonts w:eastAsiaTheme="minorHAnsi"/>
            <w:color w:val="0563C1" w:themeColor="hyperlink"/>
            <w:u w:val="single"/>
          </w:rPr>
          <w:t>http://arrl-ohio.org/</w:t>
        </w:r>
      </w:hyperlink>
    </w:p>
    <w:p w14:paraId="7B2A9843" w14:textId="77777777" w:rsidR="00E55468" w:rsidRDefault="00E55468" w:rsidP="00B746E8">
      <w:pPr>
        <w:widowControl w:val="0"/>
      </w:pPr>
    </w:p>
    <w:p w14:paraId="4ECC2EEE" w14:textId="33AD4857" w:rsidR="00795E23" w:rsidRPr="00795E23" w:rsidRDefault="0065407B" w:rsidP="00B746E8">
      <w:pPr>
        <w:widowControl w:val="0"/>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B746E8">
      <w:pPr>
        <w:widowControl w:val="0"/>
        <w:rPr>
          <w:b/>
          <w:i/>
          <w:sz w:val="28"/>
          <w:szCs w:val="28"/>
        </w:rPr>
      </w:pPr>
      <w:bookmarkStart w:id="28" w:name="club"/>
      <w:bookmarkEnd w:id="28"/>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B746E8">
      <w:pPr>
        <w:widowControl w:val="0"/>
        <w:rPr>
          <w:noProof/>
        </w:rPr>
      </w:pPr>
    </w:p>
    <w:p w14:paraId="24BC095F" w14:textId="6EAD2404" w:rsidR="00795E23" w:rsidRPr="00795E23" w:rsidRDefault="00795E23" w:rsidP="00B746E8">
      <w:pPr>
        <w:widowControl w:val="0"/>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B746E8">
      <w:pPr>
        <w:widowControl w:val="0"/>
        <w:rPr>
          <w:noProof/>
        </w:rPr>
      </w:pPr>
    </w:p>
    <w:p w14:paraId="590A8E0D" w14:textId="538004B0" w:rsidR="00795E23" w:rsidRDefault="00795E23" w:rsidP="00B746E8">
      <w:pPr>
        <w:widowControl w:val="0"/>
        <w:rPr>
          <w:noProof/>
        </w:rPr>
      </w:pPr>
      <w:r w:rsidRPr="00795E23">
        <w:rPr>
          <w:noProof/>
        </w:rPr>
        <w:t xml:space="preserve">Let me know what you club is up to. Are you going to have a special guest at your meeting or are you having a special anniversary? Just sent it to:  </w:t>
      </w:r>
      <w:hyperlink r:id="rId42" w:history="1">
        <w:r w:rsidR="00EF7A99" w:rsidRPr="00E85600">
          <w:rPr>
            <w:rStyle w:val="Hyperlink"/>
            <w:noProof/>
          </w:rPr>
          <w:t>n8sy@n8sy.com</w:t>
        </w:r>
      </w:hyperlink>
      <w:r w:rsidRPr="00795E23">
        <w:rPr>
          <w:noProof/>
        </w:rPr>
        <w:t xml:space="preserve">  </w:t>
      </w:r>
    </w:p>
    <w:p w14:paraId="7140BA31" w14:textId="29A88CB7" w:rsidR="00F10F1F" w:rsidRDefault="00F10F1F" w:rsidP="00B746E8">
      <w:pPr>
        <w:widowControl w:val="0"/>
        <w:rPr>
          <w:noProof/>
        </w:rPr>
      </w:pPr>
    </w:p>
    <w:p w14:paraId="4BE92FA0" w14:textId="77777777" w:rsidR="00DF21A9" w:rsidRDefault="00DF21A9" w:rsidP="000F1913">
      <w:pPr>
        <w:widowControl w:val="0"/>
        <w:jc w:val="center"/>
        <w:rPr>
          <w:noProof/>
        </w:rPr>
      </w:pPr>
    </w:p>
    <w:p w14:paraId="22C4F592" w14:textId="039D7DA1" w:rsidR="00A33C57" w:rsidRDefault="000F1913" w:rsidP="000F1913">
      <w:pPr>
        <w:widowControl w:val="0"/>
        <w:jc w:val="center"/>
        <w:rPr>
          <w:noProof/>
        </w:rPr>
      </w:pPr>
      <w:r>
        <w:rPr>
          <w:noProof/>
        </w:rPr>
        <w:t>####</w:t>
      </w:r>
    </w:p>
    <w:p w14:paraId="030810E1" w14:textId="77777777" w:rsidR="00DF21A9" w:rsidRDefault="00DF21A9" w:rsidP="00B746E8">
      <w:pPr>
        <w:widowControl w:val="0"/>
        <w:contextualSpacing/>
        <w:rPr>
          <w:sz w:val="20"/>
          <w:szCs w:val="20"/>
        </w:rPr>
      </w:pPr>
    </w:p>
    <w:p w14:paraId="33F984BD" w14:textId="3CD64454" w:rsidR="00135A58" w:rsidRDefault="0065407B" w:rsidP="00B746E8">
      <w:pPr>
        <w:widowControl w:val="0"/>
        <w:contextualSpacing/>
        <w:rPr>
          <w:u w:val="single"/>
        </w:rPr>
      </w:pPr>
      <w:hyperlink w:anchor="top" w:history="1">
        <w:r w:rsidR="00F10F1F" w:rsidRPr="00E6292E">
          <w:rPr>
            <w:rStyle w:val="Hyperlink"/>
            <w:sz w:val="20"/>
            <w:szCs w:val="20"/>
          </w:rPr>
          <w:t>TOP</w:t>
        </w:r>
      </w:hyperlink>
      <w:r w:rsidR="00F10F1F" w:rsidRPr="00E6292E">
        <w:rPr>
          <w:sz w:val="20"/>
          <w:szCs w:val="20"/>
          <w:u w:val="single"/>
        </w:rPr>
        <w:t xml:space="preserve"> ^</w:t>
      </w:r>
    </w:p>
    <w:p w14:paraId="3FB3DD06" w14:textId="77777777" w:rsidR="00DF21A9" w:rsidRPr="00DF21A9" w:rsidRDefault="00DF21A9" w:rsidP="00DF21A9">
      <w:pPr>
        <w:widowControl w:val="0"/>
        <w:contextualSpacing/>
      </w:pPr>
      <w:r w:rsidRPr="00DF21A9">
        <w:lastRenderedPageBreak/>
        <w:t>Scott,</w:t>
      </w:r>
    </w:p>
    <w:p w14:paraId="48DFC35F" w14:textId="77777777" w:rsidR="00DF21A9" w:rsidRDefault="00DF21A9" w:rsidP="000F1913">
      <w:pPr>
        <w:widowControl w:val="0"/>
        <w:contextualSpacing/>
      </w:pPr>
    </w:p>
    <w:p w14:paraId="6D776B38" w14:textId="56424F0F" w:rsidR="000F1913" w:rsidRPr="000F1913" w:rsidRDefault="000F1913" w:rsidP="000F1913">
      <w:pPr>
        <w:widowControl w:val="0"/>
        <w:contextualSpacing/>
      </w:pPr>
      <w:r w:rsidRPr="000F1913">
        <w:t xml:space="preserve">The Central Ohio Radio Club (CORC) congratulates you on your new position of the ARRL </w:t>
      </w:r>
      <w:r w:rsidRPr="000F1913">
        <w:rPr>
          <w:bCs/>
        </w:rPr>
        <w:t>Great Lakes Division, Vice Director.</w:t>
      </w:r>
    </w:p>
    <w:p w14:paraId="19592C79" w14:textId="77777777" w:rsidR="000F1913" w:rsidRPr="000F1913" w:rsidRDefault="000F1913" w:rsidP="000F1913">
      <w:pPr>
        <w:widowControl w:val="0"/>
        <w:contextualSpacing/>
      </w:pPr>
      <w:r w:rsidRPr="000F1913">
        <w:t> </w:t>
      </w:r>
    </w:p>
    <w:p w14:paraId="0D0BCB71" w14:textId="77777777" w:rsidR="000F1913" w:rsidRPr="000F1913" w:rsidRDefault="000F1913" w:rsidP="000F1913">
      <w:pPr>
        <w:widowControl w:val="0"/>
        <w:contextualSpacing/>
      </w:pPr>
      <w:r w:rsidRPr="000F1913">
        <w:rPr>
          <w:bCs/>
        </w:rPr>
        <w:t>We have always appreciated your speaking and attendance at our meetings. </w:t>
      </w:r>
      <w:proofErr w:type="gramStart"/>
      <w:r w:rsidRPr="000F1913">
        <w:rPr>
          <w:bCs/>
        </w:rPr>
        <w:t>Hopefully</w:t>
      </w:r>
      <w:proofErr w:type="gramEnd"/>
      <w:r w:rsidRPr="000F1913">
        <w:rPr>
          <w:bCs/>
        </w:rPr>
        <w:t xml:space="preserve"> you and Janie will still find time with your new duties to visit now and then.</w:t>
      </w:r>
    </w:p>
    <w:p w14:paraId="18886B58" w14:textId="77777777" w:rsidR="000F1913" w:rsidRPr="000F1913" w:rsidRDefault="000F1913" w:rsidP="000F1913">
      <w:pPr>
        <w:widowControl w:val="0"/>
        <w:contextualSpacing/>
      </w:pPr>
      <w:r w:rsidRPr="000F1913">
        <w:t> </w:t>
      </w:r>
    </w:p>
    <w:p w14:paraId="448AD8C6" w14:textId="77777777" w:rsidR="000F1913" w:rsidRPr="000F1913" w:rsidRDefault="000F1913" w:rsidP="000F1913">
      <w:pPr>
        <w:widowControl w:val="0"/>
        <w:contextualSpacing/>
      </w:pPr>
      <w:r w:rsidRPr="000F1913">
        <w:rPr>
          <w:bCs/>
        </w:rPr>
        <w:t>Enjoy the new position.</w:t>
      </w:r>
    </w:p>
    <w:p w14:paraId="1DAAFA8D" w14:textId="77777777" w:rsidR="000F1913" w:rsidRPr="000F1913" w:rsidRDefault="000F1913" w:rsidP="000F1913">
      <w:pPr>
        <w:widowControl w:val="0"/>
        <w:contextualSpacing/>
      </w:pPr>
      <w:r w:rsidRPr="000F1913">
        <w:t> </w:t>
      </w:r>
    </w:p>
    <w:p w14:paraId="1B2392AA" w14:textId="256A00CB" w:rsidR="000F1913" w:rsidRPr="000F1913" w:rsidRDefault="000F1913" w:rsidP="000F1913">
      <w:pPr>
        <w:widowControl w:val="0"/>
        <w:contextualSpacing/>
      </w:pPr>
      <w:proofErr w:type="gramStart"/>
      <w:r w:rsidRPr="000F1913">
        <w:rPr>
          <w:bCs/>
        </w:rPr>
        <w:t>73,</w:t>
      </w:r>
      <w:r w:rsidR="00DF21A9">
        <w:rPr>
          <w:bCs/>
        </w:rPr>
        <w:t xml:space="preserve">  </w:t>
      </w:r>
      <w:r w:rsidRPr="000F1913">
        <w:rPr>
          <w:bCs/>
        </w:rPr>
        <w:t>Laura</w:t>
      </w:r>
      <w:proofErr w:type="gramEnd"/>
      <w:r w:rsidRPr="000F1913">
        <w:rPr>
          <w:bCs/>
        </w:rPr>
        <w:t xml:space="preserve"> / KA8IWB</w:t>
      </w:r>
      <w:r w:rsidR="00DF21A9">
        <w:rPr>
          <w:bCs/>
        </w:rPr>
        <w:t xml:space="preserve"> - </w:t>
      </w:r>
      <w:r w:rsidRPr="000F1913">
        <w:rPr>
          <w:bCs/>
        </w:rPr>
        <w:t>CORC President</w:t>
      </w:r>
    </w:p>
    <w:p w14:paraId="224D7B97" w14:textId="118B220E" w:rsidR="000F1913" w:rsidRPr="000F1913" w:rsidRDefault="000F1913" w:rsidP="00B746E8">
      <w:pPr>
        <w:widowControl w:val="0"/>
        <w:contextualSpacing/>
      </w:pPr>
    </w:p>
    <w:p w14:paraId="6A174F70" w14:textId="56237679" w:rsidR="00532D31" w:rsidRDefault="0065407B" w:rsidP="00B746E8">
      <w:pPr>
        <w:widowControl w:val="0"/>
        <w:rPr>
          <w:b/>
          <w:bCs/>
          <w:i/>
          <w:iCs/>
          <w:sz w:val="28"/>
          <w:szCs w:val="28"/>
        </w:rPr>
      </w:pPr>
      <w:r>
        <w:pict w14:anchorId="2013D6A6">
          <v:rect id="_x0000_i1029" style="width:0;height:1.5pt" o:hrstd="t" o:hr="t" fillcolor="#a0a0a0" stroked="f"/>
        </w:pict>
      </w:r>
    </w:p>
    <w:p w14:paraId="62D0ECAB" w14:textId="3968EAEA" w:rsidR="006E27A7" w:rsidRPr="00795E23" w:rsidRDefault="006E27A7" w:rsidP="00A33C57">
      <w:pPr>
        <w:widowControl w:val="0"/>
        <w:rPr>
          <w:b/>
          <w:bCs/>
          <w:i/>
          <w:iCs/>
          <w:noProof/>
          <w:sz w:val="28"/>
          <w:szCs w:val="28"/>
        </w:rPr>
      </w:pPr>
      <w:bookmarkStart w:id="29" w:name="dx"/>
      <w:bookmarkEnd w:id="29"/>
      <w:r w:rsidRPr="00795E23">
        <w:rPr>
          <w:b/>
          <w:bCs/>
          <w:i/>
          <w:iCs/>
          <w:noProof/>
          <w:sz w:val="28"/>
          <w:szCs w:val="28"/>
        </w:rPr>
        <w:t>DX This Week</w:t>
      </w:r>
    </w:p>
    <w:p w14:paraId="04144540" w14:textId="3059109D" w:rsidR="006E27A7" w:rsidRPr="006E27A7" w:rsidRDefault="00A01C82" w:rsidP="00A33C57">
      <w:pPr>
        <w:widowControl w:val="0"/>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A33C57">
      <w:pPr>
        <w:widowControl w:val="0"/>
      </w:pPr>
    </w:p>
    <w:p w14:paraId="1CFF5620" w14:textId="6848C7B7" w:rsidR="0007644D" w:rsidRPr="0007644D" w:rsidRDefault="0007644D" w:rsidP="00A33C57">
      <w:pPr>
        <w:widowControl w:val="0"/>
        <w:jc w:val="center"/>
        <w:rPr>
          <w:b/>
          <w:bCs/>
          <w:i/>
          <w:iCs/>
          <w:sz w:val="28"/>
          <w:szCs w:val="28"/>
        </w:rPr>
      </w:pPr>
      <w:r w:rsidRPr="0007644D">
        <w:rPr>
          <w:b/>
          <w:bCs/>
          <w:i/>
          <w:iCs/>
          <w:sz w:val="28"/>
          <w:szCs w:val="28"/>
        </w:rPr>
        <w:t>DX This Week – Zones 33,34, &amp; 35</w:t>
      </w:r>
    </w:p>
    <w:p w14:paraId="0A97BB75" w14:textId="15BBD16A" w:rsidR="0007644D" w:rsidRPr="0007644D" w:rsidRDefault="0007644D" w:rsidP="00A33C57">
      <w:pPr>
        <w:widowControl w:val="0"/>
        <w:jc w:val="center"/>
        <w:rPr>
          <w:b/>
          <w:bCs/>
          <w:i/>
          <w:iCs/>
          <w:sz w:val="28"/>
          <w:szCs w:val="28"/>
        </w:rPr>
      </w:pPr>
      <w:r w:rsidRPr="0007644D">
        <w:rPr>
          <w:b/>
          <w:bCs/>
          <w:i/>
          <w:iCs/>
          <w:sz w:val="28"/>
          <w:szCs w:val="28"/>
        </w:rPr>
        <w:t>Bill AJ8B (aj8b@arrl.net, @AJ8B, or www.aj8b.com)</w:t>
      </w:r>
    </w:p>
    <w:p w14:paraId="79FF22F6" w14:textId="615D9377" w:rsidR="0007644D" w:rsidRPr="0007644D" w:rsidRDefault="0007644D" w:rsidP="00A33C57">
      <w:pPr>
        <w:widowControl w:val="0"/>
        <w:jc w:val="center"/>
      </w:pPr>
      <w:r w:rsidRPr="0007644D">
        <w:rPr>
          <w:b/>
          <w:bCs/>
          <w:i/>
          <w:iCs/>
          <w:sz w:val="28"/>
          <w:szCs w:val="28"/>
        </w:rPr>
        <w:t>CWOPs Member #1567</w:t>
      </w:r>
    </w:p>
    <w:p w14:paraId="4BED1EB1" w14:textId="77777777" w:rsidR="0007644D" w:rsidRPr="0007644D" w:rsidRDefault="0007644D" w:rsidP="00A33C57">
      <w:pPr>
        <w:widowControl w:val="0"/>
      </w:pPr>
    </w:p>
    <w:p w14:paraId="62BF58B8" w14:textId="77777777" w:rsidR="0007644D" w:rsidRPr="0007644D" w:rsidRDefault="0007644D" w:rsidP="00A33C57">
      <w:pPr>
        <w:widowControl w:val="0"/>
      </w:pPr>
      <w:r w:rsidRPr="0007644D">
        <w:t xml:space="preserve">The Midwest DX Cluster spots that were posted last week included Angola, Anguilla, Argentina, Azores, Belgium, Belize, Brazil, Canada, Canary Islands, Chad, Cuba, Denmark, Dominica, Dominican Republic, England, Falkland Islands, Fed. Rep. of Germany, Fiji, France, Gabon, Ghana, Guadeloupe, Guatemala, Haiti, Iceland, Indonesia, Ireland, Isle of Man, Italy, Kingdom of Eswatini, Liberia, Lithuania, Madeira Islands, Mali, Malta, Mauritius, Mexico, Montenegro, Morocco, Netherlands, North Cook Islands, Panama, Peru, Philippines, Poland, Portugal, Puerto Rico, San Marino, Saudi Arabia, Scotland, Serbia, Slovenia, South Africa, Spain, St. Lucia, Suriname, Ukraine, Wales, and Western Sahara.. </w:t>
      </w:r>
    </w:p>
    <w:p w14:paraId="61BB84AD" w14:textId="77777777" w:rsidR="0007644D" w:rsidRPr="0007644D" w:rsidRDefault="0007644D" w:rsidP="00A33C57">
      <w:pPr>
        <w:widowControl w:val="0"/>
      </w:pPr>
    </w:p>
    <w:p w14:paraId="71DDC805" w14:textId="77777777" w:rsidR="0007644D" w:rsidRPr="0007644D" w:rsidRDefault="0007644D" w:rsidP="00A33C57">
      <w:pPr>
        <w:widowControl w:val="0"/>
        <w:jc w:val="center"/>
        <w:rPr>
          <w:b/>
          <w:bCs/>
          <w:i/>
          <w:iCs/>
          <w:sz w:val="28"/>
          <w:szCs w:val="28"/>
        </w:rPr>
      </w:pPr>
      <w:r w:rsidRPr="0007644D">
        <w:rPr>
          <w:b/>
          <w:bCs/>
          <w:i/>
          <w:iCs/>
          <w:sz w:val="28"/>
          <w:szCs w:val="28"/>
        </w:rPr>
        <w:t>DAH DIT DIT DIT    DAH      DAH DIT DIT DIT    DAH</w:t>
      </w:r>
    </w:p>
    <w:p w14:paraId="644F6C96" w14:textId="44BF497E" w:rsidR="0007644D" w:rsidRDefault="0007644D" w:rsidP="00A33C57">
      <w:pPr>
        <w:widowControl w:val="0"/>
      </w:pPr>
    </w:p>
    <w:p w14:paraId="5605B199" w14:textId="77777777" w:rsidR="0007644D" w:rsidRPr="0007644D" w:rsidRDefault="0007644D" w:rsidP="00A33C57">
      <w:pPr>
        <w:widowControl w:val="0"/>
      </w:pPr>
      <w:r w:rsidRPr="0007644D">
        <w:t>QSL cards received this week included KH2L – Ed in Guam and PS2T – The Curitiba Contest Station in Brazil, and F5ICC, Francois in Sarlat, France.</w:t>
      </w:r>
    </w:p>
    <w:p w14:paraId="337B2522" w14:textId="77777777" w:rsidR="0007644D" w:rsidRPr="0007644D" w:rsidRDefault="0007644D" w:rsidP="00A33C57">
      <w:pPr>
        <w:widowContro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07644D" w:rsidRPr="0007644D" w14:paraId="56A30A28" w14:textId="77777777" w:rsidTr="007C606F">
        <w:trPr>
          <w:jc w:val="center"/>
        </w:trPr>
        <w:tc>
          <w:tcPr>
            <w:tcW w:w="4686" w:type="dxa"/>
            <w:hideMark/>
          </w:tcPr>
          <w:p w14:paraId="07758F4B" w14:textId="593DABEC" w:rsidR="0007644D" w:rsidRPr="0007644D" w:rsidRDefault="0007644D" w:rsidP="00A33C57">
            <w:pPr>
              <w:widowControl w:val="0"/>
            </w:pPr>
            <w:r w:rsidRPr="0007644D">
              <w:rPr>
                <w:noProof/>
              </w:rPr>
              <w:drawing>
                <wp:inline distT="0" distB="0" distL="0" distR="0" wp14:anchorId="29DDB135" wp14:editId="29D486A2">
                  <wp:extent cx="28289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c>
          <w:tcPr>
            <w:tcW w:w="4686" w:type="dxa"/>
            <w:hideMark/>
          </w:tcPr>
          <w:p w14:paraId="4406DEED" w14:textId="2A35FB24" w:rsidR="0007644D" w:rsidRPr="0007644D" w:rsidRDefault="0007644D" w:rsidP="00A33C57">
            <w:pPr>
              <w:widowControl w:val="0"/>
            </w:pPr>
            <w:r w:rsidRPr="0007644D">
              <w:rPr>
                <w:noProof/>
              </w:rPr>
              <w:drawing>
                <wp:anchor distT="0" distB="0" distL="114300" distR="114300" simplePos="0" relativeHeight="252658688" behindDoc="0" locked="0" layoutInCell="1" allowOverlap="1" wp14:anchorId="65809DA1" wp14:editId="4437C2B9">
                  <wp:simplePos x="0" y="0"/>
                  <wp:positionH relativeFrom="column">
                    <wp:posOffset>1905</wp:posOffset>
                  </wp:positionH>
                  <wp:positionV relativeFrom="paragraph">
                    <wp:posOffset>3175</wp:posOffset>
                  </wp:positionV>
                  <wp:extent cx="2834640" cy="18288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pic:spPr>
                      </pic:pic>
                    </a:graphicData>
                  </a:graphic>
                  <wp14:sizeRelH relativeFrom="page">
                    <wp14:pctWidth>0</wp14:pctWidth>
                  </wp14:sizeRelH>
                  <wp14:sizeRelV relativeFrom="page">
                    <wp14:pctHeight>0</wp14:pctHeight>
                  </wp14:sizeRelV>
                </wp:anchor>
              </w:drawing>
            </w:r>
          </w:p>
        </w:tc>
      </w:tr>
    </w:tbl>
    <w:p w14:paraId="47C97520" w14:textId="77777777" w:rsidR="0007644D" w:rsidRPr="0007644D" w:rsidRDefault="0007644D" w:rsidP="00A33C57">
      <w:pPr>
        <w:widowControl w:val="0"/>
        <w:rPr>
          <w:i/>
          <w:iCs/>
        </w:rPr>
      </w:pPr>
    </w:p>
    <w:p w14:paraId="169F293D" w14:textId="77777777" w:rsidR="0007644D" w:rsidRPr="0007644D" w:rsidRDefault="0007644D" w:rsidP="00A33C57">
      <w:pPr>
        <w:widowControl w:val="0"/>
        <w:jc w:val="center"/>
        <w:rPr>
          <w:b/>
          <w:bCs/>
          <w:i/>
          <w:iCs/>
          <w:sz w:val="28"/>
          <w:szCs w:val="28"/>
        </w:rPr>
      </w:pPr>
      <w:r w:rsidRPr="0007644D">
        <w:rPr>
          <w:b/>
          <w:bCs/>
          <w:i/>
          <w:iCs/>
          <w:sz w:val="28"/>
          <w:szCs w:val="28"/>
        </w:rPr>
        <w:t>DAH DIT DIT DIT    DAH      DAH DIT DIT DIT    DAH</w:t>
      </w:r>
    </w:p>
    <w:p w14:paraId="2171BBC1" w14:textId="77777777" w:rsidR="00DF21A9" w:rsidRDefault="00DF21A9" w:rsidP="000F1913">
      <w:pPr>
        <w:widowControl w:val="0"/>
        <w:contextualSpacing/>
      </w:pPr>
    </w:p>
    <w:p w14:paraId="7A587F2E" w14:textId="677C2A5A" w:rsidR="000F1913" w:rsidRPr="000F1913" w:rsidRDefault="0065407B" w:rsidP="000F1913">
      <w:pPr>
        <w:widowControl w:val="0"/>
        <w:contextualSpacing/>
        <w:rPr>
          <w:sz w:val="20"/>
          <w:szCs w:val="20"/>
          <w:u w:val="single"/>
        </w:rPr>
      </w:pPr>
      <w:hyperlink w:anchor="top" w:history="1">
        <w:r w:rsidR="000F1913" w:rsidRPr="000F1913">
          <w:rPr>
            <w:rStyle w:val="Hyperlink"/>
            <w:sz w:val="20"/>
            <w:szCs w:val="20"/>
          </w:rPr>
          <w:t>TOP</w:t>
        </w:r>
      </w:hyperlink>
      <w:r w:rsidR="000F1913" w:rsidRPr="000F1913">
        <w:rPr>
          <w:sz w:val="20"/>
          <w:szCs w:val="20"/>
          <w:u w:val="single"/>
        </w:rPr>
        <w:t xml:space="preserve"> ^</w:t>
      </w:r>
    </w:p>
    <w:p w14:paraId="72FDD01D" w14:textId="5772E239" w:rsidR="0007644D" w:rsidRPr="0007644D" w:rsidRDefault="0007644D" w:rsidP="00A33C57">
      <w:pPr>
        <w:widowControl w:val="0"/>
      </w:pPr>
      <w:r w:rsidRPr="0007644D">
        <w:lastRenderedPageBreak/>
        <w:t>So far this year, we have covered CQ zones 1 through 32. This week we will review Zones 33, 34, and 35. With the Solar Activity slowly increasing, there are going to be more opportunities to work these entities and I hope you are ready!</w:t>
      </w:r>
    </w:p>
    <w:p w14:paraId="43BD1C2A" w14:textId="2E914072" w:rsidR="007C606F" w:rsidRDefault="007C606F" w:rsidP="00A33C57">
      <w:pPr>
        <w:widowControl w:val="0"/>
      </w:pPr>
    </w:p>
    <w:p w14:paraId="15621C60" w14:textId="58C9BE5D" w:rsidR="0029793D" w:rsidRDefault="00A33C57" w:rsidP="00A33C57">
      <w:pPr>
        <w:widowControl w:val="0"/>
      </w:pPr>
      <w:r w:rsidRPr="0007644D">
        <w:t>Below is a list of the entities in each zone and the estimated number of hams in each country, for the data I could find</w:t>
      </w:r>
    </w:p>
    <w:p w14:paraId="79F2576A" w14:textId="77777777" w:rsidR="00135A58" w:rsidRDefault="00135A58" w:rsidP="00A33C57">
      <w:pPr>
        <w:widowControl w:val="0"/>
        <w:contextualSpacing/>
        <w:rPr>
          <w:sz w:val="20"/>
          <w:szCs w:val="20"/>
        </w:rPr>
      </w:pPr>
    </w:p>
    <w:p w14:paraId="5F728B93" w14:textId="27F5B047" w:rsidR="0007644D" w:rsidRPr="0007644D" w:rsidRDefault="0007644D" w:rsidP="007474BA">
      <w:pPr>
        <w:widowControl w:val="0"/>
      </w:pPr>
      <w:r w:rsidRPr="0007644D">
        <w:rPr>
          <w:noProof/>
        </w:rPr>
        <w:drawing>
          <wp:anchor distT="0" distB="0" distL="114300" distR="114300" simplePos="0" relativeHeight="252657664" behindDoc="0" locked="0" layoutInCell="1" allowOverlap="1" wp14:anchorId="122C2606" wp14:editId="05F8B66D">
            <wp:simplePos x="0" y="0"/>
            <wp:positionH relativeFrom="margin">
              <wp:align>right</wp:align>
            </wp:positionH>
            <wp:positionV relativeFrom="paragraph">
              <wp:posOffset>14605</wp:posOffset>
            </wp:positionV>
            <wp:extent cx="3785235" cy="20288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5235" cy="2028825"/>
                    </a:xfrm>
                    <a:prstGeom prst="rect">
                      <a:avLst/>
                    </a:prstGeom>
                    <a:noFill/>
                  </pic:spPr>
                </pic:pic>
              </a:graphicData>
            </a:graphic>
            <wp14:sizeRelH relativeFrom="page">
              <wp14:pctWidth>0</wp14:pctWidth>
            </wp14:sizeRelH>
            <wp14:sizeRelV relativeFrom="page">
              <wp14:pctHeight>0</wp14:pctHeight>
            </wp14:sizeRelV>
          </wp:anchor>
        </w:drawing>
      </w:r>
      <w:r w:rsidRPr="0007644D">
        <w:rPr>
          <w:b/>
          <w:bCs/>
        </w:rPr>
        <w:t>Zone 33. Northwestern Zone of Africa:</w:t>
      </w:r>
      <w:r w:rsidRPr="0007644D">
        <w:t xml:space="preserve"> CN – 391 (Morocco), CT3 (Madeira Is), EA8 (Canary Is.), EA9 (Ceuta and/or Melilla), IG9 (Pelagic Is.), IH9 IG9 (Pantelleria Is. or Pelagic Islands), S0 (Western Sahara), 3V (Tunisia), and 7X (Algeria).</w:t>
      </w:r>
    </w:p>
    <w:p w14:paraId="0FDD42B9" w14:textId="77777777" w:rsidR="0007644D" w:rsidRDefault="0007644D" w:rsidP="007474BA">
      <w:pPr>
        <w:widowControl w:val="0"/>
        <w:rPr>
          <w:b/>
          <w:bCs/>
        </w:rPr>
      </w:pPr>
    </w:p>
    <w:p w14:paraId="4861773F" w14:textId="6A5D1436" w:rsidR="0007644D" w:rsidRPr="0007644D" w:rsidRDefault="0007644D" w:rsidP="007474BA">
      <w:pPr>
        <w:widowControl w:val="0"/>
      </w:pPr>
      <w:r w:rsidRPr="0007644D">
        <w:rPr>
          <w:b/>
          <w:bCs/>
        </w:rPr>
        <w:t>Zone 34. Northeastern Zone of Africa:</w:t>
      </w:r>
      <w:r w:rsidRPr="0007644D">
        <w:t xml:space="preserve"> ST (Sudan), SU (Egypt), Z8 (South Sudan) and 5A (Libya).</w:t>
      </w:r>
    </w:p>
    <w:p w14:paraId="5E28747E" w14:textId="77777777" w:rsidR="0007644D" w:rsidRPr="0007644D" w:rsidRDefault="0007644D" w:rsidP="007474BA">
      <w:pPr>
        <w:widowControl w:val="0"/>
      </w:pPr>
    </w:p>
    <w:p w14:paraId="5109DFFD" w14:textId="77777777" w:rsidR="0007644D" w:rsidRPr="0007644D" w:rsidRDefault="0007644D" w:rsidP="007474BA">
      <w:pPr>
        <w:widowControl w:val="0"/>
      </w:pPr>
      <w:r w:rsidRPr="0007644D">
        <w:rPr>
          <w:b/>
          <w:bCs/>
        </w:rPr>
        <w:t xml:space="preserve">Zone 35. Central Zone of Africa: </w:t>
      </w:r>
      <w:r w:rsidRPr="0007644D">
        <w:t>C5 (The Gambia), D4 (Cape Verde Is.), EL (Liberia), J5 (Guinea Bissau), TU - 500 (Cote d'Ivoire), TY (Benin), TZ (Mali), XT (Burkina Faso), 3X (Guinea), 5N - 158 (Nigeria), 5T (Mauritania), 5U (Niger), 5V (Togo), 6W (Senegal), 9G (Ghana) and 9L (Sierra Leone).</w:t>
      </w:r>
    </w:p>
    <w:p w14:paraId="04F51D63" w14:textId="77777777" w:rsidR="0007644D" w:rsidRDefault="0007644D" w:rsidP="007474BA">
      <w:pPr>
        <w:widowControl w:val="0"/>
      </w:pPr>
    </w:p>
    <w:p w14:paraId="02E2BB10" w14:textId="36556449" w:rsidR="0007644D" w:rsidRPr="0007644D" w:rsidRDefault="0007644D" w:rsidP="007474BA">
      <w:pPr>
        <w:widowControl w:val="0"/>
      </w:pPr>
      <w:r w:rsidRPr="0007644D">
        <w:t>Zone 33 might also be called the destination zone! I have worked many hams who are on vacation or working a contest from many of the entities that make up Zone 33. One hint about zone 33, if you are using your logging software to notify you about needed entities being on the air, make sure that it is configured for IG9 and IH9. These are CQ entities but NOT ARRL DXCC entities. Something to look out for.</w:t>
      </w:r>
    </w:p>
    <w:p w14:paraId="0AC3EE88" w14:textId="77777777" w:rsidR="0007644D" w:rsidRDefault="0007644D" w:rsidP="007474BA">
      <w:pPr>
        <w:widowControl w:val="0"/>
      </w:pPr>
    </w:p>
    <w:p w14:paraId="4F2F1999" w14:textId="3F8119E1" w:rsidR="0007644D" w:rsidRDefault="0007644D" w:rsidP="007474BA">
      <w:pPr>
        <w:widowControl w:val="0"/>
      </w:pPr>
      <w:r w:rsidRPr="0007644D">
        <w:t>Zone 34 is a tough zone for the simple reason that many of these entities have had internal strife and may not be on the air for long periods of time. Another great group of entities to work during contests.</w:t>
      </w:r>
    </w:p>
    <w:p w14:paraId="14564FC5" w14:textId="4E3EEE4A" w:rsidR="00ED675B" w:rsidRDefault="00ED675B" w:rsidP="007474BA">
      <w:pPr>
        <w:widowControl w:val="0"/>
      </w:pPr>
    </w:p>
    <w:p w14:paraId="0BFA34D3" w14:textId="77777777" w:rsidR="00ED675B" w:rsidRDefault="0007644D" w:rsidP="007474BA">
      <w:pPr>
        <w:widowControl w:val="0"/>
      </w:pPr>
      <w:r w:rsidRPr="0007644D">
        <w:t>The “Terrible T’s” are in Africa and many of them are in Zone 35. These include TT – Chad, TZ – Mali, TU – Ivory Coast, TY – Benin, TJ – Cameroon, TR – Gabon, TN – Congo, TL – Central African Republic, and T5 – Somalia. Over the years there have been DXPeditions to these countries that have moved them slowly down the Most Wanted lists.</w:t>
      </w:r>
      <w:r w:rsidR="007C606F">
        <w:t xml:space="preserve">  </w:t>
      </w:r>
    </w:p>
    <w:p w14:paraId="789BF3C3" w14:textId="77777777" w:rsidR="00ED675B" w:rsidRDefault="00ED675B" w:rsidP="007474BA">
      <w:pPr>
        <w:widowControl w:val="0"/>
      </w:pPr>
    </w:p>
    <w:p w14:paraId="5DA054B8" w14:textId="18C92BA4" w:rsidR="0007644D" w:rsidRPr="0007644D" w:rsidRDefault="0007644D" w:rsidP="007474BA">
      <w:pPr>
        <w:widowControl w:val="0"/>
      </w:pPr>
      <w:r w:rsidRPr="0007644D">
        <w:t>Good Luck with this group!</w:t>
      </w:r>
    </w:p>
    <w:p w14:paraId="0F13427B" w14:textId="77777777" w:rsidR="0029793D" w:rsidRDefault="0029793D" w:rsidP="007474BA">
      <w:pPr>
        <w:widowControl w:val="0"/>
        <w:jc w:val="center"/>
        <w:rPr>
          <w:b/>
          <w:bCs/>
          <w:i/>
          <w:iCs/>
        </w:rPr>
      </w:pPr>
    </w:p>
    <w:p w14:paraId="09E32BC9" w14:textId="5AA68856" w:rsidR="0007644D" w:rsidRPr="0007644D" w:rsidRDefault="0007644D" w:rsidP="007474BA">
      <w:pPr>
        <w:widowControl w:val="0"/>
        <w:jc w:val="center"/>
        <w:rPr>
          <w:b/>
          <w:bCs/>
          <w:i/>
          <w:iCs/>
          <w:sz w:val="28"/>
          <w:szCs w:val="28"/>
        </w:rPr>
      </w:pPr>
      <w:r w:rsidRPr="0007644D">
        <w:rPr>
          <w:b/>
          <w:bCs/>
          <w:i/>
          <w:iCs/>
          <w:sz w:val="28"/>
          <w:szCs w:val="28"/>
        </w:rPr>
        <w:t>DAH DIT DIT DIT    DAH      DAH DIT DIT DIT    DAH</w:t>
      </w:r>
    </w:p>
    <w:p w14:paraId="63242196" w14:textId="77777777" w:rsidR="0029793D" w:rsidRPr="0007644D" w:rsidRDefault="0029793D" w:rsidP="007474BA">
      <w:pPr>
        <w:widowControl w:val="0"/>
        <w:rPr>
          <w:i/>
          <w:iCs/>
        </w:rPr>
      </w:pPr>
    </w:p>
    <w:p w14:paraId="6737814D" w14:textId="77777777" w:rsidR="0007644D" w:rsidRPr="0007644D" w:rsidRDefault="0007644D" w:rsidP="007474BA">
      <w:pPr>
        <w:widowControl w:val="0"/>
      </w:pPr>
      <w:r w:rsidRPr="0007644D">
        <w:rPr>
          <w:b/>
          <w:bCs/>
        </w:rPr>
        <w:t xml:space="preserve">Top Band Soap Box - </w:t>
      </w:r>
      <w:r w:rsidRPr="0007644D">
        <w:t xml:space="preserve">As I previously mentioned, I will include news and notes about activity on 160M. The two guys that will be providing me with the scoop will be Dave, K8DV, and Chuck, K8CR. Both have achieved DXCC on 160 and both are active on 160M. </w:t>
      </w:r>
    </w:p>
    <w:p w14:paraId="262BFD39" w14:textId="77777777" w:rsidR="0007644D" w:rsidRDefault="0007644D" w:rsidP="007474BA">
      <w:pPr>
        <w:widowControl w:val="0"/>
      </w:pPr>
    </w:p>
    <w:p w14:paraId="576860E1" w14:textId="47EB3A65" w:rsidR="0007644D" w:rsidRPr="0007644D" w:rsidRDefault="0007644D" w:rsidP="007474BA">
      <w:pPr>
        <w:widowControl w:val="0"/>
      </w:pPr>
      <w:r w:rsidRPr="0007644D">
        <w:t>I told Dave and Chuck that I was not having much luck with my inverted L so far. Here are their sage responses…</w:t>
      </w:r>
    </w:p>
    <w:p w14:paraId="5A5985E2" w14:textId="0E0D0AB2" w:rsidR="0007644D" w:rsidRDefault="0007644D" w:rsidP="007474BA">
      <w:pPr>
        <w:widowControl w:val="0"/>
      </w:pPr>
    </w:p>
    <w:p w14:paraId="69925659" w14:textId="77777777" w:rsidR="00DF21A9" w:rsidRDefault="00DF21A9" w:rsidP="000F1913">
      <w:pPr>
        <w:widowControl w:val="0"/>
      </w:pPr>
    </w:p>
    <w:p w14:paraId="44663004" w14:textId="77777777" w:rsidR="00DF21A9" w:rsidRDefault="00DF21A9" w:rsidP="000F1913">
      <w:pPr>
        <w:widowControl w:val="0"/>
        <w:rPr>
          <w:sz w:val="20"/>
          <w:szCs w:val="20"/>
        </w:rPr>
      </w:pPr>
    </w:p>
    <w:p w14:paraId="05BBCAF1" w14:textId="7B0D32E3" w:rsidR="000F1913" w:rsidRPr="00E6292E" w:rsidRDefault="0065407B" w:rsidP="000F1913">
      <w:pPr>
        <w:widowControl w:val="0"/>
        <w:rPr>
          <w:sz w:val="20"/>
          <w:szCs w:val="20"/>
          <w:u w:val="single"/>
        </w:rPr>
      </w:pPr>
      <w:hyperlink w:anchor="top" w:history="1">
        <w:r w:rsidR="000F1913" w:rsidRPr="00E6292E">
          <w:rPr>
            <w:rStyle w:val="Hyperlink"/>
            <w:sz w:val="20"/>
            <w:szCs w:val="20"/>
          </w:rPr>
          <w:t>TOP</w:t>
        </w:r>
      </w:hyperlink>
      <w:r w:rsidR="000F1913" w:rsidRPr="00E6292E">
        <w:rPr>
          <w:sz w:val="20"/>
          <w:szCs w:val="20"/>
          <w:u w:val="single"/>
        </w:rPr>
        <w:t xml:space="preserve"> ^</w:t>
      </w:r>
    </w:p>
    <w:p w14:paraId="37720964" w14:textId="4EBF575E" w:rsidR="0007644D" w:rsidRDefault="0007644D" w:rsidP="007474BA">
      <w:pPr>
        <w:widowControl w:val="0"/>
      </w:pPr>
      <w:r w:rsidRPr="0007644D">
        <w:lastRenderedPageBreak/>
        <w:t xml:space="preserve">What directions is your L? Mine is North West by Southeast, but it seems to have some omni properties. I was amazed at what I have worked to get to DXCC 160. How much power on 160?? 100watts for me was just too little.... When I got an amp for 160, I typically ran approximately 800 watts. </w:t>
      </w:r>
    </w:p>
    <w:p w14:paraId="0D5013FD" w14:textId="77777777" w:rsidR="000F1913" w:rsidRDefault="000F1913" w:rsidP="007474BA">
      <w:pPr>
        <w:widowControl w:val="0"/>
      </w:pPr>
    </w:p>
    <w:p w14:paraId="2CDF1673" w14:textId="167478EF" w:rsidR="0007644D" w:rsidRPr="0007644D" w:rsidRDefault="0007644D" w:rsidP="007474BA">
      <w:pPr>
        <w:widowControl w:val="0"/>
      </w:pPr>
      <w:r w:rsidRPr="0007644D">
        <w:t xml:space="preserve">Have a good match?  Where on 160 band is it best? Remember, </w:t>
      </w:r>
      <w:proofErr w:type="gramStart"/>
      <w:r w:rsidRPr="0007644D">
        <w:t>your</w:t>
      </w:r>
      <w:proofErr w:type="gramEnd"/>
      <w:r w:rsidRPr="0007644D">
        <w:t xml:space="preserve"> trying to work basically at an AM low power broadcast station. Tune down to 1600-1700khz. </w:t>
      </w:r>
      <w:proofErr w:type="gramStart"/>
      <w:r w:rsidRPr="0007644D">
        <w:t>There's</w:t>
      </w:r>
      <w:proofErr w:type="gramEnd"/>
      <w:r w:rsidRPr="0007644D">
        <w:t xml:space="preserve"> some broadcast that can act like a beacon. I use that trick. Listen around there too for a reference. </w:t>
      </w:r>
      <w:proofErr w:type="gramStart"/>
      <w:r w:rsidRPr="0007644D">
        <w:t>It’s</w:t>
      </w:r>
      <w:proofErr w:type="gramEnd"/>
      <w:r w:rsidRPr="0007644D">
        <w:t xml:space="preserve"> hard to say do one thing, as 160 is quirky band....</w:t>
      </w:r>
    </w:p>
    <w:p w14:paraId="056CFA72" w14:textId="77777777" w:rsidR="0007644D" w:rsidRPr="0007644D" w:rsidRDefault="0007644D" w:rsidP="007474BA">
      <w:pPr>
        <w:widowControl w:val="0"/>
        <w:numPr>
          <w:ilvl w:val="0"/>
          <w:numId w:val="3"/>
        </w:numPr>
      </w:pPr>
      <w:r w:rsidRPr="0007644D">
        <w:t>K8CR - Chuck</w:t>
      </w:r>
    </w:p>
    <w:p w14:paraId="4ACD6334" w14:textId="77777777" w:rsidR="007474BA" w:rsidRDefault="007474BA" w:rsidP="007474BA">
      <w:pPr>
        <w:widowControl w:val="0"/>
        <w:contextualSpacing/>
        <w:rPr>
          <w:sz w:val="20"/>
          <w:szCs w:val="20"/>
        </w:rPr>
      </w:pPr>
    </w:p>
    <w:p w14:paraId="1C6B9EAB" w14:textId="77777777" w:rsidR="0007644D" w:rsidRPr="0007644D" w:rsidRDefault="0007644D" w:rsidP="007474BA">
      <w:pPr>
        <w:widowControl w:val="0"/>
      </w:pPr>
      <w:r w:rsidRPr="0007644D">
        <w:t>Patience is needed as topband DXCC does not come over night.  If possible, you could move the L but most liking will not make much difference.  As Chuck said the band is quirky and one-night Europe is pounding in and the next several weeks you will not hear them at all.  </w:t>
      </w:r>
    </w:p>
    <w:p w14:paraId="5E0298F4" w14:textId="77777777" w:rsidR="0007644D" w:rsidRDefault="0007644D" w:rsidP="007474BA">
      <w:pPr>
        <w:widowControl w:val="0"/>
      </w:pPr>
    </w:p>
    <w:p w14:paraId="67B2C98E" w14:textId="609F656B" w:rsidR="0007644D" w:rsidRPr="0007644D" w:rsidRDefault="0007644D" w:rsidP="007474BA">
      <w:pPr>
        <w:widowControl w:val="0"/>
      </w:pPr>
      <w:r w:rsidRPr="0007644D">
        <w:t>Keep putting yourself there and at some point, they will be there and work as many of them as you can as there is no promise as stated above will occur.  </w:t>
      </w:r>
    </w:p>
    <w:p w14:paraId="76F2D91E" w14:textId="77777777" w:rsidR="0007644D" w:rsidRDefault="0007644D" w:rsidP="007474BA">
      <w:pPr>
        <w:widowControl w:val="0"/>
      </w:pPr>
    </w:p>
    <w:p w14:paraId="50EB38B5" w14:textId="24B2B5BD" w:rsidR="0007644D" w:rsidRPr="0007644D" w:rsidRDefault="0007644D" w:rsidP="007474BA">
      <w:pPr>
        <w:widowControl w:val="0"/>
      </w:pPr>
      <w:r w:rsidRPr="0007644D">
        <w:t>If possible, listen at gray line time.  </w:t>
      </w:r>
    </w:p>
    <w:p w14:paraId="1B980444" w14:textId="77777777" w:rsidR="0007644D" w:rsidRDefault="0007644D" w:rsidP="007474BA">
      <w:pPr>
        <w:widowControl w:val="0"/>
      </w:pPr>
    </w:p>
    <w:p w14:paraId="6AEB55B6" w14:textId="5D803C59" w:rsidR="0007644D" w:rsidRPr="0007644D" w:rsidRDefault="0007644D" w:rsidP="007474BA">
      <w:pPr>
        <w:widowControl w:val="0"/>
      </w:pPr>
      <w:r w:rsidRPr="0007644D">
        <w:t>Most of this past week has been mostly state side east coast to the Great Plains with only a few in the USA northwest and far west.   No Europe was heard on CW or copied on FT8.  Few stations in the Caribbean PJ4, 8P, CO and few Central America TI and HK.  Over the next few weeks if topband hold true to form starting around the second week of December or so you should start hearing Japan just before sunrise.  </w:t>
      </w:r>
    </w:p>
    <w:p w14:paraId="61441EC7" w14:textId="77777777" w:rsidR="0007644D" w:rsidRPr="0007644D" w:rsidRDefault="0007644D" w:rsidP="007474BA">
      <w:pPr>
        <w:widowControl w:val="0"/>
        <w:numPr>
          <w:ilvl w:val="0"/>
          <w:numId w:val="3"/>
        </w:numPr>
      </w:pPr>
      <w:r w:rsidRPr="0007644D">
        <w:t>K8DV - Dave</w:t>
      </w:r>
    </w:p>
    <w:p w14:paraId="0D5D9548" w14:textId="77777777" w:rsidR="0007644D" w:rsidRPr="0007644D" w:rsidRDefault="0007644D" w:rsidP="007474BA">
      <w:pPr>
        <w:widowControl w:val="0"/>
      </w:pPr>
    </w:p>
    <w:p w14:paraId="321AC2FA" w14:textId="0F113688" w:rsidR="0007644D" w:rsidRPr="0007644D" w:rsidRDefault="0007644D" w:rsidP="007474BA">
      <w:pPr>
        <w:widowControl w:val="0"/>
        <w:jc w:val="center"/>
        <w:rPr>
          <w:b/>
          <w:bCs/>
          <w:i/>
          <w:iCs/>
          <w:sz w:val="28"/>
          <w:szCs w:val="28"/>
        </w:rPr>
      </w:pPr>
      <w:r w:rsidRPr="0007644D">
        <w:rPr>
          <w:b/>
          <w:bCs/>
          <w:i/>
          <w:iCs/>
          <w:sz w:val="28"/>
          <w:szCs w:val="28"/>
        </w:rPr>
        <w:t>DAH DIT DIT DIT    DAH      DAH DIT DIT DIT    DAH</w:t>
      </w:r>
      <w:r w:rsidRPr="0007644D">
        <w:rPr>
          <w:b/>
          <w:bCs/>
          <w:sz w:val="28"/>
          <w:szCs w:val="28"/>
        </w:rPr>
        <w:br/>
      </w:r>
    </w:p>
    <w:p w14:paraId="63AF50EA" w14:textId="314829AD" w:rsidR="00C422D1" w:rsidRDefault="00C422D1" w:rsidP="007474BA">
      <w:pPr>
        <w:widowControl w:val="0"/>
      </w:pPr>
      <w:r w:rsidRPr="0007644D">
        <w:rPr>
          <w:noProof/>
        </w:rPr>
        <w:drawing>
          <wp:anchor distT="0" distB="0" distL="114300" distR="114300" simplePos="0" relativeHeight="252664832" behindDoc="1" locked="0" layoutInCell="1" allowOverlap="1" wp14:anchorId="63B21434" wp14:editId="3873955C">
            <wp:simplePos x="0" y="0"/>
            <wp:positionH relativeFrom="margin">
              <wp:align>right</wp:align>
            </wp:positionH>
            <wp:positionV relativeFrom="paragraph">
              <wp:posOffset>26035</wp:posOffset>
            </wp:positionV>
            <wp:extent cx="5715000" cy="3333750"/>
            <wp:effectExtent l="19050" t="19050" r="19050" b="19050"/>
            <wp:wrapTight wrapText="bothSides">
              <wp:wrapPolygon edited="0">
                <wp:start x="-72" y="-123"/>
                <wp:lineTo x="-72" y="21600"/>
                <wp:lineTo x="21600" y="21600"/>
                <wp:lineTo x="21600" y="-123"/>
                <wp:lineTo x="-72" y="-12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AF5E947" w14:textId="37FF6A94" w:rsidR="00C422D1" w:rsidRDefault="00C422D1" w:rsidP="007474BA">
      <w:pPr>
        <w:widowControl w:val="0"/>
      </w:pPr>
    </w:p>
    <w:p w14:paraId="47B6CEC8" w14:textId="6EA4546F" w:rsidR="0007644D" w:rsidRPr="0007644D" w:rsidRDefault="0007644D" w:rsidP="007474BA">
      <w:pPr>
        <w:widowControl w:val="0"/>
      </w:pPr>
      <w:r w:rsidRPr="0007644D">
        <w:t xml:space="preserve">DX Calendar of announced DXPeditions from </w:t>
      </w:r>
      <w:hyperlink r:id="rId48" w:history="1">
        <w:r w:rsidRPr="0007644D">
          <w:rPr>
            <w:rStyle w:val="Hyperlink"/>
          </w:rPr>
          <w:t>www.dx-world.net</w:t>
        </w:r>
      </w:hyperlink>
      <w:r w:rsidRPr="0007644D">
        <w:t xml:space="preserve">. </w:t>
      </w:r>
      <w:proofErr w:type="gramStart"/>
      <w:r w:rsidRPr="0007644D">
        <w:t>Hopefully</w:t>
      </w:r>
      <w:proofErr w:type="gramEnd"/>
      <w:r w:rsidRPr="0007644D">
        <w:t xml:space="preserve"> this will fill up as travel restrictions are relaxed.</w:t>
      </w:r>
    </w:p>
    <w:p w14:paraId="4B279FF4" w14:textId="11E38118" w:rsidR="0007644D" w:rsidRDefault="0007644D" w:rsidP="007474BA">
      <w:pPr>
        <w:widowControl w:val="0"/>
      </w:pPr>
    </w:p>
    <w:p w14:paraId="5FDC35EE" w14:textId="3A3F7D3B" w:rsidR="00ED675B" w:rsidRDefault="00ED675B" w:rsidP="007474BA">
      <w:pPr>
        <w:widowControl w:val="0"/>
      </w:pPr>
    </w:p>
    <w:p w14:paraId="152B208C" w14:textId="2C2B6E84" w:rsidR="00ED675B" w:rsidRDefault="00ED675B" w:rsidP="007474BA">
      <w:pPr>
        <w:widowControl w:val="0"/>
      </w:pPr>
    </w:p>
    <w:p w14:paraId="4DB4133F" w14:textId="3762BA29" w:rsidR="00ED675B" w:rsidRPr="0007644D" w:rsidRDefault="00ED675B" w:rsidP="007474BA">
      <w:pPr>
        <w:widowControl w:val="0"/>
      </w:pPr>
    </w:p>
    <w:p w14:paraId="4A30308D" w14:textId="69125290" w:rsidR="0007644D" w:rsidRPr="0007644D" w:rsidRDefault="0007644D" w:rsidP="007474BA">
      <w:pPr>
        <w:widowControl w:val="0"/>
        <w:jc w:val="center"/>
      </w:pPr>
    </w:p>
    <w:p w14:paraId="264806F8" w14:textId="533540F9" w:rsidR="0007644D" w:rsidRDefault="0007644D" w:rsidP="007474BA">
      <w:pPr>
        <w:widowControl w:val="0"/>
      </w:pPr>
    </w:p>
    <w:p w14:paraId="00CD1850" w14:textId="5E3960FE" w:rsidR="0029793D" w:rsidRPr="0007644D" w:rsidRDefault="0029793D" w:rsidP="007474BA">
      <w:pPr>
        <w:widowControl w:val="0"/>
      </w:pPr>
    </w:p>
    <w:p w14:paraId="4FAD6B2E" w14:textId="77777777" w:rsidR="00C422D1" w:rsidRDefault="00C422D1" w:rsidP="007474BA">
      <w:pPr>
        <w:widowControl w:val="0"/>
        <w:jc w:val="center"/>
        <w:rPr>
          <w:b/>
          <w:bCs/>
          <w:i/>
          <w:iCs/>
          <w:sz w:val="28"/>
          <w:szCs w:val="28"/>
        </w:rPr>
      </w:pPr>
    </w:p>
    <w:p w14:paraId="18986B3F" w14:textId="1A17B205" w:rsidR="0007644D" w:rsidRPr="0007644D" w:rsidRDefault="0007644D" w:rsidP="007474BA">
      <w:pPr>
        <w:widowControl w:val="0"/>
        <w:jc w:val="center"/>
        <w:rPr>
          <w:b/>
          <w:bCs/>
          <w:i/>
          <w:iCs/>
          <w:sz w:val="28"/>
          <w:szCs w:val="28"/>
        </w:rPr>
      </w:pPr>
      <w:r w:rsidRPr="0007644D">
        <w:rPr>
          <w:b/>
          <w:bCs/>
          <w:i/>
          <w:iCs/>
          <w:sz w:val="28"/>
          <w:szCs w:val="28"/>
        </w:rPr>
        <w:t>CQDX CQDX CQDX CQDX CQDX CQDX CQDX CQDX CQDX</w:t>
      </w:r>
    </w:p>
    <w:p w14:paraId="6AB52F96" w14:textId="77777777" w:rsidR="0007644D" w:rsidRPr="0007644D" w:rsidRDefault="0007644D" w:rsidP="007474BA">
      <w:pPr>
        <w:widowControl w:val="0"/>
        <w:rPr>
          <w:b/>
          <w:bCs/>
        </w:rPr>
      </w:pPr>
    </w:p>
    <w:p w14:paraId="57348081" w14:textId="7BC186B7" w:rsidR="007474BA" w:rsidRPr="00E6292E" w:rsidRDefault="0065407B" w:rsidP="007474BA">
      <w:pPr>
        <w:widowControl w:val="0"/>
        <w:contextualSpacing/>
        <w:rPr>
          <w:sz w:val="20"/>
          <w:szCs w:val="20"/>
          <w:u w:val="single"/>
        </w:rPr>
      </w:pPr>
      <w:hyperlink w:anchor="top" w:history="1">
        <w:r w:rsidR="007474BA" w:rsidRPr="00E6292E">
          <w:rPr>
            <w:rStyle w:val="Hyperlink"/>
            <w:sz w:val="20"/>
            <w:szCs w:val="20"/>
          </w:rPr>
          <w:t>TOP</w:t>
        </w:r>
      </w:hyperlink>
      <w:r w:rsidR="007474BA" w:rsidRPr="00E6292E">
        <w:rPr>
          <w:sz w:val="20"/>
          <w:szCs w:val="20"/>
          <w:u w:val="single"/>
        </w:rPr>
        <w:t xml:space="preserve"> ^</w:t>
      </w:r>
    </w:p>
    <w:p w14:paraId="43EF8F58" w14:textId="364A6CF0" w:rsidR="0007644D" w:rsidRPr="0007644D" w:rsidRDefault="0007644D" w:rsidP="007474BA">
      <w:pPr>
        <w:widowControl w:val="0"/>
      </w:pPr>
      <w:r w:rsidRPr="0007644D">
        <w:lastRenderedPageBreak/>
        <w:t xml:space="preserve">Here is an update from Bernie, W3UR, of the DailyDX and the WeeklyDX, the best source for DX information. </w:t>
      </w:r>
      <w:hyperlink r:id="rId49" w:history="1">
        <w:r w:rsidRPr="0007644D">
          <w:rPr>
            <w:rStyle w:val="Hyperlink"/>
          </w:rPr>
          <w:t>http://www</w:t>
        </w:r>
      </w:hyperlink>
      <w:r w:rsidRPr="0007644D">
        <w:t>.dailydx.com/. Bernie has this to report:</w:t>
      </w:r>
    </w:p>
    <w:p w14:paraId="585AF47D" w14:textId="77777777" w:rsidR="0007644D" w:rsidRPr="0007644D" w:rsidRDefault="0007644D" w:rsidP="007474BA">
      <w:pPr>
        <w:widowControl w:val="0"/>
      </w:pPr>
    </w:p>
    <w:p w14:paraId="3462513A" w14:textId="77777777" w:rsidR="0007644D" w:rsidRPr="0007644D" w:rsidRDefault="0007644D" w:rsidP="007474BA">
      <w:pPr>
        <w:widowControl w:val="0"/>
      </w:pPr>
      <w:r w:rsidRPr="0007644D">
        <w:rPr>
          <w:b/>
          <w:bCs/>
        </w:rPr>
        <w:t xml:space="preserve">CE9 - Antarctica - </w:t>
      </w:r>
      <w:r w:rsidRPr="0007644D">
        <w:t>RY6A, Konstantin, says RX6A, Alexey Romov, ex-4K1B, 4K1C, 4K1K and 4K1L, has a work assignment at the “Progress Base” and the “Vostok Base” in Antarctica, callsign RI01ANT. First will be RX6A/MM aboard ship on the way, December 7-25. Then Romov will be at the base December 25 to May 30. He is expected to prefer CW and FT8, mostly on 40 meters. QSL via RX6A after he gets back home.</w:t>
      </w:r>
    </w:p>
    <w:p w14:paraId="5539BE78" w14:textId="77777777" w:rsidR="0007644D" w:rsidRDefault="0007644D" w:rsidP="007474BA">
      <w:pPr>
        <w:widowControl w:val="0"/>
        <w:rPr>
          <w:b/>
          <w:bCs/>
        </w:rPr>
      </w:pPr>
    </w:p>
    <w:p w14:paraId="3AD2F48A" w14:textId="699D5E5B" w:rsidR="0007644D" w:rsidRPr="0007644D" w:rsidRDefault="0007644D" w:rsidP="007474BA">
      <w:pPr>
        <w:widowControl w:val="0"/>
      </w:pPr>
      <w:r w:rsidRPr="0007644D">
        <w:rPr>
          <w:b/>
          <w:bCs/>
        </w:rPr>
        <w:t xml:space="preserve">YI – Iraq - </w:t>
      </w:r>
      <w:r w:rsidRPr="0007644D">
        <w:t xml:space="preserve">YI9/IU5HWS, Giorgio, has been on the air. He has finally gotten his official license and a new callsign, YI9WS. He plans to send out QSLs and is setting up a Logbook of the World account, dating to November 25. He is on assignment there so can only operate in his spare time. He occasionally asks for “outside EU only.” Skeds from outside of Europe may be sent by email to IK5SRF, using his email given on his QRZ.com page. Giorgio has a dipole and mostly is on 80, 40, 20, 17 and 15, with no CW activity at present. He has been on 80, 40, 17 and 15M SSB, 0815-0930Z on 17, 11-12Z on 15, 1805-1840 on 80 and 2040-2125 on 40. </w:t>
      </w:r>
    </w:p>
    <w:p w14:paraId="5A2B7939" w14:textId="77777777" w:rsidR="0007644D" w:rsidRDefault="0007644D" w:rsidP="007474BA">
      <w:pPr>
        <w:widowControl w:val="0"/>
        <w:mirrorIndents/>
        <w:rPr>
          <w:b/>
          <w:bCs/>
        </w:rPr>
      </w:pPr>
    </w:p>
    <w:p w14:paraId="49FC1D23" w14:textId="234CF3A3" w:rsidR="0007644D" w:rsidRPr="0007644D" w:rsidRDefault="0007644D" w:rsidP="007474BA">
      <w:pPr>
        <w:widowControl w:val="0"/>
        <w:mirrorIndents/>
      </w:pPr>
      <w:r w:rsidRPr="0007644D">
        <w:rPr>
          <w:b/>
          <w:bCs/>
        </w:rPr>
        <w:t>YOTA (Youth on the Air) month -</w:t>
      </w:r>
      <w:r w:rsidRPr="0007644D">
        <w:t xml:space="preserve"> This activity will be all the month of December, with the goal of demonstrating ham radio to youth and encouraging them to get into ham radio and get on the air. Some of the stations planning to be on are: 7X2YOTA, 7X3YOTA, 9A0YOTA, 9A20YOTA, AP20YOTA, CN8YOTA, DB0YOTA, E71YOTA, EI0YOTA, ES9YOTA, GB20YOTA, HA6YOTA, HG0YOTA, HL0YOTA, II1YOTA, II9YOTA, K8A, K8O, K8T, K8Y, LY5YOTA, LZ0YOTA, OD5YOT, OH2YOTA, OL20YOTA, OM20YOTA, ON4YOTA, PA6YOTA, PB6YOTA, SH9YOTA, TC20YOTA, TF3YOTA, TM20YOTA, YL20YOTA, YT20YOTA, Z30YOTA and Z39YOTA. QSL them using LoTW. Paper QSLs can be gotten direct through Club Log OQRS or direct only via M0SDV. For more info and awards. mostly on 40 meters. </w:t>
      </w:r>
    </w:p>
    <w:p w14:paraId="67F69ABC" w14:textId="77777777" w:rsidR="0007644D" w:rsidRPr="0007644D" w:rsidRDefault="0007644D" w:rsidP="007474BA">
      <w:pPr>
        <w:widowControl w:val="0"/>
        <w:mirrorIndents/>
      </w:pPr>
      <w:r w:rsidRPr="0007644D">
        <w:t> </w:t>
      </w:r>
    </w:p>
    <w:p w14:paraId="7A9B0206" w14:textId="77777777" w:rsidR="0007644D" w:rsidRPr="0007644D" w:rsidRDefault="0007644D" w:rsidP="007474BA">
      <w:pPr>
        <w:widowControl w:val="0"/>
        <w:mirrorIndents/>
        <w:jc w:val="center"/>
        <w:rPr>
          <w:b/>
          <w:bCs/>
          <w:i/>
          <w:iCs/>
          <w:sz w:val="28"/>
          <w:szCs w:val="28"/>
        </w:rPr>
      </w:pPr>
      <w:r w:rsidRPr="0007644D">
        <w:rPr>
          <w:b/>
          <w:bCs/>
          <w:i/>
          <w:iCs/>
          <w:sz w:val="28"/>
          <w:szCs w:val="28"/>
        </w:rPr>
        <w:t>DAH DIT DIT DIT    DAH      DAH DIT DIT DIT    DAH</w:t>
      </w:r>
    </w:p>
    <w:p w14:paraId="27A99751" w14:textId="77777777" w:rsidR="0007644D" w:rsidRPr="0007644D" w:rsidRDefault="0007644D" w:rsidP="007474BA">
      <w:pPr>
        <w:widowControl w:val="0"/>
        <w:mirrorIndents/>
      </w:pPr>
    </w:p>
    <w:p w14:paraId="301ED113" w14:textId="13530648" w:rsidR="0007644D" w:rsidRPr="0007644D" w:rsidRDefault="0007644D" w:rsidP="007474BA">
      <w:pPr>
        <w:widowControl w:val="0"/>
        <w:mirrorIndents/>
      </w:pPr>
      <w:r w:rsidRPr="0007644D">
        <w:rPr>
          <w:noProof/>
        </w:rPr>
        <w:drawing>
          <wp:anchor distT="0" distB="0" distL="114300" distR="114300" simplePos="0" relativeHeight="252656640" behindDoc="0" locked="0" layoutInCell="1" allowOverlap="1" wp14:anchorId="42BB634F" wp14:editId="1D0CE8FD">
            <wp:simplePos x="0" y="0"/>
            <wp:positionH relativeFrom="column">
              <wp:posOffset>0</wp:posOffset>
            </wp:positionH>
            <wp:positionV relativeFrom="paragraph">
              <wp:posOffset>-3175</wp:posOffset>
            </wp:positionV>
            <wp:extent cx="1647825" cy="1695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294786CB" w14:textId="77777777" w:rsidR="0007644D" w:rsidRPr="0007644D" w:rsidRDefault="0007644D" w:rsidP="007474BA">
      <w:pPr>
        <w:widowControl w:val="0"/>
        <w:mirrorIndents/>
      </w:pPr>
      <w:r w:rsidRPr="0007644D">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07644D">
        <w:t>won’t</w:t>
      </w:r>
      <w:proofErr w:type="gramEnd"/>
      <w:r w:rsidRPr="0007644D">
        <w:t xml:space="preserve"> be workable. However, it is not a bad gamble. Of course, why not work the contest and have some fun!</w:t>
      </w:r>
      <w:r w:rsidRPr="0007644D">
        <w:br/>
        <w:t>Check out the WA7BNM Contest Calendar page (</w:t>
      </w:r>
      <w:hyperlink r:id="rId51" w:history="1">
        <w:r w:rsidRPr="0007644D">
          <w:rPr>
            <w:rStyle w:val="Hyperlink"/>
          </w:rPr>
          <w:t>https://www.contestcalendar.com/</w:t>
        </w:r>
      </w:hyperlink>
      <w:r w:rsidRPr="0007644D">
        <w:t>) for more contests or more details.</w:t>
      </w:r>
    </w:p>
    <w:p w14:paraId="4BE26E43" w14:textId="77777777" w:rsidR="0007644D" w:rsidRDefault="0007644D" w:rsidP="007474BA">
      <w:pPr>
        <w:widowControl w:val="0"/>
        <w:mirrorIndents/>
      </w:pPr>
    </w:p>
    <w:p w14:paraId="380AD8C3" w14:textId="50D664B6" w:rsidR="0007644D" w:rsidRPr="0007644D" w:rsidRDefault="0007644D" w:rsidP="007474BA">
      <w:pPr>
        <w:widowControl w:val="0"/>
        <w:mirrorIndents/>
      </w:pPr>
      <w:r w:rsidRPr="0007644D">
        <w:tab/>
        <w:t>The contests in red are those that I plan to spend some significant participation time on. PLEASE let me know if you are working contests and how you fared.</w:t>
      </w:r>
    </w:p>
    <w:p w14:paraId="132A8177" w14:textId="77777777" w:rsidR="0007644D" w:rsidRPr="0007644D" w:rsidRDefault="0007644D" w:rsidP="007474BA">
      <w:pPr>
        <w:widowControl w:val="0"/>
        <w:mirrorIndents/>
      </w:pPr>
    </w:p>
    <w:p w14:paraId="60B576CA" w14:textId="77777777" w:rsidR="0007644D" w:rsidRPr="0007644D" w:rsidRDefault="0007644D" w:rsidP="007474BA">
      <w:pPr>
        <w:widowControl w:val="0"/>
        <w:mirrorIndents/>
      </w:pPr>
      <w:r w:rsidRPr="0007644D">
        <w:tab/>
        <w:t>Thanks!</w:t>
      </w:r>
    </w:p>
    <w:p w14:paraId="2C9B04F1" w14:textId="572A5727" w:rsidR="0007644D" w:rsidRDefault="0007644D" w:rsidP="007474BA">
      <w:pPr>
        <w:widowControl w:val="0"/>
        <w:mirrorIndents/>
      </w:pPr>
    </w:p>
    <w:p w14:paraId="0E5E65D0" w14:textId="7A2C6672" w:rsidR="0029793D" w:rsidRDefault="0029793D" w:rsidP="007474BA">
      <w:pPr>
        <w:widowControl w:val="0"/>
        <w:mirrorIndents/>
      </w:pPr>
    </w:p>
    <w:p w14:paraId="146309EB" w14:textId="3680426E" w:rsidR="007474BA" w:rsidRDefault="007474BA" w:rsidP="007474BA">
      <w:pPr>
        <w:widowControl w:val="0"/>
        <w:mirrorIndents/>
      </w:pPr>
    </w:p>
    <w:p w14:paraId="73F76DA9" w14:textId="77777777" w:rsidR="00835239" w:rsidRDefault="00835239" w:rsidP="007474BA">
      <w:pPr>
        <w:widowControl w:val="0"/>
        <w:contextualSpacing/>
        <w:mirrorIndents/>
        <w:rPr>
          <w:sz w:val="20"/>
          <w:szCs w:val="20"/>
        </w:rPr>
      </w:pPr>
    </w:p>
    <w:p w14:paraId="31FA73F5" w14:textId="77777777" w:rsidR="00835239" w:rsidRDefault="00835239" w:rsidP="007474BA">
      <w:pPr>
        <w:widowControl w:val="0"/>
        <w:contextualSpacing/>
        <w:mirrorIndents/>
        <w:rPr>
          <w:sz w:val="20"/>
          <w:szCs w:val="20"/>
        </w:rPr>
      </w:pPr>
    </w:p>
    <w:p w14:paraId="46456BBB" w14:textId="77777777" w:rsidR="00835239" w:rsidRDefault="00835239" w:rsidP="007474BA">
      <w:pPr>
        <w:widowControl w:val="0"/>
        <w:contextualSpacing/>
        <w:mirrorIndents/>
        <w:rPr>
          <w:sz w:val="20"/>
          <w:szCs w:val="20"/>
        </w:rPr>
      </w:pPr>
    </w:p>
    <w:p w14:paraId="4BF97F76" w14:textId="77777777" w:rsidR="00835239" w:rsidRDefault="00835239" w:rsidP="007474BA">
      <w:pPr>
        <w:widowControl w:val="0"/>
        <w:contextualSpacing/>
        <w:mirrorIndents/>
        <w:rPr>
          <w:sz w:val="20"/>
          <w:szCs w:val="20"/>
        </w:rPr>
      </w:pPr>
    </w:p>
    <w:p w14:paraId="28DDD4AB" w14:textId="7042C12B" w:rsidR="007474BA" w:rsidRPr="00E6292E" w:rsidRDefault="0065407B" w:rsidP="007474BA">
      <w:pPr>
        <w:widowControl w:val="0"/>
        <w:contextualSpacing/>
        <w:mirrorIndents/>
        <w:rPr>
          <w:sz w:val="20"/>
          <w:szCs w:val="20"/>
          <w:u w:val="single"/>
        </w:rPr>
      </w:pPr>
      <w:hyperlink w:anchor="top" w:history="1">
        <w:r w:rsidR="007474BA" w:rsidRPr="00E6292E">
          <w:rPr>
            <w:rStyle w:val="Hyperlink"/>
            <w:sz w:val="20"/>
            <w:szCs w:val="20"/>
          </w:rPr>
          <w:t>TOP</w:t>
        </w:r>
      </w:hyperlink>
      <w:r w:rsidR="007474BA" w:rsidRPr="00E6292E">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07644D" w:rsidRPr="0007644D" w14:paraId="2D15A03E"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5219580F" w14:textId="77777777" w:rsidR="0007644D" w:rsidRPr="0007644D" w:rsidRDefault="0007644D" w:rsidP="007474BA">
            <w:pPr>
              <w:widowControl w:val="0"/>
              <w:mirrorIndents/>
            </w:pPr>
            <w:r w:rsidRPr="0007644D">
              <w:lastRenderedPageBreak/>
              <w:t>Dec. 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1540E5E" w14:textId="77777777" w:rsidR="0007644D" w:rsidRPr="0007644D" w:rsidRDefault="0007644D" w:rsidP="007474BA">
            <w:pPr>
              <w:widowControl w:val="0"/>
              <w:mirrorIndents/>
            </w:pPr>
            <w:r w:rsidRPr="0007644D">
              <w:t>QRP ARCI Holiday Spirits Homebrew Sprint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0B7FA9A" w14:textId="77777777" w:rsidR="0007644D" w:rsidRPr="0007644D" w:rsidRDefault="0065407B" w:rsidP="007474BA">
            <w:pPr>
              <w:widowControl w:val="0"/>
              <w:mirrorIndents/>
            </w:pPr>
            <w:hyperlink r:id="rId52" w:history="1">
              <w:r w:rsidR="0007644D" w:rsidRPr="0007644D">
                <w:rPr>
                  <w:rStyle w:val="Hyperlink"/>
                </w:rPr>
                <w:t>www.qrparci.org/contests</w:t>
              </w:r>
            </w:hyperlink>
          </w:p>
        </w:tc>
      </w:tr>
      <w:tr w:rsidR="0007644D" w:rsidRPr="0007644D" w14:paraId="1D9610C8"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1B12A24" w14:textId="77777777" w:rsidR="0007644D" w:rsidRPr="0007644D" w:rsidRDefault="0007644D" w:rsidP="007474BA">
            <w:pPr>
              <w:widowControl w:val="0"/>
              <w:mirrorIndents/>
            </w:pPr>
            <w:r w:rsidRPr="0007644D">
              <w:t>Dec. 12-13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74AA6E38" w14:textId="77777777" w:rsidR="0007644D" w:rsidRPr="0007644D" w:rsidRDefault="0007644D" w:rsidP="007474BA">
            <w:pPr>
              <w:widowControl w:val="0"/>
              <w:mirrorIndents/>
            </w:pPr>
            <w:r w:rsidRPr="0007644D">
              <w:t>ARRL 10M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4953594F" w14:textId="77777777" w:rsidR="0007644D" w:rsidRPr="0007644D" w:rsidRDefault="0065407B" w:rsidP="007474BA">
            <w:pPr>
              <w:widowControl w:val="0"/>
              <w:mirrorIndents/>
            </w:pPr>
            <w:hyperlink r:id="rId53" w:history="1">
              <w:r w:rsidR="0007644D" w:rsidRPr="0007644D">
                <w:rPr>
                  <w:rStyle w:val="Hyperlink"/>
                </w:rPr>
                <w:t>www.arrl.org/10-meter</w:t>
              </w:r>
            </w:hyperlink>
          </w:p>
        </w:tc>
      </w:tr>
      <w:tr w:rsidR="0007644D" w:rsidRPr="0007644D" w14:paraId="6C878BB5"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10E7D68" w14:textId="77777777" w:rsidR="0007644D" w:rsidRPr="0007644D" w:rsidRDefault="0007644D" w:rsidP="007474BA">
            <w:pPr>
              <w:widowControl w:val="0"/>
              <w:mirrorIndents/>
            </w:pPr>
            <w:r w:rsidRPr="0007644D">
              <w:t>Dec. 14</w:t>
            </w:r>
          </w:p>
        </w:tc>
        <w:tc>
          <w:tcPr>
            <w:tcW w:w="2983" w:type="dxa"/>
            <w:tcBorders>
              <w:top w:val="single" w:sz="4" w:space="0" w:color="auto"/>
              <w:left w:val="single" w:sz="4" w:space="0" w:color="auto"/>
              <w:bottom w:val="single" w:sz="4" w:space="0" w:color="auto"/>
              <w:right w:val="single" w:sz="4" w:space="0" w:color="auto"/>
            </w:tcBorders>
            <w:vAlign w:val="bottom"/>
            <w:hideMark/>
          </w:tcPr>
          <w:p w14:paraId="43EDD3D3" w14:textId="77777777" w:rsidR="0007644D" w:rsidRPr="0007644D" w:rsidRDefault="0007644D" w:rsidP="007474BA">
            <w:pPr>
              <w:widowControl w:val="0"/>
              <w:mirrorIndents/>
            </w:pPr>
            <w:r w:rsidRPr="0007644D">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15E425B7" w14:textId="77777777" w:rsidR="0007644D" w:rsidRPr="0007644D" w:rsidRDefault="0065407B" w:rsidP="007474BA">
            <w:pPr>
              <w:widowControl w:val="0"/>
              <w:mirrorIndents/>
            </w:pPr>
            <w:hyperlink r:id="rId54" w:history="1">
              <w:r w:rsidR="0007644D" w:rsidRPr="0007644D">
                <w:rPr>
                  <w:rStyle w:val="Hyperlink"/>
                </w:rPr>
                <w:t>www.k1usn.com/sst.html</w:t>
              </w:r>
            </w:hyperlink>
            <w:r w:rsidR="0007644D" w:rsidRPr="0007644D">
              <w:t xml:space="preserve">  </w:t>
            </w:r>
          </w:p>
        </w:tc>
      </w:tr>
      <w:tr w:rsidR="0007644D" w:rsidRPr="0007644D" w14:paraId="0779560B"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2707A1BB" w14:textId="77777777" w:rsidR="0007644D" w:rsidRPr="0007644D" w:rsidRDefault="0007644D" w:rsidP="007474BA">
            <w:pPr>
              <w:widowControl w:val="0"/>
              <w:mirrorIndents/>
            </w:pPr>
            <w:r w:rsidRPr="0007644D">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6AD449E3" w14:textId="77777777" w:rsidR="0007644D" w:rsidRPr="0007644D" w:rsidRDefault="0007644D" w:rsidP="007474BA">
            <w:pPr>
              <w:widowControl w:val="0"/>
              <w:mirrorIndents/>
            </w:pPr>
            <w:r w:rsidRPr="0007644D">
              <w:t>AGB Party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6D238A30" w14:textId="77777777" w:rsidR="0007644D" w:rsidRPr="0007644D" w:rsidRDefault="0007644D" w:rsidP="007474BA">
            <w:pPr>
              <w:widowControl w:val="0"/>
              <w:mirrorIndents/>
            </w:pPr>
            <w:r w:rsidRPr="0007644D">
              <w:t>www.</w:t>
            </w:r>
            <w:hyperlink r:id="rId55" w:history="1">
              <w:r w:rsidRPr="0007644D">
                <w:rPr>
                  <w:rStyle w:val="Hyperlink"/>
                </w:rPr>
                <w:t>ev5agb.com/contest/contests_e.htm</w:t>
              </w:r>
            </w:hyperlink>
            <w:r w:rsidRPr="0007644D">
              <w:t xml:space="preserve">   </w:t>
            </w:r>
          </w:p>
        </w:tc>
      </w:tr>
      <w:tr w:rsidR="0007644D" w:rsidRPr="0007644D" w14:paraId="08EFCF9A"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54E6882F" w14:textId="77777777" w:rsidR="0007644D" w:rsidRPr="0007644D" w:rsidRDefault="0007644D" w:rsidP="007474BA">
            <w:pPr>
              <w:widowControl w:val="0"/>
              <w:mirrorIndents/>
            </w:pPr>
            <w:r w:rsidRPr="0007644D">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B036903" w14:textId="77777777" w:rsidR="0007644D" w:rsidRPr="0007644D" w:rsidRDefault="0007644D" w:rsidP="007474BA">
            <w:pPr>
              <w:widowControl w:val="0"/>
              <w:mirrorIndents/>
            </w:pPr>
            <w:r w:rsidRPr="0007644D">
              <w:t>Russian 160-Meter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3CE06E2F" w14:textId="77777777" w:rsidR="0007644D" w:rsidRPr="0007644D" w:rsidRDefault="0065407B" w:rsidP="007474BA">
            <w:pPr>
              <w:widowControl w:val="0"/>
              <w:mirrorIndents/>
            </w:pPr>
            <w:hyperlink r:id="rId56" w:history="1">
              <w:r w:rsidR="0007644D" w:rsidRPr="0007644D">
                <w:rPr>
                  <w:rStyle w:val="Hyperlink"/>
                </w:rPr>
                <w:t>www.qrz.ru/contest/detail/90.html</w:t>
              </w:r>
            </w:hyperlink>
            <w:r w:rsidR="0007644D" w:rsidRPr="0007644D">
              <w:t xml:space="preserve">  </w:t>
            </w:r>
          </w:p>
        </w:tc>
      </w:tr>
      <w:tr w:rsidR="0007644D" w:rsidRPr="0007644D" w14:paraId="46A0E4C3"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2FC0834" w14:textId="77777777" w:rsidR="0007644D" w:rsidRPr="0007644D" w:rsidRDefault="0007644D" w:rsidP="007474BA">
            <w:pPr>
              <w:widowControl w:val="0"/>
              <w:mirrorIndents/>
            </w:pPr>
            <w:r w:rsidRPr="0007644D">
              <w:t>Dec. 19</w:t>
            </w:r>
          </w:p>
        </w:tc>
        <w:tc>
          <w:tcPr>
            <w:tcW w:w="2983" w:type="dxa"/>
            <w:tcBorders>
              <w:top w:val="single" w:sz="4" w:space="0" w:color="auto"/>
              <w:left w:val="single" w:sz="4" w:space="0" w:color="auto"/>
              <w:bottom w:val="single" w:sz="4" w:space="0" w:color="auto"/>
              <w:right w:val="single" w:sz="4" w:space="0" w:color="auto"/>
            </w:tcBorders>
            <w:vAlign w:val="bottom"/>
            <w:hideMark/>
          </w:tcPr>
          <w:p w14:paraId="49D3BB1C" w14:textId="77777777" w:rsidR="0007644D" w:rsidRPr="0007644D" w:rsidRDefault="0007644D" w:rsidP="007474BA">
            <w:pPr>
              <w:widowControl w:val="0"/>
              <w:mirrorIndents/>
            </w:pPr>
            <w:r w:rsidRPr="0007644D">
              <w:t>RAC Winter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5ABE03B4" w14:textId="77777777" w:rsidR="0007644D" w:rsidRPr="0007644D" w:rsidRDefault="0065407B" w:rsidP="007474BA">
            <w:pPr>
              <w:widowControl w:val="0"/>
              <w:mirrorIndents/>
            </w:pPr>
            <w:hyperlink r:id="rId57" w:history="1">
              <w:r w:rsidR="0007644D" w:rsidRPr="0007644D">
                <w:rPr>
                  <w:rStyle w:val="Hyperlink"/>
                </w:rPr>
                <w:t>www.rac.ca/rac-canada-winter-contest-rules-2019</w:t>
              </w:r>
            </w:hyperlink>
            <w:r w:rsidR="0007644D" w:rsidRPr="0007644D">
              <w:t xml:space="preserve">  </w:t>
            </w:r>
          </w:p>
        </w:tc>
      </w:tr>
      <w:tr w:rsidR="0007644D" w:rsidRPr="0007644D" w14:paraId="10F3DBEF"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2574D48C" w14:textId="77777777" w:rsidR="0007644D" w:rsidRPr="0007644D" w:rsidRDefault="0007644D" w:rsidP="007474BA">
            <w:pPr>
              <w:widowControl w:val="0"/>
              <w:mirrorIndents/>
            </w:pPr>
            <w:r w:rsidRPr="0007644D">
              <w:t>Dec. 19-20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0E0AD22F" w14:textId="77777777" w:rsidR="0007644D" w:rsidRPr="0007644D" w:rsidRDefault="0007644D" w:rsidP="007474BA">
            <w:pPr>
              <w:widowControl w:val="0"/>
              <w:mirrorIndents/>
            </w:pPr>
            <w:r w:rsidRPr="0007644D">
              <w:t>Croatian CW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502E07F3" w14:textId="77777777" w:rsidR="0007644D" w:rsidRPr="0007644D" w:rsidRDefault="0065407B" w:rsidP="007474BA">
            <w:pPr>
              <w:widowControl w:val="0"/>
              <w:mirrorIndents/>
            </w:pPr>
            <w:hyperlink r:id="rId58" w:history="1">
              <w:r w:rsidR="0007644D" w:rsidRPr="0007644D">
                <w:rPr>
                  <w:rStyle w:val="Hyperlink"/>
                </w:rPr>
                <w:t>www.9acw.org/index.php/rules/english</w:t>
              </w:r>
            </w:hyperlink>
            <w:r w:rsidR="0007644D" w:rsidRPr="0007644D">
              <w:t xml:space="preserve"> </w:t>
            </w:r>
          </w:p>
        </w:tc>
      </w:tr>
      <w:tr w:rsidR="0007644D" w:rsidRPr="0007644D" w14:paraId="3FE5545D"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6490D74" w14:textId="77777777" w:rsidR="0007644D" w:rsidRPr="0007644D" w:rsidRDefault="0007644D" w:rsidP="007474BA">
            <w:pPr>
              <w:widowControl w:val="0"/>
              <w:mirrorIndents/>
            </w:pPr>
            <w:r w:rsidRPr="0007644D">
              <w:t>Dec. 19-20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6B960CBB" w14:textId="77777777" w:rsidR="0007644D" w:rsidRPr="0007644D" w:rsidRDefault="0007644D" w:rsidP="007474BA">
            <w:pPr>
              <w:widowControl w:val="0"/>
              <w:mirrorIndents/>
            </w:pPr>
            <w:r w:rsidRPr="0007644D">
              <w:t>Croatian CW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67349DB" w14:textId="77777777" w:rsidR="0007644D" w:rsidRPr="0007644D" w:rsidRDefault="0065407B" w:rsidP="007474BA">
            <w:pPr>
              <w:widowControl w:val="0"/>
              <w:mirrorIndents/>
            </w:pPr>
            <w:hyperlink r:id="rId59" w:history="1">
              <w:r w:rsidR="0007644D" w:rsidRPr="0007644D">
                <w:rPr>
                  <w:rStyle w:val="Hyperlink"/>
                </w:rPr>
                <w:t>www.crk.cz/ENG/DXCONTE</w:t>
              </w:r>
            </w:hyperlink>
            <w:r w:rsidR="0007644D" w:rsidRPr="0007644D">
              <w:t xml:space="preserve"> </w:t>
            </w:r>
          </w:p>
        </w:tc>
      </w:tr>
      <w:tr w:rsidR="0007644D" w:rsidRPr="0007644D" w14:paraId="4189FD4B"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BE24CB9" w14:textId="77777777" w:rsidR="0007644D" w:rsidRPr="0007644D" w:rsidRDefault="0007644D" w:rsidP="007474BA">
            <w:pPr>
              <w:widowControl w:val="0"/>
              <w:mirrorIndents/>
            </w:pPr>
            <w:r w:rsidRPr="0007644D">
              <w:t>Dec. 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13A6465A" w14:textId="77777777" w:rsidR="0007644D" w:rsidRPr="0007644D" w:rsidRDefault="0007644D" w:rsidP="007474BA">
            <w:pPr>
              <w:widowControl w:val="0"/>
              <w:mirrorIndents/>
            </w:pPr>
            <w:r w:rsidRPr="0007644D">
              <w:t>ARRL Rookie Roundup, CW</w:t>
            </w:r>
          </w:p>
        </w:tc>
        <w:tc>
          <w:tcPr>
            <w:tcW w:w="4856" w:type="dxa"/>
            <w:tcBorders>
              <w:top w:val="single" w:sz="4" w:space="0" w:color="auto"/>
              <w:left w:val="single" w:sz="4" w:space="0" w:color="auto"/>
              <w:bottom w:val="single" w:sz="4" w:space="0" w:color="auto"/>
              <w:right w:val="single" w:sz="4" w:space="0" w:color="auto"/>
            </w:tcBorders>
            <w:vAlign w:val="bottom"/>
            <w:hideMark/>
          </w:tcPr>
          <w:p w14:paraId="6CE5A8CF" w14:textId="77777777" w:rsidR="0007644D" w:rsidRPr="0007644D" w:rsidRDefault="0065407B" w:rsidP="007474BA">
            <w:pPr>
              <w:widowControl w:val="0"/>
              <w:mirrorIndents/>
            </w:pPr>
            <w:hyperlink r:id="rId60" w:history="1">
              <w:r w:rsidR="0007644D" w:rsidRPr="0007644D">
                <w:rPr>
                  <w:rStyle w:val="Hyperlink"/>
                </w:rPr>
                <w:t>www.arrl.org/rookie-roundup</w:t>
              </w:r>
            </w:hyperlink>
          </w:p>
        </w:tc>
      </w:tr>
      <w:tr w:rsidR="0007644D" w:rsidRPr="0007644D" w14:paraId="24B8D075"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5C6F5E5" w14:textId="77777777" w:rsidR="0007644D" w:rsidRPr="0007644D" w:rsidRDefault="0007644D" w:rsidP="007474BA">
            <w:pPr>
              <w:widowControl w:val="0"/>
              <w:mirrorIndents/>
            </w:pPr>
            <w:r w:rsidRPr="0007644D">
              <w:t>Dec. 21</w:t>
            </w:r>
          </w:p>
        </w:tc>
        <w:tc>
          <w:tcPr>
            <w:tcW w:w="2983" w:type="dxa"/>
            <w:tcBorders>
              <w:top w:val="single" w:sz="4" w:space="0" w:color="auto"/>
              <w:left w:val="single" w:sz="4" w:space="0" w:color="auto"/>
              <w:bottom w:val="single" w:sz="4" w:space="0" w:color="auto"/>
              <w:right w:val="single" w:sz="4" w:space="0" w:color="auto"/>
            </w:tcBorders>
            <w:vAlign w:val="bottom"/>
            <w:hideMark/>
          </w:tcPr>
          <w:p w14:paraId="1CD42F41" w14:textId="77777777" w:rsidR="0007644D" w:rsidRPr="0007644D" w:rsidRDefault="0007644D" w:rsidP="007474BA">
            <w:pPr>
              <w:widowControl w:val="0"/>
              <w:mirrorIndents/>
            </w:pPr>
            <w:r w:rsidRPr="0007644D">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13259B05" w14:textId="77777777" w:rsidR="0007644D" w:rsidRPr="0007644D" w:rsidRDefault="0065407B" w:rsidP="007474BA">
            <w:pPr>
              <w:widowControl w:val="0"/>
              <w:mirrorIndents/>
            </w:pPr>
            <w:hyperlink r:id="rId61" w:history="1">
              <w:r w:rsidR="0007644D" w:rsidRPr="0007644D">
                <w:rPr>
                  <w:rStyle w:val="Hyperlink"/>
                </w:rPr>
                <w:t>www.k1usn.com/sst.html</w:t>
              </w:r>
            </w:hyperlink>
          </w:p>
        </w:tc>
      </w:tr>
      <w:tr w:rsidR="0007644D" w:rsidRPr="0007644D" w14:paraId="4CF61BAB"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121D079" w14:textId="77777777" w:rsidR="0007644D" w:rsidRPr="0007644D" w:rsidRDefault="0007644D" w:rsidP="007474BA">
            <w:pPr>
              <w:widowControl w:val="0"/>
              <w:mirrorIndents/>
            </w:pPr>
            <w:r w:rsidRPr="0007644D">
              <w:t>Dec. 26</w:t>
            </w:r>
          </w:p>
        </w:tc>
        <w:tc>
          <w:tcPr>
            <w:tcW w:w="2983" w:type="dxa"/>
            <w:tcBorders>
              <w:top w:val="single" w:sz="4" w:space="0" w:color="auto"/>
              <w:left w:val="single" w:sz="4" w:space="0" w:color="auto"/>
              <w:bottom w:val="single" w:sz="4" w:space="0" w:color="auto"/>
              <w:right w:val="single" w:sz="4" w:space="0" w:color="auto"/>
            </w:tcBorders>
            <w:vAlign w:val="bottom"/>
            <w:hideMark/>
          </w:tcPr>
          <w:p w14:paraId="6947A618" w14:textId="77777777" w:rsidR="0007644D" w:rsidRPr="0007644D" w:rsidRDefault="0007644D" w:rsidP="007474BA">
            <w:pPr>
              <w:widowControl w:val="0"/>
              <w:mirrorIndents/>
            </w:pPr>
            <w:r w:rsidRPr="0007644D">
              <w:t>DARC Xmas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CBBD562" w14:textId="77777777" w:rsidR="0007644D" w:rsidRPr="0007644D" w:rsidRDefault="0065407B" w:rsidP="007474BA">
            <w:pPr>
              <w:widowControl w:val="0"/>
              <w:mirrorIndents/>
            </w:pPr>
            <w:hyperlink r:id="rId62" w:history="1">
              <w:r w:rsidR="0007644D" w:rsidRPr="0007644D">
                <w:rPr>
                  <w:rStyle w:val="Hyperlink"/>
                </w:rPr>
                <w:t>www.darc.de/?id=820</w:t>
              </w:r>
            </w:hyperlink>
          </w:p>
        </w:tc>
      </w:tr>
      <w:tr w:rsidR="0007644D" w:rsidRPr="0007644D" w14:paraId="07D4E576"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18904DC2" w14:textId="77777777" w:rsidR="0007644D" w:rsidRPr="0007644D" w:rsidRDefault="0007644D" w:rsidP="007474BA">
            <w:pPr>
              <w:widowControl w:val="0"/>
              <w:mirrorIndents/>
            </w:pPr>
            <w:r w:rsidRPr="0007644D">
              <w:t>Dec. 26-27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7303CEC2" w14:textId="77777777" w:rsidR="0007644D" w:rsidRPr="0007644D" w:rsidRDefault="0007644D" w:rsidP="007474BA">
            <w:pPr>
              <w:widowControl w:val="0"/>
              <w:mirrorIndents/>
            </w:pPr>
            <w:r w:rsidRPr="0007644D">
              <w:t>Stew Perry Topband Challenge</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41FED06" w14:textId="77777777" w:rsidR="0007644D" w:rsidRPr="0007644D" w:rsidRDefault="0065407B" w:rsidP="007474BA">
            <w:pPr>
              <w:widowControl w:val="0"/>
              <w:mirrorIndents/>
            </w:pPr>
            <w:hyperlink r:id="rId63" w:history="1">
              <w:r w:rsidR="0007644D" w:rsidRPr="0007644D">
                <w:rPr>
                  <w:rStyle w:val="Hyperlink"/>
                </w:rPr>
                <w:t>www.kkn.net/stew</w:t>
              </w:r>
            </w:hyperlink>
          </w:p>
        </w:tc>
      </w:tr>
      <w:tr w:rsidR="0007644D" w:rsidRPr="0007644D" w14:paraId="1322763D"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D739119" w14:textId="77777777" w:rsidR="0007644D" w:rsidRPr="0007644D" w:rsidRDefault="0007644D" w:rsidP="007474BA">
            <w:pPr>
              <w:widowControl w:val="0"/>
              <w:mirrorIndents/>
            </w:pPr>
            <w:r w:rsidRPr="0007644D">
              <w:t>Dec. 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5922C86" w14:textId="77777777" w:rsidR="0007644D" w:rsidRPr="0007644D" w:rsidRDefault="0007644D" w:rsidP="007474BA">
            <w:pPr>
              <w:widowControl w:val="0"/>
              <w:mirrorIndents/>
            </w:pPr>
            <w:r w:rsidRPr="0007644D">
              <w:t>RAEM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3C2CC3F" w14:textId="77777777" w:rsidR="0007644D" w:rsidRPr="0007644D" w:rsidRDefault="0065407B" w:rsidP="007474BA">
            <w:pPr>
              <w:widowControl w:val="0"/>
              <w:mirrorIndents/>
            </w:pPr>
            <w:hyperlink r:id="rId64" w:history="1">
              <w:r w:rsidR="0007644D" w:rsidRPr="0007644D">
                <w:rPr>
                  <w:rStyle w:val="Hyperlink"/>
                </w:rPr>
                <w:t>http://raem.srr.ru/en/main</w:t>
              </w:r>
            </w:hyperlink>
          </w:p>
        </w:tc>
      </w:tr>
      <w:tr w:rsidR="0007644D" w:rsidRPr="0007644D" w14:paraId="1DA5C857"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C1EC4A0" w14:textId="77777777" w:rsidR="0007644D" w:rsidRPr="0007644D" w:rsidRDefault="0007644D" w:rsidP="007474BA">
            <w:pPr>
              <w:widowControl w:val="0"/>
              <w:mirrorIndents/>
            </w:pPr>
            <w:r w:rsidRPr="0007644D">
              <w:t>Jan 29 – 31</w:t>
            </w:r>
          </w:p>
        </w:tc>
        <w:tc>
          <w:tcPr>
            <w:tcW w:w="2983" w:type="dxa"/>
            <w:tcBorders>
              <w:top w:val="single" w:sz="4" w:space="0" w:color="auto"/>
              <w:left w:val="single" w:sz="4" w:space="0" w:color="auto"/>
              <w:bottom w:val="single" w:sz="4" w:space="0" w:color="auto"/>
              <w:right w:val="single" w:sz="4" w:space="0" w:color="auto"/>
            </w:tcBorders>
            <w:hideMark/>
          </w:tcPr>
          <w:p w14:paraId="3369E606" w14:textId="77777777" w:rsidR="0007644D" w:rsidRPr="0007644D" w:rsidRDefault="0007644D" w:rsidP="007474BA">
            <w:pPr>
              <w:widowControl w:val="0"/>
              <w:mirrorIndents/>
            </w:pPr>
            <w:r w:rsidRPr="0007644D">
              <w:t>CQWW 160M</w:t>
            </w:r>
          </w:p>
        </w:tc>
        <w:tc>
          <w:tcPr>
            <w:tcW w:w="4856" w:type="dxa"/>
            <w:tcBorders>
              <w:top w:val="single" w:sz="4" w:space="0" w:color="auto"/>
              <w:left w:val="single" w:sz="4" w:space="0" w:color="auto"/>
              <w:bottom w:val="single" w:sz="4" w:space="0" w:color="auto"/>
              <w:right w:val="single" w:sz="4" w:space="0" w:color="auto"/>
            </w:tcBorders>
            <w:hideMark/>
          </w:tcPr>
          <w:p w14:paraId="00AA3AFE" w14:textId="77777777" w:rsidR="0007644D" w:rsidRPr="0007644D" w:rsidRDefault="0065407B" w:rsidP="007474BA">
            <w:pPr>
              <w:widowControl w:val="0"/>
              <w:mirrorIndents/>
            </w:pPr>
            <w:hyperlink r:id="rId65" w:history="1">
              <w:r w:rsidR="0007644D" w:rsidRPr="0007644D">
                <w:rPr>
                  <w:rStyle w:val="Hyperlink"/>
                </w:rPr>
                <w:t>https://cq160.com/</w:t>
              </w:r>
            </w:hyperlink>
            <w:r w:rsidR="0007644D" w:rsidRPr="0007644D">
              <w:t xml:space="preserve"> </w:t>
            </w:r>
          </w:p>
        </w:tc>
      </w:tr>
      <w:tr w:rsidR="0007644D" w:rsidRPr="0007644D" w14:paraId="227B678D"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C036F92" w14:textId="77777777" w:rsidR="0007644D" w:rsidRPr="0007644D" w:rsidRDefault="0007644D" w:rsidP="007474BA">
            <w:pPr>
              <w:widowControl w:val="0"/>
              <w:mirrorIndents/>
            </w:pPr>
            <w:r w:rsidRPr="0007644D">
              <w:t>Mar. 27 – 28</w:t>
            </w:r>
          </w:p>
        </w:tc>
        <w:tc>
          <w:tcPr>
            <w:tcW w:w="2983" w:type="dxa"/>
            <w:tcBorders>
              <w:top w:val="single" w:sz="4" w:space="0" w:color="auto"/>
              <w:left w:val="single" w:sz="4" w:space="0" w:color="auto"/>
              <w:bottom w:val="single" w:sz="4" w:space="0" w:color="auto"/>
              <w:right w:val="single" w:sz="4" w:space="0" w:color="auto"/>
            </w:tcBorders>
            <w:hideMark/>
          </w:tcPr>
          <w:p w14:paraId="2ADC21B3" w14:textId="77777777" w:rsidR="0007644D" w:rsidRPr="0007644D" w:rsidRDefault="0007644D" w:rsidP="007474BA">
            <w:pPr>
              <w:widowControl w:val="0"/>
              <w:mirrorIndents/>
            </w:pPr>
            <w:r w:rsidRPr="0007644D">
              <w:t>CQWW WPX SSB</w:t>
            </w:r>
          </w:p>
        </w:tc>
        <w:tc>
          <w:tcPr>
            <w:tcW w:w="4856" w:type="dxa"/>
            <w:tcBorders>
              <w:top w:val="single" w:sz="4" w:space="0" w:color="auto"/>
              <w:left w:val="single" w:sz="4" w:space="0" w:color="auto"/>
              <w:bottom w:val="single" w:sz="4" w:space="0" w:color="auto"/>
              <w:right w:val="single" w:sz="4" w:space="0" w:color="auto"/>
            </w:tcBorders>
            <w:hideMark/>
          </w:tcPr>
          <w:p w14:paraId="5A05903D" w14:textId="77777777" w:rsidR="0007644D" w:rsidRPr="0007644D" w:rsidRDefault="0065407B" w:rsidP="007474BA">
            <w:pPr>
              <w:widowControl w:val="0"/>
              <w:mirrorIndents/>
            </w:pPr>
            <w:hyperlink r:id="rId66" w:history="1">
              <w:r w:rsidR="0007644D" w:rsidRPr="0007644D">
                <w:rPr>
                  <w:rStyle w:val="Hyperlink"/>
                </w:rPr>
                <w:t>https://www.cqwpx.com/</w:t>
              </w:r>
            </w:hyperlink>
            <w:r w:rsidR="0007644D" w:rsidRPr="0007644D">
              <w:t xml:space="preserve"> </w:t>
            </w:r>
          </w:p>
        </w:tc>
      </w:tr>
      <w:tr w:rsidR="0007644D" w:rsidRPr="0007644D" w14:paraId="77A59D43"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3405B92" w14:textId="77777777" w:rsidR="0007644D" w:rsidRPr="0007644D" w:rsidRDefault="0007644D" w:rsidP="007474BA">
            <w:pPr>
              <w:widowControl w:val="0"/>
              <w:mirrorIndents/>
            </w:pPr>
            <w:r w:rsidRPr="0007644D">
              <w:t>May 21</w:t>
            </w:r>
          </w:p>
        </w:tc>
        <w:tc>
          <w:tcPr>
            <w:tcW w:w="2983" w:type="dxa"/>
            <w:tcBorders>
              <w:top w:val="single" w:sz="4" w:space="0" w:color="auto"/>
              <w:left w:val="single" w:sz="4" w:space="0" w:color="auto"/>
              <w:bottom w:val="single" w:sz="4" w:space="0" w:color="auto"/>
              <w:right w:val="single" w:sz="4" w:space="0" w:color="auto"/>
            </w:tcBorders>
            <w:hideMark/>
          </w:tcPr>
          <w:p w14:paraId="0705D798" w14:textId="77777777" w:rsidR="0007644D" w:rsidRPr="0007644D" w:rsidRDefault="0007644D" w:rsidP="007474BA">
            <w:pPr>
              <w:widowControl w:val="0"/>
              <w:mirrorIndents/>
            </w:pPr>
            <w:r w:rsidRPr="0007644D">
              <w:t>SWODXA DXDinner</w:t>
            </w:r>
          </w:p>
        </w:tc>
        <w:tc>
          <w:tcPr>
            <w:tcW w:w="4856" w:type="dxa"/>
            <w:tcBorders>
              <w:top w:val="single" w:sz="4" w:space="0" w:color="auto"/>
              <w:left w:val="single" w:sz="4" w:space="0" w:color="auto"/>
              <w:bottom w:val="single" w:sz="4" w:space="0" w:color="auto"/>
              <w:right w:val="single" w:sz="4" w:space="0" w:color="auto"/>
            </w:tcBorders>
            <w:hideMark/>
          </w:tcPr>
          <w:p w14:paraId="062C96E6" w14:textId="77777777" w:rsidR="0007644D" w:rsidRPr="0007644D" w:rsidRDefault="0065407B" w:rsidP="007474BA">
            <w:pPr>
              <w:widowControl w:val="0"/>
              <w:mirrorIndents/>
            </w:pPr>
            <w:hyperlink r:id="rId67" w:history="1">
              <w:r w:rsidR="0007644D" w:rsidRPr="0007644D">
                <w:rPr>
                  <w:rStyle w:val="Hyperlink"/>
                </w:rPr>
                <w:t>www.swodxaevents.org</w:t>
              </w:r>
            </w:hyperlink>
          </w:p>
        </w:tc>
      </w:tr>
      <w:tr w:rsidR="0007644D" w:rsidRPr="0007644D" w14:paraId="3837DB30"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78F1DE2" w14:textId="77777777" w:rsidR="0007644D" w:rsidRPr="0007644D" w:rsidRDefault="0007644D" w:rsidP="007474BA">
            <w:pPr>
              <w:widowControl w:val="0"/>
              <w:mirrorIndents/>
            </w:pPr>
            <w:r w:rsidRPr="0007644D">
              <w:t>May 29 – 30</w:t>
            </w:r>
          </w:p>
        </w:tc>
        <w:tc>
          <w:tcPr>
            <w:tcW w:w="2983" w:type="dxa"/>
            <w:tcBorders>
              <w:top w:val="single" w:sz="4" w:space="0" w:color="auto"/>
              <w:left w:val="single" w:sz="4" w:space="0" w:color="auto"/>
              <w:bottom w:val="single" w:sz="4" w:space="0" w:color="auto"/>
              <w:right w:val="single" w:sz="4" w:space="0" w:color="auto"/>
            </w:tcBorders>
            <w:hideMark/>
          </w:tcPr>
          <w:p w14:paraId="387A3B66" w14:textId="77777777" w:rsidR="0007644D" w:rsidRPr="0007644D" w:rsidRDefault="0007644D" w:rsidP="007474BA">
            <w:pPr>
              <w:widowControl w:val="0"/>
              <w:mirrorIndents/>
            </w:pPr>
            <w:r w:rsidRPr="0007644D">
              <w:t>CQWW WPX CW</w:t>
            </w:r>
          </w:p>
        </w:tc>
        <w:tc>
          <w:tcPr>
            <w:tcW w:w="4856" w:type="dxa"/>
            <w:tcBorders>
              <w:top w:val="single" w:sz="4" w:space="0" w:color="auto"/>
              <w:left w:val="single" w:sz="4" w:space="0" w:color="auto"/>
              <w:bottom w:val="single" w:sz="4" w:space="0" w:color="auto"/>
              <w:right w:val="single" w:sz="4" w:space="0" w:color="auto"/>
            </w:tcBorders>
            <w:hideMark/>
          </w:tcPr>
          <w:p w14:paraId="444578CB" w14:textId="77777777" w:rsidR="0007644D" w:rsidRPr="0007644D" w:rsidRDefault="0065407B" w:rsidP="007474BA">
            <w:pPr>
              <w:widowControl w:val="0"/>
              <w:mirrorIndents/>
            </w:pPr>
            <w:hyperlink r:id="rId68" w:history="1">
              <w:r w:rsidR="0007644D" w:rsidRPr="0007644D">
                <w:rPr>
                  <w:rStyle w:val="Hyperlink"/>
                </w:rPr>
                <w:t>https://www.cqwpx.com/</w:t>
              </w:r>
            </w:hyperlink>
            <w:r w:rsidR="0007644D" w:rsidRPr="0007644D">
              <w:t xml:space="preserve"> </w:t>
            </w:r>
          </w:p>
        </w:tc>
      </w:tr>
      <w:tr w:rsidR="0007644D" w:rsidRPr="0007644D" w14:paraId="39BCA45A" w14:textId="77777777" w:rsidTr="0007644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1E0994D" w14:textId="77777777" w:rsidR="0007644D" w:rsidRPr="0007644D" w:rsidRDefault="0007644D" w:rsidP="007474BA">
            <w:pPr>
              <w:widowControl w:val="0"/>
              <w:mirrorIndents/>
            </w:pPr>
            <w:r w:rsidRPr="0007644D">
              <w:t>August 28</w:t>
            </w:r>
          </w:p>
        </w:tc>
        <w:tc>
          <w:tcPr>
            <w:tcW w:w="2983" w:type="dxa"/>
            <w:tcBorders>
              <w:top w:val="single" w:sz="4" w:space="0" w:color="auto"/>
              <w:left w:val="single" w:sz="4" w:space="0" w:color="auto"/>
              <w:bottom w:val="single" w:sz="4" w:space="0" w:color="auto"/>
              <w:right w:val="single" w:sz="4" w:space="0" w:color="auto"/>
            </w:tcBorders>
            <w:hideMark/>
          </w:tcPr>
          <w:p w14:paraId="30660926" w14:textId="77777777" w:rsidR="0007644D" w:rsidRPr="0007644D" w:rsidRDefault="0007644D" w:rsidP="007474BA">
            <w:pPr>
              <w:widowControl w:val="0"/>
              <w:mirrorIndents/>
            </w:pPr>
            <w:r w:rsidRPr="0007644D">
              <w:t>Ohio QSO Party</w:t>
            </w:r>
          </w:p>
        </w:tc>
        <w:tc>
          <w:tcPr>
            <w:tcW w:w="4856" w:type="dxa"/>
            <w:tcBorders>
              <w:top w:val="single" w:sz="4" w:space="0" w:color="auto"/>
              <w:left w:val="single" w:sz="4" w:space="0" w:color="auto"/>
              <w:bottom w:val="single" w:sz="4" w:space="0" w:color="auto"/>
              <w:right w:val="single" w:sz="4" w:space="0" w:color="auto"/>
            </w:tcBorders>
            <w:hideMark/>
          </w:tcPr>
          <w:p w14:paraId="5579B90A" w14:textId="77777777" w:rsidR="0007644D" w:rsidRPr="0007644D" w:rsidRDefault="0065407B" w:rsidP="007474BA">
            <w:pPr>
              <w:widowControl w:val="0"/>
              <w:mirrorIndents/>
            </w:pPr>
            <w:hyperlink r:id="rId69" w:history="1">
              <w:r w:rsidR="0007644D" w:rsidRPr="0007644D">
                <w:rPr>
                  <w:rStyle w:val="Hyperlink"/>
                </w:rPr>
                <w:t>https://www.ohqp.org/</w:t>
              </w:r>
            </w:hyperlink>
            <w:r w:rsidR="0007644D" w:rsidRPr="0007644D">
              <w:t xml:space="preserve"> </w:t>
            </w:r>
          </w:p>
        </w:tc>
      </w:tr>
      <w:tr w:rsidR="0007644D" w:rsidRPr="0007644D" w14:paraId="13ACF63C" w14:textId="77777777" w:rsidTr="0007644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4F9E3DE" w14:textId="77777777" w:rsidR="0007644D" w:rsidRPr="0007644D" w:rsidRDefault="0007644D" w:rsidP="007474BA">
            <w:pPr>
              <w:widowControl w:val="0"/>
              <w:mirrorIndents/>
            </w:pPr>
            <w:r w:rsidRPr="0007644D">
              <w:t>August 28</w:t>
            </w:r>
          </w:p>
        </w:tc>
        <w:tc>
          <w:tcPr>
            <w:tcW w:w="2983" w:type="dxa"/>
            <w:tcBorders>
              <w:top w:val="single" w:sz="4" w:space="0" w:color="auto"/>
              <w:left w:val="single" w:sz="4" w:space="0" w:color="auto"/>
              <w:bottom w:val="single" w:sz="4" w:space="0" w:color="auto"/>
              <w:right w:val="single" w:sz="4" w:space="0" w:color="auto"/>
            </w:tcBorders>
            <w:hideMark/>
          </w:tcPr>
          <w:p w14:paraId="51A786F3" w14:textId="77777777" w:rsidR="0007644D" w:rsidRPr="0007644D" w:rsidRDefault="0007644D" w:rsidP="007474BA">
            <w:pPr>
              <w:widowControl w:val="0"/>
              <w:mirrorIndents/>
            </w:pPr>
            <w:r w:rsidRPr="0007644D">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22F1072C" w14:textId="77777777" w:rsidR="0007644D" w:rsidRPr="0007644D" w:rsidRDefault="0065407B" w:rsidP="007474BA">
            <w:pPr>
              <w:widowControl w:val="0"/>
              <w:mirrorIndents/>
            </w:pPr>
            <w:hyperlink r:id="rId70" w:history="1">
              <w:r w:rsidR="0007644D" w:rsidRPr="0007644D">
                <w:rPr>
                  <w:rStyle w:val="Hyperlink"/>
                </w:rPr>
                <w:t>www.w8dxcc.com</w:t>
              </w:r>
            </w:hyperlink>
          </w:p>
        </w:tc>
      </w:tr>
    </w:tbl>
    <w:p w14:paraId="6D6F07B4" w14:textId="77777777" w:rsidR="0007644D" w:rsidRPr="0007644D" w:rsidRDefault="0007644D" w:rsidP="007474BA">
      <w:pPr>
        <w:widowControl w:val="0"/>
        <w:mirrorIndents/>
      </w:pPr>
      <w:r w:rsidRPr="0007644D">
        <w:tab/>
      </w:r>
    </w:p>
    <w:p w14:paraId="489150C7" w14:textId="4B22FF98" w:rsidR="00CD7DED" w:rsidRPr="00EC69CE" w:rsidRDefault="0065407B" w:rsidP="007474BA">
      <w:pPr>
        <w:widowControl w:val="0"/>
        <w:mirrorIndents/>
      </w:pPr>
      <w:r>
        <w:pict w14:anchorId="2E0D1FFF">
          <v:rect id="_x0000_i1030" style="width:0;height:1.5pt" o:hralign="center" o:bullet="t" o:hrstd="t" o:hr="t" fillcolor="#a0a0a0" stroked="f"/>
        </w:pict>
      </w:r>
    </w:p>
    <w:p w14:paraId="09D4C5A7" w14:textId="77777777" w:rsidR="00CD7DED" w:rsidRPr="00EC69CE" w:rsidRDefault="00CD7DED" w:rsidP="007474BA">
      <w:pPr>
        <w:widowControl w:val="0"/>
        <w:mirrorIndents/>
        <w:rPr>
          <w:b/>
          <w:i/>
          <w:sz w:val="28"/>
          <w:szCs w:val="28"/>
        </w:rPr>
      </w:pPr>
      <w:bookmarkStart w:id="30" w:name="contest"/>
      <w:bookmarkEnd w:id="30"/>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7474BA">
      <w:pPr>
        <w:widowControl w:val="0"/>
        <w:mirrorIndents/>
        <w:rPr>
          <w:b/>
          <w:bCs/>
        </w:rPr>
      </w:pPr>
    </w:p>
    <w:p w14:paraId="590DE5AF" w14:textId="0C49B782" w:rsidR="00CD7DED" w:rsidRPr="00EC69CE" w:rsidRDefault="00CD7DED" w:rsidP="007474BA">
      <w:pPr>
        <w:widowControl w:val="0"/>
        <w:mirrorIndents/>
      </w:pPr>
      <w:r w:rsidRPr="00EC69CE">
        <w:t xml:space="preserve">An expanded, downloadable version of </w:t>
      </w:r>
      <w:r w:rsidRPr="00EC69CE">
        <w:rPr>
          <w:i/>
          <w:iCs/>
        </w:rPr>
        <w:t>QST'</w:t>
      </w:r>
      <w:r w:rsidRPr="00EC69CE">
        <w:t>s</w:t>
      </w:r>
      <w:r w:rsidR="001F7B0E">
        <w:t>’</w:t>
      </w:r>
      <w:hyperlink r:id="rId72" w:history="1">
        <w:r w:rsidRPr="00EC69CE">
          <w:rPr>
            <w:rStyle w:val="Hyperlink"/>
            <w:b/>
            <w:bCs/>
          </w:rPr>
          <w:t>Contest Corral</w:t>
        </w:r>
      </w:hyperlink>
      <w:r w:rsidRPr="00EC69CE">
        <w:t xml:space="preserve"> is available as a PDF. Check the sponsor's</w:t>
      </w:r>
      <w:r w:rsidR="001F7B0E">
        <w:t>’</w:t>
      </w:r>
      <w:r w:rsidRPr="00EC69CE">
        <w:t xml:space="preserve">Web site for information on operating time restrictions and other instructions. </w:t>
      </w:r>
    </w:p>
    <w:p w14:paraId="022477A5" w14:textId="5DD783C8" w:rsidR="009F6D28" w:rsidRDefault="009F6D28" w:rsidP="007474BA">
      <w:pPr>
        <w:widowControl w:val="0"/>
        <w:mirrorIndents/>
      </w:pPr>
    </w:p>
    <w:p w14:paraId="462C9384" w14:textId="15E4892D" w:rsidR="008011CD" w:rsidRDefault="008011CD" w:rsidP="007474BA">
      <w:pPr>
        <w:widowControl w:val="0"/>
        <w:mirrorIndents/>
      </w:pPr>
    </w:p>
    <w:p w14:paraId="19F335B0" w14:textId="77777777" w:rsidR="00881791" w:rsidRPr="00881791" w:rsidRDefault="00881791" w:rsidP="007474BA">
      <w:pPr>
        <w:widowControl w:val="0"/>
        <w:mirrorIndents/>
        <w:jc w:val="center"/>
        <w:rPr>
          <w:b/>
          <w:bCs/>
          <w:i/>
          <w:iCs/>
          <w:sz w:val="28"/>
          <w:szCs w:val="28"/>
        </w:rPr>
      </w:pPr>
      <w:r w:rsidRPr="00881791">
        <w:rPr>
          <w:b/>
          <w:bCs/>
          <w:i/>
          <w:iCs/>
          <w:sz w:val="28"/>
          <w:szCs w:val="28"/>
        </w:rPr>
        <w:t>Ohio ARES VHF Simplex Contest - 2021</w:t>
      </w:r>
    </w:p>
    <w:p w14:paraId="225F62A7" w14:textId="6AE145B4" w:rsidR="00881791" w:rsidRPr="00881791" w:rsidRDefault="00881791" w:rsidP="007474BA">
      <w:pPr>
        <w:widowControl w:val="0"/>
        <w:mirrorIndents/>
        <w:jc w:val="center"/>
        <w:rPr>
          <w:b/>
          <w:i/>
          <w:iCs/>
          <w:sz w:val="28"/>
          <w:szCs w:val="28"/>
        </w:rPr>
      </w:pPr>
      <w:r w:rsidRPr="00881791">
        <w:rPr>
          <w:b/>
          <w:i/>
          <w:iCs/>
          <w:sz w:val="28"/>
          <w:szCs w:val="28"/>
        </w:rPr>
        <w:t>January 9 – 10AM through 4PM EDT.</w:t>
      </w:r>
    </w:p>
    <w:p w14:paraId="40585F9C" w14:textId="77777777" w:rsidR="00881791" w:rsidRPr="00881791" w:rsidRDefault="00881791" w:rsidP="007474BA">
      <w:pPr>
        <w:widowControl w:val="0"/>
        <w:mirrorIndents/>
        <w:rPr>
          <w:b/>
        </w:rPr>
      </w:pPr>
    </w:p>
    <w:p w14:paraId="1958AD54" w14:textId="124E8667" w:rsidR="00881791" w:rsidRPr="00881791" w:rsidRDefault="00881791" w:rsidP="007474BA">
      <w:pPr>
        <w:widowControl w:val="0"/>
        <w:mirrorIndents/>
      </w:pPr>
      <w:r w:rsidRPr="00881791">
        <w:rPr>
          <w:b/>
        </w:rPr>
        <w:t xml:space="preserve">The purpose of our annual simplex activity is to improve our station and antenna capabilities, and to test our coverage areas on simplex frequencies. </w:t>
      </w:r>
      <w:r w:rsidRPr="00881791">
        <w:t xml:space="preserve"> These may be </w:t>
      </w:r>
      <w:proofErr w:type="gramStart"/>
      <w:r w:rsidRPr="00881791">
        <w:t>very important</w:t>
      </w:r>
      <w:proofErr w:type="gramEnd"/>
      <w:r w:rsidRPr="00881791">
        <w:t xml:space="preserve"> in times of emergency, when repeaters have failed, and simplex is the only method of emergency communication.  We are NOT giving any consideration for backup power- this exercise is aimed at testing antennas and determining coverage areas. </w:t>
      </w:r>
    </w:p>
    <w:p w14:paraId="79FE3831" w14:textId="77777777" w:rsidR="00881791" w:rsidRPr="00881791" w:rsidRDefault="00881791" w:rsidP="007474BA">
      <w:pPr>
        <w:widowControl w:val="0"/>
        <w:mirrorIndents/>
        <w:rPr>
          <w:b/>
        </w:rPr>
      </w:pPr>
    </w:p>
    <w:p w14:paraId="28BEB759" w14:textId="77777777" w:rsidR="00881791" w:rsidRPr="00881791" w:rsidRDefault="00881791" w:rsidP="007474BA">
      <w:pPr>
        <w:widowControl w:val="0"/>
        <w:mirrorIndents/>
        <w:rPr>
          <w:b/>
        </w:rPr>
      </w:pPr>
      <w:r w:rsidRPr="00881791">
        <w:rPr>
          <w:b/>
        </w:rPr>
        <w:t xml:space="preserve">Bands </w:t>
      </w:r>
    </w:p>
    <w:p w14:paraId="378C9B70" w14:textId="77777777" w:rsidR="00881791" w:rsidRPr="00881791" w:rsidRDefault="00881791" w:rsidP="007474BA">
      <w:pPr>
        <w:widowControl w:val="0"/>
        <w:mirrorIndents/>
      </w:pPr>
      <w:r w:rsidRPr="00881791">
        <w:t xml:space="preserve"> All bands from 50 MHz up</w:t>
      </w:r>
    </w:p>
    <w:p w14:paraId="2833E3D1" w14:textId="77777777" w:rsidR="00881791" w:rsidRPr="00881791" w:rsidRDefault="00881791" w:rsidP="007474BA">
      <w:pPr>
        <w:widowControl w:val="0"/>
        <w:mirrorIndents/>
      </w:pPr>
      <w:r w:rsidRPr="00881791">
        <w:t xml:space="preserve">We recommend the following frequencies: </w:t>
      </w:r>
    </w:p>
    <w:p w14:paraId="69B79161" w14:textId="77777777" w:rsidR="00881791" w:rsidRPr="00881791" w:rsidRDefault="00881791" w:rsidP="007474BA">
      <w:pPr>
        <w:widowControl w:val="0"/>
        <w:mirrorIndents/>
      </w:pPr>
      <w:r w:rsidRPr="00881791">
        <w:tab/>
        <w:t xml:space="preserve">50 MHz – Standard simplex calling </w:t>
      </w:r>
      <w:proofErr w:type="gramStart"/>
      <w:r w:rsidRPr="00881791">
        <w:t xml:space="preserve">frequencies  </w:t>
      </w:r>
      <w:r w:rsidRPr="00881791">
        <w:rPr>
          <w:i/>
        </w:rPr>
        <w:t>Your</w:t>
      </w:r>
      <w:proofErr w:type="gramEnd"/>
      <w:r w:rsidRPr="00881791">
        <w:rPr>
          <w:i/>
        </w:rPr>
        <w:t xml:space="preserve"> QSO Points X 10 for six meters!!</w:t>
      </w:r>
    </w:p>
    <w:p w14:paraId="425128E1" w14:textId="77777777" w:rsidR="00881791" w:rsidRPr="00881791" w:rsidRDefault="00881791" w:rsidP="007474BA">
      <w:pPr>
        <w:widowControl w:val="0"/>
        <w:mirrorIndents/>
      </w:pPr>
      <w:r w:rsidRPr="00881791">
        <w:tab/>
        <w:t xml:space="preserve">146.49 (alternate 146. 46) for VHF </w:t>
      </w:r>
    </w:p>
    <w:p w14:paraId="3E9A1622" w14:textId="77777777" w:rsidR="00881791" w:rsidRPr="00881791" w:rsidRDefault="00881791" w:rsidP="007474BA">
      <w:pPr>
        <w:widowControl w:val="0"/>
        <w:mirrorIndents/>
      </w:pPr>
      <w:r w:rsidRPr="00881791">
        <w:tab/>
        <w:t xml:space="preserve">UHF and above </w:t>
      </w:r>
      <w:proofErr w:type="gramStart"/>
      <w:r w:rsidRPr="00881791">
        <w:t>-  Standard</w:t>
      </w:r>
      <w:proofErr w:type="gramEnd"/>
      <w:r w:rsidRPr="00881791">
        <w:t xml:space="preserve"> simplex calling frequencies</w:t>
      </w:r>
    </w:p>
    <w:p w14:paraId="1B476BB3" w14:textId="77777777" w:rsidR="00835239" w:rsidRDefault="00835239" w:rsidP="007474BA">
      <w:pPr>
        <w:widowControl w:val="0"/>
        <w:contextualSpacing/>
        <w:rPr>
          <w:sz w:val="20"/>
          <w:szCs w:val="20"/>
        </w:rPr>
      </w:pPr>
    </w:p>
    <w:p w14:paraId="7CA671EE" w14:textId="2536CA7B" w:rsidR="007474BA" w:rsidRPr="00E6292E" w:rsidRDefault="0065407B" w:rsidP="007474BA">
      <w:pPr>
        <w:widowControl w:val="0"/>
        <w:contextualSpacing/>
        <w:rPr>
          <w:sz w:val="20"/>
          <w:szCs w:val="20"/>
          <w:u w:val="single"/>
        </w:rPr>
      </w:pPr>
      <w:hyperlink w:anchor="top" w:history="1">
        <w:r w:rsidR="007474BA" w:rsidRPr="00E6292E">
          <w:rPr>
            <w:rStyle w:val="Hyperlink"/>
            <w:sz w:val="20"/>
            <w:szCs w:val="20"/>
          </w:rPr>
          <w:t>TOP</w:t>
        </w:r>
      </w:hyperlink>
      <w:r w:rsidR="007474BA" w:rsidRPr="00E6292E">
        <w:rPr>
          <w:sz w:val="20"/>
          <w:szCs w:val="20"/>
          <w:u w:val="single"/>
        </w:rPr>
        <w:t xml:space="preserve"> ^</w:t>
      </w:r>
    </w:p>
    <w:p w14:paraId="6A79DF1B" w14:textId="77777777" w:rsidR="00881791" w:rsidRPr="00881791" w:rsidRDefault="00881791" w:rsidP="007474BA">
      <w:pPr>
        <w:widowControl w:val="0"/>
        <w:mirrorIndents/>
      </w:pPr>
      <w:r w:rsidRPr="00881791">
        <w:rPr>
          <w:b/>
        </w:rPr>
        <w:lastRenderedPageBreak/>
        <w:t>Modes</w:t>
      </w:r>
    </w:p>
    <w:p w14:paraId="6070F229" w14:textId="77777777" w:rsidR="00881791" w:rsidRPr="00881791" w:rsidRDefault="00881791" w:rsidP="007474BA">
      <w:pPr>
        <w:widowControl w:val="0"/>
        <w:mirrorIndents/>
      </w:pPr>
      <w:r w:rsidRPr="00881791">
        <w:tab/>
        <w:t>ALL MODES are acceptable</w:t>
      </w:r>
      <w:proofErr w:type="gramStart"/>
      <w:r w:rsidRPr="00881791">
        <w:t>-  it’s</w:t>
      </w:r>
      <w:proofErr w:type="gramEnd"/>
      <w:r w:rsidRPr="00881791">
        <w:t xml:space="preserve"> your choice</w:t>
      </w:r>
    </w:p>
    <w:p w14:paraId="6807098D" w14:textId="77777777" w:rsidR="00881791" w:rsidRPr="00881791" w:rsidRDefault="00881791" w:rsidP="007474BA">
      <w:pPr>
        <w:widowControl w:val="0"/>
        <w:mirrorIndents/>
      </w:pPr>
      <w:r w:rsidRPr="00881791">
        <w:tab/>
        <w:t xml:space="preserve">Digital- using any mode generally accepted by NBEMS/ARES in fldigi.  (Default = Mt63 2K) </w:t>
      </w:r>
    </w:p>
    <w:p w14:paraId="6E32CFDC" w14:textId="77777777" w:rsidR="00881791" w:rsidRDefault="00881791" w:rsidP="007474BA">
      <w:pPr>
        <w:widowControl w:val="0"/>
        <w:mirrorIndents/>
      </w:pPr>
      <w:r>
        <w:t xml:space="preserve">For more details of this </w:t>
      </w:r>
      <w:proofErr w:type="gramStart"/>
      <w:r>
        <w:t>really fun</w:t>
      </w:r>
      <w:proofErr w:type="gramEnd"/>
      <w:r>
        <w:t xml:space="preserve"> event go to:  </w:t>
      </w:r>
    </w:p>
    <w:p w14:paraId="28076F6A" w14:textId="77777777" w:rsidR="00F27C90" w:rsidRDefault="00F27C90" w:rsidP="007474BA">
      <w:pPr>
        <w:widowControl w:val="0"/>
        <w:mirrorIndents/>
      </w:pPr>
    </w:p>
    <w:p w14:paraId="71064D52" w14:textId="6F3A3B72" w:rsidR="00881791" w:rsidRPr="00881791" w:rsidRDefault="0065407B" w:rsidP="007474BA">
      <w:pPr>
        <w:widowControl w:val="0"/>
        <w:mirrorIndents/>
      </w:pPr>
      <w:hyperlink r:id="rId73" w:history="1">
        <w:r w:rsidR="00881791" w:rsidRPr="00881791">
          <w:rPr>
            <w:rStyle w:val="Hyperlink"/>
          </w:rPr>
          <w:t>Ohio Simplex Contest – A short VHF and up radio contest (ohsimplex.org)</w:t>
        </w:r>
      </w:hyperlink>
    </w:p>
    <w:p w14:paraId="7B6F3DCA" w14:textId="75A2624B" w:rsidR="0073080B" w:rsidRDefault="0073080B" w:rsidP="007474BA">
      <w:pPr>
        <w:widowControl w:val="0"/>
      </w:pPr>
    </w:p>
    <w:p w14:paraId="2DF20F54" w14:textId="372403FF" w:rsidR="00696EAD" w:rsidRPr="00795E23" w:rsidRDefault="0065407B" w:rsidP="007474BA">
      <w:pPr>
        <w:widowControl w:val="0"/>
      </w:pPr>
      <w:r>
        <w:pict w14:anchorId="7BDED082">
          <v:rect id="_x0000_i1031" style="width:0;height:1.5pt" o:hralign="center" o:bullet="t" o:hrstd="t" o:hr="t" fillcolor="#a0a0a0" stroked="f"/>
        </w:pict>
      </w:r>
    </w:p>
    <w:p w14:paraId="3A42C5FC" w14:textId="6D88B898" w:rsidR="00696EAD" w:rsidRPr="00795E23" w:rsidRDefault="00D81940" w:rsidP="007474BA">
      <w:pPr>
        <w:widowControl w:val="0"/>
      </w:pPr>
      <w:r w:rsidRPr="00D81940">
        <w:rPr>
          <w:b/>
          <w:bCs/>
          <w:i/>
          <w:iCs/>
          <w:noProof/>
          <w:sz w:val="28"/>
          <w:szCs w:val="28"/>
        </w:rPr>
        <w:drawing>
          <wp:anchor distT="0" distB="0" distL="114300" distR="114300" simplePos="0" relativeHeight="252473344" behindDoc="1" locked="0" layoutInCell="1" allowOverlap="1" wp14:anchorId="24CCDAE2" wp14:editId="311E9981">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1B7EE6" w:rsidRDefault="00696EAD" w:rsidP="007474BA">
      <w:pPr>
        <w:widowControl w:val="0"/>
      </w:pPr>
      <w:r w:rsidRPr="001B7EE6">
        <w:t xml:space="preserve"> </w:t>
      </w:r>
    </w:p>
    <w:p w14:paraId="24B8D0B6" w14:textId="77777777" w:rsidR="005B2DE9" w:rsidRPr="005B2DE9" w:rsidRDefault="005B2DE9" w:rsidP="007474BA">
      <w:pPr>
        <w:widowControl w:val="0"/>
        <w:jc w:val="center"/>
        <w:rPr>
          <w:b/>
          <w:bCs/>
          <w:i/>
          <w:iCs/>
          <w:sz w:val="28"/>
          <w:szCs w:val="28"/>
        </w:rPr>
      </w:pPr>
      <w:r w:rsidRPr="005B2DE9">
        <w:rPr>
          <w:b/>
          <w:bCs/>
          <w:i/>
          <w:iCs/>
          <w:sz w:val="28"/>
          <w:szCs w:val="28"/>
        </w:rPr>
        <w:t>ARLD049 DX news</w:t>
      </w:r>
    </w:p>
    <w:p w14:paraId="612B8BD7" w14:textId="77777777" w:rsidR="005B2DE9" w:rsidRDefault="005B2DE9" w:rsidP="007474BA">
      <w:pPr>
        <w:widowControl w:val="0"/>
      </w:pPr>
    </w:p>
    <w:p w14:paraId="5EA09A02" w14:textId="77777777" w:rsidR="005B2DE9" w:rsidRDefault="005B2DE9" w:rsidP="007474BA">
      <w:pPr>
        <w:widowControl w:val="0"/>
      </w:pPr>
      <w:r>
        <w:t>This week's bulletin was made possible with information provided by The Daily DX, the OPDX Bulletin, 425 DX News, DXNL, Contest Corral from QST and the ARRL Contest Calendar and WA7BNM web sites.  Thanks to all.</w:t>
      </w:r>
    </w:p>
    <w:p w14:paraId="524135F0" w14:textId="77777777" w:rsidR="005B2DE9" w:rsidRDefault="005B2DE9" w:rsidP="007474BA">
      <w:pPr>
        <w:widowControl w:val="0"/>
      </w:pPr>
    </w:p>
    <w:p w14:paraId="2ABF11A7" w14:textId="77777777" w:rsidR="005B2DE9" w:rsidRDefault="005B2DE9" w:rsidP="007474BA">
      <w:pPr>
        <w:widowControl w:val="0"/>
      </w:pPr>
      <w:r w:rsidRPr="005B2DE9">
        <w:rPr>
          <w:b/>
          <w:bCs/>
        </w:rPr>
        <w:t>PORTUGAL, CT.</w:t>
      </w:r>
      <w:r>
        <w:t xml:space="preserve">  Valdemar, CT7AQD will be QRV as CQ750RSI throughout</w:t>
      </w:r>
    </w:p>
    <w:p w14:paraId="7F1508DC" w14:textId="77777777" w:rsidR="005B2DE9" w:rsidRDefault="005B2DE9" w:rsidP="007474BA">
      <w:pPr>
        <w:widowControl w:val="0"/>
      </w:pPr>
      <w:r>
        <w:t>2021 to commemorate the 750th anniversary of the birth of Elizabeth of Aragon, the queen consort of Portugal and patron saint of the city of Coimbra.  QSL to home call.</w:t>
      </w:r>
    </w:p>
    <w:p w14:paraId="6501CDEA" w14:textId="77777777" w:rsidR="005B2DE9" w:rsidRDefault="005B2DE9" w:rsidP="007474BA">
      <w:pPr>
        <w:widowControl w:val="0"/>
      </w:pPr>
    </w:p>
    <w:p w14:paraId="11457CBA" w14:textId="77777777" w:rsidR="005B2DE9" w:rsidRDefault="005B2DE9" w:rsidP="007474BA">
      <w:pPr>
        <w:widowControl w:val="0"/>
      </w:pPr>
      <w:r w:rsidRPr="005B2DE9">
        <w:rPr>
          <w:b/>
          <w:bCs/>
        </w:rPr>
        <w:t>CUBA, CO.</w:t>
      </w:r>
      <w:r>
        <w:t xml:space="preserve">  Members of the Radio Club de Caibarien are QRV as T46W until December 29 to commemorate the first transmissions 100 years ago by the Cuban radio pioneer Manolin Alvarez.  Activity is on 160 to 10 meters using CW, SSB and various digital modes.  QSL via LoTW.</w:t>
      </w:r>
    </w:p>
    <w:p w14:paraId="31CEA292" w14:textId="77777777" w:rsidR="005B2DE9" w:rsidRDefault="005B2DE9" w:rsidP="007474BA">
      <w:pPr>
        <w:widowControl w:val="0"/>
      </w:pPr>
      <w:r>
        <w:t xml:space="preserve">         </w:t>
      </w:r>
    </w:p>
    <w:p w14:paraId="215CBA29" w14:textId="2FCD6E38" w:rsidR="005B2DE9" w:rsidRDefault="005B2DE9" w:rsidP="007474BA">
      <w:pPr>
        <w:widowControl w:val="0"/>
      </w:pPr>
      <w:r w:rsidRPr="005B2DE9">
        <w:rPr>
          <w:b/>
          <w:bCs/>
        </w:rPr>
        <w:t>SPAIN, EA.</w:t>
      </w:r>
      <w:r>
        <w:t xml:space="preserve">  Operators Pedro, EA5BJ, Gen, EA5EL, Antonio, EA5RM and Jose, EA5BCQ are QRV as EA5BJ/p, EA5EL/p, EA5RM/</w:t>
      </w:r>
      <w:proofErr w:type="gramStart"/>
      <w:r>
        <w:t>p</w:t>
      </w:r>
      <w:proofErr w:type="gramEnd"/>
      <w:r>
        <w:t xml:space="preserve"> and EA5BCQ/p, respectively, from Tabarca Island, IOTA EU-093, until December 6. Activity is on 80 to 10 meters using CW and SSB with two stations active.  QSL to home calls.</w:t>
      </w:r>
    </w:p>
    <w:p w14:paraId="7D5E705C" w14:textId="77777777" w:rsidR="005B2DE9" w:rsidRDefault="005B2DE9" w:rsidP="007474BA">
      <w:pPr>
        <w:widowControl w:val="0"/>
      </w:pPr>
    </w:p>
    <w:p w14:paraId="2B0985D7" w14:textId="77777777" w:rsidR="005B2DE9" w:rsidRDefault="005B2DE9" w:rsidP="007474BA">
      <w:pPr>
        <w:widowControl w:val="0"/>
      </w:pPr>
      <w:r w:rsidRPr="005B2DE9">
        <w:rPr>
          <w:b/>
          <w:bCs/>
        </w:rPr>
        <w:t>FRANCE, F.</w:t>
      </w:r>
      <w:r>
        <w:t xml:space="preserve">  Members of the Radio Club du Val d'Issole are QRV as TM20XMAS and TM21HNY.  QSL both calls via F4GPB.</w:t>
      </w:r>
    </w:p>
    <w:p w14:paraId="27604BDE" w14:textId="77777777" w:rsidR="005B2DE9" w:rsidRDefault="005B2DE9" w:rsidP="007474BA">
      <w:pPr>
        <w:widowControl w:val="0"/>
      </w:pPr>
    </w:p>
    <w:p w14:paraId="344B576B" w14:textId="77777777" w:rsidR="005B2DE9" w:rsidRDefault="005B2DE9" w:rsidP="007474BA">
      <w:pPr>
        <w:widowControl w:val="0"/>
      </w:pPr>
      <w:r w:rsidRPr="005B2DE9">
        <w:rPr>
          <w:b/>
          <w:bCs/>
        </w:rPr>
        <w:t>JAN MAYEN, JX.</w:t>
      </w:r>
      <w:r>
        <w:t xml:space="preserve">  Erik, LA2US is QRV as JX2US until the end of </w:t>
      </w:r>
      <w:proofErr w:type="gramStart"/>
      <w:r>
        <w:t>March,</w:t>
      </w:r>
      <w:proofErr w:type="gramEnd"/>
      <w:r>
        <w:t xml:space="preserve"> 2021.  Activity is on 160 to 12 meters using CW and FT8 in DXpedition mode.  QSL to home call.</w:t>
      </w:r>
    </w:p>
    <w:p w14:paraId="4965808F" w14:textId="77777777" w:rsidR="005B2DE9" w:rsidRDefault="005B2DE9" w:rsidP="007474BA">
      <w:pPr>
        <w:widowControl w:val="0"/>
      </w:pPr>
    </w:p>
    <w:p w14:paraId="5601BBE0" w14:textId="77777777" w:rsidR="005B2DE9" w:rsidRDefault="005B2DE9" w:rsidP="007474BA">
      <w:pPr>
        <w:widowControl w:val="0"/>
      </w:pPr>
      <w:r w:rsidRPr="005B2DE9">
        <w:rPr>
          <w:b/>
          <w:bCs/>
        </w:rPr>
        <w:t>HAWAII, KH6.</w:t>
      </w:r>
      <w:r>
        <w:t xml:space="preserve">  Alex, KU1CW is QRV as KH6/KU1CW from Oahu Island, IOTA OC-019.  His length of stay is unknown.  Activity is on various HF bands using mostly FT8 with some CW.  QSL via LoTW.</w:t>
      </w:r>
    </w:p>
    <w:p w14:paraId="1B91569F" w14:textId="77777777" w:rsidR="005B2DE9" w:rsidRDefault="005B2DE9" w:rsidP="007474BA">
      <w:pPr>
        <w:widowControl w:val="0"/>
      </w:pPr>
    </w:p>
    <w:p w14:paraId="31B4C7DC" w14:textId="77777777" w:rsidR="005B2DE9" w:rsidRDefault="005B2DE9" w:rsidP="007474BA">
      <w:pPr>
        <w:widowControl w:val="0"/>
      </w:pPr>
      <w:r w:rsidRPr="005B2DE9">
        <w:rPr>
          <w:b/>
          <w:bCs/>
        </w:rPr>
        <w:t xml:space="preserve">ARGENTINA, LU. </w:t>
      </w:r>
      <w:r>
        <w:t xml:space="preserve"> Hernan, LU7EHR plans to be QRV as LU7EHR/E from La Isla Martin Garcia, IOTA SA-055, from December 5 to 8.  Activity will be on the HF bands using SSB and FT8.  QSL to home call.</w:t>
      </w:r>
    </w:p>
    <w:p w14:paraId="7F64224D" w14:textId="77777777" w:rsidR="005B2DE9" w:rsidRDefault="005B2DE9" w:rsidP="007474BA">
      <w:pPr>
        <w:widowControl w:val="0"/>
      </w:pPr>
    </w:p>
    <w:p w14:paraId="3F84ECF1" w14:textId="77777777" w:rsidR="005B2DE9" w:rsidRDefault="005B2DE9" w:rsidP="007474BA">
      <w:pPr>
        <w:widowControl w:val="0"/>
      </w:pPr>
      <w:r w:rsidRPr="005B2DE9">
        <w:rPr>
          <w:b/>
          <w:bCs/>
        </w:rPr>
        <w:t>BULGARIA, LZ.</w:t>
      </w:r>
      <w:r>
        <w:t xml:space="preserve">  Special event station LZ2020XMAS is QRV from Sliven until January 1, 2021.  QSL via LZ1VKI.</w:t>
      </w:r>
    </w:p>
    <w:p w14:paraId="6982B4E3" w14:textId="77777777" w:rsidR="005B2DE9" w:rsidRDefault="005B2DE9" w:rsidP="007474BA">
      <w:pPr>
        <w:widowControl w:val="0"/>
      </w:pPr>
    </w:p>
    <w:p w14:paraId="5662526A" w14:textId="77777777" w:rsidR="005B2DE9" w:rsidRDefault="005B2DE9" w:rsidP="007474BA">
      <w:pPr>
        <w:widowControl w:val="0"/>
      </w:pPr>
      <w:r w:rsidRPr="005B2DE9">
        <w:rPr>
          <w:b/>
          <w:bCs/>
        </w:rPr>
        <w:t>NETHERLANDS, PA.</w:t>
      </w:r>
      <w:r>
        <w:t xml:space="preserve">  Special event stations PA20XMAS, PB20CLAUS and PD20SANTA are QRV during December.  QSL via LoTW.</w:t>
      </w:r>
    </w:p>
    <w:p w14:paraId="15008035" w14:textId="3C899DB6" w:rsidR="005B2DE9" w:rsidRDefault="005B2DE9" w:rsidP="007474BA">
      <w:pPr>
        <w:widowControl w:val="0"/>
      </w:pPr>
    </w:p>
    <w:p w14:paraId="3223075E" w14:textId="77777777" w:rsidR="007474BA" w:rsidRPr="00E6292E" w:rsidRDefault="0065407B" w:rsidP="007474BA">
      <w:pPr>
        <w:widowControl w:val="0"/>
        <w:contextualSpacing/>
        <w:rPr>
          <w:sz w:val="20"/>
          <w:szCs w:val="20"/>
          <w:u w:val="single"/>
        </w:rPr>
      </w:pPr>
      <w:hyperlink w:anchor="top" w:history="1">
        <w:r w:rsidR="007474BA" w:rsidRPr="00E6292E">
          <w:rPr>
            <w:rStyle w:val="Hyperlink"/>
            <w:sz w:val="20"/>
            <w:szCs w:val="20"/>
          </w:rPr>
          <w:t>TOP</w:t>
        </w:r>
      </w:hyperlink>
      <w:r w:rsidR="007474BA" w:rsidRPr="00E6292E">
        <w:rPr>
          <w:sz w:val="20"/>
          <w:szCs w:val="20"/>
          <w:u w:val="single"/>
        </w:rPr>
        <w:t xml:space="preserve"> ^</w:t>
      </w:r>
    </w:p>
    <w:p w14:paraId="5D46D2B8" w14:textId="5D446376" w:rsidR="005B2DE9" w:rsidRDefault="005B2DE9" w:rsidP="007474BA">
      <w:pPr>
        <w:widowControl w:val="0"/>
      </w:pPr>
      <w:r w:rsidRPr="005B2DE9">
        <w:rPr>
          <w:b/>
          <w:bCs/>
        </w:rPr>
        <w:lastRenderedPageBreak/>
        <w:t>SLOVENIA, S5.</w:t>
      </w:r>
      <w:r>
        <w:t xml:space="preserve">  Special event station S521PMC is QRV until January 3, 2021 to promote the PMC Contest.  QSL via bureau.</w:t>
      </w:r>
    </w:p>
    <w:p w14:paraId="010EB2B7" w14:textId="77777777" w:rsidR="005B2DE9" w:rsidRDefault="005B2DE9" w:rsidP="007474BA">
      <w:pPr>
        <w:widowControl w:val="0"/>
      </w:pPr>
      <w:r>
        <w:t xml:space="preserve">         </w:t>
      </w:r>
    </w:p>
    <w:p w14:paraId="2BEAD01A" w14:textId="77777777" w:rsidR="005B2DE9" w:rsidRDefault="005B2DE9" w:rsidP="007474BA">
      <w:pPr>
        <w:widowControl w:val="0"/>
      </w:pPr>
      <w:r w:rsidRPr="005B2DE9">
        <w:rPr>
          <w:b/>
          <w:bCs/>
        </w:rPr>
        <w:t>EUROPEAN RUSSIA, UA.</w:t>
      </w:r>
      <w:r>
        <w:t xml:space="preserve">  Saratow, R30MCHS and Kurgan, R30EMER are QRV until December 27 to mark the 30th anniversary of the Russian Ministry of Emergency Situations.  QSL R30EMER via RW9QA and R30MCHS via R4CR.</w:t>
      </w:r>
    </w:p>
    <w:p w14:paraId="6A3E4312" w14:textId="77777777" w:rsidR="005B2DE9" w:rsidRDefault="005B2DE9" w:rsidP="007474BA">
      <w:pPr>
        <w:widowControl w:val="0"/>
      </w:pPr>
    </w:p>
    <w:p w14:paraId="719FF5C5" w14:textId="77777777" w:rsidR="005B2DE9" w:rsidRDefault="005B2DE9" w:rsidP="007474BA">
      <w:pPr>
        <w:widowControl w:val="0"/>
      </w:pPr>
      <w:r w:rsidRPr="005B2DE9">
        <w:rPr>
          <w:b/>
          <w:bCs/>
        </w:rPr>
        <w:t>INDONESIA, YB.</w:t>
      </w:r>
      <w:r>
        <w:t xml:space="preserve">  A group of operators are QRV as 7C9B from Sumbawa Island, IOTA OC-150, until December 10.  Activity is on 160 to 10 meters using SSB and FT8.  QSL via DL3KZA.</w:t>
      </w:r>
    </w:p>
    <w:p w14:paraId="20A48233" w14:textId="77777777" w:rsidR="005B2DE9" w:rsidRDefault="005B2DE9" w:rsidP="007474BA">
      <w:pPr>
        <w:widowControl w:val="0"/>
      </w:pPr>
    </w:p>
    <w:p w14:paraId="6223AD46" w14:textId="77777777" w:rsidR="005B2DE9" w:rsidRDefault="005B2DE9" w:rsidP="007474BA">
      <w:pPr>
        <w:widowControl w:val="0"/>
      </w:pPr>
      <w:r w:rsidRPr="005B2DE9">
        <w:rPr>
          <w:b/>
          <w:bCs/>
        </w:rPr>
        <w:t>IRAQ, YI.</w:t>
      </w:r>
      <w:r>
        <w:t xml:space="preserve">  Giorgio, IU5HWS is QRV as YI9WS and remains active until January 20, 2021 in his spare time.  QLS direct to home call.</w:t>
      </w:r>
    </w:p>
    <w:p w14:paraId="0DBB52F7" w14:textId="77777777" w:rsidR="005B2DE9" w:rsidRDefault="005B2DE9" w:rsidP="007474BA">
      <w:pPr>
        <w:widowControl w:val="0"/>
      </w:pPr>
    </w:p>
    <w:p w14:paraId="666A7CDC" w14:textId="77777777" w:rsidR="005B2DE9" w:rsidRDefault="005B2DE9" w:rsidP="007474BA">
      <w:pPr>
        <w:widowControl w:val="0"/>
      </w:pPr>
      <w:r>
        <w:t>THIS WEEKEND ON THE RADIO.  The ARRL 160-Meter Contest, NCCC RTTY Sprint, QRP 80-Meter CW Fox Hunt, NCCC CW Sprint, UFT Meeting, Wake-Up. QRP CW Sprint, PRO CW Contest, RTTYOPS Weekend Sprint and FT Roundup are all on tap for this upcoming weekend.</w:t>
      </w:r>
    </w:p>
    <w:p w14:paraId="1E44E76E" w14:textId="77777777" w:rsidR="005B2DE9" w:rsidRDefault="005B2DE9" w:rsidP="007474BA">
      <w:pPr>
        <w:widowControl w:val="0"/>
      </w:pPr>
    </w:p>
    <w:p w14:paraId="546F22D4" w14:textId="77777777" w:rsidR="005B2DE9" w:rsidRDefault="005B2DE9" w:rsidP="007474BA">
      <w:pPr>
        <w:widowControl w:val="0"/>
      </w:pPr>
      <w:r>
        <w:t>The K1USN Slow Speed CW Test and OK1WC CW Memorial are scheduled for December 7.</w:t>
      </w:r>
    </w:p>
    <w:p w14:paraId="4697FDE0" w14:textId="77777777" w:rsidR="005B2DE9" w:rsidRDefault="005B2DE9" w:rsidP="007474BA">
      <w:pPr>
        <w:widowControl w:val="0"/>
      </w:pPr>
    </w:p>
    <w:p w14:paraId="4FF35291" w14:textId="77777777" w:rsidR="005B2DE9" w:rsidRDefault="005B2DE9" w:rsidP="007474BA">
      <w:pPr>
        <w:widowControl w:val="0"/>
      </w:pPr>
      <w:r>
        <w:t>The RTTYOPS Weeksprint, Worldwide Sideband Activity Contest and ARS Spartan Sprint are scheduled for December 8.</w:t>
      </w:r>
    </w:p>
    <w:p w14:paraId="5F21F889" w14:textId="77777777" w:rsidR="00100A6C" w:rsidRDefault="00100A6C" w:rsidP="007474BA">
      <w:pPr>
        <w:widowControl w:val="0"/>
      </w:pPr>
    </w:p>
    <w:p w14:paraId="2F0A2D77" w14:textId="77777777" w:rsidR="005B2DE9" w:rsidRDefault="005B2DE9" w:rsidP="007474BA">
      <w:pPr>
        <w:widowControl w:val="0"/>
      </w:pPr>
      <w:r>
        <w:t>The VHF-UHF FT8 Activity Contest, CWops Mini-CWT Test, Phone Fray, NAQCC CW Sprint and QRP 40-Meter CW Fox Hunt are scheduled for December 9.</w:t>
      </w:r>
    </w:p>
    <w:p w14:paraId="347EF437" w14:textId="77777777" w:rsidR="005B2DE9" w:rsidRDefault="005B2DE9" w:rsidP="007474BA">
      <w:pPr>
        <w:widowControl w:val="0"/>
      </w:pPr>
    </w:p>
    <w:p w14:paraId="2A954AFC" w14:textId="056BAE7C" w:rsidR="00FF4B28" w:rsidRDefault="005B2DE9" w:rsidP="007474BA">
      <w:pPr>
        <w:widowControl w:val="0"/>
      </w:pPr>
      <w:r>
        <w:t>Please see December QST, page 63, and the ARRL and WA7BNM contest web sites for details.</w:t>
      </w:r>
    </w:p>
    <w:p w14:paraId="58953974" w14:textId="77777777" w:rsidR="00FF4B28" w:rsidRDefault="00FF4B28" w:rsidP="007474BA">
      <w:pPr>
        <w:widowControl w:val="0"/>
      </w:pPr>
    </w:p>
    <w:p w14:paraId="6C308642" w14:textId="77777777" w:rsidR="00FF4B28" w:rsidRDefault="00FF4B28" w:rsidP="007474BA">
      <w:pPr>
        <w:widowControl w:val="0"/>
      </w:pPr>
    </w:p>
    <w:p w14:paraId="649FC385" w14:textId="4A7A2667" w:rsidR="006831DC" w:rsidRDefault="0065407B" w:rsidP="007474BA">
      <w:pPr>
        <w:widowControl w:val="0"/>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7474BA">
      <w:pPr>
        <w:widowControl w:val="0"/>
        <w:rPr>
          <w:b/>
          <w:i/>
          <w:sz w:val="28"/>
          <w:szCs w:val="28"/>
        </w:rPr>
      </w:pPr>
      <w:bookmarkStart w:id="31" w:name="special"/>
      <w:bookmarkEnd w:id="31"/>
      <w:r w:rsidRPr="00795E23">
        <w:rPr>
          <w:b/>
          <w:i/>
          <w:sz w:val="28"/>
          <w:szCs w:val="28"/>
        </w:rPr>
        <w:t>Special Events</w:t>
      </w:r>
    </w:p>
    <w:p w14:paraId="09899BA9" w14:textId="2B5399DE" w:rsidR="00E52C6D" w:rsidRDefault="00E52C6D" w:rsidP="007474BA">
      <w:pPr>
        <w:widowControl w:val="0"/>
      </w:pPr>
    </w:p>
    <w:p w14:paraId="0BCB745D" w14:textId="0E409303" w:rsidR="005D1D20" w:rsidRPr="005D1D20" w:rsidRDefault="005D1D20" w:rsidP="007474BA">
      <w:pPr>
        <w:widowControl w:val="0"/>
        <w:rPr>
          <w:b/>
          <w:bCs/>
          <w:i/>
          <w:iCs/>
          <w:sz w:val="28"/>
          <w:szCs w:val="28"/>
        </w:rPr>
      </w:pPr>
      <w:r w:rsidRPr="005D1D20">
        <w:rPr>
          <w:b/>
          <w:bCs/>
          <w:i/>
          <w:iCs/>
          <w:sz w:val="28"/>
          <w:szCs w:val="28"/>
        </w:rPr>
        <w:t>Vienna Wireless Club Hosting a Very Special Event</w:t>
      </w:r>
    </w:p>
    <w:p w14:paraId="6ACE2D38" w14:textId="77777777" w:rsidR="005D1D20" w:rsidRDefault="005D1D20" w:rsidP="007474BA">
      <w:pPr>
        <w:widowControl w:val="0"/>
      </w:pPr>
    </w:p>
    <w:p w14:paraId="08D6E463" w14:textId="41E49429" w:rsidR="00B5206B" w:rsidRDefault="00B5206B" w:rsidP="007474BA">
      <w:pPr>
        <w:widowControl w:val="0"/>
      </w:pPr>
      <w:r>
        <w:rPr>
          <w:noProof/>
        </w:rPr>
        <w:drawing>
          <wp:anchor distT="0" distB="0" distL="114300" distR="114300" simplePos="0" relativeHeight="252636160" behindDoc="1" locked="0" layoutInCell="1" allowOverlap="1" wp14:anchorId="456C26F7" wp14:editId="483971AC">
            <wp:simplePos x="0" y="0"/>
            <wp:positionH relativeFrom="margin">
              <wp:posOffset>47625</wp:posOffset>
            </wp:positionH>
            <wp:positionV relativeFrom="paragraph">
              <wp:posOffset>3810</wp:posOffset>
            </wp:positionV>
            <wp:extent cx="3336925" cy="2124075"/>
            <wp:effectExtent l="0" t="0" r="0" b="9525"/>
            <wp:wrapTight wrapText="bothSides">
              <wp:wrapPolygon edited="0">
                <wp:start x="0" y="0"/>
                <wp:lineTo x="0" y="21503"/>
                <wp:lineTo x="21456" y="21503"/>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369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34FBA" w14:textId="395321E6" w:rsidR="00B5206B" w:rsidRDefault="00B5206B" w:rsidP="007474BA">
      <w:pPr>
        <w:widowControl w:val="0"/>
      </w:pPr>
    </w:p>
    <w:p w14:paraId="39514F90" w14:textId="7A61D628" w:rsidR="00B5206B" w:rsidRDefault="00B5206B" w:rsidP="007474BA">
      <w:pPr>
        <w:widowControl w:val="0"/>
      </w:pPr>
    </w:p>
    <w:p w14:paraId="0D1DFAD1" w14:textId="77777777" w:rsidR="00B5206B" w:rsidRDefault="00B5206B" w:rsidP="007474BA">
      <w:pPr>
        <w:widowControl w:val="0"/>
      </w:pPr>
    </w:p>
    <w:p w14:paraId="00EAD474" w14:textId="3F8688F8" w:rsidR="005D1D20" w:rsidRDefault="005D1D20" w:rsidP="007474BA">
      <w:pPr>
        <w:widowControl w:val="0"/>
      </w:pPr>
      <w:r w:rsidRPr="005D1D20">
        <w:t xml:space="preserve">We at Vienna Wireless are hosting a special event, </w:t>
      </w:r>
      <w:r w:rsidRPr="005D1D20">
        <w:rPr>
          <w:b/>
          <w:bCs/>
        </w:rPr>
        <w:t>W4F</w:t>
      </w:r>
      <w:r w:rsidRPr="005D1D20">
        <w:t xml:space="preserve">, from </w:t>
      </w:r>
      <w:r w:rsidRPr="005D1D20">
        <w:rPr>
          <w:b/>
          <w:bCs/>
        </w:rPr>
        <w:t>18-24 December</w:t>
      </w:r>
      <w:r w:rsidRPr="005D1D20">
        <w:t xml:space="preserve">.  We are celebrating the 120th anniversary of the first voice transmission by wireless.  It was done by Reginald Fessenden on Cobb Island, which is just south of us here on the Potomac River, on 23 December 1900.  </w:t>
      </w:r>
    </w:p>
    <w:p w14:paraId="2BE158EE" w14:textId="05921099" w:rsidR="005D1D20" w:rsidRDefault="005D1D20" w:rsidP="007474BA">
      <w:pPr>
        <w:widowControl w:val="0"/>
      </w:pPr>
    </w:p>
    <w:p w14:paraId="4F937FBE" w14:textId="689884C5" w:rsidR="0029793D" w:rsidRDefault="0029793D" w:rsidP="007474BA">
      <w:pPr>
        <w:widowControl w:val="0"/>
      </w:pPr>
    </w:p>
    <w:p w14:paraId="3E2A7739" w14:textId="7E2C90A2" w:rsidR="0029793D" w:rsidRDefault="0029793D" w:rsidP="007474BA">
      <w:pPr>
        <w:widowControl w:val="0"/>
      </w:pPr>
    </w:p>
    <w:p w14:paraId="0EB58945" w14:textId="6678135C" w:rsidR="0029793D" w:rsidRDefault="0029793D" w:rsidP="007474BA">
      <w:pPr>
        <w:widowControl w:val="0"/>
      </w:pPr>
    </w:p>
    <w:p w14:paraId="278B9773" w14:textId="313DE740" w:rsidR="007474BA" w:rsidRDefault="007474BA" w:rsidP="007474BA">
      <w:pPr>
        <w:widowControl w:val="0"/>
      </w:pPr>
    </w:p>
    <w:bookmarkStart w:id="32" w:name="_Hlk58057104"/>
    <w:p w14:paraId="7D9B6A98" w14:textId="77777777" w:rsidR="007474BA" w:rsidRPr="00E6292E" w:rsidRDefault="007474BA" w:rsidP="007474BA">
      <w:pPr>
        <w:widowControl w:val="0"/>
        <w:contextualSpacing/>
        <w:rPr>
          <w:sz w:val="20"/>
          <w:szCs w:val="20"/>
          <w:u w:val="single"/>
        </w:rPr>
      </w:pPr>
      <w:r w:rsidRPr="00E6292E">
        <w:rPr>
          <w:sz w:val="20"/>
          <w:szCs w:val="20"/>
        </w:rPr>
        <w:fldChar w:fldCharType="begin"/>
      </w:r>
      <w:r w:rsidRPr="00E6292E">
        <w:rPr>
          <w:sz w:val="20"/>
          <w:szCs w:val="20"/>
        </w:rPr>
        <w:instrText xml:space="preserve"> HYPERLINK \l "top" </w:instrText>
      </w:r>
      <w:r w:rsidRPr="00E6292E">
        <w:rPr>
          <w:sz w:val="20"/>
          <w:szCs w:val="20"/>
        </w:rPr>
        <w:fldChar w:fldCharType="separate"/>
      </w:r>
      <w:r w:rsidRPr="00E6292E">
        <w:rPr>
          <w:rStyle w:val="Hyperlink"/>
          <w:sz w:val="20"/>
          <w:szCs w:val="20"/>
        </w:rPr>
        <w:t>TOP</w:t>
      </w:r>
      <w:r w:rsidRPr="00E6292E">
        <w:rPr>
          <w:sz w:val="20"/>
          <w:szCs w:val="20"/>
        </w:rPr>
        <w:fldChar w:fldCharType="end"/>
      </w:r>
      <w:r w:rsidRPr="00E6292E">
        <w:rPr>
          <w:sz w:val="20"/>
          <w:szCs w:val="20"/>
          <w:u w:val="single"/>
        </w:rPr>
        <w:t xml:space="preserve"> ^</w:t>
      </w:r>
    </w:p>
    <w:bookmarkEnd w:id="32"/>
    <w:p w14:paraId="7E473CC9" w14:textId="4385008E" w:rsidR="0029793D" w:rsidRDefault="0029793D" w:rsidP="007474BA">
      <w:pPr>
        <w:widowControl w:val="0"/>
      </w:pPr>
      <w:r>
        <w:rPr>
          <w:noProof/>
        </w:rPr>
        <w:lastRenderedPageBreak/>
        <w:drawing>
          <wp:anchor distT="0" distB="0" distL="114300" distR="114300" simplePos="0" relativeHeight="252637184" behindDoc="1" locked="0" layoutInCell="1" allowOverlap="1" wp14:anchorId="073771FA" wp14:editId="715C4DD3">
            <wp:simplePos x="0" y="0"/>
            <wp:positionH relativeFrom="margin">
              <wp:posOffset>67310</wp:posOffset>
            </wp:positionH>
            <wp:positionV relativeFrom="paragraph">
              <wp:posOffset>8255</wp:posOffset>
            </wp:positionV>
            <wp:extent cx="3322320" cy="2114550"/>
            <wp:effectExtent l="0" t="0" r="0" b="0"/>
            <wp:wrapTight wrapText="bothSides">
              <wp:wrapPolygon edited="0">
                <wp:start x="0" y="0"/>
                <wp:lineTo x="0" y="21405"/>
                <wp:lineTo x="21427" y="21405"/>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2232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36AA" w14:textId="329970B1" w:rsidR="0029793D" w:rsidRDefault="0029793D" w:rsidP="007474BA">
      <w:pPr>
        <w:widowControl w:val="0"/>
      </w:pPr>
    </w:p>
    <w:p w14:paraId="79D4BAAB" w14:textId="4D302D87" w:rsidR="005D1D20" w:rsidRPr="005D1D20" w:rsidRDefault="005D1D20" w:rsidP="007474BA">
      <w:pPr>
        <w:widowControl w:val="0"/>
      </w:pPr>
      <w:r w:rsidRPr="005D1D20">
        <w:t xml:space="preserve">He was quite an inventor and electronics expert.  He made the first radio broadcast on Christmas Eve 1904, and was the inventor of the precursor to SONAR, as well as the first to use a carbon mike to transmit AM.  </w:t>
      </w:r>
    </w:p>
    <w:p w14:paraId="710A2AE2" w14:textId="7F9DB97F" w:rsidR="005D1D20" w:rsidRPr="005D1D20" w:rsidRDefault="005D1D20" w:rsidP="007474BA">
      <w:pPr>
        <w:widowControl w:val="0"/>
      </w:pPr>
    </w:p>
    <w:p w14:paraId="2E1C20C1" w14:textId="105A942A" w:rsidR="005D1D20" w:rsidRPr="005D1D20" w:rsidRDefault="005D1D20" w:rsidP="007474BA">
      <w:pPr>
        <w:widowControl w:val="0"/>
      </w:pPr>
      <w:r w:rsidRPr="005D1D20">
        <w:t>We plan to have club members operate from their home stations on all bands, and all modes throughout the week.</w:t>
      </w:r>
    </w:p>
    <w:p w14:paraId="2D4FF815" w14:textId="6FED11D9" w:rsidR="00B5206B" w:rsidRDefault="00B5206B" w:rsidP="007474BA">
      <w:pPr>
        <w:widowControl w:val="0"/>
      </w:pPr>
    </w:p>
    <w:p w14:paraId="15365B9C" w14:textId="77777777" w:rsidR="00B5206B" w:rsidRDefault="00B5206B" w:rsidP="007474BA">
      <w:pPr>
        <w:widowControl w:val="0"/>
      </w:pPr>
    </w:p>
    <w:p w14:paraId="7DCB1A99" w14:textId="73C86913" w:rsidR="005D1D20" w:rsidRDefault="005D1D20" w:rsidP="007474BA">
      <w:pPr>
        <w:widowControl w:val="0"/>
      </w:pPr>
    </w:p>
    <w:p w14:paraId="74DE72CF" w14:textId="77777777" w:rsidR="0007644D" w:rsidRPr="0007644D" w:rsidRDefault="0007644D" w:rsidP="007474BA">
      <w:pPr>
        <w:widowControl w:val="0"/>
        <w:numPr>
          <w:ilvl w:val="0"/>
          <w:numId w:val="4"/>
        </w:numPr>
        <w:rPr>
          <w:b/>
          <w:bCs/>
        </w:rPr>
      </w:pPr>
      <w:r w:rsidRPr="0007644D">
        <w:rPr>
          <w:b/>
          <w:bCs/>
        </w:rPr>
        <w:t>12/07/2020 | Pearl Harbor Remembrance Day</w:t>
      </w:r>
    </w:p>
    <w:p w14:paraId="14E766F0" w14:textId="45CDEDA6" w:rsidR="0007644D" w:rsidRDefault="0007644D" w:rsidP="007474BA">
      <w:pPr>
        <w:widowControl w:val="0"/>
      </w:pPr>
      <w:r w:rsidRPr="0007644D">
        <w:rPr>
          <w:b/>
          <w:bCs/>
        </w:rPr>
        <w:t>Dec 7, 1600Z-2130Z, W5KID</w:t>
      </w:r>
      <w:r w:rsidRPr="0007644D">
        <w:t>, Baton Rouge, LA. Baton Rouge Amateur Radio Club. 14.250 14.035 7.225 7.035. QSL. USS KIDD Amateur Radio Club, 305 S. River Road, Baton Rouge, LA 70802. Operation aboard the USS KIDD (DD-661). WW II Fletcher class destroyer. </w:t>
      </w:r>
      <w:hyperlink r:id="rId77" w:history="1">
        <w:r w:rsidRPr="0007644D">
          <w:rPr>
            <w:rStyle w:val="Hyperlink"/>
          </w:rPr>
          <w:t>qrz.com/db/w5kid</w:t>
        </w:r>
      </w:hyperlink>
    </w:p>
    <w:p w14:paraId="0822C549" w14:textId="77777777" w:rsidR="00881791" w:rsidRPr="0007644D" w:rsidRDefault="00881791" w:rsidP="007474BA">
      <w:pPr>
        <w:widowControl w:val="0"/>
      </w:pPr>
    </w:p>
    <w:p w14:paraId="0C64C2DB" w14:textId="77777777" w:rsidR="0007644D" w:rsidRPr="0007644D" w:rsidRDefault="0007644D" w:rsidP="007474BA">
      <w:pPr>
        <w:widowControl w:val="0"/>
        <w:numPr>
          <w:ilvl w:val="0"/>
          <w:numId w:val="4"/>
        </w:numPr>
        <w:rPr>
          <w:b/>
          <w:bCs/>
        </w:rPr>
      </w:pPr>
      <w:r w:rsidRPr="0007644D">
        <w:rPr>
          <w:b/>
          <w:bCs/>
        </w:rPr>
        <w:t>12/10/2020 | Commemoration of the Birth of PSK31</w:t>
      </w:r>
    </w:p>
    <w:p w14:paraId="109411D8" w14:textId="38F73C0A" w:rsidR="0007644D" w:rsidRDefault="0007644D" w:rsidP="007474BA">
      <w:pPr>
        <w:widowControl w:val="0"/>
      </w:pPr>
      <w:r w:rsidRPr="0007644D">
        <w:rPr>
          <w:b/>
          <w:bCs/>
        </w:rPr>
        <w:t>Dec 10-Dec 20, 1700Z-1700Z, K9Z</w:t>
      </w:r>
      <w:r w:rsidRPr="0007644D">
        <w:t>, Rochester, IL. Sangamon Valley Radio Club. 14.070 7.070; all bands, all modes. QSL. J. Mitch Hopper, K9ZXO, 536 E. Mill St., Rochester, IL 62563. All conversational modes will be used - all bands. </w:t>
      </w:r>
      <w:hyperlink r:id="rId78" w:history="1">
        <w:r w:rsidRPr="0007644D">
          <w:rPr>
            <w:rStyle w:val="Hyperlink"/>
          </w:rPr>
          <w:t>www.qrz.com/db/k9z</w:t>
        </w:r>
      </w:hyperlink>
    </w:p>
    <w:p w14:paraId="7FC72026" w14:textId="77777777" w:rsidR="00881791" w:rsidRPr="0007644D" w:rsidRDefault="00881791" w:rsidP="007474BA">
      <w:pPr>
        <w:widowControl w:val="0"/>
      </w:pPr>
    </w:p>
    <w:p w14:paraId="1B7D4D7C" w14:textId="35488A9E" w:rsidR="0007644D" w:rsidRDefault="0007644D" w:rsidP="007474BA">
      <w:pPr>
        <w:widowControl w:val="0"/>
        <w:numPr>
          <w:ilvl w:val="0"/>
          <w:numId w:val="4"/>
        </w:numPr>
        <w:rPr>
          <w:b/>
          <w:bCs/>
        </w:rPr>
      </w:pPr>
      <w:r w:rsidRPr="0007644D">
        <w:rPr>
          <w:b/>
          <w:bCs/>
        </w:rPr>
        <w:t>12/12/2020 | USS Midway Museum Ship Special Event: Commemorating Pearl Harbor Remembrance Day</w:t>
      </w:r>
    </w:p>
    <w:p w14:paraId="3AFAA9FD" w14:textId="77777777" w:rsidR="00100A6C" w:rsidRPr="0007644D" w:rsidRDefault="00100A6C" w:rsidP="007474BA">
      <w:pPr>
        <w:widowControl w:val="0"/>
        <w:rPr>
          <w:b/>
          <w:bCs/>
        </w:rPr>
      </w:pPr>
    </w:p>
    <w:p w14:paraId="3112427F" w14:textId="15294DD0" w:rsidR="0007644D" w:rsidRDefault="0007644D" w:rsidP="007474BA">
      <w:pPr>
        <w:widowControl w:val="0"/>
      </w:pPr>
      <w:r w:rsidRPr="0007644D">
        <w:rPr>
          <w:b/>
          <w:bCs/>
        </w:rPr>
        <w:t>Dec 12, 1700Z-2359Z, NI6IW</w:t>
      </w:r>
      <w:r w:rsidRPr="0007644D">
        <w:t>, San Diego, CA. USS Midway (CV-41) Museum Ship. 14.320 7.250 14.070 (PSK31) D-STAR on various reflectors. QSL. USS Midway Museum Ship (COMEDTRA), 910 N Harbor Drive, San Diego, CA 92101.</w:t>
      </w:r>
    </w:p>
    <w:p w14:paraId="6C9AEFB7" w14:textId="77777777" w:rsidR="00881791" w:rsidRPr="0007644D" w:rsidRDefault="00881791" w:rsidP="007474BA">
      <w:pPr>
        <w:widowControl w:val="0"/>
      </w:pPr>
    </w:p>
    <w:p w14:paraId="248DE1AC" w14:textId="77777777" w:rsidR="0007644D" w:rsidRPr="0007644D" w:rsidRDefault="0007644D" w:rsidP="007474BA">
      <w:pPr>
        <w:widowControl w:val="0"/>
        <w:numPr>
          <w:ilvl w:val="0"/>
          <w:numId w:val="4"/>
        </w:numPr>
        <w:rPr>
          <w:b/>
          <w:bCs/>
        </w:rPr>
      </w:pPr>
      <w:r w:rsidRPr="0007644D">
        <w:rPr>
          <w:b/>
          <w:bCs/>
        </w:rPr>
        <w:t>12/17/2020 | Bethlehem on the Air</w:t>
      </w:r>
    </w:p>
    <w:p w14:paraId="72174DA9" w14:textId="0EEB2071" w:rsidR="0007644D" w:rsidRDefault="0007644D" w:rsidP="007474BA">
      <w:pPr>
        <w:widowControl w:val="0"/>
      </w:pPr>
      <w:r w:rsidRPr="0007644D">
        <w:rPr>
          <w:b/>
          <w:bCs/>
        </w:rPr>
        <w:t>Dec 17-Dec 24, 1400Z-2300Z, KC5OUR</w:t>
      </w:r>
      <w:r w:rsidRPr="0007644D">
        <w:t>, Belen, NM. Valencia County Amateur Radio Association. 21.283 14.283 7.183 3.883. QSL. VCARA, P.O. Box 268, Peralta, NM 87068. For QSL card, SASE to VCARA. kc5our@arrl.net or </w:t>
      </w:r>
      <w:hyperlink r:id="rId79" w:history="1">
        <w:r w:rsidRPr="0007644D">
          <w:rPr>
            <w:rStyle w:val="Hyperlink"/>
          </w:rPr>
          <w:t>www.kc5our.com</w:t>
        </w:r>
      </w:hyperlink>
    </w:p>
    <w:p w14:paraId="6D484453" w14:textId="77777777" w:rsidR="00881791" w:rsidRPr="0007644D" w:rsidRDefault="00881791" w:rsidP="007474BA">
      <w:pPr>
        <w:widowControl w:val="0"/>
      </w:pPr>
    </w:p>
    <w:p w14:paraId="030B45DB" w14:textId="77777777" w:rsidR="0007644D" w:rsidRPr="0007644D" w:rsidRDefault="0007644D" w:rsidP="007474BA">
      <w:pPr>
        <w:widowControl w:val="0"/>
        <w:numPr>
          <w:ilvl w:val="0"/>
          <w:numId w:val="4"/>
        </w:numPr>
        <w:rPr>
          <w:b/>
          <w:bCs/>
        </w:rPr>
      </w:pPr>
      <w:r w:rsidRPr="0007644D">
        <w:rPr>
          <w:b/>
          <w:bCs/>
        </w:rPr>
        <w:t>12/17/2020 | WX3MAS Special Event</w:t>
      </w:r>
    </w:p>
    <w:p w14:paraId="6283A6F7" w14:textId="0872039D" w:rsidR="0007644D" w:rsidRDefault="0007644D" w:rsidP="007474BA">
      <w:pPr>
        <w:widowControl w:val="0"/>
      </w:pPr>
      <w:r w:rsidRPr="0007644D">
        <w:rPr>
          <w:b/>
          <w:bCs/>
        </w:rPr>
        <w:t>Dec 17-Dec 20, 1400Z-2200Z, WX3MAS</w:t>
      </w:r>
      <w:r w:rsidRPr="0007644D">
        <w:t>, Nazareth, PA. Christmas City Amateur Radio Club. 14.265 7.270 3.850; CW and PSK31 on 20 and 40 meters, and FT8. Certificate &amp; QSL. WX3MAS, 14 Gracedale Ave., Greystone Building, Nazareth, PA 18064. For commemorative certificate: Send QSL and 9X12 SASE. </w:t>
      </w:r>
      <w:hyperlink r:id="rId80" w:history="1">
        <w:r w:rsidRPr="0007644D">
          <w:rPr>
            <w:rStyle w:val="Hyperlink"/>
          </w:rPr>
          <w:t>www.dlarc.org</w:t>
        </w:r>
      </w:hyperlink>
    </w:p>
    <w:p w14:paraId="19016166" w14:textId="77777777" w:rsidR="00881791" w:rsidRPr="0007644D" w:rsidRDefault="00881791" w:rsidP="007474BA">
      <w:pPr>
        <w:widowControl w:val="0"/>
        <w:contextualSpacing/>
      </w:pPr>
    </w:p>
    <w:p w14:paraId="6FA94BB7" w14:textId="77777777" w:rsidR="0007644D" w:rsidRPr="0007644D" w:rsidRDefault="0007644D" w:rsidP="007474BA">
      <w:pPr>
        <w:widowControl w:val="0"/>
        <w:numPr>
          <w:ilvl w:val="0"/>
          <w:numId w:val="4"/>
        </w:numPr>
        <w:contextualSpacing/>
        <w:rPr>
          <w:b/>
          <w:bCs/>
        </w:rPr>
      </w:pPr>
      <w:r w:rsidRPr="0007644D">
        <w:rPr>
          <w:b/>
          <w:bCs/>
        </w:rPr>
        <w:t>12/18/2020 | 120th Anniversary of the First Wireless Voice Transmission</w:t>
      </w:r>
    </w:p>
    <w:p w14:paraId="4CCA913C" w14:textId="650244D8" w:rsidR="0007644D" w:rsidRDefault="0007644D" w:rsidP="007474BA">
      <w:pPr>
        <w:widowControl w:val="0"/>
        <w:contextualSpacing/>
      </w:pPr>
      <w:r w:rsidRPr="0007644D">
        <w:rPr>
          <w:b/>
          <w:bCs/>
        </w:rPr>
        <w:t>Dec 18-Dec 24, 0001Z-2359Z, W4F</w:t>
      </w:r>
      <w:r w:rsidRPr="0007644D">
        <w:t xml:space="preserve">, Vienna, VA. Vienna Wireless Society. 14.250 7.185. QSL. Vienna Wireless Society, W4F, PO Box 418, Vienna, VA 22183. W4F will be operating on 80, 40, </w:t>
      </w:r>
      <w:proofErr w:type="gramStart"/>
      <w:r w:rsidRPr="0007644D">
        <w:t>20,15,10, 6, and 2 meter</w:t>
      </w:r>
      <w:proofErr w:type="gramEnd"/>
      <w:r w:rsidRPr="0007644D">
        <w:t xml:space="preserve"> amateur bands on CW, and SSB, as well as FT-8 using fox/hound mode. For QSL card, Please send SASE with your QSO information </w:t>
      </w:r>
      <w:proofErr w:type="gramStart"/>
      <w:r w:rsidRPr="0007644D">
        <w:t>to :</w:t>
      </w:r>
      <w:proofErr w:type="gramEnd"/>
      <w:r w:rsidRPr="0007644D">
        <w:t xml:space="preserve"> Vienna Wireless Society W4F PO Box 418 Vienna, VA 22183 </w:t>
      </w:r>
      <w:hyperlink r:id="rId81" w:history="1">
        <w:r w:rsidRPr="0007644D">
          <w:rPr>
            <w:rStyle w:val="Hyperlink"/>
          </w:rPr>
          <w:t>https://viennawireless.net</w:t>
        </w:r>
      </w:hyperlink>
    </w:p>
    <w:p w14:paraId="0EA1F460" w14:textId="77777777" w:rsidR="007474BA" w:rsidRDefault="007474BA" w:rsidP="007474BA">
      <w:pPr>
        <w:widowControl w:val="0"/>
        <w:contextualSpacing/>
        <w:rPr>
          <w:sz w:val="20"/>
          <w:szCs w:val="20"/>
        </w:rPr>
      </w:pPr>
    </w:p>
    <w:p w14:paraId="5E261A1C" w14:textId="77777777" w:rsidR="007474BA" w:rsidRDefault="007474BA" w:rsidP="007474BA">
      <w:pPr>
        <w:widowControl w:val="0"/>
        <w:contextualSpacing/>
        <w:rPr>
          <w:sz w:val="20"/>
          <w:szCs w:val="20"/>
        </w:rPr>
      </w:pPr>
    </w:p>
    <w:p w14:paraId="7E24E691" w14:textId="442BC4B5" w:rsidR="007474BA" w:rsidRPr="00E6292E" w:rsidRDefault="0065407B" w:rsidP="007474BA">
      <w:pPr>
        <w:widowControl w:val="0"/>
        <w:contextualSpacing/>
        <w:rPr>
          <w:sz w:val="20"/>
          <w:szCs w:val="20"/>
          <w:u w:val="single"/>
        </w:rPr>
      </w:pPr>
      <w:hyperlink w:anchor="top" w:history="1">
        <w:r w:rsidR="007474BA" w:rsidRPr="00E6292E">
          <w:rPr>
            <w:rStyle w:val="Hyperlink"/>
            <w:sz w:val="20"/>
            <w:szCs w:val="20"/>
          </w:rPr>
          <w:t>TOP</w:t>
        </w:r>
      </w:hyperlink>
      <w:r w:rsidR="007474BA" w:rsidRPr="00E6292E">
        <w:rPr>
          <w:sz w:val="20"/>
          <w:szCs w:val="20"/>
          <w:u w:val="single"/>
        </w:rPr>
        <w:t xml:space="preserve"> ^</w:t>
      </w:r>
    </w:p>
    <w:p w14:paraId="49F02BF3" w14:textId="77777777" w:rsidR="0007644D" w:rsidRPr="0007644D" w:rsidRDefault="0007644D" w:rsidP="007474BA">
      <w:pPr>
        <w:widowControl w:val="0"/>
        <w:numPr>
          <w:ilvl w:val="0"/>
          <w:numId w:val="5"/>
        </w:numPr>
        <w:contextualSpacing/>
        <w:rPr>
          <w:b/>
          <w:bCs/>
        </w:rPr>
      </w:pPr>
      <w:r w:rsidRPr="0007644D">
        <w:rPr>
          <w:b/>
          <w:bCs/>
        </w:rPr>
        <w:lastRenderedPageBreak/>
        <w:t>12/18/2020 | Major Edwin Howard Armstrong Memorial special event operation</w:t>
      </w:r>
    </w:p>
    <w:p w14:paraId="1DD2F254" w14:textId="690D9625" w:rsidR="0007644D" w:rsidRDefault="0007644D" w:rsidP="007474BA">
      <w:pPr>
        <w:widowControl w:val="0"/>
        <w:contextualSpacing/>
      </w:pPr>
      <w:r w:rsidRPr="0007644D">
        <w:rPr>
          <w:b/>
          <w:bCs/>
        </w:rPr>
        <w:t>Dec 18-Dec 20, 0000Z-2359Z, W4A</w:t>
      </w:r>
      <w:r w:rsidRPr="0007644D">
        <w:t>, Bluff City, TN. N9EN. 14.040 7.020 3.530. QSL. via the bureau or direct to Brad Anbro, N9EN, 1118 Walnut Grove Road, Bluff City, TN 37618.</w:t>
      </w:r>
    </w:p>
    <w:p w14:paraId="4945E9E0" w14:textId="77777777" w:rsidR="00881791" w:rsidRPr="0007644D" w:rsidRDefault="00881791" w:rsidP="007474BA">
      <w:pPr>
        <w:widowControl w:val="0"/>
        <w:contextualSpacing/>
      </w:pPr>
    </w:p>
    <w:p w14:paraId="40A74D51" w14:textId="77777777" w:rsidR="0007644D" w:rsidRPr="0007644D" w:rsidRDefault="0007644D" w:rsidP="007474BA">
      <w:pPr>
        <w:widowControl w:val="0"/>
        <w:numPr>
          <w:ilvl w:val="0"/>
          <w:numId w:val="5"/>
        </w:numPr>
        <w:contextualSpacing/>
        <w:rPr>
          <w:b/>
          <w:bCs/>
        </w:rPr>
      </w:pPr>
      <w:r w:rsidRPr="0007644D">
        <w:rPr>
          <w:b/>
          <w:bCs/>
        </w:rPr>
        <w:t>12/19/2020 | 130th birthday of Major Edwin H. Armstrong</w:t>
      </w:r>
    </w:p>
    <w:p w14:paraId="6D4DFD3B" w14:textId="1A2A0773" w:rsidR="0007644D" w:rsidRDefault="0007644D" w:rsidP="007474BA">
      <w:pPr>
        <w:widowControl w:val="0"/>
        <w:contextualSpacing/>
      </w:pPr>
      <w:r w:rsidRPr="0007644D">
        <w:rPr>
          <w:b/>
          <w:bCs/>
        </w:rPr>
        <w:t>Dec 19-Dec 20, 1400Z-2200Z, W2XMN &amp; W2XEA</w:t>
      </w:r>
      <w:r w:rsidRPr="0007644D">
        <w:t>, Loxahatchee, FL. Major Edwin H. Armstrong Memorial Radio Club. 28.400 18.150 14.265 7.195. QSL. Major Edwin H. Armstrong Memorial Radio Club, PO Box 1584, Loxahatchee, FL 33470. </w:t>
      </w:r>
      <w:hyperlink r:id="rId82" w:history="1">
        <w:r w:rsidRPr="0007644D">
          <w:rPr>
            <w:rStyle w:val="Hyperlink"/>
          </w:rPr>
          <w:t>www.qrz.com/db/w2xmn</w:t>
        </w:r>
      </w:hyperlink>
    </w:p>
    <w:p w14:paraId="596C8EC8" w14:textId="77777777" w:rsidR="00881791" w:rsidRPr="0007644D" w:rsidRDefault="00881791" w:rsidP="007474BA">
      <w:pPr>
        <w:widowControl w:val="0"/>
      </w:pPr>
    </w:p>
    <w:p w14:paraId="63F8B459" w14:textId="77777777" w:rsidR="0007644D" w:rsidRPr="0007644D" w:rsidRDefault="0007644D" w:rsidP="007474BA">
      <w:pPr>
        <w:widowControl w:val="0"/>
        <w:numPr>
          <w:ilvl w:val="0"/>
          <w:numId w:val="5"/>
        </w:numPr>
        <w:rPr>
          <w:b/>
          <w:bCs/>
        </w:rPr>
      </w:pPr>
      <w:r w:rsidRPr="0007644D">
        <w:rPr>
          <w:b/>
          <w:bCs/>
        </w:rPr>
        <w:t>12/26/2020 | Battle of Trenton</w:t>
      </w:r>
    </w:p>
    <w:p w14:paraId="572B942C" w14:textId="34AE7DDA" w:rsidR="0007644D" w:rsidRDefault="0007644D" w:rsidP="007474BA">
      <w:pPr>
        <w:widowControl w:val="0"/>
      </w:pPr>
      <w:r w:rsidRPr="0007644D">
        <w:rPr>
          <w:b/>
          <w:bCs/>
        </w:rPr>
        <w:t>Dec 26-Dec 31, 0000Z-2359Z, W2T</w:t>
      </w:r>
      <w:r w:rsidRPr="0007644D">
        <w:t>, Trenton, NJ. Delaware Valley Radio Association. 14.250. Certificate &amp; QSL. DVRA, PO Box 7024, Trenton, NJ 08628. Info at w2q.com or on qrz.com QSL with SASE. Certificate of Commission in the Continental Army Signal Corps for address label and $5 payable to DVRA mailed to DVRA, PO Box 7024, West Trenton NJ 08628 </w:t>
      </w:r>
      <w:hyperlink r:id="rId83" w:history="1">
        <w:r w:rsidRPr="0007644D">
          <w:rPr>
            <w:rStyle w:val="Hyperlink"/>
          </w:rPr>
          <w:t>https://www.w2zq.com</w:t>
        </w:r>
      </w:hyperlink>
    </w:p>
    <w:p w14:paraId="5D45FB56" w14:textId="77777777" w:rsidR="0029793D" w:rsidRDefault="0029793D" w:rsidP="007474BA">
      <w:pPr>
        <w:widowControl w:val="0"/>
      </w:pPr>
    </w:p>
    <w:p w14:paraId="624C0404" w14:textId="6C0D8220" w:rsidR="00842425" w:rsidRDefault="0065407B" w:rsidP="007474BA">
      <w:pPr>
        <w:widowControl w:val="0"/>
        <w:rPr>
          <w:b/>
          <w:bCs/>
          <w:i/>
          <w:iCs/>
          <w:sz w:val="28"/>
          <w:szCs w:val="28"/>
        </w:rPr>
      </w:pPr>
      <w:r>
        <w:pict w14:anchorId="1407836C">
          <v:rect id="_x0000_i1033" style="width:0;height:1.5pt" o:hralign="center" o:bullet="t" o:hrstd="t" o:hr="t" fillcolor="#a0a0a0" stroked="f"/>
        </w:pict>
      </w:r>
    </w:p>
    <w:p w14:paraId="1D6404C3" w14:textId="4FC561F6" w:rsidR="00842425" w:rsidRPr="00842425" w:rsidRDefault="00842425" w:rsidP="007474BA">
      <w:pPr>
        <w:widowControl w:val="0"/>
        <w:rPr>
          <w:b/>
          <w:bCs/>
          <w:i/>
          <w:iCs/>
          <w:sz w:val="28"/>
          <w:szCs w:val="28"/>
        </w:rPr>
      </w:pPr>
      <w:r w:rsidRPr="00842425">
        <w:rPr>
          <w:b/>
          <w:bCs/>
          <w:i/>
          <w:iCs/>
          <w:sz w:val="28"/>
          <w:szCs w:val="28"/>
        </w:rPr>
        <w:t>Tuesday night ARES HF Net Update…</w:t>
      </w:r>
    </w:p>
    <w:p w14:paraId="21177992" w14:textId="77777777" w:rsidR="00842425" w:rsidRDefault="00842425" w:rsidP="007474BA">
      <w:pPr>
        <w:widowControl w:val="0"/>
      </w:pPr>
      <w:r>
        <w:t>(from Stan, N8BHL)</w:t>
      </w:r>
    </w:p>
    <w:p w14:paraId="1C9F8984" w14:textId="77777777" w:rsidR="00842425" w:rsidRDefault="00842425" w:rsidP="007474BA">
      <w:pPr>
        <w:widowControl w:val="0"/>
      </w:pPr>
    </w:p>
    <w:p w14:paraId="2F6B5EA0" w14:textId="77777777" w:rsidR="00842425" w:rsidRPr="00842425" w:rsidRDefault="00842425" w:rsidP="007474BA">
      <w:pPr>
        <w:widowControl w:val="0"/>
      </w:pPr>
      <w:r w:rsidRPr="00842425">
        <w:t>Hi all!  Well, the winter / gray line activity has clobbered 75 meters for local communications. Our last nets have been extremely difficult for all, and it looks to be getting worse.  So</w:t>
      </w:r>
      <w:r>
        <w:t>,</w:t>
      </w:r>
      <w:r w:rsidRPr="00842425">
        <w:t xml:space="preserve"> as we have in the past, we will suspend the state ARES HF net on Tuesday evenings until probably the end of March (or whenever the band comes back.)   I want to thank you all for your dedication to our nets- check-ins have been impressive all year! </w:t>
      </w:r>
    </w:p>
    <w:p w14:paraId="328D53A6" w14:textId="77777777" w:rsidR="00204AB0" w:rsidRPr="00842425" w:rsidRDefault="00204AB0" w:rsidP="007474BA">
      <w:pPr>
        <w:widowControl w:val="0"/>
      </w:pPr>
    </w:p>
    <w:p w14:paraId="10860B2E" w14:textId="77777777" w:rsidR="00842425" w:rsidRPr="00842425" w:rsidRDefault="00842425" w:rsidP="007474BA">
      <w:pPr>
        <w:widowControl w:val="0"/>
      </w:pPr>
      <w:r w:rsidRPr="00842425">
        <w:t xml:space="preserve">Even though the net is suspended, I will tell you that </w:t>
      </w:r>
      <w:proofErr w:type="gramStart"/>
      <w:r w:rsidRPr="00842425">
        <w:t>we’re</w:t>
      </w:r>
      <w:proofErr w:type="gramEnd"/>
      <w:r w:rsidRPr="00842425">
        <w:t xml:space="preserve"> scheduled to work December 12</w:t>
      </w:r>
      <w:r w:rsidRPr="00842425">
        <w:rPr>
          <w:vertAlign w:val="superscript"/>
        </w:rPr>
        <w:t>th</w:t>
      </w:r>
      <w:r w:rsidRPr="00842425">
        <w:t xml:space="preserve"> to complete the installation of a 160-meter antenna. The outside work is complete, and </w:t>
      </w:r>
      <w:proofErr w:type="gramStart"/>
      <w:r w:rsidRPr="00842425">
        <w:t>we’re</w:t>
      </w:r>
      <w:proofErr w:type="gramEnd"/>
      <w:r w:rsidRPr="00842425">
        <w:t xml:space="preserve"> planning on the fairly complex run inside the building to get to the Sarge.  Assuming that can be completed, and assuming the antenna </w:t>
      </w:r>
      <w:proofErr w:type="gramStart"/>
      <w:r w:rsidRPr="00842425">
        <w:t>actually works</w:t>
      </w:r>
      <w:proofErr w:type="gramEnd"/>
      <w:r w:rsidRPr="00842425">
        <w:t xml:space="preserve"> (measure twice, cut once!) we may be trying our net on 160….so stay tuned! </w:t>
      </w:r>
    </w:p>
    <w:p w14:paraId="0167AF78" w14:textId="77777777" w:rsidR="00842425" w:rsidRPr="00842425" w:rsidRDefault="00842425" w:rsidP="007474BA">
      <w:pPr>
        <w:widowControl w:val="0"/>
      </w:pPr>
    </w:p>
    <w:p w14:paraId="01C33436" w14:textId="77777777" w:rsidR="00842425" w:rsidRPr="00842425" w:rsidRDefault="00842425" w:rsidP="007474BA">
      <w:pPr>
        <w:widowControl w:val="0"/>
      </w:pPr>
      <w:r w:rsidRPr="00842425">
        <w:t xml:space="preserve">In the meantime, thank you all so very much for your activity this crazy year! And on behalf of ARES leadership, we wish you the </w:t>
      </w:r>
      <w:proofErr w:type="gramStart"/>
      <w:r w:rsidRPr="00842425">
        <w:t>very best</w:t>
      </w:r>
      <w:proofErr w:type="gramEnd"/>
      <w:r w:rsidRPr="00842425">
        <w:t xml:space="preserve"> for the holiday season!  </w:t>
      </w:r>
    </w:p>
    <w:p w14:paraId="2D632554" w14:textId="0ADD7120" w:rsidR="00842425" w:rsidRDefault="00842425" w:rsidP="007474BA">
      <w:pPr>
        <w:widowControl w:val="0"/>
      </w:pPr>
    </w:p>
    <w:p w14:paraId="6C4992EB" w14:textId="77777777" w:rsidR="00AD5C45" w:rsidRDefault="00AD5C45" w:rsidP="00A8133F">
      <w:pPr>
        <w:widowControl w:val="0"/>
      </w:pPr>
    </w:p>
    <w:p w14:paraId="7CF7331A" w14:textId="57D1F9A5" w:rsidR="00795E23" w:rsidRPr="00795E23" w:rsidRDefault="0065407B" w:rsidP="00A8133F">
      <w:pPr>
        <w:widowControl w:val="0"/>
        <w:rPr>
          <w:b/>
          <w:i/>
          <w:sz w:val="28"/>
          <w:szCs w:val="28"/>
        </w:rPr>
      </w:pPr>
      <w:r>
        <w:pict w14:anchorId="761EC45F">
          <v:rect id="_x0000_i1034" style="width:0;height:1.5pt" o:hralign="center" o:hrstd="t" o:hr="t" fillcolor="#a0a0a0" stroked="f"/>
        </w:pict>
      </w:r>
    </w:p>
    <w:p w14:paraId="32706E26" w14:textId="77777777" w:rsidR="00795E23" w:rsidRPr="00795E23" w:rsidRDefault="00795E23" w:rsidP="00A8133F">
      <w:pPr>
        <w:widowControl w:val="0"/>
        <w:rPr>
          <w:b/>
          <w:i/>
          <w:sz w:val="28"/>
          <w:szCs w:val="28"/>
        </w:rPr>
      </w:pPr>
      <w:bookmarkStart w:id="33" w:name="connect"/>
      <w:bookmarkEnd w:id="33"/>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A8133F">
      <w:pPr>
        <w:widowControl w:val="0"/>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A8133F">
      <w:pPr>
        <w:widowControl w:val="0"/>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A8133F">
      <w:pPr>
        <w:widowControl w:val="0"/>
      </w:pPr>
      <w:r w:rsidRPr="00795E23">
        <w:t xml:space="preserve"> </w:t>
      </w:r>
    </w:p>
    <w:p w14:paraId="0970EFCF" w14:textId="3D0479FF" w:rsidR="00795E23" w:rsidRDefault="00795E23" w:rsidP="00A8133F">
      <w:pPr>
        <w:widowControl w:val="0"/>
      </w:pPr>
      <w:r w:rsidRPr="00795E23">
        <w:t xml:space="preserve">Hey everyone…  please make sure to go in and register your time to </w:t>
      </w:r>
      <w:proofErr w:type="gramStart"/>
      <w:r w:rsidRPr="00795E23">
        <w:t>all of</w:t>
      </w:r>
      <w:proofErr w:type="gramEnd"/>
      <w:r w:rsidRPr="00795E23">
        <w:t xml:space="preserve"> the events that you have signed up for.  </w:t>
      </w:r>
      <w:r w:rsidR="008814D6">
        <w:t xml:space="preserve">Be honest about the time spent. </w:t>
      </w:r>
      <w:proofErr w:type="gramStart"/>
      <w:r w:rsidRPr="00795E23">
        <w:t>Don’t</w:t>
      </w:r>
      <w:proofErr w:type="gramEnd"/>
      <w:r w:rsidRPr="00795E23">
        <w:t xml:space="preserve"> forget to get this done no later than </w:t>
      </w: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4CAC842F" w14:textId="77777777" w:rsidR="00795E23" w:rsidRPr="00795E23" w:rsidRDefault="00795E23" w:rsidP="00A8133F">
      <w:pPr>
        <w:widowControl w:val="0"/>
        <w:rPr>
          <w:b/>
          <w:bCs/>
        </w:rPr>
      </w:pPr>
    </w:p>
    <w:p w14:paraId="1157CA75" w14:textId="16609065" w:rsidR="00795E23" w:rsidRDefault="00795E23" w:rsidP="00A8133F">
      <w:pPr>
        <w:widowControl w:val="0"/>
      </w:pPr>
      <w:r w:rsidRPr="00795E23">
        <w:rPr>
          <w:b/>
          <w:bCs/>
        </w:rPr>
        <w:t>I want to remind all of you that you do not have to be an ARES or ARRL member to use this system. All licensed amateur radio operators throughout the country are welcome and strongly encouraged to use it.</w:t>
      </w:r>
    </w:p>
    <w:p w14:paraId="64706369" w14:textId="1B0B6D2B" w:rsidR="00AD5C45" w:rsidRDefault="00AD5C45" w:rsidP="00A8133F">
      <w:pPr>
        <w:widowControl w:val="0"/>
        <w:rPr>
          <w:b/>
          <w:bCs/>
        </w:rPr>
      </w:pPr>
    </w:p>
    <w:p w14:paraId="2067D540" w14:textId="4A6CCECB" w:rsidR="00A8133F" w:rsidRDefault="00A8133F" w:rsidP="00A8133F">
      <w:pPr>
        <w:widowControl w:val="0"/>
        <w:rPr>
          <w:b/>
          <w:bCs/>
        </w:rPr>
      </w:pPr>
    </w:p>
    <w:p w14:paraId="4B4613B8" w14:textId="5A6F48BE" w:rsidR="00A8133F" w:rsidRDefault="00A8133F" w:rsidP="00A8133F">
      <w:pPr>
        <w:widowControl w:val="0"/>
        <w:rPr>
          <w:b/>
          <w:bCs/>
        </w:rPr>
      </w:pPr>
    </w:p>
    <w:p w14:paraId="2D8B15A5" w14:textId="77777777" w:rsidR="00A8133F" w:rsidRPr="00E6292E" w:rsidRDefault="0065407B" w:rsidP="00A8133F">
      <w:pPr>
        <w:widowControl w:val="0"/>
        <w:contextualSpacing/>
        <w:rPr>
          <w:sz w:val="20"/>
          <w:szCs w:val="20"/>
          <w:u w:val="single"/>
        </w:rPr>
      </w:pPr>
      <w:hyperlink w:anchor="top" w:history="1">
        <w:r w:rsidR="00A8133F" w:rsidRPr="00E6292E">
          <w:rPr>
            <w:rStyle w:val="Hyperlink"/>
            <w:sz w:val="20"/>
            <w:szCs w:val="20"/>
          </w:rPr>
          <w:t>TOP</w:t>
        </w:r>
      </w:hyperlink>
      <w:r w:rsidR="00A8133F" w:rsidRPr="00E6292E">
        <w:rPr>
          <w:sz w:val="20"/>
          <w:szCs w:val="20"/>
          <w:u w:val="single"/>
        </w:rPr>
        <w:t xml:space="preserve"> ^</w:t>
      </w:r>
    </w:p>
    <w:p w14:paraId="5CEF6F37" w14:textId="33A7D9C4" w:rsidR="00816A5B" w:rsidRDefault="00796B1C" w:rsidP="00A8133F">
      <w:pPr>
        <w:widowControl w:val="0"/>
      </w:pPr>
      <w:proofErr w:type="gramStart"/>
      <w:r w:rsidRPr="001866C4">
        <w:rPr>
          <w:b/>
          <w:bCs/>
        </w:rPr>
        <w:lastRenderedPageBreak/>
        <w:t>Don’t</w:t>
      </w:r>
      <w:proofErr w:type="gramEnd"/>
      <w:r w:rsidRPr="001866C4">
        <w:rPr>
          <w:b/>
          <w:bCs/>
        </w:rPr>
        <w:t xml:space="preserve">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w:t>
      </w:r>
      <w:proofErr w:type="gramStart"/>
      <w:r>
        <w:t>It’s</w:t>
      </w:r>
      <w:proofErr w:type="gramEnd"/>
      <w:r>
        <w:t xml:space="preserve"> there</w:t>
      </w:r>
      <w:r w:rsidR="00816A5B">
        <w:t xml:space="preserve"> to help you through any difficulties that you may have with ARES Connect. Now, if you </w:t>
      </w:r>
      <w:proofErr w:type="gramStart"/>
      <w:r w:rsidR="00816A5B">
        <w:t>don’t</w:t>
      </w:r>
      <w:proofErr w:type="gramEnd"/>
      <w:r w:rsidR="00816A5B">
        <w:t xml:space="preserve"> any posts that relate to what you are having difficulties with, we now also have an on-line “Guru” area as well. This will allow you to ask any questions that you may have about ARES Connect. </w:t>
      </w:r>
    </w:p>
    <w:p w14:paraId="0896A965" w14:textId="69F14167" w:rsidR="00795E23" w:rsidRDefault="00795E23" w:rsidP="007474BA">
      <w:pPr>
        <w:widowControl w:val="0"/>
        <w:rPr>
          <w:bCs/>
        </w:rPr>
      </w:pPr>
      <w:proofErr w:type="gramStart"/>
      <w:r w:rsidRPr="00795E23">
        <w:rPr>
          <w:b/>
          <w:bCs/>
        </w:rPr>
        <w:t>Let’s</w:t>
      </w:r>
      <w:proofErr w:type="gramEnd"/>
      <w:r w:rsidRPr="00795E23">
        <w:rPr>
          <w:b/>
          <w:bCs/>
        </w:rPr>
        <w:t xml:space="preserve">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253972D3" w14:textId="3BE3F5D3" w:rsidR="00842425" w:rsidRDefault="00842425" w:rsidP="007474BA">
      <w:pPr>
        <w:widowControl w:val="0"/>
      </w:pPr>
    </w:p>
    <w:p w14:paraId="335A682E" w14:textId="77777777" w:rsidR="00204AB0" w:rsidRDefault="00204AB0" w:rsidP="007474BA">
      <w:pPr>
        <w:widowControl w:val="0"/>
      </w:pPr>
    </w:p>
    <w:p w14:paraId="50AE4CD2" w14:textId="003993B3" w:rsidR="00111B26" w:rsidRDefault="0065407B" w:rsidP="007474BA">
      <w:pPr>
        <w:widowControl w:val="0"/>
      </w:pPr>
      <w:r>
        <w:pict w14:anchorId="51C18AE5">
          <v:rect id="_x0000_i1035" style="width:0;height:1.5pt" o:hralign="center" o:hrstd="t" o:hr="t" fillcolor="#a0a0a0" stroked="f"/>
        </w:pict>
      </w:r>
    </w:p>
    <w:p w14:paraId="4A041330" w14:textId="101006F1" w:rsidR="00FD1922" w:rsidRPr="00111B26" w:rsidRDefault="00111B26" w:rsidP="007474BA">
      <w:pPr>
        <w:widowControl w:val="0"/>
        <w:rPr>
          <w:b/>
          <w:bCs/>
          <w:i/>
          <w:iCs/>
          <w:sz w:val="28"/>
          <w:szCs w:val="28"/>
          <w:lang w:val="en"/>
        </w:rPr>
      </w:pPr>
      <w:bookmarkStart w:id="34" w:name="Matt"/>
      <w:bookmarkEnd w:id="34"/>
      <w:r w:rsidRPr="00111B26">
        <w:rPr>
          <w:b/>
          <w:bCs/>
          <w:i/>
          <w:iCs/>
          <w:sz w:val="28"/>
          <w:szCs w:val="28"/>
          <w:lang w:val="en"/>
        </w:rPr>
        <w:t>Matt’s Corner</w:t>
      </w:r>
    </w:p>
    <w:p w14:paraId="10724885" w14:textId="567EFA56" w:rsidR="00111B26" w:rsidRPr="00FD1922" w:rsidRDefault="006F0992" w:rsidP="007474BA">
      <w:pPr>
        <w:widowControl w:val="0"/>
        <w:rPr>
          <w:lang w:val="en"/>
        </w:rPr>
      </w:pPr>
      <w:r w:rsidRPr="006F0992">
        <w:rPr>
          <w:i/>
          <w:iCs/>
          <w:noProof/>
        </w:rPr>
        <w:drawing>
          <wp:anchor distT="0" distB="0" distL="114300" distR="114300" simplePos="0" relativeHeight="252647424" behindDoc="1" locked="0" layoutInCell="1" allowOverlap="1" wp14:anchorId="0728554D" wp14:editId="57D7C518">
            <wp:simplePos x="0" y="0"/>
            <wp:positionH relativeFrom="margin">
              <wp:posOffset>4965065</wp:posOffset>
            </wp:positionH>
            <wp:positionV relativeFrom="paragraph">
              <wp:posOffset>7620</wp:posOffset>
            </wp:positionV>
            <wp:extent cx="1878965" cy="1743075"/>
            <wp:effectExtent l="0" t="0" r="6985" b="9525"/>
            <wp:wrapTight wrapText="bothSides">
              <wp:wrapPolygon edited="0">
                <wp:start x="0" y="0"/>
                <wp:lineTo x="0" y="21482"/>
                <wp:lineTo x="21461" y="21482"/>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89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26" w:rsidRPr="00111B26">
        <w:rPr>
          <w:i/>
          <w:iCs/>
        </w:rPr>
        <w:t xml:space="preserve">(C. Matthew Curtin </w:t>
      </w:r>
      <w:hyperlink r:id="rId86" w:history="1">
        <w:r w:rsidR="00111B26" w:rsidRPr="00647ADD">
          <w:rPr>
            <w:rStyle w:val="Hyperlink"/>
            <w:i/>
            <w:iCs/>
          </w:rPr>
          <w:t>KD8TTE@arrl.net</w:t>
        </w:r>
      </w:hyperlink>
      <w:r w:rsidR="00111B26" w:rsidRPr="00111B26">
        <w:rPr>
          <w:i/>
          <w:iCs/>
        </w:rPr>
        <w:t>)</w:t>
      </w:r>
      <w:r w:rsidRPr="006F0992">
        <w:rPr>
          <w:i/>
          <w:iCs/>
        </w:rPr>
        <w:t xml:space="preserve"> </w:t>
      </w:r>
    </w:p>
    <w:p w14:paraId="207D9076" w14:textId="1DDB150E" w:rsidR="00EC676F" w:rsidRDefault="00EC676F" w:rsidP="007474BA">
      <w:pPr>
        <w:widowControl w:val="0"/>
        <w:rPr>
          <w:lang w:val="en"/>
        </w:rPr>
      </w:pPr>
    </w:p>
    <w:p w14:paraId="1CF9902B" w14:textId="77777777" w:rsidR="00B42107" w:rsidRPr="00B42107" w:rsidRDefault="00B42107" w:rsidP="007474BA">
      <w:pPr>
        <w:widowControl w:val="0"/>
        <w:jc w:val="center"/>
        <w:rPr>
          <w:b/>
          <w:bCs/>
          <w:i/>
          <w:iCs/>
          <w:sz w:val="28"/>
          <w:szCs w:val="28"/>
          <w:lang w:val="en"/>
        </w:rPr>
      </w:pPr>
      <w:r w:rsidRPr="00B42107">
        <w:rPr>
          <w:b/>
          <w:bCs/>
          <w:i/>
          <w:iCs/>
          <w:sz w:val="28"/>
          <w:szCs w:val="28"/>
          <w:lang w:val="en"/>
        </w:rPr>
        <w:t>Building Capability With the VHF+ Contest</w:t>
      </w:r>
    </w:p>
    <w:p w14:paraId="3968BEDF" w14:textId="77777777" w:rsidR="00B42107" w:rsidRPr="00B42107" w:rsidRDefault="00B42107" w:rsidP="007474BA">
      <w:pPr>
        <w:widowControl w:val="0"/>
        <w:rPr>
          <w:lang w:val="en"/>
        </w:rPr>
      </w:pPr>
    </w:p>
    <w:p w14:paraId="026F568B" w14:textId="77777777" w:rsidR="00B42107" w:rsidRPr="00B42107" w:rsidRDefault="00B42107" w:rsidP="007474BA">
      <w:pPr>
        <w:widowControl w:val="0"/>
        <w:rPr>
          <w:lang w:val="en"/>
        </w:rPr>
      </w:pPr>
      <w:r w:rsidRPr="00B42107">
        <w:rPr>
          <w:lang w:val="en"/>
        </w:rPr>
        <w:t xml:space="preserve">After completing the SET, we considered how to improve our capability by using scheduled events for training. (C. M. Curtin. “Emergency Communications Training 2020-21.” </w:t>
      </w:r>
      <w:r w:rsidRPr="00B42107">
        <w:rPr>
          <w:i/>
          <w:lang w:val="en"/>
        </w:rPr>
        <w:t>Ohio Section Journal</w:t>
      </w:r>
      <w:r w:rsidRPr="00B42107">
        <w:rPr>
          <w:lang w:val="en"/>
        </w:rPr>
        <w:t xml:space="preserve">, October 2020, pp. 46-48. </w:t>
      </w:r>
      <w:hyperlink r:id="rId87" w:history="1">
        <w:r w:rsidRPr="00B42107">
          <w:rPr>
            <w:rStyle w:val="Hyperlink"/>
            <w:lang w:val="en"/>
          </w:rPr>
          <w:t>http://www.arrl-ohio.org/news/2020/OSJ-Oct-20.pdf</w:t>
        </w:r>
      </w:hyperlink>
      <w:r w:rsidRPr="00B42107">
        <w:rPr>
          <w:lang w:val="en"/>
        </w:rPr>
        <w:t xml:space="preserve">) Here </w:t>
      </w:r>
      <w:proofErr w:type="gramStart"/>
      <w:r w:rsidRPr="00B42107">
        <w:rPr>
          <w:lang w:val="en"/>
        </w:rPr>
        <w:t>we’ll</w:t>
      </w:r>
      <w:proofErr w:type="gramEnd"/>
      <w:r w:rsidRPr="00B42107">
        <w:rPr>
          <w:lang w:val="en"/>
        </w:rPr>
        <w:t xml:space="preserve"> consider how to use the VHF+ Contest in January as part of our Improvement Plans. This is for Emergency Coordinators to provide structure and support for the operators.</w:t>
      </w:r>
    </w:p>
    <w:p w14:paraId="0457CAB2" w14:textId="77777777" w:rsidR="00B42107" w:rsidRPr="00B42107" w:rsidRDefault="00B42107" w:rsidP="007474BA">
      <w:pPr>
        <w:widowControl w:val="0"/>
        <w:rPr>
          <w:lang w:val="en"/>
        </w:rPr>
      </w:pPr>
    </w:p>
    <w:p w14:paraId="04D8E858" w14:textId="77777777" w:rsidR="00204AB0" w:rsidRDefault="00B42107" w:rsidP="007474BA">
      <w:pPr>
        <w:widowControl w:val="0"/>
        <w:rPr>
          <w:lang w:val="en"/>
        </w:rPr>
      </w:pPr>
      <w:r w:rsidRPr="00B42107">
        <w:rPr>
          <w:lang w:val="en"/>
        </w:rPr>
        <w:t xml:space="preserve">Hopefully your ARES group or AUXCOMM team has already completed your </w:t>
      </w:r>
      <w:proofErr w:type="gramStart"/>
      <w:r w:rsidRPr="00B42107">
        <w:rPr>
          <w:lang w:val="en"/>
        </w:rPr>
        <w:t>After Action</w:t>
      </w:r>
      <w:proofErr w:type="gramEnd"/>
      <w:r w:rsidRPr="00B42107">
        <w:rPr>
          <w:lang w:val="en"/>
        </w:rPr>
        <w:t xml:space="preserve"> Report / Improvement Plan (AAR/IP). If you </w:t>
      </w:r>
      <w:proofErr w:type="gramStart"/>
      <w:r w:rsidRPr="00B42107">
        <w:rPr>
          <w:lang w:val="en"/>
        </w:rPr>
        <w:t>haven’t</w:t>
      </w:r>
      <w:proofErr w:type="gramEnd"/>
      <w:r w:rsidRPr="00B42107">
        <w:rPr>
          <w:lang w:val="en"/>
        </w:rPr>
        <w:t>, you might want to refer to the Ohio Section AAR/IP for BLACK SWAN 20. (</w:t>
      </w:r>
      <w:hyperlink r:id="rId88" w:history="1">
        <w:r w:rsidRPr="00B42107">
          <w:rPr>
            <w:rStyle w:val="Hyperlink"/>
            <w:lang w:val="en"/>
          </w:rPr>
          <w:t>https://www.blackswancomex.org/2020/arrl-ohio-aarip</w:t>
        </w:r>
      </w:hyperlink>
      <w:r w:rsidRPr="00B42107">
        <w:rPr>
          <w:lang w:val="en"/>
        </w:rPr>
        <w:t xml:space="preserve">) That document walks through the objectives of the exercise one by one, discussing strengths and areas for improvement. </w:t>
      </w:r>
    </w:p>
    <w:p w14:paraId="7DE75B12" w14:textId="77777777" w:rsidR="00204AB0" w:rsidRDefault="00204AB0" w:rsidP="007474BA">
      <w:pPr>
        <w:widowControl w:val="0"/>
        <w:rPr>
          <w:lang w:val="en"/>
        </w:rPr>
      </w:pPr>
    </w:p>
    <w:p w14:paraId="3707CAFC" w14:textId="105621EF" w:rsidR="00B42107" w:rsidRPr="00B42107" w:rsidRDefault="00B42107" w:rsidP="007474BA">
      <w:pPr>
        <w:widowControl w:val="0"/>
        <w:rPr>
          <w:lang w:val="en"/>
        </w:rPr>
      </w:pPr>
      <w:r w:rsidRPr="00B42107">
        <w:rPr>
          <w:lang w:val="en"/>
        </w:rPr>
        <w:t>Appendix A provides some commentary that your team should be able to define for your own use based on your own performance. Planning operations based on objective observations of performance is critical for improvement.</w:t>
      </w:r>
    </w:p>
    <w:p w14:paraId="4102F87C" w14:textId="77777777" w:rsidR="00B42107" w:rsidRPr="00B42107" w:rsidRDefault="00B42107" w:rsidP="007474BA">
      <w:pPr>
        <w:widowControl w:val="0"/>
        <w:rPr>
          <w:lang w:val="en"/>
        </w:rPr>
      </w:pPr>
    </w:p>
    <w:p w14:paraId="5D53B30A" w14:textId="588233A1" w:rsidR="002F38BB" w:rsidRPr="00B42107" w:rsidRDefault="00B42107" w:rsidP="007474BA">
      <w:pPr>
        <w:widowControl w:val="0"/>
        <w:rPr>
          <w:lang w:val="en"/>
        </w:rPr>
      </w:pPr>
      <w:r w:rsidRPr="00B42107">
        <w:rPr>
          <w:lang w:val="en"/>
        </w:rPr>
        <w:t>To start planning VHF+ Contest operation, we begin with a review of the contest. (</w:t>
      </w:r>
      <w:hyperlink r:id="rId89" w:history="1">
        <w:r w:rsidRPr="00B42107">
          <w:rPr>
            <w:rStyle w:val="Hyperlink"/>
            <w:lang w:val="en"/>
          </w:rPr>
          <w:t>https://ohsimplex.org/</w:t>
        </w:r>
      </w:hyperlink>
      <w:r w:rsidRPr="00B42107">
        <w:rPr>
          <w:lang w:val="en"/>
        </w:rPr>
        <w:t xml:space="preserve">) The idea is to score as many points as possible during the hours of operation. </w:t>
      </w:r>
      <w:proofErr w:type="gramStart"/>
      <w:r w:rsidRPr="00B42107">
        <w:rPr>
          <w:lang w:val="en"/>
        </w:rPr>
        <w:t>Let’s</w:t>
      </w:r>
      <w:proofErr w:type="gramEnd"/>
      <w:r w:rsidRPr="00B42107">
        <w:rPr>
          <w:lang w:val="en"/>
        </w:rPr>
        <w:t xml:space="preserve"> extract a synopsis:</w:t>
      </w:r>
    </w:p>
    <w:p w14:paraId="62803979" w14:textId="77777777" w:rsidR="00B42107" w:rsidRPr="00B42107" w:rsidRDefault="00B42107" w:rsidP="007474BA">
      <w:pPr>
        <w:widowControl w:val="0"/>
        <w:numPr>
          <w:ilvl w:val="0"/>
          <w:numId w:val="6"/>
        </w:numPr>
        <w:rPr>
          <w:lang w:val="en"/>
        </w:rPr>
      </w:pPr>
      <w:r w:rsidRPr="00B42107">
        <w:rPr>
          <w:lang w:val="en"/>
        </w:rPr>
        <w:t>Date: January 9, 2021</w:t>
      </w:r>
    </w:p>
    <w:p w14:paraId="6C29CC24" w14:textId="77777777" w:rsidR="00B42107" w:rsidRPr="00B42107" w:rsidRDefault="00B42107" w:rsidP="007474BA">
      <w:pPr>
        <w:widowControl w:val="0"/>
        <w:numPr>
          <w:ilvl w:val="0"/>
          <w:numId w:val="6"/>
        </w:numPr>
        <w:rPr>
          <w:lang w:val="en"/>
        </w:rPr>
      </w:pPr>
      <w:r w:rsidRPr="00B42107">
        <w:rPr>
          <w:lang w:val="en"/>
        </w:rPr>
        <w:t>Hours: 10:00 a.m. until 4:00 p.m.</w:t>
      </w:r>
    </w:p>
    <w:p w14:paraId="1A898494" w14:textId="77777777" w:rsidR="00B42107" w:rsidRPr="00B42107" w:rsidRDefault="00B42107" w:rsidP="007474BA">
      <w:pPr>
        <w:widowControl w:val="0"/>
        <w:numPr>
          <w:ilvl w:val="0"/>
          <w:numId w:val="6"/>
        </w:numPr>
        <w:rPr>
          <w:lang w:val="en"/>
        </w:rPr>
      </w:pPr>
      <w:r w:rsidRPr="00B42107">
        <w:rPr>
          <w:lang w:val="en"/>
        </w:rPr>
        <w:t>Bands: 50+ MHz</w:t>
      </w:r>
    </w:p>
    <w:p w14:paraId="28AFF337" w14:textId="31891E43" w:rsidR="00B42107" w:rsidRDefault="00B42107" w:rsidP="007474BA">
      <w:pPr>
        <w:widowControl w:val="0"/>
        <w:numPr>
          <w:ilvl w:val="0"/>
          <w:numId w:val="6"/>
        </w:numPr>
        <w:rPr>
          <w:lang w:val="en"/>
        </w:rPr>
      </w:pPr>
      <w:r w:rsidRPr="00B42107">
        <w:rPr>
          <w:lang w:val="en"/>
        </w:rPr>
        <w:t>Operating Modes: any</w:t>
      </w:r>
    </w:p>
    <w:p w14:paraId="01124978" w14:textId="77777777" w:rsidR="00B42107" w:rsidRPr="00B42107" w:rsidRDefault="00B42107" w:rsidP="007474BA">
      <w:pPr>
        <w:widowControl w:val="0"/>
        <w:numPr>
          <w:ilvl w:val="0"/>
          <w:numId w:val="6"/>
        </w:numPr>
        <w:rPr>
          <w:lang w:val="en"/>
        </w:rPr>
      </w:pPr>
      <w:r w:rsidRPr="00B42107">
        <w:rPr>
          <w:lang w:val="en"/>
        </w:rPr>
        <w:t>Scoring: points awarded for each contact, contacts with certain Ohio Section officials, and contacts with EOC stations. Contacts must include a specified exchange of information, namely the station, county, and information needed for multipliers.</w:t>
      </w:r>
    </w:p>
    <w:p w14:paraId="359934D2" w14:textId="77777777" w:rsidR="00B42107" w:rsidRPr="00B42107" w:rsidRDefault="00B42107" w:rsidP="007474BA">
      <w:pPr>
        <w:widowControl w:val="0"/>
        <w:numPr>
          <w:ilvl w:val="0"/>
          <w:numId w:val="6"/>
        </w:numPr>
        <w:rPr>
          <w:lang w:val="en"/>
        </w:rPr>
      </w:pPr>
      <w:r w:rsidRPr="00B42107">
        <w:rPr>
          <w:lang w:val="en"/>
        </w:rPr>
        <w:t>Scoring multipliers: scores are increased by multipliers for making contacts in more counties, operating a rover/mobile station, operating an EOC station, and operating a portable station.</w:t>
      </w:r>
    </w:p>
    <w:p w14:paraId="518C26EB" w14:textId="77777777" w:rsidR="00B42107" w:rsidRPr="00B42107" w:rsidRDefault="00B42107" w:rsidP="007474BA">
      <w:pPr>
        <w:widowControl w:val="0"/>
        <w:rPr>
          <w:lang w:val="en"/>
        </w:rPr>
      </w:pPr>
    </w:p>
    <w:p w14:paraId="08BDE762" w14:textId="6F087AB2" w:rsidR="00B42107" w:rsidRDefault="00B42107" w:rsidP="00A8133F">
      <w:pPr>
        <w:widowControl w:val="0"/>
        <w:contextualSpacing/>
        <w:rPr>
          <w:lang w:val="en"/>
        </w:rPr>
      </w:pPr>
      <w:r w:rsidRPr="00B42107">
        <w:rPr>
          <w:lang w:val="en"/>
        </w:rPr>
        <w:t xml:space="preserve">Now </w:t>
      </w:r>
      <w:proofErr w:type="gramStart"/>
      <w:r w:rsidRPr="00B42107">
        <w:rPr>
          <w:lang w:val="en"/>
        </w:rPr>
        <w:t>let’s</w:t>
      </w:r>
      <w:proofErr w:type="gramEnd"/>
      <w:r w:rsidRPr="00B42107">
        <w:rPr>
          <w:lang w:val="en"/>
        </w:rPr>
        <w:t xml:space="preserve"> have a look at our Improvement Plan (IP). </w:t>
      </w:r>
      <w:proofErr w:type="gramStart"/>
      <w:r w:rsidRPr="00B42107">
        <w:rPr>
          <w:lang w:val="en"/>
        </w:rPr>
        <w:t>For the purpose of</w:t>
      </w:r>
      <w:proofErr w:type="gramEnd"/>
      <w:r w:rsidRPr="00B42107">
        <w:rPr>
          <w:lang w:val="en"/>
        </w:rPr>
        <w:t xml:space="preserve"> this article, we’ll assume that we’re working with an IP that has been locally adapted from the Section AAR/IP Appendix A. Going through the list of areas of improvement, and throwing out things that are not relevant to simplex operation at 50 MHz and above for a period limited to six hours, we’re left with this summary:</w:t>
      </w:r>
    </w:p>
    <w:p w14:paraId="439A08D9" w14:textId="77777777" w:rsidR="00A8133F" w:rsidRDefault="00A8133F" w:rsidP="00A8133F">
      <w:pPr>
        <w:widowControl w:val="0"/>
        <w:contextualSpacing/>
        <w:rPr>
          <w:sz w:val="20"/>
          <w:szCs w:val="20"/>
        </w:rPr>
      </w:pPr>
    </w:p>
    <w:p w14:paraId="1CF32F8A" w14:textId="77777777" w:rsidR="00A8133F" w:rsidRDefault="00A8133F" w:rsidP="00A8133F">
      <w:pPr>
        <w:widowControl w:val="0"/>
        <w:contextualSpacing/>
        <w:rPr>
          <w:sz w:val="20"/>
          <w:szCs w:val="20"/>
        </w:rPr>
      </w:pPr>
    </w:p>
    <w:p w14:paraId="73962078" w14:textId="7DF78D43" w:rsidR="00A8133F" w:rsidRPr="00E6292E" w:rsidRDefault="0065407B" w:rsidP="00A8133F">
      <w:pPr>
        <w:widowControl w:val="0"/>
        <w:contextualSpacing/>
        <w:rPr>
          <w:sz w:val="20"/>
          <w:szCs w:val="20"/>
          <w:u w:val="single"/>
        </w:rPr>
      </w:pPr>
      <w:hyperlink w:anchor="top" w:history="1">
        <w:r w:rsidR="00A8133F" w:rsidRPr="00E6292E">
          <w:rPr>
            <w:rStyle w:val="Hyperlink"/>
            <w:sz w:val="20"/>
            <w:szCs w:val="20"/>
          </w:rPr>
          <w:t>TOP</w:t>
        </w:r>
      </w:hyperlink>
      <w:r w:rsidR="00A8133F" w:rsidRPr="00E6292E">
        <w:rPr>
          <w:sz w:val="20"/>
          <w:szCs w:val="20"/>
          <w:u w:val="single"/>
        </w:rPr>
        <w:t xml:space="preserve"> ^</w:t>
      </w:r>
    </w:p>
    <w:p w14:paraId="78623E30" w14:textId="77777777" w:rsidR="00B42107" w:rsidRPr="00B42107" w:rsidRDefault="00B42107" w:rsidP="007474BA">
      <w:pPr>
        <w:widowControl w:val="0"/>
        <w:numPr>
          <w:ilvl w:val="0"/>
          <w:numId w:val="7"/>
        </w:numPr>
        <w:contextualSpacing/>
        <w:rPr>
          <w:lang w:val="en"/>
        </w:rPr>
      </w:pPr>
      <w:r w:rsidRPr="00B42107">
        <w:rPr>
          <w:lang w:val="en"/>
        </w:rPr>
        <w:lastRenderedPageBreak/>
        <w:t>Activation Notice</w:t>
      </w:r>
    </w:p>
    <w:p w14:paraId="6BF8C25A" w14:textId="77777777" w:rsidR="00B42107" w:rsidRPr="00B42107" w:rsidRDefault="00B42107" w:rsidP="007474BA">
      <w:pPr>
        <w:widowControl w:val="0"/>
        <w:numPr>
          <w:ilvl w:val="0"/>
          <w:numId w:val="7"/>
        </w:numPr>
        <w:contextualSpacing/>
        <w:rPr>
          <w:lang w:val="en"/>
        </w:rPr>
      </w:pPr>
      <w:r w:rsidRPr="00B42107">
        <w:rPr>
          <w:lang w:val="en"/>
        </w:rPr>
        <w:t>Staffing Strike Teams</w:t>
      </w:r>
    </w:p>
    <w:p w14:paraId="4144EDE8" w14:textId="77777777" w:rsidR="00B42107" w:rsidRPr="00B42107" w:rsidRDefault="00B42107" w:rsidP="007474BA">
      <w:pPr>
        <w:widowControl w:val="0"/>
        <w:numPr>
          <w:ilvl w:val="0"/>
          <w:numId w:val="7"/>
        </w:numPr>
        <w:contextualSpacing/>
        <w:rPr>
          <w:lang w:val="en"/>
        </w:rPr>
      </w:pPr>
      <w:r w:rsidRPr="00B42107">
        <w:rPr>
          <w:lang w:val="en"/>
        </w:rPr>
        <w:t>Organization to Mission Profile</w:t>
      </w:r>
    </w:p>
    <w:p w14:paraId="0C67B6D3" w14:textId="77777777" w:rsidR="00B42107" w:rsidRPr="00B42107" w:rsidRDefault="00B42107" w:rsidP="007474BA">
      <w:pPr>
        <w:widowControl w:val="0"/>
        <w:numPr>
          <w:ilvl w:val="0"/>
          <w:numId w:val="7"/>
        </w:numPr>
        <w:contextualSpacing/>
        <w:rPr>
          <w:lang w:val="en"/>
        </w:rPr>
      </w:pPr>
      <w:r w:rsidRPr="00B42107">
        <w:rPr>
          <w:lang w:val="en"/>
        </w:rPr>
        <w:t>Preparing to Operate at Start of Play</w:t>
      </w:r>
    </w:p>
    <w:p w14:paraId="01DD7274" w14:textId="77777777" w:rsidR="00B42107" w:rsidRPr="00B42107" w:rsidRDefault="00B42107" w:rsidP="007474BA">
      <w:pPr>
        <w:widowControl w:val="0"/>
        <w:numPr>
          <w:ilvl w:val="0"/>
          <w:numId w:val="7"/>
        </w:numPr>
        <w:rPr>
          <w:lang w:val="en"/>
        </w:rPr>
      </w:pPr>
      <w:r w:rsidRPr="00B42107">
        <w:rPr>
          <w:lang w:val="en"/>
        </w:rPr>
        <w:t>Engagement with Role</w:t>
      </w:r>
    </w:p>
    <w:p w14:paraId="277C8FA7" w14:textId="77777777" w:rsidR="00B42107" w:rsidRPr="00B42107" w:rsidRDefault="00B42107" w:rsidP="007474BA">
      <w:pPr>
        <w:widowControl w:val="0"/>
        <w:numPr>
          <w:ilvl w:val="0"/>
          <w:numId w:val="7"/>
        </w:numPr>
        <w:rPr>
          <w:lang w:val="en"/>
        </w:rPr>
      </w:pPr>
      <w:r w:rsidRPr="00B42107">
        <w:rPr>
          <w:lang w:val="en"/>
        </w:rPr>
        <w:t>Network Configuration</w:t>
      </w:r>
    </w:p>
    <w:p w14:paraId="709FC665" w14:textId="77777777" w:rsidR="00B42107" w:rsidRPr="00B42107" w:rsidRDefault="00B42107" w:rsidP="007474BA">
      <w:pPr>
        <w:widowControl w:val="0"/>
        <w:numPr>
          <w:ilvl w:val="0"/>
          <w:numId w:val="7"/>
        </w:numPr>
        <w:rPr>
          <w:lang w:val="en"/>
        </w:rPr>
      </w:pPr>
      <w:r w:rsidRPr="00B42107">
        <w:rPr>
          <w:lang w:val="en"/>
        </w:rPr>
        <w:t>Establish and Maintain Roles</w:t>
      </w:r>
    </w:p>
    <w:p w14:paraId="3C8B0189" w14:textId="77777777" w:rsidR="00B42107" w:rsidRPr="00B42107" w:rsidRDefault="00B42107" w:rsidP="007474BA">
      <w:pPr>
        <w:widowControl w:val="0"/>
        <w:rPr>
          <w:lang w:val="en"/>
        </w:rPr>
      </w:pPr>
    </w:p>
    <w:p w14:paraId="3BC6AD87" w14:textId="77777777" w:rsidR="00B42107" w:rsidRPr="00B42107" w:rsidRDefault="00B42107" w:rsidP="007474BA">
      <w:pPr>
        <w:widowControl w:val="0"/>
        <w:rPr>
          <w:lang w:val="en"/>
        </w:rPr>
      </w:pPr>
      <w:r w:rsidRPr="00B42107">
        <w:rPr>
          <w:lang w:val="en"/>
        </w:rPr>
        <w:t>With this high-level view of our goals and recent performance in mind, we can start to build up our local plan of operation. Being an exercise, the greatest benefit for improvement will come from using a framework like the Homeland Security Exercise Evaluation Program (HSEEP). DHS released new templates for this program this year, greatly simplifying them from earlier versions. (</w:t>
      </w:r>
      <w:hyperlink r:id="rId90" w:history="1">
        <w:r w:rsidRPr="00B42107">
          <w:rPr>
            <w:rStyle w:val="Hyperlink"/>
            <w:lang w:val="en"/>
          </w:rPr>
          <w:t>https://preptoolkit.fema.gov/web/hseep-resources</w:t>
        </w:r>
      </w:hyperlink>
      <w:r w:rsidRPr="00B42107">
        <w:rPr>
          <w:lang w:val="en"/>
        </w:rPr>
        <w:t>)</w:t>
      </w:r>
    </w:p>
    <w:p w14:paraId="4FFBD5D4" w14:textId="77777777" w:rsidR="00B42107" w:rsidRPr="00B42107" w:rsidRDefault="00B42107" w:rsidP="007474BA">
      <w:pPr>
        <w:widowControl w:val="0"/>
        <w:rPr>
          <w:lang w:val="en"/>
        </w:rPr>
      </w:pPr>
    </w:p>
    <w:p w14:paraId="0B47124A" w14:textId="77777777" w:rsidR="00B42107" w:rsidRPr="00B42107" w:rsidRDefault="00B42107" w:rsidP="007474BA">
      <w:pPr>
        <w:widowControl w:val="0"/>
        <w:rPr>
          <w:lang w:val="en"/>
        </w:rPr>
      </w:pPr>
      <w:r w:rsidRPr="00B42107">
        <w:rPr>
          <w:lang w:val="en"/>
        </w:rPr>
        <w:t xml:space="preserve">Templates are broken down by part of the exercise cycle. As </w:t>
      </w:r>
      <w:proofErr w:type="gramStart"/>
      <w:r w:rsidRPr="00B42107">
        <w:rPr>
          <w:lang w:val="en"/>
        </w:rPr>
        <w:t>we’re</w:t>
      </w:r>
      <w:proofErr w:type="gramEnd"/>
      <w:r w:rsidRPr="00B42107">
        <w:rPr>
          <w:lang w:val="en"/>
        </w:rPr>
        <w:t xml:space="preserve"> talking about writing a plan for an exercise in the works, go to the Design and Development folder and see DD EEG Instructions, Developing EEG's Template 2017 508. The document gives brief instructions for development of a good Exercise Evaluation Guide (EEG). The template that </w:t>
      </w:r>
      <w:proofErr w:type="gramStart"/>
      <w:r w:rsidRPr="00B42107">
        <w:rPr>
          <w:lang w:val="en"/>
        </w:rPr>
        <w:t>you’ll</w:t>
      </w:r>
      <w:proofErr w:type="gramEnd"/>
      <w:r w:rsidRPr="00B42107">
        <w:rPr>
          <w:lang w:val="en"/>
        </w:rPr>
        <w:t xml:space="preserve"> want to use to start building your exercise plan (ExPlan) is DD Exercise Plan Template 2017 508. </w:t>
      </w:r>
      <w:proofErr w:type="gramStart"/>
      <w:r w:rsidRPr="00B42107">
        <w:rPr>
          <w:lang w:val="en"/>
        </w:rPr>
        <w:t>Don’t</w:t>
      </w:r>
      <w:proofErr w:type="gramEnd"/>
      <w:r w:rsidRPr="00B42107">
        <w:rPr>
          <w:lang w:val="en"/>
        </w:rPr>
        <w:t xml:space="preserve"> worry about the page count; a lot of the document is common for every exercise and won’t require your attention.</w:t>
      </w:r>
    </w:p>
    <w:p w14:paraId="4095666B" w14:textId="77777777" w:rsidR="00B42107" w:rsidRPr="00B42107" w:rsidRDefault="00B42107" w:rsidP="007474BA">
      <w:pPr>
        <w:widowControl w:val="0"/>
        <w:rPr>
          <w:lang w:val="en"/>
        </w:rPr>
      </w:pPr>
    </w:p>
    <w:p w14:paraId="3E86DFED" w14:textId="6A6CE93F" w:rsidR="00B42107" w:rsidRPr="00B42107" w:rsidRDefault="00AD5C45" w:rsidP="007474BA">
      <w:pPr>
        <w:widowControl w:val="0"/>
        <w:rPr>
          <w:lang w:val="en"/>
        </w:rPr>
      </w:pPr>
      <w:r>
        <w:rPr>
          <w:noProof/>
        </w:rPr>
        <w:drawing>
          <wp:anchor distT="0" distB="0" distL="114300" distR="114300" simplePos="0" relativeHeight="252661760" behindDoc="1" locked="0" layoutInCell="1" allowOverlap="1" wp14:anchorId="0B517D84" wp14:editId="604D1431">
            <wp:simplePos x="0" y="0"/>
            <wp:positionH relativeFrom="margin">
              <wp:align>left</wp:align>
            </wp:positionH>
            <wp:positionV relativeFrom="paragraph">
              <wp:posOffset>9525</wp:posOffset>
            </wp:positionV>
            <wp:extent cx="1088390" cy="1082040"/>
            <wp:effectExtent l="3175" t="0" r="635" b="635"/>
            <wp:wrapTight wrapText="bothSides">
              <wp:wrapPolygon edited="0">
                <wp:start x="63" y="21663"/>
                <wp:lineTo x="21235" y="21663"/>
                <wp:lineTo x="21235" y="368"/>
                <wp:lineTo x="63" y="368"/>
                <wp:lineTo x="63" y="2166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rot="5400000">
                      <a:off x="0" y="0"/>
                      <a:ext cx="1088390" cy="1082040"/>
                    </a:xfrm>
                    <a:prstGeom prst="rect">
                      <a:avLst/>
                    </a:prstGeom>
                  </pic:spPr>
                </pic:pic>
              </a:graphicData>
            </a:graphic>
            <wp14:sizeRelH relativeFrom="page">
              <wp14:pctWidth>0</wp14:pctWidth>
            </wp14:sizeRelH>
            <wp14:sizeRelV relativeFrom="page">
              <wp14:pctHeight>0</wp14:pctHeight>
            </wp14:sizeRelV>
          </wp:anchor>
        </w:drawing>
      </w:r>
      <w:r w:rsidR="00B42107" w:rsidRPr="00B42107">
        <w:rPr>
          <w:lang w:val="en"/>
        </w:rPr>
        <w:t xml:space="preserve">Focus on the articulation of your objectives. Remember, Objectives should be SMART: Specific, Measurable, Achievable, Relevant, and Time-Bounded. </w:t>
      </w:r>
      <w:proofErr w:type="gramStart"/>
      <w:r w:rsidR="00B42107" w:rsidRPr="00B42107">
        <w:rPr>
          <w:lang w:val="en"/>
        </w:rPr>
        <w:t>Let’s</w:t>
      </w:r>
      <w:proofErr w:type="gramEnd"/>
      <w:r w:rsidR="00B42107" w:rsidRPr="00B42107">
        <w:rPr>
          <w:lang w:val="en"/>
        </w:rPr>
        <w:t xml:space="preserve"> have a look at developing objectives for your exercise. They should be simple and </w:t>
      </w:r>
      <w:proofErr w:type="gramStart"/>
      <w:r w:rsidR="00B42107" w:rsidRPr="00B42107">
        <w:rPr>
          <w:lang w:val="en"/>
        </w:rPr>
        <w:t>straightforward</w:t>
      </w:r>
      <w:proofErr w:type="gramEnd"/>
      <w:r w:rsidR="00B42107" w:rsidRPr="00B42107">
        <w:rPr>
          <w:lang w:val="en"/>
        </w:rPr>
        <w:t xml:space="preserve"> but they should not be haphazard. ECs need to think things through if </w:t>
      </w:r>
      <w:proofErr w:type="gramStart"/>
      <w:r w:rsidR="00B42107" w:rsidRPr="00B42107">
        <w:rPr>
          <w:lang w:val="en"/>
        </w:rPr>
        <w:t>they’re</w:t>
      </w:r>
      <w:proofErr w:type="gramEnd"/>
      <w:r w:rsidR="00B42107" w:rsidRPr="00B42107">
        <w:rPr>
          <w:lang w:val="en"/>
        </w:rPr>
        <w:t xml:space="preserve"> to organize resources most effectively. </w:t>
      </w:r>
      <w:proofErr w:type="gramStart"/>
      <w:r w:rsidR="00B42107" w:rsidRPr="00B42107">
        <w:rPr>
          <w:lang w:val="en"/>
        </w:rPr>
        <w:t>Let’s</w:t>
      </w:r>
      <w:proofErr w:type="gramEnd"/>
      <w:r w:rsidR="00B42107" w:rsidRPr="00B42107">
        <w:rPr>
          <w:lang w:val="en"/>
        </w:rPr>
        <w:t xml:space="preserve"> look at the rules to see where the greatest bang for the buck can be found. (</w:t>
      </w:r>
      <w:hyperlink r:id="rId92" w:history="1">
        <w:r w:rsidR="00B42107" w:rsidRPr="00B42107">
          <w:rPr>
            <w:rStyle w:val="Hyperlink"/>
            <w:lang w:val="en"/>
          </w:rPr>
          <w:t>https://ohsimplex.org/rules/</w:t>
        </w:r>
      </w:hyperlink>
      <w:r w:rsidR="00B42107" w:rsidRPr="00B42107">
        <w:rPr>
          <w:lang w:val="en"/>
        </w:rPr>
        <w:t xml:space="preserve">) </w:t>
      </w:r>
    </w:p>
    <w:p w14:paraId="574964C2" w14:textId="7A20CF46" w:rsidR="00B42107" w:rsidRDefault="00B42107" w:rsidP="007474BA">
      <w:pPr>
        <w:widowControl w:val="0"/>
        <w:rPr>
          <w:lang w:val="en"/>
        </w:rPr>
      </w:pPr>
    </w:p>
    <w:p w14:paraId="35AB4244" w14:textId="77777777" w:rsidR="00B42107" w:rsidRPr="00B42107" w:rsidRDefault="00B42107" w:rsidP="007474BA">
      <w:pPr>
        <w:widowControl w:val="0"/>
        <w:rPr>
          <w:lang w:val="en"/>
        </w:rPr>
      </w:pPr>
      <w:proofErr w:type="gramStart"/>
      <w:r w:rsidRPr="00B42107">
        <w:rPr>
          <w:lang w:val="en"/>
        </w:rPr>
        <w:t>Let’s</w:t>
      </w:r>
      <w:proofErr w:type="gramEnd"/>
      <w:r w:rsidRPr="00B42107">
        <w:rPr>
          <w:lang w:val="en"/>
        </w:rPr>
        <w:t xml:space="preserve"> start with the bottom: spotting assistance. How can you provide spotting assistance? Will you operate a net to provide spotting information? </w:t>
      </w:r>
      <w:proofErr w:type="gramStart"/>
      <w:r w:rsidRPr="00B42107">
        <w:rPr>
          <w:lang w:val="en"/>
        </w:rPr>
        <w:t>What’s</w:t>
      </w:r>
      <w:proofErr w:type="gramEnd"/>
      <w:r w:rsidRPr="00B42107">
        <w:rPr>
          <w:lang w:val="en"/>
        </w:rPr>
        <w:t xml:space="preserve"> your schedule for net control operators? Will you run the net simplex, or will you run it on a repeater? Will you take reports that you compile and then issue as a bulletin? How often will you issue the bulletin? Who will get the reports and draft the bulletin? Who will transmit it? How and where will it be transmitted? Will you use a net? Will you just have stations listening and transmitting on specified frequencies? Will they be simplex or on a repeater? Will they be on HF? Will they come in and be issued by BBS, Winlink, or some other service? Contact points are good only on simplex at 50 MHz and up, but that </w:t>
      </w:r>
      <w:proofErr w:type="gramStart"/>
      <w:r w:rsidRPr="00B42107">
        <w:rPr>
          <w:lang w:val="en"/>
        </w:rPr>
        <w:t>doesn’t</w:t>
      </w:r>
      <w:proofErr w:type="gramEnd"/>
      <w:r w:rsidRPr="00B42107">
        <w:rPr>
          <w:lang w:val="en"/>
        </w:rPr>
        <w:t xml:space="preserve"> mean support can’t come on other bands, through repeaters, and so on. An EC that organizes spotting assistance will ensure that more stations are able to find the other stations out there operating, giving everyone more opportunity to score points.</w:t>
      </w:r>
    </w:p>
    <w:p w14:paraId="7F8B5890" w14:textId="77777777" w:rsidR="005E18CA" w:rsidRPr="00B42107" w:rsidRDefault="005E18CA" w:rsidP="007474BA">
      <w:pPr>
        <w:widowControl w:val="0"/>
        <w:rPr>
          <w:lang w:val="en"/>
        </w:rPr>
      </w:pPr>
    </w:p>
    <w:p w14:paraId="2C5B9AA1" w14:textId="77777777" w:rsidR="00B42107" w:rsidRPr="00B42107" w:rsidRDefault="00B42107" w:rsidP="00A8133F">
      <w:pPr>
        <w:widowControl w:val="0"/>
        <w:rPr>
          <w:lang w:val="en"/>
        </w:rPr>
      </w:pPr>
      <w:r w:rsidRPr="00B42107">
        <w:rPr>
          <w:lang w:val="en"/>
        </w:rPr>
        <w:t xml:space="preserve">Next </w:t>
      </w:r>
      <w:proofErr w:type="gramStart"/>
      <w:r w:rsidRPr="00B42107">
        <w:rPr>
          <w:lang w:val="en"/>
        </w:rPr>
        <w:t>let’s</w:t>
      </w:r>
      <w:proofErr w:type="gramEnd"/>
      <w:r w:rsidRPr="00B42107">
        <w:rPr>
          <w:lang w:val="en"/>
        </w:rPr>
        <w:t xml:space="preserve"> move up a section to the multipliers. We care about this first because this is going to tell us how we can make the most of the contact points that </w:t>
      </w:r>
      <w:proofErr w:type="gramStart"/>
      <w:r w:rsidRPr="00B42107">
        <w:rPr>
          <w:lang w:val="en"/>
        </w:rPr>
        <w:t>we’ve</w:t>
      </w:r>
      <w:proofErr w:type="gramEnd"/>
      <w:r w:rsidRPr="00B42107">
        <w:rPr>
          <w:lang w:val="en"/>
        </w:rPr>
        <w:t xml:space="preserve"> achieved. Total number of counties reached matters. Do your operators have good antenna systems? Should they erect field-expedient antennas for the day? Do they need help building or getting directional systems working? This is a good topic for your discussions in December and the first week of January. Maybe you should organize a little local pre-contest activity to give everyone a chance to help one another improve their VHF+ antenna systems.</w:t>
      </w:r>
    </w:p>
    <w:p w14:paraId="5147EA74" w14:textId="77777777" w:rsidR="00B42107" w:rsidRPr="00B42107" w:rsidRDefault="00B42107" w:rsidP="00A8133F">
      <w:pPr>
        <w:widowControl w:val="0"/>
        <w:rPr>
          <w:lang w:val="en"/>
        </w:rPr>
      </w:pPr>
    </w:p>
    <w:p w14:paraId="4C2DFBC8" w14:textId="77777777" w:rsidR="000C631F" w:rsidRDefault="000C631F" w:rsidP="00A8133F">
      <w:pPr>
        <w:widowControl w:val="0"/>
        <w:rPr>
          <w:lang w:val="en"/>
        </w:rPr>
      </w:pPr>
    </w:p>
    <w:p w14:paraId="5F84D14D" w14:textId="503F00C0" w:rsidR="000C631F" w:rsidRDefault="000C631F" w:rsidP="00A8133F">
      <w:pPr>
        <w:widowControl w:val="0"/>
        <w:rPr>
          <w:lang w:val="en"/>
        </w:rPr>
      </w:pPr>
    </w:p>
    <w:p w14:paraId="131D55E3" w14:textId="67749963" w:rsidR="000C631F" w:rsidRDefault="000C631F" w:rsidP="00A8133F">
      <w:pPr>
        <w:widowControl w:val="0"/>
        <w:rPr>
          <w:lang w:val="en"/>
        </w:rPr>
      </w:pPr>
    </w:p>
    <w:p w14:paraId="7738C9CE" w14:textId="77777777" w:rsidR="00A8133F" w:rsidRDefault="00A8133F" w:rsidP="00A8133F">
      <w:pPr>
        <w:widowControl w:val="0"/>
        <w:contextualSpacing/>
        <w:rPr>
          <w:sz w:val="20"/>
          <w:szCs w:val="20"/>
        </w:rPr>
      </w:pPr>
    </w:p>
    <w:p w14:paraId="32AB7F2D" w14:textId="2AE03AB4" w:rsidR="00A8133F" w:rsidRPr="00E6292E" w:rsidRDefault="0065407B" w:rsidP="00A8133F">
      <w:pPr>
        <w:widowControl w:val="0"/>
        <w:contextualSpacing/>
        <w:rPr>
          <w:sz w:val="20"/>
          <w:szCs w:val="20"/>
          <w:u w:val="single"/>
        </w:rPr>
      </w:pPr>
      <w:hyperlink w:anchor="top" w:history="1">
        <w:r w:rsidR="00A8133F" w:rsidRPr="00E6292E">
          <w:rPr>
            <w:rStyle w:val="Hyperlink"/>
            <w:sz w:val="20"/>
            <w:szCs w:val="20"/>
          </w:rPr>
          <w:t>TOP</w:t>
        </w:r>
      </w:hyperlink>
      <w:r w:rsidR="00A8133F" w:rsidRPr="00E6292E">
        <w:rPr>
          <w:sz w:val="20"/>
          <w:szCs w:val="20"/>
          <w:u w:val="single"/>
        </w:rPr>
        <w:t xml:space="preserve"> ^</w:t>
      </w:r>
    </w:p>
    <w:p w14:paraId="4EFA476C" w14:textId="055E70E3" w:rsidR="00B42107" w:rsidRPr="00B42107" w:rsidRDefault="00B42107" w:rsidP="00A8133F">
      <w:pPr>
        <w:widowControl w:val="0"/>
        <w:rPr>
          <w:lang w:val="en"/>
        </w:rPr>
      </w:pPr>
      <w:r w:rsidRPr="00B42107">
        <w:rPr>
          <w:lang w:val="en"/>
        </w:rPr>
        <w:lastRenderedPageBreak/>
        <w:t xml:space="preserve">Big multipliers exist for operation of an EOC station. Will your team be able to make the most of it? Maybe if </w:t>
      </w:r>
      <w:proofErr w:type="gramStart"/>
      <w:r w:rsidRPr="00B42107">
        <w:rPr>
          <w:lang w:val="en"/>
        </w:rPr>
        <w:t>you’re</w:t>
      </w:r>
      <w:proofErr w:type="gramEnd"/>
      <w:r w:rsidRPr="00B42107">
        <w:rPr>
          <w:lang w:val="en"/>
        </w:rPr>
        <w:t xml:space="preserve"> not able to get physical access to the facility right now you can come up with an alternative to operate the “EOC station.” Other operations that greatly improve scores are rover/mobile (e.g., car) and portable (e.g., setup in a park). Do you know who intends to operate rover and portable stations? Where will they be during the contest? Can they be coordinated so they are strategically located?</w:t>
      </w:r>
    </w:p>
    <w:p w14:paraId="7292C78F" w14:textId="77777777" w:rsidR="00B42107" w:rsidRPr="00B42107" w:rsidRDefault="00B42107" w:rsidP="007474BA">
      <w:pPr>
        <w:widowControl w:val="0"/>
        <w:rPr>
          <w:lang w:val="en"/>
        </w:rPr>
      </w:pPr>
    </w:p>
    <w:p w14:paraId="03FEA42D" w14:textId="77777777" w:rsidR="00B42107" w:rsidRPr="00B42107" w:rsidRDefault="00B42107" w:rsidP="007474BA">
      <w:pPr>
        <w:widowControl w:val="0"/>
        <w:rPr>
          <w:lang w:val="en"/>
        </w:rPr>
      </w:pPr>
      <w:r w:rsidRPr="00B42107">
        <w:rPr>
          <w:lang w:val="en"/>
        </w:rPr>
        <w:t xml:space="preserve">Finally, we get to the fundamentals of the contact. Each contact on 6 meters is worth 10 points, where all others are worth one. With such a bonus for 6m operation, do you have stations that will be taking advantage? If </w:t>
      </w:r>
      <w:proofErr w:type="gramStart"/>
      <w:r w:rsidRPr="00B42107">
        <w:rPr>
          <w:lang w:val="en"/>
        </w:rPr>
        <w:t>you’ve</w:t>
      </w:r>
      <w:proofErr w:type="gramEnd"/>
      <w:r w:rsidRPr="00B42107">
        <w:rPr>
          <w:lang w:val="en"/>
        </w:rPr>
        <w:t xml:space="preserve"> got only one station in the county that can work 6m, that station won’t do as well as if there are a bunch of others also operating on 6m that day. Again, talking about it and working on the plans during December and the first week of January can go a long way toward getting 6m operation squared away. And here’s where we see the incentive to get those EOC stations operating: your operators will get a </w:t>
      </w:r>
      <w:proofErr w:type="gramStart"/>
      <w:r w:rsidRPr="00B42107">
        <w:rPr>
          <w:lang w:val="en"/>
        </w:rPr>
        <w:t>five point</w:t>
      </w:r>
      <w:proofErr w:type="gramEnd"/>
      <w:r w:rsidRPr="00B42107">
        <w:rPr>
          <w:lang w:val="en"/>
        </w:rPr>
        <w:t xml:space="preserve"> bonus for working the EOC station. The last way we observe to get high-scoring contact points is with ARES officials at the level of Assistant Emergency Coordinator (AEC) and higher. Do you have your AECs operating? Are you? If the DEC is in your county, is that station operation? When and where? Is there a schedule? </w:t>
      </w:r>
      <w:proofErr w:type="gramStart"/>
      <w:r w:rsidRPr="00B42107">
        <w:rPr>
          <w:lang w:val="en"/>
        </w:rPr>
        <w:t>It’s</w:t>
      </w:r>
      <w:proofErr w:type="gramEnd"/>
      <w:r w:rsidRPr="00B42107">
        <w:rPr>
          <w:lang w:val="en"/>
        </w:rPr>
        <w:t xml:space="preserve"> not just about getting points for those ARES officials: they are operating to give everyone else a bonus for points. Get on the air and support your people!</w:t>
      </w:r>
    </w:p>
    <w:p w14:paraId="5AED0320" w14:textId="77777777" w:rsidR="00B42107" w:rsidRPr="00B42107" w:rsidRDefault="00B42107" w:rsidP="007474BA">
      <w:pPr>
        <w:widowControl w:val="0"/>
        <w:rPr>
          <w:lang w:val="en"/>
        </w:rPr>
      </w:pPr>
    </w:p>
    <w:p w14:paraId="519DC5FB" w14:textId="77777777" w:rsidR="00B42107" w:rsidRPr="00B42107" w:rsidRDefault="00B42107" w:rsidP="007474BA">
      <w:pPr>
        <w:widowControl w:val="0"/>
        <w:rPr>
          <w:lang w:val="en"/>
        </w:rPr>
      </w:pPr>
      <w:r w:rsidRPr="00B42107">
        <w:rPr>
          <w:lang w:val="en"/>
        </w:rPr>
        <w:t xml:space="preserve">Looking back over what needs to happen, we can start seeing that maybe you </w:t>
      </w:r>
      <w:proofErr w:type="gramStart"/>
      <w:r w:rsidRPr="00B42107">
        <w:rPr>
          <w:lang w:val="en"/>
        </w:rPr>
        <w:t>don’t</w:t>
      </w:r>
      <w:proofErr w:type="gramEnd"/>
      <w:r w:rsidRPr="00B42107">
        <w:rPr>
          <w:lang w:val="en"/>
        </w:rPr>
        <w:t xml:space="preserve"> want the EC to be running spotter nets or working on bulletins. Have someone else from the team perform those functions so the EC can make those exchanges and give other stations the points.</w:t>
      </w:r>
    </w:p>
    <w:p w14:paraId="2CC1027B" w14:textId="77777777" w:rsidR="00B42107" w:rsidRPr="00B42107" w:rsidRDefault="00B42107" w:rsidP="007474BA">
      <w:pPr>
        <w:widowControl w:val="0"/>
        <w:rPr>
          <w:lang w:val="en"/>
        </w:rPr>
      </w:pPr>
    </w:p>
    <w:p w14:paraId="0388E96D" w14:textId="77777777" w:rsidR="00B42107" w:rsidRPr="00B42107" w:rsidRDefault="00B42107" w:rsidP="007474BA">
      <w:pPr>
        <w:widowControl w:val="0"/>
        <w:rPr>
          <w:lang w:val="en"/>
        </w:rPr>
      </w:pPr>
      <w:r w:rsidRPr="00B42107">
        <w:rPr>
          <w:lang w:val="en"/>
        </w:rPr>
        <w:t xml:space="preserve">Having thought through the operation, we can now get to the business of articulating our objectives. Maybe </w:t>
      </w:r>
      <w:proofErr w:type="gramStart"/>
      <w:r w:rsidRPr="00B42107">
        <w:rPr>
          <w:lang w:val="en"/>
        </w:rPr>
        <w:t>they’ll</w:t>
      </w:r>
      <w:proofErr w:type="gramEnd"/>
      <w:r w:rsidRPr="00B42107">
        <w:rPr>
          <w:lang w:val="en"/>
        </w:rPr>
        <w:t xml:space="preserve"> look something like this.</w:t>
      </w:r>
    </w:p>
    <w:p w14:paraId="366FABAD" w14:textId="77777777" w:rsidR="00B42107" w:rsidRPr="00B42107" w:rsidRDefault="00B42107" w:rsidP="007474BA">
      <w:pPr>
        <w:widowControl w:val="0"/>
        <w:numPr>
          <w:ilvl w:val="0"/>
          <w:numId w:val="8"/>
        </w:numPr>
        <w:rPr>
          <w:lang w:val="en"/>
        </w:rPr>
      </w:pPr>
      <w:r w:rsidRPr="00B42107">
        <w:rPr>
          <w:lang w:val="en"/>
        </w:rPr>
        <w:t>Maintain county net according to SOP from 10:00 a.m. through 3:59 p.m.</w:t>
      </w:r>
    </w:p>
    <w:p w14:paraId="7519E4B6" w14:textId="77777777" w:rsidR="00B42107" w:rsidRPr="00B42107" w:rsidRDefault="00B42107" w:rsidP="007474BA">
      <w:pPr>
        <w:widowControl w:val="0"/>
        <w:numPr>
          <w:ilvl w:val="0"/>
          <w:numId w:val="8"/>
        </w:numPr>
        <w:rPr>
          <w:lang w:val="en"/>
        </w:rPr>
      </w:pPr>
      <w:r w:rsidRPr="00B42107">
        <w:rPr>
          <w:lang w:val="en"/>
        </w:rPr>
        <w:t>Collect activity spotting reports for redistribution.</w:t>
      </w:r>
    </w:p>
    <w:p w14:paraId="0A188373" w14:textId="74400EE2" w:rsidR="000C631F" w:rsidRPr="000C631F" w:rsidRDefault="00B42107" w:rsidP="007474BA">
      <w:pPr>
        <w:widowControl w:val="0"/>
        <w:numPr>
          <w:ilvl w:val="0"/>
          <w:numId w:val="8"/>
        </w:numPr>
        <w:rPr>
          <w:lang w:val="en"/>
        </w:rPr>
      </w:pPr>
      <w:r w:rsidRPr="00B42107">
        <w:rPr>
          <w:lang w:val="en"/>
        </w:rPr>
        <w:t>Distribute activity spotting reports via the county net “on the tens,” at minute “00,” “10,” “20,” “30,” “40,” and “50” of each hour.</w:t>
      </w:r>
    </w:p>
    <w:p w14:paraId="7A3DFA5D" w14:textId="77777777" w:rsidR="00B76EE1" w:rsidRPr="00B42107" w:rsidRDefault="00B76EE1" w:rsidP="007474BA">
      <w:pPr>
        <w:widowControl w:val="0"/>
        <w:rPr>
          <w:lang w:val="en"/>
        </w:rPr>
      </w:pPr>
    </w:p>
    <w:p w14:paraId="40530559" w14:textId="77777777" w:rsidR="00B42107" w:rsidRPr="00B42107" w:rsidRDefault="00B42107" w:rsidP="007474BA">
      <w:pPr>
        <w:widowControl w:val="0"/>
        <w:rPr>
          <w:lang w:val="en"/>
        </w:rPr>
      </w:pPr>
      <w:r w:rsidRPr="00B42107">
        <w:rPr>
          <w:lang w:val="en"/>
        </w:rPr>
        <w:t xml:space="preserve">Now </w:t>
      </w:r>
      <w:proofErr w:type="gramStart"/>
      <w:r w:rsidRPr="00B42107">
        <w:rPr>
          <w:lang w:val="en"/>
        </w:rPr>
        <w:t>let’s</w:t>
      </w:r>
      <w:proofErr w:type="gramEnd"/>
      <w:r w:rsidRPr="00B42107">
        <w:rPr>
          <w:lang w:val="en"/>
        </w:rPr>
        <w:t xml:space="preserve"> have a look back at that IP.</w:t>
      </w:r>
    </w:p>
    <w:p w14:paraId="4C00FD59" w14:textId="77777777" w:rsidR="00B42107" w:rsidRPr="00B42107" w:rsidRDefault="00B42107" w:rsidP="007474BA">
      <w:pPr>
        <w:widowControl w:val="0"/>
        <w:numPr>
          <w:ilvl w:val="0"/>
          <w:numId w:val="9"/>
        </w:numPr>
        <w:rPr>
          <w:lang w:val="en"/>
        </w:rPr>
      </w:pPr>
      <w:r w:rsidRPr="00B42107">
        <w:rPr>
          <w:lang w:val="en"/>
        </w:rPr>
        <w:t>Activation Notice: how can we practice activation?  Will the EC give details to everyone in the week or days leading up to the event? Will it come by way of a regular net? Will it be via BBS or Winlink? Will it include transmission of the Exercise Plan document? Will players instead get an Incident Action Plan (IAP) with Forms 201, 202, and 205 completed? Who will advise the DEC and the SEC that the operation is underway?</w:t>
      </w:r>
    </w:p>
    <w:p w14:paraId="5D042D40" w14:textId="1FD19249" w:rsidR="00B42107" w:rsidRDefault="00B42107" w:rsidP="007474BA">
      <w:pPr>
        <w:widowControl w:val="0"/>
        <w:numPr>
          <w:ilvl w:val="0"/>
          <w:numId w:val="9"/>
        </w:numPr>
        <w:rPr>
          <w:lang w:val="en"/>
        </w:rPr>
      </w:pPr>
      <w:r w:rsidRPr="00B42107">
        <w:rPr>
          <w:lang w:val="en"/>
        </w:rPr>
        <w:t>Staffing Strike Teams: Will there be any this year? Maybe a multi</w:t>
      </w:r>
      <w:r w:rsidR="00755B5B">
        <w:rPr>
          <w:lang w:val="en"/>
        </w:rPr>
        <w:t>-</w:t>
      </w:r>
      <w:r w:rsidRPr="00B42107">
        <w:rPr>
          <w:lang w:val="en"/>
        </w:rPr>
        <w:t xml:space="preserve">operator portable station or EOC station will be organized as a Strike Team. Even if you </w:t>
      </w:r>
      <w:proofErr w:type="gramStart"/>
      <w:r w:rsidRPr="00B42107">
        <w:rPr>
          <w:lang w:val="en"/>
        </w:rPr>
        <w:t>can’t</w:t>
      </w:r>
      <w:proofErr w:type="gramEnd"/>
      <w:r w:rsidRPr="00B42107">
        <w:rPr>
          <w:lang w:val="en"/>
        </w:rPr>
        <w:t xml:space="preserve"> have people spending a lot of time together at the same place, do you have them organized as a Strike Team such that the station maintains ongoing operation, where one takes over for another at a specified moment, without interruption in operation?</w:t>
      </w:r>
    </w:p>
    <w:p w14:paraId="0448DC00" w14:textId="5887DB0D" w:rsidR="00B42107" w:rsidRDefault="00B42107" w:rsidP="007474BA">
      <w:pPr>
        <w:widowControl w:val="0"/>
        <w:numPr>
          <w:ilvl w:val="0"/>
          <w:numId w:val="9"/>
        </w:numPr>
        <w:rPr>
          <w:lang w:val="en"/>
        </w:rPr>
      </w:pPr>
      <w:r w:rsidRPr="00B42107">
        <w:rPr>
          <w:lang w:val="en"/>
        </w:rPr>
        <w:t xml:space="preserve">Organization to Mission Profile: If </w:t>
      </w:r>
      <w:proofErr w:type="gramStart"/>
      <w:r w:rsidRPr="00B42107">
        <w:rPr>
          <w:lang w:val="en"/>
        </w:rPr>
        <w:t>you’re</w:t>
      </w:r>
      <w:proofErr w:type="gramEnd"/>
      <w:r w:rsidRPr="00B42107">
        <w:rPr>
          <w:lang w:val="en"/>
        </w:rPr>
        <w:t xml:space="preserve"> going to provide spotting support for your county, are you configured effectively? Do you have a defined net control station? How will the net control operator be relieved </w:t>
      </w:r>
      <w:proofErr w:type="gramStart"/>
      <w:r w:rsidRPr="00B42107">
        <w:rPr>
          <w:lang w:val="en"/>
        </w:rPr>
        <w:t>so as to</w:t>
      </w:r>
      <w:proofErr w:type="gramEnd"/>
      <w:r w:rsidRPr="00B42107">
        <w:rPr>
          <w:lang w:val="en"/>
        </w:rPr>
        <w:t xml:space="preserve"> avoid being “stuck” in that duty for the duration? Will you rotate shifts hourly? Do you have a station designated to receive spotting reports and to prepare the bulletins, ready to transmit according to the schedule?</w:t>
      </w:r>
    </w:p>
    <w:p w14:paraId="6EEB71BD" w14:textId="59774EB4" w:rsidR="000C631F" w:rsidRDefault="000C631F" w:rsidP="00A8133F">
      <w:pPr>
        <w:widowControl w:val="0"/>
        <w:rPr>
          <w:lang w:val="en"/>
        </w:rPr>
      </w:pPr>
    </w:p>
    <w:p w14:paraId="511330B9" w14:textId="6841012C" w:rsidR="000C631F" w:rsidRDefault="000C631F" w:rsidP="00A8133F">
      <w:pPr>
        <w:widowControl w:val="0"/>
        <w:rPr>
          <w:lang w:val="en"/>
        </w:rPr>
      </w:pPr>
    </w:p>
    <w:p w14:paraId="20D6D844" w14:textId="6D337607" w:rsidR="000C631F" w:rsidRDefault="000C631F" w:rsidP="00A8133F">
      <w:pPr>
        <w:widowControl w:val="0"/>
        <w:rPr>
          <w:lang w:val="en"/>
        </w:rPr>
      </w:pPr>
    </w:p>
    <w:p w14:paraId="6A43D5C3" w14:textId="476C9758" w:rsidR="000C631F" w:rsidRDefault="000C631F" w:rsidP="00A8133F">
      <w:pPr>
        <w:widowControl w:val="0"/>
        <w:rPr>
          <w:lang w:val="en"/>
        </w:rPr>
      </w:pPr>
    </w:p>
    <w:p w14:paraId="0DB40022" w14:textId="77777777" w:rsidR="00A8133F" w:rsidRDefault="00A8133F" w:rsidP="00A8133F">
      <w:pPr>
        <w:widowControl w:val="0"/>
        <w:contextualSpacing/>
        <w:rPr>
          <w:sz w:val="20"/>
          <w:szCs w:val="20"/>
        </w:rPr>
      </w:pPr>
    </w:p>
    <w:p w14:paraId="58A2C970" w14:textId="5106D206" w:rsidR="00A8133F" w:rsidRPr="00E6292E" w:rsidRDefault="0065407B" w:rsidP="00A8133F">
      <w:pPr>
        <w:widowControl w:val="0"/>
        <w:contextualSpacing/>
        <w:rPr>
          <w:sz w:val="20"/>
          <w:szCs w:val="20"/>
          <w:u w:val="single"/>
        </w:rPr>
      </w:pPr>
      <w:hyperlink w:anchor="top" w:history="1">
        <w:r w:rsidR="00A8133F" w:rsidRPr="00E6292E">
          <w:rPr>
            <w:rStyle w:val="Hyperlink"/>
            <w:sz w:val="20"/>
            <w:szCs w:val="20"/>
          </w:rPr>
          <w:t>TOP</w:t>
        </w:r>
      </w:hyperlink>
      <w:r w:rsidR="00A8133F" w:rsidRPr="00E6292E">
        <w:rPr>
          <w:sz w:val="20"/>
          <w:szCs w:val="20"/>
          <w:u w:val="single"/>
        </w:rPr>
        <w:t xml:space="preserve"> ^</w:t>
      </w:r>
    </w:p>
    <w:p w14:paraId="7A2CA71D" w14:textId="77777777" w:rsidR="00B42107" w:rsidRPr="00B42107" w:rsidRDefault="00B42107" w:rsidP="00A8133F">
      <w:pPr>
        <w:widowControl w:val="0"/>
        <w:numPr>
          <w:ilvl w:val="0"/>
          <w:numId w:val="9"/>
        </w:numPr>
        <w:rPr>
          <w:lang w:val="en"/>
        </w:rPr>
      </w:pPr>
      <w:r w:rsidRPr="00B42107">
        <w:rPr>
          <w:lang w:val="en"/>
        </w:rPr>
        <w:lastRenderedPageBreak/>
        <w:t xml:space="preserve">Preparing to Operate at Start of Play: 10:00 a.m. the day of the exercise </w:t>
      </w:r>
      <w:proofErr w:type="gramStart"/>
      <w:r w:rsidRPr="00B42107">
        <w:rPr>
          <w:lang w:val="en"/>
        </w:rPr>
        <w:t>isn’t</w:t>
      </w:r>
      <w:proofErr w:type="gramEnd"/>
      <w:r w:rsidRPr="00B42107">
        <w:rPr>
          <w:lang w:val="en"/>
        </w:rPr>
        <w:t xml:space="preserve"> the time to start looking at how to get the job done. If you want to have your stations up and running as soon as their contacts are eligible for points, </w:t>
      </w:r>
      <w:proofErr w:type="gramStart"/>
      <w:r w:rsidRPr="00B42107">
        <w:rPr>
          <w:lang w:val="en"/>
        </w:rPr>
        <w:t>you’re</w:t>
      </w:r>
      <w:proofErr w:type="gramEnd"/>
      <w:r w:rsidRPr="00B42107">
        <w:rPr>
          <w:lang w:val="en"/>
        </w:rPr>
        <w:t xml:space="preserve"> going to need to be sure that people have the plan ahead of time. You should have your spotting net open already. Maybe </w:t>
      </w:r>
      <w:proofErr w:type="gramStart"/>
      <w:r w:rsidRPr="00B42107">
        <w:rPr>
          <w:lang w:val="en"/>
        </w:rPr>
        <w:t>you’ll</w:t>
      </w:r>
      <w:proofErr w:type="gramEnd"/>
      <w:r w:rsidRPr="00B42107">
        <w:rPr>
          <w:lang w:val="en"/>
        </w:rPr>
        <w:t xml:space="preserve"> want to have a briefing to ensure that everyone understands what’s happening and how they can participate.</w:t>
      </w:r>
    </w:p>
    <w:p w14:paraId="1E140FCE" w14:textId="77777777" w:rsidR="00B42107" w:rsidRPr="00B42107" w:rsidRDefault="00B42107" w:rsidP="00A8133F">
      <w:pPr>
        <w:widowControl w:val="0"/>
        <w:numPr>
          <w:ilvl w:val="0"/>
          <w:numId w:val="9"/>
        </w:numPr>
        <w:rPr>
          <w:lang w:val="en"/>
        </w:rPr>
      </w:pPr>
      <w:r w:rsidRPr="00B42107">
        <w:rPr>
          <w:lang w:val="en"/>
        </w:rPr>
        <w:t xml:space="preserve">Engagement </w:t>
      </w:r>
      <w:proofErr w:type="gramStart"/>
      <w:r w:rsidRPr="00B42107">
        <w:rPr>
          <w:lang w:val="en"/>
        </w:rPr>
        <w:t>With</w:t>
      </w:r>
      <w:proofErr w:type="gramEnd"/>
      <w:r w:rsidRPr="00B42107">
        <w:rPr>
          <w:lang w:val="en"/>
        </w:rPr>
        <w:t xml:space="preserve"> Role: This one is for the operators. Do they understand what their role in the overall picture is? Are they prepared to play the role, and to perform the duties of the role? Maybe some practice of some of those duties (like running a net, receiving a spotting report, or transmitting a compilation of spotting report) are things that should be practiced in the weeks leading up to the event.</w:t>
      </w:r>
    </w:p>
    <w:p w14:paraId="02AF0684" w14:textId="77777777" w:rsidR="00B42107" w:rsidRPr="00B42107" w:rsidRDefault="00B42107" w:rsidP="00A8133F">
      <w:pPr>
        <w:widowControl w:val="0"/>
        <w:numPr>
          <w:ilvl w:val="0"/>
          <w:numId w:val="9"/>
        </w:numPr>
        <w:rPr>
          <w:lang w:val="en"/>
        </w:rPr>
      </w:pPr>
      <w:r w:rsidRPr="00B42107">
        <w:rPr>
          <w:lang w:val="en"/>
        </w:rPr>
        <w:t xml:space="preserve">Network Configuration: Now that we know what the “mission” is going to look like, </w:t>
      </w:r>
      <w:proofErr w:type="gramStart"/>
      <w:r w:rsidRPr="00B42107">
        <w:rPr>
          <w:lang w:val="en"/>
        </w:rPr>
        <w:t>let’s</w:t>
      </w:r>
      <w:proofErr w:type="gramEnd"/>
      <w:r w:rsidRPr="00B42107">
        <w:rPr>
          <w:lang w:val="en"/>
        </w:rPr>
        <w:t xml:space="preserve"> make sure that the net is properly configured. Will your net be configured to support </w:t>
      </w:r>
      <w:proofErr w:type="gramStart"/>
      <w:r w:rsidRPr="00B42107">
        <w:rPr>
          <w:lang w:val="en"/>
        </w:rPr>
        <w:t>all of</w:t>
      </w:r>
      <w:proofErr w:type="gramEnd"/>
      <w:r w:rsidRPr="00B42107">
        <w:rPr>
          <w:lang w:val="en"/>
        </w:rPr>
        <w:t xml:space="preserve"> the operators you need to cover? Will your activation notice get to the right people? How can you let the DEC and SEC know of your operation? Do you need to have liaison to another net? To a BBS or Winlink RMS?</w:t>
      </w:r>
    </w:p>
    <w:p w14:paraId="0F999DAB" w14:textId="77777777" w:rsidR="00B42107" w:rsidRPr="00B42107" w:rsidRDefault="00B42107" w:rsidP="007474BA">
      <w:pPr>
        <w:widowControl w:val="0"/>
        <w:numPr>
          <w:ilvl w:val="0"/>
          <w:numId w:val="9"/>
        </w:numPr>
        <w:rPr>
          <w:lang w:val="en"/>
        </w:rPr>
      </w:pPr>
      <w:r w:rsidRPr="00B42107">
        <w:rPr>
          <w:lang w:val="en"/>
        </w:rPr>
        <w:t xml:space="preserve">Establish and Maintain Roles: Make that schedule, showing the roles and the hours so you can see who is playing which role at any point in the operation. Make sure that they understand their role, the duties, and the time that </w:t>
      </w:r>
      <w:proofErr w:type="gramStart"/>
      <w:r w:rsidRPr="00B42107">
        <w:rPr>
          <w:lang w:val="en"/>
        </w:rPr>
        <w:t>they’re</w:t>
      </w:r>
      <w:proofErr w:type="gramEnd"/>
      <w:r w:rsidRPr="00B42107">
        <w:rPr>
          <w:lang w:val="en"/>
        </w:rPr>
        <w:t xml:space="preserve"> expected to perform them. Make sure they stay in that role and </w:t>
      </w:r>
      <w:proofErr w:type="gramStart"/>
      <w:r w:rsidRPr="00B42107">
        <w:rPr>
          <w:lang w:val="en"/>
        </w:rPr>
        <w:t>don’t</w:t>
      </w:r>
      <w:proofErr w:type="gramEnd"/>
      <w:r w:rsidRPr="00B42107">
        <w:rPr>
          <w:lang w:val="en"/>
        </w:rPr>
        <w:t xml:space="preserve"> drift off to something else.</w:t>
      </w:r>
    </w:p>
    <w:p w14:paraId="134266F1" w14:textId="77777777" w:rsidR="00B42107" w:rsidRPr="00B42107" w:rsidRDefault="00B42107" w:rsidP="007474BA">
      <w:pPr>
        <w:widowControl w:val="0"/>
        <w:rPr>
          <w:lang w:val="en"/>
        </w:rPr>
      </w:pPr>
    </w:p>
    <w:p w14:paraId="7573F068" w14:textId="77777777" w:rsidR="00B42107" w:rsidRPr="00B42107" w:rsidRDefault="00B42107" w:rsidP="007474BA">
      <w:pPr>
        <w:widowControl w:val="0"/>
        <w:rPr>
          <w:lang w:val="en"/>
        </w:rPr>
      </w:pPr>
      <w:r w:rsidRPr="00B42107">
        <w:rPr>
          <w:lang w:val="en"/>
        </w:rPr>
        <w:t>Addressing the concerns that arise in the IP while organizing resources to achieve the objectives spelled out for the contest will ensure that not only do people have a chance to turn on the radio and make a few contacts, but that they can support one another and make the most of their time on the air. The effort should yield results in higher scores, greater enjoyment, and improved performance.</w:t>
      </w:r>
    </w:p>
    <w:p w14:paraId="7BDAC335" w14:textId="77777777" w:rsidR="00B42107" w:rsidRPr="00B42107" w:rsidRDefault="00B42107" w:rsidP="007474BA">
      <w:pPr>
        <w:widowControl w:val="0"/>
        <w:rPr>
          <w:lang w:val="en"/>
        </w:rPr>
      </w:pPr>
    </w:p>
    <w:p w14:paraId="127FCB28" w14:textId="53C8B5C3" w:rsidR="00B42107" w:rsidRPr="00B42107" w:rsidRDefault="00B42107" w:rsidP="007474BA">
      <w:pPr>
        <w:widowControl w:val="0"/>
        <w:rPr>
          <w:lang w:val="en"/>
        </w:rPr>
      </w:pPr>
      <w:r w:rsidRPr="00B42107">
        <w:rPr>
          <w:lang w:val="en"/>
        </w:rPr>
        <w:t xml:space="preserve">Use that ExPlan template! Maybe start with the appendices. Maybe in Appendix D, the “site map” </w:t>
      </w:r>
      <w:proofErr w:type="gramStart"/>
      <w:r w:rsidRPr="00B42107">
        <w:rPr>
          <w:lang w:val="en"/>
        </w:rPr>
        <w:t>you’ll</w:t>
      </w:r>
      <w:proofErr w:type="gramEnd"/>
      <w:r w:rsidRPr="00B42107">
        <w:rPr>
          <w:lang w:val="en"/>
        </w:rPr>
        <w:t xml:space="preserve"> have a map of your county or </w:t>
      </w:r>
      <w:r w:rsidR="002F38BB" w:rsidRPr="00B42107">
        <w:rPr>
          <w:lang w:val="en"/>
        </w:rPr>
        <w:t>district and</w:t>
      </w:r>
      <w:r w:rsidRPr="00B42107">
        <w:rPr>
          <w:lang w:val="en"/>
        </w:rPr>
        <w:t xml:space="preserve"> show locations where there will be operations. Appendix C is the communications plan, which would be an excellent place to list your spotting net operation, information on where and how to send spotting reports, and how to pick them up. </w:t>
      </w:r>
      <w:proofErr w:type="gramStart"/>
      <w:r w:rsidRPr="00B42107">
        <w:rPr>
          <w:lang w:val="en"/>
        </w:rPr>
        <w:t>Don’t</w:t>
      </w:r>
      <w:proofErr w:type="gramEnd"/>
      <w:r w:rsidRPr="00B42107">
        <w:rPr>
          <w:lang w:val="en"/>
        </w:rPr>
        <w:t xml:space="preserve"> forget to include the recommended frequencies for operation!</w:t>
      </w:r>
    </w:p>
    <w:p w14:paraId="4BA17D98" w14:textId="77777777" w:rsidR="00B42107" w:rsidRPr="00B42107" w:rsidRDefault="00B42107" w:rsidP="007474BA">
      <w:pPr>
        <w:widowControl w:val="0"/>
        <w:rPr>
          <w:lang w:val="en"/>
        </w:rPr>
      </w:pPr>
    </w:p>
    <w:p w14:paraId="31D9C4E3" w14:textId="0A630EC9" w:rsidR="00B76EE1" w:rsidRDefault="00B42107" w:rsidP="007474BA">
      <w:pPr>
        <w:widowControl w:val="0"/>
        <w:rPr>
          <w:lang w:val="en"/>
        </w:rPr>
      </w:pPr>
      <w:r w:rsidRPr="00B42107">
        <w:rPr>
          <w:lang w:val="en"/>
        </w:rPr>
        <w:t xml:space="preserve">If </w:t>
      </w:r>
      <w:proofErr w:type="gramStart"/>
      <w:r w:rsidRPr="00B42107">
        <w:rPr>
          <w:lang w:val="en"/>
        </w:rPr>
        <w:t>you’re</w:t>
      </w:r>
      <w:proofErr w:type="gramEnd"/>
      <w:r w:rsidRPr="00B42107">
        <w:rPr>
          <w:lang w:val="en"/>
        </w:rPr>
        <w:t xml:space="preserve"> operating as an ARES group without other players, you might drop Appendix B, or maybe enumerate the operators that you’re expecting to see. Appendix A is going to be your schedule, showing when your net opens, when transmissions are made, shift changes, and so on. </w:t>
      </w:r>
    </w:p>
    <w:p w14:paraId="13B0CD99" w14:textId="77777777" w:rsidR="00B76EE1" w:rsidRDefault="00B76EE1" w:rsidP="007474BA">
      <w:pPr>
        <w:widowControl w:val="0"/>
        <w:rPr>
          <w:lang w:val="en"/>
        </w:rPr>
      </w:pPr>
    </w:p>
    <w:p w14:paraId="0D5C15AD" w14:textId="36BAA85D" w:rsidR="00B42107" w:rsidRPr="00B42107" w:rsidRDefault="00B42107" w:rsidP="007474BA">
      <w:pPr>
        <w:widowControl w:val="0"/>
        <w:rPr>
          <w:lang w:val="en"/>
        </w:rPr>
      </w:pPr>
      <w:r w:rsidRPr="00B42107">
        <w:rPr>
          <w:lang w:val="en"/>
        </w:rPr>
        <w:t xml:space="preserve">Including this kind of local information helps everyone to understand what they need to do to support one another, and to see where holes might exist, e.g., no net control operator from 1:00-2:00 p.m. </w:t>
      </w:r>
      <w:proofErr w:type="gramStart"/>
      <w:r w:rsidRPr="00B42107">
        <w:rPr>
          <w:lang w:val="en"/>
        </w:rPr>
        <w:t>It’s</w:t>
      </w:r>
      <w:proofErr w:type="gramEnd"/>
      <w:r w:rsidRPr="00B42107">
        <w:rPr>
          <w:lang w:val="en"/>
        </w:rPr>
        <w:t xml:space="preserve"> easier to plug holes when you see them before they’re upon you.</w:t>
      </w:r>
    </w:p>
    <w:p w14:paraId="20B83F14" w14:textId="77777777" w:rsidR="00B42107" w:rsidRPr="00B42107" w:rsidRDefault="00B42107" w:rsidP="007474BA">
      <w:pPr>
        <w:widowControl w:val="0"/>
        <w:rPr>
          <w:lang w:val="en"/>
        </w:rPr>
      </w:pPr>
    </w:p>
    <w:p w14:paraId="5758A2B4" w14:textId="30C2E69D" w:rsidR="00B42107" w:rsidRPr="00B42107" w:rsidRDefault="00B42107" w:rsidP="007474BA">
      <w:pPr>
        <w:widowControl w:val="0"/>
        <w:rPr>
          <w:lang w:val="en"/>
        </w:rPr>
      </w:pPr>
      <w:r w:rsidRPr="00B42107">
        <w:rPr>
          <w:lang w:val="en"/>
        </w:rPr>
        <w:t xml:space="preserve">Now go to the General Information in the main part of the document. Right there </w:t>
      </w:r>
      <w:proofErr w:type="gramStart"/>
      <w:r w:rsidRPr="00B42107">
        <w:rPr>
          <w:lang w:val="en"/>
        </w:rPr>
        <w:t>you’ll</w:t>
      </w:r>
      <w:proofErr w:type="gramEnd"/>
      <w:r w:rsidRPr="00B42107">
        <w:rPr>
          <w:lang w:val="en"/>
        </w:rPr>
        <w:t xml:space="preserve"> spell out your </w:t>
      </w:r>
      <w:r w:rsidR="00B76EE1" w:rsidRPr="00B42107">
        <w:rPr>
          <w:lang w:val="en"/>
        </w:rPr>
        <w:t>objectives and</w:t>
      </w:r>
      <w:r w:rsidRPr="00B42107">
        <w:rPr>
          <w:lang w:val="en"/>
        </w:rPr>
        <w:t xml:space="preserve"> associate them with the core capabilities that your group means to maintain. Finally, go to the Exercise Overview and since </w:t>
      </w:r>
      <w:proofErr w:type="gramStart"/>
      <w:r w:rsidRPr="00B42107">
        <w:rPr>
          <w:lang w:val="en"/>
        </w:rPr>
        <w:t>you’ve</w:t>
      </w:r>
      <w:proofErr w:type="gramEnd"/>
      <w:r w:rsidRPr="00B42107">
        <w:rPr>
          <w:lang w:val="en"/>
        </w:rPr>
        <w:t xml:space="preserve"> built out the rest of the document, you can now effectively summarize what information you need in that opening.</w:t>
      </w:r>
    </w:p>
    <w:p w14:paraId="7E66B552" w14:textId="3F46CD08" w:rsidR="00B42107" w:rsidRDefault="00B42107" w:rsidP="007474BA">
      <w:pPr>
        <w:widowControl w:val="0"/>
        <w:rPr>
          <w:lang w:val="en"/>
        </w:rPr>
      </w:pPr>
    </w:p>
    <w:p w14:paraId="4546F423" w14:textId="77777777" w:rsidR="00B42107" w:rsidRPr="00B42107" w:rsidRDefault="00B42107" w:rsidP="00A8133F">
      <w:pPr>
        <w:widowControl w:val="0"/>
        <w:rPr>
          <w:lang w:val="en"/>
        </w:rPr>
      </w:pPr>
      <w:r w:rsidRPr="00B42107">
        <w:rPr>
          <w:lang w:val="en"/>
        </w:rPr>
        <w:t xml:space="preserve">Once </w:t>
      </w:r>
      <w:proofErr w:type="gramStart"/>
      <w:r w:rsidRPr="00B42107">
        <w:rPr>
          <w:lang w:val="en"/>
        </w:rPr>
        <w:t>you’re</w:t>
      </w:r>
      <w:proofErr w:type="gramEnd"/>
      <w:r w:rsidRPr="00B42107">
        <w:rPr>
          <w:lang w:val="en"/>
        </w:rPr>
        <w:t xml:space="preserve"> finished there, make a pass to edit the document, complete the names, get rid of sections that don’t make sense, and you’re ready to share that with your team. The ExPlan is a document that all players, evaluators, and observers can see.</w:t>
      </w:r>
    </w:p>
    <w:p w14:paraId="4E10CB8A" w14:textId="3B21BA73" w:rsidR="00B42107" w:rsidRDefault="00B42107" w:rsidP="00A8133F">
      <w:pPr>
        <w:widowControl w:val="0"/>
        <w:rPr>
          <w:lang w:val="en"/>
        </w:rPr>
      </w:pPr>
    </w:p>
    <w:p w14:paraId="17FA8E85" w14:textId="023A3566" w:rsidR="000C631F" w:rsidRDefault="000C631F" w:rsidP="00A8133F">
      <w:pPr>
        <w:widowControl w:val="0"/>
        <w:rPr>
          <w:lang w:val="en"/>
        </w:rPr>
      </w:pPr>
    </w:p>
    <w:p w14:paraId="0E1F3C8F" w14:textId="5F62FDC3" w:rsidR="000C631F" w:rsidRDefault="000C631F" w:rsidP="00A8133F">
      <w:pPr>
        <w:widowControl w:val="0"/>
        <w:rPr>
          <w:lang w:val="en"/>
        </w:rPr>
      </w:pPr>
    </w:p>
    <w:p w14:paraId="2AD59625" w14:textId="77777777" w:rsidR="00A8133F" w:rsidRDefault="00A8133F" w:rsidP="00A8133F">
      <w:pPr>
        <w:widowControl w:val="0"/>
        <w:contextualSpacing/>
        <w:rPr>
          <w:sz w:val="20"/>
          <w:szCs w:val="20"/>
        </w:rPr>
      </w:pPr>
    </w:p>
    <w:bookmarkStart w:id="35" w:name="_Hlk58054301"/>
    <w:p w14:paraId="4D75C48F" w14:textId="049031DD" w:rsidR="00A8133F" w:rsidRPr="00E6292E" w:rsidRDefault="00A8133F" w:rsidP="00A8133F">
      <w:pPr>
        <w:widowControl w:val="0"/>
        <w:contextualSpacing/>
        <w:rPr>
          <w:sz w:val="20"/>
          <w:szCs w:val="20"/>
          <w:u w:val="single"/>
        </w:rPr>
      </w:pPr>
      <w:r w:rsidRPr="00E6292E">
        <w:rPr>
          <w:sz w:val="20"/>
          <w:szCs w:val="20"/>
        </w:rPr>
        <w:fldChar w:fldCharType="begin"/>
      </w:r>
      <w:r w:rsidRPr="00E6292E">
        <w:rPr>
          <w:sz w:val="20"/>
          <w:szCs w:val="20"/>
        </w:rPr>
        <w:instrText xml:space="preserve"> HYPERLINK \l "top" </w:instrText>
      </w:r>
      <w:r w:rsidRPr="00E6292E">
        <w:rPr>
          <w:sz w:val="20"/>
          <w:szCs w:val="20"/>
        </w:rPr>
        <w:fldChar w:fldCharType="separate"/>
      </w:r>
      <w:r w:rsidRPr="00E6292E">
        <w:rPr>
          <w:rStyle w:val="Hyperlink"/>
          <w:sz w:val="20"/>
          <w:szCs w:val="20"/>
        </w:rPr>
        <w:t>TOP</w:t>
      </w:r>
      <w:r w:rsidRPr="00E6292E">
        <w:rPr>
          <w:sz w:val="20"/>
          <w:szCs w:val="20"/>
        </w:rPr>
        <w:fldChar w:fldCharType="end"/>
      </w:r>
      <w:r w:rsidRPr="00E6292E">
        <w:rPr>
          <w:sz w:val="20"/>
          <w:szCs w:val="20"/>
          <w:u w:val="single"/>
        </w:rPr>
        <w:t xml:space="preserve"> ^</w:t>
      </w:r>
    </w:p>
    <w:bookmarkEnd w:id="35"/>
    <w:p w14:paraId="755D4B64" w14:textId="77777777" w:rsidR="00B42107" w:rsidRPr="00B42107" w:rsidRDefault="00B42107" w:rsidP="00A8133F">
      <w:pPr>
        <w:widowControl w:val="0"/>
        <w:rPr>
          <w:lang w:val="en"/>
        </w:rPr>
      </w:pPr>
      <w:r w:rsidRPr="00B42107">
        <w:rPr>
          <w:lang w:val="en"/>
        </w:rPr>
        <w:lastRenderedPageBreak/>
        <w:t xml:space="preserve">Make sure that everyone knows to keep good notes, to conduct a hot wash soon afterward, and document your performance. Perhaps the Exercise Evaluation Guides/Response/Response Operational Communications EEG Template 2017 508 would be a good basis for organizing your self-evaluation. In any case, be sure to complete the process by finishing that AAR/IP to you can see how your performance compared, and </w:t>
      </w:r>
      <w:proofErr w:type="gramStart"/>
      <w:r w:rsidRPr="00B42107">
        <w:rPr>
          <w:lang w:val="en"/>
        </w:rPr>
        <w:t>don’t</w:t>
      </w:r>
      <w:proofErr w:type="gramEnd"/>
      <w:r w:rsidRPr="00B42107">
        <w:rPr>
          <w:lang w:val="en"/>
        </w:rPr>
        <w:t xml:space="preserve"> forget to send in your station scores.</w:t>
      </w:r>
    </w:p>
    <w:p w14:paraId="237BAFB2" w14:textId="50D4F534" w:rsidR="00F27C90" w:rsidRDefault="00F27C90" w:rsidP="007474BA">
      <w:pPr>
        <w:widowControl w:val="0"/>
        <w:rPr>
          <w:lang w:val="en"/>
        </w:rPr>
      </w:pPr>
    </w:p>
    <w:p w14:paraId="5B100FE9" w14:textId="77777777" w:rsidR="00F27C90" w:rsidRDefault="0065407B" w:rsidP="007474BA">
      <w:pPr>
        <w:widowControl w:val="0"/>
        <w:rPr>
          <w:b/>
          <w:bCs/>
          <w:i/>
          <w:iCs/>
          <w:sz w:val="28"/>
          <w:szCs w:val="28"/>
          <w:lang w:val="en"/>
        </w:rPr>
      </w:pPr>
      <w:r>
        <w:pict w14:anchorId="1B0ED7DB">
          <v:rect id="_x0000_i1036" style="width:0;height:1.5pt" o:hralign="center" o:hrstd="t" o:hr="t" fillcolor="#a0a0a0" stroked="f"/>
        </w:pict>
      </w:r>
    </w:p>
    <w:p w14:paraId="123F4C18" w14:textId="77777777" w:rsidR="00F27C90" w:rsidRPr="009716D2" w:rsidRDefault="00F27C90" w:rsidP="007474BA">
      <w:pPr>
        <w:widowControl w:val="0"/>
        <w:rPr>
          <w:b/>
          <w:bCs/>
          <w:i/>
          <w:iCs/>
          <w:sz w:val="28"/>
          <w:szCs w:val="28"/>
          <w:lang w:val="en"/>
        </w:rPr>
      </w:pPr>
      <w:r w:rsidRPr="009716D2">
        <w:rPr>
          <w:b/>
          <w:bCs/>
          <w:i/>
          <w:iCs/>
          <w:sz w:val="28"/>
          <w:szCs w:val="28"/>
          <w:lang w:val="en"/>
        </w:rPr>
        <w:t>NIMS 300 &amp; 400 Being Offered Virtually</w:t>
      </w:r>
    </w:p>
    <w:p w14:paraId="2156DE28" w14:textId="77777777" w:rsidR="00F27C90" w:rsidRDefault="00F27C90" w:rsidP="007474BA">
      <w:pPr>
        <w:widowControl w:val="0"/>
        <w:rPr>
          <w:lang w:val="en"/>
        </w:rPr>
      </w:pPr>
    </w:p>
    <w:p w14:paraId="1C95692B" w14:textId="77777777" w:rsidR="00F27C90" w:rsidRPr="00B303B7" w:rsidRDefault="00F27C90" w:rsidP="007474BA">
      <w:pPr>
        <w:widowControl w:val="0"/>
      </w:pPr>
      <w:r w:rsidRPr="00B303B7">
        <w:t xml:space="preserve"> </w:t>
      </w:r>
      <w:r w:rsidRPr="00B303B7">
        <w:rPr>
          <w:b/>
          <w:bCs/>
        </w:rPr>
        <w:t xml:space="preserve">TRAINING LINKS: </w:t>
      </w:r>
    </w:p>
    <w:p w14:paraId="2AF058C9" w14:textId="77777777" w:rsidR="00F27C90" w:rsidRPr="00B303B7" w:rsidRDefault="00F27C90" w:rsidP="007474BA">
      <w:pPr>
        <w:widowControl w:val="0"/>
      </w:pPr>
      <w:r w:rsidRPr="00B303B7">
        <w:t xml:space="preserve">• Ohio EMA Training Calendar </w:t>
      </w:r>
    </w:p>
    <w:p w14:paraId="618AD967" w14:textId="77777777" w:rsidR="00F27C90" w:rsidRPr="00B303B7" w:rsidRDefault="00F27C90" w:rsidP="007474BA">
      <w:pPr>
        <w:widowControl w:val="0"/>
      </w:pPr>
      <w:r w:rsidRPr="00B303B7">
        <w:t xml:space="preserve">• Login to the DPS Training Campus </w:t>
      </w:r>
    </w:p>
    <w:p w14:paraId="26C34213" w14:textId="77777777" w:rsidR="00F27C90" w:rsidRPr="00B303B7" w:rsidRDefault="00F27C90" w:rsidP="007474BA">
      <w:pPr>
        <w:widowControl w:val="0"/>
      </w:pPr>
      <w:r w:rsidRPr="00B303B7">
        <w:t xml:space="preserve">• Create a new account on the DPS Training Campus </w:t>
      </w:r>
    </w:p>
    <w:p w14:paraId="2BCA9DD5" w14:textId="77777777" w:rsidR="00F27C90" w:rsidRPr="00B303B7" w:rsidRDefault="00F27C90" w:rsidP="007474BA">
      <w:pPr>
        <w:widowControl w:val="0"/>
      </w:pPr>
    </w:p>
    <w:p w14:paraId="1715C06F" w14:textId="77777777" w:rsidR="00F27C90" w:rsidRPr="00B303B7" w:rsidRDefault="00F27C90" w:rsidP="007474BA">
      <w:pPr>
        <w:widowControl w:val="0"/>
      </w:pPr>
      <w:r w:rsidRPr="00B303B7">
        <w:rPr>
          <w:b/>
          <w:bCs/>
        </w:rPr>
        <w:t xml:space="preserve">NOTE: </w:t>
      </w:r>
    </w:p>
    <w:p w14:paraId="388423D0" w14:textId="77777777" w:rsidR="00F27C90" w:rsidRPr="00B303B7" w:rsidRDefault="00F27C90" w:rsidP="007474BA">
      <w:pPr>
        <w:widowControl w:val="0"/>
      </w:pPr>
      <w:r w:rsidRPr="00B303B7">
        <w:t xml:space="preserve">• Seats available listed are as of the release of this update and will change quickly. </w:t>
      </w:r>
    </w:p>
    <w:p w14:paraId="405EB2F6" w14:textId="77777777" w:rsidR="00F27C90" w:rsidRPr="00B303B7" w:rsidRDefault="00F27C90" w:rsidP="007474BA">
      <w:pPr>
        <w:widowControl w:val="0"/>
      </w:pPr>
      <w:r w:rsidRPr="00B303B7">
        <w:t xml:space="preserve">• All classes will be posted on the DPS training campus at least 60 days prior to the start of the course. </w:t>
      </w:r>
    </w:p>
    <w:p w14:paraId="0C045D63" w14:textId="77777777" w:rsidR="00F27C90" w:rsidRDefault="00F27C90" w:rsidP="007474BA">
      <w:pPr>
        <w:widowControl w:val="0"/>
      </w:pPr>
      <w:r w:rsidRPr="00B303B7">
        <w:t xml:space="preserve">• Please read the Training Policy &amp; Catalogue for more information on Ohio EMA trainings. </w:t>
      </w:r>
    </w:p>
    <w:p w14:paraId="1E7F6686" w14:textId="77777777" w:rsidR="00F27C90" w:rsidRPr="00B303B7" w:rsidRDefault="00F27C90" w:rsidP="007474BA">
      <w:pPr>
        <w:widowControl w:val="0"/>
      </w:pPr>
    </w:p>
    <w:tbl>
      <w:tblPr>
        <w:tblW w:w="10548" w:type="dxa"/>
        <w:jc w:val="center"/>
        <w:tblBorders>
          <w:top w:val="nil"/>
          <w:left w:val="nil"/>
          <w:bottom w:val="nil"/>
          <w:right w:val="nil"/>
        </w:tblBorders>
        <w:tblLayout w:type="fixed"/>
        <w:tblLook w:val="0000" w:firstRow="0" w:lastRow="0" w:firstColumn="0" w:lastColumn="0" w:noHBand="0" w:noVBand="0"/>
      </w:tblPr>
      <w:tblGrid>
        <w:gridCol w:w="468"/>
        <w:gridCol w:w="3600"/>
        <w:gridCol w:w="2520"/>
        <w:gridCol w:w="2070"/>
        <w:gridCol w:w="1890"/>
      </w:tblGrid>
      <w:tr w:rsidR="00F27C90" w:rsidRPr="00B303B7" w14:paraId="1EA24E8C" w14:textId="77777777" w:rsidTr="00100A6C">
        <w:trPr>
          <w:trHeight w:val="306"/>
          <w:jc w:val="center"/>
        </w:trPr>
        <w:tc>
          <w:tcPr>
            <w:tcW w:w="4068" w:type="dxa"/>
            <w:gridSpan w:val="2"/>
          </w:tcPr>
          <w:p w14:paraId="188CE811" w14:textId="77777777" w:rsidR="00F27C90" w:rsidRPr="00B303B7" w:rsidRDefault="00F27C90" w:rsidP="007474BA">
            <w:pPr>
              <w:widowControl w:val="0"/>
            </w:pPr>
            <w:r w:rsidRPr="00B303B7">
              <w:rPr>
                <w:b/>
                <w:bCs/>
              </w:rPr>
              <w:t xml:space="preserve">COURSE </w:t>
            </w:r>
          </w:p>
        </w:tc>
        <w:tc>
          <w:tcPr>
            <w:tcW w:w="2520" w:type="dxa"/>
          </w:tcPr>
          <w:p w14:paraId="70AF8F4B" w14:textId="77777777" w:rsidR="00F27C90" w:rsidRPr="00B303B7" w:rsidRDefault="00F27C90" w:rsidP="007474BA">
            <w:pPr>
              <w:widowControl w:val="0"/>
            </w:pPr>
            <w:r w:rsidRPr="00B303B7">
              <w:rPr>
                <w:b/>
                <w:bCs/>
              </w:rPr>
              <w:t xml:space="preserve">DATE(S) </w:t>
            </w:r>
          </w:p>
        </w:tc>
        <w:tc>
          <w:tcPr>
            <w:tcW w:w="2070" w:type="dxa"/>
          </w:tcPr>
          <w:p w14:paraId="1A191627" w14:textId="77777777" w:rsidR="00F27C90" w:rsidRPr="00B303B7" w:rsidRDefault="00F27C90" w:rsidP="007474BA">
            <w:pPr>
              <w:widowControl w:val="0"/>
            </w:pPr>
            <w:r w:rsidRPr="00B303B7">
              <w:rPr>
                <w:b/>
                <w:bCs/>
              </w:rPr>
              <w:t xml:space="preserve">HOST COUNTY OR VIRTUAL </w:t>
            </w:r>
          </w:p>
        </w:tc>
        <w:tc>
          <w:tcPr>
            <w:tcW w:w="1890" w:type="dxa"/>
          </w:tcPr>
          <w:p w14:paraId="4F738AD8" w14:textId="77777777" w:rsidR="00F27C90" w:rsidRPr="00B303B7" w:rsidRDefault="00F27C90" w:rsidP="007474BA">
            <w:pPr>
              <w:widowControl w:val="0"/>
            </w:pPr>
            <w:r w:rsidRPr="00B303B7">
              <w:rPr>
                <w:b/>
                <w:bCs/>
              </w:rPr>
              <w:t xml:space="preserve"># SEATS AVAILABLE </w:t>
            </w:r>
          </w:p>
        </w:tc>
      </w:tr>
      <w:tr w:rsidR="00F27C90" w:rsidRPr="00B303B7" w14:paraId="765F31B5" w14:textId="77777777" w:rsidTr="00100A6C">
        <w:trPr>
          <w:trHeight w:val="156"/>
          <w:jc w:val="center"/>
        </w:trPr>
        <w:tc>
          <w:tcPr>
            <w:tcW w:w="468" w:type="dxa"/>
          </w:tcPr>
          <w:p w14:paraId="53AC0EAD" w14:textId="77777777" w:rsidR="00F27C90" w:rsidRPr="00B303B7" w:rsidRDefault="00F27C90" w:rsidP="007474BA">
            <w:pPr>
              <w:widowControl w:val="0"/>
            </w:pPr>
            <w:r>
              <w:rPr>
                <w:b/>
                <w:bCs/>
              </w:rPr>
              <w:t>1</w:t>
            </w:r>
            <w:r w:rsidRPr="00B303B7">
              <w:rPr>
                <w:b/>
                <w:bCs/>
              </w:rPr>
              <w:t xml:space="preserve"> </w:t>
            </w:r>
          </w:p>
        </w:tc>
        <w:tc>
          <w:tcPr>
            <w:tcW w:w="3600" w:type="dxa"/>
          </w:tcPr>
          <w:p w14:paraId="0ABBD712" w14:textId="77777777" w:rsidR="00F27C90" w:rsidRPr="00B303B7" w:rsidRDefault="00F27C90" w:rsidP="007474BA">
            <w:pPr>
              <w:widowControl w:val="0"/>
            </w:pPr>
            <w:r w:rsidRPr="00B303B7">
              <w:rPr>
                <w:b/>
                <w:bCs/>
              </w:rPr>
              <w:t xml:space="preserve">G-557 Rapid Needs Assessment </w:t>
            </w:r>
          </w:p>
        </w:tc>
        <w:tc>
          <w:tcPr>
            <w:tcW w:w="2520" w:type="dxa"/>
          </w:tcPr>
          <w:p w14:paraId="6336874F" w14:textId="77777777" w:rsidR="00F27C90" w:rsidRPr="00B303B7" w:rsidRDefault="00F27C90" w:rsidP="007474BA">
            <w:pPr>
              <w:widowControl w:val="0"/>
            </w:pPr>
            <w:r w:rsidRPr="00B303B7">
              <w:rPr>
                <w:b/>
                <w:bCs/>
              </w:rPr>
              <w:t xml:space="preserve">December 8, 2020 </w:t>
            </w:r>
          </w:p>
        </w:tc>
        <w:tc>
          <w:tcPr>
            <w:tcW w:w="2070" w:type="dxa"/>
          </w:tcPr>
          <w:p w14:paraId="3DF1BD43" w14:textId="77777777" w:rsidR="00F27C90" w:rsidRPr="00B303B7" w:rsidRDefault="00F27C90" w:rsidP="007474BA">
            <w:pPr>
              <w:widowControl w:val="0"/>
            </w:pPr>
            <w:r w:rsidRPr="00B303B7">
              <w:rPr>
                <w:b/>
                <w:bCs/>
              </w:rPr>
              <w:t xml:space="preserve">Virtual </w:t>
            </w:r>
          </w:p>
        </w:tc>
        <w:tc>
          <w:tcPr>
            <w:tcW w:w="1890" w:type="dxa"/>
          </w:tcPr>
          <w:p w14:paraId="7DF68BD4" w14:textId="77777777" w:rsidR="00F27C90" w:rsidRPr="00B303B7" w:rsidRDefault="00F27C90" w:rsidP="007474BA">
            <w:pPr>
              <w:widowControl w:val="0"/>
            </w:pPr>
            <w:r w:rsidRPr="00B303B7">
              <w:rPr>
                <w:b/>
                <w:bCs/>
              </w:rPr>
              <w:t xml:space="preserve">0 </w:t>
            </w:r>
          </w:p>
        </w:tc>
      </w:tr>
      <w:tr w:rsidR="00F27C90" w:rsidRPr="00B303B7" w14:paraId="7941A2EE" w14:textId="77777777" w:rsidTr="00100A6C">
        <w:trPr>
          <w:trHeight w:val="156"/>
          <w:jc w:val="center"/>
        </w:trPr>
        <w:tc>
          <w:tcPr>
            <w:tcW w:w="468" w:type="dxa"/>
          </w:tcPr>
          <w:p w14:paraId="3D02E9F6" w14:textId="77777777" w:rsidR="00F27C90" w:rsidRPr="00B303B7" w:rsidRDefault="00F27C90" w:rsidP="007474BA">
            <w:pPr>
              <w:widowControl w:val="0"/>
            </w:pPr>
            <w:r>
              <w:rPr>
                <w:b/>
                <w:bCs/>
              </w:rPr>
              <w:t>2</w:t>
            </w:r>
            <w:r w:rsidRPr="00B303B7">
              <w:rPr>
                <w:b/>
                <w:bCs/>
              </w:rPr>
              <w:t xml:space="preserve"> </w:t>
            </w:r>
          </w:p>
        </w:tc>
        <w:tc>
          <w:tcPr>
            <w:tcW w:w="3600" w:type="dxa"/>
          </w:tcPr>
          <w:p w14:paraId="33D649ED" w14:textId="77777777" w:rsidR="00F27C90" w:rsidRPr="00B303B7" w:rsidRDefault="00F27C90" w:rsidP="007474BA">
            <w:pPr>
              <w:widowControl w:val="0"/>
            </w:pPr>
            <w:r w:rsidRPr="00B303B7">
              <w:rPr>
                <w:b/>
                <w:bCs/>
              </w:rPr>
              <w:t xml:space="preserve">ICS-300 Intermediate ICS </w:t>
            </w:r>
          </w:p>
        </w:tc>
        <w:tc>
          <w:tcPr>
            <w:tcW w:w="2520" w:type="dxa"/>
          </w:tcPr>
          <w:p w14:paraId="3EDECE7B" w14:textId="77777777" w:rsidR="00F27C90" w:rsidRPr="00B303B7" w:rsidRDefault="00F27C90" w:rsidP="007474BA">
            <w:pPr>
              <w:widowControl w:val="0"/>
            </w:pPr>
            <w:r w:rsidRPr="00B303B7">
              <w:rPr>
                <w:b/>
                <w:bCs/>
              </w:rPr>
              <w:t xml:space="preserve">December 8-11, 2020 </w:t>
            </w:r>
          </w:p>
        </w:tc>
        <w:tc>
          <w:tcPr>
            <w:tcW w:w="2070" w:type="dxa"/>
          </w:tcPr>
          <w:p w14:paraId="04A4262B" w14:textId="77777777" w:rsidR="00F27C90" w:rsidRPr="00B303B7" w:rsidRDefault="00F27C90" w:rsidP="007474BA">
            <w:pPr>
              <w:widowControl w:val="0"/>
            </w:pPr>
            <w:r w:rsidRPr="00B303B7">
              <w:rPr>
                <w:b/>
                <w:bCs/>
              </w:rPr>
              <w:t xml:space="preserve">Virtual </w:t>
            </w:r>
          </w:p>
        </w:tc>
        <w:tc>
          <w:tcPr>
            <w:tcW w:w="1890" w:type="dxa"/>
          </w:tcPr>
          <w:p w14:paraId="2858FF29" w14:textId="77777777" w:rsidR="00F27C90" w:rsidRPr="00B303B7" w:rsidRDefault="00F27C90" w:rsidP="007474BA">
            <w:pPr>
              <w:widowControl w:val="0"/>
            </w:pPr>
            <w:r w:rsidRPr="00B303B7">
              <w:rPr>
                <w:b/>
                <w:bCs/>
              </w:rPr>
              <w:t xml:space="preserve">0 </w:t>
            </w:r>
          </w:p>
        </w:tc>
      </w:tr>
      <w:tr w:rsidR="00F27C90" w:rsidRPr="00B303B7" w14:paraId="6BDE44D0" w14:textId="77777777" w:rsidTr="00100A6C">
        <w:trPr>
          <w:trHeight w:val="156"/>
          <w:jc w:val="center"/>
        </w:trPr>
        <w:tc>
          <w:tcPr>
            <w:tcW w:w="468" w:type="dxa"/>
          </w:tcPr>
          <w:p w14:paraId="661478E6" w14:textId="77777777" w:rsidR="00F27C90" w:rsidRPr="00B303B7" w:rsidRDefault="00F27C90" w:rsidP="007474BA">
            <w:pPr>
              <w:widowControl w:val="0"/>
            </w:pPr>
            <w:r>
              <w:rPr>
                <w:b/>
                <w:bCs/>
              </w:rPr>
              <w:t>3</w:t>
            </w:r>
            <w:r w:rsidRPr="00B303B7">
              <w:rPr>
                <w:b/>
                <w:bCs/>
              </w:rPr>
              <w:t xml:space="preserve"> </w:t>
            </w:r>
          </w:p>
        </w:tc>
        <w:tc>
          <w:tcPr>
            <w:tcW w:w="3600" w:type="dxa"/>
          </w:tcPr>
          <w:p w14:paraId="3A6EF3E2" w14:textId="77777777" w:rsidR="00F27C90" w:rsidRPr="00B303B7" w:rsidRDefault="00F27C90" w:rsidP="007474BA">
            <w:pPr>
              <w:widowControl w:val="0"/>
            </w:pPr>
            <w:r w:rsidRPr="00B303B7">
              <w:rPr>
                <w:b/>
                <w:bCs/>
              </w:rPr>
              <w:t xml:space="preserve">G-289 Public Information Officer Awareness </w:t>
            </w:r>
          </w:p>
        </w:tc>
        <w:tc>
          <w:tcPr>
            <w:tcW w:w="2520" w:type="dxa"/>
          </w:tcPr>
          <w:p w14:paraId="4D8F0742" w14:textId="77777777" w:rsidR="00F27C90" w:rsidRPr="00B303B7" w:rsidRDefault="00F27C90" w:rsidP="007474BA">
            <w:pPr>
              <w:widowControl w:val="0"/>
            </w:pPr>
            <w:r w:rsidRPr="00B303B7">
              <w:rPr>
                <w:b/>
                <w:bCs/>
              </w:rPr>
              <w:t xml:space="preserve">December 14-15, 2020 </w:t>
            </w:r>
          </w:p>
        </w:tc>
        <w:tc>
          <w:tcPr>
            <w:tcW w:w="2070" w:type="dxa"/>
          </w:tcPr>
          <w:p w14:paraId="031646DF" w14:textId="77777777" w:rsidR="00F27C90" w:rsidRPr="00B303B7" w:rsidRDefault="00F27C90" w:rsidP="007474BA">
            <w:pPr>
              <w:widowControl w:val="0"/>
            </w:pPr>
            <w:r w:rsidRPr="00B303B7">
              <w:rPr>
                <w:b/>
                <w:bCs/>
              </w:rPr>
              <w:t xml:space="preserve">Virtual </w:t>
            </w:r>
          </w:p>
        </w:tc>
        <w:tc>
          <w:tcPr>
            <w:tcW w:w="1890" w:type="dxa"/>
          </w:tcPr>
          <w:p w14:paraId="08A98EF7" w14:textId="77777777" w:rsidR="00F27C90" w:rsidRPr="00B303B7" w:rsidRDefault="00F27C90" w:rsidP="007474BA">
            <w:pPr>
              <w:widowControl w:val="0"/>
            </w:pPr>
            <w:r w:rsidRPr="00B303B7">
              <w:rPr>
                <w:b/>
                <w:bCs/>
              </w:rPr>
              <w:t xml:space="preserve">0 </w:t>
            </w:r>
          </w:p>
        </w:tc>
      </w:tr>
      <w:tr w:rsidR="00F27C90" w:rsidRPr="00B303B7" w14:paraId="60756B83" w14:textId="77777777" w:rsidTr="00100A6C">
        <w:trPr>
          <w:trHeight w:val="156"/>
          <w:jc w:val="center"/>
        </w:trPr>
        <w:tc>
          <w:tcPr>
            <w:tcW w:w="468" w:type="dxa"/>
          </w:tcPr>
          <w:p w14:paraId="4902E167" w14:textId="77777777" w:rsidR="00F27C90" w:rsidRPr="00B303B7" w:rsidRDefault="00F27C90" w:rsidP="007474BA">
            <w:pPr>
              <w:widowControl w:val="0"/>
            </w:pPr>
            <w:r>
              <w:rPr>
                <w:b/>
                <w:bCs/>
              </w:rPr>
              <w:t>4</w:t>
            </w:r>
          </w:p>
        </w:tc>
        <w:tc>
          <w:tcPr>
            <w:tcW w:w="3600" w:type="dxa"/>
          </w:tcPr>
          <w:p w14:paraId="0E8E1519" w14:textId="77777777" w:rsidR="00F27C90" w:rsidRPr="00B303B7" w:rsidRDefault="00F27C90" w:rsidP="007474BA">
            <w:pPr>
              <w:widowControl w:val="0"/>
            </w:pPr>
            <w:r w:rsidRPr="00B303B7">
              <w:rPr>
                <w:b/>
                <w:bCs/>
              </w:rPr>
              <w:t xml:space="preserve">G-191 ICS / EOC Interface </w:t>
            </w:r>
          </w:p>
        </w:tc>
        <w:tc>
          <w:tcPr>
            <w:tcW w:w="2520" w:type="dxa"/>
          </w:tcPr>
          <w:p w14:paraId="7BCC0A0A" w14:textId="77777777" w:rsidR="00F27C90" w:rsidRPr="00B303B7" w:rsidRDefault="00F27C90" w:rsidP="007474BA">
            <w:pPr>
              <w:widowControl w:val="0"/>
            </w:pPr>
            <w:r w:rsidRPr="00B303B7">
              <w:rPr>
                <w:b/>
                <w:bCs/>
              </w:rPr>
              <w:t xml:space="preserve">December 16-17, 2020 </w:t>
            </w:r>
          </w:p>
        </w:tc>
        <w:tc>
          <w:tcPr>
            <w:tcW w:w="2070" w:type="dxa"/>
          </w:tcPr>
          <w:p w14:paraId="5DAA170B" w14:textId="77777777" w:rsidR="00F27C90" w:rsidRPr="00B303B7" w:rsidRDefault="00F27C90" w:rsidP="007474BA">
            <w:pPr>
              <w:widowControl w:val="0"/>
            </w:pPr>
            <w:r w:rsidRPr="00B303B7">
              <w:rPr>
                <w:b/>
                <w:bCs/>
              </w:rPr>
              <w:t xml:space="preserve">Virtual </w:t>
            </w:r>
          </w:p>
        </w:tc>
        <w:tc>
          <w:tcPr>
            <w:tcW w:w="1890" w:type="dxa"/>
          </w:tcPr>
          <w:p w14:paraId="6142F31C" w14:textId="77777777" w:rsidR="00F27C90" w:rsidRPr="00B303B7" w:rsidRDefault="00F27C90" w:rsidP="007474BA">
            <w:pPr>
              <w:widowControl w:val="0"/>
            </w:pPr>
            <w:r w:rsidRPr="00B303B7">
              <w:rPr>
                <w:b/>
                <w:bCs/>
              </w:rPr>
              <w:t xml:space="preserve">0 </w:t>
            </w:r>
          </w:p>
        </w:tc>
      </w:tr>
      <w:tr w:rsidR="00F27C90" w:rsidRPr="00B303B7" w14:paraId="26CB060C" w14:textId="77777777" w:rsidTr="00100A6C">
        <w:trPr>
          <w:trHeight w:val="156"/>
          <w:jc w:val="center"/>
        </w:trPr>
        <w:tc>
          <w:tcPr>
            <w:tcW w:w="468" w:type="dxa"/>
          </w:tcPr>
          <w:p w14:paraId="13AA617A" w14:textId="77777777" w:rsidR="00F27C90" w:rsidRPr="00B303B7" w:rsidRDefault="00F27C90" w:rsidP="007474BA">
            <w:pPr>
              <w:widowControl w:val="0"/>
            </w:pPr>
            <w:r>
              <w:rPr>
                <w:b/>
                <w:bCs/>
              </w:rPr>
              <w:t>5</w:t>
            </w:r>
          </w:p>
        </w:tc>
        <w:tc>
          <w:tcPr>
            <w:tcW w:w="3600" w:type="dxa"/>
          </w:tcPr>
          <w:p w14:paraId="0A6A337B" w14:textId="77777777" w:rsidR="00F27C90" w:rsidRPr="00B303B7" w:rsidRDefault="00F27C90" w:rsidP="007474BA">
            <w:pPr>
              <w:widowControl w:val="0"/>
            </w:pPr>
            <w:r w:rsidRPr="00B303B7">
              <w:rPr>
                <w:b/>
                <w:bCs/>
              </w:rPr>
              <w:t xml:space="preserve">G-367 Emergency Planning for Campus Executives </w:t>
            </w:r>
          </w:p>
        </w:tc>
        <w:tc>
          <w:tcPr>
            <w:tcW w:w="2520" w:type="dxa"/>
          </w:tcPr>
          <w:p w14:paraId="2745A4F7" w14:textId="77777777" w:rsidR="00F27C90" w:rsidRPr="00B303B7" w:rsidRDefault="00F27C90" w:rsidP="007474BA">
            <w:pPr>
              <w:widowControl w:val="0"/>
            </w:pPr>
            <w:r w:rsidRPr="00B303B7">
              <w:rPr>
                <w:b/>
                <w:bCs/>
              </w:rPr>
              <w:t xml:space="preserve">December 18, 2020 </w:t>
            </w:r>
          </w:p>
        </w:tc>
        <w:tc>
          <w:tcPr>
            <w:tcW w:w="2070" w:type="dxa"/>
          </w:tcPr>
          <w:p w14:paraId="35D662CF" w14:textId="77777777" w:rsidR="00F27C90" w:rsidRPr="00B303B7" w:rsidRDefault="00F27C90" w:rsidP="007474BA">
            <w:pPr>
              <w:widowControl w:val="0"/>
            </w:pPr>
            <w:r w:rsidRPr="00B303B7">
              <w:rPr>
                <w:b/>
                <w:bCs/>
              </w:rPr>
              <w:t xml:space="preserve">Virtual </w:t>
            </w:r>
          </w:p>
        </w:tc>
        <w:tc>
          <w:tcPr>
            <w:tcW w:w="1890" w:type="dxa"/>
          </w:tcPr>
          <w:p w14:paraId="7C99792F" w14:textId="77777777" w:rsidR="00F27C90" w:rsidRPr="00B303B7" w:rsidRDefault="00F27C90" w:rsidP="007474BA">
            <w:pPr>
              <w:widowControl w:val="0"/>
            </w:pPr>
            <w:r w:rsidRPr="00B303B7">
              <w:rPr>
                <w:b/>
                <w:bCs/>
              </w:rPr>
              <w:t xml:space="preserve">13 </w:t>
            </w:r>
          </w:p>
        </w:tc>
      </w:tr>
      <w:tr w:rsidR="00F27C90" w:rsidRPr="00B303B7" w14:paraId="1246F4F7" w14:textId="77777777" w:rsidTr="00100A6C">
        <w:trPr>
          <w:trHeight w:val="156"/>
          <w:jc w:val="center"/>
        </w:trPr>
        <w:tc>
          <w:tcPr>
            <w:tcW w:w="468" w:type="dxa"/>
          </w:tcPr>
          <w:p w14:paraId="55B3CB81" w14:textId="77777777" w:rsidR="00F27C90" w:rsidRPr="00B303B7" w:rsidRDefault="00F27C90" w:rsidP="007474BA">
            <w:pPr>
              <w:widowControl w:val="0"/>
            </w:pPr>
            <w:r>
              <w:rPr>
                <w:b/>
                <w:bCs/>
              </w:rPr>
              <w:t>6</w:t>
            </w:r>
          </w:p>
        </w:tc>
        <w:tc>
          <w:tcPr>
            <w:tcW w:w="3600" w:type="dxa"/>
          </w:tcPr>
          <w:p w14:paraId="6D930933" w14:textId="77777777" w:rsidR="00F27C90" w:rsidRPr="00B303B7" w:rsidRDefault="00F27C90" w:rsidP="007474BA">
            <w:pPr>
              <w:widowControl w:val="0"/>
            </w:pPr>
            <w:r w:rsidRPr="00B303B7">
              <w:rPr>
                <w:b/>
                <w:bCs/>
              </w:rPr>
              <w:t xml:space="preserve">ICS-400 Advanced ICS </w:t>
            </w:r>
          </w:p>
        </w:tc>
        <w:tc>
          <w:tcPr>
            <w:tcW w:w="2520" w:type="dxa"/>
          </w:tcPr>
          <w:p w14:paraId="3CD4D49A" w14:textId="77777777" w:rsidR="00F27C90" w:rsidRPr="00B303B7" w:rsidRDefault="00F27C90" w:rsidP="007474BA">
            <w:pPr>
              <w:widowControl w:val="0"/>
            </w:pPr>
            <w:r w:rsidRPr="00B303B7">
              <w:rPr>
                <w:b/>
                <w:bCs/>
              </w:rPr>
              <w:t xml:space="preserve">January 6-8, 2021 </w:t>
            </w:r>
          </w:p>
        </w:tc>
        <w:tc>
          <w:tcPr>
            <w:tcW w:w="2070" w:type="dxa"/>
          </w:tcPr>
          <w:p w14:paraId="4BECE126" w14:textId="77777777" w:rsidR="00F27C90" w:rsidRPr="00B303B7" w:rsidRDefault="00F27C90" w:rsidP="007474BA">
            <w:pPr>
              <w:widowControl w:val="0"/>
            </w:pPr>
            <w:r w:rsidRPr="00B303B7">
              <w:rPr>
                <w:b/>
                <w:bCs/>
              </w:rPr>
              <w:t xml:space="preserve">Virtual </w:t>
            </w:r>
          </w:p>
        </w:tc>
        <w:tc>
          <w:tcPr>
            <w:tcW w:w="1890" w:type="dxa"/>
          </w:tcPr>
          <w:p w14:paraId="59865A67" w14:textId="77777777" w:rsidR="00F27C90" w:rsidRPr="00B303B7" w:rsidRDefault="00F27C90" w:rsidP="007474BA">
            <w:pPr>
              <w:widowControl w:val="0"/>
            </w:pPr>
            <w:r w:rsidRPr="00B303B7">
              <w:rPr>
                <w:b/>
                <w:bCs/>
              </w:rPr>
              <w:t xml:space="preserve">0 </w:t>
            </w:r>
          </w:p>
        </w:tc>
      </w:tr>
      <w:tr w:rsidR="00F27C90" w:rsidRPr="00B303B7" w14:paraId="5F6224B7" w14:textId="77777777" w:rsidTr="00100A6C">
        <w:trPr>
          <w:trHeight w:val="156"/>
          <w:jc w:val="center"/>
        </w:trPr>
        <w:tc>
          <w:tcPr>
            <w:tcW w:w="468" w:type="dxa"/>
          </w:tcPr>
          <w:p w14:paraId="47306F83" w14:textId="77777777" w:rsidR="00F27C90" w:rsidRPr="00B303B7" w:rsidRDefault="00F27C90" w:rsidP="007474BA">
            <w:pPr>
              <w:widowControl w:val="0"/>
            </w:pPr>
            <w:r>
              <w:rPr>
                <w:b/>
                <w:bCs/>
              </w:rPr>
              <w:t>7</w:t>
            </w:r>
          </w:p>
        </w:tc>
        <w:tc>
          <w:tcPr>
            <w:tcW w:w="3600" w:type="dxa"/>
          </w:tcPr>
          <w:p w14:paraId="2832CEE1" w14:textId="77777777" w:rsidR="00F27C90" w:rsidRPr="00B303B7" w:rsidRDefault="00F27C90" w:rsidP="007474BA">
            <w:pPr>
              <w:widowControl w:val="0"/>
            </w:pPr>
            <w:r w:rsidRPr="00B303B7">
              <w:rPr>
                <w:b/>
                <w:bCs/>
              </w:rPr>
              <w:t xml:space="preserve">G-386 Mass Fatalities Incident </w:t>
            </w:r>
          </w:p>
        </w:tc>
        <w:tc>
          <w:tcPr>
            <w:tcW w:w="2520" w:type="dxa"/>
          </w:tcPr>
          <w:p w14:paraId="403762DB" w14:textId="77777777" w:rsidR="00F27C90" w:rsidRPr="00B303B7" w:rsidRDefault="00F27C90" w:rsidP="007474BA">
            <w:pPr>
              <w:widowControl w:val="0"/>
            </w:pPr>
            <w:r w:rsidRPr="00B303B7">
              <w:rPr>
                <w:b/>
                <w:bCs/>
              </w:rPr>
              <w:t xml:space="preserve">January 12-13, 2021 </w:t>
            </w:r>
          </w:p>
        </w:tc>
        <w:tc>
          <w:tcPr>
            <w:tcW w:w="2070" w:type="dxa"/>
          </w:tcPr>
          <w:p w14:paraId="27D85296" w14:textId="77777777" w:rsidR="00F27C90" w:rsidRPr="00B303B7" w:rsidRDefault="00F27C90" w:rsidP="007474BA">
            <w:pPr>
              <w:widowControl w:val="0"/>
            </w:pPr>
            <w:r w:rsidRPr="00B303B7">
              <w:rPr>
                <w:b/>
                <w:bCs/>
              </w:rPr>
              <w:t xml:space="preserve">Virtual </w:t>
            </w:r>
          </w:p>
        </w:tc>
        <w:tc>
          <w:tcPr>
            <w:tcW w:w="1890" w:type="dxa"/>
          </w:tcPr>
          <w:p w14:paraId="30E514F7" w14:textId="77777777" w:rsidR="00F27C90" w:rsidRPr="00B303B7" w:rsidRDefault="00F27C90" w:rsidP="007474BA">
            <w:pPr>
              <w:widowControl w:val="0"/>
            </w:pPr>
            <w:r w:rsidRPr="00B303B7">
              <w:rPr>
                <w:b/>
                <w:bCs/>
              </w:rPr>
              <w:t xml:space="preserve">3 </w:t>
            </w:r>
          </w:p>
        </w:tc>
      </w:tr>
      <w:tr w:rsidR="00F27C90" w:rsidRPr="00B303B7" w14:paraId="31F355DD" w14:textId="77777777" w:rsidTr="00100A6C">
        <w:trPr>
          <w:trHeight w:val="156"/>
          <w:jc w:val="center"/>
        </w:trPr>
        <w:tc>
          <w:tcPr>
            <w:tcW w:w="468" w:type="dxa"/>
          </w:tcPr>
          <w:p w14:paraId="53276A47" w14:textId="77777777" w:rsidR="00F27C90" w:rsidRPr="00B303B7" w:rsidRDefault="00F27C90" w:rsidP="007474BA">
            <w:pPr>
              <w:widowControl w:val="0"/>
            </w:pPr>
            <w:r>
              <w:rPr>
                <w:b/>
                <w:bCs/>
              </w:rPr>
              <w:t>8</w:t>
            </w:r>
            <w:r w:rsidRPr="00B303B7">
              <w:rPr>
                <w:b/>
                <w:bCs/>
              </w:rPr>
              <w:t xml:space="preserve"> </w:t>
            </w:r>
          </w:p>
        </w:tc>
        <w:tc>
          <w:tcPr>
            <w:tcW w:w="3600" w:type="dxa"/>
          </w:tcPr>
          <w:p w14:paraId="2A2511EB" w14:textId="77777777" w:rsidR="00F27C90" w:rsidRPr="00B303B7" w:rsidRDefault="00F27C90" w:rsidP="007474BA">
            <w:pPr>
              <w:widowControl w:val="0"/>
            </w:pPr>
            <w:r w:rsidRPr="00B303B7">
              <w:rPr>
                <w:b/>
                <w:bCs/>
              </w:rPr>
              <w:t xml:space="preserve">G290/291 Basic PIO Series </w:t>
            </w:r>
          </w:p>
        </w:tc>
        <w:tc>
          <w:tcPr>
            <w:tcW w:w="2520" w:type="dxa"/>
          </w:tcPr>
          <w:p w14:paraId="6B2D1BF7" w14:textId="77777777" w:rsidR="00F27C90" w:rsidRPr="00B303B7" w:rsidRDefault="00F27C90" w:rsidP="007474BA">
            <w:pPr>
              <w:widowControl w:val="0"/>
            </w:pPr>
            <w:r w:rsidRPr="00B303B7">
              <w:rPr>
                <w:b/>
                <w:bCs/>
              </w:rPr>
              <w:t xml:space="preserve">January 12-14, 2021 </w:t>
            </w:r>
          </w:p>
        </w:tc>
        <w:tc>
          <w:tcPr>
            <w:tcW w:w="2070" w:type="dxa"/>
          </w:tcPr>
          <w:p w14:paraId="3C96CA64" w14:textId="77777777" w:rsidR="00F27C90" w:rsidRPr="00B303B7" w:rsidRDefault="00F27C90" w:rsidP="007474BA">
            <w:pPr>
              <w:widowControl w:val="0"/>
            </w:pPr>
            <w:r w:rsidRPr="00B303B7">
              <w:rPr>
                <w:b/>
                <w:bCs/>
              </w:rPr>
              <w:t xml:space="preserve">Virtual </w:t>
            </w:r>
          </w:p>
        </w:tc>
        <w:tc>
          <w:tcPr>
            <w:tcW w:w="1890" w:type="dxa"/>
          </w:tcPr>
          <w:p w14:paraId="7FDF3B50" w14:textId="77777777" w:rsidR="00F27C90" w:rsidRPr="00B303B7" w:rsidRDefault="00F27C90" w:rsidP="007474BA">
            <w:pPr>
              <w:widowControl w:val="0"/>
            </w:pPr>
            <w:r w:rsidRPr="00B303B7">
              <w:rPr>
                <w:b/>
                <w:bCs/>
              </w:rPr>
              <w:t xml:space="preserve">0 </w:t>
            </w:r>
          </w:p>
        </w:tc>
      </w:tr>
      <w:tr w:rsidR="00F27C90" w:rsidRPr="00B303B7" w14:paraId="02A76CB5" w14:textId="77777777" w:rsidTr="00100A6C">
        <w:trPr>
          <w:trHeight w:val="156"/>
          <w:jc w:val="center"/>
        </w:trPr>
        <w:tc>
          <w:tcPr>
            <w:tcW w:w="468" w:type="dxa"/>
          </w:tcPr>
          <w:p w14:paraId="5F31C50B" w14:textId="77777777" w:rsidR="00F27C90" w:rsidRPr="00B303B7" w:rsidRDefault="00F27C90" w:rsidP="007474BA">
            <w:pPr>
              <w:widowControl w:val="0"/>
            </w:pPr>
            <w:r>
              <w:rPr>
                <w:b/>
                <w:bCs/>
              </w:rPr>
              <w:t>9</w:t>
            </w:r>
            <w:r w:rsidRPr="00B303B7">
              <w:rPr>
                <w:b/>
                <w:bCs/>
              </w:rPr>
              <w:t xml:space="preserve"> </w:t>
            </w:r>
          </w:p>
        </w:tc>
        <w:tc>
          <w:tcPr>
            <w:tcW w:w="3600" w:type="dxa"/>
          </w:tcPr>
          <w:p w14:paraId="136114F6" w14:textId="77777777" w:rsidR="00F27C90" w:rsidRPr="00B303B7" w:rsidRDefault="00F27C90" w:rsidP="007474BA">
            <w:pPr>
              <w:widowControl w:val="0"/>
            </w:pPr>
            <w:r w:rsidRPr="00B303B7">
              <w:rPr>
                <w:b/>
                <w:bCs/>
              </w:rPr>
              <w:t xml:space="preserve">ICS-400 Advanced ICS </w:t>
            </w:r>
          </w:p>
        </w:tc>
        <w:tc>
          <w:tcPr>
            <w:tcW w:w="2520" w:type="dxa"/>
          </w:tcPr>
          <w:p w14:paraId="0E6DCC4E" w14:textId="77777777" w:rsidR="00F27C90" w:rsidRPr="00B303B7" w:rsidRDefault="00F27C90" w:rsidP="007474BA">
            <w:pPr>
              <w:widowControl w:val="0"/>
            </w:pPr>
            <w:r w:rsidRPr="00B303B7">
              <w:rPr>
                <w:b/>
                <w:bCs/>
              </w:rPr>
              <w:t xml:space="preserve">January 20-22, 2021 </w:t>
            </w:r>
          </w:p>
        </w:tc>
        <w:tc>
          <w:tcPr>
            <w:tcW w:w="2070" w:type="dxa"/>
          </w:tcPr>
          <w:p w14:paraId="254382E3" w14:textId="77777777" w:rsidR="00F27C90" w:rsidRPr="00B303B7" w:rsidRDefault="00F27C90" w:rsidP="007474BA">
            <w:pPr>
              <w:widowControl w:val="0"/>
            </w:pPr>
            <w:r w:rsidRPr="00B303B7">
              <w:rPr>
                <w:b/>
                <w:bCs/>
              </w:rPr>
              <w:t xml:space="preserve">Virtual </w:t>
            </w:r>
          </w:p>
        </w:tc>
        <w:tc>
          <w:tcPr>
            <w:tcW w:w="1890" w:type="dxa"/>
          </w:tcPr>
          <w:p w14:paraId="2A00FAEF" w14:textId="77777777" w:rsidR="00F27C90" w:rsidRPr="00B303B7" w:rsidRDefault="00F27C90" w:rsidP="007474BA">
            <w:pPr>
              <w:widowControl w:val="0"/>
            </w:pPr>
            <w:r w:rsidRPr="00B303B7">
              <w:rPr>
                <w:b/>
                <w:bCs/>
              </w:rPr>
              <w:t xml:space="preserve">0 </w:t>
            </w:r>
          </w:p>
        </w:tc>
      </w:tr>
      <w:tr w:rsidR="00F27C90" w:rsidRPr="00B303B7" w14:paraId="4F56F266" w14:textId="77777777" w:rsidTr="00100A6C">
        <w:trPr>
          <w:trHeight w:val="156"/>
          <w:jc w:val="center"/>
        </w:trPr>
        <w:tc>
          <w:tcPr>
            <w:tcW w:w="468" w:type="dxa"/>
          </w:tcPr>
          <w:p w14:paraId="6C0212F9" w14:textId="77777777" w:rsidR="00F27C90" w:rsidRPr="00B303B7" w:rsidRDefault="00F27C90" w:rsidP="007474BA">
            <w:pPr>
              <w:widowControl w:val="0"/>
            </w:pPr>
            <w:r w:rsidRPr="00B303B7">
              <w:rPr>
                <w:b/>
                <w:bCs/>
              </w:rPr>
              <w:t>1</w:t>
            </w:r>
            <w:r>
              <w:rPr>
                <w:b/>
                <w:bCs/>
              </w:rPr>
              <w:t>0</w:t>
            </w:r>
            <w:r w:rsidRPr="00B303B7">
              <w:rPr>
                <w:b/>
                <w:bCs/>
              </w:rPr>
              <w:t xml:space="preserve"> </w:t>
            </w:r>
          </w:p>
        </w:tc>
        <w:tc>
          <w:tcPr>
            <w:tcW w:w="3600" w:type="dxa"/>
          </w:tcPr>
          <w:p w14:paraId="269ED5A5" w14:textId="77777777" w:rsidR="00F27C90" w:rsidRPr="00B303B7" w:rsidRDefault="00F27C90" w:rsidP="007474BA">
            <w:pPr>
              <w:widowControl w:val="0"/>
            </w:pPr>
            <w:r w:rsidRPr="00B303B7">
              <w:rPr>
                <w:b/>
                <w:bCs/>
              </w:rPr>
              <w:t xml:space="preserve">K-146 HSEEP </w:t>
            </w:r>
          </w:p>
        </w:tc>
        <w:tc>
          <w:tcPr>
            <w:tcW w:w="2520" w:type="dxa"/>
          </w:tcPr>
          <w:p w14:paraId="3676D6CF" w14:textId="77777777" w:rsidR="00F27C90" w:rsidRPr="00B303B7" w:rsidRDefault="00F27C90" w:rsidP="007474BA">
            <w:pPr>
              <w:widowControl w:val="0"/>
            </w:pPr>
            <w:r w:rsidRPr="00B303B7">
              <w:rPr>
                <w:b/>
                <w:bCs/>
              </w:rPr>
              <w:t xml:space="preserve">January 27-29, 2021 </w:t>
            </w:r>
          </w:p>
        </w:tc>
        <w:tc>
          <w:tcPr>
            <w:tcW w:w="2070" w:type="dxa"/>
          </w:tcPr>
          <w:p w14:paraId="081BA210" w14:textId="77777777" w:rsidR="00F27C90" w:rsidRPr="00B303B7" w:rsidRDefault="00F27C90" w:rsidP="007474BA">
            <w:pPr>
              <w:widowControl w:val="0"/>
            </w:pPr>
            <w:r w:rsidRPr="00B303B7">
              <w:rPr>
                <w:b/>
                <w:bCs/>
              </w:rPr>
              <w:t xml:space="preserve">Virtual </w:t>
            </w:r>
          </w:p>
        </w:tc>
        <w:tc>
          <w:tcPr>
            <w:tcW w:w="1890" w:type="dxa"/>
          </w:tcPr>
          <w:p w14:paraId="2724F1A4" w14:textId="77777777" w:rsidR="00F27C90" w:rsidRPr="00B303B7" w:rsidRDefault="00F27C90" w:rsidP="007474BA">
            <w:pPr>
              <w:widowControl w:val="0"/>
            </w:pPr>
            <w:r w:rsidRPr="00B303B7">
              <w:rPr>
                <w:b/>
                <w:bCs/>
              </w:rPr>
              <w:t xml:space="preserve">0 </w:t>
            </w:r>
          </w:p>
        </w:tc>
      </w:tr>
      <w:tr w:rsidR="00F27C90" w:rsidRPr="00B303B7" w14:paraId="02B31C2C" w14:textId="77777777" w:rsidTr="00100A6C">
        <w:trPr>
          <w:trHeight w:val="156"/>
          <w:jc w:val="center"/>
        </w:trPr>
        <w:tc>
          <w:tcPr>
            <w:tcW w:w="468" w:type="dxa"/>
          </w:tcPr>
          <w:p w14:paraId="559E1A61" w14:textId="77777777" w:rsidR="00F27C90" w:rsidRPr="00B303B7" w:rsidRDefault="00F27C90" w:rsidP="007474BA">
            <w:pPr>
              <w:widowControl w:val="0"/>
            </w:pPr>
            <w:r w:rsidRPr="00B303B7">
              <w:rPr>
                <w:b/>
                <w:bCs/>
              </w:rPr>
              <w:t>1</w:t>
            </w:r>
            <w:r>
              <w:rPr>
                <w:b/>
                <w:bCs/>
              </w:rPr>
              <w:t>1</w:t>
            </w:r>
            <w:r w:rsidRPr="00B303B7">
              <w:rPr>
                <w:b/>
                <w:bCs/>
              </w:rPr>
              <w:t xml:space="preserve"> </w:t>
            </w:r>
          </w:p>
        </w:tc>
        <w:tc>
          <w:tcPr>
            <w:tcW w:w="3600" w:type="dxa"/>
          </w:tcPr>
          <w:p w14:paraId="2D66E796" w14:textId="77777777" w:rsidR="00F27C90" w:rsidRPr="00B303B7" w:rsidRDefault="00F27C90" w:rsidP="007474BA">
            <w:pPr>
              <w:widowControl w:val="0"/>
            </w:pPr>
            <w:r w:rsidRPr="00B303B7">
              <w:rPr>
                <w:b/>
                <w:bCs/>
              </w:rPr>
              <w:t xml:space="preserve">OH-197 Planning for Access and Functional Needs in Emergencies </w:t>
            </w:r>
          </w:p>
        </w:tc>
        <w:tc>
          <w:tcPr>
            <w:tcW w:w="2520" w:type="dxa"/>
          </w:tcPr>
          <w:p w14:paraId="5FCF31FE" w14:textId="77777777" w:rsidR="00F27C90" w:rsidRPr="00B303B7" w:rsidRDefault="00F27C90" w:rsidP="007474BA">
            <w:pPr>
              <w:widowControl w:val="0"/>
            </w:pPr>
            <w:r w:rsidRPr="00B303B7">
              <w:rPr>
                <w:b/>
                <w:bCs/>
              </w:rPr>
              <w:t xml:space="preserve">January 27-28, 2021 </w:t>
            </w:r>
          </w:p>
        </w:tc>
        <w:tc>
          <w:tcPr>
            <w:tcW w:w="2070" w:type="dxa"/>
          </w:tcPr>
          <w:p w14:paraId="2ABDC893" w14:textId="77777777" w:rsidR="00F27C90" w:rsidRPr="00B303B7" w:rsidRDefault="00F27C90" w:rsidP="007474BA">
            <w:pPr>
              <w:widowControl w:val="0"/>
            </w:pPr>
            <w:r w:rsidRPr="00B303B7">
              <w:rPr>
                <w:b/>
                <w:bCs/>
              </w:rPr>
              <w:t xml:space="preserve">Virtual </w:t>
            </w:r>
          </w:p>
        </w:tc>
        <w:tc>
          <w:tcPr>
            <w:tcW w:w="1890" w:type="dxa"/>
          </w:tcPr>
          <w:p w14:paraId="4DC46713" w14:textId="77777777" w:rsidR="00F27C90" w:rsidRPr="00B303B7" w:rsidRDefault="00F27C90" w:rsidP="007474BA">
            <w:pPr>
              <w:widowControl w:val="0"/>
            </w:pPr>
            <w:r w:rsidRPr="00B303B7">
              <w:rPr>
                <w:b/>
                <w:bCs/>
              </w:rPr>
              <w:t xml:space="preserve">12 </w:t>
            </w:r>
          </w:p>
        </w:tc>
      </w:tr>
      <w:tr w:rsidR="00F27C90" w:rsidRPr="00B303B7" w14:paraId="2F049AAE" w14:textId="77777777" w:rsidTr="00100A6C">
        <w:trPr>
          <w:trHeight w:val="156"/>
          <w:jc w:val="center"/>
        </w:trPr>
        <w:tc>
          <w:tcPr>
            <w:tcW w:w="468" w:type="dxa"/>
          </w:tcPr>
          <w:p w14:paraId="2C4C766A" w14:textId="77777777" w:rsidR="00F27C90" w:rsidRPr="00B303B7" w:rsidRDefault="00F27C90" w:rsidP="007474BA">
            <w:pPr>
              <w:widowControl w:val="0"/>
            </w:pPr>
            <w:r w:rsidRPr="00B303B7">
              <w:rPr>
                <w:b/>
                <w:bCs/>
              </w:rPr>
              <w:t>1</w:t>
            </w:r>
            <w:r>
              <w:rPr>
                <w:b/>
                <w:bCs/>
              </w:rPr>
              <w:t>2</w:t>
            </w:r>
            <w:r w:rsidRPr="00B303B7">
              <w:rPr>
                <w:b/>
                <w:bCs/>
              </w:rPr>
              <w:t xml:space="preserve"> </w:t>
            </w:r>
          </w:p>
        </w:tc>
        <w:tc>
          <w:tcPr>
            <w:tcW w:w="3600" w:type="dxa"/>
          </w:tcPr>
          <w:p w14:paraId="0C677D5B" w14:textId="77777777" w:rsidR="00F27C90" w:rsidRPr="00B303B7" w:rsidRDefault="00F27C90" w:rsidP="007474BA">
            <w:pPr>
              <w:widowControl w:val="0"/>
            </w:pPr>
            <w:r w:rsidRPr="00B303B7">
              <w:rPr>
                <w:b/>
                <w:bCs/>
              </w:rPr>
              <w:t xml:space="preserve">ICS-300 Intermediate ICS </w:t>
            </w:r>
          </w:p>
        </w:tc>
        <w:tc>
          <w:tcPr>
            <w:tcW w:w="2520" w:type="dxa"/>
          </w:tcPr>
          <w:p w14:paraId="7940C30E" w14:textId="77777777" w:rsidR="00F27C90" w:rsidRPr="00B303B7" w:rsidRDefault="00F27C90" w:rsidP="007474BA">
            <w:pPr>
              <w:widowControl w:val="0"/>
            </w:pPr>
            <w:r w:rsidRPr="00B303B7">
              <w:rPr>
                <w:b/>
                <w:bCs/>
              </w:rPr>
              <w:t xml:space="preserve">February 23-26, 2021 </w:t>
            </w:r>
          </w:p>
        </w:tc>
        <w:tc>
          <w:tcPr>
            <w:tcW w:w="2070" w:type="dxa"/>
          </w:tcPr>
          <w:p w14:paraId="4487D65D" w14:textId="77777777" w:rsidR="00F27C90" w:rsidRPr="00B303B7" w:rsidRDefault="00F27C90" w:rsidP="007474BA">
            <w:pPr>
              <w:widowControl w:val="0"/>
            </w:pPr>
            <w:r w:rsidRPr="00B303B7">
              <w:rPr>
                <w:b/>
                <w:bCs/>
              </w:rPr>
              <w:t xml:space="preserve">Virtual </w:t>
            </w:r>
          </w:p>
        </w:tc>
        <w:tc>
          <w:tcPr>
            <w:tcW w:w="1890" w:type="dxa"/>
          </w:tcPr>
          <w:p w14:paraId="2A378561" w14:textId="77777777" w:rsidR="00F27C90" w:rsidRPr="00B303B7" w:rsidRDefault="00F27C90" w:rsidP="007474BA">
            <w:pPr>
              <w:widowControl w:val="0"/>
            </w:pPr>
            <w:r w:rsidRPr="00B303B7">
              <w:rPr>
                <w:b/>
                <w:bCs/>
              </w:rPr>
              <w:t xml:space="preserve">0 </w:t>
            </w:r>
          </w:p>
        </w:tc>
      </w:tr>
      <w:tr w:rsidR="00F27C90" w:rsidRPr="00270425" w14:paraId="05CBB39A" w14:textId="77777777" w:rsidTr="00100A6C">
        <w:trPr>
          <w:trHeight w:val="156"/>
          <w:jc w:val="center"/>
        </w:trPr>
        <w:tc>
          <w:tcPr>
            <w:tcW w:w="468" w:type="dxa"/>
            <w:tcBorders>
              <w:left w:val="nil"/>
            </w:tcBorders>
          </w:tcPr>
          <w:p w14:paraId="5EAEC0C7" w14:textId="77777777" w:rsidR="00F27C90" w:rsidRPr="00270425" w:rsidRDefault="00F27C90" w:rsidP="007474BA">
            <w:pPr>
              <w:widowControl w:val="0"/>
              <w:rPr>
                <w:b/>
                <w:bCs/>
              </w:rPr>
            </w:pPr>
            <w:r w:rsidRPr="00270425">
              <w:rPr>
                <w:b/>
                <w:bCs/>
              </w:rPr>
              <w:t>1</w:t>
            </w:r>
            <w:r>
              <w:rPr>
                <w:b/>
                <w:bCs/>
              </w:rPr>
              <w:t>3</w:t>
            </w:r>
            <w:r w:rsidRPr="00270425">
              <w:rPr>
                <w:b/>
                <w:bCs/>
              </w:rPr>
              <w:t xml:space="preserve"> </w:t>
            </w:r>
          </w:p>
        </w:tc>
        <w:tc>
          <w:tcPr>
            <w:tcW w:w="3600" w:type="dxa"/>
          </w:tcPr>
          <w:p w14:paraId="71267BA4" w14:textId="77777777" w:rsidR="00F27C90" w:rsidRPr="00270425" w:rsidRDefault="00F27C90" w:rsidP="007474BA">
            <w:pPr>
              <w:widowControl w:val="0"/>
              <w:rPr>
                <w:b/>
                <w:bCs/>
              </w:rPr>
            </w:pPr>
            <w:r w:rsidRPr="00270425">
              <w:rPr>
                <w:b/>
                <w:bCs/>
              </w:rPr>
              <w:t xml:space="preserve">OH-605 IA Damage Assessment </w:t>
            </w:r>
          </w:p>
        </w:tc>
        <w:tc>
          <w:tcPr>
            <w:tcW w:w="2520" w:type="dxa"/>
          </w:tcPr>
          <w:p w14:paraId="6C622B40" w14:textId="77777777" w:rsidR="00F27C90" w:rsidRPr="00270425" w:rsidRDefault="00F27C90" w:rsidP="007474BA">
            <w:pPr>
              <w:widowControl w:val="0"/>
              <w:rPr>
                <w:b/>
                <w:bCs/>
              </w:rPr>
            </w:pPr>
            <w:r w:rsidRPr="00270425">
              <w:rPr>
                <w:b/>
                <w:bCs/>
              </w:rPr>
              <w:t xml:space="preserve">February 25, 2021 </w:t>
            </w:r>
          </w:p>
        </w:tc>
        <w:tc>
          <w:tcPr>
            <w:tcW w:w="2070" w:type="dxa"/>
          </w:tcPr>
          <w:p w14:paraId="0D222D04" w14:textId="77777777" w:rsidR="00F27C90" w:rsidRPr="00270425" w:rsidRDefault="00F27C90" w:rsidP="007474BA">
            <w:pPr>
              <w:widowControl w:val="0"/>
              <w:rPr>
                <w:b/>
                <w:bCs/>
              </w:rPr>
            </w:pPr>
            <w:r w:rsidRPr="00270425">
              <w:rPr>
                <w:b/>
                <w:bCs/>
              </w:rPr>
              <w:t xml:space="preserve">Virtual </w:t>
            </w:r>
          </w:p>
        </w:tc>
        <w:tc>
          <w:tcPr>
            <w:tcW w:w="1890" w:type="dxa"/>
            <w:tcBorders>
              <w:right w:val="nil"/>
            </w:tcBorders>
          </w:tcPr>
          <w:p w14:paraId="7325A22E" w14:textId="77777777" w:rsidR="00F27C90" w:rsidRPr="00270425" w:rsidRDefault="00F27C90" w:rsidP="007474BA">
            <w:pPr>
              <w:widowControl w:val="0"/>
              <w:rPr>
                <w:b/>
                <w:bCs/>
              </w:rPr>
            </w:pPr>
            <w:r w:rsidRPr="00270425">
              <w:rPr>
                <w:b/>
                <w:bCs/>
              </w:rPr>
              <w:t xml:space="preserve">17 </w:t>
            </w:r>
          </w:p>
        </w:tc>
      </w:tr>
      <w:tr w:rsidR="00F27C90" w:rsidRPr="00270425" w14:paraId="5CC421AE" w14:textId="77777777" w:rsidTr="00100A6C">
        <w:trPr>
          <w:trHeight w:val="156"/>
          <w:jc w:val="center"/>
        </w:trPr>
        <w:tc>
          <w:tcPr>
            <w:tcW w:w="468" w:type="dxa"/>
            <w:tcBorders>
              <w:left w:val="nil"/>
            </w:tcBorders>
          </w:tcPr>
          <w:p w14:paraId="72B5DC35" w14:textId="77777777" w:rsidR="00F27C90" w:rsidRPr="00270425" w:rsidRDefault="00F27C90" w:rsidP="007474BA">
            <w:pPr>
              <w:widowControl w:val="0"/>
              <w:rPr>
                <w:b/>
                <w:bCs/>
              </w:rPr>
            </w:pPr>
            <w:r w:rsidRPr="00270425">
              <w:rPr>
                <w:b/>
                <w:bCs/>
              </w:rPr>
              <w:t>1</w:t>
            </w:r>
            <w:r>
              <w:rPr>
                <w:b/>
                <w:bCs/>
              </w:rPr>
              <w:t>4</w:t>
            </w:r>
            <w:r w:rsidRPr="00270425">
              <w:rPr>
                <w:b/>
                <w:bCs/>
              </w:rPr>
              <w:t xml:space="preserve"> </w:t>
            </w:r>
          </w:p>
        </w:tc>
        <w:tc>
          <w:tcPr>
            <w:tcW w:w="3600" w:type="dxa"/>
          </w:tcPr>
          <w:p w14:paraId="45CDBF1C" w14:textId="77777777" w:rsidR="00F27C90" w:rsidRPr="00270425" w:rsidRDefault="00F27C90" w:rsidP="007474BA">
            <w:pPr>
              <w:widowControl w:val="0"/>
              <w:rPr>
                <w:b/>
                <w:bCs/>
              </w:rPr>
            </w:pPr>
            <w:r w:rsidRPr="00270425">
              <w:rPr>
                <w:b/>
                <w:bCs/>
              </w:rPr>
              <w:t xml:space="preserve">OH-607 PA Cost Documentation / Damage Assessment </w:t>
            </w:r>
          </w:p>
        </w:tc>
        <w:tc>
          <w:tcPr>
            <w:tcW w:w="2520" w:type="dxa"/>
          </w:tcPr>
          <w:p w14:paraId="012977B5" w14:textId="77777777" w:rsidR="00F27C90" w:rsidRPr="00270425" w:rsidRDefault="00F27C90" w:rsidP="007474BA">
            <w:pPr>
              <w:widowControl w:val="0"/>
              <w:rPr>
                <w:b/>
                <w:bCs/>
              </w:rPr>
            </w:pPr>
            <w:r w:rsidRPr="00270425">
              <w:rPr>
                <w:b/>
                <w:bCs/>
              </w:rPr>
              <w:t xml:space="preserve">February 25, 2021 </w:t>
            </w:r>
          </w:p>
        </w:tc>
        <w:tc>
          <w:tcPr>
            <w:tcW w:w="2070" w:type="dxa"/>
          </w:tcPr>
          <w:p w14:paraId="2EE208C3" w14:textId="77777777" w:rsidR="00F27C90" w:rsidRPr="00270425" w:rsidRDefault="00F27C90" w:rsidP="007474BA">
            <w:pPr>
              <w:widowControl w:val="0"/>
              <w:rPr>
                <w:b/>
                <w:bCs/>
              </w:rPr>
            </w:pPr>
            <w:r w:rsidRPr="00270425">
              <w:rPr>
                <w:b/>
                <w:bCs/>
              </w:rPr>
              <w:t xml:space="preserve">Virtual </w:t>
            </w:r>
          </w:p>
        </w:tc>
        <w:tc>
          <w:tcPr>
            <w:tcW w:w="1890" w:type="dxa"/>
            <w:tcBorders>
              <w:right w:val="nil"/>
            </w:tcBorders>
          </w:tcPr>
          <w:p w14:paraId="3076E88C" w14:textId="77777777" w:rsidR="00F27C90" w:rsidRPr="00270425" w:rsidRDefault="00F27C90" w:rsidP="007474BA">
            <w:pPr>
              <w:widowControl w:val="0"/>
              <w:rPr>
                <w:b/>
                <w:bCs/>
              </w:rPr>
            </w:pPr>
            <w:r w:rsidRPr="00270425">
              <w:rPr>
                <w:b/>
                <w:bCs/>
              </w:rPr>
              <w:t xml:space="preserve">18 </w:t>
            </w:r>
          </w:p>
        </w:tc>
      </w:tr>
      <w:tr w:rsidR="00F27C90" w:rsidRPr="00270425" w14:paraId="1EF0E620" w14:textId="77777777" w:rsidTr="00100A6C">
        <w:trPr>
          <w:trHeight w:val="156"/>
          <w:jc w:val="center"/>
        </w:trPr>
        <w:tc>
          <w:tcPr>
            <w:tcW w:w="468" w:type="dxa"/>
            <w:tcBorders>
              <w:left w:val="nil"/>
            </w:tcBorders>
          </w:tcPr>
          <w:p w14:paraId="6B4CF819" w14:textId="77777777" w:rsidR="00F27C90" w:rsidRPr="00270425" w:rsidRDefault="00F27C90" w:rsidP="007474BA">
            <w:pPr>
              <w:widowControl w:val="0"/>
              <w:rPr>
                <w:b/>
                <w:bCs/>
              </w:rPr>
            </w:pPr>
            <w:r w:rsidRPr="00270425">
              <w:rPr>
                <w:b/>
                <w:bCs/>
              </w:rPr>
              <w:t>1</w:t>
            </w:r>
            <w:r>
              <w:rPr>
                <w:b/>
                <w:bCs/>
              </w:rPr>
              <w:t>5</w:t>
            </w:r>
            <w:r w:rsidRPr="00270425">
              <w:rPr>
                <w:b/>
                <w:bCs/>
              </w:rPr>
              <w:t xml:space="preserve"> </w:t>
            </w:r>
          </w:p>
        </w:tc>
        <w:tc>
          <w:tcPr>
            <w:tcW w:w="3600" w:type="dxa"/>
          </w:tcPr>
          <w:p w14:paraId="02D6BE30" w14:textId="77777777" w:rsidR="00F27C90" w:rsidRPr="00270425" w:rsidRDefault="00F27C90" w:rsidP="007474BA">
            <w:pPr>
              <w:widowControl w:val="0"/>
              <w:rPr>
                <w:b/>
                <w:bCs/>
              </w:rPr>
            </w:pPr>
            <w:r w:rsidRPr="00270425">
              <w:rPr>
                <w:b/>
                <w:bCs/>
              </w:rPr>
              <w:t xml:space="preserve">G-386 Mass Fatalities Incident </w:t>
            </w:r>
          </w:p>
        </w:tc>
        <w:tc>
          <w:tcPr>
            <w:tcW w:w="2520" w:type="dxa"/>
          </w:tcPr>
          <w:p w14:paraId="034AE885" w14:textId="77777777" w:rsidR="00F27C90" w:rsidRPr="00270425" w:rsidRDefault="00F27C90" w:rsidP="007474BA">
            <w:pPr>
              <w:widowControl w:val="0"/>
              <w:rPr>
                <w:b/>
                <w:bCs/>
              </w:rPr>
            </w:pPr>
            <w:r w:rsidRPr="00270425">
              <w:rPr>
                <w:b/>
                <w:bCs/>
              </w:rPr>
              <w:t xml:space="preserve">March 10-11, 2021 </w:t>
            </w:r>
          </w:p>
        </w:tc>
        <w:tc>
          <w:tcPr>
            <w:tcW w:w="2070" w:type="dxa"/>
          </w:tcPr>
          <w:p w14:paraId="6BC6E8D1" w14:textId="77777777" w:rsidR="00F27C90" w:rsidRPr="00270425" w:rsidRDefault="00F27C90" w:rsidP="007474BA">
            <w:pPr>
              <w:widowControl w:val="0"/>
              <w:rPr>
                <w:b/>
                <w:bCs/>
              </w:rPr>
            </w:pPr>
            <w:r w:rsidRPr="00270425">
              <w:rPr>
                <w:b/>
                <w:bCs/>
              </w:rPr>
              <w:t xml:space="preserve">Virtual </w:t>
            </w:r>
          </w:p>
        </w:tc>
        <w:tc>
          <w:tcPr>
            <w:tcW w:w="1890" w:type="dxa"/>
            <w:tcBorders>
              <w:right w:val="nil"/>
            </w:tcBorders>
          </w:tcPr>
          <w:p w14:paraId="48DE9B19" w14:textId="77777777" w:rsidR="00F27C90" w:rsidRPr="00270425" w:rsidRDefault="00F27C90" w:rsidP="007474BA">
            <w:pPr>
              <w:widowControl w:val="0"/>
              <w:rPr>
                <w:b/>
                <w:bCs/>
              </w:rPr>
            </w:pPr>
            <w:r w:rsidRPr="00270425">
              <w:rPr>
                <w:b/>
                <w:bCs/>
              </w:rPr>
              <w:t xml:space="preserve">5 </w:t>
            </w:r>
          </w:p>
        </w:tc>
      </w:tr>
      <w:tr w:rsidR="00F27C90" w:rsidRPr="00270425" w14:paraId="71736A95" w14:textId="77777777" w:rsidTr="00100A6C">
        <w:trPr>
          <w:trHeight w:val="156"/>
          <w:jc w:val="center"/>
        </w:trPr>
        <w:tc>
          <w:tcPr>
            <w:tcW w:w="468" w:type="dxa"/>
            <w:tcBorders>
              <w:left w:val="nil"/>
            </w:tcBorders>
          </w:tcPr>
          <w:p w14:paraId="1AB91D83" w14:textId="77777777" w:rsidR="00F27C90" w:rsidRPr="00270425" w:rsidRDefault="00F27C90" w:rsidP="007474BA">
            <w:pPr>
              <w:widowControl w:val="0"/>
              <w:rPr>
                <w:b/>
                <w:bCs/>
              </w:rPr>
            </w:pPr>
            <w:r w:rsidRPr="00270425">
              <w:rPr>
                <w:b/>
                <w:bCs/>
              </w:rPr>
              <w:t>1</w:t>
            </w:r>
            <w:r>
              <w:rPr>
                <w:b/>
                <w:bCs/>
              </w:rPr>
              <w:t>6</w:t>
            </w:r>
            <w:r w:rsidRPr="00270425">
              <w:rPr>
                <w:b/>
                <w:bCs/>
              </w:rPr>
              <w:t xml:space="preserve"> </w:t>
            </w:r>
          </w:p>
        </w:tc>
        <w:tc>
          <w:tcPr>
            <w:tcW w:w="3600" w:type="dxa"/>
          </w:tcPr>
          <w:p w14:paraId="4AADF3CB" w14:textId="77777777" w:rsidR="00F27C90" w:rsidRPr="00270425" w:rsidRDefault="00F27C90" w:rsidP="007474BA">
            <w:pPr>
              <w:widowControl w:val="0"/>
              <w:rPr>
                <w:b/>
                <w:bCs/>
              </w:rPr>
            </w:pPr>
            <w:r w:rsidRPr="00270425">
              <w:rPr>
                <w:b/>
                <w:bCs/>
              </w:rPr>
              <w:t xml:space="preserve">MGT-315 Critical Asset Risk Management </w:t>
            </w:r>
          </w:p>
        </w:tc>
        <w:tc>
          <w:tcPr>
            <w:tcW w:w="2520" w:type="dxa"/>
          </w:tcPr>
          <w:p w14:paraId="0E6E9E59" w14:textId="77777777" w:rsidR="00F27C90" w:rsidRPr="00270425" w:rsidRDefault="00F27C90" w:rsidP="007474BA">
            <w:pPr>
              <w:widowControl w:val="0"/>
              <w:rPr>
                <w:b/>
                <w:bCs/>
              </w:rPr>
            </w:pPr>
            <w:r w:rsidRPr="00270425">
              <w:rPr>
                <w:b/>
                <w:bCs/>
              </w:rPr>
              <w:t xml:space="preserve">March 16-17, 2021 </w:t>
            </w:r>
          </w:p>
        </w:tc>
        <w:tc>
          <w:tcPr>
            <w:tcW w:w="2070" w:type="dxa"/>
          </w:tcPr>
          <w:p w14:paraId="44BD6984" w14:textId="77777777" w:rsidR="00F27C90" w:rsidRPr="00270425" w:rsidRDefault="00F27C90" w:rsidP="007474BA">
            <w:pPr>
              <w:widowControl w:val="0"/>
              <w:rPr>
                <w:b/>
                <w:bCs/>
              </w:rPr>
            </w:pPr>
            <w:r w:rsidRPr="00270425">
              <w:rPr>
                <w:b/>
                <w:bCs/>
              </w:rPr>
              <w:t xml:space="preserve">Virtual </w:t>
            </w:r>
          </w:p>
        </w:tc>
        <w:tc>
          <w:tcPr>
            <w:tcW w:w="1890" w:type="dxa"/>
            <w:tcBorders>
              <w:right w:val="nil"/>
            </w:tcBorders>
          </w:tcPr>
          <w:p w14:paraId="3185B4BC" w14:textId="77777777" w:rsidR="00F27C90" w:rsidRPr="00270425" w:rsidRDefault="00F27C90" w:rsidP="007474BA">
            <w:pPr>
              <w:widowControl w:val="0"/>
              <w:rPr>
                <w:b/>
                <w:bCs/>
              </w:rPr>
            </w:pPr>
            <w:r w:rsidRPr="00270425">
              <w:rPr>
                <w:b/>
                <w:bCs/>
              </w:rPr>
              <w:t xml:space="preserve">5 </w:t>
            </w:r>
          </w:p>
        </w:tc>
      </w:tr>
      <w:tr w:rsidR="00F27C90" w:rsidRPr="00270425" w14:paraId="7452669B" w14:textId="77777777" w:rsidTr="00100A6C">
        <w:trPr>
          <w:trHeight w:val="156"/>
          <w:jc w:val="center"/>
        </w:trPr>
        <w:tc>
          <w:tcPr>
            <w:tcW w:w="468" w:type="dxa"/>
            <w:tcBorders>
              <w:left w:val="nil"/>
            </w:tcBorders>
          </w:tcPr>
          <w:p w14:paraId="73CCD19C" w14:textId="77777777" w:rsidR="00F27C90" w:rsidRPr="00270425" w:rsidRDefault="00F27C90" w:rsidP="007474BA">
            <w:pPr>
              <w:widowControl w:val="0"/>
              <w:rPr>
                <w:b/>
                <w:bCs/>
              </w:rPr>
            </w:pPr>
            <w:r w:rsidRPr="00270425">
              <w:rPr>
                <w:b/>
                <w:bCs/>
              </w:rPr>
              <w:t>1</w:t>
            </w:r>
            <w:r>
              <w:rPr>
                <w:b/>
                <w:bCs/>
              </w:rPr>
              <w:t>7</w:t>
            </w:r>
            <w:r w:rsidRPr="00270425">
              <w:rPr>
                <w:b/>
                <w:bCs/>
              </w:rPr>
              <w:t xml:space="preserve"> </w:t>
            </w:r>
          </w:p>
        </w:tc>
        <w:tc>
          <w:tcPr>
            <w:tcW w:w="3600" w:type="dxa"/>
          </w:tcPr>
          <w:p w14:paraId="139234B4" w14:textId="77777777" w:rsidR="00F27C90" w:rsidRPr="00270425" w:rsidRDefault="00F27C90" w:rsidP="007474BA">
            <w:pPr>
              <w:widowControl w:val="0"/>
              <w:rPr>
                <w:b/>
                <w:bCs/>
              </w:rPr>
            </w:pPr>
            <w:r w:rsidRPr="00270425">
              <w:rPr>
                <w:b/>
                <w:bCs/>
              </w:rPr>
              <w:t xml:space="preserve">MGT-414 Advanced Critical Infrastructure Protection </w:t>
            </w:r>
          </w:p>
        </w:tc>
        <w:tc>
          <w:tcPr>
            <w:tcW w:w="2520" w:type="dxa"/>
          </w:tcPr>
          <w:p w14:paraId="6AFC8793" w14:textId="77777777" w:rsidR="00F27C90" w:rsidRPr="00270425" w:rsidRDefault="00F27C90" w:rsidP="007474BA">
            <w:pPr>
              <w:widowControl w:val="0"/>
              <w:rPr>
                <w:b/>
                <w:bCs/>
              </w:rPr>
            </w:pPr>
            <w:r w:rsidRPr="00270425">
              <w:rPr>
                <w:b/>
                <w:bCs/>
              </w:rPr>
              <w:t xml:space="preserve">March 18, 2021 </w:t>
            </w:r>
          </w:p>
        </w:tc>
        <w:tc>
          <w:tcPr>
            <w:tcW w:w="2070" w:type="dxa"/>
          </w:tcPr>
          <w:p w14:paraId="74E9F65B" w14:textId="77777777" w:rsidR="00F27C90" w:rsidRPr="00270425" w:rsidRDefault="00F27C90" w:rsidP="007474BA">
            <w:pPr>
              <w:widowControl w:val="0"/>
              <w:rPr>
                <w:b/>
                <w:bCs/>
              </w:rPr>
            </w:pPr>
            <w:r w:rsidRPr="00270425">
              <w:rPr>
                <w:b/>
                <w:bCs/>
              </w:rPr>
              <w:t xml:space="preserve">Virtual </w:t>
            </w:r>
          </w:p>
        </w:tc>
        <w:tc>
          <w:tcPr>
            <w:tcW w:w="1890" w:type="dxa"/>
            <w:tcBorders>
              <w:right w:val="nil"/>
            </w:tcBorders>
          </w:tcPr>
          <w:p w14:paraId="4E9CE6E3" w14:textId="77777777" w:rsidR="00F27C90" w:rsidRPr="00270425" w:rsidRDefault="00F27C90" w:rsidP="007474BA">
            <w:pPr>
              <w:widowControl w:val="0"/>
              <w:rPr>
                <w:b/>
                <w:bCs/>
              </w:rPr>
            </w:pPr>
            <w:r w:rsidRPr="00270425">
              <w:rPr>
                <w:b/>
                <w:bCs/>
              </w:rPr>
              <w:t xml:space="preserve">5 </w:t>
            </w:r>
          </w:p>
        </w:tc>
      </w:tr>
    </w:tbl>
    <w:p w14:paraId="14F413BA" w14:textId="31E9F8E3" w:rsidR="00F27C90" w:rsidRDefault="00F27C90" w:rsidP="007474BA">
      <w:pPr>
        <w:widowControl w:val="0"/>
        <w:rPr>
          <w:lang w:val="en"/>
        </w:rPr>
      </w:pPr>
    </w:p>
    <w:p w14:paraId="77FDF7CD" w14:textId="40EBDE63" w:rsidR="00A8133F" w:rsidRDefault="00A8133F" w:rsidP="007474BA">
      <w:pPr>
        <w:widowControl w:val="0"/>
        <w:rPr>
          <w:lang w:val="en"/>
        </w:rPr>
      </w:pPr>
    </w:p>
    <w:p w14:paraId="33BF4E9D" w14:textId="4D379DEC" w:rsidR="00A8133F" w:rsidRDefault="00A8133F" w:rsidP="007474BA">
      <w:pPr>
        <w:widowControl w:val="0"/>
        <w:rPr>
          <w:lang w:val="en"/>
        </w:rPr>
      </w:pPr>
    </w:p>
    <w:p w14:paraId="10D9AE98" w14:textId="0A0BB3FF" w:rsidR="00A8133F" w:rsidRPr="00E6292E" w:rsidRDefault="0065407B" w:rsidP="00A8133F">
      <w:pPr>
        <w:widowControl w:val="0"/>
        <w:contextualSpacing/>
        <w:rPr>
          <w:sz w:val="20"/>
          <w:szCs w:val="20"/>
          <w:u w:val="single"/>
        </w:rPr>
      </w:pPr>
      <w:hyperlink w:anchor="top" w:history="1">
        <w:r w:rsidR="00A8133F" w:rsidRPr="00E6292E">
          <w:rPr>
            <w:rStyle w:val="Hyperlink"/>
            <w:sz w:val="20"/>
            <w:szCs w:val="20"/>
          </w:rPr>
          <w:t>TOP</w:t>
        </w:r>
      </w:hyperlink>
      <w:r w:rsidR="00A8133F" w:rsidRPr="00E6292E">
        <w:rPr>
          <w:sz w:val="20"/>
          <w:szCs w:val="20"/>
          <w:u w:val="single"/>
        </w:rPr>
        <w:t xml:space="preserve"> ^</w:t>
      </w:r>
    </w:p>
    <w:tbl>
      <w:tblPr>
        <w:tblW w:w="10548" w:type="dxa"/>
        <w:jc w:val="center"/>
        <w:tblBorders>
          <w:top w:val="nil"/>
          <w:left w:val="nil"/>
          <w:bottom w:val="nil"/>
          <w:right w:val="nil"/>
        </w:tblBorders>
        <w:tblLayout w:type="fixed"/>
        <w:tblLook w:val="0000" w:firstRow="0" w:lastRow="0" w:firstColumn="0" w:lastColumn="0" w:noHBand="0" w:noVBand="0"/>
      </w:tblPr>
      <w:tblGrid>
        <w:gridCol w:w="468"/>
        <w:gridCol w:w="3600"/>
        <w:gridCol w:w="2520"/>
        <w:gridCol w:w="2070"/>
        <w:gridCol w:w="1890"/>
      </w:tblGrid>
      <w:tr w:rsidR="00A8133F" w:rsidRPr="00270425" w14:paraId="13AB3965" w14:textId="77777777" w:rsidTr="00F87BFF">
        <w:trPr>
          <w:trHeight w:val="156"/>
          <w:jc w:val="center"/>
        </w:trPr>
        <w:tc>
          <w:tcPr>
            <w:tcW w:w="468" w:type="dxa"/>
            <w:tcBorders>
              <w:left w:val="nil"/>
            </w:tcBorders>
          </w:tcPr>
          <w:p w14:paraId="3CC28E6D" w14:textId="77777777" w:rsidR="00A8133F" w:rsidRPr="00270425" w:rsidRDefault="00A8133F" w:rsidP="00F87BFF">
            <w:pPr>
              <w:widowControl w:val="0"/>
              <w:rPr>
                <w:b/>
                <w:bCs/>
              </w:rPr>
            </w:pPr>
            <w:r>
              <w:rPr>
                <w:b/>
                <w:bCs/>
              </w:rPr>
              <w:lastRenderedPageBreak/>
              <w:t>18</w:t>
            </w:r>
            <w:r w:rsidRPr="00270425">
              <w:rPr>
                <w:b/>
                <w:bCs/>
              </w:rPr>
              <w:t xml:space="preserve"> </w:t>
            </w:r>
          </w:p>
        </w:tc>
        <w:tc>
          <w:tcPr>
            <w:tcW w:w="3600" w:type="dxa"/>
          </w:tcPr>
          <w:p w14:paraId="0EDEBD93" w14:textId="77777777" w:rsidR="00A8133F" w:rsidRPr="00270425" w:rsidRDefault="00A8133F" w:rsidP="00F87BFF">
            <w:pPr>
              <w:widowControl w:val="0"/>
              <w:rPr>
                <w:b/>
                <w:bCs/>
              </w:rPr>
            </w:pPr>
            <w:r w:rsidRPr="00270425">
              <w:rPr>
                <w:b/>
                <w:bCs/>
              </w:rPr>
              <w:t xml:space="preserve">L-451 Academy I–Application of Advanced Individual Concepts in EM </w:t>
            </w:r>
          </w:p>
        </w:tc>
        <w:tc>
          <w:tcPr>
            <w:tcW w:w="2520" w:type="dxa"/>
          </w:tcPr>
          <w:p w14:paraId="121B58F1" w14:textId="77777777" w:rsidR="00A8133F" w:rsidRPr="00270425" w:rsidRDefault="00A8133F" w:rsidP="00F87BFF">
            <w:pPr>
              <w:widowControl w:val="0"/>
              <w:rPr>
                <w:b/>
                <w:bCs/>
              </w:rPr>
            </w:pPr>
            <w:r w:rsidRPr="00270425">
              <w:rPr>
                <w:b/>
                <w:bCs/>
              </w:rPr>
              <w:t xml:space="preserve">March 1-5, 2021 </w:t>
            </w:r>
          </w:p>
        </w:tc>
        <w:tc>
          <w:tcPr>
            <w:tcW w:w="2070" w:type="dxa"/>
          </w:tcPr>
          <w:p w14:paraId="3E2FD34B"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4BC9B17F" w14:textId="77777777" w:rsidR="00A8133F" w:rsidRPr="00270425" w:rsidRDefault="00A8133F" w:rsidP="00F87BFF">
            <w:pPr>
              <w:widowControl w:val="0"/>
              <w:rPr>
                <w:b/>
                <w:bCs/>
              </w:rPr>
            </w:pPr>
            <w:r w:rsidRPr="00270425">
              <w:rPr>
                <w:b/>
                <w:bCs/>
              </w:rPr>
              <w:t xml:space="preserve">5 </w:t>
            </w:r>
          </w:p>
        </w:tc>
      </w:tr>
      <w:tr w:rsidR="00A8133F" w:rsidRPr="00270425" w14:paraId="10227E2C" w14:textId="77777777" w:rsidTr="00F87BFF">
        <w:trPr>
          <w:trHeight w:val="156"/>
          <w:jc w:val="center"/>
        </w:trPr>
        <w:tc>
          <w:tcPr>
            <w:tcW w:w="468" w:type="dxa"/>
            <w:tcBorders>
              <w:left w:val="nil"/>
            </w:tcBorders>
          </w:tcPr>
          <w:p w14:paraId="2AC58C84" w14:textId="77777777" w:rsidR="00A8133F" w:rsidRPr="00270425" w:rsidRDefault="00A8133F" w:rsidP="00F87BFF">
            <w:pPr>
              <w:widowControl w:val="0"/>
              <w:rPr>
                <w:b/>
                <w:bCs/>
              </w:rPr>
            </w:pPr>
            <w:r>
              <w:rPr>
                <w:b/>
                <w:bCs/>
              </w:rPr>
              <w:t>19</w:t>
            </w:r>
          </w:p>
        </w:tc>
        <w:tc>
          <w:tcPr>
            <w:tcW w:w="3600" w:type="dxa"/>
          </w:tcPr>
          <w:p w14:paraId="77AC7FF6" w14:textId="77777777" w:rsidR="00A8133F" w:rsidRPr="00270425" w:rsidRDefault="00A8133F" w:rsidP="00F87BFF">
            <w:pPr>
              <w:widowControl w:val="0"/>
              <w:rPr>
                <w:b/>
                <w:bCs/>
              </w:rPr>
            </w:pPr>
            <w:r w:rsidRPr="00270425">
              <w:rPr>
                <w:b/>
                <w:bCs/>
              </w:rPr>
              <w:t xml:space="preserve">ICS-300 Intermediate ICS </w:t>
            </w:r>
          </w:p>
        </w:tc>
        <w:tc>
          <w:tcPr>
            <w:tcW w:w="2520" w:type="dxa"/>
          </w:tcPr>
          <w:p w14:paraId="2FB602AB" w14:textId="77777777" w:rsidR="00A8133F" w:rsidRPr="00270425" w:rsidRDefault="00A8133F" w:rsidP="00F87BFF">
            <w:pPr>
              <w:widowControl w:val="0"/>
              <w:rPr>
                <w:b/>
                <w:bCs/>
              </w:rPr>
            </w:pPr>
            <w:r w:rsidRPr="00270425">
              <w:rPr>
                <w:b/>
                <w:bCs/>
              </w:rPr>
              <w:t xml:space="preserve">March 23 -26, 2021 </w:t>
            </w:r>
          </w:p>
        </w:tc>
        <w:tc>
          <w:tcPr>
            <w:tcW w:w="2070" w:type="dxa"/>
          </w:tcPr>
          <w:p w14:paraId="74912F29"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00CB3E52" w14:textId="77777777" w:rsidR="00A8133F" w:rsidRPr="00270425" w:rsidRDefault="00A8133F" w:rsidP="00F87BFF">
            <w:pPr>
              <w:widowControl w:val="0"/>
              <w:rPr>
                <w:b/>
                <w:bCs/>
              </w:rPr>
            </w:pPr>
            <w:r w:rsidRPr="00270425">
              <w:rPr>
                <w:b/>
                <w:bCs/>
              </w:rPr>
              <w:t xml:space="preserve">0 </w:t>
            </w:r>
          </w:p>
        </w:tc>
      </w:tr>
      <w:tr w:rsidR="00A8133F" w:rsidRPr="00270425" w14:paraId="2B3E6779" w14:textId="77777777" w:rsidTr="00F87BFF">
        <w:trPr>
          <w:trHeight w:val="156"/>
          <w:jc w:val="center"/>
        </w:trPr>
        <w:tc>
          <w:tcPr>
            <w:tcW w:w="468" w:type="dxa"/>
            <w:tcBorders>
              <w:left w:val="nil"/>
            </w:tcBorders>
          </w:tcPr>
          <w:p w14:paraId="164F222C" w14:textId="77777777" w:rsidR="00A8133F" w:rsidRPr="00270425" w:rsidRDefault="00A8133F" w:rsidP="00F87BFF">
            <w:pPr>
              <w:widowControl w:val="0"/>
              <w:rPr>
                <w:b/>
                <w:bCs/>
              </w:rPr>
            </w:pPr>
            <w:r w:rsidRPr="00270425">
              <w:rPr>
                <w:b/>
                <w:bCs/>
              </w:rPr>
              <w:t>2</w:t>
            </w:r>
            <w:r>
              <w:rPr>
                <w:b/>
                <w:bCs/>
              </w:rPr>
              <w:t>0</w:t>
            </w:r>
            <w:r w:rsidRPr="00270425">
              <w:rPr>
                <w:b/>
                <w:bCs/>
              </w:rPr>
              <w:t xml:space="preserve"> </w:t>
            </w:r>
          </w:p>
        </w:tc>
        <w:tc>
          <w:tcPr>
            <w:tcW w:w="3600" w:type="dxa"/>
          </w:tcPr>
          <w:p w14:paraId="74DEBC33" w14:textId="77777777" w:rsidR="00A8133F" w:rsidRPr="00270425" w:rsidRDefault="00A8133F" w:rsidP="00F87BFF">
            <w:pPr>
              <w:widowControl w:val="0"/>
              <w:rPr>
                <w:b/>
                <w:bCs/>
              </w:rPr>
            </w:pPr>
            <w:r w:rsidRPr="00270425">
              <w:rPr>
                <w:b/>
                <w:bCs/>
              </w:rPr>
              <w:t xml:space="preserve">G-108 Community Mass Care and Emergency Assistance </w:t>
            </w:r>
          </w:p>
        </w:tc>
        <w:tc>
          <w:tcPr>
            <w:tcW w:w="2520" w:type="dxa"/>
          </w:tcPr>
          <w:p w14:paraId="1FE6DA4A" w14:textId="77777777" w:rsidR="00A8133F" w:rsidRPr="00270425" w:rsidRDefault="00A8133F" w:rsidP="00F87BFF">
            <w:pPr>
              <w:widowControl w:val="0"/>
              <w:rPr>
                <w:b/>
                <w:bCs/>
              </w:rPr>
            </w:pPr>
            <w:r w:rsidRPr="00270425">
              <w:rPr>
                <w:b/>
                <w:bCs/>
              </w:rPr>
              <w:t xml:space="preserve">March 23-24, 2021 </w:t>
            </w:r>
          </w:p>
        </w:tc>
        <w:tc>
          <w:tcPr>
            <w:tcW w:w="2070" w:type="dxa"/>
          </w:tcPr>
          <w:p w14:paraId="76511E5F" w14:textId="77777777" w:rsidR="00A8133F" w:rsidRPr="00270425" w:rsidRDefault="00A8133F" w:rsidP="00F87BFF">
            <w:pPr>
              <w:widowControl w:val="0"/>
              <w:rPr>
                <w:b/>
                <w:bCs/>
              </w:rPr>
            </w:pPr>
            <w:r w:rsidRPr="00270425">
              <w:rPr>
                <w:b/>
                <w:bCs/>
              </w:rPr>
              <w:t xml:space="preserve">Lake </w:t>
            </w:r>
          </w:p>
        </w:tc>
        <w:tc>
          <w:tcPr>
            <w:tcW w:w="1890" w:type="dxa"/>
            <w:tcBorders>
              <w:right w:val="nil"/>
            </w:tcBorders>
          </w:tcPr>
          <w:p w14:paraId="21072C62" w14:textId="77777777" w:rsidR="00A8133F" w:rsidRPr="00270425" w:rsidRDefault="00A8133F" w:rsidP="00F87BFF">
            <w:pPr>
              <w:widowControl w:val="0"/>
              <w:rPr>
                <w:b/>
                <w:bCs/>
              </w:rPr>
            </w:pPr>
            <w:r w:rsidRPr="00270425">
              <w:rPr>
                <w:b/>
                <w:bCs/>
              </w:rPr>
              <w:t xml:space="preserve">23 </w:t>
            </w:r>
          </w:p>
        </w:tc>
      </w:tr>
      <w:tr w:rsidR="00A8133F" w:rsidRPr="00270425" w14:paraId="40A2A280" w14:textId="77777777" w:rsidTr="00F87BFF">
        <w:trPr>
          <w:trHeight w:val="156"/>
          <w:jc w:val="center"/>
        </w:trPr>
        <w:tc>
          <w:tcPr>
            <w:tcW w:w="468" w:type="dxa"/>
            <w:tcBorders>
              <w:left w:val="nil"/>
            </w:tcBorders>
          </w:tcPr>
          <w:p w14:paraId="14144575" w14:textId="77777777" w:rsidR="00A8133F" w:rsidRPr="00270425" w:rsidRDefault="00A8133F" w:rsidP="00F87BFF">
            <w:pPr>
              <w:widowControl w:val="0"/>
              <w:rPr>
                <w:b/>
                <w:bCs/>
              </w:rPr>
            </w:pPr>
            <w:r w:rsidRPr="00270425">
              <w:rPr>
                <w:b/>
                <w:bCs/>
              </w:rPr>
              <w:t>2</w:t>
            </w:r>
            <w:r>
              <w:rPr>
                <w:b/>
                <w:bCs/>
              </w:rPr>
              <w:t>1</w:t>
            </w:r>
            <w:r w:rsidRPr="00270425">
              <w:rPr>
                <w:b/>
                <w:bCs/>
              </w:rPr>
              <w:t xml:space="preserve"> </w:t>
            </w:r>
          </w:p>
        </w:tc>
        <w:tc>
          <w:tcPr>
            <w:tcW w:w="3600" w:type="dxa"/>
          </w:tcPr>
          <w:p w14:paraId="68B94B54" w14:textId="77777777" w:rsidR="00A8133F" w:rsidRPr="00270425" w:rsidRDefault="00A8133F" w:rsidP="00F87BFF">
            <w:pPr>
              <w:widowControl w:val="0"/>
              <w:rPr>
                <w:b/>
                <w:bCs/>
              </w:rPr>
            </w:pPr>
            <w:r w:rsidRPr="00270425">
              <w:rPr>
                <w:b/>
                <w:bCs/>
              </w:rPr>
              <w:t xml:space="preserve">ICS-400 Advanced ICS </w:t>
            </w:r>
          </w:p>
        </w:tc>
        <w:tc>
          <w:tcPr>
            <w:tcW w:w="2520" w:type="dxa"/>
          </w:tcPr>
          <w:p w14:paraId="278BCDB4" w14:textId="77777777" w:rsidR="00A8133F" w:rsidRPr="00270425" w:rsidRDefault="00A8133F" w:rsidP="00F87BFF">
            <w:pPr>
              <w:widowControl w:val="0"/>
              <w:rPr>
                <w:b/>
                <w:bCs/>
              </w:rPr>
            </w:pPr>
            <w:r w:rsidRPr="00270425">
              <w:rPr>
                <w:b/>
                <w:bCs/>
              </w:rPr>
              <w:t xml:space="preserve">March 30-April 1, 2021 </w:t>
            </w:r>
          </w:p>
        </w:tc>
        <w:tc>
          <w:tcPr>
            <w:tcW w:w="2070" w:type="dxa"/>
          </w:tcPr>
          <w:p w14:paraId="395F335B"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1441F00B" w14:textId="77777777" w:rsidR="00A8133F" w:rsidRPr="00270425" w:rsidRDefault="00A8133F" w:rsidP="00F87BFF">
            <w:pPr>
              <w:widowControl w:val="0"/>
              <w:rPr>
                <w:b/>
                <w:bCs/>
              </w:rPr>
            </w:pPr>
            <w:r w:rsidRPr="00270425">
              <w:rPr>
                <w:b/>
                <w:bCs/>
              </w:rPr>
              <w:t xml:space="preserve">0 </w:t>
            </w:r>
          </w:p>
        </w:tc>
      </w:tr>
      <w:tr w:rsidR="00A8133F" w:rsidRPr="00270425" w14:paraId="785478A6" w14:textId="77777777" w:rsidTr="00F87BFF">
        <w:trPr>
          <w:trHeight w:val="156"/>
          <w:jc w:val="center"/>
        </w:trPr>
        <w:tc>
          <w:tcPr>
            <w:tcW w:w="468" w:type="dxa"/>
            <w:tcBorders>
              <w:left w:val="nil"/>
            </w:tcBorders>
          </w:tcPr>
          <w:p w14:paraId="3A40CD6F" w14:textId="77777777" w:rsidR="00A8133F" w:rsidRPr="00270425" w:rsidRDefault="00A8133F" w:rsidP="00F87BFF">
            <w:pPr>
              <w:widowControl w:val="0"/>
              <w:rPr>
                <w:b/>
                <w:bCs/>
              </w:rPr>
            </w:pPr>
            <w:r w:rsidRPr="00270425">
              <w:rPr>
                <w:b/>
                <w:bCs/>
              </w:rPr>
              <w:t>2</w:t>
            </w:r>
            <w:r>
              <w:rPr>
                <w:b/>
                <w:bCs/>
              </w:rPr>
              <w:t>2</w:t>
            </w:r>
            <w:r w:rsidRPr="00270425">
              <w:rPr>
                <w:b/>
                <w:bCs/>
              </w:rPr>
              <w:t xml:space="preserve"> </w:t>
            </w:r>
          </w:p>
        </w:tc>
        <w:tc>
          <w:tcPr>
            <w:tcW w:w="3600" w:type="dxa"/>
          </w:tcPr>
          <w:p w14:paraId="6315F95B" w14:textId="77777777" w:rsidR="00A8133F" w:rsidRPr="00270425" w:rsidRDefault="00A8133F" w:rsidP="00F87BFF">
            <w:pPr>
              <w:widowControl w:val="0"/>
              <w:rPr>
                <w:b/>
                <w:bCs/>
              </w:rPr>
            </w:pPr>
            <w:r w:rsidRPr="00270425">
              <w:rPr>
                <w:b/>
                <w:bCs/>
              </w:rPr>
              <w:t xml:space="preserve">ICS-300 Intermediate ICS </w:t>
            </w:r>
          </w:p>
        </w:tc>
        <w:tc>
          <w:tcPr>
            <w:tcW w:w="2520" w:type="dxa"/>
          </w:tcPr>
          <w:p w14:paraId="5D0C16B0" w14:textId="77777777" w:rsidR="00A8133F" w:rsidRPr="00270425" w:rsidRDefault="00A8133F" w:rsidP="00F87BFF">
            <w:pPr>
              <w:widowControl w:val="0"/>
              <w:rPr>
                <w:b/>
                <w:bCs/>
              </w:rPr>
            </w:pPr>
            <w:r w:rsidRPr="00270425">
              <w:rPr>
                <w:b/>
                <w:bCs/>
              </w:rPr>
              <w:t xml:space="preserve">March 30-April 2, 2021 </w:t>
            </w:r>
          </w:p>
        </w:tc>
        <w:tc>
          <w:tcPr>
            <w:tcW w:w="2070" w:type="dxa"/>
          </w:tcPr>
          <w:p w14:paraId="33CF36BB"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2F7360C7" w14:textId="77777777" w:rsidR="00A8133F" w:rsidRPr="00270425" w:rsidRDefault="00A8133F" w:rsidP="00F87BFF">
            <w:pPr>
              <w:widowControl w:val="0"/>
              <w:rPr>
                <w:b/>
                <w:bCs/>
              </w:rPr>
            </w:pPr>
            <w:r w:rsidRPr="00270425">
              <w:rPr>
                <w:b/>
                <w:bCs/>
              </w:rPr>
              <w:t xml:space="preserve">24 </w:t>
            </w:r>
          </w:p>
        </w:tc>
      </w:tr>
      <w:tr w:rsidR="00A8133F" w:rsidRPr="00270425" w14:paraId="6C5891CB" w14:textId="77777777" w:rsidTr="00F87BFF">
        <w:trPr>
          <w:trHeight w:val="156"/>
          <w:jc w:val="center"/>
        </w:trPr>
        <w:tc>
          <w:tcPr>
            <w:tcW w:w="468" w:type="dxa"/>
            <w:tcBorders>
              <w:left w:val="nil"/>
            </w:tcBorders>
          </w:tcPr>
          <w:p w14:paraId="5BA567A6" w14:textId="77777777" w:rsidR="00A8133F" w:rsidRPr="00270425" w:rsidRDefault="00A8133F" w:rsidP="00F87BFF">
            <w:pPr>
              <w:widowControl w:val="0"/>
              <w:rPr>
                <w:b/>
                <w:bCs/>
              </w:rPr>
            </w:pPr>
            <w:r w:rsidRPr="00270425">
              <w:rPr>
                <w:b/>
                <w:bCs/>
              </w:rPr>
              <w:t>2</w:t>
            </w:r>
            <w:r>
              <w:rPr>
                <w:b/>
                <w:bCs/>
              </w:rPr>
              <w:t>3</w:t>
            </w:r>
            <w:r w:rsidRPr="00270425">
              <w:rPr>
                <w:b/>
                <w:bCs/>
              </w:rPr>
              <w:t xml:space="preserve"> </w:t>
            </w:r>
          </w:p>
        </w:tc>
        <w:tc>
          <w:tcPr>
            <w:tcW w:w="3600" w:type="dxa"/>
          </w:tcPr>
          <w:p w14:paraId="73862225" w14:textId="77777777" w:rsidR="00A8133F" w:rsidRPr="00270425" w:rsidRDefault="00A8133F" w:rsidP="00F87BFF">
            <w:pPr>
              <w:widowControl w:val="0"/>
              <w:rPr>
                <w:b/>
                <w:bCs/>
              </w:rPr>
            </w:pPr>
            <w:r w:rsidRPr="00270425">
              <w:rPr>
                <w:b/>
                <w:bCs/>
              </w:rPr>
              <w:t xml:space="preserve">ICS-400 Advanced ICS </w:t>
            </w:r>
          </w:p>
        </w:tc>
        <w:tc>
          <w:tcPr>
            <w:tcW w:w="2520" w:type="dxa"/>
          </w:tcPr>
          <w:p w14:paraId="7BD8D348" w14:textId="77777777" w:rsidR="00A8133F" w:rsidRPr="00270425" w:rsidRDefault="00A8133F" w:rsidP="00F87BFF">
            <w:pPr>
              <w:widowControl w:val="0"/>
              <w:rPr>
                <w:b/>
                <w:bCs/>
              </w:rPr>
            </w:pPr>
            <w:r w:rsidRPr="00270425">
              <w:rPr>
                <w:b/>
                <w:bCs/>
              </w:rPr>
              <w:t xml:space="preserve">April 7-9, 2021 </w:t>
            </w:r>
          </w:p>
        </w:tc>
        <w:tc>
          <w:tcPr>
            <w:tcW w:w="2070" w:type="dxa"/>
          </w:tcPr>
          <w:p w14:paraId="482E7C73"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3A691507" w14:textId="77777777" w:rsidR="00A8133F" w:rsidRPr="00270425" w:rsidRDefault="00A8133F" w:rsidP="00F87BFF">
            <w:pPr>
              <w:widowControl w:val="0"/>
              <w:rPr>
                <w:b/>
                <w:bCs/>
              </w:rPr>
            </w:pPr>
            <w:r w:rsidRPr="00270425">
              <w:rPr>
                <w:b/>
                <w:bCs/>
              </w:rPr>
              <w:t xml:space="preserve">24 </w:t>
            </w:r>
          </w:p>
        </w:tc>
      </w:tr>
      <w:tr w:rsidR="00A8133F" w:rsidRPr="00270425" w14:paraId="77470DA7" w14:textId="77777777" w:rsidTr="00F87BFF">
        <w:trPr>
          <w:trHeight w:val="156"/>
          <w:jc w:val="center"/>
        </w:trPr>
        <w:tc>
          <w:tcPr>
            <w:tcW w:w="468" w:type="dxa"/>
            <w:tcBorders>
              <w:left w:val="nil"/>
            </w:tcBorders>
          </w:tcPr>
          <w:p w14:paraId="1CDE1A4D" w14:textId="77777777" w:rsidR="00A8133F" w:rsidRPr="00270425" w:rsidRDefault="00A8133F" w:rsidP="00F87BFF">
            <w:pPr>
              <w:widowControl w:val="0"/>
              <w:rPr>
                <w:b/>
                <w:bCs/>
              </w:rPr>
            </w:pPr>
            <w:r w:rsidRPr="00270425">
              <w:rPr>
                <w:b/>
                <w:bCs/>
              </w:rPr>
              <w:t>2</w:t>
            </w:r>
            <w:r>
              <w:rPr>
                <w:b/>
                <w:bCs/>
              </w:rPr>
              <w:t>4</w:t>
            </w:r>
            <w:r w:rsidRPr="00270425">
              <w:rPr>
                <w:b/>
                <w:bCs/>
              </w:rPr>
              <w:t xml:space="preserve"> </w:t>
            </w:r>
          </w:p>
        </w:tc>
        <w:tc>
          <w:tcPr>
            <w:tcW w:w="3600" w:type="dxa"/>
          </w:tcPr>
          <w:p w14:paraId="0FA3B1B3" w14:textId="77777777" w:rsidR="00A8133F" w:rsidRPr="00270425" w:rsidRDefault="00A8133F" w:rsidP="00F87BFF">
            <w:pPr>
              <w:widowControl w:val="0"/>
              <w:rPr>
                <w:b/>
                <w:bCs/>
              </w:rPr>
            </w:pPr>
            <w:r w:rsidRPr="00270425">
              <w:rPr>
                <w:b/>
                <w:bCs/>
              </w:rPr>
              <w:t xml:space="preserve">G-288 Local Volunteer and Donations Management </w:t>
            </w:r>
          </w:p>
        </w:tc>
        <w:tc>
          <w:tcPr>
            <w:tcW w:w="2520" w:type="dxa"/>
          </w:tcPr>
          <w:p w14:paraId="15E4DC93" w14:textId="77777777" w:rsidR="00A8133F" w:rsidRPr="00270425" w:rsidRDefault="00A8133F" w:rsidP="00F87BFF">
            <w:pPr>
              <w:widowControl w:val="0"/>
              <w:rPr>
                <w:b/>
                <w:bCs/>
              </w:rPr>
            </w:pPr>
            <w:r w:rsidRPr="00270425">
              <w:rPr>
                <w:b/>
                <w:bCs/>
              </w:rPr>
              <w:t xml:space="preserve">April 13-14, 2021 </w:t>
            </w:r>
          </w:p>
        </w:tc>
        <w:tc>
          <w:tcPr>
            <w:tcW w:w="2070" w:type="dxa"/>
          </w:tcPr>
          <w:p w14:paraId="07EE9DE4" w14:textId="77777777" w:rsidR="00A8133F" w:rsidRPr="00270425" w:rsidRDefault="00A8133F" w:rsidP="00F87BFF">
            <w:pPr>
              <w:widowControl w:val="0"/>
              <w:rPr>
                <w:b/>
                <w:bCs/>
              </w:rPr>
            </w:pPr>
            <w:r w:rsidRPr="00270425">
              <w:rPr>
                <w:b/>
                <w:bCs/>
              </w:rPr>
              <w:t xml:space="preserve">Lake </w:t>
            </w:r>
          </w:p>
        </w:tc>
        <w:tc>
          <w:tcPr>
            <w:tcW w:w="1890" w:type="dxa"/>
            <w:tcBorders>
              <w:right w:val="nil"/>
            </w:tcBorders>
          </w:tcPr>
          <w:p w14:paraId="682BE6ED" w14:textId="77777777" w:rsidR="00A8133F" w:rsidRPr="00270425" w:rsidRDefault="00A8133F" w:rsidP="00F87BFF">
            <w:pPr>
              <w:widowControl w:val="0"/>
              <w:rPr>
                <w:b/>
                <w:bCs/>
              </w:rPr>
            </w:pPr>
            <w:r w:rsidRPr="00270425">
              <w:rPr>
                <w:b/>
                <w:bCs/>
              </w:rPr>
              <w:t xml:space="preserve">25 </w:t>
            </w:r>
          </w:p>
        </w:tc>
      </w:tr>
      <w:tr w:rsidR="00A8133F" w:rsidRPr="00270425" w14:paraId="22E92865" w14:textId="77777777" w:rsidTr="00F87BFF">
        <w:trPr>
          <w:trHeight w:val="156"/>
          <w:jc w:val="center"/>
        </w:trPr>
        <w:tc>
          <w:tcPr>
            <w:tcW w:w="468" w:type="dxa"/>
            <w:tcBorders>
              <w:left w:val="nil"/>
            </w:tcBorders>
          </w:tcPr>
          <w:p w14:paraId="7BE3ADA9" w14:textId="77777777" w:rsidR="00A8133F" w:rsidRPr="00270425" w:rsidRDefault="00A8133F" w:rsidP="00F87BFF">
            <w:pPr>
              <w:widowControl w:val="0"/>
              <w:rPr>
                <w:b/>
                <w:bCs/>
              </w:rPr>
            </w:pPr>
            <w:r w:rsidRPr="00270425">
              <w:rPr>
                <w:b/>
                <w:bCs/>
              </w:rPr>
              <w:t>2</w:t>
            </w:r>
            <w:r>
              <w:rPr>
                <w:b/>
                <w:bCs/>
              </w:rPr>
              <w:t>5</w:t>
            </w:r>
          </w:p>
        </w:tc>
        <w:tc>
          <w:tcPr>
            <w:tcW w:w="3600" w:type="dxa"/>
          </w:tcPr>
          <w:p w14:paraId="688A1F1C" w14:textId="77777777" w:rsidR="00A8133F" w:rsidRPr="00270425" w:rsidRDefault="00A8133F" w:rsidP="00F87BFF">
            <w:pPr>
              <w:widowControl w:val="0"/>
              <w:rPr>
                <w:b/>
                <w:bCs/>
              </w:rPr>
            </w:pPr>
            <w:r w:rsidRPr="00270425">
              <w:rPr>
                <w:b/>
                <w:bCs/>
              </w:rPr>
              <w:t xml:space="preserve">ICS-300 Intermediate ICS </w:t>
            </w:r>
          </w:p>
        </w:tc>
        <w:tc>
          <w:tcPr>
            <w:tcW w:w="2520" w:type="dxa"/>
          </w:tcPr>
          <w:p w14:paraId="15D8529C" w14:textId="77777777" w:rsidR="00A8133F" w:rsidRPr="00270425" w:rsidRDefault="00A8133F" w:rsidP="00F87BFF">
            <w:pPr>
              <w:widowControl w:val="0"/>
              <w:rPr>
                <w:b/>
                <w:bCs/>
              </w:rPr>
            </w:pPr>
            <w:r w:rsidRPr="00270425">
              <w:rPr>
                <w:b/>
                <w:bCs/>
              </w:rPr>
              <w:t xml:space="preserve">April 13 – 16, 2021 </w:t>
            </w:r>
          </w:p>
        </w:tc>
        <w:tc>
          <w:tcPr>
            <w:tcW w:w="2070" w:type="dxa"/>
          </w:tcPr>
          <w:p w14:paraId="26E5F18E"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5E70A7FB" w14:textId="77777777" w:rsidR="00A8133F" w:rsidRPr="00270425" w:rsidRDefault="00A8133F" w:rsidP="00F87BFF">
            <w:pPr>
              <w:widowControl w:val="0"/>
              <w:rPr>
                <w:b/>
                <w:bCs/>
              </w:rPr>
            </w:pPr>
            <w:r w:rsidRPr="00270425">
              <w:rPr>
                <w:b/>
                <w:bCs/>
              </w:rPr>
              <w:t xml:space="preserve">17 </w:t>
            </w:r>
          </w:p>
        </w:tc>
      </w:tr>
      <w:tr w:rsidR="00A8133F" w:rsidRPr="00270425" w14:paraId="418471DA" w14:textId="77777777" w:rsidTr="00F87BFF">
        <w:trPr>
          <w:trHeight w:val="156"/>
          <w:jc w:val="center"/>
        </w:trPr>
        <w:tc>
          <w:tcPr>
            <w:tcW w:w="468" w:type="dxa"/>
            <w:tcBorders>
              <w:left w:val="nil"/>
            </w:tcBorders>
          </w:tcPr>
          <w:p w14:paraId="65BF66DB" w14:textId="77777777" w:rsidR="00A8133F" w:rsidRPr="00270425" w:rsidRDefault="00A8133F" w:rsidP="00F87BFF">
            <w:pPr>
              <w:widowControl w:val="0"/>
              <w:rPr>
                <w:b/>
                <w:bCs/>
              </w:rPr>
            </w:pPr>
            <w:r w:rsidRPr="00270425">
              <w:rPr>
                <w:b/>
                <w:bCs/>
              </w:rPr>
              <w:t>2</w:t>
            </w:r>
            <w:r>
              <w:rPr>
                <w:b/>
                <w:bCs/>
              </w:rPr>
              <w:t>6</w:t>
            </w:r>
            <w:r w:rsidRPr="00270425">
              <w:rPr>
                <w:b/>
                <w:bCs/>
              </w:rPr>
              <w:t xml:space="preserve"> </w:t>
            </w:r>
          </w:p>
        </w:tc>
        <w:tc>
          <w:tcPr>
            <w:tcW w:w="3600" w:type="dxa"/>
          </w:tcPr>
          <w:p w14:paraId="7AD9DA4A" w14:textId="77777777" w:rsidR="00A8133F" w:rsidRPr="00270425" w:rsidRDefault="00A8133F" w:rsidP="00F87BFF">
            <w:pPr>
              <w:widowControl w:val="0"/>
              <w:rPr>
                <w:b/>
                <w:bCs/>
              </w:rPr>
            </w:pPr>
            <w:r w:rsidRPr="00270425">
              <w:rPr>
                <w:b/>
                <w:bCs/>
              </w:rPr>
              <w:t xml:space="preserve">ICS-300 Intermediate ICS </w:t>
            </w:r>
          </w:p>
        </w:tc>
        <w:tc>
          <w:tcPr>
            <w:tcW w:w="2520" w:type="dxa"/>
          </w:tcPr>
          <w:p w14:paraId="129836F5" w14:textId="77777777" w:rsidR="00A8133F" w:rsidRPr="00270425" w:rsidRDefault="00A8133F" w:rsidP="00F87BFF">
            <w:pPr>
              <w:widowControl w:val="0"/>
              <w:rPr>
                <w:b/>
                <w:bCs/>
              </w:rPr>
            </w:pPr>
            <w:r w:rsidRPr="00270425">
              <w:rPr>
                <w:b/>
                <w:bCs/>
              </w:rPr>
              <w:t xml:space="preserve">April 27 – 30, 2021 </w:t>
            </w:r>
          </w:p>
        </w:tc>
        <w:tc>
          <w:tcPr>
            <w:tcW w:w="2070" w:type="dxa"/>
          </w:tcPr>
          <w:p w14:paraId="74810208"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1437F37B" w14:textId="77777777" w:rsidR="00A8133F" w:rsidRPr="00270425" w:rsidRDefault="00A8133F" w:rsidP="00F87BFF">
            <w:pPr>
              <w:widowControl w:val="0"/>
              <w:rPr>
                <w:b/>
                <w:bCs/>
              </w:rPr>
            </w:pPr>
            <w:r w:rsidRPr="00270425">
              <w:rPr>
                <w:b/>
                <w:bCs/>
              </w:rPr>
              <w:t xml:space="preserve">0 </w:t>
            </w:r>
          </w:p>
        </w:tc>
      </w:tr>
      <w:tr w:rsidR="00A8133F" w:rsidRPr="00270425" w14:paraId="3AE6AF51" w14:textId="77777777" w:rsidTr="00F87BFF">
        <w:trPr>
          <w:trHeight w:val="156"/>
          <w:jc w:val="center"/>
        </w:trPr>
        <w:tc>
          <w:tcPr>
            <w:tcW w:w="468" w:type="dxa"/>
            <w:tcBorders>
              <w:left w:val="nil"/>
            </w:tcBorders>
          </w:tcPr>
          <w:p w14:paraId="11108C91" w14:textId="77777777" w:rsidR="00A8133F" w:rsidRPr="00270425" w:rsidRDefault="00A8133F" w:rsidP="00F87BFF">
            <w:pPr>
              <w:widowControl w:val="0"/>
              <w:rPr>
                <w:b/>
                <w:bCs/>
              </w:rPr>
            </w:pPr>
            <w:r w:rsidRPr="00270425">
              <w:rPr>
                <w:b/>
                <w:bCs/>
              </w:rPr>
              <w:t>2</w:t>
            </w:r>
            <w:r>
              <w:rPr>
                <w:b/>
                <w:bCs/>
              </w:rPr>
              <w:t>7</w:t>
            </w:r>
            <w:r w:rsidRPr="00270425">
              <w:rPr>
                <w:b/>
                <w:bCs/>
              </w:rPr>
              <w:t xml:space="preserve"> </w:t>
            </w:r>
          </w:p>
        </w:tc>
        <w:tc>
          <w:tcPr>
            <w:tcW w:w="3600" w:type="dxa"/>
          </w:tcPr>
          <w:p w14:paraId="42ED5E62" w14:textId="77777777" w:rsidR="00A8133F" w:rsidRPr="00270425" w:rsidRDefault="00A8133F" w:rsidP="00F87BFF">
            <w:pPr>
              <w:widowControl w:val="0"/>
              <w:rPr>
                <w:b/>
                <w:bCs/>
              </w:rPr>
            </w:pPr>
            <w:r w:rsidRPr="00270425">
              <w:rPr>
                <w:b/>
                <w:bCs/>
              </w:rPr>
              <w:t xml:space="preserve">L-452 Academy II–Assessment of Teams in Professional EM </w:t>
            </w:r>
          </w:p>
        </w:tc>
        <w:tc>
          <w:tcPr>
            <w:tcW w:w="2520" w:type="dxa"/>
          </w:tcPr>
          <w:p w14:paraId="274AA8EC" w14:textId="77777777" w:rsidR="00A8133F" w:rsidRPr="00270425" w:rsidRDefault="00A8133F" w:rsidP="00F87BFF">
            <w:pPr>
              <w:widowControl w:val="0"/>
              <w:rPr>
                <w:b/>
                <w:bCs/>
              </w:rPr>
            </w:pPr>
            <w:r w:rsidRPr="00270425">
              <w:rPr>
                <w:b/>
                <w:bCs/>
              </w:rPr>
              <w:t xml:space="preserve">May 3-7, 2021 </w:t>
            </w:r>
          </w:p>
        </w:tc>
        <w:tc>
          <w:tcPr>
            <w:tcW w:w="2070" w:type="dxa"/>
          </w:tcPr>
          <w:p w14:paraId="763F3EF9"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735FBD1B" w14:textId="77777777" w:rsidR="00A8133F" w:rsidRPr="00270425" w:rsidRDefault="00A8133F" w:rsidP="00F87BFF">
            <w:pPr>
              <w:widowControl w:val="0"/>
              <w:rPr>
                <w:b/>
                <w:bCs/>
              </w:rPr>
            </w:pPr>
            <w:r w:rsidRPr="00270425">
              <w:rPr>
                <w:b/>
                <w:bCs/>
              </w:rPr>
              <w:t xml:space="preserve">5 </w:t>
            </w:r>
          </w:p>
        </w:tc>
      </w:tr>
      <w:tr w:rsidR="00A8133F" w:rsidRPr="00270425" w14:paraId="0C3973B6" w14:textId="77777777" w:rsidTr="00F87BFF">
        <w:trPr>
          <w:trHeight w:val="156"/>
          <w:jc w:val="center"/>
        </w:trPr>
        <w:tc>
          <w:tcPr>
            <w:tcW w:w="468" w:type="dxa"/>
            <w:tcBorders>
              <w:left w:val="nil"/>
            </w:tcBorders>
          </w:tcPr>
          <w:p w14:paraId="3EE08FAA" w14:textId="77777777" w:rsidR="00A8133F" w:rsidRPr="00270425" w:rsidRDefault="00A8133F" w:rsidP="00F87BFF">
            <w:pPr>
              <w:widowControl w:val="0"/>
              <w:rPr>
                <w:b/>
                <w:bCs/>
              </w:rPr>
            </w:pPr>
            <w:r>
              <w:rPr>
                <w:b/>
                <w:bCs/>
              </w:rPr>
              <w:t>28</w:t>
            </w:r>
            <w:r w:rsidRPr="00270425">
              <w:rPr>
                <w:b/>
                <w:bCs/>
              </w:rPr>
              <w:t xml:space="preserve"> </w:t>
            </w:r>
          </w:p>
        </w:tc>
        <w:tc>
          <w:tcPr>
            <w:tcW w:w="3600" w:type="dxa"/>
          </w:tcPr>
          <w:p w14:paraId="47F45369" w14:textId="77777777" w:rsidR="00A8133F" w:rsidRPr="00270425" w:rsidRDefault="00A8133F" w:rsidP="00F87BFF">
            <w:pPr>
              <w:widowControl w:val="0"/>
              <w:rPr>
                <w:b/>
                <w:bCs/>
              </w:rPr>
            </w:pPr>
            <w:r w:rsidRPr="00270425">
              <w:rPr>
                <w:b/>
                <w:bCs/>
              </w:rPr>
              <w:t xml:space="preserve">G-288 Local Volunteer and Donations Management </w:t>
            </w:r>
          </w:p>
        </w:tc>
        <w:tc>
          <w:tcPr>
            <w:tcW w:w="2520" w:type="dxa"/>
          </w:tcPr>
          <w:p w14:paraId="0330B725" w14:textId="77777777" w:rsidR="00A8133F" w:rsidRPr="00270425" w:rsidRDefault="00A8133F" w:rsidP="00F87BFF">
            <w:pPr>
              <w:widowControl w:val="0"/>
              <w:rPr>
                <w:b/>
                <w:bCs/>
              </w:rPr>
            </w:pPr>
            <w:r w:rsidRPr="00270425">
              <w:rPr>
                <w:b/>
                <w:bCs/>
              </w:rPr>
              <w:t xml:space="preserve">May 12-13, 2021 </w:t>
            </w:r>
          </w:p>
        </w:tc>
        <w:tc>
          <w:tcPr>
            <w:tcW w:w="2070" w:type="dxa"/>
          </w:tcPr>
          <w:p w14:paraId="7EEEAB4D" w14:textId="77777777" w:rsidR="00A8133F" w:rsidRPr="00270425" w:rsidRDefault="00A8133F" w:rsidP="00F87BFF">
            <w:pPr>
              <w:widowControl w:val="0"/>
              <w:rPr>
                <w:b/>
                <w:bCs/>
              </w:rPr>
            </w:pPr>
            <w:r w:rsidRPr="00270425">
              <w:rPr>
                <w:b/>
                <w:bCs/>
              </w:rPr>
              <w:t xml:space="preserve">Union </w:t>
            </w:r>
          </w:p>
        </w:tc>
        <w:tc>
          <w:tcPr>
            <w:tcW w:w="1890" w:type="dxa"/>
            <w:tcBorders>
              <w:right w:val="nil"/>
            </w:tcBorders>
          </w:tcPr>
          <w:p w14:paraId="252EB744" w14:textId="77777777" w:rsidR="00A8133F" w:rsidRPr="00270425" w:rsidRDefault="00A8133F" w:rsidP="00F87BFF">
            <w:pPr>
              <w:widowControl w:val="0"/>
              <w:rPr>
                <w:b/>
                <w:bCs/>
              </w:rPr>
            </w:pPr>
            <w:r w:rsidRPr="00270425">
              <w:rPr>
                <w:b/>
                <w:bCs/>
              </w:rPr>
              <w:t xml:space="preserve">29 </w:t>
            </w:r>
          </w:p>
        </w:tc>
      </w:tr>
      <w:tr w:rsidR="00A8133F" w:rsidRPr="00270425" w14:paraId="51DE5E0F" w14:textId="77777777" w:rsidTr="00F87BFF">
        <w:trPr>
          <w:trHeight w:val="156"/>
          <w:jc w:val="center"/>
        </w:trPr>
        <w:tc>
          <w:tcPr>
            <w:tcW w:w="468" w:type="dxa"/>
            <w:tcBorders>
              <w:left w:val="nil"/>
            </w:tcBorders>
          </w:tcPr>
          <w:p w14:paraId="1318D5F3" w14:textId="77777777" w:rsidR="00A8133F" w:rsidRPr="00270425" w:rsidRDefault="00A8133F" w:rsidP="00F87BFF">
            <w:pPr>
              <w:widowControl w:val="0"/>
              <w:rPr>
                <w:b/>
                <w:bCs/>
              </w:rPr>
            </w:pPr>
            <w:r>
              <w:rPr>
                <w:b/>
                <w:bCs/>
              </w:rPr>
              <w:t>29</w:t>
            </w:r>
            <w:r w:rsidRPr="00270425">
              <w:rPr>
                <w:b/>
                <w:bCs/>
              </w:rPr>
              <w:t xml:space="preserve"> </w:t>
            </w:r>
          </w:p>
        </w:tc>
        <w:tc>
          <w:tcPr>
            <w:tcW w:w="3600" w:type="dxa"/>
          </w:tcPr>
          <w:p w14:paraId="3AD49409" w14:textId="77777777" w:rsidR="00A8133F" w:rsidRPr="00270425" w:rsidRDefault="00A8133F" w:rsidP="00F87BFF">
            <w:pPr>
              <w:widowControl w:val="0"/>
              <w:rPr>
                <w:b/>
                <w:bCs/>
              </w:rPr>
            </w:pPr>
            <w:r w:rsidRPr="00270425">
              <w:rPr>
                <w:b/>
                <w:bCs/>
              </w:rPr>
              <w:t xml:space="preserve">G-191 ICS / EOC Interface </w:t>
            </w:r>
          </w:p>
        </w:tc>
        <w:tc>
          <w:tcPr>
            <w:tcW w:w="2520" w:type="dxa"/>
          </w:tcPr>
          <w:p w14:paraId="083FDF0F" w14:textId="77777777" w:rsidR="00A8133F" w:rsidRPr="00270425" w:rsidRDefault="00A8133F" w:rsidP="00F87BFF">
            <w:pPr>
              <w:widowControl w:val="0"/>
              <w:rPr>
                <w:b/>
                <w:bCs/>
              </w:rPr>
            </w:pPr>
            <w:r w:rsidRPr="00270425">
              <w:rPr>
                <w:b/>
                <w:bCs/>
              </w:rPr>
              <w:t xml:space="preserve">May 14, 2021 </w:t>
            </w:r>
          </w:p>
        </w:tc>
        <w:tc>
          <w:tcPr>
            <w:tcW w:w="2070" w:type="dxa"/>
          </w:tcPr>
          <w:p w14:paraId="155D085C"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2D1676F5" w14:textId="77777777" w:rsidR="00A8133F" w:rsidRPr="00270425" w:rsidRDefault="00A8133F" w:rsidP="00F87BFF">
            <w:pPr>
              <w:widowControl w:val="0"/>
              <w:rPr>
                <w:b/>
                <w:bCs/>
              </w:rPr>
            </w:pPr>
            <w:r w:rsidRPr="00270425">
              <w:rPr>
                <w:b/>
                <w:bCs/>
              </w:rPr>
              <w:t xml:space="preserve">23 </w:t>
            </w:r>
          </w:p>
        </w:tc>
      </w:tr>
      <w:tr w:rsidR="00A8133F" w:rsidRPr="00270425" w14:paraId="68AB38BD" w14:textId="77777777" w:rsidTr="00F87BFF">
        <w:trPr>
          <w:trHeight w:val="156"/>
          <w:jc w:val="center"/>
        </w:trPr>
        <w:tc>
          <w:tcPr>
            <w:tcW w:w="468" w:type="dxa"/>
            <w:tcBorders>
              <w:left w:val="nil"/>
            </w:tcBorders>
          </w:tcPr>
          <w:p w14:paraId="5ACB431C" w14:textId="77777777" w:rsidR="00A8133F" w:rsidRPr="00270425" w:rsidRDefault="00A8133F" w:rsidP="00F87BFF">
            <w:pPr>
              <w:widowControl w:val="0"/>
              <w:rPr>
                <w:b/>
                <w:bCs/>
              </w:rPr>
            </w:pPr>
            <w:r w:rsidRPr="00270425">
              <w:rPr>
                <w:b/>
                <w:bCs/>
              </w:rPr>
              <w:t>3</w:t>
            </w:r>
            <w:r>
              <w:rPr>
                <w:b/>
                <w:bCs/>
              </w:rPr>
              <w:t>0</w:t>
            </w:r>
            <w:r w:rsidRPr="00270425">
              <w:rPr>
                <w:b/>
                <w:bCs/>
              </w:rPr>
              <w:t xml:space="preserve"> </w:t>
            </w:r>
          </w:p>
        </w:tc>
        <w:tc>
          <w:tcPr>
            <w:tcW w:w="3600" w:type="dxa"/>
          </w:tcPr>
          <w:p w14:paraId="42DA64F6" w14:textId="77777777" w:rsidR="00A8133F" w:rsidRPr="00270425" w:rsidRDefault="00A8133F" w:rsidP="00F87BFF">
            <w:pPr>
              <w:widowControl w:val="0"/>
              <w:rPr>
                <w:b/>
                <w:bCs/>
              </w:rPr>
            </w:pPr>
            <w:r w:rsidRPr="00270425">
              <w:rPr>
                <w:b/>
                <w:bCs/>
              </w:rPr>
              <w:t xml:space="preserve">ICS-300 Intermediate ICS </w:t>
            </w:r>
          </w:p>
        </w:tc>
        <w:tc>
          <w:tcPr>
            <w:tcW w:w="2520" w:type="dxa"/>
          </w:tcPr>
          <w:p w14:paraId="4F5FF866" w14:textId="77777777" w:rsidR="00A8133F" w:rsidRPr="00270425" w:rsidRDefault="00A8133F" w:rsidP="00F87BFF">
            <w:pPr>
              <w:widowControl w:val="0"/>
              <w:rPr>
                <w:b/>
                <w:bCs/>
              </w:rPr>
            </w:pPr>
            <w:r w:rsidRPr="00270425">
              <w:rPr>
                <w:b/>
                <w:bCs/>
              </w:rPr>
              <w:t xml:space="preserve">May 18-20, 2021 </w:t>
            </w:r>
          </w:p>
        </w:tc>
        <w:tc>
          <w:tcPr>
            <w:tcW w:w="2070" w:type="dxa"/>
          </w:tcPr>
          <w:p w14:paraId="2FC94263"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5704A7EE" w14:textId="77777777" w:rsidR="00A8133F" w:rsidRPr="00270425" w:rsidRDefault="00A8133F" w:rsidP="00F87BFF">
            <w:pPr>
              <w:widowControl w:val="0"/>
              <w:rPr>
                <w:b/>
                <w:bCs/>
              </w:rPr>
            </w:pPr>
            <w:r w:rsidRPr="00270425">
              <w:rPr>
                <w:b/>
                <w:bCs/>
              </w:rPr>
              <w:t xml:space="preserve">0 </w:t>
            </w:r>
          </w:p>
        </w:tc>
      </w:tr>
      <w:tr w:rsidR="00A8133F" w:rsidRPr="00270425" w14:paraId="5ABD9E28" w14:textId="77777777" w:rsidTr="00F87BFF">
        <w:trPr>
          <w:trHeight w:val="156"/>
          <w:jc w:val="center"/>
        </w:trPr>
        <w:tc>
          <w:tcPr>
            <w:tcW w:w="468" w:type="dxa"/>
            <w:tcBorders>
              <w:left w:val="nil"/>
            </w:tcBorders>
          </w:tcPr>
          <w:p w14:paraId="0BAC9E5A" w14:textId="77777777" w:rsidR="00A8133F" w:rsidRPr="00270425" w:rsidRDefault="00A8133F" w:rsidP="00F87BFF">
            <w:pPr>
              <w:widowControl w:val="0"/>
              <w:rPr>
                <w:b/>
                <w:bCs/>
              </w:rPr>
            </w:pPr>
            <w:r w:rsidRPr="00270425">
              <w:rPr>
                <w:b/>
                <w:bCs/>
              </w:rPr>
              <w:t>3</w:t>
            </w:r>
            <w:r>
              <w:rPr>
                <w:b/>
                <w:bCs/>
              </w:rPr>
              <w:t>1</w:t>
            </w:r>
            <w:r w:rsidRPr="00270425">
              <w:rPr>
                <w:b/>
                <w:bCs/>
              </w:rPr>
              <w:t xml:space="preserve"> </w:t>
            </w:r>
          </w:p>
        </w:tc>
        <w:tc>
          <w:tcPr>
            <w:tcW w:w="3600" w:type="dxa"/>
          </w:tcPr>
          <w:p w14:paraId="7843A78D" w14:textId="77777777" w:rsidR="00A8133F" w:rsidRPr="00270425" w:rsidRDefault="00A8133F" w:rsidP="00F87BFF">
            <w:pPr>
              <w:widowControl w:val="0"/>
              <w:rPr>
                <w:b/>
                <w:bCs/>
              </w:rPr>
            </w:pPr>
            <w:r w:rsidRPr="00270425">
              <w:rPr>
                <w:b/>
                <w:bCs/>
              </w:rPr>
              <w:t xml:space="preserve">ICS-400 Advanced ICS </w:t>
            </w:r>
          </w:p>
        </w:tc>
        <w:tc>
          <w:tcPr>
            <w:tcW w:w="2520" w:type="dxa"/>
          </w:tcPr>
          <w:p w14:paraId="567FC9A7" w14:textId="77777777" w:rsidR="00A8133F" w:rsidRPr="00270425" w:rsidRDefault="00A8133F" w:rsidP="00F87BFF">
            <w:pPr>
              <w:widowControl w:val="0"/>
              <w:rPr>
                <w:b/>
                <w:bCs/>
              </w:rPr>
            </w:pPr>
            <w:r w:rsidRPr="00270425">
              <w:rPr>
                <w:b/>
                <w:bCs/>
              </w:rPr>
              <w:t xml:space="preserve">June 1-4, 2021 </w:t>
            </w:r>
          </w:p>
        </w:tc>
        <w:tc>
          <w:tcPr>
            <w:tcW w:w="2070" w:type="dxa"/>
          </w:tcPr>
          <w:p w14:paraId="7F67E833"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5043F93E" w14:textId="77777777" w:rsidR="00A8133F" w:rsidRPr="00270425" w:rsidRDefault="00A8133F" w:rsidP="00F87BFF">
            <w:pPr>
              <w:widowControl w:val="0"/>
              <w:rPr>
                <w:b/>
                <w:bCs/>
              </w:rPr>
            </w:pPr>
            <w:r w:rsidRPr="00270425">
              <w:rPr>
                <w:b/>
                <w:bCs/>
              </w:rPr>
              <w:t xml:space="preserve">19 </w:t>
            </w:r>
          </w:p>
        </w:tc>
      </w:tr>
      <w:tr w:rsidR="00A8133F" w:rsidRPr="00270425" w14:paraId="23739C37" w14:textId="77777777" w:rsidTr="00F87BFF">
        <w:trPr>
          <w:trHeight w:val="156"/>
          <w:jc w:val="center"/>
        </w:trPr>
        <w:tc>
          <w:tcPr>
            <w:tcW w:w="468" w:type="dxa"/>
            <w:tcBorders>
              <w:left w:val="nil"/>
            </w:tcBorders>
          </w:tcPr>
          <w:p w14:paraId="37694E2E" w14:textId="77777777" w:rsidR="00A8133F" w:rsidRPr="00270425" w:rsidRDefault="00A8133F" w:rsidP="00F87BFF">
            <w:pPr>
              <w:widowControl w:val="0"/>
              <w:rPr>
                <w:b/>
                <w:bCs/>
              </w:rPr>
            </w:pPr>
            <w:r w:rsidRPr="00270425">
              <w:rPr>
                <w:b/>
                <w:bCs/>
              </w:rPr>
              <w:t>3</w:t>
            </w:r>
            <w:r>
              <w:rPr>
                <w:b/>
                <w:bCs/>
              </w:rPr>
              <w:t>2</w:t>
            </w:r>
            <w:r w:rsidRPr="00270425">
              <w:rPr>
                <w:b/>
                <w:bCs/>
              </w:rPr>
              <w:t xml:space="preserve"> </w:t>
            </w:r>
          </w:p>
        </w:tc>
        <w:tc>
          <w:tcPr>
            <w:tcW w:w="3600" w:type="dxa"/>
          </w:tcPr>
          <w:p w14:paraId="5DE918E5" w14:textId="77777777" w:rsidR="00A8133F" w:rsidRPr="00270425" w:rsidRDefault="00A8133F" w:rsidP="00F87BFF">
            <w:pPr>
              <w:widowControl w:val="0"/>
              <w:rPr>
                <w:b/>
                <w:bCs/>
              </w:rPr>
            </w:pPr>
            <w:r w:rsidRPr="00270425">
              <w:rPr>
                <w:b/>
                <w:bCs/>
              </w:rPr>
              <w:t xml:space="preserve">ICS-400 Advanced ICS </w:t>
            </w:r>
          </w:p>
        </w:tc>
        <w:tc>
          <w:tcPr>
            <w:tcW w:w="2520" w:type="dxa"/>
          </w:tcPr>
          <w:p w14:paraId="526CEF65" w14:textId="77777777" w:rsidR="00A8133F" w:rsidRPr="00270425" w:rsidRDefault="00A8133F" w:rsidP="00F87BFF">
            <w:pPr>
              <w:widowControl w:val="0"/>
              <w:rPr>
                <w:b/>
                <w:bCs/>
              </w:rPr>
            </w:pPr>
            <w:r w:rsidRPr="00270425">
              <w:rPr>
                <w:b/>
                <w:bCs/>
              </w:rPr>
              <w:t xml:space="preserve">June 16-18, 2021 </w:t>
            </w:r>
          </w:p>
        </w:tc>
        <w:tc>
          <w:tcPr>
            <w:tcW w:w="2070" w:type="dxa"/>
          </w:tcPr>
          <w:p w14:paraId="3828C63D"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0F49F61E" w14:textId="77777777" w:rsidR="00A8133F" w:rsidRPr="00270425" w:rsidRDefault="00A8133F" w:rsidP="00F87BFF">
            <w:pPr>
              <w:widowControl w:val="0"/>
              <w:rPr>
                <w:b/>
                <w:bCs/>
              </w:rPr>
            </w:pPr>
            <w:r w:rsidRPr="00270425">
              <w:rPr>
                <w:b/>
                <w:bCs/>
              </w:rPr>
              <w:t xml:space="preserve">0 </w:t>
            </w:r>
          </w:p>
        </w:tc>
      </w:tr>
      <w:tr w:rsidR="00A8133F" w:rsidRPr="00270425" w14:paraId="0018BA07" w14:textId="77777777" w:rsidTr="00F87BFF">
        <w:trPr>
          <w:trHeight w:val="156"/>
          <w:jc w:val="center"/>
        </w:trPr>
        <w:tc>
          <w:tcPr>
            <w:tcW w:w="468" w:type="dxa"/>
            <w:tcBorders>
              <w:left w:val="nil"/>
            </w:tcBorders>
          </w:tcPr>
          <w:p w14:paraId="253CB01E" w14:textId="77777777" w:rsidR="00A8133F" w:rsidRPr="00270425" w:rsidRDefault="00A8133F" w:rsidP="00F87BFF">
            <w:pPr>
              <w:widowControl w:val="0"/>
              <w:rPr>
                <w:b/>
                <w:bCs/>
              </w:rPr>
            </w:pPr>
            <w:r w:rsidRPr="00270425">
              <w:rPr>
                <w:b/>
                <w:bCs/>
              </w:rPr>
              <w:t>3</w:t>
            </w:r>
            <w:r>
              <w:rPr>
                <w:b/>
                <w:bCs/>
              </w:rPr>
              <w:t>3</w:t>
            </w:r>
            <w:r w:rsidRPr="00270425">
              <w:rPr>
                <w:b/>
                <w:bCs/>
              </w:rPr>
              <w:t xml:space="preserve"> </w:t>
            </w:r>
          </w:p>
        </w:tc>
        <w:tc>
          <w:tcPr>
            <w:tcW w:w="3600" w:type="dxa"/>
          </w:tcPr>
          <w:p w14:paraId="243D22FA" w14:textId="77777777" w:rsidR="00A8133F" w:rsidRPr="00270425" w:rsidRDefault="00A8133F" w:rsidP="00F87BFF">
            <w:pPr>
              <w:widowControl w:val="0"/>
              <w:rPr>
                <w:b/>
                <w:bCs/>
              </w:rPr>
            </w:pPr>
            <w:r w:rsidRPr="00270425">
              <w:rPr>
                <w:b/>
                <w:bCs/>
              </w:rPr>
              <w:t xml:space="preserve">L-453 Academy III–Contemporary Issues in the EM Organization </w:t>
            </w:r>
          </w:p>
        </w:tc>
        <w:tc>
          <w:tcPr>
            <w:tcW w:w="2520" w:type="dxa"/>
          </w:tcPr>
          <w:p w14:paraId="58738D83" w14:textId="77777777" w:rsidR="00A8133F" w:rsidRPr="00270425" w:rsidRDefault="00A8133F" w:rsidP="00F87BFF">
            <w:pPr>
              <w:widowControl w:val="0"/>
              <w:rPr>
                <w:b/>
                <w:bCs/>
              </w:rPr>
            </w:pPr>
            <w:r w:rsidRPr="00270425">
              <w:rPr>
                <w:b/>
                <w:bCs/>
              </w:rPr>
              <w:t xml:space="preserve">July 12-16, 2021 </w:t>
            </w:r>
          </w:p>
        </w:tc>
        <w:tc>
          <w:tcPr>
            <w:tcW w:w="2070" w:type="dxa"/>
          </w:tcPr>
          <w:p w14:paraId="6408B95F"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3DBC6919" w14:textId="77777777" w:rsidR="00A8133F" w:rsidRPr="00270425" w:rsidRDefault="00A8133F" w:rsidP="00F87BFF">
            <w:pPr>
              <w:widowControl w:val="0"/>
              <w:rPr>
                <w:b/>
                <w:bCs/>
              </w:rPr>
            </w:pPr>
            <w:r w:rsidRPr="00270425">
              <w:rPr>
                <w:b/>
                <w:bCs/>
              </w:rPr>
              <w:t xml:space="preserve">5 </w:t>
            </w:r>
          </w:p>
        </w:tc>
      </w:tr>
      <w:tr w:rsidR="00A8133F" w:rsidRPr="00270425" w14:paraId="5C33512A" w14:textId="77777777" w:rsidTr="00F87BFF">
        <w:trPr>
          <w:trHeight w:val="156"/>
          <w:jc w:val="center"/>
        </w:trPr>
        <w:tc>
          <w:tcPr>
            <w:tcW w:w="468" w:type="dxa"/>
            <w:tcBorders>
              <w:left w:val="nil"/>
            </w:tcBorders>
          </w:tcPr>
          <w:p w14:paraId="4FA55F21" w14:textId="77777777" w:rsidR="00A8133F" w:rsidRPr="00270425" w:rsidRDefault="00A8133F" w:rsidP="00F87BFF">
            <w:pPr>
              <w:widowControl w:val="0"/>
              <w:rPr>
                <w:b/>
                <w:bCs/>
              </w:rPr>
            </w:pPr>
            <w:r w:rsidRPr="00270425">
              <w:rPr>
                <w:b/>
                <w:bCs/>
              </w:rPr>
              <w:t>3</w:t>
            </w:r>
            <w:r>
              <w:rPr>
                <w:b/>
                <w:bCs/>
              </w:rPr>
              <w:t>4</w:t>
            </w:r>
            <w:r w:rsidRPr="00270425">
              <w:rPr>
                <w:b/>
                <w:bCs/>
              </w:rPr>
              <w:t xml:space="preserve"> </w:t>
            </w:r>
          </w:p>
        </w:tc>
        <w:tc>
          <w:tcPr>
            <w:tcW w:w="3600" w:type="dxa"/>
          </w:tcPr>
          <w:p w14:paraId="163F64DC" w14:textId="77777777" w:rsidR="00A8133F" w:rsidRPr="00270425" w:rsidRDefault="00A8133F" w:rsidP="00F87BFF">
            <w:pPr>
              <w:widowControl w:val="0"/>
              <w:rPr>
                <w:b/>
                <w:bCs/>
              </w:rPr>
            </w:pPr>
            <w:r w:rsidRPr="00270425">
              <w:rPr>
                <w:b/>
                <w:bCs/>
              </w:rPr>
              <w:t xml:space="preserve">ICS-400 Advanced ICS </w:t>
            </w:r>
          </w:p>
        </w:tc>
        <w:tc>
          <w:tcPr>
            <w:tcW w:w="2520" w:type="dxa"/>
          </w:tcPr>
          <w:p w14:paraId="190D144E" w14:textId="77777777" w:rsidR="00A8133F" w:rsidRPr="00270425" w:rsidRDefault="00A8133F" w:rsidP="00F87BFF">
            <w:pPr>
              <w:widowControl w:val="0"/>
              <w:rPr>
                <w:b/>
                <w:bCs/>
              </w:rPr>
            </w:pPr>
            <w:r w:rsidRPr="00270425">
              <w:rPr>
                <w:b/>
                <w:bCs/>
              </w:rPr>
              <w:t xml:space="preserve">August 11 – 13, 2021 </w:t>
            </w:r>
          </w:p>
        </w:tc>
        <w:tc>
          <w:tcPr>
            <w:tcW w:w="2070" w:type="dxa"/>
          </w:tcPr>
          <w:p w14:paraId="25D0B9A6" w14:textId="77777777" w:rsidR="00A8133F" w:rsidRPr="00270425" w:rsidRDefault="00A8133F" w:rsidP="00F87BFF">
            <w:pPr>
              <w:widowControl w:val="0"/>
              <w:rPr>
                <w:b/>
                <w:bCs/>
              </w:rPr>
            </w:pPr>
            <w:r w:rsidRPr="00270425">
              <w:rPr>
                <w:b/>
                <w:bCs/>
              </w:rPr>
              <w:t xml:space="preserve">Virtual </w:t>
            </w:r>
          </w:p>
        </w:tc>
        <w:tc>
          <w:tcPr>
            <w:tcW w:w="1890" w:type="dxa"/>
            <w:tcBorders>
              <w:right w:val="nil"/>
            </w:tcBorders>
          </w:tcPr>
          <w:p w14:paraId="536EC974" w14:textId="77777777" w:rsidR="00A8133F" w:rsidRPr="00270425" w:rsidRDefault="00A8133F" w:rsidP="00F87BFF">
            <w:pPr>
              <w:widowControl w:val="0"/>
              <w:rPr>
                <w:b/>
                <w:bCs/>
              </w:rPr>
            </w:pPr>
            <w:r w:rsidRPr="00270425">
              <w:rPr>
                <w:b/>
                <w:bCs/>
              </w:rPr>
              <w:t xml:space="preserve">0 </w:t>
            </w:r>
          </w:p>
        </w:tc>
      </w:tr>
      <w:tr w:rsidR="00A8133F" w:rsidRPr="00270425" w14:paraId="7189721E" w14:textId="77777777" w:rsidTr="00F87BFF">
        <w:trPr>
          <w:trHeight w:val="156"/>
          <w:jc w:val="center"/>
        </w:trPr>
        <w:tc>
          <w:tcPr>
            <w:tcW w:w="468" w:type="dxa"/>
            <w:tcBorders>
              <w:left w:val="nil"/>
              <w:bottom w:val="nil"/>
            </w:tcBorders>
          </w:tcPr>
          <w:p w14:paraId="37BD92EC" w14:textId="77777777" w:rsidR="00A8133F" w:rsidRPr="00270425" w:rsidRDefault="00A8133F" w:rsidP="00F87BFF">
            <w:pPr>
              <w:widowControl w:val="0"/>
              <w:rPr>
                <w:b/>
                <w:bCs/>
              </w:rPr>
            </w:pPr>
            <w:r w:rsidRPr="00270425">
              <w:rPr>
                <w:b/>
                <w:bCs/>
              </w:rPr>
              <w:t>3</w:t>
            </w:r>
            <w:r>
              <w:rPr>
                <w:b/>
                <w:bCs/>
              </w:rPr>
              <w:t>5</w:t>
            </w:r>
            <w:r w:rsidRPr="00270425">
              <w:rPr>
                <w:b/>
                <w:bCs/>
              </w:rPr>
              <w:t xml:space="preserve"> </w:t>
            </w:r>
          </w:p>
        </w:tc>
        <w:tc>
          <w:tcPr>
            <w:tcW w:w="3600" w:type="dxa"/>
            <w:tcBorders>
              <w:bottom w:val="nil"/>
            </w:tcBorders>
          </w:tcPr>
          <w:p w14:paraId="7EBA3954" w14:textId="77777777" w:rsidR="00A8133F" w:rsidRPr="00270425" w:rsidRDefault="00A8133F" w:rsidP="00F87BFF">
            <w:pPr>
              <w:widowControl w:val="0"/>
              <w:rPr>
                <w:b/>
                <w:bCs/>
              </w:rPr>
            </w:pPr>
            <w:r w:rsidRPr="00270425">
              <w:rPr>
                <w:b/>
                <w:bCs/>
              </w:rPr>
              <w:t xml:space="preserve">L-454 Academy IV–Advanced Concepts and Policy in the EM Profession </w:t>
            </w:r>
          </w:p>
        </w:tc>
        <w:tc>
          <w:tcPr>
            <w:tcW w:w="2520" w:type="dxa"/>
            <w:tcBorders>
              <w:bottom w:val="nil"/>
            </w:tcBorders>
          </w:tcPr>
          <w:p w14:paraId="4936444D" w14:textId="77777777" w:rsidR="00A8133F" w:rsidRPr="00270425" w:rsidRDefault="00A8133F" w:rsidP="00F87BFF">
            <w:pPr>
              <w:widowControl w:val="0"/>
              <w:rPr>
                <w:b/>
                <w:bCs/>
              </w:rPr>
            </w:pPr>
            <w:r w:rsidRPr="00270425">
              <w:rPr>
                <w:b/>
                <w:bCs/>
              </w:rPr>
              <w:t xml:space="preserve">September 13-17, 2021 </w:t>
            </w:r>
          </w:p>
        </w:tc>
        <w:tc>
          <w:tcPr>
            <w:tcW w:w="2070" w:type="dxa"/>
            <w:tcBorders>
              <w:bottom w:val="nil"/>
            </w:tcBorders>
          </w:tcPr>
          <w:p w14:paraId="41E71052" w14:textId="77777777" w:rsidR="00A8133F" w:rsidRPr="00270425" w:rsidRDefault="00A8133F" w:rsidP="00F87BFF">
            <w:pPr>
              <w:widowControl w:val="0"/>
              <w:rPr>
                <w:b/>
                <w:bCs/>
              </w:rPr>
            </w:pPr>
            <w:r w:rsidRPr="00270425">
              <w:rPr>
                <w:b/>
                <w:bCs/>
              </w:rPr>
              <w:t xml:space="preserve">Virtual </w:t>
            </w:r>
          </w:p>
        </w:tc>
        <w:tc>
          <w:tcPr>
            <w:tcW w:w="1890" w:type="dxa"/>
            <w:tcBorders>
              <w:bottom w:val="nil"/>
              <w:right w:val="nil"/>
            </w:tcBorders>
          </w:tcPr>
          <w:p w14:paraId="5869E52A" w14:textId="77777777" w:rsidR="00A8133F" w:rsidRPr="00270425" w:rsidRDefault="00A8133F" w:rsidP="00F87BFF">
            <w:pPr>
              <w:widowControl w:val="0"/>
              <w:rPr>
                <w:b/>
                <w:bCs/>
              </w:rPr>
            </w:pPr>
            <w:r w:rsidRPr="00270425">
              <w:rPr>
                <w:b/>
                <w:bCs/>
              </w:rPr>
              <w:t xml:space="preserve">5 </w:t>
            </w:r>
          </w:p>
        </w:tc>
      </w:tr>
    </w:tbl>
    <w:p w14:paraId="4EB1E123" w14:textId="1916E00C" w:rsidR="00A8133F" w:rsidRDefault="00A8133F" w:rsidP="007474BA">
      <w:pPr>
        <w:widowControl w:val="0"/>
        <w:rPr>
          <w:lang w:val="en"/>
        </w:rPr>
      </w:pPr>
    </w:p>
    <w:p w14:paraId="6D2A4CF9" w14:textId="1299A1FA" w:rsidR="00D32404" w:rsidRDefault="0065407B" w:rsidP="007474BA">
      <w:pPr>
        <w:widowControl w:val="0"/>
        <w:rPr>
          <w:lang w:val="en"/>
        </w:rPr>
      </w:pPr>
      <w:r>
        <w:pict w14:anchorId="7E90C319">
          <v:rect id="_x0000_i1037" style="width:0;height:1.5pt" o:hralign="center" o:hrstd="t" o:hr="t" fillcolor="#a0a0a0" stroked="f"/>
        </w:pict>
      </w:r>
    </w:p>
    <w:p w14:paraId="00DB111E" w14:textId="484B5117" w:rsidR="00CA56EA" w:rsidRPr="00AB6405" w:rsidRDefault="00CA56EA" w:rsidP="007474BA">
      <w:pPr>
        <w:widowControl w:val="0"/>
        <w:rPr>
          <w:b/>
          <w:i/>
          <w:iCs/>
          <w:sz w:val="28"/>
          <w:szCs w:val="28"/>
        </w:rPr>
      </w:pPr>
      <w:bookmarkStart w:id="36" w:name="south_40"/>
      <w:bookmarkEnd w:id="36"/>
      <w:r>
        <w:rPr>
          <w:bCs/>
          <w:noProof/>
        </w:rPr>
        <w:drawing>
          <wp:anchor distT="0" distB="0" distL="114300" distR="114300" simplePos="0" relativeHeight="252634112" behindDoc="1" locked="0" layoutInCell="1" allowOverlap="1" wp14:anchorId="246962DA" wp14:editId="29E0F1B3">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AB6405">
        <w:rPr>
          <w:b/>
          <w:i/>
          <w:iCs/>
          <w:sz w:val="28"/>
          <w:szCs w:val="28"/>
        </w:rPr>
        <w:t xml:space="preserve">From </w:t>
      </w:r>
      <w:proofErr w:type="gramStart"/>
      <w:r>
        <w:rPr>
          <w:b/>
          <w:i/>
          <w:iCs/>
          <w:sz w:val="28"/>
          <w:szCs w:val="28"/>
        </w:rPr>
        <w:t>The</w:t>
      </w:r>
      <w:proofErr w:type="gramEnd"/>
      <w:r>
        <w:rPr>
          <w:b/>
          <w:i/>
          <w:iCs/>
          <w:sz w:val="28"/>
          <w:szCs w:val="28"/>
        </w:rPr>
        <w:t xml:space="preserve"> </w:t>
      </w:r>
      <w:r w:rsidRPr="00AB6405">
        <w:rPr>
          <w:b/>
          <w:i/>
          <w:iCs/>
          <w:sz w:val="28"/>
          <w:szCs w:val="28"/>
        </w:rPr>
        <w:t>South</w:t>
      </w:r>
      <w:r>
        <w:rPr>
          <w:b/>
          <w:i/>
          <w:iCs/>
          <w:sz w:val="28"/>
          <w:szCs w:val="28"/>
        </w:rPr>
        <w:t xml:space="preserve"> 40</w:t>
      </w:r>
    </w:p>
    <w:p w14:paraId="6F2C666A" w14:textId="2BD1212E" w:rsidR="00CA56EA" w:rsidRPr="00AB6405" w:rsidRDefault="00CA56EA" w:rsidP="007474BA">
      <w:pPr>
        <w:widowControl w:val="0"/>
        <w:rPr>
          <w:bCs/>
          <w:i/>
          <w:iCs/>
        </w:rPr>
      </w:pPr>
      <w:r w:rsidRPr="00AB6405">
        <w:rPr>
          <w:bCs/>
          <w:i/>
          <w:iCs/>
        </w:rPr>
        <w:t xml:space="preserve">(from John Levo, </w:t>
      </w:r>
      <w:hyperlink r:id="rId94" w:history="1">
        <w:r w:rsidRPr="00BC4198">
          <w:rPr>
            <w:rStyle w:val="Hyperlink"/>
            <w:bCs/>
            <w:i/>
            <w:iCs/>
          </w:rPr>
          <w:t>W8KIW@arrl.net</w:t>
        </w:r>
      </w:hyperlink>
      <w:r w:rsidRPr="00AB6405">
        <w:rPr>
          <w:bCs/>
          <w:i/>
          <w:iCs/>
        </w:rPr>
        <w:t>)</w:t>
      </w:r>
    </w:p>
    <w:p w14:paraId="1561EB65" w14:textId="77777777" w:rsidR="00CA56EA" w:rsidRPr="00180BDB" w:rsidRDefault="00CA56EA" w:rsidP="007474BA">
      <w:pPr>
        <w:widowControl w:val="0"/>
        <w:rPr>
          <w:bCs/>
        </w:rPr>
      </w:pPr>
    </w:p>
    <w:p w14:paraId="6651DBB2" w14:textId="59F9E476" w:rsidR="009F1EF8" w:rsidRPr="009F1EF8" w:rsidRDefault="009F1EF8" w:rsidP="007474BA">
      <w:pPr>
        <w:widowControl w:val="0"/>
      </w:pPr>
      <w:r w:rsidRPr="009F1EF8">
        <w:t xml:space="preserve">By now the Thanksgiving </w:t>
      </w:r>
      <w:r w:rsidR="00CD30BA" w:rsidRPr="009F1EF8">
        <w:t>leftovers</w:t>
      </w:r>
      <w:r w:rsidRPr="009F1EF8">
        <w:t xml:space="preserve"> should be pretty much history and perhaps </w:t>
      </w:r>
      <w:proofErr w:type="gramStart"/>
      <w:r w:rsidRPr="009F1EF8">
        <w:t>you’re</w:t>
      </w:r>
      <w:proofErr w:type="gramEnd"/>
      <w:r w:rsidRPr="009F1EF8">
        <w:t xml:space="preserve"> just down to some turkey pot pie or hot shots. With the virus keeping a lot of people home, I am surprised there </w:t>
      </w:r>
      <w:proofErr w:type="gramStart"/>
      <w:r w:rsidRPr="009F1EF8">
        <w:t>doesn’t</w:t>
      </w:r>
      <w:proofErr w:type="gramEnd"/>
      <w:r w:rsidRPr="009F1EF8">
        <w:t xml:space="preserve"> seem to be that much activity on the airwaves though. </w:t>
      </w:r>
    </w:p>
    <w:p w14:paraId="5CE89019" w14:textId="77777777" w:rsidR="00BE22A4" w:rsidRDefault="00BE22A4" w:rsidP="007474BA">
      <w:pPr>
        <w:widowControl w:val="0"/>
      </w:pPr>
    </w:p>
    <w:p w14:paraId="4596E8F5" w14:textId="77777777" w:rsidR="00AC34EF" w:rsidRDefault="009F1EF8" w:rsidP="007474BA">
      <w:pPr>
        <w:widowControl w:val="0"/>
      </w:pPr>
      <w:r w:rsidRPr="009F1EF8">
        <w:t xml:space="preserve">December historically is a month when most clubs have held their annual Christmas or annual meetings and elections. To the moment I know of only two that still have a form of dinner event still on the calendar. The </w:t>
      </w:r>
      <w:r w:rsidRPr="009F1EF8">
        <w:rPr>
          <w:b/>
          <w:bCs/>
        </w:rPr>
        <w:t xml:space="preserve">Tri-State ARA </w:t>
      </w:r>
      <w:r w:rsidRPr="009F1EF8">
        <w:t xml:space="preserve">is having a reservation only home cooked meal served at the radio museum on December 15. On the same </w:t>
      </w:r>
      <w:proofErr w:type="gramStart"/>
      <w:r w:rsidRPr="009F1EF8">
        <w:t>evening</w:t>
      </w:r>
      <w:proofErr w:type="gramEnd"/>
      <w:r w:rsidRPr="009F1EF8">
        <w:t xml:space="preserve"> the </w:t>
      </w:r>
      <w:r w:rsidRPr="009F1EF8">
        <w:rPr>
          <w:b/>
          <w:bCs/>
        </w:rPr>
        <w:t xml:space="preserve">Athens County ARA </w:t>
      </w:r>
      <w:r w:rsidRPr="009F1EF8">
        <w:t xml:space="preserve">is having a virtual Christmas dinner via Zoom. It will be interesting to see how they pass the green beans electronically. </w:t>
      </w:r>
    </w:p>
    <w:p w14:paraId="7D5B1C3D" w14:textId="77777777" w:rsidR="00AC34EF" w:rsidRDefault="00AC34EF" w:rsidP="007474BA">
      <w:pPr>
        <w:widowControl w:val="0"/>
      </w:pPr>
    </w:p>
    <w:p w14:paraId="504E0A8C" w14:textId="77777777" w:rsidR="00AC34EF" w:rsidRDefault="00AC34EF" w:rsidP="007474BA">
      <w:pPr>
        <w:widowControl w:val="0"/>
      </w:pPr>
    </w:p>
    <w:p w14:paraId="7F4C13C0" w14:textId="249E9B6C" w:rsidR="00AC34EF" w:rsidRPr="00E6292E" w:rsidRDefault="0065407B" w:rsidP="00AC34EF">
      <w:pPr>
        <w:widowControl w:val="0"/>
        <w:contextualSpacing/>
        <w:rPr>
          <w:sz w:val="20"/>
          <w:szCs w:val="20"/>
          <w:u w:val="single"/>
        </w:rPr>
      </w:pPr>
      <w:hyperlink w:anchor="top" w:history="1">
        <w:r w:rsidR="00AC34EF" w:rsidRPr="00E6292E">
          <w:rPr>
            <w:rStyle w:val="Hyperlink"/>
            <w:sz w:val="20"/>
            <w:szCs w:val="20"/>
          </w:rPr>
          <w:t>TOP</w:t>
        </w:r>
      </w:hyperlink>
      <w:r w:rsidR="00AC34EF" w:rsidRPr="00E6292E">
        <w:rPr>
          <w:sz w:val="20"/>
          <w:szCs w:val="20"/>
          <w:u w:val="single"/>
        </w:rPr>
        <w:t xml:space="preserve"> ^</w:t>
      </w:r>
    </w:p>
    <w:p w14:paraId="6D6624C9" w14:textId="6C0656CF" w:rsidR="009F1EF8" w:rsidRDefault="009F1EF8" w:rsidP="007474BA">
      <w:pPr>
        <w:widowControl w:val="0"/>
      </w:pPr>
      <w:r w:rsidRPr="009F1EF8">
        <w:lastRenderedPageBreak/>
        <w:t xml:space="preserve">The </w:t>
      </w:r>
      <w:r w:rsidRPr="009F1EF8">
        <w:rPr>
          <w:b/>
          <w:bCs/>
        </w:rPr>
        <w:t xml:space="preserve">Greater Mason County ARA </w:t>
      </w:r>
      <w:r w:rsidRPr="009F1EF8">
        <w:t xml:space="preserve">has decided not to have their traditional Christmas dinner meeting this </w:t>
      </w:r>
      <w:r w:rsidR="00AC34EF" w:rsidRPr="009F1EF8">
        <w:t>year but</w:t>
      </w:r>
      <w:r w:rsidRPr="009F1EF8">
        <w:t xml:space="preserve"> will have a meeting </w:t>
      </w:r>
      <w:proofErr w:type="gramStart"/>
      <w:r w:rsidRPr="009F1EF8">
        <w:t>in order to</w:t>
      </w:r>
      <w:proofErr w:type="gramEnd"/>
      <w:r w:rsidRPr="009F1EF8">
        <w:t xml:space="preserve"> elect officers for 2021. The meeting will be this Tuesday. </w:t>
      </w:r>
    </w:p>
    <w:p w14:paraId="00E6255E" w14:textId="77777777" w:rsidR="00BE22A4" w:rsidRPr="009F1EF8" w:rsidRDefault="00BE22A4" w:rsidP="007474BA">
      <w:pPr>
        <w:widowControl w:val="0"/>
      </w:pPr>
    </w:p>
    <w:p w14:paraId="029E2D28" w14:textId="77777777" w:rsidR="009F1EF8" w:rsidRPr="009F1EF8" w:rsidRDefault="009F1EF8" w:rsidP="007474BA">
      <w:pPr>
        <w:widowControl w:val="0"/>
      </w:pPr>
      <w:r w:rsidRPr="009F1EF8">
        <w:rPr>
          <w:b/>
          <w:bCs/>
        </w:rPr>
        <w:t xml:space="preserve">Grant ARC </w:t>
      </w:r>
      <w:r w:rsidRPr="009F1EF8">
        <w:t xml:space="preserve">President Ken Klosterman, KD8FKU, says the ballots are in the mail for their club’s election. The results will be announced on the Club’s December 17 7 pm net. The </w:t>
      </w:r>
      <w:r w:rsidRPr="009F1EF8">
        <w:rPr>
          <w:b/>
          <w:bCs/>
        </w:rPr>
        <w:t xml:space="preserve">Highland ARA </w:t>
      </w:r>
      <w:r w:rsidRPr="009F1EF8">
        <w:t xml:space="preserve">Nomination Committee Chairman Patrick Gilifillen, N8EWH, says HARA’s ballots were mailed this past Monday along with a membership renewal form. </w:t>
      </w:r>
    </w:p>
    <w:p w14:paraId="28942876" w14:textId="77777777" w:rsidR="00BE22A4" w:rsidRDefault="00BE22A4" w:rsidP="007474BA">
      <w:pPr>
        <w:widowControl w:val="0"/>
      </w:pPr>
    </w:p>
    <w:p w14:paraId="09370E02" w14:textId="25A97988" w:rsidR="009F1EF8" w:rsidRPr="009F1EF8" w:rsidRDefault="009F1EF8" w:rsidP="007474BA">
      <w:pPr>
        <w:widowControl w:val="0"/>
      </w:pPr>
      <w:r w:rsidRPr="009F1EF8">
        <w:t xml:space="preserve">Another tradition the virus has made a ‘no-go’ this year is the annual Santa On </w:t>
      </w:r>
      <w:proofErr w:type="gramStart"/>
      <w:r w:rsidRPr="009F1EF8">
        <w:t>The</w:t>
      </w:r>
      <w:proofErr w:type="gramEnd"/>
      <w:r w:rsidRPr="009F1EF8">
        <w:t xml:space="preserve"> Air Night conducted by the Tri-State ARA. A lot of children in the region will miss the opportunity to let Santa know what they really want to see under the tree on Christmas morning. </w:t>
      </w:r>
      <w:r w:rsidR="00CD30BA" w:rsidRPr="009F1EF8">
        <w:t>However,</w:t>
      </w:r>
      <w:r w:rsidRPr="009F1EF8">
        <w:t xml:space="preserve"> children can still talk to Santa on the 3.916 Santa Net each evening until Christmas. The Net starts daily at 7:15 pm Central Time. More information can be found on their website: www.cqsanta.com </w:t>
      </w:r>
    </w:p>
    <w:p w14:paraId="10C84E55" w14:textId="77777777" w:rsidR="00BE22A4" w:rsidRDefault="00BE22A4" w:rsidP="007474BA">
      <w:pPr>
        <w:widowControl w:val="0"/>
      </w:pPr>
    </w:p>
    <w:p w14:paraId="2021183B" w14:textId="56E0FFF5" w:rsidR="009F1EF8" w:rsidRPr="009F1EF8" w:rsidRDefault="009F1EF8" w:rsidP="007474BA">
      <w:pPr>
        <w:widowControl w:val="0"/>
      </w:pPr>
      <w:r w:rsidRPr="009F1EF8">
        <w:t xml:space="preserve">Although some communities throughout the Southern Ohio region decided to cancel their holiday parades this year, </w:t>
      </w:r>
      <w:r w:rsidRPr="009F1EF8">
        <w:rPr>
          <w:b/>
          <w:bCs/>
        </w:rPr>
        <w:t xml:space="preserve">Highland ARA </w:t>
      </w:r>
      <w:r w:rsidRPr="009F1EF8">
        <w:t xml:space="preserve">President Jeff Collins, KD8VUY, says the Hillsboro Uptown Business Association’s lighted parade will still take to the streets at 6 pm the evening of Saturday, December 12. Approximate a dozen hams are needed to assist with the line-up and coordination. Those who can assist are asked to be at the Highland County Fairgrounds between 3 and 4 to receive their assignments. </w:t>
      </w:r>
    </w:p>
    <w:p w14:paraId="7DB061C0" w14:textId="77777777" w:rsidR="00BE22A4" w:rsidRDefault="00BE22A4" w:rsidP="007474BA">
      <w:pPr>
        <w:widowControl w:val="0"/>
      </w:pPr>
    </w:p>
    <w:p w14:paraId="30AB4E11" w14:textId="6F71D975" w:rsidR="009F1EF8" w:rsidRPr="009F1EF8" w:rsidRDefault="009F1EF8" w:rsidP="007474BA">
      <w:pPr>
        <w:widowControl w:val="0"/>
      </w:pPr>
      <w:r w:rsidRPr="009F1EF8">
        <w:t xml:space="preserve">December 1 marked the start of a weekly 10 net sponsored by the </w:t>
      </w:r>
      <w:r w:rsidRPr="009F1EF8">
        <w:rPr>
          <w:b/>
          <w:bCs/>
        </w:rPr>
        <w:t>Athens County ARA</w:t>
      </w:r>
      <w:r w:rsidRPr="009F1EF8">
        <w:t xml:space="preserve">. They meet at 5 pm each Tuesday evening on 28.350. </w:t>
      </w:r>
    </w:p>
    <w:p w14:paraId="7064F707" w14:textId="77777777" w:rsidR="00BE22A4" w:rsidRDefault="00BE22A4" w:rsidP="007474BA">
      <w:pPr>
        <w:widowControl w:val="0"/>
        <w:rPr>
          <w:b/>
          <w:bCs/>
        </w:rPr>
      </w:pPr>
    </w:p>
    <w:p w14:paraId="36DEA713" w14:textId="0994E1EC" w:rsidR="009F1EF8" w:rsidRPr="009F1EF8" w:rsidRDefault="009F1EF8" w:rsidP="007474BA">
      <w:pPr>
        <w:widowControl w:val="0"/>
      </w:pPr>
      <w:r w:rsidRPr="009F1EF8">
        <w:rPr>
          <w:b/>
          <w:bCs/>
        </w:rPr>
        <w:t xml:space="preserve">Southern Ohio ARA </w:t>
      </w:r>
      <w:r w:rsidRPr="009F1EF8">
        <w:t xml:space="preserve">President Tim Nicely, AC8VQ, intends to keep members advised of the Club’s meeting status on a </w:t>
      </w:r>
      <w:r w:rsidR="00CD30BA" w:rsidRPr="009F1EF8">
        <w:t>month-to-month</w:t>
      </w:r>
      <w:r w:rsidRPr="009F1EF8">
        <w:t xml:space="preserve"> basis as the pandemic continues. </w:t>
      </w:r>
      <w:r w:rsidR="00CD30BA" w:rsidRPr="009F1EF8">
        <w:t>However,</w:t>
      </w:r>
      <w:r w:rsidRPr="009F1EF8">
        <w:t xml:space="preserve"> the December 21 meeting will be conducted over Zoom at 7 pm. </w:t>
      </w:r>
    </w:p>
    <w:p w14:paraId="13A7AA6F" w14:textId="77777777" w:rsidR="00BE22A4" w:rsidRDefault="00BE22A4" w:rsidP="007474BA">
      <w:pPr>
        <w:widowControl w:val="0"/>
      </w:pPr>
    </w:p>
    <w:p w14:paraId="16BC4B46" w14:textId="2124F404" w:rsidR="009F1EF8" w:rsidRPr="009F1EF8" w:rsidRDefault="009F1EF8" w:rsidP="007474BA">
      <w:pPr>
        <w:widowControl w:val="0"/>
      </w:pPr>
      <w:r w:rsidRPr="009F1EF8">
        <w:t xml:space="preserve">The </w:t>
      </w:r>
      <w:r w:rsidRPr="009F1EF8">
        <w:rPr>
          <w:b/>
          <w:bCs/>
        </w:rPr>
        <w:t xml:space="preserve">Scioto Valley ARC </w:t>
      </w:r>
      <w:r w:rsidRPr="009F1EF8">
        <w:t xml:space="preserve">President Jesse Stanley, WD8CHP, is putting together a ham radio website focused on Ohio. The new launch will be called www.cqohio.com. The </w:t>
      </w:r>
      <w:hyperlink r:id="rId95" w:history="1">
        <w:r w:rsidR="00F87BFF" w:rsidRPr="009E746C">
          <w:rPr>
            <w:rStyle w:val="Hyperlink"/>
          </w:rPr>
          <w:t>www.forums.cqohio.com</w:t>
        </w:r>
      </w:hyperlink>
      <w:r w:rsidR="00F87BFF">
        <w:t xml:space="preserve"> </w:t>
      </w:r>
      <w:r w:rsidRPr="009F1EF8">
        <w:t xml:space="preserve"> portion of the site is already live. </w:t>
      </w:r>
    </w:p>
    <w:p w14:paraId="4ADD8BF6" w14:textId="77777777" w:rsidR="00F87BFF" w:rsidRDefault="00F87BFF" w:rsidP="00F87BFF">
      <w:pPr>
        <w:widowControl w:val="0"/>
      </w:pPr>
    </w:p>
    <w:p w14:paraId="5C1E2B4F" w14:textId="0C704A42" w:rsidR="00F87BFF" w:rsidRPr="00F87BFF" w:rsidRDefault="00F87BFF" w:rsidP="00F87BFF">
      <w:pPr>
        <w:widowControl w:val="0"/>
      </w:pPr>
      <w:r w:rsidRPr="00F87BFF">
        <w:t xml:space="preserve">The </w:t>
      </w:r>
      <w:r w:rsidRPr="00F87BFF">
        <w:rPr>
          <w:b/>
          <w:bCs/>
        </w:rPr>
        <w:t>Scioto Valley ARC</w:t>
      </w:r>
      <w:r w:rsidRPr="00F87BFF">
        <w:t xml:space="preserve"> will hold its annual Christmas dinner on December 12 at the Tumbleweed Restaurant in Chillicothe.  It will be at 1 PM.  Although it is open to everyone, President Jesse Stanley, KC8CHP, requests advance notice of your intent to attend.</w:t>
      </w:r>
    </w:p>
    <w:p w14:paraId="60357B80" w14:textId="77777777" w:rsidR="00BE22A4" w:rsidRDefault="00BE22A4" w:rsidP="007474BA">
      <w:pPr>
        <w:widowControl w:val="0"/>
      </w:pPr>
    </w:p>
    <w:p w14:paraId="50A0839C" w14:textId="22422FEE" w:rsidR="009F1EF8" w:rsidRPr="009F1EF8" w:rsidRDefault="009F1EF8" w:rsidP="007474BA">
      <w:pPr>
        <w:widowControl w:val="0"/>
      </w:pPr>
      <w:r w:rsidRPr="009F1EF8">
        <w:t xml:space="preserve">During this past Wednesday’s Statewide Early Warning Siren Test the </w:t>
      </w:r>
      <w:r w:rsidRPr="009F1EF8">
        <w:rPr>
          <w:b/>
          <w:bCs/>
        </w:rPr>
        <w:t xml:space="preserve">West Chester ARA </w:t>
      </w:r>
      <w:r w:rsidRPr="009F1EF8">
        <w:t xml:space="preserve">dispatched club members to each siren site in Fairfield to observe the operation of each unit. They determined if the unit operated, the time it began and ended sounding, the number of rotations the made during the test, the pitch of the sound and noted anything out of the usual. Following the conclusion of the test, members gave their reports which will then be given to the appropriate city and county officials. </w:t>
      </w:r>
    </w:p>
    <w:p w14:paraId="0403BBE6" w14:textId="77777777" w:rsidR="00BE22A4" w:rsidRDefault="00BE22A4" w:rsidP="007474BA">
      <w:pPr>
        <w:widowControl w:val="0"/>
      </w:pPr>
    </w:p>
    <w:p w14:paraId="38E5E6F1" w14:textId="7ECFC69F" w:rsidR="009F1EF8" w:rsidRPr="009F1EF8" w:rsidRDefault="009F1EF8" w:rsidP="007474BA">
      <w:pPr>
        <w:widowControl w:val="0"/>
      </w:pPr>
      <w:r w:rsidRPr="009F1EF8">
        <w:t xml:space="preserve">On Saturday morning, December 12, hams within the reaches of the Hillsboro 147.21 (100 tone) and the Greenfield 146.685 (118.8 tone) are invited to join in the </w:t>
      </w:r>
      <w:r w:rsidRPr="009F1EF8">
        <w:rPr>
          <w:b/>
          <w:bCs/>
        </w:rPr>
        <w:t xml:space="preserve">Highland ARA’s </w:t>
      </w:r>
      <w:r w:rsidRPr="009F1EF8">
        <w:t xml:space="preserve">monthly Brunch Bunch gathering. Starting at 10 am, why not grab a cup of Joe, something to eat and tune your radio to one of the repeaters and spend some enjoyable time as Net Control Ken Lightner, KE8JEL, tries to keep control on the normally lively crowd. It’s a great way to start your weekend with usually around 20 </w:t>
      </w:r>
      <w:proofErr w:type="gramStart"/>
      <w:r w:rsidRPr="009F1EF8">
        <w:t>new found</w:t>
      </w:r>
      <w:proofErr w:type="gramEnd"/>
      <w:r w:rsidRPr="009F1EF8">
        <w:t xml:space="preserve"> friends. And who can imagine what the topic of discussion will be or the answer to the trivia question? </w:t>
      </w:r>
    </w:p>
    <w:p w14:paraId="69027167" w14:textId="5BF32C93" w:rsidR="00BE22A4" w:rsidRDefault="00BE22A4" w:rsidP="007474BA">
      <w:pPr>
        <w:widowControl w:val="0"/>
      </w:pPr>
    </w:p>
    <w:p w14:paraId="3838A10C" w14:textId="4F0B3BED" w:rsidR="00F87BFF" w:rsidRDefault="0065407B" w:rsidP="00F87BFF">
      <w:pPr>
        <w:widowControl w:val="0"/>
        <w:rPr>
          <w:sz w:val="20"/>
          <w:szCs w:val="20"/>
          <w:u w:val="single"/>
        </w:rPr>
      </w:pPr>
      <w:hyperlink w:anchor="top" w:history="1">
        <w:r w:rsidR="00F87BFF" w:rsidRPr="00E6292E">
          <w:rPr>
            <w:rStyle w:val="Hyperlink"/>
            <w:sz w:val="20"/>
            <w:szCs w:val="20"/>
          </w:rPr>
          <w:t>TOP</w:t>
        </w:r>
      </w:hyperlink>
      <w:r w:rsidR="00F87BFF" w:rsidRPr="00E6292E">
        <w:rPr>
          <w:sz w:val="20"/>
          <w:szCs w:val="20"/>
          <w:u w:val="single"/>
        </w:rPr>
        <w:t xml:space="preserve"> ^</w:t>
      </w:r>
    </w:p>
    <w:p w14:paraId="42338F3F" w14:textId="77777777" w:rsidR="00F87BFF" w:rsidRPr="00E6292E" w:rsidRDefault="00F87BFF" w:rsidP="00F87BFF">
      <w:pPr>
        <w:widowControl w:val="0"/>
        <w:rPr>
          <w:sz w:val="20"/>
          <w:szCs w:val="20"/>
          <w:u w:val="single"/>
        </w:rPr>
      </w:pPr>
    </w:p>
    <w:p w14:paraId="2644F24F" w14:textId="77777777" w:rsidR="00AC34EF" w:rsidRDefault="009F1EF8" w:rsidP="007474BA">
      <w:pPr>
        <w:widowControl w:val="0"/>
      </w:pPr>
      <w:r w:rsidRPr="009F1EF8">
        <w:lastRenderedPageBreak/>
        <w:t xml:space="preserve">Christmas decorating time often offers opportunities to pick up items used in our hobby. For instance, there are a variety of tree holders that can be used to support antenna masts to at least eight feet and higher if properly guyed. </w:t>
      </w:r>
    </w:p>
    <w:p w14:paraId="12705EE7" w14:textId="77777777" w:rsidR="00AC34EF" w:rsidRDefault="00AC34EF" w:rsidP="00AC34EF">
      <w:pPr>
        <w:widowControl w:val="0"/>
        <w:rPr>
          <w:sz w:val="20"/>
          <w:szCs w:val="20"/>
        </w:rPr>
      </w:pPr>
    </w:p>
    <w:p w14:paraId="3A8485DE" w14:textId="1155AA84" w:rsidR="00BE22A4" w:rsidRDefault="009F1EF8" w:rsidP="007474BA">
      <w:pPr>
        <w:widowControl w:val="0"/>
      </w:pPr>
      <w:r w:rsidRPr="009F1EF8">
        <w:t xml:space="preserve">Most will hold lightweight six meter or UHF/VHF beams with no problem and are great for portable or emergency purposes. Another look for item is the wooden or metal poles used to put up holiday lights from the ground. These 10’ to 14’ poles can be used to lift antenna runs over tree branches or even used to support an antenna. Another neat item is the gizmo used to protect the junctions of light or extension cords. </w:t>
      </w:r>
    </w:p>
    <w:p w14:paraId="2F6BBD9A" w14:textId="77777777" w:rsidR="00BE22A4" w:rsidRDefault="00BE22A4" w:rsidP="007474BA">
      <w:pPr>
        <w:widowControl w:val="0"/>
      </w:pPr>
    </w:p>
    <w:p w14:paraId="66D97B46" w14:textId="09106DFE" w:rsidR="009F1EF8" w:rsidRPr="009F1EF8" w:rsidRDefault="009F1EF8" w:rsidP="007474BA">
      <w:pPr>
        <w:widowControl w:val="0"/>
      </w:pPr>
      <w:proofErr w:type="gramStart"/>
      <w:r w:rsidRPr="009F1EF8">
        <w:t>I’ve</w:t>
      </w:r>
      <w:proofErr w:type="gramEnd"/>
      <w:r w:rsidRPr="009F1EF8">
        <w:t xml:space="preserve"> found the ‘Mini Twist and Seal’ perfect for protecting PL259 coax connections on runs of mini 8x to RG213 cable. These items can usually be found at your wife’s favorite craft store or one of the big box home improvement ones. </w:t>
      </w:r>
    </w:p>
    <w:p w14:paraId="10F76333" w14:textId="77777777" w:rsidR="00BE22A4" w:rsidRDefault="00BE22A4" w:rsidP="007474BA">
      <w:pPr>
        <w:widowControl w:val="0"/>
      </w:pPr>
    </w:p>
    <w:p w14:paraId="405B1076" w14:textId="32B96969" w:rsidR="009F1EF8" w:rsidRPr="009F1EF8" w:rsidRDefault="009F1EF8" w:rsidP="007474BA">
      <w:pPr>
        <w:widowControl w:val="0"/>
      </w:pPr>
      <w:r w:rsidRPr="009F1EF8">
        <w:t xml:space="preserve">“Lots of good memories.” “SIGH” was the comment from the </w:t>
      </w:r>
      <w:r w:rsidRPr="009F1EF8">
        <w:rPr>
          <w:b/>
          <w:bCs/>
        </w:rPr>
        <w:t>Clinton County ARA</w:t>
      </w:r>
      <w:r w:rsidRPr="009F1EF8">
        <w:t xml:space="preserve">’s Daun Yeagley, N8ASB when responding to the news of the collapse and destruction of the Arecibo Radio Telescope in Puerto Rico. As </w:t>
      </w:r>
      <w:r w:rsidR="00CD30BA" w:rsidRPr="009F1EF8">
        <w:t>mentioned,</w:t>
      </w:r>
      <w:r w:rsidRPr="009F1EF8">
        <w:t xml:space="preserve"> a couple weeks back, Daun volunteered at the site and spent his time </w:t>
      </w:r>
      <w:proofErr w:type="gramStart"/>
      <w:r w:rsidRPr="009F1EF8">
        <w:t>there</w:t>
      </w:r>
      <w:proofErr w:type="gramEnd"/>
      <w:r w:rsidRPr="009F1EF8">
        <w:t xml:space="preserve"> calibrating instruments used to listen to the heavens. A video of the </w:t>
      </w:r>
      <w:proofErr w:type="gramStart"/>
      <w:r w:rsidRPr="009F1EF8">
        <w:t>sudden collapse</w:t>
      </w:r>
      <w:proofErr w:type="gramEnd"/>
      <w:r w:rsidRPr="009F1EF8">
        <w:t xml:space="preserve"> was posted on YouTube on Thursday. </w:t>
      </w:r>
    </w:p>
    <w:p w14:paraId="4D4A0334" w14:textId="77777777" w:rsidR="00BE22A4" w:rsidRDefault="00BE22A4" w:rsidP="007474BA">
      <w:pPr>
        <w:widowControl w:val="0"/>
      </w:pPr>
    </w:p>
    <w:p w14:paraId="00934527" w14:textId="7DA56614" w:rsidR="009F1EF8" w:rsidRPr="009F1EF8" w:rsidRDefault="009F1EF8" w:rsidP="007474BA">
      <w:pPr>
        <w:widowControl w:val="0"/>
      </w:pPr>
      <w:r w:rsidRPr="009F1EF8">
        <w:t xml:space="preserve">Speaking of things falling, </w:t>
      </w:r>
      <w:r w:rsidRPr="009F1EF8">
        <w:rPr>
          <w:b/>
          <w:bCs/>
        </w:rPr>
        <w:t xml:space="preserve">Milford ARC </w:t>
      </w:r>
      <w:r w:rsidRPr="009F1EF8">
        <w:t xml:space="preserve">President Ron Brooks, AC8MA, sent a video of the implosion of the Club’s tower at their remote input site east of Milford in Miami Township. He reported the site had been declared unsafe. From the video it appeared everything went well with bringing the tower down. Its loss is not expected to impact the Club’s repeater coverage to a large degree. </w:t>
      </w:r>
    </w:p>
    <w:p w14:paraId="11C9CCD1" w14:textId="77777777" w:rsidR="00BE22A4" w:rsidRDefault="00BE22A4" w:rsidP="007474BA">
      <w:pPr>
        <w:widowControl w:val="0"/>
      </w:pPr>
    </w:p>
    <w:p w14:paraId="2CD0AB2E" w14:textId="2B69B822" w:rsidR="009F1EF8" w:rsidRPr="009F1EF8" w:rsidRDefault="009F1EF8" w:rsidP="007474BA">
      <w:pPr>
        <w:widowControl w:val="0"/>
      </w:pPr>
      <w:r w:rsidRPr="009F1EF8">
        <w:t xml:space="preserve">Word comes via the </w:t>
      </w:r>
      <w:r w:rsidRPr="009F1EF8">
        <w:rPr>
          <w:b/>
          <w:bCs/>
        </w:rPr>
        <w:t xml:space="preserve">Southern Ohio ARA </w:t>
      </w:r>
      <w:r w:rsidRPr="009F1EF8">
        <w:t xml:space="preserve">of the change of telephone numbers for the Charleston, WV National Weather Service Office due to a conversion to a VoIP phone system. The unlisted number for Sky Warn Spotters to use is 1-800-401-9535. The old number will work temporarily. </w:t>
      </w:r>
    </w:p>
    <w:p w14:paraId="2AB9F485" w14:textId="77777777" w:rsidR="00BE22A4" w:rsidRDefault="00BE22A4" w:rsidP="007474BA">
      <w:pPr>
        <w:widowControl w:val="0"/>
      </w:pPr>
    </w:p>
    <w:p w14:paraId="5C43DE86" w14:textId="05C326F3" w:rsidR="009F1EF8" w:rsidRPr="009F1EF8" w:rsidRDefault="009F1EF8" w:rsidP="007474BA">
      <w:pPr>
        <w:widowControl w:val="0"/>
      </w:pPr>
      <w:r w:rsidRPr="009F1EF8">
        <w:t xml:space="preserve">The </w:t>
      </w:r>
      <w:r w:rsidRPr="009F1EF8">
        <w:rPr>
          <w:b/>
          <w:bCs/>
        </w:rPr>
        <w:t>Highland ARA</w:t>
      </w:r>
      <w:r w:rsidRPr="009F1EF8">
        <w:t xml:space="preserve">’s new Laurel VE team will hold their first 2021 test session on January 16 at the Highland County EMA Office in Hillsboro. The test will begin at 9 am. Seating is limited and </w:t>
      </w:r>
      <w:proofErr w:type="gramStart"/>
      <w:r w:rsidRPr="009F1EF8">
        <w:t>advance reservations</w:t>
      </w:r>
      <w:proofErr w:type="gramEnd"/>
      <w:r w:rsidRPr="009F1EF8">
        <w:t xml:space="preserve"> through signupgenius.com are necessary. There will be no walk-ins. Questions can be to Tom Mongold, KD8LDS, at 937-272-4207. Or you can email highlandara@gmail.com to receive the complete signupgenius address to get you to the correct reservation page. </w:t>
      </w:r>
    </w:p>
    <w:p w14:paraId="3509899E" w14:textId="77777777" w:rsidR="00BE22A4" w:rsidRDefault="00BE22A4" w:rsidP="007474BA">
      <w:pPr>
        <w:widowControl w:val="0"/>
      </w:pPr>
    </w:p>
    <w:p w14:paraId="32BCA5B7" w14:textId="3AE66DA8" w:rsidR="009F1EF8" w:rsidRPr="009F1EF8" w:rsidRDefault="009F1EF8" w:rsidP="007474BA">
      <w:pPr>
        <w:widowControl w:val="0"/>
      </w:pPr>
      <w:r w:rsidRPr="009F1EF8">
        <w:t xml:space="preserve">The </w:t>
      </w:r>
      <w:r w:rsidRPr="009F1EF8">
        <w:rPr>
          <w:b/>
          <w:bCs/>
        </w:rPr>
        <w:t xml:space="preserve">Clinton County ARA </w:t>
      </w:r>
      <w:r w:rsidRPr="009F1EF8">
        <w:t xml:space="preserve">elected their 2021 officers on Thursday evening through a combination Zoom and in-person meeting. Dave Gordley (K8DEG) was re-elected President, Mark Atwell (KD8DGH)- Vice President, Sara Lamb (KS8P)–Secretary, Andrew Adrian (W9AMA)-Treasurer and Mike Boyle (WF8B) and David Chesney (KE8GII) will be Trustees. </w:t>
      </w:r>
    </w:p>
    <w:p w14:paraId="481ADC70" w14:textId="77777777" w:rsidR="00BE22A4" w:rsidRDefault="00BE22A4" w:rsidP="007474BA">
      <w:pPr>
        <w:widowControl w:val="0"/>
      </w:pPr>
    </w:p>
    <w:p w14:paraId="0E439E76" w14:textId="30B349ED" w:rsidR="00FE3D1F" w:rsidRDefault="009F1EF8" w:rsidP="007474BA">
      <w:pPr>
        <w:widowControl w:val="0"/>
      </w:pPr>
      <w:r w:rsidRPr="009F1EF8">
        <w:t xml:space="preserve">Those passing their Technician Licenses at the recent </w:t>
      </w:r>
      <w:r w:rsidRPr="009F1EF8">
        <w:rPr>
          <w:b/>
          <w:bCs/>
        </w:rPr>
        <w:t xml:space="preserve">Greater Mason County ARA </w:t>
      </w:r>
      <w:r w:rsidRPr="009F1EF8">
        <w:t xml:space="preserve">test session now have their call signs. They </w:t>
      </w:r>
      <w:proofErr w:type="gramStart"/>
      <w:r w:rsidRPr="009F1EF8">
        <w:t>are:</w:t>
      </w:r>
      <w:proofErr w:type="gramEnd"/>
      <w:r w:rsidRPr="009F1EF8">
        <w:t xml:space="preserve"> Daniel Hughes, KO4JXW, Maysville, KY; Ryan Haynie, KE8QCN, Kenova, WV and Nathen Howard, KO4JXV, Morehead, KY. Congrats and welcome to each.</w:t>
      </w:r>
    </w:p>
    <w:p w14:paraId="6927C497" w14:textId="35ADB73D" w:rsidR="00F87BFF" w:rsidRDefault="00F87BFF" w:rsidP="007474BA">
      <w:pPr>
        <w:widowControl w:val="0"/>
      </w:pPr>
    </w:p>
    <w:p w14:paraId="645B6597" w14:textId="2155482B" w:rsidR="00F87BFF" w:rsidRDefault="00F87BFF" w:rsidP="007474BA">
      <w:pPr>
        <w:widowControl w:val="0"/>
      </w:pPr>
    </w:p>
    <w:p w14:paraId="5FBE6C31" w14:textId="27497416" w:rsidR="00F87BFF" w:rsidRDefault="00F87BFF" w:rsidP="007474BA">
      <w:pPr>
        <w:widowControl w:val="0"/>
      </w:pPr>
    </w:p>
    <w:p w14:paraId="47F73321" w14:textId="3DCD5AC8" w:rsidR="00F87BFF" w:rsidRDefault="00CD30BA" w:rsidP="00CD30BA">
      <w:pPr>
        <w:widowControl w:val="0"/>
        <w:jc w:val="center"/>
      </w:pPr>
      <w:r>
        <w:t>####</w:t>
      </w:r>
    </w:p>
    <w:p w14:paraId="2213713E" w14:textId="5EEC2778" w:rsidR="00F87BFF" w:rsidRDefault="00F87BFF" w:rsidP="007474BA">
      <w:pPr>
        <w:widowControl w:val="0"/>
      </w:pPr>
    </w:p>
    <w:p w14:paraId="24B31F88" w14:textId="06CD5E54" w:rsidR="00F87BFF" w:rsidRDefault="00F87BFF" w:rsidP="007474BA">
      <w:pPr>
        <w:widowControl w:val="0"/>
      </w:pPr>
    </w:p>
    <w:p w14:paraId="0FA87FA8" w14:textId="4E35F9EA" w:rsidR="00F87BFF" w:rsidRDefault="00F87BFF" w:rsidP="007474BA">
      <w:pPr>
        <w:widowControl w:val="0"/>
      </w:pPr>
    </w:p>
    <w:p w14:paraId="07C17475" w14:textId="77777777" w:rsidR="00F87BFF" w:rsidRDefault="00F87BFF" w:rsidP="007474BA">
      <w:pPr>
        <w:widowControl w:val="0"/>
        <w:rPr>
          <w:lang w:val="en"/>
        </w:rPr>
      </w:pPr>
    </w:p>
    <w:p w14:paraId="63E3AEBC" w14:textId="77777777" w:rsidR="00F87BFF" w:rsidRPr="00E6292E" w:rsidRDefault="0065407B" w:rsidP="00F87BFF">
      <w:pPr>
        <w:widowControl w:val="0"/>
        <w:contextualSpacing/>
        <w:rPr>
          <w:sz w:val="20"/>
          <w:szCs w:val="20"/>
          <w:u w:val="single"/>
        </w:rPr>
      </w:pPr>
      <w:hyperlink w:anchor="top" w:history="1">
        <w:r w:rsidR="00F87BFF" w:rsidRPr="00E6292E">
          <w:rPr>
            <w:rStyle w:val="Hyperlink"/>
            <w:sz w:val="20"/>
            <w:szCs w:val="20"/>
          </w:rPr>
          <w:t>TOP</w:t>
        </w:r>
      </w:hyperlink>
      <w:r w:rsidR="00F87BFF" w:rsidRPr="00E6292E">
        <w:rPr>
          <w:sz w:val="20"/>
          <w:szCs w:val="20"/>
          <w:u w:val="single"/>
        </w:rPr>
        <w:t xml:space="preserve"> ^</w:t>
      </w:r>
    </w:p>
    <w:p w14:paraId="1A9FA10F" w14:textId="77972DA7" w:rsidR="00795E23" w:rsidRPr="00C05986" w:rsidRDefault="0065407B" w:rsidP="007474BA">
      <w:pPr>
        <w:widowControl w:val="0"/>
        <w:rPr>
          <w:b/>
          <w:i/>
          <w:iCs/>
          <w:sz w:val="28"/>
          <w:szCs w:val="28"/>
          <w:lang w:val="en"/>
        </w:rPr>
      </w:pPr>
      <w:bookmarkStart w:id="37" w:name="_Hlk50106919"/>
      <w:r>
        <w:lastRenderedPageBreak/>
        <w:pict w14:anchorId="0CDA8362">
          <v:rect id="_x0000_i1038" style="width:0;height:1.5pt" o:hralign="center" o:hrstd="t" o:hr="t" fillcolor="#a0a0a0" stroked="f"/>
        </w:pict>
      </w:r>
      <w:bookmarkEnd w:id="37"/>
    </w:p>
    <w:p w14:paraId="78F28FB1" w14:textId="06176160" w:rsidR="00795E23" w:rsidRPr="00795E23" w:rsidRDefault="00AC34EF" w:rsidP="007474BA">
      <w:pPr>
        <w:widowControl w:val="0"/>
        <w:rPr>
          <w:b/>
          <w:bCs/>
          <w:i/>
          <w:sz w:val="28"/>
          <w:szCs w:val="28"/>
        </w:rPr>
      </w:pPr>
      <w:bookmarkStart w:id="38" w:name="one"/>
      <w:bookmarkEnd w:id="38"/>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7474BA">
      <w:pPr>
        <w:widowControl w:val="0"/>
        <w:rPr>
          <w:bCs/>
        </w:rPr>
      </w:pPr>
      <w:r w:rsidRPr="0009758D">
        <w:rPr>
          <w:bCs/>
        </w:rPr>
        <w:t xml:space="preserve">Hey Gang, </w:t>
      </w:r>
    </w:p>
    <w:p w14:paraId="5718E90C" w14:textId="73CA001D" w:rsidR="0009758D" w:rsidRPr="0009758D" w:rsidRDefault="0009758D" w:rsidP="007474BA">
      <w:pPr>
        <w:widowControl w:val="0"/>
        <w:rPr>
          <w:bCs/>
        </w:rPr>
      </w:pPr>
    </w:p>
    <w:p w14:paraId="71B14A4C" w14:textId="6D2C4DD0" w:rsidR="0009758D" w:rsidRPr="0009758D" w:rsidRDefault="0009758D" w:rsidP="007474BA">
      <w:pPr>
        <w:widowControl w:val="0"/>
        <w:rPr>
          <w:bCs/>
        </w:rPr>
      </w:pPr>
      <w:r w:rsidRPr="0009758D">
        <w:rPr>
          <w:bCs/>
        </w:rPr>
        <w:t xml:space="preserve">Survey </w:t>
      </w:r>
      <w:proofErr w:type="gramStart"/>
      <w:r w:rsidRPr="0009758D">
        <w:rPr>
          <w:bCs/>
        </w:rPr>
        <w:t>Says”…..</w:t>
      </w:r>
      <w:proofErr w:type="gramEnd"/>
      <w:r w:rsidRPr="0009758D">
        <w:rPr>
          <w:bCs/>
        </w:rPr>
        <w:t xml:space="preserve"> </w:t>
      </w:r>
      <w:r w:rsidR="00325151">
        <w:rPr>
          <w:bCs/>
        </w:rPr>
        <w:t xml:space="preserve">only </w:t>
      </w:r>
      <w:r w:rsidRPr="0009758D">
        <w:rPr>
          <w:bCs/>
        </w:rPr>
        <w:t xml:space="preserve">about </w:t>
      </w:r>
      <w:r w:rsidR="00224A83">
        <w:rPr>
          <w:bCs/>
        </w:rPr>
        <w:t>33</w:t>
      </w:r>
      <w:r w:rsidRPr="0009758D">
        <w:rPr>
          <w:bCs/>
        </w:rPr>
        <w:t xml:space="preserve">% of you </w:t>
      </w:r>
      <w:r w:rsidR="00325151">
        <w:rPr>
          <w:bCs/>
        </w:rPr>
        <w:t xml:space="preserve">gave on #GivingTuesday. Well, I do understand with COVID and all, </w:t>
      </w:r>
      <w:proofErr w:type="gramStart"/>
      <w:r w:rsidR="00325151">
        <w:rPr>
          <w:bCs/>
        </w:rPr>
        <w:t>it’s</w:t>
      </w:r>
      <w:proofErr w:type="gramEnd"/>
      <w:r w:rsidR="00325151">
        <w:rPr>
          <w:bCs/>
        </w:rPr>
        <w:t xml:space="preserve"> not easy to do. </w:t>
      </w:r>
      <w:proofErr w:type="gramStart"/>
      <w:r w:rsidR="00325151">
        <w:rPr>
          <w:bCs/>
        </w:rPr>
        <w:t>Let’s</w:t>
      </w:r>
      <w:proofErr w:type="gramEnd"/>
      <w:r w:rsidR="00325151">
        <w:rPr>
          <w:bCs/>
        </w:rPr>
        <w:t xml:space="preserve"> keep good thoughts on this for next year when things will be much better for sure</w:t>
      </w:r>
      <w:r>
        <w:rPr>
          <w:bCs/>
        </w:rPr>
        <w:t>!!</w:t>
      </w:r>
      <w:r w:rsidRPr="0009758D">
        <w:rPr>
          <w:bCs/>
        </w:rPr>
        <w:t xml:space="preserve">  </w:t>
      </w:r>
    </w:p>
    <w:p w14:paraId="5DA57195" w14:textId="2F034828" w:rsidR="00AC34EF" w:rsidRDefault="00AC34EF" w:rsidP="007474BA">
      <w:pPr>
        <w:widowControl w:val="0"/>
        <w:rPr>
          <w:bCs/>
        </w:rPr>
      </w:pPr>
    </w:p>
    <w:p w14:paraId="6D4D4860" w14:textId="0BF78B85" w:rsidR="0009758D" w:rsidRPr="0009758D" w:rsidRDefault="0009758D" w:rsidP="007474BA">
      <w:pPr>
        <w:widowControl w:val="0"/>
        <w:rPr>
          <w:bCs/>
        </w:rPr>
      </w:pPr>
      <w:r w:rsidRPr="0009758D">
        <w:rPr>
          <w:bCs/>
        </w:rPr>
        <w:t xml:space="preserve">Ok, now on to the next question…  </w:t>
      </w:r>
      <w:proofErr w:type="gramStart"/>
      <w:r w:rsidR="00325151" w:rsidRPr="00325151">
        <w:rPr>
          <w:bCs/>
        </w:rPr>
        <w:t>Let’s</w:t>
      </w:r>
      <w:proofErr w:type="gramEnd"/>
      <w:r w:rsidR="00325151" w:rsidRPr="00325151">
        <w:rPr>
          <w:bCs/>
        </w:rPr>
        <w:t xml:space="preserve"> just see how cozy we are in our ham shacks.</w:t>
      </w:r>
      <w:r w:rsidR="00325151">
        <w:rPr>
          <w:bCs/>
        </w:rPr>
        <w:t xml:space="preserve"> Some of us have </w:t>
      </w:r>
      <w:proofErr w:type="gramStart"/>
      <w:r w:rsidR="00325151">
        <w:rPr>
          <w:bCs/>
        </w:rPr>
        <w:t>pretty luxurious</w:t>
      </w:r>
      <w:proofErr w:type="gramEnd"/>
      <w:r w:rsidR="00325151">
        <w:rPr>
          <w:bCs/>
        </w:rPr>
        <w:t xml:space="preserve"> creature </w:t>
      </w:r>
      <w:r w:rsidR="00ED675B">
        <w:rPr>
          <w:bCs/>
        </w:rPr>
        <w:t xml:space="preserve">features where we do our things, and some are pretty sparce for sure. </w:t>
      </w:r>
      <w:r w:rsidR="00066C4D">
        <w:rPr>
          <w:bCs/>
        </w:rPr>
        <w:t xml:space="preserve"> S</w:t>
      </w:r>
      <w:r w:rsidRPr="0009758D">
        <w:rPr>
          <w:bCs/>
        </w:rPr>
        <w:t xml:space="preserve">o </w:t>
      </w:r>
      <w:proofErr w:type="gramStart"/>
      <w:r w:rsidRPr="0009758D">
        <w:rPr>
          <w:bCs/>
        </w:rPr>
        <w:t>that’s</w:t>
      </w:r>
      <w:proofErr w:type="gramEnd"/>
      <w:r w:rsidRPr="0009758D">
        <w:rPr>
          <w:bCs/>
        </w:rPr>
        <w:t xml:space="preserve"> the inspiration for this next question.…  </w:t>
      </w:r>
    </w:p>
    <w:p w14:paraId="48DE88E7" w14:textId="77777777" w:rsidR="0009758D" w:rsidRPr="0009758D" w:rsidRDefault="0009758D" w:rsidP="007474BA">
      <w:pPr>
        <w:widowControl w:val="0"/>
        <w:rPr>
          <w:bCs/>
        </w:rPr>
      </w:pPr>
    </w:p>
    <w:p w14:paraId="1C36F3D7" w14:textId="060D7327" w:rsidR="0009758D" w:rsidRPr="0009758D" w:rsidRDefault="0009758D" w:rsidP="007474BA">
      <w:pPr>
        <w:widowControl w:val="0"/>
        <w:jc w:val="center"/>
        <w:rPr>
          <w:bCs/>
          <w:sz w:val="28"/>
          <w:szCs w:val="28"/>
        </w:rPr>
      </w:pPr>
      <w:r w:rsidRPr="0009758D">
        <w:rPr>
          <w:b/>
          <w:bCs/>
          <w:i/>
          <w:iCs/>
          <w:sz w:val="28"/>
          <w:szCs w:val="28"/>
        </w:rPr>
        <w:t>“</w:t>
      </w:r>
      <w:r w:rsidR="00F27C90" w:rsidRPr="00F27C90">
        <w:rPr>
          <w:b/>
          <w:bCs/>
          <w:i/>
          <w:iCs/>
          <w:sz w:val="28"/>
          <w:szCs w:val="28"/>
        </w:rPr>
        <w:t xml:space="preserve">Do you have a couch in </w:t>
      </w:r>
      <w:r w:rsidR="00ED675B">
        <w:rPr>
          <w:b/>
          <w:bCs/>
          <w:i/>
          <w:iCs/>
          <w:sz w:val="28"/>
          <w:szCs w:val="28"/>
        </w:rPr>
        <w:t>y</w:t>
      </w:r>
      <w:r w:rsidR="00F27C90" w:rsidRPr="00F27C90">
        <w:rPr>
          <w:b/>
          <w:bCs/>
          <w:i/>
          <w:iCs/>
          <w:sz w:val="28"/>
          <w:szCs w:val="28"/>
        </w:rPr>
        <w:t>ou</w:t>
      </w:r>
      <w:r w:rsidR="00ED675B">
        <w:rPr>
          <w:b/>
          <w:bCs/>
          <w:i/>
          <w:iCs/>
          <w:sz w:val="28"/>
          <w:szCs w:val="28"/>
        </w:rPr>
        <w:t>r</w:t>
      </w:r>
      <w:r w:rsidR="00F27C90" w:rsidRPr="00F27C90">
        <w:rPr>
          <w:b/>
          <w:bCs/>
          <w:i/>
          <w:iCs/>
          <w:sz w:val="28"/>
          <w:szCs w:val="28"/>
        </w:rPr>
        <w:t xml:space="preserve"> ham shack</w:t>
      </w:r>
      <w:r w:rsidRPr="0009758D">
        <w:rPr>
          <w:b/>
          <w:bCs/>
          <w:i/>
          <w:iCs/>
          <w:sz w:val="28"/>
          <w:szCs w:val="28"/>
        </w:rPr>
        <w:t>??”</w:t>
      </w:r>
    </w:p>
    <w:p w14:paraId="32D03C50" w14:textId="498786BC" w:rsidR="000467D6" w:rsidRDefault="000467D6" w:rsidP="007474BA">
      <w:pPr>
        <w:widowControl w:val="0"/>
        <w:rPr>
          <w:bCs/>
        </w:rPr>
      </w:pPr>
    </w:p>
    <w:p w14:paraId="2D9150E5" w14:textId="5893A28F" w:rsidR="0009758D" w:rsidRPr="0009758D" w:rsidRDefault="0009758D" w:rsidP="007474BA">
      <w:pPr>
        <w:widowControl w:val="0"/>
        <w:rPr>
          <w:bCs/>
        </w:rPr>
      </w:pPr>
      <w:proofErr w:type="gramStart"/>
      <w:r w:rsidRPr="0009758D">
        <w:rPr>
          <w:bCs/>
        </w:rPr>
        <w:t>You’ll</w:t>
      </w:r>
      <w:proofErr w:type="gramEnd"/>
      <w:r w:rsidRPr="0009758D">
        <w:rPr>
          <w:bCs/>
        </w:rPr>
        <w:t xml:space="preserve"> find the “One Question” questionnaire on the Ohio Section Website! </w:t>
      </w:r>
      <w:hyperlink r:id="rId97" w:history="1">
        <w:r w:rsidRPr="0009758D">
          <w:rPr>
            <w:rStyle w:val="Hyperlink"/>
            <w:bCs/>
          </w:rPr>
          <w:t>http://arrlohio.org</w:t>
        </w:r>
      </w:hyperlink>
      <w:r w:rsidRPr="0009758D">
        <w:rPr>
          <w:bCs/>
        </w:rPr>
        <w:t xml:space="preserve">  It’s </w:t>
      </w:r>
      <w:proofErr w:type="gramStart"/>
      <w:r w:rsidRPr="0009758D">
        <w:rPr>
          <w:bCs/>
        </w:rPr>
        <w:t>all in</w:t>
      </w:r>
      <w:proofErr w:type="gramEnd"/>
      <w:r w:rsidRPr="0009758D">
        <w:rPr>
          <w:bCs/>
        </w:rPr>
        <w:t xml:space="preserve"> fun and it’s not a scientific survey in any way, but we are learning some things that we didn’t know from these questions. I hope that you are enjoying answering these “One Question” questionnaires.</w:t>
      </w:r>
    </w:p>
    <w:p w14:paraId="3F1DC25C" w14:textId="77777777" w:rsidR="009F1EF8" w:rsidRDefault="009F1EF8" w:rsidP="007474BA">
      <w:pPr>
        <w:widowControl w:val="0"/>
      </w:pPr>
    </w:p>
    <w:p w14:paraId="30D4FC76" w14:textId="4E9802DF" w:rsidR="00795E23" w:rsidRPr="00795E23" w:rsidRDefault="0065407B" w:rsidP="007474BA">
      <w:pPr>
        <w:widowControl w:val="0"/>
        <w:rPr>
          <w:b/>
          <w:bCs/>
          <w:i/>
          <w:sz w:val="28"/>
          <w:szCs w:val="28"/>
        </w:rPr>
      </w:pPr>
      <w:r>
        <w:pict w14:anchorId="35BE647F">
          <v:rect id="_x0000_i1039" style="width:0;height:1.5pt" o:hralign="center" o:hrstd="t" o:hr="t" fillcolor="#a0a0a0" stroked="f"/>
        </w:pict>
      </w:r>
    </w:p>
    <w:p w14:paraId="75E6075E" w14:textId="2ADE120F" w:rsidR="00795E23" w:rsidRPr="00795E23" w:rsidRDefault="003922E8" w:rsidP="007474BA">
      <w:pPr>
        <w:widowControl w:val="0"/>
        <w:rPr>
          <w:b/>
          <w:bCs/>
          <w:i/>
          <w:sz w:val="28"/>
          <w:szCs w:val="28"/>
        </w:rPr>
      </w:pPr>
      <w:bookmarkStart w:id="39" w:name="VE"/>
      <w:bookmarkEnd w:id="39"/>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474BA">
      <w:pPr>
        <w:widowControl w:val="0"/>
        <w:rPr>
          <w:bCs/>
        </w:rPr>
      </w:pPr>
    </w:p>
    <w:p w14:paraId="13D9CF74" w14:textId="77777777" w:rsidR="00795E23" w:rsidRPr="00795E23" w:rsidRDefault="00795E23" w:rsidP="007474BA">
      <w:pPr>
        <w:widowControl w:val="0"/>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99"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474BA">
      <w:pPr>
        <w:widowControl w:val="0"/>
        <w:rPr>
          <w:bCs/>
        </w:rPr>
      </w:pPr>
    </w:p>
    <w:p w14:paraId="62506736" w14:textId="419467A0" w:rsidR="00A55F58" w:rsidRDefault="00A55F58" w:rsidP="007474BA">
      <w:pPr>
        <w:widowControl w:val="0"/>
        <w:rPr>
          <w:bCs/>
        </w:rPr>
      </w:pPr>
    </w:p>
    <w:p w14:paraId="7DF3D0A9" w14:textId="2AD598CD" w:rsidR="009F1EF8" w:rsidRDefault="009F1EF8" w:rsidP="007474BA">
      <w:pPr>
        <w:widowControl w:val="0"/>
        <w:rPr>
          <w:bCs/>
        </w:rPr>
      </w:pPr>
    </w:p>
    <w:p w14:paraId="5F53B448" w14:textId="77777777" w:rsidR="009F1EF8" w:rsidRDefault="009F1EF8" w:rsidP="007474BA">
      <w:pPr>
        <w:widowControl w:val="0"/>
        <w:rPr>
          <w:bCs/>
        </w:rPr>
      </w:pPr>
    </w:p>
    <w:p w14:paraId="4E30CB09" w14:textId="0695825D" w:rsidR="00DF5853" w:rsidRPr="00795E23" w:rsidRDefault="0065407B" w:rsidP="007474BA">
      <w:pPr>
        <w:widowControl w:val="0"/>
        <w:rPr>
          <w:bCs/>
        </w:rPr>
      </w:pPr>
      <w:r>
        <w:rPr>
          <w:bCs/>
        </w:rPr>
        <w:pict w14:anchorId="246B949B">
          <v:rect id="_x0000_i1040" style="width:0;height:1.5pt" o:hralign="center" o:bullet="t" o:hrstd="t" o:hr="t" fillcolor="#a0a0a0" stroked="f"/>
        </w:pict>
      </w:r>
    </w:p>
    <w:p w14:paraId="40E9F21C" w14:textId="77777777" w:rsidR="00DF5853" w:rsidRPr="00795E23" w:rsidRDefault="00DF5853" w:rsidP="00835239">
      <w:pPr>
        <w:widowControl w:val="0"/>
        <w:rPr>
          <w:b/>
          <w:i/>
        </w:rPr>
      </w:pPr>
      <w:bookmarkStart w:id="40" w:name="final"/>
      <w:bookmarkEnd w:id="40"/>
      <w:proofErr w:type="gramStart"/>
      <w:r w:rsidRPr="00795E23">
        <w:rPr>
          <w:b/>
          <w:i/>
          <w:sz w:val="28"/>
          <w:szCs w:val="28"/>
        </w:rPr>
        <w:t>Final..</w:t>
      </w:r>
      <w:proofErr w:type="gramEnd"/>
      <w:r w:rsidRPr="00795E23">
        <w:rPr>
          <w:b/>
          <w:i/>
          <w:sz w:val="28"/>
          <w:szCs w:val="28"/>
        </w:rPr>
        <w:t xml:space="preserve">  </w:t>
      </w:r>
      <w:proofErr w:type="gramStart"/>
      <w:r w:rsidRPr="00795E23">
        <w:rPr>
          <w:b/>
          <w:i/>
          <w:sz w:val="28"/>
          <w:szCs w:val="28"/>
        </w:rPr>
        <w:t>Final..</w:t>
      </w:r>
      <w:proofErr w:type="gramEnd"/>
    </w:p>
    <w:p w14:paraId="69F9EDD7" w14:textId="628E2CF0" w:rsidR="00DF5853" w:rsidRPr="00795E23" w:rsidRDefault="00462A9C" w:rsidP="00835239">
      <w:pPr>
        <w:widowControl w:val="0"/>
      </w:pPr>
      <w:r w:rsidRPr="00795E23">
        <w:rPr>
          <w:noProof/>
          <w:sz w:val="32"/>
          <w:szCs w:val="32"/>
        </w:rPr>
        <w:drawing>
          <wp:anchor distT="0" distB="0" distL="114300" distR="114300" simplePos="0" relativeHeight="252565504" behindDoc="1" locked="0" layoutInCell="1" allowOverlap="1" wp14:anchorId="3A0C55C9" wp14:editId="035EE54F">
            <wp:simplePos x="0" y="0"/>
            <wp:positionH relativeFrom="margin">
              <wp:align>left</wp:align>
            </wp:positionH>
            <wp:positionV relativeFrom="paragraph">
              <wp:posOffset>158115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21AA" w14:textId="77777777" w:rsidR="00593094" w:rsidRDefault="00593094" w:rsidP="00835239">
      <w:pPr>
        <w:widowControl w:val="0"/>
      </w:pPr>
      <w:bookmarkStart w:id="41" w:name="_Hlk48762099"/>
    </w:p>
    <w:p w14:paraId="342650DC" w14:textId="505FC8EE" w:rsidR="00DF5853" w:rsidRPr="00795E23" w:rsidRDefault="00DF5853" w:rsidP="00835239">
      <w:pPr>
        <w:widowControl w:val="0"/>
      </w:pPr>
      <w:r w:rsidRPr="00795E23">
        <w:t>Hi Gang,</w:t>
      </w:r>
    </w:p>
    <w:p w14:paraId="3CF8D626" w14:textId="77777777" w:rsidR="00DF5853" w:rsidRDefault="00DF5853" w:rsidP="00835239">
      <w:pPr>
        <w:widowControl w:val="0"/>
      </w:pPr>
    </w:p>
    <w:p w14:paraId="692BEB2B" w14:textId="77777777" w:rsidR="008373A7" w:rsidRDefault="00835239" w:rsidP="00835239">
      <w:pPr>
        <w:widowControl w:val="0"/>
      </w:pPr>
      <w:r>
        <w:t xml:space="preserve">Wow… What a week </w:t>
      </w:r>
      <w:proofErr w:type="gramStart"/>
      <w:r>
        <w:t>we’ve</w:t>
      </w:r>
      <w:proofErr w:type="gramEnd"/>
      <w:r>
        <w:t xml:space="preserve"> had. Some of you got more than a foot of snow and others of us either got just a trace or so to nothing at all. </w:t>
      </w:r>
      <w:r w:rsidR="008373A7">
        <w:t>For those of you who got nothing, your turn is coming soon!</w:t>
      </w:r>
    </w:p>
    <w:p w14:paraId="23A79DC2" w14:textId="77777777" w:rsidR="008373A7" w:rsidRDefault="008373A7" w:rsidP="00835239">
      <w:pPr>
        <w:widowControl w:val="0"/>
      </w:pPr>
    </w:p>
    <w:p w14:paraId="65F6C32F" w14:textId="77777777" w:rsidR="00F87BFF" w:rsidRDefault="008373A7" w:rsidP="00835239">
      <w:pPr>
        <w:widowControl w:val="0"/>
      </w:pPr>
      <w:r>
        <w:t xml:space="preserve">This past week has been </w:t>
      </w:r>
      <w:proofErr w:type="gramStart"/>
      <w:r>
        <w:t>a very busy</w:t>
      </w:r>
      <w:proofErr w:type="gramEnd"/>
      <w:r>
        <w:t xml:space="preserve"> week for sure. Lots of Zoom meetings and lots of work getting the house all decked out for Christmas. Ok, I </w:t>
      </w:r>
      <w:proofErr w:type="gramStart"/>
      <w:r>
        <w:t>won’t</w:t>
      </w:r>
      <w:proofErr w:type="gramEnd"/>
      <w:r>
        <w:t xml:space="preserve"> kid you, I don’t do much of the decorating in the house. As </w:t>
      </w:r>
      <w:proofErr w:type="gramStart"/>
      <w:r>
        <w:t>I’m</w:t>
      </w:r>
      <w:proofErr w:type="gramEnd"/>
      <w:r>
        <w:t xml:space="preserve"> sure most of you </w:t>
      </w:r>
      <w:r w:rsidR="00710F76">
        <w:t xml:space="preserve">guys will have to </w:t>
      </w:r>
      <w:r>
        <w:t>attest</w:t>
      </w:r>
      <w:r w:rsidR="00710F76">
        <w:t xml:space="preserve"> to</w:t>
      </w:r>
      <w:r w:rsidR="004C7A01">
        <w:t xml:space="preserve">. </w:t>
      </w:r>
      <w:proofErr w:type="gramStart"/>
      <w:r w:rsidR="004C7A01">
        <w:t>I’m</w:t>
      </w:r>
      <w:proofErr w:type="gramEnd"/>
      <w:r w:rsidR="004C7A01">
        <w:t xml:space="preserve"> sure y</w:t>
      </w:r>
      <w:r>
        <w:t>our wives do most of the decorating. Oh sure, there’s exceptions, but for the most part, she is the one doing all the planning on just where th</w:t>
      </w:r>
      <w:r w:rsidR="00710F76">
        <w:t>ose</w:t>
      </w:r>
      <w:r>
        <w:t xml:space="preserve"> decoration</w:t>
      </w:r>
      <w:r w:rsidR="00710F76">
        <w:t>s</w:t>
      </w:r>
      <w:r>
        <w:t xml:space="preserve"> will go on the tree</w:t>
      </w:r>
      <w:r w:rsidR="004C7A01">
        <w:t xml:space="preserve"> and around the house. </w:t>
      </w:r>
    </w:p>
    <w:p w14:paraId="212B3856" w14:textId="77777777" w:rsidR="00F87BFF" w:rsidRDefault="00F87BFF" w:rsidP="00835239">
      <w:pPr>
        <w:widowControl w:val="0"/>
      </w:pPr>
    </w:p>
    <w:p w14:paraId="0A7187DC" w14:textId="77777777" w:rsidR="00F87BFF" w:rsidRPr="00E6292E" w:rsidRDefault="0065407B" w:rsidP="00F87BFF">
      <w:pPr>
        <w:widowControl w:val="0"/>
        <w:contextualSpacing/>
        <w:rPr>
          <w:sz w:val="20"/>
          <w:szCs w:val="20"/>
          <w:u w:val="single"/>
        </w:rPr>
      </w:pPr>
      <w:hyperlink w:anchor="top" w:history="1">
        <w:r w:rsidR="00F87BFF" w:rsidRPr="00E6292E">
          <w:rPr>
            <w:rStyle w:val="Hyperlink"/>
            <w:sz w:val="20"/>
            <w:szCs w:val="20"/>
          </w:rPr>
          <w:t>TOP</w:t>
        </w:r>
      </w:hyperlink>
      <w:r w:rsidR="00F87BFF" w:rsidRPr="00E6292E">
        <w:rPr>
          <w:sz w:val="20"/>
          <w:szCs w:val="20"/>
          <w:u w:val="single"/>
        </w:rPr>
        <w:t xml:space="preserve"> ^</w:t>
      </w:r>
    </w:p>
    <w:p w14:paraId="51862C26" w14:textId="5A587623" w:rsidR="00682239" w:rsidRDefault="004C7A01" w:rsidP="00835239">
      <w:pPr>
        <w:widowControl w:val="0"/>
      </w:pPr>
      <w:proofErr w:type="gramStart"/>
      <w:r>
        <w:lastRenderedPageBreak/>
        <w:t>We’ve</w:t>
      </w:r>
      <w:proofErr w:type="gramEnd"/>
      <w:r>
        <w:t xml:space="preserve"> been married for almost 50 years, so we have tons of “stuff” to spread around the house. </w:t>
      </w:r>
      <w:r w:rsidR="00AD3281">
        <w:t xml:space="preserve">Speaking of that, Janie gets out box after box of stuff right after Thanksgiving and it usually takes her right up to Christmas Eve to get it </w:t>
      </w:r>
      <w:r w:rsidR="00892E50">
        <w:t xml:space="preserve">all </w:t>
      </w:r>
      <w:r w:rsidR="00AD3281">
        <w:t xml:space="preserve">displayed. Then comes New Years and </w:t>
      </w:r>
      <w:proofErr w:type="gramStart"/>
      <w:r w:rsidR="00AD3281">
        <w:t>she’s</w:t>
      </w:r>
      <w:proofErr w:type="gramEnd"/>
      <w:r w:rsidR="00AD3281">
        <w:t xml:space="preserve"> </w:t>
      </w:r>
      <w:r w:rsidR="00682239">
        <w:t>back at it</w:t>
      </w:r>
      <w:r w:rsidR="00AD3281">
        <w:t xml:space="preserve"> packing it </w:t>
      </w:r>
      <w:r w:rsidR="00682239">
        <w:t>all a</w:t>
      </w:r>
      <w:r w:rsidR="00AD3281">
        <w:t>way. Now</w:t>
      </w:r>
      <w:r w:rsidR="00682239">
        <w:t>,</w:t>
      </w:r>
      <w:r w:rsidR="00AD3281">
        <w:t xml:space="preserve"> as she </w:t>
      </w:r>
      <w:r w:rsidR="00892E50">
        <w:t>g</w:t>
      </w:r>
      <w:r w:rsidR="00AD3281">
        <w:t>et</w:t>
      </w:r>
      <w:r w:rsidR="00892E50">
        <w:t>s</w:t>
      </w:r>
      <w:r w:rsidR="00AD3281">
        <w:t xml:space="preserve"> the</w:t>
      </w:r>
      <w:r w:rsidR="00892E50">
        <w:t>se</w:t>
      </w:r>
      <w:r w:rsidR="00AD3281">
        <w:t xml:space="preserve"> boxes out of storage, I’m continually wondering just where in the world </w:t>
      </w:r>
      <w:proofErr w:type="gramStart"/>
      <w:r w:rsidR="00AD3281">
        <w:t>are</w:t>
      </w:r>
      <w:proofErr w:type="gramEnd"/>
      <w:r w:rsidR="00AD3281">
        <w:t xml:space="preserve"> we gonna’ put </w:t>
      </w:r>
      <w:r w:rsidR="00892E50">
        <w:t xml:space="preserve">it </w:t>
      </w:r>
      <w:r w:rsidR="00AD3281">
        <w:t xml:space="preserve">all! If we really took inventory, </w:t>
      </w:r>
      <w:proofErr w:type="gramStart"/>
      <w:r w:rsidR="00AD3281">
        <w:t>I’d</w:t>
      </w:r>
      <w:proofErr w:type="gramEnd"/>
      <w:r w:rsidR="00AD3281">
        <w:t xml:space="preserve"> bet we could decorate 20 homes and still have plenty left over. </w:t>
      </w:r>
      <w:r w:rsidR="00682239">
        <w:t xml:space="preserve">Did you ever take inventory of </w:t>
      </w:r>
      <w:proofErr w:type="gramStart"/>
      <w:r w:rsidR="00682239">
        <w:t>all of</w:t>
      </w:r>
      <w:proofErr w:type="gramEnd"/>
      <w:r w:rsidR="00682239">
        <w:t xml:space="preserve"> your decorations? </w:t>
      </w:r>
      <w:proofErr w:type="gramStart"/>
      <w:r w:rsidR="00682239">
        <w:t>I’m</w:t>
      </w:r>
      <w:proofErr w:type="gramEnd"/>
      <w:r w:rsidR="00682239">
        <w:t xml:space="preserve"> sure we’re not the only ones with more decorations than places to put them</w:t>
      </w:r>
      <w:r w:rsidR="009C74D5">
        <w:t xml:space="preserve">. </w:t>
      </w:r>
      <w:r w:rsidR="00682239">
        <w:t xml:space="preserve"> </w:t>
      </w:r>
    </w:p>
    <w:p w14:paraId="4439B9AD" w14:textId="77777777" w:rsidR="00682239" w:rsidRDefault="00682239" w:rsidP="00835239">
      <w:pPr>
        <w:widowControl w:val="0"/>
      </w:pPr>
    </w:p>
    <w:p w14:paraId="35DB73BE" w14:textId="2CF68731" w:rsidR="00D7214C" w:rsidRDefault="00D7214C" w:rsidP="00835239">
      <w:pPr>
        <w:widowControl w:val="0"/>
      </w:pPr>
      <w:r>
        <w:t>Since it</w:t>
      </w:r>
      <w:r w:rsidR="00FA3FAC">
        <w:t xml:space="preserve"> has</w:t>
      </w:r>
      <w:r>
        <w:t xml:space="preserve"> been too cold to get the trikes out and ride, </w:t>
      </w:r>
      <w:proofErr w:type="gramStart"/>
      <w:r>
        <w:t>I’ve</w:t>
      </w:r>
      <w:proofErr w:type="gramEnd"/>
      <w:r>
        <w:t xml:space="preserve"> taken up walking on our treadmill. I will say that even with music videos and wireless headphones now available, I still get </w:t>
      </w:r>
      <w:r w:rsidR="008E607C">
        <w:t>bored</w:t>
      </w:r>
      <w:r>
        <w:t xml:space="preserve"> just walking in the same spot!!!  I sure hope we get a few warm days soon so that I can go out on the trail and at least </w:t>
      </w:r>
      <w:r w:rsidR="009C74D5">
        <w:t>get to see some different sights</w:t>
      </w:r>
      <w:r>
        <w:t xml:space="preserve">. I love being out in the fresh air and seeing different things as you walk. You know, </w:t>
      </w:r>
      <w:r w:rsidR="009C74D5">
        <w:t>the turkey buzzards huddl</w:t>
      </w:r>
      <w:r w:rsidR="00F7492A">
        <w:t>ed</w:t>
      </w:r>
      <w:r w:rsidR="009C74D5">
        <w:t xml:space="preserve"> </w:t>
      </w:r>
      <w:r w:rsidR="004C217B">
        <w:t xml:space="preserve">up </w:t>
      </w:r>
      <w:r w:rsidR="009C74D5">
        <w:t xml:space="preserve">around a dead </w:t>
      </w:r>
      <w:r w:rsidR="00FA3FAC">
        <w:t>animal</w:t>
      </w:r>
      <w:r w:rsidR="009C74D5">
        <w:t>. S</w:t>
      </w:r>
      <w:r w:rsidR="004C217B">
        <w:t xml:space="preserve">quirrels running around </w:t>
      </w:r>
      <w:r w:rsidR="00F7492A">
        <w:t>c</w:t>
      </w:r>
      <w:r w:rsidR="004C217B">
        <w:t>ollect</w:t>
      </w:r>
      <w:r w:rsidR="00F7492A">
        <w:t>ing</w:t>
      </w:r>
      <w:r w:rsidR="004C217B">
        <w:t xml:space="preserve"> </w:t>
      </w:r>
      <w:r w:rsidR="00F7492A">
        <w:t xml:space="preserve">anything that resembles </w:t>
      </w:r>
      <w:r w:rsidR="004C217B">
        <w:t>nut</w:t>
      </w:r>
      <w:r w:rsidR="00FA3FAC">
        <w:t>s</w:t>
      </w:r>
      <w:r w:rsidR="004C217B">
        <w:t xml:space="preserve">. </w:t>
      </w:r>
      <w:r w:rsidR="00F7492A">
        <w:t xml:space="preserve">Coyote on the prowl looking for their next meal. </w:t>
      </w:r>
      <w:proofErr w:type="gramStart"/>
      <w:r w:rsidR="004C217B">
        <w:t>I</w:t>
      </w:r>
      <w:r w:rsidR="00F7492A">
        <w:t>’ve</w:t>
      </w:r>
      <w:proofErr w:type="gramEnd"/>
      <w:r w:rsidR="004C217B">
        <w:t xml:space="preserve"> even c</w:t>
      </w:r>
      <w:r w:rsidR="00FA3FAC">
        <w:t>o</w:t>
      </w:r>
      <w:r w:rsidR="004C217B">
        <w:t xml:space="preserve">me across </w:t>
      </w:r>
      <w:r w:rsidR="00F7492A">
        <w:t xml:space="preserve">snapping turtles sunbathing on the </w:t>
      </w:r>
      <w:r w:rsidR="00FA3FAC">
        <w:t xml:space="preserve">warm </w:t>
      </w:r>
      <w:r w:rsidR="00F7492A">
        <w:t>asphalt</w:t>
      </w:r>
      <w:r w:rsidR="00FA3FAC">
        <w:t xml:space="preserve"> of the trail</w:t>
      </w:r>
      <w:r w:rsidR="004C217B">
        <w:t xml:space="preserve">. </w:t>
      </w:r>
      <w:r w:rsidR="00F7492A">
        <w:t>T</w:t>
      </w:r>
      <w:r w:rsidR="004C217B">
        <w:t xml:space="preserve">hese are common things to see around here, </w:t>
      </w:r>
      <w:r w:rsidR="00FA3FAC">
        <w:t xml:space="preserve">but </w:t>
      </w:r>
      <w:proofErr w:type="gramStart"/>
      <w:r w:rsidR="004C217B">
        <w:t>it’s</w:t>
      </w:r>
      <w:proofErr w:type="gramEnd"/>
      <w:r w:rsidR="004C217B">
        <w:t xml:space="preserve"> </w:t>
      </w:r>
      <w:r w:rsidR="00FA3FAC">
        <w:t xml:space="preserve">way </w:t>
      </w:r>
      <w:r w:rsidR="004C217B">
        <w:t xml:space="preserve">better than </w:t>
      </w:r>
      <w:r w:rsidR="00FA3FAC">
        <w:t>a</w:t>
      </w:r>
      <w:r w:rsidR="004C217B">
        <w:t xml:space="preserve"> boring treadmill. I guess I’m gonna’ have to ask for a virtual head</w:t>
      </w:r>
      <w:r w:rsidR="004C7A01">
        <w:t>set for Christmas</w:t>
      </w:r>
      <w:r w:rsidR="00FA3FAC">
        <w:t xml:space="preserve"> and take some videos to play back when I can’t get outside</w:t>
      </w:r>
      <w:r w:rsidR="004C7A01">
        <w:t xml:space="preserve">. </w:t>
      </w:r>
    </w:p>
    <w:p w14:paraId="5F43947E" w14:textId="3EA49D0F" w:rsidR="004C7A01" w:rsidRDefault="004C7A01" w:rsidP="00835239">
      <w:pPr>
        <w:widowControl w:val="0"/>
      </w:pPr>
    </w:p>
    <w:bookmarkEnd w:id="41"/>
    <w:p w14:paraId="2BBCCCC0" w14:textId="77777777" w:rsidR="00DF5853" w:rsidRDefault="00DF5853" w:rsidP="00835239">
      <w:pPr>
        <w:widowControl w:val="0"/>
      </w:pPr>
      <w:r w:rsidRPr="00795E23">
        <w:t>Whelp,</w:t>
      </w:r>
      <w:r>
        <w:t xml:space="preserve"> </w:t>
      </w:r>
      <w:proofErr w:type="gramStart"/>
      <w:r>
        <w:t>that’s</w:t>
      </w:r>
      <w:proofErr w:type="gramEnd"/>
      <w:r>
        <w:t xml:space="preserve"> going to do it for this week my friends! </w:t>
      </w:r>
      <w:proofErr w:type="gramStart"/>
      <w:r>
        <w:t>I</w:t>
      </w:r>
      <w:r w:rsidRPr="00795E23">
        <w:t>’m</w:t>
      </w:r>
      <w:proofErr w:type="gramEnd"/>
      <w:r w:rsidRPr="00795E23">
        <w:t xml:space="preserve"> still </w:t>
      </w:r>
      <w:r>
        <w:t xml:space="preserve">looking forward to visiting with all of you live or via </w:t>
      </w:r>
      <w:r w:rsidRPr="00795E23">
        <w:t>Zoom</w:t>
      </w:r>
      <w:r>
        <w:t xml:space="preserve">, WebEX or whatever. </w:t>
      </w:r>
    </w:p>
    <w:p w14:paraId="0507A244" w14:textId="77777777" w:rsidR="00DF5853" w:rsidRDefault="00DF5853" w:rsidP="00835239">
      <w:pPr>
        <w:widowControl w:val="0"/>
      </w:pPr>
    </w:p>
    <w:p w14:paraId="10E8CD3E" w14:textId="49D20A48" w:rsidR="00DF5853" w:rsidRPr="00795E23" w:rsidRDefault="00DF5853" w:rsidP="00835239">
      <w:pPr>
        <w:widowControl w:val="0"/>
      </w:pPr>
      <w:r>
        <w:t xml:space="preserve">I really </w:t>
      </w:r>
      <w:proofErr w:type="gramStart"/>
      <w:r>
        <w:t>can’t</w:t>
      </w:r>
      <w:proofErr w:type="gramEnd"/>
      <w:r>
        <w:t xml:space="preserve"> wait for that time when we can all get together in person once again. Those are the times I cherish the most!!!  </w:t>
      </w:r>
      <w:r w:rsidRPr="00795E23">
        <w:t xml:space="preserve">Stay safe! </w:t>
      </w:r>
      <w:r>
        <w:t xml:space="preserve"> </w:t>
      </w:r>
      <w:r w:rsidRPr="00795E23">
        <w:t xml:space="preserve">We will get through this and when we do, </w:t>
      </w:r>
      <w:proofErr w:type="gramStart"/>
      <w:r w:rsidRPr="00795E23">
        <w:t>we’ll</w:t>
      </w:r>
      <w:proofErr w:type="gramEnd"/>
      <w:r w:rsidRPr="00795E23">
        <w:t xml:space="preserve"> have so much to talk about. Most of all… have FUN and get on the airwaves!!   </w:t>
      </w:r>
    </w:p>
    <w:p w14:paraId="4E168263" w14:textId="77777777" w:rsidR="00DF5853" w:rsidRPr="00795E23" w:rsidRDefault="00DF5853" w:rsidP="00835239">
      <w:pPr>
        <w:widowControl w:val="0"/>
      </w:pPr>
    </w:p>
    <w:p w14:paraId="5094F903" w14:textId="77777777" w:rsidR="00DF5853" w:rsidRPr="00795E23" w:rsidRDefault="00DF5853" w:rsidP="00835239">
      <w:pPr>
        <w:widowControl w:val="0"/>
      </w:pPr>
      <w:r w:rsidRPr="00795E23">
        <w:t xml:space="preserve">73, </w:t>
      </w:r>
    </w:p>
    <w:p w14:paraId="7E21DB40" w14:textId="77777777" w:rsidR="00DF5853" w:rsidRPr="00795E23" w:rsidRDefault="00DF5853" w:rsidP="00835239">
      <w:pPr>
        <w:widowControl w:val="0"/>
        <w:rPr>
          <w:b/>
          <w:i/>
        </w:rPr>
      </w:pPr>
    </w:p>
    <w:p w14:paraId="73E52D6B" w14:textId="17B67825" w:rsidR="00DF5853" w:rsidRDefault="0065407B" w:rsidP="00835239">
      <w:pPr>
        <w:widowControl w:val="0"/>
        <w:rPr>
          <w:bCs/>
          <w:iCs/>
        </w:rPr>
      </w:pPr>
      <w:hyperlink r:id="rId101" w:history="1">
        <w:r w:rsidR="00DF5853" w:rsidRPr="00795E23">
          <w:rPr>
            <w:b/>
            <w:i/>
            <w:color w:val="0563C1" w:themeColor="hyperlink"/>
            <w:u w:val="single"/>
          </w:rPr>
          <w:t>Scott, N8SY</w:t>
        </w:r>
      </w:hyperlink>
      <w:r w:rsidR="00DF5853" w:rsidRPr="00795E23">
        <w:rPr>
          <w:b/>
          <w:i/>
        </w:rPr>
        <w:t xml:space="preserve"> </w:t>
      </w:r>
    </w:p>
    <w:p w14:paraId="4E2BF124" w14:textId="3BE4C7C0" w:rsidR="00F460DC" w:rsidRDefault="00F460DC" w:rsidP="00835239">
      <w:pPr>
        <w:widowControl w:val="0"/>
        <w:rPr>
          <w:bCs/>
          <w:iCs/>
        </w:rPr>
      </w:pPr>
    </w:p>
    <w:p w14:paraId="52CFDBE7" w14:textId="77777777" w:rsidR="00892E50" w:rsidRPr="00F460DC" w:rsidRDefault="00892E50" w:rsidP="00835239">
      <w:pPr>
        <w:widowControl w:val="0"/>
        <w:rPr>
          <w:bCs/>
          <w:iCs/>
        </w:rPr>
      </w:pPr>
    </w:p>
    <w:p w14:paraId="1EFC1C22" w14:textId="75DE2069" w:rsidR="00391743" w:rsidRDefault="0065407B" w:rsidP="00835239">
      <w:pPr>
        <w:widowControl w:val="0"/>
        <w:rPr>
          <w:b/>
          <w:i/>
          <w:iCs/>
          <w:sz w:val="28"/>
          <w:szCs w:val="28"/>
          <w:lang w:val="en"/>
        </w:rPr>
      </w:pPr>
      <w:r>
        <w:pict w14:anchorId="7778095F">
          <v:rect id="_x0000_i1041" style="width:0;height:1.5pt" o:hralign="center" o:hrstd="t" o:hr="t" fillcolor="#a0a0a0" stroked="f"/>
        </w:pict>
      </w:r>
    </w:p>
    <w:p w14:paraId="48D00670" w14:textId="78D4931E" w:rsidR="00391743" w:rsidRPr="00CE59B5" w:rsidRDefault="00391743" w:rsidP="00835239">
      <w:pPr>
        <w:widowControl w:val="0"/>
        <w:rPr>
          <w:b/>
          <w:i/>
          <w:iCs/>
          <w:sz w:val="28"/>
          <w:szCs w:val="28"/>
          <w:lang w:val="en"/>
        </w:rPr>
      </w:pPr>
      <w:r w:rsidRPr="00CE59B5">
        <w:rPr>
          <w:b/>
          <w:i/>
          <w:iCs/>
          <w:sz w:val="28"/>
          <w:szCs w:val="28"/>
          <w:lang w:val="en"/>
        </w:rPr>
        <w:t>Print an Official or Unofficial Copy of Your Amateur Radio License</w:t>
      </w:r>
    </w:p>
    <w:p w14:paraId="6F93D877" w14:textId="77777777" w:rsidR="00391743" w:rsidRPr="00CE59B5" w:rsidRDefault="00391743" w:rsidP="00835239">
      <w:pPr>
        <w:widowControl w:val="0"/>
        <w:rPr>
          <w:bCs/>
          <w:i/>
          <w:iCs/>
          <w:lang w:val="en"/>
        </w:rPr>
      </w:pPr>
      <w:r>
        <w:rPr>
          <w:bCs/>
          <w:i/>
          <w:iCs/>
          <w:lang w:val="en"/>
        </w:rPr>
        <w:t>(</w:t>
      </w:r>
      <w:r w:rsidRPr="00CE59B5">
        <w:rPr>
          <w:bCs/>
          <w:i/>
          <w:iCs/>
          <w:lang w:val="en"/>
        </w:rPr>
        <w:t>By Anthony Luscre, K8ZT</w:t>
      </w:r>
      <w:r>
        <w:rPr>
          <w:bCs/>
          <w:i/>
          <w:iCs/>
          <w:lang w:val="en"/>
        </w:rPr>
        <w:t>)</w:t>
      </w:r>
    </w:p>
    <w:p w14:paraId="15E44F02" w14:textId="75572417" w:rsidR="00391743" w:rsidRPr="00CE59B5" w:rsidRDefault="00391743" w:rsidP="00835239">
      <w:pPr>
        <w:widowControl w:val="0"/>
        <w:rPr>
          <w:b/>
          <w:lang w:val="en"/>
        </w:rPr>
      </w:pPr>
    </w:p>
    <w:p w14:paraId="72B7CA47" w14:textId="5F1F1464" w:rsidR="00391743" w:rsidRDefault="00120D39" w:rsidP="00835239">
      <w:pPr>
        <w:widowControl w:val="0"/>
        <w:rPr>
          <w:lang w:val="en"/>
        </w:rPr>
      </w:pPr>
      <w:r w:rsidRPr="00120D39">
        <w:rPr>
          <w:noProof/>
        </w:rPr>
        <w:drawing>
          <wp:anchor distT="0" distB="0" distL="114300" distR="114300" simplePos="0" relativeHeight="252663808" behindDoc="1" locked="0" layoutInCell="1" allowOverlap="1" wp14:anchorId="5DE37D73" wp14:editId="5FE01165">
            <wp:simplePos x="0" y="0"/>
            <wp:positionH relativeFrom="column">
              <wp:posOffset>4648200</wp:posOffset>
            </wp:positionH>
            <wp:positionV relativeFrom="paragraph">
              <wp:posOffset>-142240</wp:posOffset>
            </wp:positionV>
            <wp:extent cx="2143125" cy="2857500"/>
            <wp:effectExtent l="0" t="0" r="9525" b="0"/>
            <wp:wrapTight wrapText="bothSides">
              <wp:wrapPolygon edited="0">
                <wp:start x="0" y="0"/>
                <wp:lineTo x="0" y="21456"/>
                <wp:lineTo x="21504" y="21456"/>
                <wp:lineTo x="215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14:sizeRelH relativeFrom="page">
              <wp14:pctWidth>0</wp14:pctWidth>
            </wp14:sizeRelH>
            <wp14:sizeRelV relativeFrom="page">
              <wp14:pctHeight>0</wp14:pctHeight>
            </wp14:sizeRelV>
          </wp:anchor>
        </w:drawing>
      </w:r>
      <w:r w:rsidR="00391743" w:rsidRPr="00CE59B5">
        <w:rPr>
          <w:lang w:val="en"/>
        </w:rPr>
        <w:t xml:space="preserve">As of February 17, 2015, the </w:t>
      </w:r>
      <w:r w:rsidR="00391743" w:rsidRPr="00CE59B5">
        <w:rPr>
          <w:b/>
          <w:lang w:val="en"/>
        </w:rPr>
        <w:t>FCC no longer routinely issues paper license documents</w:t>
      </w:r>
      <w:r w:rsidR="00391743"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sidR="00391743">
        <w:rPr>
          <w:lang w:val="en"/>
        </w:rPr>
        <w:t xml:space="preserve"> </w:t>
      </w:r>
      <w:r w:rsidR="00391743" w:rsidRPr="00CE59B5">
        <w:rPr>
          <w:lang w:val="en"/>
        </w:rPr>
        <w:t xml:space="preserve">to all licensees who notify the Commission that they prefer to receive one. </w:t>
      </w:r>
    </w:p>
    <w:p w14:paraId="0FD7FBBC" w14:textId="77777777" w:rsidR="00391743" w:rsidRDefault="00391743" w:rsidP="00835239">
      <w:pPr>
        <w:widowControl w:val="0"/>
        <w:rPr>
          <w:lang w:val="en"/>
        </w:rPr>
      </w:pPr>
    </w:p>
    <w:p w14:paraId="6BE10B2C" w14:textId="77777777" w:rsidR="00391743" w:rsidRDefault="00391743" w:rsidP="00835239">
      <w:pPr>
        <w:widowControl w:val="0"/>
        <w:rPr>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hyperlink r:id="rId103" w:history="1">
        <w:r w:rsidRPr="00FF18EB">
          <w:rPr>
            <w:rStyle w:val="Hyperlink"/>
            <w:b/>
            <w:lang w:val="en"/>
          </w:rPr>
          <w:t>Click here to download the instructions</w:t>
        </w:r>
      </w:hyperlink>
      <w:r w:rsidRPr="00CE59B5">
        <w:rPr>
          <w:lang w:val="en"/>
        </w:rPr>
        <w:t xml:space="preserve"> </w:t>
      </w:r>
    </w:p>
    <w:p w14:paraId="337699CF" w14:textId="0B340DE1" w:rsidR="00391743" w:rsidRDefault="00391743" w:rsidP="00835239">
      <w:pPr>
        <w:widowControl w:val="0"/>
      </w:pPr>
    </w:p>
    <w:p w14:paraId="24CDE1E5" w14:textId="77777777" w:rsidR="00120D39" w:rsidRDefault="00120D39" w:rsidP="00F87BFF">
      <w:pPr>
        <w:widowControl w:val="0"/>
        <w:contextualSpacing/>
      </w:pPr>
    </w:p>
    <w:p w14:paraId="456647D1" w14:textId="095FE33D" w:rsidR="00F87BFF" w:rsidRPr="00E6292E" w:rsidRDefault="0065407B" w:rsidP="00F87BFF">
      <w:pPr>
        <w:widowControl w:val="0"/>
        <w:contextualSpacing/>
        <w:rPr>
          <w:sz w:val="20"/>
          <w:szCs w:val="20"/>
          <w:u w:val="single"/>
        </w:rPr>
      </w:pPr>
      <w:hyperlink w:anchor="top" w:history="1">
        <w:r w:rsidR="00F87BFF" w:rsidRPr="00E6292E">
          <w:rPr>
            <w:rStyle w:val="Hyperlink"/>
            <w:sz w:val="20"/>
            <w:szCs w:val="20"/>
          </w:rPr>
          <w:t>TOP</w:t>
        </w:r>
      </w:hyperlink>
      <w:r w:rsidR="00F87BFF" w:rsidRPr="00E6292E">
        <w:rPr>
          <w:sz w:val="20"/>
          <w:szCs w:val="20"/>
          <w:u w:val="single"/>
        </w:rPr>
        <w:t xml:space="preserve"> ^</w:t>
      </w:r>
    </w:p>
    <w:p w14:paraId="67F779BB" w14:textId="77777777" w:rsidR="00391743" w:rsidRDefault="0065407B" w:rsidP="00835239">
      <w:pPr>
        <w:widowControl w:val="0"/>
      </w:pPr>
      <w:r>
        <w:lastRenderedPageBreak/>
        <w:pict w14:anchorId="530C6E9B">
          <v:rect id="_x0000_i1042" style="width:0;height:1.5pt" o:hralign="center" o:hrstd="t" o:hr="t" fillcolor="#a0a0a0" stroked="f"/>
        </w:pict>
      </w:r>
    </w:p>
    <w:p w14:paraId="1C05EB7A" w14:textId="77777777" w:rsidR="00391743" w:rsidRPr="009F1EF8" w:rsidRDefault="00391743" w:rsidP="00835239">
      <w:pPr>
        <w:widowControl w:val="0"/>
        <w:rPr>
          <w:b/>
          <w:bCs/>
          <w:i/>
          <w:iCs/>
          <w:sz w:val="28"/>
          <w:szCs w:val="28"/>
        </w:rPr>
      </w:pPr>
      <w:r w:rsidRPr="009F1EF8">
        <w:rPr>
          <w:b/>
          <w:bCs/>
          <w:i/>
          <w:iCs/>
          <w:sz w:val="28"/>
          <w:szCs w:val="28"/>
        </w:rPr>
        <w:t>A Hams “Night Before Christmas”</w:t>
      </w:r>
    </w:p>
    <w:p w14:paraId="2A277A6B" w14:textId="77777777" w:rsidR="00391743" w:rsidRPr="009F1EF8" w:rsidRDefault="00391743" w:rsidP="00835239">
      <w:pPr>
        <w:widowControl w:val="0"/>
      </w:pPr>
      <w:r w:rsidRPr="009F1EF8">
        <w:t xml:space="preserve">(Submitted by Gregory Drezdzon, WD9FTZ) </w:t>
      </w:r>
    </w:p>
    <w:p w14:paraId="47901F35" w14:textId="77777777" w:rsidR="00391743" w:rsidRDefault="00391743" w:rsidP="00835239">
      <w:pPr>
        <w:widowControl w:val="0"/>
      </w:pPr>
    </w:p>
    <w:p w14:paraId="7F0A00E7" w14:textId="77777777" w:rsidR="00391743" w:rsidRDefault="00391743" w:rsidP="00835239">
      <w:pPr>
        <w:widowControl w:val="0"/>
      </w:pPr>
      <w:r>
        <w:t xml:space="preserve">Here’s a link to that wonderful old Christmas poem “A Night Before Christmas” amateur radio </w:t>
      </w:r>
      <w:proofErr w:type="gramStart"/>
      <w:r>
        <w:t>style..</w:t>
      </w:r>
      <w:proofErr w:type="gramEnd"/>
    </w:p>
    <w:p w14:paraId="0FB13136" w14:textId="3DD19727" w:rsidR="00F70494" w:rsidRDefault="0065407B" w:rsidP="00835239">
      <w:pPr>
        <w:widowControl w:val="0"/>
      </w:pPr>
      <w:hyperlink r:id="rId104" w:history="1">
        <w:r w:rsidR="00391743" w:rsidRPr="009F1EF8">
          <w:rPr>
            <w:rStyle w:val="Hyperlink"/>
          </w:rPr>
          <w:t>https://www.youtube.com/watch?v=xxJpunNf5WI&amp;feature=youtu.be</w:t>
        </w:r>
      </w:hyperlink>
    </w:p>
    <w:p w14:paraId="4885901E" w14:textId="77777777" w:rsidR="00F460DC" w:rsidRDefault="00F460DC" w:rsidP="00835239">
      <w:pPr>
        <w:widowControl w:val="0"/>
        <w:rPr>
          <w:bCs/>
        </w:rPr>
      </w:pPr>
    </w:p>
    <w:p w14:paraId="473D03D5" w14:textId="03C57C46" w:rsidR="00ED675B" w:rsidRDefault="0065407B" w:rsidP="00835239">
      <w:pPr>
        <w:widowControl w:val="0"/>
        <w:rPr>
          <w:b/>
          <w:bCs/>
          <w:i/>
          <w:iCs/>
          <w:sz w:val="28"/>
          <w:szCs w:val="28"/>
        </w:rPr>
      </w:pPr>
      <w:r>
        <w:rPr>
          <w:bCs/>
        </w:rPr>
        <w:pict w14:anchorId="2ADC6D62">
          <v:rect id="_x0000_i1043" style="width:0;height:1.5pt" o:hralign="center" o:bullet="t" o:hrstd="t" o:hr="t" fillcolor="#a0a0a0" stroked="f"/>
        </w:pict>
      </w:r>
    </w:p>
    <w:p w14:paraId="44F12A08" w14:textId="58F3FD41" w:rsidR="000467D6" w:rsidRPr="00BB1660" w:rsidRDefault="00120D39" w:rsidP="00835239">
      <w:pPr>
        <w:widowControl w:val="0"/>
        <w:rPr>
          <w:b/>
          <w:bCs/>
          <w:i/>
          <w:iCs/>
          <w:sz w:val="28"/>
          <w:szCs w:val="28"/>
        </w:rPr>
      </w:pPr>
      <w:r w:rsidRPr="000467D6">
        <w:rPr>
          <w:noProof/>
        </w:rPr>
        <w:drawing>
          <wp:anchor distT="0" distB="0" distL="114300" distR="114300" simplePos="0" relativeHeight="252662784" behindDoc="1" locked="0" layoutInCell="1" allowOverlap="1" wp14:anchorId="13489087" wp14:editId="41840298">
            <wp:simplePos x="0" y="0"/>
            <wp:positionH relativeFrom="margin">
              <wp:align>center</wp:align>
            </wp:positionH>
            <wp:positionV relativeFrom="paragraph">
              <wp:posOffset>321310</wp:posOffset>
            </wp:positionV>
            <wp:extent cx="5019675" cy="3350260"/>
            <wp:effectExtent l="0" t="0" r="952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019675" cy="3350260"/>
                    </a:xfrm>
                    <a:prstGeom prst="rect">
                      <a:avLst/>
                    </a:prstGeom>
                  </pic:spPr>
                </pic:pic>
              </a:graphicData>
            </a:graphic>
            <wp14:sizeRelH relativeFrom="page">
              <wp14:pctWidth>0</wp14:pctWidth>
            </wp14:sizeRelH>
            <wp14:sizeRelV relativeFrom="page">
              <wp14:pctHeight>0</wp14:pctHeight>
            </wp14:sizeRelV>
          </wp:anchor>
        </w:drawing>
      </w:r>
      <w:r w:rsidR="000467D6" w:rsidRPr="00BB1660">
        <w:rPr>
          <w:b/>
          <w:bCs/>
          <w:i/>
          <w:iCs/>
          <w:sz w:val="28"/>
          <w:szCs w:val="28"/>
        </w:rPr>
        <w:t>National Pearl Harbor Remembrance Day</w:t>
      </w:r>
    </w:p>
    <w:p w14:paraId="7CC6BDEB" w14:textId="632336A3" w:rsidR="00BB1660" w:rsidRDefault="00BB1660" w:rsidP="00835239">
      <w:pPr>
        <w:widowControl w:val="0"/>
      </w:pPr>
    </w:p>
    <w:p w14:paraId="5F69DE24" w14:textId="096E573B" w:rsidR="000467D6" w:rsidRDefault="000467D6" w:rsidP="00835239">
      <w:pPr>
        <w:widowControl w:val="0"/>
      </w:pPr>
      <w:r>
        <w:t>Each year on Dec. 7, Pearl Harbor Survivors, veterans, and visitors from all over the world come together to honor and remember the 2,403 service members and civilians who were killed during the Japanese attack on Pearl Harbor on December 7, 1941. A further 1,178 people were injured in the attack, which permanently sank two U.S. Navy battleships (the USS Arizona and the USS Utah) and destroyed 188 aircraft.</w:t>
      </w:r>
    </w:p>
    <w:p w14:paraId="7B7BE7B0" w14:textId="77777777" w:rsidR="000467D6" w:rsidRDefault="000467D6" w:rsidP="00835239">
      <w:pPr>
        <w:widowControl w:val="0"/>
      </w:pPr>
    </w:p>
    <w:p w14:paraId="121EA3CE" w14:textId="77777777" w:rsidR="0078751B" w:rsidRDefault="000467D6" w:rsidP="00835239">
      <w:pPr>
        <w:widowControl w:val="0"/>
      </w:pPr>
      <w:r>
        <w:t xml:space="preserve">This year’s event will be held on December 7th at the Pearl Harbor Visitor Center and will encompass the service and sacrifice traditionally commemorated in multiple ceremonies and sites the week of December 7th. </w:t>
      </w:r>
    </w:p>
    <w:p w14:paraId="67626F35" w14:textId="77777777" w:rsidR="0078751B" w:rsidRDefault="0078751B" w:rsidP="00835239">
      <w:pPr>
        <w:widowControl w:val="0"/>
      </w:pPr>
    </w:p>
    <w:p w14:paraId="39E84C5B" w14:textId="77777777" w:rsidR="0078751B" w:rsidRDefault="000467D6" w:rsidP="00835239">
      <w:pPr>
        <w:widowControl w:val="0"/>
      </w:pPr>
      <w:proofErr w:type="gramStart"/>
      <w:r>
        <w:t>In order to</w:t>
      </w:r>
      <w:proofErr w:type="gramEnd"/>
      <w:r>
        <w:t xml:space="preserve"> protect our Pearl Harbor Survivors and World War II Veterans in attendance this year’s ceremony will be closed to the public. This event will be live streamed for public viewing via our Facebook page and </w:t>
      </w:r>
      <w:hyperlink r:id="rId106" w:history="1">
        <w:r w:rsidR="0078751B" w:rsidRPr="00152CF2">
          <w:rPr>
            <w:rStyle w:val="Hyperlink"/>
          </w:rPr>
          <w:t>www.pearlharborevents.com</w:t>
        </w:r>
      </w:hyperlink>
      <w:r w:rsidR="0078751B">
        <w:t xml:space="preserve"> </w:t>
      </w:r>
      <w:r>
        <w:t xml:space="preserve"> </w:t>
      </w:r>
    </w:p>
    <w:p w14:paraId="0F0931F8" w14:textId="77777777" w:rsidR="0078751B" w:rsidRDefault="0078751B" w:rsidP="00835239">
      <w:pPr>
        <w:widowControl w:val="0"/>
      </w:pPr>
    </w:p>
    <w:p w14:paraId="2F354BDC" w14:textId="1FC621BE" w:rsidR="000467D6" w:rsidRDefault="000467D6" w:rsidP="00835239">
      <w:pPr>
        <w:widowControl w:val="0"/>
      </w:pPr>
      <w:r>
        <w:t xml:space="preserve">The Pearl Harbor Visitor Center will reopen to the public for visitation on December 7th at 11:30 am, with USS Arizona Memorial Programs resuming and running every 30 minutes from 12 noon - 3 pm. </w:t>
      </w:r>
    </w:p>
    <w:p w14:paraId="798A7BD9" w14:textId="6ECEB68E" w:rsidR="000467D6" w:rsidRDefault="000467D6" w:rsidP="00835239">
      <w:pPr>
        <w:widowControl w:val="0"/>
      </w:pPr>
    </w:p>
    <w:p w14:paraId="0B3E6006" w14:textId="72F67229" w:rsidR="0078751B" w:rsidRDefault="0078751B" w:rsidP="00835239">
      <w:pPr>
        <w:widowControl w:val="0"/>
      </w:pPr>
    </w:p>
    <w:p w14:paraId="738680A2" w14:textId="0A01BCDE" w:rsidR="0078751B" w:rsidRDefault="0078751B" w:rsidP="00835239">
      <w:pPr>
        <w:widowControl w:val="0"/>
      </w:pPr>
    </w:p>
    <w:p w14:paraId="242BA9F4" w14:textId="77777777" w:rsidR="00120D39" w:rsidRDefault="00120D39" w:rsidP="0078751B">
      <w:pPr>
        <w:widowControl w:val="0"/>
        <w:contextualSpacing/>
      </w:pPr>
    </w:p>
    <w:p w14:paraId="353BCB9C" w14:textId="3A23AEF7" w:rsidR="0078751B" w:rsidRPr="00E6292E" w:rsidRDefault="0065407B" w:rsidP="0078751B">
      <w:pPr>
        <w:widowControl w:val="0"/>
        <w:contextualSpacing/>
        <w:rPr>
          <w:sz w:val="20"/>
          <w:szCs w:val="20"/>
          <w:u w:val="single"/>
        </w:rPr>
      </w:pPr>
      <w:hyperlink w:anchor="top" w:history="1">
        <w:r w:rsidR="0078751B" w:rsidRPr="00E6292E">
          <w:rPr>
            <w:rStyle w:val="Hyperlink"/>
            <w:sz w:val="20"/>
            <w:szCs w:val="20"/>
          </w:rPr>
          <w:t>TOP</w:t>
        </w:r>
      </w:hyperlink>
      <w:r w:rsidR="0078751B" w:rsidRPr="00E6292E">
        <w:rPr>
          <w:sz w:val="20"/>
          <w:szCs w:val="20"/>
          <w:u w:val="single"/>
        </w:rPr>
        <w:t xml:space="preserve"> ^</w:t>
      </w:r>
    </w:p>
    <w:p w14:paraId="412F4365" w14:textId="39CF64FB" w:rsidR="00423E8A" w:rsidRDefault="0065407B" w:rsidP="00835239">
      <w:pPr>
        <w:widowControl w:val="0"/>
        <w:rPr>
          <w:rFonts w:eastAsiaTheme="minorHAnsi"/>
          <w:b/>
          <w:i/>
          <w:color w:val="000000" w:themeColor="text1"/>
          <w:sz w:val="28"/>
          <w:szCs w:val="28"/>
        </w:rPr>
      </w:pPr>
      <w:r>
        <w:lastRenderedPageBreak/>
        <w:pict w14:anchorId="37A06E51">
          <v:rect id="_x0000_i1044" style="width:0;height:1.5pt" o:hralign="center" o:hrstd="t" o:hr="t" fillcolor="#a0a0a0" stroked="f"/>
        </w:pict>
      </w:r>
    </w:p>
    <w:p w14:paraId="75187BAF" w14:textId="6AEC4E33" w:rsidR="004B1AA5" w:rsidRDefault="004B1AA5" w:rsidP="00835239">
      <w:pPr>
        <w:widowControl w:val="0"/>
      </w:pPr>
      <w:bookmarkStart w:id="42" w:name="swap"/>
      <w:bookmarkEnd w:id="4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835239">
      <w:pPr>
        <w:widowControl w:val="0"/>
      </w:pPr>
    </w:p>
    <w:p w14:paraId="15C6550E" w14:textId="5A6189B2" w:rsidR="00514311" w:rsidRPr="0048461E" w:rsidRDefault="00514311" w:rsidP="00835239">
      <w:pPr>
        <w:widowControl w:val="0"/>
      </w:pPr>
      <w:r w:rsidRPr="0048461E">
        <w:t xml:space="preserve">Hey Gang, </w:t>
      </w:r>
    </w:p>
    <w:p w14:paraId="74B9B068" w14:textId="1AEC6522" w:rsidR="00514311" w:rsidRPr="0048461E" w:rsidRDefault="00514311" w:rsidP="00835239">
      <w:pPr>
        <w:widowControl w:val="0"/>
      </w:pPr>
    </w:p>
    <w:p w14:paraId="12B17A13" w14:textId="00FE44BF" w:rsidR="00514311" w:rsidRDefault="00514311" w:rsidP="00835239">
      <w:pPr>
        <w:widowControl w:val="0"/>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5DE0E5A5" w:rsidR="00514311" w:rsidRPr="0048461E" w:rsidRDefault="0065407B" w:rsidP="00835239">
      <w:pPr>
        <w:widowControl w:val="0"/>
      </w:pPr>
      <w:hyperlink r:id="rId108" w:history="1">
        <w:r w:rsidR="00F43EA0" w:rsidRPr="00883329">
          <w:rPr>
            <w:rStyle w:val="Hyperlink"/>
          </w:rPr>
          <w:t>http://arrl-ohio.org/sm/s-s.html</w:t>
        </w:r>
      </w:hyperlink>
    </w:p>
    <w:p w14:paraId="786A071D" w14:textId="77777777" w:rsidR="00514311" w:rsidRPr="0048461E" w:rsidRDefault="00514311" w:rsidP="00835239">
      <w:pPr>
        <w:widowControl w:val="0"/>
      </w:pPr>
    </w:p>
    <w:p w14:paraId="7646C56B" w14:textId="556AFC2B" w:rsidR="00514311" w:rsidRPr="0048461E" w:rsidRDefault="00514311" w:rsidP="00835239">
      <w:pPr>
        <w:widowControl w:val="0"/>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835239">
      <w:pPr>
        <w:widowControl w:val="0"/>
      </w:pPr>
    </w:p>
    <w:p w14:paraId="637A8C3E" w14:textId="157F4FC6" w:rsidR="004B65E9" w:rsidRDefault="00514311" w:rsidP="00835239">
      <w:pPr>
        <w:widowControl w:val="0"/>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3F4D51FA" w14:textId="77777777" w:rsidR="00462A9C" w:rsidRDefault="00462A9C" w:rsidP="00835239">
      <w:pPr>
        <w:widowControl w:val="0"/>
      </w:pPr>
    </w:p>
    <w:p w14:paraId="4B2DC0F0" w14:textId="736330A0" w:rsidR="00514311" w:rsidRDefault="00514311" w:rsidP="00835239">
      <w:pPr>
        <w:widowControl w:val="0"/>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9" w:history="1">
        <w:r w:rsidR="00EB5C83" w:rsidRPr="006F2467">
          <w:rPr>
            <w:rStyle w:val="Hyperlink"/>
          </w:rPr>
          <w:t>swap@arrlohio.org</w:t>
        </w:r>
      </w:hyperlink>
      <w:r w:rsidRPr="0048461E">
        <w:t> </w:t>
      </w:r>
      <w:r w:rsidRPr="0048461E">
        <w:rPr>
          <w:noProof/>
        </w:rPr>
        <w:t xml:space="preserve"> </w:t>
      </w:r>
    </w:p>
    <w:p w14:paraId="5BAB8001" w14:textId="364A2BA1" w:rsidR="00994304" w:rsidRDefault="00994304" w:rsidP="00835239">
      <w:pPr>
        <w:widowControl w:val="0"/>
      </w:pPr>
    </w:p>
    <w:p w14:paraId="3D478D5D" w14:textId="77777777" w:rsidR="005B6D78" w:rsidRDefault="0065407B" w:rsidP="00835239">
      <w:pPr>
        <w:widowControl w:val="0"/>
        <w:rPr>
          <w:bCs/>
        </w:rPr>
      </w:pPr>
      <w:r>
        <w:pict w14:anchorId="05B8581E">
          <v:rect id="_x0000_i1045" style="width:0;height:1.5pt" o:hralign="center" o:hrstd="t" o:hr="t" fillcolor="#a0a0a0" stroked="f"/>
        </w:pict>
      </w:r>
    </w:p>
    <w:p w14:paraId="7D07107C" w14:textId="77777777" w:rsidR="005B6D78" w:rsidRPr="001F296F" w:rsidRDefault="005B6D78" w:rsidP="00835239">
      <w:pPr>
        <w:widowControl w:val="0"/>
        <w:rPr>
          <w:b/>
          <w:i/>
          <w:iCs/>
          <w:sz w:val="28"/>
          <w:szCs w:val="28"/>
        </w:rPr>
      </w:pPr>
      <w:r w:rsidRPr="001F296F">
        <w:rPr>
          <w:noProof/>
        </w:rPr>
        <w:drawing>
          <wp:anchor distT="0" distB="0" distL="114300" distR="114300" simplePos="0" relativeHeight="252640256" behindDoc="1" locked="0" layoutInCell="1" allowOverlap="1" wp14:anchorId="45F0D198" wp14:editId="42A59E9E">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13104DE0" w14:textId="77777777" w:rsidR="005B6D78" w:rsidRDefault="005B6D78" w:rsidP="00835239">
      <w:pPr>
        <w:widowControl w:val="0"/>
        <w:rPr>
          <w:bCs/>
        </w:rPr>
      </w:pPr>
    </w:p>
    <w:p w14:paraId="7E8C2DCB" w14:textId="1BED5327" w:rsidR="005B6D78" w:rsidRDefault="0002714C" w:rsidP="00835239">
      <w:pPr>
        <w:widowControl w:val="0"/>
        <w:rPr>
          <w:b/>
        </w:rPr>
      </w:pPr>
      <w:r w:rsidRPr="0002714C">
        <w:rPr>
          <w:b/>
        </w:rPr>
        <w:t>F</w:t>
      </w:r>
      <w:r>
        <w:rPr>
          <w:b/>
        </w:rPr>
        <w:t xml:space="preserve">red, </w:t>
      </w:r>
      <w:r w:rsidRPr="0002714C">
        <w:rPr>
          <w:b/>
        </w:rPr>
        <w:t>KB8UUC</w:t>
      </w:r>
    </w:p>
    <w:p w14:paraId="67180813" w14:textId="5BC95E8D" w:rsidR="005B6D78" w:rsidRDefault="005B6D78" w:rsidP="00835239">
      <w:pPr>
        <w:widowControl w:val="0"/>
      </w:pPr>
      <w:r w:rsidRPr="00534AAF">
        <w:rPr>
          <w:b/>
        </w:rPr>
        <w:br/>
      </w:r>
    </w:p>
    <w:p w14:paraId="5D5A8CF0" w14:textId="77777777" w:rsidR="00994304" w:rsidRDefault="0065407B" w:rsidP="00835239">
      <w:pPr>
        <w:widowControl w:val="0"/>
      </w:pPr>
      <w:r>
        <w:pict w14:anchorId="48E6DCA5">
          <v:rect id="_x0000_i1046" style="width:0;height:1.5pt" o:hralign="center" o:hrstd="t" o:hr="t" fillcolor="#a0a0a0" stroked="f"/>
        </w:pict>
      </w:r>
    </w:p>
    <w:p w14:paraId="75DDC693" w14:textId="77777777" w:rsidR="00994304" w:rsidRDefault="00994304" w:rsidP="00835239">
      <w:pPr>
        <w:widowControl w:val="0"/>
        <w:jc w:val="center"/>
        <w:rPr>
          <w:sz w:val="20"/>
          <w:szCs w:val="20"/>
        </w:rPr>
      </w:pPr>
    </w:p>
    <w:p w14:paraId="5817EB1D" w14:textId="77777777" w:rsidR="00994304" w:rsidRDefault="00994304" w:rsidP="00835239">
      <w:pPr>
        <w:widowControl w:val="0"/>
        <w:jc w:val="center"/>
        <w:rPr>
          <w:sz w:val="20"/>
          <w:szCs w:val="20"/>
        </w:rPr>
      </w:pPr>
    </w:p>
    <w:p w14:paraId="28A39F2A" w14:textId="77777777" w:rsidR="00994304" w:rsidRPr="000A213A" w:rsidRDefault="00994304" w:rsidP="00835239">
      <w:pPr>
        <w:widowControl w:val="0"/>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994304" w:rsidRPr="000A213A" w14:paraId="1BEBB7C9" w14:textId="77777777" w:rsidTr="0007214D">
        <w:tc>
          <w:tcPr>
            <w:tcW w:w="5395" w:type="dxa"/>
          </w:tcPr>
          <w:p w14:paraId="281DC9C1" w14:textId="77777777" w:rsidR="00994304" w:rsidRPr="000A213A" w:rsidRDefault="00994304" w:rsidP="00835239">
            <w:pPr>
              <w:widowControl w:val="0"/>
              <w:rPr>
                <w:sz w:val="20"/>
                <w:szCs w:val="20"/>
              </w:rPr>
            </w:pPr>
            <w:r w:rsidRPr="000A213A">
              <w:rPr>
                <w:sz w:val="20"/>
                <w:szCs w:val="20"/>
              </w:rPr>
              <w:t>Section Manager – Scott Yonally, N8SY</w:t>
            </w:r>
          </w:p>
        </w:tc>
        <w:tc>
          <w:tcPr>
            <w:tcW w:w="5395" w:type="dxa"/>
          </w:tcPr>
          <w:p w14:paraId="19D1AD22" w14:textId="77777777" w:rsidR="00994304" w:rsidRPr="000A213A" w:rsidRDefault="00994304" w:rsidP="00835239">
            <w:pPr>
              <w:widowControl w:val="0"/>
              <w:rPr>
                <w:sz w:val="20"/>
                <w:szCs w:val="20"/>
              </w:rPr>
            </w:pPr>
            <w:r w:rsidRPr="000A213A">
              <w:rPr>
                <w:sz w:val="20"/>
                <w:szCs w:val="20"/>
              </w:rPr>
              <w:t>Assistant Section Manager – John Perone, W8RXX</w:t>
            </w:r>
          </w:p>
        </w:tc>
      </w:tr>
      <w:tr w:rsidR="00994304" w:rsidRPr="000A213A" w14:paraId="07B4570B" w14:textId="77777777" w:rsidTr="0007214D">
        <w:tc>
          <w:tcPr>
            <w:tcW w:w="5395" w:type="dxa"/>
          </w:tcPr>
          <w:p w14:paraId="3CF669F8" w14:textId="77777777" w:rsidR="00994304" w:rsidRPr="000A213A" w:rsidRDefault="00994304" w:rsidP="00835239">
            <w:pPr>
              <w:widowControl w:val="0"/>
              <w:rPr>
                <w:sz w:val="20"/>
                <w:szCs w:val="20"/>
              </w:rPr>
            </w:pPr>
            <w:r w:rsidRPr="000A213A">
              <w:rPr>
                <w:sz w:val="20"/>
                <w:szCs w:val="20"/>
              </w:rPr>
              <w:t>Section Emergency Coordinator – Stan Broadway, N8BHL</w:t>
            </w:r>
          </w:p>
        </w:tc>
        <w:tc>
          <w:tcPr>
            <w:tcW w:w="5395" w:type="dxa"/>
          </w:tcPr>
          <w:p w14:paraId="544C21AA" w14:textId="77777777" w:rsidR="00994304" w:rsidRPr="000A213A" w:rsidRDefault="00994304" w:rsidP="00835239">
            <w:pPr>
              <w:widowControl w:val="0"/>
              <w:rPr>
                <w:sz w:val="20"/>
                <w:szCs w:val="20"/>
              </w:rPr>
            </w:pPr>
            <w:r w:rsidRPr="000A213A">
              <w:rPr>
                <w:sz w:val="20"/>
                <w:szCs w:val="20"/>
              </w:rPr>
              <w:t>Section Traffic Manager – David Maynard, WA3EZN</w:t>
            </w:r>
          </w:p>
        </w:tc>
      </w:tr>
      <w:tr w:rsidR="00994304" w:rsidRPr="000A213A" w14:paraId="11684808" w14:textId="77777777" w:rsidTr="0007214D">
        <w:tc>
          <w:tcPr>
            <w:tcW w:w="5395" w:type="dxa"/>
          </w:tcPr>
          <w:p w14:paraId="2C7C0422" w14:textId="77777777" w:rsidR="00994304" w:rsidRPr="000A213A" w:rsidRDefault="00994304" w:rsidP="00835239">
            <w:pPr>
              <w:widowControl w:val="0"/>
              <w:rPr>
                <w:sz w:val="20"/>
                <w:szCs w:val="20"/>
              </w:rPr>
            </w:pPr>
            <w:r w:rsidRPr="000A213A">
              <w:rPr>
                <w:sz w:val="20"/>
                <w:szCs w:val="20"/>
              </w:rPr>
              <w:t>Technical Coordinator – Jeff Kopcak, K8JTK</w:t>
            </w:r>
          </w:p>
        </w:tc>
        <w:tc>
          <w:tcPr>
            <w:tcW w:w="5395" w:type="dxa"/>
          </w:tcPr>
          <w:p w14:paraId="2CB75C9A" w14:textId="77777777" w:rsidR="00994304" w:rsidRPr="000A213A" w:rsidRDefault="00994304" w:rsidP="00835239">
            <w:pPr>
              <w:widowControl w:val="0"/>
              <w:rPr>
                <w:sz w:val="20"/>
                <w:szCs w:val="20"/>
              </w:rPr>
            </w:pPr>
            <w:r w:rsidRPr="000A213A">
              <w:rPr>
                <w:sz w:val="20"/>
                <w:szCs w:val="20"/>
              </w:rPr>
              <w:t>Affiliated Clubs Coordinator – Tom Sly, WB8LCD</w:t>
            </w:r>
          </w:p>
        </w:tc>
      </w:tr>
      <w:tr w:rsidR="00994304" w:rsidRPr="000A213A" w14:paraId="1260C479" w14:textId="77777777" w:rsidTr="0007214D">
        <w:tc>
          <w:tcPr>
            <w:tcW w:w="5395" w:type="dxa"/>
          </w:tcPr>
          <w:p w14:paraId="68A00457" w14:textId="77777777" w:rsidR="00994304" w:rsidRPr="000A213A" w:rsidRDefault="00994304" w:rsidP="00835239">
            <w:pPr>
              <w:widowControl w:val="0"/>
              <w:rPr>
                <w:sz w:val="20"/>
                <w:szCs w:val="20"/>
              </w:rPr>
            </w:pPr>
            <w:r w:rsidRPr="000A213A">
              <w:rPr>
                <w:sz w:val="20"/>
                <w:szCs w:val="20"/>
              </w:rPr>
              <w:t>State Government Liaison – Bob Winston, W2THU</w:t>
            </w:r>
          </w:p>
        </w:tc>
        <w:tc>
          <w:tcPr>
            <w:tcW w:w="5395" w:type="dxa"/>
          </w:tcPr>
          <w:p w14:paraId="5DD3689A" w14:textId="77777777" w:rsidR="00994304" w:rsidRPr="000A213A" w:rsidRDefault="00994304" w:rsidP="00835239">
            <w:pPr>
              <w:widowControl w:val="0"/>
              <w:rPr>
                <w:sz w:val="20"/>
                <w:szCs w:val="20"/>
              </w:rPr>
            </w:pPr>
            <w:r w:rsidRPr="000A213A">
              <w:rPr>
                <w:sz w:val="20"/>
                <w:szCs w:val="20"/>
              </w:rPr>
              <w:t>Public Information Coordinator – John Ross, KD8IDJ</w:t>
            </w:r>
          </w:p>
        </w:tc>
      </w:tr>
      <w:tr w:rsidR="00994304" w:rsidRPr="000A213A" w14:paraId="25D8BF43" w14:textId="77777777" w:rsidTr="0007214D">
        <w:tc>
          <w:tcPr>
            <w:tcW w:w="10790" w:type="dxa"/>
            <w:gridSpan w:val="2"/>
          </w:tcPr>
          <w:p w14:paraId="255E1858" w14:textId="77777777" w:rsidR="00994304" w:rsidRPr="000A213A" w:rsidRDefault="00994304" w:rsidP="00835239">
            <w:pPr>
              <w:widowControl w:val="0"/>
              <w:jc w:val="center"/>
              <w:rPr>
                <w:sz w:val="20"/>
                <w:szCs w:val="20"/>
              </w:rPr>
            </w:pPr>
            <w:r w:rsidRPr="000A213A">
              <w:rPr>
                <w:sz w:val="20"/>
                <w:szCs w:val="20"/>
              </w:rPr>
              <w:t>Section Youth Coordinator – Anthony Lascre, K8ZT</w:t>
            </w:r>
          </w:p>
        </w:tc>
      </w:tr>
    </w:tbl>
    <w:p w14:paraId="23DC0A3F" w14:textId="4B81E289" w:rsidR="00D07C98" w:rsidRDefault="00D07C98" w:rsidP="00835239">
      <w:pPr>
        <w:widowControl w:val="0"/>
        <w:rPr>
          <w:noProof/>
        </w:rPr>
      </w:pPr>
    </w:p>
    <w:p w14:paraId="59CF16B2" w14:textId="73D0E85C" w:rsidR="0024196A" w:rsidRDefault="0065407B" w:rsidP="00835239">
      <w:pPr>
        <w:widowControl w:val="0"/>
        <w:rPr>
          <w:sz w:val="20"/>
          <w:szCs w:val="20"/>
        </w:rPr>
      </w:pPr>
      <w:r>
        <w:pict w14:anchorId="47B41B42">
          <v:rect id="_x0000_i1047" style="width:0;height:1.5pt" o:hralign="center" o:hrstd="t" o:hr="t" fillcolor="#a0a0a0" stroked="f"/>
        </w:pict>
      </w:r>
    </w:p>
    <w:p w14:paraId="62A1A0C8" w14:textId="4D891E34" w:rsidR="006B39C9" w:rsidRPr="005C1BA5" w:rsidRDefault="006B39C9" w:rsidP="00835239">
      <w:pPr>
        <w:widowControl w:val="0"/>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835239">
      <w:pPr>
        <w:widowControl w:val="0"/>
      </w:pPr>
    </w:p>
    <w:p w14:paraId="79C0F9B8" w14:textId="2AD470AB" w:rsidR="006B39C9" w:rsidRPr="000A213A" w:rsidRDefault="006B39C9" w:rsidP="00835239">
      <w:pPr>
        <w:widowControl w:val="0"/>
      </w:pPr>
      <w:r w:rsidRPr="000A213A">
        <w:t xml:space="preserve">Hey, did you know that PostScript and Ohio Section Journal (OSJ) are archived on the website? You can go back and look at any edition simply by clicking:  </w:t>
      </w:r>
    </w:p>
    <w:p w14:paraId="7B38F90F" w14:textId="456C1984" w:rsidR="006B39C9" w:rsidRDefault="0065407B" w:rsidP="00835239">
      <w:pPr>
        <w:widowControl w:val="0"/>
      </w:pPr>
      <w:hyperlink r:id="rId112" w:history="1">
        <w:r w:rsidR="00F64AE2" w:rsidRPr="008065F8">
          <w:rPr>
            <w:rStyle w:val="Hyperlink"/>
          </w:rPr>
          <w:t>http://arrl-ohio.org/news/index.html</w:t>
        </w:r>
      </w:hyperlink>
      <w:r w:rsidR="006B39C9" w:rsidRPr="000A213A">
        <w:t xml:space="preserve"> </w:t>
      </w:r>
    </w:p>
    <w:p w14:paraId="53B79FF8" w14:textId="6C25D4DB" w:rsidR="006B39C9" w:rsidRDefault="006B39C9" w:rsidP="00835239">
      <w:pPr>
        <w:widowControl w:val="0"/>
        <w:rPr>
          <w:bCs/>
        </w:rPr>
      </w:pPr>
    </w:p>
    <w:p w14:paraId="1F85BD65" w14:textId="2EF5F22E" w:rsidR="00F96B0C" w:rsidRDefault="00F96B0C" w:rsidP="00835239">
      <w:pPr>
        <w:widowControl w:val="0"/>
        <w:rPr>
          <w:bCs/>
        </w:rPr>
      </w:pPr>
    </w:p>
    <w:p w14:paraId="358DA4D7" w14:textId="77777777" w:rsidR="0078751B" w:rsidRPr="00E6292E" w:rsidRDefault="0065407B" w:rsidP="0078751B">
      <w:pPr>
        <w:widowControl w:val="0"/>
        <w:contextualSpacing/>
        <w:rPr>
          <w:sz w:val="20"/>
          <w:szCs w:val="20"/>
          <w:u w:val="single"/>
        </w:rPr>
      </w:pPr>
      <w:hyperlink w:anchor="top" w:history="1">
        <w:r w:rsidR="0078751B" w:rsidRPr="00E6292E">
          <w:rPr>
            <w:rStyle w:val="Hyperlink"/>
            <w:sz w:val="20"/>
            <w:szCs w:val="20"/>
          </w:rPr>
          <w:t>TOP</w:t>
        </w:r>
      </w:hyperlink>
      <w:r w:rsidR="0078751B" w:rsidRPr="00E6292E">
        <w:rPr>
          <w:sz w:val="20"/>
          <w:szCs w:val="20"/>
          <w:u w:val="single"/>
        </w:rPr>
        <w:t xml:space="preserve"> ^</w:t>
      </w:r>
    </w:p>
    <w:p w14:paraId="185D1052" w14:textId="740D7D12" w:rsidR="00B7173C" w:rsidRDefault="0065407B" w:rsidP="00835239">
      <w:pPr>
        <w:widowControl w:val="0"/>
        <w:rPr>
          <w:b/>
          <w:bCs/>
          <w:i/>
          <w:iCs/>
          <w:sz w:val="28"/>
          <w:szCs w:val="28"/>
        </w:rPr>
      </w:pPr>
      <w:r>
        <w:rPr>
          <w:bCs/>
        </w:rPr>
        <w:lastRenderedPageBreak/>
        <w:pict w14:anchorId="7FEBD071">
          <v:rect id="_x0000_i1048" style="width:0;height:1.5pt" o:hralign="center" o:hrstd="t" o:hr="t" fillcolor="#a0a0a0" stroked="f"/>
        </w:pict>
      </w:r>
    </w:p>
    <w:p w14:paraId="3FAF25E2" w14:textId="14742930" w:rsidR="00C36B08" w:rsidRPr="00C36B08" w:rsidRDefault="00C36B08" w:rsidP="00835239">
      <w:pPr>
        <w:widowControl w:val="0"/>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FACDF88" w:rsidR="00C36B08" w:rsidRDefault="004236F8" w:rsidP="00835239">
      <w:pPr>
        <w:widowControl w:val="0"/>
      </w:pPr>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835239">
      <w:pPr>
        <w:widowControl w:val="0"/>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6ACE7F69" w14:textId="0344C100" w:rsidR="00C36B08" w:rsidRDefault="00C36B08" w:rsidP="00835239">
      <w:pPr>
        <w:widowControl w:val="0"/>
      </w:pPr>
    </w:p>
    <w:p w14:paraId="56813C31" w14:textId="0F570227" w:rsidR="00C36B08" w:rsidRPr="00C36B08" w:rsidRDefault="00C36B08" w:rsidP="00835239">
      <w:pPr>
        <w:widowControl w:val="0"/>
      </w:pPr>
      <w:proofErr w:type="gramStart"/>
      <w:r w:rsidRPr="00C36B08">
        <w:t>Here’s</w:t>
      </w:r>
      <w:proofErr w:type="gramEnd"/>
      <w:r w:rsidRPr="00C36B08">
        <w:t xml:space="preserve"> the link to the page…. </w:t>
      </w:r>
      <w:hyperlink r:id="rId114" w:history="1">
        <w:r w:rsidR="00B67896" w:rsidRPr="001B147F">
          <w:rPr>
            <w:rStyle w:val="Hyperlink"/>
          </w:rPr>
          <w:t>http://arrl-ohio.org/club_news/index.html</w:t>
        </w:r>
      </w:hyperlink>
      <w:r>
        <w:t xml:space="preserve"> </w:t>
      </w:r>
    </w:p>
    <w:p w14:paraId="00A5B178" w14:textId="373BDB45" w:rsidR="0074369A" w:rsidRDefault="0074369A" w:rsidP="00835239">
      <w:pPr>
        <w:widowControl w:val="0"/>
      </w:pPr>
    </w:p>
    <w:p w14:paraId="399350A5" w14:textId="019AB0FC" w:rsidR="002F0311" w:rsidRDefault="00C36B08" w:rsidP="00835239">
      <w:pPr>
        <w:widowControl w:val="0"/>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835239">
      <w:pPr>
        <w:widowControl w:val="0"/>
      </w:pPr>
    </w:p>
    <w:p w14:paraId="5C6E2491" w14:textId="2562348B" w:rsidR="00C36B08" w:rsidRDefault="00C36B08" w:rsidP="00835239">
      <w:pPr>
        <w:widowControl w:val="0"/>
      </w:pPr>
      <w:r w:rsidRPr="00C36B08">
        <w:t xml:space="preserve">We all learn and steal (I mean, share) from each other’s work. So, </w:t>
      </w:r>
      <w:r w:rsidR="00B7173C">
        <w:t xml:space="preserve">get </w:t>
      </w:r>
      <w:r w:rsidRPr="00C36B08">
        <w:t xml:space="preserve">me your newsletter!!! Send it to: </w:t>
      </w:r>
      <w:hyperlink r:id="rId115" w:history="1">
        <w:r w:rsidR="00B7173C" w:rsidRPr="004804EF">
          <w:rPr>
            <w:rStyle w:val="Hyperlink"/>
          </w:rPr>
          <w:t>n8sy@n8sy.com</w:t>
        </w:r>
      </w:hyperlink>
      <w:r w:rsidR="00B7173C">
        <w:t xml:space="preserve"> </w:t>
      </w:r>
    </w:p>
    <w:p w14:paraId="4561C219" w14:textId="77777777" w:rsidR="005E18CA" w:rsidRDefault="005E18CA" w:rsidP="00835239">
      <w:pPr>
        <w:widowControl w:val="0"/>
        <w:rPr>
          <w:bCs/>
        </w:rPr>
      </w:pPr>
    </w:p>
    <w:p w14:paraId="0D235582" w14:textId="285E9405" w:rsidR="00D3175D" w:rsidRDefault="0065407B" w:rsidP="00835239">
      <w:pPr>
        <w:widowControl w:val="0"/>
        <w:rPr>
          <w:bCs/>
        </w:rPr>
      </w:pPr>
      <w:r>
        <w:rPr>
          <w:bCs/>
        </w:rPr>
        <w:pict w14:anchorId="7FC09615">
          <v:rect id="_x0000_i1049" style="width:0;height:1.5pt" o:hralign="center" o:hrstd="t" o:hr="t" fillcolor="#a0a0a0" stroked="f"/>
        </w:pict>
      </w:r>
    </w:p>
    <w:p w14:paraId="4CAAC830" w14:textId="77777777" w:rsidR="00A01309" w:rsidRPr="000A213A" w:rsidRDefault="00A01309" w:rsidP="00835239">
      <w:pPr>
        <w:widowControl w:val="0"/>
        <w:rPr>
          <w:b/>
          <w:i/>
          <w:sz w:val="28"/>
          <w:szCs w:val="28"/>
        </w:rPr>
      </w:pPr>
      <w:bookmarkStart w:id="4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835239">
      <w:pPr>
        <w:widowControl w:val="0"/>
      </w:pPr>
    </w:p>
    <w:p w14:paraId="6C10CD55" w14:textId="70EC608D" w:rsidR="00A01309" w:rsidRPr="000A213A" w:rsidRDefault="00A01309" w:rsidP="00835239">
      <w:pPr>
        <w:widowControl w:val="0"/>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17" w:history="1">
        <w:r w:rsidR="00C36D92" w:rsidRPr="00883329">
          <w:rPr>
            <w:rStyle w:val="Hyperlink"/>
          </w:rPr>
          <w:t>Opt-In</w:t>
        </w:r>
      </w:hyperlink>
      <w:r w:rsidRPr="000A213A">
        <w:t xml:space="preserve">” to start receiving them.  Heck just have them send me an email   </w:t>
      </w:r>
      <w:hyperlink r:id="rId118" w:history="1">
        <w:r w:rsidRPr="000A213A">
          <w:rPr>
            <w:color w:val="0563C1" w:themeColor="hyperlink"/>
            <w:u w:val="single"/>
          </w:rPr>
          <w:t>n8sy@n8sy.com</w:t>
        </w:r>
      </w:hyperlink>
      <w:r w:rsidRPr="000A213A">
        <w:t xml:space="preserve">  and </w:t>
      </w:r>
      <w:proofErr w:type="gramStart"/>
      <w:r w:rsidRPr="000A213A">
        <w:t>I’ll</w:t>
      </w:r>
      <w:proofErr w:type="gramEnd"/>
      <w:r w:rsidRPr="000A213A">
        <w:t xml:space="preserve"> get them added to the Ohio Section Emailing list. </w:t>
      </w:r>
    </w:p>
    <w:p w14:paraId="5BA21FD3" w14:textId="5340B07B" w:rsidR="00A01309" w:rsidRDefault="00A01309" w:rsidP="00835239">
      <w:pPr>
        <w:widowControl w:val="0"/>
      </w:pPr>
    </w:p>
    <w:p w14:paraId="4EA96C66" w14:textId="77777777" w:rsidR="00A01309" w:rsidRPr="000A213A" w:rsidRDefault="00A01309" w:rsidP="00835239">
      <w:pPr>
        <w:widowControl w:val="0"/>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7F6F698F" w14:textId="77777777" w:rsidR="00423B83" w:rsidRDefault="00423B83" w:rsidP="00835239">
      <w:pPr>
        <w:widowControl w:val="0"/>
      </w:pPr>
    </w:p>
    <w:p w14:paraId="0BDC5863" w14:textId="4ED93FBF" w:rsidR="00A01309" w:rsidRPr="000A213A" w:rsidRDefault="00A01309" w:rsidP="00835239">
      <w:pPr>
        <w:widowControl w:val="0"/>
      </w:pPr>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F377CCC" w14:textId="3F3BE232" w:rsidR="00A01309" w:rsidRPr="000A213A" w:rsidRDefault="00A01309" w:rsidP="00835239">
      <w:pPr>
        <w:widowControl w:val="0"/>
      </w:pPr>
      <w:r w:rsidRPr="000A213A">
        <w:t xml:space="preserve">You can go back at any time and read them. Just go to:  </w:t>
      </w:r>
      <w:hyperlink r:id="rId120" w:history="1">
        <w:r w:rsidR="00367135" w:rsidRPr="00725559">
          <w:rPr>
            <w:rStyle w:val="Hyperlink"/>
          </w:rPr>
          <w:t>http://arrl-ohio.org/news/</w:t>
        </w:r>
      </w:hyperlink>
      <w:r w:rsidRPr="000A213A">
        <w:t xml:space="preserve"> </w:t>
      </w:r>
    </w:p>
    <w:p w14:paraId="2EBB65BE" w14:textId="77777777" w:rsidR="00A01309" w:rsidRPr="000A213A" w:rsidRDefault="00A01309" w:rsidP="00835239">
      <w:pPr>
        <w:widowControl w:val="0"/>
      </w:pPr>
    </w:p>
    <w:p w14:paraId="663AF660" w14:textId="77777777" w:rsidR="00A01309" w:rsidRPr="000A213A" w:rsidRDefault="00A01309" w:rsidP="00835239">
      <w:pPr>
        <w:widowControl w:val="0"/>
      </w:pPr>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w:t>
      </w:r>
      <w:proofErr w:type="gramStart"/>
      <w:r w:rsidRPr="000A213A">
        <w:t>concerns</w:t>
      </w:r>
      <w:proofErr w:type="gramEnd"/>
      <w:r w:rsidRPr="000A213A">
        <w:t xml:space="preserve"> or would just like to sit and chat awhile? Heck, </w:t>
      </w:r>
      <w:proofErr w:type="gramStart"/>
      <w:r w:rsidRPr="000A213A">
        <w:t>I’ll</w:t>
      </w:r>
      <w:proofErr w:type="gramEnd"/>
      <w:r w:rsidRPr="000A213A">
        <w:t xml:space="preserve"> even buy the coffee!! Give me a call at (419) 512-4445 or email me at:  </w:t>
      </w:r>
      <w:hyperlink r:id="rId122" w:history="1">
        <w:r w:rsidRPr="000A213A">
          <w:rPr>
            <w:color w:val="0563C1" w:themeColor="hyperlink"/>
            <w:u w:val="single"/>
          </w:rPr>
          <w:t>n8sy@n8sy.com</w:t>
        </w:r>
      </w:hyperlink>
      <w:r w:rsidRPr="000A213A">
        <w:t xml:space="preserve"> </w:t>
      </w:r>
    </w:p>
    <w:p w14:paraId="7F0A9E3B" w14:textId="77777777" w:rsidR="00A01309" w:rsidRPr="000A213A" w:rsidRDefault="00A01309" w:rsidP="00835239">
      <w:pPr>
        <w:widowControl w:val="0"/>
      </w:pPr>
    </w:p>
    <w:p w14:paraId="55654A13" w14:textId="77777777" w:rsidR="00A01309" w:rsidRDefault="00A01309" w:rsidP="00835239">
      <w:pPr>
        <w:widowControl w:val="0"/>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835239">
      <w:pPr>
        <w:widowControl w:val="0"/>
      </w:pPr>
    </w:p>
    <w:p w14:paraId="2A1DCB04" w14:textId="68956FBB" w:rsidR="005665A4" w:rsidRDefault="0065407B" w:rsidP="00835239">
      <w:pPr>
        <w:widowControl w:val="0"/>
      </w:pPr>
      <w:r>
        <w:rPr>
          <w:bCs/>
        </w:rPr>
        <w:pict w14:anchorId="0F5C7231">
          <v:rect id="_x0000_i1050" style="width:0;height:1.5pt" o:hralign="center" o:hrstd="t" o:hr="t" fillcolor="#a0a0a0" stroked="f"/>
        </w:pict>
      </w:r>
    </w:p>
    <w:p w14:paraId="5D75B636" w14:textId="77777777" w:rsidR="00D01383" w:rsidRDefault="00D01383" w:rsidP="00835239">
      <w:pPr>
        <w:widowControl w:val="0"/>
      </w:pPr>
      <w:bookmarkStart w:id="44" w:name="_Hlk50889089"/>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43"/>
    </w:p>
    <w:p w14:paraId="50510F8C" w14:textId="77777777" w:rsidR="00C91C23" w:rsidRDefault="00C91C23" w:rsidP="00835239">
      <w:pPr>
        <w:widowControl w:val="0"/>
        <w:rPr>
          <w:sz w:val="20"/>
          <w:szCs w:val="20"/>
        </w:rPr>
      </w:pPr>
      <w:bookmarkStart w:id="48" w:name="_Hlk51493534"/>
      <w:bookmarkStart w:id="49" w:name="_Hlk57398828"/>
    </w:p>
    <w:p w14:paraId="6B7C869D" w14:textId="16F501C1" w:rsidR="00740415" w:rsidRPr="00E6292E" w:rsidRDefault="0065407B" w:rsidP="00835239">
      <w:pPr>
        <w:widowControl w:val="0"/>
        <w:contextualSpacing/>
        <w:rPr>
          <w:sz w:val="20"/>
          <w:szCs w:val="20"/>
          <w:u w:val="single"/>
        </w:rPr>
      </w:pPr>
      <w:hyperlink w:anchor="top" w:history="1">
        <w:r w:rsidR="00740415" w:rsidRPr="00E6292E">
          <w:rPr>
            <w:rStyle w:val="Hyperlink"/>
            <w:sz w:val="20"/>
            <w:szCs w:val="20"/>
          </w:rPr>
          <w:t>TOP</w:t>
        </w:r>
      </w:hyperlink>
      <w:r w:rsidR="00740415" w:rsidRPr="00E6292E">
        <w:rPr>
          <w:sz w:val="20"/>
          <w:szCs w:val="20"/>
          <w:u w:val="single"/>
        </w:rPr>
        <w:t xml:space="preserve"> ^</w:t>
      </w:r>
    </w:p>
    <w:bookmarkEnd w:id="44"/>
    <w:bookmarkEnd w:id="48"/>
    <w:bookmarkEnd w:id="49"/>
    <w:p w14:paraId="021D1FDE" w14:textId="74EE21F5" w:rsidR="00A01309" w:rsidRDefault="00A01309" w:rsidP="00835239">
      <w:pPr>
        <w:widowControl w:val="0"/>
        <w:rPr>
          <w:sz w:val="20"/>
          <w:szCs w:val="20"/>
          <w:u w:val="single"/>
        </w:rPr>
      </w:pPr>
    </w:p>
    <w:p w14:paraId="6E99B494" w14:textId="77777777" w:rsidR="00367135" w:rsidRDefault="00367135" w:rsidP="00835239">
      <w:pPr>
        <w:widowControl w:val="0"/>
        <w:rPr>
          <w:sz w:val="20"/>
          <w:szCs w:val="20"/>
          <w:u w:val="single"/>
        </w:rPr>
      </w:pPr>
    </w:p>
    <w:bookmarkEnd w:id="45"/>
    <w:bookmarkEnd w:id="46"/>
    <w:bookmarkEnd w:id="47"/>
    <w:p w14:paraId="40E5CC65" w14:textId="77777777" w:rsidR="00EF6889" w:rsidRDefault="00EF6889" w:rsidP="00835239">
      <w:pPr>
        <w:widowControl w:val="0"/>
        <w:rPr>
          <w:sz w:val="20"/>
          <w:szCs w:val="20"/>
          <w:u w:val="single"/>
        </w:rPr>
      </w:pPr>
    </w:p>
    <w:p w14:paraId="167F3768" w14:textId="777AE666" w:rsidR="007F4B36" w:rsidRPr="00552105" w:rsidRDefault="00DF2F2B" w:rsidP="00835239">
      <w:pPr>
        <w:widowControl w:val="0"/>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FC6DF" w14:textId="77777777" w:rsidR="0065407B" w:rsidRDefault="0065407B" w:rsidP="00F40211">
      <w:r>
        <w:separator/>
      </w:r>
    </w:p>
  </w:endnote>
  <w:endnote w:type="continuationSeparator" w:id="0">
    <w:p w14:paraId="105C0302" w14:textId="77777777" w:rsidR="0065407B" w:rsidRDefault="0065407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445FB" w:rsidRPr="00484C07" w:rsidRDefault="00A445F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445FB" w:rsidRDefault="00A445FB"/>
  <w:p w14:paraId="085E5DE1" w14:textId="77777777" w:rsidR="00A445FB" w:rsidRDefault="00A445FB"/>
  <w:p w14:paraId="27443843" w14:textId="77777777" w:rsidR="00A445FB" w:rsidRDefault="00A445FB"/>
  <w:p w14:paraId="63FA853D" w14:textId="77777777" w:rsidR="00A445FB" w:rsidRDefault="00A445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B773B" w14:textId="77777777" w:rsidR="0065407B" w:rsidRDefault="0065407B" w:rsidP="00F40211">
      <w:r>
        <w:separator/>
      </w:r>
    </w:p>
  </w:footnote>
  <w:footnote w:type="continuationSeparator" w:id="0">
    <w:p w14:paraId="11BE305A" w14:textId="77777777" w:rsidR="0065407B" w:rsidRDefault="0065407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403"/>
    <w:rsid w:val="00001F95"/>
    <w:rsid w:val="00001FCC"/>
    <w:rsid w:val="00002509"/>
    <w:rsid w:val="000025DA"/>
    <w:rsid w:val="0000274A"/>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146"/>
    <w:rsid w:val="00100345"/>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4F"/>
    <w:rsid w:val="001D1E5A"/>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0D69"/>
    <w:rsid w:val="0034112D"/>
    <w:rsid w:val="00341498"/>
    <w:rsid w:val="003415E7"/>
    <w:rsid w:val="00341A2B"/>
    <w:rsid w:val="00341ACE"/>
    <w:rsid w:val="00341CFB"/>
    <w:rsid w:val="00341E8C"/>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958"/>
    <w:rsid w:val="003A3F9E"/>
    <w:rsid w:val="003A41BD"/>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FD3"/>
    <w:rsid w:val="00561153"/>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44A"/>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2193"/>
    <w:rsid w:val="00682239"/>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9E8"/>
    <w:rsid w:val="006B5E48"/>
    <w:rsid w:val="006B5EA9"/>
    <w:rsid w:val="006B64F1"/>
    <w:rsid w:val="006B672F"/>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3F7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B61"/>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179"/>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C45"/>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06B"/>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46E8"/>
    <w:rsid w:val="00B751A9"/>
    <w:rsid w:val="00B751BB"/>
    <w:rsid w:val="00B75799"/>
    <w:rsid w:val="00B7584D"/>
    <w:rsid w:val="00B75A37"/>
    <w:rsid w:val="00B75C67"/>
    <w:rsid w:val="00B75D65"/>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58"/>
    <w:rsid w:val="00BE12B8"/>
    <w:rsid w:val="00BE1D3E"/>
    <w:rsid w:val="00BE22A4"/>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86"/>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428E"/>
    <w:rsid w:val="00EE47C3"/>
    <w:rsid w:val="00EE4954"/>
    <w:rsid w:val="00EE50DD"/>
    <w:rsid w:val="00EE5331"/>
    <w:rsid w:val="00EE534E"/>
    <w:rsid w:val="00EE57FF"/>
    <w:rsid w:val="00EE5CE9"/>
    <w:rsid w:val="00EE6029"/>
    <w:rsid w:val="00EE606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DC"/>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msci.org/node/415" TargetMode="External"/><Relationship Id="rId117" Type="http://schemas.openxmlformats.org/officeDocument/2006/relationships/hyperlink" Target="mailto:Opt-In" TargetMode="External"/><Relationship Id="rId21" Type="http://schemas.openxmlformats.org/officeDocument/2006/relationships/hyperlink" Target="https://ei7gl.blogspot.com/2020/12/new-activity-from-croatia-on-40-mhz-dec.html" TargetMode="External"/><Relationship Id="rId42" Type="http://schemas.openxmlformats.org/officeDocument/2006/relationships/hyperlink" Target="mailto:n8sy@n8sy.com" TargetMode="External"/><Relationship Id="rId47" Type="http://schemas.openxmlformats.org/officeDocument/2006/relationships/image" Target="media/image20.png"/><Relationship Id="rId63" Type="http://schemas.openxmlformats.org/officeDocument/2006/relationships/hyperlink" Target="http://www.kkn.net/stew" TargetMode="External"/><Relationship Id="rId68" Type="http://schemas.openxmlformats.org/officeDocument/2006/relationships/hyperlink" Target="https://www.cqwpx.com/" TargetMode="External"/><Relationship Id="rId84" Type="http://schemas.openxmlformats.org/officeDocument/2006/relationships/image" Target="media/image26.png"/><Relationship Id="rId89" Type="http://schemas.openxmlformats.org/officeDocument/2006/relationships/hyperlink" Target="https://ohsimplex.org/" TargetMode="External"/><Relationship Id="rId112" Type="http://schemas.openxmlformats.org/officeDocument/2006/relationships/hyperlink" Target="http://arrl-ohio.org/news/index.html" TargetMode="External"/><Relationship Id="rId16" Type="http://schemas.openxmlformats.org/officeDocument/2006/relationships/hyperlink" Target="https://www.fcc.gov/document/fcc-adopts-electronic-licensing-report-and-order" TargetMode="External"/><Relationship Id="rId107" Type="http://schemas.openxmlformats.org/officeDocument/2006/relationships/image" Target="media/image35.jpeg"/><Relationship Id="rId11" Type="http://schemas.openxmlformats.org/officeDocument/2006/relationships/image" Target="media/image3.jpeg"/><Relationship Id="rId32" Type="http://schemas.openxmlformats.org/officeDocument/2006/relationships/hyperlink" Target="https://youthontheair.org/yota-month/" TargetMode="External"/><Relationship Id="rId37" Type="http://schemas.openxmlformats.org/officeDocument/2006/relationships/hyperlink" Target="mailto:info@ham-yota.com" TargetMode="External"/><Relationship Id="rId53" Type="http://schemas.openxmlformats.org/officeDocument/2006/relationships/hyperlink" Target="http://www.arrl.org/10-meter" TargetMode="External"/><Relationship Id="rId58" Type="http://schemas.openxmlformats.org/officeDocument/2006/relationships/hyperlink" Target="http://www.9acw.org/index.php/rules/english" TargetMode="External"/><Relationship Id="rId74" Type="http://schemas.openxmlformats.org/officeDocument/2006/relationships/image" Target="media/image23.png"/><Relationship Id="rId79" Type="http://schemas.openxmlformats.org/officeDocument/2006/relationships/hyperlink" Target="http://www.kc5our.com/" TargetMode="External"/><Relationship Id="rId102" Type="http://schemas.openxmlformats.org/officeDocument/2006/relationships/image" Target="media/image33.png"/><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k1usn.com/sst.html" TargetMode="External"/><Relationship Id="rId82" Type="http://schemas.openxmlformats.org/officeDocument/2006/relationships/hyperlink" Target="http://www.qrz.com/db/w2xmn" TargetMode="External"/><Relationship Id="rId90" Type="http://schemas.openxmlformats.org/officeDocument/2006/relationships/hyperlink" Target="https://preptoolkit.fema.gov/web/hseep-resources" TargetMode="External"/><Relationship Id="rId95" Type="http://schemas.openxmlformats.org/officeDocument/2006/relationships/hyperlink" Target="http://www.forums.cqohio.com" TargetMode="Externa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mailto:kd8oxt@case.edu" TargetMode="External"/><Relationship Id="rId30" Type="http://schemas.openxmlformats.org/officeDocument/2006/relationships/hyperlink" Target="http://www.ham-yota.com/" TargetMode="External"/><Relationship Id="rId35" Type="http://schemas.openxmlformats.org/officeDocument/2006/relationships/hyperlink" Target="https://www.qrz.com/db/k8t" TargetMode="External"/><Relationship Id="rId43" Type="http://schemas.openxmlformats.org/officeDocument/2006/relationships/image" Target="media/image16.jpeg"/><Relationship Id="rId48" Type="http://schemas.openxmlformats.org/officeDocument/2006/relationships/hyperlink" Target="http://www.dx-world.net" TargetMode="External"/><Relationship Id="rId56" Type="http://schemas.openxmlformats.org/officeDocument/2006/relationships/hyperlink" Target="http://www.qrz.ru/contest/detail/90.html" TargetMode="External"/><Relationship Id="rId64" Type="http://schemas.openxmlformats.org/officeDocument/2006/relationships/hyperlink" Target="http://raem.srr.ru/en/main" TargetMode="External"/><Relationship Id="rId69" Type="http://schemas.openxmlformats.org/officeDocument/2006/relationships/hyperlink" Target="https://www.ohqp.org/" TargetMode="External"/><Relationship Id="rId77" Type="http://schemas.openxmlformats.org/officeDocument/2006/relationships/hyperlink" Target="http://qrz.com/db/w5kid" TargetMode="External"/><Relationship Id="rId100" Type="http://schemas.openxmlformats.org/officeDocument/2006/relationships/image" Target="media/image32.JPG"/><Relationship Id="rId105" Type="http://schemas.openxmlformats.org/officeDocument/2006/relationships/image" Target="media/image34.png"/><Relationship Id="rId113" Type="http://schemas.openxmlformats.org/officeDocument/2006/relationships/image" Target="media/image38.emf"/><Relationship Id="rId118"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hyperlink" Target="https://www.contestcalendar.com/" TargetMode="External"/><Relationship Id="rId72" Type="http://schemas.openxmlformats.org/officeDocument/2006/relationships/hyperlink" Target="http://www.arrl.org/contest-calendar" TargetMode="External"/><Relationship Id="rId80" Type="http://schemas.openxmlformats.org/officeDocument/2006/relationships/hyperlink" Target="http://www.dlarc.org/" TargetMode="External"/><Relationship Id="rId85" Type="http://schemas.openxmlformats.org/officeDocument/2006/relationships/image" Target="media/image27.emf"/><Relationship Id="rId93" Type="http://schemas.openxmlformats.org/officeDocument/2006/relationships/image" Target="media/image29.png"/><Relationship Id="rId98" Type="http://schemas.openxmlformats.org/officeDocument/2006/relationships/image" Target="media/image31.jpg"/><Relationship Id="rId12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wwv100.com/" TargetMode="External"/><Relationship Id="rId33" Type="http://schemas.openxmlformats.org/officeDocument/2006/relationships/hyperlink" Target="https://www.qrz.com/db/k8y" TargetMode="Externa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www.crk.cz/ENG/DXCONTE" TargetMode="External"/><Relationship Id="rId67" Type="http://schemas.openxmlformats.org/officeDocument/2006/relationships/hyperlink" Target="http://www.swodxaevents.org" TargetMode="External"/><Relationship Id="rId103" Type="http://schemas.openxmlformats.org/officeDocument/2006/relationships/hyperlink" Target="http://arrl-ohio.org/news/2020/print_your_license.pdf" TargetMode="External"/><Relationship Id="rId108" Type="http://schemas.openxmlformats.org/officeDocument/2006/relationships/hyperlink" Target="http://arrl-ohio.org/sm/s-s.html" TargetMode="External"/><Relationship Id="rId116" Type="http://schemas.openxmlformats.org/officeDocument/2006/relationships/image" Target="media/image39.png"/><Relationship Id="rId124" Type="http://schemas.openxmlformats.org/officeDocument/2006/relationships/fontTable" Target="fontTable.xml"/><Relationship Id="rId20" Type="http://schemas.openxmlformats.org/officeDocument/2006/relationships/hyperlink" Target="http://www.radioshack.com/" TargetMode="External"/><Relationship Id="rId41" Type="http://schemas.openxmlformats.org/officeDocument/2006/relationships/image" Target="media/image15.jpg"/><Relationship Id="rId54" Type="http://schemas.openxmlformats.org/officeDocument/2006/relationships/hyperlink" Target="http://www.k1usn.com/sst.html" TargetMode="External"/><Relationship Id="rId62" Type="http://schemas.openxmlformats.org/officeDocument/2006/relationships/hyperlink" Target="http://www.darc.de/?id=820" TargetMode="External"/><Relationship Id="rId70" Type="http://schemas.openxmlformats.org/officeDocument/2006/relationships/hyperlink" Target="http://www.w8dxcc.com" TargetMode="External"/><Relationship Id="rId75" Type="http://schemas.openxmlformats.org/officeDocument/2006/relationships/image" Target="media/image24.jpeg"/><Relationship Id="rId83" Type="http://schemas.openxmlformats.org/officeDocument/2006/relationships/hyperlink" Target="https://www.w2zq.com/" TargetMode="External"/><Relationship Id="rId88" Type="http://schemas.openxmlformats.org/officeDocument/2006/relationships/hyperlink" Target="https://www.blackswancomex.org/2020/arrl-ohio-aarip" TargetMode="External"/><Relationship Id="rId91" Type="http://schemas.openxmlformats.org/officeDocument/2006/relationships/image" Target="media/image28.png"/><Relationship Id="rId96" Type="http://schemas.openxmlformats.org/officeDocument/2006/relationships/image" Target="media/image30.png"/><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bout.usps.com/newsroom/service-alerts/international/welcome.htm" TargetMode="External"/><Relationship Id="rId28" Type="http://schemas.openxmlformats.org/officeDocument/2006/relationships/hyperlink" Target="https://hamsci.org/december-2020-eclipse-festival-frequency-measurement" TargetMode="External"/><Relationship Id="rId36" Type="http://schemas.openxmlformats.org/officeDocument/2006/relationships/hyperlink" Target="https://www.qrz.com/db/k8a" TargetMode="External"/><Relationship Id="rId49" Type="http://schemas.openxmlformats.org/officeDocument/2006/relationships/hyperlink" Target="http://www" TargetMode="External"/><Relationship Id="rId57" Type="http://schemas.openxmlformats.org/officeDocument/2006/relationships/hyperlink" Target="http://www.rac.ca/rac-canada-winter-contest-rules-2019" TargetMode="External"/><Relationship Id="rId106" Type="http://schemas.openxmlformats.org/officeDocument/2006/relationships/hyperlink" Target="http://www.pearlharborevents.com" TargetMode="External"/><Relationship Id="rId114" Type="http://schemas.openxmlformats.org/officeDocument/2006/relationships/hyperlink" Target="http://arrl-ohio.org/club_news/index.html" TargetMode="External"/><Relationship Id="rId119"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hyperlink" Target="http://www.iaru.org/" TargetMode="External"/><Relationship Id="rId44" Type="http://schemas.openxmlformats.org/officeDocument/2006/relationships/image" Target="media/image17.jpeg"/><Relationship Id="rId52" Type="http://schemas.openxmlformats.org/officeDocument/2006/relationships/hyperlink" Target="http://www.qrparci.org/contests" TargetMode="External"/><Relationship Id="rId60" Type="http://schemas.openxmlformats.org/officeDocument/2006/relationships/hyperlink" Target="http://www.arrl.org/rookie-roundup" TargetMode="External"/><Relationship Id="rId65" Type="http://schemas.openxmlformats.org/officeDocument/2006/relationships/hyperlink" Target="https://cq160.com/" TargetMode="External"/><Relationship Id="rId73" Type="http://schemas.openxmlformats.org/officeDocument/2006/relationships/hyperlink" Target="https://ohsimplex.org/" TargetMode="External"/><Relationship Id="rId78" Type="http://schemas.openxmlformats.org/officeDocument/2006/relationships/hyperlink" Target="http://www.qrz.com/db/k9z" TargetMode="External"/><Relationship Id="rId81" Type="http://schemas.openxmlformats.org/officeDocument/2006/relationships/hyperlink" Target="https://viennawireless.net/" TargetMode="External"/><Relationship Id="rId86" Type="http://schemas.openxmlformats.org/officeDocument/2006/relationships/hyperlink" Target="mailto:KD8TTE@arrl.net" TargetMode="External"/><Relationship Id="rId94" Type="http://schemas.openxmlformats.org/officeDocument/2006/relationships/hyperlink" Target="mailto:W8KIW@arrl.net" TargetMode="External"/><Relationship Id="rId99" Type="http://schemas.openxmlformats.org/officeDocument/2006/relationships/hyperlink" Target="http://www.arrl.org/find-an-amateur-radio-license-exam-session" TargetMode="External"/><Relationship Id="rId101" Type="http://schemas.openxmlformats.org/officeDocument/2006/relationships/hyperlink" Target="mailto:n8sy@n8sy.com" TargetMode="External"/><Relationship Id="rId122"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ocs.fcc.gov/public/attachments/DOC-368433A1.pdf" TargetMode="External"/><Relationship Id="rId39" Type="http://schemas.openxmlformats.org/officeDocument/2006/relationships/image" Target="media/image14.png"/><Relationship Id="rId109" Type="http://schemas.openxmlformats.org/officeDocument/2006/relationships/hyperlink" Target="mailto:swap@arrlohio.org" TargetMode="External"/><Relationship Id="rId34" Type="http://schemas.openxmlformats.org/officeDocument/2006/relationships/hyperlink" Target="https://www.qrz.com/db/k8o" TargetMode="External"/><Relationship Id="rId50" Type="http://schemas.openxmlformats.org/officeDocument/2006/relationships/image" Target="media/image21.png"/><Relationship Id="rId55" Type="http://schemas.openxmlformats.org/officeDocument/2006/relationships/hyperlink" Target="http://ev5agb.com/contest/contests_e.htm" TargetMode="External"/><Relationship Id="rId76" Type="http://schemas.openxmlformats.org/officeDocument/2006/relationships/image" Target="media/image25.jpeg"/><Relationship Id="rId97" Type="http://schemas.openxmlformats.org/officeDocument/2006/relationships/hyperlink" Target="http://arrlohio.org" TargetMode="External"/><Relationship Id="rId104" Type="http://schemas.openxmlformats.org/officeDocument/2006/relationships/hyperlink" Target="https://www.youtube.com/watch?v=xxJpunNf5WI&amp;feature=youtu.be" TargetMode="External"/><Relationship Id="rId120" Type="http://schemas.openxmlformats.org/officeDocument/2006/relationships/hyperlink" Target="http://arrl-ohio.org/news/"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ohsimplex.org/rule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hyperlink" Target="http://arrl-ohio.org/" TargetMode="External"/><Relationship Id="rId45" Type="http://schemas.openxmlformats.org/officeDocument/2006/relationships/image" Target="media/image18.jpeg"/><Relationship Id="rId66" Type="http://schemas.openxmlformats.org/officeDocument/2006/relationships/hyperlink" Target="https://www.cqwpx.com/" TargetMode="External"/><Relationship Id="rId87" Type="http://schemas.openxmlformats.org/officeDocument/2006/relationships/hyperlink" Target="http://www.arrl-ohio.org/news/2020/OSJ-Oct-20.pdf" TargetMode="External"/><Relationship Id="rId110" Type="http://schemas.openxmlformats.org/officeDocument/2006/relationships/image" Target="media/image36.png"/><Relationship Id="rId115" Type="http://schemas.openxmlformats.org/officeDocument/2006/relationships/hyperlink" Target="mailto:n8sy@n8s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27</Pages>
  <Words>10304</Words>
  <Characters>58734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69</cp:revision>
  <cp:lastPrinted>2020-11-01T19:16:00Z</cp:lastPrinted>
  <dcterms:created xsi:type="dcterms:W3CDTF">2020-11-24T00:50:00Z</dcterms:created>
  <dcterms:modified xsi:type="dcterms:W3CDTF">2020-12-07T00:31:00Z</dcterms:modified>
</cp:coreProperties>
</file>