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FC4509F"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6096EF6F" w:rsidR="006745DD" w:rsidRDefault="006745DD" w:rsidP="00000479">
      <w:pPr>
        <w:jc w:val="right"/>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DD7B0E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A01C82">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11623E">
        <w:rPr>
          <w:rFonts w:eastAsia="Calibri"/>
          <w:b/>
          <w:i/>
          <w:noProof/>
          <w:color w:val="538135" w:themeColor="accent6" w:themeShade="BF"/>
          <w:sz w:val="72"/>
          <w:szCs w:val="72"/>
        </w:rPr>
        <w:t>November 16th</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20745E70"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12E81A87"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90B9DE2" w:rsidR="006745DD" w:rsidRDefault="006745DD" w:rsidP="006745DD"/>
    <w:p w14:paraId="08541988" w14:textId="5E304E1D" w:rsidR="004C724A" w:rsidRDefault="004C724A" w:rsidP="006745DD"/>
    <w:p w14:paraId="69DB9C66" w14:textId="677C0447"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30AF935" w:rsidR="0076240D" w:rsidRDefault="0076240D" w:rsidP="006745DD">
      <w:pPr>
        <w:rPr>
          <w:noProof/>
        </w:rPr>
      </w:pPr>
    </w:p>
    <w:p w14:paraId="49348903" w14:textId="3BB4914D"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r w:rsidR="002A742D">
        <w:rPr>
          <w:rStyle w:val="Hyperlink"/>
        </w:rPr>
        <w:t>Hamfests- None</w:t>
      </w:r>
    </w:p>
    <w:p w14:paraId="7F791B37" w14:textId="3C59AD45" w:rsidR="006745DD" w:rsidRDefault="006745DD" w:rsidP="006745DD">
      <w:pPr>
        <w:rPr>
          <w:rStyle w:val="Hyperlink"/>
        </w:rPr>
      </w:pPr>
    </w:p>
    <w:p w14:paraId="64161918" w14:textId="4F501E4E"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404EBB36" w:rsidR="006745DD" w:rsidRDefault="006745DD" w:rsidP="006745DD">
      <w:pPr>
        <w:rPr>
          <w:rStyle w:val="Hyperlink"/>
        </w:rPr>
      </w:pPr>
      <w:r>
        <w:rPr>
          <w:rStyle w:val="Hyperlink"/>
        </w:rPr>
        <w:t xml:space="preserve">  </w:t>
      </w:r>
    </w:p>
    <w:p w14:paraId="71B31E21" w14:textId="1C94F6C9" w:rsidR="006745DD" w:rsidRPr="00FD5009" w:rsidRDefault="00475212" w:rsidP="006745DD">
      <w:r>
        <w:sym w:font="Wingdings" w:char="F0E0"/>
      </w:r>
      <w:r>
        <w:t xml:space="preserve">  </w:t>
      </w:r>
      <w:hyperlink w:anchor="Matt" w:history="1">
        <w:r w:rsidRPr="00475212">
          <w:rPr>
            <w:rStyle w:val="Hyperlink"/>
          </w:rPr>
          <w:t>Matt’s Corner</w:t>
        </w:r>
      </w:hyperlink>
      <w:r w:rsidR="006745DD">
        <w:t xml:space="preserve">                                                                              </w:t>
      </w:r>
      <w:r>
        <w:sym w:font="Wingdings" w:char="F0E0"/>
      </w:r>
      <w:r>
        <w:t xml:space="preserve">  </w:t>
      </w:r>
      <w:hyperlink w:anchor="ve" w:history="1">
        <w:r w:rsidRPr="003A6881">
          <w:rPr>
            <w:rStyle w:val="Hyperlink"/>
          </w:rPr>
          <w:t>VE Testing</w:t>
        </w:r>
      </w:hyperlink>
    </w:p>
    <w:p w14:paraId="7F97D989" w14:textId="44B95E0C" w:rsidR="006745DD" w:rsidRDefault="006745DD" w:rsidP="006745DD"/>
    <w:p w14:paraId="7F815F37" w14:textId="496259E6" w:rsidR="006745DD" w:rsidRDefault="00475212" w:rsidP="006745DD">
      <w:bookmarkStart w:id="22" w:name="_Hlk18234867"/>
      <w:r>
        <w:sym w:font="Wingdings" w:char="F0E0"/>
      </w:r>
      <w:r>
        <w:t xml:space="preserve">  </w:t>
      </w:r>
      <w:hyperlink w:anchor="one" w:history="1">
        <w:r w:rsidRPr="00C42D53">
          <w:rPr>
            <w:rStyle w:val="Hyperlink"/>
          </w:rPr>
          <w:t>One Question Questionnaire</w:t>
        </w:r>
      </w:hyperlink>
      <w:r w:rsidR="006745DD">
        <w:t xml:space="preserve">                                            </w:t>
      </w:r>
      <w:r w:rsidR="00EB3ED1">
        <w:t xml:space="preserve">          </w:t>
      </w:r>
      <w:r w:rsidR="006745DD">
        <w:t xml:space="preserve"> </w:t>
      </w:r>
      <w:r w:rsidR="006745DD">
        <w:sym w:font="Wingdings" w:char="F0E0"/>
      </w:r>
      <w:r w:rsidR="006745DD">
        <w:t xml:space="preserve">  </w:t>
      </w:r>
      <w:hyperlink w:anchor="final" w:history="1">
        <w:proofErr w:type="gramStart"/>
        <w:r w:rsidR="006745DD" w:rsidRPr="00C42D53">
          <w:rPr>
            <w:rStyle w:val="Hyperlink"/>
          </w:rPr>
          <w:t>Final..</w:t>
        </w:r>
        <w:proofErr w:type="gramEnd"/>
        <w:r w:rsidR="006745DD" w:rsidRPr="00C42D53">
          <w:rPr>
            <w:rStyle w:val="Hyperlink"/>
          </w:rPr>
          <w:t xml:space="preserve">  </w:t>
        </w:r>
        <w:proofErr w:type="gramStart"/>
        <w:r w:rsidR="006745DD" w:rsidRPr="00C42D53">
          <w:rPr>
            <w:rStyle w:val="Hyperlink"/>
          </w:rPr>
          <w:t>Final..</w:t>
        </w:r>
        <w:proofErr w:type="gramEnd"/>
      </w:hyperlink>
    </w:p>
    <w:bookmarkEnd w:id="22"/>
    <w:p w14:paraId="5B45C5D8" w14:textId="383AB922" w:rsidR="00EF416D" w:rsidRDefault="00EF416D" w:rsidP="006745DD">
      <w:pPr>
        <w:rPr>
          <w:noProof/>
        </w:rPr>
      </w:pPr>
    </w:p>
    <w:p w14:paraId="1B14AA0C" w14:textId="353F90A0" w:rsidR="006745DD" w:rsidRDefault="0054440C" w:rsidP="006745DD">
      <w:pPr>
        <w:rPr>
          <w:noProof/>
        </w:rPr>
      </w:pPr>
      <w:r>
        <w:rPr>
          <w:noProof/>
        </w:rPr>
        <w:drawing>
          <wp:anchor distT="0" distB="0" distL="114300" distR="114300" simplePos="0" relativeHeight="252650496" behindDoc="1" locked="0" layoutInCell="1" allowOverlap="1" wp14:anchorId="700E55E6" wp14:editId="14EE68AA">
            <wp:simplePos x="0" y="0"/>
            <wp:positionH relativeFrom="margin">
              <wp:posOffset>3942715</wp:posOffset>
            </wp:positionH>
            <wp:positionV relativeFrom="paragraph">
              <wp:posOffset>3455035</wp:posOffset>
            </wp:positionV>
            <wp:extent cx="2905125" cy="2177415"/>
            <wp:effectExtent l="0" t="0" r="9525" b="0"/>
            <wp:wrapTight wrapText="bothSides">
              <wp:wrapPolygon edited="0">
                <wp:start x="0" y="0"/>
                <wp:lineTo x="0" y="21354"/>
                <wp:lineTo x="21529" y="21354"/>
                <wp:lineTo x="215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9472" behindDoc="1" locked="0" layoutInCell="1" allowOverlap="1" wp14:anchorId="7EDAB6C0" wp14:editId="5722F607">
            <wp:simplePos x="0" y="0"/>
            <wp:positionH relativeFrom="margin">
              <wp:posOffset>19050</wp:posOffset>
            </wp:positionH>
            <wp:positionV relativeFrom="paragraph">
              <wp:posOffset>3409950</wp:posOffset>
            </wp:positionV>
            <wp:extent cx="2755900" cy="2066925"/>
            <wp:effectExtent l="0" t="0" r="6350" b="9525"/>
            <wp:wrapTight wrapText="bothSides">
              <wp:wrapPolygon edited="0">
                <wp:start x="0" y="0"/>
                <wp:lineTo x="0" y="21500"/>
                <wp:lineTo x="21500" y="21500"/>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6400" behindDoc="1" locked="0" layoutInCell="1" allowOverlap="1" wp14:anchorId="1114BAA3" wp14:editId="3333A36E">
            <wp:simplePos x="0" y="0"/>
            <wp:positionH relativeFrom="margin">
              <wp:align>left</wp:align>
            </wp:positionH>
            <wp:positionV relativeFrom="paragraph">
              <wp:posOffset>288925</wp:posOffset>
            </wp:positionV>
            <wp:extent cx="1944370" cy="3114675"/>
            <wp:effectExtent l="0" t="0" r="0" b="9525"/>
            <wp:wrapTight wrapText="bothSides">
              <wp:wrapPolygon edited="0">
                <wp:start x="0" y="0"/>
                <wp:lineTo x="0" y="21534"/>
                <wp:lineTo x="21374" y="21534"/>
                <wp:lineTo x="213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437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1C">
        <w:pict w14:anchorId="390FE086">
          <v:rect id="_x0000_i1025" style="width:0;height:1.5pt" o:hralign="center" o:hrstd="t" o:hr="t" fillcolor="#a0a0a0" stroked="f"/>
        </w:pict>
      </w:r>
    </w:p>
    <w:p w14:paraId="15509B3C" w14:textId="666C32DD" w:rsidR="0054440C" w:rsidRDefault="0054440C" w:rsidP="006745DD">
      <w:pPr>
        <w:rPr>
          <w:noProof/>
        </w:rPr>
      </w:pPr>
      <w:bookmarkStart w:id="23" w:name="_Hlk47260571"/>
      <w:bookmarkEnd w:id="23"/>
      <w:r>
        <w:rPr>
          <w:noProof/>
        </w:rPr>
        <w:drawing>
          <wp:anchor distT="0" distB="0" distL="114300" distR="114300" simplePos="0" relativeHeight="252647424" behindDoc="1" locked="0" layoutInCell="1" allowOverlap="1" wp14:anchorId="1897AB92" wp14:editId="527A826C">
            <wp:simplePos x="0" y="0"/>
            <wp:positionH relativeFrom="margin">
              <wp:posOffset>1999615</wp:posOffset>
            </wp:positionH>
            <wp:positionV relativeFrom="paragraph">
              <wp:posOffset>53340</wp:posOffset>
            </wp:positionV>
            <wp:extent cx="2333625" cy="3507740"/>
            <wp:effectExtent l="0" t="0" r="9525" b="0"/>
            <wp:wrapTight wrapText="bothSides">
              <wp:wrapPolygon edited="0">
                <wp:start x="0" y="0"/>
                <wp:lineTo x="0" y="21467"/>
                <wp:lineTo x="21512" y="21467"/>
                <wp:lineTo x="215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88" r="30860"/>
                    <a:stretch/>
                  </pic:blipFill>
                  <pic:spPr bwMode="auto">
                    <a:xfrm>
                      <a:off x="0" y="0"/>
                      <a:ext cx="2333625" cy="350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8448" behindDoc="1" locked="0" layoutInCell="1" allowOverlap="1" wp14:anchorId="13F0BC03" wp14:editId="0423069A">
            <wp:simplePos x="0" y="0"/>
            <wp:positionH relativeFrom="margin">
              <wp:align>right</wp:align>
            </wp:positionH>
            <wp:positionV relativeFrom="paragraph">
              <wp:posOffset>15240</wp:posOffset>
            </wp:positionV>
            <wp:extent cx="2489835" cy="3819525"/>
            <wp:effectExtent l="0" t="0" r="5715" b="9525"/>
            <wp:wrapTight wrapText="bothSides">
              <wp:wrapPolygon edited="0">
                <wp:start x="0" y="0"/>
                <wp:lineTo x="0" y="21546"/>
                <wp:lineTo x="21484" y="21546"/>
                <wp:lineTo x="214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83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99D6F" w14:textId="784D23AB" w:rsidR="00AA7893" w:rsidRDefault="00AA7893" w:rsidP="006745DD"/>
    <w:p w14:paraId="28400194" w14:textId="796C7FC8" w:rsidR="00090CE0" w:rsidRDefault="00090CE0" w:rsidP="006745DD">
      <w:pPr>
        <w:rPr>
          <w:noProof/>
        </w:rPr>
      </w:pPr>
      <w:bookmarkStart w:id="24" w:name="_Hlk55632099"/>
      <w:bookmarkEnd w:id="24"/>
    </w:p>
    <w:p w14:paraId="13551A69" w14:textId="2C438484" w:rsidR="00371790" w:rsidRDefault="00371790" w:rsidP="006745DD">
      <w:pPr>
        <w:rPr>
          <w:noProof/>
        </w:rPr>
      </w:pPr>
    </w:p>
    <w:p w14:paraId="13FC4DB0" w14:textId="021A496F" w:rsidR="00371790" w:rsidRDefault="00371790" w:rsidP="006745DD">
      <w:pPr>
        <w:rPr>
          <w:noProof/>
        </w:rPr>
      </w:pPr>
    </w:p>
    <w:p w14:paraId="2FFD9A11" w14:textId="1438509E" w:rsidR="00371790" w:rsidRDefault="00371790" w:rsidP="006745DD">
      <w:pPr>
        <w:rPr>
          <w:noProof/>
        </w:rPr>
      </w:pPr>
    </w:p>
    <w:p w14:paraId="38231F2C" w14:textId="0673E1F7" w:rsidR="00094ED0" w:rsidRDefault="00094ED0" w:rsidP="006745DD">
      <w:pPr>
        <w:rPr>
          <w:noProof/>
        </w:rPr>
      </w:pPr>
    </w:p>
    <w:p w14:paraId="773C4B87" w14:textId="298BD7A9" w:rsidR="00094ED0" w:rsidRDefault="00094ED0" w:rsidP="006745DD">
      <w:pPr>
        <w:rPr>
          <w:noProof/>
        </w:rPr>
      </w:pPr>
    </w:p>
    <w:p w14:paraId="79CEE995" w14:textId="10BD5D82" w:rsidR="00094ED0" w:rsidRDefault="00094ED0" w:rsidP="006745DD">
      <w:pPr>
        <w:rPr>
          <w:noProof/>
        </w:rPr>
      </w:pPr>
    </w:p>
    <w:p w14:paraId="6F6B7FDF" w14:textId="5848AD84" w:rsidR="00094ED0" w:rsidRDefault="00094ED0" w:rsidP="006745DD">
      <w:pPr>
        <w:rPr>
          <w:noProof/>
        </w:rPr>
      </w:pPr>
    </w:p>
    <w:p w14:paraId="293F03C2" w14:textId="0957418B" w:rsidR="00DF4492" w:rsidRDefault="00DA0D1C" w:rsidP="00795E23">
      <w:pPr>
        <w:keepNext/>
        <w:keepLines/>
        <w:contextualSpacing/>
        <w:rPr>
          <w:b/>
          <w:i/>
          <w:sz w:val="28"/>
          <w:szCs w:val="28"/>
        </w:rPr>
      </w:pPr>
      <w:r>
        <w:lastRenderedPageBreak/>
        <w:pict w14:anchorId="2B341D5D">
          <v:rect id="_x0000_i1026" style="width:0;height:1.5pt" o:hralign="center" o:hrstd="t" o:hr="t" fillcolor="#a0a0a0" stroked="f"/>
        </w:pict>
      </w:r>
    </w:p>
    <w:p w14:paraId="556AC457" w14:textId="5C9E1FE8" w:rsidR="00795E23" w:rsidRPr="00795E23" w:rsidRDefault="00795E23" w:rsidP="00795E23">
      <w:pPr>
        <w:keepNext/>
        <w:keepLines/>
        <w:contextualSpacing/>
        <w:rPr>
          <w:sz w:val="28"/>
          <w:szCs w:val="28"/>
        </w:rPr>
      </w:pPr>
      <w:bookmarkStart w:id="25" w:name="national"/>
      <w:bookmarkEnd w:id="25"/>
      <w:r w:rsidRPr="00795E23">
        <w:rPr>
          <w:b/>
          <w:i/>
          <w:sz w:val="28"/>
          <w:szCs w:val="28"/>
        </w:rPr>
        <w:t>National News</w:t>
      </w:r>
    </w:p>
    <w:p w14:paraId="7BFB150B" w14:textId="6C2FB03B" w:rsidR="00795E23" w:rsidRPr="00795E23" w:rsidRDefault="00795E23" w:rsidP="00795E23">
      <w:pPr>
        <w:keepNext/>
        <w:keepLines/>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6A634639" w14:textId="7D72F1DE" w:rsidR="00795E23" w:rsidRDefault="00795E23" w:rsidP="00795E23">
      <w:pPr>
        <w:keepNext/>
        <w:keepLines/>
        <w:contextualSpacing/>
      </w:pPr>
    </w:p>
    <w:p w14:paraId="3D7FA60F" w14:textId="77777777" w:rsidR="00EA69EB" w:rsidRPr="00EA69EB" w:rsidRDefault="00EA69EB" w:rsidP="00EA69EB">
      <w:pPr>
        <w:keepNext/>
        <w:keepLines/>
        <w:contextualSpacing/>
        <w:rPr>
          <w:b/>
          <w:bCs/>
          <w:i/>
          <w:iCs/>
          <w:sz w:val="28"/>
          <w:szCs w:val="28"/>
        </w:rPr>
      </w:pPr>
      <w:r w:rsidRPr="00EA69EB">
        <w:rPr>
          <w:b/>
          <w:bCs/>
          <w:i/>
          <w:iCs/>
          <w:sz w:val="28"/>
          <w:szCs w:val="28"/>
        </w:rPr>
        <w:t>ARRL Learning Network Webinars</w:t>
      </w:r>
    </w:p>
    <w:p w14:paraId="65127573" w14:textId="77777777" w:rsidR="00EA69EB" w:rsidRPr="00EA69EB" w:rsidRDefault="00EA69EB" w:rsidP="00EA69EB">
      <w:pPr>
        <w:keepNext/>
        <w:keepLines/>
        <w:contextualSpacing/>
      </w:pPr>
      <w:r w:rsidRPr="00EA69EB">
        <w:t xml:space="preserve">Visit the ARRL Learning Network website (a members-only benefit) to </w:t>
      </w:r>
      <w:hyperlink r:id="rId15" w:tgtFrame="_blank" w:history="1">
        <w:r w:rsidRPr="00EA69EB">
          <w:rPr>
            <w:rStyle w:val="Hyperlink"/>
          </w:rPr>
          <w:t>register</w:t>
        </w:r>
      </w:hyperlink>
      <w:r w:rsidRPr="00EA69EB">
        <w:t xml:space="preserve"> for upcoming sessions and to view previously recorded sessions. The schedule is subject to change.</w:t>
      </w:r>
    </w:p>
    <w:p w14:paraId="10309B1E" w14:textId="56FFAE79" w:rsidR="00EA69EB" w:rsidRPr="00EA69EB" w:rsidRDefault="00EA69EB" w:rsidP="00EA69EB">
      <w:pPr>
        <w:keepNext/>
        <w:keepLines/>
        <w:contextualSpacing/>
        <w:rPr>
          <w:b/>
          <w:bCs/>
        </w:rPr>
      </w:pPr>
      <w:r w:rsidRPr="00EA69EB">
        <w:rPr>
          <w:b/>
          <w:bCs/>
          <w:noProof/>
        </w:rPr>
        <w:drawing>
          <wp:anchor distT="28575" distB="28575" distL="28575" distR="28575" simplePos="0" relativeHeight="252639232" behindDoc="0" locked="0" layoutInCell="1" allowOverlap="0" wp14:anchorId="75786128" wp14:editId="555C74F5">
            <wp:simplePos x="0" y="0"/>
            <wp:positionH relativeFrom="column">
              <wp:align>right</wp:align>
            </wp:positionH>
            <wp:positionV relativeFrom="line">
              <wp:posOffset>0</wp:posOffset>
            </wp:positionV>
            <wp:extent cx="2181225" cy="2181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pic:spPr>
                </pic:pic>
              </a:graphicData>
            </a:graphic>
            <wp14:sizeRelH relativeFrom="page">
              <wp14:pctWidth>0</wp14:pctWidth>
            </wp14:sizeRelH>
            <wp14:sizeRelV relativeFrom="page">
              <wp14:pctHeight>0</wp14:pctHeight>
            </wp14:sizeRelV>
          </wp:anchor>
        </w:drawing>
      </w:r>
      <w:r w:rsidRPr="00EA69EB">
        <w:rPr>
          <w:b/>
          <w:bCs/>
        </w:rPr>
        <w:t xml:space="preserve">Amateur Radio's Role at the Boston Marathon Bombing: Steve </w:t>
      </w:r>
      <w:proofErr w:type="spellStart"/>
      <w:r w:rsidRPr="00EA69EB">
        <w:rPr>
          <w:b/>
          <w:bCs/>
        </w:rPr>
        <w:t>Schwarm</w:t>
      </w:r>
      <w:proofErr w:type="spellEnd"/>
      <w:r w:rsidRPr="00EA69EB">
        <w:rPr>
          <w:b/>
          <w:bCs/>
        </w:rPr>
        <w:t>, W3EVE</w:t>
      </w:r>
    </w:p>
    <w:p w14:paraId="162E73D8" w14:textId="77777777" w:rsidR="00EA69EB" w:rsidRDefault="00EA69EB" w:rsidP="00EA69EB">
      <w:pPr>
        <w:keepNext/>
        <w:keepLines/>
        <w:contextualSpacing/>
      </w:pPr>
    </w:p>
    <w:p w14:paraId="33BB7550" w14:textId="6840BA0D" w:rsidR="00EA69EB" w:rsidRPr="00EA69EB" w:rsidRDefault="00EA69EB" w:rsidP="00EA69EB">
      <w:pPr>
        <w:keepNext/>
        <w:keepLines/>
        <w:contextualSpacing/>
      </w:pPr>
      <w:r w:rsidRPr="00EA69EB">
        <w:t>Amateur radio has played a significant role in public service communications for</w:t>
      </w:r>
      <w:r w:rsidRPr="00EA69EB">
        <w:rPr>
          <w:b/>
          <w:bCs/>
        </w:rPr>
        <w:t xml:space="preserve"> </w:t>
      </w:r>
      <w:r w:rsidRPr="00EA69EB">
        <w:t>the Boston Marathon for several decades. That role was put to the test in 2013 when two bombs were exploded near the finish line. This presentation will describe the role that ham radio played at the marathon and how that role changed due to the bombing.</w:t>
      </w:r>
    </w:p>
    <w:p w14:paraId="3990465E" w14:textId="77777777" w:rsidR="00EA69EB" w:rsidRPr="00EA69EB" w:rsidRDefault="00EA69EB" w:rsidP="00EA69EB">
      <w:pPr>
        <w:keepNext/>
        <w:keepLines/>
        <w:contextualSpacing/>
      </w:pPr>
      <w:r w:rsidRPr="00EA69EB">
        <w:rPr>
          <w:b/>
          <w:bCs/>
        </w:rPr>
        <w:t xml:space="preserve">Tuesday, December 8, 2020, 10 AM PST / 1 PM EST (1800 UTC) </w:t>
      </w:r>
    </w:p>
    <w:p w14:paraId="6EE868D9" w14:textId="77777777" w:rsidR="00EA69EB" w:rsidRPr="00EA69EB" w:rsidRDefault="00EA69EB" w:rsidP="00EA69EB">
      <w:pPr>
        <w:keepNext/>
        <w:keepLines/>
        <w:contextualSpacing/>
        <w:rPr>
          <w:b/>
          <w:bCs/>
        </w:rPr>
      </w:pPr>
      <w:r w:rsidRPr="00EA69EB">
        <w:rPr>
          <w:b/>
          <w:bCs/>
        </w:rPr>
        <w:t>Learn and Have Fun with Morse Code: Howard Bernstein, WB2UZE, and Jim Crites, W6JIM</w:t>
      </w:r>
    </w:p>
    <w:p w14:paraId="2F9A94E3" w14:textId="77777777" w:rsidR="00EA69EB" w:rsidRDefault="00EA69EB" w:rsidP="00EA69EB">
      <w:pPr>
        <w:keepNext/>
        <w:keepLines/>
        <w:contextualSpacing/>
      </w:pPr>
    </w:p>
    <w:p w14:paraId="650B51D4" w14:textId="0F1EE742" w:rsidR="00EA69EB" w:rsidRPr="00EA69EB" w:rsidRDefault="00EA69EB" w:rsidP="00EA69EB">
      <w:pPr>
        <w:keepNext/>
        <w:keepLines/>
        <w:contextualSpacing/>
      </w:pPr>
      <w:r w:rsidRPr="00EA69EB">
        <w:t>Morse code, or "CW," is a popular ham radio operating mode. Learning CW does not have to be an arduous or lonely experience. Learn, practice, and enjoy CW with the methods used by the Long Island CW Club.</w:t>
      </w:r>
    </w:p>
    <w:p w14:paraId="58AA5F0E" w14:textId="77777777" w:rsidR="00EA69EB" w:rsidRDefault="00EA69EB" w:rsidP="00EA69EB">
      <w:pPr>
        <w:keepNext/>
        <w:keepLines/>
        <w:contextualSpacing/>
        <w:rPr>
          <w:b/>
          <w:bCs/>
        </w:rPr>
      </w:pPr>
    </w:p>
    <w:p w14:paraId="7E4F1BBC" w14:textId="584E8DFF" w:rsidR="00EA69EB" w:rsidRPr="00EA69EB" w:rsidRDefault="00EA69EB" w:rsidP="00EA69EB">
      <w:pPr>
        <w:keepNext/>
        <w:keepLines/>
        <w:contextualSpacing/>
      </w:pPr>
      <w:r w:rsidRPr="00EA69EB">
        <w:rPr>
          <w:b/>
          <w:bCs/>
        </w:rPr>
        <w:t>Thursday, December 17, 2020, 5 PM PST / 8 PM EST (0100 UTC on Friday, December 18)</w:t>
      </w:r>
    </w:p>
    <w:p w14:paraId="3DB5D35A" w14:textId="77777777" w:rsidR="00247749" w:rsidRPr="00145515" w:rsidRDefault="00247749" w:rsidP="00795E23">
      <w:pPr>
        <w:keepNext/>
        <w:keepLines/>
        <w:contextualSpacing/>
      </w:pPr>
    </w:p>
    <w:p w14:paraId="08A0E027" w14:textId="5AFDBCC7" w:rsidR="00663C51" w:rsidRDefault="00663C51" w:rsidP="00663C51">
      <w:pPr>
        <w:keepNext/>
        <w:keepLines/>
        <w:contextualSpacing/>
      </w:pPr>
    </w:p>
    <w:p w14:paraId="534012A8" w14:textId="432A7A5E" w:rsidR="00D81940" w:rsidRDefault="00EA69EB" w:rsidP="00EA69EB">
      <w:pPr>
        <w:keepNext/>
        <w:keepLines/>
        <w:contextualSpacing/>
        <w:jc w:val="center"/>
      </w:pPr>
      <w:r>
        <w:t>####</w:t>
      </w:r>
    </w:p>
    <w:p w14:paraId="701AB33F" w14:textId="77777777" w:rsidR="00417B05" w:rsidRDefault="00417B05" w:rsidP="00EA69EB">
      <w:pPr>
        <w:keepNext/>
        <w:keepLines/>
        <w:contextualSpacing/>
        <w:jc w:val="center"/>
      </w:pPr>
    </w:p>
    <w:p w14:paraId="3875D440" w14:textId="4B5B5E9D" w:rsidR="00417B05" w:rsidRDefault="00417B05" w:rsidP="00417B05">
      <w:pPr>
        <w:keepNext/>
        <w:keepLines/>
        <w:contextualSpacing/>
      </w:pPr>
    </w:p>
    <w:p w14:paraId="1B69268F" w14:textId="77777777" w:rsidR="00417B05" w:rsidRPr="001D1E4F" w:rsidRDefault="00417B05" w:rsidP="00417B05">
      <w:pPr>
        <w:keepNext/>
        <w:keepLines/>
        <w:contextualSpacing/>
        <w:rPr>
          <w:i/>
          <w:iCs/>
          <w:sz w:val="28"/>
          <w:szCs w:val="28"/>
        </w:rPr>
      </w:pPr>
      <w:r w:rsidRPr="001D1E4F">
        <w:rPr>
          <w:b/>
          <w:bCs/>
          <w:i/>
          <w:iCs/>
          <w:sz w:val="28"/>
          <w:szCs w:val="28"/>
        </w:rPr>
        <w:t>NASA reestablishes contact with 43-year-old Voyager 2</w:t>
      </w:r>
    </w:p>
    <w:p w14:paraId="2BF8F6B2" w14:textId="77777777" w:rsidR="00417B05" w:rsidRPr="001D1E4F" w:rsidRDefault="00417B05" w:rsidP="00417B05">
      <w:pPr>
        <w:keepNext/>
        <w:keepLines/>
        <w:contextualSpacing/>
        <w:rPr>
          <w:i/>
          <w:iCs/>
        </w:rPr>
      </w:pPr>
      <w:r w:rsidRPr="001D1E4F">
        <w:rPr>
          <w:i/>
          <w:iCs/>
        </w:rPr>
        <w:t xml:space="preserve">(Submitted by Gregory </w:t>
      </w:r>
      <w:proofErr w:type="spellStart"/>
      <w:r w:rsidRPr="001D1E4F">
        <w:rPr>
          <w:i/>
          <w:iCs/>
        </w:rPr>
        <w:t>Drezdzon</w:t>
      </w:r>
      <w:proofErr w:type="spellEnd"/>
      <w:r w:rsidRPr="001D1E4F">
        <w:rPr>
          <w:i/>
          <w:iCs/>
        </w:rPr>
        <w:t>, WD9FTZ)</w:t>
      </w:r>
    </w:p>
    <w:p w14:paraId="091CCDBB" w14:textId="77777777" w:rsidR="00417B05" w:rsidRPr="001D1E4F" w:rsidRDefault="00417B05" w:rsidP="00417B05">
      <w:pPr>
        <w:keepNext/>
        <w:keepLines/>
        <w:contextualSpacing/>
      </w:pPr>
      <w:r w:rsidRPr="001D1E4F">
        <w:t> </w:t>
      </w:r>
    </w:p>
    <w:p w14:paraId="47B8A54D" w14:textId="77777777" w:rsidR="00A03C43" w:rsidRDefault="00A03C43" w:rsidP="00417B05">
      <w:pPr>
        <w:keepNext/>
        <w:keepLines/>
        <w:contextualSpacing/>
      </w:pPr>
    </w:p>
    <w:p w14:paraId="4E39C499" w14:textId="0879B791" w:rsidR="00A03C43" w:rsidRDefault="00A03C43" w:rsidP="00417B05">
      <w:pPr>
        <w:keepNext/>
        <w:keepLines/>
        <w:contextualSpacing/>
      </w:pPr>
      <w:r>
        <w:rPr>
          <w:noProof/>
        </w:rPr>
        <w:drawing>
          <wp:anchor distT="0" distB="0" distL="114300" distR="114300" simplePos="0" relativeHeight="252643328" behindDoc="1" locked="0" layoutInCell="1" allowOverlap="1" wp14:anchorId="5E0869E8" wp14:editId="4083E22F">
            <wp:simplePos x="0" y="0"/>
            <wp:positionH relativeFrom="margin">
              <wp:align>right</wp:align>
            </wp:positionH>
            <wp:positionV relativeFrom="paragraph">
              <wp:posOffset>8890</wp:posOffset>
            </wp:positionV>
            <wp:extent cx="3368040" cy="2152650"/>
            <wp:effectExtent l="0" t="0" r="3810" b="0"/>
            <wp:wrapTight wrapText="bothSides">
              <wp:wrapPolygon edited="0">
                <wp:start x="0" y="0"/>
                <wp:lineTo x="0" y="21409"/>
                <wp:lineTo x="21502" y="21409"/>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804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D21DA" w14:textId="41D0F5FD" w:rsidR="00417B05" w:rsidRDefault="00417B05" w:rsidP="00417B05">
      <w:pPr>
        <w:keepNext/>
        <w:keepLines/>
        <w:contextualSpacing/>
      </w:pPr>
      <w:r w:rsidRPr="001D1E4F">
        <w:t>NASA has reestablished contact with its Voyager 2 spacecraft as it travels more than 1.6 billion miles from Earth – after the probe was left flying solo for seven months while repairs were made to the radio antenna in Australia they use to control it.</w:t>
      </w:r>
    </w:p>
    <w:p w14:paraId="5FD87465" w14:textId="77777777" w:rsidR="00417B05" w:rsidRPr="001D1E4F" w:rsidRDefault="00417B05" w:rsidP="00417B05">
      <w:pPr>
        <w:keepNext/>
        <w:keepLines/>
        <w:contextualSpacing/>
      </w:pPr>
    </w:p>
    <w:p w14:paraId="0DF63C7B" w14:textId="254F028C" w:rsidR="00417B05" w:rsidRDefault="00417B05" w:rsidP="00417B05">
      <w:pPr>
        <w:keepNext/>
        <w:keepLines/>
        <w:contextualSpacing/>
      </w:pPr>
      <w:r w:rsidRPr="001D1E4F">
        <w:t>Mission operators sent a series of commands to the 43-year-old probe using the ground-based Deep Space Station 43 (DSS43) antenna, which established a signal confirming the ‘call’ was received.</w:t>
      </w:r>
    </w:p>
    <w:p w14:paraId="63216F00" w14:textId="14AC5168" w:rsidR="00417B05" w:rsidRDefault="00417B05" w:rsidP="00417B05">
      <w:pPr>
        <w:keepNext/>
        <w:keepLines/>
        <w:contextualSpacing/>
      </w:pPr>
    </w:p>
    <w:p w14:paraId="05C0E665" w14:textId="5453649E" w:rsidR="00417B05" w:rsidRDefault="00417B05" w:rsidP="00417B05">
      <w:pPr>
        <w:keepNext/>
        <w:keepLines/>
        <w:contextualSpacing/>
      </w:pPr>
    </w:p>
    <w:p w14:paraId="1E47D685" w14:textId="44FD6CFB" w:rsidR="00417B05" w:rsidRDefault="00417B05" w:rsidP="00417B05">
      <w:pPr>
        <w:keepNext/>
        <w:keepLines/>
        <w:contextualSpacing/>
      </w:pPr>
    </w:p>
    <w:p w14:paraId="494AA9A8" w14:textId="505B6F04" w:rsidR="00417B05" w:rsidRDefault="00417B05" w:rsidP="00417B05">
      <w:pPr>
        <w:keepNext/>
        <w:keepLines/>
        <w:contextualSpacing/>
      </w:pPr>
    </w:p>
    <w:p w14:paraId="06DF6356" w14:textId="77777777" w:rsidR="005F4DF3" w:rsidRPr="005F4DF3" w:rsidRDefault="00DA0D1C" w:rsidP="005F4DF3">
      <w:pPr>
        <w:rPr>
          <w:sz w:val="20"/>
          <w:szCs w:val="20"/>
          <w:u w:val="single"/>
        </w:rPr>
      </w:pPr>
      <w:hyperlink w:anchor="top" w:history="1">
        <w:r w:rsidR="005F4DF3" w:rsidRPr="005F4DF3">
          <w:rPr>
            <w:rStyle w:val="Hyperlink"/>
            <w:sz w:val="20"/>
            <w:szCs w:val="20"/>
          </w:rPr>
          <w:t>TOP</w:t>
        </w:r>
      </w:hyperlink>
      <w:r w:rsidR="005F4DF3" w:rsidRPr="005F4DF3">
        <w:rPr>
          <w:sz w:val="20"/>
          <w:szCs w:val="20"/>
          <w:u w:val="single"/>
        </w:rPr>
        <w:t xml:space="preserve"> ^</w:t>
      </w:r>
    </w:p>
    <w:p w14:paraId="721B0D6B" w14:textId="77777777" w:rsidR="00417B05" w:rsidRDefault="00417B05" w:rsidP="00417B05">
      <w:pPr>
        <w:keepNext/>
        <w:keepLines/>
        <w:contextualSpacing/>
      </w:pPr>
    </w:p>
    <w:p w14:paraId="0321EEC2" w14:textId="59902C85" w:rsidR="00417B05" w:rsidRDefault="00417B05" w:rsidP="00417B05">
      <w:pPr>
        <w:keepNext/>
        <w:keepLines/>
        <w:contextualSpacing/>
      </w:pPr>
      <w:r>
        <w:rPr>
          <w:noProof/>
        </w:rPr>
        <w:drawing>
          <wp:anchor distT="0" distB="0" distL="114300" distR="114300" simplePos="0" relativeHeight="252644352" behindDoc="1" locked="0" layoutInCell="1" allowOverlap="1" wp14:anchorId="71722595" wp14:editId="25B621A3">
            <wp:simplePos x="0" y="0"/>
            <wp:positionH relativeFrom="margin">
              <wp:posOffset>75565</wp:posOffset>
            </wp:positionH>
            <wp:positionV relativeFrom="paragraph">
              <wp:posOffset>5080</wp:posOffset>
            </wp:positionV>
            <wp:extent cx="2597785" cy="2009775"/>
            <wp:effectExtent l="0" t="0" r="0" b="9525"/>
            <wp:wrapTight wrapText="bothSides">
              <wp:wrapPolygon edited="0">
                <wp:start x="0" y="0"/>
                <wp:lineTo x="0" y="21498"/>
                <wp:lineTo x="21384" y="21498"/>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B02D7" w14:textId="080CEFAB" w:rsidR="00417B05" w:rsidRDefault="00417B05" w:rsidP="00417B05">
      <w:pPr>
        <w:keepNext/>
        <w:keepLines/>
        <w:contextualSpacing/>
      </w:pPr>
      <w:r w:rsidRPr="001D1E4F">
        <w:t xml:space="preserve">DSS43 had been offline since March while NASA completed a series of hardware </w:t>
      </w:r>
      <w:r w:rsidR="00A03C43" w:rsidRPr="001D1E4F">
        <w:t>upgrades but</w:t>
      </w:r>
      <w:r w:rsidRPr="001D1E4F">
        <w:t xml:space="preserve"> tested the new components by sending commands to the craft.</w:t>
      </w:r>
    </w:p>
    <w:p w14:paraId="1C28C8E0" w14:textId="77777777" w:rsidR="00417B05" w:rsidRPr="001D1E4F" w:rsidRDefault="00417B05" w:rsidP="00417B05">
      <w:pPr>
        <w:keepNext/>
        <w:keepLines/>
        <w:contextualSpacing/>
      </w:pPr>
    </w:p>
    <w:p w14:paraId="63AEF9E3" w14:textId="77777777" w:rsidR="00417B05" w:rsidRPr="001D1E4F" w:rsidRDefault="00417B05" w:rsidP="00417B05">
      <w:pPr>
        <w:keepNext/>
        <w:keepLines/>
        <w:contextualSpacing/>
      </w:pPr>
      <w:r w:rsidRPr="001D1E4F">
        <w:t>However, due to the distance, the ground team had to wait more than 34 hours for a reply – but Voyager 2 received the commands and sent back a ‘hello.’</w:t>
      </w:r>
    </w:p>
    <w:p w14:paraId="4AB5625D" w14:textId="573521D0" w:rsidR="00417B05" w:rsidRDefault="00417B05" w:rsidP="00417B05">
      <w:pPr>
        <w:keepNext/>
        <w:keepLines/>
        <w:contextualSpacing/>
      </w:pPr>
      <w:r w:rsidRPr="001D1E4F">
        <w:t> </w:t>
      </w:r>
    </w:p>
    <w:p w14:paraId="2C5EF9DC" w14:textId="77777777" w:rsidR="00417B05" w:rsidRDefault="00417B05" w:rsidP="00417B05">
      <w:pPr>
        <w:keepNext/>
        <w:keepLines/>
        <w:contextualSpacing/>
      </w:pPr>
    </w:p>
    <w:p w14:paraId="2B8B6F04" w14:textId="77777777" w:rsidR="00417B05" w:rsidRDefault="00417B05" w:rsidP="00417B05">
      <w:pPr>
        <w:keepNext/>
        <w:keepLines/>
        <w:contextualSpacing/>
      </w:pPr>
    </w:p>
    <w:p w14:paraId="1F2EAF24" w14:textId="77777777" w:rsidR="00417B05" w:rsidRDefault="00417B05" w:rsidP="00417B05">
      <w:pPr>
        <w:keepNext/>
        <w:keepLines/>
        <w:contextualSpacing/>
      </w:pPr>
    </w:p>
    <w:p w14:paraId="5D01C4E1" w14:textId="77777777" w:rsidR="00417B05" w:rsidRPr="001D1E4F" w:rsidRDefault="00417B05" w:rsidP="00417B05">
      <w:pPr>
        <w:keepNext/>
        <w:keepLines/>
        <w:contextualSpacing/>
      </w:pPr>
      <w:r w:rsidRPr="001D1E4F">
        <w:t>To read the full story, see—</w:t>
      </w:r>
    </w:p>
    <w:p w14:paraId="27EACC8C" w14:textId="77777777" w:rsidR="00417B05" w:rsidRDefault="00DA0D1C" w:rsidP="00417B05">
      <w:pPr>
        <w:keepNext/>
        <w:keepLines/>
        <w:contextualSpacing/>
      </w:pPr>
      <w:hyperlink r:id="rId19" w:history="1">
        <w:r w:rsidR="00417B05" w:rsidRPr="001D1E4F">
          <w:rPr>
            <w:rStyle w:val="Hyperlink"/>
          </w:rPr>
          <w:t>https://www.dailymail.co.uk/sciencetech/article-8909935/NASA-reestablishes-contact-43-year-old-Voyager-2-11-6-BILLION-miles-Earth.html?ito=social-facebook&amp;fbclid=IwAR3qeGovuZ4ujqlTK4A-NFG57HkobFM2066oaJFqNtUn0RUhigzG81U_iPE</w:t>
        </w:r>
      </w:hyperlink>
    </w:p>
    <w:p w14:paraId="75B5E468" w14:textId="77777777" w:rsidR="00417B05" w:rsidRDefault="00417B05" w:rsidP="00417B05">
      <w:pPr>
        <w:keepNext/>
        <w:keepLines/>
        <w:contextualSpacing/>
      </w:pPr>
    </w:p>
    <w:p w14:paraId="0B498814" w14:textId="5A2E415F" w:rsidR="00417B05" w:rsidRDefault="00417B05" w:rsidP="00417B05">
      <w:pPr>
        <w:keepNext/>
        <w:keepLines/>
        <w:contextualSpacing/>
      </w:pPr>
    </w:p>
    <w:p w14:paraId="3B8EB779" w14:textId="1ECC3679" w:rsidR="00417B05" w:rsidRDefault="00417B05" w:rsidP="00417B05">
      <w:pPr>
        <w:keepNext/>
        <w:keepLines/>
        <w:contextualSpacing/>
        <w:jc w:val="center"/>
      </w:pPr>
      <w:r>
        <w:t>####</w:t>
      </w:r>
    </w:p>
    <w:p w14:paraId="1B5C68BA" w14:textId="77777777" w:rsidR="00417B05" w:rsidRDefault="00417B05" w:rsidP="00417B05">
      <w:pPr>
        <w:keepNext/>
        <w:keepLines/>
        <w:contextualSpacing/>
      </w:pPr>
    </w:p>
    <w:p w14:paraId="26BB2879" w14:textId="77777777" w:rsidR="00EA69EB" w:rsidRPr="00EA69EB" w:rsidRDefault="00EA69EB" w:rsidP="00EA69EB">
      <w:pPr>
        <w:keepNext/>
        <w:keepLines/>
        <w:contextualSpacing/>
        <w:rPr>
          <w:b/>
          <w:bCs/>
          <w:i/>
          <w:iCs/>
          <w:sz w:val="28"/>
          <w:szCs w:val="28"/>
        </w:rPr>
      </w:pPr>
      <w:r w:rsidRPr="00EA69EB">
        <w:rPr>
          <w:b/>
          <w:bCs/>
          <w:i/>
          <w:iCs/>
          <w:sz w:val="28"/>
          <w:szCs w:val="28"/>
        </w:rPr>
        <w:t>Low-Frequency Station SAQ Broadcasts UN Day Message of Unity in Face of COVID-19</w:t>
      </w:r>
    </w:p>
    <w:p w14:paraId="59FBF2E9" w14:textId="77777777" w:rsidR="00417B05" w:rsidRDefault="00417B05" w:rsidP="00EA69EB">
      <w:pPr>
        <w:keepNext/>
        <w:keepLines/>
        <w:contextualSpacing/>
      </w:pPr>
    </w:p>
    <w:p w14:paraId="750C7D80" w14:textId="37B5F16F" w:rsidR="00EA69EB" w:rsidRPr="00EA69EB" w:rsidRDefault="00EA69EB" w:rsidP="00EA69EB">
      <w:pPr>
        <w:keepNext/>
        <w:keepLines/>
        <w:contextualSpacing/>
      </w:pPr>
      <w:r w:rsidRPr="00EA69EB">
        <w:t xml:space="preserve">On United Nations Day, October 24, the Alexanderson alternator station SAQ in Sweden transmitted a message </w:t>
      </w:r>
      <w:r w:rsidR="00417B05" w:rsidRPr="00EA69EB">
        <w:rPr>
          <w:noProof/>
        </w:rPr>
        <w:drawing>
          <wp:anchor distT="28575" distB="28575" distL="28575" distR="28575" simplePos="0" relativeHeight="252641280" behindDoc="0" locked="0" layoutInCell="1" allowOverlap="0" wp14:anchorId="392DA261" wp14:editId="18FCDCF9">
            <wp:simplePos x="0" y="0"/>
            <wp:positionH relativeFrom="margin">
              <wp:align>right</wp:align>
            </wp:positionH>
            <wp:positionV relativeFrom="line">
              <wp:posOffset>112395</wp:posOffset>
            </wp:positionV>
            <wp:extent cx="2381250" cy="1790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14:sizeRelH relativeFrom="page">
              <wp14:pctWidth>0</wp14:pctWidth>
            </wp14:sizeRelH>
            <wp14:sizeRelV relativeFrom="page">
              <wp14:pctHeight>0</wp14:pctHeight>
            </wp14:sizeRelV>
          </wp:anchor>
        </w:drawing>
      </w:r>
      <w:r w:rsidRPr="00EA69EB">
        <w:t>on 17.2 kHz urging unity in the face of the COVID-19 pandemic. The message transcript follows.</w:t>
      </w:r>
    </w:p>
    <w:p w14:paraId="4820E753" w14:textId="77777777" w:rsidR="00417B05" w:rsidRDefault="00417B05" w:rsidP="00EA69EB">
      <w:pPr>
        <w:keepNext/>
        <w:keepLines/>
        <w:contextualSpacing/>
      </w:pPr>
    </w:p>
    <w:p w14:paraId="7B3785A4" w14:textId="31A2A857" w:rsidR="00EA69EB" w:rsidRDefault="00EA69EB" w:rsidP="00EA69EB">
      <w:pPr>
        <w:keepNext/>
        <w:keepLines/>
        <w:contextualSpacing/>
      </w:pPr>
      <w:r w:rsidRPr="00EA69EB">
        <w:t xml:space="preserve">"CQ </w:t>
      </w:r>
      <w:proofErr w:type="spellStart"/>
      <w:r w:rsidRPr="00EA69EB">
        <w:t>CQ</w:t>
      </w:r>
      <w:proofErr w:type="spellEnd"/>
      <w:r w:rsidRPr="00EA69EB">
        <w:t xml:space="preserve"> </w:t>
      </w:r>
      <w:proofErr w:type="spellStart"/>
      <w:r w:rsidRPr="00EA69EB">
        <w:t>CQ</w:t>
      </w:r>
      <w:proofErr w:type="spellEnd"/>
      <w:r w:rsidRPr="00EA69EB">
        <w:t xml:space="preserve"> DE SAQ </w:t>
      </w:r>
      <w:proofErr w:type="spellStart"/>
      <w:r w:rsidRPr="00EA69EB">
        <w:t>SAQ</w:t>
      </w:r>
      <w:proofErr w:type="spellEnd"/>
      <w:r w:rsidRPr="00EA69EB">
        <w:t xml:space="preserve"> </w:t>
      </w:r>
      <w:proofErr w:type="spellStart"/>
      <w:r w:rsidRPr="00EA69EB">
        <w:t>SAQ</w:t>
      </w:r>
      <w:proofErr w:type="spellEnd"/>
      <w:r w:rsidRPr="00EA69EB">
        <w:t xml:space="preserve"> This is </w:t>
      </w:r>
      <w:proofErr w:type="spellStart"/>
      <w:r w:rsidRPr="00EA69EB">
        <w:t>Grimeton</w:t>
      </w:r>
      <w:proofErr w:type="spellEnd"/>
      <w:r w:rsidRPr="00EA69EB">
        <w:t xml:space="preserve"> Radio/SAQ in a transmission using the Alexanderson 200 kW alternator on 17.2 kHz. The global COVID-19 pandemic challenges people and nations to unite to minimize the negative consequences for individuals and societies, and to uphold the advancements in public health made in recent decades. Good health and wellbeing </w:t>
      </w:r>
      <w:proofErr w:type="gramStart"/>
      <w:r w:rsidRPr="00EA69EB">
        <w:t>is</w:t>
      </w:r>
      <w:proofErr w:type="gramEnd"/>
      <w:r w:rsidRPr="00EA69EB">
        <w:t xml:space="preserve"> a prerequisite for a peaceful and sustainable global development, and health equity cannot be achieved without peace and human security."</w:t>
      </w:r>
    </w:p>
    <w:p w14:paraId="7F2D75F9" w14:textId="77777777" w:rsidR="00EA69EB" w:rsidRPr="00EA69EB" w:rsidRDefault="00EA69EB" w:rsidP="00EA69EB">
      <w:pPr>
        <w:keepNext/>
        <w:keepLines/>
        <w:contextualSpacing/>
      </w:pPr>
    </w:p>
    <w:p w14:paraId="1C0EE562" w14:textId="0E13DAF4" w:rsidR="00EA69EB" w:rsidRDefault="00EA69EB" w:rsidP="00EA69EB">
      <w:pPr>
        <w:keepNext/>
        <w:keepLines/>
        <w:contextualSpacing/>
      </w:pPr>
      <w:r w:rsidRPr="00EA69EB">
        <w:t xml:space="preserve">The message was signed by Anders </w:t>
      </w:r>
      <w:proofErr w:type="spellStart"/>
      <w:r w:rsidRPr="00EA69EB">
        <w:t>Tegnell</w:t>
      </w:r>
      <w:proofErr w:type="spellEnd"/>
      <w:r w:rsidRPr="00EA69EB">
        <w:t xml:space="preserve">, chief epidemiologist of Sweden's Public Health Agency. SAQ notes that QSL information is on the </w:t>
      </w:r>
      <w:hyperlink r:id="rId21" w:tgtFrame="_blank" w:history="1">
        <w:r w:rsidRPr="00EA69EB">
          <w:rPr>
            <w:rStyle w:val="Hyperlink"/>
          </w:rPr>
          <w:t>Alexanderson alternator website</w:t>
        </w:r>
      </w:hyperlink>
      <w:r w:rsidRPr="00EA69EB">
        <w:t>.</w:t>
      </w:r>
    </w:p>
    <w:p w14:paraId="2AC3821B" w14:textId="77777777" w:rsidR="00EA69EB" w:rsidRPr="00EA69EB" w:rsidRDefault="00EA69EB" w:rsidP="00EA69EB">
      <w:pPr>
        <w:keepNext/>
        <w:keepLines/>
        <w:contextualSpacing/>
      </w:pPr>
    </w:p>
    <w:p w14:paraId="02829D5F" w14:textId="296319E1" w:rsidR="00EA69EB" w:rsidRDefault="00EA69EB" w:rsidP="00EA69EB">
      <w:pPr>
        <w:keepNext/>
        <w:keepLines/>
        <w:contextualSpacing/>
      </w:pPr>
      <w:r w:rsidRPr="00EA69EB">
        <w:t>SAQ received some 400 listener reports from all over the world, with just 20 reporting they were unable to copy the message.</w:t>
      </w:r>
    </w:p>
    <w:p w14:paraId="5B700A09" w14:textId="77777777" w:rsidR="00EA69EB" w:rsidRPr="00EA69EB" w:rsidRDefault="00EA69EB" w:rsidP="00EA69EB">
      <w:pPr>
        <w:keepNext/>
        <w:keepLines/>
        <w:contextualSpacing/>
      </w:pPr>
    </w:p>
    <w:p w14:paraId="67DC04E6" w14:textId="77777777" w:rsidR="00EA69EB" w:rsidRPr="00EA69EB" w:rsidRDefault="00EA69EB" w:rsidP="00EA69EB">
      <w:pPr>
        <w:keepNext/>
        <w:keepLines/>
        <w:contextualSpacing/>
      </w:pPr>
      <w:r w:rsidRPr="00EA69EB">
        <w:t xml:space="preserve">"As usual, we have received very many reports from north, central, and eastern Europe," the SAQ report said. "We also have received reports from the US and some from Russia and Japan. The farthest reports </w:t>
      </w:r>
      <w:proofErr w:type="gramStart"/>
      <w:r w:rsidRPr="00EA69EB">
        <w:t>comes</w:t>
      </w:r>
      <w:proofErr w:type="gramEnd"/>
      <w:r w:rsidRPr="00EA69EB">
        <w:t xml:space="preserve"> from Tasmania, south of Melbourne, approximately 16,000 kilometers (9,942 miles) from </w:t>
      </w:r>
      <w:proofErr w:type="spellStart"/>
      <w:r w:rsidRPr="00EA69EB">
        <w:t>Grimeton</w:t>
      </w:r>
      <w:proofErr w:type="spellEnd"/>
      <w:r w:rsidRPr="00EA69EB">
        <w:t>, Sweden."</w:t>
      </w:r>
    </w:p>
    <w:p w14:paraId="7EB4DF05" w14:textId="743DF34D" w:rsidR="00EA69EB" w:rsidRDefault="00EA69EB" w:rsidP="00EA69EB">
      <w:pPr>
        <w:keepNext/>
        <w:keepLines/>
        <w:contextualSpacing/>
      </w:pPr>
      <w:r w:rsidRPr="00EA69EB">
        <w:t xml:space="preserve">The entire </w:t>
      </w:r>
      <w:hyperlink r:id="rId22" w:tgtFrame="_blank" w:history="1">
        <w:r w:rsidRPr="00EA69EB">
          <w:rPr>
            <w:rStyle w:val="Hyperlink"/>
          </w:rPr>
          <w:t>transmission event</w:t>
        </w:r>
      </w:hyperlink>
      <w:r w:rsidRPr="00EA69EB">
        <w:t xml:space="preserve"> was also broadcast on the SAQ YouTube channel, with some technical problems experienced.</w:t>
      </w:r>
    </w:p>
    <w:p w14:paraId="07ABD0BB" w14:textId="1D61C7C7" w:rsidR="00EA69EB" w:rsidRDefault="00EA69EB" w:rsidP="00EA69EB">
      <w:pPr>
        <w:keepNext/>
        <w:keepLines/>
        <w:contextualSpacing/>
      </w:pPr>
    </w:p>
    <w:p w14:paraId="1A22D07E" w14:textId="77777777" w:rsidR="005F4DF3" w:rsidRPr="005F4DF3" w:rsidRDefault="00DA0D1C" w:rsidP="005F4DF3">
      <w:pPr>
        <w:rPr>
          <w:sz w:val="20"/>
          <w:szCs w:val="20"/>
          <w:u w:val="single"/>
        </w:rPr>
      </w:pPr>
      <w:hyperlink w:anchor="top" w:history="1">
        <w:r w:rsidR="005F4DF3" w:rsidRPr="005F4DF3">
          <w:rPr>
            <w:rStyle w:val="Hyperlink"/>
            <w:sz w:val="20"/>
            <w:szCs w:val="20"/>
          </w:rPr>
          <w:t>TOP</w:t>
        </w:r>
      </w:hyperlink>
      <w:r w:rsidR="005F4DF3" w:rsidRPr="005F4DF3">
        <w:rPr>
          <w:sz w:val="20"/>
          <w:szCs w:val="20"/>
          <w:u w:val="single"/>
        </w:rPr>
        <w:t xml:space="preserve"> ^</w:t>
      </w:r>
    </w:p>
    <w:p w14:paraId="7BDCB022" w14:textId="49828EAA" w:rsidR="00EA69EB" w:rsidRPr="00EA69EB" w:rsidRDefault="00EA69EB" w:rsidP="00EA69EB">
      <w:pPr>
        <w:keepNext/>
        <w:keepLines/>
        <w:contextualSpacing/>
      </w:pPr>
      <w:r w:rsidRPr="00EA69EB">
        <w:lastRenderedPageBreak/>
        <w:t xml:space="preserve">Following the United Nations Day transmission, singer </w:t>
      </w:r>
      <w:hyperlink r:id="rId23" w:tgtFrame="_blank" w:history="1">
        <w:r w:rsidRPr="00EA69EB">
          <w:rPr>
            <w:rStyle w:val="Hyperlink"/>
          </w:rPr>
          <w:t>Anna Louise Ekman</w:t>
        </w:r>
      </w:hyperlink>
      <w:r w:rsidRPr="00EA69EB">
        <w:t xml:space="preserve"> performed a concert in the transmitter hall with songs in Swedish and Italian. She was accompanied by her pianist, Oscar Johansson, and her sister, violinist </w:t>
      </w:r>
      <w:proofErr w:type="spellStart"/>
      <w:r w:rsidRPr="00EA69EB">
        <w:t>Åsa</w:t>
      </w:r>
      <w:proofErr w:type="spellEnd"/>
      <w:r w:rsidRPr="00EA69EB">
        <w:t xml:space="preserve"> </w:t>
      </w:r>
      <w:proofErr w:type="spellStart"/>
      <w:r w:rsidRPr="00EA69EB">
        <w:t>Grimberg</w:t>
      </w:r>
      <w:proofErr w:type="spellEnd"/>
      <w:r w:rsidRPr="00EA69EB">
        <w:t>.</w:t>
      </w:r>
      <w:bookmarkStart w:id="26" w:name="toc07"/>
      <w:bookmarkEnd w:id="26"/>
    </w:p>
    <w:p w14:paraId="4DABD685" w14:textId="555FD5AB" w:rsidR="00D81940" w:rsidRDefault="00D81940" w:rsidP="00663C51">
      <w:pPr>
        <w:keepNext/>
        <w:keepLines/>
        <w:contextualSpacing/>
      </w:pPr>
    </w:p>
    <w:p w14:paraId="111966BC" w14:textId="73D9C79E" w:rsidR="00EA69EB" w:rsidRDefault="00EA69EB" w:rsidP="00EA69EB">
      <w:pPr>
        <w:keepNext/>
        <w:keepLines/>
        <w:contextualSpacing/>
        <w:jc w:val="center"/>
      </w:pPr>
      <w:r>
        <w:t>####</w:t>
      </w:r>
    </w:p>
    <w:p w14:paraId="19C8352A" w14:textId="6A9274B0" w:rsidR="00DF463C" w:rsidRDefault="00DF463C" w:rsidP="00795E23">
      <w:pPr>
        <w:keepNext/>
        <w:keepLines/>
        <w:contextualSpacing/>
      </w:pPr>
    </w:p>
    <w:p w14:paraId="7370AE2C" w14:textId="77777777" w:rsidR="00417B05" w:rsidRPr="00791030" w:rsidRDefault="00417B05" w:rsidP="00417B05">
      <w:pPr>
        <w:keepNext/>
        <w:keepLines/>
        <w:contextualSpacing/>
        <w:rPr>
          <w:i/>
          <w:iCs/>
          <w:sz w:val="28"/>
          <w:szCs w:val="28"/>
        </w:rPr>
      </w:pPr>
      <w:r w:rsidRPr="00791030">
        <w:rPr>
          <w:b/>
          <w:bCs/>
          <w:i/>
          <w:iCs/>
          <w:sz w:val="28"/>
          <w:szCs w:val="28"/>
        </w:rPr>
        <w:t xml:space="preserve">1,900 plus mile contact made on 433 MHz from </w:t>
      </w:r>
      <w:proofErr w:type="spellStart"/>
      <w:proofErr w:type="gramStart"/>
      <w:r w:rsidRPr="00791030">
        <w:rPr>
          <w:b/>
          <w:bCs/>
          <w:i/>
          <w:iCs/>
          <w:sz w:val="28"/>
          <w:szCs w:val="28"/>
        </w:rPr>
        <w:t>St.Helena</w:t>
      </w:r>
      <w:proofErr w:type="spellEnd"/>
      <w:proofErr w:type="gramEnd"/>
      <w:r w:rsidRPr="00791030">
        <w:rPr>
          <w:b/>
          <w:bCs/>
          <w:i/>
          <w:iCs/>
          <w:sz w:val="28"/>
          <w:szCs w:val="28"/>
        </w:rPr>
        <w:t xml:space="preserve"> to South Africa</w:t>
      </w:r>
    </w:p>
    <w:p w14:paraId="44D6D36F" w14:textId="59A5FA64" w:rsidR="00417B05" w:rsidRPr="00791030" w:rsidRDefault="00417B05" w:rsidP="00417B05">
      <w:pPr>
        <w:keepNext/>
        <w:keepLines/>
        <w:contextualSpacing/>
        <w:rPr>
          <w:i/>
          <w:iCs/>
        </w:rPr>
      </w:pPr>
      <w:r w:rsidRPr="00791030">
        <w:rPr>
          <w:i/>
          <w:iCs/>
        </w:rPr>
        <w:t xml:space="preserve">(Submitted by Gregory </w:t>
      </w:r>
      <w:proofErr w:type="spellStart"/>
      <w:r w:rsidRPr="00791030">
        <w:rPr>
          <w:i/>
          <w:iCs/>
        </w:rPr>
        <w:t>Drezdzon</w:t>
      </w:r>
      <w:proofErr w:type="spellEnd"/>
      <w:r w:rsidRPr="00791030">
        <w:rPr>
          <w:i/>
          <w:iCs/>
        </w:rPr>
        <w:t>, WD9FTZ)</w:t>
      </w:r>
    </w:p>
    <w:p w14:paraId="007A1023" w14:textId="4AD03FC3" w:rsidR="00417B05" w:rsidRPr="00791030" w:rsidRDefault="008913D3" w:rsidP="00417B05">
      <w:pPr>
        <w:keepNext/>
        <w:keepLines/>
        <w:contextualSpacing/>
      </w:pPr>
      <w:r>
        <w:rPr>
          <w:noProof/>
        </w:rPr>
        <w:drawing>
          <wp:anchor distT="0" distB="0" distL="114300" distR="114300" simplePos="0" relativeHeight="252645376" behindDoc="1" locked="0" layoutInCell="1" allowOverlap="1" wp14:anchorId="50D820D7" wp14:editId="322B0830">
            <wp:simplePos x="0" y="0"/>
            <wp:positionH relativeFrom="margin">
              <wp:align>left</wp:align>
            </wp:positionH>
            <wp:positionV relativeFrom="paragraph">
              <wp:posOffset>174625</wp:posOffset>
            </wp:positionV>
            <wp:extent cx="3605530" cy="2733675"/>
            <wp:effectExtent l="0" t="0" r="0" b="9525"/>
            <wp:wrapTight wrapText="bothSides">
              <wp:wrapPolygon edited="0">
                <wp:start x="0" y="0"/>
                <wp:lineTo x="0" y="21525"/>
                <wp:lineTo x="21455" y="21525"/>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553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B05" w:rsidRPr="00791030">
        <w:t> </w:t>
      </w:r>
    </w:p>
    <w:p w14:paraId="65C9B4C7" w14:textId="63BC5330" w:rsidR="00417B05" w:rsidRPr="00791030" w:rsidRDefault="00417B05" w:rsidP="00417B05">
      <w:pPr>
        <w:keepNext/>
        <w:keepLines/>
        <w:contextualSpacing/>
      </w:pPr>
      <w:r w:rsidRPr="00791030">
        <w:t>On the October 16, 2020, there was a remarkable contact made on the 70cm band between South Africa and St. Helena in the South Atlantic.</w:t>
      </w:r>
    </w:p>
    <w:p w14:paraId="06291AA1" w14:textId="77777777" w:rsidR="00417B05" w:rsidRPr="00791030" w:rsidRDefault="00417B05" w:rsidP="00417B05">
      <w:pPr>
        <w:keepNext/>
        <w:keepLines/>
        <w:contextualSpacing/>
      </w:pPr>
      <w:r w:rsidRPr="00791030">
        <w:t> </w:t>
      </w:r>
    </w:p>
    <w:p w14:paraId="71EF3361" w14:textId="06011426" w:rsidR="00417B05" w:rsidRPr="00791030" w:rsidRDefault="00417B05" w:rsidP="00417B05">
      <w:pPr>
        <w:keepNext/>
        <w:keepLines/>
        <w:contextualSpacing/>
      </w:pPr>
      <w:r w:rsidRPr="00791030">
        <w:t xml:space="preserve">The contact at 433 MHz was made between Garry, ZD7GWM, on </w:t>
      </w:r>
      <w:proofErr w:type="spellStart"/>
      <w:proofErr w:type="gramStart"/>
      <w:r w:rsidRPr="00791030">
        <w:t>St.,Helena</w:t>
      </w:r>
      <w:proofErr w:type="spellEnd"/>
      <w:proofErr w:type="gramEnd"/>
      <w:r w:rsidRPr="00791030">
        <w:t xml:space="preserve"> Island and Tom, ZS1TA, in South Africa. The distance was approximately 1,948.6 miles and what was even more amazing was that the contact was made using FM!</w:t>
      </w:r>
    </w:p>
    <w:p w14:paraId="0093067B" w14:textId="77777777" w:rsidR="00417B05" w:rsidRPr="00791030" w:rsidRDefault="00417B05" w:rsidP="00417B05">
      <w:pPr>
        <w:keepNext/>
        <w:keepLines/>
        <w:contextualSpacing/>
      </w:pPr>
      <w:r w:rsidRPr="00791030">
        <w:t> </w:t>
      </w:r>
    </w:p>
    <w:p w14:paraId="236C4213" w14:textId="4EEF8F03" w:rsidR="00417B05" w:rsidRPr="00791030" w:rsidRDefault="00417B05" w:rsidP="00417B05">
      <w:pPr>
        <w:keepNext/>
        <w:keepLines/>
        <w:contextualSpacing/>
      </w:pPr>
      <w:r w:rsidRPr="00791030">
        <w:t xml:space="preserve">To put this remarkable contact on 70cm into context, the </w:t>
      </w:r>
      <w:proofErr w:type="gramStart"/>
      <w:r w:rsidRPr="00791030">
        <w:t>1,948.6 mile</w:t>
      </w:r>
      <w:proofErr w:type="gramEnd"/>
      <w:r w:rsidRPr="00791030">
        <w:t xml:space="preserve"> distance is equivalent to the path across the North Atlantic between Newfoundland and Ireland. It is believed that the mode of propagation was probably a marine duct.</w:t>
      </w:r>
    </w:p>
    <w:p w14:paraId="0B2F9EE2" w14:textId="77777777" w:rsidR="00417B05" w:rsidRPr="00791030" w:rsidRDefault="00417B05" w:rsidP="00417B05">
      <w:pPr>
        <w:keepNext/>
        <w:keepLines/>
        <w:contextualSpacing/>
      </w:pPr>
      <w:r w:rsidRPr="00791030">
        <w:t> </w:t>
      </w:r>
    </w:p>
    <w:p w14:paraId="3CEF0A1F" w14:textId="77777777" w:rsidR="00417B05" w:rsidRPr="00791030" w:rsidRDefault="00417B05" w:rsidP="00417B05">
      <w:pPr>
        <w:keepNext/>
        <w:keepLines/>
        <w:contextualSpacing/>
      </w:pPr>
      <w:r w:rsidRPr="00791030">
        <w:t>More information is at:</w:t>
      </w:r>
    </w:p>
    <w:p w14:paraId="39642A6E" w14:textId="77777777" w:rsidR="00417B05" w:rsidRPr="00791030" w:rsidRDefault="00DA0D1C" w:rsidP="00417B05">
      <w:pPr>
        <w:keepNext/>
        <w:keepLines/>
        <w:contextualSpacing/>
      </w:pPr>
      <w:hyperlink r:id="rId25" w:tgtFrame="_blank" w:history="1">
        <w:r w:rsidR="00417B05" w:rsidRPr="00791030">
          <w:rPr>
            <w:rStyle w:val="Hyperlink"/>
          </w:rPr>
          <w:t>https://ei7gl.blogspot.com/2020/11/3000km-plus-contact-made-on-433-mhz.html</w:t>
        </w:r>
      </w:hyperlink>
    </w:p>
    <w:p w14:paraId="52BC93FA" w14:textId="6B01F939" w:rsidR="00417B05" w:rsidRPr="00791030" w:rsidRDefault="00417B05" w:rsidP="00417B05">
      <w:pPr>
        <w:keepNext/>
        <w:keepLines/>
        <w:contextualSpacing/>
      </w:pPr>
      <w:r w:rsidRPr="00791030">
        <w:t> </w:t>
      </w:r>
    </w:p>
    <w:p w14:paraId="2785CBBE" w14:textId="77777777" w:rsidR="00417B05" w:rsidRPr="00791030" w:rsidRDefault="00417B05" w:rsidP="00417B05">
      <w:pPr>
        <w:keepNext/>
        <w:keepLines/>
        <w:contextualSpacing/>
      </w:pPr>
      <w:r w:rsidRPr="00791030">
        <w:t xml:space="preserve">Related story of a </w:t>
      </w:r>
      <w:proofErr w:type="gramStart"/>
      <w:r w:rsidRPr="00791030">
        <w:t>3,293.2 mile</w:t>
      </w:r>
      <w:proofErr w:type="gramEnd"/>
      <w:r w:rsidRPr="00791030">
        <w:t xml:space="preserve"> Trans-Equatorial Propagation SSB contact 144 MHz contact in November 2020:</w:t>
      </w:r>
    </w:p>
    <w:p w14:paraId="52E5FD68" w14:textId="59F24522" w:rsidR="00417B05" w:rsidRPr="00791030" w:rsidRDefault="00DA0D1C" w:rsidP="00417B05">
      <w:pPr>
        <w:keepNext/>
        <w:keepLines/>
        <w:contextualSpacing/>
      </w:pPr>
      <w:hyperlink r:id="rId26" w:history="1">
        <w:r w:rsidR="00417B05" w:rsidRPr="00791030">
          <w:rPr>
            <w:rStyle w:val="Hyperlink"/>
          </w:rPr>
          <w:t>https://ei7gl.blogspot.com/2020/11/5300km-tep-opening-on-144-mhz-between.html</w:t>
        </w:r>
      </w:hyperlink>
    </w:p>
    <w:p w14:paraId="0FFE3A1A" w14:textId="52E1F433" w:rsidR="00DF463C" w:rsidRDefault="00DF463C" w:rsidP="00795E23">
      <w:pPr>
        <w:keepNext/>
        <w:keepLines/>
        <w:contextualSpacing/>
      </w:pPr>
    </w:p>
    <w:p w14:paraId="416218ED" w14:textId="7723A6E0" w:rsidR="004F21A3" w:rsidRDefault="004F21A3" w:rsidP="00795E23">
      <w:pPr>
        <w:keepNext/>
        <w:keepLines/>
        <w:contextualSpacing/>
      </w:pPr>
    </w:p>
    <w:p w14:paraId="52BAD074" w14:textId="701108C6" w:rsidR="004F21A3" w:rsidRDefault="004F21A3" w:rsidP="004F21A3">
      <w:pPr>
        <w:keepNext/>
        <w:keepLines/>
        <w:contextualSpacing/>
        <w:jc w:val="center"/>
      </w:pPr>
      <w:r>
        <w:t>####</w:t>
      </w:r>
    </w:p>
    <w:p w14:paraId="04DF0ED2" w14:textId="30A7F19E" w:rsidR="004F21A3" w:rsidRDefault="004F21A3" w:rsidP="00795E23">
      <w:pPr>
        <w:keepNext/>
        <w:keepLines/>
        <w:contextualSpacing/>
      </w:pPr>
      <w:r w:rsidRPr="004F21A3">
        <w:rPr>
          <w:noProof/>
        </w:rPr>
        <w:drawing>
          <wp:anchor distT="0" distB="0" distL="114300" distR="114300" simplePos="0" relativeHeight="252651520" behindDoc="1" locked="0" layoutInCell="1" allowOverlap="1" wp14:anchorId="7963CAD5" wp14:editId="35ECF66B">
            <wp:simplePos x="0" y="0"/>
            <wp:positionH relativeFrom="margin">
              <wp:align>right</wp:align>
            </wp:positionH>
            <wp:positionV relativeFrom="paragraph">
              <wp:posOffset>13335</wp:posOffset>
            </wp:positionV>
            <wp:extent cx="1972945" cy="1933575"/>
            <wp:effectExtent l="0" t="0" r="8255" b="9525"/>
            <wp:wrapTight wrapText="bothSides">
              <wp:wrapPolygon edited="0">
                <wp:start x="0" y="0"/>
                <wp:lineTo x="0" y="21494"/>
                <wp:lineTo x="21482" y="21494"/>
                <wp:lineTo x="214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72945" cy="1933575"/>
                    </a:xfrm>
                    <a:prstGeom prst="rect">
                      <a:avLst/>
                    </a:prstGeom>
                  </pic:spPr>
                </pic:pic>
              </a:graphicData>
            </a:graphic>
            <wp14:sizeRelH relativeFrom="page">
              <wp14:pctWidth>0</wp14:pctWidth>
            </wp14:sizeRelH>
            <wp14:sizeRelV relativeFrom="page">
              <wp14:pctHeight>0</wp14:pctHeight>
            </wp14:sizeRelV>
          </wp:anchor>
        </w:drawing>
      </w:r>
    </w:p>
    <w:p w14:paraId="6BE651A2" w14:textId="77777777" w:rsidR="004F21A3" w:rsidRPr="004F21A3" w:rsidRDefault="004F21A3" w:rsidP="004F21A3">
      <w:pPr>
        <w:keepNext/>
        <w:keepLines/>
        <w:contextualSpacing/>
        <w:rPr>
          <w:i/>
          <w:iCs/>
          <w:sz w:val="28"/>
          <w:szCs w:val="28"/>
        </w:rPr>
      </w:pPr>
      <w:r w:rsidRPr="004F21A3">
        <w:rPr>
          <w:b/>
          <w:bCs/>
          <w:i/>
          <w:iCs/>
          <w:sz w:val="28"/>
          <w:szCs w:val="28"/>
        </w:rPr>
        <w:t>20th anniversary of first ham radio operation from ISS</w:t>
      </w:r>
    </w:p>
    <w:p w14:paraId="7DD69EB2" w14:textId="61EACFD2" w:rsidR="004F21A3" w:rsidRPr="004F21A3" w:rsidRDefault="004F21A3" w:rsidP="004F21A3">
      <w:pPr>
        <w:keepNext/>
        <w:keepLines/>
        <w:contextualSpacing/>
      </w:pPr>
      <w:r>
        <w:rPr>
          <w:i/>
          <w:iCs/>
        </w:rPr>
        <w:t>(</w:t>
      </w:r>
      <w:r w:rsidRPr="004F21A3">
        <w:rPr>
          <w:i/>
          <w:iCs/>
        </w:rPr>
        <w:t xml:space="preserve">Submitted by Gregory </w:t>
      </w:r>
      <w:proofErr w:type="spellStart"/>
      <w:r w:rsidRPr="004F21A3">
        <w:rPr>
          <w:i/>
          <w:iCs/>
        </w:rPr>
        <w:t>Drezdzon</w:t>
      </w:r>
      <w:proofErr w:type="spellEnd"/>
      <w:r w:rsidRPr="004F21A3">
        <w:rPr>
          <w:i/>
          <w:iCs/>
        </w:rPr>
        <w:t>, WD9FTZ</w:t>
      </w:r>
      <w:r>
        <w:rPr>
          <w:i/>
          <w:iCs/>
        </w:rPr>
        <w:t>)</w:t>
      </w:r>
    </w:p>
    <w:p w14:paraId="6B2D292B" w14:textId="6131861E" w:rsidR="004F21A3" w:rsidRDefault="004F21A3" w:rsidP="004F21A3">
      <w:pPr>
        <w:keepNext/>
        <w:keepLines/>
        <w:contextualSpacing/>
      </w:pPr>
    </w:p>
    <w:p w14:paraId="5730C818" w14:textId="77777777" w:rsidR="004F21A3" w:rsidRDefault="004F21A3" w:rsidP="004F21A3">
      <w:pPr>
        <w:keepNext/>
        <w:keepLines/>
        <w:contextualSpacing/>
      </w:pPr>
      <w:r w:rsidRPr="004F21A3">
        <w:t>On November 13, 2000, the International Space Station Expedition-1 crew turned on the ARISS Ericsson radio for the first time. Several contacts were completed with ARISS ground stations around the world to validate the new radio communications system </w:t>
      </w:r>
      <w:r w:rsidRPr="004F21A3">
        <w:br/>
      </w:r>
    </w:p>
    <w:p w14:paraId="2D9313C4" w14:textId="1838D42F" w:rsidR="004F21A3" w:rsidRPr="004F21A3" w:rsidRDefault="004F21A3" w:rsidP="004F21A3">
      <w:pPr>
        <w:keepNext/>
        <w:keepLines/>
        <w:contextualSpacing/>
      </w:pPr>
      <w:r w:rsidRPr="004F21A3">
        <w:t>These inaugural contacts launched an incredible two-decade operations journey on ISS, enabling ARISS to inspire, engage and educate our next generation of explorers and provide the ham radio community a platform for lifelong learning and experimentation. </w:t>
      </w:r>
    </w:p>
    <w:p w14:paraId="5AC4F49D" w14:textId="5EB62D4D" w:rsidR="004F21A3" w:rsidRDefault="004F21A3" w:rsidP="004F21A3">
      <w:pPr>
        <w:keepNext/>
        <w:keepLines/>
        <w:contextualSpacing/>
      </w:pPr>
    </w:p>
    <w:p w14:paraId="62D72655" w14:textId="77777777" w:rsidR="00EB4493" w:rsidRPr="00EB4493" w:rsidRDefault="00DA0D1C" w:rsidP="00EB4493">
      <w:pPr>
        <w:rPr>
          <w:sz w:val="20"/>
          <w:szCs w:val="20"/>
          <w:u w:val="single"/>
        </w:rPr>
      </w:pPr>
      <w:hyperlink w:anchor="top" w:history="1">
        <w:r w:rsidR="00EB4493" w:rsidRPr="00EB4493">
          <w:rPr>
            <w:rStyle w:val="Hyperlink"/>
            <w:sz w:val="20"/>
            <w:szCs w:val="20"/>
          </w:rPr>
          <w:t>TOP</w:t>
        </w:r>
      </w:hyperlink>
      <w:r w:rsidR="00EB4493" w:rsidRPr="00EB4493">
        <w:rPr>
          <w:sz w:val="20"/>
          <w:szCs w:val="20"/>
          <w:u w:val="single"/>
        </w:rPr>
        <w:t xml:space="preserve"> ^</w:t>
      </w:r>
    </w:p>
    <w:p w14:paraId="7E6A1ED7" w14:textId="2808201E" w:rsidR="004F21A3" w:rsidRPr="004F21A3" w:rsidRDefault="004F21A3" w:rsidP="004F21A3">
      <w:pPr>
        <w:keepNext/>
        <w:keepLines/>
        <w:contextualSpacing/>
      </w:pPr>
      <w:r w:rsidRPr="004F21A3">
        <w:lastRenderedPageBreak/>
        <w:t>In celebration of the ISS 20th anniversary, ARISS was part of an ISS Research and Development Conference Panel session entitled “20 years of STEM Experiments on the ISS.”  The video link below, developed for this panel session, describes our program, celebrates our 20th anniversary, conveys some key lessons learned over the past 20 years and describes the ARISS team’s vision for the future.</w:t>
      </w:r>
    </w:p>
    <w:p w14:paraId="482E19BD" w14:textId="77777777" w:rsidR="004F21A3" w:rsidRPr="004F21A3" w:rsidRDefault="004F21A3" w:rsidP="004F21A3">
      <w:pPr>
        <w:keepNext/>
        <w:keepLines/>
        <w:contextualSpacing/>
      </w:pPr>
      <w:r w:rsidRPr="004F21A3">
        <w:t> </w:t>
      </w:r>
    </w:p>
    <w:p w14:paraId="2B9E3669" w14:textId="77777777" w:rsidR="004F21A3" w:rsidRPr="004F21A3" w:rsidRDefault="00DA0D1C" w:rsidP="004F21A3">
      <w:pPr>
        <w:keepNext/>
        <w:keepLines/>
        <w:contextualSpacing/>
      </w:pPr>
      <w:hyperlink r:id="rId28" w:history="1">
        <w:r w:rsidR="004F21A3" w:rsidRPr="004F21A3">
          <w:rPr>
            <w:rStyle w:val="Hyperlink"/>
          </w:rPr>
          <w:t>https://www.youtube.com/watch?time_continue=2&amp;v=r73xSHwA9Vg&amp;feature=emb_logo</w:t>
        </w:r>
      </w:hyperlink>
    </w:p>
    <w:p w14:paraId="7C40802A" w14:textId="5181BC2D" w:rsidR="004F21A3" w:rsidRDefault="004F21A3" w:rsidP="00795E23">
      <w:pPr>
        <w:keepNext/>
        <w:keepLines/>
        <w:contextualSpacing/>
      </w:pPr>
    </w:p>
    <w:p w14:paraId="15D4537C" w14:textId="77777777" w:rsidR="004F21A3" w:rsidRDefault="004F21A3" w:rsidP="00795E23">
      <w:pPr>
        <w:keepNext/>
        <w:keepLines/>
        <w:contextualSpacing/>
      </w:pPr>
    </w:p>
    <w:p w14:paraId="2C1A885D" w14:textId="5D985EA0" w:rsidR="00795E23" w:rsidRPr="00795E23" w:rsidRDefault="00DA0D1C"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394C8A50" w:rsidR="00795E23" w:rsidRPr="00795E23" w:rsidRDefault="0002790D" w:rsidP="00795E23">
      <w:pPr>
        <w:keepNext/>
        <w:keepLines/>
        <w:contextualSpacing/>
        <w:rPr>
          <w:b/>
          <w:i/>
          <w:noProof/>
          <w:sz w:val="28"/>
          <w:szCs w:val="28"/>
        </w:rPr>
      </w:pPr>
      <w:bookmarkStart w:id="27" w:name="handbook"/>
      <w:bookmarkEnd w:id="27"/>
      <w:r>
        <w:rPr>
          <w:b/>
          <w:i/>
          <w:noProof/>
          <w:sz w:val="28"/>
          <w:szCs w:val="28"/>
        </w:rPr>
        <w:drawing>
          <wp:anchor distT="0" distB="0" distL="114300" distR="114300" simplePos="0" relativeHeight="252617728" behindDoc="1" locked="0" layoutInCell="1" allowOverlap="1" wp14:anchorId="16E39619" wp14:editId="066AF4C0">
            <wp:simplePos x="0" y="0"/>
            <wp:positionH relativeFrom="margin">
              <wp:posOffset>3923665</wp:posOffset>
            </wp:positionH>
            <wp:positionV relativeFrom="paragraph">
              <wp:posOffset>88265</wp:posOffset>
            </wp:positionV>
            <wp:extent cx="1083945" cy="1133475"/>
            <wp:effectExtent l="0" t="0" r="1905" b="9525"/>
            <wp:wrapTight wrapText="bothSides">
              <wp:wrapPolygon edited="0">
                <wp:start x="0" y="0"/>
                <wp:lineTo x="0" y="21418"/>
                <wp:lineTo x="21258" y="21418"/>
                <wp:lineTo x="21258"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raw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flipH="1">
                      <a:off x="0" y="0"/>
                      <a:ext cx="1083945" cy="1133475"/>
                    </a:xfrm>
                    <a:prstGeom prst="rect">
                      <a:avLst/>
                    </a:prstGeom>
                  </pic:spPr>
                </pic:pic>
              </a:graphicData>
            </a:graphic>
            <wp14:sizeRelH relativeFrom="page">
              <wp14:pctWidth>0</wp14:pctWidth>
            </wp14:sizeRelH>
            <wp14:sizeRelV relativeFrom="page">
              <wp14:pctHeight>0</wp14:pctHeight>
            </wp14:sizeRelV>
          </wp:anchor>
        </w:drawing>
      </w:r>
      <w:r w:rsidR="00AB4183">
        <w:rPr>
          <w:noProof/>
        </w:rPr>
        <w:drawing>
          <wp:anchor distT="0" distB="0" distL="114300" distR="114300" simplePos="0" relativeHeight="252604416" behindDoc="1" locked="0" layoutInCell="1" allowOverlap="1" wp14:anchorId="01E55463" wp14:editId="17BFE0B0">
            <wp:simplePos x="0" y="0"/>
            <wp:positionH relativeFrom="margin">
              <wp:align>right</wp:align>
            </wp:positionH>
            <wp:positionV relativeFrom="paragraph">
              <wp:posOffset>82550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219">
        <w:rPr>
          <w:b/>
          <w:i/>
          <w:noProof/>
          <w:sz w:val="28"/>
          <w:szCs w:val="28"/>
        </w:rPr>
        <w:t xml:space="preserve">Thanksgiving </w:t>
      </w:r>
      <w:r w:rsidR="00795E23" w:rsidRPr="00795E23">
        <w:rPr>
          <w:b/>
          <w:i/>
          <w:noProof/>
          <w:sz w:val="28"/>
          <w:szCs w:val="28"/>
        </w:rPr>
        <w:t xml:space="preserve">Handbook Give Away </w:t>
      </w:r>
    </w:p>
    <w:p w14:paraId="19C23D87" w14:textId="5AB3A84D" w:rsidR="00795E23" w:rsidRPr="00795E23" w:rsidRDefault="00795E23" w:rsidP="00795E23">
      <w:pPr>
        <w:keepNext/>
        <w:keepLines/>
        <w:contextualSpacing/>
        <w:rPr>
          <w:b/>
          <w:i/>
          <w:noProof/>
          <w:sz w:val="28"/>
          <w:szCs w:val="28"/>
        </w:rPr>
      </w:pPr>
    </w:p>
    <w:p w14:paraId="65DF8386" w14:textId="006DBB8F" w:rsidR="00FD0EF8" w:rsidRPr="00FD0EF8" w:rsidRDefault="00FD0EF8" w:rsidP="00FD0EF8">
      <w:r w:rsidRPr="00FD0EF8">
        <w:t xml:space="preserve">Hey Gang, </w:t>
      </w:r>
    </w:p>
    <w:p w14:paraId="4AC5A031" w14:textId="77777777" w:rsidR="00FD0EF8" w:rsidRPr="00FD0EF8" w:rsidRDefault="00FD0EF8" w:rsidP="00FD0EF8"/>
    <w:p w14:paraId="1A9F62F3" w14:textId="29F68118" w:rsidR="00FD0EF8" w:rsidRPr="00FD0EF8" w:rsidRDefault="00FD0EF8" w:rsidP="00FD0EF8">
      <w:r w:rsidRPr="00FD0EF8">
        <w:t xml:space="preserve">Have you registered for the “Handbook Giveaway” drawing yet? If you haven’t, go to: </w:t>
      </w:r>
      <w:hyperlink r:id="rId31" w:history="1">
        <w:r w:rsidR="00EA1E1E">
          <w:rPr>
            <w:rStyle w:val="Hyperlink"/>
          </w:rPr>
          <w:t>http://arrl-ohio.org/handbook-thanksgiving.html</w:t>
        </w:r>
      </w:hyperlink>
      <w:r w:rsidR="006E7219">
        <w:rPr>
          <w:rStyle w:val="Hyperlink"/>
          <w:u w:val="none"/>
        </w:rPr>
        <w:t xml:space="preserve">  </w:t>
      </w:r>
      <w:r w:rsidRPr="006E7219">
        <w:t>and</w:t>
      </w:r>
      <w:r w:rsidRPr="00FD0EF8">
        <w:t xml:space="preserve"> get registered. </w:t>
      </w:r>
    </w:p>
    <w:p w14:paraId="6FA3D460" w14:textId="77777777" w:rsidR="00FD0EF8" w:rsidRPr="00FD0EF8" w:rsidRDefault="00FD0EF8" w:rsidP="00FD0EF8"/>
    <w:p w14:paraId="0C95BECB" w14:textId="77777777" w:rsidR="006E7219" w:rsidRDefault="00FD0EF8" w:rsidP="00FD0EF8">
      <w:proofErr w:type="gramStart"/>
      <w:r w:rsidRPr="00FD0EF8">
        <w:t>Hey..</w:t>
      </w:r>
      <w:proofErr w:type="gramEnd"/>
      <w:r w:rsidRPr="00FD0EF8">
        <w:t xml:space="preserve"> </w:t>
      </w:r>
      <w:r w:rsidR="006E7219">
        <w:t xml:space="preserve">We’re </w:t>
      </w:r>
      <w:proofErr w:type="spellStart"/>
      <w:r w:rsidR="006E7219">
        <w:t>gonna</w:t>
      </w:r>
      <w:proofErr w:type="spellEnd"/>
      <w:r w:rsidR="006E7219">
        <w:t xml:space="preserve">’ </w:t>
      </w:r>
      <w:r w:rsidRPr="00FD0EF8">
        <w:t>have some extra fun this month. If you register before November 2</w:t>
      </w:r>
      <w:r>
        <w:t>6th</w:t>
      </w:r>
      <w:r w:rsidRPr="00FD0EF8">
        <w:t xml:space="preserve"> (Thanksgiving) </w:t>
      </w:r>
      <w:proofErr w:type="gramStart"/>
      <w:r w:rsidRPr="00FD0EF8">
        <w:t>you’ll</w:t>
      </w:r>
      <w:proofErr w:type="gramEnd"/>
      <w:r w:rsidRPr="00FD0EF8">
        <w:t xml:space="preserve"> be eligible for a special drawing on Thanksgiving morning. </w:t>
      </w:r>
      <w:proofErr w:type="gramStart"/>
      <w:r w:rsidRPr="00FD0EF8">
        <w:t>Yup..</w:t>
      </w:r>
      <w:proofErr w:type="gramEnd"/>
      <w:r w:rsidRPr="00FD0EF8">
        <w:t xml:space="preserve"> </w:t>
      </w:r>
      <w:proofErr w:type="gramStart"/>
      <w:r w:rsidRPr="00FD0EF8">
        <w:t>I’m</w:t>
      </w:r>
      <w:proofErr w:type="gramEnd"/>
      <w:r w:rsidRPr="00FD0EF8">
        <w:t xml:space="preserve"> going to give away an additional Handbook just to make someone’s Thanksgiving really Thankful!!  Will it be you? Who knows!! One thing is for sure, if you </w:t>
      </w:r>
      <w:proofErr w:type="gramStart"/>
      <w:r w:rsidRPr="00FD0EF8">
        <w:t>don’t</w:t>
      </w:r>
      <w:proofErr w:type="gramEnd"/>
      <w:r w:rsidRPr="00FD0EF8">
        <w:t xml:space="preserve"> register, you can’t win! </w:t>
      </w:r>
    </w:p>
    <w:p w14:paraId="55D9D4BA" w14:textId="77777777" w:rsidR="004F21A3" w:rsidRDefault="004F21A3" w:rsidP="00FD0EF8"/>
    <w:p w14:paraId="7B174761" w14:textId="142E78B8" w:rsidR="00FD0EF8" w:rsidRPr="00FD0EF8" w:rsidRDefault="008761E4" w:rsidP="00FD0EF8">
      <w:r>
        <w:t xml:space="preserve">And…. This </w:t>
      </w:r>
      <w:proofErr w:type="gramStart"/>
      <w:r>
        <w:t>month, if</w:t>
      </w:r>
      <w:proofErr w:type="gramEnd"/>
      <w:r>
        <w:t xml:space="preserve"> you register early</w:t>
      </w:r>
      <w:r w:rsidR="006E7219">
        <w:t>, before Thanksgiving</w:t>
      </w:r>
      <w:r>
        <w:t xml:space="preserve">, you’ll have 2 changes at winning a book. We </w:t>
      </w:r>
      <w:proofErr w:type="gramStart"/>
      <w:r>
        <w:t>won’t</w:t>
      </w:r>
      <w:proofErr w:type="gramEnd"/>
      <w:r>
        <w:t xml:space="preserve"> dump the entries from the Thanksgiving drawing. </w:t>
      </w:r>
      <w:proofErr w:type="gramStart"/>
      <w:r>
        <w:t>We’ll</w:t>
      </w:r>
      <w:proofErr w:type="gramEnd"/>
      <w:r>
        <w:t xml:space="preserve"> keep them and continue to take registrations until the end of the month! This gives you 2 changes at winning!!</w:t>
      </w:r>
      <w:r w:rsidR="00FD0EF8" w:rsidRPr="00FD0EF8">
        <w:t xml:space="preserve">  </w:t>
      </w:r>
    </w:p>
    <w:p w14:paraId="4410588A" w14:textId="77777777" w:rsidR="00A03C43" w:rsidRPr="00FD0EF8" w:rsidRDefault="00A03C43" w:rsidP="00FD0EF8"/>
    <w:p w14:paraId="4FEB0ED5" w14:textId="0BB61A98" w:rsidR="00FD0EF8" w:rsidRPr="00FD0EF8" w:rsidRDefault="00FD0EF8" w:rsidP="00FD0EF8">
      <w:proofErr w:type="gramStart"/>
      <w:r w:rsidRPr="00FD0EF8">
        <w:t>What’s</w:t>
      </w:r>
      <w:proofErr w:type="gramEnd"/>
      <w:r w:rsidRPr="00FD0EF8">
        <w:t xml:space="preserve"> the catch? I want to get everyone checking in to the Ohio Section website as often as possible, and </w:t>
      </w:r>
      <w:proofErr w:type="gramStart"/>
      <w:r w:rsidRPr="00FD0EF8">
        <w:t>in order to</w:t>
      </w:r>
      <w:proofErr w:type="gramEnd"/>
      <w:r w:rsidRPr="00FD0EF8">
        <w:t xml:space="preserve"> register each month, you have to visit the website often! </w:t>
      </w:r>
      <w:proofErr w:type="gramStart"/>
      <w:r w:rsidRPr="00FD0EF8">
        <w:t>There’s</w:t>
      </w:r>
      <w:proofErr w:type="gramEnd"/>
      <w:r w:rsidRPr="00FD0EF8">
        <w:t xml:space="preserve"> nothing else to it!! </w:t>
      </w:r>
    </w:p>
    <w:p w14:paraId="07A4D561" w14:textId="77777777" w:rsidR="00FD0EF8" w:rsidRPr="00FD0EF8" w:rsidRDefault="00FD0EF8" w:rsidP="00FD0EF8"/>
    <w:p w14:paraId="599A8F1A" w14:textId="77777777" w:rsidR="00FD0EF8" w:rsidRPr="00FD0EF8" w:rsidRDefault="00FD0EF8" w:rsidP="00FD0EF8">
      <w:r w:rsidRPr="00FD0EF8">
        <w:rPr>
          <w:noProof/>
        </w:rPr>
        <w:drawing>
          <wp:anchor distT="0" distB="0" distL="114300" distR="114300" simplePos="0" relativeHeight="252606464" behindDoc="1" locked="0" layoutInCell="1" allowOverlap="1" wp14:anchorId="1590D3E2" wp14:editId="701D30A2">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FD0EF8">
        <w:t xml:space="preserve">Many of you ask me just how do I know when the drawing is on? Well, that’s easy all you need to do is check in on the Ohio Section Website on a regular basis and watch for the big </w:t>
      </w:r>
      <w:r w:rsidRPr="00FD0EF8">
        <w:rPr>
          <w:b/>
        </w:rPr>
        <w:t>RED</w:t>
      </w:r>
      <w:r w:rsidRPr="00FD0EF8">
        <w:t xml:space="preserve"> Arrow that will appear on the left side of the page. This is the sign that the drawing is on and you need to get registered. So, keep a sharp eye out on the website and check in often! </w:t>
      </w:r>
      <w:hyperlink r:id="rId34" w:history="1">
        <w:r w:rsidRPr="00FD0EF8">
          <w:rPr>
            <w:rStyle w:val="Hyperlink"/>
          </w:rPr>
          <w:t>http://arrl-ohio.org</w:t>
        </w:r>
      </w:hyperlink>
      <w:r w:rsidRPr="00FD0EF8">
        <w:t xml:space="preserve">  </w:t>
      </w:r>
    </w:p>
    <w:p w14:paraId="22217FDA" w14:textId="57D2C91A" w:rsidR="003B25BA" w:rsidRDefault="003B25BA" w:rsidP="003B25BA"/>
    <w:p w14:paraId="4C79CE2D" w14:textId="77777777" w:rsidR="002E2659" w:rsidRPr="003B25BA" w:rsidRDefault="002E2659" w:rsidP="003B25BA"/>
    <w:p w14:paraId="4ECC2EEE" w14:textId="33AD4857" w:rsidR="00795E23" w:rsidRPr="00795E23" w:rsidRDefault="00DA0D1C" w:rsidP="00795E23">
      <w:pPr>
        <w:rPr>
          <w:b/>
          <w:bCs/>
          <w:i/>
          <w:iCs/>
          <w:sz w:val="28"/>
          <w:szCs w:val="28"/>
        </w:rPr>
      </w:pPr>
      <w:r>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8" w:name="club"/>
      <w:bookmarkEnd w:id="28"/>
      <w:r w:rsidRPr="00795E23">
        <w:rPr>
          <w:b/>
          <w:i/>
          <w:sz w:val="28"/>
          <w:szCs w:val="28"/>
        </w:rPr>
        <w:t>Club Corner</w:t>
      </w:r>
    </w:p>
    <w:p w14:paraId="24BC095F" w14:textId="63E362E3"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46B99691">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4DD3222D"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36" w:history="1">
        <w:r w:rsidR="00EF7A99" w:rsidRPr="00E85600">
          <w:rPr>
            <w:rStyle w:val="Hyperlink"/>
            <w:noProof/>
          </w:rPr>
          <w:t>n8sy@n8sy.com</w:t>
        </w:r>
      </w:hyperlink>
      <w:r w:rsidRPr="00795E23">
        <w:rPr>
          <w:noProof/>
        </w:rPr>
        <w:t xml:space="preserve">  </w:t>
      </w:r>
    </w:p>
    <w:p w14:paraId="1BCED1DC" w14:textId="6DBC3E6D" w:rsidR="00A04279" w:rsidRDefault="00A04279" w:rsidP="00CD0E30">
      <w:pPr>
        <w:jc w:val="center"/>
        <w:rPr>
          <w:bCs/>
        </w:rPr>
      </w:pPr>
    </w:p>
    <w:p w14:paraId="69B3D91A" w14:textId="77777777" w:rsidR="008761E4" w:rsidRDefault="008761E4" w:rsidP="00CD0E30">
      <w:pPr>
        <w:jc w:val="center"/>
        <w:rPr>
          <w:bCs/>
        </w:rPr>
      </w:pPr>
    </w:p>
    <w:p w14:paraId="24B32D8B" w14:textId="7178A50C" w:rsidR="00CD0E30" w:rsidRDefault="00CD0E30" w:rsidP="00CD0E30">
      <w:pPr>
        <w:jc w:val="center"/>
        <w:rPr>
          <w:bCs/>
        </w:rPr>
      </w:pPr>
      <w:r>
        <w:rPr>
          <w:bCs/>
        </w:rPr>
        <w:t>####</w:t>
      </w:r>
    </w:p>
    <w:p w14:paraId="1831EEA6" w14:textId="6255BD19" w:rsidR="00083B25" w:rsidRDefault="00083B25" w:rsidP="00A57F0D"/>
    <w:p w14:paraId="23AE815E" w14:textId="77777777" w:rsidR="00EB4493" w:rsidRPr="00EB4493" w:rsidRDefault="00DA0D1C" w:rsidP="00EB4493">
      <w:pPr>
        <w:rPr>
          <w:sz w:val="20"/>
          <w:szCs w:val="20"/>
          <w:u w:val="single"/>
        </w:rPr>
      </w:pPr>
      <w:hyperlink w:anchor="top" w:history="1">
        <w:r w:rsidR="00EB4493" w:rsidRPr="00EB4493">
          <w:rPr>
            <w:rStyle w:val="Hyperlink"/>
            <w:sz w:val="20"/>
            <w:szCs w:val="20"/>
          </w:rPr>
          <w:t>TOP</w:t>
        </w:r>
      </w:hyperlink>
      <w:r w:rsidR="00EB4493" w:rsidRPr="00EB4493">
        <w:rPr>
          <w:sz w:val="20"/>
          <w:szCs w:val="20"/>
          <w:u w:val="single"/>
        </w:rPr>
        <w:t xml:space="preserve"> ^</w:t>
      </w:r>
    </w:p>
    <w:p w14:paraId="2FE62A50" w14:textId="3CABA5AB" w:rsidR="005015FC" w:rsidRPr="0031006B" w:rsidRDefault="005015FC" w:rsidP="005015FC">
      <w:pPr>
        <w:rPr>
          <w:sz w:val="28"/>
          <w:szCs w:val="28"/>
        </w:rPr>
      </w:pPr>
      <w:r w:rsidRPr="0031006B">
        <w:rPr>
          <w:b/>
          <w:bCs/>
          <w:i/>
          <w:iCs/>
          <w:sz w:val="28"/>
          <w:szCs w:val="28"/>
        </w:rPr>
        <w:lastRenderedPageBreak/>
        <w:t xml:space="preserve">Is It Time </w:t>
      </w:r>
      <w:proofErr w:type="gramStart"/>
      <w:r w:rsidRPr="0031006B">
        <w:rPr>
          <w:b/>
          <w:bCs/>
          <w:i/>
          <w:iCs/>
          <w:sz w:val="28"/>
          <w:szCs w:val="28"/>
        </w:rPr>
        <w:t>For</w:t>
      </w:r>
      <w:proofErr w:type="gramEnd"/>
      <w:r w:rsidRPr="0031006B">
        <w:rPr>
          <w:b/>
          <w:bCs/>
          <w:i/>
          <w:iCs/>
          <w:sz w:val="28"/>
          <w:szCs w:val="28"/>
        </w:rPr>
        <w:t xml:space="preserve"> Your Club To Submit Their Annual</w:t>
      </w:r>
      <w:r w:rsidR="001159BC">
        <w:rPr>
          <w:b/>
          <w:bCs/>
          <w:i/>
          <w:iCs/>
          <w:sz w:val="28"/>
          <w:szCs w:val="28"/>
        </w:rPr>
        <w:t xml:space="preserve"> ARRL Club Affiliation</w:t>
      </w:r>
      <w:r w:rsidRPr="0031006B">
        <w:rPr>
          <w:b/>
          <w:bCs/>
          <w:i/>
          <w:iCs/>
          <w:sz w:val="28"/>
          <w:szCs w:val="28"/>
        </w:rPr>
        <w:t xml:space="preserve"> Report? </w:t>
      </w:r>
    </w:p>
    <w:p w14:paraId="5A3962BE" w14:textId="77777777" w:rsidR="0031006B" w:rsidRDefault="0031006B" w:rsidP="005015FC"/>
    <w:p w14:paraId="2BF1FC48" w14:textId="269C6E1F" w:rsidR="005015FC" w:rsidRPr="005015FC" w:rsidRDefault="005015FC" w:rsidP="005015FC">
      <w:r w:rsidRPr="005015FC">
        <w:t xml:space="preserve">The Ohio Section has 114 active Affiliated Clubs and with the year starting to come to a close, I thought it might be a good time to put this reminder about making sure your club has done its annual report in the newsletter. Is your club listed below? If it is then you need to contact your club officers and let them know that they need to go in and do their club’s annual report because it’s either past due or coming close to the time it needs updating. </w:t>
      </w:r>
    </w:p>
    <w:p w14:paraId="1D93A304" w14:textId="77777777" w:rsidR="005015FC" w:rsidRPr="005015FC" w:rsidRDefault="005015FC" w:rsidP="005015FC"/>
    <w:p w14:paraId="43E182BB" w14:textId="77777777" w:rsidR="005015FC" w:rsidRPr="005015FC" w:rsidRDefault="005015FC" w:rsidP="005015FC">
      <w:r w:rsidRPr="005015FC">
        <w:t xml:space="preserve">This is </w:t>
      </w:r>
      <w:proofErr w:type="gramStart"/>
      <w:r w:rsidRPr="005015FC">
        <w:t>really important</w:t>
      </w:r>
      <w:proofErr w:type="gramEnd"/>
      <w:r w:rsidRPr="005015FC">
        <w:t xml:space="preserve"> to your club to keep this record updated so that new folks as well as others know how to contact you if needed. Why should we care about that? </w:t>
      </w:r>
    </w:p>
    <w:p w14:paraId="77E49429" w14:textId="77777777" w:rsidR="005015FC" w:rsidRDefault="005015FC" w:rsidP="005015FC"/>
    <w:p w14:paraId="3D611534" w14:textId="1669E78C" w:rsidR="005015FC" w:rsidRPr="005015FC" w:rsidRDefault="005015FC" w:rsidP="005015FC">
      <w:r w:rsidRPr="005015FC">
        <w:t xml:space="preserve">Over the years </w:t>
      </w:r>
      <w:proofErr w:type="gramStart"/>
      <w:r w:rsidRPr="005015FC">
        <w:t>I’ve</w:t>
      </w:r>
      <w:proofErr w:type="gramEnd"/>
      <w:r w:rsidRPr="005015FC">
        <w:t xml:space="preserve"> received phone calls from folks taking care of estates and such and are looking for a club near them to donate equipment and such. This has been </w:t>
      </w:r>
      <w:proofErr w:type="gramStart"/>
      <w:r w:rsidRPr="005015FC">
        <w:t>very beneficial</w:t>
      </w:r>
      <w:proofErr w:type="gramEnd"/>
      <w:r w:rsidRPr="005015FC">
        <w:t xml:space="preserve"> to several clubs, as that in one instance it netted them a complete new Icom HF and VHF station. </w:t>
      </w:r>
    </w:p>
    <w:p w14:paraId="19B4E505" w14:textId="77777777" w:rsidR="005015FC" w:rsidRDefault="005015FC" w:rsidP="005015FC"/>
    <w:p w14:paraId="50773A7D" w14:textId="1714F2D7" w:rsidR="005015FC" w:rsidRPr="005015FC" w:rsidRDefault="005015FC" w:rsidP="005015FC">
      <w:r w:rsidRPr="005015FC">
        <w:t xml:space="preserve">Who needs to be the one to update the record? Any of the officers of your club. Not sure how to do this? </w:t>
      </w:r>
      <w:proofErr w:type="gramStart"/>
      <w:r w:rsidRPr="005015FC">
        <w:t>It’s</w:t>
      </w:r>
      <w:proofErr w:type="gramEnd"/>
      <w:r w:rsidRPr="005015FC">
        <w:t xml:space="preserve"> very quick and easy to do. You do need to be logged into the ARRL website as a user. So, if YOUR dues are due, please make sure that </w:t>
      </w:r>
      <w:proofErr w:type="gramStart"/>
      <w:r w:rsidRPr="005015FC">
        <w:t>you’ve</w:t>
      </w:r>
      <w:proofErr w:type="gramEnd"/>
      <w:r w:rsidRPr="005015FC">
        <w:t xml:space="preserve"> taken care of that first! </w:t>
      </w:r>
    </w:p>
    <w:p w14:paraId="06537558" w14:textId="77777777" w:rsidR="005015FC" w:rsidRDefault="005015FC" w:rsidP="005015FC"/>
    <w:p w14:paraId="5B99AD37" w14:textId="7CAE4B7D" w:rsidR="005015FC" w:rsidRDefault="005015FC" w:rsidP="005015FC">
      <w:proofErr w:type="gramStart"/>
      <w:r w:rsidRPr="005015FC">
        <w:t>Here’s</w:t>
      </w:r>
      <w:proofErr w:type="gramEnd"/>
      <w:r w:rsidRPr="005015FC">
        <w:t xml:space="preserve"> a link to get you started. </w:t>
      </w:r>
      <w:hyperlink r:id="rId37" w:history="1">
        <w:r w:rsidR="00B314A0" w:rsidRPr="00B427AD">
          <w:rPr>
            <w:rStyle w:val="Hyperlink"/>
          </w:rPr>
          <w:t>http://www.arrl.org/Groups/view/grant-amateur-radio-club/type:club</w:t>
        </w:r>
      </w:hyperlink>
      <w:r w:rsidR="00B314A0">
        <w:t xml:space="preserve"> </w:t>
      </w:r>
      <w:r w:rsidRPr="005015FC">
        <w:t xml:space="preserve"> just click on the “edit” button in the upper right-hand corner of the page, make any changes necessary and then click the “Submit” button. </w:t>
      </w:r>
      <w:proofErr w:type="gramStart"/>
      <w:r w:rsidRPr="005015FC">
        <w:t>That’s</w:t>
      </w:r>
      <w:proofErr w:type="gramEnd"/>
      <w:r w:rsidRPr="005015FC">
        <w:t xml:space="preserve"> all there is to it. The following are the clubs that need attention </w:t>
      </w:r>
      <w:proofErr w:type="gramStart"/>
      <w:r w:rsidRPr="005015FC">
        <w:t>at this time</w:t>
      </w:r>
      <w:proofErr w:type="gramEnd"/>
      <w:r w:rsidRPr="005015FC">
        <w:t>.</w:t>
      </w:r>
    </w:p>
    <w:p w14:paraId="07313380" w14:textId="4F5966E4" w:rsidR="005015FC" w:rsidRDefault="005015FC" w:rsidP="00083B25"/>
    <w:p w14:paraId="6B5F84B4" w14:textId="327A1E6A" w:rsidR="005F4DF3" w:rsidRPr="005F4DF3" w:rsidRDefault="005F4DF3" w:rsidP="005F4DF3">
      <w:pPr>
        <w:rPr>
          <w:sz w:val="20"/>
          <w:szCs w:val="20"/>
          <w:u w:val="single"/>
        </w:rPr>
      </w:pPr>
    </w:p>
    <w:tbl>
      <w:tblPr>
        <w:tblStyle w:val="TableGrid"/>
        <w:tblW w:w="0" w:type="auto"/>
        <w:jc w:val="center"/>
        <w:tblLook w:val="04A0" w:firstRow="1" w:lastRow="0" w:firstColumn="1" w:lastColumn="0" w:noHBand="0" w:noVBand="1"/>
      </w:tblPr>
      <w:tblGrid>
        <w:gridCol w:w="5125"/>
        <w:gridCol w:w="5310"/>
      </w:tblGrid>
      <w:tr w:rsidR="005015FC" w:rsidRPr="005015FC" w14:paraId="274C6F9B" w14:textId="77777777" w:rsidTr="0031006B">
        <w:trPr>
          <w:trHeight w:val="300"/>
          <w:jc w:val="center"/>
        </w:trPr>
        <w:tc>
          <w:tcPr>
            <w:tcW w:w="5125" w:type="dxa"/>
            <w:noWrap/>
            <w:hideMark/>
          </w:tcPr>
          <w:p w14:paraId="21D71B67" w14:textId="77777777" w:rsidR="005015FC" w:rsidRPr="00E80187" w:rsidRDefault="005015FC" w:rsidP="005015FC">
            <w:pPr>
              <w:rPr>
                <w:sz w:val="22"/>
                <w:szCs w:val="22"/>
              </w:rPr>
            </w:pPr>
            <w:r w:rsidRPr="00E80187">
              <w:rPr>
                <w:sz w:val="22"/>
                <w:szCs w:val="22"/>
              </w:rPr>
              <w:t xml:space="preserve">Voice </w:t>
            </w:r>
            <w:proofErr w:type="gramStart"/>
            <w:r w:rsidRPr="00E80187">
              <w:rPr>
                <w:sz w:val="22"/>
                <w:szCs w:val="22"/>
              </w:rPr>
              <w:t>Of</w:t>
            </w:r>
            <w:proofErr w:type="gramEnd"/>
            <w:r w:rsidRPr="00E80187">
              <w:rPr>
                <w:sz w:val="22"/>
                <w:szCs w:val="22"/>
              </w:rPr>
              <w:t xml:space="preserve"> Aladdin ARC</w:t>
            </w:r>
          </w:p>
        </w:tc>
        <w:tc>
          <w:tcPr>
            <w:tcW w:w="5310" w:type="dxa"/>
            <w:noWrap/>
            <w:hideMark/>
          </w:tcPr>
          <w:p w14:paraId="5442F20B" w14:textId="4267CE45" w:rsidR="005015FC" w:rsidRPr="00E80187" w:rsidRDefault="005015FC" w:rsidP="005015FC">
            <w:pPr>
              <w:rPr>
                <w:sz w:val="22"/>
                <w:szCs w:val="22"/>
              </w:rPr>
            </w:pPr>
            <w:r w:rsidRPr="00E80187">
              <w:rPr>
                <w:sz w:val="22"/>
                <w:szCs w:val="22"/>
              </w:rPr>
              <w:t>North Coast Contesters</w:t>
            </w:r>
          </w:p>
        </w:tc>
      </w:tr>
      <w:tr w:rsidR="005015FC" w:rsidRPr="005015FC" w14:paraId="0EB09C65" w14:textId="77777777" w:rsidTr="0031006B">
        <w:trPr>
          <w:trHeight w:val="300"/>
          <w:jc w:val="center"/>
        </w:trPr>
        <w:tc>
          <w:tcPr>
            <w:tcW w:w="5125" w:type="dxa"/>
            <w:noWrap/>
            <w:hideMark/>
          </w:tcPr>
          <w:p w14:paraId="3A625E75" w14:textId="77777777" w:rsidR="005015FC" w:rsidRPr="00E80187" w:rsidRDefault="005015FC" w:rsidP="005015FC">
            <w:pPr>
              <w:rPr>
                <w:sz w:val="22"/>
                <w:szCs w:val="22"/>
              </w:rPr>
            </w:pPr>
            <w:r w:rsidRPr="00E80187">
              <w:rPr>
                <w:sz w:val="22"/>
                <w:szCs w:val="22"/>
              </w:rPr>
              <w:t>SUNDAY CREEK AR FEDERATION</w:t>
            </w:r>
          </w:p>
        </w:tc>
        <w:tc>
          <w:tcPr>
            <w:tcW w:w="5310" w:type="dxa"/>
            <w:noWrap/>
            <w:hideMark/>
          </w:tcPr>
          <w:p w14:paraId="6ACE7D7A" w14:textId="77777777" w:rsidR="005015FC" w:rsidRPr="00E80187" w:rsidRDefault="005015FC" w:rsidP="005015FC">
            <w:pPr>
              <w:rPr>
                <w:sz w:val="22"/>
                <w:szCs w:val="22"/>
              </w:rPr>
            </w:pPr>
            <w:r w:rsidRPr="00E80187">
              <w:rPr>
                <w:sz w:val="22"/>
                <w:szCs w:val="22"/>
              </w:rPr>
              <w:t>Dial Radio Club</w:t>
            </w:r>
          </w:p>
        </w:tc>
      </w:tr>
      <w:tr w:rsidR="005015FC" w:rsidRPr="005015FC" w14:paraId="0FF973EE" w14:textId="77777777" w:rsidTr="0031006B">
        <w:trPr>
          <w:trHeight w:val="300"/>
          <w:jc w:val="center"/>
        </w:trPr>
        <w:tc>
          <w:tcPr>
            <w:tcW w:w="5125" w:type="dxa"/>
            <w:noWrap/>
            <w:hideMark/>
          </w:tcPr>
          <w:p w14:paraId="286C97E6" w14:textId="77777777" w:rsidR="005015FC" w:rsidRPr="00E80187" w:rsidRDefault="005015FC" w:rsidP="005015FC">
            <w:pPr>
              <w:rPr>
                <w:sz w:val="22"/>
                <w:szCs w:val="22"/>
              </w:rPr>
            </w:pPr>
            <w:r w:rsidRPr="00E80187">
              <w:rPr>
                <w:sz w:val="22"/>
                <w:szCs w:val="22"/>
              </w:rPr>
              <w:t>OHIO UNIVERSITY AMATEUR RADIO CLUB</w:t>
            </w:r>
          </w:p>
        </w:tc>
        <w:tc>
          <w:tcPr>
            <w:tcW w:w="5310" w:type="dxa"/>
            <w:noWrap/>
            <w:hideMark/>
          </w:tcPr>
          <w:p w14:paraId="690C17C9" w14:textId="77777777" w:rsidR="005015FC" w:rsidRPr="00E80187" w:rsidRDefault="005015FC" w:rsidP="005015FC">
            <w:pPr>
              <w:rPr>
                <w:sz w:val="22"/>
                <w:szCs w:val="22"/>
              </w:rPr>
            </w:pPr>
            <w:r w:rsidRPr="00E80187">
              <w:rPr>
                <w:sz w:val="22"/>
                <w:szCs w:val="22"/>
              </w:rPr>
              <w:t>TOLEDO RADIO AMATEUR CLUB</w:t>
            </w:r>
          </w:p>
        </w:tc>
      </w:tr>
      <w:tr w:rsidR="005015FC" w:rsidRPr="005015FC" w14:paraId="6179D5C1" w14:textId="77777777" w:rsidTr="0031006B">
        <w:trPr>
          <w:trHeight w:val="300"/>
          <w:jc w:val="center"/>
        </w:trPr>
        <w:tc>
          <w:tcPr>
            <w:tcW w:w="5125" w:type="dxa"/>
            <w:noWrap/>
            <w:hideMark/>
          </w:tcPr>
          <w:p w14:paraId="6FE1393D" w14:textId="77777777" w:rsidR="005015FC" w:rsidRPr="00E80187" w:rsidRDefault="005015FC" w:rsidP="005015FC">
            <w:pPr>
              <w:rPr>
                <w:sz w:val="22"/>
                <w:szCs w:val="22"/>
              </w:rPr>
            </w:pPr>
            <w:r w:rsidRPr="00E80187">
              <w:rPr>
                <w:sz w:val="22"/>
                <w:szCs w:val="22"/>
              </w:rPr>
              <w:t>Wood County Amateur Club</w:t>
            </w:r>
          </w:p>
        </w:tc>
        <w:tc>
          <w:tcPr>
            <w:tcW w:w="5310" w:type="dxa"/>
            <w:noWrap/>
            <w:hideMark/>
          </w:tcPr>
          <w:p w14:paraId="2E5DD9D0" w14:textId="77777777" w:rsidR="005015FC" w:rsidRPr="00E80187" w:rsidRDefault="005015FC" w:rsidP="005015FC">
            <w:pPr>
              <w:rPr>
                <w:sz w:val="22"/>
                <w:szCs w:val="22"/>
              </w:rPr>
            </w:pPr>
            <w:r w:rsidRPr="00E80187">
              <w:rPr>
                <w:sz w:val="22"/>
                <w:szCs w:val="22"/>
              </w:rPr>
              <w:t>SOUTHWEST OHIO DX ASSOCIATION</w:t>
            </w:r>
          </w:p>
        </w:tc>
      </w:tr>
      <w:tr w:rsidR="005015FC" w:rsidRPr="005015FC" w14:paraId="7A988B09" w14:textId="77777777" w:rsidTr="0031006B">
        <w:trPr>
          <w:trHeight w:val="300"/>
          <w:jc w:val="center"/>
        </w:trPr>
        <w:tc>
          <w:tcPr>
            <w:tcW w:w="5125" w:type="dxa"/>
            <w:noWrap/>
            <w:hideMark/>
          </w:tcPr>
          <w:p w14:paraId="1A0A3B1C" w14:textId="77777777" w:rsidR="005015FC" w:rsidRPr="00E80187" w:rsidRDefault="005015FC" w:rsidP="005015FC">
            <w:pPr>
              <w:rPr>
                <w:sz w:val="22"/>
                <w:szCs w:val="22"/>
              </w:rPr>
            </w:pPr>
            <w:r w:rsidRPr="00E80187">
              <w:rPr>
                <w:sz w:val="22"/>
                <w:szCs w:val="22"/>
              </w:rPr>
              <w:t>MORROW COUNTY AMATEUR RADIO SERVICE</w:t>
            </w:r>
          </w:p>
        </w:tc>
        <w:tc>
          <w:tcPr>
            <w:tcW w:w="5310" w:type="dxa"/>
            <w:noWrap/>
            <w:hideMark/>
          </w:tcPr>
          <w:p w14:paraId="158A6D87" w14:textId="77777777" w:rsidR="005015FC" w:rsidRPr="00E80187" w:rsidRDefault="005015FC" w:rsidP="005015FC">
            <w:pPr>
              <w:rPr>
                <w:sz w:val="22"/>
                <w:szCs w:val="22"/>
              </w:rPr>
            </w:pPr>
            <w:r w:rsidRPr="00E80187">
              <w:rPr>
                <w:sz w:val="22"/>
                <w:szCs w:val="22"/>
              </w:rPr>
              <w:t>Henry County Arc Inc</w:t>
            </w:r>
          </w:p>
        </w:tc>
      </w:tr>
      <w:tr w:rsidR="005015FC" w:rsidRPr="005015FC" w14:paraId="6EAC6299" w14:textId="77777777" w:rsidTr="0031006B">
        <w:trPr>
          <w:trHeight w:val="300"/>
          <w:jc w:val="center"/>
        </w:trPr>
        <w:tc>
          <w:tcPr>
            <w:tcW w:w="5125" w:type="dxa"/>
            <w:noWrap/>
            <w:hideMark/>
          </w:tcPr>
          <w:p w14:paraId="491AE4E9" w14:textId="77777777" w:rsidR="005015FC" w:rsidRPr="00E80187" w:rsidRDefault="005015FC" w:rsidP="005015FC">
            <w:pPr>
              <w:rPr>
                <w:sz w:val="22"/>
                <w:szCs w:val="22"/>
              </w:rPr>
            </w:pPr>
            <w:r w:rsidRPr="00E80187">
              <w:rPr>
                <w:sz w:val="22"/>
                <w:szCs w:val="22"/>
              </w:rPr>
              <w:t>MAD RIVER RADIO CLUB</w:t>
            </w:r>
          </w:p>
        </w:tc>
        <w:tc>
          <w:tcPr>
            <w:tcW w:w="5310" w:type="dxa"/>
            <w:noWrap/>
            <w:hideMark/>
          </w:tcPr>
          <w:p w14:paraId="27CC963D" w14:textId="77777777" w:rsidR="005015FC" w:rsidRPr="00E80187" w:rsidRDefault="005015FC" w:rsidP="005015FC">
            <w:pPr>
              <w:rPr>
                <w:sz w:val="22"/>
                <w:szCs w:val="22"/>
              </w:rPr>
            </w:pPr>
            <w:r w:rsidRPr="00E80187">
              <w:rPr>
                <w:sz w:val="22"/>
                <w:szCs w:val="22"/>
              </w:rPr>
              <w:t>Newark Amateur Radio Assn</w:t>
            </w:r>
          </w:p>
        </w:tc>
      </w:tr>
      <w:tr w:rsidR="005015FC" w:rsidRPr="005015FC" w14:paraId="166052BC" w14:textId="77777777" w:rsidTr="0031006B">
        <w:trPr>
          <w:trHeight w:val="300"/>
          <w:jc w:val="center"/>
        </w:trPr>
        <w:tc>
          <w:tcPr>
            <w:tcW w:w="5125" w:type="dxa"/>
            <w:noWrap/>
            <w:hideMark/>
          </w:tcPr>
          <w:p w14:paraId="664F6983" w14:textId="77777777" w:rsidR="005015FC" w:rsidRPr="00E80187" w:rsidRDefault="005015FC" w:rsidP="005015FC">
            <w:pPr>
              <w:rPr>
                <w:sz w:val="22"/>
                <w:szCs w:val="22"/>
              </w:rPr>
            </w:pPr>
            <w:r w:rsidRPr="00E80187">
              <w:rPr>
                <w:sz w:val="22"/>
                <w:szCs w:val="22"/>
              </w:rPr>
              <w:t>CASE AMATEUR RADIO CLUB</w:t>
            </w:r>
          </w:p>
        </w:tc>
        <w:tc>
          <w:tcPr>
            <w:tcW w:w="5310" w:type="dxa"/>
            <w:noWrap/>
            <w:hideMark/>
          </w:tcPr>
          <w:p w14:paraId="0F8FB004" w14:textId="77777777" w:rsidR="005015FC" w:rsidRPr="00E80187" w:rsidRDefault="005015FC" w:rsidP="005015FC">
            <w:pPr>
              <w:rPr>
                <w:sz w:val="22"/>
                <w:szCs w:val="22"/>
              </w:rPr>
            </w:pPr>
            <w:r w:rsidRPr="00E80187">
              <w:rPr>
                <w:sz w:val="22"/>
                <w:szCs w:val="22"/>
              </w:rPr>
              <w:t>GEAUGA AMATEUR RADIO ASSOCIATION</w:t>
            </w:r>
          </w:p>
        </w:tc>
      </w:tr>
      <w:tr w:rsidR="005015FC" w:rsidRPr="005015FC" w14:paraId="15918742" w14:textId="77777777" w:rsidTr="0031006B">
        <w:trPr>
          <w:trHeight w:val="300"/>
          <w:jc w:val="center"/>
        </w:trPr>
        <w:tc>
          <w:tcPr>
            <w:tcW w:w="5125" w:type="dxa"/>
            <w:noWrap/>
            <w:hideMark/>
          </w:tcPr>
          <w:p w14:paraId="0852C281" w14:textId="77777777" w:rsidR="005015FC" w:rsidRPr="00E80187" w:rsidRDefault="005015FC" w:rsidP="005015FC">
            <w:pPr>
              <w:rPr>
                <w:sz w:val="22"/>
                <w:szCs w:val="22"/>
              </w:rPr>
            </w:pPr>
            <w:r w:rsidRPr="00E80187">
              <w:rPr>
                <w:sz w:val="22"/>
                <w:szCs w:val="22"/>
              </w:rPr>
              <w:t>NOT QUITE WORKABLE CONTEST CLUB</w:t>
            </w:r>
          </w:p>
        </w:tc>
        <w:tc>
          <w:tcPr>
            <w:tcW w:w="5310" w:type="dxa"/>
            <w:noWrap/>
            <w:hideMark/>
          </w:tcPr>
          <w:p w14:paraId="69FC77EC" w14:textId="77777777" w:rsidR="005015FC" w:rsidRPr="00E80187" w:rsidRDefault="005015FC" w:rsidP="005015FC">
            <w:pPr>
              <w:rPr>
                <w:sz w:val="22"/>
                <w:szCs w:val="22"/>
              </w:rPr>
            </w:pPr>
            <w:r w:rsidRPr="00E80187">
              <w:rPr>
                <w:sz w:val="22"/>
                <w:szCs w:val="22"/>
              </w:rPr>
              <w:t>Lake County ARA Inc</w:t>
            </w:r>
          </w:p>
        </w:tc>
      </w:tr>
      <w:tr w:rsidR="005015FC" w:rsidRPr="005015FC" w14:paraId="44F6C86F" w14:textId="77777777" w:rsidTr="0031006B">
        <w:trPr>
          <w:trHeight w:val="300"/>
          <w:jc w:val="center"/>
        </w:trPr>
        <w:tc>
          <w:tcPr>
            <w:tcW w:w="5125" w:type="dxa"/>
            <w:noWrap/>
            <w:hideMark/>
          </w:tcPr>
          <w:p w14:paraId="0AFE9F62" w14:textId="77777777" w:rsidR="005015FC" w:rsidRPr="00E80187" w:rsidRDefault="005015FC" w:rsidP="005015FC">
            <w:pPr>
              <w:rPr>
                <w:sz w:val="22"/>
                <w:szCs w:val="22"/>
              </w:rPr>
            </w:pPr>
            <w:r w:rsidRPr="00E80187">
              <w:rPr>
                <w:sz w:val="22"/>
                <w:szCs w:val="22"/>
              </w:rPr>
              <w:t>ARC OF OHIO STATE UNIVERSITY</w:t>
            </w:r>
          </w:p>
        </w:tc>
        <w:tc>
          <w:tcPr>
            <w:tcW w:w="5310" w:type="dxa"/>
            <w:noWrap/>
            <w:hideMark/>
          </w:tcPr>
          <w:p w14:paraId="6535331D" w14:textId="0E0A2ABB" w:rsidR="005015FC" w:rsidRPr="00E80187" w:rsidRDefault="005015FC" w:rsidP="005015FC">
            <w:pPr>
              <w:rPr>
                <w:sz w:val="22"/>
                <w:szCs w:val="22"/>
              </w:rPr>
            </w:pPr>
            <w:r w:rsidRPr="00E80187">
              <w:rPr>
                <w:sz w:val="22"/>
                <w:szCs w:val="22"/>
              </w:rPr>
              <w:t>PORTSMOUTH RADIO CLUB</w:t>
            </w:r>
          </w:p>
        </w:tc>
      </w:tr>
      <w:tr w:rsidR="005015FC" w:rsidRPr="005015FC" w14:paraId="50DCD33B" w14:textId="77777777" w:rsidTr="0031006B">
        <w:trPr>
          <w:trHeight w:val="300"/>
          <w:jc w:val="center"/>
        </w:trPr>
        <w:tc>
          <w:tcPr>
            <w:tcW w:w="5125" w:type="dxa"/>
            <w:noWrap/>
            <w:hideMark/>
          </w:tcPr>
          <w:p w14:paraId="4A742F8D" w14:textId="77777777" w:rsidR="005015FC" w:rsidRPr="00E80187" w:rsidRDefault="005015FC" w:rsidP="005015FC">
            <w:pPr>
              <w:rPr>
                <w:sz w:val="22"/>
                <w:szCs w:val="22"/>
              </w:rPr>
            </w:pPr>
            <w:r w:rsidRPr="00E80187">
              <w:rPr>
                <w:sz w:val="22"/>
                <w:szCs w:val="22"/>
              </w:rPr>
              <w:t>Conneaut Amateur Radio Club</w:t>
            </w:r>
          </w:p>
        </w:tc>
        <w:tc>
          <w:tcPr>
            <w:tcW w:w="5310" w:type="dxa"/>
            <w:noWrap/>
            <w:hideMark/>
          </w:tcPr>
          <w:p w14:paraId="66511D45" w14:textId="77777777" w:rsidR="005015FC" w:rsidRPr="00E80187" w:rsidRDefault="005015FC" w:rsidP="005015FC">
            <w:pPr>
              <w:rPr>
                <w:sz w:val="22"/>
                <w:szCs w:val="22"/>
              </w:rPr>
            </w:pPr>
            <w:r w:rsidRPr="00E80187">
              <w:rPr>
                <w:sz w:val="22"/>
                <w:szCs w:val="22"/>
              </w:rPr>
              <w:t>Franklin County Ohio ARES</w:t>
            </w:r>
          </w:p>
        </w:tc>
      </w:tr>
      <w:tr w:rsidR="005015FC" w:rsidRPr="005015FC" w14:paraId="50B401AA" w14:textId="77777777" w:rsidTr="0031006B">
        <w:trPr>
          <w:trHeight w:val="300"/>
          <w:jc w:val="center"/>
        </w:trPr>
        <w:tc>
          <w:tcPr>
            <w:tcW w:w="5125" w:type="dxa"/>
            <w:noWrap/>
            <w:hideMark/>
          </w:tcPr>
          <w:p w14:paraId="42A05F3E" w14:textId="77777777" w:rsidR="005015FC" w:rsidRPr="00E80187" w:rsidRDefault="005015FC" w:rsidP="005015FC">
            <w:pPr>
              <w:rPr>
                <w:sz w:val="22"/>
                <w:szCs w:val="22"/>
              </w:rPr>
            </w:pPr>
            <w:r w:rsidRPr="00E80187">
              <w:rPr>
                <w:sz w:val="22"/>
                <w:szCs w:val="22"/>
              </w:rPr>
              <w:t>Ottawa County ARC</w:t>
            </w:r>
          </w:p>
        </w:tc>
        <w:tc>
          <w:tcPr>
            <w:tcW w:w="5310" w:type="dxa"/>
            <w:noWrap/>
            <w:hideMark/>
          </w:tcPr>
          <w:p w14:paraId="1D729B14" w14:textId="77777777" w:rsidR="005015FC" w:rsidRPr="00E80187" w:rsidRDefault="005015FC" w:rsidP="005015FC">
            <w:pPr>
              <w:rPr>
                <w:sz w:val="22"/>
                <w:szCs w:val="22"/>
              </w:rPr>
            </w:pPr>
            <w:r w:rsidRPr="00E80187">
              <w:rPr>
                <w:sz w:val="22"/>
                <w:szCs w:val="22"/>
              </w:rPr>
              <w:t>CENTRAL OH SEVERE WEATHER NET</w:t>
            </w:r>
          </w:p>
        </w:tc>
      </w:tr>
      <w:tr w:rsidR="00574189" w:rsidRPr="00E80187" w14:paraId="75BFDFDF" w14:textId="77777777" w:rsidTr="00D63867">
        <w:trPr>
          <w:trHeight w:val="300"/>
          <w:jc w:val="center"/>
        </w:trPr>
        <w:tc>
          <w:tcPr>
            <w:tcW w:w="5125" w:type="dxa"/>
            <w:noWrap/>
            <w:hideMark/>
          </w:tcPr>
          <w:p w14:paraId="2704C637" w14:textId="77777777" w:rsidR="00574189" w:rsidRPr="00E80187" w:rsidRDefault="00574189" w:rsidP="00D63867">
            <w:pPr>
              <w:rPr>
                <w:sz w:val="22"/>
                <w:szCs w:val="22"/>
              </w:rPr>
            </w:pPr>
            <w:r w:rsidRPr="00E80187">
              <w:rPr>
                <w:sz w:val="22"/>
                <w:szCs w:val="22"/>
              </w:rPr>
              <w:t>Dayton Amateur Radio Assn</w:t>
            </w:r>
          </w:p>
        </w:tc>
        <w:tc>
          <w:tcPr>
            <w:tcW w:w="5310" w:type="dxa"/>
            <w:noWrap/>
            <w:hideMark/>
          </w:tcPr>
          <w:p w14:paraId="7D3502F8" w14:textId="77777777" w:rsidR="00574189" w:rsidRPr="00E80187" w:rsidRDefault="00574189" w:rsidP="00D63867">
            <w:pPr>
              <w:rPr>
                <w:sz w:val="22"/>
                <w:szCs w:val="22"/>
              </w:rPr>
            </w:pPr>
            <w:r w:rsidRPr="00E80187">
              <w:rPr>
                <w:sz w:val="22"/>
                <w:szCs w:val="22"/>
              </w:rPr>
              <w:t>KENTON AMATEUR RADIO CLUB</w:t>
            </w:r>
          </w:p>
        </w:tc>
      </w:tr>
      <w:tr w:rsidR="00574189" w:rsidRPr="00E80187" w14:paraId="055874FF" w14:textId="77777777" w:rsidTr="00D63867">
        <w:trPr>
          <w:trHeight w:val="300"/>
          <w:jc w:val="center"/>
        </w:trPr>
        <w:tc>
          <w:tcPr>
            <w:tcW w:w="5125" w:type="dxa"/>
            <w:noWrap/>
            <w:hideMark/>
          </w:tcPr>
          <w:p w14:paraId="5CFC70E9" w14:textId="77777777" w:rsidR="00574189" w:rsidRPr="00E80187" w:rsidRDefault="00574189" w:rsidP="00D63867">
            <w:pPr>
              <w:rPr>
                <w:sz w:val="22"/>
                <w:szCs w:val="22"/>
              </w:rPr>
            </w:pPr>
            <w:r w:rsidRPr="00E80187">
              <w:rPr>
                <w:sz w:val="22"/>
                <w:szCs w:val="22"/>
              </w:rPr>
              <w:t>Preble Amateur Radio Assn</w:t>
            </w:r>
          </w:p>
        </w:tc>
        <w:tc>
          <w:tcPr>
            <w:tcW w:w="5310" w:type="dxa"/>
            <w:noWrap/>
            <w:hideMark/>
          </w:tcPr>
          <w:p w14:paraId="5B848112" w14:textId="77777777" w:rsidR="00574189" w:rsidRPr="00E80187" w:rsidRDefault="00574189" w:rsidP="00D63867">
            <w:pPr>
              <w:rPr>
                <w:sz w:val="22"/>
                <w:szCs w:val="22"/>
              </w:rPr>
            </w:pPr>
            <w:r w:rsidRPr="00E80187">
              <w:rPr>
                <w:sz w:val="22"/>
                <w:szCs w:val="22"/>
              </w:rPr>
              <w:t>FIRELANDS AMATEUR REPEATER ASSOCIATION</w:t>
            </w:r>
          </w:p>
        </w:tc>
      </w:tr>
      <w:tr w:rsidR="00574189" w:rsidRPr="00E80187" w14:paraId="6962A1EC" w14:textId="77777777" w:rsidTr="00D63867">
        <w:trPr>
          <w:trHeight w:val="300"/>
          <w:jc w:val="center"/>
        </w:trPr>
        <w:tc>
          <w:tcPr>
            <w:tcW w:w="5125" w:type="dxa"/>
            <w:noWrap/>
            <w:hideMark/>
          </w:tcPr>
          <w:p w14:paraId="2D8D0BDE" w14:textId="77777777" w:rsidR="00574189" w:rsidRPr="00E80187" w:rsidRDefault="00574189" w:rsidP="00D63867">
            <w:pPr>
              <w:rPr>
                <w:sz w:val="22"/>
                <w:szCs w:val="22"/>
              </w:rPr>
            </w:pPr>
            <w:r w:rsidRPr="00E80187">
              <w:rPr>
                <w:sz w:val="22"/>
                <w:szCs w:val="22"/>
              </w:rPr>
              <w:t>BUTLER COUNTY AMATEUR RADIO ASSOCIATION</w:t>
            </w:r>
          </w:p>
        </w:tc>
        <w:tc>
          <w:tcPr>
            <w:tcW w:w="5310" w:type="dxa"/>
            <w:noWrap/>
            <w:hideMark/>
          </w:tcPr>
          <w:p w14:paraId="170D0417" w14:textId="77777777" w:rsidR="00574189" w:rsidRPr="00E80187" w:rsidRDefault="00574189" w:rsidP="00D63867">
            <w:pPr>
              <w:rPr>
                <w:sz w:val="22"/>
                <w:szCs w:val="22"/>
              </w:rPr>
            </w:pPr>
            <w:r w:rsidRPr="00E80187">
              <w:rPr>
                <w:sz w:val="22"/>
                <w:szCs w:val="22"/>
              </w:rPr>
              <w:t>CLARK COUNTY ARA</w:t>
            </w:r>
          </w:p>
        </w:tc>
      </w:tr>
      <w:tr w:rsidR="00574189" w:rsidRPr="00E80187" w14:paraId="18097AA9" w14:textId="77777777" w:rsidTr="00D63867">
        <w:trPr>
          <w:trHeight w:val="300"/>
          <w:jc w:val="center"/>
        </w:trPr>
        <w:tc>
          <w:tcPr>
            <w:tcW w:w="5125" w:type="dxa"/>
            <w:noWrap/>
            <w:hideMark/>
          </w:tcPr>
          <w:p w14:paraId="07EAC416" w14:textId="77777777" w:rsidR="00574189" w:rsidRPr="00E80187" w:rsidRDefault="00574189" w:rsidP="00D63867">
            <w:pPr>
              <w:rPr>
                <w:sz w:val="22"/>
                <w:szCs w:val="22"/>
              </w:rPr>
            </w:pPr>
            <w:r w:rsidRPr="00E80187">
              <w:rPr>
                <w:sz w:val="22"/>
                <w:szCs w:val="22"/>
              </w:rPr>
              <w:t>Crawford County ARC</w:t>
            </w:r>
          </w:p>
        </w:tc>
        <w:tc>
          <w:tcPr>
            <w:tcW w:w="5310" w:type="dxa"/>
            <w:noWrap/>
            <w:hideMark/>
          </w:tcPr>
          <w:p w14:paraId="5471424E" w14:textId="77777777" w:rsidR="00574189" w:rsidRPr="00E80187" w:rsidRDefault="00574189" w:rsidP="00D63867">
            <w:pPr>
              <w:rPr>
                <w:sz w:val="22"/>
                <w:szCs w:val="22"/>
              </w:rPr>
            </w:pPr>
            <w:r w:rsidRPr="00E80187">
              <w:rPr>
                <w:sz w:val="22"/>
                <w:szCs w:val="22"/>
              </w:rPr>
              <w:t>Goodyear Arc</w:t>
            </w:r>
          </w:p>
        </w:tc>
      </w:tr>
      <w:tr w:rsidR="00574189" w:rsidRPr="00E80187" w14:paraId="27DB2EBB" w14:textId="77777777" w:rsidTr="00D63867">
        <w:trPr>
          <w:trHeight w:val="300"/>
          <w:jc w:val="center"/>
        </w:trPr>
        <w:tc>
          <w:tcPr>
            <w:tcW w:w="5125" w:type="dxa"/>
            <w:noWrap/>
            <w:hideMark/>
          </w:tcPr>
          <w:p w14:paraId="3EB37472" w14:textId="77777777" w:rsidR="00574189" w:rsidRPr="00E80187" w:rsidRDefault="00574189" w:rsidP="00D63867">
            <w:pPr>
              <w:rPr>
                <w:sz w:val="22"/>
                <w:szCs w:val="22"/>
              </w:rPr>
            </w:pPr>
            <w:r w:rsidRPr="00E80187">
              <w:rPr>
                <w:sz w:val="22"/>
                <w:szCs w:val="22"/>
              </w:rPr>
              <w:t>GRANT AMATEUR RADIO CLUB</w:t>
            </w:r>
          </w:p>
        </w:tc>
        <w:tc>
          <w:tcPr>
            <w:tcW w:w="5310" w:type="dxa"/>
            <w:noWrap/>
            <w:hideMark/>
          </w:tcPr>
          <w:p w14:paraId="05870518" w14:textId="77777777" w:rsidR="00574189" w:rsidRPr="00E80187" w:rsidRDefault="00574189" w:rsidP="00D63867">
            <w:pPr>
              <w:rPr>
                <w:sz w:val="22"/>
                <w:szCs w:val="22"/>
              </w:rPr>
            </w:pPr>
            <w:r w:rsidRPr="00E80187">
              <w:rPr>
                <w:sz w:val="22"/>
                <w:szCs w:val="22"/>
              </w:rPr>
              <w:t>Southeast Amateur Radio Net</w:t>
            </w:r>
          </w:p>
        </w:tc>
      </w:tr>
      <w:tr w:rsidR="00574189" w:rsidRPr="00E80187" w14:paraId="383B2D06" w14:textId="77777777" w:rsidTr="00D63867">
        <w:trPr>
          <w:trHeight w:val="300"/>
          <w:jc w:val="center"/>
        </w:trPr>
        <w:tc>
          <w:tcPr>
            <w:tcW w:w="5125" w:type="dxa"/>
            <w:noWrap/>
            <w:hideMark/>
          </w:tcPr>
          <w:p w14:paraId="1E9C7A93" w14:textId="77777777" w:rsidR="00574189" w:rsidRPr="00E80187" w:rsidRDefault="00574189" w:rsidP="00D63867">
            <w:pPr>
              <w:rPr>
                <w:sz w:val="22"/>
                <w:szCs w:val="22"/>
              </w:rPr>
            </w:pPr>
            <w:r w:rsidRPr="00E80187">
              <w:rPr>
                <w:sz w:val="22"/>
                <w:szCs w:val="22"/>
              </w:rPr>
              <w:t>WILDERNESS OUTBACK DX CREW</w:t>
            </w:r>
          </w:p>
        </w:tc>
        <w:tc>
          <w:tcPr>
            <w:tcW w:w="5310" w:type="dxa"/>
            <w:noWrap/>
            <w:hideMark/>
          </w:tcPr>
          <w:p w14:paraId="74172D8B" w14:textId="77777777" w:rsidR="00574189" w:rsidRPr="00E80187" w:rsidRDefault="00574189" w:rsidP="00D63867">
            <w:pPr>
              <w:rPr>
                <w:sz w:val="22"/>
                <w:szCs w:val="22"/>
              </w:rPr>
            </w:pPr>
            <w:r w:rsidRPr="00E80187">
              <w:rPr>
                <w:sz w:val="22"/>
                <w:szCs w:val="22"/>
              </w:rPr>
              <w:t>TOLEDO MOBILE RADIO ASSOCIATION</w:t>
            </w:r>
          </w:p>
        </w:tc>
      </w:tr>
      <w:tr w:rsidR="00574189" w:rsidRPr="00E80187" w14:paraId="786FFA0D" w14:textId="77777777" w:rsidTr="00D63867">
        <w:trPr>
          <w:trHeight w:val="300"/>
          <w:jc w:val="center"/>
        </w:trPr>
        <w:tc>
          <w:tcPr>
            <w:tcW w:w="5125" w:type="dxa"/>
            <w:noWrap/>
            <w:hideMark/>
          </w:tcPr>
          <w:p w14:paraId="513B1F03" w14:textId="77777777" w:rsidR="00574189" w:rsidRPr="00E80187" w:rsidRDefault="00574189" w:rsidP="00D63867">
            <w:pPr>
              <w:rPr>
                <w:sz w:val="22"/>
                <w:szCs w:val="22"/>
              </w:rPr>
            </w:pPr>
            <w:r w:rsidRPr="00E80187">
              <w:rPr>
                <w:sz w:val="22"/>
                <w:szCs w:val="22"/>
              </w:rPr>
              <w:t>BUTLER COUNTY VHF ASSOCIATION</w:t>
            </w:r>
          </w:p>
        </w:tc>
        <w:tc>
          <w:tcPr>
            <w:tcW w:w="5310" w:type="dxa"/>
            <w:noWrap/>
            <w:hideMark/>
          </w:tcPr>
          <w:p w14:paraId="64219C24" w14:textId="77777777" w:rsidR="00574189" w:rsidRPr="00E80187" w:rsidRDefault="00574189" w:rsidP="00D63867">
            <w:pPr>
              <w:rPr>
                <w:sz w:val="22"/>
                <w:szCs w:val="22"/>
              </w:rPr>
            </w:pPr>
            <w:r w:rsidRPr="00E80187">
              <w:rPr>
                <w:sz w:val="22"/>
                <w:szCs w:val="22"/>
              </w:rPr>
              <w:t>Miami County Arc</w:t>
            </w:r>
          </w:p>
        </w:tc>
      </w:tr>
      <w:tr w:rsidR="00574189" w:rsidRPr="00E80187" w14:paraId="5DCCB339" w14:textId="77777777" w:rsidTr="00D63867">
        <w:trPr>
          <w:trHeight w:val="300"/>
          <w:jc w:val="center"/>
        </w:trPr>
        <w:tc>
          <w:tcPr>
            <w:tcW w:w="5125" w:type="dxa"/>
            <w:noWrap/>
            <w:hideMark/>
          </w:tcPr>
          <w:p w14:paraId="7AD8B0EA" w14:textId="77777777" w:rsidR="00574189" w:rsidRPr="00E80187" w:rsidRDefault="00574189" w:rsidP="00D63867">
            <w:pPr>
              <w:rPr>
                <w:sz w:val="22"/>
                <w:szCs w:val="22"/>
              </w:rPr>
            </w:pPr>
            <w:r w:rsidRPr="00E80187">
              <w:rPr>
                <w:sz w:val="22"/>
                <w:szCs w:val="22"/>
              </w:rPr>
              <w:t>HAMILTON AMATEUR RADIO CLUB</w:t>
            </w:r>
          </w:p>
        </w:tc>
        <w:tc>
          <w:tcPr>
            <w:tcW w:w="5310" w:type="dxa"/>
            <w:noWrap/>
            <w:hideMark/>
          </w:tcPr>
          <w:p w14:paraId="66080C4C" w14:textId="77777777" w:rsidR="00574189" w:rsidRPr="00E80187" w:rsidRDefault="00574189" w:rsidP="00D63867">
            <w:pPr>
              <w:rPr>
                <w:sz w:val="22"/>
                <w:szCs w:val="22"/>
              </w:rPr>
            </w:pPr>
            <w:r w:rsidRPr="00E80187">
              <w:rPr>
                <w:sz w:val="22"/>
                <w:szCs w:val="22"/>
              </w:rPr>
              <w:t>VAN WERT AMATEUR RADIO CLUB; INC.</w:t>
            </w:r>
          </w:p>
        </w:tc>
      </w:tr>
    </w:tbl>
    <w:p w14:paraId="2C30577F" w14:textId="7C7758C3" w:rsidR="00574189" w:rsidRDefault="00574189" w:rsidP="00083B25"/>
    <w:p w14:paraId="09951FE3" w14:textId="38F5026F" w:rsidR="00B314A0" w:rsidRDefault="00B314A0" w:rsidP="00083B25"/>
    <w:p w14:paraId="77E7651E" w14:textId="031F28C3" w:rsidR="002E2659" w:rsidRPr="00462A9C" w:rsidRDefault="00DA0D1C" w:rsidP="002E2659">
      <w:pPr>
        <w:rPr>
          <w:sz w:val="20"/>
          <w:szCs w:val="20"/>
          <w:u w:val="single"/>
        </w:rPr>
      </w:pPr>
      <w:hyperlink w:anchor="top" w:history="1">
        <w:r w:rsidR="002E2659" w:rsidRPr="00462A9C">
          <w:rPr>
            <w:rStyle w:val="Hyperlink"/>
            <w:sz w:val="20"/>
            <w:szCs w:val="20"/>
          </w:rPr>
          <w:t>TOP</w:t>
        </w:r>
      </w:hyperlink>
      <w:r w:rsidR="002E2659" w:rsidRPr="00462A9C">
        <w:rPr>
          <w:sz w:val="20"/>
          <w:szCs w:val="20"/>
          <w:u w:val="single"/>
        </w:rPr>
        <w:t xml:space="preserve"> ^</w:t>
      </w:r>
    </w:p>
    <w:tbl>
      <w:tblPr>
        <w:tblStyle w:val="TableGrid"/>
        <w:tblW w:w="0" w:type="auto"/>
        <w:jc w:val="center"/>
        <w:tblLook w:val="04A0" w:firstRow="1" w:lastRow="0" w:firstColumn="1" w:lastColumn="0" w:noHBand="0" w:noVBand="1"/>
      </w:tblPr>
      <w:tblGrid>
        <w:gridCol w:w="5125"/>
        <w:gridCol w:w="5310"/>
      </w:tblGrid>
      <w:tr w:rsidR="00B314A0" w:rsidRPr="00E80187" w14:paraId="5223D8D0" w14:textId="77777777" w:rsidTr="00FD1922">
        <w:trPr>
          <w:trHeight w:val="300"/>
          <w:jc w:val="center"/>
        </w:trPr>
        <w:tc>
          <w:tcPr>
            <w:tcW w:w="5125" w:type="dxa"/>
            <w:noWrap/>
            <w:hideMark/>
          </w:tcPr>
          <w:p w14:paraId="0A4D9C79" w14:textId="77777777" w:rsidR="00B314A0" w:rsidRPr="00E80187" w:rsidRDefault="00B314A0" w:rsidP="00FD1922">
            <w:pPr>
              <w:rPr>
                <w:sz w:val="22"/>
                <w:szCs w:val="22"/>
              </w:rPr>
            </w:pPr>
            <w:r w:rsidRPr="00E80187">
              <w:rPr>
                <w:sz w:val="22"/>
                <w:szCs w:val="22"/>
              </w:rPr>
              <w:lastRenderedPageBreak/>
              <w:t>JACKSON COUNTY AMATEUR RADIO CLUB</w:t>
            </w:r>
          </w:p>
        </w:tc>
        <w:tc>
          <w:tcPr>
            <w:tcW w:w="5310" w:type="dxa"/>
            <w:noWrap/>
            <w:hideMark/>
          </w:tcPr>
          <w:p w14:paraId="5E788F71" w14:textId="77777777" w:rsidR="00B314A0" w:rsidRPr="00E80187" w:rsidRDefault="00B314A0" w:rsidP="00FD1922">
            <w:pPr>
              <w:rPr>
                <w:sz w:val="22"/>
                <w:szCs w:val="22"/>
              </w:rPr>
            </w:pPr>
            <w:r w:rsidRPr="00E80187">
              <w:rPr>
                <w:sz w:val="22"/>
                <w:szCs w:val="22"/>
              </w:rPr>
              <w:t>FULTON COUNTY ARC</w:t>
            </w:r>
          </w:p>
        </w:tc>
      </w:tr>
      <w:tr w:rsidR="00B314A0" w:rsidRPr="00E80187" w14:paraId="61A6F552" w14:textId="77777777" w:rsidTr="00FD1922">
        <w:trPr>
          <w:trHeight w:val="300"/>
          <w:jc w:val="center"/>
        </w:trPr>
        <w:tc>
          <w:tcPr>
            <w:tcW w:w="5125" w:type="dxa"/>
            <w:noWrap/>
            <w:hideMark/>
          </w:tcPr>
          <w:p w14:paraId="44417995" w14:textId="77777777" w:rsidR="00B314A0" w:rsidRPr="00E80187" w:rsidRDefault="00B314A0" w:rsidP="00FD1922">
            <w:pPr>
              <w:rPr>
                <w:sz w:val="22"/>
                <w:szCs w:val="22"/>
              </w:rPr>
            </w:pPr>
            <w:r w:rsidRPr="00E80187">
              <w:rPr>
                <w:sz w:val="22"/>
                <w:szCs w:val="22"/>
              </w:rPr>
              <w:t xml:space="preserve">Lancaster &amp; Fairfield </w:t>
            </w:r>
            <w:proofErr w:type="spellStart"/>
            <w:r w:rsidRPr="00E80187">
              <w:rPr>
                <w:sz w:val="22"/>
                <w:szCs w:val="22"/>
              </w:rPr>
              <w:t>Cty</w:t>
            </w:r>
            <w:proofErr w:type="spellEnd"/>
            <w:r w:rsidRPr="00E80187">
              <w:rPr>
                <w:sz w:val="22"/>
                <w:szCs w:val="22"/>
              </w:rPr>
              <w:t xml:space="preserve"> ARC</w:t>
            </w:r>
          </w:p>
        </w:tc>
        <w:tc>
          <w:tcPr>
            <w:tcW w:w="5310" w:type="dxa"/>
            <w:noWrap/>
            <w:hideMark/>
          </w:tcPr>
          <w:p w14:paraId="1EE210B0" w14:textId="77777777" w:rsidR="00B314A0" w:rsidRPr="00E80187" w:rsidRDefault="00B314A0" w:rsidP="00FD1922">
            <w:pPr>
              <w:rPr>
                <w:sz w:val="22"/>
                <w:szCs w:val="22"/>
              </w:rPr>
            </w:pPr>
            <w:r w:rsidRPr="00E80187">
              <w:rPr>
                <w:sz w:val="22"/>
                <w:szCs w:val="22"/>
              </w:rPr>
              <w:t>FULTON COUNTY ARC</w:t>
            </w:r>
          </w:p>
        </w:tc>
      </w:tr>
      <w:tr w:rsidR="00B314A0" w:rsidRPr="00E80187" w14:paraId="1CB75D22" w14:textId="77777777" w:rsidTr="00FD1922">
        <w:trPr>
          <w:trHeight w:val="300"/>
          <w:jc w:val="center"/>
        </w:trPr>
        <w:tc>
          <w:tcPr>
            <w:tcW w:w="5125" w:type="dxa"/>
            <w:noWrap/>
            <w:hideMark/>
          </w:tcPr>
          <w:p w14:paraId="5D1E2C45" w14:textId="77777777" w:rsidR="00B314A0" w:rsidRPr="00E80187" w:rsidRDefault="00B314A0" w:rsidP="00FD1922">
            <w:pPr>
              <w:rPr>
                <w:sz w:val="22"/>
                <w:szCs w:val="22"/>
              </w:rPr>
            </w:pPr>
            <w:r w:rsidRPr="00E80187">
              <w:rPr>
                <w:sz w:val="22"/>
                <w:szCs w:val="22"/>
              </w:rPr>
              <w:t>Bearcat DX Club</w:t>
            </w:r>
          </w:p>
        </w:tc>
        <w:tc>
          <w:tcPr>
            <w:tcW w:w="5310" w:type="dxa"/>
            <w:noWrap/>
            <w:hideMark/>
          </w:tcPr>
          <w:p w14:paraId="699538F7" w14:textId="77777777" w:rsidR="00B314A0" w:rsidRPr="00E80187" w:rsidRDefault="00B314A0" w:rsidP="00FD1922">
            <w:pPr>
              <w:rPr>
                <w:sz w:val="22"/>
                <w:szCs w:val="22"/>
              </w:rPr>
            </w:pPr>
            <w:r w:rsidRPr="00E80187">
              <w:rPr>
                <w:sz w:val="22"/>
                <w:szCs w:val="22"/>
              </w:rPr>
              <w:t>FULTON COUNTY ARC</w:t>
            </w:r>
          </w:p>
        </w:tc>
      </w:tr>
      <w:tr w:rsidR="00B314A0" w:rsidRPr="00E80187" w14:paraId="5456C283" w14:textId="77777777" w:rsidTr="00FD1922">
        <w:trPr>
          <w:trHeight w:val="300"/>
          <w:jc w:val="center"/>
        </w:trPr>
        <w:tc>
          <w:tcPr>
            <w:tcW w:w="5125" w:type="dxa"/>
            <w:noWrap/>
            <w:hideMark/>
          </w:tcPr>
          <w:p w14:paraId="417CAF6D" w14:textId="77777777" w:rsidR="00B314A0" w:rsidRPr="00E80187" w:rsidRDefault="00B314A0" w:rsidP="00FD1922">
            <w:pPr>
              <w:rPr>
                <w:sz w:val="22"/>
                <w:szCs w:val="22"/>
              </w:rPr>
            </w:pPr>
            <w:r w:rsidRPr="00E80187">
              <w:rPr>
                <w:sz w:val="22"/>
                <w:szCs w:val="22"/>
              </w:rPr>
              <w:t>Morgan Amateur Radio Club</w:t>
            </w:r>
          </w:p>
        </w:tc>
        <w:tc>
          <w:tcPr>
            <w:tcW w:w="5310" w:type="dxa"/>
            <w:noWrap/>
            <w:hideMark/>
          </w:tcPr>
          <w:p w14:paraId="6762CCC6" w14:textId="77777777" w:rsidR="00B314A0" w:rsidRPr="00E80187" w:rsidRDefault="00B314A0" w:rsidP="00FD1922">
            <w:pPr>
              <w:rPr>
                <w:sz w:val="22"/>
                <w:szCs w:val="22"/>
              </w:rPr>
            </w:pPr>
            <w:proofErr w:type="spellStart"/>
            <w:r w:rsidRPr="00E80187">
              <w:rPr>
                <w:sz w:val="22"/>
                <w:szCs w:val="22"/>
              </w:rPr>
              <w:t>DeForest</w:t>
            </w:r>
            <w:proofErr w:type="spellEnd"/>
            <w:r w:rsidRPr="00E80187">
              <w:rPr>
                <w:sz w:val="22"/>
                <w:szCs w:val="22"/>
              </w:rPr>
              <w:t xml:space="preserve"> ARC; Inc.</w:t>
            </w:r>
          </w:p>
        </w:tc>
      </w:tr>
      <w:tr w:rsidR="00B314A0" w:rsidRPr="00E80187" w14:paraId="5CE4350E" w14:textId="77777777" w:rsidTr="00FD1922">
        <w:trPr>
          <w:trHeight w:val="300"/>
          <w:jc w:val="center"/>
        </w:trPr>
        <w:tc>
          <w:tcPr>
            <w:tcW w:w="5125" w:type="dxa"/>
            <w:noWrap/>
            <w:hideMark/>
          </w:tcPr>
          <w:p w14:paraId="1F70FBBA" w14:textId="77777777" w:rsidR="00B314A0" w:rsidRPr="00E80187" w:rsidRDefault="00B314A0" w:rsidP="00FD1922">
            <w:pPr>
              <w:rPr>
                <w:sz w:val="22"/>
                <w:szCs w:val="22"/>
              </w:rPr>
            </w:pPr>
            <w:r w:rsidRPr="00E80187">
              <w:rPr>
                <w:sz w:val="22"/>
                <w:szCs w:val="22"/>
              </w:rPr>
              <w:t>Portage ARC Inc</w:t>
            </w:r>
          </w:p>
        </w:tc>
        <w:tc>
          <w:tcPr>
            <w:tcW w:w="5310" w:type="dxa"/>
            <w:noWrap/>
            <w:hideMark/>
          </w:tcPr>
          <w:p w14:paraId="4C75C3C5" w14:textId="77777777" w:rsidR="00B314A0" w:rsidRPr="00E80187" w:rsidRDefault="00B314A0" w:rsidP="00FD1922">
            <w:pPr>
              <w:rPr>
                <w:sz w:val="22"/>
                <w:szCs w:val="22"/>
              </w:rPr>
            </w:pPr>
            <w:r w:rsidRPr="00E80187">
              <w:rPr>
                <w:sz w:val="22"/>
                <w:szCs w:val="22"/>
              </w:rPr>
              <w:t>20 OVER 9 RADIO CLUB INC</w:t>
            </w:r>
          </w:p>
        </w:tc>
      </w:tr>
      <w:tr w:rsidR="00B314A0" w:rsidRPr="00E80187" w14:paraId="1FD29A80" w14:textId="77777777" w:rsidTr="00FD1922">
        <w:trPr>
          <w:trHeight w:val="300"/>
          <w:jc w:val="center"/>
        </w:trPr>
        <w:tc>
          <w:tcPr>
            <w:tcW w:w="10435" w:type="dxa"/>
            <w:gridSpan w:val="2"/>
            <w:noWrap/>
            <w:hideMark/>
          </w:tcPr>
          <w:p w14:paraId="39D447C8" w14:textId="77777777" w:rsidR="00B314A0" w:rsidRPr="00E80187" w:rsidRDefault="00B314A0" w:rsidP="00FD1922">
            <w:pPr>
              <w:jc w:val="center"/>
              <w:rPr>
                <w:sz w:val="22"/>
                <w:szCs w:val="22"/>
              </w:rPr>
            </w:pPr>
            <w:r w:rsidRPr="00E80187">
              <w:rPr>
                <w:sz w:val="22"/>
                <w:szCs w:val="22"/>
              </w:rPr>
              <w:t>WESTERN RESERVE AMATEUR RADIO CLUB</w:t>
            </w:r>
          </w:p>
        </w:tc>
      </w:tr>
    </w:tbl>
    <w:p w14:paraId="07374E85" w14:textId="77777777" w:rsidR="00B314A0" w:rsidRDefault="00B314A0" w:rsidP="00083B25"/>
    <w:p w14:paraId="6A174F70" w14:textId="164B4DAB" w:rsidR="00532D31" w:rsidRDefault="00DA0D1C" w:rsidP="007C2204">
      <w:pPr>
        <w:jc w:val="center"/>
        <w:rPr>
          <w:b/>
          <w:bCs/>
          <w:i/>
          <w:iCs/>
          <w:sz w:val="28"/>
          <w:szCs w:val="28"/>
        </w:rPr>
      </w:pPr>
      <w:r>
        <w:pict w14:anchorId="2013D6A6">
          <v:rect id="_x0000_i1029" style="width:0;height:1.5pt" o:hralign="center" o:hrstd="t" o:hr="t" fillcolor="#a0a0a0" stroked="f"/>
        </w:pict>
      </w:r>
    </w:p>
    <w:p w14:paraId="62D0ECAB" w14:textId="3968EAEA" w:rsidR="006E27A7" w:rsidRPr="00795E23" w:rsidRDefault="006E27A7" w:rsidP="006E27A7">
      <w:pPr>
        <w:rPr>
          <w:b/>
          <w:bCs/>
          <w:i/>
          <w:iCs/>
          <w:noProof/>
          <w:sz w:val="28"/>
          <w:szCs w:val="28"/>
        </w:rPr>
      </w:pPr>
      <w:bookmarkStart w:id="29" w:name="dx"/>
      <w:bookmarkEnd w:id="29"/>
      <w:r w:rsidRPr="00795E23">
        <w:rPr>
          <w:b/>
          <w:bCs/>
          <w:i/>
          <w:iCs/>
          <w:noProof/>
          <w:sz w:val="28"/>
          <w:szCs w:val="28"/>
        </w:rPr>
        <w:t>DX This Week</w:t>
      </w:r>
    </w:p>
    <w:p w14:paraId="04144540" w14:textId="3059109D" w:rsidR="006E27A7" w:rsidRPr="006E27A7" w:rsidRDefault="00A01C82" w:rsidP="006E27A7">
      <w:pPr>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6E27A7"/>
    <w:p w14:paraId="29E29CBA" w14:textId="6688A3DC" w:rsidR="00247749" w:rsidRPr="00247749" w:rsidRDefault="00247749" w:rsidP="00247749">
      <w:pPr>
        <w:jc w:val="center"/>
        <w:rPr>
          <w:b/>
          <w:bCs/>
          <w:i/>
          <w:iCs/>
          <w:sz w:val="28"/>
          <w:szCs w:val="28"/>
        </w:rPr>
      </w:pPr>
      <w:r w:rsidRPr="00247749">
        <w:rPr>
          <w:b/>
          <w:bCs/>
          <w:i/>
          <w:iCs/>
          <w:sz w:val="28"/>
          <w:szCs w:val="28"/>
        </w:rPr>
        <w:t>DX This Week – Zones 30, 31, and 32</w:t>
      </w:r>
    </w:p>
    <w:p w14:paraId="75A34FC1" w14:textId="7D576A59" w:rsidR="00247749" w:rsidRPr="00247749" w:rsidRDefault="00247749" w:rsidP="00247749">
      <w:pPr>
        <w:jc w:val="center"/>
        <w:rPr>
          <w:b/>
          <w:bCs/>
          <w:i/>
          <w:iCs/>
          <w:sz w:val="28"/>
          <w:szCs w:val="28"/>
        </w:rPr>
      </w:pPr>
      <w:r w:rsidRPr="00247749">
        <w:rPr>
          <w:b/>
          <w:bCs/>
          <w:i/>
          <w:iCs/>
          <w:sz w:val="28"/>
          <w:szCs w:val="28"/>
        </w:rPr>
        <w:t>Bill AJ8B (aj8b@arrl.net, @AJ8B, or www.aj8b.com)</w:t>
      </w:r>
    </w:p>
    <w:p w14:paraId="15378432" w14:textId="1D97E067" w:rsidR="00247749" w:rsidRPr="00247749" w:rsidRDefault="00247749" w:rsidP="00247749">
      <w:pPr>
        <w:jc w:val="center"/>
        <w:rPr>
          <w:b/>
          <w:bCs/>
          <w:i/>
          <w:iCs/>
          <w:sz w:val="28"/>
          <w:szCs w:val="28"/>
        </w:rPr>
      </w:pPr>
      <w:r w:rsidRPr="00247749">
        <w:rPr>
          <w:b/>
          <w:bCs/>
          <w:i/>
          <w:iCs/>
          <w:sz w:val="28"/>
          <w:szCs w:val="28"/>
        </w:rPr>
        <w:t>CWOPs Member #1567</w:t>
      </w:r>
    </w:p>
    <w:p w14:paraId="0DD726FE" w14:textId="77777777" w:rsidR="00247749" w:rsidRPr="00247749" w:rsidRDefault="00247749" w:rsidP="00247749"/>
    <w:p w14:paraId="11FF93ED" w14:textId="77777777" w:rsidR="00247749" w:rsidRPr="00247749" w:rsidRDefault="00247749" w:rsidP="00247749">
      <w:r w:rsidRPr="00247749">
        <w:t>Here were the spots for the past week that were seen in the Midwest: Argentina, Azores, Belgium, Belize, Brazil, Canada, Canary Islands, Corsica, Croatia, Cuba, Dominica, Dominican Republic, Fed. Rep. of Germany, Fiji, Finland, France, Gabon, Hawaii, Hungary, Ireland, Italy, Kenya, Malawi, Mali, Mauritania, Mexico, Montenegro, Morocco, Netherlands, New Zealand, Northern Ireland, Oman, Panama, Peru, Poland, Puerto Rico, Reunion Island, Scotland, South Africa, Spain, Sweden, US Virgin Islands, Venezuela, Western Sahara, and Zambia. A little bit more each as we move up the Solar Cycle. A couple of you have dropped me a note about these spots. I am glad that you like to see what is going on!</w:t>
      </w:r>
      <w:r w:rsidRPr="00247749">
        <w:tab/>
      </w:r>
    </w:p>
    <w:p w14:paraId="393D594F" w14:textId="77777777" w:rsidR="00B314A0" w:rsidRDefault="00B314A0" w:rsidP="00247749"/>
    <w:p w14:paraId="14DAA0AD" w14:textId="613494CD" w:rsidR="00247749" w:rsidRPr="00247749" w:rsidRDefault="00247749" w:rsidP="00247749">
      <w:r w:rsidRPr="00247749">
        <w:t xml:space="preserve">I did receive QSL cards from EI9FVB, Declan in Cork, Ireland, and SV1EAG, </w:t>
      </w:r>
      <w:proofErr w:type="spellStart"/>
      <w:r w:rsidRPr="00247749">
        <w:t>Hilas</w:t>
      </w:r>
      <w:proofErr w:type="spellEnd"/>
      <w:r w:rsidRPr="00247749">
        <w:t xml:space="preserve"> in Greece. Let me know what you received.</w:t>
      </w:r>
    </w:p>
    <w:p w14:paraId="2252BB75" w14:textId="32184550" w:rsidR="00247749" w:rsidRPr="00247749" w:rsidRDefault="00247749" w:rsidP="0024774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74"/>
      </w:tblGrid>
      <w:tr w:rsidR="00247749" w:rsidRPr="00247749" w14:paraId="3A14780B" w14:textId="77777777" w:rsidTr="00B314A0">
        <w:trPr>
          <w:jc w:val="center"/>
        </w:trPr>
        <w:tc>
          <w:tcPr>
            <w:tcW w:w="4776" w:type="dxa"/>
            <w:hideMark/>
          </w:tcPr>
          <w:p w14:paraId="5AEE2A3B" w14:textId="301E9FBD" w:rsidR="00247749" w:rsidRPr="00247749" w:rsidRDefault="00247749" w:rsidP="00F5162D">
            <w:pPr>
              <w:jc w:val="center"/>
            </w:pPr>
            <w:r w:rsidRPr="00247749">
              <w:rPr>
                <w:noProof/>
              </w:rPr>
              <w:drawing>
                <wp:inline distT="0" distB="0" distL="0" distR="0" wp14:anchorId="7F4A6A25" wp14:editId="088D1AF5">
                  <wp:extent cx="2326640" cy="147430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6292" cy="1486760"/>
                          </a:xfrm>
                          <a:prstGeom prst="rect">
                            <a:avLst/>
                          </a:prstGeom>
                          <a:noFill/>
                          <a:ln>
                            <a:noFill/>
                          </a:ln>
                        </pic:spPr>
                      </pic:pic>
                    </a:graphicData>
                  </a:graphic>
                </wp:inline>
              </w:drawing>
            </w:r>
          </w:p>
        </w:tc>
        <w:tc>
          <w:tcPr>
            <w:tcW w:w="4574" w:type="dxa"/>
            <w:hideMark/>
          </w:tcPr>
          <w:p w14:paraId="7DD6F225" w14:textId="1EC62FD5" w:rsidR="00247749" w:rsidRPr="00247749" w:rsidRDefault="00247749" w:rsidP="00F5162D">
            <w:pPr>
              <w:jc w:val="center"/>
            </w:pPr>
            <w:r w:rsidRPr="00247749">
              <w:rPr>
                <w:noProof/>
              </w:rPr>
              <w:drawing>
                <wp:inline distT="0" distB="0" distL="0" distR="0" wp14:anchorId="64D71236" wp14:editId="17EF4600">
                  <wp:extent cx="2277070" cy="1457325"/>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4760" cy="1468646"/>
                          </a:xfrm>
                          <a:prstGeom prst="rect">
                            <a:avLst/>
                          </a:prstGeom>
                          <a:noFill/>
                          <a:ln>
                            <a:noFill/>
                          </a:ln>
                        </pic:spPr>
                      </pic:pic>
                    </a:graphicData>
                  </a:graphic>
                </wp:inline>
              </w:drawing>
            </w:r>
          </w:p>
        </w:tc>
      </w:tr>
    </w:tbl>
    <w:p w14:paraId="52AAD8CC" w14:textId="5FBCFF62" w:rsidR="00247749" w:rsidRPr="00247749" w:rsidRDefault="00247749" w:rsidP="00247749">
      <w:pPr>
        <w:rPr>
          <w:b/>
          <w:bCs/>
          <w:i/>
          <w:iCs/>
        </w:rPr>
      </w:pPr>
    </w:p>
    <w:p w14:paraId="1BA85DA2" w14:textId="1F1F6C7C" w:rsidR="00CC53F9" w:rsidRDefault="00CC53F9" w:rsidP="00247749">
      <w:pPr>
        <w:rPr>
          <w:b/>
          <w:bCs/>
          <w:i/>
          <w:iCs/>
        </w:rPr>
      </w:pPr>
      <w:r w:rsidRPr="00247749">
        <w:rPr>
          <w:noProof/>
        </w:rPr>
        <w:drawing>
          <wp:anchor distT="36576" distB="36576" distL="36576" distR="36576" simplePos="0" relativeHeight="252623872" behindDoc="1" locked="0" layoutInCell="1" allowOverlap="1" wp14:anchorId="78799F8C" wp14:editId="30972A41">
            <wp:simplePos x="0" y="0"/>
            <wp:positionH relativeFrom="margin">
              <wp:posOffset>3757930</wp:posOffset>
            </wp:positionH>
            <wp:positionV relativeFrom="paragraph">
              <wp:posOffset>5715</wp:posOffset>
            </wp:positionV>
            <wp:extent cx="2957195" cy="1666875"/>
            <wp:effectExtent l="0" t="0" r="0" b="9525"/>
            <wp:wrapTight wrapText="bothSides">
              <wp:wrapPolygon edited="1">
                <wp:start x="-1183" y="247"/>
                <wp:lineTo x="-1670" y="21724"/>
                <wp:lineTo x="21428" y="21477"/>
                <wp:lineTo x="21428" y="0"/>
                <wp:lineTo x="-1183" y="247"/>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7195" cy="1666875"/>
                    </a:xfrm>
                    <a:prstGeom prst="rect">
                      <a:avLst/>
                    </a:prstGeom>
                    <a:noFill/>
                  </pic:spPr>
                </pic:pic>
              </a:graphicData>
            </a:graphic>
            <wp14:sizeRelH relativeFrom="page">
              <wp14:pctWidth>0</wp14:pctWidth>
            </wp14:sizeRelH>
            <wp14:sizeRelV relativeFrom="page">
              <wp14:pctHeight>0</wp14:pctHeight>
            </wp14:sizeRelV>
          </wp:anchor>
        </w:drawing>
      </w:r>
    </w:p>
    <w:p w14:paraId="7F4BE033" w14:textId="24B61216" w:rsidR="00247749" w:rsidRPr="00247749" w:rsidRDefault="00247749" w:rsidP="00247749">
      <w:pPr>
        <w:rPr>
          <w:b/>
          <w:bCs/>
          <w:i/>
          <w:iCs/>
        </w:rPr>
      </w:pPr>
      <w:r w:rsidRPr="00247749">
        <w:rPr>
          <w:b/>
          <w:bCs/>
          <w:i/>
          <w:iCs/>
        </w:rPr>
        <w:t>Congratulations to Ernie, W8EH</w:t>
      </w:r>
    </w:p>
    <w:p w14:paraId="261A9E97" w14:textId="77777777" w:rsidR="00CC53F9" w:rsidRDefault="00247749" w:rsidP="00CC53F9">
      <w:pPr>
        <w:rPr>
          <w:i/>
          <w:iCs/>
        </w:rPr>
      </w:pPr>
      <w:r w:rsidRPr="00247749">
        <w:rPr>
          <w:i/>
          <w:iCs/>
        </w:rPr>
        <w:t xml:space="preserve">Below is what Ernie submitted regarding his VUCC Satellite award to the Dial Radio Club newsletter a few months ago. To the right is a picture of Ernie with his certificate sitting in his upstairs shack. </w:t>
      </w:r>
    </w:p>
    <w:p w14:paraId="2B296713" w14:textId="77777777" w:rsidR="00CC53F9" w:rsidRDefault="00CC53F9" w:rsidP="00CC53F9">
      <w:pPr>
        <w:rPr>
          <w:i/>
          <w:iCs/>
        </w:rPr>
      </w:pPr>
    </w:p>
    <w:p w14:paraId="7E2233B8" w14:textId="6642C917" w:rsidR="00CC53F9" w:rsidRDefault="00CC53F9" w:rsidP="00CC53F9">
      <w:pPr>
        <w:rPr>
          <w:i/>
          <w:iCs/>
        </w:rPr>
      </w:pPr>
      <w:r w:rsidRPr="00247749">
        <w:rPr>
          <w:i/>
          <w:iCs/>
        </w:rPr>
        <w:t>Last week he received a confirmation letter that his WAZ mixed award (first time) has been approved and waiting for printing. Well done Ernie!</w:t>
      </w:r>
    </w:p>
    <w:p w14:paraId="095192A4" w14:textId="2A7AA605" w:rsidR="00CC53F9" w:rsidRDefault="00CC53F9" w:rsidP="00CC53F9">
      <w:pPr>
        <w:rPr>
          <w:sz w:val="20"/>
          <w:szCs w:val="20"/>
        </w:rPr>
      </w:pPr>
    </w:p>
    <w:p w14:paraId="1F8C991E" w14:textId="19735ED8" w:rsidR="00CC53F9" w:rsidRPr="005F4DF3" w:rsidRDefault="00DA0D1C" w:rsidP="00CC53F9">
      <w:pPr>
        <w:rPr>
          <w:sz w:val="20"/>
          <w:szCs w:val="20"/>
          <w:u w:val="single"/>
        </w:rPr>
      </w:pPr>
      <w:hyperlink w:anchor="top" w:history="1">
        <w:r w:rsidR="00CC53F9" w:rsidRPr="005F4DF3">
          <w:rPr>
            <w:rStyle w:val="Hyperlink"/>
            <w:sz w:val="20"/>
            <w:szCs w:val="20"/>
          </w:rPr>
          <w:t>TOP</w:t>
        </w:r>
      </w:hyperlink>
      <w:r w:rsidR="00CC53F9" w:rsidRPr="005F4DF3">
        <w:rPr>
          <w:sz w:val="20"/>
          <w:szCs w:val="20"/>
          <w:u w:val="single"/>
        </w:rPr>
        <w:t xml:space="preserve"> ^</w:t>
      </w:r>
    </w:p>
    <w:p w14:paraId="3D1FDD35" w14:textId="5A615B4C" w:rsidR="00247749" w:rsidRDefault="00CC53F9" w:rsidP="00247749">
      <w:r w:rsidRPr="00247749">
        <w:rPr>
          <w:noProof/>
        </w:rPr>
        <w:lastRenderedPageBreak/>
        <w:drawing>
          <wp:anchor distT="36576" distB="36576" distL="36576" distR="36576" simplePos="0" relativeHeight="252624896" behindDoc="1" locked="0" layoutInCell="1" allowOverlap="1" wp14:anchorId="6CEAC5B4" wp14:editId="63F84840">
            <wp:simplePos x="0" y="0"/>
            <wp:positionH relativeFrom="margin">
              <wp:align>right</wp:align>
            </wp:positionH>
            <wp:positionV relativeFrom="paragraph">
              <wp:posOffset>8255</wp:posOffset>
            </wp:positionV>
            <wp:extent cx="3236595" cy="1865630"/>
            <wp:effectExtent l="0" t="0" r="1905" b="1270"/>
            <wp:wrapTight wrapText="bothSides">
              <wp:wrapPolygon edited="1">
                <wp:start x="-1020" y="884"/>
                <wp:lineTo x="-1084" y="21334"/>
                <wp:lineTo x="21421" y="21445"/>
                <wp:lineTo x="21421" y="0"/>
                <wp:lineTo x="-1020" y="884"/>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6595" cy="1865630"/>
                    </a:xfrm>
                    <a:prstGeom prst="rect">
                      <a:avLst/>
                    </a:prstGeom>
                    <a:noFill/>
                  </pic:spPr>
                </pic:pic>
              </a:graphicData>
            </a:graphic>
            <wp14:sizeRelH relativeFrom="page">
              <wp14:pctWidth>0</wp14:pctWidth>
            </wp14:sizeRelH>
            <wp14:sizeRelV relativeFrom="page">
              <wp14:pctHeight>0</wp14:pctHeight>
            </wp14:sizeRelV>
          </wp:anchor>
        </w:drawing>
      </w:r>
      <w:r w:rsidRPr="00247749">
        <w:rPr>
          <w:noProof/>
        </w:rPr>
        <w:drawing>
          <wp:anchor distT="36576" distB="36576" distL="36576" distR="36576" simplePos="0" relativeHeight="252625920" behindDoc="1" locked="0" layoutInCell="1" allowOverlap="1" wp14:anchorId="05AF705F" wp14:editId="7378CA22">
            <wp:simplePos x="0" y="0"/>
            <wp:positionH relativeFrom="margin">
              <wp:align>right</wp:align>
            </wp:positionH>
            <wp:positionV relativeFrom="paragraph">
              <wp:posOffset>1865630</wp:posOffset>
            </wp:positionV>
            <wp:extent cx="3270885" cy="1828800"/>
            <wp:effectExtent l="0" t="0" r="5715" b="0"/>
            <wp:wrapTight wrapText="bothSides">
              <wp:wrapPolygon edited="1">
                <wp:start x="-822" y="-113"/>
                <wp:lineTo x="-1074" y="21472"/>
                <wp:lineTo x="21486" y="21472"/>
                <wp:lineTo x="21486" y="0"/>
                <wp:lineTo x="-822" y="-113"/>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0885" cy="1828800"/>
                    </a:xfrm>
                    <a:prstGeom prst="rect">
                      <a:avLst/>
                    </a:prstGeom>
                    <a:noFill/>
                  </pic:spPr>
                </pic:pic>
              </a:graphicData>
            </a:graphic>
            <wp14:sizeRelH relativeFrom="page">
              <wp14:pctWidth>0</wp14:pctWidth>
            </wp14:sizeRelH>
            <wp14:sizeRelV relativeFrom="page">
              <wp14:pctHeight>0</wp14:pctHeight>
            </wp14:sizeRelV>
          </wp:anchor>
        </w:drawing>
      </w:r>
      <w:r w:rsidR="00247749" w:rsidRPr="00247749">
        <w:t>Ernie W8EH has been a long-time satellite operator. The first satellite contact was in 1978. That was before computers calculated orbits for us. Back then we had to get orbital information from the ARRL bulletins and use a paper and plastic “Oscar Locator” to plot the orbits. Things have changed for the better. Now the W8EH station has steerable beam antennas controlled by computer. And the radio frequency adjustments are also controlled by the computer. The longest contact was with a station in New Zealand using the high orbit Oscar 40. That satellite had a 2.4 GHz downlink and required a good dish and down converter to hear it.</w:t>
      </w:r>
    </w:p>
    <w:p w14:paraId="1F11C6CF" w14:textId="77777777" w:rsidR="00054418" w:rsidRPr="00247749" w:rsidRDefault="00054418" w:rsidP="00247749"/>
    <w:p w14:paraId="0A761CA3" w14:textId="62402FDA" w:rsidR="00247749" w:rsidRPr="00247749" w:rsidRDefault="00247749" w:rsidP="00247749">
      <w:r w:rsidRPr="00247749">
        <w:t>Ernie has been gathering grid squares and finally was able to get 100 confirmations for VUCC Satellite by using the ARRL Logbook of the World online QSL system. The 100</w:t>
      </w:r>
      <w:r w:rsidRPr="00247749">
        <w:rPr>
          <w:vertAlign w:val="superscript"/>
        </w:rPr>
        <w:t>th</w:t>
      </w:r>
      <w:r w:rsidRPr="00247749">
        <w:t> satellite grid contact was with a station in Scotland using the new Russian linear satellite RS-44.</w:t>
      </w:r>
    </w:p>
    <w:p w14:paraId="1D75DEDA" w14:textId="7A80168E" w:rsidR="00054418" w:rsidRDefault="00054418" w:rsidP="00247749"/>
    <w:p w14:paraId="70355FA5" w14:textId="743ADCDD" w:rsidR="00247749" w:rsidRPr="00247749" w:rsidRDefault="00247749" w:rsidP="00247749">
      <w:r w:rsidRPr="00247749">
        <w:t>W8EH’s other satellite awards include the Oscar Satellite Communications Achievement Award, and the 51 on AO-51 award.</w:t>
      </w:r>
    </w:p>
    <w:p w14:paraId="02E248C8" w14:textId="3E0EDB8D" w:rsidR="00054418" w:rsidRDefault="00054418" w:rsidP="00247749"/>
    <w:p w14:paraId="2F8E6499" w14:textId="1E7599CA" w:rsidR="00247749" w:rsidRPr="00247749" w:rsidRDefault="00247749" w:rsidP="00054418">
      <w:pPr>
        <w:jc w:val="center"/>
        <w:rPr>
          <w:b/>
          <w:bCs/>
          <w:i/>
          <w:iCs/>
          <w:sz w:val="28"/>
          <w:szCs w:val="28"/>
        </w:rPr>
      </w:pPr>
      <w:r w:rsidRPr="00247749">
        <w:rPr>
          <w:b/>
          <w:bCs/>
          <w:i/>
          <w:iCs/>
          <w:sz w:val="28"/>
          <w:szCs w:val="28"/>
        </w:rPr>
        <w:t xml:space="preserve">DAH DIT </w:t>
      </w:r>
      <w:proofErr w:type="spellStart"/>
      <w:r w:rsidRPr="00247749">
        <w:rPr>
          <w:b/>
          <w:bCs/>
          <w:i/>
          <w:iCs/>
          <w:sz w:val="28"/>
          <w:szCs w:val="28"/>
        </w:rPr>
        <w:t>DIT</w:t>
      </w:r>
      <w:proofErr w:type="spellEnd"/>
      <w:r w:rsidRPr="00247749">
        <w:rPr>
          <w:b/>
          <w:bCs/>
          <w:i/>
          <w:iCs/>
          <w:sz w:val="28"/>
          <w:szCs w:val="28"/>
        </w:rPr>
        <w:t xml:space="preserve"> DIT    DAH      </w:t>
      </w:r>
      <w:proofErr w:type="spellStart"/>
      <w:r w:rsidRPr="00247749">
        <w:rPr>
          <w:b/>
          <w:bCs/>
          <w:i/>
          <w:iCs/>
          <w:sz w:val="28"/>
          <w:szCs w:val="28"/>
        </w:rPr>
        <w:t>DAH</w:t>
      </w:r>
      <w:proofErr w:type="spellEnd"/>
      <w:r w:rsidRPr="00247749">
        <w:rPr>
          <w:b/>
          <w:bCs/>
          <w:i/>
          <w:iCs/>
          <w:sz w:val="28"/>
          <w:szCs w:val="28"/>
        </w:rPr>
        <w:t xml:space="preserve"> DIT </w:t>
      </w:r>
      <w:proofErr w:type="spellStart"/>
      <w:r w:rsidRPr="00247749">
        <w:rPr>
          <w:b/>
          <w:bCs/>
          <w:i/>
          <w:iCs/>
          <w:sz w:val="28"/>
          <w:szCs w:val="28"/>
        </w:rPr>
        <w:t>DIT</w:t>
      </w:r>
      <w:proofErr w:type="spellEnd"/>
      <w:r w:rsidRPr="00247749">
        <w:rPr>
          <w:b/>
          <w:bCs/>
          <w:i/>
          <w:iCs/>
          <w:sz w:val="28"/>
          <w:szCs w:val="28"/>
        </w:rPr>
        <w:t xml:space="preserve"> DIT    DAH</w:t>
      </w:r>
    </w:p>
    <w:p w14:paraId="12213C5A" w14:textId="77777777" w:rsidR="00054418" w:rsidRDefault="00054418" w:rsidP="00247749"/>
    <w:p w14:paraId="04B62038" w14:textId="034BE873" w:rsidR="00247749" w:rsidRPr="00247749" w:rsidRDefault="00247749" w:rsidP="00247749">
      <w:r w:rsidRPr="00247749">
        <w:t xml:space="preserve">This week I am reprinting the interview with Andrey, R2FAQ. This originally appeared in the Southwest Ohio DX Association newsletter, </w:t>
      </w:r>
      <w:r w:rsidRPr="00247749">
        <w:rPr>
          <w:i/>
          <w:iCs/>
        </w:rPr>
        <w:t>The Exchange.</w:t>
      </w:r>
      <w:r w:rsidRPr="00247749">
        <w:t xml:space="preserve"> Hope you enjoy this. </w:t>
      </w:r>
    </w:p>
    <w:p w14:paraId="59FEC7A1" w14:textId="23AE0FF4" w:rsidR="00247749" w:rsidRPr="00247749" w:rsidRDefault="00247749" w:rsidP="00247749"/>
    <w:p w14:paraId="1E3D49AD" w14:textId="67A6BC36" w:rsidR="00247749" w:rsidRPr="00247749" w:rsidRDefault="00054418" w:rsidP="00247749">
      <w:r w:rsidRPr="00247749">
        <w:rPr>
          <w:noProof/>
        </w:rPr>
        <w:drawing>
          <wp:anchor distT="36576" distB="36576" distL="36576" distR="36576" simplePos="0" relativeHeight="252628992" behindDoc="0" locked="0" layoutInCell="1" allowOverlap="1" wp14:anchorId="3676A83B" wp14:editId="517D8CFA">
            <wp:simplePos x="0" y="0"/>
            <wp:positionH relativeFrom="margin">
              <wp:align>right</wp:align>
            </wp:positionH>
            <wp:positionV relativeFrom="paragraph">
              <wp:posOffset>9525</wp:posOffset>
            </wp:positionV>
            <wp:extent cx="2778760" cy="2085340"/>
            <wp:effectExtent l="0" t="0" r="254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8760" cy="2085340"/>
                    </a:xfrm>
                    <a:prstGeom prst="rect">
                      <a:avLst/>
                    </a:prstGeom>
                    <a:noFill/>
                  </pic:spPr>
                </pic:pic>
              </a:graphicData>
            </a:graphic>
            <wp14:sizeRelH relativeFrom="page">
              <wp14:pctWidth>0</wp14:pctWidth>
            </wp14:sizeRelH>
            <wp14:sizeRelV relativeFrom="page">
              <wp14:pctHeight>0</wp14:pctHeight>
            </wp14:sizeRelV>
          </wp:anchor>
        </w:drawing>
      </w:r>
      <w:r w:rsidR="00247749" w:rsidRPr="00247749">
        <w:t>Interview with Andrey, R2FAQ</w:t>
      </w:r>
    </w:p>
    <w:p w14:paraId="304031B0" w14:textId="77777777" w:rsidR="00247749" w:rsidRPr="00247749" w:rsidRDefault="00247749" w:rsidP="00247749">
      <w:pPr>
        <w:rPr>
          <w:i/>
          <w:iCs/>
        </w:rPr>
      </w:pPr>
      <w:r w:rsidRPr="00247749">
        <w:rPr>
          <w:i/>
          <w:iCs/>
        </w:rPr>
        <w:t xml:space="preserve">I worked Andrey and checked out his QRZ.com webpage. I was amazed at the information he posted and the projects he has taken on. He was kind enough to answer my questions and more! </w:t>
      </w:r>
    </w:p>
    <w:p w14:paraId="29BEFD7D" w14:textId="77777777" w:rsidR="00247749" w:rsidRPr="00247749" w:rsidRDefault="00247749" w:rsidP="00247749">
      <w:pPr>
        <w:rPr>
          <w:i/>
          <w:iCs/>
        </w:rPr>
      </w:pPr>
    </w:p>
    <w:p w14:paraId="1F0F6201" w14:textId="77777777" w:rsidR="00247749" w:rsidRPr="00247749" w:rsidRDefault="00247749" w:rsidP="00247749">
      <w:r w:rsidRPr="00247749">
        <w:rPr>
          <w:b/>
          <w:bCs/>
        </w:rPr>
        <w:t>AJ8B:</w:t>
      </w:r>
      <w:r w:rsidRPr="00247749">
        <w:t xml:space="preserve"> How did you first get interested in amateur radio?</w:t>
      </w:r>
    </w:p>
    <w:p w14:paraId="2C2F7FAE" w14:textId="77777777" w:rsidR="00247749" w:rsidRPr="00247749" w:rsidRDefault="00247749" w:rsidP="00247749">
      <w:r w:rsidRPr="00247749">
        <w:rPr>
          <w:b/>
          <w:bCs/>
        </w:rPr>
        <w:t>R2FAQ:</w:t>
      </w:r>
      <w:r w:rsidRPr="00247749">
        <w:t xml:space="preserve"> Back in 1971, when I was 8 years old, my uncle gave me a headset, a </w:t>
      </w:r>
      <w:proofErr w:type="gramStart"/>
      <w:r w:rsidRPr="00247749">
        <w:t>diode</w:t>
      </w:r>
      <w:proofErr w:type="gramEnd"/>
      <w:r w:rsidRPr="00247749">
        <w:t xml:space="preserve"> and a coil of wire. From this I made my first detector receiver. After that, my whole life was </w:t>
      </w:r>
      <w:proofErr w:type="gramStart"/>
      <w:r w:rsidRPr="00247749">
        <w:t>closely connected</w:t>
      </w:r>
      <w:proofErr w:type="gramEnd"/>
      <w:r w:rsidRPr="00247749">
        <w:t xml:space="preserve"> with radio: a collective children's radio station UK2FBJ, a Naval institute with a specialty radio engineer, service in the Navy ...</w:t>
      </w:r>
    </w:p>
    <w:p w14:paraId="3541FC58" w14:textId="543E8609" w:rsidR="00247749" w:rsidRPr="00247749" w:rsidRDefault="00247749" w:rsidP="00247749">
      <w:r w:rsidRPr="00247749">
        <w:br/>
      </w:r>
      <w:r w:rsidRPr="00247749">
        <w:rPr>
          <w:b/>
          <w:bCs/>
        </w:rPr>
        <w:t>AJ8B:</w:t>
      </w:r>
      <w:r w:rsidRPr="00247749">
        <w:t xml:space="preserve"> When did you get first get on the air?</w:t>
      </w:r>
    </w:p>
    <w:p w14:paraId="3F7A9668" w14:textId="77777777" w:rsidR="00247749" w:rsidRPr="00247749" w:rsidRDefault="00247749" w:rsidP="00247749">
      <w:r w:rsidRPr="00247749">
        <w:rPr>
          <w:b/>
          <w:bCs/>
        </w:rPr>
        <w:t>R2FAQ:</w:t>
      </w:r>
      <w:r w:rsidRPr="00247749">
        <w:t xml:space="preserve"> After finishing service in the Navy, my professional activity is not connected with radio. My CB-band activity was not enough for me. I felt the need for more radio. Therefore, I passed the exam and received my personal callsign in 2014. I consider 2014 to be my Amateur radio Year of birth, although I started on the collective radio station in the 1970s.</w:t>
      </w:r>
    </w:p>
    <w:p w14:paraId="0E648351" w14:textId="641BAEE7" w:rsidR="00B314A0" w:rsidRDefault="00B314A0" w:rsidP="00247749"/>
    <w:p w14:paraId="5AB3A786" w14:textId="77777777" w:rsidR="00F5162D" w:rsidRPr="005F4DF3" w:rsidRDefault="00DA0D1C" w:rsidP="00F5162D">
      <w:pPr>
        <w:rPr>
          <w:sz w:val="20"/>
          <w:szCs w:val="20"/>
          <w:u w:val="single"/>
        </w:rPr>
      </w:pPr>
      <w:hyperlink w:anchor="top" w:history="1">
        <w:r w:rsidR="00F5162D" w:rsidRPr="005F4DF3">
          <w:rPr>
            <w:rStyle w:val="Hyperlink"/>
            <w:sz w:val="20"/>
            <w:szCs w:val="20"/>
          </w:rPr>
          <w:t>TOP</w:t>
        </w:r>
      </w:hyperlink>
      <w:r w:rsidR="00F5162D" w:rsidRPr="005F4DF3">
        <w:rPr>
          <w:sz w:val="20"/>
          <w:szCs w:val="20"/>
          <w:u w:val="single"/>
        </w:rPr>
        <w:t xml:space="preserve"> ^</w:t>
      </w:r>
    </w:p>
    <w:p w14:paraId="70524E86" w14:textId="77777777" w:rsidR="00247749" w:rsidRPr="00247749" w:rsidRDefault="00247749" w:rsidP="00247749">
      <w:r w:rsidRPr="00247749">
        <w:rPr>
          <w:b/>
          <w:bCs/>
        </w:rPr>
        <w:lastRenderedPageBreak/>
        <w:t>AJ8B:</w:t>
      </w:r>
      <w:r w:rsidRPr="00247749">
        <w:t xml:space="preserve"> Do you have a favorite band or mode?</w:t>
      </w:r>
    </w:p>
    <w:p w14:paraId="209B6244" w14:textId="77777777" w:rsidR="00247749" w:rsidRPr="00247749" w:rsidRDefault="00247749" w:rsidP="00247749">
      <w:r w:rsidRPr="00247749">
        <w:rPr>
          <w:b/>
          <w:bCs/>
        </w:rPr>
        <w:t>R2FAQ:</w:t>
      </w:r>
      <w:r w:rsidRPr="00247749">
        <w:t xml:space="preserve"> Statistics show that I have the most connections at 20 meters, in digital, in FT-8. </w:t>
      </w:r>
    </w:p>
    <w:p w14:paraId="0415A0A6" w14:textId="77777777" w:rsidR="00247749" w:rsidRPr="00247749" w:rsidRDefault="00247749" w:rsidP="00247749">
      <w:r w:rsidRPr="00247749">
        <w:t>Taking this opportunity, I want to thank Joe Taylor and the entire development team for the excellent work in promoting digital communications.</w:t>
      </w:r>
    </w:p>
    <w:p w14:paraId="4CC0C0E4" w14:textId="77777777" w:rsidR="00247749" w:rsidRPr="00247749" w:rsidRDefault="00247749" w:rsidP="00247749">
      <w:r w:rsidRPr="00247749">
        <w:t> </w:t>
      </w:r>
    </w:p>
    <w:p w14:paraId="19B4DAB3" w14:textId="77777777" w:rsidR="00247749" w:rsidRPr="00247749" w:rsidRDefault="00247749" w:rsidP="00247749">
      <w:r w:rsidRPr="00247749">
        <w:rPr>
          <w:b/>
          <w:bCs/>
        </w:rPr>
        <w:t>AJ8B:</w:t>
      </w:r>
      <w:r w:rsidRPr="00247749">
        <w:t xml:space="preserve"> In reviewing your QRZ.com page, I see that you have been </w:t>
      </w:r>
      <w:proofErr w:type="gramStart"/>
      <w:r w:rsidRPr="00247749">
        <w:t>very successful</w:t>
      </w:r>
      <w:proofErr w:type="gramEnd"/>
      <w:r w:rsidRPr="00247749">
        <w:t xml:space="preserve"> with chasing countries and with contests. Any secrets to your success?</w:t>
      </w:r>
    </w:p>
    <w:p w14:paraId="4A36BFC5" w14:textId="77777777" w:rsidR="00247749" w:rsidRPr="00247749" w:rsidRDefault="00247749" w:rsidP="00247749">
      <w:r w:rsidRPr="00247749">
        <w:rPr>
          <w:b/>
          <w:bCs/>
        </w:rPr>
        <w:t>R2FAQ:</w:t>
      </w:r>
      <w:r w:rsidRPr="00247749">
        <w:t xml:space="preserve"> I rarely participate in contests. Successes came by themselves. There are no special secrets, but I try to spend at least an hour or two behind the transceiver every day.</w:t>
      </w:r>
    </w:p>
    <w:p w14:paraId="3167D1FE" w14:textId="77777777" w:rsidR="00247749" w:rsidRPr="00247749" w:rsidRDefault="00247749" w:rsidP="00247749">
      <w:r w:rsidRPr="00247749">
        <w:t> </w:t>
      </w:r>
    </w:p>
    <w:p w14:paraId="76EFC68D" w14:textId="77777777" w:rsidR="00247749" w:rsidRPr="00247749" w:rsidRDefault="00247749" w:rsidP="00247749">
      <w:r w:rsidRPr="00247749">
        <w:rPr>
          <w:b/>
          <w:bCs/>
        </w:rPr>
        <w:t>AJ8B:</w:t>
      </w:r>
      <w:r w:rsidRPr="00247749">
        <w:t xml:space="preserve"> What license levels do you have in Kaliningrad?</w:t>
      </w:r>
    </w:p>
    <w:p w14:paraId="67A101C9" w14:textId="77777777" w:rsidR="00247749" w:rsidRPr="00247749" w:rsidRDefault="00247749" w:rsidP="00247749">
      <w:r w:rsidRPr="00247749">
        <w:rPr>
          <w:b/>
          <w:bCs/>
        </w:rPr>
        <w:t>R2FAQ:</w:t>
      </w:r>
      <w:r w:rsidRPr="00247749">
        <w:t xml:space="preserve"> According to the Russian classification, I have the 2nd category, which gives me the same rights as the highest - the 1st category, except for the 4-digit call sign, which is important for quick work in contests.</w:t>
      </w:r>
    </w:p>
    <w:p w14:paraId="26CE71E2" w14:textId="77777777" w:rsidR="00247749" w:rsidRPr="00247749" w:rsidRDefault="00247749" w:rsidP="00247749">
      <w:r w:rsidRPr="00247749">
        <w:t> </w:t>
      </w:r>
    </w:p>
    <w:p w14:paraId="58F3BA3A" w14:textId="77777777" w:rsidR="00247749" w:rsidRPr="00247749" w:rsidRDefault="00247749" w:rsidP="00247749">
      <w:r w:rsidRPr="00247749">
        <w:rPr>
          <w:b/>
          <w:bCs/>
        </w:rPr>
        <w:t>AJ8B:</w:t>
      </w:r>
      <w:r w:rsidRPr="00247749">
        <w:t xml:space="preserve"> Describe what you are currently using:</w:t>
      </w:r>
    </w:p>
    <w:p w14:paraId="193C15B8" w14:textId="37A99572" w:rsidR="00247749" w:rsidRPr="00247749" w:rsidRDefault="00247749" w:rsidP="00247749">
      <w:r w:rsidRPr="00247749">
        <w:rPr>
          <w:b/>
          <w:bCs/>
        </w:rPr>
        <w:t>R2FAQ:</w:t>
      </w:r>
      <w:r w:rsidRPr="00247749">
        <w:t xml:space="preserve"> Transceiver Kenwood TS-590SG, a pair of amplifiers HLA-300, antenna tuner MFJ-962D, phase suppressor MFJ-1026, aviation headphones. Stationary antennas - Windom and Gap Titan DX. For mobile and portable communications - Yaesu FT-857D, with tuner MFJ-941E or LDG Z-11 PRO II, antenna - </w:t>
      </w:r>
      <w:proofErr w:type="spellStart"/>
      <w:r w:rsidRPr="00247749">
        <w:t>Opek</w:t>
      </w:r>
      <w:proofErr w:type="spellEnd"/>
      <w:r w:rsidRPr="00247749">
        <w:t xml:space="preserve"> HVT-600. Of course, several portable UHF/VHF radio stations, including DMR and Sea-band.</w:t>
      </w:r>
    </w:p>
    <w:p w14:paraId="30E0D590" w14:textId="77777777" w:rsidR="00F5162D" w:rsidRDefault="00F5162D" w:rsidP="00247749">
      <w:pPr>
        <w:rPr>
          <w:b/>
          <w:bCs/>
        </w:rPr>
      </w:pPr>
    </w:p>
    <w:p w14:paraId="4BCE8F50" w14:textId="2B10718C" w:rsidR="00247749" w:rsidRPr="00247749" w:rsidRDefault="00054418" w:rsidP="00247749">
      <w:r w:rsidRPr="00054418">
        <w:rPr>
          <w:b/>
          <w:bCs/>
          <w:noProof/>
        </w:rPr>
        <w:drawing>
          <wp:anchor distT="36576" distB="36576" distL="36576" distR="36576" simplePos="0" relativeHeight="252630016" behindDoc="0" locked="0" layoutInCell="1" allowOverlap="1" wp14:anchorId="0120B05C" wp14:editId="014E2216">
            <wp:simplePos x="0" y="0"/>
            <wp:positionH relativeFrom="margin">
              <wp:align>right</wp:align>
            </wp:positionH>
            <wp:positionV relativeFrom="paragraph">
              <wp:posOffset>76200</wp:posOffset>
            </wp:positionV>
            <wp:extent cx="2874010" cy="2153285"/>
            <wp:effectExtent l="0" t="0" r="254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4010" cy="2153285"/>
                    </a:xfrm>
                    <a:prstGeom prst="rect">
                      <a:avLst/>
                    </a:prstGeom>
                    <a:noFill/>
                  </pic:spPr>
                </pic:pic>
              </a:graphicData>
            </a:graphic>
            <wp14:sizeRelH relativeFrom="page">
              <wp14:pctWidth>0</wp14:pctWidth>
            </wp14:sizeRelH>
            <wp14:sizeRelV relativeFrom="page">
              <wp14:pctHeight>0</wp14:pctHeight>
            </wp14:sizeRelV>
          </wp:anchor>
        </w:drawing>
      </w:r>
      <w:r w:rsidR="00247749" w:rsidRPr="00247749">
        <w:rPr>
          <w:b/>
          <w:bCs/>
        </w:rPr>
        <w:t>AJ8B:</w:t>
      </w:r>
      <w:r w:rsidR="00247749" w:rsidRPr="00247749">
        <w:t xml:space="preserve"> What advice do you have for those of us trying to break pileups to work DX?</w:t>
      </w:r>
    </w:p>
    <w:p w14:paraId="4E5CC0AF" w14:textId="77777777" w:rsidR="00247749" w:rsidRPr="00247749" w:rsidRDefault="00247749" w:rsidP="00247749">
      <w:r w:rsidRPr="00247749">
        <w:rPr>
          <w:b/>
          <w:bCs/>
        </w:rPr>
        <w:t>R2FAQ:</w:t>
      </w:r>
      <w:r w:rsidRPr="00247749">
        <w:t xml:space="preserve"> Listen, wait for the right moment ... there is no point in trying to shout out the loudest all.</w:t>
      </w:r>
    </w:p>
    <w:p w14:paraId="5758E47F" w14:textId="77777777" w:rsidR="00247749" w:rsidRPr="00247749" w:rsidRDefault="00247749" w:rsidP="00247749">
      <w:r w:rsidRPr="00247749">
        <w:t> </w:t>
      </w:r>
    </w:p>
    <w:p w14:paraId="0842BDB2" w14:textId="77777777" w:rsidR="00247749" w:rsidRPr="00247749" w:rsidRDefault="00247749" w:rsidP="00247749">
      <w:r w:rsidRPr="00247749">
        <w:rPr>
          <w:b/>
          <w:bCs/>
        </w:rPr>
        <w:t>AJ8B:</w:t>
      </w:r>
      <w:r w:rsidRPr="00247749">
        <w:t xml:space="preserve"> Based on your webpage, it seems that you have done quite a bit of antenna work to optimize your verticals, specifically the Gap Titan. Can you tell us what you learned?</w:t>
      </w:r>
    </w:p>
    <w:p w14:paraId="03741C2D" w14:textId="42EA02AA" w:rsidR="00247749" w:rsidRPr="00247749" w:rsidRDefault="00247749" w:rsidP="00247749">
      <w:r w:rsidRPr="00054418">
        <w:rPr>
          <w:b/>
          <w:bCs/>
          <w:noProof/>
        </w:rPr>
        <w:drawing>
          <wp:anchor distT="36576" distB="36576" distL="36576" distR="36576" simplePos="0" relativeHeight="252631040" behindDoc="1" locked="0" layoutInCell="1" allowOverlap="1" wp14:anchorId="5E1A737D" wp14:editId="3323F3A5">
            <wp:simplePos x="0" y="0"/>
            <wp:positionH relativeFrom="margin">
              <wp:posOffset>28575</wp:posOffset>
            </wp:positionH>
            <wp:positionV relativeFrom="paragraph">
              <wp:posOffset>1036955</wp:posOffset>
            </wp:positionV>
            <wp:extent cx="2828925" cy="2123440"/>
            <wp:effectExtent l="0" t="0" r="9525" b="0"/>
            <wp:wrapTight wrapText="bothSides">
              <wp:wrapPolygon edited="1">
                <wp:start x="0" y="0"/>
                <wp:lineTo x="0" y="21442"/>
                <wp:lineTo x="22491" y="21358"/>
                <wp:lineTo x="22364" y="169"/>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8925" cy="2123440"/>
                    </a:xfrm>
                    <a:prstGeom prst="rect">
                      <a:avLst/>
                    </a:prstGeom>
                    <a:noFill/>
                  </pic:spPr>
                </pic:pic>
              </a:graphicData>
            </a:graphic>
            <wp14:sizeRelH relativeFrom="page">
              <wp14:pctWidth>0</wp14:pctWidth>
            </wp14:sizeRelH>
            <wp14:sizeRelV relativeFrom="page">
              <wp14:pctHeight>0</wp14:pctHeight>
            </wp14:sizeRelV>
          </wp:anchor>
        </w:drawing>
      </w:r>
      <w:r w:rsidRPr="00247749">
        <w:rPr>
          <w:b/>
          <w:bCs/>
        </w:rPr>
        <w:t>R2FAQ:</w:t>
      </w:r>
      <w:r w:rsidRPr="00247749">
        <w:t xml:space="preserve"> Unfortunately, I do not have the ability to suspend dipoles at a sufficient height to provide low radiation angles, which is important for DX. Therefore, the choice was among the verticals. Normal GP requires radials that occupy a large area. I was approached by Gap Titan DX - a multi-band asymmetrical vertical dipole. It suits me: low angles of radiation, multi-</w:t>
      </w:r>
      <w:proofErr w:type="gramStart"/>
      <w:r w:rsidRPr="00247749">
        <w:t>bandwidth</w:t>
      </w:r>
      <w:proofErr w:type="gramEnd"/>
      <w:r w:rsidRPr="00247749">
        <w:t xml:space="preserve"> and a small area for its installation. I had to modify my antenna: replace the capacitor at the top with a more powerful and different nominal and play with the length of the elements.</w:t>
      </w:r>
    </w:p>
    <w:p w14:paraId="18699AE7" w14:textId="77777777" w:rsidR="00247749" w:rsidRPr="00247749" w:rsidRDefault="00247749" w:rsidP="00247749">
      <w:r w:rsidRPr="00247749">
        <w:t> </w:t>
      </w:r>
    </w:p>
    <w:p w14:paraId="26685E5F" w14:textId="77777777" w:rsidR="00247749" w:rsidRPr="00247749" w:rsidRDefault="00247749" w:rsidP="00247749">
      <w:r w:rsidRPr="00247749">
        <w:rPr>
          <w:b/>
          <w:bCs/>
        </w:rPr>
        <w:t>AJ8B:</w:t>
      </w:r>
      <w:r w:rsidRPr="00247749">
        <w:t xml:space="preserve"> Any </w:t>
      </w:r>
      <w:proofErr w:type="spellStart"/>
      <w:r w:rsidRPr="00247749">
        <w:t>QSLing</w:t>
      </w:r>
      <w:proofErr w:type="spellEnd"/>
      <w:r w:rsidRPr="00247749">
        <w:t xml:space="preserve"> hints?</w:t>
      </w:r>
    </w:p>
    <w:p w14:paraId="0CF91CCF" w14:textId="77777777" w:rsidR="00247749" w:rsidRPr="00247749" w:rsidRDefault="00247749" w:rsidP="00247749">
      <w:r w:rsidRPr="00247749">
        <w:rPr>
          <w:b/>
          <w:bCs/>
        </w:rPr>
        <w:t>R2FAQ:</w:t>
      </w:r>
      <w:r w:rsidRPr="00247749">
        <w:t xml:space="preserve"> Everything is simple: the exact frequency, exact time, minimally sufficient power and… patience.</w:t>
      </w:r>
    </w:p>
    <w:p w14:paraId="4BD2F0D0" w14:textId="77777777" w:rsidR="00247749" w:rsidRPr="00247749" w:rsidRDefault="00247749" w:rsidP="00247749">
      <w:r w:rsidRPr="00247749">
        <w:t> </w:t>
      </w:r>
    </w:p>
    <w:p w14:paraId="766D3D91" w14:textId="77777777" w:rsidR="00247749" w:rsidRPr="00247749" w:rsidRDefault="00247749" w:rsidP="00247749">
      <w:r w:rsidRPr="00247749">
        <w:rPr>
          <w:b/>
          <w:bCs/>
        </w:rPr>
        <w:t>AJ8B:</w:t>
      </w:r>
      <w:r w:rsidRPr="00247749">
        <w:t xml:space="preserve"> What coaching/advice would you give new amateurs?</w:t>
      </w:r>
    </w:p>
    <w:p w14:paraId="57DFD3FE" w14:textId="77777777" w:rsidR="00247749" w:rsidRPr="00247749" w:rsidRDefault="00247749" w:rsidP="00247749">
      <w:r w:rsidRPr="00247749">
        <w:rPr>
          <w:b/>
          <w:bCs/>
        </w:rPr>
        <w:t>R2FAQ:</w:t>
      </w:r>
      <w:r w:rsidRPr="00247749">
        <w:t xml:space="preserve"> Everybody started and made mistakes. It is necessary to study at any age ... preferably by textbooks, and not by "opinions" from the Internet.</w:t>
      </w:r>
    </w:p>
    <w:p w14:paraId="333772E6" w14:textId="77777777" w:rsidR="00324C93" w:rsidRDefault="00324C93" w:rsidP="00F5162D">
      <w:pPr>
        <w:rPr>
          <w:sz w:val="20"/>
          <w:szCs w:val="20"/>
        </w:rPr>
      </w:pPr>
    </w:p>
    <w:p w14:paraId="0A86195B" w14:textId="77777777" w:rsidR="00324C93" w:rsidRDefault="00324C93" w:rsidP="00F5162D">
      <w:pPr>
        <w:rPr>
          <w:sz w:val="20"/>
          <w:szCs w:val="20"/>
        </w:rPr>
      </w:pPr>
    </w:p>
    <w:p w14:paraId="1DD726AF" w14:textId="0546DC82" w:rsidR="00F5162D" w:rsidRPr="00F5162D" w:rsidRDefault="00DA0D1C" w:rsidP="00F5162D">
      <w:pPr>
        <w:rPr>
          <w:sz w:val="20"/>
          <w:szCs w:val="20"/>
          <w:u w:val="single"/>
        </w:rPr>
      </w:pPr>
      <w:hyperlink w:anchor="top" w:history="1">
        <w:r w:rsidR="00F5162D" w:rsidRPr="00F5162D">
          <w:rPr>
            <w:rStyle w:val="Hyperlink"/>
            <w:sz w:val="20"/>
            <w:szCs w:val="20"/>
          </w:rPr>
          <w:t>TOP</w:t>
        </w:r>
      </w:hyperlink>
      <w:r w:rsidR="00F5162D" w:rsidRPr="00F5162D">
        <w:rPr>
          <w:sz w:val="20"/>
          <w:szCs w:val="20"/>
          <w:u w:val="single"/>
        </w:rPr>
        <w:t xml:space="preserve"> ^</w:t>
      </w:r>
    </w:p>
    <w:p w14:paraId="376DC496" w14:textId="77777777" w:rsidR="00247749" w:rsidRPr="00247749" w:rsidRDefault="00247749" w:rsidP="00247749">
      <w:r w:rsidRPr="00247749">
        <w:rPr>
          <w:b/>
          <w:bCs/>
        </w:rPr>
        <w:lastRenderedPageBreak/>
        <w:t>AJ8B:</w:t>
      </w:r>
      <w:r w:rsidRPr="00247749">
        <w:t xml:space="preserve"> Thank you for taking the time to answer my questions. Is there anything you would like to share with us?</w:t>
      </w:r>
    </w:p>
    <w:p w14:paraId="091B75E7" w14:textId="4EA5EAF5" w:rsidR="00247749" w:rsidRPr="00247749" w:rsidRDefault="00247749" w:rsidP="00247749">
      <w:r w:rsidRPr="00247749">
        <w:rPr>
          <w:b/>
          <w:bCs/>
        </w:rPr>
        <w:t>R2FAQ:</w:t>
      </w:r>
      <w:r w:rsidRPr="00247749">
        <w:t xml:space="preserve"> I want to thank You for the opportunity to speak. I want to wish prosperity to You and SWODXA! </w:t>
      </w:r>
    </w:p>
    <w:p w14:paraId="7D86D65D" w14:textId="77777777" w:rsidR="00247749" w:rsidRPr="00247749" w:rsidRDefault="00247749" w:rsidP="00247749">
      <w:r w:rsidRPr="00247749">
        <w:t> </w:t>
      </w:r>
    </w:p>
    <w:p w14:paraId="38DA9782" w14:textId="77777777" w:rsidR="00247749" w:rsidRPr="00247749" w:rsidRDefault="00247749" w:rsidP="00054418">
      <w:pPr>
        <w:jc w:val="center"/>
        <w:rPr>
          <w:b/>
          <w:bCs/>
          <w:i/>
          <w:iCs/>
          <w:sz w:val="28"/>
          <w:szCs w:val="28"/>
        </w:rPr>
      </w:pPr>
      <w:r w:rsidRPr="00247749">
        <w:rPr>
          <w:b/>
          <w:bCs/>
          <w:i/>
          <w:iCs/>
          <w:sz w:val="28"/>
          <w:szCs w:val="28"/>
        </w:rPr>
        <w:t xml:space="preserve">CQDX </w:t>
      </w:r>
      <w:proofErr w:type="spellStart"/>
      <w:r w:rsidRPr="00247749">
        <w:rPr>
          <w:b/>
          <w:bCs/>
          <w:i/>
          <w:iCs/>
          <w:sz w:val="28"/>
          <w:szCs w:val="28"/>
        </w:rPr>
        <w:t>CQDX</w:t>
      </w:r>
      <w:proofErr w:type="spellEnd"/>
      <w:r w:rsidRPr="00247749">
        <w:rPr>
          <w:b/>
          <w:bCs/>
          <w:i/>
          <w:iCs/>
          <w:sz w:val="28"/>
          <w:szCs w:val="28"/>
        </w:rPr>
        <w:t xml:space="preserve"> </w:t>
      </w:r>
      <w:proofErr w:type="spellStart"/>
      <w:r w:rsidRPr="00247749">
        <w:rPr>
          <w:b/>
          <w:bCs/>
          <w:i/>
          <w:iCs/>
          <w:sz w:val="28"/>
          <w:szCs w:val="28"/>
        </w:rPr>
        <w:t>CQDX</w:t>
      </w:r>
      <w:proofErr w:type="spellEnd"/>
      <w:r w:rsidRPr="00247749">
        <w:rPr>
          <w:b/>
          <w:bCs/>
          <w:i/>
          <w:iCs/>
          <w:sz w:val="28"/>
          <w:szCs w:val="28"/>
        </w:rPr>
        <w:t xml:space="preserve"> </w:t>
      </w:r>
      <w:proofErr w:type="spellStart"/>
      <w:r w:rsidRPr="00247749">
        <w:rPr>
          <w:b/>
          <w:bCs/>
          <w:i/>
          <w:iCs/>
          <w:sz w:val="28"/>
          <w:szCs w:val="28"/>
        </w:rPr>
        <w:t>CQDX</w:t>
      </w:r>
      <w:proofErr w:type="spellEnd"/>
      <w:r w:rsidRPr="00247749">
        <w:rPr>
          <w:b/>
          <w:bCs/>
          <w:i/>
          <w:iCs/>
          <w:sz w:val="28"/>
          <w:szCs w:val="28"/>
        </w:rPr>
        <w:t xml:space="preserve"> </w:t>
      </w:r>
      <w:proofErr w:type="spellStart"/>
      <w:r w:rsidRPr="00247749">
        <w:rPr>
          <w:b/>
          <w:bCs/>
          <w:i/>
          <w:iCs/>
          <w:sz w:val="28"/>
          <w:szCs w:val="28"/>
        </w:rPr>
        <w:t>CQDX</w:t>
      </w:r>
      <w:proofErr w:type="spellEnd"/>
      <w:r w:rsidRPr="00247749">
        <w:rPr>
          <w:b/>
          <w:bCs/>
          <w:i/>
          <w:iCs/>
          <w:sz w:val="28"/>
          <w:szCs w:val="28"/>
        </w:rPr>
        <w:t xml:space="preserve"> </w:t>
      </w:r>
      <w:proofErr w:type="spellStart"/>
      <w:r w:rsidRPr="00247749">
        <w:rPr>
          <w:b/>
          <w:bCs/>
          <w:i/>
          <w:iCs/>
          <w:sz w:val="28"/>
          <w:szCs w:val="28"/>
        </w:rPr>
        <w:t>CQDX</w:t>
      </w:r>
      <w:proofErr w:type="spellEnd"/>
      <w:r w:rsidRPr="00247749">
        <w:rPr>
          <w:b/>
          <w:bCs/>
          <w:i/>
          <w:iCs/>
          <w:sz w:val="28"/>
          <w:szCs w:val="28"/>
        </w:rPr>
        <w:t xml:space="preserve"> </w:t>
      </w:r>
      <w:proofErr w:type="spellStart"/>
      <w:r w:rsidRPr="00247749">
        <w:rPr>
          <w:b/>
          <w:bCs/>
          <w:i/>
          <w:iCs/>
          <w:sz w:val="28"/>
          <w:szCs w:val="28"/>
        </w:rPr>
        <w:t>CQDX</w:t>
      </w:r>
      <w:proofErr w:type="spellEnd"/>
      <w:r w:rsidRPr="00247749">
        <w:rPr>
          <w:b/>
          <w:bCs/>
          <w:i/>
          <w:iCs/>
          <w:sz w:val="28"/>
          <w:szCs w:val="28"/>
        </w:rPr>
        <w:t xml:space="preserve"> </w:t>
      </w:r>
      <w:proofErr w:type="spellStart"/>
      <w:r w:rsidRPr="00247749">
        <w:rPr>
          <w:b/>
          <w:bCs/>
          <w:i/>
          <w:iCs/>
          <w:sz w:val="28"/>
          <w:szCs w:val="28"/>
        </w:rPr>
        <w:t>CQDX</w:t>
      </w:r>
      <w:proofErr w:type="spellEnd"/>
      <w:r w:rsidRPr="00247749">
        <w:rPr>
          <w:b/>
          <w:bCs/>
          <w:i/>
          <w:iCs/>
          <w:sz w:val="28"/>
          <w:szCs w:val="28"/>
        </w:rPr>
        <w:t xml:space="preserve"> </w:t>
      </w:r>
      <w:proofErr w:type="spellStart"/>
      <w:r w:rsidRPr="00247749">
        <w:rPr>
          <w:b/>
          <w:bCs/>
          <w:i/>
          <w:iCs/>
          <w:sz w:val="28"/>
          <w:szCs w:val="28"/>
        </w:rPr>
        <w:t>CQDX</w:t>
      </w:r>
      <w:proofErr w:type="spellEnd"/>
    </w:p>
    <w:p w14:paraId="34F33B75" w14:textId="77777777" w:rsidR="00247749" w:rsidRPr="00247749" w:rsidRDefault="00247749" w:rsidP="00247749">
      <w:pPr>
        <w:rPr>
          <w:b/>
          <w:bCs/>
        </w:rPr>
      </w:pPr>
    </w:p>
    <w:p w14:paraId="1EBFB69B" w14:textId="00354092" w:rsidR="00247749" w:rsidRPr="00247749" w:rsidRDefault="00247749" w:rsidP="00247749">
      <w:r w:rsidRPr="00247749">
        <w:t xml:space="preserve">Here is an update from Bernie, W3UR, of the </w:t>
      </w:r>
      <w:proofErr w:type="spellStart"/>
      <w:r w:rsidRPr="00247749">
        <w:t>DailyDX</w:t>
      </w:r>
      <w:proofErr w:type="spellEnd"/>
      <w:r w:rsidRPr="00247749">
        <w:t xml:space="preserve"> and the </w:t>
      </w:r>
      <w:proofErr w:type="spellStart"/>
      <w:r w:rsidRPr="00247749">
        <w:t>WeeklyDX</w:t>
      </w:r>
      <w:proofErr w:type="spellEnd"/>
      <w:r w:rsidRPr="00247749">
        <w:t xml:space="preserve">, the best source for DX information. </w:t>
      </w:r>
      <w:hyperlink r:id="rId47" w:history="1">
        <w:r w:rsidR="00AD45C0" w:rsidRPr="00B427AD">
          <w:rPr>
            <w:rStyle w:val="Hyperlink"/>
          </w:rPr>
          <w:t>http://www.dailydx.com/</w:t>
        </w:r>
      </w:hyperlink>
      <w:r w:rsidR="00AD45C0">
        <w:t xml:space="preserve"> </w:t>
      </w:r>
      <w:r w:rsidRPr="00247749">
        <w:t xml:space="preserve"> Bernie has this to report:</w:t>
      </w:r>
    </w:p>
    <w:p w14:paraId="3BCD12D4" w14:textId="77777777" w:rsidR="00247749" w:rsidRPr="00247749" w:rsidRDefault="00247749" w:rsidP="00247749"/>
    <w:p w14:paraId="45582389" w14:textId="77777777" w:rsidR="00247749" w:rsidRPr="00247749" w:rsidRDefault="00247749" w:rsidP="00247749"/>
    <w:p w14:paraId="61581469" w14:textId="60C566A2" w:rsidR="00247749" w:rsidRPr="00247749" w:rsidRDefault="00247749" w:rsidP="00247749">
      <w:r w:rsidRPr="00247749">
        <w:rPr>
          <w:noProof/>
        </w:rPr>
        <w:drawing>
          <wp:anchor distT="0" distB="0" distL="114300" distR="114300" simplePos="0" relativeHeight="252632064" behindDoc="0" locked="0" layoutInCell="1" allowOverlap="1" wp14:anchorId="37CD79D9" wp14:editId="484CE3FB">
            <wp:simplePos x="0" y="0"/>
            <wp:positionH relativeFrom="margin">
              <wp:posOffset>4810125</wp:posOffset>
            </wp:positionH>
            <wp:positionV relativeFrom="paragraph">
              <wp:posOffset>8890</wp:posOffset>
            </wp:positionV>
            <wp:extent cx="2038350" cy="89662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8350" cy="896620"/>
                    </a:xfrm>
                    <a:prstGeom prst="rect">
                      <a:avLst/>
                    </a:prstGeom>
                    <a:noFill/>
                  </pic:spPr>
                </pic:pic>
              </a:graphicData>
            </a:graphic>
            <wp14:sizeRelH relativeFrom="page">
              <wp14:pctWidth>0</wp14:pctWidth>
            </wp14:sizeRelH>
            <wp14:sizeRelV relativeFrom="page">
              <wp14:pctHeight>0</wp14:pctHeight>
            </wp14:sizeRelV>
          </wp:anchor>
        </w:drawing>
      </w:r>
      <w:r w:rsidRPr="00247749">
        <w:rPr>
          <w:b/>
          <w:bCs/>
        </w:rPr>
        <w:t xml:space="preserve">3Y/B – Bouvet Island </w:t>
      </w:r>
    </w:p>
    <w:p w14:paraId="0B13F197" w14:textId="7B994399" w:rsidR="00247749" w:rsidRPr="00247749" w:rsidRDefault="00247749" w:rsidP="00247749">
      <w:r w:rsidRPr="00247749">
        <w:t>The following update was posted yesterday on the Rebel DX Group’s Facebook page</w:t>
      </w:r>
      <w:r w:rsidR="005B1792">
        <w:t>…</w:t>
      </w:r>
    </w:p>
    <w:p w14:paraId="3F8839E0" w14:textId="77777777" w:rsidR="00054418" w:rsidRDefault="00054418" w:rsidP="00247749"/>
    <w:p w14:paraId="2C27D38C" w14:textId="77777777" w:rsidR="005F4DF3" w:rsidRDefault="00247749" w:rsidP="00247749">
      <w:r w:rsidRPr="00247749">
        <w:t xml:space="preserve">“We are still pushing with the missing budget ($24300) to finalize last payment for the vessel to make 3Y0I happen. So far (as an international team) we still </w:t>
      </w:r>
      <w:proofErr w:type="gramStart"/>
      <w:r w:rsidRPr="00247749">
        <w:t>can’t</w:t>
      </w:r>
      <w:proofErr w:type="gramEnd"/>
      <w:r w:rsidRPr="00247749">
        <w:t xml:space="preserve"> travel to South Africa due the </w:t>
      </w:r>
      <w:proofErr w:type="spellStart"/>
      <w:r w:rsidRPr="00247749">
        <w:t>Covid</w:t>
      </w:r>
      <w:proofErr w:type="spellEnd"/>
      <w:r w:rsidRPr="00247749">
        <w:t xml:space="preserve"> situation. </w:t>
      </w:r>
    </w:p>
    <w:p w14:paraId="7823D428" w14:textId="77777777" w:rsidR="005F4DF3" w:rsidRDefault="005F4DF3" w:rsidP="00247749"/>
    <w:p w14:paraId="70020B4A" w14:textId="37D0B322" w:rsidR="00247749" w:rsidRPr="00247749" w:rsidRDefault="00247749" w:rsidP="00247749">
      <w:r w:rsidRPr="00247749">
        <w:t xml:space="preserve">Bouvet is not cancelled! All our equipment is ready there, waiting for us. Time is running like crazy, also Antarctic summer will not wait for us so long… Please keep in mind that we will maybe need to reschedule this trip for the next season. </w:t>
      </w:r>
    </w:p>
    <w:p w14:paraId="5A03196F" w14:textId="77777777" w:rsidR="00054418" w:rsidRDefault="00054418" w:rsidP="00247749"/>
    <w:p w14:paraId="19780D65" w14:textId="68212130" w:rsidR="00247749" w:rsidRPr="00247749" w:rsidRDefault="00247749" w:rsidP="00247749">
      <w:r w:rsidRPr="00247749">
        <w:t xml:space="preserve">In the meantime, Dom 3Z9DX received his Fijian government travel permit to go back to the Pacific Rebel Base as a backup plan. There is three different DXCC’s around: 3D2/C Conway, 3D2/R Rotuma, 3D2 Fiji + several IOTAs including some </w:t>
      </w:r>
      <w:proofErr w:type="gramStart"/>
      <w:r w:rsidRPr="00247749">
        <w:t>very rare</w:t>
      </w:r>
      <w:proofErr w:type="gramEnd"/>
      <w:r w:rsidRPr="00247749">
        <w:t xml:space="preserve"> groups. Unfortunately, cyclone season starts from November to March… so all looks </w:t>
      </w:r>
      <w:proofErr w:type="gramStart"/>
      <w:r w:rsidRPr="00247749">
        <w:t>very difficult</w:t>
      </w:r>
      <w:proofErr w:type="gramEnd"/>
      <w:r w:rsidRPr="00247749">
        <w:t xml:space="preserve"> and hard from logistic point of view. </w:t>
      </w:r>
      <w:proofErr w:type="gramStart"/>
      <w:r w:rsidRPr="00247749">
        <w:t>Let’s</w:t>
      </w:r>
      <w:proofErr w:type="gramEnd"/>
      <w:r w:rsidRPr="00247749">
        <w:t xml:space="preserve"> see what happens soon.” </w:t>
      </w:r>
    </w:p>
    <w:p w14:paraId="74483094" w14:textId="77777777" w:rsidR="00054418" w:rsidRDefault="00054418" w:rsidP="00247749">
      <w:pPr>
        <w:rPr>
          <w:b/>
          <w:bCs/>
        </w:rPr>
      </w:pPr>
    </w:p>
    <w:p w14:paraId="2DA6AABE" w14:textId="43F39FD9" w:rsidR="00247749" w:rsidRPr="00247749" w:rsidRDefault="00247749" w:rsidP="00247749">
      <w:r w:rsidRPr="00247749">
        <w:rPr>
          <w:b/>
          <w:bCs/>
        </w:rPr>
        <w:t xml:space="preserve">5U - Niger - </w:t>
      </w:r>
      <w:r w:rsidRPr="00247749">
        <w:t xml:space="preserve">F4IHN, Adrien, has the unusual 5UAIHM callsign, noting he is still at home in France. He expects to be back in Niger in January but possibly December. He has thought his operational dates would be January 7 to February 11 from Niamey where he will have a 5-watt Yaesu FT-817 to wire antennas for 40 and 20 CW. He will have only paper </w:t>
      </w:r>
      <w:proofErr w:type="spellStart"/>
      <w:r w:rsidRPr="00247749">
        <w:t>QSLing</w:t>
      </w:r>
      <w:proofErr w:type="spellEnd"/>
      <w:r w:rsidRPr="00247749">
        <w:t xml:space="preserve">, via F4IHM direct “100%” and the REF bureau too. </w:t>
      </w:r>
    </w:p>
    <w:p w14:paraId="6DF106B3" w14:textId="77777777" w:rsidR="00247749" w:rsidRPr="00247749" w:rsidRDefault="00247749" w:rsidP="00247749"/>
    <w:p w14:paraId="529AEC66" w14:textId="77777777" w:rsidR="00247749" w:rsidRPr="00247749" w:rsidRDefault="00247749" w:rsidP="00247749">
      <w:r w:rsidRPr="00247749">
        <w:rPr>
          <w:b/>
          <w:bCs/>
        </w:rPr>
        <w:t xml:space="preserve">JX – Jan Mayen - </w:t>
      </w:r>
      <w:r w:rsidRPr="00247749">
        <w:t xml:space="preserve">The JX0X expedition was cancelled but JX2US is still on from </w:t>
      </w:r>
      <w:proofErr w:type="spellStart"/>
      <w:r w:rsidRPr="00247749">
        <w:t>Olonkin</w:t>
      </w:r>
      <w:proofErr w:type="spellEnd"/>
      <w:r w:rsidRPr="00247749">
        <w:t xml:space="preserve"> City through next March by LA2US/JW2US. Someone has been pirating the JX2US call, says the real JX2US (LA2US), Erik. He is posting his log on Club Log. As of 1906Z on November 11 7,151 QSOs have been made. He asks to please spot him on the DX Cluster Network, after your QSO! JX2US has been worked on 160, 80, 30 and 17, mostly FT8 F/H, and “some CW.” QSL through Club Log OQRS: https://clublog.org/logsearch/JX2US. When he is back in Norway, he will open OQRS and upload to </w:t>
      </w:r>
      <w:proofErr w:type="spellStart"/>
      <w:r w:rsidRPr="00247749">
        <w:t>LoTW</w:t>
      </w:r>
      <w:proofErr w:type="spellEnd"/>
      <w:r w:rsidRPr="00247749">
        <w:t xml:space="preserve">. Do not send direct requests to Jan Mayen, he says. </w:t>
      </w:r>
    </w:p>
    <w:p w14:paraId="1C6BEA23" w14:textId="77777777" w:rsidR="00247749" w:rsidRPr="00247749" w:rsidRDefault="00247749" w:rsidP="00247749"/>
    <w:p w14:paraId="7301F576" w14:textId="77777777" w:rsidR="00247749" w:rsidRPr="00247749" w:rsidRDefault="00247749" w:rsidP="00247749">
      <w:r w:rsidRPr="00247749">
        <w:rPr>
          <w:b/>
          <w:bCs/>
        </w:rPr>
        <w:t xml:space="preserve"> TZ – Mali - </w:t>
      </w:r>
      <w:r w:rsidRPr="00247749">
        <w:t xml:space="preserve">This week DK1CE, </w:t>
      </w:r>
      <w:proofErr w:type="spellStart"/>
      <w:r w:rsidRPr="00247749">
        <w:t>Ulmar</w:t>
      </w:r>
      <w:proofErr w:type="spellEnd"/>
      <w:r w:rsidRPr="00247749">
        <w:t xml:space="preserve"> Schmidt, is heading back to Bamako, Mali. He will be there for a month and operating as TZ1CE from the QTH of TZ4AM, Jeff. Some of the time </w:t>
      </w:r>
      <w:proofErr w:type="spellStart"/>
      <w:r w:rsidRPr="00247749">
        <w:t>Ulmar</w:t>
      </w:r>
      <w:proofErr w:type="spellEnd"/>
      <w:r w:rsidRPr="00247749">
        <w:t xml:space="preserve"> is expected to be QRV on FT8, “for those who are interested in that mode”, says Jeff. Activity is expected to be “close to full time” on 1.8 through 28 MHz, including SSB. Look for TZ1CE to be on the air November 13 to December 8 from Bamako. He will be using an </w:t>
      </w:r>
      <w:proofErr w:type="spellStart"/>
      <w:r w:rsidRPr="00247749">
        <w:t>Elecraft</w:t>
      </w:r>
      <w:proofErr w:type="spellEnd"/>
      <w:r w:rsidRPr="00247749">
        <w:t xml:space="preserve"> K3S and KPA 1500, 400 watts on CW and 1,000 watts PEP on SSB to </w:t>
      </w:r>
      <w:proofErr w:type="spellStart"/>
      <w:r w:rsidRPr="00247749">
        <w:t>Yagis</w:t>
      </w:r>
      <w:proofErr w:type="spellEnd"/>
      <w:r w:rsidRPr="00247749">
        <w:t xml:space="preserve"> and dipoles, an inverted L for 160 and beverages once they’re completed, on 160, 80, 40, 30, 20, 17, 15, 12 and 10. QSL to DK1CE bureau or direct, no Club Log or </w:t>
      </w:r>
      <w:proofErr w:type="spellStart"/>
      <w:r w:rsidRPr="00247749">
        <w:t>LoTW</w:t>
      </w:r>
      <w:proofErr w:type="spellEnd"/>
      <w:r w:rsidRPr="00247749">
        <w:t xml:space="preserve">. He says he will send out a bureau card for every QSO. </w:t>
      </w:r>
    </w:p>
    <w:p w14:paraId="2D32AB47" w14:textId="48D2F511" w:rsidR="00247749" w:rsidRDefault="00247749" w:rsidP="00247749"/>
    <w:bookmarkStart w:id="30" w:name="_Hlk56240755"/>
    <w:p w14:paraId="6F80BF4E" w14:textId="393804C7" w:rsidR="00F5162D" w:rsidRPr="00F5162D" w:rsidRDefault="00F5162D" w:rsidP="00F5162D">
      <w:pPr>
        <w:rPr>
          <w:sz w:val="20"/>
          <w:szCs w:val="20"/>
          <w:u w:val="single"/>
        </w:rPr>
      </w:pPr>
      <w:r w:rsidRPr="00F5162D">
        <w:fldChar w:fldCharType="begin"/>
      </w:r>
      <w:r w:rsidRPr="00F5162D">
        <w:rPr>
          <w:sz w:val="20"/>
          <w:szCs w:val="20"/>
        </w:rPr>
        <w:instrText xml:space="preserve"> HYPERLINK \l "top" </w:instrText>
      </w:r>
      <w:r w:rsidRPr="00F5162D">
        <w:fldChar w:fldCharType="separate"/>
      </w:r>
      <w:r w:rsidRPr="00F5162D">
        <w:rPr>
          <w:rStyle w:val="Hyperlink"/>
          <w:sz w:val="20"/>
          <w:szCs w:val="20"/>
        </w:rPr>
        <w:t>TOP</w:t>
      </w:r>
      <w:r w:rsidRPr="00F5162D">
        <w:rPr>
          <w:rStyle w:val="Hyperlink"/>
          <w:sz w:val="20"/>
          <w:szCs w:val="20"/>
        </w:rPr>
        <w:fldChar w:fldCharType="end"/>
      </w:r>
      <w:r w:rsidRPr="00F5162D">
        <w:rPr>
          <w:sz w:val="20"/>
          <w:szCs w:val="20"/>
          <w:u w:val="single"/>
        </w:rPr>
        <w:t xml:space="preserve"> ^</w:t>
      </w:r>
    </w:p>
    <w:bookmarkEnd w:id="30"/>
    <w:p w14:paraId="0BE17C91" w14:textId="77777777" w:rsidR="00247749" w:rsidRPr="00247749" w:rsidRDefault="00247749" w:rsidP="00247749">
      <w:r w:rsidRPr="00247749">
        <w:rPr>
          <w:b/>
          <w:bCs/>
        </w:rPr>
        <w:lastRenderedPageBreak/>
        <w:t xml:space="preserve">TZ – Mali - </w:t>
      </w:r>
      <w:r w:rsidRPr="00247749">
        <w:t xml:space="preserve">“Provided COVID doesn't interfere with travel on Air France TZ4AM, Jeff, will be heading back in Miami, Florida. </w:t>
      </w:r>
      <w:proofErr w:type="gramStart"/>
      <w:r w:rsidRPr="00247749">
        <w:t>He’ll</w:t>
      </w:r>
      <w:proofErr w:type="gramEnd"/>
      <w:r w:rsidRPr="00247749">
        <w:t xml:space="preserve"> be staying stateside for about 2 and a half months. While he is away DK1CE, </w:t>
      </w:r>
      <w:proofErr w:type="spellStart"/>
      <w:r w:rsidRPr="00247749">
        <w:t>Ulmar</w:t>
      </w:r>
      <w:proofErr w:type="spellEnd"/>
      <w:r w:rsidRPr="00247749">
        <w:t xml:space="preserve">, will be doing a </w:t>
      </w:r>
      <w:proofErr w:type="gramStart"/>
      <w:r w:rsidRPr="00247749">
        <w:t>one-man operations</w:t>
      </w:r>
      <w:proofErr w:type="gramEnd"/>
      <w:r w:rsidRPr="00247749">
        <w:t xml:space="preserve"> from Jeff’s station as TZ1CE. He plans to do some FT8 operating, “which will make a lot of people happy”, says Jeff</w:t>
      </w:r>
    </w:p>
    <w:p w14:paraId="64747BDF" w14:textId="77777777" w:rsidR="00247749" w:rsidRPr="00247749" w:rsidRDefault="00247749" w:rsidP="00247749"/>
    <w:p w14:paraId="63C118DD" w14:textId="77777777" w:rsidR="00247749" w:rsidRPr="00247749" w:rsidRDefault="00247749" w:rsidP="00054418">
      <w:pPr>
        <w:jc w:val="center"/>
        <w:rPr>
          <w:b/>
          <w:bCs/>
          <w:i/>
          <w:iCs/>
          <w:sz w:val="28"/>
          <w:szCs w:val="28"/>
        </w:rPr>
      </w:pPr>
      <w:r w:rsidRPr="00247749">
        <w:rPr>
          <w:b/>
          <w:bCs/>
          <w:i/>
          <w:iCs/>
          <w:sz w:val="28"/>
          <w:szCs w:val="28"/>
        </w:rPr>
        <w:t xml:space="preserve">DAH DIT </w:t>
      </w:r>
      <w:proofErr w:type="spellStart"/>
      <w:r w:rsidRPr="00247749">
        <w:rPr>
          <w:b/>
          <w:bCs/>
          <w:i/>
          <w:iCs/>
          <w:sz w:val="28"/>
          <w:szCs w:val="28"/>
        </w:rPr>
        <w:t>DIT</w:t>
      </w:r>
      <w:proofErr w:type="spellEnd"/>
      <w:r w:rsidRPr="00247749">
        <w:rPr>
          <w:b/>
          <w:bCs/>
          <w:i/>
          <w:iCs/>
          <w:sz w:val="28"/>
          <w:szCs w:val="28"/>
        </w:rPr>
        <w:t xml:space="preserve"> DIT    DAH      </w:t>
      </w:r>
      <w:proofErr w:type="spellStart"/>
      <w:r w:rsidRPr="00247749">
        <w:rPr>
          <w:b/>
          <w:bCs/>
          <w:i/>
          <w:iCs/>
          <w:sz w:val="28"/>
          <w:szCs w:val="28"/>
        </w:rPr>
        <w:t>DAH</w:t>
      </w:r>
      <w:proofErr w:type="spellEnd"/>
      <w:r w:rsidRPr="00247749">
        <w:rPr>
          <w:b/>
          <w:bCs/>
          <w:i/>
          <w:iCs/>
          <w:sz w:val="28"/>
          <w:szCs w:val="28"/>
        </w:rPr>
        <w:t xml:space="preserve"> DIT </w:t>
      </w:r>
      <w:proofErr w:type="spellStart"/>
      <w:r w:rsidRPr="00247749">
        <w:rPr>
          <w:b/>
          <w:bCs/>
          <w:i/>
          <w:iCs/>
          <w:sz w:val="28"/>
          <w:szCs w:val="28"/>
        </w:rPr>
        <w:t>DIT</w:t>
      </w:r>
      <w:proofErr w:type="spellEnd"/>
      <w:r w:rsidRPr="00247749">
        <w:rPr>
          <w:b/>
          <w:bCs/>
          <w:i/>
          <w:iCs/>
          <w:sz w:val="28"/>
          <w:szCs w:val="28"/>
        </w:rPr>
        <w:t xml:space="preserve"> DIT    DAH</w:t>
      </w:r>
    </w:p>
    <w:p w14:paraId="01E3C3FC" w14:textId="77777777" w:rsidR="00247749" w:rsidRPr="00247749" w:rsidRDefault="00247749" w:rsidP="00247749"/>
    <w:p w14:paraId="19E24B07" w14:textId="3222354D" w:rsidR="00247749" w:rsidRPr="00247749" w:rsidRDefault="00247749" w:rsidP="00247749">
      <w:r w:rsidRPr="00247749">
        <w:rPr>
          <w:noProof/>
        </w:rPr>
        <w:drawing>
          <wp:anchor distT="0" distB="0" distL="114300" distR="114300" simplePos="0" relativeHeight="252627968" behindDoc="0" locked="0" layoutInCell="1" allowOverlap="1" wp14:anchorId="60C84D4D" wp14:editId="676894D2">
            <wp:simplePos x="0" y="0"/>
            <wp:positionH relativeFrom="column">
              <wp:posOffset>0</wp:posOffset>
            </wp:positionH>
            <wp:positionV relativeFrom="paragraph">
              <wp:posOffset>-3175</wp:posOffset>
            </wp:positionV>
            <wp:extent cx="1647825" cy="1695450"/>
            <wp:effectExtent l="0" t="0" r="952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19651308" w14:textId="46F124D3" w:rsidR="00247749" w:rsidRPr="00247749" w:rsidRDefault="00247749" w:rsidP="00247749">
      <w:r w:rsidRPr="00247749">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247749">
        <w:t>won’t</w:t>
      </w:r>
      <w:proofErr w:type="gramEnd"/>
      <w:r w:rsidRPr="00247749">
        <w:t xml:space="preserve"> be workable. However, it is not a bad gamble. Of course, why not work the contest and have some fun!</w:t>
      </w:r>
      <w:r w:rsidRPr="00247749">
        <w:br/>
        <w:t>Check out the WA7BNM Contest Calendar page (</w:t>
      </w:r>
      <w:hyperlink r:id="rId50" w:history="1">
        <w:r w:rsidR="00F5162D" w:rsidRPr="00B427AD">
          <w:rPr>
            <w:rStyle w:val="Hyperlink"/>
          </w:rPr>
          <w:t>https://www.contestcalendar.com/</w:t>
        </w:r>
      </w:hyperlink>
      <w:r w:rsidRPr="00247749">
        <w:t>) for more contests or more details.</w:t>
      </w:r>
    </w:p>
    <w:p w14:paraId="77ACCD0B" w14:textId="5C74E58F" w:rsidR="00D563E3" w:rsidRDefault="00D563E3" w:rsidP="00247749"/>
    <w:p w14:paraId="5889C145" w14:textId="214379D1" w:rsidR="00247749" w:rsidRPr="00247749" w:rsidRDefault="00247749" w:rsidP="00247749">
      <w:r w:rsidRPr="00247749">
        <w:t>The contests in red are those that I plan to spend some significant participation time on. PLEASE let me know if you are working contests and how you fared.</w:t>
      </w:r>
      <w:r w:rsidR="00D563E3">
        <w:t xml:space="preserve">  </w:t>
      </w:r>
      <w:r w:rsidRPr="00247749">
        <w:t>Thanks!</w:t>
      </w:r>
    </w:p>
    <w:p w14:paraId="37C8528D" w14:textId="77777777" w:rsidR="00247749" w:rsidRPr="00247749" w:rsidRDefault="00247749" w:rsidP="00247749"/>
    <w:tbl>
      <w:tblPr>
        <w:tblStyle w:val="TableGrid"/>
        <w:tblW w:w="0" w:type="auto"/>
        <w:jc w:val="center"/>
        <w:tblLook w:val="04A0" w:firstRow="1" w:lastRow="0" w:firstColumn="1" w:lastColumn="0" w:noHBand="0" w:noVBand="1"/>
      </w:tblPr>
      <w:tblGrid>
        <w:gridCol w:w="1511"/>
        <w:gridCol w:w="2983"/>
        <w:gridCol w:w="4856"/>
      </w:tblGrid>
      <w:tr w:rsidR="00247749" w:rsidRPr="00247749" w14:paraId="4E2869FB"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1B13C6F0" w14:textId="77777777" w:rsidR="00247749" w:rsidRPr="00247749" w:rsidRDefault="00247749" w:rsidP="00247749">
            <w:r w:rsidRPr="00247749">
              <w:t>Nov. 20</w:t>
            </w:r>
          </w:p>
        </w:tc>
        <w:tc>
          <w:tcPr>
            <w:tcW w:w="2983" w:type="dxa"/>
            <w:tcBorders>
              <w:top w:val="single" w:sz="4" w:space="0" w:color="auto"/>
              <w:left w:val="single" w:sz="4" w:space="0" w:color="auto"/>
              <w:bottom w:val="single" w:sz="4" w:space="0" w:color="auto"/>
              <w:right w:val="single" w:sz="4" w:space="0" w:color="auto"/>
            </w:tcBorders>
            <w:noWrap/>
            <w:hideMark/>
          </w:tcPr>
          <w:p w14:paraId="60C3A540" w14:textId="77777777" w:rsidR="00247749" w:rsidRPr="00247749" w:rsidRDefault="00247749" w:rsidP="00247749">
            <w:r w:rsidRPr="00247749">
              <w:t>YO International PSK31 Contest</w:t>
            </w:r>
          </w:p>
        </w:tc>
        <w:tc>
          <w:tcPr>
            <w:tcW w:w="4856" w:type="dxa"/>
            <w:tcBorders>
              <w:top w:val="single" w:sz="4" w:space="0" w:color="auto"/>
              <w:left w:val="single" w:sz="4" w:space="0" w:color="auto"/>
              <w:bottom w:val="single" w:sz="4" w:space="0" w:color="auto"/>
              <w:right w:val="single" w:sz="4" w:space="0" w:color="auto"/>
            </w:tcBorders>
            <w:noWrap/>
            <w:hideMark/>
          </w:tcPr>
          <w:p w14:paraId="4CA76DB4" w14:textId="1CB2E7EE" w:rsidR="00247749" w:rsidRPr="00247749" w:rsidRDefault="00DA0D1C" w:rsidP="00247749">
            <w:hyperlink r:id="rId51" w:history="1">
              <w:r w:rsidR="00F5162D" w:rsidRPr="00B427AD">
                <w:rPr>
                  <w:rStyle w:val="Hyperlink"/>
                </w:rPr>
                <w:t>www.yo5crq.ro/Rules.htm</w:t>
              </w:r>
            </w:hyperlink>
            <w:r w:rsidR="00247749" w:rsidRPr="00247749">
              <w:t xml:space="preserve"> </w:t>
            </w:r>
          </w:p>
        </w:tc>
      </w:tr>
      <w:tr w:rsidR="00247749" w:rsidRPr="00247749" w14:paraId="18EA0AAB"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7F76A8FB" w14:textId="77777777" w:rsidR="00247749" w:rsidRPr="00247749" w:rsidRDefault="00247749" w:rsidP="00247749">
            <w:r w:rsidRPr="00247749">
              <w:t>Nov. 21</w:t>
            </w:r>
          </w:p>
        </w:tc>
        <w:tc>
          <w:tcPr>
            <w:tcW w:w="2983" w:type="dxa"/>
            <w:tcBorders>
              <w:top w:val="single" w:sz="4" w:space="0" w:color="auto"/>
              <w:left w:val="single" w:sz="4" w:space="0" w:color="auto"/>
              <w:bottom w:val="single" w:sz="4" w:space="0" w:color="auto"/>
              <w:right w:val="single" w:sz="4" w:space="0" w:color="auto"/>
            </w:tcBorders>
            <w:noWrap/>
            <w:hideMark/>
          </w:tcPr>
          <w:p w14:paraId="063DAD7B" w14:textId="77777777" w:rsidR="00247749" w:rsidRPr="00247749" w:rsidRDefault="00247749" w:rsidP="00247749">
            <w:r w:rsidRPr="00247749">
              <w:t>RSGB 2</w:t>
            </w:r>
            <w:r w:rsidRPr="00247749">
              <w:rPr>
                <w:vertAlign w:val="superscript"/>
              </w:rPr>
              <w:t xml:space="preserve">nd </w:t>
            </w:r>
            <w:r w:rsidRPr="00247749">
              <w:t>1.8 MHZ Contest CW</w:t>
            </w:r>
          </w:p>
        </w:tc>
        <w:tc>
          <w:tcPr>
            <w:tcW w:w="4856" w:type="dxa"/>
            <w:tcBorders>
              <w:top w:val="single" w:sz="4" w:space="0" w:color="auto"/>
              <w:left w:val="single" w:sz="4" w:space="0" w:color="auto"/>
              <w:bottom w:val="single" w:sz="4" w:space="0" w:color="auto"/>
              <w:right w:val="single" w:sz="4" w:space="0" w:color="auto"/>
            </w:tcBorders>
            <w:noWrap/>
            <w:hideMark/>
          </w:tcPr>
          <w:p w14:paraId="07350AC0" w14:textId="77777777" w:rsidR="00247749" w:rsidRPr="00247749" w:rsidRDefault="00DA0D1C" w:rsidP="00247749">
            <w:hyperlink r:id="rId52" w:history="1">
              <w:r w:rsidR="00247749" w:rsidRPr="00247749">
                <w:rPr>
                  <w:rStyle w:val="Hyperlink"/>
                </w:rPr>
                <w:t>https://tinyurl.com/y378u9wn</w:t>
              </w:r>
            </w:hyperlink>
            <w:r w:rsidR="00247749" w:rsidRPr="00247749">
              <w:t xml:space="preserve"> </w:t>
            </w:r>
          </w:p>
        </w:tc>
      </w:tr>
      <w:tr w:rsidR="00247749" w:rsidRPr="00247749" w14:paraId="63CEF293"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65A80E52" w14:textId="77777777" w:rsidR="00247749" w:rsidRPr="00247749" w:rsidRDefault="00247749" w:rsidP="00247749">
            <w:r w:rsidRPr="00247749">
              <w:t>Nov. 21-22</w:t>
            </w:r>
          </w:p>
        </w:tc>
        <w:tc>
          <w:tcPr>
            <w:tcW w:w="2983" w:type="dxa"/>
            <w:tcBorders>
              <w:top w:val="single" w:sz="4" w:space="0" w:color="auto"/>
              <w:left w:val="single" w:sz="4" w:space="0" w:color="auto"/>
              <w:bottom w:val="single" w:sz="4" w:space="0" w:color="auto"/>
              <w:right w:val="single" w:sz="4" w:space="0" w:color="auto"/>
            </w:tcBorders>
            <w:noWrap/>
            <w:hideMark/>
          </w:tcPr>
          <w:p w14:paraId="7B3A5593" w14:textId="77777777" w:rsidR="00247749" w:rsidRPr="00247749" w:rsidRDefault="00247749" w:rsidP="00247749">
            <w:r w:rsidRPr="00247749">
              <w:t>All Austrian 160M Contest</w:t>
            </w:r>
          </w:p>
        </w:tc>
        <w:tc>
          <w:tcPr>
            <w:tcW w:w="4856" w:type="dxa"/>
            <w:tcBorders>
              <w:top w:val="single" w:sz="4" w:space="0" w:color="auto"/>
              <w:left w:val="single" w:sz="4" w:space="0" w:color="auto"/>
              <w:bottom w:val="single" w:sz="4" w:space="0" w:color="auto"/>
              <w:right w:val="single" w:sz="4" w:space="0" w:color="auto"/>
            </w:tcBorders>
            <w:noWrap/>
            <w:hideMark/>
          </w:tcPr>
          <w:p w14:paraId="07F1D6ED" w14:textId="77777777" w:rsidR="00247749" w:rsidRPr="00247749" w:rsidRDefault="00DA0D1C" w:rsidP="00247749">
            <w:hyperlink r:id="rId53" w:history="1">
              <w:r w:rsidR="00247749" w:rsidRPr="00247749">
                <w:rPr>
                  <w:rStyle w:val="Hyperlink"/>
                </w:rPr>
                <w:t>http://bit.ly/32ZYYd4</w:t>
              </w:r>
            </w:hyperlink>
            <w:r w:rsidR="00247749" w:rsidRPr="00247749">
              <w:t xml:space="preserve"> </w:t>
            </w:r>
          </w:p>
        </w:tc>
      </w:tr>
      <w:tr w:rsidR="00247749" w:rsidRPr="00247749" w14:paraId="1BD749F4"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tcPr>
          <w:p w14:paraId="153CDF40" w14:textId="77777777" w:rsidR="00247749" w:rsidRPr="00247749" w:rsidRDefault="00247749" w:rsidP="00247749"/>
        </w:tc>
        <w:tc>
          <w:tcPr>
            <w:tcW w:w="2983" w:type="dxa"/>
            <w:tcBorders>
              <w:top w:val="single" w:sz="4" w:space="0" w:color="auto"/>
              <w:left w:val="single" w:sz="4" w:space="0" w:color="auto"/>
              <w:bottom w:val="single" w:sz="4" w:space="0" w:color="auto"/>
              <w:right w:val="single" w:sz="4" w:space="0" w:color="auto"/>
            </w:tcBorders>
            <w:noWrap/>
            <w:hideMark/>
          </w:tcPr>
          <w:p w14:paraId="5B4D58AA" w14:textId="77777777" w:rsidR="00247749" w:rsidRPr="00247749" w:rsidRDefault="00247749" w:rsidP="00247749">
            <w:r w:rsidRPr="00247749">
              <w:t>LZ DX Contest</w:t>
            </w:r>
          </w:p>
        </w:tc>
        <w:tc>
          <w:tcPr>
            <w:tcW w:w="4856" w:type="dxa"/>
            <w:tcBorders>
              <w:top w:val="single" w:sz="4" w:space="0" w:color="auto"/>
              <w:left w:val="single" w:sz="4" w:space="0" w:color="auto"/>
              <w:bottom w:val="single" w:sz="4" w:space="0" w:color="auto"/>
              <w:right w:val="single" w:sz="4" w:space="0" w:color="auto"/>
            </w:tcBorders>
            <w:noWrap/>
            <w:hideMark/>
          </w:tcPr>
          <w:p w14:paraId="414F575C" w14:textId="77777777" w:rsidR="00247749" w:rsidRPr="00247749" w:rsidRDefault="00DA0D1C" w:rsidP="00247749">
            <w:hyperlink r:id="rId54" w:history="1">
              <w:r w:rsidR="00247749" w:rsidRPr="00247749">
                <w:rPr>
                  <w:rStyle w:val="Hyperlink"/>
                </w:rPr>
                <w:t>http://lzdx.bfra.bg/rulesen.html</w:t>
              </w:r>
            </w:hyperlink>
            <w:r w:rsidR="00247749" w:rsidRPr="00247749">
              <w:t xml:space="preserve"> </w:t>
            </w:r>
          </w:p>
        </w:tc>
      </w:tr>
      <w:tr w:rsidR="00247749" w:rsidRPr="00247749" w14:paraId="30FE55F6"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tcPr>
          <w:p w14:paraId="2D3CCDD7" w14:textId="77777777" w:rsidR="00247749" w:rsidRPr="00247749" w:rsidRDefault="00247749" w:rsidP="00247749"/>
        </w:tc>
        <w:tc>
          <w:tcPr>
            <w:tcW w:w="2983" w:type="dxa"/>
            <w:tcBorders>
              <w:top w:val="single" w:sz="4" w:space="0" w:color="auto"/>
              <w:left w:val="single" w:sz="4" w:space="0" w:color="auto"/>
              <w:bottom w:val="single" w:sz="4" w:space="0" w:color="auto"/>
              <w:right w:val="single" w:sz="4" w:space="0" w:color="auto"/>
            </w:tcBorders>
            <w:noWrap/>
            <w:hideMark/>
          </w:tcPr>
          <w:p w14:paraId="10B16D6D" w14:textId="77777777" w:rsidR="00247749" w:rsidRPr="00247749" w:rsidRDefault="00247749" w:rsidP="00247749">
            <w:r w:rsidRPr="00247749">
              <w:t>REF 160-Meter Contest</w:t>
            </w:r>
          </w:p>
        </w:tc>
        <w:tc>
          <w:tcPr>
            <w:tcW w:w="4856" w:type="dxa"/>
            <w:tcBorders>
              <w:top w:val="single" w:sz="4" w:space="0" w:color="auto"/>
              <w:left w:val="single" w:sz="4" w:space="0" w:color="auto"/>
              <w:bottom w:val="single" w:sz="4" w:space="0" w:color="auto"/>
              <w:right w:val="single" w:sz="4" w:space="0" w:color="auto"/>
            </w:tcBorders>
            <w:noWrap/>
            <w:hideMark/>
          </w:tcPr>
          <w:p w14:paraId="01BFAA8B" w14:textId="77777777" w:rsidR="00247749" w:rsidRPr="00247749" w:rsidRDefault="00DA0D1C" w:rsidP="00247749">
            <w:hyperlink r:id="rId55" w:history="1">
              <w:r w:rsidR="00247749" w:rsidRPr="00247749">
                <w:rPr>
                  <w:rStyle w:val="Hyperlink"/>
                </w:rPr>
                <w:t>https://bit.ly/3iHzsQU</w:t>
              </w:r>
            </w:hyperlink>
            <w:r w:rsidR="00247749" w:rsidRPr="00247749">
              <w:t xml:space="preserve"> </w:t>
            </w:r>
          </w:p>
        </w:tc>
      </w:tr>
      <w:tr w:rsidR="00247749" w:rsidRPr="00247749" w14:paraId="66497974"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tcPr>
          <w:p w14:paraId="28349271" w14:textId="77777777" w:rsidR="00247749" w:rsidRPr="00247749" w:rsidRDefault="00247749" w:rsidP="00247749"/>
        </w:tc>
        <w:tc>
          <w:tcPr>
            <w:tcW w:w="2983" w:type="dxa"/>
            <w:tcBorders>
              <w:top w:val="single" w:sz="4" w:space="0" w:color="auto"/>
              <w:left w:val="single" w:sz="4" w:space="0" w:color="auto"/>
              <w:bottom w:val="single" w:sz="4" w:space="0" w:color="auto"/>
              <w:right w:val="single" w:sz="4" w:space="0" w:color="auto"/>
            </w:tcBorders>
            <w:noWrap/>
            <w:hideMark/>
          </w:tcPr>
          <w:p w14:paraId="03E2BBE4" w14:textId="77777777" w:rsidR="00247749" w:rsidRPr="00247749" w:rsidRDefault="00247749" w:rsidP="00247749">
            <w:r w:rsidRPr="00247749">
              <w:t>SARL Newbie Party</w:t>
            </w:r>
          </w:p>
        </w:tc>
        <w:tc>
          <w:tcPr>
            <w:tcW w:w="4856" w:type="dxa"/>
            <w:tcBorders>
              <w:top w:val="single" w:sz="4" w:space="0" w:color="auto"/>
              <w:left w:val="single" w:sz="4" w:space="0" w:color="auto"/>
              <w:bottom w:val="single" w:sz="4" w:space="0" w:color="auto"/>
              <w:right w:val="single" w:sz="4" w:space="0" w:color="auto"/>
            </w:tcBorders>
            <w:noWrap/>
            <w:hideMark/>
          </w:tcPr>
          <w:p w14:paraId="2C4ECE34" w14:textId="77777777" w:rsidR="00247749" w:rsidRPr="00247749" w:rsidRDefault="00DA0D1C" w:rsidP="00247749">
            <w:hyperlink r:id="rId56" w:history="1">
              <w:r w:rsidR="00247749" w:rsidRPr="00247749">
                <w:rPr>
                  <w:rStyle w:val="Hyperlink"/>
                </w:rPr>
                <w:t>http://bit.ly/H0IqQf</w:t>
              </w:r>
            </w:hyperlink>
            <w:r w:rsidR="00247749" w:rsidRPr="00247749">
              <w:t xml:space="preserve"> </w:t>
            </w:r>
          </w:p>
        </w:tc>
      </w:tr>
      <w:tr w:rsidR="00247749" w:rsidRPr="00247749" w14:paraId="7EE47117"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2BC54BCE" w14:textId="77777777" w:rsidR="00247749" w:rsidRPr="00247749" w:rsidRDefault="00247749" w:rsidP="00247749">
            <w:r w:rsidRPr="00247749">
              <w:t>Nov. 21-23</w:t>
            </w:r>
          </w:p>
        </w:tc>
        <w:tc>
          <w:tcPr>
            <w:tcW w:w="2983" w:type="dxa"/>
            <w:tcBorders>
              <w:top w:val="single" w:sz="4" w:space="0" w:color="auto"/>
              <w:left w:val="single" w:sz="4" w:space="0" w:color="auto"/>
              <w:bottom w:val="single" w:sz="4" w:space="0" w:color="auto"/>
              <w:right w:val="single" w:sz="4" w:space="0" w:color="auto"/>
            </w:tcBorders>
            <w:noWrap/>
            <w:hideMark/>
          </w:tcPr>
          <w:p w14:paraId="4AF9F08E" w14:textId="77777777" w:rsidR="00247749" w:rsidRPr="00247749" w:rsidRDefault="00247749" w:rsidP="00247749">
            <w:r w:rsidRPr="00247749">
              <w:t>ARRL SSB Sweepstakes</w:t>
            </w:r>
          </w:p>
        </w:tc>
        <w:tc>
          <w:tcPr>
            <w:tcW w:w="4856" w:type="dxa"/>
            <w:tcBorders>
              <w:top w:val="single" w:sz="4" w:space="0" w:color="auto"/>
              <w:left w:val="single" w:sz="4" w:space="0" w:color="auto"/>
              <w:bottom w:val="single" w:sz="4" w:space="0" w:color="auto"/>
              <w:right w:val="single" w:sz="4" w:space="0" w:color="auto"/>
            </w:tcBorders>
            <w:noWrap/>
            <w:hideMark/>
          </w:tcPr>
          <w:p w14:paraId="718E65CE" w14:textId="77777777" w:rsidR="00247749" w:rsidRPr="00247749" w:rsidRDefault="00DA0D1C" w:rsidP="00247749">
            <w:hyperlink r:id="rId57" w:history="1">
              <w:r w:rsidR="00247749" w:rsidRPr="00247749">
                <w:rPr>
                  <w:rStyle w:val="Hyperlink"/>
                </w:rPr>
                <w:t>www.arrl.org/sweepstakes</w:t>
              </w:r>
            </w:hyperlink>
            <w:r w:rsidR="00247749" w:rsidRPr="00247749">
              <w:t xml:space="preserve"> </w:t>
            </w:r>
          </w:p>
        </w:tc>
      </w:tr>
      <w:tr w:rsidR="00247749" w:rsidRPr="00247749" w14:paraId="688583E9"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1CD376DE" w14:textId="77777777" w:rsidR="00247749" w:rsidRPr="00247749" w:rsidRDefault="00247749" w:rsidP="00247749">
            <w:r w:rsidRPr="00247749">
              <w:t>Nov. 25</w:t>
            </w:r>
          </w:p>
        </w:tc>
        <w:tc>
          <w:tcPr>
            <w:tcW w:w="2983" w:type="dxa"/>
            <w:tcBorders>
              <w:top w:val="single" w:sz="4" w:space="0" w:color="auto"/>
              <w:left w:val="single" w:sz="4" w:space="0" w:color="auto"/>
              <w:bottom w:val="single" w:sz="4" w:space="0" w:color="auto"/>
              <w:right w:val="single" w:sz="4" w:space="0" w:color="auto"/>
            </w:tcBorders>
            <w:noWrap/>
            <w:hideMark/>
          </w:tcPr>
          <w:p w14:paraId="7783F1B2" w14:textId="77777777" w:rsidR="00247749" w:rsidRPr="00247749" w:rsidRDefault="00247749" w:rsidP="00247749">
            <w:r w:rsidRPr="00247749">
              <w:t>UKEICC 80 Meter Contest CW</w:t>
            </w:r>
          </w:p>
        </w:tc>
        <w:tc>
          <w:tcPr>
            <w:tcW w:w="4856" w:type="dxa"/>
            <w:tcBorders>
              <w:top w:val="single" w:sz="4" w:space="0" w:color="auto"/>
              <w:left w:val="single" w:sz="4" w:space="0" w:color="auto"/>
              <w:bottom w:val="single" w:sz="4" w:space="0" w:color="auto"/>
              <w:right w:val="single" w:sz="4" w:space="0" w:color="auto"/>
            </w:tcBorders>
            <w:noWrap/>
            <w:hideMark/>
          </w:tcPr>
          <w:p w14:paraId="1BDC2BB5" w14:textId="77777777" w:rsidR="00247749" w:rsidRPr="00247749" w:rsidRDefault="00DA0D1C" w:rsidP="00247749">
            <w:hyperlink r:id="rId58" w:history="1">
              <w:r w:rsidR="00247749" w:rsidRPr="00247749">
                <w:rPr>
                  <w:rStyle w:val="Hyperlink"/>
                </w:rPr>
                <w:t>http://bit.ly/2MbaURB</w:t>
              </w:r>
            </w:hyperlink>
            <w:r w:rsidR="00247749" w:rsidRPr="00247749">
              <w:t xml:space="preserve"> </w:t>
            </w:r>
          </w:p>
        </w:tc>
      </w:tr>
      <w:tr w:rsidR="00247749" w:rsidRPr="00247749" w14:paraId="2F62D8F3" w14:textId="77777777" w:rsidTr="00214BD1">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65227495" w14:textId="77777777" w:rsidR="00247749" w:rsidRPr="00247749" w:rsidRDefault="00247749" w:rsidP="00247749">
            <w:r w:rsidRPr="00247749">
              <w:t>Nov. 26</w:t>
            </w:r>
          </w:p>
        </w:tc>
        <w:tc>
          <w:tcPr>
            <w:tcW w:w="2983" w:type="dxa"/>
            <w:tcBorders>
              <w:top w:val="single" w:sz="4" w:space="0" w:color="auto"/>
              <w:left w:val="single" w:sz="4" w:space="0" w:color="auto"/>
              <w:bottom w:val="single" w:sz="4" w:space="0" w:color="auto"/>
              <w:right w:val="single" w:sz="4" w:space="0" w:color="auto"/>
            </w:tcBorders>
            <w:noWrap/>
            <w:hideMark/>
          </w:tcPr>
          <w:p w14:paraId="75DF6A64" w14:textId="77777777" w:rsidR="00247749" w:rsidRPr="00247749" w:rsidRDefault="00247749" w:rsidP="00247749">
            <w:r w:rsidRPr="00247749">
              <w:t>RSGB Autumn Series, CW</w:t>
            </w:r>
          </w:p>
        </w:tc>
        <w:tc>
          <w:tcPr>
            <w:tcW w:w="4856" w:type="dxa"/>
            <w:tcBorders>
              <w:top w:val="single" w:sz="4" w:space="0" w:color="auto"/>
              <w:left w:val="single" w:sz="4" w:space="0" w:color="auto"/>
              <w:bottom w:val="single" w:sz="4" w:space="0" w:color="auto"/>
              <w:right w:val="single" w:sz="4" w:space="0" w:color="auto"/>
            </w:tcBorders>
            <w:noWrap/>
            <w:hideMark/>
          </w:tcPr>
          <w:p w14:paraId="17017E9C" w14:textId="77777777" w:rsidR="00247749" w:rsidRPr="00247749" w:rsidRDefault="00DA0D1C" w:rsidP="00247749">
            <w:hyperlink r:id="rId59" w:history="1">
              <w:r w:rsidR="00247749" w:rsidRPr="00247749">
                <w:rPr>
                  <w:rStyle w:val="Hyperlink"/>
                </w:rPr>
                <w:t>https://bit.ly/2XF8mSB</w:t>
              </w:r>
            </w:hyperlink>
            <w:r w:rsidR="00247749" w:rsidRPr="00247749">
              <w:t xml:space="preserve"> </w:t>
            </w:r>
          </w:p>
        </w:tc>
      </w:tr>
      <w:tr w:rsidR="00247749" w:rsidRPr="00247749" w14:paraId="13831BB1" w14:textId="77777777" w:rsidTr="00214BD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E29B78B" w14:textId="77777777" w:rsidR="00247749" w:rsidRPr="00247749" w:rsidRDefault="00247749" w:rsidP="00247749">
            <w:r w:rsidRPr="00247749">
              <w:t>Nov. 28–29</w:t>
            </w:r>
          </w:p>
        </w:tc>
        <w:tc>
          <w:tcPr>
            <w:tcW w:w="2983" w:type="dxa"/>
            <w:tcBorders>
              <w:top w:val="single" w:sz="4" w:space="0" w:color="auto"/>
              <w:left w:val="single" w:sz="4" w:space="0" w:color="auto"/>
              <w:bottom w:val="single" w:sz="4" w:space="0" w:color="auto"/>
              <w:right w:val="single" w:sz="4" w:space="0" w:color="auto"/>
            </w:tcBorders>
            <w:hideMark/>
          </w:tcPr>
          <w:p w14:paraId="21734476" w14:textId="77777777" w:rsidR="00247749" w:rsidRPr="00247749" w:rsidRDefault="00247749" w:rsidP="00247749">
            <w:r w:rsidRPr="00247749">
              <w:t>CQWW CW</w:t>
            </w:r>
          </w:p>
        </w:tc>
        <w:tc>
          <w:tcPr>
            <w:tcW w:w="4856" w:type="dxa"/>
            <w:tcBorders>
              <w:top w:val="single" w:sz="4" w:space="0" w:color="auto"/>
              <w:left w:val="single" w:sz="4" w:space="0" w:color="auto"/>
              <w:bottom w:val="single" w:sz="4" w:space="0" w:color="auto"/>
              <w:right w:val="single" w:sz="4" w:space="0" w:color="auto"/>
            </w:tcBorders>
            <w:hideMark/>
          </w:tcPr>
          <w:p w14:paraId="5E162B2C" w14:textId="77777777" w:rsidR="00247749" w:rsidRPr="00247749" w:rsidRDefault="00DA0D1C" w:rsidP="00247749">
            <w:hyperlink r:id="rId60" w:history="1">
              <w:r w:rsidR="00247749" w:rsidRPr="00247749">
                <w:rPr>
                  <w:rStyle w:val="Hyperlink"/>
                </w:rPr>
                <w:t>https://www.cqww.com/</w:t>
              </w:r>
            </w:hyperlink>
            <w:r w:rsidR="00247749" w:rsidRPr="00247749">
              <w:t xml:space="preserve"> </w:t>
            </w:r>
          </w:p>
        </w:tc>
      </w:tr>
      <w:tr w:rsidR="00247749" w:rsidRPr="00247749" w14:paraId="5713EC76" w14:textId="77777777" w:rsidTr="00214BD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7CA0D93" w14:textId="77777777" w:rsidR="00247749" w:rsidRPr="00247749" w:rsidRDefault="00247749" w:rsidP="00247749">
            <w:r w:rsidRPr="00247749">
              <w:t>Dec. 4 – 6</w:t>
            </w:r>
          </w:p>
        </w:tc>
        <w:tc>
          <w:tcPr>
            <w:tcW w:w="2983" w:type="dxa"/>
            <w:tcBorders>
              <w:top w:val="single" w:sz="4" w:space="0" w:color="auto"/>
              <w:left w:val="single" w:sz="4" w:space="0" w:color="auto"/>
              <w:bottom w:val="single" w:sz="4" w:space="0" w:color="auto"/>
              <w:right w:val="single" w:sz="4" w:space="0" w:color="auto"/>
            </w:tcBorders>
            <w:hideMark/>
          </w:tcPr>
          <w:p w14:paraId="0D7783B1" w14:textId="77777777" w:rsidR="00247749" w:rsidRPr="00247749" w:rsidRDefault="00247749" w:rsidP="00247749">
            <w:r w:rsidRPr="00247749">
              <w:t>ARRL 160M</w:t>
            </w:r>
          </w:p>
        </w:tc>
        <w:tc>
          <w:tcPr>
            <w:tcW w:w="4856" w:type="dxa"/>
            <w:tcBorders>
              <w:top w:val="single" w:sz="4" w:space="0" w:color="auto"/>
              <w:left w:val="single" w:sz="4" w:space="0" w:color="auto"/>
              <w:bottom w:val="single" w:sz="4" w:space="0" w:color="auto"/>
              <w:right w:val="single" w:sz="4" w:space="0" w:color="auto"/>
            </w:tcBorders>
            <w:hideMark/>
          </w:tcPr>
          <w:p w14:paraId="3D03D51F" w14:textId="77777777" w:rsidR="00247749" w:rsidRPr="00247749" w:rsidRDefault="00DA0D1C" w:rsidP="00247749">
            <w:hyperlink r:id="rId61" w:history="1">
              <w:r w:rsidR="00247749" w:rsidRPr="00247749">
                <w:rPr>
                  <w:rStyle w:val="Hyperlink"/>
                </w:rPr>
                <w:t>http://www.arrl.org/160-meter</w:t>
              </w:r>
            </w:hyperlink>
            <w:r w:rsidR="00247749" w:rsidRPr="00247749">
              <w:t xml:space="preserve"> </w:t>
            </w:r>
          </w:p>
        </w:tc>
      </w:tr>
      <w:tr w:rsidR="00247749" w:rsidRPr="00247749" w14:paraId="7CA389CE" w14:textId="77777777" w:rsidTr="00214BD1">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326361C8" w14:textId="77777777" w:rsidR="00247749" w:rsidRPr="00247749" w:rsidRDefault="00247749" w:rsidP="00247749">
            <w:r w:rsidRPr="00247749">
              <w:t>Dec. 5-6</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9AAF340" w14:textId="77777777" w:rsidR="00247749" w:rsidRPr="00247749" w:rsidRDefault="00247749" w:rsidP="00247749">
            <w:r w:rsidRPr="00247749">
              <w:t>PRO CW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1E429D91" w14:textId="77777777" w:rsidR="00247749" w:rsidRPr="00247749" w:rsidRDefault="00DA0D1C" w:rsidP="00247749">
            <w:hyperlink r:id="rId62" w:history="1">
              <w:r w:rsidR="00247749" w:rsidRPr="00247749">
                <w:rPr>
                  <w:rStyle w:val="Hyperlink"/>
                </w:rPr>
                <w:t>www.procontestclub.ro/PCC%20Rules.html</w:t>
              </w:r>
            </w:hyperlink>
            <w:r w:rsidR="00247749" w:rsidRPr="00247749">
              <w:t xml:space="preserve"> </w:t>
            </w:r>
          </w:p>
        </w:tc>
      </w:tr>
      <w:tr w:rsidR="00247749" w:rsidRPr="00247749" w14:paraId="27D12B4F" w14:textId="77777777" w:rsidTr="00214BD1">
        <w:trPr>
          <w:trHeight w:val="259"/>
          <w:jc w:val="center"/>
        </w:trPr>
        <w:tc>
          <w:tcPr>
            <w:tcW w:w="1511" w:type="dxa"/>
            <w:tcBorders>
              <w:top w:val="single" w:sz="4" w:space="0" w:color="auto"/>
              <w:left w:val="single" w:sz="4" w:space="0" w:color="auto"/>
              <w:bottom w:val="single" w:sz="4" w:space="0" w:color="auto"/>
              <w:right w:val="single" w:sz="4" w:space="0" w:color="auto"/>
            </w:tcBorders>
          </w:tcPr>
          <w:p w14:paraId="28EAA4A4" w14:textId="77777777" w:rsidR="00247749" w:rsidRPr="00247749" w:rsidRDefault="00247749" w:rsidP="00247749"/>
        </w:tc>
        <w:tc>
          <w:tcPr>
            <w:tcW w:w="2983" w:type="dxa"/>
            <w:tcBorders>
              <w:top w:val="single" w:sz="4" w:space="0" w:color="auto"/>
              <w:left w:val="single" w:sz="4" w:space="0" w:color="auto"/>
              <w:bottom w:val="single" w:sz="4" w:space="0" w:color="auto"/>
              <w:right w:val="single" w:sz="4" w:space="0" w:color="auto"/>
            </w:tcBorders>
            <w:vAlign w:val="bottom"/>
            <w:hideMark/>
          </w:tcPr>
          <w:p w14:paraId="4CBAE458" w14:textId="77777777" w:rsidR="00247749" w:rsidRPr="00247749" w:rsidRDefault="00247749" w:rsidP="00247749">
            <w:r w:rsidRPr="00247749">
              <w:t>FT Roundup</w:t>
            </w:r>
          </w:p>
        </w:tc>
        <w:tc>
          <w:tcPr>
            <w:tcW w:w="4856" w:type="dxa"/>
            <w:tcBorders>
              <w:top w:val="single" w:sz="4" w:space="0" w:color="auto"/>
              <w:left w:val="single" w:sz="4" w:space="0" w:color="auto"/>
              <w:bottom w:val="single" w:sz="4" w:space="0" w:color="auto"/>
              <w:right w:val="single" w:sz="4" w:space="0" w:color="auto"/>
            </w:tcBorders>
            <w:vAlign w:val="bottom"/>
            <w:hideMark/>
          </w:tcPr>
          <w:p w14:paraId="38D6E9B9" w14:textId="77777777" w:rsidR="00247749" w:rsidRPr="00247749" w:rsidRDefault="00DA0D1C" w:rsidP="00247749">
            <w:hyperlink r:id="rId63" w:history="1">
              <w:r w:rsidR="00247749" w:rsidRPr="00247749">
                <w:rPr>
                  <w:rStyle w:val="Hyperlink"/>
                </w:rPr>
                <w:t>www.rttycontesting.com/ft8-roundup/rules</w:t>
              </w:r>
            </w:hyperlink>
            <w:r w:rsidR="00247749" w:rsidRPr="00247749">
              <w:t xml:space="preserve"> </w:t>
            </w:r>
          </w:p>
        </w:tc>
      </w:tr>
      <w:tr w:rsidR="00247749" w:rsidRPr="00247749" w14:paraId="1060DFC5" w14:textId="77777777" w:rsidTr="00214BD1">
        <w:trPr>
          <w:trHeight w:val="259"/>
          <w:jc w:val="center"/>
        </w:trPr>
        <w:tc>
          <w:tcPr>
            <w:tcW w:w="1511" w:type="dxa"/>
            <w:tcBorders>
              <w:top w:val="single" w:sz="4" w:space="0" w:color="auto"/>
              <w:left w:val="single" w:sz="4" w:space="0" w:color="auto"/>
              <w:bottom w:val="single" w:sz="4" w:space="0" w:color="auto"/>
              <w:right w:val="single" w:sz="4" w:space="0" w:color="auto"/>
            </w:tcBorders>
          </w:tcPr>
          <w:p w14:paraId="1E774C05" w14:textId="77777777" w:rsidR="00247749" w:rsidRPr="00247749" w:rsidRDefault="00247749" w:rsidP="00247749"/>
        </w:tc>
        <w:tc>
          <w:tcPr>
            <w:tcW w:w="2983" w:type="dxa"/>
            <w:tcBorders>
              <w:top w:val="single" w:sz="4" w:space="0" w:color="auto"/>
              <w:left w:val="single" w:sz="4" w:space="0" w:color="auto"/>
              <w:bottom w:val="single" w:sz="4" w:space="0" w:color="auto"/>
              <w:right w:val="single" w:sz="4" w:space="0" w:color="auto"/>
            </w:tcBorders>
            <w:vAlign w:val="bottom"/>
            <w:hideMark/>
          </w:tcPr>
          <w:p w14:paraId="61AC18E2" w14:textId="77777777" w:rsidR="00247749" w:rsidRPr="00247749" w:rsidRDefault="00247749" w:rsidP="00247749">
            <w:r w:rsidRPr="00247749">
              <w:t>UFT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2243715E" w14:textId="77777777" w:rsidR="00247749" w:rsidRPr="00247749" w:rsidRDefault="00DA0D1C" w:rsidP="00247749">
            <w:hyperlink r:id="rId64" w:history="1">
              <w:r w:rsidR="00247749" w:rsidRPr="00247749">
                <w:rPr>
                  <w:rStyle w:val="Hyperlink"/>
                </w:rPr>
                <w:t>bit.ly/2Mh0LDc</w:t>
              </w:r>
            </w:hyperlink>
            <w:r w:rsidR="00247749" w:rsidRPr="00247749">
              <w:t xml:space="preserve"> </w:t>
            </w:r>
          </w:p>
        </w:tc>
      </w:tr>
      <w:tr w:rsidR="00247749" w:rsidRPr="00247749" w14:paraId="42676A49" w14:textId="77777777" w:rsidTr="00214BD1">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6F753A04" w14:textId="77777777" w:rsidR="00247749" w:rsidRPr="00247749" w:rsidRDefault="00247749" w:rsidP="00247749">
            <w:r w:rsidRPr="00247749">
              <w:t>Dec. 7</w:t>
            </w:r>
          </w:p>
        </w:tc>
        <w:tc>
          <w:tcPr>
            <w:tcW w:w="2983" w:type="dxa"/>
            <w:tcBorders>
              <w:top w:val="single" w:sz="4" w:space="0" w:color="auto"/>
              <w:left w:val="single" w:sz="4" w:space="0" w:color="auto"/>
              <w:bottom w:val="single" w:sz="4" w:space="0" w:color="auto"/>
              <w:right w:val="single" w:sz="4" w:space="0" w:color="auto"/>
            </w:tcBorders>
            <w:vAlign w:val="bottom"/>
            <w:hideMark/>
          </w:tcPr>
          <w:p w14:paraId="7F3FA728" w14:textId="77777777" w:rsidR="00247749" w:rsidRPr="00247749" w:rsidRDefault="00247749" w:rsidP="00247749">
            <w:r w:rsidRPr="00247749">
              <w:t>K1USN Slow Speed 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47FCA58A" w14:textId="77777777" w:rsidR="00247749" w:rsidRPr="00247749" w:rsidRDefault="00DA0D1C" w:rsidP="00247749">
            <w:hyperlink r:id="rId65" w:history="1">
              <w:r w:rsidR="00247749" w:rsidRPr="00247749">
                <w:rPr>
                  <w:rStyle w:val="Hyperlink"/>
                </w:rPr>
                <w:t>www.k1usn.com/sst.html</w:t>
              </w:r>
            </w:hyperlink>
          </w:p>
        </w:tc>
      </w:tr>
      <w:tr w:rsidR="00247749" w:rsidRPr="00247749" w14:paraId="58F55CA9" w14:textId="77777777" w:rsidTr="00214BD1">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1465537B" w14:textId="77777777" w:rsidR="00247749" w:rsidRPr="00247749" w:rsidRDefault="00247749" w:rsidP="00247749">
            <w:r w:rsidRPr="00247749">
              <w:t>Dec. 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0E404AD0" w14:textId="77777777" w:rsidR="00247749" w:rsidRPr="00247749" w:rsidRDefault="00247749" w:rsidP="00247749">
            <w:r w:rsidRPr="00247749">
              <w:t>QRP ARCI Holiday Spirits Homebrew Sprint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5382B8B8" w14:textId="77777777" w:rsidR="00247749" w:rsidRPr="00247749" w:rsidRDefault="00DA0D1C" w:rsidP="00247749">
            <w:hyperlink r:id="rId66" w:history="1">
              <w:r w:rsidR="00247749" w:rsidRPr="00247749">
                <w:rPr>
                  <w:rStyle w:val="Hyperlink"/>
                </w:rPr>
                <w:t>www.qrparci.org/contests</w:t>
              </w:r>
            </w:hyperlink>
          </w:p>
        </w:tc>
      </w:tr>
    </w:tbl>
    <w:p w14:paraId="74B27D99" w14:textId="77777777" w:rsidR="00F5162D" w:rsidRDefault="00F5162D" w:rsidP="00247749"/>
    <w:p w14:paraId="72E7D063" w14:textId="77EDBC39" w:rsidR="00F5162D" w:rsidRDefault="00F5162D" w:rsidP="00247749"/>
    <w:p w14:paraId="765ACD51" w14:textId="14838AF3" w:rsidR="00F5162D" w:rsidRDefault="00F5162D" w:rsidP="00247749"/>
    <w:p w14:paraId="15763CC2" w14:textId="7405A5F5" w:rsidR="00F5162D" w:rsidRDefault="00F5162D" w:rsidP="00247749"/>
    <w:p w14:paraId="3771BA56" w14:textId="77777777" w:rsidR="00F5162D" w:rsidRPr="00F5162D" w:rsidRDefault="00DA0D1C" w:rsidP="00F5162D">
      <w:pPr>
        <w:rPr>
          <w:sz w:val="20"/>
          <w:szCs w:val="20"/>
          <w:u w:val="single"/>
        </w:rPr>
      </w:pPr>
      <w:hyperlink w:anchor="top" w:history="1">
        <w:r w:rsidR="00F5162D" w:rsidRPr="00F5162D">
          <w:rPr>
            <w:rStyle w:val="Hyperlink"/>
            <w:sz w:val="20"/>
            <w:szCs w:val="20"/>
          </w:rPr>
          <w:t>TOP</w:t>
        </w:r>
      </w:hyperlink>
      <w:r w:rsidR="00F5162D" w:rsidRPr="00F5162D">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4856"/>
      </w:tblGrid>
      <w:tr w:rsidR="00F5162D" w:rsidRPr="00247749" w14:paraId="3464C797" w14:textId="77777777" w:rsidTr="00FD1922">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5B36FAEF" w14:textId="77777777" w:rsidR="00F5162D" w:rsidRPr="00247749" w:rsidRDefault="00F5162D" w:rsidP="00FD1922">
            <w:r w:rsidRPr="00247749">
              <w:lastRenderedPageBreak/>
              <w:t>Dec. 12-13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674586C7" w14:textId="77777777" w:rsidR="00F5162D" w:rsidRPr="00247749" w:rsidRDefault="00F5162D" w:rsidP="00FD1922">
            <w:r w:rsidRPr="00247749">
              <w:t>ARRL 10M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15065F8" w14:textId="77777777" w:rsidR="00F5162D" w:rsidRPr="00247749" w:rsidRDefault="00DA0D1C" w:rsidP="00FD1922">
            <w:hyperlink r:id="rId67" w:history="1">
              <w:r w:rsidR="00F5162D" w:rsidRPr="00247749">
                <w:rPr>
                  <w:rStyle w:val="Hyperlink"/>
                </w:rPr>
                <w:t>www.arrl.org/10-meter</w:t>
              </w:r>
            </w:hyperlink>
          </w:p>
        </w:tc>
      </w:tr>
      <w:tr w:rsidR="00F5162D" w:rsidRPr="00247749" w14:paraId="5B29A9B3" w14:textId="77777777" w:rsidTr="00FD1922">
        <w:trPr>
          <w:trHeight w:val="259"/>
          <w:jc w:val="center"/>
        </w:trPr>
        <w:tc>
          <w:tcPr>
            <w:tcW w:w="1511" w:type="dxa"/>
            <w:tcBorders>
              <w:top w:val="single" w:sz="4" w:space="0" w:color="auto"/>
              <w:left w:val="single" w:sz="4" w:space="0" w:color="auto"/>
              <w:bottom w:val="single" w:sz="4" w:space="0" w:color="auto"/>
              <w:right w:val="single" w:sz="4" w:space="0" w:color="auto"/>
            </w:tcBorders>
          </w:tcPr>
          <w:p w14:paraId="1949C64C" w14:textId="77777777" w:rsidR="00F5162D" w:rsidRPr="00247749" w:rsidRDefault="00F5162D" w:rsidP="00FD1922"/>
        </w:tc>
        <w:tc>
          <w:tcPr>
            <w:tcW w:w="2983" w:type="dxa"/>
            <w:tcBorders>
              <w:top w:val="single" w:sz="4" w:space="0" w:color="auto"/>
              <w:left w:val="single" w:sz="4" w:space="0" w:color="auto"/>
              <w:bottom w:val="single" w:sz="4" w:space="0" w:color="auto"/>
              <w:right w:val="single" w:sz="4" w:space="0" w:color="auto"/>
            </w:tcBorders>
            <w:vAlign w:val="bottom"/>
            <w:hideMark/>
          </w:tcPr>
          <w:p w14:paraId="3E490E4D" w14:textId="77777777" w:rsidR="00F5162D" w:rsidRPr="00247749" w:rsidRDefault="00F5162D" w:rsidP="00FD1922">
            <w:r w:rsidRPr="00247749">
              <w:t>PODXS070 Club Triple Play Low Band Sprint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13B67EC3" w14:textId="77777777" w:rsidR="00F5162D" w:rsidRPr="00247749" w:rsidRDefault="00F5162D" w:rsidP="00FD1922">
            <w:r w:rsidRPr="00247749">
              <w:t>https://</w:t>
            </w:r>
            <w:hyperlink r:id="rId68" w:history="1">
              <w:r w:rsidRPr="00247749">
                <w:rPr>
                  <w:rStyle w:val="Hyperlink"/>
                </w:rPr>
                <w:t>bit.ly/2L9eT1L</w:t>
              </w:r>
            </w:hyperlink>
            <w:r w:rsidRPr="00247749">
              <w:t xml:space="preserve">  </w:t>
            </w:r>
          </w:p>
        </w:tc>
      </w:tr>
      <w:tr w:rsidR="00F5162D" w:rsidRPr="00247749" w14:paraId="647CBA64" w14:textId="77777777" w:rsidTr="00FD192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8600DF8" w14:textId="77777777" w:rsidR="00F5162D" w:rsidRPr="00247749" w:rsidRDefault="00F5162D" w:rsidP="00FD1922">
            <w:r w:rsidRPr="00247749">
              <w:t>Jan 29 – 31</w:t>
            </w:r>
          </w:p>
        </w:tc>
        <w:tc>
          <w:tcPr>
            <w:tcW w:w="2983" w:type="dxa"/>
            <w:tcBorders>
              <w:top w:val="single" w:sz="4" w:space="0" w:color="auto"/>
              <w:left w:val="single" w:sz="4" w:space="0" w:color="auto"/>
              <w:bottom w:val="single" w:sz="4" w:space="0" w:color="auto"/>
              <w:right w:val="single" w:sz="4" w:space="0" w:color="auto"/>
            </w:tcBorders>
            <w:hideMark/>
          </w:tcPr>
          <w:p w14:paraId="4804CA0C" w14:textId="77777777" w:rsidR="00F5162D" w:rsidRPr="00247749" w:rsidRDefault="00F5162D" w:rsidP="00FD1922">
            <w:r w:rsidRPr="00247749">
              <w:t>CQWW 160M</w:t>
            </w:r>
          </w:p>
        </w:tc>
        <w:tc>
          <w:tcPr>
            <w:tcW w:w="4856" w:type="dxa"/>
            <w:tcBorders>
              <w:top w:val="single" w:sz="4" w:space="0" w:color="auto"/>
              <w:left w:val="single" w:sz="4" w:space="0" w:color="auto"/>
              <w:bottom w:val="single" w:sz="4" w:space="0" w:color="auto"/>
              <w:right w:val="single" w:sz="4" w:space="0" w:color="auto"/>
            </w:tcBorders>
            <w:hideMark/>
          </w:tcPr>
          <w:p w14:paraId="7AC7F7DC" w14:textId="77777777" w:rsidR="00F5162D" w:rsidRPr="00247749" w:rsidRDefault="00DA0D1C" w:rsidP="00FD1922">
            <w:hyperlink r:id="rId69" w:history="1">
              <w:r w:rsidR="00F5162D" w:rsidRPr="00247749">
                <w:rPr>
                  <w:rStyle w:val="Hyperlink"/>
                </w:rPr>
                <w:t>https://cq160.com/</w:t>
              </w:r>
            </w:hyperlink>
            <w:r w:rsidR="00F5162D" w:rsidRPr="00247749">
              <w:t xml:space="preserve"> </w:t>
            </w:r>
          </w:p>
        </w:tc>
      </w:tr>
      <w:tr w:rsidR="00F5162D" w:rsidRPr="00247749" w14:paraId="4D26069D" w14:textId="77777777" w:rsidTr="00FD192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00777C1" w14:textId="77777777" w:rsidR="00F5162D" w:rsidRPr="00247749" w:rsidRDefault="00F5162D" w:rsidP="00FD1922">
            <w:r w:rsidRPr="00247749">
              <w:t>Mar. 27 – 28</w:t>
            </w:r>
          </w:p>
        </w:tc>
        <w:tc>
          <w:tcPr>
            <w:tcW w:w="2983" w:type="dxa"/>
            <w:tcBorders>
              <w:top w:val="single" w:sz="4" w:space="0" w:color="auto"/>
              <w:left w:val="single" w:sz="4" w:space="0" w:color="auto"/>
              <w:bottom w:val="single" w:sz="4" w:space="0" w:color="auto"/>
              <w:right w:val="single" w:sz="4" w:space="0" w:color="auto"/>
            </w:tcBorders>
            <w:hideMark/>
          </w:tcPr>
          <w:p w14:paraId="5989F064" w14:textId="77777777" w:rsidR="00F5162D" w:rsidRPr="00247749" w:rsidRDefault="00F5162D" w:rsidP="00FD1922">
            <w:r w:rsidRPr="00247749">
              <w:t>CQWW WPX SSB</w:t>
            </w:r>
          </w:p>
        </w:tc>
        <w:tc>
          <w:tcPr>
            <w:tcW w:w="4856" w:type="dxa"/>
            <w:tcBorders>
              <w:top w:val="single" w:sz="4" w:space="0" w:color="auto"/>
              <w:left w:val="single" w:sz="4" w:space="0" w:color="auto"/>
              <w:bottom w:val="single" w:sz="4" w:space="0" w:color="auto"/>
              <w:right w:val="single" w:sz="4" w:space="0" w:color="auto"/>
            </w:tcBorders>
            <w:hideMark/>
          </w:tcPr>
          <w:p w14:paraId="1BD81EE5" w14:textId="77777777" w:rsidR="00F5162D" w:rsidRPr="00247749" w:rsidRDefault="00DA0D1C" w:rsidP="00FD1922">
            <w:hyperlink r:id="rId70" w:history="1">
              <w:r w:rsidR="00F5162D" w:rsidRPr="00247749">
                <w:rPr>
                  <w:rStyle w:val="Hyperlink"/>
                </w:rPr>
                <w:t>https://www.cqwpx.com/</w:t>
              </w:r>
            </w:hyperlink>
            <w:r w:rsidR="00F5162D" w:rsidRPr="00247749">
              <w:t xml:space="preserve"> </w:t>
            </w:r>
          </w:p>
        </w:tc>
      </w:tr>
      <w:tr w:rsidR="00F5162D" w:rsidRPr="00247749" w14:paraId="38ED7DF1" w14:textId="77777777" w:rsidTr="00FD192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6D8A38E" w14:textId="77777777" w:rsidR="00F5162D" w:rsidRPr="00247749" w:rsidRDefault="00F5162D" w:rsidP="00FD1922">
            <w:r w:rsidRPr="00247749">
              <w:t>May 21</w:t>
            </w:r>
          </w:p>
        </w:tc>
        <w:tc>
          <w:tcPr>
            <w:tcW w:w="2983" w:type="dxa"/>
            <w:tcBorders>
              <w:top w:val="single" w:sz="4" w:space="0" w:color="auto"/>
              <w:left w:val="single" w:sz="4" w:space="0" w:color="auto"/>
              <w:bottom w:val="single" w:sz="4" w:space="0" w:color="auto"/>
              <w:right w:val="single" w:sz="4" w:space="0" w:color="auto"/>
            </w:tcBorders>
            <w:hideMark/>
          </w:tcPr>
          <w:p w14:paraId="0007555B" w14:textId="77777777" w:rsidR="00F5162D" w:rsidRPr="00247749" w:rsidRDefault="00F5162D" w:rsidP="00FD1922">
            <w:r w:rsidRPr="00247749">
              <w:t xml:space="preserve">SWODXA </w:t>
            </w:r>
            <w:proofErr w:type="spellStart"/>
            <w:r w:rsidRPr="00247749">
              <w:t>DXDinner</w:t>
            </w:r>
            <w:proofErr w:type="spellEnd"/>
          </w:p>
        </w:tc>
        <w:tc>
          <w:tcPr>
            <w:tcW w:w="4856" w:type="dxa"/>
            <w:tcBorders>
              <w:top w:val="single" w:sz="4" w:space="0" w:color="auto"/>
              <w:left w:val="single" w:sz="4" w:space="0" w:color="auto"/>
              <w:bottom w:val="single" w:sz="4" w:space="0" w:color="auto"/>
              <w:right w:val="single" w:sz="4" w:space="0" w:color="auto"/>
            </w:tcBorders>
            <w:hideMark/>
          </w:tcPr>
          <w:p w14:paraId="34624493" w14:textId="77777777" w:rsidR="00F5162D" w:rsidRPr="00247749" w:rsidRDefault="00DA0D1C" w:rsidP="00FD1922">
            <w:hyperlink r:id="rId71" w:history="1">
              <w:r w:rsidR="00F5162D" w:rsidRPr="00247749">
                <w:rPr>
                  <w:rStyle w:val="Hyperlink"/>
                </w:rPr>
                <w:t>www.swodxaevents.org</w:t>
              </w:r>
            </w:hyperlink>
          </w:p>
        </w:tc>
      </w:tr>
      <w:tr w:rsidR="00F5162D" w:rsidRPr="00247749" w14:paraId="12F27977" w14:textId="77777777" w:rsidTr="00FD192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A05530E" w14:textId="77777777" w:rsidR="00F5162D" w:rsidRPr="00247749" w:rsidRDefault="00F5162D" w:rsidP="00FD1922">
            <w:r w:rsidRPr="00247749">
              <w:t>May 29 – 30</w:t>
            </w:r>
          </w:p>
        </w:tc>
        <w:tc>
          <w:tcPr>
            <w:tcW w:w="2983" w:type="dxa"/>
            <w:tcBorders>
              <w:top w:val="single" w:sz="4" w:space="0" w:color="auto"/>
              <w:left w:val="single" w:sz="4" w:space="0" w:color="auto"/>
              <w:bottom w:val="single" w:sz="4" w:space="0" w:color="auto"/>
              <w:right w:val="single" w:sz="4" w:space="0" w:color="auto"/>
            </w:tcBorders>
            <w:hideMark/>
          </w:tcPr>
          <w:p w14:paraId="09500506" w14:textId="77777777" w:rsidR="00F5162D" w:rsidRPr="00247749" w:rsidRDefault="00F5162D" w:rsidP="00FD1922">
            <w:r w:rsidRPr="00247749">
              <w:t>CQWW WPX CW</w:t>
            </w:r>
          </w:p>
        </w:tc>
        <w:tc>
          <w:tcPr>
            <w:tcW w:w="4856" w:type="dxa"/>
            <w:tcBorders>
              <w:top w:val="single" w:sz="4" w:space="0" w:color="auto"/>
              <w:left w:val="single" w:sz="4" w:space="0" w:color="auto"/>
              <w:bottom w:val="single" w:sz="4" w:space="0" w:color="auto"/>
              <w:right w:val="single" w:sz="4" w:space="0" w:color="auto"/>
            </w:tcBorders>
            <w:hideMark/>
          </w:tcPr>
          <w:p w14:paraId="5DDD6EDA" w14:textId="77777777" w:rsidR="00F5162D" w:rsidRPr="00247749" w:rsidRDefault="00DA0D1C" w:rsidP="00FD1922">
            <w:hyperlink r:id="rId72" w:history="1">
              <w:r w:rsidR="00F5162D" w:rsidRPr="00247749">
                <w:rPr>
                  <w:rStyle w:val="Hyperlink"/>
                </w:rPr>
                <w:t>https://www.cqwpx.com/</w:t>
              </w:r>
            </w:hyperlink>
            <w:r w:rsidR="00F5162D" w:rsidRPr="00247749">
              <w:t xml:space="preserve"> </w:t>
            </w:r>
          </w:p>
        </w:tc>
      </w:tr>
      <w:tr w:rsidR="00F5162D" w:rsidRPr="00247749" w14:paraId="5A39B54C" w14:textId="77777777" w:rsidTr="00FD1922">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B2A7CA7" w14:textId="77777777" w:rsidR="00F5162D" w:rsidRPr="00247749" w:rsidRDefault="00F5162D" w:rsidP="00FD1922">
            <w:r w:rsidRPr="00247749">
              <w:t>August 28</w:t>
            </w:r>
          </w:p>
        </w:tc>
        <w:tc>
          <w:tcPr>
            <w:tcW w:w="2983" w:type="dxa"/>
            <w:tcBorders>
              <w:top w:val="single" w:sz="4" w:space="0" w:color="auto"/>
              <w:left w:val="single" w:sz="4" w:space="0" w:color="auto"/>
              <w:bottom w:val="single" w:sz="4" w:space="0" w:color="auto"/>
              <w:right w:val="single" w:sz="4" w:space="0" w:color="auto"/>
            </w:tcBorders>
            <w:hideMark/>
          </w:tcPr>
          <w:p w14:paraId="27FD1C3D" w14:textId="77777777" w:rsidR="00F5162D" w:rsidRPr="00247749" w:rsidRDefault="00F5162D" w:rsidP="00FD1922">
            <w:r w:rsidRPr="00247749">
              <w:t>Ohio QSO Party</w:t>
            </w:r>
          </w:p>
        </w:tc>
        <w:tc>
          <w:tcPr>
            <w:tcW w:w="4856" w:type="dxa"/>
            <w:tcBorders>
              <w:top w:val="single" w:sz="4" w:space="0" w:color="auto"/>
              <w:left w:val="single" w:sz="4" w:space="0" w:color="auto"/>
              <w:bottom w:val="single" w:sz="4" w:space="0" w:color="auto"/>
              <w:right w:val="single" w:sz="4" w:space="0" w:color="auto"/>
            </w:tcBorders>
            <w:hideMark/>
          </w:tcPr>
          <w:p w14:paraId="34311685" w14:textId="77777777" w:rsidR="00F5162D" w:rsidRPr="00247749" w:rsidRDefault="00DA0D1C" w:rsidP="00FD1922">
            <w:hyperlink r:id="rId73" w:history="1">
              <w:r w:rsidR="00F5162D" w:rsidRPr="00247749">
                <w:rPr>
                  <w:rStyle w:val="Hyperlink"/>
                </w:rPr>
                <w:t>https://www.ohqp.org/</w:t>
              </w:r>
            </w:hyperlink>
            <w:r w:rsidR="00F5162D" w:rsidRPr="00247749">
              <w:t xml:space="preserve"> </w:t>
            </w:r>
          </w:p>
        </w:tc>
      </w:tr>
      <w:tr w:rsidR="00F5162D" w:rsidRPr="00247749" w14:paraId="4DDBE354" w14:textId="77777777" w:rsidTr="00FD192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2ECFB4C" w14:textId="77777777" w:rsidR="00F5162D" w:rsidRPr="00247749" w:rsidRDefault="00F5162D" w:rsidP="00FD1922">
            <w:r w:rsidRPr="00247749">
              <w:t>August 28</w:t>
            </w:r>
          </w:p>
        </w:tc>
        <w:tc>
          <w:tcPr>
            <w:tcW w:w="2983" w:type="dxa"/>
            <w:tcBorders>
              <w:top w:val="single" w:sz="4" w:space="0" w:color="auto"/>
              <w:left w:val="single" w:sz="4" w:space="0" w:color="auto"/>
              <w:bottom w:val="single" w:sz="4" w:space="0" w:color="auto"/>
              <w:right w:val="single" w:sz="4" w:space="0" w:color="auto"/>
            </w:tcBorders>
            <w:hideMark/>
          </w:tcPr>
          <w:p w14:paraId="087198E2" w14:textId="77777777" w:rsidR="00F5162D" w:rsidRPr="00247749" w:rsidRDefault="00F5162D" w:rsidP="00FD1922">
            <w:r w:rsidRPr="00247749">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0902DCC3" w14:textId="77777777" w:rsidR="00F5162D" w:rsidRPr="00247749" w:rsidRDefault="00DA0D1C" w:rsidP="00FD1922">
            <w:hyperlink r:id="rId74" w:history="1">
              <w:r w:rsidR="00F5162D" w:rsidRPr="00247749">
                <w:rPr>
                  <w:rStyle w:val="Hyperlink"/>
                </w:rPr>
                <w:t>www.w8dxcc.com</w:t>
              </w:r>
            </w:hyperlink>
          </w:p>
        </w:tc>
      </w:tr>
    </w:tbl>
    <w:p w14:paraId="6209473D" w14:textId="77777777" w:rsidR="00D81940" w:rsidRPr="00265847" w:rsidRDefault="00D81940" w:rsidP="00265847"/>
    <w:p w14:paraId="489150C7" w14:textId="06DC55C8" w:rsidR="00CD7DED" w:rsidRPr="00EC69CE" w:rsidRDefault="00DA0D1C" w:rsidP="00CD7DED">
      <w:r>
        <w:pict w14:anchorId="2E0D1FFF">
          <v:rect id="_x0000_i1030" style="width:0;height:1.5pt" o:hralign="center" o:bullet="t" o:hrstd="t" o:hr="t" fillcolor="#a0a0a0" stroked="f"/>
        </w:pict>
      </w:r>
    </w:p>
    <w:p w14:paraId="09D4C5A7" w14:textId="77777777" w:rsidR="00CD7DED" w:rsidRPr="00EC69CE" w:rsidRDefault="00CD7DED" w:rsidP="00CD7DED">
      <w:pPr>
        <w:rPr>
          <w:b/>
          <w:i/>
          <w:sz w:val="28"/>
          <w:szCs w:val="28"/>
        </w:rPr>
      </w:pPr>
      <w:bookmarkStart w:id="31" w:name="contest"/>
      <w:bookmarkEnd w:id="31"/>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0C49B782" w:rsidR="00CD7DED" w:rsidRPr="00EC69CE" w:rsidRDefault="00CD7DED" w:rsidP="00CD7DED">
      <w:r w:rsidRPr="00EC69CE">
        <w:t xml:space="preserve">An expanded, downloadable version of </w:t>
      </w:r>
      <w:proofErr w:type="spellStart"/>
      <w:r w:rsidRPr="00EC69CE">
        <w:rPr>
          <w:i/>
          <w:iCs/>
        </w:rPr>
        <w:t>QST'</w:t>
      </w:r>
      <w:r w:rsidRPr="00EC69CE">
        <w:t>s</w:t>
      </w:r>
      <w:r w:rsidR="001F7B0E">
        <w:t>’</w:t>
      </w:r>
      <w:hyperlink r:id="rId76" w:history="1">
        <w:r w:rsidRPr="00EC69CE">
          <w:rPr>
            <w:rStyle w:val="Hyperlink"/>
            <w:b/>
            <w:bCs/>
          </w:rPr>
          <w:t>Contest</w:t>
        </w:r>
        <w:proofErr w:type="spellEnd"/>
        <w:r w:rsidRPr="00EC69CE">
          <w:rPr>
            <w:rStyle w:val="Hyperlink"/>
            <w:b/>
            <w:bCs/>
          </w:rPr>
          <w:t xml:space="preserve"> Corral</w:t>
        </w:r>
      </w:hyperlink>
      <w:r w:rsidRPr="00EC69CE">
        <w:t xml:space="preserve"> is available as a PDF. Check the </w:t>
      </w:r>
      <w:proofErr w:type="spellStart"/>
      <w:r w:rsidRPr="00EC69CE">
        <w:t>sponsor's</w:t>
      </w:r>
      <w:r w:rsidR="001F7B0E">
        <w:t>’</w:t>
      </w:r>
      <w:r w:rsidRPr="00EC69CE">
        <w:t>Web</w:t>
      </w:r>
      <w:proofErr w:type="spellEnd"/>
      <w:r w:rsidRPr="00EC69CE">
        <w:t xml:space="preserve"> site for information on operating time restrictions and other instructions. </w:t>
      </w:r>
    </w:p>
    <w:p w14:paraId="022477A5" w14:textId="5DD783C8" w:rsidR="009F6D28" w:rsidRDefault="009F6D28" w:rsidP="00696EAD"/>
    <w:p w14:paraId="512AF70F" w14:textId="77777777" w:rsidR="006D2988" w:rsidRPr="006D2988" w:rsidRDefault="006D2988" w:rsidP="006D2988">
      <w:pPr>
        <w:rPr>
          <w:b/>
          <w:bCs/>
          <w:i/>
          <w:iCs/>
        </w:rPr>
      </w:pPr>
      <w:r w:rsidRPr="006D2988">
        <w:rPr>
          <w:b/>
          <w:bCs/>
          <w:i/>
          <w:iCs/>
        </w:rPr>
        <w:t>A “Clean Sweep” in ARRL November Sweepstakes Means Working 84 Sections this Year</w:t>
      </w:r>
    </w:p>
    <w:p w14:paraId="362F0FCC" w14:textId="77777777" w:rsidR="00F5162D" w:rsidRDefault="00F5162D" w:rsidP="006D2988"/>
    <w:p w14:paraId="6ABCBCE7" w14:textId="2FFDC9AF" w:rsidR="006D2988" w:rsidRPr="006D2988" w:rsidRDefault="00EA706D" w:rsidP="006D2988">
      <w:r>
        <w:rPr>
          <w:noProof/>
        </w:rPr>
        <w:drawing>
          <wp:anchor distT="0" distB="0" distL="114300" distR="114300" simplePos="0" relativeHeight="252621824" behindDoc="1" locked="0" layoutInCell="1" allowOverlap="1" wp14:anchorId="1536435F" wp14:editId="0360345E">
            <wp:simplePos x="0" y="0"/>
            <wp:positionH relativeFrom="margin">
              <wp:align>right</wp:align>
            </wp:positionH>
            <wp:positionV relativeFrom="paragraph">
              <wp:posOffset>134620</wp:posOffset>
            </wp:positionV>
            <wp:extent cx="1433195" cy="1437005"/>
            <wp:effectExtent l="0" t="0" r="0" b="0"/>
            <wp:wrapTight wrapText="bothSides">
              <wp:wrapPolygon edited="0">
                <wp:start x="0" y="0"/>
                <wp:lineTo x="0" y="21190"/>
                <wp:lineTo x="21246" y="21190"/>
                <wp:lineTo x="212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33195" cy="1437005"/>
                    </a:xfrm>
                    <a:prstGeom prst="rect">
                      <a:avLst/>
                    </a:prstGeom>
                  </pic:spPr>
                </pic:pic>
              </a:graphicData>
            </a:graphic>
            <wp14:sizeRelH relativeFrom="page">
              <wp14:pctWidth>0</wp14:pctWidth>
            </wp14:sizeRelH>
            <wp14:sizeRelV relativeFrom="page">
              <wp14:pctHeight>0</wp14:pctHeight>
            </wp14:sizeRelV>
          </wp:anchor>
        </w:drawing>
      </w:r>
      <w:r w:rsidR="006D2988" w:rsidRPr="006D2988">
        <w:t>The ever-popular </w:t>
      </w:r>
      <w:hyperlink r:id="rId78" w:history="1">
        <w:r w:rsidR="006D2988" w:rsidRPr="006D2988">
          <w:rPr>
            <w:rStyle w:val="Hyperlink"/>
          </w:rPr>
          <w:t>ARRL November Sweepstakes</w:t>
        </w:r>
      </w:hyperlink>
      <w:r w:rsidR="006D2988" w:rsidRPr="006D2988">
        <w:t xml:space="preserve"> (SS) weekends are upon us — one for CW and the other for SSB — and this year, participants will have to search out an additional  Section. </w:t>
      </w:r>
      <w:r w:rsidR="00D81940">
        <w:t>T</w:t>
      </w:r>
      <w:r w:rsidR="006D2988" w:rsidRPr="006D2988">
        <w:t xml:space="preserve">he SSB event is </w:t>
      </w:r>
      <w:r w:rsidR="006D2988" w:rsidRPr="00D81940">
        <w:rPr>
          <w:b/>
          <w:bCs/>
        </w:rPr>
        <w:t>November 20 – 22</w:t>
      </w:r>
      <w:r w:rsidR="006D2988" w:rsidRPr="006D2988">
        <w:t xml:space="preserve"> (UTC). Each Sweepstakes leg begins at 2100 UTC on Saturday and runs through 0259 UTC on Monday. Stations may operate 24 of the available 30 hours. An SS </w:t>
      </w:r>
      <w:r w:rsidR="006D2988" w:rsidRPr="006D2988">
        <w:rPr>
          <w:i/>
          <w:iCs/>
        </w:rPr>
        <w:t>Operating Guide</w:t>
      </w:r>
      <w:r w:rsidR="006D2988" w:rsidRPr="006D2988">
        <w:t> package, available via the SS web page, explains how to participate in Sweepstakes. Clubs or public service teams that are considering participating in SS will find the guide to be a useful source for information. This year marks the 79th SS event, which attracts more than 3,000 entries each fall for both weekends.</w:t>
      </w:r>
    </w:p>
    <w:p w14:paraId="3D261FFC" w14:textId="77777777" w:rsidR="006D2988" w:rsidRDefault="006D2988" w:rsidP="006D2988"/>
    <w:p w14:paraId="65A7E9D2" w14:textId="6EF4B73A" w:rsidR="006D2988" w:rsidRPr="006D2988" w:rsidRDefault="006D2988" w:rsidP="006D2988">
      <w:r w:rsidRPr="006D2988">
        <w:t>The number of </w:t>
      </w:r>
      <w:hyperlink r:id="rId79" w:tgtFrame="_blank" w:history="1">
        <w:r w:rsidRPr="006D2988">
          <w:rPr>
            <w:rStyle w:val="Hyperlink"/>
            <w:b/>
            <w:bCs/>
          </w:rPr>
          <w:t>ARRL and Radio Amateurs of Canada (RAC)</w:t>
        </w:r>
      </w:hyperlink>
      <w:r w:rsidRPr="006D2988">
        <w:t xml:space="preserve"> sections rose to 84 earlier this year with the addition of Prince Edward Island (PE) as a separate entity. The objective of SS — or “sweeps” — is to work as many stations in as many of the 84 sections as possible within 24 hours of operating. The number of sections worked is a score </w:t>
      </w:r>
      <w:proofErr w:type="gramStart"/>
      <w:r w:rsidRPr="006D2988">
        <w:t>multiplier, and</w:t>
      </w:r>
      <w:proofErr w:type="gramEnd"/>
      <w:r w:rsidRPr="006D2988">
        <w:t xml:space="preserve"> working all of them — a “clean sweep” in SS parlance — is the goal of many SS aficionados, who qualify for a clean sweep coffee mug. Hardcore SS operators try to run up the contact and multiplier counts by staying in the chair for the allowed 24 hours.</w:t>
      </w:r>
    </w:p>
    <w:p w14:paraId="3BB565C9" w14:textId="77777777" w:rsidR="00D81940" w:rsidRDefault="00D81940" w:rsidP="006D2988"/>
    <w:p w14:paraId="2D8B9AA7" w14:textId="45E9F6FF" w:rsidR="006D2988" w:rsidRPr="006D2988" w:rsidRDefault="006D2988" w:rsidP="006D2988">
      <w:r w:rsidRPr="006D2988">
        <w:t xml:space="preserve">Some multipliers are rarer and/or harder to work, and these can vary from year to year. For many years, the most difficult SS multiplier </w:t>
      </w:r>
      <w:proofErr w:type="gramStart"/>
      <w:r w:rsidRPr="006D2988">
        <w:t>was considered to be</w:t>
      </w:r>
      <w:proofErr w:type="gramEnd"/>
      <w:r w:rsidRPr="006D2988">
        <w:t xml:space="preserve"> Northern Territories (NT) in Canada, where J. Allen, VY1JA, in Yukon Territory, was often the only station available. Allen has stepped back from amateur radio, however, owing to health issues. Making a clean sweep also requires working Alaska and Hawaii (or another station in the Pacific Section), as well as Newfoundland/Labrador (NL) and Prince Edward Island (PE) in the other direction. On the rarer side, finding — and working — stations in Alberta (AB), North Dakota (ND), Northern New York (NNY), US Virgin Islands (VI), Wyoming (WY), and Delaware (DE) has proven vexing for some SS operators.</w:t>
      </w:r>
      <w:r w:rsidR="00EA706D">
        <w:t xml:space="preserve"> </w:t>
      </w:r>
      <w:r w:rsidRPr="006D2988">
        <w:t>Nonetheless, even stations with modest equipment and antennas can enjoy success. Many stations like to operate in the QRP category (output of 5 W or less), although that challenge has been more daunting in the lower rungs of the solar cycle.</w:t>
      </w:r>
    </w:p>
    <w:p w14:paraId="6856B546" w14:textId="1F615457" w:rsidR="006D2988" w:rsidRDefault="006D2988" w:rsidP="006D2988"/>
    <w:p w14:paraId="72FFF09B" w14:textId="77777777" w:rsidR="00F5162D" w:rsidRPr="00F5162D" w:rsidRDefault="00DA0D1C" w:rsidP="00F5162D">
      <w:pPr>
        <w:rPr>
          <w:sz w:val="20"/>
          <w:szCs w:val="20"/>
          <w:u w:val="single"/>
        </w:rPr>
      </w:pPr>
      <w:hyperlink w:anchor="top" w:history="1">
        <w:r w:rsidR="00F5162D" w:rsidRPr="00F5162D">
          <w:rPr>
            <w:rStyle w:val="Hyperlink"/>
            <w:sz w:val="20"/>
            <w:szCs w:val="20"/>
          </w:rPr>
          <w:t>TOP</w:t>
        </w:r>
      </w:hyperlink>
      <w:r w:rsidR="00F5162D" w:rsidRPr="00F5162D">
        <w:rPr>
          <w:sz w:val="20"/>
          <w:szCs w:val="20"/>
          <w:u w:val="single"/>
        </w:rPr>
        <w:t xml:space="preserve"> ^</w:t>
      </w:r>
    </w:p>
    <w:p w14:paraId="5FB8C578" w14:textId="7197D1C0" w:rsidR="006D2988" w:rsidRPr="006D2988" w:rsidRDefault="006D2988" w:rsidP="006D2988">
      <w:r w:rsidRPr="006D2988">
        <w:lastRenderedPageBreak/>
        <w:t xml:space="preserve">ARRL November Sweepstakes is the oldest domestic </w:t>
      </w:r>
      <w:proofErr w:type="spellStart"/>
      <w:r w:rsidRPr="006D2988">
        <w:t>radiosport</w:t>
      </w:r>
      <w:proofErr w:type="spellEnd"/>
      <w:r w:rsidRPr="006D2988">
        <w:t xml:space="preserve"> event (the first was in 1930). The SS contest exchange has deep roots in message-handling protocol and replicates a radiogram preamble. In SS, stations exchange:</w:t>
      </w:r>
    </w:p>
    <w:p w14:paraId="4E7C6D67" w14:textId="77777777" w:rsidR="006D2988" w:rsidRPr="006D2988" w:rsidRDefault="006D2988" w:rsidP="006D2988">
      <w:pPr>
        <w:numPr>
          <w:ilvl w:val="0"/>
          <w:numId w:val="22"/>
        </w:numPr>
      </w:pPr>
      <w:r w:rsidRPr="006D2988">
        <w:t>A consecutive serial number (NR). Operators do not have to add leading zeros on contact numbers less than 100.</w:t>
      </w:r>
    </w:p>
    <w:p w14:paraId="167DD5F9" w14:textId="77777777" w:rsidR="006D2988" w:rsidRPr="006D2988" w:rsidRDefault="006D2988" w:rsidP="006D2988">
      <w:pPr>
        <w:numPr>
          <w:ilvl w:val="0"/>
          <w:numId w:val="22"/>
        </w:numPr>
      </w:pPr>
      <w:r w:rsidRPr="006D2988">
        <w:t>Operating category — </w:t>
      </w:r>
      <w:r w:rsidRPr="006D2988">
        <w:rPr>
          <w:b/>
          <w:bCs/>
        </w:rPr>
        <w:t>Q</w:t>
      </w:r>
      <w:r w:rsidRPr="006D2988">
        <w:t> for Single Op QRP; </w:t>
      </w:r>
      <w:r w:rsidRPr="006D2988">
        <w:rPr>
          <w:b/>
          <w:bCs/>
        </w:rPr>
        <w:t>A</w:t>
      </w:r>
      <w:r w:rsidRPr="006D2988">
        <w:t> for Single Op, Low Power (up to 150 W output); </w:t>
      </w:r>
      <w:r w:rsidRPr="006D2988">
        <w:rPr>
          <w:b/>
          <w:bCs/>
        </w:rPr>
        <w:t>B</w:t>
      </w:r>
      <w:r w:rsidRPr="006D2988">
        <w:t> for Single Op, High Power (greater than 150 W output); </w:t>
      </w:r>
      <w:r w:rsidRPr="006D2988">
        <w:rPr>
          <w:b/>
          <w:bCs/>
        </w:rPr>
        <w:t>U</w:t>
      </w:r>
      <w:r w:rsidRPr="006D2988">
        <w:t> for Single Op, Unlimited, regardless of power; </w:t>
      </w:r>
      <w:r w:rsidRPr="006D2988">
        <w:rPr>
          <w:b/>
          <w:bCs/>
        </w:rPr>
        <w:t>M</w:t>
      </w:r>
      <w:r w:rsidRPr="006D2988">
        <w:t xml:space="preserve"> for </w:t>
      </w:r>
      <w:proofErr w:type="spellStart"/>
      <w:r w:rsidRPr="006D2988">
        <w:t>Multioperator</w:t>
      </w:r>
      <w:proofErr w:type="spellEnd"/>
      <w:r w:rsidRPr="006D2988">
        <w:t>, regardless of power, and </w:t>
      </w:r>
      <w:r w:rsidRPr="006D2988">
        <w:rPr>
          <w:b/>
          <w:bCs/>
        </w:rPr>
        <w:t>S</w:t>
      </w:r>
      <w:r w:rsidRPr="006D2988">
        <w:t> for School Club.</w:t>
      </w:r>
    </w:p>
    <w:p w14:paraId="748664DB" w14:textId="77777777" w:rsidR="006D2988" w:rsidRPr="006D2988" w:rsidRDefault="006D2988" w:rsidP="006D2988">
      <w:pPr>
        <w:numPr>
          <w:ilvl w:val="0"/>
          <w:numId w:val="22"/>
        </w:numPr>
      </w:pPr>
      <w:r w:rsidRPr="006D2988">
        <w:rPr>
          <w:b/>
          <w:bCs/>
        </w:rPr>
        <w:t xml:space="preserve">Your call </w:t>
      </w:r>
      <w:proofErr w:type="gramStart"/>
      <w:r w:rsidRPr="006D2988">
        <w:rPr>
          <w:b/>
          <w:bCs/>
        </w:rPr>
        <w:t>sign</w:t>
      </w:r>
      <w:proofErr w:type="gramEnd"/>
      <w:r w:rsidRPr="006D2988">
        <w:rPr>
          <w:b/>
          <w:bCs/>
        </w:rPr>
        <w:t>.</w:t>
      </w:r>
    </w:p>
    <w:p w14:paraId="62D816A0" w14:textId="77777777" w:rsidR="006D2988" w:rsidRPr="006D2988" w:rsidRDefault="006D2988" w:rsidP="006D2988">
      <w:pPr>
        <w:numPr>
          <w:ilvl w:val="0"/>
          <w:numId w:val="22"/>
        </w:numPr>
      </w:pPr>
      <w:r w:rsidRPr="006D2988">
        <w:t>Check (CK) — the last two digits of the year of first license for either operator or station.</w:t>
      </w:r>
    </w:p>
    <w:p w14:paraId="16E8D5B7" w14:textId="77777777" w:rsidR="006D2988" w:rsidRPr="006D2988" w:rsidRDefault="006D2988" w:rsidP="006D2988">
      <w:pPr>
        <w:numPr>
          <w:ilvl w:val="0"/>
          <w:numId w:val="22"/>
        </w:numPr>
      </w:pPr>
      <w:r w:rsidRPr="006D2988">
        <w:t>Section — </w:t>
      </w:r>
      <w:hyperlink r:id="rId80" w:tgtFrame="_blank" w:history="1">
        <w:r w:rsidRPr="006D2988">
          <w:rPr>
            <w:rStyle w:val="Hyperlink"/>
            <w:b/>
            <w:bCs/>
          </w:rPr>
          <w:t>ARRL/RAC Section</w:t>
        </w:r>
      </w:hyperlink>
      <w:r w:rsidRPr="006D2988">
        <w:t>.</w:t>
      </w:r>
    </w:p>
    <w:p w14:paraId="669DC4CD" w14:textId="77777777" w:rsidR="006D2988" w:rsidRDefault="006D2988" w:rsidP="006D2988"/>
    <w:p w14:paraId="7D5B7BEF" w14:textId="61752874" w:rsidR="006D2988" w:rsidRPr="006D2988" w:rsidRDefault="006D2988" w:rsidP="006D2988">
      <w:r w:rsidRPr="006D2988">
        <w:t>The SS </w:t>
      </w:r>
      <w:r w:rsidRPr="006D2988">
        <w:rPr>
          <w:i/>
          <w:iCs/>
        </w:rPr>
        <w:t>Operating Guide</w:t>
      </w:r>
      <w:r w:rsidRPr="006D2988">
        <w:t> package, available for </w:t>
      </w:r>
      <w:hyperlink r:id="rId81" w:tgtFrame="_blank" w:history="1">
        <w:r w:rsidRPr="006D2988">
          <w:rPr>
            <w:rStyle w:val="Hyperlink"/>
          </w:rPr>
          <w:t>download</w:t>
        </w:r>
      </w:hyperlink>
      <w:r w:rsidRPr="006D2988">
        <w:t>, includes all rules and examples of log formatting. The deadline to submit CW entries is November 16. The deadline to submit phone entries is November 29.</w:t>
      </w:r>
    </w:p>
    <w:p w14:paraId="39AE7157" w14:textId="77777777" w:rsidR="006D2988" w:rsidRPr="006D2988" w:rsidRDefault="00DA0D1C" w:rsidP="006D2988">
      <w:hyperlink r:id="rId82" w:tgtFrame="_blank" w:history="1">
        <w:r w:rsidR="006D2988" w:rsidRPr="006D2988">
          <w:rPr>
            <w:rStyle w:val="Hyperlink"/>
            <w:b/>
            <w:bCs/>
          </w:rPr>
          <w:t>Direct</w:t>
        </w:r>
      </w:hyperlink>
      <w:r w:rsidR="006D2988" w:rsidRPr="006D2988">
        <w:t> questions to the ARRL Contest Program. </w:t>
      </w:r>
    </w:p>
    <w:p w14:paraId="6A77DEF2" w14:textId="77777777" w:rsidR="00B37ABA" w:rsidRDefault="00B37ABA" w:rsidP="007B26EC">
      <w:pPr>
        <w:jc w:val="center"/>
      </w:pPr>
    </w:p>
    <w:p w14:paraId="65246CFD" w14:textId="7EC1C38C" w:rsidR="00EA706D" w:rsidRDefault="007B26EC" w:rsidP="007B26EC">
      <w:pPr>
        <w:jc w:val="center"/>
      </w:pPr>
      <w:r>
        <w:t>####</w:t>
      </w:r>
    </w:p>
    <w:p w14:paraId="0EA7FB98" w14:textId="5FBE5155" w:rsidR="005F4DF3" w:rsidRPr="005F4DF3" w:rsidRDefault="005F4DF3" w:rsidP="005F4DF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404CB" w14:paraId="4B5F53E2" w14:textId="77777777" w:rsidTr="00641DB1">
        <w:tc>
          <w:tcPr>
            <w:tcW w:w="5395" w:type="dxa"/>
          </w:tcPr>
          <w:p w14:paraId="501663BE" w14:textId="77777777" w:rsidR="006404CB" w:rsidRPr="006404CB" w:rsidRDefault="006404CB" w:rsidP="006404CB">
            <w:r w:rsidRPr="006404CB">
              <w:rPr>
                <w:b/>
                <w:bCs/>
              </w:rPr>
              <w:t>November 16</w:t>
            </w:r>
          </w:p>
          <w:p w14:paraId="05FD46B8" w14:textId="77777777" w:rsidR="006404CB" w:rsidRPr="006404CB" w:rsidRDefault="00DA0D1C" w:rsidP="006404CB">
            <w:pPr>
              <w:numPr>
                <w:ilvl w:val="0"/>
                <w:numId w:val="23"/>
              </w:numPr>
            </w:pPr>
            <w:hyperlink r:id="rId83" w:history="1">
              <w:r w:rsidR="006404CB" w:rsidRPr="006404CB">
                <w:rPr>
                  <w:rStyle w:val="Hyperlink"/>
                </w:rPr>
                <w:t>CQ-WE Contest</w:t>
              </w:r>
            </w:hyperlink>
          </w:p>
          <w:p w14:paraId="608EBA63" w14:textId="77777777" w:rsidR="006404CB" w:rsidRPr="006404CB" w:rsidRDefault="00DA0D1C" w:rsidP="006404CB">
            <w:pPr>
              <w:numPr>
                <w:ilvl w:val="0"/>
                <w:numId w:val="23"/>
              </w:numPr>
            </w:pPr>
            <w:hyperlink r:id="rId84" w:history="1">
              <w:r w:rsidR="006404CB" w:rsidRPr="006404CB">
                <w:rPr>
                  <w:rStyle w:val="Hyperlink"/>
                </w:rPr>
                <w:t>K1USN Slow Speed Test</w:t>
              </w:r>
            </w:hyperlink>
          </w:p>
          <w:p w14:paraId="5E9154FC" w14:textId="77777777" w:rsidR="006404CB" w:rsidRPr="006404CB" w:rsidRDefault="00DA0D1C" w:rsidP="006404CB">
            <w:pPr>
              <w:numPr>
                <w:ilvl w:val="0"/>
                <w:numId w:val="23"/>
              </w:numPr>
            </w:pPr>
            <w:hyperlink r:id="rId85" w:history="1">
              <w:r w:rsidR="006404CB" w:rsidRPr="006404CB">
                <w:rPr>
                  <w:rStyle w:val="Hyperlink"/>
                </w:rPr>
                <w:t>RSGB FT4 Contest Series</w:t>
              </w:r>
            </w:hyperlink>
          </w:p>
          <w:p w14:paraId="6F13FC5E" w14:textId="77777777" w:rsidR="006404CB" w:rsidRDefault="00DA0D1C" w:rsidP="006404CB">
            <w:hyperlink r:id="rId86" w:history="1">
              <w:r w:rsidR="006404CB" w:rsidRPr="006404CB">
                <w:rPr>
                  <w:rStyle w:val="Hyperlink"/>
                </w:rPr>
                <w:t>Feld Hell Sprint</w:t>
              </w:r>
            </w:hyperlink>
          </w:p>
          <w:p w14:paraId="546C9E04" w14:textId="6C21FDD6" w:rsidR="00855B61" w:rsidRDefault="00855B61" w:rsidP="006404CB"/>
        </w:tc>
        <w:tc>
          <w:tcPr>
            <w:tcW w:w="5395" w:type="dxa"/>
          </w:tcPr>
          <w:p w14:paraId="1B244522" w14:textId="77777777" w:rsidR="006404CB" w:rsidRPr="006404CB" w:rsidRDefault="006404CB" w:rsidP="006404CB">
            <w:r w:rsidRPr="006404CB">
              <w:rPr>
                <w:b/>
                <w:bCs/>
              </w:rPr>
              <w:t>November 17</w:t>
            </w:r>
          </w:p>
          <w:p w14:paraId="597CF2EE" w14:textId="77777777" w:rsidR="006404CB" w:rsidRPr="006404CB" w:rsidRDefault="00DA0D1C" w:rsidP="006404CB">
            <w:pPr>
              <w:numPr>
                <w:ilvl w:val="0"/>
                <w:numId w:val="24"/>
              </w:numPr>
            </w:pPr>
            <w:hyperlink r:id="rId87" w:history="1">
              <w:r w:rsidR="006404CB" w:rsidRPr="006404CB">
                <w:rPr>
                  <w:rStyle w:val="Hyperlink"/>
                </w:rPr>
                <w:t>Worldwide Sideband Activity Contest</w:t>
              </w:r>
            </w:hyperlink>
          </w:p>
          <w:p w14:paraId="29807C8A" w14:textId="77777777" w:rsidR="006404CB" w:rsidRPr="006404CB" w:rsidRDefault="00DA0D1C" w:rsidP="006404CB">
            <w:pPr>
              <w:numPr>
                <w:ilvl w:val="0"/>
                <w:numId w:val="24"/>
              </w:numPr>
            </w:pPr>
            <w:hyperlink r:id="rId88" w:history="1">
              <w:r w:rsidR="006404CB" w:rsidRPr="006404CB">
                <w:rPr>
                  <w:rStyle w:val="Hyperlink"/>
                </w:rPr>
                <w:t xml:space="preserve">RTTYOPS </w:t>
              </w:r>
              <w:proofErr w:type="spellStart"/>
              <w:r w:rsidR="006404CB" w:rsidRPr="006404CB">
                <w:rPr>
                  <w:rStyle w:val="Hyperlink"/>
                </w:rPr>
                <w:t>Weeksprint</w:t>
              </w:r>
              <w:proofErr w:type="spellEnd"/>
            </w:hyperlink>
          </w:p>
          <w:p w14:paraId="65F6E295" w14:textId="77777777" w:rsidR="006404CB" w:rsidRDefault="006404CB" w:rsidP="007B26EC"/>
        </w:tc>
      </w:tr>
      <w:tr w:rsidR="006404CB" w14:paraId="3D1133AF" w14:textId="77777777" w:rsidTr="00641DB1">
        <w:tc>
          <w:tcPr>
            <w:tcW w:w="5395" w:type="dxa"/>
          </w:tcPr>
          <w:p w14:paraId="42D45D85" w14:textId="77777777" w:rsidR="006404CB" w:rsidRPr="006404CB" w:rsidRDefault="006404CB" w:rsidP="006404CB">
            <w:r w:rsidRPr="006404CB">
              <w:rPr>
                <w:b/>
                <w:bCs/>
              </w:rPr>
              <w:t>November 18</w:t>
            </w:r>
          </w:p>
          <w:p w14:paraId="681480BE" w14:textId="77777777" w:rsidR="006404CB" w:rsidRPr="006404CB" w:rsidRDefault="00DA0D1C" w:rsidP="006404CB">
            <w:pPr>
              <w:numPr>
                <w:ilvl w:val="0"/>
                <w:numId w:val="25"/>
              </w:numPr>
            </w:pPr>
            <w:hyperlink r:id="rId89" w:history="1">
              <w:r w:rsidR="006404CB" w:rsidRPr="006404CB">
                <w:rPr>
                  <w:rStyle w:val="Hyperlink"/>
                </w:rPr>
                <w:t>QRP Fox Hunt</w:t>
              </w:r>
            </w:hyperlink>
          </w:p>
          <w:p w14:paraId="759BF986" w14:textId="77777777" w:rsidR="006404CB" w:rsidRPr="006404CB" w:rsidRDefault="00DA0D1C" w:rsidP="006404CB">
            <w:pPr>
              <w:numPr>
                <w:ilvl w:val="0"/>
                <w:numId w:val="25"/>
              </w:numPr>
            </w:pPr>
            <w:hyperlink r:id="rId90" w:history="1">
              <w:r w:rsidR="006404CB" w:rsidRPr="006404CB">
                <w:rPr>
                  <w:rStyle w:val="Hyperlink"/>
                </w:rPr>
                <w:t>Phone Fray</w:t>
              </w:r>
            </w:hyperlink>
          </w:p>
          <w:p w14:paraId="7BC07739" w14:textId="77777777" w:rsidR="006404CB" w:rsidRPr="006404CB" w:rsidRDefault="00DA0D1C" w:rsidP="006404CB">
            <w:pPr>
              <w:numPr>
                <w:ilvl w:val="0"/>
                <w:numId w:val="25"/>
              </w:numPr>
            </w:pPr>
            <w:hyperlink r:id="rId91" w:history="1">
              <w:proofErr w:type="spellStart"/>
              <w:r w:rsidR="006404CB" w:rsidRPr="006404CB">
                <w:rPr>
                  <w:rStyle w:val="Hyperlink"/>
                </w:rPr>
                <w:t>CWops</w:t>
              </w:r>
              <w:proofErr w:type="spellEnd"/>
              <w:r w:rsidR="006404CB" w:rsidRPr="006404CB">
                <w:rPr>
                  <w:rStyle w:val="Hyperlink"/>
                </w:rPr>
                <w:t xml:space="preserve"> Mini-CWT Test</w:t>
              </w:r>
            </w:hyperlink>
          </w:p>
          <w:p w14:paraId="2321D234" w14:textId="77777777" w:rsidR="006404CB" w:rsidRDefault="006404CB" w:rsidP="007B26EC"/>
        </w:tc>
        <w:tc>
          <w:tcPr>
            <w:tcW w:w="5395" w:type="dxa"/>
          </w:tcPr>
          <w:p w14:paraId="4DB70EBF" w14:textId="77777777" w:rsidR="006404CB" w:rsidRPr="006404CB" w:rsidRDefault="006404CB" w:rsidP="006404CB">
            <w:r w:rsidRPr="006404CB">
              <w:rPr>
                <w:b/>
                <w:bCs/>
              </w:rPr>
              <w:t>November 19</w:t>
            </w:r>
          </w:p>
          <w:p w14:paraId="02BD94A0" w14:textId="77777777" w:rsidR="006404CB" w:rsidRPr="006404CB" w:rsidRDefault="00DA0D1C" w:rsidP="006404CB">
            <w:pPr>
              <w:numPr>
                <w:ilvl w:val="0"/>
                <w:numId w:val="26"/>
              </w:numPr>
            </w:pPr>
            <w:hyperlink r:id="rId92" w:history="1">
              <w:r w:rsidR="006404CB" w:rsidRPr="006404CB">
                <w:rPr>
                  <w:rStyle w:val="Hyperlink"/>
                </w:rPr>
                <w:t>NAQCC CW Sprint</w:t>
              </w:r>
            </w:hyperlink>
          </w:p>
          <w:p w14:paraId="3DFB77E5" w14:textId="77777777" w:rsidR="006404CB" w:rsidRPr="006404CB" w:rsidRDefault="00DA0D1C" w:rsidP="006404CB">
            <w:pPr>
              <w:numPr>
                <w:ilvl w:val="0"/>
                <w:numId w:val="26"/>
              </w:numPr>
            </w:pPr>
            <w:hyperlink r:id="rId93" w:history="1">
              <w:proofErr w:type="spellStart"/>
              <w:r w:rsidR="006404CB" w:rsidRPr="006404CB">
                <w:rPr>
                  <w:rStyle w:val="Hyperlink"/>
                </w:rPr>
                <w:t>CWops</w:t>
              </w:r>
              <w:proofErr w:type="spellEnd"/>
              <w:r w:rsidR="006404CB" w:rsidRPr="006404CB">
                <w:rPr>
                  <w:rStyle w:val="Hyperlink"/>
                </w:rPr>
                <w:t xml:space="preserve"> Mini-CWT Test</w:t>
              </w:r>
            </w:hyperlink>
          </w:p>
          <w:p w14:paraId="733367C1" w14:textId="77777777" w:rsidR="006404CB" w:rsidRPr="006404CB" w:rsidRDefault="00DA0D1C" w:rsidP="006404CB">
            <w:pPr>
              <w:numPr>
                <w:ilvl w:val="0"/>
                <w:numId w:val="26"/>
              </w:numPr>
            </w:pPr>
            <w:hyperlink r:id="rId94" w:history="1">
              <w:r w:rsidR="006404CB" w:rsidRPr="006404CB">
                <w:rPr>
                  <w:rStyle w:val="Hyperlink"/>
                </w:rPr>
                <w:t xml:space="preserve">RTTYOPS </w:t>
              </w:r>
              <w:proofErr w:type="spellStart"/>
              <w:r w:rsidR="006404CB" w:rsidRPr="006404CB">
                <w:rPr>
                  <w:rStyle w:val="Hyperlink"/>
                </w:rPr>
                <w:t>Weeksprint</w:t>
              </w:r>
              <w:proofErr w:type="spellEnd"/>
            </w:hyperlink>
          </w:p>
          <w:p w14:paraId="6389EB35" w14:textId="77777777" w:rsidR="006404CB" w:rsidRDefault="006404CB" w:rsidP="007B26EC"/>
        </w:tc>
      </w:tr>
      <w:tr w:rsidR="006404CB" w14:paraId="6855E805" w14:textId="77777777" w:rsidTr="00641DB1">
        <w:tc>
          <w:tcPr>
            <w:tcW w:w="5395" w:type="dxa"/>
          </w:tcPr>
          <w:p w14:paraId="0BC0B0B6" w14:textId="77777777" w:rsidR="006404CB" w:rsidRPr="006404CB" w:rsidRDefault="006404CB" w:rsidP="006404CB">
            <w:r w:rsidRPr="006404CB">
              <w:rPr>
                <w:b/>
                <w:bCs/>
              </w:rPr>
              <w:t>November 20</w:t>
            </w:r>
          </w:p>
          <w:p w14:paraId="7A47E339" w14:textId="77777777" w:rsidR="006404CB" w:rsidRPr="006404CB" w:rsidRDefault="00DA0D1C" w:rsidP="006404CB">
            <w:pPr>
              <w:numPr>
                <w:ilvl w:val="0"/>
                <w:numId w:val="27"/>
              </w:numPr>
            </w:pPr>
            <w:hyperlink r:id="rId95" w:history="1">
              <w:r w:rsidR="006404CB" w:rsidRPr="006404CB">
                <w:rPr>
                  <w:rStyle w:val="Hyperlink"/>
                </w:rPr>
                <w:t>NCCC RTTY Sprint</w:t>
              </w:r>
            </w:hyperlink>
          </w:p>
          <w:p w14:paraId="32E4E8E2" w14:textId="77777777" w:rsidR="006404CB" w:rsidRPr="006404CB" w:rsidRDefault="00DA0D1C" w:rsidP="006404CB">
            <w:pPr>
              <w:numPr>
                <w:ilvl w:val="0"/>
                <w:numId w:val="27"/>
              </w:numPr>
            </w:pPr>
            <w:hyperlink r:id="rId96" w:history="1">
              <w:r w:rsidR="006404CB" w:rsidRPr="006404CB">
                <w:rPr>
                  <w:rStyle w:val="Hyperlink"/>
                </w:rPr>
                <w:t>QRP Fox Hunt</w:t>
              </w:r>
            </w:hyperlink>
          </w:p>
          <w:p w14:paraId="12C70497" w14:textId="77777777" w:rsidR="006404CB" w:rsidRPr="006404CB" w:rsidRDefault="00DA0D1C" w:rsidP="006404CB">
            <w:pPr>
              <w:numPr>
                <w:ilvl w:val="0"/>
                <w:numId w:val="27"/>
              </w:numPr>
            </w:pPr>
            <w:hyperlink r:id="rId97" w:history="1">
              <w:r w:rsidR="006404CB" w:rsidRPr="006404CB">
                <w:rPr>
                  <w:rStyle w:val="Hyperlink"/>
                </w:rPr>
                <w:t>NCCC Sprint</w:t>
              </w:r>
            </w:hyperlink>
          </w:p>
          <w:p w14:paraId="7807CA34" w14:textId="77777777" w:rsidR="006404CB" w:rsidRPr="006404CB" w:rsidRDefault="00DA0D1C" w:rsidP="006404CB">
            <w:pPr>
              <w:numPr>
                <w:ilvl w:val="0"/>
                <w:numId w:val="27"/>
              </w:numPr>
            </w:pPr>
            <w:hyperlink r:id="rId98" w:history="1">
              <w:r w:rsidR="006404CB" w:rsidRPr="006404CB">
                <w:rPr>
                  <w:rStyle w:val="Hyperlink"/>
                </w:rPr>
                <w:t>YO International PSK31 Contest</w:t>
              </w:r>
            </w:hyperlink>
          </w:p>
          <w:p w14:paraId="57F89BD6" w14:textId="77777777" w:rsidR="006404CB" w:rsidRDefault="006404CB" w:rsidP="007B26EC"/>
        </w:tc>
        <w:tc>
          <w:tcPr>
            <w:tcW w:w="5395" w:type="dxa"/>
          </w:tcPr>
          <w:p w14:paraId="61F2B62B" w14:textId="77777777" w:rsidR="006404CB" w:rsidRPr="006404CB" w:rsidRDefault="006404CB" w:rsidP="006404CB">
            <w:r w:rsidRPr="006404CB">
              <w:rPr>
                <w:b/>
                <w:bCs/>
              </w:rPr>
              <w:t>November 21</w:t>
            </w:r>
          </w:p>
          <w:p w14:paraId="37437B38" w14:textId="77777777" w:rsidR="006404CB" w:rsidRPr="006404CB" w:rsidRDefault="00DA0D1C" w:rsidP="006404CB">
            <w:pPr>
              <w:numPr>
                <w:ilvl w:val="0"/>
                <w:numId w:val="28"/>
              </w:numPr>
            </w:pPr>
            <w:hyperlink r:id="rId99" w:history="1">
              <w:r w:rsidR="006404CB" w:rsidRPr="006404CB">
                <w:rPr>
                  <w:rStyle w:val="Hyperlink"/>
                </w:rPr>
                <w:t>SARL Field Day Contest</w:t>
              </w:r>
            </w:hyperlink>
          </w:p>
          <w:p w14:paraId="32DAE6E4" w14:textId="77777777" w:rsidR="006404CB" w:rsidRPr="006404CB" w:rsidRDefault="00DA0D1C" w:rsidP="006404CB">
            <w:pPr>
              <w:numPr>
                <w:ilvl w:val="0"/>
                <w:numId w:val="28"/>
              </w:numPr>
            </w:pPr>
            <w:hyperlink r:id="rId100" w:history="1">
              <w:r w:rsidR="006404CB" w:rsidRPr="006404CB">
                <w:rPr>
                  <w:rStyle w:val="Hyperlink"/>
                </w:rPr>
                <w:t>LZ DX Contest</w:t>
              </w:r>
            </w:hyperlink>
          </w:p>
          <w:p w14:paraId="12D8809D" w14:textId="77777777" w:rsidR="006404CB" w:rsidRPr="006404CB" w:rsidRDefault="00DA0D1C" w:rsidP="006404CB">
            <w:pPr>
              <w:numPr>
                <w:ilvl w:val="0"/>
                <w:numId w:val="28"/>
              </w:numPr>
            </w:pPr>
            <w:hyperlink r:id="rId101" w:history="1">
              <w:r w:rsidR="006404CB" w:rsidRPr="006404CB">
                <w:rPr>
                  <w:rStyle w:val="Hyperlink"/>
                </w:rPr>
                <w:t>RTTYOPS Weekend Sprint</w:t>
              </w:r>
            </w:hyperlink>
          </w:p>
          <w:p w14:paraId="16CABAF7" w14:textId="77777777" w:rsidR="006404CB" w:rsidRPr="006404CB" w:rsidRDefault="00DA0D1C" w:rsidP="006404CB">
            <w:pPr>
              <w:numPr>
                <w:ilvl w:val="0"/>
                <w:numId w:val="28"/>
              </w:numPr>
            </w:pPr>
            <w:hyperlink r:id="rId102" w:history="1">
              <w:r w:rsidR="006404CB" w:rsidRPr="006404CB">
                <w:rPr>
                  <w:rStyle w:val="Hyperlink"/>
                </w:rPr>
                <w:t>All Austrian 160-Meter Contest</w:t>
              </w:r>
            </w:hyperlink>
          </w:p>
          <w:p w14:paraId="7A73447C" w14:textId="77777777" w:rsidR="006404CB" w:rsidRPr="006404CB" w:rsidRDefault="00DA0D1C" w:rsidP="006404CB">
            <w:pPr>
              <w:numPr>
                <w:ilvl w:val="0"/>
                <w:numId w:val="28"/>
              </w:numPr>
            </w:pPr>
            <w:hyperlink r:id="rId103" w:history="1">
              <w:r w:rsidR="006404CB" w:rsidRPr="006404CB">
                <w:rPr>
                  <w:rStyle w:val="Hyperlink"/>
                </w:rPr>
                <w:t>REF 160-Meter Contest</w:t>
              </w:r>
            </w:hyperlink>
          </w:p>
          <w:p w14:paraId="33173013" w14:textId="77777777" w:rsidR="006404CB" w:rsidRPr="006404CB" w:rsidRDefault="00DA0D1C" w:rsidP="006404CB">
            <w:pPr>
              <w:numPr>
                <w:ilvl w:val="0"/>
                <w:numId w:val="28"/>
              </w:numPr>
            </w:pPr>
            <w:hyperlink r:id="rId104" w:history="1">
              <w:r w:rsidR="006404CB" w:rsidRPr="006404CB">
                <w:rPr>
                  <w:rStyle w:val="Hyperlink"/>
                </w:rPr>
                <w:t>RSGB 1.8 MHz Contest</w:t>
              </w:r>
            </w:hyperlink>
          </w:p>
          <w:p w14:paraId="1B9C1974" w14:textId="77777777" w:rsidR="006404CB" w:rsidRPr="006404CB" w:rsidRDefault="00DA0D1C" w:rsidP="006404CB">
            <w:pPr>
              <w:numPr>
                <w:ilvl w:val="0"/>
                <w:numId w:val="28"/>
              </w:numPr>
            </w:pPr>
            <w:hyperlink r:id="rId105" w:history="1">
              <w:r w:rsidR="006404CB" w:rsidRPr="006404CB">
                <w:rPr>
                  <w:rStyle w:val="Hyperlink"/>
                  <w:b/>
                  <w:bCs/>
                </w:rPr>
                <w:t>ARRL Sweepstakes Contest, SSB</w:t>
              </w:r>
            </w:hyperlink>
          </w:p>
          <w:p w14:paraId="777F43B8" w14:textId="77777777" w:rsidR="006404CB" w:rsidRDefault="006404CB" w:rsidP="007B26EC"/>
        </w:tc>
      </w:tr>
      <w:tr w:rsidR="006404CB" w14:paraId="1D8BB85D" w14:textId="77777777" w:rsidTr="00641DB1">
        <w:tc>
          <w:tcPr>
            <w:tcW w:w="5395" w:type="dxa"/>
          </w:tcPr>
          <w:p w14:paraId="5134827D" w14:textId="77777777" w:rsidR="006404CB" w:rsidRPr="006404CB" w:rsidRDefault="006404CB" w:rsidP="006404CB">
            <w:r w:rsidRPr="006404CB">
              <w:rPr>
                <w:b/>
                <w:bCs/>
              </w:rPr>
              <w:t>November 23</w:t>
            </w:r>
          </w:p>
          <w:p w14:paraId="667EE221" w14:textId="77777777" w:rsidR="006404CB" w:rsidRPr="006404CB" w:rsidRDefault="00DA0D1C" w:rsidP="006404CB">
            <w:pPr>
              <w:numPr>
                <w:ilvl w:val="0"/>
                <w:numId w:val="29"/>
              </w:numPr>
            </w:pPr>
            <w:hyperlink r:id="rId106" w:history="1">
              <w:r w:rsidR="006404CB" w:rsidRPr="006404CB">
                <w:rPr>
                  <w:rStyle w:val="Hyperlink"/>
                </w:rPr>
                <w:t>K1USN Slow Speed Test</w:t>
              </w:r>
            </w:hyperlink>
          </w:p>
          <w:p w14:paraId="7096DA9E" w14:textId="77777777" w:rsidR="006404CB" w:rsidRDefault="006404CB" w:rsidP="007B26EC"/>
          <w:p w14:paraId="42B30386" w14:textId="6CC58547" w:rsidR="00855B61" w:rsidRDefault="00855B61" w:rsidP="007B26EC"/>
        </w:tc>
        <w:tc>
          <w:tcPr>
            <w:tcW w:w="5395" w:type="dxa"/>
          </w:tcPr>
          <w:p w14:paraId="3567735D" w14:textId="77777777" w:rsidR="006404CB" w:rsidRPr="006404CB" w:rsidRDefault="006404CB" w:rsidP="006404CB">
            <w:r w:rsidRPr="006404CB">
              <w:rPr>
                <w:b/>
                <w:bCs/>
              </w:rPr>
              <w:t>November 24</w:t>
            </w:r>
          </w:p>
          <w:p w14:paraId="5CC17DF7" w14:textId="77777777" w:rsidR="006404CB" w:rsidRPr="006404CB" w:rsidRDefault="00DA0D1C" w:rsidP="006404CB">
            <w:pPr>
              <w:numPr>
                <w:ilvl w:val="0"/>
                <w:numId w:val="30"/>
              </w:numPr>
            </w:pPr>
            <w:hyperlink r:id="rId107" w:history="1">
              <w:r w:rsidR="006404CB" w:rsidRPr="006404CB">
                <w:rPr>
                  <w:rStyle w:val="Hyperlink"/>
                </w:rPr>
                <w:t>Worldwide Sideband Activity Contest</w:t>
              </w:r>
            </w:hyperlink>
          </w:p>
          <w:p w14:paraId="689B013F" w14:textId="060A5C01" w:rsidR="006404CB" w:rsidRDefault="00DA0D1C" w:rsidP="006404CB">
            <w:hyperlink r:id="rId108" w:history="1">
              <w:r w:rsidR="006404CB" w:rsidRPr="006404CB">
                <w:rPr>
                  <w:rStyle w:val="Hyperlink"/>
                </w:rPr>
                <w:t xml:space="preserve">RTTYOPS </w:t>
              </w:r>
              <w:proofErr w:type="spellStart"/>
              <w:r w:rsidR="006404CB" w:rsidRPr="006404CB">
                <w:rPr>
                  <w:rStyle w:val="Hyperlink"/>
                </w:rPr>
                <w:t>Weeksprint</w:t>
              </w:r>
              <w:proofErr w:type="spellEnd"/>
            </w:hyperlink>
          </w:p>
        </w:tc>
      </w:tr>
      <w:tr w:rsidR="006404CB" w14:paraId="576C5F3F" w14:textId="77777777" w:rsidTr="00641DB1">
        <w:tc>
          <w:tcPr>
            <w:tcW w:w="5395" w:type="dxa"/>
          </w:tcPr>
          <w:p w14:paraId="32796C4C" w14:textId="77777777" w:rsidR="006404CB" w:rsidRPr="006404CB" w:rsidRDefault="006404CB" w:rsidP="006404CB">
            <w:r w:rsidRPr="006404CB">
              <w:rPr>
                <w:b/>
                <w:bCs/>
              </w:rPr>
              <w:t>November 25</w:t>
            </w:r>
          </w:p>
          <w:p w14:paraId="773C6451" w14:textId="77777777" w:rsidR="006404CB" w:rsidRPr="006404CB" w:rsidRDefault="00DA0D1C" w:rsidP="006404CB">
            <w:pPr>
              <w:numPr>
                <w:ilvl w:val="0"/>
                <w:numId w:val="31"/>
              </w:numPr>
            </w:pPr>
            <w:hyperlink r:id="rId109" w:history="1">
              <w:r w:rsidR="006404CB" w:rsidRPr="006404CB">
                <w:rPr>
                  <w:rStyle w:val="Hyperlink"/>
                </w:rPr>
                <w:t>SKCC Sprint</w:t>
              </w:r>
            </w:hyperlink>
          </w:p>
          <w:p w14:paraId="62E166EB" w14:textId="77777777" w:rsidR="006404CB" w:rsidRPr="006404CB" w:rsidRDefault="00DA0D1C" w:rsidP="006404CB">
            <w:pPr>
              <w:numPr>
                <w:ilvl w:val="0"/>
                <w:numId w:val="31"/>
              </w:numPr>
            </w:pPr>
            <w:hyperlink r:id="rId110" w:history="1">
              <w:r w:rsidR="006404CB" w:rsidRPr="006404CB">
                <w:rPr>
                  <w:rStyle w:val="Hyperlink"/>
                </w:rPr>
                <w:t>Phone Fray</w:t>
              </w:r>
            </w:hyperlink>
          </w:p>
          <w:p w14:paraId="7C3629FF" w14:textId="77777777" w:rsidR="006404CB" w:rsidRPr="006404CB" w:rsidRDefault="00DA0D1C" w:rsidP="006404CB">
            <w:pPr>
              <w:numPr>
                <w:ilvl w:val="0"/>
                <w:numId w:val="31"/>
              </w:numPr>
            </w:pPr>
            <w:hyperlink r:id="rId111" w:history="1">
              <w:proofErr w:type="spellStart"/>
              <w:r w:rsidR="006404CB" w:rsidRPr="006404CB">
                <w:rPr>
                  <w:rStyle w:val="Hyperlink"/>
                </w:rPr>
                <w:t>CWops</w:t>
              </w:r>
              <w:proofErr w:type="spellEnd"/>
              <w:r w:rsidR="006404CB" w:rsidRPr="006404CB">
                <w:rPr>
                  <w:rStyle w:val="Hyperlink"/>
                </w:rPr>
                <w:t xml:space="preserve"> Mini-CWT Test</w:t>
              </w:r>
            </w:hyperlink>
          </w:p>
          <w:p w14:paraId="44F619AB" w14:textId="77777777" w:rsidR="006404CB" w:rsidRPr="006404CB" w:rsidRDefault="00DA0D1C" w:rsidP="006404CB">
            <w:pPr>
              <w:numPr>
                <w:ilvl w:val="0"/>
                <w:numId w:val="31"/>
              </w:numPr>
            </w:pPr>
            <w:hyperlink r:id="rId112" w:history="1">
              <w:r w:rsidR="006404CB" w:rsidRPr="006404CB">
                <w:rPr>
                  <w:rStyle w:val="Hyperlink"/>
                </w:rPr>
                <w:t>UKEICC 80m Contest</w:t>
              </w:r>
            </w:hyperlink>
          </w:p>
          <w:p w14:paraId="142C7F89" w14:textId="77777777" w:rsidR="006404CB" w:rsidRDefault="006404CB" w:rsidP="007B26EC"/>
        </w:tc>
        <w:tc>
          <w:tcPr>
            <w:tcW w:w="5395" w:type="dxa"/>
          </w:tcPr>
          <w:p w14:paraId="0A2563A5" w14:textId="77777777" w:rsidR="006404CB" w:rsidRDefault="006404CB" w:rsidP="007B26EC"/>
        </w:tc>
      </w:tr>
    </w:tbl>
    <w:p w14:paraId="6EC2F917" w14:textId="77777777" w:rsidR="00B37ABA" w:rsidRDefault="00B37ABA" w:rsidP="00B37ABA">
      <w:pPr>
        <w:rPr>
          <w:sz w:val="20"/>
          <w:szCs w:val="20"/>
        </w:rPr>
      </w:pPr>
    </w:p>
    <w:p w14:paraId="0F5D22AF" w14:textId="0308416F" w:rsidR="00B37ABA" w:rsidRPr="00F5162D" w:rsidRDefault="00DA0D1C" w:rsidP="00B37ABA">
      <w:pPr>
        <w:rPr>
          <w:sz w:val="20"/>
          <w:szCs w:val="20"/>
          <w:u w:val="single"/>
        </w:rPr>
      </w:pPr>
      <w:hyperlink w:anchor="top" w:history="1">
        <w:r w:rsidR="00B37ABA" w:rsidRPr="00F5162D">
          <w:rPr>
            <w:rStyle w:val="Hyperlink"/>
            <w:sz w:val="20"/>
            <w:szCs w:val="20"/>
          </w:rPr>
          <w:t>TOP</w:t>
        </w:r>
      </w:hyperlink>
      <w:r w:rsidR="00B37ABA" w:rsidRPr="00F5162D">
        <w:rPr>
          <w:sz w:val="20"/>
          <w:szCs w:val="20"/>
          <w:u w:val="single"/>
        </w:rPr>
        <w:t xml:space="preserve"> ^</w:t>
      </w:r>
    </w:p>
    <w:p w14:paraId="2DF20F54" w14:textId="4C1820A2" w:rsidR="00696EAD" w:rsidRPr="00795E23" w:rsidRDefault="00DA0D1C" w:rsidP="00696EAD">
      <w:r>
        <w:lastRenderedPageBreak/>
        <w:pict w14:anchorId="7BDED082">
          <v:rect id="_x0000_i1031" style="width:0;height:1.5pt" o:hralign="center" o:bullet="t" o:hrstd="t" o:hr="t" fillcolor="#a0a0a0" stroked="f"/>
        </w:pict>
      </w:r>
    </w:p>
    <w:p w14:paraId="3A42C5FC" w14:textId="6D88B898" w:rsidR="00696EAD" w:rsidRPr="00795E23" w:rsidRDefault="00D81940" w:rsidP="00696EAD">
      <w:r w:rsidRPr="00D81940">
        <w:rPr>
          <w:b/>
          <w:bCs/>
          <w:i/>
          <w:iCs/>
          <w:noProof/>
          <w:sz w:val="28"/>
          <w:szCs w:val="28"/>
        </w:rPr>
        <w:drawing>
          <wp:anchor distT="0" distB="0" distL="114300" distR="114300" simplePos="0" relativeHeight="252473344" behindDoc="1" locked="0" layoutInCell="1" allowOverlap="1" wp14:anchorId="24CCDAE2" wp14:editId="311E9981">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3C8CFC96" w:rsidR="00696EAD" w:rsidRPr="001B7EE6" w:rsidRDefault="00696EAD" w:rsidP="001B7EE6">
      <w:r w:rsidRPr="001B7EE6">
        <w:t xml:space="preserve"> </w:t>
      </w:r>
    </w:p>
    <w:p w14:paraId="313F5B61" w14:textId="77777777" w:rsidR="005F4DF3" w:rsidRPr="005F4DF3" w:rsidRDefault="005F4DF3" w:rsidP="005F4DF3">
      <w:pPr>
        <w:jc w:val="center"/>
        <w:rPr>
          <w:b/>
          <w:bCs/>
          <w:i/>
          <w:iCs/>
          <w:sz w:val="28"/>
          <w:szCs w:val="28"/>
        </w:rPr>
      </w:pPr>
      <w:r w:rsidRPr="005F4DF3">
        <w:rPr>
          <w:b/>
          <w:bCs/>
          <w:i/>
          <w:iCs/>
          <w:sz w:val="28"/>
          <w:szCs w:val="28"/>
        </w:rPr>
        <w:t>ARLD046 DX news</w:t>
      </w:r>
    </w:p>
    <w:p w14:paraId="66A165B6" w14:textId="77777777" w:rsidR="005F4DF3" w:rsidRPr="005F4DF3" w:rsidRDefault="005F4DF3" w:rsidP="005F4DF3"/>
    <w:p w14:paraId="58C7F046" w14:textId="77777777" w:rsidR="005F4DF3" w:rsidRPr="005F4DF3" w:rsidRDefault="005F4DF3" w:rsidP="005F4DF3">
      <w:r w:rsidRPr="005F4DF3">
        <w:t>This week's bulletin was made possible with information provided by The Daily DX, the OPDX Bulletin, 425 DX News, DXNL, Contest Corral from QST and the ARRL Contest Calendar and WA7BNM web sites.  Thanks to all.</w:t>
      </w:r>
    </w:p>
    <w:p w14:paraId="0959A29F" w14:textId="77777777" w:rsidR="005F4DF3" w:rsidRPr="005F4DF3" w:rsidRDefault="005F4DF3" w:rsidP="005F4DF3"/>
    <w:p w14:paraId="4EC06489" w14:textId="77777777" w:rsidR="005F4DF3" w:rsidRPr="005F4DF3" w:rsidRDefault="005F4DF3" w:rsidP="005F4DF3">
      <w:r w:rsidRPr="005F4DF3">
        <w:rPr>
          <w:b/>
          <w:bCs/>
        </w:rPr>
        <w:t>FRENCH POLYNESIA, FO.</w:t>
      </w:r>
      <w:r w:rsidRPr="005F4DF3">
        <w:t xml:space="preserve">  Jay, KE6GLA is operating portable as FO/KE6GLA from Bora Bora (OC-067).  QSL via his home call.</w:t>
      </w:r>
    </w:p>
    <w:p w14:paraId="45DDAD24" w14:textId="77777777" w:rsidR="005F4DF3" w:rsidRPr="005F4DF3" w:rsidRDefault="005F4DF3" w:rsidP="005F4DF3"/>
    <w:p w14:paraId="644821F5" w14:textId="77777777" w:rsidR="005F4DF3" w:rsidRPr="005F4DF3" w:rsidRDefault="005F4DF3" w:rsidP="005F4DF3">
      <w:r w:rsidRPr="005F4DF3">
        <w:rPr>
          <w:b/>
          <w:bCs/>
        </w:rPr>
        <w:t>ST. VINCENT, J8.</w:t>
      </w:r>
      <w:r w:rsidRPr="005F4DF3">
        <w:t xml:space="preserve">  Oleh, UR5BCP (aka KD7WPJ) plans to operate in the CQ WW DX CW Contest for a few hours as J8/UR5BCP as a single op, low power entry.  He will be on location from November 21 to 28.  QSL via KD7WPJ.</w:t>
      </w:r>
    </w:p>
    <w:p w14:paraId="3E4B92B7" w14:textId="2E9E6B18" w:rsidR="005F4DF3" w:rsidRDefault="005F4DF3" w:rsidP="005F4DF3"/>
    <w:p w14:paraId="744840BB" w14:textId="77777777" w:rsidR="005F4DF3" w:rsidRPr="005F4DF3" w:rsidRDefault="005F4DF3" w:rsidP="005F4DF3">
      <w:r w:rsidRPr="000050CA">
        <w:rPr>
          <w:b/>
          <w:bCs/>
        </w:rPr>
        <w:t>UNITED NATIONS, 4U.</w:t>
      </w:r>
      <w:r w:rsidRPr="005F4DF3">
        <w:t xml:space="preserve">  Special event station 4U75UN is QRV until the end of 2020 to celebrate the United Nation's 75th anniversary.  QSL via HB9BOU.</w:t>
      </w:r>
    </w:p>
    <w:p w14:paraId="12E8465D" w14:textId="77777777" w:rsidR="005F4DF3" w:rsidRPr="005F4DF3" w:rsidRDefault="005F4DF3" w:rsidP="005F4DF3"/>
    <w:p w14:paraId="73E01E25" w14:textId="77777777" w:rsidR="005F4DF3" w:rsidRPr="005F4DF3" w:rsidRDefault="005F4DF3" w:rsidP="005F4DF3">
      <w:r w:rsidRPr="000050CA">
        <w:rPr>
          <w:b/>
          <w:bCs/>
        </w:rPr>
        <w:t>U.S. VIRGIN ISLANDS, KP2.</w:t>
      </w:r>
      <w:r w:rsidRPr="005F4DF3">
        <w:t xml:space="preserve">  Dan, K8RF will be QRV as NP2J in the CQ WW DX CW Contest as a single band, </w:t>
      </w:r>
      <w:proofErr w:type="gramStart"/>
      <w:r w:rsidRPr="005F4DF3">
        <w:t>160 meter</w:t>
      </w:r>
      <w:proofErr w:type="gramEnd"/>
      <w:r w:rsidRPr="005F4DF3">
        <w:t xml:space="preserve"> entry.  QSL via K8RF direct or via </w:t>
      </w:r>
      <w:proofErr w:type="spellStart"/>
      <w:r w:rsidRPr="005F4DF3">
        <w:t>LoTW</w:t>
      </w:r>
      <w:proofErr w:type="spellEnd"/>
      <w:r w:rsidRPr="005F4DF3">
        <w:t>.</w:t>
      </w:r>
    </w:p>
    <w:p w14:paraId="77F172C4" w14:textId="77777777" w:rsidR="005F4DF3" w:rsidRPr="005F4DF3" w:rsidRDefault="005F4DF3" w:rsidP="005F4DF3"/>
    <w:p w14:paraId="04CCB6D4" w14:textId="77777777" w:rsidR="005F4DF3" w:rsidRPr="005F4DF3" w:rsidRDefault="005F4DF3" w:rsidP="005F4DF3">
      <w:r w:rsidRPr="000050CA">
        <w:rPr>
          <w:b/>
          <w:bCs/>
        </w:rPr>
        <w:t>ISRAEL, 4X.</w:t>
      </w:r>
      <w:r w:rsidRPr="005F4DF3">
        <w:t xml:space="preserve">  Special event station 4X0RMN will be QRV from Ramon Crater on November 13 and 14.  QSL via 4X6ZM.</w:t>
      </w:r>
    </w:p>
    <w:p w14:paraId="3C8E8C9A" w14:textId="77777777" w:rsidR="005F4DF3" w:rsidRPr="005F4DF3" w:rsidRDefault="005F4DF3" w:rsidP="005F4DF3"/>
    <w:p w14:paraId="43B4C284" w14:textId="77777777" w:rsidR="005F4DF3" w:rsidRPr="005F4DF3" w:rsidRDefault="005F4DF3" w:rsidP="005F4DF3">
      <w:r w:rsidRPr="000050CA">
        <w:rPr>
          <w:b/>
          <w:bCs/>
        </w:rPr>
        <w:t>MALAWI, 7Q.</w:t>
      </w:r>
      <w:r w:rsidRPr="005F4DF3">
        <w:t xml:space="preserve">  Members of the Russian Robinson Club Team will be QRV as 7Q7RU near </w:t>
      </w:r>
      <w:proofErr w:type="spellStart"/>
      <w:r w:rsidRPr="005F4DF3">
        <w:t>Embangweni</w:t>
      </w:r>
      <w:proofErr w:type="spellEnd"/>
      <w:r w:rsidRPr="005F4DF3">
        <w:t xml:space="preserve"> until November 18.  Activity will be on 160 meters to 70 centimeters using CW, SSB and FT8 in </w:t>
      </w:r>
      <w:proofErr w:type="spellStart"/>
      <w:r w:rsidRPr="005F4DF3">
        <w:t>DXpedition</w:t>
      </w:r>
      <w:proofErr w:type="spellEnd"/>
      <w:r w:rsidRPr="005F4DF3">
        <w:t xml:space="preserve"> mode, and on various satellites.  QSL via R7AL.</w:t>
      </w:r>
    </w:p>
    <w:p w14:paraId="0897223D" w14:textId="77777777" w:rsidR="005F4DF3" w:rsidRPr="005F4DF3" w:rsidRDefault="005F4DF3" w:rsidP="005F4DF3"/>
    <w:p w14:paraId="2909414C" w14:textId="77777777" w:rsidR="005F4DF3" w:rsidRPr="005F4DF3" w:rsidRDefault="005F4DF3" w:rsidP="005F4DF3">
      <w:r w:rsidRPr="000050CA">
        <w:rPr>
          <w:b/>
          <w:bCs/>
        </w:rPr>
        <w:t>CHINA, BY.</w:t>
      </w:r>
      <w:r w:rsidRPr="005F4DF3">
        <w:t xml:space="preserve">  Dale, BA4TB is QRV as B9/BA4TB from Xining city in the Qinghai province.  QSL to home call.</w:t>
      </w:r>
    </w:p>
    <w:p w14:paraId="631AD0DB" w14:textId="77777777" w:rsidR="005F4DF3" w:rsidRPr="005F4DF3" w:rsidRDefault="005F4DF3" w:rsidP="005F4DF3">
      <w:r w:rsidRPr="005F4DF3">
        <w:t xml:space="preserve">     </w:t>
      </w:r>
    </w:p>
    <w:p w14:paraId="16CB5001" w14:textId="77777777" w:rsidR="005F4DF3" w:rsidRPr="005F4DF3" w:rsidRDefault="005F4DF3" w:rsidP="005F4DF3">
      <w:r w:rsidRPr="000050CA">
        <w:rPr>
          <w:b/>
          <w:bCs/>
        </w:rPr>
        <w:t>INDONESIA, YB.</w:t>
      </w:r>
      <w:r w:rsidRPr="005F4DF3">
        <w:t xml:space="preserve">  YB0ECT will be a </w:t>
      </w:r>
      <w:proofErr w:type="gramStart"/>
      <w:r w:rsidRPr="005F4DF3">
        <w:t>20 meter</w:t>
      </w:r>
      <w:proofErr w:type="gramEnd"/>
      <w:r w:rsidRPr="005F4DF3">
        <w:t>, single band, high power entry in the CQ WW DX CW Contest.  QSL via W2FB.</w:t>
      </w:r>
    </w:p>
    <w:p w14:paraId="10C9062A" w14:textId="77777777" w:rsidR="005F4DF3" w:rsidRPr="005F4DF3" w:rsidRDefault="005F4DF3" w:rsidP="005F4DF3">
      <w:r w:rsidRPr="005F4DF3">
        <w:t xml:space="preserve">     </w:t>
      </w:r>
    </w:p>
    <w:p w14:paraId="0AFE3DE5" w14:textId="77777777" w:rsidR="005F4DF3" w:rsidRPr="005F4DF3" w:rsidRDefault="005F4DF3" w:rsidP="005F4DF3">
      <w:r w:rsidRPr="000050CA">
        <w:rPr>
          <w:b/>
          <w:bCs/>
        </w:rPr>
        <w:t>PANAMA, HP.</w:t>
      </w:r>
      <w:r w:rsidRPr="005F4DF3">
        <w:t xml:space="preserve">  Special event station 3E1FP is QRV during the month of November to celebrate the 116th anniversary of Vida </w:t>
      </w:r>
      <w:proofErr w:type="spellStart"/>
      <w:r w:rsidRPr="005F4DF3">
        <w:t>Republicana</w:t>
      </w:r>
      <w:proofErr w:type="spellEnd"/>
      <w:r w:rsidRPr="005F4DF3">
        <w:t xml:space="preserve"> of Panama.  Activity is on 80 to 10 meters using CW, SSB, FT8 and FT4.</w:t>
      </w:r>
    </w:p>
    <w:p w14:paraId="56993C5A" w14:textId="77777777" w:rsidR="005F4DF3" w:rsidRPr="005F4DF3" w:rsidRDefault="005F4DF3" w:rsidP="005F4DF3">
      <w:r w:rsidRPr="005F4DF3">
        <w:t>QSL via HP3BSM.</w:t>
      </w:r>
    </w:p>
    <w:p w14:paraId="4FAD3172" w14:textId="77777777" w:rsidR="005F4DF3" w:rsidRPr="005F4DF3" w:rsidRDefault="005F4DF3" w:rsidP="005F4DF3"/>
    <w:p w14:paraId="61371FAE" w14:textId="320B2624" w:rsidR="005F4DF3" w:rsidRPr="005F4DF3" w:rsidRDefault="005F4DF3" w:rsidP="005F4DF3">
      <w:r w:rsidRPr="000050CA">
        <w:rPr>
          <w:b/>
          <w:bCs/>
        </w:rPr>
        <w:t>SINGAPORE, 9V.</w:t>
      </w:r>
      <w:r w:rsidRPr="005F4DF3">
        <w:t xml:space="preserve">  James, 9V1YC has been active using FT8 on 30 meters.</w:t>
      </w:r>
      <w:r w:rsidR="000050CA">
        <w:t xml:space="preserve"> </w:t>
      </w:r>
      <w:r w:rsidRPr="005F4DF3">
        <w:t>QSL via W5UE.</w:t>
      </w:r>
    </w:p>
    <w:p w14:paraId="1AC748A1" w14:textId="77777777" w:rsidR="005F4DF3" w:rsidRPr="005F4DF3" w:rsidRDefault="005F4DF3" w:rsidP="005F4DF3"/>
    <w:p w14:paraId="6A3A09F9" w14:textId="77777777" w:rsidR="005F4DF3" w:rsidRPr="005F4DF3" w:rsidRDefault="005F4DF3" w:rsidP="005F4DF3">
      <w:r w:rsidRPr="000050CA">
        <w:rPr>
          <w:b/>
          <w:bCs/>
        </w:rPr>
        <w:t>DJIBOUTI, J2.</w:t>
      </w:r>
      <w:r w:rsidRPr="005F4DF3">
        <w:t xml:space="preserve">  Rene, DL2JRM will be QRV as J28XX.  Activity is on 80 to 10 meters using CW and SSB.  QSL to home call.</w:t>
      </w:r>
    </w:p>
    <w:p w14:paraId="4F9D8C38" w14:textId="77777777" w:rsidR="005F4DF3" w:rsidRPr="005F4DF3" w:rsidRDefault="005F4DF3" w:rsidP="005F4DF3"/>
    <w:p w14:paraId="6A19165C" w14:textId="77777777" w:rsidR="005F4DF3" w:rsidRPr="005F4DF3" w:rsidRDefault="005F4DF3" w:rsidP="005F4DF3">
      <w:r w:rsidRPr="000050CA">
        <w:rPr>
          <w:b/>
          <w:bCs/>
        </w:rPr>
        <w:t>WESTERN SAHARA, S0.</w:t>
      </w:r>
      <w:r w:rsidRPr="005F4DF3">
        <w:t xml:space="preserve">  S01WS has been QRV on 17 meters using SSB around 1800z.  QSL direct.</w:t>
      </w:r>
    </w:p>
    <w:p w14:paraId="5F7BB557" w14:textId="77777777" w:rsidR="005F4DF3" w:rsidRPr="005F4DF3" w:rsidRDefault="005F4DF3" w:rsidP="005F4DF3"/>
    <w:p w14:paraId="11345EBA" w14:textId="77777777" w:rsidR="00B37ABA" w:rsidRDefault="00B37ABA" w:rsidP="005F4DF3">
      <w:pPr>
        <w:rPr>
          <w:b/>
          <w:bCs/>
        </w:rPr>
      </w:pPr>
    </w:p>
    <w:p w14:paraId="108897F3" w14:textId="77777777" w:rsidR="00B37ABA" w:rsidRDefault="00B37ABA" w:rsidP="00B37ABA">
      <w:pPr>
        <w:rPr>
          <w:sz w:val="20"/>
          <w:szCs w:val="20"/>
        </w:rPr>
      </w:pPr>
    </w:p>
    <w:p w14:paraId="5FD9BB62" w14:textId="633A05F0" w:rsidR="00B37ABA" w:rsidRPr="00F5162D" w:rsidRDefault="00DA0D1C" w:rsidP="00B37ABA">
      <w:pPr>
        <w:rPr>
          <w:sz w:val="20"/>
          <w:szCs w:val="20"/>
          <w:u w:val="single"/>
        </w:rPr>
      </w:pPr>
      <w:hyperlink w:anchor="top" w:history="1">
        <w:r w:rsidR="00B37ABA" w:rsidRPr="00F5162D">
          <w:rPr>
            <w:rStyle w:val="Hyperlink"/>
            <w:sz w:val="20"/>
            <w:szCs w:val="20"/>
          </w:rPr>
          <w:t>TOP</w:t>
        </w:r>
      </w:hyperlink>
      <w:r w:rsidR="00B37ABA" w:rsidRPr="00F5162D">
        <w:rPr>
          <w:sz w:val="20"/>
          <w:szCs w:val="20"/>
          <w:u w:val="single"/>
        </w:rPr>
        <w:t xml:space="preserve"> ^</w:t>
      </w:r>
    </w:p>
    <w:p w14:paraId="27E8B65B" w14:textId="2122CACE" w:rsidR="005F4DF3" w:rsidRPr="005F4DF3" w:rsidRDefault="005F4DF3" w:rsidP="005F4DF3">
      <w:r w:rsidRPr="000050CA">
        <w:rPr>
          <w:b/>
          <w:bCs/>
        </w:rPr>
        <w:lastRenderedPageBreak/>
        <w:t>MALI, TZ.</w:t>
      </w:r>
      <w:r w:rsidRPr="005F4DF3">
        <w:t xml:space="preserve">  </w:t>
      </w:r>
      <w:proofErr w:type="spellStart"/>
      <w:r w:rsidRPr="005F4DF3">
        <w:t>Ulmar</w:t>
      </w:r>
      <w:proofErr w:type="spellEnd"/>
      <w:r w:rsidRPr="005F4DF3">
        <w:t>, DK1CE will be QRV as TZ1CE from Bamako for a month.  Activity will be on 160 to 10 meters using FT8.  QSL to home call.</w:t>
      </w:r>
    </w:p>
    <w:p w14:paraId="25A87C2E" w14:textId="77777777" w:rsidR="005F4DF3" w:rsidRPr="005F4DF3" w:rsidRDefault="005F4DF3" w:rsidP="005F4DF3"/>
    <w:p w14:paraId="4BB0B040" w14:textId="77777777" w:rsidR="005F4DF3" w:rsidRPr="005F4DF3" w:rsidRDefault="005F4DF3" w:rsidP="005F4DF3">
      <w:r w:rsidRPr="000050CA">
        <w:rPr>
          <w:b/>
          <w:bCs/>
        </w:rPr>
        <w:t>BRAZIL, PY.</w:t>
      </w:r>
      <w:r w:rsidRPr="005F4DF3">
        <w:t xml:space="preserve">  Sandro, PY1SAN and Marc, PY1CMT are QRV as ZX6BA from November 13 to 15, and as PR1S from November 16 to 18.  They will be using satellites QO-100, AO-07, FO-29, RS-44 on CW and SSB.  They will also be on HF with a 5W rig using CW and FT8.  QSL via </w:t>
      </w:r>
      <w:proofErr w:type="spellStart"/>
      <w:r w:rsidRPr="005F4DF3">
        <w:t>LoTW</w:t>
      </w:r>
      <w:proofErr w:type="spellEnd"/>
      <w:r w:rsidRPr="005F4DF3">
        <w:t>.</w:t>
      </w:r>
    </w:p>
    <w:p w14:paraId="54666249" w14:textId="77777777" w:rsidR="005F4DF3" w:rsidRPr="005F4DF3" w:rsidRDefault="005F4DF3" w:rsidP="005F4DF3"/>
    <w:p w14:paraId="7774612E" w14:textId="047D5470" w:rsidR="005F4DF3" w:rsidRPr="005F4DF3" w:rsidRDefault="005F4DF3" w:rsidP="005F4DF3">
      <w:r w:rsidRPr="000050CA">
        <w:rPr>
          <w:b/>
          <w:bCs/>
        </w:rPr>
        <w:t xml:space="preserve">SOUTH SUDAN, Z8.  </w:t>
      </w:r>
      <w:proofErr w:type="spellStart"/>
      <w:r w:rsidRPr="005F4DF3">
        <w:t>Sigfrido</w:t>
      </w:r>
      <w:proofErr w:type="spellEnd"/>
      <w:r w:rsidRPr="005F4DF3">
        <w:t>, IW9FMD is QRV as Z81S while working with the United Nations Mission here.  His length of stay is unknown.</w:t>
      </w:r>
      <w:r w:rsidR="000050CA">
        <w:t xml:space="preserve"> </w:t>
      </w:r>
      <w:r w:rsidRPr="005F4DF3">
        <w:t>Activity is in his free time.  QSL direct to IT9YVO.</w:t>
      </w:r>
    </w:p>
    <w:p w14:paraId="46C11C5E" w14:textId="77777777" w:rsidR="005F4DF3" w:rsidRPr="005F4DF3" w:rsidRDefault="005F4DF3" w:rsidP="005F4DF3"/>
    <w:p w14:paraId="78C0338F" w14:textId="0D4EABEF" w:rsidR="005F4DF3" w:rsidRPr="005F4DF3" w:rsidRDefault="005F4DF3" w:rsidP="005F4DF3">
      <w:r w:rsidRPr="000050CA">
        <w:rPr>
          <w:b/>
          <w:bCs/>
        </w:rPr>
        <w:t>ALBANIA, ZA.</w:t>
      </w:r>
      <w:r w:rsidRPr="005F4DF3">
        <w:t xml:space="preserve">  Sandro, IN3PPH is QRV as ZA/IN3PPH from </w:t>
      </w:r>
      <w:proofErr w:type="spellStart"/>
      <w:r w:rsidRPr="005F4DF3">
        <w:t>Qerret</w:t>
      </w:r>
      <w:proofErr w:type="spellEnd"/>
      <w:r w:rsidRPr="005F4DF3">
        <w:t>.</w:t>
      </w:r>
      <w:r w:rsidR="000050CA">
        <w:t xml:space="preserve"> </w:t>
      </w:r>
      <w:r w:rsidRPr="005F4DF3">
        <w:t>Activity of late has been on 80, 40 and 20 meters using FT8.  QSL via operator's instructions.</w:t>
      </w:r>
    </w:p>
    <w:p w14:paraId="0086F010" w14:textId="77777777" w:rsidR="005F4DF3" w:rsidRPr="005F4DF3" w:rsidRDefault="005F4DF3" w:rsidP="005F4DF3">
      <w:r w:rsidRPr="005F4DF3">
        <w:t xml:space="preserve">     </w:t>
      </w:r>
    </w:p>
    <w:p w14:paraId="53B433B5" w14:textId="4DE8B4E6" w:rsidR="005F4DF3" w:rsidRDefault="005F4DF3" w:rsidP="005F4DF3">
      <w:r w:rsidRPr="005F4DF3">
        <w:t xml:space="preserve">THIS WEEKEND ON THE RADIO.  The WAE DX Contest RTTY, PODXS 070 Club Triple Play Low Band Sprint, 10-10 International Fall Contest Digital, JIDX Phone Contest, SARL VHF/UHF Analogue Contest, OK/OM DX Contest, CQ-WE Contest, Homebrew and Old-time Equipment Party and the Run for the Bacon QRP Contest are all on tap for this weekend.  </w:t>
      </w:r>
    </w:p>
    <w:p w14:paraId="079D9418" w14:textId="6830030E" w:rsidR="000050CA" w:rsidRPr="005F4DF3" w:rsidRDefault="000050CA" w:rsidP="000050CA"/>
    <w:p w14:paraId="4BBFF2C6" w14:textId="5EDD121F" w:rsidR="00145515" w:rsidRDefault="00DA0D1C" w:rsidP="00145515">
      <w:r>
        <w:pict w14:anchorId="4B3CD5B0">
          <v:rect id="_x0000_i1032" style="width:0;height:1.5pt" o:hralign="center" o:bullet="t" o:hrstd="t" o:hr="t" fillcolor="#a0a0a0" stroked="f"/>
        </w:pict>
      </w:r>
    </w:p>
    <w:p w14:paraId="192EFA30" w14:textId="0D3C5E70" w:rsidR="00145515" w:rsidRPr="00145515" w:rsidRDefault="00145515" w:rsidP="00145515">
      <w:pPr>
        <w:rPr>
          <w:b/>
          <w:bCs/>
          <w:i/>
          <w:iCs/>
          <w:sz w:val="28"/>
          <w:szCs w:val="28"/>
        </w:rPr>
      </w:pPr>
      <w:r>
        <w:rPr>
          <w:b/>
          <w:bCs/>
          <w:i/>
          <w:iCs/>
          <w:sz w:val="28"/>
          <w:szCs w:val="28"/>
        </w:rPr>
        <w:t xml:space="preserve">W1AW </w:t>
      </w:r>
      <w:r w:rsidRPr="00145515">
        <w:rPr>
          <w:b/>
          <w:bCs/>
          <w:i/>
          <w:iCs/>
          <w:sz w:val="28"/>
          <w:szCs w:val="28"/>
        </w:rPr>
        <w:t>Winter Operating Schedule</w:t>
      </w:r>
    </w:p>
    <w:p w14:paraId="3A40D15D" w14:textId="77777777" w:rsidR="00145515" w:rsidRPr="00145515" w:rsidRDefault="00145515" w:rsidP="00145515"/>
    <w:p w14:paraId="63ACB307" w14:textId="77777777" w:rsidR="00145515" w:rsidRPr="00145515" w:rsidRDefault="00145515" w:rsidP="00145515">
      <w:pPr>
        <w:rPr>
          <w:b/>
          <w:bCs/>
        </w:rPr>
      </w:pPr>
      <w:r w:rsidRPr="00145515">
        <w:rPr>
          <w:b/>
          <w:bCs/>
        </w:rPr>
        <w:t>Morning Schedule:</w:t>
      </w:r>
    </w:p>
    <w:p w14:paraId="4F7035BF" w14:textId="77777777" w:rsidR="00145515" w:rsidRPr="00145515" w:rsidRDefault="00145515" w:rsidP="00145515">
      <w:r w:rsidRPr="00145515">
        <w:t xml:space="preserve">Time                  Mode     Days </w:t>
      </w:r>
    </w:p>
    <w:p w14:paraId="1ECAC312" w14:textId="77777777" w:rsidR="00145515" w:rsidRPr="00145515" w:rsidRDefault="00145515" w:rsidP="00145515">
      <w:r w:rsidRPr="00145515">
        <w:t xml:space="preserve">-------------------   ----     --------- </w:t>
      </w:r>
    </w:p>
    <w:p w14:paraId="63AA457B" w14:textId="77777777" w:rsidR="00145515" w:rsidRPr="00145515" w:rsidRDefault="00145515" w:rsidP="00145515">
      <w:r w:rsidRPr="00145515">
        <w:t xml:space="preserve">1400 UTC (9 AM </w:t>
      </w:r>
      <w:proofErr w:type="gramStart"/>
      <w:r w:rsidRPr="00145515">
        <w:t xml:space="preserve">EST)   </w:t>
      </w:r>
      <w:proofErr w:type="gramEnd"/>
      <w:r w:rsidRPr="00145515">
        <w:t xml:space="preserve">CWs      Wed, Fri </w:t>
      </w:r>
    </w:p>
    <w:p w14:paraId="16386584" w14:textId="77777777" w:rsidR="00145515" w:rsidRPr="00145515" w:rsidRDefault="00145515" w:rsidP="00145515">
      <w:r w:rsidRPr="00145515">
        <w:t xml:space="preserve">1400 UTC (9 AM </w:t>
      </w:r>
      <w:proofErr w:type="gramStart"/>
      <w:r w:rsidRPr="00145515">
        <w:t xml:space="preserve">EST)   </w:t>
      </w:r>
      <w:proofErr w:type="spellStart"/>
      <w:proofErr w:type="gramEnd"/>
      <w:r w:rsidRPr="00145515">
        <w:t>CWf</w:t>
      </w:r>
      <w:proofErr w:type="spellEnd"/>
      <w:r w:rsidRPr="00145515">
        <w:t xml:space="preserve">      Tue, Thu </w:t>
      </w:r>
    </w:p>
    <w:p w14:paraId="0C9B26AA" w14:textId="77777777" w:rsidR="00145515" w:rsidRPr="00145515" w:rsidRDefault="00145515" w:rsidP="00145515"/>
    <w:p w14:paraId="3726F397" w14:textId="77777777" w:rsidR="00145515" w:rsidRPr="00145515" w:rsidRDefault="00145515" w:rsidP="00145515">
      <w:pPr>
        <w:rPr>
          <w:b/>
          <w:bCs/>
        </w:rPr>
      </w:pPr>
      <w:r w:rsidRPr="00145515">
        <w:rPr>
          <w:b/>
          <w:bCs/>
        </w:rPr>
        <w:t>Daily Visitor Operating Hours:</w:t>
      </w:r>
    </w:p>
    <w:p w14:paraId="18A0EA23" w14:textId="77777777" w:rsidR="00145515" w:rsidRPr="00145515" w:rsidRDefault="00145515" w:rsidP="00145515">
      <w:r w:rsidRPr="00145515">
        <w:t>1500 UTC to 1700 UTC - (10 AM to 12 PM EST)</w:t>
      </w:r>
    </w:p>
    <w:p w14:paraId="70430F2A" w14:textId="77777777" w:rsidR="00145515" w:rsidRPr="00145515" w:rsidRDefault="00145515" w:rsidP="00145515">
      <w:r w:rsidRPr="00145515">
        <w:t>1800 UTC to 2045 UTC - (1 PM to 3:45 PM EST)</w:t>
      </w:r>
    </w:p>
    <w:p w14:paraId="21425D23" w14:textId="77777777" w:rsidR="00145515" w:rsidRPr="00145515" w:rsidRDefault="00145515" w:rsidP="00145515">
      <w:r w:rsidRPr="00145515">
        <w:t>(Station closed 1700 to 1800 UTC (12 PM to 1 PM EST))</w:t>
      </w:r>
    </w:p>
    <w:p w14:paraId="210353D9" w14:textId="77777777" w:rsidR="008D745C" w:rsidRPr="00145515" w:rsidRDefault="008D745C" w:rsidP="00145515"/>
    <w:p w14:paraId="1C991253" w14:textId="77777777" w:rsidR="00145515" w:rsidRPr="00145515" w:rsidRDefault="00145515" w:rsidP="00145515">
      <w:pPr>
        <w:rPr>
          <w:b/>
          <w:bCs/>
        </w:rPr>
      </w:pPr>
      <w:r w:rsidRPr="00145515">
        <w:rPr>
          <w:b/>
          <w:bCs/>
        </w:rPr>
        <w:t>Afternoon/Evening Schedule:</w:t>
      </w:r>
    </w:p>
    <w:p w14:paraId="14A99760" w14:textId="77777777" w:rsidR="00145515" w:rsidRPr="00145515" w:rsidRDefault="00145515" w:rsidP="00145515">
      <w:r w:rsidRPr="00145515">
        <w:t xml:space="preserve">2100 UTC (4 PM </w:t>
      </w:r>
      <w:proofErr w:type="gramStart"/>
      <w:r w:rsidRPr="00145515">
        <w:t xml:space="preserve">EST)   </w:t>
      </w:r>
      <w:proofErr w:type="gramEnd"/>
      <w:r w:rsidRPr="00145515">
        <w:t xml:space="preserve"> </w:t>
      </w:r>
      <w:proofErr w:type="spellStart"/>
      <w:r w:rsidRPr="00145515">
        <w:t>CWf</w:t>
      </w:r>
      <w:proofErr w:type="spellEnd"/>
      <w:r w:rsidRPr="00145515">
        <w:t xml:space="preserve">      Mon, Wed, Fri </w:t>
      </w:r>
    </w:p>
    <w:p w14:paraId="4921068E" w14:textId="77777777" w:rsidR="00145515" w:rsidRPr="00145515" w:rsidRDefault="00145515" w:rsidP="00145515">
      <w:proofErr w:type="gramStart"/>
      <w:r w:rsidRPr="00145515">
        <w:t>2100  "</w:t>
      </w:r>
      <w:proofErr w:type="gramEnd"/>
      <w:r w:rsidRPr="00145515">
        <w:t xml:space="preserve">      "         CWs      Tue, Thu</w:t>
      </w:r>
    </w:p>
    <w:p w14:paraId="130556C5" w14:textId="77777777" w:rsidR="00145515" w:rsidRPr="00145515" w:rsidRDefault="00145515" w:rsidP="00145515">
      <w:proofErr w:type="gramStart"/>
      <w:r w:rsidRPr="00145515">
        <w:t>2200  "</w:t>
      </w:r>
      <w:proofErr w:type="gramEnd"/>
      <w:r w:rsidRPr="00145515">
        <w:t xml:space="preserve">  (5 PM EST)    </w:t>
      </w:r>
      <w:proofErr w:type="spellStart"/>
      <w:r w:rsidRPr="00145515">
        <w:t>CWb</w:t>
      </w:r>
      <w:proofErr w:type="spellEnd"/>
      <w:r w:rsidRPr="00145515">
        <w:t xml:space="preserve">      Daily</w:t>
      </w:r>
    </w:p>
    <w:p w14:paraId="4EDE8D98" w14:textId="77777777" w:rsidR="00145515" w:rsidRPr="00145515" w:rsidRDefault="00145515" w:rsidP="00145515">
      <w:proofErr w:type="gramStart"/>
      <w:r w:rsidRPr="00145515">
        <w:t>2300  "</w:t>
      </w:r>
      <w:proofErr w:type="gramEnd"/>
      <w:r w:rsidRPr="00145515">
        <w:t xml:space="preserve">  (6 PM EST)    DIGITAL  Daily </w:t>
      </w:r>
    </w:p>
    <w:p w14:paraId="4AEAEBBE" w14:textId="77777777" w:rsidR="00145515" w:rsidRPr="00145515" w:rsidRDefault="00145515" w:rsidP="00145515">
      <w:proofErr w:type="gramStart"/>
      <w:r w:rsidRPr="00145515">
        <w:t>0000  "</w:t>
      </w:r>
      <w:proofErr w:type="gramEnd"/>
      <w:r w:rsidRPr="00145515">
        <w:t xml:space="preserve">  (7 PM EST)    CWs      Mon, Wed, Fri </w:t>
      </w:r>
    </w:p>
    <w:p w14:paraId="3162A49A" w14:textId="77777777" w:rsidR="00145515" w:rsidRPr="00145515" w:rsidRDefault="00145515" w:rsidP="00145515">
      <w:proofErr w:type="gramStart"/>
      <w:r w:rsidRPr="00145515">
        <w:t>0000  "</w:t>
      </w:r>
      <w:proofErr w:type="gramEnd"/>
      <w:r w:rsidRPr="00145515">
        <w:t xml:space="preserve">      "         </w:t>
      </w:r>
      <w:proofErr w:type="spellStart"/>
      <w:r w:rsidRPr="00145515">
        <w:t>CWf</w:t>
      </w:r>
      <w:proofErr w:type="spellEnd"/>
      <w:r w:rsidRPr="00145515">
        <w:t xml:space="preserve">      Tue, Thu</w:t>
      </w:r>
    </w:p>
    <w:p w14:paraId="305173D9" w14:textId="77777777" w:rsidR="00145515" w:rsidRPr="00145515" w:rsidRDefault="00145515" w:rsidP="00145515">
      <w:proofErr w:type="gramStart"/>
      <w:r w:rsidRPr="00145515">
        <w:t>0100  "</w:t>
      </w:r>
      <w:proofErr w:type="gramEnd"/>
      <w:r w:rsidRPr="00145515">
        <w:t xml:space="preserve">  (8 PM EST)    </w:t>
      </w:r>
      <w:proofErr w:type="spellStart"/>
      <w:r w:rsidRPr="00145515">
        <w:t>CWb</w:t>
      </w:r>
      <w:proofErr w:type="spellEnd"/>
      <w:r w:rsidRPr="00145515">
        <w:t xml:space="preserve">      Daily</w:t>
      </w:r>
    </w:p>
    <w:p w14:paraId="3FD625BF" w14:textId="77777777" w:rsidR="00145515" w:rsidRPr="00145515" w:rsidRDefault="00145515" w:rsidP="00145515">
      <w:proofErr w:type="gramStart"/>
      <w:r w:rsidRPr="00145515">
        <w:t>0200  "</w:t>
      </w:r>
      <w:proofErr w:type="gramEnd"/>
      <w:r w:rsidRPr="00145515">
        <w:t xml:space="preserve">  (9 PM EST)    DIGITAL  Daily </w:t>
      </w:r>
    </w:p>
    <w:p w14:paraId="1572E908" w14:textId="77777777" w:rsidR="00145515" w:rsidRPr="00145515" w:rsidRDefault="00145515" w:rsidP="00145515">
      <w:proofErr w:type="gramStart"/>
      <w:r w:rsidRPr="00145515">
        <w:t>0245  "</w:t>
      </w:r>
      <w:proofErr w:type="gramEnd"/>
      <w:r w:rsidRPr="00145515">
        <w:t xml:space="preserve">  (9:45 PM EST) VOICE    Daily </w:t>
      </w:r>
    </w:p>
    <w:p w14:paraId="746286CF" w14:textId="77777777" w:rsidR="00145515" w:rsidRPr="00145515" w:rsidRDefault="00145515" w:rsidP="00145515">
      <w:proofErr w:type="gramStart"/>
      <w:r w:rsidRPr="00145515">
        <w:t>0300  "</w:t>
      </w:r>
      <w:proofErr w:type="gramEnd"/>
      <w:r w:rsidRPr="00145515">
        <w:t xml:space="preserve">  (10 PM EST)   </w:t>
      </w:r>
      <w:proofErr w:type="spellStart"/>
      <w:r w:rsidRPr="00145515">
        <w:t>CWf</w:t>
      </w:r>
      <w:proofErr w:type="spellEnd"/>
      <w:r w:rsidRPr="00145515">
        <w:t xml:space="preserve">      Mon, Wed, Fri </w:t>
      </w:r>
    </w:p>
    <w:p w14:paraId="02DAA82B" w14:textId="77777777" w:rsidR="00145515" w:rsidRPr="00145515" w:rsidRDefault="00145515" w:rsidP="00145515">
      <w:proofErr w:type="gramStart"/>
      <w:r w:rsidRPr="00145515">
        <w:t>0300  "</w:t>
      </w:r>
      <w:proofErr w:type="gramEnd"/>
      <w:r w:rsidRPr="00145515">
        <w:t xml:space="preserve">      "         CWs      Tue, Thu</w:t>
      </w:r>
    </w:p>
    <w:p w14:paraId="19721B91" w14:textId="77777777" w:rsidR="00145515" w:rsidRPr="00145515" w:rsidRDefault="00145515" w:rsidP="00145515">
      <w:proofErr w:type="gramStart"/>
      <w:r w:rsidRPr="00145515">
        <w:t>0400  "</w:t>
      </w:r>
      <w:proofErr w:type="gramEnd"/>
      <w:r w:rsidRPr="00145515">
        <w:t xml:space="preserve">  (11 PM EST)   </w:t>
      </w:r>
      <w:proofErr w:type="spellStart"/>
      <w:r w:rsidRPr="00145515">
        <w:t>CWb</w:t>
      </w:r>
      <w:proofErr w:type="spellEnd"/>
      <w:r w:rsidRPr="00145515">
        <w:t xml:space="preserve">      Daily</w:t>
      </w:r>
    </w:p>
    <w:p w14:paraId="720FB716" w14:textId="5150291A" w:rsidR="00145515" w:rsidRPr="00145515" w:rsidRDefault="00145515" w:rsidP="00145515">
      <w:r w:rsidRPr="00145515">
        <w:t xml:space="preserve">  </w:t>
      </w:r>
    </w:p>
    <w:p w14:paraId="2730FB37" w14:textId="77777777" w:rsidR="00B37ABA" w:rsidRDefault="00B37ABA" w:rsidP="00145515"/>
    <w:p w14:paraId="45BC06B4" w14:textId="77777777" w:rsidR="00B37ABA" w:rsidRDefault="00B37ABA" w:rsidP="00145515"/>
    <w:p w14:paraId="336EB614" w14:textId="394BF229" w:rsidR="00B37ABA" w:rsidRPr="00F5162D" w:rsidRDefault="00DA0D1C" w:rsidP="00B37ABA">
      <w:pPr>
        <w:rPr>
          <w:sz w:val="20"/>
          <w:szCs w:val="20"/>
          <w:u w:val="single"/>
        </w:rPr>
      </w:pPr>
      <w:hyperlink w:anchor="top" w:history="1">
        <w:r w:rsidR="00B37ABA" w:rsidRPr="00F5162D">
          <w:rPr>
            <w:rStyle w:val="Hyperlink"/>
            <w:sz w:val="20"/>
            <w:szCs w:val="20"/>
          </w:rPr>
          <w:t>TOP</w:t>
        </w:r>
      </w:hyperlink>
      <w:r w:rsidR="00B37ABA" w:rsidRPr="00F5162D">
        <w:rPr>
          <w:sz w:val="20"/>
          <w:szCs w:val="20"/>
          <w:u w:val="single"/>
        </w:rPr>
        <w:t xml:space="preserve"> ^</w:t>
      </w:r>
    </w:p>
    <w:p w14:paraId="5FEFCDF0" w14:textId="595A0A38" w:rsidR="00145515" w:rsidRPr="00145515" w:rsidRDefault="00145515" w:rsidP="00145515">
      <w:r w:rsidRPr="00145515">
        <w:lastRenderedPageBreak/>
        <w:t xml:space="preserve">                         Frequencies (MHz) </w:t>
      </w:r>
    </w:p>
    <w:p w14:paraId="0DBC4F46" w14:textId="77777777" w:rsidR="00145515" w:rsidRPr="00145515" w:rsidRDefault="00145515" w:rsidP="00145515">
      <w:r w:rsidRPr="00145515">
        <w:t xml:space="preserve">                         -----------------</w:t>
      </w:r>
    </w:p>
    <w:p w14:paraId="0C39F72A" w14:textId="77777777" w:rsidR="00145515" w:rsidRPr="00145515" w:rsidRDefault="00145515" w:rsidP="00145515">
      <w:r w:rsidRPr="00145515">
        <w:t>CW: 1.8025 3.5815 7.0475 14.0475 18.0975 21.0675 28.0675 50.350 147.555</w:t>
      </w:r>
    </w:p>
    <w:p w14:paraId="26CBCBB8" w14:textId="77777777" w:rsidR="00145515" w:rsidRPr="00145515" w:rsidRDefault="00145515" w:rsidP="00145515">
      <w:r w:rsidRPr="00145515">
        <w:t>DIGITAL: - 3.5975 7.095 14.095 18.1025 21.095 28.095 50.350 147.555</w:t>
      </w:r>
    </w:p>
    <w:p w14:paraId="735313ED" w14:textId="77777777" w:rsidR="00145515" w:rsidRPr="00145515" w:rsidRDefault="00145515" w:rsidP="00145515">
      <w:r w:rsidRPr="00145515">
        <w:t>VOICE: 1.855 3.990 7.290 14.290 18.160 21.390 28.590 50.350 147.555</w:t>
      </w:r>
    </w:p>
    <w:p w14:paraId="3302E1CA" w14:textId="77777777" w:rsidR="00D81940" w:rsidRDefault="00D81940" w:rsidP="00145515">
      <w:pPr>
        <w:rPr>
          <w:b/>
          <w:bCs/>
        </w:rPr>
      </w:pPr>
    </w:p>
    <w:p w14:paraId="3EC1ED03" w14:textId="34D38E32" w:rsidR="00145515" w:rsidRPr="00145515" w:rsidRDefault="00145515" w:rsidP="00145515">
      <w:pPr>
        <w:rPr>
          <w:b/>
          <w:bCs/>
        </w:rPr>
      </w:pPr>
      <w:r w:rsidRPr="00145515">
        <w:rPr>
          <w:b/>
          <w:bCs/>
        </w:rPr>
        <w:t xml:space="preserve">Notes: </w:t>
      </w:r>
    </w:p>
    <w:p w14:paraId="2C4A1B7D" w14:textId="77777777" w:rsidR="00145515" w:rsidRPr="00145515" w:rsidRDefault="00145515" w:rsidP="00145515">
      <w:r w:rsidRPr="00145515">
        <w:t xml:space="preserve">CWs = Morse Code practice (slow) = 5, 7.5, 10, 13 and 15 WPM </w:t>
      </w:r>
      <w:proofErr w:type="spellStart"/>
      <w:r w:rsidRPr="00145515">
        <w:t>CWf</w:t>
      </w:r>
      <w:proofErr w:type="spellEnd"/>
      <w:r w:rsidRPr="00145515">
        <w:t xml:space="preserve"> = Morse Code practice (fast) = 35, 30, 25, 20, 15, 13 and 10 WPM </w:t>
      </w:r>
      <w:proofErr w:type="spellStart"/>
      <w:r w:rsidRPr="00145515">
        <w:t>CWb</w:t>
      </w:r>
      <w:proofErr w:type="spellEnd"/>
      <w:r w:rsidRPr="00145515">
        <w:t xml:space="preserve"> = Morse Code Bulletins = 18 WPM</w:t>
      </w:r>
    </w:p>
    <w:p w14:paraId="320D60E1" w14:textId="77777777" w:rsidR="00145515" w:rsidRPr="00145515" w:rsidRDefault="00145515" w:rsidP="00145515"/>
    <w:p w14:paraId="531817BA" w14:textId="51310E74" w:rsidR="00145515" w:rsidRPr="00145515" w:rsidRDefault="00145515" w:rsidP="00145515">
      <w:r w:rsidRPr="00145515">
        <w:t>CW frequencies include code practices, Qualifying Runs and CW bulletins.</w:t>
      </w:r>
      <w:r w:rsidR="008D745C">
        <w:t xml:space="preserve"> </w:t>
      </w:r>
      <w:r w:rsidRPr="00145515">
        <w:t>DIGITAL = BAUDOT (45.45 baud), BPSK31 and MFSK16 in a revolving schedule.</w:t>
      </w:r>
    </w:p>
    <w:p w14:paraId="5E530B57" w14:textId="77777777" w:rsidR="00145515" w:rsidRPr="00145515" w:rsidRDefault="00145515" w:rsidP="00145515"/>
    <w:p w14:paraId="32E70177" w14:textId="77777777" w:rsidR="00145515" w:rsidRPr="00145515" w:rsidRDefault="00145515" w:rsidP="00145515">
      <w:r w:rsidRPr="00145515">
        <w:t>Code practice texts are from QST, and the source of each practice is given at the beginning of each practice and at the beginning of alternate speeds.</w:t>
      </w:r>
    </w:p>
    <w:p w14:paraId="63300B8B" w14:textId="77777777" w:rsidR="00145515" w:rsidRPr="00145515" w:rsidRDefault="00145515" w:rsidP="00145515"/>
    <w:p w14:paraId="4537C11E" w14:textId="77777777" w:rsidR="00145515" w:rsidRPr="00145515" w:rsidRDefault="00145515" w:rsidP="00145515">
      <w:r w:rsidRPr="00145515">
        <w:t>On Tuesdays and Fridays at 2330 UTC (6:30 PM EST), Keplerian Elements for active amateur satellites are sent on the regular digital frequencies.</w:t>
      </w:r>
    </w:p>
    <w:p w14:paraId="57244D2D" w14:textId="77777777" w:rsidR="00B37ABA" w:rsidRDefault="00B37ABA" w:rsidP="00145515"/>
    <w:p w14:paraId="7C4383CF" w14:textId="3B2D6263" w:rsidR="00145515" w:rsidRPr="00145515" w:rsidRDefault="00145515" w:rsidP="00145515">
      <w:r w:rsidRPr="00145515">
        <w:t>A DX bulletin replaces or is added to the regular bulletins between</w:t>
      </w:r>
      <w:r>
        <w:t xml:space="preserve"> </w:t>
      </w:r>
      <w:r w:rsidRPr="00145515">
        <w:t>0100 UTC (8 PM EST) Thursdays and 0100 UTC (8 PM EST) Fridays.</w:t>
      </w:r>
    </w:p>
    <w:p w14:paraId="45248553" w14:textId="77777777" w:rsidR="00145515" w:rsidRPr="00145515" w:rsidRDefault="00145515" w:rsidP="00145515"/>
    <w:p w14:paraId="251BABED" w14:textId="77777777" w:rsidR="00145515" w:rsidRPr="00145515" w:rsidRDefault="00145515" w:rsidP="00145515">
      <w:r w:rsidRPr="00145515">
        <w:t xml:space="preserve">Audio from W1AW's CW code practices, CW/digital bulletins and phone bulletin is available using </w:t>
      </w:r>
      <w:proofErr w:type="spellStart"/>
      <w:r w:rsidRPr="00145515">
        <w:t>EchoLink</w:t>
      </w:r>
      <w:proofErr w:type="spellEnd"/>
      <w:r w:rsidRPr="00145515">
        <w:t xml:space="preserve"> via the W1AW Conference Server named "W1AWBDCT."  The monthly W1AW Qualifying Runs are presented here as well.  The audio is sent in real-time and runs concurrently with W1AW's regular transmission schedule.</w:t>
      </w:r>
    </w:p>
    <w:p w14:paraId="319F76B8" w14:textId="77777777" w:rsidR="00145515" w:rsidRPr="00145515" w:rsidRDefault="00145515" w:rsidP="00145515"/>
    <w:p w14:paraId="4D9A3F98" w14:textId="77777777" w:rsidR="00145515" w:rsidRPr="00145515" w:rsidRDefault="00145515" w:rsidP="00145515">
      <w:r w:rsidRPr="00145515">
        <w:t xml:space="preserve">All users who connect to the conference server are muted.  Please note that any questions or comments about this server should not be sent via the "Text" window in </w:t>
      </w:r>
      <w:proofErr w:type="spellStart"/>
      <w:r w:rsidRPr="00145515">
        <w:t>EchoLink</w:t>
      </w:r>
      <w:proofErr w:type="spellEnd"/>
      <w:r w:rsidRPr="00145515">
        <w:t xml:space="preserve">. Please direct any questions or comments to </w:t>
      </w:r>
      <w:hyperlink r:id="rId114" w:history="1">
        <w:r w:rsidRPr="00145515">
          <w:rPr>
            <w:rStyle w:val="Hyperlink"/>
          </w:rPr>
          <w:t>w1aw@arrl.org</w:t>
        </w:r>
      </w:hyperlink>
      <w:r w:rsidRPr="00145515">
        <w:t xml:space="preserve"> .</w:t>
      </w:r>
    </w:p>
    <w:p w14:paraId="31868063" w14:textId="77777777" w:rsidR="00145515" w:rsidRPr="00145515" w:rsidRDefault="00145515" w:rsidP="00145515"/>
    <w:p w14:paraId="3EA80B02" w14:textId="374397CF" w:rsidR="00145515" w:rsidRPr="00145515" w:rsidRDefault="00145515" w:rsidP="00145515">
      <w:r w:rsidRPr="00145515">
        <w:t>In a communications emergency, monitor W1AW for special bulletins as</w:t>
      </w:r>
      <w:r>
        <w:t xml:space="preserve"> </w:t>
      </w:r>
      <w:r w:rsidRPr="00145515">
        <w:t>follows: Voice on the hour, Digital at 15 minutes past the hour, and CW on the half hour.</w:t>
      </w:r>
    </w:p>
    <w:p w14:paraId="0638394E" w14:textId="77777777" w:rsidR="008D745C" w:rsidRPr="00145515" w:rsidRDefault="008D745C" w:rsidP="00145515"/>
    <w:p w14:paraId="5ADEEEDD" w14:textId="77777777" w:rsidR="00145515" w:rsidRPr="00145515" w:rsidRDefault="00145515" w:rsidP="00145515">
      <w:r w:rsidRPr="00145515">
        <w:t>All licensed amateurs may operate the station from 1500 UTC to 1700 UTC (10 AM to 12 PM EST), and then from 1800 UTC to 2045 UTC (1 PM to 3:45 PM EST) Monday through Friday.  Be sure to bring your current FCC amateur radio license or a photocopy.</w:t>
      </w:r>
    </w:p>
    <w:p w14:paraId="357E6C7A" w14:textId="77777777" w:rsidR="00145515" w:rsidRPr="00145515" w:rsidRDefault="00145515" w:rsidP="00145515"/>
    <w:p w14:paraId="237F7DC4" w14:textId="06A5DA52" w:rsidR="00145515" w:rsidRPr="00145515" w:rsidRDefault="00145515" w:rsidP="00145515">
      <w:r w:rsidRPr="00145515">
        <w:t xml:space="preserve">However, please note that because of current COVID-19 restrictions, W1AW is not open for visitor operations </w:t>
      </w:r>
      <w:proofErr w:type="gramStart"/>
      <w:r w:rsidRPr="00145515">
        <w:t>at this time</w:t>
      </w:r>
      <w:proofErr w:type="gramEnd"/>
      <w:r w:rsidRPr="00145515">
        <w:t>.</w:t>
      </w:r>
      <w:r w:rsidR="00641DB1">
        <w:t xml:space="preserve"> </w:t>
      </w:r>
      <w:r w:rsidRPr="00145515">
        <w:t xml:space="preserve">The W1AW Operating Schedule may also be found on page 87 in the November 2020 issue of QST or on the web at, </w:t>
      </w:r>
      <w:hyperlink r:id="rId115" w:history="1">
        <w:r w:rsidRPr="00145515">
          <w:rPr>
            <w:rStyle w:val="Hyperlink"/>
          </w:rPr>
          <w:t>http://www.arrl.org/w1aw-operating-schedule</w:t>
        </w:r>
      </w:hyperlink>
      <w:r w:rsidRPr="00145515">
        <w:t xml:space="preserve"> .</w:t>
      </w:r>
    </w:p>
    <w:p w14:paraId="57782266" w14:textId="26B18FB1" w:rsidR="00145515" w:rsidRDefault="00145515" w:rsidP="006831DC"/>
    <w:p w14:paraId="04E232B3" w14:textId="62255381" w:rsidR="00B37ABA" w:rsidRDefault="00B37ABA" w:rsidP="006831DC"/>
    <w:p w14:paraId="4D016463" w14:textId="2DAC5F19" w:rsidR="00B37ABA" w:rsidRDefault="00B37ABA" w:rsidP="00B37ABA">
      <w:pPr>
        <w:jc w:val="center"/>
      </w:pPr>
      <w:r>
        <w:t>####</w:t>
      </w:r>
    </w:p>
    <w:p w14:paraId="2B5BCDC6" w14:textId="7BF1EFDB" w:rsidR="00B37ABA" w:rsidRDefault="00B37ABA" w:rsidP="006831DC"/>
    <w:p w14:paraId="0B8B96FA" w14:textId="052BB663" w:rsidR="00B37ABA" w:rsidRDefault="00B37ABA" w:rsidP="006831DC"/>
    <w:p w14:paraId="7900A4F7" w14:textId="28C58FFE" w:rsidR="00B37ABA" w:rsidRDefault="00B37ABA" w:rsidP="006831DC"/>
    <w:p w14:paraId="3E31CB48" w14:textId="175051FD" w:rsidR="00B37ABA" w:rsidRDefault="00B37ABA" w:rsidP="006831DC"/>
    <w:p w14:paraId="2D33F081" w14:textId="77777777" w:rsidR="00B37ABA" w:rsidRDefault="00B37ABA" w:rsidP="00B37ABA">
      <w:pPr>
        <w:rPr>
          <w:sz w:val="20"/>
          <w:szCs w:val="20"/>
        </w:rPr>
      </w:pPr>
    </w:p>
    <w:p w14:paraId="48C9207E" w14:textId="66F05684" w:rsidR="00B37ABA" w:rsidRPr="00F5162D" w:rsidRDefault="00DA0D1C" w:rsidP="00B37ABA">
      <w:pPr>
        <w:rPr>
          <w:sz w:val="20"/>
          <w:szCs w:val="20"/>
          <w:u w:val="single"/>
        </w:rPr>
      </w:pPr>
      <w:hyperlink w:anchor="top" w:history="1">
        <w:r w:rsidR="00B37ABA" w:rsidRPr="00F5162D">
          <w:rPr>
            <w:rStyle w:val="Hyperlink"/>
            <w:sz w:val="20"/>
            <w:szCs w:val="20"/>
          </w:rPr>
          <w:t>TOP</w:t>
        </w:r>
      </w:hyperlink>
      <w:r w:rsidR="00B37ABA" w:rsidRPr="00F5162D">
        <w:rPr>
          <w:sz w:val="20"/>
          <w:szCs w:val="20"/>
          <w:u w:val="single"/>
        </w:rPr>
        <w:t xml:space="preserve"> ^</w:t>
      </w:r>
    </w:p>
    <w:p w14:paraId="649FC385" w14:textId="7D4B61D5" w:rsidR="006831DC" w:rsidRDefault="00DA0D1C" w:rsidP="006831DC">
      <w:pPr>
        <w:rPr>
          <w:b/>
          <w:i/>
          <w:sz w:val="28"/>
          <w:szCs w:val="28"/>
        </w:rPr>
      </w:pPr>
      <w:r>
        <w:lastRenderedPageBreak/>
        <w:pict w14:anchorId="764EB521">
          <v:rect id="_x0000_i1033" style="width:0;height:1.5pt" o:hralign="center" o:bullet="t" o:hrstd="t" o:hr="t" fillcolor="#a0a0a0" stroked="f"/>
        </w:pict>
      </w:r>
    </w:p>
    <w:p w14:paraId="2A5DA53C" w14:textId="4F50AA3D" w:rsidR="006831DC" w:rsidRPr="00795E23" w:rsidRDefault="006831DC" w:rsidP="006831DC">
      <w:pPr>
        <w:rPr>
          <w:b/>
          <w:i/>
          <w:sz w:val="28"/>
          <w:szCs w:val="28"/>
        </w:rPr>
      </w:pPr>
      <w:bookmarkStart w:id="32" w:name="special"/>
      <w:bookmarkEnd w:id="32"/>
      <w:r w:rsidRPr="00795E23">
        <w:rPr>
          <w:b/>
          <w:i/>
          <w:sz w:val="28"/>
          <w:szCs w:val="28"/>
        </w:rPr>
        <w:t>Special Events</w:t>
      </w:r>
    </w:p>
    <w:p w14:paraId="09899BA9" w14:textId="5FFFB3FF" w:rsidR="00E52C6D" w:rsidRDefault="00E52C6D" w:rsidP="00E52C6D"/>
    <w:p w14:paraId="69CEAEEF" w14:textId="77777777" w:rsidR="000050CA" w:rsidRPr="000050CA" w:rsidRDefault="000050CA" w:rsidP="000050CA">
      <w:pPr>
        <w:numPr>
          <w:ilvl w:val="0"/>
          <w:numId w:val="33"/>
        </w:numPr>
        <w:rPr>
          <w:b/>
          <w:bCs/>
        </w:rPr>
      </w:pPr>
      <w:r w:rsidRPr="000050CA">
        <w:rPr>
          <w:b/>
          <w:bCs/>
        </w:rPr>
        <w:t>11/17/2020 | NRA's 149th Birthday Party</w:t>
      </w:r>
    </w:p>
    <w:p w14:paraId="391A0454" w14:textId="21BDD1C2" w:rsidR="000050CA" w:rsidRDefault="000050CA" w:rsidP="000050CA">
      <w:r w:rsidRPr="000050CA">
        <w:rPr>
          <w:b/>
          <w:bCs/>
        </w:rPr>
        <w:t>Nov 17, 1500Z-2359Z, K7GST</w:t>
      </w:r>
      <w:r w:rsidRPr="000050CA">
        <w:t xml:space="preserve">, </w:t>
      </w:r>
      <w:proofErr w:type="spellStart"/>
      <w:r w:rsidRPr="000050CA">
        <w:t>Paulden</w:t>
      </w:r>
      <w:proofErr w:type="spellEnd"/>
      <w:r w:rsidRPr="000050CA">
        <w:t>, AZ. Yavapai Amateur Radio Club. 21.335 14.250 14.040 7.250. Certificate. YARC, P.O. Box 11994, Prescott, AZ 86304. Certificate. E-certificate available, see website for details. </w:t>
      </w:r>
      <w:hyperlink r:id="rId116" w:history="1">
        <w:r w:rsidRPr="000050CA">
          <w:rPr>
            <w:rStyle w:val="Hyperlink"/>
          </w:rPr>
          <w:t>www.w7yrc.org/nrabirthday</w:t>
        </w:r>
      </w:hyperlink>
    </w:p>
    <w:p w14:paraId="0A24C769" w14:textId="77777777" w:rsidR="000050CA" w:rsidRPr="000050CA" w:rsidRDefault="000050CA" w:rsidP="000050CA"/>
    <w:p w14:paraId="3624EDDF" w14:textId="77777777" w:rsidR="000050CA" w:rsidRPr="000050CA" w:rsidRDefault="000050CA" w:rsidP="000050CA">
      <w:pPr>
        <w:numPr>
          <w:ilvl w:val="0"/>
          <w:numId w:val="33"/>
        </w:numPr>
        <w:rPr>
          <w:b/>
          <w:bCs/>
        </w:rPr>
      </w:pPr>
      <w:r w:rsidRPr="000050CA">
        <w:rPr>
          <w:b/>
          <w:bCs/>
        </w:rPr>
        <w:t>11/17/2020 | Skyview Radio Society Founder's Day</w:t>
      </w:r>
    </w:p>
    <w:p w14:paraId="41C6584E" w14:textId="4002C902" w:rsidR="000050CA" w:rsidRDefault="000050CA" w:rsidP="000050CA">
      <w:r w:rsidRPr="000050CA">
        <w:rPr>
          <w:b/>
          <w:bCs/>
        </w:rPr>
        <w:t>Nov 17, 1500Z-2100Z, W3GH</w:t>
      </w:r>
      <w:r w:rsidRPr="000050CA">
        <w:t>, New Kensington, PA. Skyview Radio Society. 14.260 7.</w:t>
      </w:r>
      <w:proofErr w:type="gramStart"/>
      <w:r w:rsidRPr="000050CA">
        <w:t>240 .</w:t>
      </w:r>
      <w:proofErr w:type="gramEnd"/>
      <w:r w:rsidRPr="000050CA">
        <w:t xml:space="preserve"> QSL. Skyview Radio Society, Founders Day Event, 2335 Turkey Ridge Road, New Kensington, PA 15068. QSO </w:t>
      </w:r>
      <w:proofErr w:type="gramStart"/>
      <w:r w:rsidRPr="000050CA">
        <w:t>exchange :</w:t>
      </w:r>
      <w:proofErr w:type="gramEnd"/>
      <w:r w:rsidRPr="000050CA">
        <w:t xml:space="preserve"> Call sign, RST and QTH QSL cards will be sent to verified contacts who submit SASE to: Skyview Radio Society, Founder's Day Special Event, 2335 Turkey Ridge Road, Upper Burrell, PA 15068. </w:t>
      </w:r>
      <w:hyperlink r:id="rId117" w:history="1">
        <w:r w:rsidRPr="000050CA">
          <w:rPr>
            <w:rStyle w:val="Hyperlink"/>
          </w:rPr>
          <w:t>jfpainter@yahoo.com</w:t>
        </w:r>
      </w:hyperlink>
    </w:p>
    <w:p w14:paraId="45E61E9A" w14:textId="77777777" w:rsidR="000050CA" w:rsidRPr="000050CA" w:rsidRDefault="000050CA" w:rsidP="000050CA"/>
    <w:p w14:paraId="71368F6F" w14:textId="77777777" w:rsidR="000050CA" w:rsidRPr="000050CA" w:rsidRDefault="000050CA" w:rsidP="000050CA">
      <w:pPr>
        <w:numPr>
          <w:ilvl w:val="0"/>
          <w:numId w:val="33"/>
        </w:numPr>
        <w:rPr>
          <w:b/>
          <w:bCs/>
        </w:rPr>
      </w:pPr>
      <w:r w:rsidRPr="000050CA">
        <w:rPr>
          <w:b/>
          <w:bCs/>
        </w:rPr>
        <w:t>11/19/2020 | Hammarlund Hullabaloo</w:t>
      </w:r>
    </w:p>
    <w:p w14:paraId="55299321" w14:textId="16D20FC9" w:rsidR="000050CA" w:rsidRDefault="000050CA" w:rsidP="000050CA">
      <w:pPr>
        <w:rPr>
          <w:rStyle w:val="Hyperlink"/>
        </w:rPr>
      </w:pPr>
      <w:r w:rsidRPr="000050CA">
        <w:rPr>
          <w:b/>
          <w:bCs/>
        </w:rPr>
        <w:t>Nov 19-Nov 21, 1800Z-1900Z, KM4PMO/W4H</w:t>
      </w:r>
      <w:r w:rsidRPr="000050CA">
        <w:t xml:space="preserve">, Mars Hill, NC. High Appalachian Mountain Amateur Radio Society. 14.250 7.250. Certificate &amp; QSL. Jerry H. Robinson, PO Box 366, Mars Hill, NC 28754-0366. The 2020 Hammarlund Radio Hullabaloo special event station will be operated by the High Appalachian Mountain Amateur Radio Society (HAMARS) on November 19-21, 2020. The birthday of Oscar Hammarlund was November 19, 1861. The Hammarlund radio factory </w:t>
      </w:r>
      <w:proofErr w:type="gramStart"/>
      <w:r w:rsidRPr="000050CA">
        <w:t>was located in</w:t>
      </w:r>
      <w:proofErr w:type="gramEnd"/>
      <w:r w:rsidRPr="000050CA">
        <w:t xml:space="preserve"> Mars Hill, NC, from 1951 to 1973. HAMARS </w:t>
      </w:r>
      <w:proofErr w:type="gramStart"/>
      <w:r w:rsidRPr="000050CA">
        <w:t>is located in</w:t>
      </w:r>
      <w:proofErr w:type="gramEnd"/>
      <w:r w:rsidRPr="000050CA">
        <w:t xml:space="preserve"> Madison County, NC. </w:t>
      </w:r>
      <w:proofErr w:type="gramStart"/>
      <w:r w:rsidRPr="000050CA">
        <w:t>So</w:t>
      </w:r>
      <w:proofErr w:type="gramEnd"/>
      <w:r w:rsidRPr="000050CA">
        <w:t xml:space="preserve"> crank up your Hammarlund radios and make contact with us. Contacts by other radios are, of course, also welcome. </w:t>
      </w:r>
      <w:hyperlink r:id="rId118" w:history="1">
        <w:r w:rsidRPr="000050CA">
          <w:rPr>
            <w:rStyle w:val="Hyperlink"/>
          </w:rPr>
          <w:t>JerryRobinson@ieee.org</w:t>
        </w:r>
      </w:hyperlink>
    </w:p>
    <w:p w14:paraId="13B44BB8" w14:textId="77777777" w:rsidR="00B37ABA" w:rsidRDefault="00B37ABA" w:rsidP="000050CA"/>
    <w:p w14:paraId="36FE31EE" w14:textId="77777777" w:rsidR="000050CA" w:rsidRPr="000050CA" w:rsidRDefault="000050CA" w:rsidP="000050CA">
      <w:pPr>
        <w:numPr>
          <w:ilvl w:val="0"/>
          <w:numId w:val="33"/>
        </w:numPr>
        <w:rPr>
          <w:b/>
          <w:bCs/>
        </w:rPr>
      </w:pPr>
      <w:r w:rsidRPr="000050CA">
        <w:rPr>
          <w:b/>
          <w:bCs/>
        </w:rPr>
        <w:t>11/21/2020 | 175th Anniversary of Concordia United Church of Christ</w:t>
      </w:r>
    </w:p>
    <w:p w14:paraId="50CE423D" w14:textId="318FBCA6" w:rsidR="000050CA" w:rsidRDefault="000050CA" w:rsidP="000050CA">
      <w:r w:rsidRPr="000050CA">
        <w:rPr>
          <w:b/>
          <w:bCs/>
        </w:rPr>
        <w:t>Nov 21, 0800Z-2000Z, K9S</w:t>
      </w:r>
      <w:r w:rsidRPr="000050CA">
        <w:t>, Belleville, IL. St. Clair Amateur Radio Club. 14.380 14.350 14. 340 14.250. QSL. Len Peak, 108 Sheffield Dr., Belleville, IL 62223. </w:t>
      </w:r>
      <w:hyperlink r:id="rId119" w:history="1">
        <w:r w:rsidRPr="000050CA">
          <w:rPr>
            <w:rStyle w:val="Hyperlink"/>
          </w:rPr>
          <w:t>www.scarc.net</w:t>
        </w:r>
      </w:hyperlink>
    </w:p>
    <w:p w14:paraId="7244F74E" w14:textId="77777777" w:rsidR="00641DB1" w:rsidRPr="000050CA" w:rsidRDefault="00641DB1" w:rsidP="000050CA"/>
    <w:p w14:paraId="13D002A4" w14:textId="77777777" w:rsidR="000050CA" w:rsidRPr="000050CA" w:rsidRDefault="000050CA" w:rsidP="000050CA">
      <w:pPr>
        <w:numPr>
          <w:ilvl w:val="0"/>
          <w:numId w:val="33"/>
        </w:numPr>
        <w:rPr>
          <w:b/>
          <w:bCs/>
        </w:rPr>
      </w:pPr>
      <w:r w:rsidRPr="000050CA">
        <w:rPr>
          <w:b/>
          <w:bCs/>
        </w:rPr>
        <w:t>12/04/2020 | Pearl Harbor Day Commemoration</w:t>
      </w:r>
    </w:p>
    <w:p w14:paraId="2E02174F" w14:textId="5AD064B8" w:rsidR="000050CA" w:rsidRDefault="000050CA" w:rsidP="000050CA">
      <w:r w:rsidRPr="000050CA">
        <w:rPr>
          <w:b/>
          <w:bCs/>
        </w:rPr>
        <w:t>Dec 4-Dec 14, 1300Z-2200Z, W2W</w:t>
      </w:r>
      <w:r w:rsidRPr="000050CA">
        <w:t>, Baltimore, MD. Amateur Radio Club of the National Electronics Museum. 14.241 14.041 7.241 7.041. Certificate &amp; QSL. W2W-Pearl Harbor, PO Box 1693, MS 4015, Baltimore, MD 21203. Amateur Radio Club of the National Electronics Museum (ARCNEM) will operate W2W in commemoration of the anniversary of Pearl Harbor Day and the role of electronics in WWII. The Museum is closed, so Club members will work the Special Event from their home stations. Primary operation will be Dec 4-Dec 7 with additional operation possible during the Dec 8-Dec 14 period, as operator availability permits. Operation on 80M (3.541, 3.841) and digital modes possible during event. Frequencies +/- according to QRM. QSL and Certificate available via SASE; details at </w:t>
      </w:r>
      <w:hyperlink r:id="rId120" w:history="1">
        <w:r w:rsidRPr="000050CA">
          <w:rPr>
            <w:rStyle w:val="Hyperlink"/>
          </w:rPr>
          <w:t>ww-2.us</w:t>
        </w:r>
      </w:hyperlink>
    </w:p>
    <w:p w14:paraId="07B4CA94" w14:textId="77777777" w:rsidR="00641DB1" w:rsidRPr="000050CA" w:rsidRDefault="00641DB1" w:rsidP="000050CA"/>
    <w:p w14:paraId="2145015A" w14:textId="77777777" w:rsidR="000050CA" w:rsidRPr="000050CA" w:rsidRDefault="000050CA" w:rsidP="000050CA">
      <w:pPr>
        <w:numPr>
          <w:ilvl w:val="0"/>
          <w:numId w:val="33"/>
        </w:numPr>
        <w:rPr>
          <w:b/>
          <w:bCs/>
        </w:rPr>
      </w:pPr>
      <w:r w:rsidRPr="000050CA">
        <w:rPr>
          <w:b/>
          <w:bCs/>
        </w:rPr>
        <w:t>12/05/2020 | Celebrating the 21st Amendment to the US Constitution</w:t>
      </w:r>
    </w:p>
    <w:p w14:paraId="6F519064" w14:textId="3DCC3A2D" w:rsidR="000050CA" w:rsidRDefault="000050CA" w:rsidP="000050CA">
      <w:r w:rsidRPr="000050CA">
        <w:rPr>
          <w:b/>
          <w:bCs/>
        </w:rPr>
        <w:t>Dec 5-Dec 6, 0500Z-0500Z, W8A</w:t>
      </w:r>
      <w:r w:rsidRPr="000050CA">
        <w:t xml:space="preserve">, Kent, OH. Breweries </w:t>
      </w:r>
      <w:proofErr w:type="gramStart"/>
      <w:r w:rsidRPr="000050CA">
        <w:t>On</w:t>
      </w:r>
      <w:proofErr w:type="gramEnd"/>
      <w:r w:rsidRPr="000050CA">
        <w:t xml:space="preserve"> The Air. 14.240 7.240. Certificate. Thomas R Sly, WB8LCD, 1480 Lake Martin Dr., Kent, OH 44240. </w:t>
      </w:r>
      <w:hyperlink r:id="rId121" w:history="1">
        <w:r w:rsidRPr="000050CA">
          <w:rPr>
            <w:rStyle w:val="Hyperlink"/>
          </w:rPr>
          <w:t>www.breweriesontheair.com</w:t>
        </w:r>
      </w:hyperlink>
    </w:p>
    <w:p w14:paraId="5EE0A2D8" w14:textId="77777777" w:rsidR="00641DB1" w:rsidRPr="000050CA" w:rsidRDefault="00641DB1" w:rsidP="000050CA"/>
    <w:p w14:paraId="271D3D19" w14:textId="77777777" w:rsidR="000050CA" w:rsidRPr="000050CA" w:rsidRDefault="000050CA" w:rsidP="000050CA">
      <w:pPr>
        <w:numPr>
          <w:ilvl w:val="0"/>
          <w:numId w:val="33"/>
        </w:numPr>
        <w:rPr>
          <w:b/>
          <w:bCs/>
        </w:rPr>
      </w:pPr>
      <w:r w:rsidRPr="000050CA">
        <w:rPr>
          <w:b/>
          <w:bCs/>
        </w:rPr>
        <w:t>12/05/2020 | Christmas in Bethlehem</w:t>
      </w:r>
    </w:p>
    <w:p w14:paraId="27BDA9CC" w14:textId="6AD411C8" w:rsidR="000050CA" w:rsidRDefault="000050CA" w:rsidP="000050CA">
      <w:r w:rsidRPr="000050CA">
        <w:rPr>
          <w:b/>
          <w:bCs/>
        </w:rPr>
        <w:t>Dec 5, 1300Z-2200Z, W9WWI</w:t>
      </w:r>
      <w:r w:rsidRPr="000050CA">
        <w:t>, Bethlehem, IN. Clark County Amateur Radio Club of Indiana. 14.240; all bands, all modes. Certificate. W9</w:t>
      </w:r>
      <w:proofErr w:type="gramStart"/>
      <w:r w:rsidRPr="000050CA">
        <w:t>WWI ,</w:t>
      </w:r>
      <w:proofErr w:type="gramEnd"/>
      <w:r w:rsidRPr="000050CA">
        <w:t xml:space="preserve"> </w:t>
      </w:r>
      <w:proofErr w:type="spellStart"/>
      <w:r w:rsidRPr="000050CA">
        <w:t>P.O.Box</w:t>
      </w:r>
      <w:proofErr w:type="spellEnd"/>
      <w:r w:rsidRPr="000050CA">
        <w:t xml:space="preserve"> 201, Sellersburg, IN 47172. Celebrating A safe and healthy Christmas in Bethlehem. Operating from the </w:t>
      </w:r>
      <w:proofErr w:type="gramStart"/>
      <w:r w:rsidRPr="000050CA">
        <w:t>school house</w:t>
      </w:r>
      <w:proofErr w:type="gramEnd"/>
      <w:r w:rsidRPr="000050CA">
        <w:t xml:space="preserve"> in Bethlehem Indiana. SASE please. </w:t>
      </w:r>
      <w:hyperlink r:id="rId122" w:history="1">
        <w:r w:rsidRPr="000050CA">
          <w:rPr>
            <w:rStyle w:val="Hyperlink"/>
          </w:rPr>
          <w:t>https://www.clarkcountyarc.org</w:t>
        </w:r>
      </w:hyperlink>
    </w:p>
    <w:p w14:paraId="64BB1346" w14:textId="06C98014" w:rsidR="00641DB1" w:rsidRDefault="00641DB1" w:rsidP="000050CA"/>
    <w:bookmarkStart w:id="33" w:name="_Hlk56274554"/>
    <w:p w14:paraId="5C68CFE9" w14:textId="3BFCF815" w:rsidR="00B37ABA" w:rsidRPr="00785A29" w:rsidRDefault="00FD1922" w:rsidP="00B37ABA">
      <w:pPr>
        <w:rPr>
          <w:sz w:val="20"/>
          <w:szCs w:val="20"/>
          <w:u w:val="single"/>
        </w:rPr>
      </w:pPr>
      <w:r w:rsidRPr="00785A29">
        <w:fldChar w:fldCharType="begin"/>
      </w:r>
      <w:r w:rsidRPr="00785A29">
        <w:rPr>
          <w:sz w:val="20"/>
          <w:szCs w:val="20"/>
        </w:rPr>
        <w:instrText xml:space="preserve"> HYPERLINK \l "top" </w:instrText>
      </w:r>
      <w:r w:rsidRPr="00785A29">
        <w:fldChar w:fldCharType="separate"/>
      </w:r>
      <w:r w:rsidR="00B37ABA" w:rsidRPr="00785A29">
        <w:rPr>
          <w:rStyle w:val="Hyperlink"/>
          <w:sz w:val="20"/>
          <w:szCs w:val="20"/>
        </w:rPr>
        <w:t>TOP</w:t>
      </w:r>
      <w:r w:rsidRPr="00785A29">
        <w:rPr>
          <w:rStyle w:val="Hyperlink"/>
          <w:sz w:val="20"/>
          <w:szCs w:val="20"/>
        </w:rPr>
        <w:fldChar w:fldCharType="end"/>
      </w:r>
      <w:r w:rsidR="00B37ABA" w:rsidRPr="00785A29">
        <w:rPr>
          <w:sz w:val="20"/>
          <w:szCs w:val="20"/>
          <w:u w:val="single"/>
        </w:rPr>
        <w:t xml:space="preserve"> ^</w:t>
      </w:r>
    </w:p>
    <w:bookmarkEnd w:id="33"/>
    <w:p w14:paraId="3227B60D" w14:textId="77777777" w:rsidR="000050CA" w:rsidRPr="000050CA" w:rsidRDefault="000050CA" w:rsidP="000050CA">
      <w:pPr>
        <w:numPr>
          <w:ilvl w:val="0"/>
          <w:numId w:val="33"/>
        </w:numPr>
        <w:rPr>
          <w:b/>
          <w:bCs/>
        </w:rPr>
      </w:pPr>
      <w:r w:rsidRPr="000050CA">
        <w:rPr>
          <w:b/>
          <w:bCs/>
        </w:rPr>
        <w:lastRenderedPageBreak/>
        <w:t>12/05/2020 | </w:t>
      </w:r>
      <w:proofErr w:type="spellStart"/>
      <w:r w:rsidRPr="000050CA">
        <w:rPr>
          <w:b/>
          <w:bCs/>
        </w:rPr>
        <w:t>Woronoco</w:t>
      </w:r>
      <w:proofErr w:type="spellEnd"/>
      <w:r w:rsidRPr="000050CA">
        <w:rPr>
          <w:b/>
          <w:bCs/>
        </w:rPr>
        <w:t xml:space="preserve"> Heights Outdoor Adventure/SCOTA</w:t>
      </w:r>
    </w:p>
    <w:p w14:paraId="387FDA61" w14:textId="77777777" w:rsidR="000050CA" w:rsidRPr="000050CA" w:rsidRDefault="000050CA" w:rsidP="000050CA">
      <w:r w:rsidRPr="000050CA">
        <w:rPr>
          <w:b/>
          <w:bCs/>
        </w:rPr>
        <w:t>Dec 5, 1300Z-1900Z, W1M</w:t>
      </w:r>
      <w:r w:rsidRPr="000050CA">
        <w:t xml:space="preserve">, Russell, MA. Western Mass Council--BSA. 14.290 14.060 10.115 7.190. Certificate. Tom Barker, 329 Faraway Road, Whitefield, NH 03598. All logging is done on paper and then uploaded to </w:t>
      </w:r>
      <w:proofErr w:type="spellStart"/>
      <w:r w:rsidRPr="000050CA">
        <w:t>LoTW</w:t>
      </w:r>
      <w:proofErr w:type="spellEnd"/>
      <w:r w:rsidRPr="000050CA">
        <w:t xml:space="preserve"> and </w:t>
      </w:r>
      <w:proofErr w:type="spellStart"/>
      <w:r w:rsidRPr="000050CA">
        <w:t>eQSL</w:t>
      </w:r>
      <w:proofErr w:type="spellEnd"/>
      <w:r w:rsidRPr="000050CA">
        <w:t>. A QSL card can be had for a 4x6 SASE. W1M will operate on Brandmeister TG 3100 for demonstration purposes. Expect to see different call signs. Covid-19 may interrupt this event.</w:t>
      </w:r>
    </w:p>
    <w:p w14:paraId="44C3D750" w14:textId="77777777" w:rsidR="0051070E" w:rsidRPr="0051070E" w:rsidRDefault="0051070E" w:rsidP="00E52C6D"/>
    <w:p w14:paraId="7CF7331A" w14:textId="24715F89" w:rsidR="00795E23" w:rsidRPr="00795E23" w:rsidRDefault="00DA0D1C" w:rsidP="00795E23">
      <w:pPr>
        <w:rPr>
          <w:b/>
          <w:i/>
          <w:sz w:val="28"/>
          <w:szCs w:val="28"/>
        </w:rPr>
      </w:pPr>
      <w:r>
        <w:pict w14:anchorId="761EC45F">
          <v:rect id="_x0000_i1034" style="width:0;height:1.5pt" o:hralign="center" o:hrstd="t" o:hr="t" fillcolor="#a0a0a0" stroked="f"/>
        </w:pict>
      </w:r>
    </w:p>
    <w:p w14:paraId="32706E26" w14:textId="77777777" w:rsidR="00795E23" w:rsidRPr="00795E23" w:rsidRDefault="00795E23" w:rsidP="00795E23">
      <w:pPr>
        <w:rPr>
          <w:b/>
          <w:i/>
          <w:sz w:val="28"/>
          <w:szCs w:val="28"/>
        </w:rPr>
      </w:pPr>
      <w:bookmarkStart w:id="34" w:name="connect"/>
      <w:bookmarkEnd w:id="34"/>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0970EFCF" w14:textId="3D0479FF" w:rsidR="00795E23" w:rsidRDefault="00795E23" w:rsidP="00795E23">
      <w:r w:rsidRPr="00795E23">
        <w:t xml:space="preserve">Hey everyone…  please make sure to go in and register your time to </w:t>
      </w:r>
      <w:proofErr w:type="gramStart"/>
      <w:r w:rsidRPr="00795E23">
        <w:t>all of</w:t>
      </w:r>
      <w:proofErr w:type="gramEnd"/>
      <w:r w:rsidRPr="00795E23">
        <w:t xml:space="preserve"> the events that you have signed up for.  </w:t>
      </w:r>
      <w:r w:rsidR="008814D6">
        <w:t xml:space="preserve">Be honest about the time spent. </w:t>
      </w:r>
      <w:proofErr w:type="gramStart"/>
      <w:r w:rsidRPr="00795E23">
        <w:t>Don’t</w:t>
      </w:r>
      <w:proofErr w:type="gramEnd"/>
      <w:r w:rsidRPr="00795E23">
        <w:t xml:space="preserve"> forget to get this done no later than </w:t>
      </w:r>
      <w:r w:rsidRPr="00795E23">
        <w:rPr>
          <w:b/>
          <w:bCs/>
        </w:rPr>
        <w:t>5 days</w:t>
      </w:r>
      <w:r w:rsidRPr="00795E23">
        <w:t xml:space="preserve"> after the event has ended. </w:t>
      </w:r>
      <w:proofErr w:type="gramStart"/>
      <w:r w:rsidRPr="00795E23">
        <w:t>I’m</w:t>
      </w:r>
      <w:proofErr w:type="gramEnd"/>
      <w:r w:rsidRPr="00795E23">
        <w:t xml:space="preserve">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2592159C" w14:textId="77777777" w:rsidR="00794AA7" w:rsidRDefault="00794AA7" w:rsidP="00795E23">
      <w:pPr>
        <w:rPr>
          <w:b/>
          <w:bCs/>
        </w:rPr>
      </w:pPr>
    </w:p>
    <w:p w14:paraId="5CEF6F37" w14:textId="644E2945" w:rsidR="00816A5B" w:rsidRDefault="00796B1C" w:rsidP="00795E23">
      <w:proofErr w:type="gramStart"/>
      <w:r w:rsidRPr="001866C4">
        <w:rPr>
          <w:b/>
          <w:bCs/>
        </w:rPr>
        <w:t>Don’t</w:t>
      </w:r>
      <w:proofErr w:type="gramEnd"/>
      <w:r w:rsidRPr="001866C4">
        <w:rPr>
          <w:b/>
          <w:bCs/>
        </w:rPr>
        <w:t xml:space="preserve">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w:t>
      </w:r>
      <w:proofErr w:type="gramStart"/>
      <w:r>
        <w:t>It’s</w:t>
      </w:r>
      <w:proofErr w:type="gramEnd"/>
      <w:r>
        <w:t xml:space="preserve"> there</w:t>
      </w:r>
      <w:r w:rsidR="00816A5B">
        <w:t xml:space="preserve"> to help you through any difficulties that you may have with ARES Connect. Now, if you </w:t>
      </w:r>
      <w:proofErr w:type="gramStart"/>
      <w:r w:rsidR="00816A5B">
        <w:t>don’t</w:t>
      </w:r>
      <w:proofErr w:type="gramEnd"/>
      <w:r w:rsidR="00816A5B">
        <w:t xml:space="preserve"> any posts that relate to what you are having difficulties with, we now also have an on-line “Guru” area as well. This will allow you to ask any questions that you may have about ARES Connect. </w:t>
      </w:r>
    </w:p>
    <w:p w14:paraId="62A91AE3" w14:textId="77777777" w:rsidR="00B37ABA" w:rsidRDefault="00B37ABA" w:rsidP="00795E23">
      <w:pPr>
        <w:rPr>
          <w:b/>
          <w:bCs/>
        </w:rPr>
      </w:pPr>
    </w:p>
    <w:p w14:paraId="0896A965" w14:textId="2645E684" w:rsidR="00795E23" w:rsidRDefault="00795E23" w:rsidP="00795E23">
      <w:pPr>
        <w:rPr>
          <w:bCs/>
        </w:rPr>
      </w:pPr>
      <w:proofErr w:type="gramStart"/>
      <w:r w:rsidRPr="00795E23">
        <w:rPr>
          <w:b/>
          <w:bCs/>
        </w:rPr>
        <w:t>Let’s</w:t>
      </w:r>
      <w:proofErr w:type="gramEnd"/>
      <w:r w:rsidRPr="00795E23">
        <w:rPr>
          <w:b/>
          <w:bCs/>
        </w:rPr>
        <w:t xml:space="preserve">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18076AC9" w14:textId="77777777" w:rsidR="00D81940" w:rsidRDefault="00D81940" w:rsidP="00795E23">
      <w:pPr>
        <w:rPr>
          <w:bCs/>
        </w:rPr>
      </w:pPr>
    </w:p>
    <w:p w14:paraId="6265222B" w14:textId="313B3281" w:rsidR="008B4CD9" w:rsidRPr="00A01C82" w:rsidRDefault="008B4CD9" w:rsidP="008B4CD9">
      <w:pPr>
        <w:rPr>
          <w:bCs/>
          <w:i/>
        </w:rPr>
      </w:pPr>
      <w:proofErr w:type="gramStart"/>
      <w:r w:rsidRPr="00795E23">
        <w:rPr>
          <w:b/>
          <w:i/>
          <w:sz w:val="28"/>
          <w:szCs w:val="28"/>
        </w:rPr>
        <w:t>Here’s</w:t>
      </w:r>
      <w:proofErr w:type="gramEnd"/>
      <w:r w:rsidRPr="00795E23">
        <w:rPr>
          <w:b/>
          <w:i/>
          <w:sz w:val="28"/>
          <w:szCs w:val="28"/>
        </w:rPr>
        <w:t xml:space="preserve"> the </w:t>
      </w:r>
      <w:r w:rsidR="00FD0971">
        <w:rPr>
          <w:b/>
          <w:i/>
          <w:sz w:val="28"/>
          <w:szCs w:val="28"/>
        </w:rPr>
        <w:t>“T</w:t>
      </w:r>
      <w:r w:rsidRPr="00795E23">
        <w:rPr>
          <w:b/>
          <w:i/>
          <w:sz w:val="28"/>
          <w:szCs w:val="28"/>
        </w:rPr>
        <w:t>op 10</w:t>
      </w:r>
      <w:r w:rsidR="00FD0971">
        <w:rPr>
          <w:b/>
          <w:i/>
          <w:sz w:val="28"/>
          <w:szCs w:val="28"/>
        </w:rPr>
        <w:t>”</w:t>
      </w:r>
      <w:r w:rsidRPr="00795E23">
        <w:rPr>
          <w:b/>
          <w:i/>
          <w:sz w:val="28"/>
          <w:szCs w:val="28"/>
        </w:rPr>
        <w:t xml:space="preserve"> hou</w:t>
      </w:r>
      <w:r>
        <w:rPr>
          <w:b/>
          <w:i/>
          <w:sz w:val="28"/>
          <w:szCs w:val="28"/>
        </w:rPr>
        <w:t>r</w:t>
      </w:r>
      <w:r w:rsidRPr="00795E23">
        <w:rPr>
          <w:b/>
          <w:i/>
          <w:sz w:val="28"/>
          <w:szCs w:val="28"/>
        </w:rPr>
        <w:t xml:space="preserve"> earners </w:t>
      </w:r>
      <w:r w:rsidR="00881564">
        <w:rPr>
          <w:b/>
          <w:i/>
          <w:sz w:val="28"/>
          <w:szCs w:val="28"/>
        </w:rPr>
        <w:t xml:space="preserve">so </w:t>
      </w:r>
      <w:r>
        <w:rPr>
          <w:b/>
          <w:i/>
          <w:sz w:val="28"/>
          <w:szCs w:val="28"/>
        </w:rPr>
        <w:t>f</w:t>
      </w:r>
      <w:r w:rsidR="00881564">
        <w:rPr>
          <w:b/>
          <w:i/>
          <w:sz w:val="28"/>
          <w:szCs w:val="28"/>
        </w:rPr>
        <w:t>a</w:t>
      </w:r>
      <w:r>
        <w:rPr>
          <w:b/>
          <w:i/>
          <w:sz w:val="28"/>
          <w:szCs w:val="28"/>
        </w:rPr>
        <w:t xml:space="preserve">r </w:t>
      </w:r>
      <w:r w:rsidR="00FF002C">
        <w:rPr>
          <w:b/>
          <w:i/>
          <w:sz w:val="28"/>
          <w:szCs w:val="28"/>
        </w:rPr>
        <w:t xml:space="preserve">in </w:t>
      </w:r>
      <w:r w:rsidR="00881564">
        <w:rPr>
          <w:b/>
          <w:i/>
          <w:sz w:val="28"/>
          <w:szCs w:val="28"/>
        </w:rPr>
        <w:t>Novem</w:t>
      </w:r>
      <w:r w:rsidR="000A5B3E">
        <w:rPr>
          <w:b/>
          <w:i/>
          <w:sz w:val="28"/>
          <w:szCs w:val="28"/>
        </w:rPr>
        <w:t>ber</w:t>
      </w:r>
      <w:r w:rsidRPr="00795E23">
        <w:rPr>
          <w:b/>
          <w:i/>
          <w:sz w:val="28"/>
          <w:szCs w:val="28"/>
        </w:rPr>
        <w:t>:</w:t>
      </w:r>
    </w:p>
    <w:p w14:paraId="2E39C983" w14:textId="77777777" w:rsidR="00D219B7" w:rsidRDefault="00D219B7"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F82C72"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F82C72" w:rsidRPr="00795E23" w:rsidRDefault="00F82C72" w:rsidP="00F82C72">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1D808CAA" w:rsidR="00F82C72" w:rsidRPr="00795E23" w:rsidRDefault="00F82C72" w:rsidP="00F82C72">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5ECD6DA7" w14:textId="67A121E2" w:rsidR="00F82C72" w:rsidRPr="00795E23" w:rsidRDefault="00F82C72" w:rsidP="00F82C72">
            <w:pPr>
              <w:jc w:val="center"/>
            </w:pPr>
            <w:r>
              <w:rPr>
                <w:color w:val="000000"/>
              </w:rPr>
              <w:t>84</w:t>
            </w:r>
          </w:p>
        </w:tc>
        <w:tc>
          <w:tcPr>
            <w:tcW w:w="1080" w:type="dxa"/>
            <w:tcBorders>
              <w:top w:val="single" w:sz="4" w:space="0" w:color="auto"/>
              <w:left w:val="nil"/>
              <w:bottom w:val="single" w:sz="4" w:space="0" w:color="auto"/>
              <w:right w:val="single" w:sz="4" w:space="0" w:color="auto"/>
            </w:tcBorders>
            <w:shd w:val="clear" w:color="auto" w:fill="auto"/>
          </w:tcPr>
          <w:p w14:paraId="09F48CB1" w14:textId="2B9DC9EC" w:rsidR="00F82C72" w:rsidRPr="00795E23" w:rsidRDefault="00F82C72" w:rsidP="00F82C72">
            <w:pPr>
              <w:jc w:val="center"/>
            </w:pPr>
            <w:r>
              <w:rPr>
                <w:color w:val="000000"/>
              </w:rPr>
              <w:t>109.84</w:t>
            </w:r>
          </w:p>
        </w:tc>
      </w:tr>
      <w:tr w:rsidR="00F82C72"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F82C72" w:rsidRPr="00795E23" w:rsidRDefault="00F82C72" w:rsidP="00F82C72">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5F582F03" w:rsidR="00F82C72" w:rsidRPr="00795E23" w:rsidRDefault="00F82C72" w:rsidP="00F82C72">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FE62E4B" w14:textId="55105C7B" w:rsidR="00F82C72" w:rsidRPr="00795E23" w:rsidRDefault="00F82C72" w:rsidP="00F82C72">
            <w:pPr>
              <w:jc w:val="center"/>
            </w:pPr>
            <w:r>
              <w:rPr>
                <w:color w:val="000000"/>
              </w:rPr>
              <w:t>76</w:t>
            </w:r>
          </w:p>
        </w:tc>
        <w:tc>
          <w:tcPr>
            <w:tcW w:w="1080" w:type="dxa"/>
            <w:tcBorders>
              <w:top w:val="nil"/>
              <w:left w:val="nil"/>
              <w:bottom w:val="single" w:sz="4" w:space="0" w:color="auto"/>
              <w:right w:val="single" w:sz="4" w:space="0" w:color="auto"/>
            </w:tcBorders>
            <w:shd w:val="clear" w:color="auto" w:fill="auto"/>
          </w:tcPr>
          <w:p w14:paraId="1C8AD268" w14:textId="6FB8C514" w:rsidR="00F82C72" w:rsidRPr="00795E23" w:rsidRDefault="00F82C72" w:rsidP="00F82C72">
            <w:pPr>
              <w:jc w:val="center"/>
            </w:pPr>
            <w:r>
              <w:rPr>
                <w:color w:val="000000"/>
              </w:rPr>
              <w:t>103.00</w:t>
            </w:r>
          </w:p>
        </w:tc>
      </w:tr>
      <w:tr w:rsidR="00F82C72"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F82C72" w:rsidRPr="00795E23" w:rsidRDefault="00F82C72" w:rsidP="00F82C72">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1E6D8DC6" w:rsidR="00F82C72" w:rsidRPr="00795E23" w:rsidRDefault="00F82C72" w:rsidP="00F82C72">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5A8552DB" w14:textId="6BE4A1FE" w:rsidR="00F82C72" w:rsidRPr="00795E23" w:rsidRDefault="00F82C72" w:rsidP="00F82C72">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47C888BB" w14:textId="3D278EE6" w:rsidR="00F82C72" w:rsidRPr="00795E23" w:rsidRDefault="00F82C72" w:rsidP="00F82C72">
            <w:pPr>
              <w:jc w:val="center"/>
            </w:pPr>
            <w:r>
              <w:rPr>
                <w:color w:val="000000"/>
              </w:rPr>
              <w:t>55.00</w:t>
            </w:r>
          </w:p>
        </w:tc>
      </w:tr>
      <w:tr w:rsidR="00F82C72"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F82C72" w:rsidRPr="00795E23" w:rsidRDefault="00F82C72" w:rsidP="00F82C72">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31A1F0B0" w:rsidR="00F82C72" w:rsidRPr="00795E23" w:rsidRDefault="00F82C72" w:rsidP="00F82C72">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00141E0C" w14:textId="2C9B4F54" w:rsidR="00F82C72" w:rsidRPr="00795E23" w:rsidRDefault="00F82C72" w:rsidP="00F82C72">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1ED16430" w14:textId="5D3F169E" w:rsidR="00F82C72" w:rsidRPr="00795E23" w:rsidRDefault="00F82C72" w:rsidP="00F82C72">
            <w:pPr>
              <w:jc w:val="center"/>
            </w:pPr>
            <w:r>
              <w:rPr>
                <w:color w:val="000000"/>
              </w:rPr>
              <w:t>50.60</w:t>
            </w:r>
          </w:p>
        </w:tc>
      </w:tr>
      <w:tr w:rsidR="00F82C72"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F82C72" w:rsidRPr="00795E23" w:rsidRDefault="00F82C72" w:rsidP="00F82C72">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585381B7" w:rsidR="00F82C72" w:rsidRPr="00795E23" w:rsidRDefault="00F82C72" w:rsidP="00F82C72">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33E5265" w14:textId="16A42CEA" w:rsidR="00F82C72" w:rsidRPr="00795E23" w:rsidRDefault="00F82C72" w:rsidP="00F82C72">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58EBA915" w14:textId="335BC1E9" w:rsidR="00F82C72" w:rsidRPr="00795E23" w:rsidRDefault="00F82C72" w:rsidP="00F82C72">
            <w:pPr>
              <w:jc w:val="center"/>
            </w:pPr>
            <w:r>
              <w:rPr>
                <w:color w:val="000000"/>
              </w:rPr>
              <w:t>49.50</w:t>
            </w:r>
          </w:p>
        </w:tc>
      </w:tr>
      <w:tr w:rsidR="00F82C72"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F82C72" w:rsidRPr="00795E23" w:rsidRDefault="00F82C72" w:rsidP="00F82C72">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622AC442" w:rsidR="00F82C72" w:rsidRPr="00795E23" w:rsidRDefault="00F82C72" w:rsidP="00F82C72">
            <w:pPr>
              <w:jc w:val="center"/>
            </w:pPr>
            <w:r>
              <w:rPr>
                <w:color w:val="000000"/>
              </w:rPr>
              <w:t>Ron Wilch (KE8PX)</w:t>
            </w:r>
          </w:p>
        </w:tc>
        <w:tc>
          <w:tcPr>
            <w:tcW w:w="1080" w:type="dxa"/>
            <w:tcBorders>
              <w:top w:val="nil"/>
              <w:left w:val="nil"/>
              <w:bottom w:val="single" w:sz="4" w:space="0" w:color="auto"/>
              <w:right w:val="single" w:sz="4" w:space="0" w:color="auto"/>
            </w:tcBorders>
            <w:shd w:val="clear" w:color="auto" w:fill="auto"/>
          </w:tcPr>
          <w:p w14:paraId="3DC77BB7" w14:textId="1DB81629" w:rsidR="00F82C72" w:rsidRPr="00795E23" w:rsidRDefault="00F82C72" w:rsidP="00F82C72">
            <w:pPr>
              <w:jc w:val="center"/>
            </w:pPr>
            <w:r>
              <w:rPr>
                <w:color w:val="000000"/>
              </w:rPr>
              <w:t>68</w:t>
            </w:r>
          </w:p>
        </w:tc>
        <w:tc>
          <w:tcPr>
            <w:tcW w:w="1080" w:type="dxa"/>
            <w:tcBorders>
              <w:top w:val="nil"/>
              <w:left w:val="nil"/>
              <w:bottom w:val="single" w:sz="4" w:space="0" w:color="auto"/>
              <w:right w:val="single" w:sz="4" w:space="0" w:color="auto"/>
            </w:tcBorders>
            <w:shd w:val="clear" w:color="auto" w:fill="auto"/>
          </w:tcPr>
          <w:p w14:paraId="28E1EAAE" w14:textId="3A36D1E0" w:rsidR="00F82C72" w:rsidRPr="00795E23" w:rsidRDefault="00F82C72" w:rsidP="00F82C72">
            <w:pPr>
              <w:jc w:val="center"/>
            </w:pPr>
            <w:r>
              <w:rPr>
                <w:color w:val="000000"/>
              </w:rPr>
              <w:t>39.00</w:t>
            </w:r>
          </w:p>
        </w:tc>
      </w:tr>
      <w:tr w:rsidR="00F82C72"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F82C72" w:rsidRPr="00795E23" w:rsidRDefault="00F82C72" w:rsidP="00F82C72">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641E53F1" w:rsidR="00F82C72" w:rsidRPr="00795E23" w:rsidRDefault="00F82C72" w:rsidP="00F82C72">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408CFE1E" w14:textId="7A872F05" w:rsidR="00F82C72" w:rsidRPr="00795E23" w:rsidRDefault="00F82C72" w:rsidP="00F82C72">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7BFD9717" w14:textId="2F23D74A" w:rsidR="00F82C72" w:rsidRPr="00795E23" w:rsidRDefault="00F82C72" w:rsidP="00F82C72">
            <w:pPr>
              <w:jc w:val="center"/>
            </w:pPr>
            <w:r>
              <w:rPr>
                <w:color w:val="000000"/>
              </w:rPr>
              <w:t>38.70</w:t>
            </w:r>
          </w:p>
        </w:tc>
      </w:tr>
      <w:tr w:rsidR="00F82C72"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F82C72" w:rsidRPr="00795E23" w:rsidRDefault="00F82C72" w:rsidP="00F82C72">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0D07111F" w:rsidR="00F82C72" w:rsidRPr="00795E23" w:rsidRDefault="00F82C72" w:rsidP="00F82C72">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2F4B225D" w14:textId="63288091" w:rsidR="00F82C72" w:rsidRPr="00795E23" w:rsidRDefault="00F82C72" w:rsidP="00F82C72">
            <w:pPr>
              <w:jc w:val="center"/>
            </w:pPr>
            <w:r>
              <w:rPr>
                <w:color w:val="000000"/>
              </w:rPr>
              <w:t>28</w:t>
            </w:r>
          </w:p>
        </w:tc>
        <w:tc>
          <w:tcPr>
            <w:tcW w:w="1080" w:type="dxa"/>
            <w:tcBorders>
              <w:top w:val="nil"/>
              <w:left w:val="nil"/>
              <w:bottom w:val="single" w:sz="4" w:space="0" w:color="auto"/>
              <w:right w:val="single" w:sz="4" w:space="0" w:color="auto"/>
            </w:tcBorders>
            <w:shd w:val="clear" w:color="auto" w:fill="auto"/>
          </w:tcPr>
          <w:p w14:paraId="70720D85" w14:textId="23D91E42" w:rsidR="00F82C72" w:rsidRPr="00795E23" w:rsidRDefault="00F82C72" w:rsidP="00F82C72">
            <w:pPr>
              <w:jc w:val="center"/>
            </w:pPr>
            <w:r>
              <w:rPr>
                <w:color w:val="000000"/>
              </w:rPr>
              <w:t>34.95</w:t>
            </w:r>
          </w:p>
        </w:tc>
      </w:tr>
      <w:tr w:rsidR="00F82C72" w:rsidRPr="00795E23" w14:paraId="17C1ECAD" w14:textId="77777777" w:rsidTr="004232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F82C72" w:rsidRPr="00795E23" w:rsidRDefault="00F82C72" w:rsidP="00F82C72">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5B6A8CD0" w:rsidR="00F82C72" w:rsidRPr="00795E23" w:rsidRDefault="00F82C72" w:rsidP="00F82C72">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68C7005C" w14:textId="21A8E24E" w:rsidR="00F82C72" w:rsidRPr="00795E23" w:rsidRDefault="00F82C72" w:rsidP="00F82C72">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3565A6EF" w14:textId="66FE7C89" w:rsidR="00F82C72" w:rsidRPr="00795E23" w:rsidRDefault="00F82C72" w:rsidP="00F82C72">
            <w:pPr>
              <w:jc w:val="center"/>
            </w:pPr>
            <w:r>
              <w:rPr>
                <w:color w:val="000000"/>
              </w:rPr>
              <w:t>34.00</w:t>
            </w:r>
          </w:p>
        </w:tc>
      </w:tr>
      <w:tr w:rsidR="00F82C72" w:rsidRPr="00795E23" w14:paraId="3C2E315C" w14:textId="77777777" w:rsidTr="000B6C8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17820" w14:textId="77777777" w:rsidR="00F82C72" w:rsidRPr="00795E23" w:rsidRDefault="00F82C72" w:rsidP="00F82C72">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4BFC886F" w:rsidR="00F82C72" w:rsidRPr="00795E23" w:rsidRDefault="00F82C72" w:rsidP="00F82C72">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33A7C67B" w14:textId="320ADD0C" w:rsidR="00F82C72" w:rsidRPr="00795E23" w:rsidRDefault="00F82C72" w:rsidP="00F82C72">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46761C73" w14:textId="65CEDD37" w:rsidR="00F82C72" w:rsidRPr="00795E23" w:rsidRDefault="00F82C72" w:rsidP="00F82C72">
            <w:pPr>
              <w:jc w:val="center"/>
            </w:pPr>
            <w:r>
              <w:rPr>
                <w:color w:val="000000"/>
              </w:rPr>
              <w:t>32.00</w:t>
            </w:r>
          </w:p>
        </w:tc>
      </w:tr>
    </w:tbl>
    <w:p w14:paraId="174B3444" w14:textId="7B33BB8F" w:rsidR="0042326E" w:rsidRDefault="0042326E" w:rsidP="00184B4D">
      <w:pPr>
        <w:rPr>
          <w:lang w:val="en"/>
        </w:rPr>
      </w:pPr>
    </w:p>
    <w:p w14:paraId="0AAF4866" w14:textId="017936D1" w:rsidR="00AD45C0" w:rsidRDefault="00AD45C0" w:rsidP="00184B4D">
      <w:pPr>
        <w:rPr>
          <w:lang w:val="en"/>
        </w:rPr>
      </w:pPr>
    </w:p>
    <w:p w14:paraId="2238A786" w14:textId="727F90FA" w:rsidR="00AD45C0" w:rsidRDefault="00AD45C0" w:rsidP="00184B4D">
      <w:pPr>
        <w:rPr>
          <w:lang w:val="en"/>
        </w:rPr>
      </w:pPr>
    </w:p>
    <w:p w14:paraId="22E9AF3C" w14:textId="42787CAD" w:rsidR="00AD45C0" w:rsidRDefault="00AD45C0" w:rsidP="00AD45C0">
      <w:pPr>
        <w:jc w:val="center"/>
        <w:rPr>
          <w:lang w:val="en"/>
        </w:rPr>
      </w:pPr>
      <w:r>
        <w:rPr>
          <w:lang w:val="en"/>
        </w:rPr>
        <w:t>####</w:t>
      </w:r>
    </w:p>
    <w:p w14:paraId="2E785A3C" w14:textId="5A2A8B6F" w:rsidR="00AD45C0" w:rsidRDefault="00AD45C0" w:rsidP="00184B4D">
      <w:pPr>
        <w:rPr>
          <w:lang w:val="en"/>
        </w:rPr>
      </w:pPr>
    </w:p>
    <w:p w14:paraId="2D3400C9" w14:textId="3F0EE23B" w:rsidR="00AD45C0" w:rsidRDefault="00AD45C0" w:rsidP="00184B4D">
      <w:pPr>
        <w:rPr>
          <w:lang w:val="en"/>
        </w:rPr>
      </w:pPr>
    </w:p>
    <w:p w14:paraId="3909C8A7" w14:textId="476372A1" w:rsidR="00AD45C0" w:rsidRDefault="00AD45C0" w:rsidP="00184B4D">
      <w:pPr>
        <w:rPr>
          <w:lang w:val="en"/>
        </w:rPr>
      </w:pPr>
    </w:p>
    <w:p w14:paraId="736179D7" w14:textId="77777777" w:rsidR="00785A29" w:rsidRPr="00785A29" w:rsidRDefault="00DA0D1C" w:rsidP="00785A29">
      <w:pPr>
        <w:rPr>
          <w:sz w:val="20"/>
          <w:szCs w:val="20"/>
          <w:u w:val="single"/>
        </w:rPr>
      </w:pPr>
      <w:hyperlink w:anchor="top" w:history="1">
        <w:r w:rsidR="00785A29" w:rsidRPr="00785A29">
          <w:rPr>
            <w:rStyle w:val="Hyperlink"/>
            <w:sz w:val="20"/>
            <w:szCs w:val="20"/>
          </w:rPr>
          <w:t>TOP</w:t>
        </w:r>
      </w:hyperlink>
      <w:r w:rsidR="00785A29" w:rsidRPr="00785A29">
        <w:rPr>
          <w:sz w:val="20"/>
          <w:szCs w:val="20"/>
          <w:u w:val="single"/>
        </w:rPr>
        <w:t xml:space="preserve"> ^</w:t>
      </w:r>
    </w:p>
    <w:p w14:paraId="7445D6AD" w14:textId="08FA459E" w:rsidR="00AE2ED5" w:rsidRDefault="00DA0D1C" w:rsidP="00184B4D">
      <w:pPr>
        <w:rPr>
          <w:lang w:val="en"/>
        </w:rPr>
      </w:pPr>
      <w:r>
        <w:lastRenderedPageBreak/>
        <w:pict w14:anchorId="51C18AE5">
          <v:rect id="_x0000_i1035" style="width:0;height:1.5pt" o:hralign="center" o:hrstd="t" o:hr="t" fillcolor="#a0a0a0" stroked="f"/>
        </w:pict>
      </w:r>
    </w:p>
    <w:p w14:paraId="1BFAD91A" w14:textId="77777777" w:rsidR="00FD1922" w:rsidRPr="00FD1922" w:rsidRDefault="00FD1922" w:rsidP="00FD1922">
      <w:pPr>
        <w:rPr>
          <w:b/>
          <w:bCs/>
          <w:i/>
          <w:iCs/>
          <w:sz w:val="28"/>
          <w:szCs w:val="28"/>
          <w:lang w:val="en"/>
        </w:rPr>
      </w:pPr>
      <w:bookmarkStart w:id="35" w:name="Matt"/>
      <w:bookmarkEnd w:id="35"/>
      <w:r w:rsidRPr="00FD1922">
        <w:rPr>
          <w:b/>
          <w:bCs/>
          <w:i/>
          <w:iCs/>
          <w:sz w:val="28"/>
          <w:szCs w:val="28"/>
          <w:lang w:val="en"/>
        </w:rPr>
        <w:t>Buckeye Net Starts 60 Meter Operation for NTS Cycle Two</w:t>
      </w:r>
    </w:p>
    <w:p w14:paraId="01676A67" w14:textId="6A8BC57E" w:rsidR="00FD1922" w:rsidRPr="00FD1922" w:rsidRDefault="00FD1922" w:rsidP="00FD1922">
      <w:pPr>
        <w:rPr>
          <w:i/>
          <w:iCs/>
          <w:lang w:val="en"/>
        </w:rPr>
      </w:pPr>
      <w:r w:rsidRPr="00FD1922">
        <w:rPr>
          <w:i/>
          <w:iCs/>
          <w:lang w:val="en"/>
        </w:rPr>
        <w:t>(C. Matthew Curtin KD8TTE)</w:t>
      </w:r>
    </w:p>
    <w:p w14:paraId="7769AE7B" w14:textId="77777777" w:rsidR="00FD1922" w:rsidRPr="00FD1922" w:rsidRDefault="00FD1922" w:rsidP="00FD1922">
      <w:pPr>
        <w:rPr>
          <w:lang w:val="en"/>
        </w:rPr>
      </w:pPr>
    </w:p>
    <w:p w14:paraId="2C57A650" w14:textId="2EABCE27" w:rsidR="00FD1922" w:rsidRPr="00FD1922" w:rsidRDefault="00FD1922" w:rsidP="00FD1922">
      <w:pPr>
        <w:rPr>
          <w:lang w:val="en"/>
        </w:rPr>
      </w:pPr>
      <w:r w:rsidRPr="00FD1922">
        <w:rPr>
          <w:noProof/>
        </w:rPr>
        <w:drawing>
          <wp:anchor distT="0" distB="0" distL="114300" distR="114300" simplePos="0" relativeHeight="252652544" behindDoc="1" locked="0" layoutInCell="1" allowOverlap="1" wp14:anchorId="3011AADA" wp14:editId="1010701C">
            <wp:simplePos x="0" y="0"/>
            <wp:positionH relativeFrom="margin">
              <wp:align>left</wp:align>
            </wp:positionH>
            <wp:positionV relativeFrom="paragraph">
              <wp:posOffset>41275</wp:posOffset>
            </wp:positionV>
            <wp:extent cx="2286000" cy="1714500"/>
            <wp:effectExtent l="0" t="0" r="0" b="0"/>
            <wp:wrapTight wrapText="bothSides">
              <wp:wrapPolygon edited="0">
                <wp:start x="0" y="0"/>
                <wp:lineTo x="0" y="21360"/>
                <wp:lineTo x="21420" y="21360"/>
                <wp:lineTo x="214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Pr="00FD1922">
        <w:rPr>
          <w:lang w:val="en"/>
        </w:rPr>
        <w:t xml:space="preserve">This year has been one of experimentation for amateur radio messaging in the Ohio Section. </w:t>
      </w:r>
      <w:proofErr w:type="gramStart"/>
      <w:r w:rsidRPr="00FD1922">
        <w:rPr>
          <w:lang w:val="en"/>
        </w:rPr>
        <w:t>We’ve</w:t>
      </w:r>
      <w:proofErr w:type="gramEnd"/>
      <w:r w:rsidRPr="00FD1922">
        <w:rPr>
          <w:lang w:val="en"/>
        </w:rPr>
        <w:t xml:space="preserve"> been working hard to bring the Section’s traffic system into the position of being able to support ARES, and to train members of ARES programs in critical tasks such as message origination and delivery. We now invite you, to join us in the undertaking of establishing an effective Section-wide mixed-mode messaging net on 60m, at 13:00, currently thrice weekly.</w:t>
      </w:r>
    </w:p>
    <w:p w14:paraId="39941338" w14:textId="77777777" w:rsidR="00FD1922" w:rsidRPr="00FD1922" w:rsidRDefault="00FD1922" w:rsidP="00FD1922">
      <w:pPr>
        <w:rPr>
          <w:lang w:val="en"/>
        </w:rPr>
      </w:pPr>
    </w:p>
    <w:p w14:paraId="00B2221D" w14:textId="003999D3" w:rsidR="00FD1922" w:rsidRPr="00FD1922" w:rsidRDefault="00FD1922" w:rsidP="00FD1922">
      <w:pPr>
        <w:rPr>
          <w:lang w:val="en"/>
        </w:rPr>
      </w:pPr>
      <w:r w:rsidRPr="00FD1922">
        <w:rPr>
          <w:lang w:val="en"/>
        </w:rPr>
        <w:t>Using our experience in operations and exercises over the past few years, Buckeye Net has developed a mixed-mode model for operations that we tried for the first time in the May 30 American Red Cross Emergency Communications National Radio Simulation. We continued through the summer and into fall as we ran the County Information Report Project 20 and operated during the Simulated Emergency Test as we participated in BLACK SWAN 20. As part of BLACK SWAN, we for the first time ever handled Integrated Public Alert &amp; Warning System (IPAWS) messages sent radio-only from FEMA headquarters to individual county EMA stations.</w:t>
      </w:r>
    </w:p>
    <w:p w14:paraId="4CD3730C" w14:textId="77777777" w:rsidR="00FD1922" w:rsidRPr="00FD1922" w:rsidRDefault="00FD1922" w:rsidP="00FD1922">
      <w:pPr>
        <w:rPr>
          <w:lang w:val="en"/>
        </w:rPr>
      </w:pPr>
    </w:p>
    <w:p w14:paraId="66F17C42" w14:textId="77777777" w:rsidR="00FD1922" w:rsidRPr="00FD1922" w:rsidRDefault="00FD1922" w:rsidP="00FD1922">
      <w:pPr>
        <w:rPr>
          <w:lang w:val="en"/>
        </w:rPr>
      </w:pPr>
      <w:r w:rsidRPr="00FD1922">
        <w:rPr>
          <w:lang w:val="en"/>
        </w:rPr>
        <w:t>A distinguishing feature of Buckeye Net Mixed-Mode (BNM) is controlling the net by voice and moving traffic with digital using the Narrow Band Emergency Messaging Software (NBEMS) suite including FLDIGI, FLAMP, and FLMSG. The net is also capable of moving messages with voice procedure or CW where appropriate. The net is designed to be multi-channel, allowing for traffic to relay from station to station on frequencies different from the control channel. More traffic can move in less time thanks to this parallelization.</w:t>
      </w:r>
    </w:p>
    <w:p w14:paraId="5938E0AB" w14:textId="77777777" w:rsidR="00FD1922" w:rsidRPr="00FD1922" w:rsidRDefault="00FD1922" w:rsidP="00FD1922">
      <w:pPr>
        <w:rPr>
          <w:lang w:val="en"/>
        </w:rPr>
      </w:pPr>
    </w:p>
    <w:p w14:paraId="760FE126" w14:textId="77777777" w:rsidR="00FD1922" w:rsidRPr="00FD1922" w:rsidRDefault="00FD1922" w:rsidP="00FD1922">
      <w:pPr>
        <w:rPr>
          <w:lang w:val="en"/>
        </w:rPr>
      </w:pPr>
      <w:r w:rsidRPr="00FD1922">
        <w:rPr>
          <w:lang w:val="en"/>
        </w:rPr>
        <w:t>Being able to control the net by voice makes identification of problems, discussion of procedure, and on-air training much easier. Movement of traffic with a digital mode including mathematical checksums for validation of correct receipt makes it possible to move data in any format without the need to perform manual conversion between native and transmission formats at origination and delivery.</w:t>
      </w:r>
    </w:p>
    <w:p w14:paraId="5A3D779F" w14:textId="77777777" w:rsidR="00FD1922" w:rsidRPr="00FD1922" w:rsidRDefault="00FD1922" w:rsidP="00FD1922">
      <w:pPr>
        <w:rPr>
          <w:lang w:val="en"/>
        </w:rPr>
      </w:pPr>
    </w:p>
    <w:p w14:paraId="032302AE" w14:textId="77777777" w:rsidR="00FD1922" w:rsidRPr="00FD1922" w:rsidRDefault="00FD1922" w:rsidP="00FD1922">
      <w:pPr>
        <w:rPr>
          <w:lang w:val="en"/>
        </w:rPr>
      </w:pPr>
      <w:r w:rsidRPr="00FD1922">
        <w:rPr>
          <w:lang w:val="en"/>
        </w:rPr>
        <w:t>Another element of BNM operation has been working throughout the day. We have been practicing critical skills like relay to hold a net together when conditions are poor and more recently, being more frequency agile so that we can operate on the bands that are most appropriate for the immediate need. Lately this has meant that our National Traffic System (NTS) Cycle Two operation has been on 60 meters (5 MHz).</w:t>
      </w:r>
    </w:p>
    <w:p w14:paraId="712A809C" w14:textId="77777777" w:rsidR="00FD1922" w:rsidRPr="00FD1922" w:rsidRDefault="00FD1922" w:rsidP="00FD1922">
      <w:pPr>
        <w:rPr>
          <w:lang w:val="en"/>
        </w:rPr>
      </w:pPr>
    </w:p>
    <w:p w14:paraId="0694D1BF" w14:textId="01A9D189" w:rsidR="00FD1922" w:rsidRPr="00FD1922" w:rsidRDefault="00FD1922" w:rsidP="00FD1922">
      <w:pPr>
        <w:rPr>
          <w:lang w:val="en"/>
        </w:rPr>
      </w:pPr>
      <w:r w:rsidRPr="00FD1922">
        <w:rPr>
          <w:lang w:val="en"/>
        </w:rPr>
        <w:t xml:space="preserve">The 60-meter band is a U.S. government band, with amateur operation permitted on a secondary basis on five specified channels. BLACK SWAN 17 was the first non-Department of Defense exercise to make use of a special provision of this band: the ability for amateur and government stations to interoperate. At 5 MHz, the band is often just the right band for mid-day NVIS propagation to cover in-state and nearby operations, precisely what we would hope for </w:t>
      </w:r>
      <w:proofErr w:type="spellStart"/>
      <w:r w:rsidRPr="00FD1922">
        <w:rPr>
          <w:lang w:val="en"/>
        </w:rPr>
        <w:t>for</w:t>
      </w:r>
      <w:proofErr w:type="spellEnd"/>
      <w:r w:rsidRPr="00FD1922">
        <w:rPr>
          <w:lang w:val="en"/>
        </w:rPr>
        <w:t xml:space="preserve"> a Section net.</w:t>
      </w:r>
    </w:p>
    <w:p w14:paraId="163F342D" w14:textId="77777777" w:rsidR="00FD1922" w:rsidRPr="00FD1922" w:rsidRDefault="00FD1922" w:rsidP="00FD1922">
      <w:pPr>
        <w:rPr>
          <w:lang w:val="en"/>
        </w:rPr>
      </w:pPr>
    </w:p>
    <w:p w14:paraId="0FBB791A" w14:textId="77777777" w:rsidR="005F1C79" w:rsidRDefault="00FD1922" w:rsidP="00FD1922">
      <w:pPr>
        <w:rPr>
          <w:lang w:val="en"/>
        </w:rPr>
      </w:pPr>
      <w:r w:rsidRPr="00FD1922">
        <w:rPr>
          <w:lang w:val="en"/>
        </w:rPr>
        <w:t xml:space="preserve">NTS is a </w:t>
      </w:r>
      <w:r w:rsidRPr="00FD1922">
        <w:rPr>
          <w:i/>
          <w:lang w:val="en"/>
        </w:rPr>
        <w:t>system</w:t>
      </w:r>
      <w:r w:rsidRPr="00FD1922">
        <w:rPr>
          <w:lang w:val="en"/>
        </w:rPr>
        <w:t xml:space="preserve">, a set of schedules and common procedures that allows for coordinated movement of messages by relay, where the station bringing the message to the airwaves and the station receiving the message from the airways for delivery to a person cannot hear each other or operate directly. </w:t>
      </w:r>
    </w:p>
    <w:p w14:paraId="73A421FE" w14:textId="77777777" w:rsidR="005F1C79" w:rsidRDefault="005F1C79" w:rsidP="00FD1922">
      <w:pPr>
        <w:rPr>
          <w:lang w:val="en"/>
        </w:rPr>
      </w:pPr>
    </w:p>
    <w:p w14:paraId="28C26D95" w14:textId="77777777" w:rsidR="005F1C79" w:rsidRDefault="005F1C79" w:rsidP="00FD1922">
      <w:pPr>
        <w:rPr>
          <w:lang w:val="en"/>
        </w:rPr>
      </w:pPr>
    </w:p>
    <w:p w14:paraId="0C40FB5B" w14:textId="7D8C21C4" w:rsidR="005F1C79" w:rsidRDefault="005F1C79" w:rsidP="00FD1922">
      <w:pPr>
        <w:rPr>
          <w:lang w:val="en"/>
        </w:rPr>
      </w:pPr>
    </w:p>
    <w:p w14:paraId="68EF9FAF" w14:textId="4BCDE0AE" w:rsidR="00785A29" w:rsidRPr="00785A29" w:rsidRDefault="00DA0D1C" w:rsidP="00785A29">
      <w:pPr>
        <w:rPr>
          <w:sz w:val="20"/>
          <w:szCs w:val="20"/>
          <w:u w:val="single"/>
        </w:rPr>
      </w:pPr>
      <w:hyperlink w:anchor="top" w:history="1">
        <w:r w:rsidR="00785A29" w:rsidRPr="00785A29">
          <w:rPr>
            <w:rStyle w:val="Hyperlink"/>
            <w:sz w:val="20"/>
            <w:szCs w:val="20"/>
          </w:rPr>
          <w:t>TOP</w:t>
        </w:r>
      </w:hyperlink>
      <w:r w:rsidR="00785A29" w:rsidRPr="00785A29">
        <w:rPr>
          <w:sz w:val="20"/>
          <w:szCs w:val="20"/>
          <w:u w:val="single"/>
        </w:rPr>
        <w:t xml:space="preserve"> ^</w:t>
      </w:r>
    </w:p>
    <w:p w14:paraId="11C16723" w14:textId="45F2BCC7" w:rsidR="00FD1922" w:rsidRPr="00FD1922" w:rsidRDefault="00FD1922" w:rsidP="00FD1922">
      <w:pPr>
        <w:rPr>
          <w:lang w:val="en"/>
        </w:rPr>
      </w:pPr>
      <w:r w:rsidRPr="00FD1922">
        <w:rPr>
          <w:lang w:val="en"/>
        </w:rPr>
        <w:lastRenderedPageBreak/>
        <w:t>Rather than having haphazard operation that means a station with a message to be moved to another part of the Section must listen for another station that is closer, NTS ensures that nets will meet at (or near) particular times in a way that local nets happen within a window, Section nets happen within another window, and so on with the regional nets tying Sections together, and Areas tying Regions together. We can cover this in more depth in a future article.</w:t>
      </w:r>
    </w:p>
    <w:p w14:paraId="439E5373" w14:textId="77777777" w:rsidR="00FD1922" w:rsidRPr="00FD1922" w:rsidRDefault="00FD1922" w:rsidP="00FD1922">
      <w:pPr>
        <w:rPr>
          <w:lang w:val="en"/>
        </w:rPr>
      </w:pPr>
    </w:p>
    <w:p w14:paraId="2BF44349" w14:textId="77777777" w:rsidR="00FD1922" w:rsidRPr="00FD1922" w:rsidRDefault="00FD1922" w:rsidP="00FD1922">
      <w:pPr>
        <w:rPr>
          <w:lang w:val="en"/>
        </w:rPr>
      </w:pPr>
      <w:r w:rsidRPr="00FD1922">
        <w:rPr>
          <w:lang w:val="en"/>
        </w:rPr>
        <w:t>The Ohio Section already has nets that cover the Section operating in Cycle One (Section time 10:00 local time) with the Ohio Single Sideband Net (OSSBN) operating at 10:30 daily. OSSBN also operates in Cycles Three and Four at 16:15 and 18:45, respectively. We also have Cycle Four operation daily in the CW sessions of Buckeye Net at 18:45 (BN Early) and 22:00 (BN Late). The Ohio Slow Net (OSN) as a training net operates technically a good bit ahead of the prescribed time for Cycle Four operation, thus making it possible for operators to go to both OSN and other Cycle Four nets like BN Early and OSSBN.</w:t>
      </w:r>
    </w:p>
    <w:p w14:paraId="54C61F8F" w14:textId="77777777" w:rsidR="00FD1922" w:rsidRPr="00FD1922" w:rsidRDefault="00FD1922" w:rsidP="00FD1922">
      <w:pPr>
        <w:rPr>
          <w:lang w:val="en"/>
        </w:rPr>
      </w:pPr>
    </w:p>
    <w:p w14:paraId="4FB59B32" w14:textId="43E744E5" w:rsidR="00FD1922" w:rsidRPr="00FD1922" w:rsidRDefault="00FD1922" w:rsidP="00FD1922">
      <w:pPr>
        <w:rPr>
          <w:lang w:val="en"/>
        </w:rPr>
      </w:pPr>
      <w:r w:rsidRPr="00FD1922">
        <w:rPr>
          <w:lang w:val="en"/>
        </w:rPr>
        <w:t xml:space="preserve">BNM is starting to fill a gap in the operational schedule with operations at 13:00, the prescribed time for Section nets to operate in Cycle Two. We have been operating on both Saturday and Sunday at </w:t>
      </w:r>
      <w:r w:rsidR="008D1184" w:rsidRPr="00FD1922">
        <w:rPr>
          <w:lang w:val="en"/>
        </w:rPr>
        <w:t>13:00 and</w:t>
      </w:r>
      <w:r w:rsidRPr="00FD1922">
        <w:rPr>
          <w:lang w:val="en"/>
        </w:rPr>
        <w:t xml:space="preserve"> are continuing to do so. We have been operating a Cycle Four net on Thursday but are now moving that session to Cycle Two. </w:t>
      </w:r>
      <w:r w:rsidR="008D1184" w:rsidRPr="00FD1922">
        <w:rPr>
          <w:lang w:val="en"/>
        </w:rPr>
        <w:t>Finally,</w:t>
      </w:r>
      <w:r w:rsidRPr="00FD1922">
        <w:rPr>
          <w:lang w:val="en"/>
        </w:rPr>
        <w:t xml:space="preserve"> after regular testing, we are moving our primary band for operating during Cycle Two to 60m, channel 4 (5371.5 kHz USB phone; emissions centered at 5373 kHz).</w:t>
      </w:r>
    </w:p>
    <w:p w14:paraId="050FBCBC" w14:textId="77777777" w:rsidR="00FD1922" w:rsidRPr="00FD1922" w:rsidRDefault="00FD1922" w:rsidP="00FD1922">
      <w:pPr>
        <w:rPr>
          <w:lang w:val="en"/>
        </w:rPr>
      </w:pPr>
    </w:p>
    <w:p w14:paraId="47C83D88" w14:textId="77777777" w:rsidR="00FD1922" w:rsidRPr="00FD1922" w:rsidRDefault="00FD1922" w:rsidP="00FD1922">
      <w:pPr>
        <w:rPr>
          <w:lang w:val="en"/>
        </w:rPr>
      </w:pPr>
      <w:r w:rsidRPr="00FD1922">
        <w:rPr>
          <w:lang w:val="en"/>
        </w:rPr>
        <w:t xml:space="preserve">Thus, our schedule is now Thursday, Saturday, and Sunday at 13:00. We will call the net on 60m, starting on channel 4, moving as needed to avoid interference to channels 5, 1, 2, then 3. Expect to use voice on 60m and to be moved off-frequency (and likely off-band, probably to 80m) for movement of traffic digitally. Also, to aid in training, we also hold open a Google Meet where we can project our computer screen so others can see </w:t>
      </w:r>
      <w:proofErr w:type="gramStart"/>
      <w:r w:rsidRPr="00FD1922">
        <w:rPr>
          <w:lang w:val="en"/>
        </w:rPr>
        <w:t>what’s</w:t>
      </w:r>
      <w:proofErr w:type="gramEnd"/>
      <w:r w:rsidRPr="00FD1922">
        <w:rPr>
          <w:lang w:val="en"/>
        </w:rPr>
        <w:t xml:space="preserve"> happening and follow along, or debug problems in transmissions. </w:t>
      </w:r>
      <w:proofErr w:type="gramStart"/>
      <w:r w:rsidRPr="00FD1922">
        <w:rPr>
          <w:lang w:val="en"/>
        </w:rPr>
        <w:t>We’ve</w:t>
      </w:r>
      <w:proofErr w:type="gramEnd"/>
      <w:r w:rsidRPr="00FD1922">
        <w:rPr>
          <w:lang w:val="en"/>
        </w:rPr>
        <w:t xml:space="preserve"> also been using </w:t>
      </w:r>
      <w:proofErr w:type="spellStart"/>
      <w:r w:rsidRPr="00FD1922">
        <w:rPr>
          <w:lang w:val="en"/>
        </w:rPr>
        <w:t>KiwiSDR</w:t>
      </w:r>
      <w:proofErr w:type="spellEnd"/>
      <w:r w:rsidRPr="00FD1922">
        <w:rPr>
          <w:lang w:val="en"/>
        </w:rPr>
        <w:t xml:space="preserve"> feeds via Internet to hear how signals are received at various stations in and nearby the state.</w:t>
      </w:r>
    </w:p>
    <w:p w14:paraId="67ED5DF3" w14:textId="77777777" w:rsidR="00FD1922" w:rsidRPr="00FD1922" w:rsidRDefault="00FD1922" w:rsidP="00FD1922">
      <w:pPr>
        <w:rPr>
          <w:lang w:val="en"/>
        </w:rPr>
      </w:pPr>
    </w:p>
    <w:p w14:paraId="183A216D" w14:textId="06FE8DE7" w:rsidR="00FD1922" w:rsidRPr="00FD1922" w:rsidRDefault="00FD1922" w:rsidP="00FD1922">
      <w:pPr>
        <w:rPr>
          <w:lang w:val="en"/>
        </w:rPr>
      </w:pPr>
      <w:r w:rsidRPr="00FD1922">
        <w:rPr>
          <w:lang w:val="en"/>
        </w:rPr>
        <w:t xml:space="preserve">We’re updating the Signal Operating Instructions (SOI) and the corresponding FLDIGI macro package as we look for the best places to establish regular operation on 75 meters, as we’ll certainly need to use at other times when 60 meters isn’t the right band. Note that because </w:t>
      </w:r>
      <w:r w:rsidR="00EB4493" w:rsidRPr="00FD1922">
        <w:rPr>
          <w:lang w:val="en"/>
        </w:rPr>
        <w:t>60-meter</w:t>
      </w:r>
      <w:r w:rsidRPr="00FD1922">
        <w:rPr>
          <w:lang w:val="en"/>
        </w:rPr>
        <w:t xml:space="preserve"> band channel selection in many amateur rigs is different, we do not have macros for channel selection on that band.</w:t>
      </w:r>
    </w:p>
    <w:p w14:paraId="09210687" w14:textId="77777777" w:rsidR="00FD1922" w:rsidRPr="00FD1922" w:rsidRDefault="00FD1922" w:rsidP="00FD1922">
      <w:pPr>
        <w:rPr>
          <w:lang w:val="en"/>
        </w:rPr>
      </w:pPr>
    </w:p>
    <w:p w14:paraId="530417CC" w14:textId="77777777" w:rsidR="00FD1922" w:rsidRPr="00FD1922" w:rsidRDefault="00FD1922" w:rsidP="00FD1922">
      <w:pPr>
        <w:rPr>
          <w:lang w:val="en"/>
        </w:rPr>
      </w:pPr>
      <w:r w:rsidRPr="00FD1922">
        <w:rPr>
          <w:lang w:val="en"/>
        </w:rPr>
        <w:t xml:space="preserve">We look forward to working with you in developing this concept and procedures for net operation. Whether you have traffic or not, we hope that </w:t>
      </w:r>
      <w:proofErr w:type="gramStart"/>
      <w:r w:rsidRPr="00FD1922">
        <w:rPr>
          <w:lang w:val="en"/>
        </w:rPr>
        <w:t>you’ll</w:t>
      </w:r>
      <w:proofErr w:type="gramEnd"/>
      <w:r w:rsidRPr="00FD1922">
        <w:rPr>
          <w:lang w:val="en"/>
        </w:rPr>
        <w:t xml:space="preserve"> join us, and come ready to work, learning and teaching in the art of radio messaging. As more join us we are looking to expand operation, so we’re able to cover NTS Cycle Two every day of the week, as a complement to the other nets of the Ohio Section, both in timing and in capability.</w:t>
      </w:r>
    </w:p>
    <w:p w14:paraId="5F11D422" w14:textId="77777777" w:rsidR="00FD1922" w:rsidRPr="00FD1922" w:rsidRDefault="00FD1922" w:rsidP="00FD1922">
      <w:pPr>
        <w:rPr>
          <w:lang w:val="en"/>
        </w:rPr>
      </w:pPr>
    </w:p>
    <w:p w14:paraId="4A041330" w14:textId="77777777" w:rsidR="00FD1922" w:rsidRPr="00FD1922" w:rsidRDefault="00FD1922" w:rsidP="00FD1922">
      <w:pPr>
        <w:rPr>
          <w:lang w:val="en"/>
        </w:rPr>
      </w:pPr>
      <w:proofErr w:type="gramStart"/>
      <w:r w:rsidRPr="00FD1922">
        <w:rPr>
          <w:lang w:val="en"/>
        </w:rPr>
        <w:t>Don’t</w:t>
      </w:r>
      <w:proofErr w:type="gramEnd"/>
      <w:r w:rsidRPr="00FD1922">
        <w:rPr>
          <w:lang w:val="en"/>
        </w:rPr>
        <w:t xml:space="preserve"> hesitate to reach out to me directly if you have any questions. Reach me by Winlink at KD8TTE or by Internet email at </w:t>
      </w:r>
      <w:hyperlink r:id="rId125" w:history="1">
        <w:r w:rsidRPr="00FD1922">
          <w:rPr>
            <w:rStyle w:val="Hyperlink"/>
            <w:lang w:val="en"/>
          </w:rPr>
          <w:t>kd8tte@pm.me</w:t>
        </w:r>
      </w:hyperlink>
      <w:r w:rsidRPr="00FD1922">
        <w:rPr>
          <w:lang w:val="en"/>
        </w:rPr>
        <w:t xml:space="preserve">. </w:t>
      </w:r>
    </w:p>
    <w:p w14:paraId="207D9076" w14:textId="77777777" w:rsidR="00EC676F" w:rsidRPr="00AE2ED5" w:rsidRDefault="00EC676F" w:rsidP="00184B4D">
      <w:pPr>
        <w:rPr>
          <w:lang w:val="en"/>
        </w:rPr>
      </w:pPr>
    </w:p>
    <w:p w14:paraId="1260A446" w14:textId="3FDE066B" w:rsidR="00EC676F" w:rsidRDefault="00DA0D1C" w:rsidP="00184B4D">
      <w:pPr>
        <w:rPr>
          <w:b/>
          <w:bCs/>
          <w:i/>
          <w:iCs/>
          <w:sz w:val="28"/>
          <w:szCs w:val="28"/>
          <w:lang w:val="en"/>
        </w:rPr>
      </w:pPr>
      <w:r>
        <w:pict w14:anchorId="1B7703EB">
          <v:rect id="_x0000_i1036" style="width:0;height:1.5pt" o:hralign="center" o:hrstd="t" o:hr="t" fillcolor="#a0a0a0" stroked="f"/>
        </w:pict>
      </w:r>
    </w:p>
    <w:p w14:paraId="2A4A2B51" w14:textId="271CAE8A" w:rsidR="000E0331" w:rsidRPr="009716D2" w:rsidRDefault="009716D2" w:rsidP="00184B4D">
      <w:pPr>
        <w:rPr>
          <w:b/>
          <w:bCs/>
          <w:i/>
          <w:iCs/>
          <w:sz w:val="28"/>
          <w:szCs w:val="28"/>
          <w:lang w:val="en"/>
        </w:rPr>
      </w:pPr>
      <w:r w:rsidRPr="009716D2">
        <w:rPr>
          <w:b/>
          <w:bCs/>
          <w:i/>
          <w:iCs/>
          <w:sz w:val="28"/>
          <w:szCs w:val="28"/>
          <w:lang w:val="en"/>
        </w:rPr>
        <w:t>NIMS 300 &amp; 400 Being Offered Virtually</w:t>
      </w:r>
    </w:p>
    <w:p w14:paraId="65C4C01C" w14:textId="77777777" w:rsidR="009716D2" w:rsidRDefault="009716D2" w:rsidP="00184B4D">
      <w:pPr>
        <w:rPr>
          <w:lang w:val="en"/>
        </w:rPr>
      </w:pPr>
    </w:p>
    <w:p w14:paraId="1E123155" w14:textId="77777777" w:rsidR="009716D2" w:rsidRPr="009716D2" w:rsidRDefault="009716D2" w:rsidP="009716D2">
      <w:r w:rsidRPr="009716D2">
        <w:t>To All FEMA Region V RECCWG Membership,</w:t>
      </w:r>
    </w:p>
    <w:p w14:paraId="5B2FA2E6" w14:textId="77777777" w:rsidR="009716D2" w:rsidRDefault="009716D2" w:rsidP="009716D2"/>
    <w:p w14:paraId="3AFB4107" w14:textId="289AF181" w:rsidR="009716D2" w:rsidRPr="009716D2" w:rsidRDefault="009716D2" w:rsidP="009716D2">
      <w:r w:rsidRPr="009716D2">
        <w:t>On behalf of Paul Hughes, he would like to extend an invitation of the below NIMS Training being offered by our state partner at WI Emergency Management.</w:t>
      </w:r>
    </w:p>
    <w:p w14:paraId="2623E765" w14:textId="33F79C77" w:rsidR="009716D2" w:rsidRDefault="009716D2" w:rsidP="009716D2"/>
    <w:p w14:paraId="3D3A42DE" w14:textId="7F241CFB" w:rsidR="005F1C79" w:rsidRDefault="005F1C79" w:rsidP="009716D2"/>
    <w:p w14:paraId="6082D31F" w14:textId="77777777" w:rsidR="00785A29" w:rsidRPr="00785A29" w:rsidRDefault="00DA0D1C" w:rsidP="00785A29">
      <w:pPr>
        <w:rPr>
          <w:sz w:val="20"/>
          <w:szCs w:val="20"/>
          <w:u w:val="single"/>
        </w:rPr>
      </w:pPr>
      <w:hyperlink w:anchor="top" w:history="1">
        <w:r w:rsidR="00785A29" w:rsidRPr="00785A29">
          <w:rPr>
            <w:rStyle w:val="Hyperlink"/>
            <w:sz w:val="20"/>
            <w:szCs w:val="20"/>
          </w:rPr>
          <w:t>TOP</w:t>
        </w:r>
      </w:hyperlink>
      <w:r w:rsidR="00785A29" w:rsidRPr="00785A29">
        <w:rPr>
          <w:sz w:val="20"/>
          <w:szCs w:val="20"/>
          <w:u w:val="single"/>
        </w:rPr>
        <w:t xml:space="preserve"> ^</w:t>
      </w:r>
    </w:p>
    <w:p w14:paraId="53FA7764" w14:textId="4D8944DE" w:rsidR="009716D2" w:rsidRPr="009716D2" w:rsidRDefault="009716D2" w:rsidP="009716D2">
      <w:r w:rsidRPr="009716D2">
        <w:lastRenderedPageBreak/>
        <w:t xml:space="preserve">If you are interested in attending the valuable training sessions, please contact Mr. Kevin </w:t>
      </w:r>
      <w:proofErr w:type="spellStart"/>
      <w:r w:rsidRPr="009716D2">
        <w:t>Wernet</w:t>
      </w:r>
      <w:proofErr w:type="spellEnd"/>
      <w:r w:rsidRPr="009716D2">
        <w:t xml:space="preserve"> for additional information at the end of this email.</w:t>
      </w:r>
    </w:p>
    <w:p w14:paraId="236F64AB" w14:textId="77777777" w:rsidR="009716D2" w:rsidRPr="009716D2" w:rsidRDefault="009716D2" w:rsidP="009716D2"/>
    <w:p w14:paraId="08AE970D" w14:textId="77777777" w:rsidR="009716D2" w:rsidRPr="009716D2" w:rsidRDefault="009716D2" w:rsidP="009716D2">
      <w:pPr>
        <w:rPr>
          <w:b/>
          <w:bCs/>
        </w:rPr>
      </w:pPr>
      <w:r w:rsidRPr="009716D2">
        <w:rPr>
          <w:b/>
          <w:bCs/>
        </w:rPr>
        <w:t>Please share with others who may benefit from the training listed below.</w:t>
      </w:r>
    </w:p>
    <w:p w14:paraId="2CE571D7" w14:textId="77777777" w:rsidR="009716D2" w:rsidRPr="009716D2" w:rsidRDefault="009716D2" w:rsidP="009716D2"/>
    <w:p w14:paraId="1C13D955" w14:textId="6A0C5873" w:rsidR="009716D2" w:rsidRPr="009716D2" w:rsidRDefault="009716D2" w:rsidP="009716D2">
      <w:r w:rsidRPr="009716D2">
        <w:t xml:space="preserve">The NIMS virtual training program classes have been posted to the training  portal and are available at </w:t>
      </w:r>
      <w:hyperlink r:id="rId126" w:history="1">
        <w:r w:rsidR="00B37ABA" w:rsidRPr="00B427AD">
          <w:rPr>
            <w:rStyle w:val="Hyperlink"/>
          </w:rPr>
          <w:t>https://www.trainingwisconsin.org/Schedule.aspx</w:t>
        </w:r>
      </w:hyperlink>
    </w:p>
    <w:p w14:paraId="40856008" w14:textId="77777777" w:rsidR="009716D2" w:rsidRPr="009716D2" w:rsidRDefault="009716D2" w:rsidP="009716D2">
      <w:pPr>
        <w:numPr>
          <w:ilvl w:val="0"/>
          <w:numId w:val="32"/>
        </w:numPr>
      </w:pPr>
      <w:r w:rsidRPr="009716D2">
        <w:t>Student attending virtual training will be required to attend an onboarding prior to class. The onboarding session is designed to work through any access issues and ensure students can find documents, move between work groups, and share information with other students. The experience so far has been that the onboarding allows students to focus on the training instead of the virtual platform they are using once class begins. A member of the Exercise and Training Section will contact students to schedule the onboarding sessions.</w:t>
      </w:r>
    </w:p>
    <w:p w14:paraId="57C1D7B0" w14:textId="6713C087" w:rsidR="009716D2" w:rsidRDefault="009716D2" w:rsidP="009716D2">
      <w:pPr>
        <w:numPr>
          <w:ilvl w:val="0"/>
          <w:numId w:val="32"/>
        </w:numPr>
      </w:pPr>
      <w:r w:rsidRPr="009716D2">
        <w:t xml:space="preserve">All classes will be set with max of 8 students to a work group or POD to allow maximum interaction while in the online environment. </w:t>
      </w:r>
      <w:r w:rsidRPr="009716D2">
        <w:rPr>
          <w:i/>
          <w:iCs/>
        </w:rPr>
        <w:t>Note: additional instructors have been added to posted classes to achieve the 1:8 instructor ratio with maximum attendance of 24 students. This may be adjusted as the program matures.</w:t>
      </w:r>
    </w:p>
    <w:p w14:paraId="427C7166" w14:textId="207C5C4B" w:rsidR="009716D2" w:rsidRPr="009716D2" w:rsidRDefault="009716D2" w:rsidP="009716D2">
      <w:pPr>
        <w:numPr>
          <w:ilvl w:val="0"/>
          <w:numId w:val="32"/>
        </w:numPr>
      </w:pPr>
      <w:r w:rsidRPr="009716D2">
        <w:t xml:space="preserve">ICS-300 and G2300 have been scheduled as 4 days 6 hours each to meet the </w:t>
      </w:r>
      <w:r w:rsidR="00785A29" w:rsidRPr="009716D2">
        <w:t>24-hour</w:t>
      </w:r>
      <w:r w:rsidRPr="009716D2">
        <w:t xml:space="preserve"> requirement</w:t>
      </w:r>
    </w:p>
    <w:p w14:paraId="3B173690" w14:textId="78D3D6CE" w:rsidR="009716D2" w:rsidRPr="009716D2" w:rsidRDefault="009716D2" w:rsidP="009716D2">
      <w:pPr>
        <w:numPr>
          <w:ilvl w:val="0"/>
          <w:numId w:val="32"/>
        </w:numPr>
      </w:pPr>
      <w:r w:rsidRPr="009716D2">
        <w:t xml:space="preserve">ICS 400 have been scheduled as 3 days 6 hours to meet the </w:t>
      </w:r>
      <w:r w:rsidR="00785A29" w:rsidRPr="009716D2">
        <w:t>18-hour</w:t>
      </w:r>
      <w:r w:rsidRPr="009716D2">
        <w:t xml:space="preserve"> requirement. </w:t>
      </w:r>
    </w:p>
    <w:p w14:paraId="04950A5B" w14:textId="66A94593" w:rsidR="009716D2" w:rsidRPr="009716D2" w:rsidRDefault="009716D2" w:rsidP="009716D2">
      <w:pPr>
        <w:numPr>
          <w:ilvl w:val="0"/>
          <w:numId w:val="32"/>
        </w:numPr>
      </w:pPr>
      <w:r w:rsidRPr="009716D2">
        <w:t xml:space="preserve">Where feasible G191 has been scheduled as 2 days 4 hours each to meet the </w:t>
      </w:r>
      <w:r w:rsidR="00785A29" w:rsidRPr="009716D2">
        <w:t>8-hour</w:t>
      </w:r>
      <w:r w:rsidRPr="009716D2">
        <w:t xml:space="preserve"> requirement</w:t>
      </w:r>
    </w:p>
    <w:p w14:paraId="64BB08F1" w14:textId="77777777" w:rsidR="009716D2" w:rsidRPr="009716D2" w:rsidRDefault="009716D2" w:rsidP="009716D2">
      <w:pPr>
        <w:numPr>
          <w:ilvl w:val="0"/>
          <w:numId w:val="32"/>
        </w:numPr>
      </w:pPr>
      <w:r w:rsidRPr="009716D2">
        <w:t xml:space="preserve">In addition to the daytime offerings of ICS-300, one reoccurring weeknight 4 hour each night class has been scheduled to meet the MABAS request to accommodate volunteer agencies. </w:t>
      </w:r>
    </w:p>
    <w:p w14:paraId="7652F51E" w14:textId="77777777" w:rsidR="009716D2" w:rsidRPr="009716D2" w:rsidRDefault="009716D2" w:rsidP="009716D2"/>
    <w:tbl>
      <w:tblPr>
        <w:tblW w:w="5000" w:type="pct"/>
        <w:tblCellMar>
          <w:left w:w="0" w:type="dxa"/>
          <w:right w:w="0" w:type="dxa"/>
        </w:tblCellMar>
        <w:tblLook w:val="04A0" w:firstRow="1" w:lastRow="0" w:firstColumn="1" w:lastColumn="0" w:noHBand="0" w:noVBand="1"/>
      </w:tblPr>
      <w:tblGrid>
        <w:gridCol w:w="1452"/>
        <w:gridCol w:w="936"/>
        <w:gridCol w:w="929"/>
        <w:gridCol w:w="1453"/>
        <w:gridCol w:w="934"/>
        <w:gridCol w:w="1035"/>
        <w:gridCol w:w="934"/>
        <w:gridCol w:w="934"/>
        <w:gridCol w:w="2173"/>
      </w:tblGrid>
      <w:tr w:rsidR="009716D2" w:rsidRPr="009716D2" w14:paraId="2122425F" w14:textId="77777777" w:rsidTr="009716D2">
        <w:trPr>
          <w:trHeight w:val="803"/>
        </w:trPr>
        <w:tc>
          <w:tcPr>
            <w:tcW w:w="67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926B7E" w14:textId="77777777" w:rsidR="009716D2" w:rsidRPr="009716D2" w:rsidRDefault="009716D2" w:rsidP="009716D2">
            <w:bookmarkStart w:id="36" w:name="_Hlk54360461"/>
            <w:bookmarkStart w:id="37" w:name="_Hlk54271670"/>
            <w:r w:rsidRPr="009716D2">
              <w:t>ICS- 300</w:t>
            </w:r>
          </w:p>
          <w:p w14:paraId="7732BAAE" w14:textId="77777777" w:rsidR="009716D2" w:rsidRPr="009716D2" w:rsidRDefault="009716D2" w:rsidP="009716D2">
            <w:r w:rsidRPr="009716D2">
              <w:t>8:30-3:30</w:t>
            </w:r>
          </w:p>
          <w:p w14:paraId="7030935A" w14:textId="77777777" w:rsidR="009716D2" w:rsidRPr="009716D2" w:rsidRDefault="009716D2" w:rsidP="009716D2"/>
          <w:p w14:paraId="1291E480" w14:textId="77777777" w:rsidR="009716D2" w:rsidRPr="009716D2" w:rsidRDefault="009716D2" w:rsidP="009716D2">
            <w:r w:rsidRPr="009716D2">
              <w:t>*PM classes 5:30-9:30</w:t>
            </w:r>
          </w:p>
        </w:tc>
        <w:tc>
          <w:tcPr>
            <w:tcW w:w="43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01F7BF45" w14:textId="77777777" w:rsidR="009716D2" w:rsidRPr="009716D2" w:rsidRDefault="009716D2" w:rsidP="009716D2">
            <w:r w:rsidRPr="009716D2">
              <w:t xml:space="preserve">Nov </w:t>
            </w:r>
          </w:p>
          <w:p w14:paraId="18717975" w14:textId="77777777" w:rsidR="009716D2" w:rsidRPr="009716D2" w:rsidRDefault="009716D2" w:rsidP="009716D2">
            <w:r w:rsidRPr="009716D2">
              <w:t>3-6</w:t>
            </w:r>
          </w:p>
          <w:p w14:paraId="544D4A9B" w14:textId="77777777" w:rsidR="009716D2" w:rsidRPr="009716D2" w:rsidRDefault="009716D2" w:rsidP="009716D2"/>
        </w:tc>
        <w:tc>
          <w:tcPr>
            <w:tcW w:w="43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343409A1" w14:textId="77777777" w:rsidR="009716D2" w:rsidRPr="009716D2" w:rsidRDefault="009716D2" w:rsidP="009716D2"/>
        </w:tc>
        <w:tc>
          <w:tcPr>
            <w:tcW w:w="67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B623FDA" w14:textId="77777777" w:rsidR="009716D2" w:rsidRPr="009716D2" w:rsidRDefault="009716D2" w:rsidP="009716D2">
            <w:r w:rsidRPr="009716D2">
              <w:t xml:space="preserve">Jan </w:t>
            </w:r>
          </w:p>
          <w:p w14:paraId="13386A49" w14:textId="77777777" w:rsidR="009716D2" w:rsidRPr="009716D2" w:rsidRDefault="009716D2" w:rsidP="009716D2">
            <w:r w:rsidRPr="009716D2">
              <w:t>12-15</w:t>
            </w:r>
          </w:p>
          <w:p w14:paraId="76522F0F" w14:textId="77777777" w:rsidR="009716D2" w:rsidRPr="009716D2" w:rsidRDefault="009716D2" w:rsidP="009716D2"/>
        </w:tc>
        <w:tc>
          <w:tcPr>
            <w:tcW w:w="43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49E449A9" w14:textId="77777777" w:rsidR="009716D2" w:rsidRPr="009716D2" w:rsidRDefault="009716D2" w:rsidP="009716D2"/>
        </w:tc>
        <w:tc>
          <w:tcPr>
            <w:tcW w:w="48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55EAB1EF" w14:textId="77777777" w:rsidR="009716D2" w:rsidRPr="009716D2" w:rsidRDefault="009716D2" w:rsidP="009716D2">
            <w:r w:rsidRPr="009716D2">
              <w:t xml:space="preserve">Mar </w:t>
            </w:r>
          </w:p>
          <w:p w14:paraId="27B8F9FD" w14:textId="77777777" w:rsidR="009716D2" w:rsidRPr="009716D2" w:rsidRDefault="009716D2" w:rsidP="009716D2">
            <w:r w:rsidRPr="009716D2">
              <w:t>23-26</w:t>
            </w:r>
          </w:p>
          <w:p w14:paraId="7E5B226B" w14:textId="77777777" w:rsidR="009716D2" w:rsidRPr="009716D2" w:rsidRDefault="009716D2" w:rsidP="009716D2"/>
        </w:tc>
        <w:tc>
          <w:tcPr>
            <w:tcW w:w="43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094455F7" w14:textId="77777777" w:rsidR="009716D2" w:rsidRPr="009716D2" w:rsidRDefault="009716D2" w:rsidP="009716D2"/>
        </w:tc>
        <w:tc>
          <w:tcPr>
            <w:tcW w:w="43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1DA29835" w14:textId="77777777" w:rsidR="009716D2" w:rsidRPr="009716D2" w:rsidRDefault="009716D2" w:rsidP="009716D2">
            <w:r w:rsidRPr="009716D2">
              <w:t>May</w:t>
            </w:r>
          </w:p>
          <w:p w14:paraId="01B5FAEE" w14:textId="77777777" w:rsidR="009716D2" w:rsidRPr="009716D2" w:rsidRDefault="009716D2" w:rsidP="009716D2">
            <w:r w:rsidRPr="009716D2">
              <w:t>11-14</w:t>
            </w:r>
          </w:p>
          <w:p w14:paraId="3D682F7D" w14:textId="77777777" w:rsidR="009716D2" w:rsidRPr="009716D2" w:rsidRDefault="009716D2" w:rsidP="009716D2"/>
        </w:tc>
        <w:tc>
          <w:tcPr>
            <w:tcW w:w="100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60F29CA3" w14:textId="77777777" w:rsidR="009716D2" w:rsidRPr="009716D2" w:rsidRDefault="009716D2" w:rsidP="009716D2">
            <w:r w:rsidRPr="009716D2">
              <w:t xml:space="preserve">*Evening MABAS class Jan through Feb= 6 x evenings 4 hours. </w:t>
            </w:r>
            <w:r w:rsidRPr="009716D2">
              <w:rPr>
                <w:i/>
                <w:iCs/>
              </w:rPr>
              <w:t>Note: While this targets volunteers, all are welcome to sign up.</w:t>
            </w:r>
            <w:r w:rsidRPr="009716D2">
              <w:t xml:space="preserve"> </w:t>
            </w:r>
          </w:p>
          <w:p w14:paraId="566FFBF8" w14:textId="77777777" w:rsidR="009716D2" w:rsidRPr="009716D2" w:rsidRDefault="009716D2" w:rsidP="009716D2"/>
        </w:tc>
        <w:bookmarkEnd w:id="36"/>
      </w:tr>
      <w:tr w:rsidR="009716D2" w:rsidRPr="009716D2" w14:paraId="4B00FE8F" w14:textId="77777777" w:rsidTr="009716D2">
        <w:trPr>
          <w:trHeight w:val="802"/>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A58F1DB" w14:textId="77777777" w:rsidR="009716D2" w:rsidRPr="009716D2" w:rsidRDefault="009716D2" w:rsidP="009716D2"/>
        </w:tc>
        <w:tc>
          <w:tcPr>
            <w:tcW w:w="0" w:type="auto"/>
            <w:vMerge/>
            <w:tcBorders>
              <w:top w:val="single" w:sz="8" w:space="0" w:color="auto"/>
              <w:left w:val="nil"/>
              <w:bottom w:val="single" w:sz="8" w:space="0" w:color="auto"/>
              <w:right w:val="single" w:sz="8" w:space="0" w:color="auto"/>
            </w:tcBorders>
            <w:vAlign w:val="center"/>
            <w:hideMark/>
          </w:tcPr>
          <w:p w14:paraId="01433302" w14:textId="77777777" w:rsidR="009716D2" w:rsidRPr="009716D2" w:rsidRDefault="009716D2" w:rsidP="009716D2"/>
        </w:tc>
        <w:tc>
          <w:tcPr>
            <w:tcW w:w="0" w:type="auto"/>
            <w:vMerge/>
            <w:tcBorders>
              <w:top w:val="single" w:sz="8" w:space="0" w:color="auto"/>
              <w:left w:val="nil"/>
              <w:bottom w:val="single" w:sz="8" w:space="0" w:color="auto"/>
              <w:right w:val="single" w:sz="8" w:space="0" w:color="auto"/>
            </w:tcBorders>
            <w:vAlign w:val="center"/>
            <w:hideMark/>
          </w:tcPr>
          <w:p w14:paraId="0A087C0B" w14:textId="77777777" w:rsidR="009716D2" w:rsidRPr="009716D2" w:rsidRDefault="009716D2" w:rsidP="009716D2"/>
        </w:tc>
        <w:tc>
          <w:tcPr>
            <w:tcW w:w="674" w:type="pct"/>
            <w:tcBorders>
              <w:top w:val="nil"/>
              <w:left w:val="nil"/>
              <w:bottom w:val="single" w:sz="8" w:space="0" w:color="auto"/>
              <w:right w:val="single" w:sz="8" w:space="0" w:color="auto"/>
            </w:tcBorders>
            <w:tcMar>
              <w:top w:w="0" w:type="dxa"/>
              <w:left w:w="108" w:type="dxa"/>
              <w:bottom w:w="0" w:type="dxa"/>
              <w:right w:w="108" w:type="dxa"/>
            </w:tcMar>
          </w:tcPr>
          <w:p w14:paraId="028B5AD6" w14:textId="77777777" w:rsidR="009716D2" w:rsidRPr="009716D2" w:rsidRDefault="009716D2" w:rsidP="009716D2">
            <w:r w:rsidRPr="009716D2">
              <w:t>*Jan 13, 20, 27 Feb 3, 10, 17</w:t>
            </w:r>
          </w:p>
          <w:p w14:paraId="3728827F" w14:textId="77777777" w:rsidR="009716D2" w:rsidRPr="009716D2" w:rsidRDefault="009716D2" w:rsidP="009716D2"/>
        </w:tc>
        <w:tc>
          <w:tcPr>
            <w:tcW w:w="0" w:type="auto"/>
            <w:vMerge/>
            <w:tcBorders>
              <w:top w:val="single" w:sz="8" w:space="0" w:color="auto"/>
              <w:left w:val="nil"/>
              <w:bottom w:val="single" w:sz="8" w:space="0" w:color="auto"/>
              <w:right w:val="single" w:sz="8" w:space="0" w:color="auto"/>
            </w:tcBorders>
            <w:vAlign w:val="center"/>
            <w:hideMark/>
          </w:tcPr>
          <w:p w14:paraId="28230D8E" w14:textId="77777777" w:rsidR="009716D2" w:rsidRPr="009716D2" w:rsidRDefault="009716D2" w:rsidP="009716D2"/>
        </w:tc>
        <w:tc>
          <w:tcPr>
            <w:tcW w:w="0" w:type="auto"/>
            <w:vMerge/>
            <w:tcBorders>
              <w:top w:val="single" w:sz="8" w:space="0" w:color="auto"/>
              <w:left w:val="nil"/>
              <w:bottom w:val="single" w:sz="8" w:space="0" w:color="auto"/>
              <w:right w:val="single" w:sz="8" w:space="0" w:color="auto"/>
            </w:tcBorders>
            <w:vAlign w:val="center"/>
            <w:hideMark/>
          </w:tcPr>
          <w:p w14:paraId="63CBD75A" w14:textId="77777777" w:rsidR="009716D2" w:rsidRPr="009716D2" w:rsidRDefault="009716D2" w:rsidP="009716D2"/>
        </w:tc>
        <w:tc>
          <w:tcPr>
            <w:tcW w:w="0" w:type="auto"/>
            <w:vMerge/>
            <w:tcBorders>
              <w:top w:val="single" w:sz="8" w:space="0" w:color="auto"/>
              <w:left w:val="nil"/>
              <w:bottom w:val="single" w:sz="8" w:space="0" w:color="auto"/>
              <w:right w:val="single" w:sz="8" w:space="0" w:color="auto"/>
            </w:tcBorders>
            <w:vAlign w:val="center"/>
            <w:hideMark/>
          </w:tcPr>
          <w:p w14:paraId="1E117E93" w14:textId="77777777" w:rsidR="009716D2" w:rsidRPr="009716D2" w:rsidRDefault="009716D2" w:rsidP="009716D2"/>
        </w:tc>
        <w:tc>
          <w:tcPr>
            <w:tcW w:w="0" w:type="auto"/>
            <w:vMerge/>
            <w:tcBorders>
              <w:top w:val="single" w:sz="8" w:space="0" w:color="auto"/>
              <w:left w:val="nil"/>
              <w:bottom w:val="single" w:sz="8" w:space="0" w:color="auto"/>
              <w:right w:val="single" w:sz="8" w:space="0" w:color="auto"/>
            </w:tcBorders>
            <w:vAlign w:val="center"/>
            <w:hideMark/>
          </w:tcPr>
          <w:p w14:paraId="20318FF1" w14:textId="77777777" w:rsidR="009716D2" w:rsidRPr="009716D2" w:rsidRDefault="009716D2" w:rsidP="009716D2"/>
        </w:tc>
        <w:tc>
          <w:tcPr>
            <w:tcW w:w="0" w:type="auto"/>
            <w:vMerge/>
            <w:tcBorders>
              <w:top w:val="single" w:sz="8" w:space="0" w:color="auto"/>
              <w:left w:val="nil"/>
              <w:bottom w:val="single" w:sz="8" w:space="0" w:color="auto"/>
              <w:right w:val="single" w:sz="8" w:space="0" w:color="auto"/>
            </w:tcBorders>
            <w:vAlign w:val="center"/>
            <w:hideMark/>
          </w:tcPr>
          <w:p w14:paraId="286BCF6B" w14:textId="77777777" w:rsidR="009716D2" w:rsidRPr="009716D2" w:rsidRDefault="009716D2" w:rsidP="009716D2"/>
        </w:tc>
      </w:tr>
      <w:tr w:rsidR="009716D2" w:rsidRPr="009716D2" w14:paraId="1A1DB8F6" w14:textId="77777777" w:rsidTr="009716D2">
        <w:trPr>
          <w:trHeight w:val="599"/>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280C1" w14:textId="77777777" w:rsidR="009716D2" w:rsidRPr="009716D2" w:rsidRDefault="009716D2" w:rsidP="009716D2">
            <w:bookmarkStart w:id="38" w:name="_Hlk54360497"/>
            <w:r w:rsidRPr="009716D2">
              <w:t>ICS-400</w:t>
            </w:r>
          </w:p>
          <w:p w14:paraId="2C82268F" w14:textId="77777777" w:rsidR="009716D2" w:rsidRPr="009716D2" w:rsidRDefault="009716D2" w:rsidP="009716D2">
            <w:r w:rsidRPr="009716D2">
              <w:t>8:30-3:30</w:t>
            </w:r>
          </w:p>
        </w:tc>
        <w:tc>
          <w:tcPr>
            <w:tcW w:w="434" w:type="pct"/>
            <w:tcBorders>
              <w:top w:val="nil"/>
              <w:left w:val="nil"/>
              <w:bottom w:val="single" w:sz="8" w:space="0" w:color="auto"/>
              <w:right w:val="single" w:sz="8" w:space="0" w:color="auto"/>
            </w:tcBorders>
            <w:tcMar>
              <w:top w:w="0" w:type="dxa"/>
              <w:left w:w="108" w:type="dxa"/>
              <w:bottom w:w="0" w:type="dxa"/>
              <w:right w:w="108" w:type="dxa"/>
            </w:tcMar>
          </w:tcPr>
          <w:p w14:paraId="180E0981" w14:textId="77777777" w:rsidR="009716D2" w:rsidRPr="009716D2" w:rsidRDefault="009716D2" w:rsidP="009716D2"/>
        </w:tc>
        <w:tc>
          <w:tcPr>
            <w:tcW w:w="431" w:type="pct"/>
            <w:tcBorders>
              <w:top w:val="nil"/>
              <w:left w:val="nil"/>
              <w:bottom w:val="single" w:sz="8" w:space="0" w:color="auto"/>
              <w:right w:val="single" w:sz="8" w:space="0" w:color="auto"/>
            </w:tcBorders>
            <w:tcMar>
              <w:top w:w="0" w:type="dxa"/>
              <w:left w:w="108" w:type="dxa"/>
              <w:bottom w:w="0" w:type="dxa"/>
              <w:right w:w="108" w:type="dxa"/>
            </w:tcMar>
          </w:tcPr>
          <w:p w14:paraId="6D8F5BA6" w14:textId="77777777" w:rsidR="009716D2" w:rsidRPr="009716D2" w:rsidRDefault="009716D2" w:rsidP="009716D2">
            <w:r w:rsidRPr="009716D2">
              <w:t>Dec</w:t>
            </w:r>
          </w:p>
          <w:p w14:paraId="2FBBDB94" w14:textId="77777777" w:rsidR="009716D2" w:rsidRPr="009716D2" w:rsidRDefault="009716D2" w:rsidP="009716D2">
            <w:r w:rsidRPr="009716D2">
              <w:t>8-10</w:t>
            </w:r>
          </w:p>
          <w:p w14:paraId="54E38260" w14:textId="77777777" w:rsidR="009716D2" w:rsidRPr="009716D2" w:rsidRDefault="009716D2" w:rsidP="009716D2"/>
        </w:tc>
        <w:tc>
          <w:tcPr>
            <w:tcW w:w="674" w:type="pct"/>
            <w:tcBorders>
              <w:top w:val="nil"/>
              <w:left w:val="nil"/>
              <w:bottom w:val="single" w:sz="8" w:space="0" w:color="auto"/>
              <w:right w:val="single" w:sz="8" w:space="0" w:color="auto"/>
            </w:tcBorders>
            <w:tcMar>
              <w:top w:w="0" w:type="dxa"/>
              <w:left w:w="108" w:type="dxa"/>
              <w:bottom w:w="0" w:type="dxa"/>
              <w:right w:w="108" w:type="dxa"/>
            </w:tcMar>
          </w:tcPr>
          <w:p w14:paraId="370D6CE6"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19178D19" w14:textId="77777777" w:rsidR="009716D2" w:rsidRPr="009716D2" w:rsidRDefault="009716D2" w:rsidP="009716D2">
            <w:r w:rsidRPr="009716D2">
              <w:t>Feb</w:t>
            </w:r>
          </w:p>
          <w:p w14:paraId="378CADE2" w14:textId="77777777" w:rsidR="009716D2" w:rsidRPr="009716D2" w:rsidRDefault="009716D2" w:rsidP="009716D2">
            <w:r w:rsidRPr="009716D2">
              <w:t>9-11</w:t>
            </w:r>
          </w:p>
          <w:p w14:paraId="2AF77A9D" w14:textId="77777777" w:rsidR="009716D2" w:rsidRPr="009716D2" w:rsidRDefault="009716D2" w:rsidP="009716D2"/>
        </w:tc>
        <w:tc>
          <w:tcPr>
            <w:tcW w:w="480" w:type="pct"/>
            <w:tcBorders>
              <w:top w:val="nil"/>
              <w:left w:val="nil"/>
              <w:bottom w:val="single" w:sz="8" w:space="0" w:color="auto"/>
              <w:right w:val="single" w:sz="8" w:space="0" w:color="auto"/>
            </w:tcBorders>
            <w:tcMar>
              <w:top w:w="0" w:type="dxa"/>
              <w:left w:w="108" w:type="dxa"/>
              <w:bottom w:w="0" w:type="dxa"/>
              <w:right w:w="108" w:type="dxa"/>
            </w:tcMar>
          </w:tcPr>
          <w:p w14:paraId="7327A5C2"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hideMark/>
          </w:tcPr>
          <w:p w14:paraId="530F03AE" w14:textId="77777777" w:rsidR="009716D2" w:rsidRPr="009716D2" w:rsidRDefault="009716D2" w:rsidP="009716D2">
            <w:r w:rsidRPr="009716D2">
              <w:t xml:space="preserve">Apr </w:t>
            </w:r>
          </w:p>
          <w:p w14:paraId="020CFBF6" w14:textId="77777777" w:rsidR="009716D2" w:rsidRPr="009716D2" w:rsidRDefault="009716D2" w:rsidP="009716D2">
            <w:r w:rsidRPr="009716D2">
              <w:t>21-23</w:t>
            </w:r>
          </w:p>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472AC65D" w14:textId="77777777" w:rsidR="009716D2" w:rsidRPr="009716D2" w:rsidRDefault="009716D2" w:rsidP="009716D2"/>
        </w:tc>
        <w:tc>
          <w:tcPr>
            <w:tcW w:w="1008" w:type="pct"/>
            <w:tcBorders>
              <w:top w:val="nil"/>
              <w:left w:val="nil"/>
              <w:bottom w:val="single" w:sz="8" w:space="0" w:color="auto"/>
              <w:right w:val="single" w:sz="8" w:space="0" w:color="auto"/>
            </w:tcBorders>
            <w:tcMar>
              <w:top w:w="0" w:type="dxa"/>
              <w:left w:w="108" w:type="dxa"/>
              <w:bottom w:w="0" w:type="dxa"/>
              <w:right w:w="108" w:type="dxa"/>
            </w:tcMar>
          </w:tcPr>
          <w:p w14:paraId="4F08A7E4" w14:textId="77777777" w:rsidR="009716D2" w:rsidRPr="009716D2" w:rsidRDefault="009716D2" w:rsidP="009716D2"/>
        </w:tc>
        <w:bookmarkEnd w:id="38"/>
      </w:tr>
      <w:tr w:rsidR="009716D2" w:rsidRPr="009716D2" w14:paraId="6002D667" w14:textId="77777777" w:rsidTr="009716D2">
        <w:trPr>
          <w:trHeight w:val="567"/>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D74C3" w14:textId="77777777" w:rsidR="009716D2" w:rsidRPr="009716D2" w:rsidRDefault="009716D2" w:rsidP="009716D2">
            <w:bookmarkStart w:id="39" w:name="_Hlk54360513"/>
            <w:r w:rsidRPr="009716D2">
              <w:t>G2300</w:t>
            </w:r>
          </w:p>
          <w:p w14:paraId="13850395" w14:textId="77777777" w:rsidR="009716D2" w:rsidRPr="009716D2" w:rsidRDefault="009716D2" w:rsidP="009716D2">
            <w:r w:rsidRPr="009716D2">
              <w:t>8:30-3:30</w:t>
            </w:r>
          </w:p>
        </w:tc>
        <w:tc>
          <w:tcPr>
            <w:tcW w:w="434" w:type="pct"/>
            <w:tcBorders>
              <w:top w:val="nil"/>
              <w:left w:val="nil"/>
              <w:bottom w:val="single" w:sz="8" w:space="0" w:color="auto"/>
              <w:right w:val="single" w:sz="8" w:space="0" w:color="auto"/>
            </w:tcBorders>
            <w:tcMar>
              <w:top w:w="0" w:type="dxa"/>
              <w:left w:w="108" w:type="dxa"/>
              <w:bottom w:w="0" w:type="dxa"/>
              <w:right w:w="108" w:type="dxa"/>
            </w:tcMar>
          </w:tcPr>
          <w:p w14:paraId="70E71B15" w14:textId="77777777" w:rsidR="009716D2" w:rsidRPr="009716D2" w:rsidRDefault="009716D2" w:rsidP="009716D2"/>
        </w:tc>
        <w:tc>
          <w:tcPr>
            <w:tcW w:w="431" w:type="pct"/>
            <w:tcBorders>
              <w:top w:val="nil"/>
              <w:left w:val="nil"/>
              <w:bottom w:val="single" w:sz="8" w:space="0" w:color="auto"/>
              <w:right w:val="single" w:sz="8" w:space="0" w:color="auto"/>
            </w:tcBorders>
            <w:tcMar>
              <w:top w:w="0" w:type="dxa"/>
              <w:left w:w="108" w:type="dxa"/>
              <w:bottom w:w="0" w:type="dxa"/>
              <w:right w:w="108" w:type="dxa"/>
            </w:tcMar>
          </w:tcPr>
          <w:p w14:paraId="6D06E38F" w14:textId="77777777" w:rsidR="009716D2" w:rsidRPr="009716D2" w:rsidRDefault="009716D2" w:rsidP="009716D2">
            <w:r w:rsidRPr="009716D2">
              <w:t>Dec 14-18</w:t>
            </w:r>
          </w:p>
          <w:p w14:paraId="3C54CEF9" w14:textId="77777777" w:rsidR="009716D2" w:rsidRPr="009716D2" w:rsidRDefault="009716D2" w:rsidP="009716D2"/>
        </w:tc>
        <w:tc>
          <w:tcPr>
            <w:tcW w:w="674" w:type="pct"/>
            <w:tcBorders>
              <w:top w:val="nil"/>
              <w:left w:val="nil"/>
              <w:bottom w:val="single" w:sz="8" w:space="0" w:color="auto"/>
              <w:right w:val="single" w:sz="8" w:space="0" w:color="auto"/>
            </w:tcBorders>
            <w:tcMar>
              <w:top w:w="0" w:type="dxa"/>
              <w:left w:w="108" w:type="dxa"/>
              <w:bottom w:w="0" w:type="dxa"/>
              <w:right w:w="108" w:type="dxa"/>
            </w:tcMar>
          </w:tcPr>
          <w:p w14:paraId="1C950133"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1B5BB3BB" w14:textId="77777777" w:rsidR="009716D2" w:rsidRPr="009716D2" w:rsidRDefault="009716D2" w:rsidP="009716D2">
            <w:r w:rsidRPr="009716D2">
              <w:t xml:space="preserve">Feb </w:t>
            </w:r>
          </w:p>
          <w:p w14:paraId="280ADB3C" w14:textId="77777777" w:rsidR="009716D2" w:rsidRPr="009716D2" w:rsidRDefault="009716D2" w:rsidP="009716D2">
            <w:r w:rsidRPr="009716D2">
              <w:t>16-19</w:t>
            </w:r>
          </w:p>
          <w:p w14:paraId="43895F85" w14:textId="77777777" w:rsidR="009716D2" w:rsidRPr="009716D2" w:rsidRDefault="009716D2" w:rsidP="009716D2"/>
        </w:tc>
        <w:tc>
          <w:tcPr>
            <w:tcW w:w="480" w:type="pct"/>
            <w:tcBorders>
              <w:top w:val="nil"/>
              <w:left w:val="nil"/>
              <w:bottom w:val="single" w:sz="8" w:space="0" w:color="auto"/>
              <w:right w:val="single" w:sz="8" w:space="0" w:color="auto"/>
            </w:tcBorders>
            <w:tcMar>
              <w:top w:w="0" w:type="dxa"/>
              <w:left w:w="108" w:type="dxa"/>
              <w:bottom w:w="0" w:type="dxa"/>
              <w:right w:w="108" w:type="dxa"/>
            </w:tcMar>
          </w:tcPr>
          <w:p w14:paraId="0822392D"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23F82E3E" w14:textId="77777777" w:rsidR="009716D2" w:rsidRPr="009716D2" w:rsidRDefault="009716D2" w:rsidP="009716D2">
            <w:r w:rsidRPr="009716D2">
              <w:t xml:space="preserve">Apr </w:t>
            </w:r>
          </w:p>
          <w:p w14:paraId="0312D186" w14:textId="77777777" w:rsidR="009716D2" w:rsidRPr="009716D2" w:rsidRDefault="009716D2" w:rsidP="009716D2">
            <w:r w:rsidRPr="009716D2">
              <w:t>27-30</w:t>
            </w:r>
          </w:p>
          <w:p w14:paraId="03FCC2B9"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12C6D9CD" w14:textId="77777777" w:rsidR="009716D2" w:rsidRPr="009716D2" w:rsidRDefault="009716D2" w:rsidP="009716D2"/>
        </w:tc>
        <w:tc>
          <w:tcPr>
            <w:tcW w:w="1008" w:type="pct"/>
            <w:tcBorders>
              <w:top w:val="nil"/>
              <w:left w:val="nil"/>
              <w:bottom w:val="single" w:sz="8" w:space="0" w:color="auto"/>
              <w:right w:val="single" w:sz="8" w:space="0" w:color="auto"/>
            </w:tcBorders>
            <w:tcMar>
              <w:top w:w="0" w:type="dxa"/>
              <w:left w:w="108" w:type="dxa"/>
              <w:bottom w:w="0" w:type="dxa"/>
              <w:right w:w="108" w:type="dxa"/>
            </w:tcMar>
          </w:tcPr>
          <w:p w14:paraId="719E467B" w14:textId="77777777" w:rsidR="009716D2" w:rsidRPr="009716D2" w:rsidRDefault="009716D2" w:rsidP="009716D2"/>
        </w:tc>
        <w:bookmarkEnd w:id="39"/>
      </w:tr>
      <w:tr w:rsidR="009716D2" w:rsidRPr="009716D2" w14:paraId="3E616CDD" w14:textId="77777777" w:rsidTr="009716D2">
        <w:trPr>
          <w:trHeight w:val="567"/>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81D6F" w14:textId="77777777" w:rsidR="009716D2" w:rsidRPr="009716D2" w:rsidRDefault="009716D2" w:rsidP="009716D2">
            <w:bookmarkStart w:id="40" w:name="_Hlk54360733"/>
            <w:r w:rsidRPr="009716D2">
              <w:t>G191</w:t>
            </w:r>
          </w:p>
          <w:p w14:paraId="4EBE1A5E" w14:textId="77777777" w:rsidR="009716D2" w:rsidRPr="009716D2" w:rsidRDefault="009716D2" w:rsidP="009716D2">
            <w:r w:rsidRPr="009716D2">
              <w:t>8:00-12:00</w:t>
            </w:r>
          </w:p>
        </w:tc>
        <w:tc>
          <w:tcPr>
            <w:tcW w:w="434" w:type="pct"/>
            <w:tcBorders>
              <w:top w:val="nil"/>
              <w:left w:val="nil"/>
              <w:bottom w:val="single" w:sz="8" w:space="0" w:color="auto"/>
              <w:right w:val="single" w:sz="8" w:space="0" w:color="auto"/>
            </w:tcBorders>
            <w:tcMar>
              <w:top w:w="0" w:type="dxa"/>
              <w:left w:w="108" w:type="dxa"/>
              <w:bottom w:w="0" w:type="dxa"/>
              <w:right w:w="108" w:type="dxa"/>
            </w:tcMar>
          </w:tcPr>
          <w:p w14:paraId="6E066954" w14:textId="77777777" w:rsidR="009716D2" w:rsidRPr="009716D2" w:rsidRDefault="009716D2" w:rsidP="009716D2">
            <w:r w:rsidRPr="009716D2">
              <w:t>Nov 18-19</w:t>
            </w:r>
          </w:p>
          <w:p w14:paraId="0703ABE9" w14:textId="77777777" w:rsidR="009716D2" w:rsidRPr="009716D2" w:rsidRDefault="009716D2" w:rsidP="009716D2"/>
        </w:tc>
        <w:tc>
          <w:tcPr>
            <w:tcW w:w="431" w:type="pct"/>
            <w:tcBorders>
              <w:top w:val="nil"/>
              <w:left w:val="nil"/>
              <w:bottom w:val="single" w:sz="8" w:space="0" w:color="auto"/>
              <w:right w:val="single" w:sz="8" w:space="0" w:color="auto"/>
            </w:tcBorders>
            <w:tcMar>
              <w:top w:w="0" w:type="dxa"/>
              <w:left w:w="108" w:type="dxa"/>
              <w:bottom w:w="0" w:type="dxa"/>
              <w:right w:w="108" w:type="dxa"/>
            </w:tcMar>
          </w:tcPr>
          <w:p w14:paraId="32E6CECE" w14:textId="77777777" w:rsidR="009716D2" w:rsidRPr="009716D2" w:rsidRDefault="009716D2" w:rsidP="009716D2"/>
        </w:tc>
        <w:tc>
          <w:tcPr>
            <w:tcW w:w="674" w:type="pct"/>
            <w:tcBorders>
              <w:top w:val="nil"/>
              <w:left w:val="nil"/>
              <w:bottom w:val="single" w:sz="8" w:space="0" w:color="auto"/>
              <w:right w:val="single" w:sz="8" w:space="0" w:color="auto"/>
            </w:tcBorders>
            <w:tcMar>
              <w:top w:w="0" w:type="dxa"/>
              <w:left w:w="108" w:type="dxa"/>
              <w:bottom w:w="0" w:type="dxa"/>
              <w:right w:w="108" w:type="dxa"/>
            </w:tcMar>
          </w:tcPr>
          <w:p w14:paraId="5B988169" w14:textId="77777777" w:rsidR="009716D2" w:rsidRPr="009716D2" w:rsidRDefault="009716D2" w:rsidP="009716D2">
            <w:r w:rsidRPr="009716D2">
              <w:t>Jan 20-21</w:t>
            </w:r>
          </w:p>
          <w:p w14:paraId="04A98B6A"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7756150E" w14:textId="77777777" w:rsidR="009716D2" w:rsidRPr="009716D2" w:rsidRDefault="009716D2" w:rsidP="009716D2"/>
        </w:tc>
        <w:tc>
          <w:tcPr>
            <w:tcW w:w="480" w:type="pct"/>
            <w:tcBorders>
              <w:top w:val="nil"/>
              <w:left w:val="nil"/>
              <w:bottom w:val="single" w:sz="8" w:space="0" w:color="auto"/>
              <w:right w:val="single" w:sz="8" w:space="0" w:color="auto"/>
            </w:tcBorders>
            <w:tcMar>
              <w:top w:w="0" w:type="dxa"/>
              <w:left w:w="108" w:type="dxa"/>
              <w:bottom w:w="0" w:type="dxa"/>
              <w:right w:w="108" w:type="dxa"/>
            </w:tcMar>
          </w:tcPr>
          <w:p w14:paraId="3C72B917" w14:textId="77777777" w:rsidR="009716D2" w:rsidRPr="009716D2" w:rsidRDefault="009716D2" w:rsidP="009716D2">
            <w:r w:rsidRPr="009716D2">
              <w:t>Mar</w:t>
            </w:r>
          </w:p>
          <w:p w14:paraId="18337CB4" w14:textId="77777777" w:rsidR="009716D2" w:rsidRPr="009716D2" w:rsidRDefault="009716D2" w:rsidP="009716D2">
            <w:r w:rsidRPr="009716D2">
              <w:t>18-19</w:t>
            </w:r>
          </w:p>
          <w:p w14:paraId="0A43B499"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627415B1" w14:textId="77777777" w:rsidR="009716D2" w:rsidRPr="009716D2" w:rsidRDefault="009716D2" w:rsidP="009716D2"/>
        </w:tc>
        <w:tc>
          <w:tcPr>
            <w:tcW w:w="433" w:type="pct"/>
            <w:tcBorders>
              <w:top w:val="nil"/>
              <w:left w:val="nil"/>
              <w:bottom w:val="single" w:sz="8" w:space="0" w:color="auto"/>
              <w:right w:val="single" w:sz="8" w:space="0" w:color="auto"/>
            </w:tcBorders>
            <w:tcMar>
              <w:top w:w="0" w:type="dxa"/>
              <w:left w:w="108" w:type="dxa"/>
              <w:bottom w:w="0" w:type="dxa"/>
              <w:right w:w="108" w:type="dxa"/>
            </w:tcMar>
          </w:tcPr>
          <w:p w14:paraId="1A71056A" w14:textId="77777777" w:rsidR="009716D2" w:rsidRPr="009716D2" w:rsidRDefault="009716D2" w:rsidP="009716D2">
            <w:r w:rsidRPr="009716D2">
              <w:t xml:space="preserve">May </w:t>
            </w:r>
          </w:p>
          <w:p w14:paraId="7CE96C60" w14:textId="77777777" w:rsidR="009716D2" w:rsidRPr="009716D2" w:rsidRDefault="009716D2" w:rsidP="009716D2">
            <w:r w:rsidRPr="009716D2">
              <w:t>25-26</w:t>
            </w:r>
          </w:p>
          <w:p w14:paraId="21EF99E9" w14:textId="77777777" w:rsidR="009716D2" w:rsidRPr="009716D2" w:rsidRDefault="009716D2" w:rsidP="009716D2"/>
        </w:tc>
        <w:tc>
          <w:tcPr>
            <w:tcW w:w="1008" w:type="pct"/>
            <w:tcBorders>
              <w:top w:val="nil"/>
              <w:left w:val="nil"/>
              <w:bottom w:val="single" w:sz="8" w:space="0" w:color="auto"/>
              <w:right w:val="single" w:sz="8" w:space="0" w:color="auto"/>
            </w:tcBorders>
            <w:tcMar>
              <w:top w:w="0" w:type="dxa"/>
              <w:left w:w="108" w:type="dxa"/>
              <w:bottom w:w="0" w:type="dxa"/>
              <w:right w:w="108" w:type="dxa"/>
            </w:tcMar>
          </w:tcPr>
          <w:p w14:paraId="7FF03D02" w14:textId="77777777" w:rsidR="009716D2" w:rsidRPr="009716D2" w:rsidRDefault="009716D2" w:rsidP="009716D2"/>
        </w:tc>
        <w:bookmarkEnd w:id="37"/>
        <w:bookmarkEnd w:id="40"/>
      </w:tr>
    </w:tbl>
    <w:p w14:paraId="3A9A2CEF" w14:textId="77777777" w:rsidR="009716D2" w:rsidRPr="009716D2" w:rsidRDefault="009716D2" w:rsidP="009716D2"/>
    <w:p w14:paraId="47BA8DB6" w14:textId="77777777" w:rsidR="009716D2" w:rsidRPr="009716D2" w:rsidRDefault="009716D2" w:rsidP="009716D2">
      <w:r w:rsidRPr="009716D2">
        <w:t>Respectfully,</w:t>
      </w:r>
    </w:p>
    <w:p w14:paraId="5ADB647E" w14:textId="77777777" w:rsidR="009716D2" w:rsidRPr="009716D2" w:rsidRDefault="009716D2" w:rsidP="009716D2"/>
    <w:p w14:paraId="5D501AA9" w14:textId="50B62778" w:rsidR="009716D2" w:rsidRPr="009716D2" w:rsidRDefault="009716D2" w:rsidP="009716D2">
      <w:r w:rsidRPr="009716D2">
        <w:t xml:space="preserve">Kevin </w:t>
      </w:r>
      <w:proofErr w:type="spellStart"/>
      <w:r w:rsidRPr="009716D2">
        <w:t>Wernet</w:t>
      </w:r>
      <w:proofErr w:type="spellEnd"/>
      <w:r w:rsidRPr="009716D2">
        <w:t>, MEP, WCEM</w:t>
      </w:r>
      <w:r w:rsidR="00785A29">
        <w:t xml:space="preserve">  </w:t>
      </w:r>
      <w:r w:rsidRPr="009716D2">
        <w:t>(608) 242-3331</w:t>
      </w:r>
      <w:r w:rsidR="00785A29">
        <w:t xml:space="preserve">  </w:t>
      </w:r>
      <w:hyperlink r:id="rId127" w:history="1">
        <w:r w:rsidRPr="009716D2">
          <w:rPr>
            <w:rStyle w:val="Hyperlink"/>
          </w:rPr>
          <w:t>Kevin.wernet@wisconsin.gov</w:t>
        </w:r>
      </w:hyperlink>
    </w:p>
    <w:p w14:paraId="13EF18B2" w14:textId="771504C7" w:rsidR="009716D2" w:rsidRDefault="009716D2" w:rsidP="00184B4D">
      <w:pPr>
        <w:rPr>
          <w:lang w:val="en"/>
        </w:rPr>
      </w:pPr>
    </w:p>
    <w:p w14:paraId="4ADD280C" w14:textId="58720D8D" w:rsidR="00785A29" w:rsidRPr="00EB4493" w:rsidRDefault="00EB4493" w:rsidP="00785A29">
      <w:pPr>
        <w:rPr>
          <w:i/>
          <w:iCs/>
        </w:rPr>
      </w:pPr>
      <w:r w:rsidRPr="00EB4493">
        <w:rPr>
          <w:i/>
          <w:iCs/>
        </w:rPr>
        <w:t xml:space="preserve">(ed. note…  these classes are “on-line” which is extremely rare. If </w:t>
      </w:r>
      <w:proofErr w:type="gramStart"/>
      <w:r w:rsidRPr="00EB4493">
        <w:rPr>
          <w:i/>
          <w:iCs/>
        </w:rPr>
        <w:t>you’ve</w:t>
      </w:r>
      <w:proofErr w:type="gramEnd"/>
      <w:r w:rsidRPr="00EB4493">
        <w:rPr>
          <w:i/>
          <w:iCs/>
        </w:rPr>
        <w:t xml:space="preserve"> ever wanted to get ICS 300 &amp; 400 in, this is a great opportunity for sure!!!)</w:t>
      </w:r>
    </w:p>
    <w:p w14:paraId="5A52D589" w14:textId="77777777" w:rsidR="00EB4493" w:rsidRDefault="00EB4493" w:rsidP="00785A29"/>
    <w:bookmarkStart w:id="41" w:name="_Hlk56327241"/>
    <w:p w14:paraId="7979FD97" w14:textId="2A7EB783" w:rsidR="00785A29" w:rsidRPr="00EB4493" w:rsidRDefault="00D8328D" w:rsidP="00785A29">
      <w:pPr>
        <w:rPr>
          <w:sz w:val="20"/>
          <w:szCs w:val="20"/>
          <w:u w:val="single"/>
        </w:rPr>
      </w:pPr>
      <w:r w:rsidRPr="00EB4493">
        <w:fldChar w:fldCharType="begin"/>
      </w:r>
      <w:r w:rsidRPr="00EB4493">
        <w:rPr>
          <w:sz w:val="20"/>
          <w:szCs w:val="20"/>
        </w:rPr>
        <w:instrText xml:space="preserve"> HYPERLINK \l "top" </w:instrText>
      </w:r>
      <w:r w:rsidRPr="00EB4493">
        <w:fldChar w:fldCharType="separate"/>
      </w:r>
      <w:r w:rsidR="00785A29" w:rsidRPr="00EB4493">
        <w:rPr>
          <w:rStyle w:val="Hyperlink"/>
          <w:sz w:val="20"/>
          <w:szCs w:val="20"/>
        </w:rPr>
        <w:t>TOP</w:t>
      </w:r>
      <w:r w:rsidRPr="00EB4493">
        <w:rPr>
          <w:rStyle w:val="Hyperlink"/>
          <w:sz w:val="20"/>
          <w:szCs w:val="20"/>
        </w:rPr>
        <w:fldChar w:fldCharType="end"/>
      </w:r>
      <w:r w:rsidR="00785A29" w:rsidRPr="00EB4493">
        <w:rPr>
          <w:sz w:val="20"/>
          <w:szCs w:val="20"/>
          <w:u w:val="single"/>
        </w:rPr>
        <w:t xml:space="preserve"> ^</w:t>
      </w:r>
    </w:p>
    <w:bookmarkEnd w:id="41"/>
    <w:p w14:paraId="784E80F0" w14:textId="2C452631" w:rsidR="00B1020B" w:rsidRDefault="00DA0D1C" w:rsidP="00447728">
      <w:r>
        <w:lastRenderedPageBreak/>
        <w:pict w14:anchorId="63AE2EC5">
          <v:rect id="_x0000_i1037" style="width:0;height:1.5pt" o:hralign="center" o:hrstd="t" o:hr="t" fillcolor="#a0a0a0" stroked="f"/>
        </w:pict>
      </w:r>
    </w:p>
    <w:p w14:paraId="148679EE" w14:textId="77777777" w:rsidR="000F3ED4" w:rsidRPr="000F3ED4" w:rsidRDefault="000F3ED4" w:rsidP="000F3ED4">
      <w:pPr>
        <w:rPr>
          <w:b/>
          <w:i/>
          <w:sz w:val="28"/>
          <w:szCs w:val="28"/>
        </w:rPr>
      </w:pPr>
      <w:r w:rsidRPr="000F3ED4">
        <w:rPr>
          <w:b/>
          <w:i/>
          <w:sz w:val="28"/>
          <w:szCs w:val="28"/>
        </w:rPr>
        <w:t>CARBON MONOXIDE (CO) POISONING</w:t>
      </w:r>
    </w:p>
    <w:p w14:paraId="060060EA" w14:textId="77777777" w:rsidR="000F3ED4" w:rsidRPr="000F3ED4" w:rsidRDefault="000F3ED4" w:rsidP="000F3ED4"/>
    <w:p w14:paraId="5792AABD" w14:textId="77777777" w:rsidR="000F3ED4" w:rsidRPr="000F3ED4" w:rsidRDefault="000F3ED4" w:rsidP="000F3ED4">
      <w:r w:rsidRPr="000F3ED4">
        <w:t>Hi Gang,</w:t>
      </w:r>
    </w:p>
    <w:p w14:paraId="30ACFFEC" w14:textId="77777777" w:rsidR="000F3ED4" w:rsidRPr="000F3ED4" w:rsidRDefault="000F3ED4" w:rsidP="000F3ED4"/>
    <w:p w14:paraId="77E2C810" w14:textId="341A11F2" w:rsidR="000F3ED4" w:rsidRDefault="000F3ED4" w:rsidP="000F3ED4">
      <w:proofErr w:type="gramStart"/>
      <w:r w:rsidRPr="000F3ED4">
        <w:t>I’m</w:t>
      </w:r>
      <w:proofErr w:type="gramEnd"/>
      <w:r w:rsidRPr="000F3ED4">
        <w:t xml:space="preserve"> sure that a number of you are asking what the heck is the Section Manager writing about this stuff, it’s not Amateur Radio related!!  Well my friends, you are very mistaken. It’s not only Amateur Radio related, </w:t>
      </w:r>
      <w:proofErr w:type="gramStart"/>
      <w:r w:rsidRPr="000F3ED4">
        <w:t>it</w:t>
      </w:r>
      <w:r>
        <w:t xml:space="preserve"> i</w:t>
      </w:r>
      <w:r w:rsidRPr="000F3ED4">
        <w:t>s</w:t>
      </w:r>
      <w:proofErr w:type="gramEnd"/>
      <w:r w:rsidRPr="000F3ED4">
        <w:t xml:space="preserve"> something that as a HAM operator you may not ever have thought about. </w:t>
      </w:r>
      <w:proofErr w:type="gramStart"/>
      <w:r w:rsidRPr="000F3ED4">
        <w:t>Where's</w:t>
      </w:r>
      <w:proofErr w:type="gramEnd"/>
      <w:r w:rsidRPr="000F3ED4">
        <w:t xml:space="preserve"> your ham shack located? In the basement, </w:t>
      </w:r>
      <w:proofErr w:type="gramStart"/>
      <w:r w:rsidRPr="000F3ED4">
        <w:t>garage</w:t>
      </w:r>
      <w:proofErr w:type="gramEnd"/>
      <w:r w:rsidRPr="000F3ED4">
        <w:t xml:space="preserve"> or outbuilding? Most generally ham shacks are </w:t>
      </w:r>
      <w:r w:rsidRPr="000F3ED4">
        <w:rPr>
          <w:b/>
        </w:rPr>
        <w:t>not</w:t>
      </w:r>
      <w:r w:rsidRPr="000F3ED4">
        <w:t xml:space="preserve"> in the living room or main part of the house. As such, heating devices are usually some sort of a supplemental heater/furnace, and </w:t>
      </w:r>
      <w:proofErr w:type="gramStart"/>
      <w:r w:rsidRPr="000F3ED4">
        <w:t>that’s</w:t>
      </w:r>
      <w:proofErr w:type="gramEnd"/>
      <w:r w:rsidRPr="000F3ED4">
        <w:t xml:space="preserve"> why I’m writing about this.</w:t>
      </w:r>
    </w:p>
    <w:p w14:paraId="5D4FC39A" w14:textId="580FE035" w:rsidR="00641DB1" w:rsidRDefault="00641DB1" w:rsidP="000F3ED4"/>
    <w:p w14:paraId="7F0D865F" w14:textId="34FEC5D0" w:rsidR="000F3ED4" w:rsidRPr="000F3ED4" w:rsidRDefault="000F3ED4" w:rsidP="000F3ED4">
      <w:r w:rsidRPr="000F3ED4">
        <w:rPr>
          <w:noProof/>
        </w:rPr>
        <w:drawing>
          <wp:anchor distT="0" distB="0" distL="114300" distR="114300" simplePos="0" relativeHeight="252634112" behindDoc="1" locked="0" layoutInCell="1" allowOverlap="1" wp14:anchorId="05D64739" wp14:editId="3F3D8E0B">
            <wp:simplePos x="0" y="0"/>
            <wp:positionH relativeFrom="margin">
              <wp:align>right</wp:align>
            </wp:positionH>
            <wp:positionV relativeFrom="paragraph">
              <wp:posOffset>77470</wp:posOffset>
            </wp:positionV>
            <wp:extent cx="974090" cy="1524000"/>
            <wp:effectExtent l="0" t="0" r="0" b="0"/>
            <wp:wrapTight wrapText="bothSides">
              <wp:wrapPolygon edited="0">
                <wp:start x="0" y="0"/>
                <wp:lineTo x="0" y="21330"/>
                <wp:lineTo x="21121" y="21330"/>
                <wp:lineTo x="211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74090" cy="1524000"/>
                    </a:xfrm>
                    <a:prstGeom prst="rect">
                      <a:avLst/>
                    </a:prstGeom>
                  </pic:spPr>
                </pic:pic>
              </a:graphicData>
            </a:graphic>
            <wp14:sizeRelH relativeFrom="page">
              <wp14:pctWidth>0</wp14:pctWidth>
            </wp14:sizeRelH>
            <wp14:sizeRelV relativeFrom="page">
              <wp14:pctHeight>0</wp14:pctHeight>
            </wp14:sizeRelV>
          </wp:anchor>
        </w:drawing>
      </w:r>
      <w:r w:rsidRPr="000F3ED4">
        <w:t xml:space="preserve">First, </w:t>
      </w:r>
      <w:proofErr w:type="gramStart"/>
      <w:r w:rsidRPr="000F3ED4">
        <w:t>let’s</w:t>
      </w:r>
      <w:proofErr w:type="gramEnd"/>
      <w:r w:rsidRPr="000F3ED4">
        <w:t xml:space="preserve"> describe what Carbon Monoxide (CO) is. Carbon Monoxide (CO) is the poisonous gases emitted from carbon fueled heat sources (</w:t>
      </w:r>
      <w:proofErr w:type="gramStart"/>
      <w:r w:rsidRPr="000F3ED4">
        <w:t>i.e..</w:t>
      </w:r>
      <w:proofErr w:type="gramEnd"/>
      <w:r w:rsidRPr="000F3ED4">
        <w:t xml:space="preserve"> gas or fuel oil furnaces, wood burning fireplaces or stoves, kerosene heaters, propane heaters). I could go on, but I think you get the idea. It’s colorless, odorless and it will definitely kill you if you breathe very much of </w:t>
      </w:r>
      <w:proofErr w:type="gramStart"/>
      <w:r w:rsidRPr="000F3ED4">
        <w:t>it</w:t>
      </w:r>
      <w:proofErr w:type="gramEnd"/>
      <w:r w:rsidRPr="000F3ED4">
        <w:t xml:space="preserve"> in. How does this gas kill? It </w:t>
      </w:r>
      <w:proofErr w:type="gramStart"/>
      <w:r w:rsidRPr="000F3ED4">
        <w:t>actually migrates</w:t>
      </w:r>
      <w:proofErr w:type="gramEnd"/>
      <w:r w:rsidRPr="000F3ED4">
        <w:t xml:space="preserve"> into the blood stream and replaces the oxygen in your blood with the Carbon Monoxide. Once it invades your blood stream it will be with you for </w:t>
      </w:r>
      <w:proofErr w:type="gramStart"/>
      <w:r w:rsidRPr="000F3ED4">
        <w:t>a very long</w:t>
      </w:r>
      <w:proofErr w:type="gramEnd"/>
      <w:r w:rsidRPr="000F3ED4">
        <w:t xml:space="preserve"> time, in fact, most of your life! Just ask any firefighter about that. Going into burning buildings without a Self-Contained Breathing Apparatus (SCBA) on will </w:t>
      </w:r>
      <w:proofErr w:type="gramStart"/>
      <w:r w:rsidRPr="000F3ED4">
        <w:t>definitely subject</w:t>
      </w:r>
      <w:proofErr w:type="gramEnd"/>
      <w:r w:rsidRPr="000F3ED4">
        <w:t xml:space="preserve"> you to Carbon Monoxide poisoning, and it takes years and years to get it out of your system, if ever. </w:t>
      </w:r>
    </w:p>
    <w:p w14:paraId="44E8D642" w14:textId="77777777" w:rsidR="000F3ED4" w:rsidRPr="000F3ED4" w:rsidRDefault="000F3ED4" w:rsidP="000F3ED4"/>
    <w:p w14:paraId="3370839C" w14:textId="77777777" w:rsidR="000F3ED4" w:rsidRPr="000F3ED4" w:rsidRDefault="000F3ED4" w:rsidP="000F3ED4">
      <w:r w:rsidRPr="000F3ED4">
        <w:t xml:space="preserve">Sometimes, if consumed in a large enough quantity, you may need a complete blood transfusion to just keep you alive. Yes Virginia, it is that deadly!! </w:t>
      </w:r>
    </w:p>
    <w:p w14:paraId="7E75C525" w14:textId="77777777" w:rsidR="000F3ED4" w:rsidRPr="000F3ED4" w:rsidRDefault="000F3ED4" w:rsidP="000F3ED4"/>
    <w:p w14:paraId="0719159B" w14:textId="77777777" w:rsidR="000F3ED4" w:rsidRPr="000F3ED4" w:rsidRDefault="000F3ED4" w:rsidP="000F3ED4">
      <w:r w:rsidRPr="000F3ED4">
        <w:rPr>
          <w:noProof/>
        </w:rPr>
        <w:drawing>
          <wp:anchor distT="0" distB="0" distL="114300" distR="114300" simplePos="0" relativeHeight="252636160" behindDoc="1" locked="0" layoutInCell="1" allowOverlap="1" wp14:anchorId="5BC4896E" wp14:editId="1DD93939">
            <wp:simplePos x="0" y="0"/>
            <wp:positionH relativeFrom="margin">
              <wp:align>left</wp:align>
            </wp:positionH>
            <wp:positionV relativeFrom="paragraph">
              <wp:posOffset>23495</wp:posOffset>
            </wp:positionV>
            <wp:extent cx="1017905" cy="1397000"/>
            <wp:effectExtent l="0" t="0" r="0" b="0"/>
            <wp:wrapTight wrapText="bothSides">
              <wp:wrapPolygon edited="0">
                <wp:start x="0" y="0"/>
                <wp:lineTo x="0" y="21207"/>
                <wp:lineTo x="21021" y="21207"/>
                <wp:lineTo x="210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val="0"/>
                        </a:ext>
                      </a:extLst>
                    </a:blip>
                    <a:srcRect t="1176"/>
                    <a:stretch/>
                  </pic:blipFill>
                  <pic:spPr bwMode="auto">
                    <a:xfrm>
                      <a:off x="0" y="0"/>
                      <a:ext cx="101790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3ED4">
        <w:t xml:space="preserve">Why am I writing about this? </w:t>
      </w:r>
      <w:proofErr w:type="gramStart"/>
      <w:r w:rsidRPr="000F3ED4">
        <w:t>It’s</w:t>
      </w:r>
      <w:proofErr w:type="gramEnd"/>
      <w:r w:rsidRPr="000F3ED4">
        <w:t xml:space="preserve"> very personal to me. </w:t>
      </w:r>
      <w:proofErr w:type="gramStart"/>
      <w:r w:rsidRPr="000F3ED4">
        <w:t>A number of</w:t>
      </w:r>
      <w:proofErr w:type="gramEnd"/>
      <w:r w:rsidRPr="000F3ED4">
        <w:t xml:space="preserve"> years ago a very close friend (and his entire family) died in their sleep because they consumed Carbon Monoxide (CO) without knowing it. They lived in an old house on the north side of Mansfield and because it was old, it was drafty with leaks around the doors, windows and the walls </w:t>
      </w:r>
      <w:proofErr w:type="gramStart"/>
      <w:r w:rsidRPr="000F3ED4">
        <w:t>didn’t</w:t>
      </w:r>
      <w:proofErr w:type="gramEnd"/>
      <w:r w:rsidRPr="000F3ED4">
        <w:t xml:space="preserve"> have any insulation in them. We had gotten a cold snap in early November, and back in the middle 1970’s kerosene heaters were all the rage to supplement heat in just this kind of house. Well, with the help of my co-workers we were able to purchase a big kerosene heater to help them through this cold snap. They got the heater all set up and running and all was fine for the first several days, then on the third day the dad came to work complaining of </w:t>
      </w:r>
      <w:proofErr w:type="gramStart"/>
      <w:r w:rsidRPr="000F3ED4">
        <w:t>a very bad</w:t>
      </w:r>
      <w:proofErr w:type="gramEnd"/>
      <w:r w:rsidRPr="000F3ED4">
        <w:t xml:space="preserve"> headache. None of us thought much about it that day and the dad continued his job on the assembly line with the rest of us. The next afternoon we all found out that the heater had been malfunctioning and every member of the family had died of this </w:t>
      </w:r>
      <w:proofErr w:type="gramStart"/>
      <w:r w:rsidRPr="000F3ED4">
        <w:t>very dangerous</w:t>
      </w:r>
      <w:proofErr w:type="gramEnd"/>
      <w:r w:rsidRPr="000F3ED4">
        <w:t xml:space="preserve"> gas.</w:t>
      </w:r>
    </w:p>
    <w:p w14:paraId="685E83D8" w14:textId="77777777" w:rsidR="000F3ED4" w:rsidRPr="000F3ED4" w:rsidRDefault="000F3ED4" w:rsidP="000F3ED4"/>
    <w:p w14:paraId="0CF4D994" w14:textId="77777777" w:rsidR="000F3ED4" w:rsidRPr="000F3ED4" w:rsidRDefault="000F3ED4" w:rsidP="000F3ED4">
      <w:r w:rsidRPr="000F3ED4">
        <w:rPr>
          <w:noProof/>
        </w:rPr>
        <w:drawing>
          <wp:anchor distT="0" distB="0" distL="114300" distR="114300" simplePos="0" relativeHeight="252637184" behindDoc="1" locked="0" layoutInCell="1" allowOverlap="1" wp14:anchorId="317507A4" wp14:editId="71B2E070">
            <wp:simplePos x="0" y="0"/>
            <wp:positionH relativeFrom="margin">
              <wp:posOffset>5529580</wp:posOffset>
            </wp:positionH>
            <wp:positionV relativeFrom="paragraph">
              <wp:posOffset>92075</wp:posOffset>
            </wp:positionV>
            <wp:extent cx="1330960" cy="1318260"/>
            <wp:effectExtent l="0" t="0" r="2540" b="0"/>
            <wp:wrapTight wrapText="bothSides">
              <wp:wrapPolygon edited="0">
                <wp:start x="0" y="0"/>
                <wp:lineTo x="0" y="21225"/>
                <wp:lineTo x="21332" y="21225"/>
                <wp:lineTo x="2133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330960" cy="1318260"/>
                    </a:xfrm>
                    <a:prstGeom prst="rect">
                      <a:avLst/>
                    </a:prstGeom>
                  </pic:spPr>
                </pic:pic>
              </a:graphicData>
            </a:graphic>
            <wp14:sizeRelH relativeFrom="page">
              <wp14:pctWidth>0</wp14:pctWidth>
            </wp14:sizeRelH>
            <wp14:sizeRelV relativeFrom="page">
              <wp14:pctHeight>0</wp14:pctHeight>
            </wp14:sizeRelV>
          </wp:anchor>
        </w:drawing>
      </w:r>
      <w:r w:rsidRPr="000F3ED4">
        <w:t xml:space="preserve">I was absolutely torn apart. I had been one of several people at work that helped take up the collection to purchase the heater. It took me a long, long time to get over that. </w:t>
      </w:r>
      <w:proofErr w:type="gramStart"/>
      <w:r w:rsidRPr="000F3ED4">
        <w:t>Don’t</w:t>
      </w:r>
      <w:proofErr w:type="gramEnd"/>
      <w:r w:rsidRPr="000F3ED4">
        <w:t xml:space="preserve"> get me wrong, there’s nothing wrong with using these types of supplemental heating sources but be very careful when you do. At that time CO detectors were truly non-existent for homes, and the ones that were available were for scientific and commercial use, and cost hundreds and hundreds of dollars. </w:t>
      </w:r>
      <w:proofErr w:type="gramStart"/>
      <w:r w:rsidRPr="000F3ED4">
        <w:t>That’s</w:t>
      </w:r>
      <w:proofErr w:type="gramEnd"/>
      <w:r w:rsidRPr="000F3ED4">
        <w:t xml:space="preserve"> all changed now. CO detectors are as cheap now as smoke detectors. You can get one for as little as $10 now. </w:t>
      </w:r>
      <w:proofErr w:type="gramStart"/>
      <w:r w:rsidRPr="000F3ED4">
        <w:t>That’s</w:t>
      </w:r>
      <w:proofErr w:type="gramEnd"/>
      <w:r w:rsidRPr="000F3ED4">
        <w:t xml:space="preserve"> an extremely cheap form of protection from this deadly gas.</w:t>
      </w:r>
    </w:p>
    <w:p w14:paraId="2EE4168C" w14:textId="377F0B0C" w:rsidR="000F3ED4" w:rsidRDefault="000F3ED4" w:rsidP="000F3ED4"/>
    <w:p w14:paraId="2CCA1FA5" w14:textId="612CBB94" w:rsidR="00FA622D" w:rsidRPr="00785A29" w:rsidRDefault="00DA0D1C" w:rsidP="00FA622D">
      <w:pPr>
        <w:rPr>
          <w:sz w:val="20"/>
          <w:szCs w:val="20"/>
          <w:u w:val="single"/>
        </w:rPr>
      </w:pPr>
      <w:hyperlink w:anchor="top" w:history="1">
        <w:r w:rsidR="00FA622D" w:rsidRPr="00785A29">
          <w:rPr>
            <w:rStyle w:val="Hyperlink"/>
            <w:sz w:val="20"/>
            <w:szCs w:val="20"/>
          </w:rPr>
          <w:t>TOP</w:t>
        </w:r>
      </w:hyperlink>
      <w:r w:rsidR="00FA622D" w:rsidRPr="00785A29">
        <w:rPr>
          <w:sz w:val="20"/>
          <w:szCs w:val="20"/>
          <w:u w:val="single"/>
        </w:rPr>
        <w:t xml:space="preserve"> ^</w:t>
      </w:r>
    </w:p>
    <w:p w14:paraId="390D98D2" w14:textId="1D08DBF4" w:rsidR="000F3ED4" w:rsidRPr="000F3ED4" w:rsidRDefault="000F3ED4" w:rsidP="000F3ED4">
      <w:r w:rsidRPr="000F3ED4">
        <w:lastRenderedPageBreak/>
        <w:t xml:space="preserve">Winter is </w:t>
      </w:r>
      <w:r w:rsidR="005E1D94">
        <w:t>coming up fast</w:t>
      </w:r>
      <w:r w:rsidRPr="000F3ED4">
        <w:t xml:space="preserve">. I </w:t>
      </w:r>
      <w:proofErr w:type="gramStart"/>
      <w:r w:rsidRPr="000F3ED4">
        <w:t>don’t</w:t>
      </w:r>
      <w:proofErr w:type="gramEnd"/>
      <w:r w:rsidRPr="000F3ED4">
        <w:t xml:space="preserve"> know about how it is at your house, but here in the little burg of Lexington, when it gets cold outside, you’ll see the smoke coming out of many chimneys around here. That means that the temperature has dropped to below where it is comfortable. This is the point where the furnaces come on and people start thinking about lighting up the fireplaces and so forth. Now if these devices </w:t>
      </w:r>
      <w:proofErr w:type="gramStart"/>
      <w:r w:rsidRPr="000F3ED4">
        <w:t>haven’t</w:t>
      </w:r>
      <w:proofErr w:type="gramEnd"/>
      <w:r w:rsidRPr="000F3ED4">
        <w:t xml:space="preserve"> been recently serviced, birds can make nests in the chimney’s and like your car, the heat source most likely needs a tune-up to make sure that it’s running efficiently and safely. Having the chimney stuffed up with bird nests or the heat source not burning correctly can cause Carbon Monoxide to accumulate in your house without you even knowing it. </w:t>
      </w:r>
      <w:proofErr w:type="gramStart"/>
      <w:r w:rsidRPr="000F3ED4">
        <w:t>That’s</w:t>
      </w:r>
      <w:proofErr w:type="gramEnd"/>
      <w:r w:rsidRPr="000F3ED4">
        <w:t xml:space="preserve"> where the CO detector comes into play... Please, please buy one, or two of these </w:t>
      </w:r>
      <w:proofErr w:type="gramStart"/>
      <w:r w:rsidRPr="000F3ED4">
        <w:t>really inexpensive</w:t>
      </w:r>
      <w:proofErr w:type="gramEnd"/>
      <w:r w:rsidRPr="000F3ED4">
        <w:t xml:space="preserve"> CO detectors for your safety and use it!   </w:t>
      </w:r>
    </w:p>
    <w:p w14:paraId="59AC9331" w14:textId="2CF79EB8" w:rsidR="000F3ED4" w:rsidRDefault="000F3ED4" w:rsidP="000F3ED4"/>
    <w:p w14:paraId="3290D0BC" w14:textId="78A4989B" w:rsidR="00641DB1" w:rsidRDefault="00641DB1" w:rsidP="000F3ED4"/>
    <w:p w14:paraId="52EB91E9" w14:textId="77777777" w:rsidR="00641DB1" w:rsidRDefault="00641DB1" w:rsidP="00641DB1">
      <w:pPr>
        <w:rPr>
          <w:sz w:val="20"/>
          <w:szCs w:val="20"/>
        </w:rPr>
      </w:pPr>
    </w:p>
    <w:p w14:paraId="4C97B603" w14:textId="77777777" w:rsidR="000F3ED4" w:rsidRPr="000F3ED4" w:rsidRDefault="000F3ED4" w:rsidP="000F3ED4">
      <w:r w:rsidRPr="000F3ED4">
        <w:rPr>
          <w:noProof/>
        </w:rPr>
        <w:drawing>
          <wp:anchor distT="0" distB="0" distL="114300" distR="114300" simplePos="0" relativeHeight="252635136" behindDoc="1" locked="0" layoutInCell="1" allowOverlap="1" wp14:anchorId="76591BED" wp14:editId="53913B06">
            <wp:simplePos x="0" y="0"/>
            <wp:positionH relativeFrom="margin">
              <wp:align>left</wp:align>
            </wp:positionH>
            <wp:positionV relativeFrom="paragraph">
              <wp:posOffset>37465</wp:posOffset>
            </wp:positionV>
            <wp:extent cx="3167380" cy="1783080"/>
            <wp:effectExtent l="0" t="0" r="0" b="7620"/>
            <wp:wrapTight wrapText="bothSides">
              <wp:wrapPolygon edited="0">
                <wp:start x="0" y="0"/>
                <wp:lineTo x="0" y="21462"/>
                <wp:lineTo x="21435" y="21462"/>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167380" cy="1783080"/>
                    </a:xfrm>
                    <a:prstGeom prst="rect">
                      <a:avLst/>
                    </a:prstGeom>
                  </pic:spPr>
                </pic:pic>
              </a:graphicData>
            </a:graphic>
            <wp14:sizeRelH relativeFrom="page">
              <wp14:pctWidth>0</wp14:pctWidth>
            </wp14:sizeRelH>
            <wp14:sizeRelV relativeFrom="page">
              <wp14:pctHeight>0</wp14:pctHeight>
            </wp14:sizeRelV>
          </wp:anchor>
        </w:drawing>
      </w:r>
      <w:r w:rsidRPr="000F3ED4">
        <w:t xml:space="preserve">By the way, </w:t>
      </w:r>
      <w:proofErr w:type="gramStart"/>
      <w:r w:rsidRPr="000F3ED4">
        <w:t>it’s</w:t>
      </w:r>
      <w:proofErr w:type="gramEnd"/>
      <w:r w:rsidRPr="000F3ED4">
        <w:t xml:space="preserve"> not all about detection either. Do you have a properly rated fire extinguisher within your reach? If not, get one. Learn how to </w:t>
      </w:r>
      <w:proofErr w:type="gramStart"/>
      <w:r w:rsidRPr="000F3ED4">
        <w:t>properly use</w:t>
      </w:r>
      <w:proofErr w:type="gramEnd"/>
      <w:r w:rsidRPr="000F3ED4">
        <w:t xml:space="preserve"> it. It will save you from a lot of damage if you know how to use it properly. </w:t>
      </w:r>
      <w:proofErr w:type="gramStart"/>
      <w:r w:rsidRPr="000F3ED4">
        <w:t>Don’t</w:t>
      </w:r>
      <w:proofErr w:type="gramEnd"/>
      <w:r w:rsidRPr="000F3ED4">
        <w:t xml:space="preserve"> assume that all you do is pull the pin and squeeze the trigger. </w:t>
      </w:r>
      <w:proofErr w:type="gramStart"/>
      <w:r w:rsidRPr="000F3ED4">
        <w:t>It’s</w:t>
      </w:r>
      <w:proofErr w:type="gramEnd"/>
      <w:r w:rsidRPr="000F3ED4">
        <w:t xml:space="preserve"> about knowing how to sweep and aim at the base of the fire. Do yourself a HUGE favor, buy an extinguisher or two and teach your entire family how to </w:t>
      </w:r>
      <w:proofErr w:type="gramStart"/>
      <w:r w:rsidRPr="000F3ED4">
        <w:t>properly use</w:t>
      </w:r>
      <w:proofErr w:type="gramEnd"/>
      <w:r w:rsidRPr="000F3ED4">
        <w:t xml:space="preserve"> them! </w:t>
      </w:r>
    </w:p>
    <w:p w14:paraId="732E6A8D" w14:textId="77777777" w:rsidR="000F3ED4" w:rsidRPr="000F3ED4" w:rsidRDefault="000F3ED4" w:rsidP="000F3ED4"/>
    <w:p w14:paraId="56BA9EC7" w14:textId="77777777" w:rsidR="000F3ED4" w:rsidRPr="000F3ED4" w:rsidRDefault="000F3ED4" w:rsidP="000F3ED4"/>
    <w:p w14:paraId="506A265D" w14:textId="77777777" w:rsidR="000F3ED4" w:rsidRPr="000F3ED4" w:rsidRDefault="000F3ED4" w:rsidP="000F3ED4">
      <w:r w:rsidRPr="000F3ED4">
        <w:t xml:space="preserve">Yes, even the kids need to know how to </w:t>
      </w:r>
      <w:proofErr w:type="gramStart"/>
      <w:r w:rsidRPr="000F3ED4">
        <w:t>properly use</w:t>
      </w:r>
      <w:proofErr w:type="gramEnd"/>
      <w:r w:rsidRPr="000F3ED4">
        <w:t xml:space="preserve"> a fire extinguisher!</w:t>
      </w:r>
    </w:p>
    <w:p w14:paraId="134E911C" w14:textId="77777777" w:rsidR="000F3ED4" w:rsidRPr="000F3ED4" w:rsidRDefault="000F3ED4" w:rsidP="000F3ED4"/>
    <w:p w14:paraId="4821920C" w14:textId="77777777" w:rsidR="000F3ED4" w:rsidRPr="000F3ED4" w:rsidRDefault="000F3ED4" w:rsidP="000F3ED4">
      <w:pPr>
        <w:rPr>
          <w:b/>
        </w:rPr>
      </w:pPr>
    </w:p>
    <w:p w14:paraId="4AECBD03" w14:textId="77777777" w:rsidR="000F3ED4" w:rsidRPr="000F3ED4" w:rsidRDefault="000F3ED4" w:rsidP="000F3ED4">
      <w:pPr>
        <w:jc w:val="center"/>
        <w:rPr>
          <w:b/>
        </w:rPr>
      </w:pPr>
      <w:r w:rsidRPr="000F3ED4">
        <w:rPr>
          <w:b/>
        </w:rPr>
        <w:t>####</w:t>
      </w:r>
    </w:p>
    <w:p w14:paraId="28605626" w14:textId="262B22F3" w:rsidR="003665E1" w:rsidRDefault="003665E1" w:rsidP="007B13BC">
      <w:pPr>
        <w:rPr>
          <w:bCs/>
        </w:rPr>
      </w:pPr>
      <w:bookmarkStart w:id="42" w:name="_Hlk50106919"/>
    </w:p>
    <w:p w14:paraId="5FE87B33" w14:textId="1BAAAC5B" w:rsidR="00391056" w:rsidRDefault="00DA0D1C" w:rsidP="007B13BC">
      <w:pPr>
        <w:rPr>
          <w:bCs/>
        </w:rPr>
      </w:pPr>
      <w:r>
        <w:pict w14:anchorId="42A3A982">
          <v:rect id="_x0000_i1038" style="width:0;height:1.5pt" o:hralign="center" o:hrstd="t" o:hr="t" fillcolor="#a0a0a0" stroked="f"/>
        </w:pict>
      </w:r>
    </w:p>
    <w:p w14:paraId="242E4AB4" w14:textId="4FC5CEF7" w:rsidR="00391056" w:rsidRPr="00391056" w:rsidRDefault="00391056" w:rsidP="00391056">
      <w:pPr>
        <w:rPr>
          <w:bCs/>
          <w:i/>
          <w:iCs/>
          <w:sz w:val="28"/>
          <w:szCs w:val="28"/>
        </w:rPr>
      </w:pPr>
      <w:r w:rsidRPr="00391056">
        <w:rPr>
          <w:b/>
          <w:bCs/>
          <w:i/>
          <w:iCs/>
          <w:sz w:val="28"/>
          <w:szCs w:val="28"/>
        </w:rPr>
        <w:t>Run Classic (Older) Versions of Windows on your Raspberry Pi</w:t>
      </w:r>
    </w:p>
    <w:p w14:paraId="1EF4A5F2" w14:textId="4847E91A" w:rsidR="00391056" w:rsidRPr="00391056" w:rsidRDefault="00391056" w:rsidP="00391056">
      <w:pPr>
        <w:rPr>
          <w:bCs/>
        </w:rPr>
      </w:pPr>
      <w:r>
        <w:rPr>
          <w:bCs/>
          <w:i/>
          <w:iCs/>
        </w:rPr>
        <w:t>(</w:t>
      </w:r>
      <w:r w:rsidRPr="00391056">
        <w:rPr>
          <w:bCs/>
          <w:i/>
          <w:iCs/>
        </w:rPr>
        <w:t xml:space="preserve">Submitted by Gregory </w:t>
      </w:r>
      <w:proofErr w:type="spellStart"/>
      <w:r w:rsidRPr="00391056">
        <w:rPr>
          <w:bCs/>
          <w:i/>
          <w:iCs/>
        </w:rPr>
        <w:t>Drezdzon</w:t>
      </w:r>
      <w:proofErr w:type="spellEnd"/>
      <w:r w:rsidRPr="00391056">
        <w:rPr>
          <w:bCs/>
          <w:i/>
          <w:iCs/>
        </w:rPr>
        <w:t>, WD9FTZ</w:t>
      </w:r>
      <w:r>
        <w:rPr>
          <w:bCs/>
          <w:i/>
          <w:iCs/>
        </w:rPr>
        <w:t>)</w:t>
      </w:r>
    </w:p>
    <w:p w14:paraId="2A8F047D" w14:textId="77777777" w:rsidR="00391056" w:rsidRPr="00391056" w:rsidRDefault="00391056" w:rsidP="00391056">
      <w:pPr>
        <w:rPr>
          <w:bCs/>
        </w:rPr>
      </w:pPr>
      <w:r w:rsidRPr="00391056">
        <w:rPr>
          <w:bCs/>
        </w:rPr>
        <w:t> </w:t>
      </w:r>
    </w:p>
    <w:p w14:paraId="4BAC0581" w14:textId="1D49ED9B" w:rsidR="00391056" w:rsidRPr="00391056" w:rsidRDefault="00391056" w:rsidP="00391056">
      <w:pPr>
        <w:rPr>
          <w:bCs/>
        </w:rPr>
      </w:pPr>
      <w:r w:rsidRPr="00391056">
        <w:rPr>
          <w:noProof/>
        </w:rPr>
        <w:drawing>
          <wp:anchor distT="0" distB="0" distL="114300" distR="114300" simplePos="0" relativeHeight="252653568" behindDoc="1" locked="0" layoutInCell="1" allowOverlap="1" wp14:anchorId="6B5F40A6" wp14:editId="382D17A5">
            <wp:simplePos x="0" y="0"/>
            <wp:positionH relativeFrom="margin">
              <wp:align>right</wp:align>
            </wp:positionH>
            <wp:positionV relativeFrom="paragraph">
              <wp:posOffset>12065</wp:posOffset>
            </wp:positionV>
            <wp:extent cx="3087370" cy="1733550"/>
            <wp:effectExtent l="0" t="0" r="0" b="0"/>
            <wp:wrapTight wrapText="bothSides">
              <wp:wrapPolygon edited="0">
                <wp:start x="0" y="0"/>
                <wp:lineTo x="0" y="21363"/>
                <wp:lineTo x="21458" y="21363"/>
                <wp:lineTo x="2145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flipH="1">
                      <a:off x="0" y="0"/>
                      <a:ext cx="3087370" cy="1733550"/>
                    </a:xfrm>
                    <a:prstGeom prst="rect">
                      <a:avLst/>
                    </a:prstGeom>
                  </pic:spPr>
                </pic:pic>
              </a:graphicData>
            </a:graphic>
            <wp14:sizeRelH relativeFrom="page">
              <wp14:pctWidth>0</wp14:pctWidth>
            </wp14:sizeRelH>
            <wp14:sizeRelV relativeFrom="page">
              <wp14:pctHeight>0</wp14:pctHeight>
            </wp14:sizeRelV>
          </wp:anchor>
        </w:drawing>
      </w:r>
      <w:r w:rsidRPr="00391056">
        <w:rPr>
          <w:bCs/>
        </w:rPr>
        <w:t>Relive your youth by building a Pi-powered Windows 98 smartwatch or just by booting up classic 90's operating systems including XP on your Pi.</w:t>
      </w:r>
    </w:p>
    <w:p w14:paraId="215BF464" w14:textId="77777777" w:rsidR="00391056" w:rsidRPr="00391056" w:rsidRDefault="00391056" w:rsidP="00391056">
      <w:pPr>
        <w:rPr>
          <w:bCs/>
        </w:rPr>
      </w:pPr>
      <w:r w:rsidRPr="00391056">
        <w:rPr>
          <w:bCs/>
        </w:rPr>
        <w:t> </w:t>
      </w:r>
    </w:p>
    <w:p w14:paraId="5FBB6197" w14:textId="77777777" w:rsidR="00391056" w:rsidRPr="00391056" w:rsidRDefault="00391056" w:rsidP="00391056">
      <w:pPr>
        <w:rPr>
          <w:bCs/>
        </w:rPr>
      </w:pPr>
      <w:r w:rsidRPr="00391056">
        <w:rPr>
          <w:bCs/>
        </w:rPr>
        <w:t>Remember when Windows 98 needed a computer costing $1,000+ to run comfortably?  Almost 20 years later, the early Microsoft OS runs on a computer that sells for just $25 and that is so small it fits on your wrist.</w:t>
      </w:r>
    </w:p>
    <w:p w14:paraId="329BBFB7" w14:textId="77777777" w:rsidR="00391056" w:rsidRPr="00391056" w:rsidRDefault="00391056" w:rsidP="00391056">
      <w:pPr>
        <w:rPr>
          <w:bCs/>
        </w:rPr>
      </w:pPr>
      <w:r w:rsidRPr="00391056">
        <w:rPr>
          <w:bCs/>
        </w:rPr>
        <w:t> </w:t>
      </w:r>
    </w:p>
    <w:p w14:paraId="1C168B80" w14:textId="77777777" w:rsidR="00391056" w:rsidRPr="00391056" w:rsidRDefault="00391056" w:rsidP="00391056">
      <w:pPr>
        <w:rPr>
          <w:bCs/>
        </w:rPr>
      </w:pPr>
      <w:r w:rsidRPr="00391056">
        <w:rPr>
          <w:bCs/>
        </w:rPr>
        <w:t>This Raspberry Pi-powered, Windows 98 wristwatch is a </w:t>
      </w:r>
      <w:hyperlink r:id="rId133" w:tgtFrame="_blank" w:history="1">
        <w:r w:rsidRPr="00391056">
          <w:rPr>
            <w:rStyle w:val="Hyperlink"/>
            <w:bCs/>
          </w:rPr>
          <w:t>project by amateur technology enthusiast 314Reactor</w:t>
        </w:r>
      </w:hyperlink>
      <w:r w:rsidRPr="00391056">
        <w:rPr>
          <w:bCs/>
        </w:rPr>
        <w:t>.</w:t>
      </w:r>
    </w:p>
    <w:p w14:paraId="27F273EF" w14:textId="77777777" w:rsidR="00391056" w:rsidRPr="00391056" w:rsidRDefault="00391056" w:rsidP="00391056">
      <w:pPr>
        <w:rPr>
          <w:bCs/>
        </w:rPr>
      </w:pPr>
      <w:r w:rsidRPr="00391056">
        <w:rPr>
          <w:bCs/>
        </w:rPr>
        <w:t> </w:t>
      </w:r>
    </w:p>
    <w:p w14:paraId="1B5667C6" w14:textId="77777777" w:rsidR="00391056" w:rsidRPr="00391056" w:rsidRDefault="00391056" w:rsidP="00391056">
      <w:pPr>
        <w:rPr>
          <w:bCs/>
        </w:rPr>
      </w:pPr>
      <w:r w:rsidRPr="00391056">
        <w:rPr>
          <w:bCs/>
        </w:rPr>
        <w:t>To get the venerable OS running on the Pi's ARM-based hardware, 314Reactor used the open-source machine emulator QEMU, which provides a virtual Intel 486 machine. He used his own copy of Windows 98, from which he extracted the necessary .</w:t>
      </w:r>
      <w:proofErr w:type="spellStart"/>
      <w:r w:rsidRPr="00391056">
        <w:rPr>
          <w:bCs/>
        </w:rPr>
        <w:t>img</w:t>
      </w:r>
      <w:proofErr w:type="spellEnd"/>
      <w:r w:rsidRPr="00391056">
        <w:rPr>
          <w:bCs/>
        </w:rPr>
        <w:t xml:space="preserve"> file.</w:t>
      </w:r>
    </w:p>
    <w:p w14:paraId="5CD7E980" w14:textId="34F0E198" w:rsidR="00391056" w:rsidRDefault="00391056" w:rsidP="00391056">
      <w:pPr>
        <w:rPr>
          <w:bCs/>
        </w:rPr>
      </w:pPr>
      <w:r w:rsidRPr="00391056">
        <w:rPr>
          <w:bCs/>
        </w:rPr>
        <w:t> </w:t>
      </w:r>
    </w:p>
    <w:p w14:paraId="508E2614" w14:textId="77777777" w:rsidR="008D1184" w:rsidRDefault="008D1184" w:rsidP="008D1184">
      <w:pPr>
        <w:rPr>
          <w:sz w:val="20"/>
          <w:szCs w:val="20"/>
        </w:rPr>
      </w:pPr>
    </w:p>
    <w:bookmarkStart w:id="43" w:name="_Hlk56335889"/>
    <w:p w14:paraId="4883E4CB" w14:textId="06ED16BE" w:rsidR="008D1184" w:rsidRPr="00DA0D1C" w:rsidRDefault="00DA0D1C" w:rsidP="008D1184">
      <w:pPr>
        <w:rPr>
          <w:sz w:val="20"/>
          <w:szCs w:val="20"/>
          <w:u w:val="single"/>
        </w:rPr>
      </w:pPr>
      <w:r w:rsidRPr="00DA0D1C">
        <w:rPr>
          <w:sz w:val="20"/>
          <w:szCs w:val="20"/>
        </w:rPr>
        <w:fldChar w:fldCharType="begin"/>
      </w:r>
      <w:r w:rsidRPr="00DA0D1C">
        <w:rPr>
          <w:sz w:val="20"/>
          <w:szCs w:val="20"/>
        </w:rPr>
        <w:instrText xml:space="preserve"> HYPERLINK \l "top" </w:instrText>
      </w:r>
      <w:r w:rsidRPr="00DA0D1C">
        <w:rPr>
          <w:sz w:val="20"/>
          <w:szCs w:val="20"/>
        </w:rPr>
        <w:fldChar w:fldCharType="separate"/>
      </w:r>
      <w:r w:rsidR="008D1184" w:rsidRPr="00DA0D1C">
        <w:rPr>
          <w:rStyle w:val="Hyperlink"/>
          <w:sz w:val="20"/>
          <w:szCs w:val="20"/>
        </w:rPr>
        <w:t>TOP</w:t>
      </w:r>
      <w:r w:rsidRPr="00DA0D1C">
        <w:rPr>
          <w:rStyle w:val="Hyperlink"/>
          <w:sz w:val="20"/>
          <w:szCs w:val="20"/>
        </w:rPr>
        <w:fldChar w:fldCharType="end"/>
      </w:r>
      <w:r w:rsidR="008D1184" w:rsidRPr="00DA0D1C">
        <w:rPr>
          <w:sz w:val="20"/>
          <w:szCs w:val="20"/>
          <w:u w:val="single"/>
        </w:rPr>
        <w:t xml:space="preserve"> ^</w:t>
      </w:r>
    </w:p>
    <w:bookmarkEnd w:id="43"/>
    <w:p w14:paraId="6225B3C8" w14:textId="376EE435" w:rsidR="00391056" w:rsidRPr="00391056" w:rsidRDefault="00DA0D1C" w:rsidP="00391056">
      <w:pPr>
        <w:rPr>
          <w:bCs/>
        </w:rPr>
      </w:pPr>
      <w:r>
        <w:lastRenderedPageBreak/>
        <w:fldChar w:fldCharType="begin"/>
      </w:r>
      <w:r>
        <w:instrText xml:space="preserve"> HYPERLINK "https://314reactor.com/2017/03/01/windows-98-wrist-watch/" \t "_blank" </w:instrText>
      </w:r>
      <w:r>
        <w:fldChar w:fldCharType="separate"/>
      </w:r>
      <w:r w:rsidR="00391056" w:rsidRPr="00391056">
        <w:rPr>
          <w:rStyle w:val="Hyperlink"/>
          <w:bCs/>
        </w:rPr>
        <w:t>Full instructions for building the watch are available here</w:t>
      </w:r>
      <w:r>
        <w:rPr>
          <w:rStyle w:val="Hyperlink"/>
          <w:bCs/>
        </w:rPr>
        <w:fldChar w:fldCharType="end"/>
      </w:r>
      <w:r w:rsidR="00391056" w:rsidRPr="00391056">
        <w:rPr>
          <w:bCs/>
        </w:rPr>
        <w:t>, along with much of the code needed.</w:t>
      </w:r>
    </w:p>
    <w:p w14:paraId="1B21B4C5" w14:textId="77777777" w:rsidR="00391056" w:rsidRDefault="00391056" w:rsidP="00391056">
      <w:pPr>
        <w:rPr>
          <w:bCs/>
        </w:rPr>
      </w:pPr>
    </w:p>
    <w:p w14:paraId="48F373C7" w14:textId="77777777" w:rsidR="00391056" w:rsidRPr="00391056" w:rsidRDefault="00391056" w:rsidP="00391056">
      <w:pPr>
        <w:rPr>
          <w:bCs/>
        </w:rPr>
      </w:pPr>
      <w:r w:rsidRPr="00391056">
        <w:rPr>
          <w:bCs/>
        </w:rPr>
        <w:t>Adding the necessary hardware to the Pi was described as "relatively painless" by 314Reactor, provided you have experience hooking up electronics to the Pi's general-purpose input/output (GPIO) pins.</w:t>
      </w:r>
    </w:p>
    <w:p w14:paraId="3EAD87BD" w14:textId="77777777" w:rsidR="00391056" w:rsidRPr="00391056" w:rsidRDefault="00391056" w:rsidP="00391056">
      <w:pPr>
        <w:rPr>
          <w:bCs/>
        </w:rPr>
      </w:pPr>
      <w:r w:rsidRPr="00391056">
        <w:rPr>
          <w:bCs/>
        </w:rPr>
        <w:t> </w:t>
      </w:r>
    </w:p>
    <w:p w14:paraId="223D2D76" w14:textId="77777777" w:rsidR="00391056" w:rsidRPr="00391056" w:rsidRDefault="00391056" w:rsidP="00391056">
      <w:pPr>
        <w:rPr>
          <w:bCs/>
        </w:rPr>
      </w:pPr>
      <w:r w:rsidRPr="00391056">
        <w:rPr>
          <w:bCs/>
        </w:rPr>
        <w:t>To read more, visit:</w:t>
      </w:r>
    </w:p>
    <w:p w14:paraId="2005CC81" w14:textId="0F8712CB" w:rsidR="00391056" w:rsidRPr="00391056" w:rsidRDefault="00391056" w:rsidP="00391056">
      <w:pPr>
        <w:rPr>
          <w:bCs/>
        </w:rPr>
      </w:pPr>
    </w:p>
    <w:p w14:paraId="19833307" w14:textId="77777777" w:rsidR="00391056" w:rsidRPr="00391056" w:rsidRDefault="00DA0D1C" w:rsidP="00391056">
      <w:pPr>
        <w:rPr>
          <w:bCs/>
        </w:rPr>
      </w:pPr>
      <w:hyperlink r:id="rId134" w:history="1">
        <w:r w:rsidR="00391056" w:rsidRPr="00391056">
          <w:rPr>
            <w:rStyle w:val="Hyperlink"/>
            <w:bCs/>
          </w:rPr>
          <w:t>https://www.techrepublic.com/article/classic-windows-on-a-35-computer-how-to-fire-up-windows-3-1-95-98-and-xp-on-your-raspberry-pi/</w:t>
        </w:r>
      </w:hyperlink>
    </w:p>
    <w:p w14:paraId="594955EE" w14:textId="77777777" w:rsidR="00391056" w:rsidRPr="00391056" w:rsidRDefault="00391056" w:rsidP="00391056">
      <w:pPr>
        <w:rPr>
          <w:bCs/>
        </w:rPr>
      </w:pPr>
      <w:r w:rsidRPr="00391056">
        <w:rPr>
          <w:bCs/>
        </w:rPr>
        <w:t> </w:t>
      </w:r>
    </w:p>
    <w:p w14:paraId="6D7262C0" w14:textId="77777777" w:rsidR="00391056" w:rsidRPr="00391056" w:rsidRDefault="00DA0D1C" w:rsidP="00391056">
      <w:pPr>
        <w:rPr>
          <w:bCs/>
        </w:rPr>
      </w:pPr>
      <w:hyperlink r:id="rId135" w:history="1">
        <w:r w:rsidR="00391056" w:rsidRPr="00391056">
          <w:rPr>
            <w:rStyle w:val="Hyperlink"/>
            <w:bCs/>
          </w:rPr>
          <w:t>https://www.raspberrypi.org/forums/viewtopic.php?f=41&amp;t=117228</w:t>
        </w:r>
      </w:hyperlink>
    </w:p>
    <w:p w14:paraId="5843510A" w14:textId="77777777" w:rsidR="00391056" w:rsidRPr="00391056" w:rsidRDefault="00391056" w:rsidP="00391056">
      <w:pPr>
        <w:rPr>
          <w:bCs/>
        </w:rPr>
      </w:pPr>
      <w:r w:rsidRPr="00391056">
        <w:rPr>
          <w:bCs/>
        </w:rPr>
        <w:t> </w:t>
      </w:r>
    </w:p>
    <w:p w14:paraId="2988DF0D" w14:textId="77777777" w:rsidR="00391056" w:rsidRPr="00391056" w:rsidRDefault="00DA0D1C" w:rsidP="00391056">
      <w:pPr>
        <w:rPr>
          <w:bCs/>
        </w:rPr>
      </w:pPr>
      <w:hyperlink r:id="rId136" w:history="1">
        <w:r w:rsidR="00391056" w:rsidRPr="00391056">
          <w:rPr>
            <w:rStyle w:val="Hyperlink"/>
            <w:bCs/>
          </w:rPr>
          <w:t>https://www.qemu.org</w:t>
        </w:r>
      </w:hyperlink>
    </w:p>
    <w:p w14:paraId="326A1761" w14:textId="2B0FC3C6" w:rsidR="00391056" w:rsidRDefault="00391056" w:rsidP="007B13BC">
      <w:pPr>
        <w:rPr>
          <w:bCs/>
        </w:rPr>
      </w:pPr>
    </w:p>
    <w:p w14:paraId="0F1F6168" w14:textId="0AB4FA9F" w:rsidR="00391056" w:rsidRDefault="00DA0D1C" w:rsidP="007B13BC">
      <w:pPr>
        <w:rPr>
          <w:bCs/>
        </w:rPr>
      </w:pPr>
      <w:r>
        <w:pict w14:anchorId="71A965D8">
          <v:rect id="_x0000_i1039" style="width:0;height:1.5pt" o:hralign="center" o:hrstd="t" o:hr="t" fillcolor="#a0a0a0" stroked="f"/>
        </w:pict>
      </w:r>
    </w:p>
    <w:p w14:paraId="4D4AB2AD" w14:textId="77777777" w:rsidR="00E5509D" w:rsidRPr="00E5509D" w:rsidRDefault="00E5509D" w:rsidP="00E5509D">
      <w:pPr>
        <w:rPr>
          <w:b/>
          <w:bCs/>
          <w:i/>
          <w:iCs/>
          <w:sz w:val="28"/>
          <w:szCs w:val="28"/>
        </w:rPr>
      </w:pPr>
      <w:r w:rsidRPr="00E5509D">
        <w:rPr>
          <w:b/>
          <w:bCs/>
          <w:i/>
          <w:iCs/>
          <w:sz w:val="28"/>
          <w:szCs w:val="28"/>
        </w:rPr>
        <w:t>Get Active with APRS</w:t>
      </w:r>
    </w:p>
    <w:p w14:paraId="45B58704" w14:textId="65B50E3A" w:rsidR="00E5509D" w:rsidRPr="00E5509D" w:rsidRDefault="00E5509D" w:rsidP="00E5509D">
      <w:pPr>
        <w:rPr>
          <w:bCs/>
          <w:i/>
          <w:iCs/>
        </w:rPr>
      </w:pPr>
      <w:r w:rsidRPr="00DA0D1C">
        <w:rPr>
          <w:bCs/>
          <w:i/>
          <w:iCs/>
        </w:rPr>
        <w:t xml:space="preserve">(by Jason McCormick, </w:t>
      </w:r>
      <w:r w:rsidR="00DA0D1C" w:rsidRPr="00DA0D1C">
        <w:rPr>
          <w:bCs/>
          <w:i/>
          <w:iCs/>
        </w:rPr>
        <w:t>N8EI</w:t>
      </w:r>
      <w:r w:rsidRPr="00DA0D1C">
        <w:rPr>
          <w:bCs/>
          <w:i/>
          <w:iCs/>
        </w:rPr>
        <w:t>)</w:t>
      </w:r>
    </w:p>
    <w:p w14:paraId="201638A0" w14:textId="77777777" w:rsidR="00DA0D1C" w:rsidRDefault="00DA0D1C" w:rsidP="00E5509D">
      <w:pPr>
        <w:rPr>
          <w:bCs/>
        </w:rPr>
      </w:pPr>
    </w:p>
    <w:p w14:paraId="60097B12" w14:textId="12DDAE79" w:rsidR="00E5509D" w:rsidRPr="00E5509D" w:rsidRDefault="00DA0D1C" w:rsidP="00E5509D">
      <w:pPr>
        <w:rPr>
          <w:bCs/>
        </w:rPr>
      </w:pPr>
      <w:r>
        <w:rPr>
          <w:noProof/>
        </w:rPr>
        <w:drawing>
          <wp:anchor distT="0" distB="0" distL="114300" distR="114300" simplePos="0" relativeHeight="252654592" behindDoc="1" locked="0" layoutInCell="1" allowOverlap="1" wp14:anchorId="78E6CDDD" wp14:editId="58D798B1">
            <wp:simplePos x="0" y="0"/>
            <wp:positionH relativeFrom="margin">
              <wp:posOffset>4933950</wp:posOffset>
            </wp:positionH>
            <wp:positionV relativeFrom="paragraph">
              <wp:posOffset>6985</wp:posOffset>
            </wp:positionV>
            <wp:extent cx="1847215" cy="1590040"/>
            <wp:effectExtent l="0" t="0" r="635" b="0"/>
            <wp:wrapTight wrapText="bothSides">
              <wp:wrapPolygon edited="0">
                <wp:start x="0" y="0"/>
                <wp:lineTo x="0" y="21220"/>
                <wp:lineTo x="21385" y="21220"/>
                <wp:lineTo x="2138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847215" cy="1590040"/>
                    </a:xfrm>
                    <a:prstGeom prst="rect">
                      <a:avLst/>
                    </a:prstGeom>
                  </pic:spPr>
                </pic:pic>
              </a:graphicData>
            </a:graphic>
            <wp14:sizeRelH relativeFrom="page">
              <wp14:pctWidth>0</wp14:pctWidth>
            </wp14:sizeRelH>
            <wp14:sizeRelV relativeFrom="page">
              <wp14:pctHeight>0</wp14:pctHeight>
            </wp14:sizeRelV>
          </wp:anchor>
        </w:drawing>
      </w:r>
      <w:r w:rsidR="00E5509D" w:rsidRPr="00E5509D">
        <w:rPr>
          <w:bCs/>
        </w:rPr>
        <w:t xml:space="preserve">Chances are </w:t>
      </w:r>
      <w:proofErr w:type="gramStart"/>
      <w:r w:rsidR="00E5509D" w:rsidRPr="00E5509D">
        <w:rPr>
          <w:bCs/>
        </w:rPr>
        <w:t>you’ve</w:t>
      </w:r>
      <w:proofErr w:type="gramEnd"/>
      <w:r w:rsidR="00E5509D" w:rsidRPr="00E5509D">
        <w:rPr>
          <w:bCs/>
        </w:rPr>
        <w:t xml:space="preserve"> heard of APRS. </w:t>
      </w:r>
      <w:proofErr w:type="gramStart"/>
      <w:r w:rsidR="00E5509D" w:rsidRPr="00E5509D">
        <w:rPr>
          <w:bCs/>
        </w:rPr>
        <w:t>It’s</w:t>
      </w:r>
      <w:proofErr w:type="gramEnd"/>
      <w:r w:rsidR="00E5509D" w:rsidRPr="00E5509D">
        <w:rPr>
          <w:bCs/>
        </w:rPr>
        <w:t xml:space="preserve"> commonly used to broadcast position data by mobile hams on the go. </w:t>
      </w:r>
      <w:proofErr w:type="gramStart"/>
      <w:r w:rsidR="00E5509D" w:rsidRPr="00E5509D">
        <w:rPr>
          <w:bCs/>
        </w:rPr>
        <w:t>It’s</w:t>
      </w:r>
      <w:proofErr w:type="gramEnd"/>
      <w:r w:rsidR="00E5509D" w:rsidRPr="00E5509D">
        <w:rPr>
          <w:bCs/>
        </w:rPr>
        <w:t xml:space="preserve"> also often used to track balloons with radios around the world. If you </w:t>
      </w:r>
      <w:proofErr w:type="gramStart"/>
      <w:r w:rsidR="00E5509D" w:rsidRPr="00E5509D">
        <w:rPr>
          <w:bCs/>
        </w:rPr>
        <w:t>aren’t</w:t>
      </w:r>
      <w:proofErr w:type="gramEnd"/>
      <w:r w:rsidR="00E5509D" w:rsidRPr="00E5509D">
        <w:rPr>
          <w:bCs/>
        </w:rPr>
        <w:t xml:space="preserve"> into position tracking or balloons, you might have ignored APRS and this has given rise to the misunderstanding of APRS being solely a tool to report positions of things. </w:t>
      </w:r>
      <w:r w:rsidR="00B94C04" w:rsidRPr="00E5509D">
        <w:rPr>
          <w:bCs/>
        </w:rPr>
        <w:t>However,</w:t>
      </w:r>
      <w:r w:rsidR="00E5509D" w:rsidRPr="00E5509D">
        <w:rPr>
          <w:bCs/>
        </w:rPr>
        <w:t xml:space="preserve"> including positional data is only part of what APRS can do. APRS has been developed since 1984 by Bob </w:t>
      </w:r>
      <w:proofErr w:type="spellStart"/>
      <w:r w:rsidR="00E5509D" w:rsidRPr="00E5509D">
        <w:rPr>
          <w:bCs/>
        </w:rPr>
        <w:t>Bruninga</w:t>
      </w:r>
      <w:proofErr w:type="spellEnd"/>
      <w:r w:rsidR="00E5509D" w:rsidRPr="00E5509D">
        <w:rPr>
          <w:bCs/>
        </w:rPr>
        <w:t xml:space="preserve"> WB4APR. The original name of the protocol was the Connectionless Emergency Traffic System (CETS). Later it evolved into the Automatic Position Reporting System and finally the Automatic Packet Reporting System we have today. The theory and use of APRS is well documented on the Internet. But, in summary, APRS can send many different types of “packets” of information, including arbitrary text messages between endpoints. </w:t>
      </w:r>
    </w:p>
    <w:p w14:paraId="66C33A7A" w14:textId="77777777" w:rsidR="00E5509D" w:rsidRPr="00E5509D" w:rsidRDefault="00E5509D" w:rsidP="00E5509D">
      <w:pPr>
        <w:rPr>
          <w:bCs/>
        </w:rPr>
      </w:pPr>
    </w:p>
    <w:p w14:paraId="6AA74B76" w14:textId="77777777" w:rsidR="00E5509D" w:rsidRPr="00E5509D" w:rsidRDefault="00E5509D" w:rsidP="00E5509D">
      <w:pPr>
        <w:rPr>
          <w:bCs/>
        </w:rPr>
      </w:pPr>
      <w:r w:rsidRPr="00E5509D">
        <w:rPr>
          <w:bCs/>
        </w:rPr>
        <w:t xml:space="preserve">The Wayne Technical Fanatics (ww8tf.club) have long been experimenting with different uses of APRS, notably it has long operated two digipeaters (digital packet repeaters) in </w:t>
      </w:r>
      <w:hyperlink r:id="rId138" w:history="1">
        <w:r w:rsidRPr="00E5509D">
          <w:rPr>
            <w:rStyle w:val="Hyperlink"/>
            <w:bCs/>
          </w:rPr>
          <w:t>Akron</w:t>
        </w:r>
      </w:hyperlink>
      <w:r w:rsidRPr="00E5509D">
        <w:rPr>
          <w:bCs/>
        </w:rPr>
        <w:t xml:space="preserve"> and </w:t>
      </w:r>
      <w:hyperlink r:id="rId139" w:history="1">
        <w:r w:rsidRPr="00E5509D">
          <w:rPr>
            <w:rStyle w:val="Hyperlink"/>
            <w:bCs/>
          </w:rPr>
          <w:t>Rittman</w:t>
        </w:r>
      </w:hyperlink>
      <w:r w:rsidRPr="00E5509D">
        <w:rPr>
          <w:bCs/>
        </w:rPr>
        <w:t xml:space="preserve"> under the WW8TF callsigns. Recently, this service was expanded to a high-profile site in </w:t>
      </w:r>
      <w:hyperlink r:id="rId140" w:history="1">
        <w:r w:rsidRPr="00E5509D">
          <w:rPr>
            <w:rStyle w:val="Hyperlink"/>
            <w:bCs/>
          </w:rPr>
          <w:t>Wooster</w:t>
        </w:r>
      </w:hyperlink>
      <w:r w:rsidRPr="00E5509D">
        <w:rPr>
          <w:bCs/>
        </w:rPr>
        <w:t xml:space="preserve"> with the site support of Wayne Co. ARES (Doug Hunter KE8JNH) and the Wayne Co. EMA. The coverage of these digipeaters based on real APRS traffic events can be see </w:t>
      </w:r>
      <w:hyperlink r:id="rId141" w:history="1">
        <w:r w:rsidRPr="00E5509D">
          <w:rPr>
            <w:rStyle w:val="Hyperlink"/>
            <w:bCs/>
          </w:rPr>
          <w:t>here</w:t>
        </w:r>
      </w:hyperlink>
      <w:r w:rsidRPr="00E5509D">
        <w:rPr>
          <w:bCs/>
        </w:rPr>
        <w:t>. Digipeaters repeat the AX.25 APRS packets around a given geographic area over RF on 144.390MHz.</w:t>
      </w:r>
    </w:p>
    <w:p w14:paraId="2F06D259" w14:textId="77777777" w:rsidR="00E5509D" w:rsidRPr="00E5509D" w:rsidRDefault="00E5509D" w:rsidP="00E5509D">
      <w:pPr>
        <w:rPr>
          <w:bCs/>
        </w:rPr>
      </w:pPr>
    </w:p>
    <w:p w14:paraId="33C06A10" w14:textId="690C5282" w:rsidR="00E5509D" w:rsidRPr="00E5509D" w:rsidRDefault="00E5509D" w:rsidP="00E5509D">
      <w:pPr>
        <w:rPr>
          <w:bCs/>
        </w:rPr>
      </w:pPr>
      <w:r w:rsidRPr="00E5509D">
        <w:rPr>
          <w:bCs/>
        </w:rPr>
        <w:t xml:space="preserve">As with most things these days, there is a tie-in to the Internet. There are many systems that blend the Internet and APRS to create some interesting capabilities. WTF has been experimenting with an IoT sensor protocol called MQTT to send short messages to APRS listeners from random Internet-connected items. The is a “publish and subscribe” model that can be used to inject status messages of all sorts into the APRS system. Another system at smsgate.org allows sending and receiving messages between SMS-enabled phones and APRS-enabled radios. There are many </w:t>
      </w:r>
      <w:r w:rsidR="00DA0D1C" w:rsidRPr="00E5509D">
        <w:rPr>
          <w:bCs/>
        </w:rPr>
        <w:t>others,</w:t>
      </w:r>
      <w:r w:rsidRPr="00E5509D">
        <w:rPr>
          <w:bCs/>
        </w:rPr>
        <w:t xml:space="preserve"> and the possibilities are endless.</w:t>
      </w:r>
    </w:p>
    <w:p w14:paraId="77B1B775" w14:textId="77777777" w:rsidR="00E5509D" w:rsidRPr="00E5509D" w:rsidRDefault="00E5509D" w:rsidP="00E5509D">
      <w:pPr>
        <w:rPr>
          <w:bCs/>
        </w:rPr>
      </w:pPr>
    </w:p>
    <w:p w14:paraId="26C7DB9D" w14:textId="77777777" w:rsidR="00DA0D1C" w:rsidRDefault="00DA0D1C" w:rsidP="00E5509D">
      <w:pPr>
        <w:rPr>
          <w:bCs/>
        </w:rPr>
      </w:pPr>
    </w:p>
    <w:p w14:paraId="3D03B250" w14:textId="77777777" w:rsidR="00DA0D1C" w:rsidRDefault="00DA0D1C" w:rsidP="00E5509D">
      <w:pPr>
        <w:rPr>
          <w:bCs/>
        </w:rPr>
      </w:pPr>
    </w:p>
    <w:p w14:paraId="138EEC7D" w14:textId="161A98E2" w:rsidR="00DA0D1C" w:rsidRDefault="00DA0D1C" w:rsidP="00E5509D">
      <w:pPr>
        <w:rPr>
          <w:bCs/>
        </w:rPr>
      </w:pPr>
    </w:p>
    <w:bookmarkStart w:id="44" w:name="_Hlk56336063"/>
    <w:p w14:paraId="3768E98B" w14:textId="77777777" w:rsidR="00DA0D1C" w:rsidRPr="00DA0D1C" w:rsidRDefault="00DA0D1C" w:rsidP="00DA0D1C">
      <w:pPr>
        <w:rPr>
          <w:sz w:val="20"/>
          <w:szCs w:val="20"/>
          <w:u w:val="single"/>
        </w:rPr>
      </w:pPr>
      <w:r w:rsidRPr="00DA0D1C">
        <w:rPr>
          <w:sz w:val="20"/>
          <w:szCs w:val="20"/>
        </w:rPr>
        <w:fldChar w:fldCharType="begin"/>
      </w:r>
      <w:r w:rsidRPr="00DA0D1C">
        <w:rPr>
          <w:sz w:val="20"/>
          <w:szCs w:val="20"/>
        </w:rPr>
        <w:instrText xml:space="preserve"> HYPERLINK \l "top" </w:instrText>
      </w:r>
      <w:r w:rsidRPr="00DA0D1C">
        <w:rPr>
          <w:sz w:val="20"/>
          <w:szCs w:val="20"/>
        </w:rPr>
        <w:fldChar w:fldCharType="separate"/>
      </w:r>
      <w:r w:rsidRPr="00DA0D1C">
        <w:rPr>
          <w:rStyle w:val="Hyperlink"/>
          <w:sz w:val="20"/>
          <w:szCs w:val="20"/>
        </w:rPr>
        <w:t>TOP</w:t>
      </w:r>
      <w:r w:rsidRPr="00DA0D1C">
        <w:rPr>
          <w:rStyle w:val="Hyperlink"/>
          <w:sz w:val="20"/>
          <w:szCs w:val="20"/>
        </w:rPr>
        <w:fldChar w:fldCharType="end"/>
      </w:r>
      <w:r w:rsidRPr="00DA0D1C">
        <w:rPr>
          <w:sz w:val="20"/>
          <w:szCs w:val="20"/>
          <w:u w:val="single"/>
        </w:rPr>
        <w:t xml:space="preserve"> ^</w:t>
      </w:r>
    </w:p>
    <w:bookmarkEnd w:id="44"/>
    <w:p w14:paraId="77D806ED" w14:textId="55EDE1ED" w:rsidR="00E5509D" w:rsidRPr="00E5509D" w:rsidRDefault="00E5509D" w:rsidP="00E5509D">
      <w:pPr>
        <w:rPr>
          <w:bCs/>
        </w:rPr>
      </w:pPr>
      <w:r w:rsidRPr="00E5509D">
        <w:rPr>
          <w:bCs/>
        </w:rPr>
        <w:lastRenderedPageBreak/>
        <w:t xml:space="preserve">There is one piece to APRS that sits between these systems to connect them – the </w:t>
      </w:r>
      <w:proofErr w:type="spellStart"/>
      <w:r w:rsidRPr="00E5509D">
        <w:rPr>
          <w:bCs/>
        </w:rPr>
        <w:t>IGate</w:t>
      </w:r>
      <w:proofErr w:type="spellEnd"/>
      <w:r w:rsidRPr="00E5509D">
        <w:rPr>
          <w:bCs/>
        </w:rPr>
        <w:t xml:space="preserve">. An </w:t>
      </w:r>
      <w:proofErr w:type="spellStart"/>
      <w:r w:rsidRPr="00E5509D">
        <w:rPr>
          <w:bCs/>
        </w:rPr>
        <w:t>IGate</w:t>
      </w:r>
      <w:proofErr w:type="spellEnd"/>
      <w:r w:rsidRPr="00E5509D">
        <w:rPr>
          <w:bCs/>
        </w:rPr>
        <w:t xml:space="preserve"> operates as a broker between the APRS packets transmitted with AX.25 over RF and APRS messages sent and received using the Internet and the IP Protocol. </w:t>
      </w:r>
      <w:proofErr w:type="spellStart"/>
      <w:r w:rsidRPr="00E5509D">
        <w:rPr>
          <w:bCs/>
        </w:rPr>
        <w:t>IGates</w:t>
      </w:r>
      <w:proofErr w:type="spellEnd"/>
      <w:r w:rsidRPr="00E5509D">
        <w:rPr>
          <w:bCs/>
        </w:rPr>
        <w:t xml:space="preserve"> come in two types, as one-way or “listening” </w:t>
      </w:r>
      <w:proofErr w:type="spellStart"/>
      <w:r w:rsidRPr="00E5509D">
        <w:rPr>
          <w:bCs/>
        </w:rPr>
        <w:t>IGate</w:t>
      </w:r>
      <w:proofErr w:type="spellEnd"/>
      <w:r w:rsidRPr="00E5509D">
        <w:rPr>
          <w:bCs/>
        </w:rPr>
        <w:t xml:space="preserve"> and a two-way or “full” </w:t>
      </w:r>
      <w:proofErr w:type="spellStart"/>
      <w:r w:rsidRPr="00E5509D">
        <w:rPr>
          <w:bCs/>
        </w:rPr>
        <w:t>IGate</w:t>
      </w:r>
      <w:proofErr w:type="spellEnd"/>
      <w:r w:rsidRPr="00E5509D">
        <w:rPr>
          <w:bCs/>
        </w:rPr>
        <w:t xml:space="preserve">. A one-way </w:t>
      </w:r>
      <w:proofErr w:type="spellStart"/>
      <w:r w:rsidRPr="00E5509D">
        <w:rPr>
          <w:bCs/>
        </w:rPr>
        <w:t>IGate</w:t>
      </w:r>
      <w:proofErr w:type="spellEnd"/>
      <w:r w:rsidRPr="00E5509D">
        <w:rPr>
          <w:bCs/>
        </w:rPr>
        <w:t xml:space="preserve"> listens for APRS AX.25 packets and simply repeats the APRS messages into the Internet. This is how mapping of positional information like aprsdirect.com or aprs.fi get their data. A two-way </w:t>
      </w:r>
      <w:proofErr w:type="spellStart"/>
      <w:r w:rsidRPr="00E5509D">
        <w:rPr>
          <w:bCs/>
        </w:rPr>
        <w:t>IGate</w:t>
      </w:r>
      <w:proofErr w:type="spellEnd"/>
      <w:r w:rsidRPr="00E5509D">
        <w:rPr>
          <w:bCs/>
        </w:rPr>
        <w:t xml:space="preserve"> will listen for RF messages like the one-way </w:t>
      </w:r>
      <w:proofErr w:type="spellStart"/>
      <w:r w:rsidRPr="00E5509D">
        <w:rPr>
          <w:bCs/>
        </w:rPr>
        <w:t>IGate</w:t>
      </w:r>
      <w:proofErr w:type="spellEnd"/>
      <w:r w:rsidRPr="00E5509D">
        <w:rPr>
          <w:bCs/>
        </w:rPr>
        <w:t xml:space="preserve">. </w:t>
      </w:r>
      <w:r w:rsidR="00B94C04" w:rsidRPr="00E5509D">
        <w:rPr>
          <w:bCs/>
        </w:rPr>
        <w:t>But</w:t>
      </w:r>
      <w:r w:rsidRPr="00E5509D">
        <w:rPr>
          <w:bCs/>
        </w:rPr>
        <w:t xml:space="preserve"> it will also originate messages -either on its own or based on messages received from the Internet - and broadcast them out using RF to the digipeaters for consumption by APRS endpoints.</w:t>
      </w:r>
    </w:p>
    <w:p w14:paraId="358EA304" w14:textId="77777777" w:rsidR="00E5509D" w:rsidRPr="00E5509D" w:rsidRDefault="00E5509D" w:rsidP="00E5509D">
      <w:pPr>
        <w:rPr>
          <w:bCs/>
        </w:rPr>
      </w:pPr>
    </w:p>
    <w:p w14:paraId="3C10A01A" w14:textId="576A266B" w:rsidR="00E5509D" w:rsidRPr="00E5509D" w:rsidRDefault="00E5509D" w:rsidP="00E5509D">
      <w:pPr>
        <w:rPr>
          <w:bCs/>
        </w:rPr>
      </w:pPr>
      <w:r w:rsidRPr="00E5509D">
        <w:rPr>
          <w:bCs/>
        </w:rPr>
        <w:t xml:space="preserve">The WW8TF-15 “Norton” </w:t>
      </w:r>
      <w:proofErr w:type="spellStart"/>
      <w:r w:rsidRPr="00E5509D">
        <w:rPr>
          <w:bCs/>
        </w:rPr>
        <w:t>IGate</w:t>
      </w:r>
      <w:proofErr w:type="spellEnd"/>
      <w:r w:rsidRPr="00E5509D">
        <w:rPr>
          <w:bCs/>
        </w:rPr>
        <w:t xml:space="preserve"> as a one-way </w:t>
      </w:r>
      <w:proofErr w:type="spellStart"/>
      <w:r w:rsidRPr="00E5509D">
        <w:rPr>
          <w:bCs/>
        </w:rPr>
        <w:t>IGate</w:t>
      </w:r>
      <w:proofErr w:type="spellEnd"/>
      <w:r w:rsidRPr="00E5509D">
        <w:rPr>
          <w:bCs/>
        </w:rPr>
        <w:t xml:space="preserve"> for quite </w:t>
      </w:r>
      <w:r w:rsidR="00F05E77" w:rsidRPr="00E5509D">
        <w:rPr>
          <w:bCs/>
        </w:rPr>
        <w:t>a while</w:t>
      </w:r>
      <w:r w:rsidRPr="00E5509D">
        <w:rPr>
          <w:bCs/>
        </w:rPr>
        <w:t xml:space="preserve"> using a Raspberry Pi with an RTL-SDR dongle craftily grafted onto my VHF/UHF amplified HD TV antenna. While this works well for telling the Internet about positioning packets and weather reports, it </w:t>
      </w:r>
      <w:proofErr w:type="gramStart"/>
      <w:r w:rsidRPr="00E5509D">
        <w:rPr>
          <w:bCs/>
        </w:rPr>
        <w:t>doesn’t</w:t>
      </w:r>
      <w:proofErr w:type="gramEnd"/>
      <w:r w:rsidRPr="00E5509D">
        <w:rPr>
          <w:bCs/>
        </w:rPr>
        <w:t xml:space="preserve"> enable the rest of the APRS functionality. Northeast Ohio is rich in digipeaters, but there are only a few two-way </w:t>
      </w:r>
      <w:proofErr w:type="spellStart"/>
      <w:r w:rsidRPr="00E5509D">
        <w:rPr>
          <w:bCs/>
        </w:rPr>
        <w:t>IGates</w:t>
      </w:r>
      <w:proofErr w:type="spellEnd"/>
      <w:r w:rsidRPr="00E5509D">
        <w:rPr>
          <w:bCs/>
        </w:rPr>
        <w:t xml:space="preserve"> so WTF decided to build another one to support redundancy and resiliency of the APRS system in the area. The RTL-SDR dongle was replaced with a Motorola CDM1250 and a DMK URI USB audio interface. The grafting onto the TV antenna was sadly replaced with a boring, standard antenna. The new system went live on October 18</w:t>
      </w:r>
      <w:r w:rsidRPr="00E5509D">
        <w:rPr>
          <w:bCs/>
          <w:vertAlign w:val="superscript"/>
        </w:rPr>
        <w:t>th</w:t>
      </w:r>
      <w:r w:rsidRPr="00E5509D">
        <w:rPr>
          <w:bCs/>
        </w:rPr>
        <w:t>.</w:t>
      </w:r>
    </w:p>
    <w:p w14:paraId="64DAE281" w14:textId="77777777" w:rsidR="00E5509D" w:rsidRPr="00E5509D" w:rsidRDefault="00E5509D" w:rsidP="00E5509D">
      <w:pPr>
        <w:rPr>
          <w:bCs/>
        </w:rPr>
      </w:pPr>
    </w:p>
    <w:p w14:paraId="3C305FA2" w14:textId="77777777" w:rsidR="00E5509D" w:rsidRPr="00E5509D" w:rsidRDefault="00E5509D" w:rsidP="00E5509D">
      <w:pPr>
        <w:rPr>
          <w:bCs/>
        </w:rPr>
      </w:pPr>
      <w:r w:rsidRPr="00E5509D">
        <w:rPr>
          <w:bCs/>
        </w:rPr>
        <w:t xml:space="preserve">Building a two-way </w:t>
      </w:r>
      <w:proofErr w:type="spellStart"/>
      <w:r w:rsidRPr="00E5509D">
        <w:rPr>
          <w:bCs/>
        </w:rPr>
        <w:t>IGate</w:t>
      </w:r>
      <w:proofErr w:type="spellEnd"/>
      <w:r w:rsidRPr="00E5509D">
        <w:rPr>
          <w:bCs/>
        </w:rPr>
        <w:t xml:space="preserve"> service both helps understand the ARPS system and provides a great way to contribute to the amateur community. The build process of the software portion of a two-way </w:t>
      </w:r>
      <w:proofErr w:type="spellStart"/>
      <w:r w:rsidRPr="00E5509D">
        <w:rPr>
          <w:bCs/>
        </w:rPr>
        <w:t>IGate</w:t>
      </w:r>
      <w:proofErr w:type="spellEnd"/>
      <w:r w:rsidRPr="00E5509D">
        <w:rPr>
          <w:bCs/>
        </w:rPr>
        <w:t xml:space="preserve"> can be found at </w:t>
      </w:r>
      <w:hyperlink r:id="rId142" w:history="1">
        <w:r w:rsidRPr="00E5509D">
          <w:rPr>
            <w:rStyle w:val="Hyperlink"/>
            <w:bCs/>
          </w:rPr>
          <w:t>https://ww8tf.club/building-an-aprs-igate/</w:t>
        </w:r>
      </w:hyperlink>
      <w:r w:rsidRPr="00E5509D">
        <w:rPr>
          <w:bCs/>
        </w:rPr>
        <w:t xml:space="preserve">. All you need a functional FM radio, a reasonable antenna, some form of a CM108-based USB sound card (Masters Communications RA-series devices, DMK </w:t>
      </w:r>
      <w:proofErr w:type="spellStart"/>
      <w:r w:rsidRPr="00E5509D">
        <w:rPr>
          <w:bCs/>
        </w:rPr>
        <w:t>URIx</w:t>
      </w:r>
      <w:proofErr w:type="spellEnd"/>
      <w:r w:rsidRPr="00E5509D">
        <w:rPr>
          <w:bCs/>
        </w:rPr>
        <w:t>, even cheap dongles on Amazon), wiring to put it all together, and some patience with learning/using Linux.</w:t>
      </w:r>
    </w:p>
    <w:p w14:paraId="26D18B7E" w14:textId="77777777" w:rsidR="00E5509D" w:rsidRPr="00E5509D" w:rsidRDefault="00E5509D" w:rsidP="00E5509D">
      <w:pPr>
        <w:rPr>
          <w:bCs/>
        </w:rPr>
      </w:pPr>
    </w:p>
    <w:p w14:paraId="4FE118BF" w14:textId="1E598789" w:rsidR="00E5509D" w:rsidRPr="00E5509D" w:rsidRDefault="00E5509D" w:rsidP="00E5509D">
      <w:pPr>
        <w:rPr>
          <w:bCs/>
        </w:rPr>
      </w:pPr>
      <w:r w:rsidRPr="00E5509D">
        <w:rPr>
          <w:bCs/>
        </w:rPr>
        <w:t xml:space="preserve">Even if you don’t want to tackle an </w:t>
      </w:r>
      <w:proofErr w:type="spellStart"/>
      <w:r w:rsidRPr="00E5509D">
        <w:rPr>
          <w:bCs/>
        </w:rPr>
        <w:t>IGate</w:t>
      </w:r>
      <w:proofErr w:type="spellEnd"/>
      <w:r w:rsidRPr="00E5509D">
        <w:rPr>
          <w:bCs/>
        </w:rPr>
        <w:t xml:space="preserve">  using Linux, there’s a number of Windows-based solutions out there such as APRSISCE/32  and no limit to creative ways to connect an FM radio to your computer to do APRS (and Winlink and lots of other cool stuff). Look at the manuals for your FM radios. Maybe </w:t>
      </w:r>
      <w:proofErr w:type="spellStart"/>
      <w:r w:rsidRPr="00E5509D">
        <w:rPr>
          <w:bCs/>
        </w:rPr>
        <w:t>Yaseu</w:t>
      </w:r>
      <w:proofErr w:type="spellEnd"/>
      <w:r w:rsidRPr="00E5509D">
        <w:rPr>
          <w:bCs/>
        </w:rPr>
        <w:t xml:space="preserve">, Icom, and Kenwood HTs and mobiles support ARPS. Learning and using APRS might be a good winter project, especially since it looks like </w:t>
      </w:r>
      <w:proofErr w:type="gramStart"/>
      <w:r w:rsidRPr="00E5509D">
        <w:rPr>
          <w:bCs/>
        </w:rPr>
        <w:t>we’re</w:t>
      </w:r>
      <w:proofErr w:type="gramEnd"/>
      <w:r w:rsidRPr="00E5509D">
        <w:rPr>
          <w:bCs/>
        </w:rPr>
        <w:t xml:space="preserve"> in for a long, </w:t>
      </w:r>
      <w:r w:rsidR="00B94C04" w:rsidRPr="00E5509D">
        <w:rPr>
          <w:bCs/>
        </w:rPr>
        <w:t>socially distanced</w:t>
      </w:r>
      <w:r w:rsidRPr="00E5509D">
        <w:rPr>
          <w:bCs/>
        </w:rPr>
        <w:t xml:space="preserve"> winter.</w:t>
      </w:r>
    </w:p>
    <w:p w14:paraId="7A4B2F70" w14:textId="5D38BF4D" w:rsidR="00BC49E1" w:rsidRDefault="00BC49E1" w:rsidP="00391056">
      <w:pPr>
        <w:rPr>
          <w:bCs/>
        </w:rPr>
      </w:pPr>
    </w:p>
    <w:p w14:paraId="1A2C7AC7" w14:textId="43C37A33" w:rsidR="00BC49E1" w:rsidRDefault="00F05E77" w:rsidP="00391056">
      <w:pPr>
        <w:rPr>
          <w:bCs/>
        </w:rPr>
      </w:pPr>
      <w:r>
        <w:pict w14:anchorId="04EA596C">
          <v:rect id="_x0000_i1049" style="width:0;height:1.5pt" o:hralign="center" o:hrstd="t" o:hr="t" fillcolor="#a0a0a0" stroked="f"/>
        </w:pict>
      </w:r>
    </w:p>
    <w:p w14:paraId="4955556A" w14:textId="3D33D8C2" w:rsidR="00BC49E1" w:rsidRDefault="00F05E77" w:rsidP="00391056">
      <w:pPr>
        <w:rPr>
          <w:bCs/>
        </w:rPr>
      </w:pPr>
      <w:r>
        <w:rPr>
          <w:noProof/>
        </w:rPr>
        <w:drawing>
          <wp:anchor distT="0" distB="0" distL="114300" distR="114300" simplePos="0" relativeHeight="252655616" behindDoc="1" locked="0" layoutInCell="1" allowOverlap="1" wp14:anchorId="31A49F82" wp14:editId="5B205E93">
            <wp:simplePos x="0" y="0"/>
            <wp:positionH relativeFrom="margin">
              <wp:posOffset>2714625</wp:posOffset>
            </wp:positionH>
            <wp:positionV relativeFrom="paragraph">
              <wp:posOffset>172085</wp:posOffset>
            </wp:positionV>
            <wp:extent cx="4136390" cy="1290320"/>
            <wp:effectExtent l="0" t="0" r="0" b="5080"/>
            <wp:wrapTight wrapText="bothSides">
              <wp:wrapPolygon edited="0">
                <wp:start x="0" y="0"/>
                <wp:lineTo x="0" y="21366"/>
                <wp:lineTo x="21487" y="21366"/>
                <wp:lineTo x="214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4136390" cy="1290320"/>
                    </a:xfrm>
                    <a:prstGeom prst="rect">
                      <a:avLst/>
                    </a:prstGeom>
                  </pic:spPr>
                </pic:pic>
              </a:graphicData>
            </a:graphic>
            <wp14:sizeRelH relativeFrom="page">
              <wp14:pctWidth>0</wp14:pctWidth>
            </wp14:sizeRelH>
            <wp14:sizeRelV relativeFrom="page">
              <wp14:pctHeight>0</wp14:pctHeight>
            </wp14:sizeRelV>
          </wp:anchor>
        </w:drawing>
      </w:r>
    </w:p>
    <w:p w14:paraId="2F5A3DB2" w14:textId="4115C26F" w:rsidR="00391056" w:rsidRPr="00BC49E1" w:rsidRDefault="00391056" w:rsidP="00BC49E1">
      <w:pPr>
        <w:jc w:val="center"/>
        <w:rPr>
          <w:b/>
          <w:i/>
          <w:iCs/>
          <w:sz w:val="28"/>
          <w:szCs w:val="28"/>
        </w:rPr>
      </w:pPr>
      <w:r w:rsidRPr="00BC49E1">
        <w:rPr>
          <w:b/>
          <w:i/>
          <w:iCs/>
          <w:sz w:val="28"/>
          <w:szCs w:val="28"/>
        </w:rPr>
        <w:t>Special Event This Tuesday</w:t>
      </w:r>
      <w:r w:rsidR="00BC49E1" w:rsidRPr="00BC49E1">
        <w:rPr>
          <w:b/>
          <w:i/>
          <w:iCs/>
          <w:sz w:val="28"/>
          <w:szCs w:val="28"/>
        </w:rPr>
        <w:t xml:space="preserve"> </w:t>
      </w:r>
      <w:r w:rsidRPr="00BC49E1">
        <w:rPr>
          <w:b/>
          <w:i/>
          <w:iCs/>
          <w:sz w:val="28"/>
          <w:szCs w:val="28"/>
        </w:rPr>
        <w:t>November 17, 9 p.m. ET</w:t>
      </w:r>
    </w:p>
    <w:p w14:paraId="33FD9EF2" w14:textId="77777777" w:rsidR="00391056" w:rsidRPr="00391056" w:rsidRDefault="00391056" w:rsidP="00391056">
      <w:pPr>
        <w:rPr>
          <w:bCs/>
        </w:rPr>
      </w:pPr>
    </w:p>
    <w:p w14:paraId="20BD199A" w14:textId="6B7B50F5" w:rsidR="00391056" w:rsidRPr="00391056" w:rsidRDefault="00391056" w:rsidP="00391056">
      <w:pPr>
        <w:rPr>
          <w:bCs/>
        </w:rPr>
      </w:pPr>
      <w:r w:rsidRPr="00391056">
        <w:rPr>
          <w:bCs/>
        </w:rPr>
        <w:t xml:space="preserve">Join us Tuesday for A Conversation with KDKA's Program Manager, Jim </w:t>
      </w:r>
      <w:proofErr w:type="spellStart"/>
      <w:r w:rsidRPr="00391056">
        <w:rPr>
          <w:bCs/>
        </w:rPr>
        <w:t>Graci</w:t>
      </w:r>
      <w:proofErr w:type="spellEnd"/>
    </w:p>
    <w:p w14:paraId="118BE364" w14:textId="77777777" w:rsidR="00391056" w:rsidRPr="00391056" w:rsidRDefault="00391056" w:rsidP="00391056">
      <w:pPr>
        <w:rPr>
          <w:bCs/>
        </w:rPr>
      </w:pPr>
    </w:p>
    <w:p w14:paraId="3E9F40E1" w14:textId="77777777" w:rsidR="00391056" w:rsidRPr="00391056" w:rsidRDefault="00391056" w:rsidP="00391056">
      <w:pPr>
        <w:rPr>
          <w:bCs/>
        </w:rPr>
      </w:pPr>
      <w:r w:rsidRPr="00391056">
        <w:rPr>
          <w:bCs/>
        </w:rPr>
        <w:t xml:space="preserve">Join RCA as we celebrate the 100th Anniversary of KDKA, by hosting a conversation with KDKA's Program Manager, Jim </w:t>
      </w:r>
      <w:proofErr w:type="spellStart"/>
      <w:r w:rsidRPr="00391056">
        <w:rPr>
          <w:bCs/>
        </w:rPr>
        <w:t>Graci</w:t>
      </w:r>
      <w:proofErr w:type="spellEnd"/>
      <w:r w:rsidRPr="00391056">
        <w:rPr>
          <w:bCs/>
        </w:rPr>
        <w:t>. Hosted by RCA President Emeritus Tim Duffy, Tim and Jim will take a walk down memory lane, where you will learn about many of the historical activities that KDKA participated in over the years.</w:t>
      </w:r>
    </w:p>
    <w:p w14:paraId="3182C25F" w14:textId="77777777" w:rsidR="00F05E77" w:rsidRDefault="00F05E77" w:rsidP="00F05E77">
      <w:pPr>
        <w:rPr>
          <w:sz w:val="20"/>
          <w:szCs w:val="20"/>
        </w:rPr>
      </w:pPr>
    </w:p>
    <w:p w14:paraId="6A46F10C" w14:textId="77777777" w:rsidR="00F05E77" w:rsidRDefault="00F05E77" w:rsidP="00F05E77">
      <w:pPr>
        <w:rPr>
          <w:sz w:val="20"/>
          <w:szCs w:val="20"/>
        </w:rPr>
      </w:pPr>
    </w:p>
    <w:p w14:paraId="61DA0C91" w14:textId="77777777" w:rsidR="00391056" w:rsidRPr="00391056" w:rsidRDefault="00391056" w:rsidP="00391056">
      <w:pPr>
        <w:rPr>
          <w:bCs/>
        </w:rPr>
      </w:pPr>
      <w:r w:rsidRPr="00391056">
        <w:rPr>
          <w:bCs/>
        </w:rPr>
        <w:t>This free event is a terrific precursor to the Technical Symposium, coming up later in the week on 11/21.</w:t>
      </w:r>
    </w:p>
    <w:p w14:paraId="0520F444" w14:textId="77777777" w:rsidR="00391056" w:rsidRPr="00391056" w:rsidRDefault="00391056" w:rsidP="00391056">
      <w:pPr>
        <w:rPr>
          <w:bCs/>
        </w:rPr>
      </w:pPr>
    </w:p>
    <w:p w14:paraId="0EE7D6EB" w14:textId="1C6A7F7D" w:rsidR="00391056" w:rsidRPr="00391056" w:rsidRDefault="00391056" w:rsidP="00391056">
      <w:pPr>
        <w:rPr>
          <w:bCs/>
        </w:rPr>
      </w:pPr>
      <w:r w:rsidRPr="00391056">
        <w:rPr>
          <w:bCs/>
        </w:rPr>
        <w:t xml:space="preserve">Pre-Registration is required. </w:t>
      </w:r>
      <w:hyperlink r:id="rId144" w:history="1">
        <w:r w:rsidRPr="00BC49E1">
          <w:rPr>
            <w:rStyle w:val="Hyperlink"/>
            <w:bCs/>
          </w:rPr>
          <w:t>Register TODAY!</w:t>
        </w:r>
      </w:hyperlink>
      <w:r w:rsidRPr="00391056">
        <w:rPr>
          <w:bCs/>
        </w:rPr>
        <w:t xml:space="preserve"> </w:t>
      </w:r>
    </w:p>
    <w:p w14:paraId="642140FC" w14:textId="6AC6F97B" w:rsidR="00F05E77" w:rsidRDefault="00F05E77" w:rsidP="00795E23"/>
    <w:p w14:paraId="4A4C093E" w14:textId="77777777" w:rsidR="00F05E77" w:rsidRDefault="00F05E77" w:rsidP="00F05E77">
      <w:pPr>
        <w:rPr>
          <w:sz w:val="20"/>
          <w:szCs w:val="20"/>
        </w:rPr>
      </w:pPr>
    </w:p>
    <w:p w14:paraId="3B811E75" w14:textId="77777777" w:rsidR="00B94C04" w:rsidRDefault="00B94C04" w:rsidP="00F05E77">
      <w:pPr>
        <w:rPr>
          <w:sz w:val="20"/>
          <w:szCs w:val="20"/>
        </w:rPr>
      </w:pPr>
    </w:p>
    <w:p w14:paraId="4A0F4BF7" w14:textId="03D91ED9" w:rsidR="00F05E77" w:rsidRPr="00DA0D1C" w:rsidRDefault="00F05E77" w:rsidP="00F05E77">
      <w:pPr>
        <w:rPr>
          <w:sz w:val="20"/>
          <w:szCs w:val="20"/>
          <w:u w:val="single"/>
        </w:rPr>
      </w:pPr>
      <w:hyperlink w:anchor="top" w:history="1">
        <w:r w:rsidRPr="00DA0D1C">
          <w:rPr>
            <w:rStyle w:val="Hyperlink"/>
            <w:sz w:val="20"/>
            <w:szCs w:val="20"/>
          </w:rPr>
          <w:t>TOP</w:t>
        </w:r>
      </w:hyperlink>
      <w:r w:rsidRPr="00DA0D1C">
        <w:rPr>
          <w:sz w:val="20"/>
          <w:szCs w:val="20"/>
          <w:u w:val="single"/>
        </w:rPr>
        <w:t xml:space="preserve"> ^</w:t>
      </w:r>
    </w:p>
    <w:p w14:paraId="1A9FA10F" w14:textId="5E977746" w:rsidR="00795E23" w:rsidRPr="00C05986" w:rsidRDefault="00DA0D1C" w:rsidP="00795E23">
      <w:pPr>
        <w:rPr>
          <w:b/>
          <w:i/>
          <w:iCs/>
          <w:sz w:val="28"/>
          <w:szCs w:val="28"/>
          <w:lang w:val="en"/>
        </w:rPr>
      </w:pPr>
      <w:r>
        <w:lastRenderedPageBreak/>
        <w:pict w14:anchorId="0CDA8362">
          <v:rect id="_x0000_i1040" style="width:0;height:1.5pt" o:hralign="center" o:hrstd="t" o:hr="t" fillcolor="#a0a0a0" stroked="f"/>
        </w:pict>
      </w:r>
      <w:bookmarkEnd w:id="42"/>
    </w:p>
    <w:p w14:paraId="78F28FB1" w14:textId="77777777" w:rsidR="00795E23" w:rsidRPr="00795E23" w:rsidRDefault="00795E23" w:rsidP="00795E23">
      <w:pPr>
        <w:rPr>
          <w:b/>
          <w:bCs/>
          <w:i/>
          <w:sz w:val="28"/>
          <w:szCs w:val="28"/>
        </w:rPr>
      </w:pPr>
      <w:bookmarkStart w:id="45" w:name="one"/>
      <w:bookmarkEnd w:id="45"/>
      <w:r w:rsidRPr="00795E23">
        <w:rPr>
          <w:b/>
          <w:bCs/>
          <w:i/>
          <w:sz w:val="28"/>
          <w:szCs w:val="28"/>
        </w:rPr>
        <w:t>One Question Questionnaire</w:t>
      </w:r>
    </w:p>
    <w:p w14:paraId="0C7F71F0" w14:textId="491C7D48" w:rsidR="00795E23" w:rsidRPr="00795E23" w:rsidRDefault="00D16C8F" w:rsidP="00795E23">
      <w:pPr>
        <w:rPr>
          <w:bCs/>
        </w:rPr>
      </w:pPr>
      <w:r w:rsidRPr="00795E23">
        <w:rPr>
          <w:bCs/>
          <w:noProof/>
        </w:rPr>
        <w:drawing>
          <wp:anchor distT="0" distB="0" distL="114300" distR="114300" simplePos="0" relativeHeight="252443648" behindDoc="1" locked="0" layoutInCell="1" allowOverlap="1" wp14:anchorId="122EC17A" wp14:editId="5A1D3BE5">
            <wp:simplePos x="0" y="0"/>
            <wp:positionH relativeFrom="margin">
              <wp:posOffset>28575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1042C8C0" w14:textId="3B1FAC29" w:rsidR="00795E23" w:rsidRPr="00795E23" w:rsidRDefault="00795E23" w:rsidP="00795E23">
      <w:pPr>
        <w:rPr>
          <w:bCs/>
        </w:rPr>
      </w:pPr>
      <w:r w:rsidRPr="00795E23">
        <w:rPr>
          <w:bCs/>
        </w:rPr>
        <w:t xml:space="preserve">Hey Gang, </w:t>
      </w:r>
    </w:p>
    <w:p w14:paraId="2CA8A693" w14:textId="77777777" w:rsidR="008F3B3B" w:rsidRDefault="008F3B3B" w:rsidP="008F3B3B">
      <w:pPr>
        <w:rPr>
          <w:bCs/>
        </w:rPr>
      </w:pPr>
    </w:p>
    <w:p w14:paraId="00180A89" w14:textId="44EFE848" w:rsidR="008B533B" w:rsidRDefault="008F3B3B" w:rsidP="008F3B3B">
      <w:pPr>
        <w:rPr>
          <w:bCs/>
        </w:rPr>
      </w:pPr>
      <w:r w:rsidRPr="008F3B3B">
        <w:rPr>
          <w:bCs/>
        </w:rPr>
        <w:t xml:space="preserve">Survey </w:t>
      </w:r>
      <w:proofErr w:type="gramStart"/>
      <w:r w:rsidRPr="008F3B3B">
        <w:rPr>
          <w:bCs/>
        </w:rPr>
        <w:t>Says”…..</w:t>
      </w:r>
      <w:proofErr w:type="gramEnd"/>
      <w:r w:rsidRPr="008F3B3B">
        <w:rPr>
          <w:bCs/>
        </w:rPr>
        <w:t xml:space="preserve"> about </w:t>
      </w:r>
      <w:r w:rsidR="00B863AC">
        <w:rPr>
          <w:bCs/>
        </w:rPr>
        <w:t>4</w:t>
      </w:r>
      <w:r w:rsidR="008B533B">
        <w:rPr>
          <w:bCs/>
        </w:rPr>
        <w:t>0</w:t>
      </w:r>
      <w:r w:rsidRPr="008F3B3B">
        <w:rPr>
          <w:bCs/>
        </w:rPr>
        <w:t xml:space="preserve">% of you </w:t>
      </w:r>
      <w:r>
        <w:rPr>
          <w:bCs/>
        </w:rPr>
        <w:t xml:space="preserve">have </w:t>
      </w:r>
      <w:r w:rsidR="008B533B">
        <w:rPr>
          <w:bCs/>
        </w:rPr>
        <w:t xml:space="preserve">done like I did and </w:t>
      </w:r>
      <w:r w:rsidR="00BB5894">
        <w:rPr>
          <w:bCs/>
        </w:rPr>
        <w:t xml:space="preserve">accidently </w:t>
      </w:r>
      <w:r w:rsidR="008B533B">
        <w:rPr>
          <w:bCs/>
        </w:rPr>
        <w:t xml:space="preserve">grabbed the wrong end of a soldering iron. Wow does that ever </w:t>
      </w:r>
      <w:proofErr w:type="gramStart"/>
      <w:r w:rsidR="008B533B">
        <w:rPr>
          <w:bCs/>
        </w:rPr>
        <w:t>hurt</w:t>
      </w:r>
      <w:proofErr w:type="gramEnd"/>
      <w:r w:rsidR="00BB5894">
        <w:rPr>
          <w:bCs/>
        </w:rPr>
        <w:t xml:space="preserve"> and you can rest assure that it’s one mistake that I will not repeat</w:t>
      </w:r>
      <w:r w:rsidR="008B533B">
        <w:rPr>
          <w:bCs/>
        </w:rPr>
        <w:t xml:space="preserve">!  </w:t>
      </w:r>
    </w:p>
    <w:p w14:paraId="02649825" w14:textId="39232C38" w:rsidR="008F3B3B" w:rsidRPr="008F3B3B" w:rsidRDefault="008F3B3B" w:rsidP="008F3B3B">
      <w:pPr>
        <w:rPr>
          <w:bCs/>
        </w:rPr>
      </w:pPr>
      <w:r w:rsidRPr="008F3B3B">
        <w:rPr>
          <w:bCs/>
        </w:rPr>
        <w:t xml:space="preserve"> </w:t>
      </w:r>
    </w:p>
    <w:p w14:paraId="682D7844" w14:textId="76BF1D49" w:rsidR="008F3B3B" w:rsidRDefault="008F3B3B" w:rsidP="008F3B3B">
      <w:pPr>
        <w:rPr>
          <w:bCs/>
        </w:rPr>
      </w:pPr>
      <w:r w:rsidRPr="008F3B3B">
        <w:rPr>
          <w:bCs/>
        </w:rPr>
        <w:t xml:space="preserve">Ok, now </w:t>
      </w:r>
      <w:r>
        <w:rPr>
          <w:bCs/>
        </w:rPr>
        <w:t xml:space="preserve">on to the next question… </w:t>
      </w:r>
      <w:r w:rsidR="008B533B">
        <w:rPr>
          <w:bCs/>
        </w:rPr>
        <w:t xml:space="preserve"> Thanksgiving is just around the corner and </w:t>
      </w:r>
      <w:r w:rsidR="00A32EEF">
        <w:rPr>
          <w:bCs/>
        </w:rPr>
        <w:t xml:space="preserve">many of the Candy Stores are already starting to advertise their </w:t>
      </w:r>
      <w:r w:rsidR="008B533B">
        <w:rPr>
          <w:bCs/>
        </w:rPr>
        <w:t>“Black Friday” sales on all sorts of items</w:t>
      </w:r>
      <w:r w:rsidR="00BB5894">
        <w:rPr>
          <w:bCs/>
        </w:rPr>
        <w:t xml:space="preserve"> including amateur radio equipment and all sorts of electronics, so, with that in mind…  </w:t>
      </w:r>
    </w:p>
    <w:p w14:paraId="07491879" w14:textId="77777777" w:rsidR="007F7A46" w:rsidRPr="008F3B3B" w:rsidRDefault="007F7A46" w:rsidP="008F3B3B">
      <w:pPr>
        <w:rPr>
          <w:bCs/>
        </w:rPr>
      </w:pPr>
    </w:p>
    <w:p w14:paraId="336BA4B8" w14:textId="24031C97" w:rsidR="008F3B3B" w:rsidRPr="007F7A46" w:rsidRDefault="008F3B3B" w:rsidP="007F7A46">
      <w:pPr>
        <w:jc w:val="center"/>
        <w:rPr>
          <w:bCs/>
          <w:sz w:val="32"/>
          <w:szCs w:val="32"/>
        </w:rPr>
      </w:pPr>
      <w:r w:rsidRPr="007F7A46">
        <w:rPr>
          <w:b/>
          <w:bCs/>
          <w:i/>
          <w:iCs/>
          <w:sz w:val="32"/>
          <w:szCs w:val="32"/>
        </w:rPr>
        <w:t>“</w:t>
      </w:r>
      <w:r w:rsidR="0098529D">
        <w:rPr>
          <w:b/>
          <w:bCs/>
          <w:i/>
          <w:iCs/>
          <w:sz w:val="32"/>
          <w:szCs w:val="32"/>
        </w:rPr>
        <w:t xml:space="preserve">Have you </w:t>
      </w:r>
      <w:r w:rsidR="00BB5894">
        <w:rPr>
          <w:b/>
          <w:bCs/>
          <w:i/>
          <w:iCs/>
          <w:sz w:val="32"/>
          <w:szCs w:val="32"/>
        </w:rPr>
        <w:t>started your Christmas Shopping yet</w:t>
      </w:r>
      <w:r w:rsidRPr="007F7A46">
        <w:rPr>
          <w:b/>
          <w:bCs/>
          <w:i/>
          <w:iCs/>
          <w:sz w:val="32"/>
          <w:szCs w:val="32"/>
        </w:rPr>
        <w:t>??”</w:t>
      </w:r>
    </w:p>
    <w:p w14:paraId="373CFD94" w14:textId="77777777" w:rsidR="007F7A46" w:rsidRDefault="007F7A46" w:rsidP="008F3B3B">
      <w:pPr>
        <w:rPr>
          <w:bCs/>
        </w:rPr>
      </w:pPr>
    </w:p>
    <w:p w14:paraId="6D1C28F1" w14:textId="05FAB199" w:rsidR="00795E23" w:rsidRDefault="008F3B3B" w:rsidP="008F3B3B">
      <w:pPr>
        <w:rPr>
          <w:bCs/>
        </w:rPr>
      </w:pPr>
      <w:r w:rsidRPr="008F3B3B">
        <w:rPr>
          <w:bCs/>
        </w:rPr>
        <w:t>You’ll find the “One Question” questionnaire on the Ohio Section Website! http://arrlohio.org It’s all in fun and it’s not a scientific survey in any way, but we are learning some things that we didn’t know from these questions. I hope that you are enjoying answering these “One Question” questionnaires.</w:t>
      </w:r>
    </w:p>
    <w:p w14:paraId="7D7BF3E6" w14:textId="1748BD09" w:rsidR="00FA622D" w:rsidRDefault="00FA622D" w:rsidP="008F3B3B">
      <w:pPr>
        <w:rPr>
          <w:bCs/>
        </w:rPr>
      </w:pPr>
    </w:p>
    <w:p w14:paraId="30D4FC76" w14:textId="2C4A7E5C" w:rsidR="00795E23" w:rsidRPr="00795E23" w:rsidRDefault="00DA0D1C" w:rsidP="00795E23">
      <w:pPr>
        <w:rPr>
          <w:b/>
          <w:bCs/>
          <w:i/>
          <w:sz w:val="28"/>
          <w:szCs w:val="28"/>
        </w:rPr>
      </w:pPr>
      <w:r>
        <w:pict w14:anchorId="35BE647F">
          <v:rect id="_x0000_i1041" style="width:0;height:1.5pt" o:hralign="center" o:hrstd="t" o:hr="t" fillcolor="#a0a0a0" stroked="f"/>
        </w:pict>
      </w:r>
    </w:p>
    <w:p w14:paraId="75E6075E" w14:textId="2ADE120F" w:rsidR="00795E23" w:rsidRPr="00795E23" w:rsidRDefault="003922E8" w:rsidP="00795E23">
      <w:pPr>
        <w:rPr>
          <w:b/>
          <w:bCs/>
          <w:i/>
          <w:sz w:val="28"/>
          <w:szCs w:val="28"/>
        </w:rPr>
      </w:pPr>
      <w:bookmarkStart w:id="46" w:name="VE"/>
      <w:bookmarkEnd w:id="46"/>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4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47"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5E1DF6A" w14:textId="1001B6E5" w:rsidR="008B0D6B" w:rsidRDefault="008B0D6B" w:rsidP="001314F3">
      <w:pPr>
        <w:rPr>
          <w:bCs/>
        </w:rPr>
      </w:pPr>
    </w:p>
    <w:p w14:paraId="77E0FDAA" w14:textId="63C22555" w:rsidR="005501EC" w:rsidRDefault="005501EC" w:rsidP="00D2532D"/>
    <w:p w14:paraId="30B6EEB8" w14:textId="77777777" w:rsidR="00AE2ED5" w:rsidRDefault="00AE2ED5" w:rsidP="00DF5853">
      <w:pPr>
        <w:rPr>
          <w:bCs/>
        </w:rPr>
      </w:pPr>
    </w:p>
    <w:p w14:paraId="4E30CB09" w14:textId="0695825D" w:rsidR="00DF5853" w:rsidRPr="00795E23" w:rsidRDefault="00DA0D1C" w:rsidP="00DF5853">
      <w:pPr>
        <w:rPr>
          <w:bCs/>
        </w:rPr>
      </w:pPr>
      <w:r>
        <w:rPr>
          <w:bCs/>
        </w:rPr>
        <w:pict w14:anchorId="246B949B">
          <v:rect id="_x0000_i1042" style="width:0;height:1.5pt" o:hralign="center" o:bullet="t" o:hrstd="t" o:hr="t" fillcolor="#a0a0a0" stroked="f"/>
        </w:pict>
      </w:r>
    </w:p>
    <w:p w14:paraId="40E9F21C" w14:textId="77777777" w:rsidR="00DF5853" w:rsidRPr="00795E23" w:rsidRDefault="00DF5853" w:rsidP="00DF5853">
      <w:pPr>
        <w:rPr>
          <w:b/>
          <w:i/>
        </w:rPr>
      </w:pPr>
      <w:bookmarkStart w:id="47" w:name="final"/>
      <w:bookmarkEnd w:id="47"/>
      <w:proofErr w:type="gramStart"/>
      <w:r w:rsidRPr="00795E23">
        <w:rPr>
          <w:b/>
          <w:i/>
          <w:sz w:val="28"/>
          <w:szCs w:val="28"/>
        </w:rPr>
        <w:t>Final..</w:t>
      </w:r>
      <w:proofErr w:type="gramEnd"/>
      <w:r w:rsidRPr="00795E23">
        <w:rPr>
          <w:b/>
          <w:i/>
          <w:sz w:val="28"/>
          <w:szCs w:val="28"/>
        </w:rPr>
        <w:t xml:space="preserve">  </w:t>
      </w:r>
      <w:proofErr w:type="gramStart"/>
      <w:r w:rsidRPr="00795E23">
        <w:rPr>
          <w:b/>
          <w:i/>
          <w:sz w:val="28"/>
          <w:szCs w:val="28"/>
        </w:rPr>
        <w:t>Final..</w:t>
      </w:r>
      <w:proofErr w:type="gramEnd"/>
    </w:p>
    <w:p w14:paraId="69F9EDD7" w14:textId="628E2CF0" w:rsidR="00DF5853" w:rsidRPr="00795E23" w:rsidRDefault="00462A9C" w:rsidP="00DF5853">
      <w:r w:rsidRPr="00795E23">
        <w:rPr>
          <w:noProof/>
          <w:sz w:val="32"/>
          <w:szCs w:val="32"/>
        </w:rPr>
        <w:drawing>
          <wp:anchor distT="0" distB="0" distL="114300" distR="114300" simplePos="0" relativeHeight="252565504" behindDoc="1" locked="0" layoutInCell="1" allowOverlap="1" wp14:anchorId="3A0C55C9" wp14:editId="035EE54F">
            <wp:simplePos x="0" y="0"/>
            <wp:positionH relativeFrom="margin">
              <wp:align>left</wp:align>
            </wp:positionH>
            <wp:positionV relativeFrom="paragraph">
              <wp:posOffset>158115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4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C21AA" w14:textId="77777777" w:rsidR="00593094" w:rsidRDefault="00593094" w:rsidP="00DF5853">
      <w:bookmarkStart w:id="48" w:name="_Hlk48762099"/>
    </w:p>
    <w:p w14:paraId="342650DC" w14:textId="505FC8EE" w:rsidR="00DF5853" w:rsidRPr="00795E23" w:rsidRDefault="00DF5853" w:rsidP="00DF5853">
      <w:r w:rsidRPr="00795E23">
        <w:t>Hi Gang,</w:t>
      </w:r>
    </w:p>
    <w:p w14:paraId="3CF8D626" w14:textId="77777777" w:rsidR="00DF5853" w:rsidRDefault="00DF5853" w:rsidP="00DF5853"/>
    <w:p w14:paraId="571D3405" w14:textId="77777777" w:rsidR="00173DCA" w:rsidRDefault="00A32EEF" w:rsidP="007E0F67">
      <w:r>
        <w:t xml:space="preserve">This past week has been the warmest November that I can remember in </w:t>
      </w:r>
      <w:proofErr w:type="gramStart"/>
      <w:r>
        <w:t>a very long</w:t>
      </w:r>
      <w:proofErr w:type="gramEnd"/>
      <w:r>
        <w:t xml:space="preserve"> time. Janie and I got out on the trikes </w:t>
      </w:r>
      <w:proofErr w:type="gramStart"/>
      <w:r>
        <w:t>a number of</w:t>
      </w:r>
      <w:proofErr w:type="gramEnd"/>
      <w:r>
        <w:t xml:space="preserve"> times and it was great fun peddling around the area just looking at all that</w:t>
      </w:r>
      <w:r w:rsidR="00173DCA">
        <w:t xml:space="preserve"> our wonderful state has to offer. The sights and smells of fall are everywhere. </w:t>
      </w:r>
    </w:p>
    <w:p w14:paraId="34F069C6" w14:textId="77777777" w:rsidR="00173DCA" w:rsidRDefault="00173DCA" w:rsidP="007E0F67"/>
    <w:p w14:paraId="5FBEB591" w14:textId="6A3973B4" w:rsidR="00B920C6" w:rsidRDefault="00173DCA" w:rsidP="007E0F67">
      <w:pPr>
        <w:rPr>
          <w:lang w:val="en"/>
        </w:rPr>
      </w:pPr>
      <w:r>
        <w:rPr>
          <w:lang w:val="en"/>
        </w:rPr>
        <w:t xml:space="preserve">The tractor is still in the repair shop, but </w:t>
      </w:r>
      <w:proofErr w:type="gramStart"/>
      <w:r>
        <w:rPr>
          <w:lang w:val="en"/>
        </w:rPr>
        <w:t>that’s</w:t>
      </w:r>
      <w:proofErr w:type="gramEnd"/>
      <w:r>
        <w:rPr>
          <w:lang w:val="en"/>
        </w:rPr>
        <w:t xml:space="preserve"> ok. The grass has pretty much quit growing </w:t>
      </w:r>
      <w:r w:rsidR="00AE2ED5">
        <w:rPr>
          <w:lang w:val="en"/>
        </w:rPr>
        <w:t xml:space="preserve">for the season </w:t>
      </w:r>
      <w:r>
        <w:rPr>
          <w:lang w:val="en"/>
        </w:rPr>
        <w:t xml:space="preserve">and the wind that </w:t>
      </w:r>
      <w:proofErr w:type="gramStart"/>
      <w:r>
        <w:rPr>
          <w:lang w:val="en"/>
        </w:rPr>
        <w:t>we’ve</w:t>
      </w:r>
      <w:proofErr w:type="gramEnd"/>
      <w:r>
        <w:rPr>
          <w:lang w:val="en"/>
        </w:rPr>
        <w:t xml:space="preserve"> been having has taken care of any residual leaves that have fallen since I got </w:t>
      </w:r>
      <w:r w:rsidR="00B920C6">
        <w:rPr>
          <w:lang w:val="en"/>
        </w:rPr>
        <w:t xml:space="preserve">them </w:t>
      </w:r>
      <w:r>
        <w:rPr>
          <w:lang w:val="en"/>
        </w:rPr>
        <w:t xml:space="preserve">mulched up the last time. Now </w:t>
      </w:r>
      <w:proofErr w:type="gramStart"/>
      <w:r>
        <w:rPr>
          <w:lang w:val="en"/>
        </w:rPr>
        <w:t>it’s</w:t>
      </w:r>
      <w:proofErr w:type="gramEnd"/>
      <w:r>
        <w:rPr>
          <w:lang w:val="en"/>
        </w:rPr>
        <w:t xml:space="preserve"> up to the neighbors to take care of them.</w:t>
      </w:r>
      <w:r w:rsidR="00B920C6">
        <w:rPr>
          <w:lang w:val="en"/>
        </w:rPr>
        <w:t xml:space="preserve"> </w:t>
      </w:r>
    </w:p>
    <w:p w14:paraId="1E05239B" w14:textId="5B7A9864" w:rsidR="00B920C6" w:rsidRDefault="00B920C6" w:rsidP="007E0F67">
      <w:pPr>
        <w:rPr>
          <w:lang w:val="en"/>
        </w:rPr>
      </w:pPr>
    </w:p>
    <w:p w14:paraId="3B024871" w14:textId="77777777" w:rsidR="00462A9C" w:rsidRDefault="00462A9C" w:rsidP="00462A9C">
      <w:pPr>
        <w:rPr>
          <w:sz w:val="20"/>
          <w:szCs w:val="20"/>
        </w:rPr>
      </w:pPr>
    </w:p>
    <w:p w14:paraId="2D41382A" w14:textId="3A14620C" w:rsidR="00462A9C" w:rsidRPr="00462A9C" w:rsidRDefault="00DA0D1C" w:rsidP="00462A9C">
      <w:pPr>
        <w:rPr>
          <w:sz w:val="20"/>
          <w:szCs w:val="20"/>
          <w:u w:val="single"/>
        </w:rPr>
      </w:pPr>
      <w:hyperlink w:anchor="top" w:history="1">
        <w:r w:rsidR="00462A9C" w:rsidRPr="00462A9C">
          <w:rPr>
            <w:rStyle w:val="Hyperlink"/>
            <w:sz w:val="20"/>
            <w:szCs w:val="20"/>
          </w:rPr>
          <w:t>TOP</w:t>
        </w:r>
      </w:hyperlink>
      <w:r w:rsidR="00462A9C" w:rsidRPr="00462A9C">
        <w:rPr>
          <w:sz w:val="20"/>
          <w:szCs w:val="20"/>
          <w:u w:val="single"/>
        </w:rPr>
        <w:t xml:space="preserve"> ^</w:t>
      </w:r>
    </w:p>
    <w:p w14:paraId="698830A7" w14:textId="77777777" w:rsidR="00DE3FAE" w:rsidRDefault="00B920C6" w:rsidP="007E0F67">
      <w:pPr>
        <w:rPr>
          <w:lang w:val="en"/>
        </w:rPr>
      </w:pPr>
      <w:r>
        <w:rPr>
          <w:lang w:val="en"/>
        </w:rPr>
        <w:lastRenderedPageBreak/>
        <w:t xml:space="preserve">I have been working around the house getting it ready for winter. Since we have double glazed casement windows throughout the house, all I </w:t>
      </w:r>
      <w:proofErr w:type="gramStart"/>
      <w:r>
        <w:rPr>
          <w:lang w:val="en"/>
        </w:rPr>
        <w:t>have to</w:t>
      </w:r>
      <w:proofErr w:type="gramEnd"/>
      <w:r>
        <w:rPr>
          <w:lang w:val="en"/>
        </w:rPr>
        <w:t xml:space="preserve"> do is make sure that they get seated properly in their frames and that’s that</w:t>
      </w:r>
      <w:r w:rsidR="00DE3FAE">
        <w:rPr>
          <w:lang w:val="en"/>
        </w:rPr>
        <w:t>, they are ready for the winter</w:t>
      </w:r>
      <w:r>
        <w:rPr>
          <w:lang w:val="en"/>
        </w:rPr>
        <w:t xml:space="preserve">. </w:t>
      </w:r>
    </w:p>
    <w:p w14:paraId="5038291C" w14:textId="77777777" w:rsidR="00DE3FAE" w:rsidRDefault="00DE3FAE" w:rsidP="007E0F67">
      <w:pPr>
        <w:rPr>
          <w:lang w:val="en"/>
        </w:rPr>
      </w:pPr>
    </w:p>
    <w:p w14:paraId="4EE41624" w14:textId="4A1C71DB" w:rsidR="00B920C6" w:rsidRDefault="00B920C6" w:rsidP="007E0F67">
      <w:pPr>
        <w:rPr>
          <w:lang w:val="en"/>
        </w:rPr>
      </w:pPr>
      <w:proofErr w:type="gramStart"/>
      <w:r>
        <w:rPr>
          <w:lang w:val="en"/>
        </w:rPr>
        <w:t>I’ve</w:t>
      </w:r>
      <w:proofErr w:type="gramEnd"/>
      <w:r>
        <w:rPr>
          <w:lang w:val="en"/>
        </w:rPr>
        <w:t xml:space="preserve"> been making sure that the generator is gassed up and will start on the first pull</w:t>
      </w:r>
      <w:r w:rsidR="00AE2ED5">
        <w:rPr>
          <w:lang w:val="en"/>
        </w:rPr>
        <w:t>. A</w:t>
      </w:r>
      <w:r w:rsidR="00DE3FAE">
        <w:rPr>
          <w:lang w:val="en"/>
        </w:rPr>
        <w:t xml:space="preserve">round here </w:t>
      </w:r>
      <w:r>
        <w:rPr>
          <w:lang w:val="en"/>
        </w:rPr>
        <w:t xml:space="preserve">we never know </w:t>
      </w:r>
      <w:r w:rsidR="00DE3FAE">
        <w:rPr>
          <w:lang w:val="en"/>
        </w:rPr>
        <w:t xml:space="preserve">just </w:t>
      </w:r>
      <w:r>
        <w:rPr>
          <w:lang w:val="en"/>
        </w:rPr>
        <w:t>when we will need it next</w:t>
      </w:r>
      <w:r w:rsidR="00DE3FAE">
        <w:rPr>
          <w:lang w:val="en"/>
        </w:rPr>
        <w:t>,</w:t>
      </w:r>
      <w:r>
        <w:rPr>
          <w:lang w:val="en"/>
        </w:rPr>
        <w:t xml:space="preserve"> as that we are at the end of the power line for our provider and our power can go out on a day when there’s absolutely no wind and the sun is </w:t>
      </w:r>
      <w:r w:rsidR="00593094">
        <w:rPr>
          <w:lang w:val="en"/>
        </w:rPr>
        <w:t>shining</w:t>
      </w:r>
      <w:r>
        <w:rPr>
          <w:lang w:val="en"/>
        </w:rPr>
        <w:t xml:space="preserve"> nice and bright. I </w:t>
      </w:r>
      <w:proofErr w:type="gramStart"/>
      <w:r>
        <w:rPr>
          <w:lang w:val="en"/>
        </w:rPr>
        <w:t>can’t</w:t>
      </w:r>
      <w:proofErr w:type="gramEnd"/>
      <w:r>
        <w:rPr>
          <w:lang w:val="en"/>
        </w:rPr>
        <w:t xml:space="preserve"> explain it, but that’s been the history here </w:t>
      </w:r>
      <w:r w:rsidR="00101E47">
        <w:rPr>
          <w:lang w:val="en"/>
        </w:rPr>
        <w:t>in the big metropolis of Lexington</w:t>
      </w:r>
      <w:r w:rsidR="00AE2ED5">
        <w:rPr>
          <w:lang w:val="en"/>
        </w:rPr>
        <w:t xml:space="preserve"> for as long as </w:t>
      </w:r>
      <w:r w:rsidR="00C21558">
        <w:rPr>
          <w:lang w:val="en"/>
        </w:rPr>
        <w:t>Lexington has been here</w:t>
      </w:r>
      <w:r w:rsidR="00101E47">
        <w:rPr>
          <w:lang w:val="en"/>
        </w:rPr>
        <w:t xml:space="preserve">. Most everyone here has some sort of backup power ready to go, </w:t>
      </w:r>
      <w:proofErr w:type="gramStart"/>
      <w:r w:rsidR="00101E47">
        <w:rPr>
          <w:lang w:val="en"/>
        </w:rPr>
        <w:t>that’s</w:t>
      </w:r>
      <w:proofErr w:type="gramEnd"/>
      <w:r w:rsidR="00101E47">
        <w:rPr>
          <w:lang w:val="en"/>
        </w:rPr>
        <w:t xml:space="preserve"> how prevalent the power outages are around here. Oh well. Even though we have this issue, I </w:t>
      </w:r>
      <w:proofErr w:type="gramStart"/>
      <w:r w:rsidR="00101E47">
        <w:rPr>
          <w:lang w:val="en"/>
        </w:rPr>
        <w:t>wouldn’t</w:t>
      </w:r>
      <w:proofErr w:type="gramEnd"/>
      <w:r w:rsidR="00101E47">
        <w:rPr>
          <w:lang w:val="en"/>
        </w:rPr>
        <w:t xml:space="preserve"> move for the world. </w:t>
      </w:r>
      <w:r w:rsidR="00173DCA">
        <w:rPr>
          <w:lang w:val="en"/>
        </w:rPr>
        <w:t xml:space="preserve"> </w:t>
      </w:r>
    </w:p>
    <w:p w14:paraId="3A830ECE" w14:textId="50DBCE13" w:rsidR="00102B98" w:rsidRDefault="00102B98" w:rsidP="007E0F67">
      <w:pPr>
        <w:rPr>
          <w:lang w:val="en"/>
        </w:rPr>
      </w:pPr>
    </w:p>
    <w:p w14:paraId="1B7D958F" w14:textId="4B89A7A4" w:rsidR="00102B98" w:rsidRDefault="00102B98" w:rsidP="007E0F67">
      <w:pPr>
        <w:rPr>
          <w:lang w:val="en"/>
        </w:rPr>
      </w:pPr>
      <w:r>
        <w:rPr>
          <w:lang w:val="en"/>
        </w:rPr>
        <w:t xml:space="preserve">For those of you who might have noticed, </w:t>
      </w:r>
      <w:proofErr w:type="gramStart"/>
      <w:r>
        <w:rPr>
          <w:lang w:val="en"/>
        </w:rPr>
        <w:t>there’s</w:t>
      </w:r>
      <w:proofErr w:type="gramEnd"/>
      <w:r>
        <w:rPr>
          <w:lang w:val="en"/>
        </w:rPr>
        <w:t xml:space="preserve"> </w:t>
      </w:r>
      <w:r w:rsidR="00101E47">
        <w:rPr>
          <w:lang w:val="en"/>
        </w:rPr>
        <w:t xml:space="preserve">again </w:t>
      </w:r>
      <w:r>
        <w:rPr>
          <w:lang w:val="en"/>
        </w:rPr>
        <w:t xml:space="preserve">no Hamfest listing this week. </w:t>
      </w:r>
      <w:proofErr w:type="gramStart"/>
      <w:r>
        <w:rPr>
          <w:lang w:val="en"/>
        </w:rPr>
        <w:t>That’s</w:t>
      </w:r>
      <w:proofErr w:type="gramEnd"/>
      <w:r>
        <w:rPr>
          <w:lang w:val="en"/>
        </w:rPr>
        <w:t xml:space="preserve"> because </w:t>
      </w:r>
      <w:r w:rsidR="00101E47">
        <w:rPr>
          <w:lang w:val="en"/>
        </w:rPr>
        <w:t xml:space="preserve">there’s just no hamfests for the foreseeable future. And with the rise in numbers for COVID-19 </w:t>
      </w:r>
      <w:r w:rsidR="00DE3FAE">
        <w:rPr>
          <w:lang w:val="en"/>
        </w:rPr>
        <w:t xml:space="preserve">lately </w:t>
      </w:r>
      <w:r w:rsidR="00101E47">
        <w:rPr>
          <w:lang w:val="en"/>
        </w:rPr>
        <w:t xml:space="preserve">I really </w:t>
      </w:r>
      <w:proofErr w:type="gramStart"/>
      <w:r w:rsidR="00101E47">
        <w:rPr>
          <w:lang w:val="en"/>
        </w:rPr>
        <w:t>don’t</w:t>
      </w:r>
      <w:proofErr w:type="gramEnd"/>
      <w:r w:rsidR="00101E47">
        <w:rPr>
          <w:lang w:val="en"/>
        </w:rPr>
        <w:t xml:space="preserve"> expect to see another hamfest for some time to come. </w:t>
      </w:r>
      <w:proofErr w:type="gramStart"/>
      <w:r w:rsidR="00460A44">
        <w:rPr>
          <w:lang w:val="en"/>
        </w:rPr>
        <w:t>Let’s</w:t>
      </w:r>
      <w:proofErr w:type="gramEnd"/>
      <w:r w:rsidR="00460A44">
        <w:rPr>
          <w:lang w:val="en"/>
        </w:rPr>
        <w:t xml:space="preserve"> all keep our fingers crossed th</w:t>
      </w:r>
      <w:r w:rsidR="00593094">
        <w:rPr>
          <w:lang w:val="en"/>
        </w:rPr>
        <w:t>at</w:t>
      </w:r>
      <w:r w:rsidR="00460A44">
        <w:rPr>
          <w:lang w:val="en"/>
        </w:rPr>
        <w:t xml:space="preserve"> there</w:t>
      </w:r>
      <w:r w:rsidR="00593094">
        <w:rPr>
          <w:lang w:val="en"/>
        </w:rPr>
        <w:t xml:space="preserve"> </w:t>
      </w:r>
      <w:r w:rsidR="00460A44">
        <w:rPr>
          <w:lang w:val="en"/>
        </w:rPr>
        <w:t xml:space="preserve">will be a vaccine ready soon. I </w:t>
      </w:r>
      <w:proofErr w:type="gramStart"/>
      <w:r w:rsidR="00460A44">
        <w:rPr>
          <w:lang w:val="en"/>
        </w:rPr>
        <w:t>don’t</w:t>
      </w:r>
      <w:proofErr w:type="gramEnd"/>
      <w:r w:rsidR="00460A44">
        <w:rPr>
          <w:lang w:val="en"/>
        </w:rPr>
        <w:t xml:space="preserve"> want to miss another Dayton or NOARS Fest or ….  </w:t>
      </w:r>
      <w:r>
        <w:rPr>
          <w:lang w:val="en"/>
        </w:rPr>
        <w:t xml:space="preserve"> </w:t>
      </w:r>
    </w:p>
    <w:p w14:paraId="18041072" w14:textId="77777777" w:rsidR="00603794" w:rsidRDefault="00603794" w:rsidP="007E0F67"/>
    <w:p w14:paraId="755BD7C2" w14:textId="77777777" w:rsidR="00C21558" w:rsidRDefault="00460A44" w:rsidP="007E0F67">
      <w:r>
        <w:t>Did</w:t>
      </w:r>
      <w:r w:rsidR="00504657">
        <w:t xml:space="preserve"> you file your complaint against the proposed $50 fee by the FCC for license issue and renewal? </w:t>
      </w:r>
      <w:r>
        <w:t>The deadline is Monday, November 16</w:t>
      </w:r>
      <w:r w:rsidRPr="00460A44">
        <w:rPr>
          <w:vertAlign w:val="superscript"/>
        </w:rPr>
        <w:t>th</w:t>
      </w:r>
      <w:r>
        <w:t>, TODAY!!  So, you still have time, but</w:t>
      </w:r>
      <w:r w:rsidR="00C21558">
        <w:t xml:space="preserve"> you </w:t>
      </w:r>
      <w:proofErr w:type="gramStart"/>
      <w:r w:rsidR="00C21558">
        <w:t>have to</w:t>
      </w:r>
      <w:proofErr w:type="gramEnd"/>
      <w:r w:rsidR="00C21558">
        <w:t xml:space="preserve"> act on it </w:t>
      </w:r>
      <w:r>
        <w:t>now</w:t>
      </w:r>
      <w:r w:rsidR="00C21558">
        <w:t xml:space="preserve">. </w:t>
      </w:r>
      <w:r>
        <w:t xml:space="preserve"> </w:t>
      </w:r>
    </w:p>
    <w:p w14:paraId="75FBC7EC" w14:textId="77777777" w:rsidR="00462A9C" w:rsidRDefault="00462A9C" w:rsidP="007E0F67"/>
    <w:p w14:paraId="7A1EF6EC" w14:textId="7833CAE6" w:rsidR="00504657" w:rsidRDefault="00603794" w:rsidP="007E0F67">
      <w:r>
        <w:t>Y</w:t>
      </w:r>
      <w:r w:rsidR="00504657">
        <w:t>ou can check out the sample letter that I have as well as the ste</w:t>
      </w:r>
      <w:r w:rsidR="00C21558">
        <w:t>p</w:t>
      </w:r>
      <w:r w:rsidR="00504657">
        <w:t xml:space="preserve">-by-step instructions for filing with the FCC at:  </w:t>
      </w:r>
      <w:hyperlink r:id="rId149" w:history="1">
        <w:r w:rsidR="00504657" w:rsidRPr="00EB35CF">
          <w:rPr>
            <w:rStyle w:val="Hyperlink"/>
          </w:rPr>
          <w:t>http://arrl-ohio.org/sm/20-270/</w:t>
        </w:r>
      </w:hyperlink>
      <w:r w:rsidR="00504657">
        <w:t xml:space="preserve">   The sample letter will help you word your letter in your own words. Please be sure to end the letter with your name, call sign as well as address. </w:t>
      </w:r>
    </w:p>
    <w:p w14:paraId="68B44C4E" w14:textId="77777777" w:rsidR="00460A44" w:rsidRDefault="00460A44" w:rsidP="00DF5853"/>
    <w:p w14:paraId="0030EB38" w14:textId="6613D34B" w:rsidR="00DF5853" w:rsidRDefault="006954E6" w:rsidP="00DF5853">
      <w:r>
        <w:t>H</w:t>
      </w:r>
      <w:r w:rsidR="00DF5853">
        <w:t xml:space="preserve">ave you taken the time to check out the </w:t>
      </w:r>
      <w:r w:rsidR="00DE3FAE">
        <w:t xml:space="preserve">ARES Connect </w:t>
      </w:r>
      <w:r w:rsidR="00DF5853">
        <w:t xml:space="preserve">reports that are on-line? These reports are there for you. Take advantage of them to boost up your training as well as your ham radio participation! </w:t>
      </w:r>
      <w:proofErr w:type="gramStart"/>
      <w:r w:rsidR="00DF5853">
        <w:t>Here’s</w:t>
      </w:r>
      <w:proofErr w:type="gramEnd"/>
      <w:r w:rsidR="00DF5853">
        <w:t xml:space="preserve"> a link to just one of the reports…   </w:t>
      </w:r>
      <w:hyperlink r:id="rId150" w:history="1">
        <w:r w:rsidR="0058038A" w:rsidRPr="000C082E">
          <w:rPr>
            <w:rStyle w:val="Hyperlink"/>
          </w:rPr>
          <w:t>http://arrl-ohio.org/SEC/reports.html</w:t>
        </w:r>
      </w:hyperlink>
      <w:r w:rsidR="0058038A">
        <w:t xml:space="preserve"> </w:t>
      </w:r>
      <w:r w:rsidR="00001277">
        <w:t xml:space="preserve"> You can also see how the Ohio Section is doing compared with the other Sections in the Great Lakes Division</w:t>
      </w:r>
      <w:r w:rsidR="0029071A">
        <w:t xml:space="preserve"> by </w:t>
      </w:r>
      <w:hyperlink r:id="rId151" w:history="1">
        <w:r w:rsidR="0029071A" w:rsidRPr="0029071A">
          <w:rPr>
            <w:rStyle w:val="Hyperlink"/>
          </w:rPr>
          <w:t>clicking here</w:t>
        </w:r>
      </w:hyperlink>
      <w:r w:rsidR="0029071A">
        <w:t xml:space="preserve">  </w:t>
      </w:r>
    </w:p>
    <w:p w14:paraId="6C3DBBD8" w14:textId="77777777" w:rsidR="006D29AF" w:rsidRDefault="006D29AF" w:rsidP="00DF5853"/>
    <w:p w14:paraId="2763936F" w14:textId="2AB71C50" w:rsidR="00AF79B8" w:rsidRDefault="00AF79B8" w:rsidP="00DF5853">
      <w:r>
        <w:t xml:space="preserve">As most of you know I have been the lead volunteer for ARES Connect </w:t>
      </w:r>
      <w:r w:rsidR="006A7537">
        <w:t>with</w:t>
      </w:r>
      <w:r>
        <w:t xml:space="preserve"> helping other Sections around the country get</w:t>
      </w:r>
      <w:r w:rsidR="0025257A">
        <w:t>ting</w:t>
      </w:r>
      <w:r>
        <w:t xml:space="preserve"> things up and running</w:t>
      </w:r>
      <w:r w:rsidR="00DA0CE4">
        <w:t xml:space="preserve"> for </w:t>
      </w:r>
      <w:r w:rsidR="00C21558">
        <w:t>some time</w:t>
      </w:r>
      <w:r w:rsidR="00DA0CE4">
        <w:t xml:space="preserve"> now</w:t>
      </w:r>
      <w:r>
        <w:t>. I have to say that</w:t>
      </w:r>
      <w:r w:rsidR="00DA0CE4">
        <w:t xml:space="preserve"> this experience </w:t>
      </w:r>
      <w:r>
        <w:t>has been very enlightening</w:t>
      </w:r>
      <w:r w:rsidR="004534EB">
        <w:t xml:space="preserve">. I have gotten to see the inner workings of many </w:t>
      </w:r>
      <w:r w:rsidR="003C580B">
        <w:t xml:space="preserve">of the 71 </w:t>
      </w:r>
      <w:r w:rsidR="004534EB">
        <w:t>Sections and how they</w:t>
      </w:r>
      <w:r w:rsidR="00C21558">
        <w:t xml:space="preserve"> </w:t>
      </w:r>
      <w:r w:rsidR="00B91425">
        <w:t xml:space="preserve">are setup and </w:t>
      </w:r>
      <w:r w:rsidR="00564331">
        <w:t>work</w:t>
      </w:r>
      <w:r w:rsidR="00B91425">
        <w:t xml:space="preserve"> with their served agencies and adjacent Sections</w:t>
      </w:r>
      <w:r>
        <w:t xml:space="preserve">. It’s made me realize even more just how you folks here in the </w:t>
      </w:r>
      <w:r w:rsidR="008C2B8D">
        <w:t>Great Lakes Division</w:t>
      </w:r>
      <w:r>
        <w:t xml:space="preserve"> </w:t>
      </w:r>
      <w:r w:rsidR="006D29AF">
        <w:t xml:space="preserve">(Michigan, Kentucky and Ohio) </w:t>
      </w:r>
      <w:r w:rsidR="00B91425">
        <w:t xml:space="preserve">embrace changes and </w:t>
      </w:r>
      <w:r w:rsidR="003C580B">
        <w:t xml:space="preserve">strive to do your </w:t>
      </w:r>
      <w:r w:rsidR="009F4179">
        <w:t xml:space="preserve">very </w:t>
      </w:r>
      <w:r w:rsidR="003C580B">
        <w:t xml:space="preserve">best to help </w:t>
      </w:r>
      <w:r w:rsidR="00B91425">
        <w:t>your served agencies, and adjacent Sections</w:t>
      </w:r>
      <w:r w:rsidR="004534EB">
        <w:t xml:space="preserve"> to make them even better</w:t>
      </w:r>
      <w:r>
        <w:t xml:space="preserve">. </w:t>
      </w:r>
      <w:r w:rsidR="00D8328D">
        <w:t>I t</w:t>
      </w:r>
      <w:r w:rsidR="008C2B8D">
        <w:t xml:space="preserve">hank you for </w:t>
      </w:r>
      <w:r w:rsidR="00272EAD">
        <w:t>what you do</w:t>
      </w:r>
      <w:r w:rsidR="00D8328D">
        <w:t xml:space="preserve"> and </w:t>
      </w:r>
      <w:r w:rsidR="004534EB">
        <w:t>for making the Great Lakes Division the best Division in the country!</w:t>
      </w:r>
      <w:r w:rsidR="008C2B8D">
        <w:t xml:space="preserve"> Believe you me, </w:t>
      </w:r>
      <w:r w:rsidR="00272EAD">
        <w:t>it is</w:t>
      </w:r>
      <w:r w:rsidR="008C2B8D">
        <w:t xml:space="preserve"> </w:t>
      </w:r>
      <w:r w:rsidR="006D29AF">
        <w:t>appreciated,</w:t>
      </w:r>
      <w:r w:rsidR="008C2B8D">
        <w:t xml:space="preserve"> </w:t>
      </w:r>
      <w:r w:rsidR="00272EAD">
        <w:t>and noticed!!</w:t>
      </w:r>
      <w:r w:rsidR="008C2B8D">
        <w:t xml:space="preserve"> </w:t>
      </w:r>
      <w:r w:rsidR="00DA0CE4">
        <w:t xml:space="preserve"> </w:t>
      </w:r>
      <w:r w:rsidR="009A1E78">
        <w:t xml:space="preserve"> </w:t>
      </w:r>
      <w:r w:rsidR="00320DCE">
        <w:t xml:space="preserve"> </w:t>
      </w:r>
    </w:p>
    <w:p w14:paraId="6FBC740B" w14:textId="77777777" w:rsidR="00DF5853" w:rsidRDefault="00DF5853" w:rsidP="00DF5853">
      <w:r>
        <w:t xml:space="preserve"> </w:t>
      </w:r>
    </w:p>
    <w:bookmarkEnd w:id="48"/>
    <w:p w14:paraId="2BBCCCC0" w14:textId="77777777" w:rsidR="00DF5853" w:rsidRDefault="00DF5853" w:rsidP="00DF5853">
      <w:r w:rsidRPr="00795E23">
        <w:t>Whelp,</w:t>
      </w:r>
      <w:r>
        <w:t xml:space="preserve"> </w:t>
      </w:r>
      <w:proofErr w:type="gramStart"/>
      <w:r>
        <w:t>that’s</w:t>
      </w:r>
      <w:proofErr w:type="gramEnd"/>
      <w:r>
        <w:t xml:space="preserve"> going to do it for this week my friends! </w:t>
      </w:r>
      <w:proofErr w:type="gramStart"/>
      <w:r>
        <w:t>I</w:t>
      </w:r>
      <w:r w:rsidRPr="00795E23">
        <w:t>’m</w:t>
      </w:r>
      <w:proofErr w:type="gramEnd"/>
      <w:r w:rsidRPr="00795E23">
        <w:t xml:space="preserve"> still </w:t>
      </w:r>
      <w:r>
        <w:t xml:space="preserve">looking forward to visiting with all of you live or via </w:t>
      </w:r>
      <w:r w:rsidRPr="00795E23">
        <w:t>Zoom</w:t>
      </w:r>
      <w:r>
        <w:t xml:space="preserve">, </w:t>
      </w:r>
      <w:proofErr w:type="spellStart"/>
      <w:r>
        <w:t>WebEX</w:t>
      </w:r>
      <w:proofErr w:type="spellEnd"/>
      <w:r>
        <w:t xml:space="preserve"> or whatever. </w:t>
      </w:r>
    </w:p>
    <w:p w14:paraId="0507A244" w14:textId="77777777" w:rsidR="00DF5853" w:rsidRDefault="00DF5853" w:rsidP="00DF5853"/>
    <w:p w14:paraId="10E8CD3E" w14:textId="77777777" w:rsidR="00DF5853" w:rsidRPr="00795E23" w:rsidRDefault="00DF5853" w:rsidP="00DF5853">
      <w:r>
        <w:t xml:space="preserve">I really </w:t>
      </w:r>
      <w:proofErr w:type="gramStart"/>
      <w:r>
        <w:t>can’t</w:t>
      </w:r>
      <w:proofErr w:type="gramEnd"/>
      <w:r>
        <w:t xml:space="preserve"> wait for that time when we can all get together in person once again. Those are the times I cherish the most!!!  </w:t>
      </w:r>
      <w:r w:rsidRPr="00795E23">
        <w:t xml:space="preserve">Stay safe! </w:t>
      </w:r>
      <w:r>
        <w:t xml:space="preserve"> </w:t>
      </w:r>
      <w:r w:rsidRPr="00795E23">
        <w:t xml:space="preserve">We will get through this and when we do, </w:t>
      </w:r>
      <w:proofErr w:type="gramStart"/>
      <w:r w:rsidRPr="00795E23">
        <w:t>we’ll</w:t>
      </w:r>
      <w:proofErr w:type="gramEnd"/>
      <w:r w:rsidRPr="00795E23">
        <w:t xml:space="preserve"> have so much to talk about. Most of all… have FUN and get on the airwaves!!   </w:t>
      </w:r>
    </w:p>
    <w:p w14:paraId="4E168263" w14:textId="77777777" w:rsidR="00DF5853" w:rsidRPr="00795E23" w:rsidRDefault="00DF5853" w:rsidP="00DF5853"/>
    <w:p w14:paraId="5094F903" w14:textId="77777777" w:rsidR="00DF5853" w:rsidRPr="00795E23" w:rsidRDefault="00DF5853" w:rsidP="00DF5853">
      <w:r w:rsidRPr="00795E23">
        <w:t xml:space="preserve">73, </w:t>
      </w:r>
    </w:p>
    <w:p w14:paraId="7E21DB40" w14:textId="77777777" w:rsidR="00DF5853" w:rsidRPr="00795E23" w:rsidRDefault="00DF5853" w:rsidP="00DF5853">
      <w:pPr>
        <w:rPr>
          <w:b/>
          <w:i/>
        </w:rPr>
      </w:pPr>
    </w:p>
    <w:p w14:paraId="73E52D6B" w14:textId="77777777" w:rsidR="00DF5853" w:rsidRPr="00795E23" w:rsidRDefault="00DA0D1C" w:rsidP="00DF5853">
      <w:pPr>
        <w:rPr>
          <w:b/>
          <w:i/>
        </w:rPr>
      </w:pPr>
      <w:hyperlink r:id="rId152" w:history="1">
        <w:r w:rsidR="00DF5853" w:rsidRPr="00795E23">
          <w:rPr>
            <w:b/>
            <w:i/>
            <w:color w:val="0563C1" w:themeColor="hyperlink"/>
            <w:u w:val="single"/>
          </w:rPr>
          <w:t>Scott, N8SY</w:t>
        </w:r>
      </w:hyperlink>
      <w:r w:rsidR="00DF5853" w:rsidRPr="00795E23">
        <w:rPr>
          <w:b/>
          <w:i/>
        </w:rPr>
        <w:t xml:space="preserve"> </w:t>
      </w:r>
    </w:p>
    <w:p w14:paraId="0FB13136" w14:textId="164DFC9E" w:rsidR="00F70494" w:rsidRDefault="00F70494" w:rsidP="00423E8A"/>
    <w:p w14:paraId="0A25F973" w14:textId="77777777" w:rsidR="00462A9C" w:rsidRDefault="00462A9C" w:rsidP="00462A9C">
      <w:pPr>
        <w:rPr>
          <w:sz w:val="20"/>
          <w:szCs w:val="20"/>
        </w:rPr>
      </w:pPr>
    </w:p>
    <w:p w14:paraId="5674C5E4" w14:textId="58D8A45A" w:rsidR="00462A9C" w:rsidRPr="00462A9C" w:rsidRDefault="00DA0D1C" w:rsidP="00462A9C">
      <w:pPr>
        <w:rPr>
          <w:sz w:val="20"/>
          <w:szCs w:val="20"/>
          <w:u w:val="single"/>
        </w:rPr>
      </w:pPr>
      <w:hyperlink w:anchor="top" w:history="1">
        <w:r w:rsidR="00462A9C" w:rsidRPr="00462A9C">
          <w:rPr>
            <w:rStyle w:val="Hyperlink"/>
            <w:sz w:val="20"/>
            <w:szCs w:val="20"/>
          </w:rPr>
          <w:t>TOP</w:t>
        </w:r>
      </w:hyperlink>
      <w:r w:rsidR="00462A9C" w:rsidRPr="00462A9C">
        <w:rPr>
          <w:sz w:val="20"/>
          <w:szCs w:val="20"/>
          <w:u w:val="single"/>
        </w:rPr>
        <w:t xml:space="preserve"> ^</w:t>
      </w:r>
    </w:p>
    <w:p w14:paraId="412F4365" w14:textId="57319800" w:rsidR="00423E8A" w:rsidRDefault="00DA0D1C" w:rsidP="00423E8A">
      <w:pPr>
        <w:rPr>
          <w:rFonts w:eastAsiaTheme="minorHAnsi"/>
          <w:b/>
          <w:i/>
          <w:color w:val="000000" w:themeColor="text1"/>
          <w:sz w:val="28"/>
          <w:szCs w:val="28"/>
        </w:rPr>
      </w:pPr>
      <w:r>
        <w:lastRenderedPageBreak/>
        <w:pict w14:anchorId="37A06E51">
          <v:rect id="_x0000_i1043" style="width:0;height:1.5pt" o:hralign="center" o:hrstd="t" o:hr="t" fillcolor="#a0a0a0" stroked="f"/>
        </w:pict>
      </w:r>
    </w:p>
    <w:p w14:paraId="53D4D3E9" w14:textId="144EB45F" w:rsidR="004B1AA5" w:rsidRDefault="004B1AA5" w:rsidP="00514311">
      <w:bookmarkStart w:id="49" w:name="swap"/>
      <w:bookmarkEnd w:id="49"/>
    </w:p>
    <w:p w14:paraId="2A6A5E1B" w14:textId="77777777" w:rsidR="00462A9C" w:rsidRDefault="00462A9C" w:rsidP="00514311"/>
    <w:p w14:paraId="75187BAF" w14:textId="6AEC4E33" w:rsidR="004B1AA5" w:rsidRDefault="004B1AA5" w:rsidP="00514311">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514311"/>
    <w:p w14:paraId="15C6550E" w14:textId="5A6189B2" w:rsidR="00514311" w:rsidRPr="0048461E" w:rsidRDefault="00514311" w:rsidP="00514311">
      <w:r w:rsidRPr="0048461E">
        <w:t xml:space="preserve">Hey Gang, </w:t>
      </w:r>
    </w:p>
    <w:p w14:paraId="74B9B068" w14:textId="1AEC6522" w:rsidR="00514311" w:rsidRPr="0048461E" w:rsidRDefault="00514311" w:rsidP="00514311"/>
    <w:p w14:paraId="12B17A13" w14:textId="00FE44BF" w:rsidR="00514311" w:rsidRDefault="00514311" w:rsidP="00514311">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5DE0E5A5" w:rsidR="00514311" w:rsidRPr="0048461E" w:rsidRDefault="00DA0D1C" w:rsidP="00514311">
      <w:hyperlink r:id="rId154" w:history="1">
        <w:r w:rsidR="00F43EA0" w:rsidRPr="00883329">
          <w:rPr>
            <w:rStyle w:val="Hyperlink"/>
          </w:rPr>
          <w:t>http://arrl-ohio.org/sm/s-s.html</w:t>
        </w:r>
      </w:hyperlink>
    </w:p>
    <w:p w14:paraId="786A071D" w14:textId="77777777" w:rsidR="00514311" w:rsidRPr="0048461E" w:rsidRDefault="00514311" w:rsidP="00514311"/>
    <w:p w14:paraId="7646C56B" w14:textId="556AFC2B" w:rsidR="00514311" w:rsidRPr="0048461E" w:rsidRDefault="00514311" w:rsidP="00514311">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EC528F3" w14:textId="77777777" w:rsidR="00F43EA0" w:rsidRDefault="00F43EA0" w:rsidP="00514311"/>
    <w:p w14:paraId="637A8C3E" w14:textId="6CC0F7CC" w:rsidR="004B65E9" w:rsidRDefault="00514311" w:rsidP="00514311">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3F4D51FA" w14:textId="77777777" w:rsidR="00462A9C" w:rsidRDefault="00462A9C" w:rsidP="00514311"/>
    <w:p w14:paraId="4B2DC0F0" w14:textId="736330A0" w:rsidR="00514311" w:rsidRDefault="00514311" w:rsidP="00514311">
      <w:pPr>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5" w:history="1">
        <w:r w:rsidR="00EB5C83" w:rsidRPr="006F2467">
          <w:rPr>
            <w:rStyle w:val="Hyperlink"/>
          </w:rPr>
          <w:t>swap@arrlohio.org</w:t>
        </w:r>
      </w:hyperlink>
      <w:r w:rsidRPr="0048461E">
        <w:t> </w:t>
      </w:r>
      <w:r w:rsidRPr="0048461E">
        <w:rPr>
          <w:noProof/>
        </w:rPr>
        <w:t xml:space="preserve"> </w:t>
      </w:r>
    </w:p>
    <w:p w14:paraId="23DC0A3F" w14:textId="4B81E289" w:rsidR="00D07C98" w:rsidRDefault="00D07C98" w:rsidP="00514311">
      <w:pPr>
        <w:rPr>
          <w:noProof/>
        </w:rPr>
      </w:pPr>
    </w:p>
    <w:p w14:paraId="59CF16B2" w14:textId="5E0346D7" w:rsidR="0024196A" w:rsidRDefault="00DA0D1C" w:rsidP="0024196A">
      <w:pPr>
        <w:rPr>
          <w:sz w:val="20"/>
          <w:szCs w:val="20"/>
        </w:rPr>
      </w:pPr>
      <w:r>
        <w:pict w14:anchorId="47B41B42">
          <v:rect id="_x0000_i1044" style="width:0;height:1.5pt" o:hralign="center" o:hrstd="t" o:hr="t" fillcolor="#a0a0a0" stroked="f"/>
        </w:pict>
      </w:r>
    </w:p>
    <w:p w14:paraId="245F6D21" w14:textId="4DA8F11F" w:rsidR="002530C1" w:rsidRDefault="002530C1" w:rsidP="0024196A">
      <w:pPr>
        <w:jc w:val="center"/>
        <w:rPr>
          <w:sz w:val="20"/>
          <w:szCs w:val="20"/>
        </w:rPr>
      </w:pPr>
    </w:p>
    <w:p w14:paraId="65371EC2" w14:textId="77777777" w:rsidR="00462A9C" w:rsidRDefault="00462A9C" w:rsidP="0024196A">
      <w:pPr>
        <w:jc w:val="center"/>
        <w:rPr>
          <w:sz w:val="20"/>
          <w:szCs w:val="20"/>
        </w:rPr>
      </w:pPr>
    </w:p>
    <w:p w14:paraId="69FAAECF" w14:textId="542AB057" w:rsidR="0024196A" w:rsidRPr="000A213A" w:rsidRDefault="0024196A" w:rsidP="0024196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24196A" w:rsidRPr="000A213A" w14:paraId="55029686" w14:textId="77777777" w:rsidTr="002C5889">
        <w:tc>
          <w:tcPr>
            <w:tcW w:w="5395" w:type="dxa"/>
          </w:tcPr>
          <w:p w14:paraId="511136C1" w14:textId="77777777" w:rsidR="0024196A" w:rsidRPr="000A213A" w:rsidRDefault="0024196A" w:rsidP="002C5889">
            <w:pPr>
              <w:rPr>
                <w:sz w:val="20"/>
                <w:szCs w:val="20"/>
              </w:rPr>
            </w:pPr>
            <w:r w:rsidRPr="000A213A">
              <w:rPr>
                <w:sz w:val="20"/>
                <w:szCs w:val="20"/>
              </w:rPr>
              <w:t>Section Manager – Scott Yonally, N8SY</w:t>
            </w:r>
          </w:p>
        </w:tc>
        <w:tc>
          <w:tcPr>
            <w:tcW w:w="5395" w:type="dxa"/>
          </w:tcPr>
          <w:p w14:paraId="1C6E781C" w14:textId="77777777" w:rsidR="0024196A" w:rsidRPr="000A213A" w:rsidRDefault="0024196A" w:rsidP="002C5889">
            <w:pPr>
              <w:rPr>
                <w:sz w:val="20"/>
                <w:szCs w:val="20"/>
              </w:rPr>
            </w:pPr>
            <w:r w:rsidRPr="000A213A">
              <w:rPr>
                <w:sz w:val="20"/>
                <w:szCs w:val="20"/>
              </w:rPr>
              <w:t>Assistant Section Manager – John Perone, W8RXX</w:t>
            </w:r>
          </w:p>
        </w:tc>
      </w:tr>
      <w:tr w:rsidR="0024196A" w:rsidRPr="000A213A" w14:paraId="102D632A" w14:textId="77777777" w:rsidTr="002C5889">
        <w:tc>
          <w:tcPr>
            <w:tcW w:w="5395" w:type="dxa"/>
          </w:tcPr>
          <w:p w14:paraId="5F55700A" w14:textId="77777777" w:rsidR="0024196A" w:rsidRPr="000A213A" w:rsidRDefault="0024196A" w:rsidP="002C5889">
            <w:pPr>
              <w:rPr>
                <w:sz w:val="20"/>
                <w:szCs w:val="20"/>
              </w:rPr>
            </w:pPr>
            <w:r w:rsidRPr="000A213A">
              <w:rPr>
                <w:sz w:val="20"/>
                <w:szCs w:val="20"/>
              </w:rPr>
              <w:t>Section Emergency Coordinator – Stan Broadway, N8BHL</w:t>
            </w:r>
          </w:p>
        </w:tc>
        <w:tc>
          <w:tcPr>
            <w:tcW w:w="5395" w:type="dxa"/>
          </w:tcPr>
          <w:p w14:paraId="6BB815E8" w14:textId="77777777" w:rsidR="0024196A" w:rsidRPr="000A213A" w:rsidRDefault="0024196A" w:rsidP="002C5889">
            <w:pPr>
              <w:rPr>
                <w:sz w:val="20"/>
                <w:szCs w:val="20"/>
              </w:rPr>
            </w:pPr>
            <w:r w:rsidRPr="000A213A">
              <w:rPr>
                <w:sz w:val="20"/>
                <w:szCs w:val="20"/>
              </w:rPr>
              <w:t>Section Traffic Manager – David Maynard, WA3EZN</w:t>
            </w:r>
          </w:p>
        </w:tc>
      </w:tr>
      <w:tr w:rsidR="0024196A" w:rsidRPr="000A213A" w14:paraId="2D4F60BD" w14:textId="77777777" w:rsidTr="002C5889">
        <w:tc>
          <w:tcPr>
            <w:tcW w:w="5395" w:type="dxa"/>
          </w:tcPr>
          <w:p w14:paraId="3841FBBB" w14:textId="77777777" w:rsidR="0024196A" w:rsidRPr="000A213A" w:rsidRDefault="0024196A" w:rsidP="002C5889">
            <w:pPr>
              <w:rPr>
                <w:sz w:val="20"/>
                <w:szCs w:val="20"/>
              </w:rPr>
            </w:pPr>
            <w:r w:rsidRPr="000A213A">
              <w:rPr>
                <w:sz w:val="20"/>
                <w:szCs w:val="20"/>
              </w:rPr>
              <w:t>Technical Coordinator – Jeff Kopcak, K8JTK</w:t>
            </w:r>
          </w:p>
        </w:tc>
        <w:tc>
          <w:tcPr>
            <w:tcW w:w="5395" w:type="dxa"/>
          </w:tcPr>
          <w:p w14:paraId="5662F49F" w14:textId="77777777" w:rsidR="0024196A" w:rsidRPr="000A213A" w:rsidRDefault="0024196A" w:rsidP="002C5889">
            <w:pPr>
              <w:rPr>
                <w:sz w:val="20"/>
                <w:szCs w:val="20"/>
              </w:rPr>
            </w:pPr>
            <w:r w:rsidRPr="000A213A">
              <w:rPr>
                <w:sz w:val="20"/>
                <w:szCs w:val="20"/>
              </w:rPr>
              <w:t>Affiliated Clubs Coordinator – Tom Sly, WB8LCD</w:t>
            </w:r>
          </w:p>
        </w:tc>
      </w:tr>
      <w:tr w:rsidR="0024196A" w:rsidRPr="000A213A" w14:paraId="449F6C91" w14:textId="77777777" w:rsidTr="002C5889">
        <w:tc>
          <w:tcPr>
            <w:tcW w:w="5395" w:type="dxa"/>
          </w:tcPr>
          <w:p w14:paraId="593EF87E" w14:textId="77777777" w:rsidR="0024196A" w:rsidRPr="000A213A" w:rsidRDefault="0024196A" w:rsidP="002C5889">
            <w:pPr>
              <w:rPr>
                <w:sz w:val="20"/>
                <w:szCs w:val="20"/>
              </w:rPr>
            </w:pPr>
            <w:r w:rsidRPr="000A213A">
              <w:rPr>
                <w:sz w:val="20"/>
                <w:szCs w:val="20"/>
              </w:rPr>
              <w:t>State Government Liaison – Bob Winston, W2THU</w:t>
            </w:r>
          </w:p>
        </w:tc>
        <w:tc>
          <w:tcPr>
            <w:tcW w:w="5395" w:type="dxa"/>
          </w:tcPr>
          <w:p w14:paraId="5FCFDEB3" w14:textId="77777777" w:rsidR="0024196A" w:rsidRPr="000A213A" w:rsidRDefault="0024196A" w:rsidP="002C5889">
            <w:pPr>
              <w:rPr>
                <w:sz w:val="20"/>
                <w:szCs w:val="20"/>
              </w:rPr>
            </w:pPr>
            <w:r w:rsidRPr="000A213A">
              <w:rPr>
                <w:sz w:val="20"/>
                <w:szCs w:val="20"/>
              </w:rPr>
              <w:t>Public Information Coordinator – John Ross, KD8IDJ</w:t>
            </w:r>
          </w:p>
        </w:tc>
      </w:tr>
      <w:tr w:rsidR="0024196A" w:rsidRPr="000A213A" w14:paraId="411463AD" w14:textId="77777777" w:rsidTr="002C5889">
        <w:tc>
          <w:tcPr>
            <w:tcW w:w="10790" w:type="dxa"/>
            <w:gridSpan w:val="2"/>
          </w:tcPr>
          <w:p w14:paraId="3314D3F6" w14:textId="77777777" w:rsidR="0024196A" w:rsidRPr="000A213A" w:rsidRDefault="0024196A" w:rsidP="002C5889">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23D327DA" w14:textId="0FBFB446" w:rsidR="00642467" w:rsidRDefault="00642467" w:rsidP="004B1AA5">
      <w:pPr>
        <w:rPr>
          <w:bCs/>
        </w:rPr>
      </w:pPr>
    </w:p>
    <w:p w14:paraId="3DDF3E10" w14:textId="77777777" w:rsidR="00462A9C" w:rsidRDefault="00DA0D1C" w:rsidP="006B39C9">
      <w:pPr>
        <w:rPr>
          <w:bCs/>
        </w:rPr>
      </w:pPr>
      <w:r>
        <w:rPr>
          <w:bCs/>
        </w:rPr>
        <w:pict w14:anchorId="397EDB1D">
          <v:rect id="_x0000_i1045" style="width:0;height:1.5pt" o:hralign="center" o:hrstd="t" o:hr="t" fillcolor="#a0a0a0" stroked="f"/>
        </w:pict>
      </w:r>
    </w:p>
    <w:p w14:paraId="701634FA" w14:textId="0EA3D2EB" w:rsidR="006B39C9" w:rsidRDefault="006B39C9" w:rsidP="006B39C9">
      <w:pPr>
        <w:rPr>
          <w:b/>
          <w:i/>
          <w:sz w:val="28"/>
          <w:szCs w:val="28"/>
        </w:rPr>
      </w:pPr>
    </w:p>
    <w:p w14:paraId="62A1A0C8" w14:textId="4D891E34"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2AD470AB"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456C1984" w:rsidR="006B39C9" w:rsidRDefault="00DA0D1C" w:rsidP="006B39C9">
      <w:hyperlink r:id="rId157" w:history="1">
        <w:r w:rsidR="00F64AE2" w:rsidRPr="008065F8">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4AAA54FD" w:rsidR="003F6756" w:rsidRDefault="003F6756" w:rsidP="006B39C9">
      <w:pPr>
        <w:rPr>
          <w:bCs/>
        </w:rPr>
      </w:pPr>
    </w:p>
    <w:p w14:paraId="038B3D6A" w14:textId="385CCA99" w:rsidR="00C36D92" w:rsidRDefault="00C36D92" w:rsidP="006B39C9">
      <w:pPr>
        <w:rPr>
          <w:bCs/>
        </w:rPr>
      </w:pPr>
    </w:p>
    <w:p w14:paraId="5AD520CE" w14:textId="3D5854C7" w:rsidR="00462A9C" w:rsidRDefault="00462A9C" w:rsidP="006B39C9">
      <w:pPr>
        <w:rPr>
          <w:bCs/>
        </w:rPr>
      </w:pPr>
    </w:p>
    <w:p w14:paraId="00B93D40" w14:textId="5D6F6364" w:rsidR="00462A9C" w:rsidRDefault="00462A9C" w:rsidP="006B39C9">
      <w:pPr>
        <w:rPr>
          <w:bCs/>
        </w:rPr>
      </w:pPr>
    </w:p>
    <w:p w14:paraId="473F8261" w14:textId="6A79A59E" w:rsidR="00462A9C" w:rsidRPr="00462A9C" w:rsidRDefault="00DA0D1C" w:rsidP="00462A9C">
      <w:pPr>
        <w:rPr>
          <w:sz w:val="20"/>
          <w:szCs w:val="20"/>
          <w:u w:val="single"/>
        </w:rPr>
      </w:pPr>
      <w:hyperlink w:anchor="top" w:history="1">
        <w:r w:rsidR="00462A9C" w:rsidRPr="00462A9C">
          <w:rPr>
            <w:rStyle w:val="Hyperlink"/>
            <w:sz w:val="20"/>
            <w:szCs w:val="20"/>
          </w:rPr>
          <w:t>TOP</w:t>
        </w:r>
      </w:hyperlink>
      <w:r w:rsidR="00462A9C" w:rsidRPr="00462A9C">
        <w:rPr>
          <w:sz w:val="20"/>
          <w:szCs w:val="20"/>
          <w:u w:val="single"/>
        </w:rPr>
        <w:t xml:space="preserve"> ^</w:t>
      </w:r>
    </w:p>
    <w:p w14:paraId="185D1052" w14:textId="24D22738" w:rsidR="00B7173C" w:rsidRDefault="00DA0D1C" w:rsidP="00C36B08">
      <w:pPr>
        <w:rPr>
          <w:b/>
          <w:bCs/>
          <w:i/>
          <w:iCs/>
          <w:sz w:val="28"/>
          <w:szCs w:val="28"/>
        </w:rPr>
      </w:pPr>
      <w:r>
        <w:rPr>
          <w:bCs/>
        </w:rPr>
        <w:lastRenderedPageBreak/>
        <w:pict w14:anchorId="7FEBD071">
          <v:rect id="_x0000_i1046" style="width:0;height:1.5pt" o:hralign="center" o:hrstd="t" o:hr="t" fillcolor="#a0a0a0" stroked="f"/>
        </w:pict>
      </w:r>
    </w:p>
    <w:p w14:paraId="3FAF25E2" w14:textId="14742930" w:rsidR="00C36B08" w:rsidRPr="00C36B08" w:rsidRDefault="00C36B08" w:rsidP="00C36B08">
      <w:pPr>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C36B08">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0F570227" w:rsidR="00C36B08" w:rsidRPr="00C36B08" w:rsidRDefault="00C36B08" w:rsidP="00C36B08">
      <w:proofErr w:type="gramStart"/>
      <w:r w:rsidRPr="00C36B08">
        <w:t>Here’s</w:t>
      </w:r>
      <w:proofErr w:type="gramEnd"/>
      <w:r w:rsidRPr="00C36B08">
        <w:t xml:space="preserve"> the link to the page…. </w:t>
      </w:r>
      <w:hyperlink r:id="rId159" w:history="1">
        <w:r w:rsidR="00B67896" w:rsidRPr="001B147F">
          <w:rPr>
            <w:rStyle w:val="Hyperlink"/>
          </w:rPr>
          <w:t>http://arrl-ohio.org/club_news/index.html</w:t>
        </w:r>
      </w:hyperlink>
      <w:r>
        <w:t xml:space="preserve"> </w:t>
      </w:r>
    </w:p>
    <w:p w14:paraId="00A5B178" w14:textId="77777777" w:rsidR="0074369A" w:rsidRDefault="0074369A" w:rsidP="00C36B08"/>
    <w:p w14:paraId="399350A5" w14:textId="019AB0FC" w:rsidR="002F0311" w:rsidRDefault="00C36B08" w:rsidP="00C36B08">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C36B08"/>
    <w:p w14:paraId="5C6E2491" w14:textId="2562348B"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60" w:history="1">
        <w:r w:rsidR="00B7173C" w:rsidRPr="004804EF">
          <w:rPr>
            <w:rStyle w:val="Hyperlink"/>
          </w:rPr>
          <w:t>n8sy@n8sy.com</w:t>
        </w:r>
      </w:hyperlink>
      <w:r w:rsidR="00B7173C">
        <w:t xml:space="preserve"> </w:t>
      </w:r>
    </w:p>
    <w:p w14:paraId="17AC5E4C" w14:textId="77777777" w:rsidR="00C36D92" w:rsidRDefault="00C36D92" w:rsidP="000A213A">
      <w:pPr>
        <w:rPr>
          <w:bCs/>
        </w:rPr>
      </w:pPr>
    </w:p>
    <w:p w14:paraId="0D235582" w14:textId="285E9405" w:rsidR="00D3175D" w:rsidRDefault="00DA0D1C" w:rsidP="000A213A">
      <w:pPr>
        <w:rPr>
          <w:bCs/>
        </w:rPr>
      </w:pPr>
      <w:r>
        <w:rPr>
          <w:bCs/>
        </w:rPr>
        <w:pict w14:anchorId="7FC09615">
          <v:rect id="_x0000_i1047" style="width:0;height:1.5pt" o:hralign="center" o:hrstd="t" o:hr="t" fillcolor="#a0a0a0" stroked="f"/>
        </w:pict>
      </w:r>
    </w:p>
    <w:p w14:paraId="4CAAC830" w14:textId="77777777" w:rsidR="00A01309" w:rsidRPr="000A213A" w:rsidRDefault="00A01309" w:rsidP="00A01309">
      <w:pPr>
        <w:rPr>
          <w:b/>
          <w:i/>
          <w:sz w:val="28"/>
          <w:szCs w:val="28"/>
        </w:rPr>
      </w:pPr>
      <w:bookmarkStart w:id="50"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70EC608D" w:rsidR="00A01309" w:rsidRPr="000A213A" w:rsidRDefault="00A01309" w:rsidP="00A01309">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62" w:history="1">
        <w:r w:rsidR="00C36D92" w:rsidRPr="00883329">
          <w:rPr>
            <w:rStyle w:val="Hyperlink"/>
          </w:rPr>
          <w:t>Opt-In</w:t>
        </w:r>
      </w:hyperlink>
      <w:r w:rsidRPr="000A213A">
        <w:t xml:space="preserve">” to start receiving them.  Heck just have them send me an email   </w:t>
      </w:r>
      <w:hyperlink r:id="rId163" w:history="1">
        <w:r w:rsidRPr="000A213A">
          <w:rPr>
            <w:color w:val="0563C1" w:themeColor="hyperlink"/>
            <w:u w:val="single"/>
          </w:rPr>
          <w:t>n8sy@n8sy.com</w:t>
        </w:r>
      </w:hyperlink>
      <w:r w:rsidRPr="000A213A">
        <w:t xml:space="preserve">  and I’ll get them added to the Ohio Section Emailing list. </w:t>
      </w:r>
    </w:p>
    <w:p w14:paraId="5BA21FD3" w14:textId="5340B07B"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7F6F698F" w14:textId="77777777" w:rsidR="00423B83" w:rsidRDefault="00423B83" w:rsidP="00A01309"/>
    <w:p w14:paraId="0BDC5863" w14:textId="4ED93FBF"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F377CCC" w14:textId="3F3BE232" w:rsidR="00A01309" w:rsidRPr="000A213A" w:rsidRDefault="00A01309" w:rsidP="00A01309">
      <w:r w:rsidRPr="000A213A">
        <w:t xml:space="preserve">You can go back at any time and read them. Just go to:  </w:t>
      </w:r>
      <w:hyperlink r:id="rId165" w:history="1">
        <w:r w:rsidR="00367135" w:rsidRPr="00725559">
          <w:rPr>
            <w:rStyle w:val="Hyperlink"/>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w:t>
      </w:r>
      <w:proofErr w:type="gramStart"/>
      <w:r w:rsidRPr="000A213A">
        <w:t>concerns</w:t>
      </w:r>
      <w:proofErr w:type="gramEnd"/>
      <w:r w:rsidRPr="000A213A">
        <w:t xml:space="preserve"> or would just like to sit and chat awhile? Heck, </w:t>
      </w:r>
      <w:proofErr w:type="gramStart"/>
      <w:r w:rsidRPr="000A213A">
        <w:t>I’ll</w:t>
      </w:r>
      <w:proofErr w:type="gramEnd"/>
      <w:r w:rsidRPr="000A213A">
        <w:t xml:space="preserve"> even buy the coffee!! Give me a call at (419) 512-4445 or email me at:  </w:t>
      </w:r>
      <w:hyperlink r:id="rId167"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A01309"/>
    <w:p w14:paraId="2A1DCB04" w14:textId="68956FBB" w:rsidR="005665A4" w:rsidRDefault="00DA0D1C" w:rsidP="00A01309">
      <w:r>
        <w:rPr>
          <w:bCs/>
        </w:rPr>
        <w:pict w14:anchorId="0F5C7231">
          <v:rect id="_x0000_i1048" style="width:0;height:1.5pt" o:hralign="center" o:hrstd="t" o:hr="t" fillcolor="#a0a0a0" stroked="f"/>
        </w:pict>
      </w:r>
    </w:p>
    <w:p w14:paraId="5D75B636" w14:textId="77777777" w:rsidR="00D01383" w:rsidRDefault="00D01383" w:rsidP="001F5D6A">
      <w:bookmarkStart w:id="51" w:name="_Hlk50889089"/>
      <w:bookmarkStart w:id="52" w:name="_Hlk40377067"/>
      <w:bookmarkStart w:id="53" w:name="_Hlk47171828"/>
      <w:bookmarkStart w:id="54" w:name="_Hlk47812454"/>
      <w:bookmarkEnd w:id="1"/>
      <w:bookmarkEnd w:id="2"/>
      <w:bookmarkEnd w:id="3"/>
      <w:bookmarkEnd w:id="4"/>
      <w:bookmarkEnd w:id="5"/>
      <w:bookmarkEnd w:id="6"/>
      <w:bookmarkEnd w:id="7"/>
      <w:bookmarkEnd w:id="8"/>
      <w:bookmarkEnd w:id="9"/>
      <w:bookmarkEnd w:id="10"/>
      <w:bookmarkEnd w:id="11"/>
      <w:bookmarkEnd w:id="12"/>
      <w:bookmarkEnd w:id="13"/>
      <w:bookmarkEnd w:id="50"/>
    </w:p>
    <w:p w14:paraId="4EB9B25B" w14:textId="77777777" w:rsidR="00367135" w:rsidRDefault="00367135" w:rsidP="001F5D6A">
      <w:bookmarkStart w:id="55" w:name="_Hlk51493534"/>
    </w:p>
    <w:p w14:paraId="6B7C869D" w14:textId="44FC294C" w:rsidR="00740415" w:rsidRPr="00997680" w:rsidRDefault="00DA0D1C" w:rsidP="001F5D6A">
      <w:pPr>
        <w:rPr>
          <w:sz w:val="20"/>
          <w:szCs w:val="20"/>
          <w:u w:val="single"/>
        </w:rPr>
      </w:pPr>
      <w:hyperlink w:anchor="top" w:history="1">
        <w:r w:rsidR="00740415" w:rsidRPr="00997680">
          <w:rPr>
            <w:rStyle w:val="Hyperlink"/>
            <w:sz w:val="20"/>
            <w:szCs w:val="20"/>
          </w:rPr>
          <w:t>TOP</w:t>
        </w:r>
      </w:hyperlink>
      <w:r w:rsidR="00740415" w:rsidRPr="00997680">
        <w:rPr>
          <w:sz w:val="20"/>
          <w:szCs w:val="20"/>
          <w:u w:val="single"/>
        </w:rPr>
        <w:t xml:space="preserve"> ^</w:t>
      </w:r>
    </w:p>
    <w:bookmarkEnd w:id="51"/>
    <w:bookmarkEnd w:id="55"/>
    <w:p w14:paraId="021D1FDE" w14:textId="74EE21F5" w:rsidR="00A01309" w:rsidRDefault="00A01309" w:rsidP="001F5D6A">
      <w:pPr>
        <w:rPr>
          <w:sz w:val="20"/>
          <w:szCs w:val="20"/>
          <w:u w:val="single"/>
        </w:rPr>
      </w:pPr>
    </w:p>
    <w:p w14:paraId="6E99B494" w14:textId="77777777" w:rsidR="00367135" w:rsidRDefault="00367135" w:rsidP="001F5D6A">
      <w:pPr>
        <w:rPr>
          <w:sz w:val="20"/>
          <w:szCs w:val="20"/>
          <w:u w:val="single"/>
        </w:rPr>
      </w:pPr>
    </w:p>
    <w:bookmarkEnd w:id="52"/>
    <w:bookmarkEnd w:id="53"/>
    <w:bookmarkEnd w:id="54"/>
    <w:p w14:paraId="40E5CC65" w14:textId="77777777" w:rsidR="00EF6889" w:rsidRDefault="00EF6889" w:rsidP="001F5D6A">
      <w:pPr>
        <w:rPr>
          <w:sz w:val="20"/>
          <w:szCs w:val="20"/>
          <w:u w:val="single"/>
        </w:rPr>
      </w:pPr>
    </w:p>
    <w:p w14:paraId="167F3768" w14:textId="777AE666"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6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5EF8E" w14:textId="77777777" w:rsidR="00A40D43" w:rsidRDefault="00A40D43" w:rsidP="00F40211">
      <w:r>
        <w:separator/>
      </w:r>
    </w:p>
  </w:endnote>
  <w:endnote w:type="continuationSeparator" w:id="0">
    <w:p w14:paraId="01973F52" w14:textId="77777777" w:rsidR="00A40D43" w:rsidRDefault="00A40D4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DA0D1C" w:rsidRPr="00484C07" w:rsidRDefault="00DA0D1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DA0D1C" w:rsidRDefault="00DA0D1C"/>
  <w:p w14:paraId="085E5DE1" w14:textId="77777777" w:rsidR="00DA0D1C" w:rsidRDefault="00DA0D1C"/>
  <w:p w14:paraId="27443843" w14:textId="77777777" w:rsidR="00DA0D1C" w:rsidRDefault="00DA0D1C"/>
  <w:p w14:paraId="63FA853D" w14:textId="77777777" w:rsidR="00DA0D1C" w:rsidRDefault="00DA0D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164CE" w14:textId="77777777" w:rsidR="00A40D43" w:rsidRDefault="00A40D43" w:rsidP="00F40211">
      <w:r>
        <w:separator/>
      </w:r>
    </w:p>
  </w:footnote>
  <w:footnote w:type="continuationSeparator" w:id="0">
    <w:p w14:paraId="3BCC0C3E" w14:textId="77777777" w:rsidR="00A40D43" w:rsidRDefault="00A40D43"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BF779E"/>
    <w:multiLevelType w:val="multilevel"/>
    <w:tmpl w:val="918AE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E56A9"/>
    <w:multiLevelType w:val="multilevel"/>
    <w:tmpl w:val="9E665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7F3D4E"/>
    <w:multiLevelType w:val="multilevel"/>
    <w:tmpl w:val="1FCC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057E3"/>
    <w:multiLevelType w:val="multilevel"/>
    <w:tmpl w:val="EA2AD1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0D9F3F95"/>
    <w:multiLevelType w:val="multilevel"/>
    <w:tmpl w:val="D410E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15179AC"/>
    <w:multiLevelType w:val="multilevel"/>
    <w:tmpl w:val="0380C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B23826"/>
    <w:multiLevelType w:val="multilevel"/>
    <w:tmpl w:val="8000EB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F84557E"/>
    <w:multiLevelType w:val="multilevel"/>
    <w:tmpl w:val="34FC0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355ED7"/>
    <w:multiLevelType w:val="multilevel"/>
    <w:tmpl w:val="66C4C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A50F12"/>
    <w:multiLevelType w:val="multilevel"/>
    <w:tmpl w:val="C45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F6E1F"/>
    <w:multiLevelType w:val="multilevel"/>
    <w:tmpl w:val="B686B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C72D5"/>
    <w:multiLevelType w:val="multilevel"/>
    <w:tmpl w:val="31F8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58416E7"/>
    <w:multiLevelType w:val="multilevel"/>
    <w:tmpl w:val="921C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297950"/>
    <w:multiLevelType w:val="multilevel"/>
    <w:tmpl w:val="77AC5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0211BE"/>
    <w:multiLevelType w:val="multilevel"/>
    <w:tmpl w:val="B5B0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E80C27"/>
    <w:multiLevelType w:val="multilevel"/>
    <w:tmpl w:val="B0E01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FC0A2A"/>
    <w:multiLevelType w:val="multilevel"/>
    <w:tmpl w:val="58401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401A1"/>
    <w:multiLevelType w:val="multilevel"/>
    <w:tmpl w:val="6F0C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F213C0"/>
    <w:multiLevelType w:val="multilevel"/>
    <w:tmpl w:val="A84E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D81155"/>
    <w:multiLevelType w:val="multilevel"/>
    <w:tmpl w:val="28C8E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92715E"/>
    <w:multiLevelType w:val="multilevel"/>
    <w:tmpl w:val="C786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C76F50"/>
    <w:multiLevelType w:val="multilevel"/>
    <w:tmpl w:val="52D6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2159A4"/>
    <w:multiLevelType w:val="multilevel"/>
    <w:tmpl w:val="567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DF63A5"/>
    <w:multiLevelType w:val="multilevel"/>
    <w:tmpl w:val="1910C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B3A64"/>
    <w:multiLevelType w:val="multilevel"/>
    <w:tmpl w:val="BD7A7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AF70AA"/>
    <w:multiLevelType w:val="multilevel"/>
    <w:tmpl w:val="03461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ED2A2D"/>
    <w:multiLevelType w:val="multilevel"/>
    <w:tmpl w:val="524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137D0"/>
    <w:multiLevelType w:val="multilevel"/>
    <w:tmpl w:val="D4A8D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E023AF"/>
    <w:multiLevelType w:val="multilevel"/>
    <w:tmpl w:val="4D36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427E9"/>
    <w:multiLevelType w:val="multilevel"/>
    <w:tmpl w:val="AD644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FB25D2"/>
    <w:multiLevelType w:val="multilevel"/>
    <w:tmpl w:val="3AEA9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26"/>
  </w:num>
  <w:num w:numId="4">
    <w:abstractNumId w:val="20"/>
  </w:num>
  <w:num w:numId="5">
    <w:abstractNumId w:val="17"/>
  </w:num>
  <w:num w:numId="6">
    <w:abstractNumId w:val="34"/>
  </w:num>
  <w:num w:numId="7">
    <w:abstractNumId w:val="13"/>
  </w:num>
  <w:num w:numId="8">
    <w:abstractNumId w:val="9"/>
  </w:num>
  <w:num w:numId="9">
    <w:abstractNumId w:val="32"/>
  </w:num>
  <w:num w:numId="10">
    <w:abstractNumId w:val="16"/>
  </w:num>
  <w:num w:numId="11">
    <w:abstractNumId w:val="27"/>
  </w:num>
  <w:num w:numId="12">
    <w:abstractNumId w:val="25"/>
  </w:num>
  <w:num w:numId="13">
    <w:abstractNumId w:val="1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15"/>
  </w:num>
  <w:num w:numId="17">
    <w:abstractNumId w:val="35"/>
  </w:num>
  <w:num w:numId="18">
    <w:abstractNumId w:val="7"/>
  </w:num>
  <w:num w:numId="19">
    <w:abstractNumId w:val="31"/>
  </w:num>
  <w:num w:numId="20">
    <w:abstractNumId w:val="24"/>
  </w:num>
  <w:num w:numId="21">
    <w:abstractNumId w:val="19"/>
  </w:num>
  <w:num w:numId="22">
    <w:abstractNumId w:val="21"/>
  </w:num>
  <w:num w:numId="23">
    <w:abstractNumId w:val="11"/>
  </w:num>
  <w:num w:numId="24">
    <w:abstractNumId w:val="36"/>
  </w:num>
  <w:num w:numId="25">
    <w:abstractNumId w:val="29"/>
  </w:num>
  <w:num w:numId="26">
    <w:abstractNumId w:val="22"/>
  </w:num>
  <w:num w:numId="27">
    <w:abstractNumId w:val="23"/>
  </w:num>
  <w:num w:numId="28">
    <w:abstractNumId w:val="30"/>
  </w:num>
  <w:num w:numId="29">
    <w:abstractNumId w:val="37"/>
  </w:num>
  <w:num w:numId="30">
    <w:abstractNumId w:val="14"/>
  </w:num>
  <w:num w:numId="31">
    <w:abstractNumId w:val="6"/>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5FB"/>
    <w:rsid w:val="000008F9"/>
    <w:rsid w:val="00000D3E"/>
    <w:rsid w:val="00000E03"/>
    <w:rsid w:val="00000FC9"/>
    <w:rsid w:val="000010E8"/>
    <w:rsid w:val="000011FC"/>
    <w:rsid w:val="00001277"/>
    <w:rsid w:val="00001403"/>
    <w:rsid w:val="00001F95"/>
    <w:rsid w:val="00001FCC"/>
    <w:rsid w:val="00002509"/>
    <w:rsid w:val="0000274A"/>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146"/>
    <w:rsid w:val="00100345"/>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C49"/>
    <w:rsid w:val="00143EA9"/>
    <w:rsid w:val="00143EBF"/>
    <w:rsid w:val="001440DB"/>
    <w:rsid w:val="001449F2"/>
    <w:rsid w:val="00144A4A"/>
    <w:rsid w:val="00144B85"/>
    <w:rsid w:val="00144C8E"/>
    <w:rsid w:val="001452D2"/>
    <w:rsid w:val="00145515"/>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4F"/>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847"/>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127"/>
    <w:rsid w:val="002722C5"/>
    <w:rsid w:val="002724ED"/>
    <w:rsid w:val="00272D0F"/>
    <w:rsid w:val="00272E5B"/>
    <w:rsid w:val="00272EAD"/>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291"/>
    <w:rsid w:val="00286B06"/>
    <w:rsid w:val="00286C57"/>
    <w:rsid w:val="00286E82"/>
    <w:rsid w:val="00286F0C"/>
    <w:rsid w:val="00287A92"/>
    <w:rsid w:val="00287EC5"/>
    <w:rsid w:val="00287FC9"/>
    <w:rsid w:val="00287FE8"/>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31E"/>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B1A"/>
    <w:rsid w:val="002E2C1B"/>
    <w:rsid w:val="002E2F19"/>
    <w:rsid w:val="002E2F58"/>
    <w:rsid w:val="002E303A"/>
    <w:rsid w:val="002E344C"/>
    <w:rsid w:val="002E376B"/>
    <w:rsid w:val="002E3886"/>
    <w:rsid w:val="002E3980"/>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985"/>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014"/>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0D69"/>
    <w:rsid w:val="0034112D"/>
    <w:rsid w:val="00341498"/>
    <w:rsid w:val="003415E7"/>
    <w:rsid w:val="00341A2B"/>
    <w:rsid w:val="00341ACE"/>
    <w:rsid w:val="00341CFB"/>
    <w:rsid w:val="00341E8C"/>
    <w:rsid w:val="00342195"/>
    <w:rsid w:val="0034267A"/>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958"/>
    <w:rsid w:val="003A3F9E"/>
    <w:rsid w:val="003A41BD"/>
    <w:rsid w:val="003A421E"/>
    <w:rsid w:val="003A4C2F"/>
    <w:rsid w:val="003A4C4D"/>
    <w:rsid w:val="003A4D12"/>
    <w:rsid w:val="003A4EF0"/>
    <w:rsid w:val="003A4F7A"/>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3E19"/>
    <w:rsid w:val="00474339"/>
    <w:rsid w:val="00474B65"/>
    <w:rsid w:val="00474EF4"/>
    <w:rsid w:val="0047502A"/>
    <w:rsid w:val="00475212"/>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D94"/>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1C79"/>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9F"/>
    <w:rsid w:val="006953AD"/>
    <w:rsid w:val="006954E6"/>
    <w:rsid w:val="0069560A"/>
    <w:rsid w:val="00695A38"/>
    <w:rsid w:val="00695BD5"/>
    <w:rsid w:val="00695DAE"/>
    <w:rsid w:val="00695F46"/>
    <w:rsid w:val="00696180"/>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46"/>
    <w:rsid w:val="007F7A72"/>
    <w:rsid w:val="007F7ACE"/>
    <w:rsid w:val="007F7D19"/>
    <w:rsid w:val="007F7E0A"/>
    <w:rsid w:val="00800051"/>
    <w:rsid w:val="0080052C"/>
    <w:rsid w:val="008005E7"/>
    <w:rsid w:val="008006CD"/>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1F4"/>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B61"/>
    <w:rsid w:val="00855C74"/>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A2"/>
    <w:rsid w:val="008F4A66"/>
    <w:rsid w:val="008F4AE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18"/>
    <w:rsid w:val="00934C87"/>
    <w:rsid w:val="00934CDA"/>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6D2"/>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B86"/>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850"/>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CB8"/>
    <w:rsid w:val="009B3170"/>
    <w:rsid w:val="009B36B0"/>
    <w:rsid w:val="009B37EB"/>
    <w:rsid w:val="009B3816"/>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179"/>
    <w:rsid w:val="009F4398"/>
    <w:rsid w:val="009F43A9"/>
    <w:rsid w:val="009F43D4"/>
    <w:rsid w:val="009F51E7"/>
    <w:rsid w:val="009F5273"/>
    <w:rsid w:val="009F52B4"/>
    <w:rsid w:val="009F5383"/>
    <w:rsid w:val="009F5A4A"/>
    <w:rsid w:val="009F5D97"/>
    <w:rsid w:val="009F5FBD"/>
    <w:rsid w:val="009F613B"/>
    <w:rsid w:val="009F6350"/>
    <w:rsid w:val="009F64C4"/>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D43"/>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8DE"/>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C0A"/>
    <w:rsid w:val="00A80C10"/>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893"/>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4E1"/>
    <w:rsid w:val="00B9257D"/>
    <w:rsid w:val="00B925B9"/>
    <w:rsid w:val="00B928A0"/>
    <w:rsid w:val="00B9294F"/>
    <w:rsid w:val="00B92AAA"/>
    <w:rsid w:val="00B92C73"/>
    <w:rsid w:val="00B93170"/>
    <w:rsid w:val="00B9325B"/>
    <w:rsid w:val="00B93331"/>
    <w:rsid w:val="00B93351"/>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466"/>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A7"/>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029"/>
    <w:rsid w:val="00EE606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6E29"/>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7ED"/>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i7gl.blogspot.com/2020/11/5300km-tep-opening-on-144-mhz-between.html" TargetMode="External"/><Relationship Id="rId117" Type="http://schemas.openxmlformats.org/officeDocument/2006/relationships/hyperlink" Target="mailto:" TargetMode="External"/><Relationship Id="rId21" Type="http://schemas.openxmlformats.org/officeDocument/2006/relationships/hyperlink" Target="http://www.alexander.n.se/" TargetMode="External"/><Relationship Id="rId42" Type="http://schemas.openxmlformats.org/officeDocument/2006/relationships/image" Target="media/image19.png"/><Relationship Id="rId47" Type="http://schemas.openxmlformats.org/officeDocument/2006/relationships/hyperlink" Target="http://www.dailydx.com/" TargetMode="External"/><Relationship Id="rId63" Type="http://schemas.openxmlformats.org/officeDocument/2006/relationships/hyperlink" Target="http://www.rttycontesting.com/ft8-roundup/rules" TargetMode="External"/><Relationship Id="rId68" Type="http://schemas.openxmlformats.org/officeDocument/2006/relationships/hyperlink" Target="http://bit.ly/2L9eT1L" TargetMode="External"/><Relationship Id="rId84" Type="http://schemas.openxmlformats.org/officeDocument/2006/relationships/hyperlink" Target="http://www.k1usn.com/sst.html" TargetMode="External"/><Relationship Id="rId89" Type="http://schemas.openxmlformats.org/officeDocument/2006/relationships/hyperlink" Target="http://www.qrpfoxhunt.org/winter_rules.htm" TargetMode="External"/><Relationship Id="rId112" Type="http://schemas.openxmlformats.org/officeDocument/2006/relationships/hyperlink" Target="https://www.ukeicc.com/80m-rules.php" TargetMode="External"/><Relationship Id="rId133" Type="http://schemas.openxmlformats.org/officeDocument/2006/relationships/hyperlink" Target="https://314reactor.com/2017/03/01/windows-98-wrist-watch/" TargetMode="External"/><Relationship Id="rId138" Type="http://schemas.openxmlformats.org/officeDocument/2006/relationships/hyperlink" Target="https://www.aprsdirect.com/details/main/sid/1218724" TargetMode="External"/><Relationship Id="rId154" Type="http://schemas.openxmlformats.org/officeDocument/2006/relationships/hyperlink" Target="http://arrl-ohio.org/sm/s-s.html" TargetMode="External"/><Relationship Id="rId159" Type="http://schemas.openxmlformats.org/officeDocument/2006/relationships/hyperlink" Target="http://arrl-ohio.org/club_news/index.html" TargetMode="External"/><Relationship Id="rId170" Type="http://schemas.openxmlformats.org/officeDocument/2006/relationships/theme" Target="theme/theme1.xml"/><Relationship Id="rId16" Type="http://schemas.openxmlformats.org/officeDocument/2006/relationships/image" Target="http://www3.arrl.org/nl/al/image/ARRL-Learning-Network-3-logo.jpg" TargetMode="External"/><Relationship Id="rId107" Type="http://schemas.openxmlformats.org/officeDocument/2006/relationships/hyperlink" Target="https://wwsac.com/rules.html" TargetMode="External"/><Relationship Id="rId11" Type="http://schemas.openxmlformats.org/officeDocument/2006/relationships/image" Target="media/image3.jpeg"/><Relationship Id="rId32" Type="http://schemas.openxmlformats.org/officeDocument/2006/relationships/hyperlink" Target="http://arrl-ohio.org/handbook.html" TargetMode="External"/><Relationship Id="rId37" Type="http://schemas.openxmlformats.org/officeDocument/2006/relationships/hyperlink" Target="http://www.arrl.org/Groups/view/grant-amateur-radio-club/type:club" TargetMode="External"/><Relationship Id="rId53" Type="http://schemas.openxmlformats.org/officeDocument/2006/relationships/hyperlink" Target="http://bit.ly/32ZYYd4" TargetMode="External"/><Relationship Id="rId58" Type="http://schemas.openxmlformats.org/officeDocument/2006/relationships/hyperlink" Target="http://bit.ly/2MbaURB" TargetMode="External"/><Relationship Id="rId74" Type="http://schemas.openxmlformats.org/officeDocument/2006/relationships/hyperlink" Target="http://www.w8dxcc.com" TargetMode="External"/><Relationship Id="rId79" Type="http://schemas.openxmlformats.org/officeDocument/2006/relationships/hyperlink" Target="https://contests.arrl.org/contestmultipliers.php" TargetMode="External"/><Relationship Id="rId102" Type="http://schemas.openxmlformats.org/officeDocument/2006/relationships/hyperlink" Target="https://www.oevsv.at/export/shared/.content/.galleries/Downloads_Referate/HF-Referat-Downloads/Rules_AOEC_160m.pdf" TargetMode="External"/><Relationship Id="rId123" Type="http://schemas.openxmlformats.org/officeDocument/2006/relationships/image" Target="media/image29.png"/><Relationship Id="rId128" Type="http://schemas.openxmlformats.org/officeDocument/2006/relationships/image" Target="media/image31.png"/><Relationship Id="rId144" Type="http://schemas.openxmlformats.org/officeDocument/2006/relationships/hyperlink" Target="https://www.radioclubofamerica.org/events/rca-special-interview-with-kdkas-jim-graci/" TargetMode="External"/><Relationship Id="rId149" Type="http://schemas.openxmlformats.org/officeDocument/2006/relationships/hyperlink" Target="http://arrl-ohio.org/sm/20-270/" TargetMode="External"/><Relationship Id="rId5" Type="http://schemas.openxmlformats.org/officeDocument/2006/relationships/webSettings" Target="webSettings.xml"/><Relationship Id="rId90" Type="http://schemas.openxmlformats.org/officeDocument/2006/relationships/hyperlink" Target="http://www.perluma.com/Phone_Fray_Contest_Rules.pdf" TargetMode="External"/><Relationship Id="rId95" Type="http://schemas.openxmlformats.org/officeDocument/2006/relationships/hyperlink" Target="http://www.ncccsprint.com/rttyns.html" TargetMode="External"/><Relationship Id="rId160" Type="http://schemas.openxmlformats.org/officeDocument/2006/relationships/hyperlink" Target="mailto:n8sy@n8sy.com" TargetMode="External"/><Relationship Id="rId165" Type="http://schemas.openxmlformats.org/officeDocument/2006/relationships/hyperlink" Target="http://arrl-ohio.org/news/" TargetMode="External"/><Relationship Id="rId22" Type="http://schemas.openxmlformats.org/officeDocument/2006/relationships/hyperlink" Target="https://www.youtube.com/watch?v=OErGFaT1esI&amp;feature=youtu.be" TargetMode="External"/><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image" Target="media/image24.emf"/><Relationship Id="rId64" Type="http://schemas.openxmlformats.org/officeDocument/2006/relationships/hyperlink" Target="https://bit.ly/2Mh0LDc" TargetMode="External"/><Relationship Id="rId69" Type="http://schemas.openxmlformats.org/officeDocument/2006/relationships/hyperlink" Target="https://cq160.com/" TargetMode="External"/><Relationship Id="rId113" Type="http://schemas.openxmlformats.org/officeDocument/2006/relationships/image" Target="media/image28.png"/><Relationship Id="rId118" Type="http://schemas.openxmlformats.org/officeDocument/2006/relationships/hyperlink" Target="mailto:" TargetMode="External"/><Relationship Id="rId134" Type="http://schemas.openxmlformats.org/officeDocument/2006/relationships/hyperlink" Target="https://www.techrepublic.com/article/classic-windows-on-a-35-computer-how-to-fire-up-windows-3-1-95-98-and-xp-on-your-raspberry-pi/" TargetMode="External"/><Relationship Id="rId139" Type="http://schemas.openxmlformats.org/officeDocument/2006/relationships/hyperlink" Target="https://www.aprsdirect.com/details/main/sid/761678" TargetMode="External"/><Relationship Id="rId80" Type="http://schemas.openxmlformats.org/officeDocument/2006/relationships/hyperlink" Target="http://contests.arrl.org/contestmultipliers.php" TargetMode="External"/><Relationship Id="rId85" Type="http://schemas.openxmlformats.org/officeDocument/2006/relationships/hyperlink" Target="https://www.rsgbcc.org/hf/rules/2020/r80m_ft4.shtml" TargetMode="External"/><Relationship Id="rId150" Type="http://schemas.openxmlformats.org/officeDocument/2006/relationships/hyperlink" Target="http://arrl-ohio.org/SEC/reports.html" TargetMode="External"/><Relationship Id="rId155" Type="http://schemas.openxmlformats.org/officeDocument/2006/relationships/hyperlink" Target="mailto:swap@arrlohio.org" TargetMode="Externa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5.jpeg"/><Relationship Id="rId59" Type="http://schemas.openxmlformats.org/officeDocument/2006/relationships/hyperlink" Target="https://bit.ly/2XF8mSB" TargetMode="External"/><Relationship Id="rId103" Type="http://schemas.openxmlformats.org/officeDocument/2006/relationships/hyperlink" Target="http://concours.r-e-f.org/reglements/actuels/reg_ref160_en_201812.pdf" TargetMode="External"/><Relationship Id="rId108" Type="http://schemas.openxmlformats.org/officeDocument/2006/relationships/hyperlink" Target="https://rttyops.wordpress.com/rtty-mini-contests/rttyops-weeksprint/" TargetMode="External"/><Relationship Id="rId124" Type="http://schemas.openxmlformats.org/officeDocument/2006/relationships/image" Target="media/image30.png"/><Relationship Id="rId129" Type="http://schemas.openxmlformats.org/officeDocument/2006/relationships/image" Target="media/image32.jpeg"/><Relationship Id="rId54" Type="http://schemas.openxmlformats.org/officeDocument/2006/relationships/hyperlink" Target="http://lzdx.bfra.bg/rulesen.html" TargetMode="External"/><Relationship Id="rId70" Type="http://schemas.openxmlformats.org/officeDocument/2006/relationships/hyperlink" Target="https://www.cqwpx.com/" TargetMode="External"/><Relationship Id="rId75" Type="http://schemas.openxmlformats.org/officeDocument/2006/relationships/image" Target="media/image26.png"/><Relationship Id="rId91" Type="http://schemas.openxmlformats.org/officeDocument/2006/relationships/hyperlink" Target="https://cwops.org/cwops-tests/" TargetMode="External"/><Relationship Id="rId96" Type="http://schemas.openxmlformats.org/officeDocument/2006/relationships/hyperlink" Target="http://www.qrpfoxhunt.org/winter_rules.htm" TargetMode="External"/><Relationship Id="rId140" Type="http://schemas.openxmlformats.org/officeDocument/2006/relationships/hyperlink" Target="https://www.aprsdirect.com/details/main/sid/3344058" TargetMode="External"/><Relationship Id="rId145" Type="http://schemas.openxmlformats.org/officeDocument/2006/relationships/image" Target="media/image38.png"/><Relationship Id="rId161" Type="http://schemas.openxmlformats.org/officeDocument/2006/relationships/image" Target="media/image44.png"/><Relationship Id="rId166"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arrl-learning-network" TargetMode="External"/><Relationship Id="rId23" Type="http://schemas.openxmlformats.org/officeDocument/2006/relationships/hyperlink" Target="http://www.annalouiseekman.se/" TargetMode="External"/><Relationship Id="rId28" Type="http://schemas.openxmlformats.org/officeDocument/2006/relationships/hyperlink" Target="https://www.youtube.com/watch?time_continue=2&amp;v=r73xSHwA9Vg&amp;feature=emb_logo" TargetMode="External"/><Relationship Id="rId36" Type="http://schemas.openxmlformats.org/officeDocument/2006/relationships/hyperlink" Target="mailto:n8sy@n8sy.com" TargetMode="External"/><Relationship Id="rId49" Type="http://schemas.openxmlformats.org/officeDocument/2006/relationships/image" Target="media/image25.png"/><Relationship Id="rId57" Type="http://schemas.openxmlformats.org/officeDocument/2006/relationships/hyperlink" Target="http://www.arrl.org/sweepstakes" TargetMode="External"/><Relationship Id="rId106" Type="http://schemas.openxmlformats.org/officeDocument/2006/relationships/hyperlink" Target="http://www.k1usn.com/sst.html" TargetMode="External"/><Relationship Id="rId114" Type="http://schemas.openxmlformats.org/officeDocument/2006/relationships/hyperlink" Target="mailto:w1aw@arrl.org" TargetMode="External"/><Relationship Id="rId119" Type="http://schemas.openxmlformats.org/officeDocument/2006/relationships/hyperlink" Target="http://www.scarc.net/" TargetMode="External"/><Relationship Id="rId127" Type="http://schemas.openxmlformats.org/officeDocument/2006/relationships/hyperlink" Target="mailto:Kevin.wernet@wisconsin.gov" TargetMode="External"/><Relationship Id="rId10" Type="http://schemas.openxmlformats.org/officeDocument/2006/relationships/image" Target="media/image2.jpeg"/><Relationship Id="rId31" Type="http://schemas.openxmlformats.org/officeDocument/2006/relationships/hyperlink" Target="http://arrl-ohio.org/handbook-thanksgiving.html" TargetMode="External"/><Relationship Id="rId44" Type="http://schemas.openxmlformats.org/officeDocument/2006/relationships/image" Target="media/image21.png"/><Relationship Id="rId52" Type="http://schemas.openxmlformats.org/officeDocument/2006/relationships/hyperlink" Target="https://tinyurl.com/y378u9wn" TargetMode="External"/><Relationship Id="rId60" Type="http://schemas.openxmlformats.org/officeDocument/2006/relationships/hyperlink" Target="https://www.cqww.com/" TargetMode="External"/><Relationship Id="rId65" Type="http://schemas.openxmlformats.org/officeDocument/2006/relationships/hyperlink" Target="http://www.k1usn.com/sst.html" TargetMode="External"/><Relationship Id="rId73" Type="http://schemas.openxmlformats.org/officeDocument/2006/relationships/hyperlink" Target="https://www.ohqp.org/" TargetMode="External"/><Relationship Id="rId78" Type="http://schemas.openxmlformats.org/officeDocument/2006/relationships/hyperlink" Target="http://arrl.org/sweepstakes" TargetMode="External"/><Relationship Id="rId81" Type="http://schemas.openxmlformats.org/officeDocument/2006/relationships/hyperlink" Target="http://www.arrl.org/sweepstakes" TargetMode="External"/><Relationship Id="rId86" Type="http://schemas.openxmlformats.org/officeDocument/2006/relationships/hyperlink" Target="https://sites.google.com/site/feldhellclub/Home/contests/sprints/low-down-sprint" TargetMode="External"/><Relationship Id="rId94" Type="http://schemas.openxmlformats.org/officeDocument/2006/relationships/hyperlink" Target="https://rttyops.wordpress.com/rtty-mini-contests/rttyops-weeksprint/" TargetMode="External"/><Relationship Id="rId99" Type="http://schemas.openxmlformats.org/officeDocument/2006/relationships/hyperlink" Target="http://www.sarl.org.za/Web3/Members/DoDocDownload.aspx?X=20191211183027qzNhzFo0EI.PDF" TargetMode="External"/><Relationship Id="rId101" Type="http://schemas.openxmlformats.org/officeDocument/2006/relationships/hyperlink" Target="https://rttyops.wordpress.com/rtty-mini-contests/rttyops-weekend-sprint/" TargetMode="External"/><Relationship Id="rId122" Type="http://schemas.openxmlformats.org/officeDocument/2006/relationships/hyperlink" Target="https://www.clarkcountyarc.org/" TargetMode="External"/><Relationship Id="rId130" Type="http://schemas.openxmlformats.org/officeDocument/2006/relationships/image" Target="media/image33.png"/><Relationship Id="rId135" Type="http://schemas.openxmlformats.org/officeDocument/2006/relationships/hyperlink" Target="https://www.raspberrypi.org/forums/viewtopic.php?f=41&amp;t=117228" TargetMode="External"/><Relationship Id="rId143" Type="http://schemas.openxmlformats.org/officeDocument/2006/relationships/image" Target="media/image37.png"/><Relationship Id="rId148" Type="http://schemas.openxmlformats.org/officeDocument/2006/relationships/image" Target="media/image40.JPG"/><Relationship Id="rId151" Type="http://schemas.openxmlformats.org/officeDocument/2006/relationships/hyperlink" Target="http://arrl-greatlakes.org/ac2.html" TargetMode="External"/><Relationship Id="rId156" Type="http://schemas.openxmlformats.org/officeDocument/2006/relationships/image" Target="media/image42.png"/><Relationship Id="rId164" Type="http://schemas.openxmlformats.org/officeDocument/2006/relationships/image" Target="media/image45.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6.png"/><Relationship Id="rId109" Type="http://schemas.openxmlformats.org/officeDocument/2006/relationships/hyperlink" Target="http://www.skccgroup.com/operating_activities/weekday_sprint/" TargetMode="External"/><Relationship Id="rId34" Type="http://schemas.openxmlformats.org/officeDocument/2006/relationships/hyperlink" Target="http://arrl-ohio.org" TargetMode="External"/><Relationship Id="rId50" Type="http://schemas.openxmlformats.org/officeDocument/2006/relationships/hyperlink" Target="https://www.contestcalendar.com/" TargetMode="External"/><Relationship Id="rId55" Type="http://schemas.openxmlformats.org/officeDocument/2006/relationships/hyperlink" Target="https://bit.ly/3iHzsQU" TargetMode="External"/><Relationship Id="rId76" Type="http://schemas.openxmlformats.org/officeDocument/2006/relationships/hyperlink" Target="http://www.arrl.org/contest-calendar" TargetMode="External"/><Relationship Id="rId97" Type="http://schemas.openxmlformats.org/officeDocument/2006/relationships/hyperlink" Target="http://www.ncccsprint.com/rules.html" TargetMode="External"/><Relationship Id="rId104" Type="http://schemas.openxmlformats.org/officeDocument/2006/relationships/hyperlink" Target="https://www.rsgbcc.org/hf/rules/2020/r160m.shtml" TargetMode="External"/><Relationship Id="rId120" Type="http://schemas.openxmlformats.org/officeDocument/2006/relationships/hyperlink" Target="http://ww-2.us/" TargetMode="External"/><Relationship Id="rId125" Type="http://schemas.openxmlformats.org/officeDocument/2006/relationships/hyperlink" Target="mailto:kd8tte@pm.me" TargetMode="External"/><Relationship Id="rId141" Type="http://schemas.openxmlformats.org/officeDocument/2006/relationships/hyperlink" Target="https://ww8tf.club/wp-content/uploads/2020/11/APRS-Coverage.png" TargetMode="External"/><Relationship Id="rId146" Type="http://schemas.openxmlformats.org/officeDocument/2006/relationships/image" Target="media/image39.jpg"/><Relationship Id="rId167"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www.swodxaevents.org" TargetMode="External"/><Relationship Id="rId92" Type="http://schemas.openxmlformats.org/officeDocument/2006/relationships/hyperlink" Target="http://naqcc.info/sprint/sprint201901_160.html" TargetMode="External"/><Relationship Id="rId162" Type="http://schemas.openxmlformats.org/officeDocument/2006/relationships/hyperlink" Target="mailto:Opt-In" TargetMode="External"/><Relationship Id="rId2" Type="http://schemas.openxmlformats.org/officeDocument/2006/relationships/numbering" Target="numbering.xml"/><Relationship Id="rId29" Type="http://schemas.openxmlformats.org/officeDocument/2006/relationships/image" Target="media/image11.gif"/><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hyperlink" Target="http://www.qrparci.org/contests" TargetMode="External"/><Relationship Id="rId87" Type="http://schemas.openxmlformats.org/officeDocument/2006/relationships/hyperlink" Target="https://wwsac.com/rules.html" TargetMode="External"/><Relationship Id="rId110" Type="http://schemas.openxmlformats.org/officeDocument/2006/relationships/hyperlink" Target="http://www.perluma.com/Phone_Fray_Contest_Rules.pdf" TargetMode="External"/><Relationship Id="rId115" Type="http://schemas.openxmlformats.org/officeDocument/2006/relationships/hyperlink" Target="http://www.arrl.org/w1aw-operating-schedule" TargetMode="External"/><Relationship Id="rId131" Type="http://schemas.openxmlformats.org/officeDocument/2006/relationships/image" Target="media/image34.png"/><Relationship Id="rId136" Type="http://schemas.openxmlformats.org/officeDocument/2006/relationships/hyperlink" Target="https://www.qemu.org/" TargetMode="External"/><Relationship Id="rId157" Type="http://schemas.openxmlformats.org/officeDocument/2006/relationships/hyperlink" Target="http://arrl-ohio.org/news/index.html" TargetMode="External"/><Relationship Id="rId61" Type="http://schemas.openxmlformats.org/officeDocument/2006/relationships/hyperlink" Target="http://www.arrl.org/160-meter" TargetMode="External"/><Relationship Id="rId82" Type="http://schemas.openxmlformats.org/officeDocument/2006/relationships/hyperlink" Target="mailto:contests@arrl.org" TargetMode="External"/><Relationship Id="rId152" Type="http://schemas.openxmlformats.org/officeDocument/2006/relationships/hyperlink" Target="mailto:n8sy@n8sy.com" TargetMode="External"/><Relationship Id="rId19" Type="http://schemas.openxmlformats.org/officeDocument/2006/relationships/hyperlink" Target="https://www.dailymail.co.uk/sciencetech/article-8909935/NASA-reestablishes-contact-43-year-old-Voyager-2-11-6-BILLION-miles-Earth.html?ito=social-facebook&amp;fbclid=IwAR3qeGovuZ4ujqlTK4A-NFG57HkobFM2066oaJFqNtUn0RUhigzG81U_iPE" TargetMode="External"/><Relationship Id="rId14" Type="http://schemas.openxmlformats.org/officeDocument/2006/relationships/image" Target="media/image6.jpeg"/><Relationship Id="rId30" Type="http://schemas.openxmlformats.org/officeDocument/2006/relationships/image" Target="media/image12.png"/><Relationship Id="rId35" Type="http://schemas.openxmlformats.org/officeDocument/2006/relationships/image" Target="media/image14.jpg"/><Relationship Id="rId56" Type="http://schemas.openxmlformats.org/officeDocument/2006/relationships/hyperlink" Target="http://bit.ly/H0IqQf" TargetMode="External"/><Relationship Id="rId77" Type="http://schemas.openxmlformats.org/officeDocument/2006/relationships/image" Target="media/image27.png"/><Relationship Id="rId100" Type="http://schemas.openxmlformats.org/officeDocument/2006/relationships/hyperlink" Target="http://lzdx.bfra.org/rulesen.html" TargetMode="External"/><Relationship Id="rId105" Type="http://schemas.openxmlformats.org/officeDocument/2006/relationships/hyperlink" Target="http://www.arrl.org/sweepstakes" TargetMode="External"/><Relationship Id="rId126" Type="http://schemas.openxmlformats.org/officeDocument/2006/relationships/hyperlink" Target="https://www.trainingwisconsin.org/Schedule.aspx" TargetMode="External"/><Relationship Id="rId147" Type="http://schemas.openxmlformats.org/officeDocument/2006/relationships/hyperlink" Target="http://www.arrl.org/find-an-amateur-radio-license-exam-session" TargetMode="External"/><Relationship Id="rId168"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www.yo5crq.ro/Rules.htm" TargetMode="External"/><Relationship Id="rId72" Type="http://schemas.openxmlformats.org/officeDocument/2006/relationships/hyperlink" Target="https://www.cqwpx.com/" TargetMode="External"/><Relationship Id="rId93" Type="http://schemas.openxmlformats.org/officeDocument/2006/relationships/hyperlink" Target="https://cwops.org/cwops-tests/" TargetMode="External"/><Relationship Id="rId98" Type="http://schemas.openxmlformats.org/officeDocument/2006/relationships/hyperlink" Target="http://www.yo5crq.ro/Rules.htm" TargetMode="External"/><Relationship Id="rId121" Type="http://schemas.openxmlformats.org/officeDocument/2006/relationships/hyperlink" Target="http://www.breweriesontheair.com/" TargetMode="External"/><Relationship Id="rId142" Type="http://schemas.openxmlformats.org/officeDocument/2006/relationships/hyperlink" Target="https://ww8tf.club/building-an-aprs-igate/" TargetMode="External"/><Relationship Id="rId163" Type="http://schemas.openxmlformats.org/officeDocument/2006/relationships/hyperlink" Target="mailto:n8sy@n8sy.com" TargetMode="External"/><Relationship Id="rId3" Type="http://schemas.openxmlformats.org/officeDocument/2006/relationships/styles" Target="styles.xml"/><Relationship Id="rId25" Type="http://schemas.openxmlformats.org/officeDocument/2006/relationships/hyperlink" Target="https://ei7gl.blogspot.com/2020/11/3000km-plus-contact-made-on-433-mhz.html" TargetMode="External"/><Relationship Id="rId46" Type="http://schemas.openxmlformats.org/officeDocument/2006/relationships/image" Target="media/image23.png"/><Relationship Id="rId67" Type="http://schemas.openxmlformats.org/officeDocument/2006/relationships/hyperlink" Target="http://www.arrl.org/10-meter" TargetMode="External"/><Relationship Id="rId116" Type="http://schemas.openxmlformats.org/officeDocument/2006/relationships/hyperlink" Target="http://www.w7yrc.org/nrabirthday" TargetMode="External"/><Relationship Id="rId137" Type="http://schemas.openxmlformats.org/officeDocument/2006/relationships/image" Target="media/image36.png"/><Relationship Id="rId158" Type="http://schemas.openxmlformats.org/officeDocument/2006/relationships/image" Target="media/image43.emf"/><Relationship Id="rId20" Type="http://schemas.openxmlformats.org/officeDocument/2006/relationships/image" Target="http://www3.arrl.org/nl/al/image/SAQ-with-staffer.JPG" TargetMode="External"/><Relationship Id="rId41" Type="http://schemas.openxmlformats.org/officeDocument/2006/relationships/image" Target="media/image18.png"/><Relationship Id="rId62" Type="http://schemas.openxmlformats.org/officeDocument/2006/relationships/hyperlink" Target="http://www.procontestclub.ro/PCC%20Rules.html" TargetMode="External"/><Relationship Id="rId83" Type="http://schemas.openxmlformats.org/officeDocument/2006/relationships/hyperlink" Target="http://cqwe.cboh.org/rules.html" TargetMode="External"/><Relationship Id="rId88" Type="http://schemas.openxmlformats.org/officeDocument/2006/relationships/hyperlink" Target="https://rttyops.wordpress.com/rtty-mini-contests/rttyops-weeksprint/" TargetMode="External"/><Relationship Id="rId111" Type="http://schemas.openxmlformats.org/officeDocument/2006/relationships/hyperlink" Target="https://cwops.org/cwops-tests/" TargetMode="External"/><Relationship Id="rId132" Type="http://schemas.openxmlformats.org/officeDocument/2006/relationships/image" Target="media/image35.png"/><Relationship Id="rId153"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29</Pages>
  <Words>11504</Words>
  <Characters>65579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36</cp:revision>
  <cp:lastPrinted>2020-11-01T19:16:00Z</cp:lastPrinted>
  <dcterms:created xsi:type="dcterms:W3CDTF">2020-11-11T00:32:00Z</dcterms:created>
  <dcterms:modified xsi:type="dcterms:W3CDTF">2020-11-15T17:36:00Z</dcterms:modified>
</cp:coreProperties>
</file>