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E0D783" w14:textId="1DA14E40" w:rsidR="004D594E" w:rsidRDefault="004D594E" w:rsidP="006745DD">
      <w:pPr>
        <w:jc w:val="center"/>
        <w:rPr>
          <w:noProof/>
        </w:rPr>
      </w:pPr>
      <w:bookmarkStart w:id="0" w:name="_Hlk55632099"/>
      <w:bookmarkStart w:id="1" w:name="top"/>
      <w:bookmarkStart w:id="2" w:name="_Hlk18604178"/>
      <w:bookmarkStart w:id="3" w:name="_Hlk531461380"/>
      <w:bookmarkStart w:id="4" w:name="_Hlk534307398"/>
      <w:bookmarkStart w:id="5" w:name="_Hlk536041246"/>
      <w:bookmarkStart w:id="6" w:name="_Hlk2769613"/>
      <w:bookmarkStart w:id="7" w:name="_Hlk16702533"/>
      <w:bookmarkStart w:id="8" w:name="_Hlk12472430"/>
      <w:bookmarkStart w:id="9" w:name="_Hlk13942027"/>
      <w:bookmarkStart w:id="10" w:name="_Hlk4662258"/>
      <w:bookmarkStart w:id="11" w:name="_Hlk8242528"/>
      <w:bookmarkStart w:id="12" w:name="_Hlk15760218"/>
      <w:bookmarkStart w:id="13" w:name="_Hlk18005718"/>
      <w:bookmarkStart w:id="14" w:name="_Hlk19123021"/>
      <w:bookmarkStart w:id="15" w:name="_Hlk517979321"/>
      <w:bookmarkEnd w:id="0"/>
    </w:p>
    <w:p w14:paraId="392D9AC6" w14:textId="50921B4F" w:rsidR="006745DD" w:rsidRDefault="006745DD" w:rsidP="00000479">
      <w:pPr>
        <w:jc w:val="right"/>
        <w:rPr>
          <w:rFonts w:eastAsia="Calibri"/>
          <w:b/>
          <w:i/>
          <w:noProof/>
          <w:color w:val="538135" w:themeColor="accent6" w:themeShade="BF"/>
          <w:sz w:val="72"/>
          <w:szCs w:val="72"/>
        </w:rPr>
      </w:pPr>
      <w:r w:rsidRPr="000310D6">
        <w:rPr>
          <w:rFonts w:eastAsia="Calibri"/>
          <w:noProof/>
          <w:color w:val="538135" w:themeColor="accent6" w:themeShade="BF"/>
          <w:sz w:val="72"/>
          <w:szCs w:val="72"/>
        </w:rPr>
        <w:drawing>
          <wp:anchor distT="0" distB="0" distL="114300" distR="114300" simplePos="0" relativeHeight="251659264" behindDoc="1" locked="0" layoutInCell="1" allowOverlap="1" wp14:anchorId="249FBF6A" wp14:editId="617E12B6">
            <wp:simplePos x="0" y="0"/>
            <wp:positionH relativeFrom="margin">
              <wp:posOffset>83820</wp:posOffset>
            </wp:positionH>
            <wp:positionV relativeFrom="paragraph">
              <wp:posOffset>99060</wp:posOffset>
            </wp:positionV>
            <wp:extent cx="2308935" cy="1150620"/>
            <wp:effectExtent l="0" t="0" r="0" b="0"/>
            <wp:wrapNone/>
            <wp:docPr id="11" name="Picture 11">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ostscrip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321974" cy="1157118"/>
                    </a:xfrm>
                    <a:prstGeom prst="rect">
                      <a:avLst/>
                    </a:prstGeom>
                  </pic:spPr>
                </pic:pic>
              </a:graphicData>
            </a:graphic>
            <wp14:sizeRelH relativeFrom="page">
              <wp14:pctWidth>0</wp14:pctWidth>
            </wp14:sizeRelH>
            <wp14:sizeRelV relativeFrom="page">
              <wp14:pctHeight>0</wp14:pctHeight>
            </wp14:sizeRelV>
          </wp:anchor>
        </w:drawing>
      </w:r>
      <w:bookmarkEnd w:id="1"/>
      <w:r w:rsidR="00A01C82">
        <w:rPr>
          <w:rFonts w:eastAsia="Calibri"/>
          <w:b/>
          <w:i/>
          <w:noProof/>
          <w:color w:val="538135" w:themeColor="accent6" w:themeShade="BF"/>
          <w:sz w:val="72"/>
          <w:szCs w:val="72"/>
        </w:rPr>
        <w:t xml:space="preserve">  </w:t>
      </w:r>
      <w:r w:rsidR="00C24981">
        <w:rPr>
          <w:rFonts w:eastAsia="Calibri"/>
          <w:b/>
          <w:i/>
          <w:noProof/>
          <w:color w:val="538135" w:themeColor="accent6" w:themeShade="BF"/>
          <w:sz w:val="72"/>
          <w:szCs w:val="72"/>
        </w:rPr>
        <w:t>“</w:t>
      </w:r>
      <w:r w:rsidR="00FD0EF8">
        <w:rPr>
          <w:rFonts w:eastAsia="Calibri"/>
          <w:b/>
          <w:i/>
          <w:noProof/>
          <w:color w:val="538135" w:themeColor="accent6" w:themeShade="BF"/>
          <w:sz w:val="72"/>
          <w:szCs w:val="72"/>
        </w:rPr>
        <w:t>Veterans Day</w:t>
      </w:r>
      <w:r w:rsidR="00C24981">
        <w:rPr>
          <w:rFonts w:eastAsia="Calibri"/>
          <w:b/>
          <w:i/>
          <w:noProof/>
          <w:color w:val="538135" w:themeColor="accent6" w:themeShade="BF"/>
          <w:sz w:val="72"/>
          <w:szCs w:val="72"/>
        </w:rPr>
        <w:t>”</w:t>
      </w:r>
      <w:r w:rsidR="00F63FA5">
        <w:rPr>
          <w:rFonts w:eastAsia="Calibri"/>
          <w:b/>
          <w:i/>
          <w:noProof/>
          <w:color w:val="538135" w:themeColor="accent6" w:themeShade="BF"/>
          <w:sz w:val="72"/>
          <w:szCs w:val="72"/>
        </w:rPr>
        <w:t xml:space="preserve">                           </w:t>
      </w:r>
      <w:r w:rsidR="00166A1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317882">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18250A">
        <w:rPr>
          <w:rFonts w:eastAsia="Calibri"/>
          <w:b/>
          <w:i/>
          <w:noProof/>
          <w:color w:val="538135" w:themeColor="accent6" w:themeShade="BF"/>
          <w:sz w:val="72"/>
          <w:szCs w:val="72"/>
        </w:rPr>
        <w:t xml:space="preserve">                  </w:t>
      </w:r>
      <w:r w:rsidR="009F6350">
        <w:rPr>
          <w:rFonts w:eastAsia="Calibri"/>
          <w:b/>
          <w:i/>
          <w:noProof/>
          <w:color w:val="538135" w:themeColor="accent6" w:themeShade="BF"/>
          <w:sz w:val="72"/>
          <w:szCs w:val="72"/>
        </w:rPr>
        <w:t xml:space="preserve">               </w:t>
      </w:r>
      <w:r w:rsidR="00C91D25">
        <w:rPr>
          <w:rFonts w:eastAsia="Calibri"/>
          <w:b/>
          <w:i/>
          <w:noProof/>
          <w:color w:val="538135" w:themeColor="accent6" w:themeShade="BF"/>
          <w:sz w:val="72"/>
          <w:szCs w:val="72"/>
        </w:rPr>
        <w:t xml:space="preserve">              </w:t>
      </w:r>
      <w:r>
        <w:rPr>
          <w:rFonts w:eastAsia="Calibri"/>
          <w:b/>
          <w:i/>
          <w:noProof/>
          <w:color w:val="538135" w:themeColor="accent6" w:themeShade="BF"/>
          <w:sz w:val="72"/>
          <w:szCs w:val="72"/>
        </w:rPr>
        <w:t xml:space="preserve">                                                                                                                         </w:t>
      </w:r>
    </w:p>
    <w:p w14:paraId="259760D8" w14:textId="1FB749BB" w:rsidR="006745DD" w:rsidRPr="000310D6" w:rsidRDefault="006745DD" w:rsidP="006745DD">
      <w:pPr>
        <w:jc w:val="center"/>
        <w:rPr>
          <w:rFonts w:eastAsia="Calibri"/>
          <w:b/>
          <w:i/>
          <w:noProof/>
          <w:color w:val="538135" w:themeColor="accent6" w:themeShade="BF"/>
          <w:sz w:val="72"/>
          <w:szCs w:val="72"/>
        </w:rPr>
      </w:pPr>
      <w:r>
        <w:rPr>
          <w:rFonts w:eastAsia="Calibri"/>
          <w:b/>
          <w:i/>
          <w:noProof/>
          <w:color w:val="538135" w:themeColor="accent6" w:themeShade="BF"/>
          <w:sz w:val="72"/>
          <w:szCs w:val="72"/>
        </w:rPr>
        <w:t xml:space="preserve">                             </w:t>
      </w:r>
      <w:r w:rsidR="00000479">
        <w:rPr>
          <w:rFonts w:eastAsia="Calibri"/>
          <w:b/>
          <w:i/>
          <w:noProof/>
          <w:color w:val="538135" w:themeColor="accent6" w:themeShade="BF"/>
          <w:sz w:val="72"/>
          <w:szCs w:val="72"/>
        </w:rPr>
        <w:t xml:space="preserve"> </w:t>
      </w:r>
      <w:r w:rsidR="003B799B">
        <w:rPr>
          <w:rFonts w:eastAsia="Calibri"/>
          <w:b/>
          <w:i/>
          <w:noProof/>
          <w:color w:val="538135" w:themeColor="accent6" w:themeShade="BF"/>
          <w:sz w:val="72"/>
          <w:szCs w:val="72"/>
        </w:rPr>
        <w:t xml:space="preserve">     </w:t>
      </w:r>
      <w:r w:rsidRPr="00107ED1">
        <w:rPr>
          <w:rFonts w:eastAsia="Calibri"/>
          <w:b/>
          <w:i/>
          <w:noProof/>
          <w:color w:val="538135" w:themeColor="accent6" w:themeShade="BF"/>
          <w:sz w:val="72"/>
          <w:szCs w:val="72"/>
        </w:rPr>
        <w:t>Edition</w:t>
      </w:r>
      <w:r>
        <w:rPr>
          <w:rFonts w:eastAsia="Calibri"/>
          <w:b/>
          <w:i/>
          <w:noProof/>
          <w:color w:val="538135" w:themeColor="accent6" w:themeShade="BF"/>
          <w:sz w:val="72"/>
          <w:szCs w:val="72"/>
        </w:rPr>
        <w:t xml:space="preserve">                     </w:t>
      </w:r>
      <w:bookmarkStart w:id="16" w:name="_Hlk15148112"/>
      <w:bookmarkEnd w:id="16"/>
      <w:r>
        <w:rPr>
          <w:rFonts w:eastAsia="Calibri"/>
          <w:b/>
          <w:i/>
          <w:noProof/>
          <w:color w:val="538135" w:themeColor="accent6" w:themeShade="BF"/>
          <w:sz w:val="72"/>
          <w:szCs w:val="72"/>
        </w:rPr>
        <w:t xml:space="preserve">                                      </w:t>
      </w:r>
    </w:p>
    <w:p w14:paraId="3B6AF9D0" w14:textId="6895A40A" w:rsidR="006745DD" w:rsidRPr="009E53B6" w:rsidRDefault="006745DD" w:rsidP="006745DD">
      <w:pPr>
        <w:jc w:val="center"/>
        <w:rPr>
          <w:rFonts w:eastAsia="Calibri"/>
          <w:b/>
          <w:i/>
          <w:color w:val="FF0000"/>
        </w:rPr>
      </w:pPr>
      <w:bookmarkStart w:id="17" w:name="_Hlk496530170"/>
      <w:bookmarkStart w:id="18" w:name="_Hlk504641137"/>
      <w:bookmarkStart w:id="19" w:name="_Hlk517630975"/>
      <w:bookmarkStart w:id="20" w:name="_Hlk527909721"/>
      <w:bookmarkStart w:id="21" w:name="_Hlk548611"/>
      <w:bookmarkEnd w:id="17"/>
      <w:bookmarkEnd w:id="18"/>
      <w:bookmarkEnd w:id="19"/>
      <w:bookmarkEnd w:id="20"/>
      <w:bookmarkEnd w:id="21"/>
      <w:r w:rsidRPr="009E53B6">
        <w:rPr>
          <w:rFonts w:eastAsia="Calibri"/>
          <w:b/>
          <w:i/>
          <w:color w:val="FF0000"/>
        </w:rPr>
        <w:t xml:space="preserve">                              </w:t>
      </w:r>
    </w:p>
    <w:p w14:paraId="11FE7503" w14:textId="290B9DE2" w:rsidR="006745DD" w:rsidRDefault="006745DD" w:rsidP="006745DD"/>
    <w:p w14:paraId="08541988" w14:textId="74E0DC9E" w:rsidR="004C724A" w:rsidRDefault="004C724A" w:rsidP="006745DD"/>
    <w:p w14:paraId="69DB9C66" w14:textId="437ABBEF" w:rsidR="006745DD" w:rsidRDefault="006745DD" w:rsidP="006745DD">
      <w:pPr>
        <w:rPr>
          <w:rStyle w:val="Hyperlink"/>
        </w:rPr>
      </w:pPr>
      <w:r>
        <w:sym w:font="Wingdings" w:char="F0E0"/>
      </w:r>
      <w:r>
        <w:t xml:space="preserve">  </w:t>
      </w:r>
      <w:hyperlink w:anchor="national" w:history="1">
        <w:r w:rsidRPr="00BD4278">
          <w:rPr>
            <w:rStyle w:val="Hyperlink"/>
          </w:rPr>
          <w:t>National News</w:t>
        </w:r>
      </w:hyperlink>
      <w:r w:rsidRPr="008F4E54">
        <w:rPr>
          <w:rStyle w:val="Hyperlink"/>
          <w:u w:val="none"/>
        </w:rPr>
        <w:t xml:space="preserve">  </w:t>
      </w:r>
      <w:r>
        <w:t xml:space="preserve">                                                                           </w:t>
      </w:r>
      <w:r>
        <w:sym w:font="Wingdings" w:char="F0E0"/>
      </w:r>
      <w:r>
        <w:t xml:space="preserve">  </w:t>
      </w:r>
      <w:hyperlink w:anchor="handbook" w:history="1">
        <w:r w:rsidRPr="00531F19">
          <w:rPr>
            <w:rStyle w:val="Hyperlink"/>
          </w:rPr>
          <w:t>The Handbook Give Away</w:t>
        </w:r>
      </w:hyperlink>
    </w:p>
    <w:p w14:paraId="07F345B8" w14:textId="4E50F828" w:rsidR="0076240D" w:rsidRDefault="0076240D" w:rsidP="006745DD">
      <w:pPr>
        <w:rPr>
          <w:noProof/>
        </w:rPr>
      </w:pPr>
    </w:p>
    <w:p w14:paraId="49348903" w14:textId="2F6A960C" w:rsidR="006745DD" w:rsidRDefault="006745DD" w:rsidP="006745DD">
      <w:r>
        <w:sym w:font="Wingdings" w:char="F0E0"/>
      </w:r>
      <w:r>
        <w:t xml:space="preserve">  </w:t>
      </w:r>
      <w:hyperlink w:anchor="club" w:history="1">
        <w:r w:rsidRPr="00C42D53">
          <w:rPr>
            <w:rStyle w:val="Hyperlink"/>
          </w:rPr>
          <w:t>Club Corner</w:t>
        </w:r>
      </w:hyperlink>
      <w:r>
        <w:t xml:space="preserve">                                                                                 </w:t>
      </w:r>
      <w:r>
        <w:sym w:font="Wingdings" w:char="F0E0"/>
      </w:r>
      <w:r>
        <w:t xml:space="preserve">  </w:t>
      </w:r>
      <w:r w:rsidR="002A742D">
        <w:rPr>
          <w:rStyle w:val="Hyperlink"/>
        </w:rPr>
        <w:t>Hamfests- None</w:t>
      </w:r>
    </w:p>
    <w:p w14:paraId="7F791B37" w14:textId="3C59AD45" w:rsidR="006745DD" w:rsidRDefault="006745DD" w:rsidP="006745DD">
      <w:pPr>
        <w:rPr>
          <w:rStyle w:val="Hyperlink"/>
        </w:rPr>
      </w:pPr>
    </w:p>
    <w:p w14:paraId="64161918" w14:textId="4FE8CC02" w:rsidR="006745DD" w:rsidRDefault="006745DD" w:rsidP="006745DD">
      <w:bookmarkStart w:id="22" w:name="_Hlk531544711"/>
      <w:r>
        <w:sym w:font="Wingdings" w:char="F0E0"/>
      </w:r>
      <w:r>
        <w:t xml:space="preserve">  </w:t>
      </w:r>
      <w:hyperlink w:anchor="dx" w:history="1">
        <w:r w:rsidRPr="00E64495">
          <w:rPr>
            <w:rStyle w:val="Hyperlink"/>
          </w:rPr>
          <w:t>DX This Week</w:t>
        </w:r>
      </w:hyperlink>
      <w:r>
        <w:t xml:space="preserve">                                                                         </w:t>
      </w:r>
      <w:bookmarkEnd w:id="22"/>
      <w:r>
        <w:t xml:space="preserve">   </w:t>
      </w:r>
      <w:r>
        <w:sym w:font="Wingdings" w:char="F0E0"/>
      </w:r>
      <w:r>
        <w:t xml:space="preserve">  </w:t>
      </w:r>
      <w:hyperlink w:anchor="connect" w:history="1">
        <w:r w:rsidR="00433B59" w:rsidRPr="00FD5009">
          <w:rPr>
            <w:rStyle w:val="Hyperlink"/>
          </w:rPr>
          <w:t>ARES Connect</w:t>
        </w:r>
      </w:hyperlink>
      <w:r w:rsidR="00317882">
        <w:t xml:space="preserve"> </w:t>
      </w:r>
    </w:p>
    <w:p w14:paraId="3ECDA155" w14:textId="404EBB36" w:rsidR="006745DD" w:rsidRDefault="006745DD" w:rsidP="006745DD">
      <w:pPr>
        <w:rPr>
          <w:rStyle w:val="Hyperlink"/>
        </w:rPr>
      </w:pPr>
      <w:r>
        <w:rPr>
          <w:rStyle w:val="Hyperlink"/>
        </w:rPr>
        <w:t xml:space="preserve">  </w:t>
      </w:r>
    </w:p>
    <w:p w14:paraId="71B31E21" w14:textId="685C32C0" w:rsidR="006745DD" w:rsidRPr="00FD5009" w:rsidRDefault="006745DD" w:rsidP="006745DD">
      <w:r>
        <w:sym w:font="Wingdings" w:char="F0E0"/>
      </w:r>
      <w:r>
        <w:t xml:space="preserve">  </w:t>
      </w:r>
      <w:hyperlink w:anchor="ve" w:history="1">
        <w:r w:rsidRPr="003A6881">
          <w:rPr>
            <w:rStyle w:val="Hyperlink"/>
          </w:rPr>
          <w:t>VE Testing</w:t>
        </w:r>
      </w:hyperlink>
      <w:r>
        <w:t xml:space="preserve">                                                                                  </w:t>
      </w:r>
      <w:r>
        <w:sym w:font="Wingdings" w:char="F0E0"/>
      </w:r>
      <w:r>
        <w:t xml:space="preserve">  </w:t>
      </w:r>
      <w:hyperlink w:anchor="one" w:history="1">
        <w:r w:rsidR="00317882" w:rsidRPr="00C42D53">
          <w:rPr>
            <w:rStyle w:val="Hyperlink"/>
          </w:rPr>
          <w:t>One Question Questionnaire</w:t>
        </w:r>
      </w:hyperlink>
    </w:p>
    <w:p w14:paraId="7F97D989" w14:textId="0C99B5CF" w:rsidR="006745DD" w:rsidRDefault="006745DD" w:rsidP="006745DD"/>
    <w:p w14:paraId="7F815F37" w14:textId="0E5A0068" w:rsidR="006745DD" w:rsidRDefault="00EB3ED1" w:rsidP="006745DD">
      <w:bookmarkStart w:id="23" w:name="_Hlk18234867"/>
      <w:r>
        <w:sym w:font="Wingdings" w:char="F0E0"/>
      </w:r>
      <w:r>
        <w:t xml:space="preserve">  </w:t>
      </w:r>
      <w:hyperlink w:anchor="south" w:history="1">
        <w:r w:rsidRPr="00F46D4E">
          <w:rPr>
            <w:rStyle w:val="Hyperlink"/>
          </w:rPr>
          <w:t xml:space="preserve">From </w:t>
        </w:r>
        <w:r w:rsidR="002C75D4">
          <w:rPr>
            <w:rStyle w:val="Hyperlink"/>
          </w:rPr>
          <w:t>T</w:t>
        </w:r>
        <w:r w:rsidR="00601E1B">
          <w:rPr>
            <w:rStyle w:val="Hyperlink"/>
          </w:rPr>
          <w:t xml:space="preserve">he </w:t>
        </w:r>
        <w:r w:rsidRPr="00F46D4E">
          <w:rPr>
            <w:rStyle w:val="Hyperlink"/>
          </w:rPr>
          <w:t>Sout</w:t>
        </w:r>
        <w:r w:rsidR="00601E1B">
          <w:rPr>
            <w:rStyle w:val="Hyperlink"/>
          </w:rPr>
          <w:t>h 40</w:t>
        </w:r>
      </w:hyperlink>
      <w:r w:rsidR="006745DD">
        <w:t xml:space="preserve">                                                    </w:t>
      </w:r>
      <w:r>
        <w:t xml:space="preserve">           </w:t>
      </w:r>
      <w:r w:rsidR="006745DD">
        <w:t xml:space="preserve">       </w:t>
      </w:r>
      <w:r w:rsidR="006745DD">
        <w:sym w:font="Wingdings" w:char="F0E0"/>
      </w:r>
      <w:r w:rsidR="006745DD">
        <w:t xml:space="preserve">  </w:t>
      </w:r>
      <w:hyperlink w:anchor="final" w:history="1">
        <w:r w:rsidR="006745DD" w:rsidRPr="00C42D53">
          <w:rPr>
            <w:rStyle w:val="Hyperlink"/>
          </w:rPr>
          <w:t>Final..  Final..</w:t>
        </w:r>
      </w:hyperlink>
    </w:p>
    <w:bookmarkEnd w:id="23"/>
    <w:p w14:paraId="5B45C5D8" w14:textId="2DFC524A" w:rsidR="00EF416D" w:rsidRDefault="00EF416D" w:rsidP="006745DD">
      <w:pPr>
        <w:rPr>
          <w:noProof/>
        </w:rPr>
      </w:pPr>
    </w:p>
    <w:p w14:paraId="1B14AA0C" w14:textId="4EF57D19" w:rsidR="006745DD" w:rsidRDefault="0015035F" w:rsidP="006745DD">
      <w:pPr>
        <w:rPr>
          <w:noProof/>
        </w:rPr>
      </w:pPr>
      <w:r>
        <w:pict w14:anchorId="390FE086">
          <v:rect id="_x0000_i1025" style="width:0;height:1.5pt" o:hralign="center" o:hrstd="t" o:hr="t" fillcolor="#a0a0a0" stroked="f"/>
        </w:pict>
      </w:r>
    </w:p>
    <w:p w14:paraId="11799D6F" w14:textId="3A035BB4" w:rsidR="00AA7893" w:rsidRDefault="00662149" w:rsidP="006745DD">
      <w:bookmarkStart w:id="24" w:name="_Hlk47260571"/>
      <w:bookmarkEnd w:id="24"/>
      <w:r w:rsidRPr="00AA7893">
        <w:rPr>
          <w:noProof/>
        </w:rPr>
        <w:drawing>
          <wp:anchor distT="0" distB="0" distL="114300" distR="114300" simplePos="0" relativeHeight="252626944" behindDoc="1" locked="0" layoutInCell="1" allowOverlap="1" wp14:anchorId="21D822CB" wp14:editId="5AE88F48">
            <wp:simplePos x="0" y="0"/>
            <wp:positionH relativeFrom="margin">
              <wp:align>left</wp:align>
            </wp:positionH>
            <wp:positionV relativeFrom="paragraph">
              <wp:posOffset>81915</wp:posOffset>
            </wp:positionV>
            <wp:extent cx="4521835" cy="2590800"/>
            <wp:effectExtent l="0" t="0" r="0" b="0"/>
            <wp:wrapTight wrapText="bothSides">
              <wp:wrapPolygon edited="0">
                <wp:start x="0" y="0"/>
                <wp:lineTo x="0" y="21441"/>
                <wp:lineTo x="21476" y="21441"/>
                <wp:lineTo x="21476" y="0"/>
                <wp:lineTo x="0"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6463" r="25850" b="31053"/>
                    <a:stretch/>
                  </pic:blipFill>
                  <pic:spPr bwMode="auto">
                    <a:xfrm>
                      <a:off x="0" y="0"/>
                      <a:ext cx="4527801" cy="259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8400194" w14:textId="08E7A721" w:rsidR="00090CE0" w:rsidRDefault="00090CE0" w:rsidP="006745DD">
      <w:pPr>
        <w:rPr>
          <w:noProof/>
        </w:rPr>
      </w:pPr>
    </w:p>
    <w:p w14:paraId="13551A69" w14:textId="47F2DFFC" w:rsidR="00371790" w:rsidRDefault="00371790" w:rsidP="006745DD">
      <w:pPr>
        <w:rPr>
          <w:noProof/>
        </w:rPr>
      </w:pPr>
    </w:p>
    <w:p w14:paraId="13FC4DB0" w14:textId="0EA5211D" w:rsidR="00371790" w:rsidRDefault="00371790" w:rsidP="006745DD">
      <w:pPr>
        <w:rPr>
          <w:noProof/>
        </w:rPr>
      </w:pPr>
    </w:p>
    <w:p w14:paraId="2FFD9A11" w14:textId="5EDF5094" w:rsidR="00371790" w:rsidRDefault="00371790" w:rsidP="006745DD">
      <w:pPr>
        <w:rPr>
          <w:noProof/>
        </w:rPr>
      </w:pPr>
    </w:p>
    <w:p w14:paraId="38231F2C" w14:textId="510112CB" w:rsidR="00094ED0" w:rsidRDefault="00094ED0" w:rsidP="006745DD">
      <w:pPr>
        <w:rPr>
          <w:noProof/>
        </w:rPr>
      </w:pPr>
    </w:p>
    <w:p w14:paraId="773C4B87" w14:textId="31B28044" w:rsidR="00094ED0" w:rsidRDefault="00094ED0" w:rsidP="006745DD">
      <w:pPr>
        <w:rPr>
          <w:noProof/>
        </w:rPr>
      </w:pPr>
    </w:p>
    <w:p w14:paraId="79CEE995" w14:textId="11E3E8ED" w:rsidR="00094ED0" w:rsidRDefault="00094ED0" w:rsidP="006745DD">
      <w:pPr>
        <w:rPr>
          <w:noProof/>
        </w:rPr>
      </w:pPr>
    </w:p>
    <w:p w14:paraId="6F6B7FDF" w14:textId="5848AD84" w:rsidR="00094ED0" w:rsidRDefault="00094ED0" w:rsidP="006745DD">
      <w:pPr>
        <w:rPr>
          <w:noProof/>
        </w:rPr>
      </w:pPr>
    </w:p>
    <w:p w14:paraId="7531E600" w14:textId="7B6470DE" w:rsidR="00094ED0" w:rsidRDefault="00094ED0" w:rsidP="006745DD">
      <w:pPr>
        <w:rPr>
          <w:noProof/>
        </w:rPr>
      </w:pPr>
    </w:p>
    <w:p w14:paraId="525BCC1E" w14:textId="7DDA2796" w:rsidR="00094ED0" w:rsidRDefault="00094ED0" w:rsidP="006745DD">
      <w:pPr>
        <w:rPr>
          <w:noProof/>
        </w:rPr>
      </w:pPr>
    </w:p>
    <w:p w14:paraId="267A70BD" w14:textId="422D5973" w:rsidR="00094ED0" w:rsidRDefault="00094ED0" w:rsidP="006745DD">
      <w:pPr>
        <w:rPr>
          <w:noProof/>
        </w:rPr>
      </w:pPr>
    </w:p>
    <w:p w14:paraId="4043CE1D" w14:textId="05CEE067" w:rsidR="00094ED0" w:rsidRDefault="00094ED0" w:rsidP="006745DD">
      <w:pPr>
        <w:rPr>
          <w:noProof/>
        </w:rPr>
      </w:pPr>
    </w:p>
    <w:p w14:paraId="4C2D0B9E" w14:textId="5A0FA3C0" w:rsidR="00AA7893" w:rsidRDefault="00AA7893" w:rsidP="006745DD"/>
    <w:p w14:paraId="31CBD70F" w14:textId="6825163A" w:rsidR="00094ED0" w:rsidRDefault="00094ED0" w:rsidP="006745DD">
      <w:pPr>
        <w:rPr>
          <w:noProof/>
        </w:rPr>
      </w:pPr>
    </w:p>
    <w:p w14:paraId="2D1F2BE9" w14:textId="6C8382E4" w:rsidR="00094ED0" w:rsidRDefault="00662149" w:rsidP="006745DD">
      <w:pPr>
        <w:rPr>
          <w:noProof/>
        </w:rPr>
      </w:pPr>
      <w:r w:rsidRPr="00662149">
        <w:rPr>
          <w:noProof/>
        </w:rPr>
        <w:drawing>
          <wp:anchor distT="0" distB="0" distL="114300" distR="114300" simplePos="0" relativeHeight="252627968" behindDoc="1" locked="0" layoutInCell="1" allowOverlap="1" wp14:anchorId="4613F25A" wp14:editId="0C415CDE">
            <wp:simplePos x="0" y="0"/>
            <wp:positionH relativeFrom="margin">
              <wp:align>right</wp:align>
            </wp:positionH>
            <wp:positionV relativeFrom="paragraph">
              <wp:posOffset>105410</wp:posOffset>
            </wp:positionV>
            <wp:extent cx="3350895" cy="2710180"/>
            <wp:effectExtent l="0" t="0" r="1905" b="0"/>
            <wp:wrapTight wrapText="bothSides">
              <wp:wrapPolygon edited="0">
                <wp:start x="0" y="0"/>
                <wp:lineTo x="0" y="21408"/>
                <wp:lineTo x="21489" y="21408"/>
                <wp:lineTo x="21489" y="0"/>
                <wp:lineTo x="0" y="0"/>
              </wp:wrapPolygon>
            </wp:wrapTight>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3350895" cy="2710180"/>
                    </a:xfrm>
                    <a:prstGeom prst="rect">
                      <a:avLst/>
                    </a:prstGeom>
                  </pic:spPr>
                </pic:pic>
              </a:graphicData>
            </a:graphic>
            <wp14:sizeRelH relativeFrom="page">
              <wp14:pctWidth>0</wp14:pctWidth>
            </wp14:sizeRelH>
            <wp14:sizeRelV relativeFrom="page">
              <wp14:pctHeight>0</wp14:pctHeight>
            </wp14:sizeRelV>
          </wp:anchor>
        </w:drawing>
      </w:r>
    </w:p>
    <w:p w14:paraId="14A481EF" w14:textId="76671218" w:rsidR="00094ED0" w:rsidRDefault="00094ED0" w:rsidP="006745DD">
      <w:pPr>
        <w:rPr>
          <w:noProof/>
        </w:rPr>
      </w:pPr>
    </w:p>
    <w:p w14:paraId="17185440" w14:textId="36242B87" w:rsidR="00094ED0" w:rsidRDefault="00094ED0" w:rsidP="006745DD">
      <w:pPr>
        <w:rPr>
          <w:noProof/>
        </w:rPr>
      </w:pPr>
    </w:p>
    <w:p w14:paraId="0749F100" w14:textId="3385C085" w:rsidR="00094ED0" w:rsidRDefault="00094ED0" w:rsidP="006745DD">
      <w:pPr>
        <w:rPr>
          <w:noProof/>
        </w:rPr>
      </w:pPr>
    </w:p>
    <w:p w14:paraId="733A781B" w14:textId="39D9C32E" w:rsidR="00094ED0" w:rsidRDefault="00094ED0" w:rsidP="006745DD">
      <w:pPr>
        <w:rPr>
          <w:noProof/>
        </w:rPr>
      </w:pPr>
    </w:p>
    <w:p w14:paraId="22A0E32F" w14:textId="113852DA" w:rsidR="00094ED0" w:rsidRDefault="00094ED0" w:rsidP="006745DD">
      <w:pPr>
        <w:rPr>
          <w:noProof/>
        </w:rPr>
      </w:pPr>
    </w:p>
    <w:p w14:paraId="38CF2154" w14:textId="5EC72695" w:rsidR="00094ED0" w:rsidRDefault="00094ED0" w:rsidP="006745DD">
      <w:pPr>
        <w:rPr>
          <w:noProof/>
        </w:rPr>
      </w:pPr>
    </w:p>
    <w:p w14:paraId="5EE1EEA2" w14:textId="1C8CB32A" w:rsidR="00094ED0" w:rsidRDefault="00094ED0" w:rsidP="006745DD">
      <w:pPr>
        <w:rPr>
          <w:noProof/>
        </w:rPr>
      </w:pPr>
    </w:p>
    <w:p w14:paraId="5CC224D4" w14:textId="1F0BB94D" w:rsidR="00094ED0" w:rsidRDefault="00094ED0" w:rsidP="006745DD">
      <w:pPr>
        <w:rPr>
          <w:noProof/>
        </w:rPr>
      </w:pPr>
    </w:p>
    <w:p w14:paraId="1FD0821C" w14:textId="23B98F31" w:rsidR="00094ED0" w:rsidRDefault="00094ED0" w:rsidP="006745DD">
      <w:pPr>
        <w:rPr>
          <w:noProof/>
        </w:rPr>
      </w:pPr>
    </w:p>
    <w:p w14:paraId="5F46C350" w14:textId="38BFCA3A" w:rsidR="00094ED0" w:rsidRDefault="00094ED0" w:rsidP="006745DD">
      <w:pPr>
        <w:rPr>
          <w:noProof/>
        </w:rPr>
      </w:pPr>
    </w:p>
    <w:p w14:paraId="30BDD7B5" w14:textId="7E08FCEA" w:rsidR="00094ED0" w:rsidRDefault="00094ED0" w:rsidP="006745DD">
      <w:pPr>
        <w:rPr>
          <w:noProof/>
        </w:rPr>
      </w:pPr>
    </w:p>
    <w:p w14:paraId="39DB85C2" w14:textId="35A73AEB" w:rsidR="00094ED0" w:rsidRDefault="00094ED0" w:rsidP="006745DD">
      <w:pPr>
        <w:rPr>
          <w:noProof/>
        </w:rPr>
      </w:pPr>
    </w:p>
    <w:p w14:paraId="6B8C223C" w14:textId="77B11D7D" w:rsidR="00094ED0" w:rsidRDefault="00094ED0" w:rsidP="006745DD">
      <w:pPr>
        <w:rPr>
          <w:noProof/>
        </w:rPr>
      </w:pPr>
    </w:p>
    <w:p w14:paraId="7691AFC4" w14:textId="4E10E8F7" w:rsidR="00094ED0" w:rsidRDefault="00094ED0" w:rsidP="006745DD">
      <w:pPr>
        <w:rPr>
          <w:noProof/>
        </w:rPr>
      </w:pPr>
    </w:p>
    <w:p w14:paraId="293F03C2" w14:textId="0957418B" w:rsidR="00DF4492" w:rsidRDefault="0015035F" w:rsidP="00795E23">
      <w:pPr>
        <w:keepNext/>
        <w:keepLines/>
        <w:contextualSpacing/>
        <w:rPr>
          <w:b/>
          <w:i/>
          <w:sz w:val="28"/>
          <w:szCs w:val="28"/>
        </w:rPr>
      </w:pPr>
      <w:r>
        <w:lastRenderedPageBreak/>
        <w:pict w14:anchorId="2B341D5D">
          <v:rect id="_x0000_i1026" style="width:0;height:1.5pt" o:hralign="center" o:hrstd="t" o:hr="t" fillcolor="#a0a0a0" stroked="f"/>
        </w:pict>
      </w:r>
    </w:p>
    <w:p w14:paraId="556AC457" w14:textId="62587C8E" w:rsidR="00795E23" w:rsidRPr="00795E23" w:rsidRDefault="003C2008" w:rsidP="00795E23">
      <w:pPr>
        <w:keepNext/>
        <w:keepLines/>
        <w:contextualSpacing/>
        <w:rPr>
          <w:sz w:val="28"/>
          <w:szCs w:val="28"/>
        </w:rPr>
      </w:pPr>
      <w:bookmarkStart w:id="25" w:name="national"/>
      <w:bookmarkEnd w:id="25"/>
      <w:r w:rsidRPr="003C2008">
        <w:rPr>
          <w:noProof/>
        </w:rPr>
        <w:drawing>
          <wp:anchor distT="0" distB="0" distL="114300" distR="114300" simplePos="0" relativeHeight="252608512" behindDoc="1" locked="0" layoutInCell="1" allowOverlap="1" wp14:anchorId="59A9CB07" wp14:editId="70186F6B">
            <wp:simplePos x="0" y="0"/>
            <wp:positionH relativeFrom="column">
              <wp:posOffset>4897755</wp:posOffset>
            </wp:positionH>
            <wp:positionV relativeFrom="paragraph">
              <wp:posOffset>62230</wp:posOffset>
            </wp:positionV>
            <wp:extent cx="1931035" cy="1552575"/>
            <wp:effectExtent l="0" t="0" r="0" b="9525"/>
            <wp:wrapTight wrapText="bothSides">
              <wp:wrapPolygon edited="0">
                <wp:start x="0" y="0"/>
                <wp:lineTo x="0" y="21467"/>
                <wp:lineTo x="21309" y="21467"/>
                <wp:lineTo x="21309"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1035" cy="1552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95E23" w:rsidRPr="00795E23">
        <w:rPr>
          <w:b/>
          <w:i/>
          <w:sz w:val="28"/>
          <w:szCs w:val="28"/>
        </w:rPr>
        <w:t>National News</w:t>
      </w:r>
    </w:p>
    <w:p w14:paraId="7BFB150B" w14:textId="6C2FB03B" w:rsidR="00795E23" w:rsidRPr="00795E23" w:rsidRDefault="00795E23" w:rsidP="00795E23">
      <w:pPr>
        <w:keepNext/>
        <w:keepLines/>
        <w:contextualSpacing/>
        <w:rPr>
          <w:i/>
        </w:rPr>
      </w:pPr>
      <w:r w:rsidRPr="00795E23">
        <w:rPr>
          <w:i/>
        </w:rPr>
        <w:t xml:space="preserve">(from arrl and other sources) </w:t>
      </w:r>
    </w:p>
    <w:p w14:paraId="6A634639" w14:textId="16BCC183" w:rsidR="00795E23" w:rsidRPr="00145515" w:rsidRDefault="00795E23" w:rsidP="00795E23">
      <w:pPr>
        <w:keepNext/>
        <w:keepLines/>
        <w:contextualSpacing/>
      </w:pPr>
    </w:p>
    <w:p w14:paraId="0A9EC7E6" w14:textId="46B79779" w:rsidR="000336B4" w:rsidRPr="00B82EF8" w:rsidRDefault="00094ED0" w:rsidP="00327014">
      <w:pPr>
        <w:keepNext/>
        <w:keepLines/>
        <w:contextualSpacing/>
        <w:rPr>
          <w:b/>
          <w:bCs/>
          <w:i/>
          <w:iCs/>
          <w:sz w:val="28"/>
          <w:szCs w:val="28"/>
        </w:rPr>
      </w:pPr>
      <w:r w:rsidRPr="00B82EF8">
        <w:rPr>
          <w:b/>
          <w:bCs/>
          <w:i/>
          <w:iCs/>
          <w:sz w:val="28"/>
          <w:szCs w:val="28"/>
        </w:rPr>
        <w:t>Field Day Results</w:t>
      </w:r>
    </w:p>
    <w:p w14:paraId="0C3AD334" w14:textId="47C527FD" w:rsidR="00094ED0" w:rsidRDefault="00094ED0" w:rsidP="00327014">
      <w:pPr>
        <w:keepNext/>
        <w:keepLines/>
        <w:contextualSpacing/>
      </w:pPr>
    </w:p>
    <w:p w14:paraId="1E654112" w14:textId="77777777" w:rsidR="00EE606A" w:rsidRDefault="00094ED0" w:rsidP="00327014">
      <w:pPr>
        <w:keepNext/>
        <w:keepLines/>
        <w:contextualSpacing/>
      </w:pPr>
      <w:r>
        <w:t xml:space="preserve">Want to know how you or your club did in the 2020 Field Day. I have </w:t>
      </w:r>
      <w:r w:rsidR="00997680">
        <w:t xml:space="preserve">the full results </w:t>
      </w:r>
      <w:r>
        <w:t>posted on the website at:</w:t>
      </w:r>
      <w:r w:rsidR="003C2008">
        <w:t xml:space="preserve"> </w:t>
      </w:r>
    </w:p>
    <w:p w14:paraId="2EDA9067" w14:textId="203AD5EE" w:rsidR="00094ED0" w:rsidRDefault="0015035F" w:rsidP="00327014">
      <w:pPr>
        <w:keepNext/>
        <w:keepLines/>
        <w:contextualSpacing/>
      </w:pPr>
      <w:hyperlink r:id="rId13" w:history="1">
        <w:r w:rsidR="00EE606A" w:rsidRPr="00793321">
          <w:rPr>
            <w:rStyle w:val="Hyperlink"/>
          </w:rPr>
          <w:t>http://arrl-ohio.org/club_news/Nov-20/Field-Day-2020-FinalLineScores.pdf</w:t>
        </w:r>
      </w:hyperlink>
      <w:r w:rsidR="00094ED0">
        <w:t xml:space="preserve"> </w:t>
      </w:r>
    </w:p>
    <w:p w14:paraId="4EF91203" w14:textId="4434DE1F" w:rsidR="00094ED0" w:rsidRDefault="00094ED0" w:rsidP="00327014">
      <w:pPr>
        <w:keepNext/>
        <w:keepLines/>
        <w:contextualSpacing/>
      </w:pPr>
    </w:p>
    <w:p w14:paraId="3B3A2DB8" w14:textId="6F36FB3B" w:rsidR="00094ED0" w:rsidRDefault="00094ED0" w:rsidP="00327014">
      <w:pPr>
        <w:keepNext/>
        <w:keepLines/>
        <w:contextualSpacing/>
      </w:pPr>
      <w:r>
        <w:t>I’ve pulled out the top 10 Ohio stations and listed them by category below.</w:t>
      </w:r>
    </w:p>
    <w:p w14:paraId="4C82079C" w14:textId="336AD326" w:rsidR="0093619B" w:rsidRDefault="0093619B" w:rsidP="00327014">
      <w:pPr>
        <w:keepNext/>
        <w:keepLines/>
        <w:contextualSpacing/>
      </w:pPr>
    </w:p>
    <w:tbl>
      <w:tblPr>
        <w:tblStyle w:val="TableGrid"/>
        <w:tblW w:w="0" w:type="auto"/>
        <w:jc w:val="center"/>
        <w:tblLook w:val="04A0" w:firstRow="1" w:lastRow="0" w:firstColumn="1" w:lastColumn="0" w:noHBand="0" w:noVBand="1"/>
      </w:tblPr>
      <w:tblGrid>
        <w:gridCol w:w="2740"/>
        <w:gridCol w:w="3440"/>
        <w:gridCol w:w="1640"/>
        <w:gridCol w:w="1260"/>
        <w:gridCol w:w="1260"/>
      </w:tblGrid>
      <w:tr w:rsidR="0093619B" w:rsidRPr="0093619B" w14:paraId="4F2ADD60" w14:textId="77777777" w:rsidTr="006E7219">
        <w:trPr>
          <w:trHeight w:val="300"/>
          <w:jc w:val="center"/>
        </w:trPr>
        <w:tc>
          <w:tcPr>
            <w:tcW w:w="2740" w:type="dxa"/>
            <w:noWrap/>
            <w:hideMark/>
          </w:tcPr>
          <w:p w14:paraId="5AF5E3E8" w14:textId="77777777" w:rsidR="0093619B" w:rsidRPr="0093619B" w:rsidRDefault="0093619B" w:rsidP="0093619B">
            <w:pPr>
              <w:keepNext/>
              <w:keepLines/>
              <w:contextualSpacing/>
            </w:pPr>
            <w:bookmarkStart w:id="26" w:name="_Hlk55288294"/>
            <w:r w:rsidRPr="0093619B">
              <w:t>Operating Class</w:t>
            </w:r>
          </w:p>
        </w:tc>
        <w:tc>
          <w:tcPr>
            <w:tcW w:w="3440" w:type="dxa"/>
            <w:noWrap/>
            <w:hideMark/>
          </w:tcPr>
          <w:p w14:paraId="26351532" w14:textId="77777777" w:rsidR="0093619B" w:rsidRPr="0093619B" w:rsidRDefault="0093619B" w:rsidP="0093619B">
            <w:pPr>
              <w:keepNext/>
              <w:keepLines/>
              <w:contextualSpacing/>
            </w:pPr>
            <w:r w:rsidRPr="0093619B">
              <w:t>Club Name</w:t>
            </w:r>
          </w:p>
        </w:tc>
        <w:tc>
          <w:tcPr>
            <w:tcW w:w="1640" w:type="dxa"/>
            <w:noWrap/>
            <w:hideMark/>
          </w:tcPr>
          <w:p w14:paraId="5D7AF7CE" w14:textId="77777777" w:rsidR="0093619B" w:rsidRPr="0093619B" w:rsidRDefault="0093619B" w:rsidP="0093619B">
            <w:pPr>
              <w:keepNext/>
              <w:keepLines/>
              <w:contextualSpacing/>
            </w:pPr>
            <w:r w:rsidRPr="0093619B">
              <w:t>Call Sign</w:t>
            </w:r>
          </w:p>
        </w:tc>
        <w:tc>
          <w:tcPr>
            <w:tcW w:w="1260" w:type="dxa"/>
            <w:noWrap/>
            <w:hideMark/>
          </w:tcPr>
          <w:p w14:paraId="51816F1B" w14:textId="77777777" w:rsidR="0093619B" w:rsidRPr="0093619B" w:rsidRDefault="0093619B" w:rsidP="0093619B">
            <w:pPr>
              <w:keepNext/>
              <w:keepLines/>
              <w:contextualSpacing/>
            </w:pPr>
            <w:r w:rsidRPr="0093619B">
              <w:t>Total Points</w:t>
            </w:r>
          </w:p>
        </w:tc>
        <w:tc>
          <w:tcPr>
            <w:tcW w:w="1260" w:type="dxa"/>
            <w:noWrap/>
            <w:hideMark/>
          </w:tcPr>
          <w:p w14:paraId="6D902D68" w14:textId="77777777" w:rsidR="0093619B" w:rsidRPr="0093619B" w:rsidRDefault="0093619B" w:rsidP="0093619B">
            <w:pPr>
              <w:keepNext/>
              <w:keepLines/>
              <w:contextualSpacing/>
            </w:pPr>
            <w:r w:rsidRPr="0093619B">
              <w:t>Place</w:t>
            </w:r>
          </w:p>
        </w:tc>
      </w:tr>
      <w:bookmarkEnd w:id="26"/>
      <w:tr w:rsidR="0093619B" w:rsidRPr="0093619B" w14:paraId="4610BAA2" w14:textId="77777777" w:rsidTr="006E7219">
        <w:trPr>
          <w:trHeight w:val="300"/>
          <w:jc w:val="center"/>
        </w:trPr>
        <w:tc>
          <w:tcPr>
            <w:tcW w:w="2740" w:type="dxa"/>
            <w:noWrap/>
            <w:hideMark/>
          </w:tcPr>
          <w:p w14:paraId="3A7B899C" w14:textId="77777777" w:rsidR="0093619B" w:rsidRPr="0093619B" w:rsidRDefault="0093619B" w:rsidP="0093619B">
            <w:pPr>
              <w:keepNext/>
              <w:keepLines/>
              <w:contextualSpacing/>
            </w:pPr>
            <w:r w:rsidRPr="0093619B">
              <w:t>Three or More Person Club/</w:t>
            </w:r>
          </w:p>
        </w:tc>
        <w:tc>
          <w:tcPr>
            <w:tcW w:w="3440" w:type="dxa"/>
            <w:noWrap/>
            <w:hideMark/>
          </w:tcPr>
          <w:p w14:paraId="305B086E" w14:textId="77777777" w:rsidR="0093619B" w:rsidRPr="0093619B" w:rsidRDefault="0093619B" w:rsidP="0093619B">
            <w:pPr>
              <w:keepNext/>
              <w:keepLines/>
              <w:contextualSpacing/>
            </w:pPr>
            <w:r w:rsidRPr="0093619B">
              <w:t> </w:t>
            </w:r>
          </w:p>
        </w:tc>
        <w:tc>
          <w:tcPr>
            <w:tcW w:w="1640" w:type="dxa"/>
            <w:noWrap/>
            <w:hideMark/>
          </w:tcPr>
          <w:p w14:paraId="2F5F26E0" w14:textId="77777777" w:rsidR="0093619B" w:rsidRPr="0093619B" w:rsidRDefault="0093619B" w:rsidP="0093619B">
            <w:pPr>
              <w:keepNext/>
              <w:keepLines/>
              <w:contextualSpacing/>
            </w:pPr>
            <w:r w:rsidRPr="0093619B">
              <w:t> </w:t>
            </w:r>
          </w:p>
        </w:tc>
        <w:tc>
          <w:tcPr>
            <w:tcW w:w="1260" w:type="dxa"/>
            <w:noWrap/>
            <w:hideMark/>
          </w:tcPr>
          <w:p w14:paraId="70631AB7" w14:textId="77777777" w:rsidR="0093619B" w:rsidRPr="0093619B" w:rsidRDefault="0093619B" w:rsidP="0093619B">
            <w:pPr>
              <w:keepNext/>
              <w:keepLines/>
              <w:contextualSpacing/>
            </w:pPr>
            <w:r w:rsidRPr="0093619B">
              <w:t> </w:t>
            </w:r>
          </w:p>
        </w:tc>
        <w:tc>
          <w:tcPr>
            <w:tcW w:w="1260" w:type="dxa"/>
            <w:noWrap/>
            <w:hideMark/>
          </w:tcPr>
          <w:p w14:paraId="2504D94A" w14:textId="77777777" w:rsidR="0093619B" w:rsidRPr="0093619B" w:rsidRDefault="0093619B" w:rsidP="0093619B">
            <w:pPr>
              <w:keepNext/>
              <w:keepLines/>
              <w:contextualSpacing/>
            </w:pPr>
            <w:r w:rsidRPr="0093619B">
              <w:t> </w:t>
            </w:r>
          </w:p>
        </w:tc>
      </w:tr>
      <w:tr w:rsidR="0093619B" w:rsidRPr="0093619B" w14:paraId="213A9074" w14:textId="77777777" w:rsidTr="006E7219">
        <w:trPr>
          <w:trHeight w:val="300"/>
          <w:jc w:val="center"/>
        </w:trPr>
        <w:tc>
          <w:tcPr>
            <w:tcW w:w="2740" w:type="dxa"/>
            <w:noWrap/>
            <w:hideMark/>
          </w:tcPr>
          <w:p w14:paraId="0AD4AF06" w14:textId="77777777" w:rsidR="0093619B" w:rsidRPr="0093619B" w:rsidRDefault="0093619B" w:rsidP="0093619B">
            <w:pPr>
              <w:keepNext/>
              <w:keepLines/>
              <w:contextualSpacing/>
            </w:pPr>
            <w:r w:rsidRPr="0093619B">
              <w:t>Non-Club Portable</w:t>
            </w:r>
          </w:p>
        </w:tc>
        <w:tc>
          <w:tcPr>
            <w:tcW w:w="3440" w:type="dxa"/>
            <w:noWrap/>
            <w:hideMark/>
          </w:tcPr>
          <w:p w14:paraId="1C4B2850" w14:textId="77777777" w:rsidR="0093619B" w:rsidRPr="0093619B" w:rsidRDefault="0093619B" w:rsidP="0093619B">
            <w:pPr>
              <w:keepNext/>
              <w:keepLines/>
              <w:contextualSpacing/>
            </w:pPr>
            <w:r w:rsidRPr="0093619B">
              <w:t> </w:t>
            </w:r>
          </w:p>
        </w:tc>
        <w:tc>
          <w:tcPr>
            <w:tcW w:w="1640" w:type="dxa"/>
            <w:noWrap/>
            <w:hideMark/>
          </w:tcPr>
          <w:p w14:paraId="0A564235" w14:textId="77777777" w:rsidR="0093619B" w:rsidRPr="0093619B" w:rsidRDefault="0093619B" w:rsidP="0093619B">
            <w:pPr>
              <w:keepNext/>
              <w:keepLines/>
              <w:contextualSpacing/>
            </w:pPr>
            <w:r w:rsidRPr="0093619B">
              <w:t> </w:t>
            </w:r>
          </w:p>
        </w:tc>
        <w:tc>
          <w:tcPr>
            <w:tcW w:w="1260" w:type="dxa"/>
            <w:noWrap/>
            <w:hideMark/>
          </w:tcPr>
          <w:p w14:paraId="2A36A720" w14:textId="77777777" w:rsidR="0093619B" w:rsidRPr="0093619B" w:rsidRDefault="0093619B" w:rsidP="0093619B">
            <w:pPr>
              <w:keepNext/>
              <w:keepLines/>
              <w:contextualSpacing/>
            </w:pPr>
            <w:r w:rsidRPr="0093619B">
              <w:t> </w:t>
            </w:r>
          </w:p>
        </w:tc>
        <w:tc>
          <w:tcPr>
            <w:tcW w:w="1260" w:type="dxa"/>
            <w:noWrap/>
            <w:hideMark/>
          </w:tcPr>
          <w:p w14:paraId="0DB62F20" w14:textId="77777777" w:rsidR="0093619B" w:rsidRPr="0093619B" w:rsidRDefault="0093619B" w:rsidP="0093619B">
            <w:pPr>
              <w:keepNext/>
              <w:keepLines/>
              <w:contextualSpacing/>
            </w:pPr>
            <w:r w:rsidRPr="0093619B">
              <w:t> </w:t>
            </w:r>
          </w:p>
        </w:tc>
      </w:tr>
      <w:tr w:rsidR="0093619B" w:rsidRPr="0093619B" w14:paraId="0CF9E964" w14:textId="77777777" w:rsidTr="006E7219">
        <w:trPr>
          <w:trHeight w:val="300"/>
          <w:jc w:val="center"/>
        </w:trPr>
        <w:tc>
          <w:tcPr>
            <w:tcW w:w="2740" w:type="dxa"/>
            <w:noWrap/>
            <w:hideMark/>
          </w:tcPr>
          <w:p w14:paraId="5EC483F6" w14:textId="77777777" w:rsidR="0093619B" w:rsidRPr="0093619B" w:rsidRDefault="0093619B" w:rsidP="0093619B">
            <w:pPr>
              <w:keepNext/>
              <w:keepLines/>
              <w:contextualSpacing/>
            </w:pPr>
            <w:r w:rsidRPr="0093619B">
              <w:t>1A</w:t>
            </w:r>
          </w:p>
        </w:tc>
        <w:tc>
          <w:tcPr>
            <w:tcW w:w="3440" w:type="dxa"/>
            <w:noWrap/>
            <w:hideMark/>
          </w:tcPr>
          <w:p w14:paraId="34075BB2" w14:textId="77777777" w:rsidR="0093619B" w:rsidRPr="0093619B" w:rsidRDefault="0093619B" w:rsidP="0093619B">
            <w:pPr>
              <w:keepNext/>
              <w:keepLines/>
              <w:contextualSpacing/>
            </w:pPr>
            <w:r w:rsidRPr="0093619B">
              <w:t>Case ARC</w:t>
            </w:r>
          </w:p>
        </w:tc>
        <w:tc>
          <w:tcPr>
            <w:tcW w:w="1640" w:type="dxa"/>
            <w:noWrap/>
            <w:hideMark/>
          </w:tcPr>
          <w:p w14:paraId="195581A6" w14:textId="77777777" w:rsidR="0093619B" w:rsidRPr="0093619B" w:rsidRDefault="0093619B" w:rsidP="0093619B">
            <w:pPr>
              <w:keepNext/>
              <w:keepLines/>
              <w:contextualSpacing/>
            </w:pPr>
            <w:r w:rsidRPr="0093619B">
              <w:t>W8EDU</w:t>
            </w:r>
          </w:p>
        </w:tc>
        <w:tc>
          <w:tcPr>
            <w:tcW w:w="1260" w:type="dxa"/>
            <w:noWrap/>
            <w:hideMark/>
          </w:tcPr>
          <w:p w14:paraId="005B89D0" w14:textId="77777777" w:rsidR="0093619B" w:rsidRPr="0093619B" w:rsidRDefault="0093619B" w:rsidP="0093619B">
            <w:pPr>
              <w:keepNext/>
              <w:keepLines/>
              <w:contextualSpacing/>
            </w:pPr>
            <w:r w:rsidRPr="0093619B">
              <w:t>7,986</w:t>
            </w:r>
          </w:p>
        </w:tc>
        <w:tc>
          <w:tcPr>
            <w:tcW w:w="1260" w:type="dxa"/>
            <w:noWrap/>
            <w:hideMark/>
          </w:tcPr>
          <w:p w14:paraId="52C28F22" w14:textId="77777777" w:rsidR="0093619B" w:rsidRPr="0093619B" w:rsidRDefault="0093619B" w:rsidP="0093619B">
            <w:pPr>
              <w:keepNext/>
              <w:keepLines/>
              <w:contextualSpacing/>
            </w:pPr>
            <w:r w:rsidRPr="0093619B">
              <w:t>2</w:t>
            </w:r>
          </w:p>
        </w:tc>
      </w:tr>
      <w:tr w:rsidR="0093619B" w:rsidRPr="0093619B" w14:paraId="52265096" w14:textId="77777777" w:rsidTr="006E7219">
        <w:trPr>
          <w:trHeight w:val="300"/>
          <w:jc w:val="center"/>
        </w:trPr>
        <w:tc>
          <w:tcPr>
            <w:tcW w:w="2740" w:type="dxa"/>
            <w:noWrap/>
            <w:hideMark/>
          </w:tcPr>
          <w:p w14:paraId="6A7B619D" w14:textId="77777777" w:rsidR="0093619B" w:rsidRPr="0093619B" w:rsidRDefault="0093619B" w:rsidP="0093619B">
            <w:pPr>
              <w:keepNext/>
              <w:keepLines/>
              <w:contextualSpacing/>
            </w:pPr>
            <w:r w:rsidRPr="0093619B">
              <w:t> </w:t>
            </w:r>
          </w:p>
        </w:tc>
        <w:tc>
          <w:tcPr>
            <w:tcW w:w="3440" w:type="dxa"/>
            <w:noWrap/>
            <w:hideMark/>
          </w:tcPr>
          <w:p w14:paraId="1A5CBE65" w14:textId="77777777" w:rsidR="0093619B" w:rsidRPr="0093619B" w:rsidRDefault="0093619B" w:rsidP="0093619B">
            <w:pPr>
              <w:keepNext/>
              <w:keepLines/>
              <w:contextualSpacing/>
            </w:pPr>
            <w:r w:rsidRPr="0093619B">
              <w:t> </w:t>
            </w:r>
          </w:p>
        </w:tc>
        <w:tc>
          <w:tcPr>
            <w:tcW w:w="1640" w:type="dxa"/>
            <w:noWrap/>
            <w:hideMark/>
          </w:tcPr>
          <w:p w14:paraId="7300F3EB" w14:textId="77777777" w:rsidR="0093619B" w:rsidRPr="0093619B" w:rsidRDefault="0093619B" w:rsidP="0093619B">
            <w:pPr>
              <w:keepNext/>
              <w:keepLines/>
              <w:contextualSpacing/>
            </w:pPr>
            <w:r w:rsidRPr="0093619B">
              <w:t> </w:t>
            </w:r>
          </w:p>
        </w:tc>
        <w:tc>
          <w:tcPr>
            <w:tcW w:w="1260" w:type="dxa"/>
            <w:noWrap/>
            <w:hideMark/>
          </w:tcPr>
          <w:p w14:paraId="069A664D" w14:textId="77777777" w:rsidR="0093619B" w:rsidRPr="0093619B" w:rsidRDefault="0093619B" w:rsidP="0093619B">
            <w:pPr>
              <w:keepNext/>
              <w:keepLines/>
              <w:contextualSpacing/>
            </w:pPr>
            <w:r w:rsidRPr="0093619B">
              <w:t> </w:t>
            </w:r>
          </w:p>
        </w:tc>
        <w:tc>
          <w:tcPr>
            <w:tcW w:w="1260" w:type="dxa"/>
            <w:noWrap/>
            <w:hideMark/>
          </w:tcPr>
          <w:p w14:paraId="6C53490C" w14:textId="77777777" w:rsidR="0093619B" w:rsidRPr="0093619B" w:rsidRDefault="0093619B" w:rsidP="0093619B">
            <w:pPr>
              <w:keepNext/>
              <w:keepLines/>
              <w:contextualSpacing/>
            </w:pPr>
            <w:r w:rsidRPr="0093619B">
              <w:t> </w:t>
            </w:r>
          </w:p>
        </w:tc>
      </w:tr>
      <w:tr w:rsidR="0093619B" w:rsidRPr="0093619B" w14:paraId="4464C31D" w14:textId="77777777" w:rsidTr="006E7219">
        <w:trPr>
          <w:trHeight w:val="300"/>
          <w:jc w:val="center"/>
        </w:trPr>
        <w:tc>
          <w:tcPr>
            <w:tcW w:w="2740" w:type="dxa"/>
            <w:noWrap/>
            <w:hideMark/>
          </w:tcPr>
          <w:p w14:paraId="22EE74D1" w14:textId="77777777" w:rsidR="0093619B" w:rsidRPr="0093619B" w:rsidRDefault="0093619B" w:rsidP="0093619B">
            <w:pPr>
              <w:keepNext/>
              <w:keepLines/>
              <w:contextualSpacing/>
            </w:pPr>
            <w:r w:rsidRPr="0093619B">
              <w:t>2A – Commercial</w:t>
            </w:r>
          </w:p>
        </w:tc>
        <w:tc>
          <w:tcPr>
            <w:tcW w:w="3440" w:type="dxa"/>
            <w:noWrap/>
            <w:hideMark/>
          </w:tcPr>
          <w:p w14:paraId="3104461A" w14:textId="77777777" w:rsidR="0093619B" w:rsidRPr="0093619B" w:rsidRDefault="0093619B" w:rsidP="0093619B">
            <w:pPr>
              <w:keepNext/>
              <w:keepLines/>
              <w:contextualSpacing/>
            </w:pPr>
            <w:r w:rsidRPr="0093619B">
              <w:t>Preble ARA</w:t>
            </w:r>
          </w:p>
        </w:tc>
        <w:tc>
          <w:tcPr>
            <w:tcW w:w="1640" w:type="dxa"/>
            <w:noWrap/>
            <w:hideMark/>
          </w:tcPr>
          <w:p w14:paraId="0C021490" w14:textId="77777777" w:rsidR="0093619B" w:rsidRPr="0093619B" w:rsidRDefault="0093619B" w:rsidP="0093619B">
            <w:pPr>
              <w:keepNext/>
              <w:keepLines/>
              <w:contextualSpacing/>
            </w:pPr>
            <w:r w:rsidRPr="0093619B">
              <w:t>NJ8BB</w:t>
            </w:r>
          </w:p>
        </w:tc>
        <w:tc>
          <w:tcPr>
            <w:tcW w:w="1260" w:type="dxa"/>
            <w:noWrap/>
            <w:hideMark/>
          </w:tcPr>
          <w:p w14:paraId="46DB85DE" w14:textId="77777777" w:rsidR="0093619B" w:rsidRPr="0093619B" w:rsidRDefault="0093619B" w:rsidP="0093619B">
            <w:pPr>
              <w:keepNext/>
              <w:keepLines/>
              <w:contextualSpacing/>
            </w:pPr>
            <w:r w:rsidRPr="0093619B">
              <w:t>1038</w:t>
            </w:r>
          </w:p>
        </w:tc>
        <w:tc>
          <w:tcPr>
            <w:tcW w:w="1260" w:type="dxa"/>
            <w:noWrap/>
            <w:hideMark/>
          </w:tcPr>
          <w:p w14:paraId="6EAB8045" w14:textId="77777777" w:rsidR="0093619B" w:rsidRPr="0093619B" w:rsidRDefault="0093619B" w:rsidP="0093619B">
            <w:pPr>
              <w:keepNext/>
              <w:keepLines/>
              <w:contextualSpacing/>
            </w:pPr>
            <w:r w:rsidRPr="0093619B">
              <w:t>5</w:t>
            </w:r>
          </w:p>
        </w:tc>
      </w:tr>
      <w:tr w:rsidR="0093619B" w:rsidRPr="0093619B" w14:paraId="576BBA3F" w14:textId="77777777" w:rsidTr="006E7219">
        <w:trPr>
          <w:trHeight w:val="300"/>
          <w:jc w:val="center"/>
        </w:trPr>
        <w:tc>
          <w:tcPr>
            <w:tcW w:w="2740" w:type="dxa"/>
            <w:noWrap/>
            <w:hideMark/>
          </w:tcPr>
          <w:p w14:paraId="689E06AD" w14:textId="77777777" w:rsidR="0093619B" w:rsidRPr="0093619B" w:rsidRDefault="0093619B" w:rsidP="0093619B">
            <w:pPr>
              <w:keepNext/>
              <w:keepLines/>
              <w:contextualSpacing/>
            </w:pPr>
            <w:r w:rsidRPr="0093619B">
              <w:t> </w:t>
            </w:r>
          </w:p>
        </w:tc>
        <w:tc>
          <w:tcPr>
            <w:tcW w:w="3440" w:type="dxa"/>
            <w:noWrap/>
            <w:hideMark/>
          </w:tcPr>
          <w:p w14:paraId="1172FE35" w14:textId="77777777" w:rsidR="0093619B" w:rsidRPr="0093619B" w:rsidRDefault="0093619B" w:rsidP="0093619B">
            <w:pPr>
              <w:keepNext/>
              <w:keepLines/>
              <w:contextualSpacing/>
            </w:pPr>
            <w:r w:rsidRPr="0093619B">
              <w:t> </w:t>
            </w:r>
          </w:p>
        </w:tc>
        <w:tc>
          <w:tcPr>
            <w:tcW w:w="1640" w:type="dxa"/>
            <w:noWrap/>
            <w:hideMark/>
          </w:tcPr>
          <w:p w14:paraId="038EE530" w14:textId="77777777" w:rsidR="0093619B" w:rsidRPr="0093619B" w:rsidRDefault="0093619B" w:rsidP="0093619B">
            <w:pPr>
              <w:keepNext/>
              <w:keepLines/>
              <w:contextualSpacing/>
            </w:pPr>
            <w:r w:rsidRPr="0093619B">
              <w:t> </w:t>
            </w:r>
          </w:p>
        </w:tc>
        <w:tc>
          <w:tcPr>
            <w:tcW w:w="1260" w:type="dxa"/>
            <w:noWrap/>
            <w:hideMark/>
          </w:tcPr>
          <w:p w14:paraId="1BFB232E" w14:textId="77777777" w:rsidR="0093619B" w:rsidRPr="0093619B" w:rsidRDefault="0093619B" w:rsidP="0093619B">
            <w:pPr>
              <w:keepNext/>
              <w:keepLines/>
              <w:contextualSpacing/>
            </w:pPr>
            <w:r w:rsidRPr="0093619B">
              <w:t> </w:t>
            </w:r>
          </w:p>
        </w:tc>
        <w:tc>
          <w:tcPr>
            <w:tcW w:w="1260" w:type="dxa"/>
            <w:noWrap/>
            <w:hideMark/>
          </w:tcPr>
          <w:p w14:paraId="0C814CCB" w14:textId="77777777" w:rsidR="0093619B" w:rsidRPr="0093619B" w:rsidRDefault="0093619B" w:rsidP="0093619B">
            <w:pPr>
              <w:keepNext/>
              <w:keepLines/>
              <w:contextualSpacing/>
            </w:pPr>
            <w:r w:rsidRPr="0093619B">
              <w:t> </w:t>
            </w:r>
          </w:p>
        </w:tc>
      </w:tr>
      <w:tr w:rsidR="0093619B" w:rsidRPr="0093619B" w14:paraId="2E05DECE" w14:textId="77777777" w:rsidTr="006E7219">
        <w:trPr>
          <w:trHeight w:val="300"/>
          <w:jc w:val="center"/>
        </w:trPr>
        <w:tc>
          <w:tcPr>
            <w:tcW w:w="2740" w:type="dxa"/>
            <w:noWrap/>
            <w:hideMark/>
          </w:tcPr>
          <w:p w14:paraId="5AD4ED0F" w14:textId="77777777" w:rsidR="0093619B" w:rsidRPr="0093619B" w:rsidRDefault="0093619B" w:rsidP="0093619B">
            <w:pPr>
              <w:keepNext/>
              <w:keepLines/>
              <w:contextualSpacing/>
            </w:pPr>
            <w:r w:rsidRPr="0093619B">
              <w:t>3A</w:t>
            </w:r>
          </w:p>
        </w:tc>
        <w:tc>
          <w:tcPr>
            <w:tcW w:w="3440" w:type="dxa"/>
            <w:noWrap/>
            <w:hideMark/>
          </w:tcPr>
          <w:p w14:paraId="3597410D" w14:textId="77777777" w:rsidR="0093619B" w:rsidRPr="0093619B" w:rsidRDefault="0093619B" w:rsidP="0093619B">
            <w:pPr>
              <w:keepNext/>
              <w:keepLines/>
              <w:contextualSpacing/>
            </w:pPr>
            <w:r w:rsidRPr="0093619B">
              <w:t>Delaware ARA</w:t>
            </w:r>
          </w:p>
        </w:tc>
        <w:tc>
          <w:tcPr>
            <w:tcW w:w="1640" w:type="dxa"/>
            <w:noWrap/>
            <w:hideMark/>
          </w:tcPr>
          <w:p w14:paraId="06A75915" w14:textId="77777777" w:rsidR="0093619B" w:rsidRPr="0093619B" w:rsidRDefault="0093619B" w:rsidP="0093619B">
            <w:pPr>
              <w:keepNext/>
              <w:keepLines/>
              <w:contextualSpacing/>
            </w:pPr>
            <w:r w:rsidRPr="0093619B">
              <w:t>K8ES</w:t>
            </w:r>
          </w:p>
        </w:tc>
        <w:tc>
          <w:tcPr>
            <w:tcW w:w="1260" w:type="dxa"/>
            <w:noWrap/>
            <w:hideMark/>
          </w:tcPr>
          <w:p w14:paraId="5D11276F" w14:textId="77777777" w:rsidR="0093619B" w:rsidRPr="0093619B" w:rsidRDefault="0093619B" w:rsidP="0093619B">
            <w:pPr>
              <w:keepNext/>
              <w:keepLines/>
              <w:contextualSpacing/>
            </w:pPr>
            <w:r w:rsidRPr="0093619B">
              <w:t>8140</w:t>
            </w:r>
          </w:p>
        </w:tc>
        <w:tc>
          <w:tcPr>
            <w:tcW w:w="1260" w:type="dxa"/>
            <w:noWrap/>
            <w:hideMark/>
          </w:tcPr>
          <w:p w14:paraId="7622BEFD" w14:textId="77777777" w:rsidR="0093619B" w:rsidRPr="0093619B" w:rsidRDefault="0093619B" w:rsidP="0093619B">
            <w:pPr>
              <w:keepNext/>
              <w:keepLines/>
              <w:contextualSpacing/>
            </w:pPr>
            <w:r w:rsidRPr="0093619B">
              <w:t>5</w:t>
            </w:r>
          </w:p>
        </w:tc>
      </w:tr>
      <w:tr w:rsidR="0093619B" w:rsidRPr="0093619B" w14:paraId="48D6A766" w14:textId="77777777" w:rsidTr="006E7219">
        <w:trPr>
          <w:trHeight w:val="300"/>
          <w:jc w:val="center"/>
        </w:trPr>
        <w:tc>
          <w:tcPr>
            <w:tcW w:w="2740" w:type="dxa"/>
            <w:noWrap/>
            <w:hideMark/>
          </w:tcPr>
          <w:p w14:paraId="32415815" w14:textId="77777777" w:rsidR="0093619B" w:rsidRPr="0093619B" w:rsidRDefault="0093619B" w:rsidP="0093619B">
            <w:pPr>
              <w:keepNext/>
              <w:keepLines/>
              <w:contextualSpacing/>
            </w:pPr>
            <w:r w:rsidRPr="0093619B">
              <w:t> </w:t>
            </w:r>
          </w:p>
        </w:tc>
        <w:tc>
          <w:tcPr>
            <w:tcW w:w="3440" w:type="dxa"/>
            <w:noWrap/>
            <w:hideMark/>
          </w:tcPr>
          <w:p w14:paraId="0FDCEFE7" w14:textId="77777777" w:rsidR="0093619B" w:rsidRPr="0093619B" w:rsidRDefault="0093619B" w:rsidP="0093619B">
            <w:pPr>
              <w:keepNext/>
              <w:keepLines/>
              <w:contextualSpacing/>
            </w:pPr>
            <w:r w:rsidRPr="0093619B">
              <w:t> </w:t>
            </w:r>
          </w:p>
        </w:tc>
        <w:tc>
          <w:tcPr>
            <w:tcW w:w="1640" w:type="dxa"/>
            <w:noWrap/>
            <w:hideMark/>
          </w:tcPr>
          <w:p w14:paraId="29EC3554" w14:textId="77777777" w:rsidR="0093619B" w:rsidRPr="0093619B" w:rsidRDefault="0093619B" w:rsidP="0093619B">
            <w:pPr>
              <w:keepNext/>
              <w:keepLines/>
              <w:contextualSpacing/>
            </w:pPr>
            <w:r w:rsidRPr="0093619B">
              <w:t> </w:t>
            </w:r>
          </w:p>
        </w:tc>
        <w:tc>
          <w:tcPr>
            <w:tcW w:w="1260" w:type="dxa"/>
            <w:noWrap/>
            <w:hideMark/>
          </w:tcPr>
          <w:p w14:paraId="65C6AB22" w14:textId="77777777" w:rsidR="0093619B" w:rsidRPr="0093619B" w:rsidRDefault="0093619B" w:rsidP="0093619B">
            <w:pPr>
              <w:keepNext/>
              <w:keepLines/>
              <w:contextualSpacing/>
            </w:pPr>
            <w:r w:rsidRPr="0093619B">
              <w:t> </w:t>
            </w:r>
          </w:p>
        </w:tc>
        <w:tc>
          <w:tcPr>
            <w:tcW w:w="1260" w:type="dxa"/>
            <w:noWrap/>
            <w:hideMark/>
          </w:tcPr>
          <w:p w14:paraId="11A02C78" w14:textId="77777777" w:rsidR="0093619B" w:rsidRPr="0093619B" w:rsidRDefault="0093619B" w:rsidP="0093619B">
            <w:pPr>
              <w:keepNext/>
              <w:keepLines/>
              <w:contextualSpacing/>
            </w:pPr>
            <w:r w:rsidRPr="0093619B">
              <w:t> </w:t>
            </w:r>
          </w:p>
        </w:tc>
      </w:tr>
      <w:tr w:rsidR="0093619B" w:rsidRPr="0093619B" w14:paraId="5D29956F" w14:textId="77777777" w:rsidTr="006E7219">
        <w:trPr>
          <w:trHeight w:val="300"/>
          <w:jc w:val="center"/>
        </w:trPr>
        <w:tc>
          <w:tcPr>
            <w:tcW w:w="2740" w:type="dxa"/>
            <w:noWrap/>
            <w:hideMark/>
          </w:tcPr>
          <w:p w14:paraId="6DE0C98C" w14:textId="77777777" w:rsidR="0093619B" w:rsidRPr="0093619B" w:rsidRDefault="0093619B" w:rsidP="0093619B">
            <w:pPr>
              <w:keepNext/>
              <w:keepLines/>
              <w:contextualSpacing/>
            </w:pPr>
            <w:r w:rsidRPr="0093619B">
              <w:t>3A – Commercial</w:t>
            </w:r>
          </w:p>
        </w:tc>
        <w:tc>
          <w:tcPr>
            <w:tcW w:w="3440" w:type="dxa"/>
            <w:noWrap/>
            <w:hideMark/>
          </w:tcPr>
          <w:p w14:paraId="63A0E35D" w14:textId="77777777" w:rsidR="0093619B" w:rsidRPr="0093619B" w:rsidRDefault="0093619B" w:rsidP="0093619B">
            <w:pPr>
              <w:keepNext/>
              <w:keepLines/>
              <w:contextualSpacing/>
            </w:pPr>
            <w:r w:rsidRPr="0093619B">
              <w:t>Drake Contest Club</w:t>
            </w:r>
          </w:p>
        </w:tc>
        <w:tc>
          <w:tcPr>
            <w:tcW w:w="1640" w:type="dxa"/>
            <w:noWrap/>
            <w:hideMark/>
          </w:tcPr>
          <w:p w14:paraId="2E3F4904" w14:textId="77777777" w:rsidR="0093619B" w:rsidRPr="0093619B" w:rsidRDefault="0093619B" w:rsidP="0093619B">
            <w:pPr>
              <w:keepNext/>
              <w:keepLines/>
              <w:contextualSpacing/>
            </w:pPr>
            <w:r w:rsidRPr="0093619B">
              <w:t>K8UU</w:t>
            </w:r>
          </w:p>
        </w:tc>
        <w:tc>
          <w:tcPr>
            <w:tcW w:w="1260" w:type="dxa"/>
            <w:noWrap/>
            <w:hideMark/>
          </w:tcPr>
          <w:p w14:paraId="4CE0FD50" w14:textId="77777777" w:rsidR="0093619B" w:rsidRPr="0093619B" w:rsidRDefault="0093619B" w:rsidP="0093619B">
            <w:pPr>
              <w:keepNext/>
              <w:keepLines/>
              <w:contextualSpacing/>
            </w:pPr>
            <w:r w:rsidRPr="0093619B">
              <w:t>3172</w:t>
            </w:r>
          </w:p>
        </w:tc>
        <w:tc>
          <w:tcPr>
            <w:tcW w:w="1260" w:type="dxa"/>
            <w:noWrap/>
            <w:hideMark/>
          </w:tcPr>
          <w:p w14:paraId="6E62BE40" w14:textId="77777777" w:rsidR="0093619B" w:rsidRPr="0093619B" w:rsidRDefault="0093619B" w:rsidP="0093619B">
            <w:pPr>
              <w:keepNext/>
              <w:keepLines/>
              <w:contextualSpacing/>
            </w:pPr>
            <w:r w:rsidRPr="0093619B">
              <w:t>3</w:t>
            </w:r>
          </w:p>
        </w:tc>
      </w:tr>
      <w:tr w:rsidR="0093619B" w:rsidRPr="0093619B" w14:paraId="606963A9" w14:textId="77777777" w:rsidTr="006E7219">
        <w:trPr>
          <w:trHeight w:val="300"/>
          <w:jc w:val="center"/>
        </w:trPr>
        <w:tc>
          <w:tcPr>
            <w:tcW w:w="2740" w:type="dxa"/>
            <w:noWrap/>
            <w:hideMark/>
          </w:tcPr>
          <w:p w14:paraId="1F56AAA7" w14:textId="77777777" w:rsidR="0093619B" w:rsidRPr="0093619B" w:rsidRDefault="0093619B" w:rsidP="0093619B">
            <w:pPr>
              <w:keepNext/>
              <w:keepLines/>
              <w:contextualSpacing/>
            </w:pPr>
            <w:r w:rsidRPr="0093619B">
              <w:t> </w:t>
            </w:r>
          </w:p>
        </w:tc>
        <w:tc>
          <w:tcPr>
            <w:tcW w:w="3440" w:type="dxa"/>
            <w:noWrap/>
            <w:hideMark/>
          </w:tcPr>
          <w:p w14:paraId="5ADD8EA6" w14:textId="77777777" w:rsidR="0093619B" w:rsidRPr="0093619B" w:rsidRDefault="0093619B" w:rsidP="0093619B">
            <w:pPr>
              <w:keepNext/>
              <w:keepLines/>
              <w:contextualSpacing/>
            </w:pPr>
            <w:r w:rsidRPr="0093619B">
              <w:t>Ashtabula Co. ARC</w:t>
            </w:r>
          </w:p>
        </w:tc>
        <w:tc>
          <w:tcPr>
            <w:tcW w:w="1640" w:type="dxa"/>
            <w:noWrap/>
            <w:hideMark/>
          </w:tcPr>
          <w:p w14:paraId="00B6692D" w14:textId="77777777" w:rsidR="0093619B" w:rsidRPr="0093619B" w:rsidRDefault="0093619B" w:rsidP="0093619B">
            <w:pPr>
              <w:keepNext/>
              <w:keepLines/>
              <w:contextualSpacing/>
            </w:pPr>
            <w:r w:rsidRPr="0093619B">
              <w:t>K8CY</w:t>
            </w:r>
          </w:p>
        </w:tc>
        <w:tc>
          <w:tcPr>
            <w:tcW w:w="1260" w:type="dxa"/>
            <w:noWrap/>
            <w:hideMark/>
          </w:tcPr>
          <w:p w14:paraId="70ED81EA" w14:textId="77777777" w:rsidR="0093619B" w:rsidRPr="0093619B" w:rsidRDefault="0093619B" w:rsidP="0093619B">
            <w:pPr>
              <w:keepNext/>
              <w:keepLines/>
              <w:contextualSpacing/>
            </w:pPr>
            <w:r w:rsidRPr="0093619B">
              <w:t>1302</w:t>
            </w:r>
          </w:p>
        </w:tc>
        <w:tc>
          <w:tcPr>
            <w:tcW w:w="1260" w:type="dxa"/>
            <w:noWrap/>
            <w:hideMark/>
          </w:tcPr>
          <w:p w14:paraId="629DF268" w14:textId="77777777" w:rsidR="0093619B" w:rsidRPr="0093619B" w:rsidRDefault="0093619B" w:rsidP="0093619B">
            <w:pPr>
              <w:keepNext/>
              <w:keepLines/>
              <w:contextualSpacing/>
            </w:pPr>
            <w:r w:rsidRPr="0093619B">
              <w:t>8</w:t>
            </w:r>
          </w:p>
        </w:tc>
      </w:tr>
      <w:tr w:rsidR="0093619B" w:rsidRPr="0093619B" w14:paraId="611EC99E" w14:textId="77777777" w:rsidTr="006E7219">
        <w:trPr>
          <w:trHeight w:val="300"/>
          <w:jc w:val="center"/>
        </w:trPr>
        <w:tc>
          <w:tcPr>
            <w:tcW w:w="2740" w:type="dxa"/>
            <w:noWrap/>
            <w:hideMark/>
          </w:tcPr>
          <w:p w14:paraId="4621291B" w14:textId="77777777" w:rsidR="0093619B" w:rsidRPr="0093619B" w:rsidRDefault="0093619B" w:rsidP="0093619B">
            <w:pPr>
              <w:keepNext/>
              <w:keepLines/>
              <w:contextualSpacing/>
            </w:pPr>
            <w:r w:rsidRPr="0093619B">
              <w:t> </w:t>
            </w:r>
          </w:p>
        </w:tc>
        <w:tc>
          <w:tcPr>
            <w:tcW w:w="3440" w:type="dxa"/>
            <w:noWrap/>
            <w:hideMark/>
          </w:tcPr>
          <w:p w14:paraId="0132BB11" w14:textId="77777777" w:rsidR="0093619B" w:rsidRPr="0093619B" w:rsidRDefault="0093619B" w:rsidP="0093619B">
            <w:pPr>
              <w:keepNext/>
              <w:keepLines/>
              <w:contextualSpacing/>
            </w:pPr>
            <w:r w:rsidRPr="0093619B">
              <w:t>Scioto Valley ARC</w:t>
            </w:r>
          </w:p>
        </w:tc>
        <w:tc>
          <w:tcPr>
            <w:tcW w:w="1640" w:type="dxa"/>
            <w:noWrap/>
            <w:hideMark/>
          </w:tcPr>
          <w:p w14:paraId="123F2EE1" w14:textId="77777777" w:rsidR="0093619B" w:rsidRPr="0093619B" w:rsidRDefault="0093619B" w:rsidP="0093619B">
            <w:pPr>
              <w:keepNext/>
              <w:keepLines/>
              <w:contextualSpacing/>
            </w:pPr>
            <w:r w:rsidRPr="0093619B">
              <w:t>W8BAP</w:t>
            </w:r>
          </w:p>
        </w:tc>
        <w:tc>
          <w:tcPr>
            <w:tcW w:w="1260" w:type="dxa"/>
            <w:noWrap/>
            <w:hideMark/>
          </w:tcPr>
          <w:p w14:paraId="1CF62DF5" w14:textId="77777777" w:rsidR="0093619B" w:rsidRPr="0093619B" w:rsidRDefault="0093619B" w:rsidP="0093619B">
            <w:pPr>
              <w:keepNext/>
              <w:keepLines/>
              <w:contextualSpacing/>
            </w:pPr>
            <w:r w:rsidRPr="0093619B">
              <w:t>870</w:t>
            </w:r>
          </w:p>
        </w:tc>
        <w:tc>
          <w:tcPr>
            <w:tcW w:w="1260" w:type="dxa"/>
            <w:noWrap/>
            <w:hideMark/>
          </w:tcPr>
          <w:p w14:paraId="2B4DC22C" w14:textId="77777777" w:rsidR="0093619B" w:rsidRPr="0093619B" w:rsidRDefault="0093619B" w:rsidP="0093619B">
            <w:pPr>
              <w:keepNext/>
              <w:keepLines/>
              <w:contextualSpacing/>
            </w:pPr>
            <w:r w:rsidRPr="0093619B">
              <w:t>10</w:t>
            </w:r>
          </w:p>
        </w:tc>
      </w:tr>
      <w:tr w:rsidR="0093619B" w:rsidRPr="0093619B" w14:paraId="72416DBB" w14:textId="77777777" w:rsidTr="006E7219">
        <w:trPr>
          <w:trHeight w:val="300"/>
          <w:jc w:val="center"/>
        </w:trPr>
        <w:tc>
          <w:tcPr>
            <w:tcW w:w="2740" w:type="dxa"/>
            <w:noWrap/>
            <w:hideMark/>
          </w:tcPr>
          <w:p w14:paraId="75299A5C" w14:textId="77777777" w:rsidR="0093619B" w:rsidRPr="0093619B" w:rsidRDefault="0093619B" w:rsidP="0093619B">
            <w:pPr>
              <w:keepNext/>
              <w:keepLines/>
              <w:contextualSpacing/>
            </w:pPr>
            <w:r w:rsidRPr="0093619B">
              <w:t> </w:t>
            </w:r>
          </w:p>
        </w:tc>
        <w:tc>
          <w:tcPr>
            <w:tcW w:w="3440" w:type="dxa"/>
            <w:noWrap/>
            <w:hideMark/>
          </w:tcPr>
          <w:p w14:paraId="5813A96A" w14:textId="77777777" w:rsidR="0093619B" w:rsidRPr="0093619B" w:rsidRDefault="0093619B" w:rsidP="0093619B">
            <w:pPr>
              <w:keepNext/>
              <w:keepLines/>
              <w:contextualSpacing/>
            </w:pPr>
            <w:r w:rsidRPr="0093619B">
              <w:t> </w:t>
            </w:r>
          </w:p>
        </w:tc>
        <w:tc>
          <w:tcPr>
            <w:tcW w:w="1640" w:type="dxa"/>
            <w:noWrap/>
            <w:hideMark/>
          </w:tcPr>
          <w:p w14:paraId="05573A3A" w14:textId="77777777" w:rsidR="0093619B" w:rsidRPr="0093619B" w:rsidRDefault="0093619B" w:rsidP="0093619B">
            <w:pPr>
              <w:keepNext/>
              <w:keepLines/>
              <w:contextualSpacing/>
            </w:pPr>
            <w:r w:rsidRPr="0093619B">
              <w:t> </w:t>
            </w:r>
          </w:p>
        </w:tc>
        <w:tc>
          <w:tcPr>
            <w:tcW w:w="1260" w:type="dxa"/>
            <w:noWrap/>
            <w:hideMark/>
          </w:tcPr>
          <w:p w14:paraId="7E617A10" w14:textId="77777777" w:rsidR="0093619B" w:rsidRPr="0093619B" w:rsidRDefault="0093619B" w:rsidP="0093619B">
            <w:pPr>
              <w:keepNext/>
              <w:keepLines/>
              <w:contextualSpacing/>
            </w:pPr>
            <w:r w:rsidRPr="0093619B">
              <w:t> </w:t>
            </w:r>
          </w:p>
        </w:tc>
        <w:tc>
          <w:tcPr>
            <w:tcW w:w="1260" w:type="dxa"/>
            <w:noWrap/>
            <w:hideMark/>
          </w:tcPr>
          <w:p w14:paraId="7C94C473" w14:textId="77777777" w:rsidR="0093619B" w:rsidRPr="0093619B" w:rsidRDefault="0093619B" w:rsidP="0093619B">
            <w:pPr>
              <w:keepNext/>
              <w:keepLines/>
              <w:contextualSpacing/>
            </w:pPr>
            <w:r w:rsidRPr="0093619B">
              <w:t> </w:t>
            </w:r>
          </w:p>
        </w:tc>
      </w:tr>
      <w:tr w:rsidR="0093619B" w:rsidRPr="0093619B" w14:paraId="13327D8D" w14:textId="77777777" w:rsidTr="006E7219">
        <w:trPr>
          <w:trHeight w:val="300"/>
          <w:jc w:val="center"/>
        </w:trPr>
        <w:tc>
          <w:tcPr>
            <w:tcW w:w="2740" w:type="dxa"/>
            <w:noWrap/>
            <w:hideMark/>
          </w:tcPr>
          <w:p w14:paraId="531B85CF" w14:textId="77777777" w:rsidR="0093619B" w:rsidRPr="0093619B" w:rsidRDefault="0093619B" w:rsidP="0093619B">
            <w:pPr>
              <w:keepNext/>
              <w:keepLines/>
              <w:contextualSpacing/>
            </w:pPr>
            <w:r w:rsidRPr="0093619B">
              <w:t>4A</w:t>
            </w:r>
          </w:p>
        </w:tc>
        <w:tc>
          <w:tcPr>
            <w:tcW w:w="3440" w:type="dxa"/>
            <w:noWrap/>
            <w:hideMark/>
          </w:tcPr>
          <w:p w14:paraId="61E93F2C" w14:textId="77777777" w:rsidR="0093619B" w:rsidRPr="0093619B" w:rsidRDefault="0093619B" w:rsidP="0093619B">
            <w:pPr>
              <w:keepNext/>
              <w:keepLines/>
              <w:contextualSpacing/>
            </w:pPr>
            <w:r w:rsidRPr="0093619B">
              <w:t>Mount Vernon (OH) ARC</w:t>
            </w:r>
          </w:p>
        </w:tc>
        <w:tc>
          <w:tcPr>
            <w:tcW w:w="1640" w:type="dxa"/>
            <w:noWrap/>
            <w:hideMark/>
          </w:tcPr>
          <w:p w14:paraId="4C29672E" w14:textId="77777777" w:rsidR="0093619B" w:rsidRPr="0093619B" w:rsidRDefault="0093619B" w:rsidP="0093619B">
            <w:pPr>
              <w:keepNext/>
              <w:keepLines/>
              <w:contextualSpacing/>
            </w:pPr>
            <w:r w:rsidRPr="0093619B">
              <w:t>K8EEN</w:t>
            </w:r>
          </w:p>
        </w:tc>
        <w:tc>
          <w:tcPr>
            <w:tcW w:w="1260" w:type="dxa"/>
            <w:noWrap/>
            <w:hideMark/>
          </w:tcPr>
          <w:p w14:paraId="6B6834A3" w14:textId="77777777" w:rsidR="0093619B" w:rsidRPr="0093619B" w:rsidRDefault="0093619B" w:rsidP="0093619B">
            <w:pPr>
              <w:keepNext/>
              <w:keepLines/>
              <w:contextualSpacing/>
            </w:pPr>
            <w:r w:rsidRPr="0093619B">
              <w:t>6074</w:t>
            </w:r>
          </w:p>
        </w:tc>
        <w:tc>
          <w:tcPr>
            <w:tcW w:w="1260" w:type="dxa"/>
            <w:noWrap/>
            <w:hideMark/>
          </w:tcPr>
          <w:p w14:paraId="17B844C2" w14:textId="77777777" w:rsidR="0093619B" w:rsidRPr="0093619B" w:rsidRDefault="0093619B" w:rsidP="0093619B">
            <w:pPr>
              <w:keepNext/>
              <w:keepLines/>
              <w:contextualSpacing/>
            </w:pPr>
            <w:r w:rsidRPr="0093619B">
              <w:t>3</w:t>
            </w:r>
          </w:p>
        </w:tc>
      </w:tr>
      <w:tr w:rsidR="0093619B" w:rsidRPr="0093619B" w14:paraId="6E7F38A3" w14:textId="77777777" w:rsidTr="006E7219">
        <w:trPr>
          <w:trHeight w:val="300"/>
          <w:jc w:val="center"/>
        </w:trPr>
        <w:tc>
          <w:tcPr>
            <w:tcW w:w="2740" w:type="dxa"/>
            <w:noWrap/>
            <w:hideMark/>
          </w:tcPr>
          <w:p w14:paraId="1307511C" w14:textId="77777777" w:rsidR="0093619B" w:rsidRPr="0093619B" w:rsidRDefault="0093619B" w:rsidP="0093619B">
            <w:pPr>
              <w:keepNext/>
              <w:keepLines/>
              <w:contextualSpacing/>
            </w:pPr>
            <w:r w:rsidRPr="0093619B">
              <w:t> </w:t>
            </w:r>
          </w:p>
        </w:tc>
        <w:tc>
          <w:tcPr>
            <w:tcW w:w="3440" w:type="dxa"/>
            <w:noWrap/>
            <w:hideMark/>
          </w:tcPr>
          <w:p w14:paraId="1ABF4C35" w14:textId="77777777" w:rsidR="0093619B" w:rsidRPr="0093619B" w:rsidRDefault="0093619B" w:rsidP="0093619B">
            <w:pPr>
              <w:keepNext/>
              <w:keepLines/>
              <w:contextualSpacing/>
            </w:pPr>
            <w:r w:rsidRPr="0093619B">
              <w:t> </w:t>
            </w:r>
          </w:p>
        </w:tc>
        <w:tc>
          <w:tcPr>
            <w:tcW w:w="1640" w:type="dxa"/>
            <w:noWrap/>
            <w:hideMark/>
          </w:tcPr>
          <w:p w14:paraId="37DB4719" w14:textId="77777777" w:rsidR="0093619B" w:rsidRPr="0093619B" w:rsidRDefault="0093619B" w:rsidP="0093619B">
            <w:pPr>
              <w:keepNext/>
              <w:keepLines/>
              <w:contextualSpacing/>
            </w:pPr>
            <w:r w:rsidRPr="0093619B">
              <w:t> </w:t>
            </w:r>
          </w:p>
        </w:tc>
        <w:tc>
          <w:tcPr>
            <w:tcW w:w="1260" w:type="dxa"/>
            <w:noWrap/>
            <w:hideMark/>
          </w:tcPr>
          <w:p w14:paraId="72436C9C" w14:textId="77777777" w:rsidR="0093619B" w:rsidRPr="0093619B" w:rsidRDefault="0093619B" w:rsidP="0093619B">
            <w:pPr>
              <w:keepNext/>
              <w:keepLines/>
              <w:contextualSpacing/>
            </w:pPr>
            <w:r w:rsidRPr="0093619B">
              <w:t> </w:t>
            </w:r>
          </w:p>
        </w:tc>
        <w:tc>
          <w:tcPr>
            <w:tcW w:w="1260" w:type="dxa"/>
            <w:noWrap/>
            <w:hideMark/>
          </w:tcPr>
          <w:p w14:paraId="1FAA9768" w14:textId="77777777" w:rsidR="0093619B" w:rsidRPr="0093619B" w:rsidRDefault="0093619B" w:rsidP="0093619B">
            <w:pPr>
              <w:keepNext/>
              <w:keepLines/>
              <w:contextualSpacing/>
            </w:pPr>
            <w:r w:rsidRPr="0093619B">
              <w:t> </w:t>
            </w:r>
          </w:p>
        </w:tc>
      </w:tr>
      <w:tr w:rsidR="0093619B" w:rsidRPr="0093619B" w14:paraId="61D7DF39" w14:textId="77777777" w:rsidTr="006E7219">
        <w:trPr>
          <w:trHeight w:val="300"/>
          <w:jc w:val="center"/>
        </w:trPr>
        <w:tc>
          <w:tcPr>
            <w:tcW w:w="2740" w:type="dxa"/>
            <w:noWrap/>
            <w:hideMark/>
          </w:tcPr>
          <w:p w14:paraId="21ACA679" w14:textId="77777777" w:rsidR="0093619B" w:rsidRPr="0093619B" w:rsidRDefault="0093619B" w:rsidP="0093619B">
            <w:pPr>
              <w:keepNext/>
              <w:keepLines/>
              <w:contextualSpacing/>
            </w:pPr>
            <w:r w:rsidRPr="0093619B">
              <w:t>5A</w:t>
            </w:r>
          </w:p>
        </w:tc>
        <w:tc>
          <w:tcPr>
            <w:tcW w:w="3440" w:type="dxa"/>
            <w:noWrap/>
            <w:hideMark/>
          </w:tcPr>
          <w:p w14:paraId="777B411A" w14:textId="77777777" w:rsidR="0093619B" w:rsidRPr="0093619B" w:rsidRDefault="0093619B" w:rsidP="0093619B">
            <w:pPr>
              <w:keepNext/>
              <w:keepLines/>
              <w:contextualSpacing/>
            </w:pPr>
            <w:r w:rsidRPr="0093619B">
              <w:t>Black River Radio Ops</w:t>
            </w:r>
          </w:p>
        </w:tc>
        <w:tc>
          <w:tcPr>
            <w:tcW w:w="1640" w:type="dxa"/>
            <w:noWrap/>
            <w:hideMark/>
          </w:tcPr>
          <w:p w14:paraId="4E7D77C8" w14:textId="77777777" w:rsidR="0093619B" w:rsidRPr="0093619B" w:rsidRDefault="0093619B" w:rsidP="0093619B">
            <w:pPr>
              <w:keepNext/>
              <w:keepLines/>
              <w:contextualSpacing/>
            </w:pPr>
            <w:r w:rsidRPr="0093619B">
              <w:t>NW8S (+N8ESG)</w:t>
            </w:r>
          </w:p>
        </w:tc>
        <w:tc>
          <w:tcPr>
            <w:tcW w:w="1260" w:type="dxa"/>
            <w:noWrap/>
            <w:hideMark/>
          </w:tcPr>
          <w:p w14:paraId="3E691EE1" w14:textId="77777777" w:rsidR="0093619B" w:rsidRPr="0093619B" w:rsidRDefault="0093619B" w:rsidP="0093619B">
            <w:pPr>
              <w:keepNext/>
              <w:keepLines/>
              <w:contextualSpacing/>
            </w:pPr>
            <w:r w:rsidRPr="0093619B">
              <w:t>10582</w:t>
            </w:r>
          </w:p>
        </w:tc>
        <w:tc>
          <w:tcPr>
            <w:tcW w:w="1260" w:type="dxa"/>
            <w:noWrap/>
            <w:hideMark/>
          </w:tcPr>
          <w:p w14:paraId="61D274CE" w14:textId="77777777" w:rsidR="0093619B" w:rsidRPr="0093619B" w:rsidRDefault="0093619B" w:rsidP="0093619B">
            <w:pPr>
              <w:keepNext/>
              <w:keepLines/>
              <w:contextualSpacing/>
            </w:pPr>
            <w:r w:rsidRPr="0093619B">
              <w:t>2</w:t>
            </w:r>
          </w:p>
        </w:tc>
      </w:tr>
      <w:tr w:rsidR="0093619B" w:rsidRPr="0093619B" w14:paraId="77D6AA63" w14:textId="77777777" w:rsidTr="006E7219">
        <w:trPr>
          <w:trHeight w:val="300"/>
          <w:jc w:val="center"/>
        </w:trPr>
        <w:tc>
          <w:tcPr>
            <w:tcW w:w="2740" w:type="dxa"/>
            <w:noWrap/>
            <w:hideMark/>
          </w:tcPr>
          <w:p w14:paraId="319B6620" w14:textId="77777777" w:rsidR="0093619B" w:rsidRPr="0093619B" w:rsidRDefault="0093619B" w:rsidP="0093619B">
            <w:pPr>
              <w:keepNext/>
              <w:keepLines/>
              <w:contextualSpacing/>
            </w:pPr>
            <w:r w:rsidRPr="0093619B">
              <w:t> </w:t>
            </w:r>
          </w:p>
        </w:tc>
        <w:tc>
          <w:tcPr>
            <w:tcW w:w="3440" w:type="dxa"/>
            <w:noWrap/>
            <w:hideMark/>
          </w:tcPr>
          <w:p w14:paraId="31A999FD" w14:textId="77777777" w:rsidR="0093619B" w:rsidRPr="0093619B" w:rsidRDefault="0093619B" w:rsidP="0093619B">
            <w:pPr>
              <w:keepNext/>
              <w:keepLines/>
              <w:contextualSpacing/>
            </w:pPr>
            <w:r w:rsidRPr="0093619B">
              <w:t>Morocco Mole Contest Club</w:t>
            </w:r>
          </w:p>
        </w:tc>
        <w:tc>
          <w:tcPr>
            <w:tcW w:w="1640" w:type="dxa"/>
            <w:noWrap/>
            <w:hideMark/>
          </w:tcPr>
          <w:p w14:paraId="528559DF" w14:textId="77777777" w:rsidR="0093619B" w:rsidRPr="0093619B" w:rsidRDefault="0093619B" w:rsidP="0093619B">
            <w:pPr>
              <w:keepNext/>
              <w:keepLines/>
              <w:contextualSpacing/>
            </w:pPr>
            <w:r w:rsidRPr="0093619B">
              <w:t>N8IVE</w:t>
            </w:r>
          </w:p>
        </w:tc>
        <w:tc>
          <w:tcPr>
            <w:tcW w:w="1260" w:type="dxa"/>
            <w:noWrap/>
            <w:hideMark/>
          </w:tcPr>
          <w:p w14:paraId="60D5AD7B" w14:textId="77777777" w:rsidR="0093619B" w:rsidRPr="0093619B" w:rsidRDefault="0093619B" w:rsidP="0093619B">
            <w:pPr>
              <w:keepNext/>
              <w:keepLines/>
              <w:contextualSpacing/>
            </w:pPr>
            <w:r w:rsidRPr="0093619B">
              <w:t>3810</w:t>
            </w:r>
          </w:p>
        </w:tc>
        <w:tc>
          <w:tcPr>
            <w:tcW w:w="1260" w:type="dxa"/>
            <w:noWrap/>
            <w:hideMark/>
          </w:tcPr>
          <w:p w14:paraId="006D2FFD" w14:textId="77777777" w:rsidR="0093619B" w:rsidRPr="0093619B" w:rsidRDefault="0093619B" w:rsidP="0093619B">
            <w:pPr>
              <w:keepNext/>
              <w:keepLines/>
              <w:contextualSpacing/>
            </w:pPr>
            <w:r w:rsidRPr="0093619B">
              <w:t>7</w:t>
            </w:r>
          </w:p>
        </w:tc>
      </w:tr>
      <w:tr w:rsidR="0093619B" w:rsidRPr="0093619B" w14:paraId="7896AA3C" w14:textId="77777777" w:rsidTr="006E7219">
        <w:trPr>
          <w:trHeight w:val="300"/>
          <w:jc w:val="center"/>
        </w:trPr>
        <w:tc>
          <w:tcPr>
            <w:tcW w:w="2740" w:type="dxa"/>
            <w:noWrap/>
            <w:hideMark/>
          </w:tcPr>
          <w:p w14:paraId="0153A1FD" w14:textId="77777777" w:rsidR="0093619B" w:rsidRPr="0093619B" w:rsidRDefault="0093619B" w:rsidP="0093619B">
            <w:pPr>
              <w:keepNext/>
              <w:keepLines/>
              <w:contextualSpacing/>
            </w:pPr>
            <w:r w:rsidRPr="0093619B">
              <w:t> </w:t>
            </w:r>
          </w:p>
        </w:tc>
        <w:tc>
          <w:tcPr>
            <w:tcW w:w="3440" w:type="dxa"/>
            <w:noWrap/>
            <w:hideMark/>
          </w:tcPr>
          <w:p w14:paraId="007A15E5" w14:textId="77777777" w:rsidR="0093619B" w:rsidRPr="0093619B" w:rsidRDefault="0093619B" w:rsidP="0093619B">
            <w:pPr>
              <w:keepNext/>
              <w:keepLines/>
              <w:contextualSpacing/>
            </w:pPr>
            <w:r w:rsidRPr="0093619B">
              <w:t> </w:t>
            </w:r>
          </w:p>
        </w:tc>
        <w:tc>
          <w:tcPr>
            <w:tcW w:w="1640" w:type="dxa"/>
            <w:noWrap/>
            <w:hideMark/>
          </w:tcPr>
          <w:p w14:paraId="66A6A165" w14:textId="77777777" w:rsidR="0093619B" w:rsidRPr="0093619B" w:rsidRDefault="0093619B" w:rsidP="0093619B">
            <w:pPr>
              <w:keepNext/>
              <w:keepLines/>
              <w:contextualSpacing/>
            </w:pPr>
            <w:r w:rsidRPr="0093619B">
              <w:t> </w:t>
            </w:r>
          </w:p>
        </w:tc>
        <w:tc>
          <w:tcPr>
            <w:tcW w:w="1260" w:type="dxa"/>
            <w:noWrap/>
            <w:hideMark/>
          </w:tcPr>
          <w:p w14:paraId="218A95AA" w14:textId="77777777" w:rsidR="0093619B" w:rsidRPr="0093619B" w:rsidRDefault="0093619B" w:rsidP="0093619B">
            <w:pPr>
              <w:keepNext/>
              <w:keepLines/>
              <w:contextualSpacing/>
            </w:pPr>
            <w:r w:rsidRPr="0093619B">
              <w:t> </w:t>
            </w:r>
          </w:p>
        </w:tc>
        <w:tc>
          <w:tcPr>
            <w:tcW w:w="1260" w:type="dxa"/>
            <w:noWrap/>
            <w:hideMark/>
          </w:tcPr>
          <w:p w14:paraId="5C9C708D" w14:textId="77777777" w:rsidR="0093619B" w:rsidRPr="0093619B" w:rsidRDefault="0093619B" w:rsidP="0093619B">
            <w:pPr>
              <w:keepNext/>
              <w:keepLines/>
              <w:contextualSpacing/>
            </w:pPr>
            <w:r w:rsidRPr="0093619B">
              <w:t> </w:t>
            </w:r>
          </w:p>
        </w:tc>
      </w:tr>
      <w:tr w:rsidR="0093619B" w:rsidRPr="0093619B" w14:paraId="162031BA" w14:textId="77777777" w:rsidTr="006E7219">
        <w:trPr>
          <w:trHeight w:val="300"/>
          <w:jc w:val="center"/>
        </w:trPr>
        <w:tc>
          <w:tcPr>
            <w:tcW w:w="2740" w:type="dxa"/>
            <w:noWrap/>
            <w:hideMark/>
          </w:tcPr>
          <w:p w14:paraId="470DB7E8" w14:textId="77777777" w:rsidR="0093619B" w:rsidRPr="0093619B" w:rsidRDefault="0093619B" w:rsidP="0093619B">
            <w:pPr>
              <w:keepNext/>
              <w:keepLines/>
              <w:contextualSpacing/>
            </w:pPr>
            <w:r w:rsidRPr="0093619B">
              <w:t>One or Two Person Club/</w:t>
            </w:r>
          </w:p>
        </w:tc>
        <w:tc>
          <w:tcPr>
            <w:tcW w:w="3440" w:type="dxa"/>
            <w:noWrap/>
            <w:hideMark/>
          </w:tcPr>
          <w:p w14:paraId="74551FB6" w14:textId="77777777" w:rsidR="0093619B" w:rsidRPr="0093619B" w:rsidRDefault="0093619B" w:rsidP="0093619B">
            <w:pPr>
              <w:keepNext/>
              <w:keepLines/>
              <w:contextualSpacing/>
            </w:pPr>
            <w:r w:rsidRPr="0093619B">
              <w:t> </w:t>
            </w:r>
          </w:p>
        </w:tc>
        <w:tc>
          <w:tcPr>
            <w:tcW w:w="1640" w:type="dxa"/>
            <w:noWrap/>
            <w:hideMark/>
          </w:tcPr>
          <w:p w14:paraId="00AE808F" w14:textId="77777777" w:rsidR="0093619B" w:rsidRPr="0093619B" w:rsidRDefault="0093619B" w:rsidP="0093619B">
            <w:pPr>
              <w:keepNext/>
              <w:keepLines/>
              <w:contextualSpacing/>
            </w:pPr>
            <w:r w:rsidRPr="0093619B">
              <w:t> </w:t>
            </w:r>
          </w:p>
        </w:tc>
        <w:tc>
          <w:tcPr>
            <w:tcW w:w="1260" w:type="dxa"/>
            <w:noWrap/>
            <w:hideMark/>
          </w:tcPr>
          <w:p w14:paraId="41868FBE" w14:textId="77777777" w:rsidR="0093619B" w:rsidRPr="0093619B" w:rsidRDefault="0093619B" w:rsidP="0093619B">
            <w:pPr>
              <w:keepNext/>
              <w:keepLines/>
              <w:contextualSpacing/>
            </w:pPr>
            <w:r w:rsidRPr="0093619B">
              <w:t> </w:t>
            </w:r>
          </w:p>
        </w:tc>
        <w:tc>
          <w:tcPr>
            <w:tcW w:w="1260" w:type="dxa"/>
            <w:noWrap/>
            <w:hideMark/>
          </w:tcPr>
          <w:p w14:paraId="624542CA" w14:textId="77777777" w:rsidR="0093619B" w:rsidRPr="0093619B" w:rsidRDefault="0093619B" w:rsidP="0093619B">
            <w:pPr>
              <w:keepNext/>
              <w:keepLines/>
              <w:contextualSpacing/>
            </w:pPr>
            <w:r w:rsidRPr="0093619B">
              <w:t> </w:t>
            </w:r>
          </w:p>
        </w:tc>
      </w:tr>
      <w:tr w:rsidR="0093619B" w:rsidRPr="0093619B" w14:paraId="27924152" w14:textId="77777777" w:rsidTr="006E7219">
        <w:trPr>
          <w:trHeight w:val="300"/>
          <w:jc w:val="center"/>
        </w:trPr>
        <w:tc>
          <w:tcPr>
            <w:tcW w:w="2740" w:type="dxa"/>
            <w:noWrap/>
            <w:hideMark/>
          </w:tcPr>
          <w:p w14:paraId="6C206716" w14:textId="77777777" w:rsidR="0093619B" w:rsidRPr="0093619B" w:rsidRDefault="0093619B" w:rsidP="0093619B">
            <w:pPr>
              <w:keepNext/>
              <w:keepLines/>
              <w:contextualSpacing/>
            </w:pPr>
            <w:r w:rsidRPr="0093619B">
              <w:t>Non-Club Portable</w:t>
            </w:r>
          </w:p>
        </w:tc>
        <w:tc>
          <w:tcPr>
            <w:tcW w:w="3440" w:type="dxa"/>
            <w:noWrap/>
            <w:hideMark/>
          </w:tcPr>
          <w:p w14:paraId="321FB1E0" w14:textId="77777777" w:rsidR="0093619B" w:rsidRPr="0093619B" w:rsidRDefault="0093619B" w:rsidP="0093619B">
            <w:pPr>
              <w:keepNext/>
              <w:keepLines/>
              <w:contextualSpacing/>
            </w:pPr>
            <w:r w:rsidRPr="0093619B">
              <w:t> </w:t>
            </w:r>
          </w:p>
        </w:tc>
        <w:tc>
          <w:tcPr>
            <w:tcW w:w="1640" w:type="dxa"/>
            <w:noWrap/>
            <w:hideMark/>
          </w:tcPr>
          <w:p w14:paraId="04F7B406" w14:textId="77777777" w:rsidR="0093619B" w:rsidRPr="0093619B" w:rsidRDefault="0093619B" w:rsidP="0093619B">
            <w:pPr>
              <w:keepNext/>
              <w:keepLines/>
              <w:contextualSpacing/>
            </w:pPr>
            <w:r w:rsidRPr="0093619B">
              <w:t> </w:t>
            </w:r>
          </w:p>
        </w:tc>
        <w:tc>
          <w:tcPr>
            <w:tcW w:w="1260" w:type="dxa"/>
            <w:noWrap/>
            <w:hideMark/>
          </w:tcPr>
          <w:p w14:paraId="2DC1EEE5" w14:textId="77777777" w:rsidR="0093619B" w:rsidRPr="0093619B" w:rsidRDefault="0093619B" w:rsidP="0093619B">
            <w:pPr>
              <w:keepNext/>
              <w:keepLines/>
              <w:contextualSpacing/>
            </w:pPr>
            <w:r w:rsidRPr="0093619B">
              <w:t> </w:t>
            </w:r>
          </w:p>
        </w:tc>
        <w:tc>
          <w:tcPr>
            <w:tcW w:w="1260" w:type="dxa"/>
            <w:noWrap/>
            <w:hideMark/>
          </w:tcPr>
          <w:p w14:paraId="03F6A12F" w14:textId="77777777" w:rsidR="0093619B" w:rsidRPr="0093619B" w:rsidRDefault="0093619B" w:rsidP="0093619B">
            <w:pPr>
              <w:keepNext/>
              <w:keepLines/>
              <w:contextualSpacing/>
            </w:pPr>
            <w:r w:rsidRPr="0093619B">
              <w:t> </w:t>
            </w:r>
          </w:p>
        </w:tc>
      </w:tr>
      <w:tr w:rsidR="0093619B" w:rsidRPr="0093619B" w14:paraId="2AFC34E9" w14:textId="77777777" w:rsidTr="006E7219">
        <w:trPr>
          <w:trHeight w:val="300"/>
          <w:jc w:val="center"/>
        </w:trPr>
        <w:tc>
          <w:tcPr>
            <w:tcW w:w="2740" w:type="dxa"/>
            <w:noWrap/>
            <w:hideMark/>
          </w:tcPr>
          <w:p w14:paraId="30E0B7F0" w14:textId="77777777" w:rsidR="0093619B" w:rsidRPr="0093619B" w:rsidRDefault="0093619B" w:rsidP="0093619B">
            <w:pPr>
              <w:keepNext/>
              <w:keepLines/>
              <w:contextualSpacing/>
            </w:pPr>
            <w:r w:rsidRPr="0093619B">
              <w:t>1B – 1 Operator</w:t>
            </w:r>
          </w:p>
        </w:tc>
        <w:tc>
          <w:tcPr>
            <w:tcW w:w="3440" w:type="dxa"/>
            <w:noWrap/>
            <w:hideMark/>
          </w:tcPr>
          <w:p w14:paraId="37FD412A" w14:textId="77777777" w:rsidR="0093619B" w:rsidRPr="0093619B" w:rsidRDefault="0093619B" w:rsidP="0093619B">
            <w:pPr>
              <w:keepNext/>
              <w:keepLines/>
              <w:contextualSpacing/>
            </w:pPr>
            <w:r w:rsidRPr="0093619B">
              <w:t>Mad River RC</w:t>
            </w:r>
          </w:p>
        </w:tc>
        <w:tc>
          <w:tcPr>
            <w:tcW w:w="1640" w:type="dxa"/>
            <w:noWrap/>
            <w:hideMark/>
          </w:tcPr>
          <w:p w14:paraId="09B9ACF8" w14:textId="77777777" w:rsidR="0093619B" w:rsidRPr="0093619B" w:rsidRDefault="0093619B" w:rsidP="0093619B">
            <w:pPr>
              <w:keepNext/>
              <w:keepLines/>
              <w:contextualSpacing/>
            </w:pPr>
            <w:r w:rsidRPr="0093619B">
              <w:t>KW8N</w:t>
            </w:r>
          </w:p>
        </w:tc>
        <w:tc>
          <w:tcPr>
            <w:tcW w:w="1260" w:type="dxa"/>
            <w:noWrap/>
            <w:hideMark/>
          </w:tcPr>
          <w:p w14:paraId="332D6F3A" w14:textId="77777777" w:rsidR="0093619B" w:rsidRPr="0093619B" w:rsidRDefault="0093619B" w:rsidP="0093619B">
            <w:pPr>
              <w:keepNext/>
              <w:keepLines/>
              <w:contextualSpacing/>
            </w:pPr>
            <w:r w:rsidRPr="0093619B">
              <w:t>6942</w:t>
            </w:r>
          </w:p>
        </w:tc>
        <w:tc>
          <w:tcPr>
            <w:tcW w:w="1260" w:type="dxa"/>
            <w:noWrap/>
            <w:hideMark/>
          </w:tcPr>
          <w:p w14:paraId="7110C255" w14:textId="77777777" w:rsidR="0093619B" w:rsidRPr="0093619B" w:rsidRDefault="0093619B" w:rsidP="0093619B">
            <w:pPr>
              <w:keepNext/>
              <w:keepLines/>
              <w:contextualSpacing/>
            </w:pPr>
            <w:r w:rsidRPr="0093619B">
              <w:t>1</w:t>
            </w:r>
          </w:p>
        </w:tc>
      </w:tr>
      <w:tr w:rsidR="0093619B" w:rsidRPr="0093619B" w14:paraId="44913AA1" w14:textId="77777777" w:rsidTr="006E7219">
        <w:trPr>
          <w:trHeight w:val="300"/>
          <w:jc w:val="center"/>
        </w:trPr>
        <w:tc>
          <w:tcPr>
            <w:tcW w:w="2740" w:type="dxa"/>
            <w:noWrap/>
            <w:hideMark/>
          </w:tcPr>
          <w:p w14:paraId="28869634" w14:textId="77777777" w:rsidR="0093619B" w:rsidRPr="0093619B" w:rsidRDefault="0093619B" w:rsidP="0093619B">
            <w:pPr>
              <w:keepNext/>
              <w:keepLines/>
              <w:contextualSpacing/>
            </w:pPr>
            <w:r w:rsidRPr="0093619B">
              <w:t> </w:t>
            </w:r>
          </w:p>
        </w:tc>
        <w:tc>
          <w:tcPr>
            <w:tcW w:w="3440" w:type="dxa"/>
            <w:noWrap/>
            <w:hideMark/>
          </w:tcPr>
          <w:p w14:paraId="4E3D0E46" w14:textId="77777777" w:rsidR="0093619B" w:rsidRPr="0093619B" w:rsidRDefault="0093619B" w:rsidP="0093619B">
            <w:pPr>
              <w:keepNext/>
              <w:keepLines/>
              <w:contextualSpacing/>
            </w:pPr>
            <w:r w:rsidRPr="0093619B">
              <w:t>Mad River RC</w:t>
            </w:r>
          </w:p>
        </w:tc>
        <w:tc>
          <w:tcPr>
            <w:tcW w:w="1640" w:type="dxa"/>
            <w:noWrap/>
            <w:hideMark/>
          </w:tcPr>
          <w:p w14:paraId="175974EA" w14:textId="77777777" w:rsidR="0093619B" w:rsidRPr="0093619B" w:rsidRDefault="0093619B" w:rsidP="0093619B">
            <w:pPr>
              <w:keepNext/>
              <w:keepLines/>
              <w:contextualSpacing/>
            </w:pPr>
            <w:r w:rsidRPr="0093619B">
              <w:t>K1LT</w:t>
            </w:r>
          </w:p>
        </w:tc>
        <w:tc>
          <w:tcPr>
            <w:tcW w:w="1260" w:type="dxa"/>
            <w:noWrap/>
            <w:hideMark/>
          </w:tcPr>
          <w:p w14:paraId="5DE6F48C" w14:textId="77777777" w:rsidR="0093619B" w:rsidRPr="0093619B" w:rsidRDefault="0093619B" w:rsidP="0093619B">
            <w:pPr>
              <w:keepNext/>
              <w:keepLines/>
              <w:contextualSpacing/>
            </w:pPr>
            <w:r w:rsidRPr="0093619B">
              <w:t>6362</w:t>
            </w:r>
          </w:p>
        </w:tc>
        <w:tc>
          <w:tcPr>
            <w:tcW w:w="1260" w:type="dxa"/>
            <w:noWrap/>
            <w:hideMark/>
          </w:tcPr>
          <w:p w14:paraId="004079E7" w14:textId="77777777" w:rsidR="0093619B" w:rsidRPr="0093619B" w:rsidRDefault="0093619B" w:rsidP="0093619B">
            <w:pPr>
              <w:keepNext/>
              <w:keepLines/>
              <w:contextualSpacing/>
            </w:pPr>
            <w:r w:rsidRPr="0093619B">
              <w:t>2</w:t>
            </w:r>
          </w:p>
        </w:tc>
      </w:tr>
      <w:tr w:rsidR="0093619B" w:rsidRPr="0093619B" w14:paraId="7295A6B4" w14:textId="77777777" w:rsidTr="006E7219">
        <w:trPr>
          <w:trHeight w:val="300"/>
          <w:jc w:val="center"/>
        </w:trPr>
        <w:tc>
          <w:tcPr>
            <w:tcW w:w="2740" w:type="dxa"/>
            <w:noWrap/>
            <w:hideMark/>
          </w:tcPr>
          <w:p w14:paraId="128316AC" w14:textId="77777777" w:rsidR="0093619B" w:rsidRPr="0093619B" w:rsidRDefault="0093619B" w:rsidP="0093619B">
            <w:pPr>
              <w:keepNext/>
              <w:keepLines/>
              <w:contextualSpacing/>
            </w:pPr>
          </w:p>
        </w:tc>
        <w:tc>
          <w:tcPr>
            <w:tcW w:w="3440" w:type="dxa"/>
            <w:noWrap/>
            <w:hideMark/>
          </w:tcPr>
          <w:p w14:paraId="4A0980BA" w14:textId="77777777" w:rsidR="0093619B" w:rsidRPr="0093619B" w:rsidRDefault="0093619B" w:rsidP="0093619B">
            <w:pPr>
              <w:keepNext/>
              <w:keepLines/>
              <w:contextualSpacing/>
            </w:pPr>
            <w:r w:rsidRPr="0093619B">
              <w:t>Mad River RC</w:t>
            </w:r>
          </w:p>
        </w:tc>
        <w:tc>
          <w:tcPr>
            <w:tcW w:w="1640" w:type="dxa"/>
            <w:noWrap/>
            <w:hideMark/>
          </w:tcPr>
          <w:p w14:paraId="699C3AE8" w14:textId="77777777" w:rsidR="0093619B" w:rsidRPr="0093619B" w:rsidRDefault="0093619B" w:rsidP="0093619B">
            <w:pPr>
              <w:keepNext/>
              <w:keepLines/>
              <w:contextualSpacing/>
            </w:pPr>
            <w:r w:rsidRPr="0093619B">
              <w:t>K8RYU</w:t>
            </w:r>
          </w:p>
        </w:tc>
        <w:tc>
          <w:tcPr>
            <w:tcW w:w="1260" w:type="dxa"/>
            <w:noWrap/>
            <w:hideMark/>
          </w:tcPr>
          <w:p w14:paraId="298CC03B" w14:textId="77777777" w:rsidR="0093619B" w:rsidRPr="0093619B" w:rsidRDefault="0093619B" w:rsidP="0093619B">
            <w:pPr>
              <w:keepNext/>
              <w:keepLines/>
              <w:contextualSpacing/>
            </w:pPr>
            <w:r w:rsidRPr="0093619B">
              <w:t>4314</w:t>
            </w:r>
          </w:p>
        </w:tc>
        <w:tc>
          <w:tcPr>
            <w:tcW w:w="1260" w:type="dxa"/>
            <w:noWrap/>
            <w:hideMark/>
          </w:tcPr>
          <w:p w14:paraId="17B76B22" w14:textId="77777777" w:rsidR="0093619B" w:rsidRPr="0093619B" w:rsidRDefault="0093619B" w:rsidP="0093619B">
            <w:pPr>
              <w:keepNext/>
              <w:keepLines/>
              <w:contextualSpacing/>
            </w:pPr>
            <w:r w:rsidRPr="0093619B">
              <w:t>5</w:t>
            </w:r>
          </w:p>
        </w:tc>
      </w:tr>
      <w:tr w:rsidR="0093619B" w:rsidRPr="0093619B" w14:paraId="3FD8D607" w14:textId="77777777" w:rsidTr="006E7219">
        <w:trPr>
          <w:trHeight w:val="300"/>
          <w:jc w:val="center"/>
        </w:trPr>
        <w:tc>
          <w:tcPr>
            <w:tcW w:w="2740" w:type="dxa"/>
            <w:noWrap/>
            <w:hideMark/>
          </w:tcPr>
          <w:p w14:paraId="72293FCC" w14:textId="77777777" w:rsidR="0093619B" w:rsidRPr="0093619B" w:rsidRDefault="0093619B" w:rsidP="0093619B">
            <w:pPr>
              <w:keepNext/>
              <w:keepLines/>
              <w:contextualSpacing/>
            </w:pPr>
            <w:r w:rsidRPr="0093619B">
              <w:t> </w:t>
            </w:r>
          </w:p>
        </w:tc>
        <w:tc>
          <w:tcPr>
            <w:tcW w:w="3440" w:type="dxa"/>
            <w:noWrap/>
            <w:hideMark/>
          </w:tcPr>
          <w:p w14:paraId="3381716B" w14:textId="77777777" w:rsidR="0093619B" w:rsidRPr="0093619B" w:rsidRDefault="0093619B" w:rsidP="0093619B">
            <w:pPr>
              <w:keepNext/>
              <w:keepLines/>
              <w:contextualSpacing/>
            </w:pPr>
            <w:r w:rsidRPr="0093619B">
              <w:t> </w:t>
            </w:r>
          </w:p>
        </w:tc>
        <w:tc>
          <w:tcPr>
            <w:tcW w:w="1640" w:type="dxa"/>
            <w:noWrap/>
            <w:hideMark/>
          </w:tcPr>
          <w:p w14:paraId="07E8D68A" w14:textId="77777777" w:rsidR="0093619B" w:rsidRPr="0093619B" w:rsidRDefault="0093619B" w:rsidP="0093619B">
            <w:pPr>
              <w:keepNext/>
              <w:keepLines/>
              <w:contextualSpacing/>
            </w:pPr>
            <w:r w:rsidRPr="0093619B">
              <w:t> </w:t>
            </w:r>
          </w:p>
        </w:tc>
        <w:tc>
          <w:tcPr>
            <w:tcW w:w="1260" w:type="dxa"/>
            <w:noWrap/>
            <w:hideMark/>
          </w:tcPr>
          <w:p w14:paraId="0A7B163F" w14:textId="77777777" w:rsidR="0093619B" w:rsidRPr="0093619B" w:rsidRDefault="0093619B" w:rsidP="0093619B">
            <w:pPr>
              <w:keepNext/>
              <w:keepLines/>
              <w:contextualSpacing/>
            </w:pPr>
            <w:r w:rsidRPr="0093619B">
              <w:t> </w:t>
            </w:r>
          </w:p>
        </w:tc>
        <w:tc>
          <w:tcPr>
            <w:tcW w:w="1260" w:type="dxa"/>
            <w:noWrap/>
            <w:hideMark/>
          </w:tcPr>
          <w:p w14:paraId="2F112583" w14:textId="77777777" w:rsidR="0093619B" w:rsidRPr="0093619B" w:rsidRDefault="0093619B" w:rsidP="0093619B">
            <w:pPr>
              <w:keepNext/>
              <w:keepLines/>
              <w:contextualSpacing/>
            </w:pPr>
            <w:r w:rsidRPr="0093619B">
              <w:t> </w:t>
            </w:r>
          </w:p>
        </w:tc>
      </w:tr>
      <w:tr w:rsidR="0093619B" w:rsidRPr="0093619B" w14:paraId="6A9DB135" w14:textId="77777777" w:rsidTr="006E7219">
        <w:trPr>
          <w:trHeight w:val="300"/>
          <w:jc w:val="center"/>
        </w:trPr>
        <w:tc>
          <w:tcPr>
            <w:tcW w:w="2740" w:type="dxa"/>
            <w:noWrap/>
            <w:hideMark/>
          </w:tcPr>
          <w:p w14:paraId="7C97904C" w14:textId="77777777" w:rsidR="0093619B" w:rsidRPr="0093619B" w:rsidRDefault="0093619B" w:rsidP="0093619B">
            <w:pPr>
              <w:keepNext/>
              <w:keepLines/>
              <w:contextualSpacing/>
            </w:pPr>
            <w:r w:rsidRPr="0093619B">
              <w:t>1B – 1 Operator Battery</w:t>
            </w:r>
          </w:p>
        </w:tc>
        <w:tc>
          <w:tcPr>
            <w:tcW w:w="3440" w:type="dxa"/>
            <w:noWrap/>
            <w:hideMark/>
          </w:tcPr>
          <w:p w14:paraId="5D87B7EE" w14:textId="77777777" w:rsidR="0093619B" w:rsidRPr="0093619B" w:rsidRDefault="0093619B" w:rsidP="0093619B">
            <w:pPr>
              <w:keepNext/>
              <w:keepLines/>
              <w:contextualSpacing/>
            </w:pPr>
            <w:r w:rsidRPr="0093619B">
              <w:t>Dillman’s AR Experimenters</w:t>
            </w:r>
          </w:p>
        </w:tc>
        <w:tc>
          <w:tcPr>
            <w:tcW w:w="1640" w:type="dxa"/>
            <w:noWrap/>
            <w:hideMark/>
          </w:tcPr>
          <w:p w14:paraId="3AA81D46" w14:textId="77777777" w:rsidR="0093619B" w:rsidRPr="0093619B" w:rsidRDefault="0093619B" w:rsidP="0093619B">
            <w:pPr>
              <w:keepNext/>
              <w:keepLines/>
              <w:contextualSpacing/>
            </w:pPr>
            <w:r w:rsidRPr="0093619B">
              <w:t>KE8M</w:t>
            </w:r>
          </w:p>
        </w:tc>
        <w:tc>
          <w:tcPr>
            <w:tcW w:w="1260" w:type="dxa"/>
            <w:noWrap/>
            <w:hideMark/>
          </w:tcPr>
          <w:p w14:paraId="5E77CAEA" w14:textId="77777777" w:rsidR="0093619B" w:rsidRPr="0093619B" w:rsidRDefault="0093619B" w:rsidP="0093619B">
            <w:pPr>
              <w:keepNext/>
              <w:keepLines/>
              <w:contextualSpacing/>
            </w:pPr>
            <w:r w:rsidRPr="0093619B">
              <w:t>3170</w:t>
            </w:r>
          </w:p>
        </w:tc>
        <w:tc>
          <w:tcPr>
            <w:tcW w:w="1260" w:type="dxa"/>
            <w:noWrap/>
            <w:hideMark/>
          </w:tcPr>
          <w:p w14:paraId="34B04D99" w14:textId="77777777" w:rsidR="0093619B" w:rsidRPr="0093619B" w:rsidRDefault="0093619B" w:rsidP="0093619B">
            <w:pPr>
              <w:keepNext/>
              <w:keepLines/>
              <w:contextualSpacing/>
            </w:pPr>
            <w:r w:rsidRPr="0093619B">
              <w:t>10</w:t>
            </w:r>
          </w:p>
        </w:tc>
      </w:tr>
      <w:tr w:rsidR="0093619B" w:rsidRPr="0093619B" w14:paraId="303A3370" w14:textId="77777777" w:rsidTr="006E7219">
        <w:trPr>
          <w:trHeight w:val="300"/>
          <w:jc w:val="center"/>
        </w:trPr>
        <w:tc>
          <w:tcPr>
            <w:tcW w:w="2740" w:type="dxa"/>
            <w:noWrap/>
            <w:hideMark/>
          </w:tcPr>
          <w:p w14:paraId="3EA43B29" w14:textId="77777777" w:rsidR="0093619B" w:rsidRPr="0093619B" w:rsidRDefault="0093619B" w:rsidP="0093619B">
            <w:pPr>
              <w:keepNext/>
              <w:keepLines/>
              <w:contextualSpacing/>
            </w:pPr>
            <w:r w:rsidRPr="0093619B">
              <w:t> </w:t>
            </w:r>
          </w:p>
        </w:tc>
        <w:tc>
          <w:tcPr>
            <w:tcW w:w="3440" w:type="dxa"/>
            <w:noWrap/>
            <w:hideMark/>
          </w:tcPr>
          <w:p w14:paraId="3D7E65DE" w14:textId="77777777" w:rsidR="0093619B" w:rsidRPr="0093619B" w:rsidRDefault="0093619B" w:rsidP="0093619B">
            <w:pPr>
              <w:keepNext/>
              <w:keepLines/>
              <w:contextualSpacing/>
            </w:pPr>
            <w:r w:rsidRPr="0093619B">
              <w:t> </w:t>
            </w:r>
          </w:p>
        </w:tc>
        <w:tc>
          <w:tcPr>
            <w:tcW w:w="1640" w:type="dxa"/>
            <w:noWrap/>
            <w:hideMark/>
          </w:tcPr>
          <w:p w14:paraId="3516C48D" w14:textId="77777777" w:rsidR="0093619B" w:rsidRPr="0093619B" w:rsidRDefault="0093619B" w:rsidP="0093619B">
            <w:pPr>
              <w:keepNext/>
              <w:keepLines/>
              <w:contextualSpacing/>
            </w:pPr>
            <w:r w:rsidRPr="0093619B">
              <w:t> </w:t>
            </w:r>
          </w:p>
        </w:tc>
        <w:tc>
          <w:tcPr>
            <w:tcW w:w="1260" w:type="dxa"/>
            <w:noWrap/>
            <w:hideMark/>
          </w:tcPr>
          <w:p w14:paraId="457F12F7" w14:textId="77777777" w:rsidR="0093619B" w:rsidRPr="0093619B" w:rsidRDefault="0093619B" w:rsidP="0093619B">
            <w:pPr>
              <w:keepNext/>
              <w:keepLines/>
              <w:contextualSpacing/>
            </w:pPr>
            <w:r w:rsidRPr="0093619B">
              <w:t> </w:t>
            </w:r>
          </w:p>
        </w:tc>
        <w:tc>
          <w:tcPr>
            <w:tcW w:w="1260" w:type="dxa"/>
            <w:noWrap/>
            <w:hideMark/>
          </w:tcPr>
          <w:p w14:paraId="37075AFB" w14:textId="77777777" w:rsidR="0093619B" w:rsidRPr="0093619B" w:rsidRDefault="0093619B" w:rsidP="0093619B">
            <w:pPr>
              <w:keepNext/>
              <w:keepLines/>
              <w:contextualSpacing/>
            </w:pPr>
            <w:r w:rsidRPr="0093619B">
              <w:t> </w:t>
            </w:r>
          </w:p>
        </w:tc>
      </w:tr>
      <w:tr w:rsidR="0093619B" w:rsidRPr="0093619B" w14:paraId="0F383F4E" w14:textId="77777777" w:rsidTr="006E7219">
        <w:trPr>
          <w:trHeight w:val="300"/>
          <w:jc w:val="center"/>
        </w:trPr>
        <w:tc>
          <w:tcPr>
            <w:tcW w:w="2740" w:type="dxa"/>
            <w:noWrap/>
            <w:hideMark/>
          </w:tcPr>
          <w:p w14:paraId="43D42AE0" w14:textId="77777777" w:rsidR="0093619B" w:rsidRPr="0093619B" w:rsidRDefault="0093619B" w:rsidP="0093619B">
            <w:pPr>
              <w:keepNext/>
              <w:keepLines/>
              <w:contextualSpacing/>
            </w:pPr>
            <w:r w:rsidRPr="0093619B">
              <w:t>1B – 2 Operator</w:t>
            </w:r>
          </w:p>
        </w:tc>
        <w:tc>
          <w:tcPr>
            <w:tcW w:w="3440" w:type="dxa"/>
            <w:noWrap/>
            <w:hideMark/>
          </w:tcPr>
          <w:p w14:paraId="3D7DAF63" w14:textId="77777777" w:rsidR="0093619B" w:rsidRPr="0093619B" w:rsidRDefault="0093619B" w:rsidP="0093619B">
            <w:pPr>
              <w:keepNext/>
              <w:keepLines/>
              <w:contextualSpacing/>
            </w:pPr>
            <w:r w:rsidRPr="0093619B">
              <w:t>Cuyahoga ARS</w:t>
            </w:r>
          </w:p>
        </w:tc>
        <w:tc>
          <w:tcPr>
            <w:tcW w:w="1640" w:type="dxa"/>
            <w:noWrap/>
            <w:hideMark/>
          </w:tcPr>
          <w:p w14:paraId="19BE44E8" w14:textId="77777777" w:rsidR="0093619B" w:rsidRPr="0093619B" w:rsidRDefault="0093619B" w:rsidP="0093619B">
            <w:pPr>
              <w:keepNext/>
              <w:keepLines/>
              <w:contextualSpacing/>
            </w:pPr>
            <w:r w:rsidRPr="0093619B">
              <w:t>K8RGI</w:t>
            </w:r>
          </w:p>
        </w:tc>
        <w:tc>
          <w:tcPr>
            <w:tcW w:w="1260" w:type="dxa"/>
            <w:noWrap/>
            <w:hideMark/>
          </w:tcPr>
          <w:p w14:paraId="336626E3" w14:textId="77777777" w:rsidR="0093619B" w:rsidRPr="0093619B" w:rsidRDefault="0093619B" w:rsidP="0093619B">
            <w:pPr>
              <w:keepNext/>
              <w:keepLines/>
              <w:contextualSpacing/>
            </w:pPr>
            <w:r w:rsidRPr="0093619B">
              <w:t>3532</w:t>
            </w:r>
          </w:p>
        </w:tc>
        <w:tc>
          <w:tcPr>
            <w:tcW w:w="1260" w:type="dxa"/>
            <w:noWrap/>
            <w:hideMark/>
          </w:tcPr>
          <w:p w14:paraId="70EEAB8D" w14:textId="77777777" w:rsidR="0093619B" w:rsidRPr="0093619B" w:rsidRDefault="0093619B" w:rsidP="0093619B">
            <w:pPr>
              <w:keepNext/>
              <w:keepLines/>
              <w:contextualSpacing/>
            </w:pPr>
            <w:r w:rsidRPr="0093619B">
              <w:t>7</w:t>
            </w:r>
          </w:p>
        </w:tc>
      </w:tr>
      <w:tr w:rsidR="0093619B" w:rsidRPr="0093619B" w14:paraId="01AC40FC" w14:textId="77777777" w:rsidTr="006E7219">
        <w:trPr>
          <w:trHeight w:val="300"/>
          <w:jc w:val="center"/>
        </w:trPr>
        <w:tc>
          <w:tcPr>
            <w:tcW w:w="2740" w:type="dxa"/>
            <w:noWrap/>
            <w:hideMark/>
          </w:tcPr>
          <w:p w14:paraId="7BE14935" w14:textId="77777777" w:rsidR="0093619B" w:rsidRPr="0093619B" w:rsidRDefault="0093619B" w:rsidP="0093619B">
            <w:pPr>
              <w:keepNext/>
              <w:keepLines/>
              <w:contextualSpacing/>
            </w:pPr>
            <w:r w:rsidRPr="0093619B">
              <w:t> </w:t>
            </w:r>
          </w:p>
        </w:tc>
        <w:tc>
          <w:tcPr>
            <w:tcW w:w="3440" w:type="dxa"/>
            <w:noWrap/>
            <w:hideMark/>
          </w:tcPr>
          <w:p w14:paraId="0CC26719" w14:textId="77777777" w:rsidR="0093619B" w:rsidRPr="0093619B" w:rsidRDefault="0093619B" w:rsidP="0093619B">
            <w:pPr>
              <w:keepNext/>
              <w:keepLines/>
              <w:contextualSpacing/>
            </w:pPr>
            <w:r w:rsidRPr="0093619B">
              <w:t> </w:t>
            </w:r>
          </w:p>
        </w:tc>
        <w:tc>
          <w:tcPr>
            <w:tcW w:w="1640" w:type="dxa"/>
            <w:noWrap/>
            <w:hideMark/>
          </w:tcPr>
          <w:p w14:paraId="18F9F2D7" w14:textId="77777777" w:rsidR="0093619B" w:rsidRPr="0093619B" w:rsidRDefault="0093619B" w:rsidP="0093619B">
            <w:pPr>
              <w:keepNext/>
              <w:keepLines/>
              <w:contextualSpacing/>
            </w:pPr>
            <w:r w:rsidRPr="0093619B">
              <w:t> </w:t>
            </w:r>
          </w:p>
        </w:tc>
        <w:tc>
          <w:tcPr>
            <w:tcW w:w="1260" w:type="dxa"/>
            <w:noWrap/>
            <w:hideMark/>
          </w:tcPr>
          <w:p w14:paraId="47E5E3E4" w14:textId="77777777" w:rsidR="0093619B" w:rsidRPr="0093619B" w:rsidRDefault="0093619B" w:rsidP="0093619B">
            <w:pPr>
              <w:keepNext/>
              <w:keepLines/>
              <w:contextualSpacing/>
            </w:pPr>
            <w:r w:rsidRPr="0093619B">
              <w:t> </w:t>
            </w:r>
          </w:p>
        </w:tc>
        <w:tc>
          <w:tcPr>
            <w:tcW w:w="1260" w:type="dxa"/>
            <w:noWrap/>
            <w:hideMark/>
          </w:tcPr>
          <w:p w14:paraId="59648E19" w14:textId="77777777" w:rsidR="0093619B" w:rsidRPr="0093619B" w:rsidRDefault="0093619B" w:rsidP="0093619B">
            <w:pPr>
              <w:keepNext/>
              <w:keepLines/>
              <w:contextualSpacing/>
            </w:pPr>
            <w:r w:rsidRPr="0093619B">
              <w:t> </w:t>
            </w:r>
          </w:p>
        </w:tc>
      </w:tr>
    </w:tbl>
    <w:p w14:paraId="2B8016EA" w14:textId="5BBF26DB" w:rsidR="0093619B" w:rsidRDefault="0093619B" w:rsidP="00327014">
      <w:pPr>
        <w:keepNext/>
        <w:keepLines/>
        <w:contextualSpacing/>
      </w:pPr>
    </w:p>
    <w:p w14:paraId="4F429160" w14:textId="47CFE658" w:rsidR="003C2008" w:rsidRDefault="003C2008" w:rsidP="00327014">
      <w:pPr>
        <w:keepNext/>
        <w:keepLines/>
        <w:contextualSpacing/>
      </w:pPr>
    </w:p>
    <w:p w14:paraId="1052C207" w14:textId="77777777" w:rsidR="00EE606A" w:rsidRPr="00997680" w:rsidRDefault="0015035F" w:rsidP="00EE606A">
      <w:pPr>
        <w:rPr>
          <w:sz w:val="20"/>
          <w:szCs w:val="20"/>
          <w:u w:val="single"/>
        </w:rPr>
      </w:pPr>
      <w:hyperlink w:anchor="top" w:history="1">
        <w:r w:rsidR="00EE606A" w:rsidRPr="00997680">
          <w:rPr>
            <w:rStyle w:val="Hyperlink"/>
            <w:sz w:val="20"/>
            <w:szCs w:val="20"/>
          </w:rPr>
          <w:t>TOP</w:t>
        </w:r>
      </w:hyperlink>
      <w:r w:rsidR="00EE606A" w:rsidRPr="00997680">
        <w:rPr>
          <w:sz w:val="20"/>
          <w:szCs w:val="20"/>
          <w:u w:val="single"/>
        </w:rPr>
        <w:t xml:space="preserve"> ^</w:t>
      </w:r>
    </w:p>
    <w:p w14:paraId="4D3EAB0D" w14:textId="7834E27E" w:rsidR="003C2008" w:rsidRDefault="003C2008" w:rsidP="00327014">
      <w:pPr>
        <w:keepNext/>
        <w:keepLines/>
        <w:contextualSpacing/>
      </w:pPr>
    </w:p>
    <w:tbl>
      <w:tblPr>
        <w:tblStyle w:val="TableGrid"/>
        <w:tblW w:w="0" w:type="auto"/>
        <w:jc w:val="center"/>
        <w:tblLook w:val="04A0" w:firstRow="1" w:lastRow="0" w:firstColumn="1" w:lastColumn="0" w:noHBand="0" w:noVBand="1"/>
      </w:tblPr>
      <w:tblGrid>
        <w:gridCol w:w="2740"/>
        <w:gridCol w:w="3440"/>
        <w:gridCol w:w="1640"/>
        <w:gridCol w:w="1260"/>
        <w:gridCol w:w="1260"/>
      </w:tblGrid>
      <w:tr w:rsidR="00EE606A" w:rsidRPr="00EE606A" w14:paraId="3063367F" w14:textId="77777777" w:rsidTr="006E7219">
        <w:trPr>
          <w:trHeight w:val="300"/>
          <w:jc w:val="center"/>
        </w:trPr>
        <w:tc>
          <w:tcPr>
            <w:tcW w:w="2740" w:type="dxa"/>
            <w:noWrap/>
            <w:hideMark/>
          </w:tcPr>
          <w:p w14:paraId="0DFE5E4B" w14:textId="77777777" w:rsidR="00EE606A" w:rsidRPr="00EE606A" w:rsidRDefault="00EE606A" w:rsidP="00EE606A">
            <w:pPr>
              <w:keepNext/>
              <w:keepLines/>
              <w:contextualSpacing/>
            </w:pPr>
            <w:r w:rsidRPr="00EE606A">
              <w:t>Operating Class</w:t>
            </w:r>
          </w:p>
        </w:tc>
        <w:tc>
          <w:tcPr>
            <w:tcW w:w="3440" w:type="dxa"/>
            <w:noWrap/>
            <w:hideMark/>
          </w:tcPr>
          <w:p w14:paraId="727413A6" w14:textId="77777777" w:rsidR="00EE606A" w:rsidRPr="00EE606A" w:rsidRDefault="00EE606A" w:rsidP="00EE606A">
            <w:pPr>
              <w:keepNext/>
              <w:keepLines/>
              <w:contextualSpacing/>
            </w:pPr>
            <w:r w:rsidRPr="00EE606A">
              <w:t>Club Name</w:t>
            </w:r>
          </w:p>
        </w:tc>
        <w:tc>
          <w:tcPr>
            <w:tcW w:w="1640" w:type="dxa"/>
            <w:noWrap/>
            <w:hideMark/>
          </w:tcPr>
          <w:p w14:paraId="6A22AE2E" w14:textId="77777777" w:rsidR="00EE606A" w:rsidRPr="00EE606A" w:rsidRDefault="00EE606A" w:rsidP="00EE606A">
            <w:pPr>
              <w:keepNext/>
              <w:keepLines/>
              <w:contextualSpacing/>
            </w:pPr>
            <w:r w:rsidRPr="00EE606A">
              <w:t>Call Sign</w:t>
            </w:r>
          </w:p>
        </w:tc>
        <w:tc>
          <w:tcPr>
            <w:tcW w:w="1260" w:type="dxa"/>
            <w:noWrap/>
            <w:hideMark/>
          </w:tcPr>
          <w:p w14:paraId="4F8103AF" w14:textId="77777777" w:rsidR="00EE606A" w:rsidRPr="00EE606A" w:rsidRDefault="00EE606A" w:rsidP="00EE606A">
            <w:pPr>
              <w:keepNext/>
              <w:keepLines/>
              <w:contextualSpacing/>
            </w:pPr>
            <w:r w:rsidRPr="00EE606A">
              <w:t>Total Points</w:t>
            </w:r>
          </w:p>
        </w:tc>
        <w:tc>
          <w:tcPr>
            <w:tcW w:w="1260" w:type="dxa"/>
            <w:noWrap/>
            <w:hideMark/>
          </w:tcPr>
          <w:p w14:paraId="23773CC6" w14:textId="77777777" w:rsidR="00EE606A" w:rsidRPr="00EE606A" w:rsidRDefault="00EE606A" w:rsidP="00EE606A">
            <w:pPr>
              <w:keepNext/>
              <w:keepLines/>
              <w:contextualSpacing/>
            </w:pPr>
            <w:r w:rsidRPr="00EE606A">
              <w:t>Place</w:t>
            </w:r>
          </w:p>
        </w:tc>
      </w:tr>
      <w:tr w:rsidR="00EE606A" w:rsidRPr="00EE606A" w14:paraId="5DA32278" w14:textId="77777777" w:rsidTr="006E7219">
        <w:trPr>
          <w:trHeight w:val="300"/>
          <w:jc w:val="center"/>
        </w:trPr>
        <w:tc>
          <w:tcPr>
            <w:tcW w:w="2740" w:type="dxa"/>
            <w:noWrap/>
            <w:hideMark/>
          </w:tcPr>
          <w:p w14:paraId="14374E4D" w14:textId="77777777" w:rsidR="00EE606A" w:rsidRPr="00EE606A" w:rsidRDefault="00EE606A" w:rsidP="00EE606A">
            <w:pPr>
              <w:keepNext/>
              <w:keepLines/>
              <w:contextualSpacing/>
            </w:pPr>
            <w:r w:rsidRPr="00EE606A">
              <w:t>1B – 2 Operator Commercial</w:t>
            </w:r>
          </w:p>
        </w:tc>
        <w:tc>
          <w:tcPr>
            <w:tcW w:w="3440" w:type="dxa"/>
            <w:noWrap/>
            <w:hideMark/>
          </w:tcPr>
          <w:p w14:paraId="28C3A2E3" w14:textId="77777777" w:rsidR="00EE606A" w:rsidRPr="00EE606A" w:rsidRDefault="00EE606A" w:rsidP="00EE606A">
            <w:pPr>
              <w:keepNext/>
              <w:keepLines/>
              <w:contextualSpacing/>
            </w:pPr>
            <w:r w:rsidRPr="00EE606A">
              <w:t>OH-KY-IN ARS</w:t>
            </w:r>
          </w:p>
        </w:tc>
        <w:tc>
          <w:tcPr>
            <w:tcW w:w="1640" w:type="dxa"/>
            <w:noWrap/>
            <w:hideMark/>
          </w:tcPr>
          <w:p w14:paraId="744C99CE" w14:textId="77777777" w:rsidR="00EE606A" w:rsidRPr="00EE606A" w:rsidRDefault="00EE606A" w:rsidP="00EE606A">
            <w:pPr>
              <w:keepNext/>
              <w:keepLines/>
              <w:contextualSpacing/>
            </w:pPr>
            <w:r w:rsidRPr="00EE606A">
              <w:t>WE8M (+KE8IFV)</w:t>
            </w:r>
          </w:p>
        </w:tc>
        <w:tc>
          <w:tcPr>
            <w:tcW w:w="1260" w:type="dxa"/>
            <w:noWrap/>
            <w:hideMark/>
          </w:tcPr>
          <w:p w14:paraId="39B56EA5" w14:textId="77777777" w:rsidR="00EE606A" w:rsidRPr="00EE606A" w:rsidRDefault="00EE606A" w:rsidP="00EE606A">
            <w:pPr>
              <w:keepNext/>
              <w:keepLines/>
              <w:contextualSpacing/>
            </w:pPr>
            <w:r w:rsidRPr="00EE606A">
              <w:t>894</w:t>
            </w:r>
          </w:p>
        </w:tc>
        <w:tc>
          <w:tcPr>
            <w:tcW w:w="1260" w:type="dxa"/>
            <w:noWrap/>
            <w:hideMark/>
          </w:tcPr>
          <w:p w14:paraId="00627EB2" w14:textId="77777777" w:rsidR="00EE606A" w:rsidRPr="00EE606A" w:rsidRDefault="00EE606A" w:rsidP="00EE606A">
            <w:pPr>
              <w:keepNext/>
              <w:keepLines/>
              <w:contextualSpacing/>
            </w:pPr>
            <w:r w:rsidRPr="00EE606A">
              <w:t>3</w:t>
            </w:r>
          </w:p>
        </w:tc>
      </w:tr>
      <w:tr w:rsidR="00EE606A" w:rsidRPr="00EE606A" w14:paraId="4A1BC10A" w14:textId="77777777" w:rsidTr="006E7219">
        <w:trPr>
          <w:trHeight w:val="300"/>
          <w:jc w:val="center"/>
        </w:trPr>
        <w:tc>
          <w:tcPr>
            <w:tcW w:w="2740" w:type="dxa"/>
            <w:noWrap/>
            <w:hideMark/>
          </w:tcPr>
          <w:p w14:paraId="566E2B16" w14:textId="77777777" w:rsidR="00EE606A" w:rsidRPr="00EE606A" w:rsidRDefault="00EE606A" w:rsidP="00EE606A">
            <w:pPr>
              <w:keepNext/>
              <w:keepLines/>
              <w:contextualSpacing/>
            </w:pPr>
            <w:r w:rsidRPr="00EE606A">
              <w:t> </w:t>
            </w:r>
          </w:p>
        </w:tc>
        <w:tc>
          <w:tcPr>
            <w:tcW w:w="3440" w:type="dxa"/>
            <w:noWrap/>
            <w:hideMark/>
          </w:tcPr>
          <w:p w14:paraId="5B77DCE2" w14:textId="77777777" w:rsidR="00EE606A" w:rsidRPr="00EE606A" w:rsidRDefault="00EE606A" w:rsidP="00EE606A">
            <w:pPr>
              <w:keepNext/>
              <w:keepLines/>
              <w:contextualSpacing/>
            </w:pPr>
            <w:r w:rsidRPr="00EE606A">
              <w:t> </w:t>
            </w:r>
          </w:p>
        </w:tc>
        <w:tc>
          <w:tcPr>
            <w:tcW w:w="1640" w:type="dxa"/>
            <w:noWrap/>
            <w:hideMark/>
          </w:tcPr>
          <w:p w14:paraId="2061A78A" w14:textId="77777777" w:rsidR="00EE606A" w:rsidRPr="00EE606A" w:rsidRDefault="00EE606A" w:rsidP="00EE606A">
            <w:pPr>
              <w:keepNext/>
              <w:keepLines/>
              <w:contextualSpacing/>
            </w:pPr>
            <w:r w:rsidRPr="00EE606A">
              <w:t> </w:t>
            </w:r>
          </w:p>
        </w:tc>
        <w:tc>
          <w:tcPr>
            <w:tcW w:w="1260" w:type="dxa"/>
            <w:noWrap/>
            <w:hideMark/>
          </w:tcPr>
          <w:p w14:paraId="5D652003" w14:textId="77777777" w:rsidR="00EE606A" w:rsidRPr="00EE606A" w:rsidRDefault="00EE606A" w:rsidP="00EE606A">
            <w:pPr>
              <w:keepNext/>
              <w:keepLines/>
              <w:contextualSpacing/>
            </w:pPr>
            <w:r w:rsidRPr="00EE606A">
              <w:t> </w:t>
            </w:r>
          </w:p>
        </w:tc>
        <w:tc>
          <w:tcPr>
            <w:tcW w:w="1260" w:type="dxa"/>
            <w:noWrap/>
            <w:hideMark/>
          </w:tcPr>
          <w:p w14:paraId="0B8A0CDA" w14:textId="77777777" w:rsidR="00EE606A" w:rsidRPr="00EE606A" w:rsidRDefault="00EE606A" w:rsidP="00EE606A">
            <w:pPr>
              <w:keepNext/>
              <w:keepLines/>
              <w:contextualSpacing/>
            </w:pPr>
            <w:r w:rsidRPr="00EE606A">
              <w:t> </w:t>
            </w:r>
          </w:p>
        </w:tc>
      </w:tr>
      <w:tr w:rsidR="00EE606A" w:rsidRPr="00EE606A" w14:paraId="5973D02C" w14:textId="77777777" w:rsidTr="006E7219">
        <w:trPr>
          <w:trHeight w:val="300"/>
          <w:jc w:val="center"/>
        </w:trPr>
        <w:tc>
          <w:tcPr>
            <w:tcW w:w="2740" w:type="dxa"/>
            <w:noWrap/>
            <w:hideMark/>
          </w:tcPr>
          <w:p w14:paraId="25C97F2A" w14:textId="77777777" w:rsidR="00EE606A" w:rsidRPr="00EE606A" w:rsidRDefault="00EE606A" w:rsidP="00EE606A">
            <w:pPr>
              <w:keepNext/>
              <w:keepLines/>
              <w:contextualSpacing/>
            </w:pPr>
            <w:r w:rsidRPr="00EE606A">
              <w:t>4C</w:t>
            </w:r>
          </w:p>
        </w:tc>
        <w:tc>
          <w:tcPr>
            <w:tcW w:w="3440" w:type="dxa"/>
            <w:noWrap/>
            <w:hideMark/>
          </w:tcPr>
          <w:p w14:paraId="3E2042A1" w14:textId="77777777" w:rsidR="00EE606A" w:rsidRPr="00EE606A" w:rsidRDefault="00EE606A" w:rsidP="00EE606A">
            <w:pPr>
              <w:keepNext/>
              <w:keepLines/>
              <w:contextualSpacing/>
            </w:pPr>
            <w:r w:rsidRPr="00EE606A">
              <w:t>Wood Co. ARC</w:t>
            </w:r>
          </w:p>
        </w:tc>
        <w:tc>
          <w:tcPr>
            <w:tcW w:w="1640" w:type="dxa"/>
            <w:noWrap/>
            <w:hideMark/>
          </w:tcPr>
          <w:p w14:paraId="76A8E231" w14:textId="77777777" w:rsidR="00EE606A" w:rsidRPr="00EE606A" w:rsidRDefault="00EE606A" w:rsidP="00EE606A">
            <w:pPr>
              <w:keepNext/>
              <w:keepLines/>
              <w:contextualSpacing/>
            </w:pPr>
            <w:r w:rsidRPr="00EE606A">
              <w:t>K8L</w:t>
            </w:r>
          </w:p>
        </w:tc>
        <w:tc>
          <w:tcPr>
            <w:tcW w:w="1260" w:type="dxa"/>
            <w:noWrap/>
            <w:hideMark/>
          </w:tcPr>
          <w:p w14:paraId="47FA6B7C" w14:textId="77777777" w:rsidR="00EE606A" w:rsidRPr="00EE606A" w:rsidRDefault="00EE606A" w:rsidP="00EE606A">
            <w:pPr>
              <w:keepNext/>
              <w:keepLines/>
              <w:contextualSpacing/>
            </w:pPr>
            <w:r w:rsidRPr="00EE606A">
              <w:t>490</w:t>
            </w:r>
          </w:p>
        </w:tc>
        <w:tc>
          <w:tcPr>
            <w:tcW w:w="1260" w:type="dxa"/>
            <w:noWrap/>
            <w:hideMark/>
          </w:tcPr>
          <w:p w14:paraId="6CFA4D49" w14:textId="77777777" w:rsidR="00EE606A" w:rsidRPr="00EE606A" w:rsidRDefault="00EE606A" w:rsidP="00EE606A">
            <w:pPr>
              <w:keepNext/>
              <w:keepLines/>
              <w:contextualSpacing/>
            </w:pPr>
            <w:r w:rsidRPr="00EE606A">
              <w:t>1</w:t>
            </w:r>
          </w:p>
        </w:tc>
      </w:tr>
      <w:tr w:rsidR="00EE606A" w:rsidRPr="00EE606A" w14:paraId="0D50BC75" w14:textId="77777777" w:rsidTr="006E7219">
        <w:trPr>
          <w:trHeight w:val="300"/>
          <w:jc w:val="center"/>
        </w:trPr>
        <w:tc>
          <w:tcPr>
            <w:tcW w:w="2740" w:type="dxa"/>
            <w:noWrap/>
            <w:hideMark/>
          </w:tcPr>
          <w:p w14:paraId="4B05FC21" w14:textId="77777777" w:rsidR="00EE606A" w:rsidRPr="00EE606A" w:rsidRDefault="00EE606A" w:rsidP="00EE606A">
            <w:pPr>
              <w:keepNext/>
              <w:keepLines/>
              <w:contextualSpacing/>
            </w:pPr>
            <w:r w:rsidRPr="00EE606A">
              <w:t> </w:t>
            </w:r>
          </w:p>
        </w:tc>
        <w:tc>
          <w:tcPr>
            <w:tcW w:w="3440" w:type="dxa"/>
            <w:noWrap/>
            <w:hideMark/>
          </w:tcPr>
          <w:p w14:paraId="3FA65727" w14:textId="77777777" w:rsidR="00EE606A" w:rsidRPr="00EE606A" w:rsidRDefault="00EE606A" w:rsidP="00EE606A">
            <w:pPr>
              <w:keepNext/>
              <w:keepLines/>
              <w:contextualSpacing/>
            </w:pPr>
            <w:r w:rsidRPr="00EE606A">
              <w:t> </w:t>
            </w:r>
          </w:p>
        </w:tc>
        <w:tc>
          <w:tcPr>
            <w:tcW w:w="1640" w:type="dxa"/>
            <w:noWrap/>
            <w:hideMark/>
          </w:tcPr>
          <w:p w14:paraId="6B6A52D9" w14:textId="77777777" w:rsidR="00EE606A" w:rsidRPr="00EE606A" w:rsidRDefault="00EE606A" w:rsidP="00EE606A">
            <w:pPr>
              <w:keepNext/>
              <w:keepLines/>
              <w:contextualSpacing/>
            </w:pPr>
            <w:r w:rsidRPr="00EE606A">
              <w:t> </w:t>
            </w:r>
          </w:p>
        </w:tc>
        <w:tc>
          <w:tcPr>
            <w:tcW w:w="1260" w:type="dxa"/>
            <w:noWrap/>
            <w:hideMark/>
          </w:tcPr>
          <w:p w14:paraId="68F94D4F" w14:textId="77777777" w:rsidR="00EE606A" w:rsidRPr="00EE606A" w:rsidRDefault="00EE606A" w:rsidP="00EE606A">
            <w:pPr>
              <w:keepNext/>
              <w:keepLines/>
              <w:contextualSpacing/>
            </w:pPr>
            <w:r w:rsidRPr="00EE606A">
              <w:t> </w:t>
            </w:r>
          </w:p>
        </w:tc>
        <w:tc>
          <w:tcPr>
            <w:tcW w:w="1260" w:type="dxa"/>
            <w:noWrap/>
            <w:hideMark/>
          </w:tcPr>
          <w:p w14:paraId="3F17C0EB" w14:textId="77777777" w:rsidR="00EE606A" w:rsidRPr="00EE606A" w:rsidRDefault="00EE606A" w:rsidP="00EE606A">
            <w:pPr>
              <w:keepNext/>
              <w:keepLines/>
              <w:contextualSpacing/>
            </w:pPr>
            <w:r w:rsidRPr="00EE606A">
              <w:t> </w:t>
            </w:r>
          </w:p>
        </w:tc>
      </w:tr>
      <w:tr w:rsidR="00EE606A" w:rsidRPr="00EE606A" w14:paraId="2E4D6BBC" w14:textId="77777777" w:rsidTr="006E7219">
        <w:trPr>
          <w:trHeight w:val="300"/>
          <w:jc w:val="center"/>
        </w:trPr>
        <w:tc>
          <w:tcPr>
            <w:tcW w:w="2740" w:type="dxa"/>
            <w:noWrap/>
            <w:hideMark/>
          </w:tcPr>
          <w:p w14:paraId="6D5A9A1C" w14:textId="77777777" w:rsidR="00EE606A" w:rsidRPr="00EE606A" w:rsidRDefault="00EE606A" w:rsidP="00EE606A">
            <w:pPr>
              <w:keepNext/>
              <w:keepLines/>
              <w:contextualSpacing/>
            </w:pPr>
            <w:r w:rsidRPr="00EE606A">
              <w:t>4D</w:t>
            </w:r>
          </w:p>
        </w:tc>
        <w:tc>
          <w:tcPr>
            <w:tcW w:w="3440" w:type="dxa"/>
            <w:noWrap/>
            <w:hideMark/>
          </w:tcPr>
          <w:p w14:paraId="47D71A8F" w14:textId="77777777" w:rsidR="00EE606A" w:rsidRPr="00EE606A" w:rsidRDefault="00EE606A" w:rsidP="00EE606A">
            <w:pPr>
              <w:keepNext/>
              <w:keepLines/>
              <w:contextualSpacing/>
            </w:pPr>
            <w:r w:rsidRPr="00EE606A">
              <w:t>Southwest Columbus Ham RC</w:t>
            </w:r>
          </w:p>
        </w:tc>
        <w:tc>
          <w:tcPr>
            <w:tcW w:w="1640" w:type="dxa"/>
            <w:noWrap/>
            <w:hideMark/>
          </w:tcPr>
          <w:p w14:paraId="2222B97E" w14:textId="77777777" w:rsidR="00EE606A" w:rsidRPr="00EE606A" w:rsidRDefault="00EE606A" w:rsidP="00EE606A">
            <w:pPr>
              <w:keepNext/>
              <w:keepLines/>
              <w:contextualSpacing/>
            </w:pPr>
            <w:r w:rsidRPr="00EE606A">
              <w:t>WB8MMR</w:t>
            </w:r>
          </w:p>
        </w:tc>
        <w:tc>
          <w:tcPr>
            <w:tcW w:w="1260" w:type="dxa"/>
            <w:noWrap/>
            <w:hideMark/>
          </w:tcPr>
          <w:p w14:paraId="2932CC93" w14:textId="77777777" w:rsidR="00EE606A" w:rsidRPr="00EE606A" w:rsidRDefault="00EE606A" w:rsidP="00EE606A">
            <w:pPr>
              <w:keepNext/>
              <w:keepLines/>
              <w:contextualSpacing/>
            </w:pPr>
            <w:r w:rsidRPr="00EE606A">
              <w:t>308</w:t>
            </w:r>
          </w:p>
        </w:tc>
        <w:tc>
          <w:tcPr>
            <w:tcW w:w="1260" w:type="dxa"/>
            <w:noWrap/>
            <w:hideMark/>
          </w:tcPr>
          <w:p w14:paraId="1CDEE6EA" w14:textId="77777777" w:rsidR="00EE606A" w:rsidRPr="00EE606A" w:rsidRDefault="00EE606A" w:rsidP="00EE606A">
            <w:pPr>
              <w:keepNext/>
              <w:keepLines/>
              <w:contextualSpacing/>
            </w:pPr>
            <w:r w:rsidRPr="00EE606A">
              <w:t>9</w:t>
            </w:r>
          </w:p>
        </w:tc>
      </w:tr>
      <w:tr w:rsidR="00EE606A" w:rsidRPr="00EE606A" w14:paraId="3BBA6AE3" w14:textId="77777777" w:rsidTr="006E7219">
        <w:trPr>
          <w:trHeight w:val="300"/>
          <w:jc w:val="center"/>
        </w:trPr>
        <w:tc>
          <w:tcPr>
            <w:tcW w:w="2740" w:type="dxa"/>
            <w:noWrap/>
            <w:hideMark/>
          </w:tcPr>
          <w:p w14:paraId="6B2AE522" w14:textId="77777777" w:rsidR="00EE606A" w:rsidRPr="00EE606A" w:rsidRDefault="00EE606A" w:rsidP="00EE606A">
            <w:pPr>
              <w:keepNext/>
              <w:keepLines/>
              <w:contextualSpacing/>
            </w:pPr>
            <w:r w:rsidRPr="00EE606A">
              <w:t> </w:t>
            </w:r>
          </w:p>
        </w:tc>
        <w:tc>
          <w:tcPr>
            <w:tcW w:w="3440" w:type="dxa"/>
            <w:noWrap/>
            <w:hideMark/>
          </w:tcPr>
          <w:p w14:paraId="67A54162" w14:textId="77777777" w:rsidR="00EE606A" w:rsidRPr="00EE606A" w:rsidRDefault="00EE606A" w:rsidP="00EE606A">
            <w:pPr>
              <w:keepNext/>
              <w:keepLines/>
              <w:contextualSpacing/>
            </w:pPr>
            <w:r w:rsidRPr="00EE606A">
              <w:t> </w:t>
            </w:r>
          </w:p>
        </w:tc>
        <w:tc>
          <w:tcPr>
            <w:tcW w:w="1640" w:type="dxa"/>
            <w:noWrap/>
            <w:hideMark/>
          </w:tcPr>
          <w:p w14:paraId="49CA4C81" w14:textId="77777777" w:rsidR="00EE606A" w:rsidRPr="00EE606A" w:rsidRDefault="00EE606A" w:rsidP="00EE606A">
            <w:pPr>
              <w:keepNext/>
              <w:keepLines/>
              <w:contextualSpacing/>
            </w:pPr>
            <w:r w:rsidRPr="00EE606A">
              <w:t> </w:t>
            </w:r>
          </w:p>
        </w:tc>
        <w:tc>
          <w:tcPr>
            <w:tcW w:w="1260" w:type="dxa"/>
            <w:noWrap/>
            <w:hideMark/>
          </w:tcPr>
          <w:p w14:paraId="70E5CD06" w14:textId="77777777" w:rsidR="00EE606A" w:rsidRPr="00EE606A" w:rsidRDefault="00EE606A" w:rsidP="00EE606A">
            <w:pPr>
              <w:keepNext/>
              <w:keepLines/>
              <w:contextualSpacing/>
            </w:pPr>
            <w:r w:rsidRPr="00EE606A">
              <w:t> </w:t>
            </w:r>
          </w:p>
        </w:tc>
        <w:tc>
          <w:tcPr>
            <w:tcW w:w="1260" w:type="dxa"/>
            <w:noWrap/>
            <w:hideMark/>
          </w:tcPr>
          <w:p w14:paraId="3AF7490E" w14:textId="77777777" w:rsidR="00EE606A" w:rsidRPr="00EE606A" w:rsidRDefault="00EE606A" w:rsidP="00EE606A">
            <w:pPr>
              <w:keepNext/>
              <w:keepLines/>
              <w:contextualSpacing/>
            </w:pPr>
            <w:r w:rsidRPr="00EE606A">
              <w:t> </w:t>
            </w:r>
          </w:p>
        </w:tc>
      </w:tr>
      <w:tr w:rsidR="00EE606A" w:rsidRPr="00EE606A" w14:paraId="07CC03B9" w14:textId="77777777" w:rsidTr="006E7219">
        <w:trPr>
          <w:trHeight w:val="300"/>
          <w:jc w:val="center"/>
        </w:trPr>
        <w:tc>
          <w:tcPr>
            <w:tcW w:w="2740" w:type="dxa"/>
            <w:noWrap/>
            <w:hideMark/>
          </w:tcPr>
          <w:p w14:paraId="79A36745" w14:textId="77777777" w:rsidR="00EE606A" w:rsidRPr="00EE606A" w:rsidRDefault="00EE606A" w:rsidP="00EE606A">
            <w:pPr>
              <w:keepNext/>
              <w:keepLines/>
              <w:contextualSpacing/>
            </w:pPr>
            <w:r w:rsidRPr="00EE606A">
              <w:t>2E</w:t>
            </w:r>
          </w:p>
        </w:tc>
        <w:tc>
          <w:tcPr>
            <w:tcW w:w="3440" w:type="dxa"/>
            <w:noWrap/>
            <w:hideMark/>
          </w:tcPr>
          <w:p w14:paraId="0CBDB5FC" w14:textId="77777777" w:rsidR="00EE606A" w:rsidRPr="00EE606A" w:rsidRDefault="00EE606A" w:rsidP="00EE606A">
            <w:pPr>
              <w:keepNext/>
              <w:keepLines/>
              <w:contextualSpacing/>
            </w:pPr>
            <w:r w:rsidRPr="00EE606A">
              <w:t>Cuyahoga Falls ARC</w:t>
            </w:r>
          </w:p>
        </w:tc>
        <w:tc>
          <w:tcPr>
            <w:tcW w:w="1640" w:type="dxa"/>
            <w:noWrap/>
            <w:hideMark/>
          </w:tcPr>
          <w:p w14:paraId="64FB3805" w14:textId="77777777" w:rsidR="00EE606A" w:rsidRPr="00EE606A" w:rsidRDefault="00EE606A" w:rsidP="00EE606A">
            <w:pPr>
              <w:keepNext/>
              <w:keepLines/>
              <w:contextualSpacing/>
            </w:pPr>
            <w:r w:rsidRPr="00EE606A">
              <w:t>K8ZT</w:t>
            </w:r>
          </w:p>
        </w:tc>
        <w:tc>
          <w:tcPr>
            <w:tcW w:w="1260" w:type="dxa"/>
            <w:noWrap/>
            <w:hideMark/>
          </w:tcPr>
          <w:p w14:paraId="14A10FDB" w14:textId="77777777" w:rsidR="00EE606A" w:rsidRPr="00EE606A" w:rsidRDefault="00EE606A" w:rsidP="00EE606A">
            <w:pPr>
              <w:keepNext/>
              <w:keepLines/>
              <w:contextualSpacing/>
            </w:pPr>
            <w:r w:rsidRPr="00EE606A">
              <w:t>5480</w:t>
            </w:r>
          </w:p>
        </w:tc>
        <w:tc>
          <w:tcPr>
            <w:tcW w:w="1260" w:type="dxa"/>
            <w:noWrap/>
            <w:hideMark/>
          </w:tcPr>
          <w:p w14:paraId="01E9F797" w14:textId="77777777" w:rsidR="00EE606A" w:rsidRPr="00EE606A" w:rsidRDefault="00EE606A" w:rsidP="00EE606A">
            <w:pPr>
              <w:keepNext/>
              <w:keepLines/>
              <w:contextualSpacing/>
            </w:pPr>
            <w:r w:rsidRPr="00EE606A">
              <w:t>9</w:t>
            </w:r>
          </w:p>
        </w:tc>
      </w:tr>
      <w:tr w:rsidR="00EE606A" w:rsidRPr="00EE606A" w14:paraId="099FCCE5" w14:textId="77777777" w:rsidTr="006E7219">
        <w:trPr>
          <w:trHeight w:val="300"/>
          <w:jc w:val="center"/>
        </w:trPr>
        <w:tc>
          <w:tcPr>
            <w:tcW w:w="2740" w:type="dxa"/>
            <w:noWrap/>
            <w:hideMark/>
          </w:tcPr>
          <w:p w14:paraId="38B77599" w14:textId="77777777" w:rsidR="00EE606A" w:rsidRPr="00EE606A" w:rsidRDefault="00EE606A" w:rsidP="00EE606A">
            <w:pPr>
              <w:keepNext/>
              <w:keepLines/>
              <w:contextualSpacing/>
            </w:pPr>
            <w:r w:rsidRPr="00EE606A">
              <w:t> </w:t>
            </w:r>
          </w:p>
        </w:tc>
        <w:tc>
          <w:tcPr>
            <w:tcW w:w="3440" w:type="dxa"/>
            <w:noWrap/>
            <w:hideMark/>
          </w:tcPr>
          <w:p w14:paraId="7127518D" w14:textId="77777777" w:rsidR="00EE606A" w:rsidRPr="00EE606A" w:rsidRDefault="00EE606A" w:rsidP="00EE606A">
            <w:pPr>
              <w:keepNext/>
              <w:keepLines/>
              <w:contextualSpacing/>
            </w:pPr>
            <w:r w:rsidRPr="00EE606A">
              <w:t> </w:t>
            </w:r>
          </w:p>
        </w:tc>
        <w:tc>
          <w:tcPr>
            <w:tcW w:w="1640" w:type="dxa"/>
            <w:noWrap/>
            <w:hideMark/>
          </w:tcPr>
          <w:p w14:paraId="0C707D1F" w14:textId="77777777" w:rsidR="00EE606A" w:rsidRPr="00EE606A" w:rsidRDefault="00EE606A" w:rsidP="00EE606A">
            <w:pPr>
              <w:keepNext/>
              <w:keepLines/>
              <w:contextualSpacing/>
            </w:pPr>
            <w:r w:rsidRPr="00EE606A">
              <w:t> </w:t>
            </w:r>
          </w:p>
        </w:tc>
        <w:tc>
          <w:tcPr>
            <w:tcW w:w="1260" w:type="dxa"/>
            <w:noWrap/>
            <w:hideMark/>
          </w:tcPr>
          <w:p w14:paraId="527CBB25" w14:textId="77777777" w:rsidR="00EE606A" w:rsidRPr="00EE606A" w:rsidRDefault="00EE606A" w:rsidP="00EE606A">
            <w:pPr>
              <w:keepNext/>
              <w:keepLines/>
              <w:contextualSpacing/>
            </w:pPr>
            <w:r w:rsidRPr="00EE606A">
              <w:t> </w:t>
            </w:r>
          </w:p>
        </w:tc>
        <w:tc>
          <w:tcPr>
            <w:tcW w:w="1260" w:type="dxa"/>
            <w:noWrap/>
            <w:hideMark/>
          </w:tcPr>
          <w:p w14:paraId="16244CB7" w14:textId="77777777" w:rsidR="00EE606A" w:rsidRPr="00EE606A" w:rsidRDefault="00EE606A" w:rsidP="00EE606A">
            <w:pPr>
              <w:keepNext/>
              <w:keepLines/>
              <w:contextualSpacing/>
            </w:pPr>
            <w:r w:rsidRPr="00EE606A">
              <w:t> </w:t>
            </w:r>
          </w:p>
        </w:tc>
      </w:tr>
      <w:tr w:rsidR="00EE606A" w:rsidRPr="00EE606A" w14:paraId="6FBE1613" w14:textId="77777777" w:rsidTr="006E7219">
        <w:trPr>
          <w:trHeight w:val="300"/>
          <w:jc w:val="center"/>
        </w:trPr>
        <w:tc>
          <w:tcPr>
            <w:tcW w:w="2740" w:type="dxa"/>
            <w:noWrap/>
            <w:hideMark/>
          </w:tcPr>
          <w:p w14:paraId="52841A73" w14:textId="77777777" w:rsidR="00EE606A" w:rsidRPr="00EE606A" w:rsidRDefault="00EE606A" w:rsidP="00EE606A">
            <w:pPr>
              <w:keepNext/>
              <w:keepLines/>
              <w:contextualSpacing/>
            </w:pPr>
            <w:r w:rsidRPr="00EE606A">
              <w:t>3E</w:t>
            </w:r>
          </w:p>
        </w:tc>
        <w:tc>
          <w:tcPr>
            <w:tcW w:w="3440" w:type="dxa"/>
            <w:noWrap/>
            <w:hideMark/>
          </w:tcPr>
          <w:p w14:paraId="30F77C87" w14:textId="77777777" w:rsidR="00EE606A" w:rsidRPr="00EE606A" w:rsidRDefault="00EE606A" w:rsidP="00EE606A">
            <w:pPr>
              <w:keepNext/>
              <w:keepLines/>
              <w:contextualSpacing/>
            </w:pPr>
            <w:r w:rsidRPr="00EE606A">
              <w:t>Woodchuck ARC</w:t>
            </w:r>
          </w:p>
        </w:tc>
        <w:tc>
          <w:tcPr>
            <w:tcW w:w="1640" w:type="dxa"/>
            <w:noWrap/>
            <w:hideMark/>
          </w:tcPr>
          <w:p w14:paraId="21711D36" w14:textId="77777777" w:rsidR="00EE606A" w:rsidRPr="00EE606A" w:rsidRDefault="00EE606A" w:rsidP="00EE606A">
            <w:pPr>
              <w:keepNext/>
              <w:keepLines/>
              <w:contextualSpacing/>
            </w:pPr>
            <w:r w:rsidRPr="00EE606A">
              <w:t>WA8Q</w:t>
            </w:r>
          </w:p>
        </w:tc>
        <w:tc>
          <w:tcPr>
            <w:tcW w:w="1260" w:type="dxa"/>
            <w:noWrap/>
            <w:hideMark/>
          </w:tcPr>
          <w:p w14:paraId="0B7A761D" w14:textId="77777777" w:rsidR="00EE606A" w:rsidRPr="00EE606A" w:rsidRDefault="00EE606A" w:rsidP="00EE606A">
            <w:pPr>
              <w:keepNext/>
              <w:keepLines/>
              <w:contextualSpacing/>
            </w:pPr>
            <w:r w:rsidRPr="00EE606A">
              <w:t>1276</w:t>
            </w:r>
          </w:p>
        </w:tc>
        <w:tc>
          <w:tcPr>
            <w:tcW w:w="1260" w:type="dxa"/>
            <w:noWrap/>
            <w:hideMark/>
          </w:tcPr>
          <w:p w14:paraId="7411F3AC" w14:textId="77777777" w:rsidR="00EE606A" w:rsidRPr="00EE606A" w:rsidRDefault="00EE606A" w:rsidP="00EE606A">
            <w:pPr>
              <w:keepNext/>
              <w:keepLines/>
              <w:contextualSpacing/>
            </w:pPr>
            <w:r w:rsidRPr="00EE606A">
              <w:t>8</w:t>
            </w:r>
          </w:p>
        </w:tc>
      </w:tr>
      <w:tr w:rsidR="00EE606A" w:rsidRPr="00EE606A" w14:paraId="050C8A03" w14:textId="77777777" w:rsidTr="006E7219">
        <w:trPr>
          <w:trHeight w:val="300"/>
          <w:jc w:val="center"/>
        </w:trPr>
        <w:tc>
          <w:tcPr>
            <w:tcW w:w="2740" w:type="dxa"/>
            <w:noWrap/>
            <w:hideMark/>
          </w:tcPr>
          <w:p w14:paraId="6A61DC33" w14:textId="77777777" w:rsidR="00EE606A" w:rsidRPr="00EE606A" w:rsidRDefault="00EE606A" w:rsidP="00EE606A">
            <w:pPr>
              <w:keepNext/>
              <w:keepLines/>
              <w:contextualSpacing/>
            </w:pPr>
            <w:r w:rsidRPr="00EE606A">
              <w:t> </w:t>
            </w:r>
          </w:p>
        </w:tc>
        <w:tc>
          <w:tcPr>
            <w:tcW w:w="3440" w:type="dxa"/>
            <w:noWrap/>
            <w:hideMark/>
          </w:tcPr>
          <w:p w14:paraId="47496FC3" w14:textId="77777777" w:rsidR="00EE606A" w:rsidRPr="00EE606A" w:rsidRDefault="00EE606A" w:rsidP="00EE606A">
            <w:pPr>
              <w:keepNext/>
              <w:keepLines/>
              <w:contextualSpacing/>
            </w:pPr>
            <w:r w:rsidRPr="00EE606A">
              <w:t> </w:t>
            </w:r>
          </w:p>
        </w:tc>
        <w:tc>
          <w:tcPr>
            <w:tcW w:w="1640" w:type="dxa"/>
            <w:noWrap/>
            <w:hideMark/>
          </w:tcPr>
          <w:p w14:paraId="67516082" w14:textId="77777777" w:rsidR="00EE606A" w:rsidRPr="00EE606A" w:rsidRDefault="00EE606A" w:rsidP="00EE606A">
            <w:pPr>
              <w:keepNext/>
              <w:keepLines/>
              <w:contextualSpacing/>
            </w:pPr>
            <w:r w:rsidRPr="00EE606A">
              <w:t> </w:t>
            </w:r>
          </w:p>
        </w:tc>
        <w:tc>
          <w:tcPr>
            <w:tcW w:w="1260" w:type="dxa"/>
            <w:noWrap/>
            <w:hideMark/>
          </w:tcPr>
          <w:p w14:paraId="37F03ECF" w14:textId="77777777" w:rsidR="00EE606A" w:rsidRPr="00EE606A" w:rsidRDefault="00EE606A" w:rsidP="00EE606A">
            <w:pPr>
              <w:keepNext/>
              <w:keepLines/>
              <w:contextualSpacing/>
            </w:pPr>
            <w:r w:rsidRPr="00EE606A">
              <w:t> </w:t>
            </w:r>
          </w:p>
        </w:tc>
        <w:tc>
          <w:tcPr>
            <w:tcW w:w="1260" w:type="dxa"/>
            <w:noWrap/>
            <w:hideMark/>
          </w:tcPr>
          <w:p w14:paraId="16A64E0A" w14:textId="77777777" w:rsidR="00EE606A" w:rsidRPr="00EE606A" w:rsidRDefault="00EE606A" w:rsidP="00EE606A">
            <w:pPr>
              <w:keepNext/>
              <w:keepLines/>
              <w:contextualSpacing/>
            </w:pPr>
            <w:r w:rsidRPr="00EE606A">
              <w:t> </w:t>
            </w:r>
          </w:p>
        </w:tc>
      </w:tr>
      <w:tr w:rsidR="00EE606A" w:rsidRPr="00EE606A" w14:paraId="29F82DFC" w14:textId="77777777" w:rsidTr="006E7219">
        <w:trPr>
          <w:trHeight w:val="300"/>
          <w:jc w:val="center"/>
        </w:trPr>
        <w:tc>
          <w:tcPr>
            <w:tcW w:w="2740" w:type="dxa"/>
            <w:noWrap/>
            <w:hideMark/>
          </w:tcPr>
          <w:p w14:paraId="4D17474B" w14:textId="77777777" w:rsidR="00EE606A" w:rsidRPr="00EE606A" w:rsidRDefault="00EE606A" w:rsidP="00EE606A">
            <w:pPr>
              <w:keepNext/>
              <w:keepLines/>
              <w:contextualSpacing/>
            </w:pPr>
            <w:r w:rsidRPr="00EE606A">
              <w:t>3F</w:t>
            </w:r>
          </w:p>
        </w:tc>
        <w:tc>
          <w:tcPr>
            <w:tcW w:w="3440" w:type="dxa"/>
            <w:noWrap/>
            <w:hideMark/>
          </w:tcPr>
          <w:p w14:paraId="1116D68D" w14:textId="77777777" w:rsidR="00EE606A" w:rsidRPr="00EE606A" w:rsidRDefault="00EE606A" w:rsidP="00EE606A">
            <w:pPr>
              <w:keepNext/>
              <w:keepLines/>
              <w:contextualSpacing/>
            </w:pPr>
            <w:r w:rsidRPr="00EE606A">
              <w:t>Dayton ARA/Xenia Weather AR Net</w:t>
            </w:r>
          </w:p>
        </w:tc>
        <w:tc>
          <w:tcPr>
            <w:tcW w:w="1640" w:type="dxa"/>
            <w:noWrap/>
            <w:hideMark/>
          </w:tcPr>
          <w:p w14:paraId="34318B95" w14:textId="77777777" w:rsidR="00EE606A" w:rsidRPr="00EE606A" w:rsidRDefault="00EE606A" w:rsidP="00EE606A">
            <w:pPr>
              <w:keepNext/>
              <w:keepLines/>
              <w:contextualSpacing/>
            </w:pPr>
            <w:r w:rsidRPr="00EE606A">
              <w:t>W8XRN</w:t>
            </w:r>
          </w:p>
        </w:tc>
        <w:tc>
          <w:tcPr>
            <w:tcW w:w="1260" w:type="dxa"/>
            <w:noWrap/>
            <w:hideMark/>
          </w:tcPr>
          <w:p w14:paraId="6BC49AFC" w14:textId="77777777" w:rsidR="00EE606A" w:rsidRPr="00EE606A" w:rsidRDefault="00EE606A" w:rsidP="00EE606A">
            <w:pPr>
              <w:keepNext/>
              <w:keepLines/>
              <w:contextualSpacing/>
            </w:pPr>
            <w:r w:rsidRPr="00EE606A">
              <w:t>2440</w:t>
            </w:r>
          </w:p>
        </w:tc>
        <w:tc>
          <w:tcPr>
            <w:tcW w:w="1260" w:type="dxa"/>
            <w:noWrap/>
            <w:hideMark/>
          </w:tcPr>
          <w:p w14:paraId="707A96CD" w14:textId="77777777" w:rsidR="00EE606A" w:rsidRPr="00EE606A" w:rsidRDefault="00EE606A" w:rsidP="00EE606A">
            <w:pPr>
              <w:keepNext/>
              <w:keepLines/>
              <w:contextualSpacing/>
            </w:pPr>
            <w:r w:rsidRPr="00EE606A">
              <w:t>3</w:t>
            </w:r>
          </w:p>
        </w:tc>
      </w:tr>
      <w:tr w:rsidR="00EE606A" w:rsidRPr="00EE606A" w14:paraId="385D2021" w14:textId="77777777" w:rsidTr="006E7219">
        <w:trPr>
          <w:trHeight w:val="300"/>
          <w:jc w:val="center"/>
        </w:trPr>
        <w:tc>
          <w:tcPr>
            <w:tcW w:w="2740" w:type="dxa"/>
            <w:noWrap/>
            <w:hideMark/>
          </w:tcPr>
          <w:p w14:paraId="3108EB99" w14:textId="77777777" w:rsidR="00EE606A" w:rsidRPr="00EE606A" w:rsidRDefault="00EE606A" w:rsidP="00EE606A">
            <w:pPr>
              <w:keepNext/>
              <w:keepLines/>
              <w:contextualSpacing/>
            </w:pPr>
            <w:r w:rsidRPr="00EE606A">
              <w:t> </w:t>
            </w:r>
          </w:p>
        </w:tc>
        <w:tc>
          <w:tcPr>
            <w:tcW w:w="3440" w:type="dxa"/>
            <w:noWrap/>
            <w:hideMark/>
          </w:tcPr>
          <w:p w14:paraId="3E431843" w14:textId="77777777" w:rsidR="00EE606A" w:rsidRPr="00EE606A" w:rsidRDefault="00EE606A" w:rsidP="00EE606A">
            <w:pPr>
              <w:keepNext/>
              <w:keepLines/>
              <w:contextualSpacing/>
            </w:pPr>
            <w:r w:rsidRPr="00EE606A">
              <w:t> </w:t>
            </w:r>
          </w:p>
        </w:tc>
        <w:tc>
          <w:tcPr>
            <w:tcW w:w="1640" w:type="dxa"/>
            <w:noWrap/>
            <w:hideMark/>
          </w:tcPr>
          <w:p w14:paraId="2F06875A" w14:textId="77777777" w:rsidR="00EE606A" w:rsidRPr="00EE606A" w:rsidRDefault="00EE606A" w:rsidP="00EE606A">
            <w:pPr>
              <w:keepNext/>
              <w:keepLines/>
              <w:contextualSpacing/>
            </w:pPr>
            <w:r w:rsidRPr="00EE606A">
              <w:t> </w:t>
            </w:r>
          </w:p>
        </w:tc>
        <w:tc>
          <w:tcPr>
            <w:tcW w:w="1260" w:type="dxa"/>
            <w:noWrap/>
            <w:hideMark/>
          </w:tcPr>
          <w:p w14:paraId="28834656" w14:textId="77777777" w:rsidR="00EE606A" w:rsidRPr="00EE606A" w:rsidRDefault="00EE606A" w:rsidP="00EE606A">
            <w:pPr>
              <w:keepNext/>
              <w:keepLines/>
              <w:contextualSpacing/>
            </w:pPr>
            <w:r w:rsidRPr="00EE606A">
              <w:t> </w:t>
            </w:r>
          </w:p>
        </w:tc>
        <w:tc>
          <w:tcPr>
            <w:tcW w:w="1260" w:type="dxa"/>
            <w:noWrap/>
            <w:hideMark/>
          </w:tcPr>
          <w:p w14:paraId="4F2E2563" w14:textId="77777777" w:rsidR="00EE606A" w:rsidRPr="00EE606A" w:rsidRDefault="00EE606A" w:rsidP="00EE606A">
            <w:pPr>
              <w:keepNext/>
              <w:keepLines/>
              <w:contextualSpacing/>
            </w:pPr>
            <w:r w:rsidRPr="00EE606A">
              <w:t> </w:t>
            </w:r>
          </w:p>
        </w:tc>
      </w:tr>
      <w:tr w:rsidR="00EE606A" w:rsidRPr="00EE606A" w14:paraId="252444DE" w14:textId="77777777" w:rsidTr="006E7219">
        <w:trPr>
          <w:trHeight w:val="300"/>
          <w:jc w:val="center"/>
        </w:trPr>
        <w:tc>
          <w:tcPr>
            <w:tcW w:w="2740" w:type="dxa"/>
            <w:noWrap/>
            <w:hideMark/>
          </w:tcPr>
          <w:p w14:paraId="67A671AB" w14:textId="77777777" w:rsidR="00EE606A" w:rsidRPr="00EE606A" w:rsidRDefault="00EE606A" w:rsidP="00EE606A">
            <w:pPr>
              <w:keepNext/>
              <w:keepLines/>
              <w:contextualSpacing/>
            </w:pPr>
            <w:r w:rsidRPr="00EE606A">
              <w:t>4F</w:t>
            </w:r>
          </w:p>
        </w:tc>
        <w:tc>
          <w:tcPr>
            <w:tcW w:w="3440" w:type="dxa"/>
            <w:noWrap/>
            <w:hideMark/>
          </w:tcPr>
          <w:p w14:paraId="7763AB99" w14:textId="77777777" w:rsidR="00EE606A" w:rsidRPr="00EE606A" w:rsidRDefault="00EE606A" w:rsidP="00EE606A">
            <w:pPr>
              <w:keepNext/>
              <w:keepLines/>
              <w:contextualSpacing/>
            </w:pPr>
            <w:r w:rsidRPr="00EE606A">
              <w:t>Van Wert ARC</w:t>
            </w:r>
          </w:p>
        </w:tc>
        <w:tc>
          <w:tcPr>
            <w:tcW w:w="1640" w:type="dxa"/>
            <w:noWrap/>
            <w:hideMark/>
          </w:tcPr>
          <w:p w14:paraId="45BAFDCC" w14:textId="77777777" w:rsidR="00EE606A" w:rsidRPr="00EE606A" w:rsidRDefault="00EE606A" w:rsidP="00EE606A">
            <w:pPr>
              <w:keepNext/>
              <w:keepLines/>
              <w:contextualSpacing/>
            </w:pPr>
            <w:r w:rsidRPr="00EE606A">
              <w:t>W8FY</w:t>
            </w:r>
          </w:p>
        </w:tc>
        <w:tc>
          <w:tcPr>
            <w:tcW w:w="1260" w:type="dxa"/>
            <w:noWrap/>
            <w:hideMark/>
          </w:tcPr>
          <w:p w14:paraId="31A766A2" w14:textId="77777777" w:rsidR="00EE606A" w:rsidRPr="00EE606A" w:rsidRDefault="00EE606A" w:rsidP="00EE606A">
            <w:pPr>
              <w:keepNext/>
              <w:keepLines/>
              <w:contextualSpacing/>
            </w:pPr>
            <w:r w:rsidRPr="00EE606A">
              <w:t>4850</w:t>
            </w:r>
          </w:p>
        </w:tc>
        <w:tc>
          <w:tcPr>
            <w:tcW w:w="1260" w:type="dxa"/>
            <w:noWrap/>
            <w:hideMark/>
          </w:tcPr>
          <w:p w14:paraId="7E19216D" w14:textId="77777777" w:rsidR="00EE606A" w:rsidRPr="00EE606A" w:rsidRDefault="00EE606A" w:rsidP="00EE606A">
            <w:pPr>
              <w:keepNext/>
              <w:keepLines/>
              <w:contextualSpacing/>
            </w:pPr>
            <w:r w:rsidRPr="00EE606A">
              <w:t>1</w:t>
            </w:r>
          </w:p>
        </w:tc>
      </w:tr>
    </w:tbl>
    <w:p w14:paraId="584C4D27" w14:textId="77777777" w:rsidR="00EE606A" w:rsidRDefault="00EE606A" w:rsidP="00327014">
      <w:pPr>
        <w:keepNext/>
        <w:keepLines/>
        <w:contextualSpacing/>
      </w:pPr>
    </w:p>
    <w:p w14:paraId="5FDF4CBF" w14:textId="14902D81" w:rsidR="003C2008" w:rsidRDefault="003C2008" w:rsidP="00327014">
      <w:pPr>
        <w:keepNext/>
        <w:keepLines/>
        <w:contextualSpacing/>
      </w:pPr>
    </w:p>
    <w:p w14:paraId="16935368" w14:textId="3ECEBF66" w:rsidR="00997680" w:rsidRDefault="00997680" w:rsidP="00997680">
      <w:pPr>
        <w:keepNext/>
        <w:keepLines/>
        <w:contextualSpacing/>
        <w:jc w:val="center"/>
      </w:pPr>
      <w:r>
        <w:t>####</w:t>
      </w:r>
    </w:p>
    <w:p w14:paraId="450C156A" w14:textId="60A60005" w:rsidR="00C24981" w:rsidRDefault="00C24981" w:rsidP="00795E23">
      <w:pPr>
        <w:keepNext/>
        <w:keepLines/>
        <w:contextualSpacing/>
      </w:pPr>
    </w:p>
    <w:p w14:paraId="5D94B94A" w14:textId="77777777" w:rsidR="003C2008" w:rsidRPr="003C2008" w:rsidRDefault="003C2008" w:rsidP="003C2008">
      <w:pPr>
        <w:keepNext/>
        <w:keepLines/>
        <w:contextualSpacing/>
        <w:rPr>
          <w:b/>
          <w:bCs/>
          <w:i/>
          <w:iCs/>
        </w:rPr>
      </w:pPr>
    </w:p>
    <w:p w14:paraId="2D95414C" w14:textId="77777777" w:rsidR="003C2008" w:rsidRPr="003C2008" w:rsidRDefault="003C2008" w:rsidP="003C2008">
      <w:pPr>
        <w:keepNext/>
        <w:keepLines/>
        <w:contextualSpacing/>
        <w:rPr>
          <w:b/>
          <w:bCs/>
          <w:i/>
          <w:iCs/>
          <w:sz w:val="28"/>
          <w:szCs w:val="28"/>
        </w:rPr>
      </w:pPr>
      <w:r w:rsidRPr="003C2008">
        <w:rPr>
          <w:b/>
          <w:bCs/>
          <w:i/>
          <w:iCs/>
          <w:sz w:val="28"/>
          <w:szCs w:val="28"/>
        </w:rPr>
        <w:t>Call To Action - FCC Fees for Radio Amateurs</w:t>
      </w:r>
    </w:p>
    <w:p w14:paraId="51F6CC49" w14:textId="77777777" w:rsidR="003C2008" w:rsidRPr="003C2008" w:rsidRDefault="003C2008" w:rsidP="003C2008">
      <w:pPr>
        <w:keepNext/>
        <w:keepLines/>
        <w:contextualSpacing/>
      </w:pPr>
    </w:p>
    <w:p w14:paraId="0407F7E5" w14:textId="022AEB20" w:rsidR="003C2008" w:rsidRPr="003C2008" w:rsidRDefault="00EE606A" w:rsidP="003C2008">
      <w:pPr>
        <w:keepNext/>
        <w:keepLines/>
        <w:contextualSpacing/>
      </w:pPr>
      <w:r>
        <w:rPr>
          <w:noProof/>
        </w:rPr>
        <w:drawing>
          <wp:anchor distT="0" distB="0" distL="114300" distR="114300" simplePos="0" relativeHeight="252609536" behindDoc="1" locked="0" layoutInCell="1" allowOverlap="1" wp14:anchorId="06B829EC" wp14:editId="20A2DEE1">
            <wp:simplePos x="0" y="0"/>
            <wp:positionH relativeFrom="margin">
              <wp:align>left</wp:align>
            </wp:positionH>
            <wp:positionV relativeFrom="paragraph">
              <wp:posOffset>12700</wp:posOffset>
            </wp:positionV>
            <wp:extent cx="1333500" cy="1333500"/>
            <wp:effectExtent l="0" t="0" r="0" b="0"/>
            <wp:wrapTight wrapText="bothSides">
              <wp:wrapPolygon edited="0">
                <wp:start x="0" y="0"/>
                <wp:lineTo x="0" y="21291"/>
                <wp:lineTo x="21291" y="21291"/>
                <wp:lineTo x="21291"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14:sizeRelH relativeFrom="page">
              <wp14:pctWidth>0</wp14:pctWidth>
            </wp14:sizeRelH>
            <wp14:sizeRelV relativeFrom="page">
              <wp14:pctHeight>0</wp14:pctHeight>
            </wp14:sizeRelV>
          </wp:anchor>
        </w:drawing>
      </w:r>
      <w:r w:rsidR="003C2008" w:rsidRPr="003C2008">
        <w:t>As many of you read, we are being asked to submit our views and opinions about the proposed 20-270 Rulemaking and the deadline to file your comments is November 16</w:t>
      </w:r>
      <w:r w:rsidR="003C2008" w:rsidRPr="003C2008">
        <w:rPr>
          <w:vertAlign w:val="superscript"/>
        </w:rPr>
        <w:t>th</w:t>
      </w:r>
      <w:r w:rsidR="003C2008" w:rsidRPr="003C2008">
        <w:t xml:space="preserve"> so you don’t have much time.</w:t>
      </w:r>
    </w:p>
    <w:p w14:paraId="40BDCAD5" w14:textId="77777777" w:rsidR="003C2008" w:rsidRPr="003C2008" w:rsidRDefault="003C2008" w:rsidP="003C2008">
      <w:pPr>
        <w:keepLines/>
        <w:contextualSpacing/>
        <w:rPr>
          <w:color w:val="000000" w:themeColor="text1"/>
        </w:rPr>
      </w:pPr>
    </w:p>
    <w:p w14:paraId="4C1B2186" w14:textId="77777777" w:rsidR="003C2008" w:rsidRPr="003C2008" w:rsidRDefault="003C2008" w:rsidP="003C2008">
      <w:pPr>
        <w:keepLines/>
        <w:contextualSpacing/>
      </w:pPr>
      <w:r w:rsidRPr="003C2008">
        <w:t>Many of you have been asking if there’s a sample letter to help you with wording. Yes, there is a sample letter, but we really want this letter to be in YOUR words and not just another form letter.</w:t>
      </w:r>
    </w:p>
    <w:p w14:paraId="47E1EAD8" w14:textId="77777777" w:rsidR="003C2008" w:rsidRPr="003C2008" w:rsidRDefault="003C2008" w:rsidP="003C2008">
      <w:pPr>
        <w:keepLines/>
        <w:contextualSpacing/>
        <w:rPr>
          <w:color w:val="000000" w:themeColor="text1"/>
        </w:rPr>
      </w:pPr>
    </w:p>
    <w:p w14:paraId="40FB4027" w14:textId="77777777" w:rsidR="003C2008" w:rsidRPr="003C2008" w:rsidRDefault="003C2008" w:rsidP="003C2008">
      <w:pPr>
        <w:keepNext/>
        <w:keepLines/>
        <w:contextualSpacing/>
      </w:pPr>
      <w:r w:rsidRPr="003C2008">
        <w:t xml:space="preserve">So, if you want to have an idea of how to word your letter, you can download the sample letter that I have on the website. Please, don’t just put your name at the bottom of this sample letter, write this letter in YOUR words so that it’s from YOU. </w:t>
      </w:r>
    </w:p>
    <w:p w14:paraId="01D8F04A" w14:textId="77777777" w:rsidR="003C2008" w:rsidRPr="003C2008" w:rsidRDefault="003C2008" w:rsidP="003C2008">
      <w:pPr>
        <w:keepNext/>
        <w:keepLines/>
        <w:contextualSpacing/>
      </w:pPr>
    </w:p>
    <w:p w14:paraId="7A86EB5F" w14:textId="77777777" w:rsidR="003C2008" w:rsidRPr="003C2008" w:rsidRDefault="003C2008" w:rsidP="003C2008">
      <w:pPr>
        <w:keepNext/>
        <w:keepLines/>
        <w:contextualSpacing/>
      </w:pPr>
      <w:r w:rsidRPr="003C2008">
        <w:t xml:space="preserve">My sample letter and the instructions for how to file your comments on the FCC website are found at:   </w:t>
      </w:r>
      <w:hyperlink r:id="rId15" w:history="1">
        <w:r w:rsidRPr="003C2008">
          <w:rPr>
            <w:color w:val="0563C1" w:themeColor="hyperlink"/>
            <w:u w:val="single"/>
          </w:rPr>
          <w:t>http://arrl-ohio.org/sm/20-270/</w:t>
        </w:r>
      </w:hyperlink>
      <w:r w:rsidRPr="003C2008">
        <w:t xml:space="preserve">   You can select from either a MS Word (.docx) file or an Adobe Acrobat (.pdf) file.   </w:t>
      </w:r>
    </w:p>
    <w:p w14:paraId="250086F7" w14:textId="77777777" w:rsidR="003C2008" w:rsidRPr="003C2008" w:rsidRDefault="003C2008" w:rsidP="003C2008">
      <w:pPr>
        <w:keepNext/>
        <w:keepLines/>
        <w:contextualSpacing/>
      </w:pPr>
    </w:p>
    <w:p w14:paraId="2046680E" w14:textId="77777777" w:rsidR="003C2008" w:rsidRPr="003C2008" w:rsidRDefault="003C2008" w:rsidP="003C2008">
      <w:pPr>
        <w:keepNext/>
        <w:keepLines/>
        <w:contextualSpacing/>
      </w:pPr>
      <w:r w:rsidRPr="003C2008">
        <w:t xml:space="preserve">Again, we want this letter to come from YOU, in YOUR words, and not just another form letter that the FCC will just toss aside like junk mail. Let them know how YOU feel about this. </w:t>
      </w:r>
    </w:p>
    <w:p w14:paraId="4812AF03" w14:textId="234D10EB" w:rsidR="003C2008" w:rsidRDefault="003C2008" w:rsidP="003C2008">
      <w:pPr>
        <w:keepLines/>
        <w:contextualSpacing/>
        <w:rPr>
          <w:color w:val="000000" w:themeColor="text1"/>
        </w:rPr>
      </w:pPr>
    </w:p>
    <w:p w14:paraId="5E8EBD2B" w14:textId="2D223D60" w:rsidR="00EE606A" w:rsidRDefault="00EE606A" w:rsidP="003C2008">
      <w:pPr>
        <w:keepLines/>
        <w:contextualSpacing/>
        <w:rPr>
          <w:color w:val="000000" w:themeColor="text1"/>
        </w:rPr>
      </w:pPr>
    </w:p>
    <w:p w14:paraId="159945DF" w14:textId="2F590F5D" w:rsidR="00EE606A" w:rsidRDefault="00EE606A" w:rsidP="00EE606A">
      <w:pPr>
        <w:keepLines/>
        <w:contextualSpacing/>
        <w:jc w:val="center"/>
        <w:rPr>
          <w:color w:val="000000" w:themeColor="text1"/>
        </w:rPr>
      </w:pPr>
      <w:r>
        <w:rPr>
          <w:color w:val="000000" w:themeColor="text1"/>
        </w:rPr>
        <w:t>####</w:t>
      </w:r>
    </w:p>
    <w:p w14:paraId="6F00B906" w14:textId="06AF3A4E" w:rsidR="00EE606A" w:rsidRDefault="00EE606A" w:rsidP="003C2008">
      <w:pPr>
        <w:keepLines/>
        <w:contextualSpacing/>
        <w:rPr>
          <w:color w:val="000000" w:themeColor="text1"/>
        </w:rPr>
      </w:pPr>
    </w:p>
    <w:p w14:paraId="2D4F18F6" w14:textId="77777777" w:rsidR="00EE606A" w:rsidRPr="00574189" w:rsidRDefault="0015035F" w:rsidP="00EE606A">
      <w:pPr>
        <w:rPr>
          <w:sz w:val="20"/>
          <w:szCs w:val="20"/>
          <w:u w:val="single"/>
        </w:rPr>
      </w:pPr>
      <w:hyperlink w:anchor="top" w:history="1">
        <w:r w:rsidR="00EE606A" w:rsidRPr="00574189">
          <w:rPr>
            <w:rStyle w:val="Hyperlink"/>
            <w:sz w:val="20"/>
            <w:szCs w:val="20"/>
          </w:rPr>
          <w:t>TOP</w:t>
        </w:r>
      </w:hyperlink>
      <w:r w:rsidR="00EE606A" w:rsidRPr="00574189">
        <w:rPr>
          <w:sz w:val="20"/>
          <w:szCs w:val="20"/>
          <w:u w:val="single"/>
        </w:rPr>
        <w:t xml:space="preserve"> ^</w:t>
      </w:r>
    </w:p>
    <w:p w14:paraId="38A4777E" w14:textId="5BFD3AF0" w:rsidR="00064146" w:rsidRDefault="00710F8A" w:rsidP="00064146">
      <w:pPr>
        <w:keepNext/>
        <w:keepLines/>
        <w:contextualSpacing/>
        <w:rPr>
          <w:b/>
          <w:bCs/>
        </w:rPr>
      </w:pPr>
      <w:r>
        <w:rPr>
          <w:noProof/>
        </w:rPr>
        <w:lastRenderedPageBreak/>
        <w:drawing>
          <wp:anchor distT="0" distB="0" distL="114300" distR="114300" simplePos="0" relativeHeight="252615680" behindDoc="1" locked="0" layoutInCell="1" allowOverlap="1" wp14:anchorId="16C3342C" wp14:editId="1CCAEC18">
            <wp:simplePos x="0" y="0"/>
            <wp:positionH relativeFrom="margin">
              <wp:align>right</wp:align>
            </wp:positionH>
            <wp:positionV relativeFrom="paragraph">
              <wp:posOffset>47625</wp:posOffset>
            </wp:positionV>
            <wp:extent cx="1742440" cy="723265"/>
            <wp:effectExtent l="0" t="0" r="0" b="635"/>
            <wp:wrapTight wrapText="bothSides">
              <wp:wrapPolygon edited="0">
                <wp:start x="0" y="0"/>
                <wp:lineTo x="0" y="21050"/>
                <wp:lineTo x="21254" y="21050"/>
                <wp:lineTo x="21254"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1742440" cy="723265"/>
                    </a:xfrm>
                    <a:prstGeom prst="rect">
                      <a:avLst/>
                    </a:prstGeom>
                  </pic:spPr>
                </pic:pic>
              </a:graphicData>
            </a:graphic>
            <wp14:sizeRelH relativeFrom="page">
              <wp14:pctWidth>0</wp14:pctWidth>
            </wp14:sizeRelH>
            <wp14:sizeRelV relativeFrom="page">
              <wp14:pctHeight>0</wp14:pctHeight>
            </wp14:sizeRelV>
          </wp:anchor>
        </w:drawing>
      </w:r>
      <w:r w:rsidR="00064146" w:rsidRPr="00064146">
        <w:rPr>
          <w:b/>
          <w:bCs/>
          <w:i/>
          <w:iCs/>
          <w:sz w:val="28"/>
          <w:szCs w:val="28"/>
        </w:rPr>
        <w:t>A Mobile Flood Tool for The Nation Unveiled</w:t>
      </w:r>
      <w:r w:rsidR="00064146" w:rsidRPr="00064146">
        <w:rPr>
          <w:b/>
          <w:bCs/>
          <w:i/>
          <w:iCs/>
          <w:sz w:val="28"/>
          <w:szCs w:val="28"/>
        </w:rPr>
        <w:br/>
      </w:r>
      <w:r w:rsidR="00064146" w:rsidRPr="00064146">
        <w:rPr>
          <w:i/>
          <w:iCs/>
        </w:rPr>
        <w:t>(Pys.org.com)</w:t>
      </w:r>
      <w:r w:rsidR="00064146" w:rsidRPr="00064146">
        <w:br/>
      </w:r>
    </w:p>
    <w:p w14:paraId="2277F0BE" w14:textId="1FFB4295" w:rsidR="00064146" w:rsidRDefault="00064146" w:rsidP="00064146">
      <w:pPr>
        <w:keepNext/>
        <w:keepLines/>
        <w:contextualSpacing/>
      </w:pPr>
      <w:r>
        <w:t>Hey Gang,</w:t>
      </w:r>
    </w:p>
    <w:p w14:paraId="443A322D" w14:textId="78069486" w:rsidR="00064146" w:rsidRDefault="00064146" w:rsidP="00064146">
      <w:pPr>
        <w:keepNext/>
        <w:keepLines/>
        <w:contextualSpacing/>
      </w:pPr>
    </w:p>
    <w:p w14:paraId="07C82182" w14:textId="73FF437B" w:rsidR="00064146" w:rsidRDefault="00064146" w:rsidP="00064146">
      <w:pPr>
        <w:keepNext/>
        <w:keepLines/>
        <w:contextualSpacing/>
      </w:pPr>
      <w:r>
        <w:t>I know that there are a lot of us out there that have our own weather stations</w:t>
      </w:r>
      <w:r w:rsidR="00BC3D37">
        <w:t xml:space="preserve"> and enjoy recording what has happened on the weather front</w:t>
      </w:r>
      <w:r>
        <w:t xml:space="preserve">. These are mostly for our own personal use, but in times of severe weather I know that many of us use the data received to report to the NWS as well.  Now there’s a great new tool to also track how much water is flowing in </w:t>
      </w:r>
      <w:r w:rsidR="00710F8A">
        <w:t xml:space="preserve">many of </w:t>
      </w:r>
      <w:r>
        <w:t>our streams as well.</w:t>
      </w:r>
    </w:p>
    <w:p w14:paraId="38FA60C0" w14:textId="77777777" w:rsidR="00064146" w:rsidRDefault="00064146" w:rsidP="00064146">
      <w:pPr>
        <w:keepNext/>
        <w:keepLines/>
        <w:contextualSpacing/>
      </w:pPr>
    </w:p>
    <w:p w14:paraId="70D19251" w14:textId="77777777" w:rsidR="00A36DE8" w:rsidRDefault="00064146" w:rsidP="00064146">
      <w:pPr>
        <w:keepNext/>
        <w:keepLines/>
        <w:contextualSpacing/>
      </w:pPr>
      <w:r w:rsidRPr="00064146">
        <w:t xml:space="preserve">The U.S. Geological Survey announced </w:t>
      </w:r>
      <w:r w:rsidR="00A36DE8">
        <w:t xml:space="preserve">last </w:t>
      </w:r>
      <w:r w:rsidRPr="00064146">
        <w:t>Friday the completion of a new mobile tool that provides real-time information on water levels, weather and flood forecasts all in one place on a computer, smartphone or other mobile device. The new USGS National Water Dashboard, or NWD, provides critical information to decision-makers, emergency managers and the public during flood events, informing decisions that can help protect lives and property. Information from the NWD will help inform forecasting, response and recovery efforts for agencies such as the National Weather Service, the Federal Emergency Management Agency, the U.S. Army Corps of Engineers, and other federal, state and local agencies. The tool can be used by forecasters and local emergency managers as they issue flood- and evacuation warnings, verify safe evacuation routes and coordinate emergency response efforts.</w:t>
      </w:r>
      <w:r w:rsidR="00A36DE8">
        <w:t xml:space="preserve"> </w:t>
      </w:r>
    </w:p>
    <w:p w14:paraId="66E5CCA7" w14:textId="77777777" w:rsidR="00A36DE8" w:rsidRDefault="00A36DE8" w:rsidP="00064146">
      <w:pPr>
        <w:keepNext/>
        <w:keepLines/>
        <w:contextualSpacing/>
      </w:pPr>
    </w:p>
    <w:p w14:paraId="1FE7C9D1" w14:textId="32E71A39" w:rsidR="00064146" w:rsidRDefault="00A36DE8" w:rsidP="00064146">
      <w:pPr>
        <w:keepNext/>
        <w:keepLines/>
        <w:contextualSpacing/>
      </w:pPr>
      <w:r>
        <w:t xml:space="preserve">Here’s a link for you..  </w:t>
      </w:r>
      <w:hyperlink r:id="rId17" w:history="1">
        <w:r w:rsidRPr="00554BE1">
          <w:rPr>
            <w:rStyle w:val="Hyperlink"/>
          </w:rPr>
          <w:t>https://dashboard.waterdata.usgs.gov/app/nwd/?region=lower48</w:t>
        </w:r>
      </w:hyperlink>
      <w:r>
        <w:t xml:space="preserve"> </w:t>
      </w:r>
    </w:p>
    <w:p w14:paraId="6469023D" w14:textId="2B87D453" w:rsidR="00A36DE8" w:rsidRDefault="00A36DE8" w:rsidP="00064146">
      <w:pPr>
        <w:keepNext/>
        <w:keepLines/>
        <w:contextualSpacing/>
      </w:pPr>
    </w:p>
    <w:p w14:paraId="14E938CA" w14:textId="1BFCC2BE" w:rsidR="00A36DE8" w:rsidRDefault="00A36DE8" w:rsidP="00064146">
      <w:pPr>
        <w:keepNext/>
        <w:keepLines/>
        <w:contextualSpacing/>
      </w:pPr>
      <w:r>
        <w:t>I’ve been using this for several days now and I find it extremely interesting. You can drill down to any of the reporting stations and even get a histogram of how the water has been flowing. For those of you who kayak and canoe some of our rivers and streams, this would be a huge help to know what you’re up against BEFORE you put that craft into the water.</w:t>
      </w:r>
    </w:p>
    <w:p w14:paraId="4AC7BEDA" w14:textId="6BF18423" w:rsidR="00C362E8" w:rsidRDefault="00C362E8" w:rsidP="00064146">
      <w:pPr>
        <w:keepNext/>
        <w:keepLines/>
        <w:contextualSpacing/>
      </w:pPr>
    </w:p>
    <w:p w14:paraId="2B6735D7" w14:textId="327D2364" w:rsidR="00C362E8" w:rsidRPr="00064146" w:rsidRDefault="00C362E8" w:rsidP="00064146">
      <w:pPr>
        <w:keepNext/>
        <w:keepLines/>
        <w:contextualSpacing/>
      </w:pPr>
      <w:r>
        <w:t>Oh, and in case you didn’t know</w:t>
      </w:r>
      <w:r w:rsidR="0048597B">
        <w:t xml:space="preserve">, </w:t>
      </w:r>
      <w:r>
        <w:t xml:space="preserve">or </w:t>
      </w:r>
      <w:r w:rsidR="0048597B">
        <w:t xml:space="preserve">just </w:t>
      </w:r>
      <w:r>
        <w:t xml:space="preserve">forgotten, we have a webpage where you can find many of our hams personal weather stations reporting live:  </w:t>
      </w:r>
      <w:hyperlink r:id="rId18" w:history="1">
        <w:r w:rsidRPr="00554BE1">
          <w:rPr>
            <w:rStyle w:val="Hyperlink"/>
          </w:rPr>
          <w:t>http://arrl-ohio.org/wus.html</w:t>
        </w:r>
      </w:hyperlink>
      <w:r>
        <w:t xml:space="preserve">  </w:t>
      </w:r>
    </w:p>
    <w:p w14:paraId="6639D3C5" w14:textId="537E098D" w:rsidR="00997680" w:rsidRDefault="00997680" w:rsidP="00795E23">
      <w:pPr>
        <w:keepNext/>
        <w:keepLines/>
        <w:contextualSpacing/>
      </w:pPr>
    </w:p>
    <w:p w14:paraId="22352265" w14:textId="1828C785" w:rsidR="00A03B09" w:rsidRDefault="00A03B09" w:rsidP="00795E23">
      <w:pPr>
        <w:keepNext/>
        <w:keepLines/>
        <w:contextualSpacing/>
      </w:pPr>
    </w:p>
    <w:p w14:paraId="43B5381F" w14:textId="41E81BA1" w:rsidR="00491C23" w:rsidRDefault="00491C23" w:rsidP="00491C23">
      <w:pPr>
        <w:keepNext/>
        <w:keepLines/>
        <w:contextualSpacing/>
        <w:jc w:val="center"/>
      </w:pPr>
      <w:r>
        <w:t>####</w:t>
      </w:r>
    </w:p>
    <w:p w14:paraId="45B00910" w14:textId="1A991371" w:rsidR="00491C23" w:rsidRDefault="00491C23" w:rsidP="00795E23">
      <w:pPr>
        <w:keepNext/>
        <w:keepLines/>
        <w:contextualSpacing/>
      </w:pPr>
    </w:p>
    <w:p w14:paraId="7CA2DD42" w14:textId="6104026C" w:rsidR="00491C23" w:rsidRPr="00491C23" w:rsidRDefault="00491C23" w:rsidP="00491C23">
      <w:pPr>
        <w:keepNext/>
        <w:keepLines/>
        <w:contextualSpacing/>
        <w:rPr>
          <w:b/>
          <w:bCs/>
          <w:i/>
          <w:iCs/>
          <w:sz w:val="28"/>
          <w:szCs w:val="28"/>
        </w:rPr>
      </w:pPr>
      <w:r w:rsidRPr="00491C23">
        <w:rPr>
          <w:b/>
          <w:bCs/>
          <w:i/>
          <w:iCs/>
          <w:sz w:val="28"/>
          <w:szCs w:val="28"/>
        </w:rPr>
        <w:t>ARRL Comments on FCC Draft World Radiocommunication Conference Recommendations</w:t>
      </w:r>
    </w:p>
    <w:p w14:paraId="3D7D9677" w14:textId="0F815399" w:rsidR="00491C23" w:rsidRDefault="00491C23" w:rsidP="00491C23">
      <w:pPr>
        <w:keepNext/>
        <w:keepLines/>
        <w:contextualSpacing/>
      </w:pPr>
    </w:p>
    <w:p w14:paraId="542B30B2" w14:textId="522B1343" w:rsidR="00491C23" w:rsidRPr="00491C23" w:rsidRDefault="00491C23" w:rsidP="00491C23">
      <w:pPr>
        <w:keepNext/>
        <w:keepLines/>
        <w:contextualSpacing/>
      </w:pPr>
      <w:r>
        <w:rPr>
          <w:noProof/>
        </w:rPr>
        <w:drawing>
          <wp:anchor distT="0" distB="0" distL="114300" distR="114300" simplePos="0" relativeHeight="252616704" behindDoc="1" locked="0" layoutInCell="1" allowOverlap="1" wp14:anchorId="3386A1E8" wp14:editId="598EC1E3">
            <wp:simplePos x="0" y="0"/>
            <wp:positionH relativeFrom="margin">
              <wp:align>left</wp:align>
            </wp:positionH>
            <wp:positionV relativeFrom="paragraph">
              <wp:posOffset>8890</wp:posOffset>
            </wp:positionV>
            <wp:extent cx="2529840" cy="1127760"/>
            <wp:effectExtent l="0" t="0" r="3810" b="0"/>
            <wp:wrapTight wrapText="bothSides">
              <wp:wrapPolygon edited="0">
                <wp:start x="0" y="0"/>
                <wp:lineTo x="0" y="21162"/>
                <wp:lineTo x="21470" y="21162"/>
                <wp:lineTo x="21470" y="0"/>
                <wp:lineTo x="0" y="0"/>
              </wp:wrapPolygon>
            </wp:wrapTight>
            <wp:docPr id="14" name="Picture 1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2529840" cy="1127760"/>
                    </a:xfrm>
                    <a:prstGeom prst="rect">
                      <a:avLst/>
                    </a:prstGeom>
                  </pic:spPr>
                </pic:pic>
              </a:graphicData>
            </a:graphic>
            <wp14:sizeRelH relativeFrom="page">
              <wp14:pctWidth>0</wp14:pctWidth>
            </wp14:sizeRelH>
            <wp14:sizeRelV relativeFrom="page">
              <wp14:pctHeight>0</wp14:pctHeight>
            </wp14:sizeRelV>
          </wp:anchor>
        </w:drawing>
      </w:r>
      <w:r w:rsidRPr="00491C23">
        <w:t>ARRL has submitted comments on two draft recommendations approved in October by the FCC’s World Radiocommunication Conference Advisory Committee (WAC). The comments focus on draft recommendations for World Radiocommunication Conference 2023 (WRC-23) Agenda Item (AI) 1.2. AI 1.2 will consider the identification of frequencies in the 3.3 – 3.4 GHz and 10.0 – 10.5 GHz bands, among others, “for International Mobile Telecommunications (IMT), including possible additional allocations to the mobile service on a primary basis,” in accordance with WRC-19 Resolution 245. ARRL urged no change to the 3.3 – 3.4 GHz international secondary allocation to the Amateur Service in ITU Regions 2 (the Americas) and 3 (Oceania), and no change to the 10.0 – 10.5 GHz worldwide secondary amateur and amateur-satellite allocation.</w:t>
      </w:r>
    </w:p>
    <w:p w14:paraId="6D3FD4EE" w14:textId="022C7602" w:rsidR="00491C23" w:rsidRDefault="00491C23" w:rsidP="00491C23">
      <w:pPr>
        <w:keepNext/>
        <w:keepLines/>
        <w:contextualSpacing/>
      </w:pPr>
    </w:p>
    <w:p w14:paraId="7EB7D608" w14:textId="6D9AF0A9" w:rsidR="00574189" w:rsidRDefault="00574189" w:rsidP="00491C23">
      <w:pPr>
        <w:keepNext/>
        <w:keepLines/>
        <w:contextualSpacing/>
      </w:pPr>
    </w:p>
    <w:p w14:paraId="262D84E3" w14:textId="77777777"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p w14:paraId="17F802B8" w14:textId="597F6E31" w:rsidR="00491C23" w:rsidRPr="00491C23" w:rsidRDefault="00491C23" w:rsidP="00491C23">
      <w:pPr>
        <w:keepNext/>
        <w:keepLines/>
        <w:contextualSpacing/>
      </w:pPr>
      <w:r w:rsidRPr="00491C23">
        <w:lastRenderedPageBreak/>
        <w:t>“Radio amateurs make substantial use of both bands,” ARRL said in its comments. “They have conducted experiments and designed systems that protect primary users. The lack of interference complaints is evidence that they have been successful in doing so. In this manner, new spectrum horizons are explored, and new techniques are developed that put spectrum to productive use that otherwise would represent lost opportunities and waste of the natural resource.”</w:t>
      </w:r>
    </w:p>
    <w:p w14:paraId="2629BF8D" w14:textId="77777777" w:rsidR="00491C23" w:rsidRDefault="00491C23" w:rsidP="00491C23">
      <w:pPr>
        <w:keepNext/>
        <w:keepLines/>
        <w:contextualSpacing/>
      </w:pPr>
    </w:p>
    <w:p w14:paraId="208D0F75" w14:textId="54B1056B" w:rsidR="00491C23" w:rsidRPr="00491C23" w:rsidRDefault="00491C23" w:rsidP="00491C23">
      <w:pPr>
        <w:keepNext/>
        <w:keepLines/>
        <w:contextualSpacing/>
      </w:pPr>
      <w:r w:rsidRPr="00491C23">
        <w:t>ARRL stressed that the WAC preliminary views make no suggestion that the international secondary allocations to the Amateur Service should not continue in both bands. ARRL said it wanted to reaffirm that these secondary allocations continue to be important and useful and that WRC-23 should not consider changing either secondary allocation.</w:t>
      </w:r>
    </w:p>
    <w:p w14:paraId="48583A01" w14:textId="77777777" w:rsidR="00491C23" w:rsidRDefault="00491C23" w:rsidP="00491C23">
      <w:pPr>
        <w:keepNext/>
        <w:keepLines/>
        <w:contextualSpacing/>
      </w:pPr>
    </w:p>
    <w:p w14:paraId="5E96C156" w14:textId="5727EAE5" w:rsidR="00491C23" w:rsidRPr="00491C23" w:rsidRDefault="00491C23" w:rsidP="00491C23">
      <w:pPr>
        <w:keepNext/>
        <w:keepLines/>
        <w:contextualSpacing/>
      </w:pPr>
      <w:r w:rsidRPr="00491C23">
        <w:t>“Sharing between primary users and secondary amateur radio users has been highly successful, and the US domestic Table reflected the International allocations until this year,” ARRL said. In September, however, the FCC adopted an </w:t>
      </w:r>
      <w:r w:rsidRPr="00491C23">
        <w:rPr>
          <w:i/>
          <w:iCs/>
        </w:rPr>
        <w:t>Order</w:t>
      </w:r>
      <w:r w:rsidRPr="00491C23">
        <w:t> to delete the secondary amateur and amateur-satellite allocations in the 3.3 – 3.5 GHz band. Amateur radio operations may continue on a secondary basis, subject to decisions to be made on issues raised in a </w:t>
      </w:r>
      <w:r w:rsidRPr="00491C23">
        <w:rPr>
          <w:i/>
          <w:iCs/>
        </w:rPr>
        <w:t>Further Notice of Proposed Rulemaking</w:t>
      </w:r>
      <w:r w:rsidRPr="00491C23">
        <w:t> in the proceeding, WT Docket 19-348.</w:t>
      </w:r>
    </w:p>
    <w:p w14:paraId="09956034" w14:textId="44DEFB73" w:rsidR="00491C23" w:rsidRDefault="00491C23" w:rsidP="00491C23">
      <w:pPr>
        <w:keepNext/>
        <w:keepLines/>
        <w:contextualSpacing/>
      </w:pPr>
    </w:p>
    <w:p w14:paraId="5883E52B" w14:textId="43F6125B" w:rsidR="00491C23" w:rsidRPr="00491C23" w:rsidRDefault="00491C23" w:rsidP="00491C23">
      <w:pPr>
        <w:keepNext/>
        <w:keepLines/>
        <w:contextualSpacing/>
      </w:pPr>
      <w:r w:rsidRPr="00491C23">
        <w:t>ARRL maintained that amateur radio should remain secondary in the international allocations at 3.3 – 3.4 GHz “until more is known about the technical characteristics of equipment that will be used by new services and the extent of geographic build-out.”</w:t>
      </w:r>
    </w:p>
    <w:p w14:paraId="128C0A93" w14:textId="77777777" w:rsidR="00491C23" w:rsidRDefault="00491C23" w:rsidP="00491C23">
      <w:pPr>
        <w:keepNext/>
        <w:keepLines/>
        <w:contextualSpacing/>
      </w:pPr>
    </w:p>
    <w:p w14:paraId="56FB9629" w14:textId="7BB60FE0" w:rsidR="00491C23" w:rsidRPr="00491C23" w:rsidRDefault="00491C23" w:rsidP="00491C23">
      <w:pPr>
        <w:keepNext/>
        <w:keepLines/>
        <w:contextualSpacing/>
      </w:pPr>
      <w:r w:rsidRPr="00491C23">
        <w:t>With regard to 10.0 – 10.5 GHz, ARRL noted that it has been used for many amateur terrestrial experiments and tests that have helped to develop the technical characteristics of the band. The band also is heavily used throughout much of the world as the downlink for the Qatari amateur satellite Es’hail-2 (QO-100).</w:t>
      </w:r>
    </w:p>
    <w:p w14:paraId="0CBC802F" w14:textId="77777777" w:rsidR="00491C23" w:rsidRPr="00491C23" w:rsidRDefault="00491C23" w:rsidP="00491C23">
      <w:pPr>
        <w:keepNext/>
        <w:keepLines/>
        <w:contextualSpacing/>
      </w:pPr>
      <w:r w:rsidRPr="00491C23">
        <w:t>ARRL noted that radio amateurs utilizing the secondary spectrum at 3.3 – 3.4 GHz and 10.0 – 10.5 GHz “have developed and honed their equipment and capabilities to share with the existing services.”</w:t>
      </w:r>
    </w:p>
    <w:p w14:paraId="5CC247B7" w14:textId="77777777" w:rsidR="00491C23" w:rsidRDefault="00491C23" w:rsidP="00491C23">
      <w:pPr>
        <w:keepNext/>
        <w:keepLines/>
        <w:contextualSpacing/>
      </w:pPr>
    </w:p>
    <w:p w14:paraId="368E4405" w14:textId="08B32C97" w:rsidR="00491C23" w:rsidRPr="00491C23" w:rsidRDefault="00491C23" w:rsidP="00491C23">
      <w:pPr>
        <w:keepNext/>
        <w:keepLines/>
        <w:contextualSpacing/>
      </w:pPr>
      <w:r w:rsidRPr="00491C23">
        <w:t>“The Amateur Service has earned its reputation for making careful and non-preclusive use of its secondary allocations and will continue doing so,” ARRL concluded. “Therefore, we respectfully request that the Amateur Service and Amateur-Satellite Service be continued as secondary services in the above bands.”</w:t>
      </w:r>
    </w:p>
    <w:p w14:paraId="1A97AD4E" w14:textId="7965424D" w:rsidR="00491C23" w:rsidRDefault="00491C23" w:rsidP="00795E23">
      <w:pPr>
        <w:keepNext/>
        <w:keepLines/>
        <w:contextualSpacing/>
      </w:pPr>
    </w:p>
    <w:p w14:paraId="3CAD6D9F" w14:textId="0768E0B3" w:rsidR="00663C51" w:rsidRDefault="00663C51" w:rsidP="00795E23">
      <w:pPr>
        <w:keepNext/>
        <w:keepLines/>
        <w:contextualSpacing/>
      </w:pPr>
    </w:p>
    <w:p w14:paraId="5D80E647" w14:textId="680BDEE8" w:rsidR="00663C51" w:rsidRDefault="00663C51" w:rsidP="00663C51">
      <w:pPr>
        <w:keepNext/>
        <w:keepLines/>
        <w:contextualSpacing/>
        <w:jc w:val="center"/>
      </w:pPr>
      <w:r>
        <w:t>####</w:t>
      </w:r>
    </w:p>
    <w:p w14:paraId="6A74CBDB" w14:textId="1DBD7F3B" w:rsidR="00663C51" w:rsidRDefault="00663C51" w:rsidP="00795E23">
      <w:pPr>
        <w:keepNext/>
        <w:keepLines/>
        <w:contextualSpacing/>
      </w:pPr>
    </w:p>
    <w:p w14:paraId="549B7190" w14:textId="77777777" w:rsidR="00663C51" w:rsidRPr="00663C51" w:rsidRDefault="00663C51" w:rsidP="00663C51">
      <w:pPr>
        <w:keepNext/>
        <w:keepLines/>
        <w:contextualSpacing/>
        <w:rPr>
          <w:b/>
          <w:bCs/>
          <w:i/>
          <w:iCs/>
          <w:sz w:val="28"/>
          <w:szCs w:val="28"/>
        </w:rPr>
      </w:pPr>
      <w:r w:rsidRPr="00663C51">
        <w:rPr>
          <w:b/>
          <w:bCs/>
          <w:i/>
          <w:iCs/>
          <w:sz w:val="28"/>
          <w:szCs w:val="28"/>
        </w:rPr>
        <w:t>CES 2021 Moves to an All-Digital Experience</w:t>
      </w:r>
    </w:p>
    <w:p w14:paraId="6A609167" w14:textId="0E0CE884" w:rsidR="00663C51" w:rsidRPr="00663C51" w:rsidRDefault="00663C51" w:rsidP="00663C51">
      <w:pPr>
        <w:keepNext/>
        <w:keepLines/>
        <w:contextualSpacing/>
        <w:rPr>
          <w:i/>
          <w:iCs/>
        </w:rPr>
      </w:pPr>
      <w:r w:rsidRPr="00663C51">
        <w:rPr>
          <w:i/>
          <w:iCs/>
        </w:rPr>
        <w:t>(Submitted by Gregory Drezdzon, WD9FTZ)</w:t>
      </w:r>
    </w:p>
    <w:p w14:paraId="15B7126F" w14:textId="77777777" w:rsidR="00663C51" w:rsidRPr="00663C51" w:rsidRDefault="00663C51" w:rsidP="00663C51">
      <w:pPr>
        <w:keepNext/>
        <w:keepLines/>
        <w:contextualSpacing/>
      </w:pPr>
    </w:p>
    <w:p w14:paraId="2B4AE306" w14:textId="77777777" w:rsidR="00663C51" w:rsidRPr="00663C51" w:rsidRDefault="00663C51" w:rsidP="00663C51">
      <w:pPr>
        <w:keepNext/>
        <w:keepLines/>
        <w:contextualSpacing/>
      </w:pPr>
      <w:r w:rsidRPr="00663C51">
        <w:t>The Consumer Technology Association (CTA) announced that the Consumer Electronics Show in Las Vegas, CES 2021, held January 6-9, 2021, will be an all-digital experience connecting exhibitors, customers, thought leaders and media from around the world.</w:t>
      </w:r>
    </w:p>
    <w:p w14:paraId="72F42795" w14:textId="77777777" w:rsidR="00663C51" w:rsidRPr="00663C51" w:rsidRDefault="00663C51" w:rsidP="00663C51">
      <w:pPr>
        <w:keepNext/>
        <w:keepLines/>
        <w:contextualSpacing/>
      </w:pPr>
    </w:p>
    <w:p w14:paraId="1B9F6722" w14:textId="77777777" w:rsidR="00663C51" w:rsidRPr="00663C51" w:rsidRDefault="00663C51" w:rsidP="00663C51">
      <w:pPr>
        <w:keepNext/>
        <w:keepLines/>
        <w:contextualSpacing/>
      </w:pPr>
      <w:r w:rsidRPr="00663C51">
        <w:t>The format will allow participants to hear from technology innovators, see cutting-edge technologies and the latest product launches, and engage with global brands and startups from around the world.</w:t>
      </w:r>
    </w:p>
    <w:p w14:paraId="4D443B53" w14:textId="77777777" w:rsidR="00663C51" w:rsidRPr="00663C51" w:rsidRDefault="00663C51" w:rsidP="00663C51">
      <w:pPr>
        <w:keepNext/>
        <w:keepLines/>
        <w:contextualSpacing/>
      </w:pPr>
    </w:p>
    <w:p w14:paraId="4DA4ACED" w14:textId="77777777" w:rsidR="00663C51" w:rsidRPr="00663C51" w:rsidRDefault="00663C51" w:rsidP="00663C51">
      <w:pPr>
        <w:keepNext/>
        <w:keepLines/>
        <w:contextualSpacing/>
      </w:pPr>
      <w:r w:rsidRPr="00663C51">
        <w:t>"Amid the pandemic and growing global health concerns about the spread of COVID-19, it's just not possible to safely convene tens of thousands of people in Las Vegas in early January 2021 to meet and do business in person,” said Gary Shapiro, president and CEO, CTA. </w:t>
      </w:r>
    </w:p>
    <w:p w14:paraId="418AEEC4" w14:textId="2040D770" w:rsidR="00663C51" w:rsidRDefault="00663C51" w:rsidP="00663C51">
      <w:pPr>
        <w:keepNext/>
        <w:keepLines/>
        <w:contextualSpacing/>
      </w:pPr>
    </w:p>
    <w:p w14:paraId="3B4FCC4F" w14:textId="77777777"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p w14:paraId="09F6B9E9" w14:textId="77777777" w:rsidR="00663C51" w:rsidRPr="00663C51" w:rsidRDefault="00663C51" w:rsidP="00663C51">
      <w:pPr>
        <w:keepNext/>
        <w:keepLines/>
        <w:contextualSpacing/>
      </w:pPr>
      <w:r w:rsidRPr="00663C51">
        <w:lastRenderedPageBreak/>
        <w:t>“Technology helps us all work, learn and connect during the pandemic – and that innovation will also help us reimagine CES 2021 and bring together the tech community in a meaningful way. By shifting to an all-digital platform for 2021, we can deliver a unique experience that helps our exhibitors connect with existing and new audiences," said Shapiro.</w:t>
      </w:r>
    </w:p>
    <w:p w14:paraId="5946D7EA" w14:textId="77777777" w:rsidR="00663C51" w:rsidRPr="00663C51" w:rsidRDefault="00663C51" w:rsidP="00663C51">
      <w:pPr>
        <w:keepNext/>
        <w:keepLines/>
        <w:contextualSpacing/>
      </w:pPr>
    </w:p>
    <w:p w14:paraId="0DD615A9" w14:textId="77777777" w:rsidR="00663C51" w:rsidRPr="00663C51" w:rsidRDefault="00663C51" w:rsidP="00663C51">
      <w:pPr>
        <w:keepNext/>
        <w:keepLines/>
        <w:contextualSpacing/>
      </w:pPr>
      <w:r w:rsidRPr="00663C51">
        <w:t>CES 2021 will be a new experience, where attendees will have a front row seat to discover and see the latest technology. This highly personalized experience will bring a global event to the comfort and safety of your home or office.</w:t>
      </w:r>
    </w:p>
    <w:p w14:paraId="6909AC37" w14:textId="77777777" w:rsidR="00663C51" w:rsidRPr="00663C51" w:rsidRDefault="00663C51" w:rsidP="00663C51">
      <w:pPr>
        <w:keepNext/>
        <w:keepLines/>
        <w:contextualSpacing/>
      </w:pPr>
    </w:p>
    <w:p w14:paraId="3320A02F" w14:textId="77777777" w:rsidR="00663C51" w:rsidRPr="00663C51" w:rsidRDefault="00663C51" w:rsidP="00663C51">
      <w:pPr>
        <w:keepNext/>
        <w:keepLines/>
        <w:contextualSpacing/>
      </w:pPr>
      <w:r w:rsidRPr="00663C51">
        <w:t>For over 50 years, CES has been the global stage for innovation. CTA’s goal for CES 2021 is to provide an engaging platform for companies large and small to launch products, build brands and form partnerships, while prioritizing health and safety. Members of the tech community thrive by coming together, sharing ideas and introducing products that will shape our future.</w:t>
      </w:r>
    </w:p>
    <w:p w14:paraId="05ADFBA0" w14:textId="77777777" w:rsidR="00663C51" w:rsidRPr="00663C51" w:rsidRDefault="00663C51" w:rsidP="00663C51">
      <w:pPr>
        <w:keepNext/>
        <w:keepLines/>
        <w:contextualSpacing/>
      </w:pPr>
    </w:p>
    <w:p w14:paraId="7E9AE6B6" w14:textId="77777777" w:rsidR="00663C51" w:rsidRPr="00663C51" w:rsidRDefault="00663C51" w:rsidP="00663C51">
      <w:pPr>
        <w:keepNext/>
        <w:keepLines/>
        <w:contextualSpacing/>
      </w:pPr>
      <w:r w:rsidRPr="00663C51">
        <w:t>Mark your calendars for the first week in January and be on the lookout for more exciting news about CES 2021. We plan to return to Las Vegas for CES 2022, combining the best elements of a physical and digital show.</w:t>
      </w:r>
    </w:p>
    <w:p w14:paraId="1791E029" w14:textId="77777777" w:rsidR="00663C51" w:rsidRPr="00663C51" w:rsidRDefault="00663C51" w:rsidP="00663C51">
      <w:pPr>
        <w:keepNext/>
        <w:keepLines/>
        <w:contextualSpacing/>
      </w:pPr>
    </w:p>
    <w:p w14:paraId="08DC5B22" w14:textId="77777777" w:rsidR="00663C51" w:rsidRPr="00663C51" w:rsidRDefault="00663C51" w:rsidP="00663C51">
      <w:pPr>
        <w:keepNext/>
        <w:keepLines/>
        <w:contextualSpacing/>
      </w:pPr>
      <w:r w:rsidRPr="00663C51">
        <w:t xml:space="preserve">For more information, see the following link:  </w:t>
      </w:r>
      <w:hyperlink r:id="rId20" w:history="1">
        <w:r w:rsidRPr="00663C51">
          <w:rPr>
            <w:rStyle w:val="Hyperlink"/>
          </w:rPr>
          <w:t>https://www.ces.tech</w:t>
        </w:r>
      </w:hyperlink>
    </w:p>
    <w:p w14:paraId="08A0E027" w14:textId="77777777" w:rsidR="00663C51" w:rsidRPr="00663C51" w:rsidRDefault="00663C51" w:rsidP="00663C51">
      <w:pPr>
        <w:keepNext/>
        <w:keepLines/>
        <w:contextualSpacing/>
      </w:pPr>
    </w:p>
    <w:p w14:paraId="3CD6618B" w14:textId="77777777" w:rsidR="00663C51" w:rsidRDefault="00663C51" w:rsidP="00795E23">
      <w:pPr>
        <w:keepNext/>
        <w:keepLines/>
        <w:contextualSpacing/>
      </w:pPr>
    </w:p>
    <w:p w14:paraId="2C1A885D" w14:textId="5D985EA0" w:rsidR="00795E23" w:rsidRPr="00795E23" w:rsidRDefault="0015035F" w:rsidP="00795E23">
      <w:pPr>
        <w:keepNext/>
        <w:keepLines/>
        <w:contextualSpacing/>
        <w:rPr>
          <w:b/>
          <w:i/>
          <w:noProof/>
          <w:sz w:val="28"/>
          <w:szCs w:val="28"/>
        </w:rPr>
      </w:pPr>
      <w:r>
        <w:pict w14:anchorId="4BB9E2A7">
          <v:rect id="_x0000_i1027" style="width:0;height:1.5pt" o:hralign="center" o:hrstd="t" o:hr="t" fillcolor="#a0a0a0" stroked="f"/>
        </w:pict>
      </w:r>
    </w:p>
    <w:p w14:paraId="10EE1C59" w14:textId="394C8A50" w:rsidR="00795E23" w:rsidRPr="00795E23" w:rsidRDefault="0002790D" w:rsidP="00795E23">
      <w:pPr>
        <w:keepNext/>
        <w:keepLines/>
        <w:contextualSpacing/>
        <w:rPr>
          <w:b/>
          <w:i/>
          <w:noProof/>
          <w:sz w:val="28"/>
          <w:szCs w:val="28"/>
        </w:rPr>
      </w:pPr>
      <w:bookmarkStart w:id="27" w:name="handbook"/>
      <w:bookmarkEnd w:id="27"/>
      <w:r>
        <w:rPr>
          <w:b/>
          <w:i/>
          <w:noProof/>
          <w:sz w:val="28"/>
          <w:szCs w:val="28"/>
        </w:rPr>
        <w:drawing>
          <wp:anchor distT="0" distB="0" distL="114300" distR="114300" simplePos="0" relativeHeight="252617728" behindDoc="1" locked="0" layoutInCell="1" allowOverlap="1" wp14:anchorId="16E39619" wp14:editId="066AF4C0">
            <wp:simplePos x="0" y="0"/>
            <wp:positionH relativeFrom="margin">
              <wp:posOffset>3923665</wp:posOffset>
            </wp:positionH>
            <wp:positionV relativeFrom="paragraph">
              <wp:posOffset>88265</wp:posOffset>
            </wp:positionV>
            <wp:extent cx="1083945" cy="1133475"/>
            <wp:effectExtent l="0" t="0" r="1905" b="9525"/>
            <wp:wrapTight wrapText="bothSides">
              <wp:wrapPolygon edited="0">
                <wp:start x="0" y="0"/>
                <wp:lineTo x="0" y="21418"/>
                <wp:lineTo x="21258" y="21418"/>
                <wp:lineTo x="21258" y="0"/>
                <wp:lineTo x="0" y="0"/>
              </wp:wrapPolygon>
            </wp:wrapTight>
            <wp:docPr id="25" name="Picture 2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drawing&#10;&#10;Description automatically generated"/>
                    <pic:cNvPicPr/>
                  </pic:nvPicPr>
                  <pic:blipFill>
                    <a:blip r:embed="rId21">
                      <a:extLst>
                        <a:ext uri="{28A0092B-C50C-407E-A947-70E740481C1C}">
                          <a14:useLocalDpi xmlns:a14="http://schemas.microsoft.com/office/drawing/2010/main" val="0"/>
                        </a:ext>
                      </a:extLst>
                    </a:blip>
                    <a:stretch>
                      <a:fillRect/>
                    </a:stretch>
                  </pic:blipFill>
                  <pic:spPr>
                    <a:xfrm flipH="1">
                      <a:off x="0" y="0"/>
                      <a:ext cx="1083945" cy="1133475"/>
                    </a:xfrm>
                    <a:prstGeom prst="rect">
                      <a:avLst/>
                    </a:prstGeom>
                  </pic:spPr>
                </pic:pic>
              </a:graphicData>
            </a:graphic>
            <wp14:sizeRelH relativeFrom="page">
              <wp14:pctWidth>0</wp14:pctWidth>
            </wp14:sizeRelH>
            <wp14:sizeRelV relativeFrom="page">
              <wp14:pctHeight>0</wp14:pctHeight>
            </wp14:sizeRelV>
          </wp:anchor>
        </w:drawing>
      </w:r>
      <w:r w:rsidR="00AB4183">
        <w:rPr>
          <w:noProof/>
        </w:rPr>
        <w:drawing>
          <wp:anchor distT="0" distB="0" distL="114300" distR="114300" simplePos="0" relativeHeight="252604416" behindDoc="1" locked="0" layoutInCell="1" allowOverlap="1" wp14:anchorId="01E55463" wp14:editId="17BFE0B0">
            <wp:simplePos x="0" y="0"/>
            <wp:positionH relativeFrom="margin">
              <wp:align>right</wp:align>
            </wp:positionH>
            <wp:positionV relativeFrom="paragraph">
              <wp:posOffset>82550</wp:posOffset>
            </wp:positionV>
            <wp:extent cx="1401445" cy="1762125"/>
            <wp:effectExtent l="0" t="0" r="8255" b="9525"/>
            <wp:wrapTight wrapText="bothSides">
              <wp:wrapPolygon edited="0">
                <wp:start x="0" y="0"/>
                <wp:lineTo x="0" y="21483"/>
                <wp:lineTo x="21434" y="21483"/>
                <wp:lineTo x="21434"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01445" cy="1762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E7219">
        <w:rPr>
          <w:b/>
          <w:i/>
          <w:noProof/>
          <w:sz w:val="28"/>
          <w:szCs w:val="28"/>
        </w:rPr>
        <w:t xml:space="preserve">Thanksgiving </w:t>
      </w:r>
      <w:r w:rsidR="00795E23" w:rsidRPr="00795E23">
        <w:rPr>
          <w:b/>
          <w:i/>
          <w:noProof/>
          <w:sz w:val="28"/>
          <w:szCs w:val="28"/>
        </w:rPr>
        <w:t xml:space="preserve">Handbook Give Away </w:t>
      </w:r>
    </w:p>
    <w:p w14:paraId="19C23D87" w14:textId="5AB3A84D" w:rsidR="00795E23" w:rsidRPr="00795E23" w:rsidRDefault="00795E23" w:rsidP="00795E23">
      <w:pPr>
        <w:keepNext/>
        <w:keepLines/>
        <w:contextualSpacing/>
        <w:rPr>
          <w:b/>
          <w:i/>
          <w:noProof/>
          <w:sz w:val="28"/>
          <w:szCs w:val="28"/>
        </w:rPr>
      </w:pPr>
    </w:p>
    <w:p w14:paraId="65DF8386" w14:textId="006DBB8F" w:rsidR="00FD0EF8" w:rsidRPr="00FD0EF8" w:rsidRDefault="00FD0EF8" w:rsidP="00FD0EF8">
      <w:r w:rsidRPr="00FD0EF8">
        <w:t xml:space="preserve">Hey Gang, </w:t>
      </w:r>
    </w:p>
    <w:p w14:paraId="4AC5A031" w14:textId="77777777" w:rsidR="00FD0EF8" w:rsidRPr="00FD0EF8" w:rsidRDefault="00FD0EF8" w:rsidP="00FD0EF8"/>
    <w:p w14:paraId="1A9F62F3" w14:textId="29F68118" w:rsidR="00FD0EF8" w:rsidRPr="00FD0EF8" w:rsidRDefault="00FD0EF8" w:rsidP="00FD0EF8">
      <w:r w:rsidRPr="00FD0EF8">
        <w:t xml:space="preserve">Have you registered for the “Handbook Giveaway” drawing yet? If you haven’t, go to: </w:t>
      </w:r>
      <w:hyperlink r:id="rId23" w:history="1">
        <w:r w:rsidR="00EA1E1E">
          <w:rPr>
            <w:rStyle w:val="Hyperlink"/>
          </w:rPr>
          <w:t>http://arrl-ohio.org/handbook-thanksgiving.html</w:t>
        </w:r>
      </w:hyperlink>
      <w:r w:rsidR="006E7219">
        <w:rPr>
          <w:rStyle w:val="Hyperlink"/>
          <w:u w:val="none"/>
        </w:rPr>
        <w:t xml:space="preserve">  </w:t>
      </w:r>
      <w:r w:rsidRPr="006E7219">
        <w:t>and</w:t>
      </w:r>
      <w:r w:rsidRPr="00FD0EF8">
        <w:t xml:space="preserve"> get registered. </w:t>
      </w:r>
    </w:p>
    <w:p w14:paraId="6FA3D460" w14:textId="77777777" w:rsidR="00FD0EF8" w:rsidRPr="00FD0EF8" w:rsidRDefault="00FD0EF8" w:rsidP="00FD0EF8"/>
    <w:p w14:paraId="0C95BECB" w14:textId="77777777" w:rsidR="006E7219" w:rsidRDefault="00FD0EF8" w:rsidP="00FD0EF8">
      <w:r w:rsidRPr="00FD0EF8">
        <w:t xml:space="preserve">Hey.. </w:t>
      </w:r>
      <w:r w:rsidR="006E7219">
        <w:t xml:space="preserve">We’re gonna’ </w:t>
      </w:r>
      <w:r w:rsidRPr="00FD0EF8">
        <w:t>have some extra fun this month. If you register before November 2</w:t>
      </w:r>
      <w:r>
        <w:t>6th</w:t>
      </w:r>
      <w:r w:rsidRPr="00FD0EF8">
        <w:t xml:space="preserve"> (Thanksgiving) you’ll be eligible for a special drawing on Thanksgiving morning. Yup.. I’m going to give away an additional Handbook just to make someone’s Thanksgiving really Thankful!!  Will it be you? Who knows!! One thing is for sure, if you don’t register, you can’t win! </w:t>
      </w:r>
    </w:p>
    <w:p w14:paraId="77B0D6EC" w14:textId="77777777" w:rsidR="00491C23" w:rsidRDefault="00491C23" w:rsidP="00FD0EF8"/>
    <w:p w14:paraId="7B174761" w14:textId="5E208F91" w:rsidR="00FD0EF8" w:rsidRPr="00FD0EF8" w:rsidRDefault="008761E4" w:rsidP="00FD0EF8">
      <w:r>
        <w:t>And…. This month, if you register early</w:t>
      </w:r>
      <w:r w:rsidR="006E7219">
        <w:t>, before Thanksgiving</w:t>
      </w:r>
      <w:r>
        <w:t>, you’ll have 2 changes at winning a book. We won’t dump the entries from the Thanksgiving drawing. We’ll keep them and continue to take registrations until the end of the month! This gives you 2 changes at winning!!</w:t>
      </w:r>
      <w:r w:rsidR="00FD0EF8" w:rsidRPr="00FD0EF8">
        <w:t xml:space="preserve">  </w:t>
      </w:r>
    </w:p>
    <w:p w14:paraId="471A52A4" w14:textId="77777777" w:rsidR="00FD0EF8" w:rsidRPr="00FD0EF8" w:rsidRDefault="00FD0EF8" w:rsidP="00FD0EF8"/>
    <w:p w14:paraId="4FEB0ED5" w14:textId="0BB61A98" w:rsidR="00FD0EF8" w:rsidRPr="00FD0EF8" w:rsidRDefault="00FD0EF8" w:rsidP="00FD0EF8">
      <w:r w:rsidRPr="00FD0EF8">
        <w:t xml:space="preserve">What’s the catch? I want to get everyone checking in to the Ohio Section website as often as possible, and in order to register each month, you have to visit the website often! There’s nothing else to it!! </w:t>
      </w:r>
    </w:p>
    <w:p w14:paraId="07A4D561" w14:textId="77777777" w:rsidR="00FD0EF8" w:rsidRPr="00FD0EF8" w:rsidRDefault="00FD0EF8" w:rsidP="00FD0EF8"/>
    <w:p w14:paraId="599A8F1A" w14:textId="77777777" w:rsidR="00FD0EF8" w:rsidRPr="00FD0EF8" w:rsidRDefault="00FD0EF8" w:rsidP="00FD0EF8">
      <w:r w:rsidRPr="00FD0EF8">
        <w:rPr>
          <w:noProof/>
        </w:rPr>
        <w:drawing>
          <wp:anchor distT="0" distB="0" distL="114300" distR="114300" simplePos="0" relativeHeight="252606464" behindDoc="1" locked="0" layoutInCell="1" allowOverlap="1" wp14:anchorId="1590D3E2" wp14:editId="701D30A2">
            <wp:simplePos x="0" y="0"/>
            <wp:positionH relativeFrom="margin">
              <wp:align>left</wp:align>
            </wp:positionH>
            <wp:positionV relativeFrom="paragraph">
              <wp:posOffset>78574</wp:posOffset>
            </wp:positionV>
            <wp:extent cx="673405" cy="573075"/>
            <wp:effectExtent l="0" t="0" r="0" b="0"/>
            <wp:wrapTight wrapText="bothSides">
              <wp:wrapPolygon edited="0">
                <wp:start x="0" y="0"/>
                <wp:lineTo x="0" y="20834"/>
                <wp:lineTo x="20785" y="20834"/>
                <wp:lineTo x="20785" y="0"/>
                <wp:lineTo x="0" y="0"/>
              </wp:wrapPolygon>
            </wp:wrapTight>
            <wp:docPr id="61" name="Picture 61">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hlinkClick r:id="rId24"/>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73405" cy="573075"/>
                    </a:xfrm>
                    <a:prstGeom prst="rect">
                      <a:avLst/>
                    </a:prstGeom>
                  </pic:spPr>
                </pic:pic>
              </a:graphicData>
            </a:graphic>
            <wp14:sizeRelH relativeFrom="page">
              <wp14:pctWidth>0</wp14:pctWidth>
            </wp14:sizeRelH>
            <wp14:sizeRelV relativeFrom="page">
              <wp14:pctHeight>0</wp14:pctHeight>
            </wp14:sizeRelV>
          </wp:anchor>
        </w:drawing>
      </w:r>
      <w:r w:rsidRPr="00FD0EF8">
        <w:t xml:space="preserve">Many of you ask me just how do I know when the drawing is on? Well, that’s easy all you need to do is check in on the Ohio Section Website on a regular basis and watch for the big </w:t>
      </w:r>
      <w:r w:rsidRPr="00FD0EF8">
        <w:rPr>
          <w:b/>
        </w:rPr>
        <w:t>RED</w:t>
      </w:r>
      <w:r w:rsidRPr="00FD0EF8">
        <w:t xml:space="preserve"> Arrow that will appear on the left side of the page. This is the sign that the drawing is on and you need to get registered. So, keep a sharp eye out on the website and check in often! </w:t>
      </w:r>
      <w:hyperlink r:id="rId26" w:history="1">
        <w:r w:rsidRPr="00FD0EF8">
          <w:rPr>
            <w:rStyle w:val="Hyperlink"/>
          </w:rPr>
          <w:t>http://arrl-ohio.org</w:t>
        </w:r>
      </w:hyperlink>
      <w:r w:rsidRPr="00FD0EF8">
        <w:t xml:space="preserve">  </w:t>
      </w:r>
    </w:p>
    <w:p w14:paraId="22217FDA" w14:textId="77777777" w:rsidR="003B25BA" w:rsidRPr="003B25BA" w:rsidRDefault="003B25BA" w:rsidP="003B25BA"/>
    <w:p w14:paraId="7F5DD65A" w14:textId="77777777"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p w14:paraId="4ECC2EEE" w14:textId="33AD4857" w:rsidR="00795E23" w:rsidRPr="00795E23" w:rsidRDefault="0015035F" w:rsidP="00795E23">
      <w:pPr>
        <w:rPr>
          <w:b/>
          <w:bCs/>
          <w:i/>
          <w:iCs/>
          <w:sz w:val="28"/>
          <w:szCs w:val="28"/>
        </w:rPr>
      </w:pPr>
      <w:r>
        <w:lastRenderedPageBreak/>
        <w:pict w14:anchorId="3538EE85">
          <v:rect id="_x0000_i1028" style="width:0;height:1.5pt" o:hralign="center" o:hrstd="t" o:hr="t" fillcolor="#a0a0a0" stroked="f"/>
        </w:pict>
      </w:r>
    </w:p>
    <w:p w14:paraId="0A314A0A" w14:textId="77777777" w:rsidR="00795E23" w:rsidRPr="00795E23" w:rsidRDefault="00795E23" w:rsidP="00795E23">
      <w:pPr>
        <w:rPr>
          <w:b/>
          <w:i/>
          <w:sz w:val="28"/>
          <w:szCs w:val="28"/>
        </w:rPr>
      </w:pPr>
      <w:bookmarkStart w:id="28" w:name="club"/>
      <w:bookmarkEnd w:id="28"/>
      <w:r w:rsidRPr="00795E23">
        <w:rPr>
          <w:b/>
          <w:i/>
          <w:sz w:val="28"/>
          <w:szCs w:val="28"/>
        </w:rPr>
        <w:t>Club Corner</w:t>
      </w:r>
    </w:p>
    <w:p w14:paraId="1FF2127D" w14:textId="19B92D41" w:rsidR="00795E23" w:rsidRPr="00795E23" w:rsidRDefault="00795E23" w:rsidP="00795E23">
      <w:pPr>
        <w:rPr>
          <w:noProof/>
        </w:rPr>
      </w:pPr>
      <w:r w:rsidRPr="00795E23">
        <w:rPr>
          <w:b/>
          <w:i/>
          <w:noProof/>
          <w:sz w:val="28"/>
          <w:szCs w:val="28"/>
        </w:rPr>
        <w:drawing>
          <wp:anchor distT="0" distB="0" distL="114300" distR="114300" simplePos="0" relativeHeight="252434432" behindDoc="1" locked="0" layoutInCell="1" allowOverlap="1" wp14:anchorId="5A1ED3BA" wp14:editId="46B99691">
            <wp:simplePos x="0" y="0"/>
            <wp:positionH relativeFrom="margin">
              <wp:align>right</wp:align>
            </wp:positionH>
            <wp:positionV relativeFrom="paragraph">
              <wp:posOffset>10795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27">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p>
    <w:p w14:paraId="24BC095F" w14:textId="1D73BFB4" w:rsidR="00795E23" w:rsidRPr="00795E23" w:rsidRDefault="00795E23" w:rsidP="00795E23">
      <w:pPr>
        <w:rPr>
          <w:noProof/>
        </w:rPr>
      </w:pPr>
      <w:r w:rsidRPr="00795E23">
        <w:rPr>
          <w:noProof/>
        </w:rPr>
        <w:t xml:space="preserve">This is YOUR cornner of the newsletter. Send me what your club is doing and I’ll make sure that it gets in. Got a special event or club project that you want everyone to know about? Send it to me!. Need help with a project? Send it to me. </w:t>
      </w:r>
    </w:p>
    <w:p w14:paraId="5CC051AF" w14:textId="77777777" w:rsidR="00795E23" w:rsidRPr="00795E23" w:rsidRDefault="00795E23" w:rsidP="00795E23">
      <w:pPr>
        <w:rPr>
          <w:noProof/>
        </w:rPr>
      </w:pPr>
    </w:p>
    <w:p w14:paraId="590A8E0D" w14:textId="4DD3222D" w:rsidR="00795E23" w:rsidRPr="00795E23" w:rsidRDefault="00795E23" w:rsidP="00795E23">
      <w:pPr>
        <w:rPr>
          <w:noProof/>
        </w:rPr>
      </w:pPr>
      <w:r w:rsidRPr="00795E23">
        <w:rPr>
          <w:noProof/>
        </w:rPr>
        <w:t xml:space="preserve">Let me know what you club is up to. Are you going to have a special guest at your meeting or are you having a special anniversary? Just sent it to:  </w:t>
      </w:r>
      <w:hyperlink r:id="rId28" w:history="1">
        <w:r w:rsidR="00EF7A99" w:rsidRPr="00E85600">
          <w:rPr>
            <w:rStyle w:val="Hyperlink"/>
            <w:noProof/>
          </w:rPr>
          <w:t>n8sy@n8sy.com</w:t>
        </w:r>
      </w:hyperlink>
      <w:r w:rsidRPr="00795E23">
        <w:rPr>
          <w:noProof/>
        </w:rPr>
        <w:t xml:space="preserve">  </w:t>
      </w:r>
    </w:p>
    <w:p w14:paraId="1BCED1DC" w14:textId="6DBC3E6D" w:rsidR="00A04279" w:rsidRDefault="00A04279" w:rsidP="00CD0E30">
      <w:pPr>
        <w:jc w:val="center"/>
        <w:rPr>
          <w:bCs/>
        </w:rPr>
      </w:pPr>
    </w:p>
    <w:p w14:paraId="69B3D91A" w14:textId="77777777" w:rsidR="008761E4" w:rsidRDefault="008761E4" w:rsidP="00CD0E30">
      <w:pPr>
        <w:jc w:val="center"/>
        <w:rPr>
          <w:bCs/>
        </w:rPr>
      </w:pPr>
    </w:p>
    <w:p w14:paraId="24B32D8B" w14:textId="7178A50C" w:rsidR="00CD0E30" w:rsidRDefault="00CD0E30" w:rsidP="00CD0E30">
      <w:pPr>
        <w:jc w:val="center"/>
        <w:rPr>
          <w:bCs/>
        </w:rPr>
      </w:pPr>
      <w:r>
        <w:rPr>
          <w:bCs/>
        </w:rPr>
        <w:t>####</w:t>
      </w:r>
    </w:p>
    <w:p w14:paraId="1831EEA6" w14:textId="6255BD19" w:rsidR="00083B25" w:rsidRDefault="00083B25" w:rsidP="00A57F0D"/>
    <w:p w14:paraId="0E4451BC" w14:textId="77777777" w:rsidR="00663C51" w:rsidRPr="00C70886" w:rsidRDefault="00663C51" w:rsidP="00A57F0D"/>
    <w:p w14:paraId="4CE351B0" w14:textId="63864503" w:rsidR="00083B25" w:rsidRPr="00083B25" w:rsidRDefault="00083B25" w:rsidP="00083B25">
      <w:pPr>
        <w:rPr>
          <w:i/>
          <w:iCs/>
          <w:sz w:val="28"/>
          <w:szCs w:val="28"/>
        </w:rPr>
      </w:pPr>
      <w:r w:rsidRPr="00083B25">
        <w:rPr>
          <w:b/>
          <w:bCs/>
          <w:i/>
          <w:iCs/>
          <w:sz w:val="28"/>
          <w:szCs w:val="28"/>
        </w:rPr>
        <w:t xml:space="preserve">2020 Community Tree Lighting in honor of the Wayne Amateur Radio Club </w:t>
      </w:r>
    </w:p>
    <w:p w14:paraId="2C563AD8" w14:textId="2101131A" w:rsidR="00083B25" w:rsidRDefault="00465EB7" w:rsidP="00465EB7">
      <w:pPr>
        <w:rPr>
          <w:i/>
          <w:iCs/>
        </w:rPr>
      </w:pPr>
      <w:r>
        <w:rPr>
          <w:i/>
          <w:iCs/>
        </w:rPr>
        <w:t xml:space="preserve">(from </w:t>
      </w:r>
      <w:r w:rsidRPr="00465EB7">
        <w:rPr>
          <w:i/>
          <w:iCs/>
        </w:rPr>
        <w:t>Wooster Chamber of Commerce</w:t>
      </w:r>
      <w:r>
        <w:rPr>
          <w:i/>
          <w:iCs/>
        </w:rPr>
        <w:t xml:space="preserve"> and submitted by </w:t>
      </w:r>
      <w:r w:rsidRPr="00465EB7">
        <w:rPr>
          <w:i/>
          <w:iCs/>
        </w:rPr>
        <w:t>Russ</w:t>
      </w:r>
      <w:r>
        <w:rPr>
          <w:i/>
          <w:iCs/>
        </w:rPr>
        <w:t xml:space="preserve">, </w:t>
      </w:r>
      <w:r w:rsidRPr="00465EB7">
        <w:rPr>
          <w:i/>
          <w:iCs/>
        </w:rPr>
        <w:t>K8RMC</w:t>
      </w:r>
      <w:r w:rsidR="00547258">
        <w:rPr>
          <w:i/>
          <w:iCs/>
        </w:rPr>
        <w:t>)</w:t>
      </w:r>
    </w:p>
    <w:tbl>
      <w:tblPr>
        <w:tblStyle w:val="TableGrid"/>
        <w:tblpPr w:leftFromText="180" w:rightFromText="180" w:vertAnchor="text" w:horzAnchor="margin" w:tblpXSpec="right" w:tblpY="3945"/>
        <w:tblW w:w="0" w:type="auto"/>
        <w:tblLook w:val="04A0" w:firstRow="1" w:lastRow="0" w:firstColumn="1" w:lastColumn="0" w:noHBand="0" w:noVBand="1"/>
      </w:tblPr>
      <w:tblGrid>
        <w:gridCol w:w="4315"/>
      </w:tblGrid>
      <w:tr w:rsidR="00491C23" w14:paraId="1C073B57" w14:textId="77777777" w:rsidTr="00A80C10">
        <w:tc>
          <w:tcPr>
            <w:tcW w:w="4315" w:type="dxa"/>
          </w:tcPr>
          <w:p w14:paraId="4D2B9530" w14:textId="77777777" w:rsidR="00491C23" w:rsidRPr="00465EB7" w:rsidRDefault="00491C23" w:rsidP="00A80C10">
            <w:pPr>
              <w:rPr>
                <w:sz w:val="20"/>
                <w:szCs w:val="20"/>
              </w:rPr>
            </w:pPr>
            <w:r w:rsidRPr="00465EB7">
              <w:rPr>
                <w:sz w:val="20"/>
                <w:szCs w:val="20"/>
              </w:rPr>
              <w:t>L to R • Eric Mast (W8ELM), Russell McQuate (K8RMC), Duane Hart (WD8BVV) Tom Zilko (N8JBG) and Garry Foster (W8GMF)</w:t>
            </w:r>
          </w:p>
        </w:tc>
      </w:tr>
    </w:tbl>
    <w:p w14:paraId="414693ED" w14:textId="12038AB0" w:rsidR="00547258" w:rsidRPr="00465EB7" w:rsidRDefault="00491C23" w:rsidP="00465EB7">
      <w:pPr>
        <w:rPr>
          <w:i/>
          <w:iCs/>
        </w:rPr>
      </w:pPr>
      <w:r w:rsidRPr="00083B25">
        <w:rPr>
          <w:noProof/>
        </w:rPr>
        <w:drawing>
          <wp:anchor distT="0" distB="0" distL="114300" distR="114300" simplePos="0" relativeHeight="252607488" behindDoc="1" locked="0" layoutInCell="1" allowOverlap="1" wp14:anchorId="7E89CE7E" wp14:editId="4204E00A">
            <wp:simplePos x="0" y="0"/>
            <wp:positionH relativeFrom="margin">
              <wp:align>right</wp:align>
            </wp:positionH>
            <wp:positionV relativeFrom="paragraph">
              <wp:posOffset>102870</wp:posOffset>
            </wp:positionV>
            <wp:extent cx="2942590" cy="2312670"/>
            <wp:effectExtent l="0" t="0" r="0" b="0"/>
            <wp:wrapTight wrapText="bothSides">
              <wp:wrapPolygon edited="0">
                <wp:start x="0" y="0"/>
                <wp:lineTo x="0" y="21351"/>
                <wp:lineTo x="21395" y="21351"/>
                <wp:lineTo x="213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942590" cy="231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C1FC1C" w14:textId="4213F0A4" w:rsidR="00465EB7" w:rsidRDefault="00083B25" w:rsidP="00083B25">
      <w:r w:rsidRPr="00083B25">
        <w:t xml:space="preserve">Annually, the Wooster Chamber not only sponsors the lighting of the Community Christmas tree, but it is also honored to select an individual or family to flip the big switch at the square during Window Wonderland. Though it's the individual and event that receive the fanfare, it's the behind the scenes work on the Community Christmas Tree that makes this tradition a possibility. The Wayne Amateur Radio Club has been a quiet yet pivotal component to the lighting of the Community Christmas tree located on the grounds of Wooster Cemetery. For 13 of the more than 30 years of the Tree lighting, this dedicated group of volunteers has gathered to string the more than 1,300 highly efficient LED bulbs off the enormous Norway Spruce. Their work begins by individually inspecting each bulb for proper functionality. which is followed by the hoisting of each strand to the </w:t>
      </w:r>
    </w:p>
    <w:p w14:paraId="47C1AAE6" w14:textId="5BA83E11" w:rsidR="00083B25" w:rsidRPr="00083B25" w:rsidRDefault="00083B25" w:rsidP="00083B25">
      <w:r w:rsidRPr="00083B25">
        <w:t xml:space="preserve">top of the tree. This all-day job has been a great way for the WARC to remain connected with their community. </w:t>
      </w:r>
    </w:p>
    <w:p w14:paraId="0143EBA6" w14:textId="606200EB" w:rsidR="00083B25" w:rsidRDefault="00083B25" w:rsidP="00083B25"/>
    <w:p w14:paraId="2ACA230B" w14:textId="77777777" w:rsidR="00A80C10" w:rsidRDefault="00A80C10" w:rsidP="00083B25"/>
    <w:p w14:paraId="6BC60AD9" w14:textId="397D415D" w:rsidR="00083B25" w:rsidRPr="00083B25" w:rsidRDefault="00083B25" w:rsidP="00083B25">
      <w:r w:rsidRPr="00083B25">
        <w:t xml:space="preserve">Through the years, the WARC has improved the process of lighting the tree, including removing and inspecting the lights each year as opposed to leaving the lights out yearlong as they had in the past. WARC initiated an installation method using cables fastened around the treetop and pulleys that are used to raise and lower each strand. Additionally. WARC built custom light strands and sockets along with the conversion of older and less efficient incandescent bulbs to highly efficient LED bulbs. This upgrade decreases the power consumption from 20,000 watts to around 3,750 watts. </w:t>
      </w:r>
    </w:p>
    <w:p w14:paraId="73BC9571" w14:textId="77777777" w:rsidR="00547258" w:rsidRDefault="00547258" w:rsidP="00083B25"/>
    <w:p w14:paraId="279B2A1C" w14:textId="37E5AF89" w:rsidR="00083B25" w:rsidRPr="00083B25" w:rsidRDefault="00083B25" w:rsidP="00083B25">
      <w:r w:rsidRPr="00083B25">
        <w:t xml:space="preserve">Led by Tom Zilko (N8JBG) and Russell McQuate (K8RMC). the WARC has announced that 2020 will be the last season that they coordinate the lighting efforts in conjunction with the Wooster Area Chamber of Commerce. As they transition the duties over to McClintock Electric in 2021, there are many club members that are sad to see their involvement go. </w:t>
      </w:r>
    </w:p>
    <w:p w14:paraId="41D1D6E9" w14:textId="6E00511E" w:rsidR="00083B25" w:rsidRDefault="00083B25" w:rsidP="00083B25"/>
    <w:bookmarkStart w:id="29" w:name="_Hlk55632045"/>
    <w:p w14:paraId="4DF52ADD" w14:textId="77777777" w:rsidR="00574189" w:rsidRPr="00574189" w:rsidRDefault="00574189" w:rsidP="00574189">
      <w:pPr>
        <w:rPr>
          <w:sz w:val="20"/>
          <w:szCs w:val="20"/>
          <w:u w:val="single"/>
        </w:rPr>
      </w:pPr>
      <w:r w:rsidRPr="00574189">
        <w:fldChar w:fldCharType="begin"/>
      </w:r>
      <w:r w:rsidRPr="00574189">
        <w:rPr>
          <w:sz w:val="20"/>
          <w:szCs w:val="20"/>
        </w:rPr>
        <w:instrText xml:space="preserve"> HYPERLINK \l "top" </w:instrText>
      </w:r>
      <w:r w:rsidRPr="00574189">
        <w:fldChar w:fldCharType="separate"/>
      </w:r>
      <w:r w:rsidRPr="00574189">
        <w:rPr>
          <w:rStyle w:val="Hyperlink"/>
          <w:sz w:val="20"/>
          <w:szCs w:val="20"/>
        </w:rPr>
        <w:t>TOP</w:t>
      </w:r>
      <w:r w:rsidRPr="00574189">
        <w:rPr>
          <w:rStyle w:val="Hyperlink"/>
          <w:sz w:val="20"/>
          <w:szCs w:val="20"/>
        </w:rPr>
        <w:fldChar w:fldCharType="end"/>
      </w:r>
      <w:r w:rsidRPr="00574189">
        <w:rPr>
          <w:sz w:val="20"/>
          <w:szCs w:val="20"/>
          <w:u w:val="single"/>
        </w:rPr>
        <w:t xml:space="preserve"> ^</w:t>
      </w:r>
    </w:p>
    <w:bookmarkEnd w:id="29"/>
    <w:p w14:paraId="7075CD74" w14:textId="52F4FBE0" w:rsidR="00083B25" w:rsidRDefault="00083B25" w:rsidP="00083B25">
      <w:r w:rsidRPr="00083B25">
        <w:lastRenderedPageBreak/>
        <w:t xml:space="preserve">"The WARC is aging and it has become increasingly difficult to climb the tree and maintain the pulley system," said WARC member Russel McQuate. </w:t>
      </w:r>
    </w:p>
    <w:p w14:paraId="1B6FAF32" w14:textId="77777777" w:rsidR="00083B25" w:rsidRPr="00083B25" w:rsidRDefault="00083B25" w:rsidP="00083B25"/>
    <w:p w14:paraId="7257DF16" w14:textId="38FB6EBA" w:rsidR="00083B25" w:rsidRPr="00083B25" w:rsidRDefault="00083B25" w:rsidP="00083B25">
      <w:r w:rsidRPr="00083B25">
        <w:t xml:space="preserve">In recognition of their years of dedicated volunteerism, this year's tree is being lit in honor of the members of the WARC. Thank you for your dedication and commitment to the Community Christmas Tree throughout the years. Beginning on Friday, November 20, citizens, and passersby will be able to witness the well-lit tree at the Wooster Cemetery. </w:t>
      </w:r>
    </w:p>
    <w:p w14:paraId="045C0E72" w14:textId="1B883876" w:rsidR="00083B25" w:rsidRDefault="00083B25" w:rsidP="00083B25"/>
    <w:p w14:paraId="53EAC61B" w14:textId="1E1A8342" w:rsidR="005015FC" w:rsidRDefault="005015FC" w:rsidP="005015FC">
      <w:pPr>
        <w:jc w:val="center"/>
      </w:pPr>
      <w:r>
        <w:t>####</w:t>
      </w:r>
    </w:p>
    <w:p w14:paraId="4AA4269B" w14:textId="77777777" w:rsidR="005015FC" w:rsidRDefault="005015FC" w:rsidP="00083B25"/>
    <w:p w14:paraId="2FE62A50" w14:textId="3CABA5AB" w:rsidR="005015FC" w:rsidRPr="0031006B" w:rsidRDefault="005015FC" w:rsidP="005015FC">
      <w:pPr>
        <w:rPr>
          <w:sz w:val="28"/>
          <w:szCs w:val="28"/>
        </w:rPr>
      </w:pPr>
      <w:r w:rsidRPr="0031006B">
        <w:rPr>
          <w:b/>
          <w:bCs/>
          <w:i/>
          <w:iCs/>
          <w:sz w:val="28"/>
          <w:szCs w:val="28"/>
        </w:rPr>
        <w:t>Is It Time For Your Club To Submit Their Annual</w:t>
      </w:r>
      <w:r w:rsidR="001159BC">
        <w:rPr>
          <w:b/>
          <w:bCs/>
          <w:i/>
          <w:iCs/>
          <w:sz w:val="28"/>
          <w:szCs w:val="28"/>
        </w:rPr>
        <w:t xml:space="preserve"> ARRL Club Affiliation</w:t>
      </w:r>
      <w:r w:rsidRPr="0031006B">
        <w:rPr>
          <w:b/>
          <w:bCs/>
          <w:i/>
          <w:iCs/>
          <w:sz w:val="28"/>
          <w:szCs w:val="28"/>
        </w:rPr>
        <w:t xml:space="preserve"> Report? </w:t>
      </w:r>
    </w:p>
    <w:p w14:paraId="5A3962BE" w14:textId="77777777" w:rsidR="0031006B" w:rsidRDefault="0031006B" w:rsidP="005015FC"/>
    <w:p w14:paraId="2BF1FC48" w14:textId="269C6E1F" w:rsidR="005015FC" w:rsidRPr="005015FC" w:rsidRDefault="005015FC" w:rsidP="005015FC">
      <w:r w:rsidRPr="005015FC">
        <w:t xml:space="preserve">The Ohio Section has 114 active Affiliated Clubs and with the year starting to come to a close, I thought it might be a good time to put this reminder about making sure your club has done its annual report in the newsletter. Is your club listed below? If it is then you need to contact your club officers and let them know that they need to go in and do their club’s annual report because it’s either past due or coming close to the time it needs updating. </w:t>
      </w:r>
    </w:p>
    <w:p w14:paraId="1D93A304" w14:textId="77777777" w:rsidR="005015FC" w:rsidRPr="005015FC" w:rsidRDefault="005015FC" w:rsidP="005015FC"/>
    <w:p w14:paraId="43E182BB" w14:textId="77777777" w:rsidR="005015FC" w:rsidRPr="005015FC" w:rsidRDefault="005015FC" w:rsidP="005015FC">
      <w:r w:rsidRPr="005015FC">
        <w:t xml:space="preserve">This is really important to your club to keep this record updated so that new folks as well as others know how to contact you if needed. Why should we care about that? </w:t>
      </w:r>
    </w:p>
    <w:p w14:paraId="77E49429" w14:textId="77777777" w:rsidR="005015FC" w:rsidRDefault="005015FC" w:rsidP="005015FC"/>
    <w:p w14:paraId="3D611534" w14:textId="1669E78C" w:rsidR="005015FC" w:rsidRPr="005015FC" w:rsidRDefault="005015FC" w:rsidP="005015FC">
      <w:r w:rsidRPr="005015FC">
        <w:t xml:space="preserve">Over the years I’ve received phone calls from folks taking care of estates and such and are looking for a club near them to donate equipment and such. This has been very beneficial to several clubs, as that in one instance it netted them a complete new Icom HF and VHF station. </w:t>
      </w:r>
    </w:p>
    <w:p w14:paraId="19B4E505" w14:textId="77777777" w:rsidR="005015FC" w:rsidRDefault="005015FC" w:rsidP="005015FC"/>
    <w:p w14:paraId="50773A7D" w14:textId="1714F2D7" w:rsidR="005015FC" w:rsidRPr="005015FC" w:rsidRDefault="005015FC" w:rsidP="005015FC">
      <w:r w:rsidRPr="005015FC">
        <w:t xml:space="preserve">Who needs to be the one to update the record? Any of the officers of your club. Not sure how to do this? It’s very quick and easy to do. You do need to be logged into the ARRL website as a user. So, if YOUR dues are due, please make sure that you’ve taken care of that first! </w:t>
      </w:r>
    </w:p>
    <w:p w14:paraId="06537558" w14:textId="77777777" w:rsidR="005015FC" w:rsidRDefault="005015FC" w:rsidP="005015FC"/>
    <w:p w14:paraId="5B99AD37" w14:textId="4BC2AC29" w:rsidR="005015FC" w:rsidRDefault="005015FC" w:rsidP="005015FC">
      <w:r w:rsidRPr="005015FC">
        <w:t>Here’s a link to get you started. http://www.arrl.org/Groups/view/grant-amateur-radio-club/type:club just click on the “edit” button in the upper right-hand corner of the page, make any changes necessary and then click the “Submit” button. That’s all there is to it. The following are the clubs that need attention at this time.</w:t>
      </w:r>
    </w:p>
    <w:p w14:paraId="07313380" w14:textId="27AF3783" w:rsidR="005015FC" w:rsidRDefault="005015FC" w:rsidP="00083B25"/>
    <w:p w14:paraId="2972EE5B" w14:textId="78745EBA" w:rsidR="005015FC" w:rsidRDefault="005015FC" w:rsidP="00083B25"/>
    <w:tbl>
      <w:tblPr>
        <w:tblStyle w:val="TableGrid"/>
        <w:tblW w:w="0" w:type="auto"/>
        <w:jc w:val="center"/>
        <w:tblLook w:val="04A0" w:firstRow="1" w:lastRow="0" w:firstColumn="1" w:lastColumn="0" w:noHBand="0" w:noVBand="1"/>
      </w:tblPr>
      <w:tblGrid>
        <w:gridCol w:w="5125"/>
        <w:gridCol w:w="5310"/>
      </w:tblGrid>
      <w:tr w:rsidR="005015FC" w:rsidRPr="005015FC" w14:paraId="274C6F9B" w14:textId="77777777" w:rsidTr="0031006B">
        <w:trPr>
          <w:trHeight w:val="300"/>
          <w:jc w:val="center"/>
        </w:trPr>
        <w:tc>
          <w:tcPr>
            <w:tcW w:w="5125" w:type="dxa"/>
            <w:noWrap/>
            <w:hideMark/>
          </w:tcPr>
          <w:p w14:paraId="21D71B67" w14:textId="77777777" w:rsidR="005015FC" w:rsidRPr="00E80187" w:rsidRDefault="005015FC" w:rsidP="005015FC">
            <w:pPr>
              <w:rPr>
                <w:sz w:val="22"/>
                <w:szCs w:val="22"/>
              </w:rPr>
            </w:pPr>
            <w:r w:rsidRPr="00E80187">
              <w:rPr>
                <w:sz w:val="22"/>
                <w:szCs w:val="22"/>
              </w:rPr>
              <w:t>Voice Of Aladdin ARC</w:t>
            </w:r>
          </w:p>
        </w:tc>
        <w:tc>
          <w:tcPr>
            <w:tcW w:w="5310" w:type="dxa"/>
            <w:noWrap/>
            <w:hideMark/>
          </w:tcPr>
          <w:p w14:paraId="5442F20B" w14:textId="4267CE45" w:rsidR="005015FC" w:rsidRPr="00E80187" w:rsidRDefault="005015FC" w:rsidP="005015FC">
            <w:pPr>
              <w:rPr>
                <w:sz w:val="22"/>
                <w:szCs w:val="22"/>
              </w:rPr>
            </w:pPr>
            <w:r w:rsidRPr="00E80187">
              <w:rPr>
                <w:sz w:val="22"/>
                <w:szCs w:val="22"/>
              </w:rPr>
              <w:t>North Coast Contesters</w:t>
            </w:r>
          </w:p>
        </w:tc>
      </w:tr>
      <w:tr w:rsidR="005015FC" w:rsidRPr="005015FC" w14:paraId="0EB09C65" w14:textId="77777777" w:rsidTr="0031006B">
        <w:trPr>
          <w:trHeight w:val="300"/>
          <w:jc w:val="center"/>
        </w:trPr>
        <w:tc>
          <w:tcPr>
            <w:tcW w:w="5125" w:type="dxa"/>
            <w:noWrap/>
            <w:hideMark/>
          </w:tcPr>
          <w:p w14:paraId="3A625E75" w14:textId="77777777" w:rsidR="005015FC" w:rsidRPr="00E80187" w:rsidRDefault="005015FC" w:rsidP="005015FC">
            <w:pPr>
              <w:rPr>
                <w:sz w:val="22"/>
                <w:szCs w:val="22"/>
              </w:rPr>
            </w:pPr>
            <w:r w:rsidRPr="00E80187">
              <w:rPr>
                <w:sz w:val="22"/>
                <w:szCs w:val="22"/>
              </w:rPr>
              <w:t>SUNDAY CREEK AR FEDERATION</w:t>
            </w:r>
          </w:p>
        </w:tc>
        <w:tc>
          <w:tcPr>
            <w:tcW w:w="5310" w:type="dxa"/>
            <w:noWrap/>
            <w:hideMark/>
          </w:tcPr>
          <w:p w14:paraId="6ACE7D7A" w14:textId="77777777" w:rsidR="005015FC" w:rsidRPr="00E80187" w:rsidRDefault="005015FC" w:rsidP="005015FC">
            <w:pPr>
              <w:rPr>
                <w:sz w:val="22"/>
                <w:szCs w:val="22"/>
              </w:rPr>
            </w:pPr>
            <w:r w:rsidRPr="00E80187">
              <w:rPr>
                <w:sz w:val="22"/>
                <w:szCs w:val="22"/>
              </w:rPr>
              <w:t>Dial Radio Club</w:t>
            </w:r>
          </w:p>
        </w:tc>
      </w:tr>
      <w:tr w:rsidR="005015FC" w:rsidRPr="005015FC" w14:paraId="0FF973EE" w14:textId="77777777" w:rsidTr="0031006B">
        <w:trPr>
          <w:trHeight w:val="300"/>
          <w:jc w:val="center"/>
        </w:trPr>
        <w:tc>
          <w:tcPr>
            <w:tcW w:w="5125" w:type="dxa"/>
            <w:noWrap/>
            <w:hideMark/>
          </w:tcPr>
          <w:p w14:paraId="286C97E6" w14:textId="77777777" w:rsidR="005015FC" w:rsidRPr="00E80187" w:rsidRDefault="005015FC" w:rsidP="005015FC">
            <w:pPr>
              <w:rPr>
                <w:sz w:val="22"/>
                <w:szCs w:val="22"/>
              </w:rPr>
            </w:pPr>
            <w:r w:rsidRPr="00E80187">
              <w:rPr>
                <w:sz w:val="22"/>
                <w:szCs w:val="22"/>
              </w:rPr>
              <w:t>OHIO UNIVERSITY AMATEUR RADIO CLUB</w:t>
            </w:r>
          </w:p>
        </w:tc>
        <w:tc>
          <w:tcPr>
            <w:tcW w:w="5310" w:type="dxa"/>
            <w:noWrap/>
            <w:hideMark/>
          </w:tcPr>
          <w:p w14:paraId="690C17C9" w14:textId="77777777" w:rsidR="005015FC" w:rsidRPr="00E80187" w:rsidRDefault="005015FC" w:rsidP="005015FC">
            <w:pPr>
              <w:rPr>
                <w:sz w:val="22"/>
                <w:szCs w:val="22"/>
              </w:rPr>
            </w:pPr>
            <w:r w:rsidRPr="00E80187">
              <w:rPr>
                <w:sz w:val="22"/>
                <w:szCs w:val="22"/>
              </w:rPr>
              <w:t>TOLEDO RADIO AMATEUR CLUB</w:t>
            </w:r>
          </w:p>
        </w:tc>
      </w:tr>
      <w:tr w:rsidR="005015FC" w:rsidRPr="005015FC" w14:paraId="6179D5C1" w14:textId="77777777" w:rsidTr="0031006B">
        <w:trPr>
          <w:trHeight w:val="300"/>
          <w:jc w:val="center"/>
        </w:trPr>
        <w:tc>
          <w:tcPr>
            <w:tcW w:w="5125" w:type="dxa"/>
            <w:noWrap/>
            <w:hideMark/>
          </w:tcPr>
          <w:p w14:paraId="6FE1393D" w14:textId="77777777" w:rsidR="005015FC" w:rsidRPr="00E80187" w:rsidRDefault="005015FC" w:rsidP="005015FC">
            <w:pPr>
              <w:rPr>
                <w:sz w:val="22"/>
                <w:szCs w:val="22"/>
              </w:rPr>
            </w:pPr>
            <w:r w:rsidRPr="00E80187">
              <w:rPr>
                <w:sz w:val="22"/>
                <w:szCs w:val="22"/>
              </w:rPr>
              <w:t>Wood County Amateur Club</w:t>
            </w:r>
          </w:p>
        </w:tc>
        <w:tc>
          <w:tcPr>
            <w:tcW w:w="5310" w:type="dxa"/>
            <w:noWrap/>
            <w:hideMark/>
          </w:tcPr>
          <w:p w14:paraId="2E5DD9D0" w14:textId="77777777" w:rsidR="005015FC" w:rsidRPr="00E80187" w:rsidRDefault="005015FC" w:rsidP="005015FC">
            <w:pPr>
              <w:rPr>
                <w:sz w:val="22"/>
                <w:szCs w:val="22"/>
              </w:rPr>
            </w:pPr>
            <w:r w:rsidRPr="00E80187">
              <w:rPr>
                <w:sz w:val="22"/>
                <w:szCs w:val="22"/>
              </w:rPr>
              <w:t>SOUTHWEST OHIO DX ASSOCIATION</w:t>
            </w:r>
          </w:p>
        </w:tc>
      </w:tr>
      <w:tr w:rsidR="005015FC" w:rsidRPr="005015FC" w14:paraId="7A988B09" w14:textId="77777777" w:rsidTr="0031006B">
        <w:trPr>
          <w:trHeight w:val="300"/>
          <w:jc w:val="center"/>
        </w:trPr>
        <w:tc>
          <w:tcPr>
            <w:tcW w:w="5125" w:type="dxa"/>
            <w:noWrap/>
            <w:hideMark/>
          </w:tcPr>
          <w:p w14:paraId="1A0A3B1C" w14:textId="77777777" w:rsidR="005015FC" w:rsidRPr="00E80187" w:rsidRDefault="005015FC" w:rsidP="005015FC">
            <w:pPr>
              <w:rPr>
                <w:sz w:val="22"/>
                <w:szCs w:val="22"/>
              </w:rPr>
            </w:pPr>
            <w:r w:rsidRPr="00E80187">
              <w:rPr>
                <w:sz w:val="22"/>
                <w:szCs w:val="22"/>
              </w:rPr>
              <w:t>MORROW COUNTY AMATEUR RADIO SERVICE</w:t>
            </w:r>
          </w:p>
        </w:tc>
        <w:tc>
          <w:tcPr>
            <w:tcW w:w="5310" w:type="dxa"/>
            <w:noWrap/>
            <w:hideMark/>
          </w:tcPr>
          <w:p w14:paraId="158A6D87" w14:textId="77777777" w:rsidR="005015FC" w:rsidRPr="00E80187" w:rsidRDefault="005015FC" w:rsidP="005015FC">
            <w:pPr>
              <w:rPr>
                <w:sz w:val="22"/>
                <w:szCs w:val="22"/>
              </w:rPr>
            </w:pPr>
            <w:r w:rsidRPr="00E80187">
              <w:rPr>
                <w:sz w:val="22"/>
                <w:szCs w:val="22"/>
              </w:rPr>
              <w:t>Henry County Arc Inc</w:t>
            </w:r>
          </w:p>
        </w:tc>
      </w:tr>
      <w:tr w:rsidR="005015FC" w:rsidRPr="005015FC" w14:paraId="6EAC6299" w14:textId="77777777" w:rsidTr="0031006B">
        <w:trPr>
          <w:trHeight w:val="300"/>
          <w:jc w:val="center"/>
        </w:trPr>
        <w:tc>
          <w:tcPr>
            <w:tcW w:w="5125" w:type="dxa"/>
            <w:noWrap/>
            <w:hideMark/>
          </w:tcPr>
          <w:p w14:paraId="491AE4E9" w14:textId="77777777" w:rsidR="005015FC" w:rsidRPr="00E80187" w:rsidRDefault="005015FC" w:rsidP="005015FC">
            <w:pPr>
              <w:rPr>
                <w:sz w:val="22"/>
                <w:szCs w:val="22"/>
              </w:rPr>
            </w:pPr>
            <w:r w:rsidRPr="00E80187">
              <w:rPr>
                <w:sz w:val="22"/>
                <w:szCs w:val="22"/>
              </w:rPr>
              <w:t>MAD RIVER RADIO CLUB</w:t>
            </w:r>
          </w:p>
        </w:tc>
        <w:tc>
          <w:tcPr>
            <w:tcW w:w="5310" w:type="dxa"/>
            <w:noWrap/>
            <w:hideMark/>
          </w:tcPr>
          <w:p w14:paraId="27CC963D" w14:textId="77777777" w:rsidR="005015FC" w:rsidRPr="00E80187" w:rsidRDefault="005015FC" w:rsidP="005015FC">
            <w:pPr>
              <w:rPr>
                <w:sz w:val="22"/>
                <w:szCs w:val="22"/>
              </w:rPr>
            </w:pPr>
            <w:r w:rsidRPr="00E80187">
              <w:rPr>
                <w:sz w:val="22"/>
                <w:szCs w:val="22"/>
              </w:rPr>
              <w:t>Newark Amateur Radio Assn</w:t>
            </w:r>
          </w:p>
        </w:tc>
      </w:tr>
      <w:tr w:rsidR="005015FC" w:rsidRPr="005015FC" w14:paraId="166052BC" w14:textId="77777777" w:rsidTr="0031006B">
        <w:trPr>
          <w:trHeight w:val="300"/>
          <w:jc w:val="center"/>
        </w:trPr>
        <w:tc>
          <w:tcPr>
            <w:tcW w:w="5125" w:type="dxa"/>
            <w:noWrap/>
            <w:hideMark/>
          </w:tcPr>
          <w:p w14:paraId="664F6983" w14:textId="77777777" w:rsidR="005015FC" w:rsidRPr="00E80187" w:rsidRDefault="005015FC" w:rsidP="005015FC">
            <w:pPr>
              <w:rPr>
                <w:sz w:val="22"/>
                <w:szCs w:val="22"/>
              </w:rPr>
            </w:pPr>
            <w:r w:rsidRPr="00E80187">
              <w:rPr>
                <w:sz w:val="22"/>
                <w:szCs w:val="22"/>
              </w:rPr>
              <w:t>CASE AMATEUR RADIO CLUB</w:t>
            </w:r>
          </w:p>
        </w:tc>
        <w:tc>
          <w:tcPr>
            <w:tcW w:w="5310" w:type="dxa"/>
            <w:noWrap/>
            <w:hideMark/>
          </w:tcPr>
          <w:p w14:paraId="0F8FB004" w14:textId="77777777" w:rsidR="005015FC" w:rsidRPr="00E80187" w:rsidRDefault="005015FC" w:rsidP="005015FC">
            <w:pPr>
              <w:rPr>
                <w:sz w:val="22"/>
                <w:szCs w:val="22"/>
              </w:rPr>
            </w:pPr>
            <w:r w:rsidRPr="00E80187">
              <w:rPr>
                <w:sz w:val="22"/>
                <w:szCs w:val="22"/>
              </w:rPr>
              <w:t>GEAUGA AMATEUR RADIO ASSOCIATION</w:t>
            </w:r>
          </w:p>
        </w:tc>
      </w:tr>
      <w:tr w:rsidR="005015FC" w:rsidRPr="005015FC" w14:paraId="15918742" w14:textId="77777777" w:rsidTr="0031006B">
        <w:trPr>
          <w:trHeight w:val="300"/>
          <w:jc w:val="center"/>
        </w:trPr>
        <w:tc>
          <w:tcPr>
            <w:tcW w:w="5125" w:type="dxa"/>
            <w:noWrap/>
            <w:hideMark/>
          </w:tcPr>
          <w:p w14:paraId="0852C281" w14:textId="77777777" w:rsidR="005015FC" w:rsidRPr="00E80187" w:rsidRDefault="005015FC" w:rsidP="005015FC">
            <w:pPr>
              <w:rPr>
                <w:sz w:val="22"/>
                <w:szCs w:val="22"/>
              </w:rPr>
            </w:pPr>
            <w:r w:rsidRPr="00E80187">
              <w:rPr>
                <w:sz w:val="22"/>
                <w:szCs w:val="22"/>
              </w:rPr>
              <w:t>NOT QUITE WORKABLE CONTEST CLUB</w:t>
            </w:r>
          </w:p>
        </w:tc>
        <w:tc>
          <w:tcPr>
            <w:tcW w:w="5310" w:type="dxa"/>
            <w:noWrap/>
            <w:hideMark/>
          </w:tcPr>
          <w:p w14:paraId="69FC77EC" w14:textId="77777777" w:rsidR="005015FC" w:rsidRPr="00E80187" w:rsidRDefault="005015FC" w:rsidP="005015FC">
            <w:pPr>
              <w:rPr>
                <w:sz w:val="22"/>
                <w:szCs w:val="22"/>
              </w:rPr>
            </w:pPr>
            <w:r w:rsidRPr="00E80187">
              <w:rPr>
                <w:sz w:val="22"/>
                <w:szCs w:val="22"/>
              </w:rPr>
              <w:t>Lake County ARA Inc</w:t>
            </w:r>
          </w:p>
        </w:tc>
      </w:tr>
      <w:tr w:rsidR="005015FC" w:rsidRPr="005015FC" w14:paraId="44F6C86F" w14:textId="77777777" w:rsidTr="0031006B">
        <w:trPr>
          <w:trHeight w:val="300"/>
          <w:jc w:val="center"/>
        </w:trPr>
        <w:tc>
          <w:tcPr>
            <w:tcW w:w="5125" w:type="dxa"/>
            <w:noWrap/>
            <w:hideMark/>
          </w:tcPr>
          <w:p w14:paraId="0AFE9F62" w14:textId="77777777" w:rsidR="005015FC" w:rsidRPr="00E80187" w:rsidRDefault="005015FC" w:rsidP="005015FC">
            <w:pPr>
              <w:rPr>
                <w:sz w:val="22"/>
                <w:szCs w:val="22"/>
              </w:rPr>
            </w:pPr>
            <w:r w:rsidRPr="00E80187">
              <w:rPr>
                <w:sz w:val="22"/>
                <w:szCs w:val="22"/>
              </w:rPr>
              <w:t>ARC OF OHIO STATE UNIVERSITY</w:t>
            </w:r>
          </w:p>
        </w:tc>
        <w:tc>
          <w:tcPr>
            <w:tcW w:w="5310" w:type="dxa"/>
            <w:noWrap/>
            <w:hideMark/>
          </w:tcPr>
          <w:p w14:paraId="6535331D" w14:textId="0E0A2ABB" w:rsidR="005015FC" w:rsidRPr="00E80187" w:rsidRDefault="005015FC" w:rsidP="005015FC">
            <w:pPr>
              <w:rPr>
                <w:sz w:val="22"/>
                <w:szCs w:val="22"/>
              </w:rPr>
            </w:pPr>
            <w:r w:rsidRPr="00E80187">
              <w:rPr>
                <w:sz w:val="22"/>
                <w:szCs w:val="22"/>
              </w:rPr>
              <w:t>PORTSMOUTH RADIO CLUB</w:t>
            </w:r>
          </w:p>
        </w:tc>
      </w:tr>
      <w:tr w:rsidR="005015FC" w:rsidRPr="005015FC" w14:paraId="50DCD33B" w14:textId="77777777" w:rsidTr="0031006B">
        <w:trPr>
          <w:trHeight w:val="300"/>
          <w:jc w:val="center"/>
        </w:trPr>
        <w:tc>
          <w:tcPr>
            <w:tcW w:w="5125" w:type="dxa"/>
            <w:noWrap/>
            <w:hideMark/>
          </w:tcPr>
          <w:p w14:paraId="4A742F8D" w14:textId="77777777" w:rsidR="005015FC" w:rsidRPr="00E80187" w:rsidRDefault="005015FC" w:rsidP="005015FC">
            <w:pPr>
              <w:rPr>
                <w:sz w:val="22"/>
                <w:szCs w:val="22"/>
              </w:rPr>
            </w:pPr>
            <w:r w:rsidRPr="00E80187">
              <w:rPr>
                <w:sz w:val="22"/>
                <w:szCs w:val="22"/>
              </w:rPr>
              <w:t>Conneaut Amateur Radio Club</w:t>
            </w:r>
          </w:p>
        </w:tc>
        <w:tc>
          <w:tcPr>
            <w:tcW w:w="5310" w:type="dxa"/>
            <w:noWrap/>
            <w:hideMark/>
          </w:tcPr>
          <w:p w14:paraId="66511D45" w14:textId="77777777" w:rsidR="005015FC" w:rsidRPr="00E80187" w:rsidRDefault="005015FC" w:rsidP="005015FC">
            <w:pPr>
              <w:rPr>
                <w:sz w:val="22"/>
                <w:szCs w:val="22"/>
              </w:rPr>
            </w:pPr>
            <w:r w:rsidRPr="00E80187">
              <w:rPr>
                <w:sz w:val="22"/>
                <w:szCs w:val="22"/>
              </w:rPr>
              <w:t>Franklin County Ohio ARES</w:t>
            </w:r>
          </w:p>
        </w:tc>
      </w:tr>
      <w:tr w:rsidR="005015FC" w:rsidRPr="005015FC" w14:paraId="50B401AA" w14:textId="77777777" w:rsidTr="0031006B">
        <w:trPr>
          <w:trHeight w:val="300"/>
          <w:jc w:val="center"/>
        </w:trPr>
        <w:tc>
          <w:tcPr>
            <w:tcW w:w="5125" w:type="dxa"/>
            <w:noWrap/>
            <w:hideMark/>
          </w:tcPr>
          <w:p w14:paraId="42A05F3E" w14:textId="77777777" w:rsidR="005015FC" w:rsidRPr="00E80187" w:rsidRDefault="005015FC" w:rsidP="005015FC">
            <w:pPr>
              <w:rPr>
                <w:sz w:val="22"/>
                <w:szCs w:val="22"/>
              </w:rPr>
            </w:pPr>
            <w:r w:rsidRPr="00E80187">
              <w:rPr>
                <w:sz w:val="22"/>
                <w:szCs w:val="22"/>
              </w:rPr>
              <w:t>Ottawa County ARC</w:t>
            </w:r>
          </w:p>
        </w:tc>
        <w:tc>
          <w:tcPr>
            <w:tcW w:w="5310" w:type="dxa"/>
            <w:noWrap/>
            <w:hideMark/>
          </w:tcPr>
          <w:p w14:paraId="1D729B14" w14:textId="77777777" w:rsidR="005015FC" w:rsidRPr="00E80187" w:rsidRDefault="005015FC" w:rsidP="005015FC">
            <w:pPr>
              <w:rPr>
                <w:sz w:val="22"/>
                <w:szCs w:val="22"/>
              </w:rPr>
            </w:pPr>
            <w:r w:rsidRPr="00E80187">
              <w:rPr>
                <w:sz w:val="22"/>
                <w:szCs w:val="22"/>
              </w:rPr>
              <w:t>CENTRAL OH SEVERE WEATHER NET</w:t>
            </w:r>
          </w:p>
        </w:tc>
      </w:tr>
    </w:tbl>
    <w:p w14:paraId="5920939D" w14:textId="53CF590C" w:rsidR="005015FC" w:rsidRDefault="005015FC" w:rsidP="00083B25"/>
    <w:p w14:paraId="549816D9" w14:textId="69B1557A" w:rsidR="00574189" w:rsidRDefault="00574189" w:rsidP="00083B25"/>
    <w:p w14:paraId="00F70776" w14:textId="77777777"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tbl>
      <w:tblPr>
        <w:tblStyle w:val="TableGrid"/>
        <w:tblW w:w="0" w:type="auto"/>
        <w:jc w:val="center"/>
        <w:tblLook w:val="04A0" w:firstRow="1" w:lastRow="0" w:firstColumn="1" w:lastColumn="0" w:noHBand="0" w:noVBand="1"/>
      </w:tblPr>
      <w:tblGrid>
        <w:gridCol w:w="5125"/>
        <w:gridCol w:w="5310"/>
      </w:tblGrid>
      <w:tr w:rsidR="00574189" w:rsidRPr="00E80187" w14:paraId="75BFDFDF" w14:textId="77777777" w:rsidTr="00D63867">
        <w:trPr>
          <w:trHeight w:val="300"/>
          <w:jc w:val="center"/>
        </w:trPr>
        <w:tc>
          <w:tcPr>
            <w:tcW w:w="5125" w:type="dxa"/>
            <w:noWrap/>
            <w:hideMark/>
          </w:tcPr>
          <w:p w14:paraId="2704C637" w14:textId="77777777" w:rsidR="00574189" w:rsidRPr="00E80187" w:rsidRDefault="00574189" w:rsidP="00D63867">
            <w:pPr>
              <w:rPr>
                <w:sz w:val="22"/>
                <w:szCs w:val="22"/>
              </w:rPr>
            </w:pPr>
            <w:r w:rsidRPr="00E80187">
              <w:rPr>
                <w:sz w:val="22"/>
                <w:szCs w:val="22"/>
              </w:rPr>
              <w:lastRenderedPageBreak/>
              <w:t>Dayton Amateur Radio Assn</w:t>
            </w:r>
          </w:p>
        </w:tc>
        <w:tc>
          <w:tcPr>
            <w:tcW w:w="5310" w:type="dxa"/>
            <w:noWrap/>
            <w:hideMark/>
          </w:tcPr>
          <w:p w14:paraId="7D3502F8" w14:textId="77777777" w:rsidR="00574189" w:rsidRPr="00E80187" w:rsidRDefault="00574189" w:rsidP="00D63867">
            <w:pPr>
              <w:rPr>
                <w:sz w:val="22"/>
                <w:szCs w:val="22"/>
              </w:rPr>
            </w:pPr>
            <w:r w:rsidRPr="00E80187">
              <w:rPr>
                <w:sz w:val="22"/>
                <w:szCs w:val="22"/>
              </w:rPr>
              <w:t>KENTON AMATEUR RADIO CLUB</w:t>
            </w:r>
          </w:p>
        </w:tc>
      </w:tr>
      <w:tr w:rsidR="00574189" w:rsidRPr="00E80187" w14:paraId="055874FF" w14:textId="77777777" w:rsidTr="00D63867">
        <w:trPr>
          <w:trHeight w:val="300"/>
          <w:jc w:val="center"/>
        </w:trPr>
        <w:tc>
          <w:tcPr>
            <w:tcW w:w="5125" w:type="dxa"/>
            <w:noWrap/>
            <w:hideMark/>
          </w:tcPr>
          <w:p w14:paraId="5CFC70E9" w14:textId="77777777" w:rsidR="00574189" w:rsidRPr="00E80187" w:rsidRDefault="00574189" w:rsidP="00D63867">
            <w:pPr>
              <w:rPr>
                <w:sz w:val="22"/>
                <w:szCs w:val="22"/>
              </w:rPr>
            </w:pPr>
            <w:r w:rsidRPr="00E80187">
              <w:rPr>
                <w:sz w:val="22"/>
                <w:szCs w:val="22"/>
              </w:rPr>
              <w:t>Preble Amateur Radio Assn</w:t>
            </w:r>
          </w:p>
        </w:tc>
        <w:tc>
          <w:tcPr>
            <w:tcW w:w="5310" w:type="dxa"/>
            <w:noWrap/>
            <w:hideMark/>
          </w:tcPr>
          <w:p w14:paraId="5B848112" w14:textId="77777777" w:rsidR="00574189" w:rsidRPr="00E80187" w:rsidRDefault="00574189" w:rsidP="00D63867">
            <w:pPr>
              <w:rPr>
                <w:sz w:val="22"/>
                <w:szCs w:val="22"/>
              </w:rPr>
            </w:pPr>
            <w:r w:rsidRPr="00E80187">
              <w:rPr>
                <w:sz w:val="22"/>
                <w:szCs w:val="22"/>
              </w:rPr>
              <w:t>FIRELANDS AMATEUR REPEATER ASSOCIATION</w:t>
            </w:r>
          </w:p>
        </w:tc>
      </w:tr>
      <w:tr w:rsidR="00574189" w:rsidRPr="00E80187" w14:paraId="6962A1EC" w14:textId="77777777" w:rsidTr="00D63867">
        <w:trPr>
          <w:trHeight w:val="300"/>
          <w:jc w:val="center"/>
        </w:trPr>
        <w:tc>
          <w:tcPr>
            <w:tcW w:w="5125" w:type="dxa"/>
            <w:noWrap/>
            <w:hideMark/>
          </w:tcPr>
          <w:p w14:paraId="2D8D0BDE" w14:textId="77777777" w:rsidR="00574189" w:rsidRPr="00E80187" w:rsidRDefault="00574189" w:rsidP="00D63867">
            <w:pPr>
              <w:rPr>
                <w:sz w:val="22"/>
                <w:szCs w:val="22"/>
              </w:rPr>
            </w:pPr>
            <w:r w:rsidRPr="00E80187">
              <w:rPr>
                <w:sz w:val="22"/>
                <w:szCs w:val="22"/>
              </w:rPr>
              <w:t>BUTLER COUNTY AMATEUR RADIO ASSOCIATION</w:t>
            </w:r>
          </w:p>
        </w:tc>
        <w:tc>
          <w:tcPr>
            <w:tcW w:w="5310" w:type="dxa"/>
            <w:noWrap/>
            <w:hideMark/>
          </w:tcPr>
          <w:p w14:paraId="170D0417" w14:textId="77777777" w:rsidR="00574189" w:rsidRPr="00E80187" w:rsidRDefault="00574189" w:rsidP="00D63867">
            <w:pPr>
              <w:rPr>
                <w:sz w:val="22"/>
                <w:szCs w:val="22"/>
              </w:rPr>
            </w:pPr>
            <w:r w:rsidRPr="00E80187">
              <w:rPr>
                <w:sz w:val="22"/>
                <w:szCs w:val="22"/>
              </w:rPr>
              <w:t>CLARK COUNTY ARA</w:t>
            </w:r>
          </w:p>
        </w:tc>
      </w:tr>
      <w:tr w:rsidR="00574189" w:rsidRPr="00E80187" w14:paraId="18097AA9" w14:textId="77777777" w:rsidTr="00D63867">
        <w:trPr>
          <w:trHeight w:val="300"/>
          <w:jc w:val="center"/>
        </w:trPr>
        <w:tc>
          <w:tcPr>
            <w:tcW w:w="5125" w:type="dxa"/>
            <w:noWrap/>
            <w:hideMark/>
          </w:tcPr>
          <w:p w14:paraId="07EAC416" w14:textId="77777777" w:rsidR="00574189" w:rsidRPr="00E80187" w:rsidRDefault="00574189" w:rsidP="00D63867">
            <w:pPr>
              <w:rPr>
                <w:sz w:val="22"/>
                <w:szCs w:val="22"/>
              </w:rPr>
            </w:pPr>
            <w:r w:rsidRPr="00E80187">
              <w:rPr>
                <w:sz w:val="22"/>
                <w:szCs w:val="22"/>
              </w:rPr>
              <w:t>Crawford County ARC</w:t>
            </w:r>
          </w:p>
        </w:tc>
        <w:tc>
          <w:tcPr>
            <w:tcW w:w="5310" w:type="dxa"/>
            <w:noWrap/>
            <w:hideMark/>
          </w:tcPr>
          <w:p w14:paraId="5471424E" w14:textId="77777777" w:rsidR="00574189" w:rsidRPr="00E80187" w:rsidRDefault="00574189" w:rsidP="00D63867">
            <w:pPr>
              <w:rPr>
                <w:sz w:val="22"/>
                <w:szCs w:val="22"/>
              </w:rPr>
            </w:pPr>
            <w:r w:rsidRPr="00E80187">
              <w:rPr>
                <w:sz w:val="22"/>
                <w:szCs w:val="22"/>
              </w:rPr>
              <w:t>Goodyear Arc</w:t>
            </w:r>
          </w:p>
        </w:tc>
      </w:tr>
      <w:tr w:rsidR="00574189" w:rsidRPr="00E80187" w14:paraId="27DB2EBB" w14:textId="77777777" w:rsidTr="00D63867">
        <w:trPr>
          <w:trHeight w:val="300"/>
          <w:jc w:val="center"/>
        </w:trPr>
        <w:tc>
          <w:tcPr>
            <w:tcW w:w="5125" w:type="dxa"/>
            <w:noWrap/>
            <w:hideMark/>
          </w:tcPr>
          <w:p w14:paraId="3EB37472" w14:textId="77777777" w:rsidR="00574189" w:rsidRPr="00E80187" w:rsidRDefault="00574189" w:rsidP="00D63867">
            <w:pPr>
              <w:rPr>
                <w:sz w:val="22"/>
                <w:szCs w:val="22"/>
              </w:rPr>
            </w:pPr>
            <w:r w:rsidRPr="00E80187">
              <w:rPr>
                <w:sz w:val="22"/>
                <w:szCs w:val="22"/>
              </w:rPr>
              <w:t>GRANT AMATEUR RADIO CLUB</w:t>
            </w:r>
          </w:p>
        </w:tc>
        <w:tc>
          <w:tcPr>
            <w:tcW w:w="5310" w:type="dxa"/>
            <w:noWrap/>
            <w:hideMark/>
          </w:tcPr>
          <w:p w14:paraId="05870518" w14:textId="77777777" w:rsidR="00574189" w:rsidRPr="00E80187" w:rsidRDefault="00574189" w:rsidP="00D63867">
            <w:pPr>
              <w:rPr>
                <w:sz w:val="22"/>
                <w:szCs w:val="22"/>
              </w:rPr>
            </w:pPr>
            <w:r w:rsidRPr="00E80187">
              <w:rPr>
                <w:sz w:val="22"/>
                <w:szCs w:val="22"/>
              </w:rPr>
              <w:t>Southeast Amateur Radio Net</w:t>
            </w:r>
          </w:p>
        </w:tc>
      </w:tr>
      <w:tr w:rsidR="00574189" w:rsidRPr="00E80187" w14:paraId="383B2D06" w14:textId="77777777" w:rsidTr="00D63867">
        <w:trPr>
          <w:trHeight w:val="300"/>
          <w:jc w:val="center"/>
        </w:trPr>
        <w:tc>
          <w:tcPr>
            <w:tcW w:w="5125" w:type="dxa"/>
            <w:noWrap/>
            <w:hideMark/>
          </w:tcPr>
          <w:p w14:paraId="1E9C7A93" w14:textId="77777777" w:rsidR="00574189" w:rsidRPr="00E80187" w:rsidRDefault="00574189" w:rsidP="00D63867">
            <w:pPr>
              <w:rPr>
                <w:sz w:val="22"/>
                <w:szCs w:val="22"/>
              </w:rPr>
            </w:pPr>
            <w:r w:rsidRPr="00E80187">
              <w:rPr>
                <w:sz w:val="22"/>
                <w:szCs w:val="22"/>
              </w:rPr>
              <w:t>WILDERNESS OUTBACK DX CREW</w:t>
            </w:r>
          </w:p>
        </w:tc>
        <w:tc>
          <w:tcPr>
            <w:tcW w:w="5310" w:type="dxa"/>
            <w:noWrap/>
            <w:hideMark/>
          </w:tcPr>
          <w:p w14:paraId="74172D8B" w14:textId="77777777" w:rsidR="00574189" w:rsidRPr="00E80187" w:rsidRDefault="00574189" w:rsidP="00D63867">
            <w:pPr>
              <w:rPr>
                <w:sz w:val="22"/>
                <w:szCs w:val="22"/>
              </w:rPr>
            </w:pPr>
            <w:r w:rsidRPr="00E80187">
              <w:rPr>
                <w:sz w:val="22"/>
                <w:szCs w:val="22"/>
              </w:rPr>
              <w:t>TOLEDO MOBILE RADIO ASSOCIATION</w:t>
            </w:r>
          </w:p>
        </w:tc>
      </w:tr>
      <w:tr w:rsidR="00574189" w:rsidRPr="00E80187" w14:paraId="786FFA0D" w14:textId="77777777" w:rsidTr="00D63867">
        <w:trPr>
          <w:trHeight w:val="300"/>
          <w:jc w:val="center"/>
        </w:trPr>
        <w:tc>
          <w:tcPr>
            <w:tcW w:w="5125" w:type="dxa"/>
            <w:noWrap/>
            <w:hideMark/>
          </w:tcPr>
          <w:p w14:paraId="513B1F03" w14:textId="77777777" w:rsidR="00574189" w:rsidRPr="00E80187" w:rsidRDefault="00574189" w:rsidP="00D63867">
            <w:pPr>
              <w:rPr>
                <w:sz w:val="22"/>
                <w:szCs w:val="22"/>
              </w:rPr>
            </w:pPr>
            <w:r w:rsidRPr="00E80187">
              <w:rPr>
                <w:sz w:val="22"/>
                <w:szCs w:val="22"/>
              </w:rPr>
              <w:t>BUTLER COUNTY VHF ASSOCIATION</w:t>
            </w:r>
          </w:p>
        </w:tc>
        <w:tc>
          <w:tcPr>
            <w:tcW w:w="5310" w:type="dxa"/>
            <w:noWrap/>
            <w:hideMark/>
          </w:tcPr>
          <w:p w14:paraId="64219C24" w14:textId="77777777" w:rsidR="00574189" w:rsidRPr="00E80187" w:rsidRDefault="00574189" w:rsidP="00D63867">
            <w:pPr>
              <w:rPr>
                <w:sz w:val="22"/>
                <w:szCs w:val="22"/>
              </w:rPr>
            </w:pPr>
            <w:r w:rsidRPr="00E80187">
              <w:rPr>
                <w:sz w:val="22"/>
                <w:szCs w:val="22"/>
              </w:rPr>
              <w:t>Miami County Arc</w:t>
            </w:r>
          </w:p>
        </w:tc>
      </w:tr>
      <w:tr w:rsidR="00574189" w:rsidRPr="00E80187" w14:paraId="5DCCB339" w14:textId="77777777" w:rsidTr="00D63867">
        <w:trPr>
          <w:trHeight w:val="300"/>
          <w:jc w:val="center"/>
        </w:trPr>
        <w:tc>
          <w:tcPr>
            <w:tcW w:w="5125" w:type="dxa"/>
            <w:noWrap/>
            <w:hideMark/>
          </w:tcPr>
          <w:p w14:paraId="7AD8B0EA" w14:textId="77777777" w:rsidR="00574189" w:rsidRPr="00E80187" w:rsidRDefault="00574189" w:rsidP="00D63867">
            <w:pPr>
              <w:rPr>
                <w:sz w:val="22"/>
                <w:szCs w:val="22"/>
              </w:rPr>
            </w:pPr>
            <w:r w:rsidRPr="00E80187">
              <w:rPr>
                <w:sz w:val="22"/>
                <w:szCs w:val="22"/>
              </w:rPr>
              <w:t>HAMILTON AMATEUR RADIO CLUB</w:t>
            </w:r>
          </w:p>
        </w:tc>
        <w:tc>
          <w:tcPr>
            <w:tcW w:w="5310" w:type="dxa"/>
            <w:noWrap/>
            <w:hideMark/>
          </w:tcPr>
          <w:p w14:paraId="66080C4C" w14:textId="77777777" w:rsidR="00574189" w:rsidRPr="00E80187" w:rsidRDefault="00574189" w:rsidP="00D63867">
            <w:pPr>
              <w:rPr>
                <w:sz w:val="22"/>
                <w:szCs w:val="22"/>
              </w:rPr>
            </w:pPr>
            <w:r w:rsidRPr="00E80187">
              <w:rPr>
                <w:sz w:val="22"/>
                <w:szCs w:val="22"/>
              </w:rPr>
              <w:t>VAN WERT AMATEUR RADIO CLUB; INC.</w:t>
            </w:r>
          </w:p>
        </w:tc>
      </w:tr>
      <w:tr w:rsidR="00574189" w:rsidRPr="00E80187" w14:paraId="4F62D899" w14:textId="77777777" w:rsidTr="00D63867">
        <w:trPr>
          <w:trHeight w:val="300"/>
          <w:jc w:val="center"/>
        </w:trPr>
        <w:tc>
          <w:tcPr>
            <w:tcW w:w="5125" w:type="dxa"/>
            <w:noWrap/>
            <w:hideMark/>
          </w:tcPr>
          <w:p w14:paraId="110475F7" w14:textId="77777777" w:rsidR="00574189" w:rsidRPr="00E80187" w:rsidRDefault="00574189" w:rsidP="00D63867">
            <w:pPr>
              <w:rPr>
                <w:sz w:val="22"/>
                <w:szCs w:val="22"/>
              </w:rPr>
            </w:pPr>
            <w:r w:rsidRPr="00E80187">
              <w:rPr>
                <w:sz w:val="22"/>
                <w:szCs w:val="22"/>
              </w:rPr>
              <w:t>JACKSON COUNTY AMATEUR RADIO CLUB</w:t>
            </w:r>
          </w:p>
        </w:tc>
        <w:tc>
          <w:tcPr>
            <w:tcW w:w="5310" w:type="dxa"/>
            <w:noWrap/>
            <w:hideMark/>
          </w:tcPr>
          <w:p w14:paraId="732E398D" w14:textId="77777777" w:rsidR="00574189" w:rsidRPr="00E80187" w:rsidRDefault="00574189" w:rsidP="00D63867">
            <w:pPr>
              <w:rPr>
                <w:sz w:val="22"/>
                <w:szCs w:val="22"/>
              </w:rPr>
            </w:pPr>
            <w:r w:rsidRPr="00E80187">
              <w:rPr>
                <w:sz w:val="22"/>
                <w:szCs w:val="22"/>
              </w:rPr>
              <w:t>FULTON COUNTY ARC</w:t>
            </w:r>
          </w:p>
        </w:tc>
      </w:tr>
      <w:tr w:rsidR="00574189" w:rsidRPr="00E80187" w14:paraId="521CA99C" w14:textId="77777777" w:rsidTr="00D63867">
        <w:trPr>
          <w:trHeight w:val="300"/>
          <w:jc w:val="center"/>
        </w:trPr>
        <w:tc>
          <w:tcPr>
            <w:tcW w:w="5125" w:type="dxa"/>
            <w:noWrap/>
            <w:hideMark/>
          </w:tcPr>
          <w:p w14:paraId="1E1C4185" w14:textId="77777777" w:rsidR="00574189" w:rsidRPr="00E80187" w:rsidRDefault="00574189" w:rsidP="00D63867">
            <w:pPr>
              <w:rPr>
                <w:sz w:val="22"/>
                <w:szCs w:val="22"/>
              </w:rPr>
            </w:pPr>
            <w:r w:rsidRPr="00E80187">
              <w:rPr>
                <w:sz w:val="22"/>
                <w:szCs w:val="22"/>
              </w:rPr>
              <w:t>Lancaster &amp; Fairfield Cty ARC</w:t>
            </w:r>
          </w:p>
        </w:tc>
        <w:tc>
          <w:tcPr>
            <w:tcW w:w="5310" w:type="dxa"/>
            <w:noWrap/>
            <w:hideMark/>
          </w:tcPr>
          <w:p w14:paraId="3D0A6049" w14:textId="77777777" w:rsidR="00574189" w:rsidRPr="00E80187" w:rsidRDefault="00574189" w:rsidP="00D63867">
            <w:pPr>
              <w:rPr>
                <w:sz w:val="22"/>
                <w:szCs w:val="22"/>
              </w:rPr>
            </w:pPr>
            <w:r w:rsidRPr="00E80187">
              <w:rPr>
                <w:sz w:val="22"/>
                <w:szCs w:val="22"/>
              </w:rPr>
              <w:t>FULTON COUNTY ARC</w:t>
            </w:r>
          </w:p>
        </w:tc>
      </w:tr>
      <w:tr w:rsidR="00574189" w:rsidRPr="00E80187" w14:paraId="6EAD4D5E" w14:textId="77777777" w:rsidTr="00D63867">
        <w:trPr>
          <w:trHeight w:val="300"/>
          <w:jc w:val="center"/>
        </w:trPr>
        <w:tc>
          <w:tcPr>
            <w:tcW w:w="5125" w:type="dxa"/>
            <w:noWrap/>
            <w:hideMark/>
          </w:tcPr>
          <w:p w14:paraId="30A39E63" w14:textId="77777777" w:rsidR="00574189" w:rsidRPr="00E80187" w:rsidRDefault="00574189" w:rsidP="00D63867">
            <w:pPr>
              <w:rPr>
                <w:sz w:val="22"/>
                <w:szCs w:val="22"/>
              </w:rPr>
            </w:pPr>
            <w:r w:rsidRPr="00E80187">
              <w:rPr>
                <w:sz w:val="22"/>
                <w:szCs w:val="22"/>
              </w:rPr>
              <w:t>Bearcat DX Club</w:t>
            </w:r>
          </w:p>
        </w:tc>
        <w:tc>
          <w:tcPr>
            <w:tcW w:w="5310" w:type="dxa"/>
            <w:noWrap/>
            <w:hideMark/>
          </w:tcPr>
          <w:p w14:paraId="10001834" w14:textId="77777777" w:rsidR="00574189" w:rsidRPr="00E80187" w:rsidRDefault="00574189" w:rsidP="00D63867">
            <w:pPr>
              <w:rPr>
                <w:sz w:val="22"/>
                <w:szCs w:val="22"/>
              </w:rPr>
            </w:pPr>
            <w:r w:rsidRPr="00E80187">
              <w:rPr>
                <w:sz w:val="22"/>
                <w:szCs w:val="22"/>
              </w:rPr>
              <w:t>FULTON COUNTY ARC</w:t>
            </w:r>
          </w:p>
        </w:tc>
      </w:tr>
      <w:tr w:rsidR="00574189" w:rsidRPr="00E80187" w14:paraId="7E09C98D" w14:textId="77777777" w:rsidTr="00D63867">
        <w:trPr>
          <w:trHeight w:val="300"/>
          <w:jc w:val="center"/>
        </w:trPr>
        <w:tc>
          <w:tcPr>
            <w:tcW w:w="5125" w:type="dxa"/>
            <w:noWrap/>
            <w:hideMark/>
          </w:tcPr>
          <w:p w14:paraId="097DFE1F" w14:textId="77777777" w:rsidR="00574189" w:rsidRPr="00E80187" w:rsidRDefault="00574189" w:rsidP="00D63867">
            <w:pPr>
              <w:rPr>
                <w:sz w:val="22"/>
                <w:szCs w:val="22"/>
              </w:rPr>
            </w:pPr>
            <w:r w:rsidRPr="00E80187">
              <w:rPr>
                <w:sz w:val="22"/>
                <w:szCs w:val="22"/>
              </w:rPr>
              <w:t>Morgan Amateur Radio Club</w:t>
            </w:r>
          </w:p>
        </w:tc>
        <w:tc>
          <w:tcPr>
            <w:tcW w:w="5310" w:type="dxa"/>
            <w:noWrap/>
            <w:hideMark/>
          </w:tcPr>
          <w:p w14:paraId="418A9F30" w14:textId="77777777" w:rsidR="00574189" w:rsidRPr="00E80187" w:rsidRDefault="00574189" w:rsidP="00D63867">
            <w:pPr>
              <w:rPr>
                <w:sz w:val="22"/>
                <w:szCs w:val="22"/>
              </w:rPr>
            </w:pPr>
            <w:r w:rsidRPr="00E80187">
              <w:rPr>
                <w:sz w:val="22"/>
                <w:szCs w:val="22"/>
              </w:rPr>
              <w:t>DeForest ARC; Inc.</w:t>
            </w:r>
          </w:p>
        </w:tc>
      </w:tr>
      <w:tr w:rsidR="00574189" w:rsidRPr="00E80187" w14:paraId="7E45DE14" w14:textId="77777777" w:rsidTr="00D63867">
        <w:trPr>
          <w:trHeight w:val="300"/>
          <w:jc w:val="center"/>
        </w:trPr>
        <w:tc>
          <w:tcPr>
            <w:tcW w:w="5125" w:type="dxa"/>
            <w:noWrap/>
            <w:hideMark/>
          </w:tcPr>
          <w:p w14:paraId="5886339C" w14:textId="77777777" w:rsidR="00574189" w:rsidRPr="00E80187" w:rsidRDefault="00574189" w:rsidP="00D63867">
            <w:pPr>
              <w:rPr>
                <w:sz w:val="22"/>
                <w:szCs w:val="22"/>
              </w:rPr>
            </w:pPr>
            <w:r w:rsidRPr="00E80187">
              <w:rPr>
                <w:sz w:val="22"/>
                <w:szCs w:val="22"/>
              </w:rPr>
              <w:t>Portage ARC Inc</w:t>
            </w:r>
          </w:p>
        </w:tc>
        <w:tc>
          <w:tcPr>
            <w:tcW w:w="5310" w:type="dxa"/>
            <w:noWrap/>
            <w:hideMark/>
          </w:tcPr>
          <w:p w14:paraId="2F76DE96" w14:textId="77777777" w:rsidR="00574189" w:rsidRPr="00E80187" w:rsidRDefault="00574189" w:rsidP="00D63867">
            <w:pPr>
              <w:rPr>
                <w:sz w:val="22"/>
                <w:szCs w:val="22"/>
              </w:rPr>
            </w:pPr>
            <w:r w:rsidRPr="00E80187">
              <w:rPr>
                <w:sz w:val="22"/>
                <w:szCs w:val="22"/>
              </w:rPr>
              <w:t>20 OVER 9 RADIO CLUB INC</w:t>
            </w:r>
          </w:p>
        </w:tc>
      </w:tr>
      <w:tr w:rsidR="00574189" w:rsidRPr="00E80187" w14:paraId="2D4FE9E9" w14:textId="77777777" w:rsidTr="00D63867">
        <w:trPr>
          <w:trHeight w:val="300"/>
          <w:jc w:val="center"/>
        </w:trPr>
        <w:tc>
          <w:tcPr>
            <w:tcW w:w="10435" w:type="dxa"/>
            <w:gridSpan w:val="2"/>
            <w:noWrap/>
            <w:hideMark/>
          </w:tcPr>
          <w:p w14:paraId="5965B14E" w14:textId="77777777" w:rsidR="00574189" w:rsidRPr="00E80187" w:rsidRDefault="00574189" w:rsidP="00D63867">
            <w:pPr>
              <w:jc w:val="center"/>
              <w:rPr>
                <w:sz w:val="22"/>
                <w:szCs w:val="22"/>
              </w:rPr>
            </w:pPr>
            <w:r w:rsidRPr="00E80187">
              <w:rPr>
                <w:sz w:val="22"/>
                <w:szCs w:val="22"/>
              </w:rPr>
              <w:t>WESTERN RESERVE AMATEUR RADIO CLUB</w:t>
            </w:r>
          </w:p>
        </w:tc>
      </w:tr>
    </w:tbl>
    <w:p w14:paraId="2C30577F" w14:textId="77777777" w:rsidR="00574189" w:rsidRDefault="00574189" w:rsidP="00083B25"/>
    <w:p w14:paraId="020CA0E2" w14:textId="6059DEA3" w:rsidR="005015FC" w:rsidRDefault="005015FC" w:rsidP="00083B25"/>
    <w:p w14:paraId="72BF0660" w14:textId="5E325963" w:rsidR="00E81161" w:rsidRDefault="00E81161" w:rsidP="00E81161">
      <w:pPr>
        <w:jc w:val="center"/>
      </w:pPr>
      <w:r>
        <w:t>####</w:t>
      </w:r>
    </w:p>
    <w:p w14:paraId="58B0D3D9" w14:textId="187EF908" w:rsidR="00E81161" w:rsidRDefault="00E81161" w:rsidP="00E81161"/>
    <w:p w14:paraId="5A2479CD" w14:textId="1D41DB28" w:rsidR="00E81161" w:rsidRPr="00992B86" w:rsidRDefault="00E81161" w:rsidP="00E81161">
      <w:pPr>
        <w:rPr>
          <w:b/>
          <w:bCs/>
          <w:i/>
          <w:iCs/>
          <w:sz w:val="28"/>
          <w:szCs w:val="28"/>
        </w:rPr>
      </w:pPr>
      <w:r w:rsidRPr="00992B86">
        <w:rPr>
          <w:b/>
          <w:bCs/>
          <w:i/>
          <w:iCs/>
          <w:sz w:val="28"/>
          <w:szCs w:val="28"/>
        </w:rPr>
        <w:t>Hams Helping Hams in time of Need</w:t>
      </w:r>
    </w:p>
    <w:p w14:paraId="6FA1966D" w14:textId="54D94371" w:rsidR="00E81161" w:rsidRDefault="00E81161" w:rsidP="00E81161"/>
    <w:p w14:paraId="4355F82B" w14:textId="72B6DC77" w:rsidR="00E81161" w:rsidRPr="00E81161" w:rsidRDefault="00E81161" w:rsidP="00E81161">
      <w:r w:rsidRPr="00E81161">
        <w:t>John:</w:t>
      </w:r>
    </w:p>
    <w:p w14:paraId="541E69D4" w14:textId="71DB8036" w:rsidR="00E81161" w:rsidRPr="00E81161" w:rsidRDefault="00E81161" w:rsidP="00E81161"/>
    <w:p w14:paraId="2DCECC8C" w14:textId="4CA50977" w:rsidR="00E81161" w:rsidRPr="00E81161" w:rsidRDefault="00E81161" w:rsidP="00E81161">
      <w:r w:rsidRPr="00E81161">
        <w:t>Just a note of thanks to you, Jeff and Patrick for all your help in getting my dipole up.  It is going to take me a little while to get use to using this radio.  Attached are three of several pics I took.</w:t>
      </w:r>
    </w:p>
    <w:p w14:paraId="7189EB3A" w14:textId="1D6DFC70" w:rsidR="00E81161" w:rsidRPr="00E81161" w:rsidRDefault="00E81161" w:rsidP="00E81161"/>
    <w:p w14:paraId="5311FE24" w14:textId="77777777" w:rsidR="00E81161" w:rsidRPr="00E81161" w:rsidRDefault="00E81161" w:rsidP="00E81161">
      <w:r w:rsidRPr="00E81161">
        <w:t>We have a great club and Highland County can be proud!</w:t>
      </w:r>
    </w:p>
    <w:p w14:paraId="744F7E78" w14:textId="40E34F67" w:rsidR="00E81161" w:rsidRPr="00E81161" w:rsidRDefault="00E81161" w:rsidP="00E81161"/>
    <w:p w14:paraId="28B3C82B" w14:textId="6AAFAD4B" w:rsidR="00E81161" w:rsidRPr="00E81161" w:rsidRDefault="00E81161" w:rsidP="00E81161">
      <w:r w:rsidRPr="00E81161">
        <w:t>Greg Barr, KD8UVU</w:t>
      </w:r>
    </w:p>
    <w:p w14:paraId="1B9BC00A" w14:textId="35EE3E02" w:rsidR="00E81161" w:rsidRDefault="00574189" w:rsidP="00E81161">
      <w:r>
        <w:rPr>
          <w:noProof/>
        </w:rPr>
        <w:drawing>
          <wp:anchor distT="0" distB="0" distL="114300" distR="114300" simplePos="0" relativeHeight="252619776" behindDoc="1" locked="0" layoutInCell="1" allowOverlap="1" wp14:anchorId="159EE668" wp14:editId="3B42923A">
            <wp:simplePos x="0" y="0"/>
            <wp:positionH relativeFrom="margin">
              <wp:posOffset>4178935</wp:posOffset>
            </wp:positionH>
            <wp:positionV relativeFrom="paragraph">
              <wp:posOffset>131445</wp:posOffset>
            </wp:positionV>
            <wp:extent cx="2371090" cy="2476500"/>
            <wp:effectExtent l="0" t="0" r="0" b="0"/>
            <wp:wrapTight wrapText="bothSides">
              <wp:wrapPolygon edited="0">
                <wp:start x="0" y="0"/>
                <wp:lineTo x="0" y="21434"/>
                <wp:lineTo x="21345" y="21434"/>
                <wp:lineTo x="21345"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71090" cy="2476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BF42D2" w14:textId="349B8A7E" w:rsidR="00E81161" w:rsidRDefault="00574189" w:rsidP="00083B25">
      <w:r>
        <w:rPr>
          <w:noProof/>
        </w:rPr>
        <w:drawing>
          <wp:anchor distT="0" distB="0" distL="114300" distR="114300" simplePos="0" relativeHeight="252620800" behindDoc="1" locked="0" layoutInCell="1" allowOverlap="1" wp14:anchorId="7F451A60" wp14:editId="439FAB05">
            <wp:simplePos x="0" y="0"/>
            <wp:positionH relativeFrom="column">
              <wp:posOffset>35560</wp:posOffset>
            </wp:positionH>
            <wp:positionV relativeFrom="paragraph">
              <wp:posOffset>12700</wp:posOffset>
            </wp:positionV>
            <wp:extent cx="1317625" cy="2486025"/>
            <wp:effectExtent l="0" t="0" r="0" b="9525"/>
            <wp:wrapTight wrapText="bothSides">
              <wp:wrapPolygon edited="0">
                <wp:start x="0" y="0"/>
                <wp:lineTo x="0" y="21517"/>
                <wp:lineTo x="21236" y="21517"/>
                <wp:lineTo x="21236"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317625" cy="2486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CB90ED" w14:textId="4E1CD838" w:rsidR="00992B86" w:rsidRDefault="00574189" w:rsidP="00083B25">
      <w:r>
        <w:rPr>
          <w:noProof/>
        </w:rPr>
        <w:drawing>
          <wp:anchor distT="0" distB="0" distL="114300" distR="114300" simplePos="0" relativeHeight="252618752" behindDoc="1" locked="0" layoutInCell="1" allowOverlap="1" wp14:anchorId="63F36D09" wp14:editId="001E7A78">
            <wp:simplePos x="0" y="0"/>
            <wp:positionH relativeFrom="margin">
              <wp:posOffset>1381125</wp:posOffset>
            </wp:positionH>
            <wp:positionV relativeFrom="paragraph">
              <wp:posOffset>187325</wp:posOffset>
            </wp:positionV>
            <wp:extent cx="2951480" cy="1866900"/>
            <wp:effectExtent l="0" t="0" r="1270" b="0"/>
            <wp:wrapTight wrapText="bothSides">
              <wp:wrapPolygon edited="0">
                <wp:start x="0" y="0"/>
                <wp:lineTo x="0" y="21380"/>
                <wp:lineTo x="21470" y="21380"/>
                <wp:lineTo x="21470"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5148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BCE552F" w14:textId="2EE57E0F" w:rsidR="00992B86" w:rsidRDefault="00992B86" w:rsidP="00083B25"/>
    <w:p w14:paraId="5CA9D53B" w14:textId="029559D6" w:rsidR="00992B86" w:rsidRDefault="00992B86" w:rsidP="00083B25"/>
    <w:p w14:paraId="36A405EA" w14:textId="4D83AB11" w:rsidR="00D63867" w:rsidRDefault="00D63867" w:rsidP="00083B25"/>
    <w:p w14:paraId="4F46797A" w14:textId="3E29F423" w:rsidR="00D63867" w:rsidRDefault="00D63867" w:rsidP="00D63867">
      <w:pPr>
        <w:jc w:val="center"/>
      </w:pPr>
      <w:r>
        <w:t>####</w:t>
      </w:r>
    </w:p>
    <w:p w14:paraId="5308980E" w14:textId="77777777"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p w14:paraId="2BC807F5" w14:textId="078028F0" w:rsidR="00D63867" w:rsidRPr="00D63867" w:rsidRDefault="00D63867" w:rsidP="00D63867">
      <w:pPr>
        <w:rPr>
          <w:b/>
          <w:bCs/>
          <w:i/>
          <w:iCs/>
          <w:sz w:val="28"/>
          <w:szCs w:val="28"/>
        </w:rPr>
      </w:pPr>
      <w:r w:rsidRPr="00D63867">
        <w:rPr>
          <w:b/>
          <w:bCs/>
          <w:i/>
          <w:iCs/>
          <w:sz w:val="28"/>
          <w:szCs w:val="28"/>
        </w:rPr>
        <w:lastRenderedPageBreak/>
        <w:t>Findlay Radio Club has Public Display</w:t>
      </w:r>
    </w:p>
    <w:p w14:paraId="1DAD204F" w14:textId="7FB1B21D" w:rsidR="00D63867" w:rsidRDefault="00D63867" w:rsidP="00D63867">
      <w:r w:rsidRPr="00D63867">
        <w:rPr>
          <w:noProof/>
        </w:rPr>
        <w:drawing>
          <wp:anchor distT="0" distB="0" distL="114300" distR="114300" simplePos="0" relativeHeight="252628992" behindDoc="1" locked="0" layoutInCell="1" allowOverlap="1" wp14:anchorId="0D81BF33" wp14:editId="03626849">
            <wp:simplePos x="0" y="0"/>
            <wp:positionH relativeFrom="margin">
              <wp:posOffset>3498215</wp:posOffset>
            </wp:positionH>
            <wp:positionV relativeFrom="paragraph">
              <wp:posOffset>99060</wp:posOffset>
            </wp:positionV>
            <wp:extent cx="3264535" cy="4352925"/>
            <wp:effectExtent l="0" t="0" r="0" b="9525"/>
            <wp:wrapTight wrapText="bothSides">
              <wp:wrapPolygon edited="0">
                <wp:start x="0" y="0"/>
                <wp:lineTo x="0" y="21553"/>
                <wp:lineTo x="21428" y="21553"/>
                <wp:lineTo x="21428" y="0"/>
                <wp:lineTo x="0"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AC721E-3B00-4B54-A871-A48A00754208"/>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3264535" cy="435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61ADD9" w14:textId="15BD2874" w:rsidR="00D63867" w:rsidRDefault="00D63867" w:rsidP="00D63867">
      <w:r w:rsidRPr="00D63867">
        <w:t>Hi Scott,  </w:t>
      </w:r>
    </w:p>
    <w:p w14:paraId="5C218F39" w14:textId="1119DBAA" w:rsidR="00D63867" w:rsidRDefault="00D63867" w:rsidP="00D63867"/>
    <w:p w14:paraId="252FA125" w14:textId="77777777" w:rsidR="00DF53AF" w:rsidRDefault="00D63867" w:rsidP="00D63867">
      <w:r w:rsidRPr="00D63867">
        <w:t>I thought you</w:t>
      </w:r>
      <w:r w:rsidR="00DF53AF">
        <w:t>r readers</w:t>
      </w:r>
      <w:r w:rsidRPr="00D63867">
        <w:t xml:space="preserve"> might be interested in how the Findlay Radio Club (W8FT) is utilizing some of the ARRL’s literature to promote Amateur Radio in the community. </w:t>
      </w:r>
    </w:p>
    <w:p w14:paraId="261B006F" w14:textId="77777777" w:rsidR="00DF53AF" w:rsidRDefault="00DF53AF" w:rsidP="00D63867"/>
    <w:p w14:paraId="4590B84E" w14:textId="2F45DC23" w:rsidR="00D63867" w:rsidRPr="00D63867" w:rsidRDefault="00D63867" w:rsidP="00D63867">
      <w:r w:rsidRPr="00D63867">
        <w:t>We used one of the brochures available at the ARRL store as a downloadable PDF and blew it up to a couple of eye-catching 3' X 4’ posters to serve as a backdrop for a table featuring a variety of ARRL brochures and a handout about our local club.</w:t>
      </w:r>
    </w:p>
    <w:p w14:paraId="5BFB6BB1" w14:textId="0C7F0297" w:rsidR="00D63867" w:rsidRPr="00D63867" w:rsidRDefault="00D63867" w:rsidP="00D63867"/>
    <w:p w14:paraId="266B41BB" w14:textId="7F9315F8" w:rsidR="00C62ED6" w:rsidRDefault="00C62ED6" w:rsidP="00D63867">
      <w:r w:rsidRPr="00D63867">
        <w:rPr>
          <w:noProof/>
        </w:rPr>
        <w:drawing>
          <wp:anchor distT="0" distB="0" distL="114300" distR="114300" simplePos="0" relativeHeight="252630016" behindDoc="1" locked="0" layoutInCell="1" allowOverlap="1" wp14:anchorId="6DA5D24D" wp14:editId="2E16F637">
            <wp:simplePos x="0" y="0"/>
            <wp:positionH relativeFrom="margin">
              <wp:posOffset>66675</wp:posOffset>
            </wp:positionH>
            <wp:positionV relativeFrom="paragraph">
              <wp:posOffset>6985</wp:posOffset>
            </wp:positionV>
            <wp:extent cx="2914650" cy="3886200"/>
            <wp:effectExtent l="0" t="0" r="0" b="0"/>
            <wp:wrapTight wrapText="bothSides">
              <wp:wrapPolygon edited="0">
                <wp:start x="0" y="0"/>
                <wp:lineTo x="0" y="21494"/>
                <wp:lineTo x="21459" y="21494"/>
                <wp:lineTo x="21459"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68D89DE-0BCD-4C5C-866B-E977D8762A1B"/>
                    <pic:cNvPicPr>
                      <a:picLocks noChangeAspect="1" noChangeArrowheads="1"/>
                    </pic:cNvPicPr>
                  </pic:nvPicPr>
                  <pic:blipFill>
                    <a:blip r:embed="rId35" r:link="rId36">
                      <a:extLst>
                        <a:ext uri="{28A0092B-C50C-407E-A947-70E740481C1C}">
                          <a14:useLocalDpi xmlns:a14="http://schemas.microsoft.com/office/drawing/2010/main" val="0"/>
                        </a:ext>
                      </a:extLst>
                    </a:blip>
                    <a:srcRect/>
                    <a:stretch>
                      <a:fillRect/>
                    </a:stretch>
                  </pic:blipFill>
                  <pic:spPr bwMode="auto">
                    <a:xfrm>
                      <a:off x="0" y="0"/>
                      <a:ext cx="2914650" cy="3886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092FDA5" w14:textId="50B7822C" w:rsidR="00C62ED6" w:rsidRDefault="00C62ED6" w:rsidP="00D63867"/>
    <w:p w14:paraId="2A83ABE9" w14:textId="77777777" w:rsidR="00C62ED6" w:rsidRDefault="00C62ED6" w:rsidP="00D63867"/>
    <w:p w14:paraId="0D33CFDB" w14:textId="77777777" w:rsidR="00C62ED6" w:rsidRDefault="00C62ED6" w:rsidP="00D63867"/>
    <w:p w14:paraId="4D936363" w14:textId="77777777" w:rsidR="00C62ED6" w:rsidRDefault="00C62ED6" w:rsidP="00D63867"/>
    <w:p w14:paraId="24BC4D41" w14:textId="77777777" w:rsidR="00C62ED6" w:rsidRDefault="00C62ED6" w:rsidP="00D63867"/>
    <w:p w14:paraId="1807B683" w14:textId="77777777" w:rsidR="00C62ED6" w:rsidRDefault="00C62ED6" w:rsidP="00D63867"/>
    <w:p w14:paraId="1C67DE62" w14:textId="77777777" w:rsidR="00C62ED6" w:rsidRDefault="00C62ED6" w:rsidP="00D63867"/>
    <w:p w14:paraId="26B46D13" w14:textId="77777777" w:rsidR="00C62ED6" w:rsidRDefault="00C62ED6" w:rsidP="00D63867"/>
    <w:p w14:paraId="29EB0911" w14:textId="77777777" w:rsidR="00C62ED6" w:rsidRDefault="00C62ED6" w:rsidP="00D63867"/>
    <w:p w14:paraId="5CD0A2F4" w14:textId="77777777" w:rsidR="00C62ED6" w:rsidRDefault="00C62ED6" w:rsidP="00D63867"/>
    <w:p w14:paraId="1ABE8BC0" w14:textId="77777777" w:rsidR="00C62ED6" w:rsidRDefault="00C62ED6" w:rsidP="00D63867"/>
    <w:p w14:paraId="03D209AD" w14:textId="77777777" w:rsidR="00C62ED6" w:rsidRDefault="00C62ED6" w:rsidP="00D63867"/>
    <w:p w14:paraId="7A55BF7F" w14:textId="77777777" w:rsidR="00C62ED6" w:rsidRDefault="00C62ED6" w:rsidP="00D63867"/>
    <w:p w14:paraId="1079DA6E" w14:textId="77777777" w:rsidR="00C62ED6" w:rsidRDefault="00C62ED6" w:rsidP="00D63867"/>
    <w:p w14:paraId="543903E7" w14:textId="77777777" w:rsidR="00C62ED6" w:rsidRDefault="00C62ED6" w:rsidP="00D63867"/>
    <w:p w14:paraId="7E653F1E" w14:textId="77777777" w:rsidR="00C62ED6" w:rsidRDefault="00C62ED6" w:rsidP="00D63867"/>
    <w:p w14:paraId="049E0FEC" w14:textId="77777777" w:rsidR="00C62ED6" w:rsidRDefault="00C62ED6" w:rsidP="00D63867"/>
    <w:p w14:paraId="1F2709D6" w14:textId="3C61CA9B" w:rsidR="00C62ED6" w:rsidRDefault="00C62ED6" w:rsidP="00D63867"/>
    <w:p w14:paraId="0EA67E05" w14:textId="2F7C6378" w:rsidR="00C62ED6" w:rsidRDefault="00C62ED6" w:rsidP="00D63867"/>
    <w:p w14:paraId="5200AF5C" w14:textId="77777777" w:rsidR="00C62ED6" w:rsidRDefault="00C62ED6" w:rsidP="00D63867"/>
    <w:p w14:paraId="203A9CFD" w14:textId="41F06782" w:rsidR="00C62ED6" w:rsidRDefault="00C62ED6" w:rsidP="00D63867"/>
    <w:p w14:paraId="3EBFC3AA" w14:textId="5DC217A3" w:rsidR="00C62ED6" w:rsidRDefault="00C62ED6" w:rsidP="00D63867"/>
    <w:p w14:paraId="7A13A912" w14:textId="77777777" w:rsidR="00C62ED6" w:rsidRDefault="00C62ED6" w:rsidP="00D63867"/>
    <w:p w14:paraId="575F3998" w14:textId="03A55DFF" w:rsidR="00D63867" w:rsidRPr="00D63867" w:rsidRDefault="00D63867" w:rsidP="00D63867">
      <w:r w:rsidRPr="00D63867">
        <w:t>After a two week run at the downtown Findlay library lobby (Nov 1-14), the plan is to move the display to an atrium at Owens Community College - and then after the first of the year, down to the library on the campus of Ohio Northern University in Ada. We'll add some more material about the ARRL Collegiate Amateur Radio Initiative.</w:t>
      </w:r>
    </w:p>
    <w:p w14:paraId="7B316351" w14:textId="429799EF" w:rsidR="00D63867" w:rsidRPr="00D63867" w:rsidRDefault="00D63867" w:rsidP="00D63867"/>
    <w:p w14:paraId="5091500B" w14:textId="77777777" w:rsidR="00DF53AF" w:rsidRDefault="00D63867" w:rsidP="00C62ED6">
      <w:pPr>
        <w:rPr>
          <w:sz w:val="20"/>
          <w:szCs w:val="20"/>
        </w:rPr>
      </w:pPr>
      <w:r w:rsidRPr="00D63867">
        <w:t>Dave, KD8AVT</w:t>
      </w:r>
      <w:r w:rsidRPr="00D63867">
        <w:br/>
      </w:r>
      <w:r w:rsidRPr="00D63867">
        <w:br/>
      </w:r>
    </w:p>
    <w:p w14:paraId="51980939" w14:textId="77777777" w:rsidR="00DF53AF" w:rsidRDefault="00DF53AF" w:rsidP="00C62ED6">
      <w:pPr>
        <w:rPr>
          <w:sz w:val="20"/>
          <w:szCs w:val="20"/>
        </w:rPr>
      </w:pPr>
    </w:p>
    <w:p w14:paraId="24F12F77" w14:textId="77777777" w:rsidR="00DF53AF" w:rsidRDefault="00DF53AF" w:rsidP="00C62ED6">
      <w:pPr>
        <w:rPr>
          <w:sz w:val="20"/>
          <w:szCs w:val="20"/>
        </w:rPr>
      </w:pPr>
    </w:p>
    <w:p w14:paraId="0153A153" w14:textId="50A6AABF" w:rsidR="00C62ED6" w:rsidRPr="00574189" w:rsidRDefault="0015035F" w:rsidP="00C62ED6">
      <w:pPr>
        <w:rPr>
          <w:sz w:val="20"/>
          <w:szCs w:val="20"/>
          <w:u w:val="single"/>
        </w:rPr>
      </w:pPr>
      <w:hyperlink w:anchor="top" w:history="1">
        <w:r w:rsidR="00C62ED6" w:rsidRPr="00574189">
          <w:rPr>
            <w:rStyle w:val="Hyperlink"/>
            <w:sz w:val="20"/>
            <w:szCs w:val="20"/>
          </w:rPr>
          <w:t>TOP</w:t>
        </w:r>
      </w:hyperlink>
      <w:r w:rsidR="00C62ED6" w:rsidRPr="00574189">
        <w:rPr>
          <w:sz w:val="20"/>
          <w:szCs w:val="20"/>
          <w:u w:val="single"/>
        </w:rPr>
        <w:t xml:space="preserve"> ^</w:t>
      </w:r>
    </w:p>
    <w:p w14:paraId="6A174F70" w14:textId="164B4DAB" w:rsidR="00532D31" w:rsidRDefault="0015035F" w:rsidP="007C2204">
      <w:pPr>
        <w:jc w:val="center"/>
        <w:rPr>
          <w:b/>
          <w:bCs/>
          <w:i/>
          <w:iCs/>
          <w:sz w:val="28"/>
          <w:szCs w:val="28"/>
        </w:rPr>
      </w:pPr>
      <w:r>
        <w:lastRenderedPageBreak/>
        <w:pict w14:anchorId="2013D6A6">
          <v:rect id="_x0000_i1029" style="width:0;height:1.5pt" o:hralign="center" o:hrstd="t" o:hr="t" fillcolor="#a0a0a0" stroked="f"/>
        </w:pict>
      </w:r>
    </w:p>
    <w:p w14:paraId="62D0ECAB" w14:textId="3968EAEA" w:rsidR="006E27A7" w:rsidRPr="00795E23" w:rsidRDefault="006E27A7" w:rsidP="006E27A7">
      <w:pPr>
        <w:rPr>
          <w:b/>
          <w:bCs/>
          <w:i/>
          <w:iCs/>
          <w:noProof/>
          <w:sz w:val="28"/>
          <w:szCs w:val="28"/>
        </w:rPr>
      </w:pPr>
      <w:bookmarkStart w:id="30" w:name="dx"/>
      <w:bookmarkEnd w:id="30"/>
      <w:r w:rsidRPr="00795E23">
        <w:rPr>
          <w:b/>
          <w:bCs/>
          <w:i/>
          <w:iCs/>
          <w:noProof/>
          <w:sz w:val="28"/>
          <w:szCs w:val="28"/>
        </w:rPr>
        <w:t>DX This Week</w:t>
      </w:r>
    </w:p>
    <w:p w14:paraId="04144540" w14:textId="3059109D" w:rsidR="006E27A7" w:rsidRPr="006E27A7" w:rsidRDefault="00A01C82" w:rsidP="006E27A7">
      <w:pPr>
        <w:rPr>
          <w:iCs/>
          <w:color w:val="000000" w:themeColor="text1"/>
        </w:rPr>
      </w:pPr>
      <w:r w:rsidRPr="00795E23">
        <w:rPr>
          <w:noProof/>
        </w:rPr>
        <w:drawing>
          <wp:anchor distT="0" distB="0" distL="114300" distR="114300" simplePos="0" relativeHeight="252436480" behindDoc="1" locked="0" layoutInCell="1" allowOverlap="1" wp14:anchorId="4B2EDD39" wp14:editId="63DF2628">
            <wp:simplePos x="0" y="0"/>
            <wp:positionH relativeFrom="margin">
              <wp:align>right</wp:align>
            </wp:positionH>
            <wp:positionV relativeFrom="paragraph">
              <wp:posOffset>8255</wp:posOffset>
            </wp:positionV>
            <wp:extent cx="1866265" cy="1809750"/>
            <wp:effectExtent l="0" t="0" r="635" b="0"/>
            <wp:wrapTight wrapText="bothSides">
              <wp:wrapPolygon edited="0">
                <wp:start x="0" y="0"/>
                <wp:lineTo x="0" y="21373"/>
                <wp:lineTo x="21387" y="21373"/>
                <wp:lineTo x="21387"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866265" cy="1809750"/>
                    </a:xfrm>
                    <a:prstGeom prst="rect">
                      <a:avLst/>
                    </a:prstGeom>
                  </pic:spPr>
                </pic:pic>
              </a:graphicData>
            </a:graphic>
            <wp14:sizeRelH relativeFrom="margin">
              <wp14:pctWidth>0</wp14:pctWidth>
            </wp14:sizeRelH>
            <wp14:sizeRelV relativeFrom="margin">
              <wp14:pctHeight>0</wp14:pctHeight>
            </wp14:sizeRelV>
          </wp:anchor>
        </w:drawing>
      </w:r>
      <w:r w:rsidR="006E27A7" w:rsidRPr="00795E23">
        <w:rPr>
          <w:i/>
          <w:color w:val="000000" w:themeColor="text1"/>
        </w:rPr>
        <w:t>(from Bill, AJ8B)</w:t>
      </w:r>
    </w:p>
    <w:p w14:paraId="4F7A0212" w14:textId="41A867AB" w:rsidR="006E27A7" w:rsidRPr="00265847" w:rsidRDefault="006E27A7" w:rsidP="006E27A7"/>
    <w:p w14:paraId="57DFC927" w14:textId="6A31E146" w:rsidR="00265847" w:rsidRPr="00265847" w:rsidRDefault="00265847" w:rsidP="00265847">
      <w:pPr>
        <w:jc w:val="center"/>
        <w:rPr>
          <w:b/>
          <w:bCs/>
          <w:i/>
          <w:iCs/>
          <w:sz w:val="28"/>
          <w:szCs w:val="28"/>
        </w:rPr>
      </w:pPr>
      <w:r w:rsidRPr="00265847">
        <w:rPr>
          <w:b/>
          <w:bCs/>
          <w:i/>
          <w:iCs/>
          <w:sz w:val="28"/>
          <w:szCs w:val="28"/>
        </w:rPr>
        <w:t>DX This Week – Zones 30, 31, and 32</w:t>
      </w:r>
    </w:p>
    <w:p w14:paraId="3F34BB6E" w14:textId="7F4EEF61" w:rsidR="00265847" w:rsidRPr="00265847" w:rsidRDefault="00265847" w:rsidP="00265847">
      <w:pPr>
        <w:jc w:val="center"/>
        <w:rPr>
          <w:b/>
          <w:bCs/>
          <w:i/>
          <w:iCs/>
          <w:sz w:val="28"/>
          <w:szCs w:val="28"/>
        </w:rPr>
      </w:pPr>
      <w:r w:rsidRPr="00265847">
        <w:rPr>
          <w:b/>
          <w:bCs/>
          <w:i/>
          <w:iCs/>
          <w:sz w:val="28"/>
          <w:szCs w:val="28"/>
        </w:rPr>
        <w:t>Bill AJ8B (aj8b@arrl.net, @AJ8B, or www.aj8b.com)</w:t>
      </w:r>
    </w:p>
    <w:p w14:paraId="650731C4" w14:textId="12424D3C" w:rsidR="00265847" w:rsidRPr="00265847" w:rsidRDefault="00265847" w:rsidP="00265847">
      <w:pPr>
        <w:jc w:val="center"/>
        <w:rPr>
          <w:b/>
          <w:bCs/>
          <w:i/>
          <w:iCs/>
          <w:sz w:val="28"/>
          <w:szCs w:val="28"/>
        </w:rPr>
      </w:pPr>
      <w:r w:rsidRPr="00265847">
        <w:rPr>
          <w:b/>
          <w:bCs/>
          <w:i/>
          <w:iCs/>
          <w:sz w:val="28"/>
          <w:szCs w:val="28"/>
        </w:rPr>
        <w:t>CWOPs Member #1567</w:t>
      </w:r>
    </w:p>
    <w:p w14:paraId="600D1EFE" w14:textId="77777777" w:rsidR="00265847" w:rsidRPr="00265847" w:rsidRDefault="00265847" w:rsidP="00265847"/>
    <w:p w14:paraId="726ADA9A" w14:textId="77777777" w:rsidR="00265847" w:rsidRPr="00265847" w:rsidRDefault="00265847" w:rsidP="00265847">
      <w:r w:rsidRPr="00265847">
        <w:t>12 Meters has been open most days this past week in the afternoon. I had a great run into South America on 12 CW working 7 different entities in about 2 hours. Let me know what you worked. Here were the spots for the past week that were seen in the Midwest: Australia, Afghanistan, Antarctica, Argentina, Australia, Belgium, Brazil, Canada, Chile, Colombia, Denmark, Ecuador, England, European Russia, Fed. Rep. of Germany, Fiji, France, Guernsey, Isle of Mann, Italy, Japan, Mauritius, New Zealand, Paraguay, Puerto Rico, Slovak Republic, Slovenia, Spain, Sri Lanka, Switzerland, Ukraine, Uruguay, and the Vienna Intl Ctr.</w:t>
      </w:r>
    </w:p>
    <w:p w14:paraId="0851281B" w14:textId="77777777" w:rsidR="00265847" w:rsidRPr="00265847" w:rsidRDefault="00265847" w:rsidP="00265847">
      <w:pPr>
        <w:rPr>
          <w:i/>
          <w:iCs/>
        </w:rPr>
      </w:pPr>
    </w:p>
    <w:p w14:paraId="2C7C457D" w14:textId="77777777" w:rsidR="00265847" w:rsidRPr="00265847" w:rsidRDefault="00265847" w:rsidP="00265847">
      <w:pPr>
        <w:jc w:val="center"/>
        <w:rPr>
          <w:b/>
          <w:bCs/>
          <w:i/>
          <w:iCs/>
          <w:sz w:val="28"/>
          <w:szCs w:val="28"/>
        </w:rPr>
      </w:pPr>
      <w:r w:rsidRPr="00265847">
        <w:rPr>
          <w:b/>
          <w:bCs/>
          <w:i/>
          <w:iCs/>
          <w:sz w:val="28"/>
          <w:szCs w:val="28"/>
        </w:rPr>
        <w:t>DAH DIT DIT DIT    DAH      DAH DIT DIT DIT    DAH</w:t>
      </w:r>
    </w:p>
    <w:p w14:paraId="3682904C" w14:textId="64C0A3C9" w:rsidR="00265847" w:rsidRDefault="00265847" w:rsidP="00265847"/>
    <w:p w14:paraId="4D584B35" w14:textId="77777777" w:rsidR="00992B86" w:rsidRPr="00992B86" w:rsidRDefault="00992B86" w:rsidP="00265847"/>
    <w:p w14:paraId="49E67CD0" w14:textId="1E5CF676" w:rsidR="00265847" w:rsidRDefault="00265847" w:rsidP="00265847">
      <w:r w:rsidRPr="00265847">
        <w:t>I did receive QSL cards from 9A5MX in Croatia, HI9/F5PLR, Didier in the Dominican Republic, F5CBU, Yves in France, and HP1/EA5XV, Rafael in the Panama Canal. Let me know what you received.</w:t>
      </w:r>
    </w:p>
    <w:p w14:paraId="6F67C762" w14:textId="77777777" w:rsidR="002A572E" w:rsidRPr="00265847" w:rsidRDefault="002A572E" w:rsidP="00265847"/>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716"/>
      </w:tblGrid>
      <w:tr w:rsidR="00265847" w:rsidRPr="00265847" w14:paraId="03CB49D6" w14:textId="77777777" w:rsidTr="002A572E">
        <w:trPr>
          <w:jc w:val="center"/>
        </w:trPr>
        <w:tc>
          <w:tcPr>
            <w:tcW w:w="4675" w:type="dxa"/>
          </w:tcPr>
          <w:p w14:paraId="2A4F2329" w14:textId="77777777" w:rsidR="00265847" w:rsidRPr="00265847" w:rsidRDefault="00265847" w:rsidP="00265847">
            <w:r w:rsidRPr="00265847">
              <w:rPr>
                <w:noProof/>
              </w:rPr>
              <w:drawing>
                <wp:inline distT="0" distB="0" distL="0" distR="0" wp14:anchorId="172F4E3A" wp14:editId="0CD8C530">
                  <wp:extent cx="2825115" cy="18288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25115" cy="1828800"/>
                          </a:xfrm>
                          <a:prstGeom prst="rect">
                            <a:avLst/>
                          </a:prstGeom>
                          <a:noFill/>
                          <a:ln>
                            <a:noFill/>
                          </a:ln>
                        </pic:spPr>
                      </pic:pic>
                    </a:graphicData>
                  </a:graphic>
                </wp:inline>
              </w:drawing>
            </w:r>
          </w:p>
        </w:tc>
        <w:tc>
          <w:tcPr>
            <w:tcW w:w="4675" w:type="dxa"/>
          </w:tcPr>
          <w:p w14:paraId="3904AF71" w14:textId="77777777" w:rsidR="00265847" w:rsidRPr="00265847" w:rsidRDefault="00265847" w:rsidP="00265847">
            <w:r w:rsidRPr="00265847">
              <w:rPr>
                <w:noProof/>
              </w:rPr>
              <w:drawing>
                <wp:inline distT="0" distB="0" distL="0" distR="0" wp14:anchorId="73118C2A" wp14:editId="033B1D46">
                  <wp:extent cx="2852928" cy="1828800"/>
                  <wp:effectExtent l="0" t="0" r="508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52928" cy="1828800"/>
                          </a:xfrm>
                          <a:prstGeom prst="rect">
                            <a:avLst/>
                          </a:prstGeom>
                          <a:noFill/>
                          <a:ln>
                            <a:noFill/>
                          </a:ln>
                        </pic:spPr>
                      </pic:pic>
                    </a:graphicData>
                  </a:graphic>
                </wp:inline>
              </w:drawing>
            </w:r>
          </w:p>
        </w:tc>
      </w:tr>
      <w:tr w:rsidR="00265847" w:rsidRPr="00265847" w14:paraId="1B04A630" w14:textId="77777777" w:rsidTr="002A572E">
        <w:trPr>
          <w:jc w:val="center"/>
        </w:trPr>
        <w:tc>
          <w:tcPr>
            <w:tcW w:w="4675" w:type="dxa"/>
          </w:tcPr>
          <w:p w14:paraId="28DC4AAB" w14:textId="77777777" w:rsidR="00265847" w:rsidRPr="00265847" w:rsidRDefault="00265847" w:rsidP="00265847">
            <w:r w:rsidRPr="00265847">
              <w:rPr>
                <w:noProof/>
              </w:rPr>
              <w:drawing>
                <wp:inline distT="0" distB="0" distL="0" distR="0" wp14:anchorId="0DDEBD35" wp14:editId="350D4544">
                  <wp:extent cx="2825496" cy="18288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825496" cy="1828800"/>
                          </a:xfrm>
                          <a:prstGeom prst="rect">
                            <a:avLst/>
                          </a:prstGeom>
                          <a:noFill/>
                          <a:ln>
                            <a:noFill/>
                          </a:ln>
                        </pic:spPr>
                      </pic:pic>
                    </a:graphicData>
                  </a:graphic>
                </wp:inline>
              </w:drawing>
            </w:r>
          </w:p>
        </w:tc>
        <w:tc>
          <w:tcPr>
            <w:tcW w:w="4675" w:type="dxa"/>
          </w:tcPr>
          <w:p w14:paraId="2629573E" w14:textId="77777777" w:rsidR="00265847" w:rsidRPr="00265847" w:rsidRDefault="00265847" w:rsidP="00265847">
            <w:r w:rsidRPr="00265847">
              <w:rPr>
                <w:noProof/>
              </w:rPr>
              <w:drawing>
                <wp:inline distT="0" distB="0" distL="0" distR="0" wp14:anchorId="59271639" wp14:editId="4B8C5E5A">
                  <wp:extent cx="2838450" cy="1828469"/>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843685" cy="1831842"/>
                          </a:xfrm>
                          <a:prstGeom prst="rect">
                            <a:avLst/>
                          </a:prstGeom>
                          <a:noFill/>
                          <a:ln>
                            <a:noFill/>
                          </a:ln>
                        </pic:spPr>
                      </pic:pic>
                    </a:graphicData>
                  </a:graphic>
                </wp:inline>
              </w:drawing>
            </w:r>
          </w:p>
        </w:tc>
      </w:tr>
    </w:tbl>
    <w:p w14:paraId="1C684FEA" w14:textId="77777777" w:rsidR="00265847" w:rsidRPr="00265847" w:rsidRDefault="00265847" w:rsidP="00265847"/>
    <w:p w14:paraId="68CE7AA1" w14:textId="77777777" w:rsidR="00265847" w:rsidRPr="00265847" w:rsidRDefault="00265847" w:rsidP="00265847"/>
    <w:p w14:paraId="14519D5A" w14:textId="77777777" w:rsidR="00265847" w:rsidRPr="00265847" w:rsidRDefault="00265847" w:rsidP="00265847">
      <w:pPr>
        <w:jc w:val="center"/>
        <w:rPr>
          <w:b/>
          <w:bCs/>
          <w:i/>
          <w:iCs/>
          <w:sz w:val="28"/>
          <w:szCs w:val="28"/>
        </w:rPr>
      </w:pPr>
      <w:r w:rsidRPr="00265847">
        <w:rPr>
          <w:b/>
          <w:bCs/>
          <w:i/>
          <w:iCs/>
          <w:sz w:val="28"/>
          <w:szCs w:val="28"/>
        </w:rPr>
        <w:t>DAH DIT DIT DIT    DAH      DAH DIT DIT DIT    DAH</w:t>
      </w:r>
    </w:p>
    <w:p w14:paraId="58C8760B" w14:textId="59CC7E34" w:rsidR="00265847" w:rsidRDefault="00265847" w:rsidP="00265847"/>
    <w:p w14:paraId="504EC3D8" w14:textId="77777777" w:rsidR="00574189" w:rsidRDefault="00574189" w:rsidP="00574189">
      <w:pPr>
        <w:rPr>
          <w:sz w:val="20"/>
          <w:szCs w:val="20"/>
        </w:rPr>
      </w:pPr>
    </w:p>
    <w:p w14:paraId="47CAFF2C" w14:textId="51AC0BD5" w:rsidR="00574189" w:rsidRPr="00574189" w:rsidRDefault="0015035F" w:rsidP="00574189">
      <w:pPr>
        <w:rPr>
          <w:sz w:val="20"/>
          <w:szCs w:val="20"/>
          <w:u w:val="single"/>
        </w:rPr>
      </w:pPr>
      <w:hyperlink w:anchor="top" w:history="1">
        <w:r w:rsidR="00574189" w:rsidRPr="00574189">
          <w:rPr>
            <w:rStyle w:val="Hyperlink"/>
            <w:sz w:val="20"/>
            <w:szCs w:val="20"/>
          </w:rPr>
          <w:t>TOP</w:t>
        </w:r>
      </w:hyperlink>
      <w:r w:rsidR="00574189" w:rsidRPr="00574189">
        <w:rPr>
          <w:sz w:val="20"/>
          <w:szCs w:val="20"/>
          <w:u w:val="single"/>
        </w:rPr>
        <w:t xml:space="preserve"> ^</w:t>
      </w:r>
    </w:p>
    <w:p w14:paraId="1A0E3CEC" w14:textId="1D65779D" w:rsidR="00265847" w:rsidRPr="00265847" w:rsidRDefault="00265847" w:rsidP="00265847">
      <w:r w:rsidRPr="00265847">
        <w:lastRenderedPageBreak/>
        <w:t>So far this year, we have covered CQ zones 1 through 20. This week we will review Zones 30, 31, and 32. Below is a list of the entities in each zone and the estimated number of hams in each country, for the data I could find.</w:t>
      </w:r>
    </w:p>
    <w:p w14:paraId="1FFA824A" w14:textId="77777777" w:rsidR="00265847" w:rsidRDefault="00265847" w:rsidP="00265847">
      <w:pPr>
        <w:rPr>
          <w:b/>
          <w:bCs/>
        </w:rPr>
      </w:pPr>
    </w:p>
    <w:p w14:paraId="4B652B26" w14:textId="77777777" w:rsidR="00D24209" w:rsidRDefault="00265847" w:rsidP="00265847">
      <w:r w:rsidRPr="00265847">
        <w:rPr>
          <w:b/>
          <w:bCs/>
          <w:noProof/>
        </w:rPr>
        <w:drawing>
          <wp:anchor distT="0" distB="0" distL="114300" distR="114300" simplePos="0" relativeHeight="252613632" behindDoc="0" locked="0" layoutInCell="1" allowOverlap="1" wp14:anchorId="630C6DC6" wp14:editId="4498D6F6">
            <wp:simplePos x="0" y="0"/>
            <wp:positionH relativeFrom="margin">
              <wp:posOffset>3965575</wp:posOffset>
            </wp:positionH>
            <wp:positionV relativeFrom="paragraph">
              <wp:posOffset>89535</wp:posOffset>
            </wp:positionV>
            <wp:extent cx="2882265" cy="32194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2882265" cy="3219450"/>
                    </a:xfrm>
                    <a:prstGeom prst="rect">
                      <a:avLst/>
                    </a:prstGeom>
                  </pic:spPr>
                </pic:pic>
              </a:graphicData>
            </a:graphic>
            <wp14:sizeRelH relativeFrom="margin">
              <wp14:pctWidth>0</wp14:pctWidth>
            </wp14:sizeRelH>
            <wp14:sizeRelV relativeFrom="margin">
              <wp14:pctHeight>0</wp14:pctHeight>
            </wp14:sizeRelV>
          </wp:anchor>
        </w:drawing>
      </w:r>
      <w:r w:rsidRPr="00265847">
        <w:rPr>
          <w:b/>
          <w:bCs/>
        </w:rPr>
        <w:t>Zone 30.</w:t>
      </w:r>
      <w:r w:rsidRPr="00265847">
        <w:t> </w:t>
      </w:r>
      <w:r w:rsidRPr="00265847">
        <w:rPr>
          <w:u w:val="single"/>
        </w:rPr>
        <w:t>Eastern Zone of Australia (15,328)</w:t>
      </w:r>
      <w:r w:rsidRPr="00265847">
        <w:t>:</w:t>
      </w:r>
      <w:r w:rsidRPr="00265847">
        <w:rPr>
          <w:b/>
          <w:bCs/>
        </w:rPr>
        <w:t> FK/C</w:t>
      </w:r>
      <w:r w:rsidRPr="00265847">
        <w:t> (Chesterfield Is.),</w:t>
      </w:r>
      <w:r w:rsidRPr="00265847">
        <w:rPr>
          <w:b/>
          <w:bCs/>
        </w:rPr>
        <w:t> VK1</w:t>
      </w:r>
      <w:r w:rsidRPr="00265847">
        <w:t> (Capital Territory), </w:t>
      </w:r>
      <w:r w:rsidRPr="00265847">
        <w:rPr>
          <w:b/>
          <w:bCs/>
        </w:rPr>
        <w:t>VK2 </w:t>
      </w:r>
      <w:r w:rsidRPr="00265847">
        <w:t>(New South Wales), </w:t>
      </w:r>
      <w:r w:rsidRPr="00265847">
        <w:rPr>
          <w:b/>
          <w:bCs/>
        </w:rPr>
        <w:t>VK3 </w:t>
      </w:r>
      <w:r w:rsidRPr="00265847">
        <w:t>(Victoria) and </w:t>
      </w:r>
      <w:r w:rsidRPr="00265847">
        <w:rPr>
          <w:b/>
          <w:bCs/>
        </w:rPr>
        <w:t>VK4</w:t>
      </w:r>
      <w:r w:rsidRPr="00265847">
        <w:t> (Queensland),</w:t>
      </w:r>
      <w:r w:rsidRPr="00265847">
        <w:rPr>
          <w:b/>
          <w:bCs/>
        </w:rPr>
        <w:t> VK5</w:t>
      </w:r>
      <w:r w:rsidRPr="00265847">
        <w:t> (South Australia), </w:t>
      </w:r>
      <w:r w:rsidR="00D24209">
        <w:t xml:space="preserve"> </w:t>
      </w:r>
    </w:p>
    <w:p w14:paraId="2F43D831" w14:textId="3AAAF426" w:rsidR="00265847" w:rsidRPr="00265847" w:rsidRDefault="00265847" w:rsidP="00265847">
      <w:r w:rsidRPr="00265847">
        <w:rPr>
          <w:b/>
          <w:bCs/>
        </w:rPr>
        <w:t>VK7 </w:t>
      </w:r>
      <w:r w:rsidRPr="00265847">
        <w:t>(Tasmania), </w:t>
      </w:r>
      <w:r w:rsidRPr="00265847">
        <w:rPr>
          <w:b/>
          <w:bCs/>
        </w:rPr>
        <w:t>VK9L</w:t>
      </w:r>
      <w:r w:rsidRPr="00265847">
        <w:t> (Lord Howe Is.),</w:t>
      </w:r>
      <w:r w:rsidRPr="00265847">
        <w:rPr>
          <w:b/>
          <w:bCs/>
        </w:rPr>
        <w:t> VK9M</w:t>
      </w:r>
      <w:r w:rsidRPr="00265847">
        <w:t> (Mellish Reef), </w:t>
      </w:r>
      <w:r w:rsidRPr="00265847">
        <w:rPr>
          <w:b/>
          <w:bCs/>
        </w:rPr>
        <w:t>VK9</w:t>
      </w:r>
      <w:r w:rsidRPr="00265847">
        <w:t> (Willis Is.), </w:t>
      </w:r>
      <w:r w:rsidRPr="00265847">
        <w:rPr>
          <w:b/>
          <w:bCs/>
        </w:rPr>
        <w:t>VK0M</w:t>
      </w:r>
      <w:r w:rsidRPr="00265847">
        <w:t> (Macquarie Is.) and some Antarctic stations.</w:t>
      </w:r>
    </w:p>
    <w:p w14:paraId="06B86B59" w14:textId="77777777" w:rsidR="00265847" w:rsidRDefault="00265847" w:rsidP="00265847">
      <w:pPr>
        <w:rPr>
          <w:b/>
          <w:bCs/>
        </w:rPr>
      </w:pPr>
    </w:p>
    <w:p w14:paraId="177C45A9" w14:textId="77777777" w:rsidR="00D24209" w:rsidRDefault="00265847" w:rsidP="00265847">
      <w:r w:rsidRPr="00265847">
        <w:rPr>
          <w:b/>
          <w:bCs/>
        </w:rPr>
        <w:t>Zone 31.</w:t>
      </w:r>
      <w:r w:rsidRPr="00265847">
        <w:t> </w:t>
      </w:r>
      <w:r w:rsidRPr="00265847">
        <w:rPr>
          <w:u w:val="single"/>
        </w:rPr>
        <w:t>Central Pacific Zone</w:t>
      </w:r>
      <w:r w:rsidRPr="00265847">
        <w:rPr>
          <w:b/>
          <w:bCs/>
        </w:rPr>
        <w:t>: C2</w:t>
      </w:r>
      <w:r w:rsidRPr="00265847">
        <w:t> (Nauru), </w:t>
      </w:r>
      <w:r w:rsidRPr="00265847">
        <w:rPr>
          <w:b/>
          <w:bCs/>
        </w:rPr>
        <w:t>FO</w:t>
      </w:r>
      <w:r w:rsidRPr="00265847">
        <w:t> (Marquesas), </w:t>
      </w:r>
      <w:r w:rsidRPr="00265847">
        <w:rPr>
          <w:b/>
          <w:bCs/>
        </w:rPr>
        <w:t>KH1 </w:t>
      </w:r>
      <w:r w:rsidRPr="00265847">
        <w:t>(Baker Howland Is.), KH3 (Johnson Is.), </w:t>
      </w:r>
      <w:r w:rsidRPr="00265847">
        <w:rPr>
          <w:b/>
          <w:bCs/>
        </w:rPr>
        <w:t>KH4 </w:t>
      </w:r>
      <w:r w:rsidRPr="00265847">
        <w:t>(Midway Is.),</w:t>
      </w:r>
      <w:r w:rsidRPr="00265847">
        <w:rPr>
          <w:b/>
          <w:bCs/>
        </w:rPr>
        <w:t> KH5K</w:t>
      </w:r>
      <w:r w:rsidRPr="00265847">
        <w:t> (Kingman Reef), </w:t>
      </w:r>
      <w:r w:rsidR="00D24209">
        <w:t xml:space="preserve"> </w:t>
      </w:r>
    </w:p>
    <w:p w14:paraId="30212EFD" w14:textId="290DF4FD" w:rsidR="00D24209" w:rsidRDefault="00265847" w:rsidP="00265847">
      <w:r w:rsidRPr="00265847">
        <w:rPr>
          <w:b/>
          <w:bCs/>
        </w:rPr>
        <w:t>KH5</w:t>
      </w:r>
      <w:r w:rsidRPr="00265847">
        <w:t> (Palmyra Jarvis), </w:t>
      </w:r>
      <w:r w:rsidRPr="00265847">
        <w:rPr>
          <w:b/>
          <w:bCs/>
        </w:rPr>
        <w:t>KH6 </w:t>
      </w:r>
      <w:r w:rsidRPr="00265847">
        <w:t>(Hawaii), </w:t>
      </w:r>
      <w:r w:rsidRPr="00265847">
        <w:rPr>
          <w:b/>
          <w:bCs/>
        </w:rPr>
        <w:t>KH7K</w:t>
      </w:r>
      <w:r w:rsidRPr="00265847">
        <w:t>(Kure), </w:t>
      </w:r>
    </w:p>
    <w:p w14:paraId="4BA706AB" w14:textId="77777777" w:rsidR="00D24209" w:rsidRDefault="00265847" w:rsidP="00265847">
      <w:r w:rsidRPr="00265847">
        <w:rPr>
          <w:b/>
          <w:bCs/>
        </w:rPr>
        <w:t>KH9</w:t>
      </w:r>
      <w:r w:rsidRPr="00265847">
        <w:t> (Wake Is), </w:t>
      </w:r>
      <w:r w:rsidRPr="00265847">
        <w:rPr>
          <w:b/>
          <w:bCs/>
        </w:rPr>
        <w:t>T2</w:t>
      </w:r>
      <w:r w:rsidRPr="00265847">
        <w:t> (Tuvalu), </w:t>
      </w:r>
      <w:r w:rsidRPr="00265847">
        <w:rPr>
          <w:b/>
          <w:bCs/>
        </w:rPr>
        <w:t>T30</w:t>
      </w:r>
      <w:r w:rsidRPr="00265847">
        <w:t> (Western Kiribati), </w:t>
      </w:r>
    </w:p>
    <w:p w14:paraId="58C99AF4" w14:textId="5F48A7CD" w:rsidR="00265847" w:rsidRPr="00265847" w:rsidRDefault="00265847" w:rsidP="00265847">
      <w:r w:rsidRPr="00265847">
        <w:rPr>
          <w:b/>
          <w:bCs/>
        </w:rPr>
        <w:t>T31 </w:t>
      </w:r>
      <w:r w:rsidRPr="00265847">
        <w:t>(Central Kiribati), and </w:t>
      </w:r>
      <w:r w:rsidRPr="00265847">
        <w:rPr>
          <w:b/>
          <w:bCs/>
        </w:rPr>
        <w:t>T32 </w:t>
      </w:r>
      <w:r w:rsidRPr="00265847">
        <w:t>(Eastern Kiribati),</w:t>
      </w:r>
      <w:r w:rsidR="00D24209">
        <w:t xml:space="preserve"> </w:t>
      </w:r>
      <w:r w:rsidRPr="00265847">
        <w:rPr>
          <w:b/>
          <w:bCs/>
        </w:rPr>
        <w:t>T33 </w:t>
      </w:r>
      <w:r w:rsidRPr="00265847">
        <w:t>(Bananba Is), </w:t>
      </w:r>
      <w:r w:rsidRPr="00265847">
        <w:rPr>
          <w:b/>
          <w:bCs/>
        </w:rPr>
        <w:t>V7</w:t>
      </w:r>
      <w:r w:rsidRPr="00265847">
        <w:t> (Marshall Is.), and </w:t>
      </w:r>
      <w:r w:rsidRPr="00265847">
        <w:rPr>
          <w:b/>
          <w:bCs/>
        </w:rPr>
        <w:t>ZK3 </w:t>
      </w:r>
      <w:r w:rsidRPr="00265847">
        <w:t>(Tokelau)</w:t>
      </w:r>
    </w:p>
    <w:p w14:paraId="04A4D3EE" w14:textId="77777777" w:rsidR="00463834" w:rsidRDefault="00463834" w:rsidP="00265847">
      <w:pPr>
        <w:rPr>
          <w:b/>
          <w:bCs/>
        </w:rPr>
      </w:pPr>
    </w:p>
    <w:p w14:paraId="494A6399" w14:textId="172D0ECE" w:rsidR="00265847" w:rsidRPr="00265847" w:rsidRDefault="00265847" w:rsidP="00265847">
      <w:r w:rsidRPr="00265847">
        <w:rPr>
          <w:b/>
          <w:bCs/>
        </w:rPr>
        <w:t>Zone 32.</w:t>
      </w:r>
      <w:r w:rsidRPr="00265847">
        <w:t> </w:t>
      </w:r>
      <w:r w:rsidRPr="00265847">
        <w:rPr>
          <w:u w:val="single"/>
        </w:rPr>
        <w:t>New Zealand Zone</w:t>
      </w:r>
      <w:r w:rsidRPr="00265847">
        <w:t>: </w:t>
      </w:r>
      <w:r w:rsidRPr="00265847">
        <w:rPr>
          <w:b/>
          <w:bCs/>
        </w:rPr>
        <w:t>A3</w:t>
      </w:r>
      <w:r w:rsidRPr="00265847">
        <w:t> (Tonga), </w:t>
      </w:r>
      <w:r w:rsidRPr="00265847">
        <w:rPr>
          <w:b/>
          <w:bCs/>
        </w:rPr>
        <w:t>E5</w:t>
      </w:r>
      <w:r w:rsidRPr="00265847">
        <w:t> (North and South Cook Is.) </w:t>
      </w:r>
      <w:r w:rsidRPr="00265847">
        <w:rPr>
          <w:b/>
          <w:bCs/>
        </w:rPr>
        <w:t>FK</w:t>
      </w:r>
      <w:r w:rsidRPr="00265847">
        <w:t> (130) New Caledonia but NOT Chesterfield Is.), </w:t>
      </w:r>
      <w:r w:rsidRPr="00265847">
        <w:rPr>
          <w:b/>
          <w:bCs/>
        </w:rPr>
        <w:t>FO</w:t>
      </w:r>
      <w:r w:rsidRPr="00265847">
        <w:t> (French Polynesia (172) and Austral Is. but NOT Marquesas and Clipperton),</w:t>
      </w:r>
      <w:r w:rsidRPr="00265847">
        <w:rPr>
          <w:b/>
          <w:bCs/>
        </w:rPr>
        <w:t> FW</w:t>
      </w:r>
      <w:r w:rsidRPr="00265847">
        <w:t> (Wallis Is.), </w:t>
      </w:r>
      <w:r w:rsidRPr="00265847">
        <w:rPr>
          <w:b/>
          <w:bCs/>
        </w:rPr>
        <w:t>H40</w:t>
      </w:r>
      <w:r w:rsidRPr="00265847">
        <w:t>(Temotu), </w:t>
      </w:r>
      <w:r w:rsidRPr="00265847">
        <w:rPr>
          <w:b/>
          <w:bCs/>
        </w:rPr>
        <w:t>KH8 </w:t>
      </w:r>
      <w:r w:rsidRPr="00265847">
        <w:t>(American</w:t>
      </w:r>
      <w:r w:rsidR="00463834">
        <w:t xml:space="preserve"> Samoa),</w:t>
      </w:r>
      <w:r w:rsidRPr="00265847">
        <w:t xml:space="preserve"> </w:t>
      </w:r>
      <w:r w:rsidR="00463834">
        <w:t xml:space="preserve"> </w:t>
      </w:r>
      <w:r w:rsidRPr="00265847">
        <w:rPr>
          <w:b/>
          <w:bCs/>
        </w:rPr>
        <w:t>KH8S </w:t>
      </w:r>
      <w:r w:rsidRPr="00265847">
        <w:t>(Swains), </w:t>
      </w:r>
      <w:r w:rsidRPr="00265847">
        <w:rPr>
          <w:b/>
          <w:bCs/>
        </w:rPr>
        <w:t>VK9N</w:t>
      </w:r>
      <w:r w:rsidRPr="00265847">
        <w:t> (Norfolk Is.), </w:t>
      </w:r>
      <w:r w:rsidRPr="00265847">
        <w:rPr>
          <w:b/>
          <w:bCs/>
        </w:rPr>
        <w:t>VP6 </w:t>
      </w:r>
      <w:r w:rsidRPr="00265847">
        <w:t>(Pitcairn and Ducie), </w:t>
      </w:r>
      <w:r w:rsidRPr="00265847">
        <w:rPr>
          <w:b/>
          <w:bCs/>
        </w:rPr>
        <w:t>YJ </w:t>
      </w:r>
      <w:r w:rsidRPr="00265847">
        <w:t>(Vanuatu), </w:t>
      </w:r>
      <w:r w:rsidRPr="00265847">
        <w:rPr>
          <w:b/>
          <w:bCs/>
        </w:rPr>
        <w:t>ZK2 </w:t>
      </w:r>
      <w:r w:rsidRPr="00265847">
        <w:t>(Niue Is.), </w:t>
      </w:r>
      <w:r w:rsidRPr="00265847">
        <w:rPr>
          <w:b/>
          <w:bCs/>
        </w:rPr>
        <w:t>ZL</w:t>
      </w:r>
      <w:r w:rsidRPr="00265847">
        <w:t> (New Zealand)- 5,464, </w:t>
      </w:r>
      <w:r w:rsidRPr="00265847">
        <w:rPr>
          <w:b/>
          <w:bCs/>
        </w:rPr>
        <w:t>ZL7</w:t>
      </w:r>
      <w:r w:rsidRPr="00265847">
        <w:t> (Chatham Is.), </w:t>
      </w:r>
      <w:r w:rsidRPr="00265847">
        <w:rPr>
          <w:b/>
          <w:bCs/>
        </w:rPr>
        <w:t>ZL8 </w:t>
      </w:r>
      <w:r w:rsidRPr="00265847">
        <w:t>(Kermadec Is.), </w:t>
      </w:r>
      <w:r w:rsidRPr="00265847">
        <w:rPr>
          <w:b/>
          <w:bCs/>
        </w:rPr>
        <w:t>ZL9</w:t>
      </w:r>
      <w:r w:rsidRPr="00265847">
        <w:t> (Auckland and Campbell Is.), </w:t>
      </w:r>
      <w:r w:rsidRPr="00265847">
        <w:rPr>
          <w:b/>
          <w:bCs/>
        </w:rPr>
        <w:t>3D2</w:t>
      </w:r>
      <w:r w:rsidRPr="00265847">
        <w:t> (Fiji, Rotu ma, and Conway Reef), </w:t>
      </w:r>
      <w:r w:rsidRPr="00265847">
        <w:rPr>
          <w:b/>
          <w:bCs/>
        </w:rPr>
        <w:t>5W</w:t>
      </w:r>
      <w:r w:rsidRPr="00265847">
        <w:t> (Western Samoa) and some Antarctic stations.</w:t>
      </w:r>
    </w:p>
    <w:p w14:paraId="45DBC012" w14:textId="77777777" w:rsidR="00265847" w:rsidRPr="00265847" w:rsidRDefault="00265847" w:rsidP="00265847"/>
    <w:p w14:paraId="1A644410" w14:textId="77777777" w:rsidR="00265847" w:rsidRPr="00265847" w:rsidRDefault="00265847" w:rsidP="00265847">
      <w:r w:rsidRPr="00265847">
        <w:t>This is really a tough group. I would work ANY VK station at ANY time and worry about the entity later. The one that comes to mind here is VK9L. I worked VK9L at the bottom of the last sunspot cycle on 15 meters. They had been spotted and I stayed on frequency but only heard them for about 5 minutes out of the 2 hours. However, I heard them and I worked them and I was thrilled! I have worked the North Cook Islands several times and the South Cook Islands only once! That is what makes it interesting!</w:t>
      </w:r>
    </w:p>
    <w:p w14:paraId="5054D80E" w14:textId="2EA13841" w:rsidR="00463834" w:rsidRDefault="00463834" w:rsidP="00265847"/>
    <w:p w14:paraId="1393E545" w14:textId="06D369EF" w:rsidR="00265847" w:rsidRDefault="00265847" w:rsidP="00265847">
      <w:r w:rsidRPr="00265847">
        <w:t>The easiest way to work many of these entities is to watch for upcoming DXPeditions. The KH group is becoming rare as these are protected properties (except for KH6) and DXPeditioners can’t just stop by there. Good Luck with this group!</w:t>
      </w:r>
    </w:p>
    <w:p w14:paraId="7793BC41" w14:textId="60E162A8" w:rsidR="00463834" w:rsidRDefault="00463834" w:rsidP="00265847"/>
    <w:p w14:paraId="4192B40D" w14:textId="34123B94" w:rsidR="002604C7" w:rsidRDefault="002604C7" w:rsidP="00265847"/>
    <w:p w14:paraId="3A8462F9" w14:textId="77777777" w:rsidR="002604C7" w:rsidRPr="00265847" w:rsidRDefault="002604C7" w:rsidP="00265847"/>
    <w:p w14:paraId="2BCF382C" w14:textId="22C3F7D9" w:rsidR="00265847" w:rsidRPr="00463834" w:rsidRDefault="00265847" w:rsidP="00463834">
      <w:pPr>
        <w:jc w:val="center"/>
        <w:rPr>
          <w:b/>
          <w:bCs/>
          <w:i/>
          <w:iCs/>
          <w:sz w:val="28"/>
          <w:szCs w:val="28"/>
        </w:rPr>
      </w:pPr>
      <w:r w:rsidRPr="00463834">
        <w:rPr>
          <w:b/>
          <w:bCs/>
          <w:i/>
          <w:iCs/>
          <w:sz w:val="28"/>
          <w:szCs w:val="28"/>
        </w:rPr>
        <w:t>DAH DIT DIT DIT    DAH      DAH DIT DIT DIT    DAH</w:t>
      </w:r>
    </w:p>
    <w:p w14:paraId="09CBF9BF" w14:textId="28CCB981" w:rsidR="00463834" w:rsidRDefault="00463834" w:rsidP="00265847"/>
    <w:p w14:paraId="47AABAFD" w14:textId="7400E1BF" w:rsidR="00265847" w:rsidRDefault="00265847" w:rsidP="00265847">
      <w:r w:rsidRPr="00265847">
        <w:t>Finally, there are a few DXPeditions starting to occur. I can add the DXPedition Timeline again! The timeline for November is below:</w:t>
      </w:r>
    </w:p>
    <w:p w14:paraId="56156DFC" w14:textId="03D5CBDE" w:rsidR="00A80C10" w:rsidRDefault="00A80C10" w:rsidP="00265847"/>
    <w:p w14:paraId="5F3F9299" w14:textId="77777777" w:rsidR="00D24209" w:rsidRDefault="00D24209" w:rsidP="002604C7">
      <w:pPr>
        <w:rPr>
          <w:sz w:val="20"/>
          <w:szCs w:val="20"/>
        </w:rPr>
      </w:pPr>
    </w:p>
    <w:p w14:paraId="6D3A23D1" w14:textId="77777777" w:rsidR="00D24209" w:rsidRDefault="00D24209" w:rsidP="002604C7">
      <w:pPr>
        <w:rPr>
          <w:sz w:val="20"/>
          <w:szCs w:val="20"/>
        </w:rPr>
      </w:pPr>
    </w:p>
    <w:p w14:paraId="57952299" w14:textId="77777777" w:rsidR="00D24209" w:rsidRDefault="00D24209" w:rsidP="002604C7">
      <w:pPr>
        <w:rPr>
          <w:sz w:val="20"/>
          <w:szCs w:val="20"/>
        </w:rPr>
      </w:pPr>
    </w:p>
    <w:p w14:paraId="069AF296" w14:textId="77777777" w:rsidR="00D24209" w:rsidRDefault="00D24209" w:rsidP="002604C7">
      <w:pPr>
        <w:rPr>
          <w:sz w:val="20"/>
          <w:szCs w:val="20"/>
        </w:rPr>
      </w:pPr>
    </w:p>
    <w:p w14:paraId="31070FA1" w14:textId="0F5D3A86"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p w14:paraId="7BD44EED" w14:textId="77777777" w:rsidR="00265847" w:rsidRPr="00265847" w:rsidRDefault="00265847" w:rsidP="002A572E">
      <w:pPr>
        <w:jc w:val="center"/>
      </w:pPr>
      <w:r w:rsidRPr="00265847">
        <w:rPr>
          <w:noProof/>
        </w:rPr>
        <w:lastRenderedPageBreak/>
        <w:drawing>
          <wp:inline distT="0" distB="0" distL="0" distR="0" wp14:anchorId="0D9AFCFC" wp14:editId="4019903E">
            <wp:extent cx="5019676" cy="295905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049441" cy="2976599"/>
                    </a:xfrm>
                    <a:prstGeom prst="rect">
                      <a:avLst/>
                    </a:prstGeom>
                  </pic:spPr>
                </pic:pic>
              </a:graphicData>
            </a:graphic>
          </wp:inline>
        </w:drawing>
      </w:r>
    </w:p>
    <w:p w14:paraId="1AE4E431" w14:textId="77777777" w:rsidR="00265847" w:rsidRPr="00265847" w:rsidRDefault="00265847" w:rsidP="00265847">
      <w:r w:rsidRPr="00265847">
        <w:t> </w:t>
      </w:r>
    </w:p>
    <w:p w14:paraId="5A12FCA6" w14:textId="77777777" w:rsidR="00265847" w:rsidRPr="00463834" w:rsidRDefault="00265847" w:rsidP="00463834">
      <w:pPr>
        <w:jc w:val="center"/>
        <w:rPr>
          <w:b/>
          <w:bCs/>
          <w:i/>
          <w:iCs/>
          <w:sz w:val="28"/>
          <w:szCs w:val="28"/>
        </w:rPr>
      </w:pPr>
      <w:r w:rsidRPr="00463834">
        <w:rPr>
          <w:b/>
          <w:bCs/>
          <w:i/>
          <w:iCs/>
          <w:sz w:val="28"/>
          <w:szCs w:val="28"/>
        </w:rPr>
        <w:t>DAH DIT DIT DIT    DAH      DAH DIT DIT DIT    DAH</w:t>
      </w:r>
    </w:p>
    <w:p w14:paraId="257345C5" w14:textId="77777777" w:rsidR="00265847" w:rsidRPr="00265847" w:rsidRDefault="00265847" w:rsidP="00265847">
      <w:pPr>
        <w:rPr>
          <w:i/>
          <w:iCs/>
        </w:rPr>
      </w:pPr>
    </w:p>
    <w:p w14:paraId="52486BC2" w14:textId="77777777" w:rsidR="00265847" w:rsidRPr="00265847" w:rsidRDefault="00265847" w:rsidP="00265847">
      <w:r w:rsidRPr="00265847">
        <w:t>One of the DXers in our region had a heck of a contest season! I will let Dwight, K4YJ, describe it for you:</w:t>
      </w:r>
    </w:p>
    <w:p w14:paraId="0FDDA754" w14:textId="77777777" w:rsidR="00463834" w:rsidRDefault="00463834" w:rsidP="00265847"/>
    <w:p w14:paraId="5497E181" w14:textId="77777777" w:rsidR="00463834" w:rsidRDefault="00265847" w:rsidP="00265847">
      <w:r w:rsidRPr="00265847">
        <w:t xml:space="preserve">“This has been a fairly active year for me and contesting.  I truly enjoy setting up and getting ready for a contest to start and then jump in just to see how I can do.  I don’t start a contest wanting to be the #1 finisher, I just start out to get a minimum of 100 contacts and be happy with that.  As each contest goes on, I either have a lot of fun and don’t want to stop or I can’t wait for contact 100 to get here and call it quits. One tool that can help me decide on stopping at 100 or not is the Contest Online Scoreboard (contestonlinescore.com).  I can see how others are doing and if I see that I am not doing so poorly compared to all the others I may decide to just hang in there and continue on. </w:t>
      </w:r>
    </w:p>
    <w:p w14:paraId="19B06C2F" w14:textId="77777777" w:rsidR="00463834" w:rsidRDefault="00265847" w:rsidP="00265847">
      <w:r w:rsidRPr="00265847">
        <w:tab/>
      </w:r>
      <w:r w:rsidRPr="00265847">
        <w:br/>
        <w:t>I have a few tools that help make contesting easier and more fun.  First of all, my contesting software is the tool that makes the entire effort easy.  If you have to struggle with logging the fun can go away quickly.  I use the N3FJP software Suite for my main logging and also for all my contests.  The contest software easily interfaces with the radio for rig control so there is no worrying about logging the wrong band and mode.  It interfaces with my WinKey for my CW sending so this part of CW is easy and all I need to do is copy the code and type the information in. Over a contest you will find that you aren’t nearly as exhausted as you would be if you manually did it all.  Lastly, when the contest is over, it is so easy to go to the menu and create your submittal file(s) and within a few minutes you are finished.</w:t>
      </w:r>
      <w:r w:rsidRPr="00265847">
        <w:br/>
      </w:r>
    </w:p>
    <w:p w14:paraId="3F5ADF79" w14:textId="627A3A16" w:rsidR="00265847" w:rsidRDefault="00265847" w:rsidP="00265847">
      <w:r w:rsidRPr="00265847">
        <w:t>Some of the contests that I have participated in this year that I have gotten the results back from already are as follows:</w:t>
      </w:r>
    </w:p>
    <w:p w14:paraId="06134865" w14:textId="77777777" w:rsidR="00463834" w:rsidRPr="00265847" w:rsidRDefault="00463834" w:rsidP="00265847"/>
    <w:p w14:paraId="1C3BF150" w14:textId="77777777" w:rsidR="00265847" w:rsidRPr="00265847" w:rsidRDefault="00265847" w:rsidP="00463834">
      <w:pPr>
        <w:ind w:left="720"/>
      </w:pPr>
      <w:r w:rsidRPr="00265847">
        <w:rPr>
          <w:lang w:val="x-none"/>
        </w:rPr>
        <w:t>·</w:t>
      </w:r>
      <w:r w:rsidRPr="00265847">
        <w:t xml:space="preserve"> CQ WW 160M DX SSB,  #2 OH,  #2 US, #9 North America </w:t>
      </w:r>
    </w:p>
    <w:p w14:paraId="42A5410F" w14:textId="77777777" w:rsidR="00265847" w:rsidRPr="00265847" w:rsidRDefault="00265847" w:rsidP="00463834">
      <w:pPr>
        <w:ind w:left="720"/>
      </w:pPr>
      <w:r w:rsidRPr="00265847">
        <w:rPr>
          <w:lang w:val="x-none"/>
        </w:rPr>
        <w:t>·</w:t>
      </w:r>
      <w:r w:rsidRPr="00265847">
        <w:t> CQ WW 160M DX CW, #3 OH,  #5 US 8</w:t>
      </w:r>
      <w:r w:rsidRPr="00265847">
        <w:rPr>
          <w:vertAlign w:val="superscript"/>
        </w:rPr>
        <w:t>th</w:t>
      </w:r>
      <w:r w:rsidRPr="00265847">
        <w:t xml:space="preserve"> Call Area</w:t>
      </w:r>
    </w:p>
    <w:p w14:paraId="58BDC2BA" w14:textId="77777777" w:rsidR="00265847" w:rsidRPr="00265847" w:rsidRDefault="00265847" w:rsidP="00463834">
      <w:pPr>
        <w:ind w:left="720"/>
      </w:pPr>
      <w:r w:rsidRPr="00265847">
        <w:rPr>
          <w:lang w:val="x-none"/>
        </w:rPr>
        <w:t>·</w:t>
      </w:r>
      <w:r w:rsidRPr="00265847">
        <w:t> CQ WW WPX CW, #2 in 8</w:t>
      </w:r>
      <w:r w:rsidRPr="00265847">
        <w:rPr>
          <w:vertAlign w:val="superscript"/>
        </w:rPr>
        <w:t>th</w:t>
      </w:r>
      <w:r w:rsidRPr="00265847">
        <w:t xml:space="preserve"> Call Area</w:t>
      </w:r>
    </w:p>
    <w:p w14:paraId="02E43117" w14:textId="77777777" w:rsidR="00265847" w:rsidRPr="00265847" w:rsidRDefault="00265847" w:rsidP="00463834">
      <w:pPr>
        <w:ind w:left="720"/>
      </w:pPr>
      <w:r w:rsidRPr="00265847">
        <w:rPr>
          <w:lang w:val="x-none"/>
        </w:rPr>
        <w:t>·</w:t>
      </w:r>
      <w:r w:rsidRPr="00265847">
        <w:t> CQ WW WPX SSB, #3 in 8</w:t>
      </w:r>
      <w:r w:rsidRPr="00265847">
        <w:rPr>
          <w:vertAlign w:val="superscript"/>
        </w:rPr>
        <w:t>th</w:t>
      </w:r>
      <w:r w:rsidRPr="00265847">
        <w:t xml:space="preserve"> Call Area</w:t>
      </w:r>
    </w:p>
    <w:p w14:paraId="073BF8D4" w14:textId="77777777" w:rsidR="00265847" w:rsidRPr="00265847" w:rsidRDefault="00265847" w:rsidP="00463834">
      <w:pPr>
        <w:ind w:left="720"/>
      </w:pPr>
      <w:r w:rsidRPr="00265847">
        <w:rPr>
          <w:lang w:val="x-none"/>
        </w:rPr>
        <w:t>·</w:t>
      </w:r>
      <w:r w:rsidRPr="00265847">
        <w:t> ARRL DX CONTEST,  8</w:t>
      </w:r>
      <w:r w:rsidRPr="00265847">
        <w:rPr>
          <w:vertAlign w:val="superscript"/>
        </w:rPr>
        <w:t>th</w:t>
      </w:r>
      <w:r w:rsidRPr="00265847">
        <w:t xml:space="preserve"> Place Ohio Section</w:t>
      </w:r>
    </w:p>
    <w:p w14:paraId="22C59CB6" w14:textId="77777777" w:rsidR="00265847" w:rsidRPr="00265847" w:rsidRDefault="00265847" w:rsidP="00463834">
      <w:pPr>
        <w:ind w:left="720"/>
      </w:pPr>
      <w:r w:rsidRPr="00265847">
        <w:rPr>
          <w:lang w:val="x-none"/>
        </w:rPr>
        <w:t>·</w:t>
      </w:r>
      <w:r w:rsidRPr="00265847">
        <w:t> 2020 WORLD WIDE DIGI DX CONTEST, #7 US 8</w:t>
      </w:r>
      <w:r w:rsidRPr="00265847">
        <w:rPr>
          <w:vertAlign w:val="superscript"/>
        </w:rPr>
        <w:t>th</w:t>
      </w:r>
      <w:r w:rsidRPr="00265847">
        <w:t xml:space="preserve"> Call Area</w:t>
      </w:r>
    </w:p>
    <w:p w14:paraId="7E0DA6AB" w14:textId="28B03BDB"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p w14:paraId="67758323" w14:textId="77777777" w:rsidR="00463834" w:rsidRDefault="00265847" w:rsidP="00265847">
      <w:r w:rsidRPr="00265847">
        <w:lastRenderedPageBreak/>
        <w:t xml:space="preserve">My favorite contest is the ARRL 10m contest that runs early December.  Over the years I have taken first place in my section 5 times.  My best streak was three straight years, two years in GA and then my first year in OH.  I have worked many State QSO parties, one of which is the Ohio QSO Party that we won’t get this year’s results back until 2021. </w:t>
      </w:r>
      <w:r w:rsidRPr="00265847">
        <w:br/>
      </w:r>
      <w:r w:rsidRPr="00265847">
        <w:tab/>
      </w:r>
    </w:p>
    <w:p w14:paraId="1219A55D" w14:textId="2234D386" w:rsidR="00265847" w:rsidRDefault="00265847" w:rsidP="00265847">
      <w:r w:rsidRPr="00265847">
        <w:t>For my radio, I have an Icom IC-7610.  Most contests I enter as low power.  I tried the high-power category and really got blown away.  But of course, my high power is only 500W.  My antennas are a Cushcraft MA6B up at 40’ and for 80m and 160m I have a 160m OCF dipole with the center just below 40’.  I truly enjoy working all the stations and the DX and am patiently waiting for a new DX entity to show up and am keeping my skills tuned!”</w:t>
      </w:r>
    </w:p>
    <w:p w14:paraId="5FA36E2E" w14:textId="77777777" w:rsidR="00463834" w:rsidRPr="00265847" w:rsidRDefault="00463834" w:rsidP="00265847"/>
    <w:p w14:paraId="7CE98E4D" w14:textId="1BC6C4E3" w:rsidR="00265847" w:rsidRDefault="00265847" w:rsidP="00265847">
      <w:pPr>
        <w:rPr>
          <w:b/>
          <w:bCs/>
          <w:i/>
          <w:iCs/>
          <w:u w:val="single"/>
        </w:rPr>
      </w:pPr>
      <w:r w:rsidRPr="00265847">
        <w:rPr>
          <w:b/>
          <w:bCs/>
          <w:i/>
          <w:iCs/>
          <w:u w:val="single"/>
        </w:rPr>
        <w:t>Dwight’s results are shown below. Great Job!</w:t>
      </w:r>
    </w:p>
    <w:p w14:paraId="337BFAB4" w14:textId="77777777" w:rsidR="00463834" w:rsidRPr="00265847" w:rsidRDefault="00463834" w:rsidP="00265847">
      <w:pPr>
        <w:rPr>
          <w:b/>
          <w:bCs/>
          <w:i/>
          <w:iCs/>
          <w:u w:val="single"/>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265847" w:rsidRPr="00265847" w14:paraId="539BE098" w14:textId="77777777" w:rsidTr="002A572E">
        <w:trPr>
          <w:jc w:val="center"/>
        </w:trPr>
        <w:tc>
          <w:tcPr>
            <w:tcW w:w="4675" w:type="dxa"/>
          </w:tcPr>
          <w:p w14:paraId="27051A4C" w14:textId="77777777" w:rsidR="00265847" w:rsidRPr="00265847" w:rsidRDefault="00265847" w:rsidP="00265847">
            <w:r w:rsidRPr="00265847">
              <w:rPr>
                <w:noProof/>
              </w:rPr>
              <w:drawing>
                <wp:inline distT="0" distB="0" distL="0" distR="0" wp14:anchorId="177B5DDB" wp14:editId="7112D80A">
                  <wp:extent cx="2700814" cy="2038350"/>
                  <wp:effectExtent l="0" t="0" r="444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709223" cy="2044697"/>
                          </a:xfrm>
                          <a:prstGeom prst="rect">
                            <a:avLst/>
                          </a:prstGeom>
                          <a:noFill/>
                        </pic:spPr>
                      </pic:pic>
                    </a:graphicData>
                  </a:graphic>
                </wp:inline>
              </w:drawing>
            </w:r>
          </w:p>
        </w:tc>
        <w:tc>
          <w:tcPr>
            <w:tcW w:w="4675" w:type="dxa"/>
          </w:tcPr>
          <w:p w14:paraId="09CE8A4A" w14:textId="77777777" w:rsidR="00265847" w:rsidRPr="00265847" w:rsidRDefault="00265847" w:rsidP="00265847">
            <w:r w:rsidRPr="00265847">
              <w:rPr>
                <w:noProof/>
              </w:rPr>
              <w:drawing>
                <wp:inline distT="0" distB="0" distL="0" distR="0" wp14:anchorId="256FA333" wp14:editId="10B340F8">
                  <wp:extent cx="2724150" cy="2036748"/>
                  <wp:effectExtent l="0" t="0" r="0" b="190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737959" cy="2047073"/>
                          </a:xfrm>
                          <a:prstGeom prst="rect">
                            <a:avLst/>
                          </a:prstGeom>
                          <a:noFill/>
                        </pic:spPr>
                      </pic:pic>
                    </a:graphicData>
                  </a:graphic>
                </wp:inline>
              </w:drawing>
            </w:r>
          </w:p>
        </w:tc>
      </w:tr>
      <w:tr w:rsidR="00265847" w:rsidRPr="00265847" w14:paraId="62E78990" w14:textId="77777777" w:rsidTr="002A572E">
        <w:trPr>
          <w:jc w:val="center"/>
        </w:trPr>
        <w:tc>
          <w:tcPr>
            <w:tcW w:w="4675" w:type="dxa"/>
          </w:tcPr>
          <w:p w14:paraId="1E040B66" w14:textId="77777777" w:rsidR="00265847" w:rsidRPr="00265847" w:rsidRDefault="00265847" w:rsidP="00265847">
            <w:r w:rsidRPr="00265847">
              <w:rPr>
                <w:noProof/>
              </w:rPr>
              <w:drawing>
                <wp:inline distT="0" distB="0" distL="0" distR="0" wp14:anchorId="651CD869" wp14:editId="53750C78">
                  <wp:extent cx="2717483" cy="2057400"/>
                  <wp:effectExtent l="0" t="0" r="698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28453" cy="2065706"/>
                          </a:xfrm>
                          <a:prstGeom prst="rect">
                            <a:avLst/>
                          </a:prstGeom>
                          <a:noFill/>
                        </pic:spPr>
                      </pic:pic>
                    </a:graphicData>
                  </a:graphic>
                </wp:inline>
              </w:drawing>
            </w:r>
          </w:p>
        </w:tc>
        <w:tc>
          <w:tcPr>
            <w:tcW w:w="4675" w:type="dxa"/>
          </w:tcPr>
          <w:p w14:paraId="1C361C47" w14:textId="77777777" w:rsidR="00265847" w:rsidRPr="00265847" w:rsidRDefault="00265847" w:rsidP="00265847">
            <w:r w:rsidRPr="00265847">
              <w:rPr>
                <w:noProof/>
              </w:rPr>
              <w:drawing>
                <wp:inline distT="0" distB="0" distL="0" distR="0" wp14:anchorId="0CCCEBD2" wp14:editId="1DA54A05">
                  <wp:extent cx="2695575" cy="2015383"/>
                  <wp:effectExtent l="0" t="0" r="0" b="444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704329" cy="2021928"/>
                          </a:xfrm>
                          <a:prstGeom prst="rect">
                            <a:avLst/>
                          </a:prstGeom>
                          <a:noFill/>
                        </pic:spPr>
                      </pic:pic>
                    </a:graphicData>
                  </a:graphic>
                </wp:inline>
              </w:drawing>
            </w:r>
          </w:p>
        </w:tc>
      </w:tr>
      <w:tr w:rsidR="00265847" w:rsidRPr="00265847" w14:paraId="262A04FB" w14:textId="77777777" w:rsidTr="002A572E">
        <w:trPr>
          <w:jc w:val="center"/>
        </w:trPr>
        <w:tc>
          <w:tcPr>
            <w:tcW w:w="4675" w:type="dxa"/>
          </w:tcPr>
          <w:p w14:paraId="679534DF" w14:textId="77777777" w:rsidR="00265847" w:rsidRPr="00265847" w:rsidRDefault="00265847" w:rsidP="00265847">
            <w:r w:rsidRPr="00265847">
              <w:rPr>
                <w:noProof/>
              </w:rPr>
              <w:drawing>
                <wp:inline distT="0" distB="0" distL="0" distR="0" wp14:anchorId="365CB775" wp14:editId="4884AD37">
                  <wp:extent cx="2717165" cy="2050690"/>
                  <wp:effectExtent l="0" t="0" r="6985" b="69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731639" cy="2061613"/>
                          </a:xfrm>
                          <a:prstGeom prst="rect">
                            <a:avLst/>
                          </a:prstGeom>
                          <a:noFill/>
                        </pic:spPr>
                      </pic:pic>
                    </a:graphicData>
                  </a:graphic>
                </wp:inline>
              </w:drawing>
            </w:r>
          </w:p>
        </w:tc>
        <w:tc>
          <w:tcPr>
            <w:tcW w:w="4675" w:type="dxa"/>
          </w:tcPr>
          <w:p w14:paraId="621A4DDD" w14:textId="77777777" w:rsidR="00265847" w:rsidRPr="00265847" w:rsidRDefault="00265847" w:rsidP="00265847">
            <w:r w:rsidRPr="00265847">
              <w:rPr>
                <w:noProof/>
              </w:rPr>
              <w:drawing>
                <wp:inline distT="0" distB="0" distL="0" distR="0" wp14:anchorId="23D27C6B" wp14:editId="1FA4FDF6">
                  <wp:extent cx="2600325" cy="20196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18476" cy="2033768"/>
                          </a:xfrm>
                          <a:prstGeom prst="rect">
                            <a:avLst/>
                          </a:prstGeom>
                          <a:noFill/>
                        </pic:spPr>
                      </pic:pic>
                    </a:graphicData>
                  </a:graphic>
                </wp:inline>
              </w:drawing>
            </w:r>
          </w:p>
        </w:tc>
      </w:tr>
    </w:tbl>
    <w:p w14:paraId="17AF99C4" w14:textId="77777777"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p w14:paraId="00BEF6F6" w14:textId="77777777" w:rsidR="00265847" w:rsidRPr="00463834" w:rsidRDefault="00265847" w:rsidP="00463834">
      <w:pPr>
        <w:jc w:val="center"/>
        <w:rPr>
          <w:b/>
          <w:bCs/>
          <w:i/>
          <w:iCs/>
          <w:sz w:val="28"/>
          <w:szCs w:val="28"/>
        </w:rPr>
      </w:pPr>
      <w:r w:rsidRPr="00463834">
        <w:rPr>
          <w:b/>
          <w:bCs/>
          <w:i/>
          <w:iCs/>
          <w:sz w:val="28"/>
          <w:szCs w:val="28"/>
        </w:rPr>
        <w:lastRenderedPageBreak/>
        <w:t>CQDX CQDX CQDX CQDX CQDX CQDX CQDX CQDX CQDX</w:t>
      </w:r>
    </w:p>
    <w:p w14:paraId="3914FAAF" w14:textId="77777777" w:rsidR="00265847" w:rsidRPr="00265847" w:rsidRDefault="00265847" w:rsidP="00265847">
      <w:pPr>
        <w:rPr>
          <w:b/>
          <w:bCs/>
        </w:rPr>
      </w:pPr>
    </w:p>
    <w:p w14:paraId="74E1D1B5" w14:textId="77777777" w:rsidR="00265847" w:rsidRPr="00265847" w:rsidRDefault="00265847" w:rsidP="00265847">
      <w:pPr>
        <w:rPr>
          <w:b/>
          <w:bCs/>
        </w:rPr>
      </w:pPr>
    </w:p>
    <w:p w14:paraId="1636F2A9" w14:textId="77777777" w:rsidR="00265847" w:rsidRPr="00265847" w:rsidRDefault="00265847" w:rsidP="00265847">
      <w:r w:rsidRPr="00265847">
        <w:t xml:space="preserve">Here is an update from Bernie, W3UR, of the DailyDX and the WeeklyDX, the best source for DX information. </w:t>
      </w:r>
      <w:hyperlink r:id="rId50" w:history="1">
        <w:r w:rsidRPr="00265847">
          <w:rPr>
            <w:rStyle w:val="Hyperlink"/>
          </w:rPr>
          <w:t>http://www</w:t>
        </w:r>
      </w:hyperlink>
      <w:r w:rsidRPr="00265847">
        <w:t>.dailydx.com/. Bernie has this to report:</w:t>
      </w:r>
    </w:p>
    <w:p w14:paraId="5507F211" w14:textId="77777777" w:rsidR="00265847" w:rsidRPr="00265847" w:rsidRDefault="00265847" w:rsidP="00265847"/>
    <w:p w14:paraId="2CDE6A9E" w14:textId="77777777" w:rsidR="00265847" w:rsidRPr="00265847" w:rsidRDefault="00265847" w:rsidP="00265847">
      <w:r w:rsidRPr="00265847">
        <w:rPr>
          <w:b/>
          <w:bCs/>
        </w:rPr>
        <w:t xml:space="preserve">JX0X cancelled - From the JX0X Team - </w:t>
      </w:r>
      <w:r w:rsidRPr="00265847">
        <w:t>It is with a heavy heart that we for various reasons hereby cancel the JX0X DXpedition. While we worked hard for 18 months to secure the entry permit, the permit to stay onshore, the fundraising and the logistics – we have come to the conclusion that there are too many uncertainties involved in this project. There is not a single reason that we cancel but rather several reasons right up to today that all together makes this a difficult project to complete. We would like to thank everybody who donated upfront to the JX0X DXpedition, and who believed in our team and our project. You all made a contribution to have the opportunity to work us guys next year, and you all made a difference no matter what you donated. It is people like you who donated upfront that makes DXing happening. Without upfront donations we will see less tent and generator DXpeditions to expensive places. We will start refunding 100% all PayPal donations, and you should see your support returned soon. (Editor’s note: A number of subscribers have already reported receiving their donations refunded.) </w:t>
      </w:r>
    </w:p>
    <w:p w14:paraId="6BACED36" w14:textId="77777777" w:rsidR="00265847" w:rsidRPr="00265847" w:rsidRDefault="00265847" w:rsidP="00265847"/>
    <w:p w14:paraId="64152B33" w14:textId="77777777" w:rsidR="00265847" w:rsidRPr="00265847" w:rsidRDefault="00265847" w:rsidP="00265847">
      <w:r w:rsidRPr="00265847">
        <w:rPr>
          <w:b/>
          <w:bCs/>
        </w:rPr>
        <w:t xml:space="preserve">ON – Belgium - </w:t>
      </w:r>
      <w:r w:rsidRPr="00265847">
        <w:t>Callsign OP0PEACE is a special one during November which organizers call “a month of remembrance ‘par excellence.’”  Flanders is highlighted, as a focal point of “the Great War” (World War I), the “Flanders fields.”  More than 100 years later, the organizers are reminding the world of the importance of peace.  These are some of the Belgian operators putting OP0PEACE on the air:  ON7QR, ON4CT, ON4CGW, ON6HH, ON7KZ, ON6PJ, ON7BA, ON4PQ, ON8AZ, ON6FT, ON5HC, ON5DZ, ON4AVT, ON7WPE and ON3URT.  </w:t>
      </w:r>
      <w:hyperlink r:id="rId51" w:tgtFrame="_blank" w:history="1">
        <w:r w:rsidRPr="00265847">
          <w:rPr>
            <w:rStyle w:val="Hyperlink"/>
          </w:rPr>
          <w:t>https://clublog.org/logsearch/OP0PEACE</w:t>
        </w:r>
      </w:hyperlink>
    </w:p>
    <w:p w14:paraId="4C1913C3" w14:textId="77777777" w:rsidR="001B7EE6" w:rsidRDefault="001B7EE6" w:rsidP="00265847">
      <w:pPr>
        <w:rPr>
          <w:b/>
          <w:bCs/>
        </w:rPr>
      </w:pPr>
    </w:p>
    <w:p w14:paraId="1B2723AA" w14:textId="018AFD03" w:rsidR="00265847" w:rsidRPr="00265847" w:rsidRDefault="00265847" w:rsidP="00265847">
      <w:r w:rsidRPr="00265847">
        <w:rPr>
          <w:b/>
          <w:bCs/>
        </w:rPr>
        <w:t xml:space="preserve">ON – Belgium - </w:t>
      </w:r>
      <w:r w:rsidRPr="00265847">
        <w:t>Organizers of an OP20FENIKS special callsign operation say the Westhoek region of Belgium was devasted in the First World War but within 10 years it had “risen like a phoenix from the ashes.”  Reconstruction was mostly done by 1930.  Two local clubs are joining together for this event, “Feniks 2020,” with the OP20FENIKS callsign on through all of this month. Operation will focus on weekends and “Remembrance Day,” November 11.  We can look for them on SSB, CW and digital, HF and VHF.  QSL direct or bureau to ON5YL. </w:t>
      </w:r>
      <w:hyperlink r:id="rId52" w:tgtFrame="_blank" w:history="1">
        <w:r w:rsidRPr="00265847">
          <w:rPr>
            <w:rStyle w:val="Hyperlink"/>
          </w:rPr>
          <w:t>https://www.flandersfields.be/en/feniks2020</w:t>
        </w:r>
      </w:hyperlink>
      <w:r w:rsidRPr="00265847">
        <w:t>.</w:t>
      </w:r>
    </w:p>
    <w:p w14:paraId="27960811" w14:textId="77777777" w:rsidR="001B7EE6" w:rsidRDefault="001B7EE6" w:rsidP="00265847">
      <w:pPr>
        <w:rPr>
          <w:b/>
          <w:bCs/>
        </w:rPr>
      </w:pPr>
    </w:p>
    <w:p w14:paraId="478FE5F5" w14:textId="7917F81A" w:rsidR="00265847" w:rsidRPr="00265847" w:rsidRDefault="00265847" w:rsidP="00265847">
      <w:r w:rsidRPr="00265847">
        <w:rPr>
          <w:b/>
          <w:bCs/>
        </w:rPr>
        <w:t>The US Postal Service (USPS)</w:t>
      </w:r>
      <w:r w:rsidRPr="00265847">
        <w:t xml:space="preserve"> has an “international service disruptions list,” updated on October 30: </w:t>
      </w:r>
      <w:hyperlink r:id="rId53" w:tgtFrame="_blank" w:history="1">
        <w:r w:rsidRPr="00265847">
          <w:rPr>
            <w:rStyle w:val="Hyperlink"/>
          </w:rPr>
          <w:t>https://about.usps.com/newsroom/service-alerts/international/welcome.htm</w:t>
        </w:r>
      </w:hyperlink>
    </w:p>
    <w:p w14:paraId="7675C07E" w14:textId="77777777" w:rsidR="00265847" w:rsidRPr="00265847" w:rsidRDefault="00265847" w:rsidP="00265847"/>
    <w:p w14:paraId="1E668F79" w14:textId="77777777" w:rsidR="00265847" w:rsidRPr="00265847" w:rsidRDefault="00265847" w:rsidP="00265847">
      <w:r w:rsidRPr="00265847">
        <w:rPr>
          <w:b/>
          <w:bCs/>
        </w:rPr>
        <w:t xml:space="preserve">VU7 – Lakshadweep Islands - </w:t>
      </w:r>
      <w:r w:rsidRPr="00265847">
        <w:t xml:space="preserve">After reading the August 2020 How’s DX column in QST Magazine and learning newly licensed Amateur Radio operator VU3EBX, Aboobaker Kunhi Badayi, who lives on Kavaratti Island, Lakshadweep Island, did not have an HF radio KB1DJ, Alan Kline decided to do something about that. Aboobaker is the only licensed Amateur Radio operator in the number 55 Most Wanted List, per Club Log. He was licensed in April 2018. Up until now he has been operating on VHF working into the VU2GCC repeater in Kerala on mainland India, some 470 kilometers away. VU2JOS, Mr. Jose, has an excellent article which ran in a recent issue of Telangana Today. I’d like to publicly thank Alan and Jose for helping Aboobaker. True Ham Spirit! </w:t>
      </w:r>
    </w:p>
    <w:p w14:paraId="03F780C2" w14:textId="77777777" w:rsidR="001B7EE6" w:rsidRDefault="001B7EE6" w:rsidP="00265847">
      <w:pPr>
        <w:rPr>
          <w:b/>
          <w:bCs/>
        </w:rPr>
      </w:pPr>
    </w:p>
    <w:p w14:paraId="5F9AC56F" w14:textId="46AAAE0C" w:rsidR="00265847" w:rsidRDefault="00265847" w:rsidP="00265847">
      <w:r w:rsidRPr="00265847">
        <w:rPr>
          <w:b/>
          <w:bCs/>
        </w:rPr>
        <w:t>YI – Iraq -</w:t>
      </w:r>
      <w:r w:rsidRPr="00265847">
        <w:t xml:space="preserve"> IU5HWS, Giorgio, has been authorized use of YI9/IU5HWS by the IARS until his requested YI9WS is granted by CMC. The callsign is good through December. </w:t>
      </w:r>
    </w:p>
    <w:p w14:paraId="1CE3E4E4" w14:textId="6DD0D332" w:rsidR="002604C7" w:rsidRDefault="002604C7" w:rsidP="00265847"/>
    <w:p w14:paraId="7F43133B" w14:textId="4B45B831" w:rsidR="002604C7" w:rsidRDefault="002604C7" w:rsidP="00265847"/>
    <w:bookmarkStart w:id="31" w:name="_Hlk55632234"/>
    <w:p w14:paraId="4C4DDF21" w14:textId="77777777" w:rsidR="002604C7" w:rsidRPr="00574189" w:rsidRDefault="002604C7" w:rsidP="002604C7">
      <w:pPr>
        <w:rPr>
          <w:sz w:val="20"/>
          <w:szCs w:val="20"/>
          <w:u w:val="single"/>
        </w:rPr>
      </w:pPr>
      <w:r w:rsidRPr="00574189">
        <w:fldChar w:fldCharType="begin"/>
      </w:r>
      <w:r w:rsidRPr="00574189">
        <w:rPr>
          <w:sz w:val="20"/>
          <w:szCs w:val="20"/>
        </w:rPr>
        <w:instrText xml:space="preserve"> HYPERLINK \l "top" </w:instrText>
      </w:r>
      <w:r w:rsidRPr="00574189">
        <w:fldChar w:fldCharType="separate"/>
      </w:r>
      <w:r w:rsidRPr="00574189">
        <w:rPr>
          <w:rStyle w:val="Hyperlink"/>
          <w:sz w:val="20"/>
          <w:szCs w:val="20"/>
        </w:rPr>
        <w:t>TOP</w:t>
      </w:r>
      <w:r w:rsidRPr="00574189">
        <w:rPr>
          <w:rStyle w:val="Hyperlink"/>
          <w:sz w:val="20"/>
          <w:szCs w:val="20"/>
        </w:rPr>
        <w:fldChar w:fldCharType="end"/>
      </w:r>
      <w:r w:rsidRPr="00574189">
        <w:rPr>
          <w:sz w:val="20"/>
          <w:szCs w:val="20"/>
          <w:u w:val="single"/>
        </w:rPr>
        <w:t xml:space="preserve"> ^</w:t>
      </w:r>
    </w:p>
    <w:bookmarkEnd w:id="31"/>
    <w:p w14:paraId="4F95212B" w14:textId="6275C53C" w:rsidR="00265847" w:rsidRPr="00265847" w:rsidRDefault="001B7EE6" w:rsidP="00265847">
      <w:r w:rsidRPr="00265847">
        <w:rPr>
          <w:b/>
          <w:bCs/>
          <w:noProof/>
        </w:rPr>
        <w:lastRenderedPageBreak/>
        <w:drawing>
          <wp:anchor distT="0" distB="0" distL="114300" distR="114300" simplePos="0" relativeHeight="252614656" behindDoc="0" locked="0" layoutInCell="1" allowOverlap="1" wp14:anchorId="433EC4A0" wp14:editId="382D93CC">
            <wp:simplePos x="0" y="0"/>
            <wp:positionH relativeFrom="margin">
              <wp:align>right</wp:align>
            </wp:positionH>
            <wp:positionV relativeFrom="paragraph">
              <wp:posOffset>17780</wp:posOffset>
            </wp:positionV>
            <wp:extent cx="1876425" cy="1215390"/>
            <wp:effectExtent l="0" t="0" r="9525" b="381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extLst>
                        <a:ext uri="{28A0092B-C50C-407E-A947-70E740481C1C}">
                          <a14:useLocalDpi xmlns:a14="http://schemas.microsoft.com/office/drawing/2010/main" val="0"/>
                        </a:ext>
                      </a:extLst>
                    </a:blip>
                    <a:stretch>
                      <a:fillRect/>
                    </a:stretch>
                  </pic:blipFill>
                  <pic:spPr>
                    <a:xfrm>
                      <a:off x="0" y="0"/>
                      <a:ext cx="1876425" cy="1215390"/>
                    </a:xfrm>
                    <a:prstGeom prst="rect">
                      <a:avLst/>
                    </a:prstGeom>
                  </pic:spPr>
                </pic:pic>
              </a:graphicData>
            </a:graphic>
            <wp14:sizeRelH relativeFrom="margin">
              <wp14:pctWidth>0</wp14:pctWidth>
            </wp14:sizeRelH>
            <wp14:sizeRelV relativeFrom="margin">
              <wp14:pctHeight>0</wp14:pctHeight>
            </wp14:sizeRelV>
          </wp:anchor>
        </w:drawing>
      </w:r>
      <w:r w:rsidR="00265847" w:rsidRPr="00265847">
        <w:rPr>
          <w:b/>
          <w:bCs/>
        </w:rPr>
        <w:t xml:space="preserve">Z8 – South Sudan - </w:t>
      </w:r>
      <w:r w:rsidR="00265847" w:rsidRPr="00265847">
        <w:t>As a reminder Z81S is now on the air, with IW9FMD, Sigfrido, operating. He has previously operated as 5H0RS, 7Q7RS, HB9FFN and T6AB. With an as yet not known length of stay, he is with the UN Mission there, with on-air activity dependent on his work schedule and available free time. He seems to prefer 15 SSB. QSL direct only, via IT9YVO.</w:t>
      </w:r>
    </w:p>
    <w:p w14:paraId="27265367" w14:textId="5B1C7D3D" w:rsidR="00265847" w:rsidRDefault="00265847" w:rsidP="00265847"/>
    <w:p w14:paraId="6EFD8352" w14:textId="0EA3CBCA" w:rsidR="002604C7" w:rsidRDefault="002604C7" w:rsidP="00265847"/>
    <w:p w14:paraId="3CCDC68C" w14:textId="77777777" w:rsidR="002604C7" w:rsidRPr="00265847" w:rsidRDefault="002604C7" w:rsidP="00265847"/>
    <w:p w14:paraId="045A55A9" w14:textId="77777777" w:rsidR="00265847" w:rsidRPr="00265847" w:rsidRDefault="00265847" w:rsidP="00265847"/>
    <w:p w14:paraId="1894F390" w14:textId="77777777" w:rsidR="00265847" w:rsidRPr="001B7EE6" w:rsidRDefault="00265847" w:rsidP="001B7EE6">
      <w:pPr>
        <w:jc w:val="center"/>
        <w:rPr>
          <w:b/>
          <w:bCs/>
          <w:i/>
          <w:iCs/>
          <w:sz w:val="28"/>
          <w:szCs w:val="28"/>
        </w:rPr>
      </w:pPr>
      <w:r w:rsidRPr="001B7EE6">
        <w:rPr>
          <w:b/>
          <w:bCs/>
          <w:i/>
          <w:iCs/>
          <w:sz w:val="28"/>
          <w:szCs w:val="28"/>
        </w:rPr>
        <w:t>DAH DIT DIT DIT    DAH      DAH DIT DIT DIT    DAH</w:t>
      </w:r>
    </w:p>
    <w:p w14:paraId="25509383" w14:textId="77777777" w:rsidR="00265847" w:rsidRPr="00265847" w:rsidRDefault="00265847" w:rsidP="00265847"/>
    <w:p w14:paraId="1F37C4E9" w14:textId="77777777" w:rsidR="00265847" w:rsidRPr="00265847" w:rsidRDefault="00265847" w:rsidP="00265847">
      <w:r w:rsidRPr="00265847">
        <w:rPr>
          <w:noProof/>
        </w:rPr>
        <w:drawing>
          <wp:anchor distT="0" distB="0" distL="114300" distR="114300" simplePos="0" relativeHeight="252612608" behindDoc="0" locked="0" layoutInCell="1" allowOverlap="1" wp14:anchorId="4B343F2E" wp14:editId="2E68B6D5">
            <wp:simplePos x="0" y="0"/>
            <wp:positionH relativeFrom="column">
              <wp:posOffset>0</wp:posOffset>
            </wp:positionH>
            <wp:positionV relativeFrom="paragraph">
              <wp:posOffset>-3175</wp:posOffset>
            </wp:positionV>
            <wp:extent cx="1648055" cy="1695687"/>
            <wp:effectExtent l="0" t="0" r="9525"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extLst>
                        <a:ext uri="{28A0092B-C50C-407E-A947-70E740481C1C}">
                          <a14:useLocalDpi xmlns:a14="http://schemas.microsoft.com/office/drawing/2010/main" val="0"/>
                        </a:ext>
                      </a:extLst>
                    </a:blip>
                    <a:stretch>
                      <a:fillRect/>
                    </a:stretch>
                  </pic:blipFill>
                  <pic:spPr>
                    <a:xfrm>
                      <a:off x="0" y="0"/>
                      <a:ext cx="1648055" cy="1695687"/>
                    </a:xfrm>
                    <a:prstGeom prst="rect">
                      <a:avLst/>
                    </a:prstGeom>
                  </pic:spPr>
                </pic:pic>
              </a:graphicData>
            </a:graphic>
          </wp:anchor>
        </w:drawing>
      </w:r>
    </w:p>
    <w:p w14:paraId="3989DA96" w14:textId="77777777" w:rsidR="00265847" w:rsidRPr="00265847" w:rsidRDefault="00265847" w:rsidP="00265847">
      <w:r w:rsidRPr="00265847">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p>
    <w:p w14:paraId="78939251" w14:textId="77777777" w:rsidR="00265847" w:rsidRPr="00265847" w:rsidRDefault="00265847" w:rsidP="00265847">
      <w:r w:rsidRPr="00265847">
        <w:tab/>
        <w:t>The contests in red are those that I plan to spend some significant participation time on. PLEASE let me know if you are working contests and how you fared.</w:t>
      </w:r>
    </w:p>
    <w:p w14:paraId="506127DC" w14:textId="77777777" w:rsidR="00265847" w:rsidRPr="00265847" w:rsidRDefault="00265847" w:rsidP="00265847"/>
    <w:p w14:paraId="3A42F545" w14:textId="77777777" w:rsidR="00265847" w:rsidRPr="00265847" w:rsidRDefault="00265847" w:rsidP="00265847">
      <w:r w:rsidRPr="00265847">
        <w:tab/>
        <w:t>Thanks!</w:t>
      </w:r>
    </w:p>
    <w:p w14:paraId="35C82372" w14:textId="392196E4" w:rsidR="00265847" w:rsidRDefault="00265847" w:rsidP="00265847"/>
    <w:p w14:paraId="58A67913" w14:textId="057FBC5A" w:rsidR="008D745C" w:rsidRDefault="008D745C" w:rsidP="00265847"/>
    <w:p w14:paraId="10697222" w14:textId="77777777" w:rsidR="008D745C" w:rsidRPr="00265847" w:rsidRDefault="008D745C" w:rsidP="00265847"/>
    <w:tbl>
      <w:tblPr>
        <w:tblStyle w:val="TableGrid"/>
        <w:tblW w:w="0" w:type="auto"/>
        <w:jc w:val="center"/>
        <w:tblLook w:val="04A0" w:firstRow="1" w:lastRow="0" w:firstColumn="1" w:lastColumn="0" w:noHBand="0" w:noVBand="1"/>
      </w:tblPr>
      <w:tblGrid>
        <w:gridCol w:w="1511"/>
        <w:gridCol w:w="2983"/>
        <w:gridCol w:w="4856"/>
      </w:tblGrid>
      <w:tr w:rsidR="00265847" w:rsidRPr="00265847" w14:paraId="069706F7" w14:textId="77777777" w:rsidTr="001B7EE6">
        <w:trPr>
          <w:trHeight w:val="402"/>
          <w:jc w:val="center"/>
        </w:trPr>
        <w:tc>
          <w:tcPr>
            <w:tcW w:w="1511" w:type="dxa"/>
            <w:hideMark/>
          </w:tcPr>
          <w:p w14:paraId="5A049BE9" w14:textId="77777777" w:rsidR="00265847" w:rsidRPr="00265847" w:rsidRDefault="00265847" w:rsidP="00265847">
            <w:r w:rsidRPr="00265847">
              <w:t>Nov. 14-15</w:t>
            </w:r>
          </w:p>
        </w:tc>
        <w:tc>
          <w:tcPr>
            <w:tcW w:w="2983" w:type="dxa"/>
            <w:hideMark/>
          </w:tcPr>
          <w:p w14:paraId="7DDE2F21" w14:textId="77777777" w:rsidR="00265847" w:rsidRPr="00265847" w:rsidRDefault="00265847" w:rsidP="00265847">
            <w:r w:rsidRPr="00265847">
              <w:t>10-10 Digital Fall Contest</w:t>
            </w:r>
          </w:p>
        </w:tc>
        <w:tc>
          <w:tcPr>
            <w:tcW w:w="4856" w:type="dxa"/>
            <w:hideMark/>
          </w:tcPr>
          <w:p w14:paraId="4FC2FDFF" w14:textId="77777777" w:rsidR="00265847" w:rsidRPr="00265847" w:rsidRDefault="0015035F" w:rsidP="00265847">
            <w:hyperlink r:id="rId56" w:history="1">
              <w:r w:rsidR="00265847" w:rsidRPr="00265847">
                <w:rPr>
                  <w:rStyle w:val="Hyperlink"/>
                </w:rPr>
                <w:t>http://bit.ly/1FrFeBc</w:t>
              </w:r>
            </w:hyperlink>
          </w:p>
        </w:tc>
      </w:tr>
      <w:tr w:rsidR="00265847" w:rsidRPr="00265847" w14:paraId="45505F97" w14:textId="77777777" w:rsidTr="001B7EE6">
        <w:trPr>
          <w:trHeight w:val="402"/>
          <w:jc w:val="center"/>
        </w:trPr>
        <w:tc>
          <w:tcPr>
            <w:tcW w:w="1511" w:type="dxa"/>
            <w:hideMark/>
          </w:tcPr>
          <w:p w14:paraId="6AF2F7B6" w14:textId="77777777" w:rsidR="00265847" w:rsidRPr="00265847" w:rsidRDefault="00265847" w:rsidP="00265847">
            <w:r w:rsidRPr="00265847">
              <w:t>Nov. 14-15</w:t>
            </w:r>
          </w:p>
        </w:tc>
        <w:tc>
          <w:tcPr>
            <w:tcW w:w="2983" w:type="dxa"/>
            <w:hideMark/>
          </w:tcPr>
          <w:p w14:paraId="0615F3FC" w14:textId="77777777" w:rsidR="00265847" w:rsidRPr="00265847" w:rsidRDefault="00265847" w:rsidP="00265847">
            <w:r w:rsidRPr="00265847">
              <w:t>JIDX Phone Contest</w:t>
            </w:r>
          </w:p>
        </w:tc>
        <w:tc>
          <w:tcPr>
            <w:tcW w:w="4856" w:type="dxa"/>
            <w:hideMark/>
          </w:tcPr>
          <w:p w14:paraId="133DCF8F" w14:textId="77777777" w:rsidR="00265847" w:rsidRPr="00265847" w:rsidRDefault="0015035F" w:rsidP="00265847">
            <w:hyperlink r:id="rId57" w:history="1">
              <w:r w:rsidR="00265847" w:rsidRPr="00265847">
                <w:rPr>
                  <w:rStyle w:val="Hyperlink"/>
                </w:rPr>
                <w:t>www.jidx.org</w:t>
              </w:r>
            </w:hyperlink>
          </w:p>
        </w:tc>
      </w:tr>
      <w:tr w:rsidR="00265847" w:rsidRPr="00265847" w14:paraId="609E70AA" w14:textId="77777777" w:rsidTr="001B7EE6">
        <w:trPr>
          <w:trHeight w:val="402"/>
          <w:jc w:val="center"/>
        </w:trPr>
        <w:tc>
          <w:tcPr>
            <w:tcW w:w="1511" w:type="dxa"/>
            <w:hideMark/>
          </w:tcPr>
          <w:p w14:paraId="376FF800" w14:textId="77777777" w:rsidR="00265847" w:rsidRPr="00265847" w:rsidRDefault="00265847" w:rsidP="00265847">
            <w:r w:rsidRPr="00265847">
              <w:t>Nov. 14-15</w:t>
            </w:r>
          </w:p>
        </w:tc>
        <w:tc>
          <w:tcPr>
            <w:tcW w:w="2983" w:type="dxa"/>
            <w:hideMark/>
          </w:tcPr>
          <w:p w14:paraId="5D89F12A" w14:textId="77777777" w:rsidR="00265847" w:rsidRPr="00265847" w:rsidRDefault="00265847" w:rsidP="00265847">
            <w:r w:rsidRPr="00265847">
              <w:t>OK/OM CW DX Contest</w:t>
            </w:r>
          </w:p>
        </w:tc>
        <w:tc>
          <w:tcPr>
            <w:tcW w:w="4856" w:type="dxa"/>
            <w:hideMark/>
          </w:tcPr>
          <w:p w14:paraId="0FF5B7F2" w14:textId="77777777" w:rsidR="00265847" w:rsidRPr="00265847" w:rsidRDefault="0015035F" w:rsidP="00265847">
            <w:hyperlink r:id="rId58" w:history="1">
              <w:r w:rsidR="00265847" w:rsidRPr="00265847">
                <w:rPr>
                  <w:rStyle w:val="Hyperlink"/>
                </w:rPr>
                <w:t>http://bit.ly/19rrRjl</w:t>
              </w:r>
            </w:hyperlink>
          </w:p>
        </w:tc>
      </w:tr>
      <w:tr w:rsidR="00265847" w:rsidRPr="00265847" w14:paraId="07C294DB" w14:textId="77777777" w:rsidTr="001B7EE6">
        <w:trPr>
          <w:trHeight w:val="402"/>
          <w:jc w:val="center"/>
        </w:trPr>
        <w:tc>
          <w:tcPr>
            <w:tcW w:w="1511" w:type="dxa"/>
            <w:hideMark/>
          </w:tcPr>
          <w:p w14:paraId="39551AFA" w14:textId="77777777" w:rsidR="00265847" w:rsidRPr="00265847" w:rsidRDefault="00265847" w:rsidP="00265847">
            <w:r w:rsidRPr="00265847">
              <w:t>Nov. 14-15</w:t>
            </w:r>
          </w:p>
        </w:tc>
        <w:tc>
          <w:tcPr>
            <w:tcW w:w="2983" w:type="dxa"/>
            <w:hideMark/>
          </w:tcPr>
          <w:p w14:paraId="10F8ADE8" w14:textId="77777777" w:rsidR="00265847" w:rsidRPr="00265847" w:rsidRDefault="00265847" w:rsidP="00265847">
            <w:r w:rsidRPr="00265847">
              <w:t>Worked All Europe RTTY Contest</w:t>
            </w:r>
          </w:p>
        </w:tc>
        <w:tc>
          <w:tcPr>
            <w:tcW w:w="4856" w:type="dxa"/>
            <w:hideMark/>
          </w:tcPr>
          <w:p w14:paraId="2F3462E4" w14:textId="77777777" w:rsidR="00265847" w:rsidRPr="00265847" w:rsidRDefault="0015035F" w:rsidP="00265847">
            <w:hyperlink r:id="rId59" w:history="1">
              <w:r w:rsidR="00265847" w:rsidRPr="00265847">
                <w:rPr>
                  <w:rStyle w:val="Hyperlink"/>
                </w:rPr>
                <w:t>http://bit.ly/2vufgcb</w:t>
              </w:r>
            </w:hyperlink>
          </w:p>
        </w:tc>
      </w:tr>
      <w:tr w:rsidR="00265847" w:rsidRPr="00265847" w14:paraId="12A06FF8" w14:textId="77777777" w:rsidTr="001B7EE6">
        <w:trPr>
          <w:trHeight w:val="402"/>
          <w:jc w:val="center"/>
        </w:trPr>
        <w:tc>
          <w:tcPr>
            <w:tcW w:w="1511" w:type="dxa"/>
            <w:hideMark/>
          </w:tcPr>
          <w:p w14:paraId="4ED548BC" w14:textId="77777777" w:rsidR="00265847" w:rsidRPr="00265847" w:rsidRDefault="00265847" w:rsidP="00265847">
            <w:r w:rsidRPr="00265847">
              <w:t>Nov. 14-16</w:t>
            </w:r>
          </w:p>
        </w:tc>
        <w:tc>
          <w:tcPr>
            <w:tcW w:w="2983" w:type="dxa"/>
            <w:hideMark/>
          </w:tcPr>
          <w:p w14:paraId="67543075" w14:textId="77777777" w:rsidR="00265847" w:rsidRPr="00265847" w:rsidRDefault="00265847" w:rsidP="00265847">
            <w:r w:rsidRPr="00265847">
              <w:t>CQ-WE Contest</w:t>
            </w:r>
          </w:p>
        </w:tc>
        <w:tc>
          <w:tcPr>
            <w:tcW w:w="4856" w:type="dxa"/>
            <w:hideMark/>
          </w:tcPr>
          <w:p w14:paraId="23D3E261" w14:textId="77777777" w:rsidR="00265847" w:rsidRPr="00265847" w:rsidRDefault="0015035F" w:rsidP="00265847">
            <w:hyperlink r:id="rId60" w:history="1">
              <w:r w:rsidR="00265847" w:rsidRPr="00265847">
                <w:rPr>
                  <w:rStyle w:val="Hyperlink"/>
                </w:rPr>
                <w:t>http://cqwe.cboh.org/rules.html</w:t>
              </w:r>
            </w:hyperlink>
          </w:p>
        </w:tc>
      </w:tr>
      <w:tr w:rsidR="00265847" w:rsidRPr="00265847" w14:paraId="6C3A3E73" w14:textId="77777777" w:rsidTr="001B7EE6">
        <w:trPr>
          <w:trHeight w:val="402"/>
          <w:jc w:val="center"/>
        </w:trPr>
        <w:tc>
          <w:tcPr>
            <w:tcW w:w="1511" w:type="dxa"/>
            <w:hideMark/>
          </w:tcPr>
          <w:p w14:paraId="2FF43092" w14:textId="77777777" w:rsidR="00265847" w:rsidRPr="00265847" w:rsidRDefault="00265847" w:rsidP="00265847">
            <w:r w:rsidRPr="00265847">
              <w:t>Nov. 14-16</w:t>
            </w:r>
          </w:p>
        </w:tc>
        <w:tc>
          <w:tcPr>
            <w:tcW w:w="2983" w:type="dxa"/>
            <w:hideMark/>
          </w:tcPr>
          <w:p w14:paraId="45F822B6" w14:textId="77777777" w:rsidR="00265847" w:rsidRPr="00265847" w:rsidRDefault="00265847" w:rsidP="00265847">
            <w:r w:rsidRPr="00265847">
              <w:t>PODXS070 Club Triple Play Low Band Sprint</w:t>
            </w:r>
          </w:p>
        </w:tc>
        <w:tc>
          <w:tcPr>
            <w:tcW w:w="4856" w:type="dxa"/>
            <w:hideMark/>
          </w:tcPr>
          <w:p w14:paraId="5B587981" w14:textId="77777777" w:rsidR="00265847" w:rsidRPr="00265847" w:rsidRDefault="0015035F" w:rsidP="00265847">
            <w:hyperlink r:id="rId61" w:history="1">
              <w:r w:rsidR="00265847" w:rsidRPr="00265847">
                <w:rPr>
                  <w:rStyle w:val="Hyperlink"/>
                </w:rPr>
                <w:t>http://bit.ly/2Cq2yUA</w:t>
              </w:r>
            </w:hyperlink>
          </w:p>
        </w:tc>
      </w:tr>
      <w:tr w:rsidR="00265847" w:rsidRPr="00265847" w14:paraId="3D3BA146" w14:textId="77777777" w:rsidTr="001B7EE6">
        <w:trPr>
          <w:trHeight w:val="402"/>
          <w:jc w:val="center"/>
        </w:trPr>
        <w:tc>
          <w:tcPr>
            <w:tcW w:w="1511" w:type="dxa"/>
            <w:noWrap/>
            <w:hideMark/>
          </w:tcPr>
          <w:p w14:paraId="117AB3E5" w14:textId="77777777" w:rsidR="00265847" w:rsidRPr="00265847" w:rsidRDefault="00265847" w:rsidP="00265847">
            <w:r w:rsidRPr="00265847">
              <w:t>Nov. 15</w:t>
            </w:r>
          </w:p>
        </w:tc>
        <w:tc>
          <w:tcPr>
            <w:tcW w:w="2983" w:type="dxa"/>
            <w:noWrap/>
            <w:hideMark/>
          </w:tcPr>
          <w:p w14:paraId="2B54243F" w14:textId="77777777" w:rsidR="00265847" w:rsidRPr="00265847" w:rsidRDefault="00265847" w:rsidP="00265847">
            <w:r w:rsidRPr="00265847">
              <w:t>YO Int’l PSK31 Contest</w:t>
            </w:r>
          </w:p>
        </w:tc>
        <w:tc>
          <w:tcPr>
            <w:tcW w:w="4856" w:type="dxa"/>
            <w:noWrap/>
            <w:hideMark/>
          </w:tcPr>
          <w:p w14:paraId="55FF465F" w14:textId="77777777" w:rsidR="00265847" w:rsidRPr="00265847" w:rsidRDefault="0015035F" w:rsidP="00265847">
            <w:hyperlink r:id="rId62" w:history="1">
              <w:r w:rsidR="00265847" w:rsidRPr="00265847">
                <w:rPr>
                  <w:rStyle w:val="Hyperlink"/>
                </w:rPr>
                <w:t>http://bit.ly/2w93WEd</w:t>
              </w:r>
            </w:hyperlink>
            <w:r w:rsidR="00265847" w:rsidRPr="00265847">
              <w:t xml:space="preserve"> </w:t>
            </w:r>
          </w:p>
        </w:tc>
      </w:tr>
      <w:tr w:rsidR="00265847" w:rsidRPr="00265847" w14:paraId="36F04E9C" w14:textId="77777777" w:rsidTr="001B7EE6">
        <w:trPr>
          <w:trHeight w:val="402"/>
          <w:jc w:val="center"/>
        </w:trPr>
        <w:tc>
          <w:tcPr>
            <w:tcW w:w="1511" w:type="dxa"/>
            <w:noWrap/>
            <w:hideMark/>
          </w:tcPr>
          <w:p w14:paraId="33A6D073" w14:textId="77777777" w:rsidR="00265847" w:rsidRPr="00265847" w:rsidRDefault="00265847" w:rsidP="00265847">
            <w:r w:rsidRPr="00265847">
              <w:t>Nov. 16</w:t>
            </w:r>
          </w:p>
        </w:tc>
        <w:tc>
          <w:tcPr>
            <w:tcW w:w="2983" w:type="dxa"/>
            <w:noWrap/>
            <w:hideMark/>
          </w:tcPr>
          <w:p w14:paraId="21979356" w14:textId="77777777" w:rsidR="00265847" w:rsidRPr="00265847" w:rsidRDefault="00265847" w:rsidP="00265847">
            <w:r w:rsidRPr="00265847">
              <w:t>RSGB FT4 Contest Series</w:t>
            </w:r>
          </w:p>
        </w:tc>
        <w:tc>
          <w:tcPr>
            <w:tcW w:w="4856" w:type="dxa"/>
            <w:noWrap/>
            <w:hideMark/>
          </w:tcPr>
          <w:p w14:paraId="4EFC0FA0" w14:textId="77777777" w:rsidR="00265847" w:rsidRPr="00265847" w:rsidRDefault="0015035F" w:rsidP="00265847">
            <w:hyperlink r:id="rId63" w:history="1">
              <w:r w:rsidR="00265847" w:rsidRPr="00265847">
                <w:rPr>
                  <w:rStyle w:val="Hyperlink"/>
                </w:rPr>
                <w:t>http://bit.ly/38xg9V7</w:t>
              </w:r>
            </w:hyperlink>
            <w:r w:rsidR="00265847" w:rsidRPr="00265847">
              <w:t xml:space="preserve"> </w:t>
            </w:r>
          </w:p>
        </w:tc>
      </w:tr>
      <w:tr w:rsidR="00265847" w:rsidRPr="00265847" w14:paraId="4D816EFD" w14:textId="77777777" w:rsidTr="001B7EE6">
        <w:trPr>
          <w:trHeight w:val="402"/>
          <w:jc w:val="center"/>
        </w:trPr>
        <w:tc>
          <w:tcPr>
            <w:tcW w:w="1511" w:type="dxa"/>
            <w:noWrap/>
            <w:hideMark/>
          </w:tcPr>
          <w:p w14:paraId="3C047636" w14:textId="77777777" w:rsidR="00265847" w:rsidRPr="00265847" w:rsidRDefault="00265847" w:rsidP="00265847">
            <w:r w:rsidRPr="00265847">
              <w:t>Nov. 20</w:t>
            </w:r>
          </w:p>
        </w:tc>
        <w:tc>
          <w:tcPr>
            <w:tcW w:w="2983" w:type="dxa"/>
            <w:noWrap/>
            <w:hideMark/>
          </w:tcPr>
          <w:p w14:paraId="1237D0A8" w14:textId="77777777" w:rsidR="00265847" w:rsidRPr="00265847" w:rsidRDefault="00265847" w:rsidP="00265847">
            <w:r w:rsidRPr="00265847">
              <w:t>YO International PSK31 Contest</w:t>
            </w:r>
          </w:p>
        </w:tc>
        <w:tc>
          <w:tcPr>
            <w:tcW w:w="4856" w:type="dxa"/>
            <w:noWrap/>
            <w:hideMark/>
          </w:tcPr>
          <w:p w14:paraId="024C8B1C" w14:textId="77777777" w:rsidR="00265847" w:rsidRPr="00265847" w:rsidRDefault="0015035F" w:rsidP="00265847">
            <w:hyperlink r:id="rId64" w:history="1">
              <w:r w:rsidR="00265847" w:rsidRPr="00265847">
                <w:rPr>
                  <w:rStyle w:val="Hyperlink"/>
                </w:rPr>
                <w:t>www.yo5crq.ro/Rules.htm</w:t>
              </w:r>
            </w:hyperlink>
            <w:r w:rsidR="00265847" w:rsidRPr="00265847">
              <w:t xml:space="preserve"> </w:t>
            </w:r>
          </w:p>
        </w:tc>
      </w:tr>
      <w:tr w:rsidR="00265847" w:rsidRPr="00265847" w14:paraId="3F611965" w14:textId="77777777" w:rsidTr="001B7EE6">
        <w:trPr>
          <w:trHeight w:val="402"/>
          <w:jc w:val="center"/>
        </w:trPr>
        <w:tc>
          <w:tcPr>
            <w:tcW w:w="1511" w:type="dxa"/>
            <w:noWrap/>
            <w:hideMark/>
          </w:tcPr>
          <w:p w14:paraId="798BB421" w14:textId="77777777" w:rsidR="00265847" w:rsidRPr="00265847" w:rsidRDefault="00265847" w:rsidP="00265847">
            <w:r w:rsidRPr="00265847">
              <w:t>Nov. 21</w:t>
            </w:r>
          </w:p>
        </w:tc>
        <w:tc>
          <w:tcPr>
            <w:tcW w:w="2983" w:type="dxa"/>
            <w:noWrap/>
            <w:hideMark/>
          </w:tcPr>
          <w:p w14:paraId="7F8A4D1F" w14:textId="77777777" w:rsidR="00265847" w:rsidRPr="00265847" w:rsidRDefault="00265847" w:rsidP="00265847">
            <w:r w:rsidRPr="00265847">
              <w:t>RSGB 2</w:t>
            </w:r>
            <w:r w:rsidRPr="00265847">
              <w:rPr>
                <w:vertAlign w:val="superscript"/>
              </w:rPr>
              <w:t xml:space="preserve">nd </w:t>
            </w:r>
            <w:r w:rsidRPr="00265847">
              <w:t>1.8 MHZ Contest CW</w:t>
            </w:r>
          </w:p>
        </w:tc>
        <w:tc>
          <w:tcPr>
            <w:tcW w:w="4856" w:type="dxa"/>
            <w:noWrap/>
            <w:hideMark/>
          </w:tcPr>
          <w:p w14:paraId="77BD9745" w14:textId="77777777" w:rsidR="00265847" w:rsidRPr="00265847" w:rsidRDefault="0015035F" w:rsidP="00265847">
            <w:hyperlink r:id="rId65" w:history="1">
              <w:r w:rsidR="00265847" w:rsidRPr="00265847">
                <w:rPr>
                  <w:rStyle w:val="Hyperlink"/>
                </w:rPr>
                <w:t>https://tinyurl.com/y378u9wn</w:t>
              </w:r>
            </w:hyperlink>
            <w:r w:rsidR="00265847" w:rsidRPr="00265847">
              <w:t xml:space="preserve"> </w:t>
            </w:r>
          </w:p>
        </w:tc>
      </w:tr>
      <w:tr w:rsidR="00265847" w:rsidRPr="00265847" w14:paraId="47BD1DBA" w14:textId="77777777" w:rsidTr="001B7EE6">
        <w:trPr>
          <w:trHeight w:val="402"/>
          <w:jc w:val="center"/>
        </w:trPr>
        <w:tc>
          <w:tcPr>
            <w:tcW w:w="1511" w:type="dxa"/>
            <w:noWrap/>
            <w:hideMark/>
          </w:tcPr>
          <w:p w14:paraId="0B17FDC1" w14:textId="77777777" w:rsidR="00265847" w:rsidRPr="00265847" w:rsidRDefault="00265847" w:rsidP="00265847">
            <w:r w:rsidRPr="00265847">
              <w:t>Nov. 21-22</w:t>
            </w:r>
          </w:p>
        </w:tc>
        <w:tc>
          <w:tcPr>
            <w:tcW w:w="2983" w:type="dxa"/>
            <w:noWrap/>
            <w:hideMark/>
          </w:tcPr>
          <w:p w14:paraId="326E8239" w14:textId="77777777" w:rsidR="00265847" w:rsidRPr="00265847" w:rsidRDefault="00265847" w:rsidP="00265847">
            <w:r w:rsidRPr="00265847">
              <w:t>All Austrian 160M Contest</w:t>
            </w:r>
          </w:p>
        </w:tc>
        <w:tc>
          <w:tcPr>
            <w:tcW w:w="4856" w:type="dxa"/>
            <w:noWrap/>
            <w:hideMark/>
          </w:tcPr>
          <w:p w14:paraId="54868585" w14:textId="77777777" w:rsidR="00265847" w:rsidRPr="00265847" w:rsidRDefault="0015035F" w:rsidP="00265847">
            <w:hyperlink r:id="rId66" w:history="1">
              <w:r w:rsidR="00265847" w:rsidRPr="00265847">
                <w:rPr>
                  <w:rStyle w:val="Hyperlink"/>
                </w:rPr>
                <w:t>http://bit.ly/32ZYYd4</w:t>
              </w:r>
            </w:hyperlink>
            <w:r w:rsidR="00265847" w:rsidRPr="00265847">
              <w:t xml:space="preserve"> </w:t>
            </w:r>
          </w:p>
        </w:tc>
      </w:tr>
      <w:tr w:rsidR="00265847" w:rsidRPr="00265847" w14:paraId="542841DD" w14:textId="77777777" w:rsidTr="001B7EE6">
        <w:trPr>
          <w:trHeight w:val="402"/>
          <w:jc w:val="center"/>
        </w:trPr>
        <w:tc>
          <w:tcPr>
            <w:tcW w:w="1511" w:type="dxa"/>
            <w:noWrap/>
            <w:hideMark/>
          </w:tcPr>
          <w:p w14:paraId="3D2A3D51" w14:textId="77777777" w:rsidR="00265847" w:rsidRPr="00265847" w:rsidRDefault="00265847" w:rsidP="00265847">
            <w:r w:rsidRPr="00265847">
              <w:t>Nov. 21-22</w:t>
            </w:r>
          </w:p>
        </w:tc>
        <w:tc>
          <w:tcPr>
            <w:tcW w:w="2983" w:type="dxa"/>
            <w:noWrap/>
            <w:hideMark/>
          </w:tcPr>
          <w:p w14:paraId="187F109D" w14:textId="77777777" w:rsidR="00265847" w:rsidRPr="00265847" w:rsidRDefault="00265847" w:rsidP="00265847">
            <w:r w:rsidRPr="00265847">
              <w:t>LZ DX Contest</w:t>
            </w:r>
          </w:p>
        </w:tc>
        <w:tc>
          <w:tcPr>
            <w:tcW w:w="4856" w:type="dxa"/>
            <w:noWrap/>
            <w:hideMark/>
          </w:tcPr>
          <w:p w14:paraId="5DAD15C0" w14:textId="77777777" w:rsidR="00265847" w:rsidRPr="00265847" w:rsidRDefault="0015035F" w:rsidP="00265847">
            <w:hyperlink r:id="rId67" w:history="1">
              <w:r w:rsidR="00265847" w:rsidRPr="00265847">
                <w:rPr>
                  <w:rStyle w:val="Hyperlink"/>
                </w:rPr>
                <w:t>http://lzdx.bfra.bg/rulesen.html</w:t>
              </w:r>
            </w:hyperlink>
            <w:r w:rsidR="00265847" w:rsidRPr="00265847">
              <w:t xml:space="preserve"> </w:t>
            </w:r>
          </w:p>
        </w:tc>
      </w:tr>
    </w:tbl>
    <w:p w14:paraId="59D39E28" w14:textId="402E90E2" w:rsidR="000B6C80" w:rsidRDefault="000B6C80" w:rsidP="00265847"/>
    <w:p w14:paraId="557916DA" w14:textId="216E807D" w:rsidR="002604C7" w:rsidRDefault="002604C7" w:rsidP="00265847"/>
    <w:p w14:paraId="7CC75C95" w14:textId="77777777"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tbl>
      <w:tblPr>
        <w:tblStyle w:val="TableGrid"/>
        <w:tblW w:w="0" w:type="auto"/>
        <w:jc w:val="center"/>
        <w:tblLook w:val="04A0" w:firstRow="1" w:lastRow="0" w:firstColumn="1" w:lastColumn="0" w:noHBand="0" w:noVBand="1"/>
      </w:tblPr>
      <w:tblGrid>
        <w:gridCol w:w="1511"/>
        <w:gridCol w:w="2983"/>
        <w:gridCol w:w="4856"/>
      </w:tblGrid>
      <w:tr w:rsidR="002604C7" w:rsidRPr="00265847" w14:paraId="36745D2A" w14:textId="77777777" w:rsidTr="00D63867">
        <w:trPr>
          <w:trHeight w:val="402"/>
          <w:jc w:val="center"/>
        </w:trPr>
        <w:tc>
          <w:tcPr>
            <w:tcW w:w="1511" w:type="dxa"/>
            <w:noWrap/>
            <w:hideMark/>
          </w:tcPr>
          <w:p w14:paraId="3E894DA6" w14:textId="77777777" w:rsidR="002604C7" w:rsidRPr="00265847" w:rsidRDefault="002604C7" w:rsidP="00D63867">
            <w:r w:rsidRPr="00265847">
              <w:lastRenderedPageBreak/>
              <w:t>Nov. 21-22</w:t>
            </w:r>
          </w:p>
        </w:tc>
        <w:tc>
          <w:tcPr>
            <w:tcW w:w="2983" w:type="dxa"/>
            <w:noWrap/>
            <w:hideMark/>
          </w:tcPr>
          <w:p w14:paraId="3474BD43" w14:textId="77777777" w:rsidR="002604C7" w:rsidRPr="00265847" w:rsidRDefault="002604C7" w:rsidP="00D63867">
            <w:r w:rsidRPr="00265847">
              <w:t>REF 160-Meter Contest</w:t>
            </w:r>
          </w:p>
        </w:tc>
        <w:tc>
          <w:tcPr>
            <w:tcW w:w="4856" w:type="dxa"/>
            <w:noWrap/>
            <w:hideMark/>
          </w:tcPr>
          <w:p w14:paraId="7D8D72A7" w14:textId="77777777" w:rsidR="002604C7" w:rsidRPr="00265847" w:rsidRDefault="0015035F" w:rsidP="00D63867">
            <w:hyperlink r:id="rId68" w:history="1">
              <w:r w:rsidR="002604C7" w:rsidRPr="00265847">
                <w:rPr>
                  <w:rStyle w:val="Hyperlink"/>
                </w:rPr>
                <w:t>https://bit.ly/3iHzsQU</w:t>
              </w:r>
            </w:hyperlink>
            <w:r w:rsidR="002604C7" w:rsidRPr="00265847">
              <w:t xml:space="preserve"> </w:t>
            </w:r>
          </w:p>
        </w:tc>
      </w:tr>
      <w:tr w:rsidR="002604C7" w:rsidRPr="00265847" w14:paraId="12F0EBB7" w14:textId="77777777" w:rsidTr="00D63867">
        <w:trPr>
          <w:trHeight w:val="402"/>
          <w:jc w:val="center"/>
        </w:trPr>
        <w:tc>
          <w:tcPr>
            <w:tcW w:w="1511" w:type="dxa"/>
            <w:noWrap/>
            <w:hideMark/>
          </w:tcPr>
          <w:p w14:paraId="2926EEB3" w14:textId="77777777" w:rsidR="002604C7" w:rsidRPr="00265847" w:rsidRDefault="002604C7" w:rsidP="00D63867">
            <w:r w:rsidRPr="00265847">
              <w:t>Nov. 21-22</w:t>
            </w:r>
          </w:p>
        </w:tc>
        <w:tc>
          <w:tcPr>
            <w:tcW w:w="2983" w:type="dxa"/>
            <w:noWrap/>
            <w:hideMark/>
          </w:tcPr>
          <w:p w14:paraId="55A005B8" w14:textId="77777777" w:rsidR="002604C7" w:rsidRPr="00265847" w:rsidRDefault="002604C7" w:rsidP="00D63867">
            <w:r w:rsidRPr="00265847">
              <w:t>SARL Newbie Party</w:t>
            </w:r>
          </w:p>
        </w:tc>
        <w:tc>
          <w:tcPr>
            <w:tcW w:w="4856" w:type="dxa"/>
            <w:noWrap/>
            <w:hideMark/>
          </w:tcPr>
          <w:p w14:paraId="770842A0" w14:textId="77777777" w:rsidR="002604C7" w:rsidRPr="00265847" w:rsidRDefault="0015035F" w:rsidP="00D63867">
            <w:hyperlink r:id="rId69" w:history="1">
              <w:r w:rsidR="002604C7" w:rsidRPr="00265847">
                <w:rPr>
                  <w:rStyle w:val="Hyperlink"/>
                </w:rPr>
                <w:t>http://bit.ly/H0IqQf</w:t>
              </w:r>
            </w:hyperlink>
            <w:r w:rsidR="002604C7" w:rsidRPr="00265847">
              <w:t xml:space="preserve"> </w:t>
            </w:r>
          </w:p>
        </w:tc>
      </w:tr>
      <w:tr w:rsidR="002604C7" w:rsidRPr="00265847" w14:paraId="2398D3EB" w14:textId="77777777" w:rsidTr="00D63867">
        <w:trPr>
          <w:trHeight w:val="402"/>
          <w:jc w:val="center"/>
        </w:trPr>
        <w:tc>
          <w:tcPr>
            <w:tcW w:w="1511" w:type="dxa"/>
            <w:noWrap/>
            <w:hideMark/>
          </w:tcPr>
          <w:p w14:paraId="3F8F7B0F" w14:textId="77777777" w:rsidR="002604C7" w:rsidRPr="00265847" w:rsidRDefault="002604C7" w:rsidP="00D63867">
            <w:r w:rsidRPr="00265847">
              <w:t>Nov. 21-23</w:t>
            </w:r>
          </w:p>
        </w:tc>
        <w:tc>
          <w:tcPr>
            <w:tcW w:w="2983" w:type="dxa"/>
            <w:noWrap/>
            <w:hideMark/>
          </w:tcPr>
          <w:p w14:paraId="7E70D566" w14:textId="77777777" w:rsidR="002604C7" w:rsidRPr="00265847" w:rsidRDefault="002604C7" w:rsidP="00D63867">
            <w:r w:rsidRPr="00265847">
              <w:t>ARRL SSB Sweepstakes</w:t>
            </w:r>
          </w:p>
        </w:tc>
        <w:tc>
          <w:tcPr>
            <w:tcW w:w="4856" w:type="dxa"/>
            <w:noWrap/>
            <w:hideMark/>
          </w:tcPr>
          <w:p w14:paraId="49B799EC" w14:textId="77777777" w:rsidR="002604C7" w:rsidRPr="00265847" w:rsidRDefault="0015035F" w:rsidP="00D63867">
            <w:hyperlink r:id="rId70" w:history="1">
              <w:r w:rsidR="002604C7" w:rsidRPr="00265847">
                <w:rPr>
                  <w:rStyle w:val="Hyperlink"/>
                </w:rPr>
                <w:t>www.arrl.org/sweepstakes</w:t>
              </w:r>
            </w:hyperlink>
            <w:r w:rsidR="002604C7" w:rsidRPr="00265847">
              <w:t xml:space="preserve"> </w:t>
            </w:r>
          </w:p>
        </w:tc>
      </w:tr>
      <w:tr w:rsidR="002604C7" w:rsidRPr="00265847" w14:paraId="57D4E9DF" w14:textId="77777777" w:rsidTr="00D63867">
        <w:trPr>
          <w:trHeight w:val="402"/>
          <w:jc w:val="center"/>
        </w:trPr>
        <w:tc>
          <w:tcPr>
            <w:tcW w:w="1511" w:type="dxa"/>
            <w:noWrap/>
            <w:hideMark/>
          </w:tcPr>
          <w:p w14:paraId="3906A867" w14:textId="77777777" w:rsidR="002604C7" w:rsidRPr="00265847" w:rsidRDefault="002604C7" w:rsidP="00D63867">
            <w:r w:rsidRPr="00265847">
              <w:t>Nov. 25</w:t>
            </w:r>
          </w:p>
        </w:tc>
        <w:tc>
          <w:tcPr>
            <w:tcW w:w="2983" w:type="dxa"/>
            <w:noWrap/>
            <w:hideMark/>
          </w:tcPr>
          <w:p w14:paraId="4F773C93" w14:textId="77777777" w:rsidR="002604C7" w:rsidRPr="00265847" w:rsidRDefault="002604C7" w:rsidP="00D63867">
            <w:r w:rsidRPr="00265847">
              <w:t>UKEICC 80 Meter Contest CW</w:t>
            </w:r>
          </w:p>
        </w:tc>
        <w:tc>
          <w:tcPr>
            <w:tcW w:w="4856" w:type="dxa"/>
            <w:noWrap/>
            <w:hideMark/>
          </w:tcPr>
          <w:p w14:paraId="2C5BC658" w14:textId="77777777" w:rsidR="002604C7" w:rsidRPr="00265847" w:rsidRDefault="0015035F" w:rsidP="00D63867">
            <w:hyperlink r:id="rId71" w:history="1">
              <w:r w:rsidR="002604C7" w:rsidRPr="00265847">
                <w:rPr>
                  <w:rStyle w:val="Hyperlink"/>
                </w:rPr>
                <w:t>http://bit.ly/2MbaURB</w:t>
              </w:r>
            </w:hyperlink>
            <w:r w:rsidR="002604C7" w:rsidRPr="00265847">
              <w:t xml:space="preserve"> </w:t>
            </w:r>
          </w:p>
        </w:tc>
      </w:tr>
      <w:tr w:rsidR="002604C7" w:rsidRPr="00265847" w14:paraId="7D6A6D0F" w14:textId="77777777" w:rsidTr="00D63867">
        <w:trPr>
          <w:trHeight w:val="402"/>
          <w:jc w:val="center"/>
        </w:trPr>
        <w:tc>
          <w:tcPr>
            <w:tcW w:w="1511" w:type="dxa"/>
            <w:noWrap/>
            <w:hideMark/>
          </w:tcPr>
          <w:p w14:paraId="1E1CE9EE" w14:textId="77777777" w:rsidR="002604C7" w:rsidRPr="00265847" w:rsidRDefault="002604C7" w:rsidP="00D63867">
            <w:r w:rsidRPr="00265847">
              <w:t>Nov. 26</w:t>
            </w:r>
          </w:p>
        </w:tc>
        <w:tc>
          <w:tcPr>
            <w:tcW w:w="2983" w:type="dxa"/>
            <w:noWrap/>
            <w:hideMark/>
          </w:tcPr>
          <w:p w14:paraId="564701BD" w14:textId="77777777" w:rsidR="002604C7" w:rsidRPr="00265847" w:rsidRDefault="002604C7" w:rsidP="00D63867">
            <w:r w:rsidRPr="00265847">
              <w:t>RSGB Autumn Series, CW</w:t>
            </w:r>
          </w:p>
        </w:tc>
        <w:tc>
          <w:tcPr>
            <w:tcW w:w="4856" w:type="dxa"/>
            <w:noWrap/>
            <w:hideMark/>
          </w:tcPr>
          <w:p w14:paraId="7D1A84ED" w14:textId="77777777" w:rsidR="002604C7" w:rsidRPr="00265847" w:rsidRDefault="0015035F" w:rsidP="00D63867">
            <w:hyperlink r:id="rId72" w:history="1">
              <w:r w:rsidR="002604C7" w:rsidRPr="00265847">
                <w:rPr>
                  <w:rStyle w:val="Hyperlink"/>
                </w:rPr>
                <w:t>https://bit.ly/2XF8mSB</w:t>
              </w:r>
            </w:hyperlink>
            <w:r w:rsidR="002604C7" w:rsidRPr="00265847">
              <w:t xml:space="preserve"> </w:t>
            </w:r>
          </w:p>
        </w:tc>
      </w:tr>
      <w:tr w:rsidR="002604C7" w:rsidRPr="00265847" w14:paraId="521EE92D" w14:textId="77777777" w:rsidTr="00D63867">
        <w:trPr>
          <w:trHeight w:val="259"/>
          <w:jc w:val="center"/>
        </w:trPr>
        <w:tc>
          <w:tcPr>
            <w:tcW w:w="1511" w:type="dxa"/>
            <w:hideMark/>
          </w:tcPr>
          <w:p w14:paraId="76E6C71E" w14:textId="77777777" w:rsidR="002604C7" w:rsidRPr="00265847" w:rsidRDefault="002604C7" w:rsidP="00D63867">
            <w:r w:rsidRPr="00265847">
              <w:t>Nov. 28–29</w:t>
            </w:r>
          </w:p>
        </w:tc>
        <w:tc>
          <w:tcPr>
            <w:tcW w:w="2983" w:type="dxa"/>
            <w:hideMark/>
          </w:tcPr>
          <w:p w14:paraId="0E71AEAE" w14:textId="77777777" w:rsidR="002604C7" w:rsidRPr="00265847" w:rsidRDefault="002604C7" w:rsidP="00D63867">
            <w:r w:rsidRPr="00265847">
              <w:t>CQWW CW</w:t>
            </w:r>
          </w:p>
        </w:tc>
        <w:tc>
          <w:tcPr>
            <w:tcW w:w="4856" w:type="dxa"/>
            <w:hideMark/>
          </w:tcPr>
          <w:p w14:paraId="3A470887" w14:textId="77777777" w:rsidR="002604C7" w:rsidRPr="00265847" w:rsidRDefault="0015035F" w:rsidP="00D63867">
            <w:hyperlink r:id="rId73" w:history="1">
              <w:r w:rsidR="002604C7" w:rsidRPr="00265847">
                <w:rPr>
                  <w:rStyle w:val="Hyperlink"/>
                </w:rPr>
                <w:t>https://www.cqww.com/</w:t>
              </w:r>
            </w:hyperlink>
            <w:r w:rsidR="002604C7" w:rsidRPr="00265847">
              <w:t xml:space="preserve"> </w:t>
            </w:r>
          </w:p>
        </w:tc>
      </w:tr>
      <w:tr w:rsidR="002604C7" w:rsidRPr="00265847" w14:paraId="11626F3D" w14:textId="77777777" w:rsidTr="00D63867">
        <w:trPr>
          <w:trHeight w:val="259"/>
          <w:jc w:val="center"/>
        </w:trPr>
        <w:tc>
          <w:tcPr>
            <w:tcW w:w="1511" w:type="dxa"/>
            <w:hideMark/>
          </w:tcPr>
          <w:p w14:paraId="06E43DCA" w14:textId="77777777" w:rsidR="002604C7" w:rsidRPr="00265847" w:rsidRDefault="002604C7" w:rsidP="00D63867">
            <w:r w:rsidRPr="00265847">
              <w:t>Dec. 4 – 6</w:t>
            </w:r>
          </w:p>
        </w:tc>
        <w:tc>
          <w:tcPr>
            <w:tcW w:w="2983" w:type="dxa"/>
            <w:hideMark/>
          </w:tcPr>
          <w:p w14:paraId="7D232B12" w14:textId="77777777" w:rsidR="002604C7" w:rsidRPr="00265847" w:rsidRDefault="002604C7" w:rsidP="00D63867">
            <w:r w:rsidRPr="00265847">
              <w:t>ARRL 160M</w:t>
            </w:r>
          </w:p>
        </w:tc>
        <w:tc>
          <w:tcPr>
            <w:tcW w:w="4856" w:type="dxa"/>
            <w:hideMark/>
          </w:tcPr>
          <w:p w14:paraId="493856B0" w14:textId="77777777" w:rsidR="002604C7" w:rsidRPr="00265847" w:rsidRDefault="0015035F" w:rsidP="00D63867">
            <w:hyperlink r:id="rId74" w:history="1">
              <w:r w:rsidR="002604C7" w:rsidRPr="00265847">
                <w:rPr>
                  <w:rStyle w:val="Hyperlink"/>
                </w:rPr>
                <w:t>http://www.arrl.org/160-meter</w:t>
              </w:r>
            </w:hyperlink>
            <w:r w:rsidR="002604C7" w:rsidRPr="00265847">
              <w:t xml:space="preserve"> </w:t>
            </w:r>
          </w:p>
        </w:tc>
      </w:tr>
      <w:tr w:rsidR="002604C7" w:rsidRPr="00265847" w14:paraId="00A9411A" w14:textId="77777777" w:rsidTr="00D63867">
        <w:trPr>
          <w:trHeight w:val="259"/>
          <w:jc w:val="center"/>
        </w:trPr>
        <w:tc>
          <w:tcPr>
            <w:tcW w:w="1511" w:type="dxa"/>
            <w:hideMark/>
          </w:tcPr>
          <w:p w14:paraId="08522DB6" w14:textId="77777777" w:rsidR="002604C7" w:rsidRPr="00265847" w:rsidRDefault="002604C7" w:rsidP="00D63867">
            <w:r w:rsidRPr="00265847">
              <w:t>Jan 29 – 31</w:t>
            </w:r>
          </w:p>
        </w:tc>
        <w:tc>
          <w:tcPr>
            <w:tcW w:w="2983" w:type="dxa"/>
            <w:hideMark/>
          </w:tcPr>
          <w:p w14:paraId="53B05B95" w14:textId="77777777" w:rsidR="002604C7" w:rsidRPr="00265847" w:rsidRDefault="002604C7" w:rsidP="00D63867">
            <w:r w:rsidRPr="00265847">
              <w:t>CQWW 160M</w:t>
            </w:r>
          </w:p>
        </w:tc>
        <w:tc>
          <w:tcPr>
            <w:tcW w:w="4856" w:type="dxa"/>
            <w:hideMark/>
          </w:tcPr>
          <w:p w14:paraId="2FB6535F" w14:textId="77777777" w:rsidR="002604C7" w:rsidRPr="00265847" w:rsidRDefault="0015035F" w:rsidP="00D63867">
            <w:hyperlink r:id="rId75" w:history="1">
              <w:r w:rsidR="002604C7" w:rsidRPr="00265847">
                <w:rPr>
                  <w:rStyle w:val="Hyperlink"/>
                </w:rPr>
                <w:t>https://cq160.com/</w:t>
              </w:r>
            </w:hyperlink>
            <w:r w:rsidR="002604C7" w:rsidRPr="00265847">
              <w:t xml:space="preserve"> </w:t>
            </w:r>
          </w:p>
        </w:tc>
      </w:tr>
      <w:tr w:rsidR="002604C7" w:rsidRPr="00265847" w14:paraId="57963794" w14:textId="77777777" w:rsidTr="00D63867">
        <w:trPr>
          <w:trHeight w:val="259"/>
          <w:jc w:val="center"/>
        </w:trPr>
        <w:tc>
          <w:tcPr>
            <w:tcW w:w="1511" w:type="dxa"/>
            <w:hideMark/>
          </w:tcPr>
          <w:p w14:paraId="783330E6" w14:textId="77777777" w:rsidR="002604C7" w:rsidRPr="00265847" w:rsidRDefault="002604C7" w:rsidP="00D63867"/>
        </w:tc>
        <w:tc>
          <w:tcPr>
            <w:tcW w:w="2983" w:type="dxa"/>
            <w:hideMark/>
          </w:tcPr>
          <w:p w14:paraId="5EE7D912" w14:textId="77777777" w:rsidR="002604C7" w:rsidRPr="00265847" w:rsidRDefault="002604C7" w:rsidP="00D63867">
            <w:r w:rsidRPr="00265847">
              <w:t>Winter FD</w:t>
            </w:r>
          </w:p>
        </w:tc>
        <w:tc>
          <w:tcPr>
            <w:tcW w:w="4856" w:type="dxa"/>
            <w:hideMark/>
          </w:tcPr>
          <w:p w14:paraId="7F7F741B" w14:textId="77777777" w:rsidR="002604C7" w:rsidRPr="00265847" w:rsidRDefault="0015035F" w:rsidP="00D63867">
            <w:hyperlink r:id="rId76" w:history="1">
              <w:r w:rsidR="002604C7" w:rsidRPr="00265847">
                <w:rPr>
                  <w:rStyle w:val="Hyperlink"/>
                </w:rPr>
                <w:t>https://www.winterfieldday.com/</w:t>
              </w:r>
            </w:hyperlink>
            <w:r w:rsidR="002604C7" w:rsidRPr="00265847">
              <w:t xml:space="preserve"> </w:t>
            </w:r>
          </w:p>
        </w:tc>
      </w:tr>
      <w:tr w:rsidR="002604C7" w:rsidRPr="00265847" w14:paraId="7697AE6A" w14:textId="77777777" w:rsidTr="00D63867">
        <w:trPr>
          <w:trHeight w:val="259"/>
          <w:jc w:val="center"/>
        </w:trPr>
        <w:tc>
          <w:tcPr>
            <w:tcW w:w="1511" w:type="dxa"/>
            <w:hideMark/>
          </w:tcPr>
          <w:p w14:paraId="38DF07B3" w14:textId="77777777" w:rsidR="002604C7" w:rsidRPr="00265847" w:rsidRDefault="002604C7" w:rsidP="00D63867">
            <w:r w:rsidRPr="00265847">
              <w:t>Feb. 20 – 21</w:t>
            </w:r>
          </w:p>
        </w:tc>
        <w:tc>
          <w:tcPr>
            <w:tcW w:w="2983" w:type="dxa"/>
            <w:hideMark/>
          </w:tcPr>
          <w:p w14:paraId="5F373D2F" w14:textId="77777777" w:rsidR="002604C7" w:rsidRPr="00265847" w:rsidRDefault="002604C7" w:rsidP="00D63867">
            <w:r w:rsidRPr="00265847">
              <w:t>ARRL CW</w:t>
            </w:r>
          </w:p>
        </w:tc>
        <w:tc>
          <w:tcPr>
            <w:tcW w:w="4856" w:type="dxa"/>
            <w:hideMark/>
          </w:tcPr>
          <w:p w14:paraId="65332823" w14:textId="77777777" w:rsidR="002604C7" w:rsidRPr="00265847" w:rsidRDefault="0015035F" w:rsidP="00D63867">
            <w:hyperlink r:id="rId77" w:history="1">
              <w:r w:rsidR="002604C7" w:rsidRPr="00265847">
                <w:rPr>
                  <w:rStyle w:val="Hyperlink"/>
                </w:rPr>
                <w:t>http://www.arrl.org/arrl-dx</w:t>
              </w:r>
            </w:hyperlink>
            <w:r w:rsidR="002604C7" w:rsidRPr="00265847">
              <w:t xml:space="preserve"> </w:t>
            </w:r>
          </w:p>
        </w:tc>
      </w:tr>
      <w:tr w:rsidR="002604C7" w:rsidRPr="00265847" w14:paraId="54F991C8" w14:textId="77777777" w:rsidTr="00D63867">
        <w:trPr>
          <w:trHeight w:val="259"/>
          <w:jc w:val="center"/>
        </w:trPr>
        <w:tc>
          <w:tcPr>
            <w:tcW w:w="1511" w:type="dxa"/>
            <w:hideMark/>
          </w:tcPr>
          <w:p w14:paraId="340B0155" w14:textId="77777777" w:rsidR="002604C7" w:rsidRPr="00265847" w:rsidRDefault="002604C7" w:rsidP="00D63867">
            <w:r w:rsidRPr="00265847">
              <w:t>Mar. 6 – 7</w:t>
            </w:r>
          </w:p>
        </w:tc>
        <w:tc>
          <w:tcPr>
            <w:tcW w:w="2983" w:type="dxa"/>
            <w:hideMark/>
          </w:tcPr>
          <w:p w14:paraId="253EF837" w14:textId="77777777" w:rsidR="002604C7" w:rsidRPr="00265847" w:rsidRDefault="002604C7" w:rsidP="00D63867">
            <w:r w:rsidRPr="00265847">
              <w:t>ARRL SSB</w:t>
            </w:r>
          </w:p>
        </w:tc>
        <w:tc>
          <w:tcPr>
            <w:tcW w:w="4856" w:type="dxa"/>
            <w:hideMark/>
          </w:tcPr>
          <w:p w14:paraId="7BC523C1" w14:textId="77777777" w:rsidR="002604C7" w:rsidRPr="00265847" w:rsidRDefault="0015035F" w:rsidP="00D63867">
            <w:hyperlink r:id="rId78" w:history="1">
              <w:r w:rsidR="002604C7" w:rsidRPr="00265847">
                <w:rPr>
                  <w:rStyle w:val="Hyperlink"/>
                </w:rPr>
                <w:t>http://www.arrl.org/arrl-dx</w:t>
              </w:r>
            </w:hyperlink>
            <w:r w:rsidR="002604C7" w:rsidRPr="00265847">
              <w:t xml:space="preserve"> </w:t>
            </w:r>
          </w:p>
        </w:tc>
      </w:tr>
      <w:tr w:rsidR="002604C7" w:rsidRPr="00265847" w14:paraId="0FBFAEC3" w14:textId="77777777" w:rsidTr="00D63867">
        <w:trPr>
          <w:trHeight w:val="259"/>
          <w:jc w:val="center"/>
        </w:trPr>
        <w:tc>
          <w:tcPr>
            <w:tcW w:w="1511" w:type="dxa"/>
            <w:hideMark/>
          </w:tcPr>
          <w:p w14:paraId="055A8A70" w14:textId="77777777" w:rsidR="002604C7" w:rsidRPr="00265847" w:rsidRDefault="002604C7" w:rsidP="00D63867">
            <w:r w:rsidRPr="00265847">
              <w:t>Mar. 27 – 28</w:t>
            </w:r>
          </w:p>
        </w:tc>
        <w:tc>
          <w:tcPr>
            <w:tcW w:w="2983" w:type="dxa"/>
            <w:hideMark/>
          </w:tcPr>
          <w:p w14:paraId="7D7DA9EC" w14:textId="77777777" w:rsidR="002604C7" w:rsidRPr="00265847" w:rsidRDefault="002604C7" w:rsidP="00D63867">
            <w:r w:rsidRPr="00265847">
              <w:t>CQWW WPX SSB</w:t>
            </w:r>
          </w:p>
        </w:tc>
        <w:tc>
          <w:tcPr>
            <w:tcW w:w="4856" w:type="dxa"/>
            <w:hideMark/>
          </w:tcPr>
          <w:p w14:paraId="58ECCEA0" w14:textId="77777777" w:rsidR="002604C7" w:rsidRPr="00265847" w:rsidRDefault="0015035F" w:rsidP="00D63867">
            <w:hyperlink r:id="rId79" w:history="1">
              <w:r w:rsidR="002604C7" w:rsidRPr="00265847">
                <w:rPr>
                  <w:rStyle w:val="Hyperlink"/>
                </w:rPr>
                <w:t>https://www.cqwpx.com/</w:t>
              </w:r>
            </w:hyperlink>
            <w:r w:rsidR="002604C7" w:rsidRPr="00265847">
              <w:t xml:space="preserve"> </w:t>
            </w:r>
          </w:p>
        </w:tc>
      </w:tr>
      <w:tr w:rsidR="002604C7" w:rsidRPr="00265847" w14:paraId="23C649F8" w14:textId="77777777" w:rsidTr="00D63867">
        <w:trPr>
          <w:trHeight w:val="259"/>
          <w:jc w:val="center"/>
        </w:trPr>
        <w:tc>
          <w:tcPr>
            <w:tcW w:w="1511" w:type="dxa"/>
          </w:tcPr>
          <w:p w14:paraId="47A03220" w14:textId="77777777" w:rsidR="002604C7" w:rsidRPr="00265847" w:rsidRDefault="002604C7" w:rsidP="00D63867">
            <w:r w:rsidRPr="00265847">
              <w:t>May 21</w:t>
            </w:r>
          </w:p>
        </w:tc>
        <w:tc>
          <w:tcPr>
            <w:tcW w:w="2983" w:type="dxa"/>
          </w:tcPr>
          <w:p w14:paraId="67AFD3CF" w14:textId="77777777" w:rsidR="002604C7" w:rsidRPr="00265847" w:rsidRDefault="002604C7" w:rsidP="00D63867">
            <w:r w:rsidRPr="00265847">
              <w:t>SWODXA DXDinner</w:t>
            </w:r>
          </w:p>
        </w:tc>
        <w:tc>
          <w:tcPr>
            <w:tcW w:w="4856" w:type="dxa"/>
          </w:tcPr>
          <w:p w14:paraId="5F5D9266" w14:textId="77777777" w:rsidR="002604C7" w:rsidRPr="00265847" w:rsidRDefault="0015035F" w:rsidP="00D63867">
            <w:hyperlink r:id="rId80" w:history="1">
              <w:r w:rsidR="002604C7" w:rsidRPr="00265847">
                <w:rPr>
                  <w:rStyle w:val="Hyperlink"/>
                </w:rPr>
                <w:t>www.swodxaevents.org</w:t>
              </w:r>
            </w:hyperlink>
          </w:p>
        </w:tc>
      </w:tr>
      <w:tr w:rsidR="002604C7" w:rsidRPr="00265847" w14:paraId="241583D4" w14:textId="77777777" w:rsidTr="00D63867">
        <w:trPr>
          <w:trHeight w:val="259"/>
          <w:jc w:val="center"/>
        </w:trPr>
        <w:tc>
          <w:tcPr>
            <w:tcW w:w="1511" w:type="dxa"/>
            <w:hideMark/>
          </w:tcPr>
          <w:p w14:paraId="09106CB0" w14:textId="77777777" w:rsidR="002604C7" w:rsidRPr="00265847" w:rsidRDefault="002604C7" w:rsidP="00D63867">
            <w:r w:rsidRPr="00265847">
              <w:t>May 29 – 30</w:t>
            </w:r>
          </w:p>
        </w:tc>
        <w:tc>
          <w:tcPr>
            <w:tcW w:w="2983" w:type="dxa"/>
            <w:hideMark/>
          </w:tcPr>
          <w:p w14:paraId="56265B40" w14:textId="77777777" w:rsidR="002604C7" w:rsidRPr="00265847" w:rsidRDefault="002604C7" w:rsidP="00D63867">
            <w:r w:rsidRPr="00265847">
              <w:t>CQWW WPX CW</w:t>
            </w:r>
          </w:p>
        </w:tc>
        <w:tc>
          <w:tcPr>
            <w:tcW w:w="4856" w:type="dxa"/>
            <w:hideMark/>
          </w:tcPr>
          <w:p w14:paraId="188792C0" w14:textId="77777777" w:rsidR="002604C7" w:rsidRPr="00265847" w:rsidRDefault="0015035F" w:rsidP="00D63867">
            <w:hyperlink r:id="rId81" w:history="1">
              <w:r w:rsidR="002604C7" w:rsidRPr="00265847">
                <w:rPr>
                  <w:rStyle w:val="Hyperlink"/>
                </w:rPr>
                <w:t>https://www.cqwpx.com/</w:t>
              </w:r>
            </w:hyperlink>
            <w:r w:rsidR="002604C7" w:rsidRPr="00265847">
              <w:t xml:space="preserve"> </w:t>
            </w:r>
          </w:p>
        </w:tc>
      </w:tr>
      <w:tr w:rsidR="002604C7" w:rsidRPr="00265847" w14:paraId="66F78200" w14:textId="77777777" w:rsidTr="00D63867">
        <w:trPr>
          <w:trHeight w:val="255"/>
          <w:jc w:val="center"/>
        </w:trPr>
        <w:tc>
          <w:tcPr>
            <w:tcW w:w="1511" w:type="dxa"/>
            <w:hideMark/>
          </w:tcPr>
          <w:p w14:paraId="686F18B5" w14:textId="77777777" w:rsidR="002604C7" w:rsidRPr="00265847" w:rsidRDefault="002604C7" w:rsidP="00D63867">
            <w:r w:rsidRPr="00265847">
              <w:t>August 28</w:t>
            </w:r>
          </w:p>
        </w:tc>
        <w:tc>
          <w:tcPr>
            <w:tcW w:w="2983" w:type="dxa"/>
            <w:hideMark/>
          </w:tcPr>
          <w:p w14:paraId="0913B68B" w14:textId="77777777" w:rsidR="002604C7" w:rsidRPr="00265847" w:rsidRDefault="002604C7" w:rsidP="00D63867">
            <w:r w:rsidRPr="00265847">
              <w:t>Ohio QSO Party</w:t>
            </w:r>
          </w:p>
        </w:tc>
        <w:tc>
          <w:tcPr>
            <w:tcW w:w="4856" w:type="dxa"/>
            <w:hideMark/>
          </w:tcPr>
          <w:p w14:paraId="544E9D5B" w14:textId="77777777" w:rsidR="002604C7" w:rsidRPr="00265847" w:rsidRDefault="0015035F" w:rsidP="00D63867">
            <w:hyperlink r:id="rId82" w:history="1">
              <w:r w:rsidR="002604C7" w:rsidRPr="00265847">
                <w:rPr>
                  <w:rStyle w:val="Hyperlink"/>
                </w:rPr>
                <w:t>https://www.ohqp.org/</w:t>
              </w:r>
            </w:hyperlink>
            <w:r w:rsidR="002604C7" w:rsidRPr="00265847">
              <w:t xml:space="preserve"> </w:t>
            </w:r>
          </w:p>
        </w:tc>
      </w:tr>
      <w:tr w:rsidR="002604C7" w:rsidRPr="00265847" w14:paraId="2E5C6A49" w14:textId="77777777" w:rsidTr="00D63867">
        <w:trPr>
          <w:trHeight w:val="259"/>
          <w:jc w:val="center"/>
        </w:trPr>
        <w:tc>
          <w:tcPr>
            <w:tcW w:w="1511" w:type="dxa"/>
          </w:tcPr>
          <w:p w14:paraId="404320F4" w14:textId="77777777" w:rsidR="002604C7" w:rsidRPr="00265847" w:rsidRDefault="002604C7" w:rsidP="00D63867">
            <w:r w:rsidRPr="00265847">
              <w:t>August 28</w:t>
            </w:r>
          </w:p>
        </w:tc>
        <w:tc>
          <w:tcPr>
            <w:tcW w:w="2983" w:type="dxa"/>
          </w:tcPr>
          <w:p w14:paraId="6A53FA25" w14:textId="77777777" w:rsidR="002604C7" w:rsidRPr="00265847" w:rsidRDefault="002604C7" w:rsidP="00D63867">
            <w:r w:rsidRPr="00265847">
              <w:t>W8DXCC Convention</w:t>
            </w:r>
          </w:p>
        </w:tc>
        <w:tc>
          <w:tcPr>
            <w:tcW w:w="4856" w:type="dxa"/>
          </w:tcPr>
          <w:p w14:paraId="32B03E8D" w14:textId="77777777" w:rsidR="002604C7" w:rsidRPr="00265847" w:rsidRDefault="0015035F" w:rsidP="00D63867">
            <w:hyperlink r:id="rId83" w:history="1">
              <w:r w:rsidR="002604C7" w:rsidRPr="00265847">
                <w:rPr>
                  <w:rStyle w:val="Hyperlink"/>
                </w:rPr>
                <w:t>www.w8dxcc.com</w:t>
              </w:r>
            </w:hyperlink>
          </w:p>
        </w:tc>
      </w:tr>
    </w:tbl>
    <w:p w14:paraId="4FFD2BE2" w14:textId="77777777" w:rsidR="002604C7" w:rsidRPr="00265847" w:rsidRDefault="002604C7" w:rsidP="00265847"/>
    <w:p w14:paraId="489150C7" w14:textId="06DC55C8" w:rsidR="00CD7DED" w:rsidRPr="00EC69CE" w:rsidRDefault="0015035F" w:rsidP="00CD7DED">
      <w:r>
        <w:pict w14:anchorId="2E0D1FFF">
          <v:rect id="_x0000_i1030" style="width:0;height:1.5pt" o:hralign="center" o:bullet="t" o:hrstd="t" o:hr="t" fillcolor="#a0a0a0" stroked="f"/>
        </w:pict>
      </w:r>
    </w:p>
    <w:p w14:paraId="09D4C5A7" w14:textId="77777777" w:rsidR="00CD7DED" w:rsidRPr="00EC69CE" w:rsidRDefault="00CD7DED" w:rsidP="00CD7DED">
      <w:pPr>
        <w:rPr>
          <w:b/>
          <w:i/>
          <w:sz w:val="28"/>
          <w:szCs w:val="28"/>
        </w:rPr>
      </w:pPr>
      <w:bookmarkStart w:id="32" w:name="contest"/>
      <w:bookmarkEnd w:id="32"/>
      <w:r w:rsidRPr="00EC69CE">
        <w:rPr>
          <w:b/>
          <w:bCs/>
          <w:noProof/>
          <w:sz w:val="28"/>
          <w:szCs w:val="28"/>
        </w:rPr>
        <w:drawing>
          <wp:anchor distT="0" distB="0" distL="114300" distR="114300" simplePos="0" relativeHeight="252514304" behindDoc="1" locked="0" layoutInCell="1" allowOverlap="1" wp14:anchorId="7AB5C1F1" wp14:editId="29DE2ACC">
            <wp:simplePos x="0" y="0"/>
            <wp:positionH relativeFrom="margin">
              <wp:align>right</wp:align>
            </wp:positionH>
            <wp:positionV relativeFrom="paragraph">
              <wp:posOffset>20955</wp:posOffset>
            </wp:positionV>
            <wp:extent cx="2336165" cy="1275080"/>
            <wp:effectExtent l="0" t="0" r="6985" b="1270"/>
            <wp:wrapTight wrapText="bothSides">
              <wp:wrapPolygon edited="0">
                <wp:start x="0" y="0"/>
                <wp:lineTo x="0" y="21299"/>
                <wp:lineTo x="21488" y="21299"/>
                <wp:lineTo x="21488" y="0"/>
                <wp:lineTo x="0"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336165" cy="1275080"/>
                    </a:xfrm>
                    <a:prstGeom prst="rect">
                      <a:avLst/>
                    </a:prstGeom>
                    <a:noFill/>
                  </pic:spPr>
                </pic:pic>
              </a:graphicData>
            </a:graphic>
            <wp14:sizeRelH relativeFrom="page">
              <wp14:pctWidth>0</wp14:pctWidth>
            </wp14:sizeRelH>
            <wp14:sizeRelV relativeFrom="page">
              <wp14:pctHeight>0</wp14:pctHeight>
            </wp14:sizeRelV>
          </wp:anchor>
        </w:drawing>
      </w:r>
      <w:r w:rsidRPr="00EC69CE">
        <w:rPr>
          <w:b/>
          <w:i/>
          <w:sz w:val="28"/>
          <w:szCs w:val="28"/>
        </w:rPr>
        <w:t>ARRL Contest Corner</w:t>
      </w:r>
    </w:p>
    <w:p w14:paraId="42AF4599" w14:textId="77777777" w:rsidR="00CD7DED" w:rsidRPr="00EC69CE" w:rsidRDefault="00CD7DED" w:rsidP="00CD7DED">
      <w:pPr>
        <w:rPr>
          <w:b/>
          <w:bCs/>
        </w:rPr>
      </w:pPr>
    </w:p>
    <w:p w14:paraId="590DE5AF" w14:textId="0C49B782" w:rsidR="00CD7DED" w:rsidRPr="00EC69CE" w:rsidRDefault="00CD7DED" w:rsidP="00CD7DED">
      <w:r w:rsidRPr="00EC69CE">
        <w:t xml:space="preserve">An expanded, downloadable version of </w:t>
      </w:r>
      <w:r w:rsidRPr="00EC69CE">
        <w:rPr>
          <w:i/>
          <w:iCs/>
        </w:rPr>
        <w:t>QST'</w:t>
      </w:r>
      <w:r w:rsidRPr="00EC69CE">
        <w:t>s</w:t>
      </w:r>
      <w:r w:rsidR="001F7B0E">
        <w:t>’</w:t>
      </w:r>
      <w:hyperlink r:id="rId85" w:history="1">
        <w:r w:rsidRPr="00EC69CE">
          <w:rPr>
            <w:rStyle w:val="Hyperlink"/>
            <w:b/>
            <w:bCs/>
          </w:rPr>
          <w:t>Contest Corral</w:t>
        </w:r>
      </w:hyperlink>
      <w:r w:rsidRPr="00EC69CE">
        <w:t xml:space="preserve"> is available as a PDF. Check the sponsor's</w:t>
      </w:r>
      <w:r w:rsidR="001F7B0E">
        <w:t>’</w:t>
      </w:r>
      <w:r w:rsidRPr="00EC69CE">
        <w:t xml:space="preserve">Web site for information on operating time restrictions and other instructions. </w:t>
      </w:r>
    </w:p>
    <w:p w14:paraId="022477A5" w14:textId="5DD783C8" w:rsidR="009F6D28" w:rsidRDefault="009F6D28" w:rsidP="00696EAD"/>
    <w:p w14:paraId="512AF70F" w14:textId="77777777" w:rsidR="006D2988" w:rsidRPr="006D2988" w:rsidRDefault="006D2988" w:rsidP="006D2988">
      <w:pPr>
        <w:rPr>
          <w:b/>
          <w:bCs/>
          <w:i/>
          <w:iCs/>
        </w:rPr>
      </w:pPr>
      <w:r w:rsidRPr="006D2988">
        <w:rPr>
          <w:b/>
          <w:bCs/>
          <w:i/>
          <w:iCs/>
        </w:rPr>
        <w:t>A “Clean Sweep” in ARRL November Sweepstakes Means Working 84 Sections this Year</w:t>
      </w:r>
    </w:p>
    <w:p w14:paraId="69E7715C" w14:textId="1CD990DD" w:rsidR="006D2988" w:rsidRDefault="006D2988" w:rsidP="006D2988"/>
    <w:p w14:paraId="6ABCBCE7" w14:textId="1CA74D94" w:rsidR="006D2988" w:rsidRPr="006D2988" w:rsidRDefault="00EA706D" w:rsidP="006D2988">
      <w:r>
        <w:rPr>
          <w:noProof/>
        </w:rPr>
        <w:drawing>
          <wp:anchor distT="0" distB="0" distL="114300" distR="114300" simplePos="0" relativeHeight="252621824" behindDoc="1" locked="0" layoutInCell="1" allowOverlap="1" wp14:anchorId="1536435F" wp14:editId="0360345E">
            <wp:simplePos x="0" y="0"/>
            <wp:positionH relativeFrom="margin">
              <wp:align>right</wp:align>
            </wp:positionH>
            <wp:positionV relativeFrom="paragraph">
              <wp:posOffset>134620</wp:posOffset>
            </wp:positionV>
            <wp:extent cx="1433195" cy="1437005"/>
            <wp:effectExtent l="0" t="0" r="0" b="0"/>
            <wp:wrapTight wrapText="bothSides">
              <wp:wrapPolygon edited="0">
                <wp:start x="0" y="0"/>
                <wp:lineTo x="0" y="21190"/>
                <wp:lineTo x="21246" y="21190"/>
                <wp:lineTo x="21246"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433195" cy="1437005"/>
                    </a:xfrm>
                    <a:prstGeom prst="rect">
                      <a:avLst/>
                    </a:prstGeom>
                  </pic:spPr>
                </pic:pic>
              </a:graphicData>
            </a:graphic>
            <wp14:sizeRelH relativeFrom="page">
              <wp14:pctWidth>0</wp14:pctWidth>
            </wp14:sizeRelH>
            <wp14:sizeRelV relativeFrom="page">
              <wp14:pctHeight>0</wp14:pctHeight>
            </wp14:sizeRelV>
          </wp:anchor>
        </w:drawing>
      </w:r>
      <w:r w:rsidR="006D2988" w:rsidRPr="006D2988">
        <w:t>The ever-popular </w:t>
      </w:r>
      <w:hyperlink r:id="rId87" w:history="1">
        <w:r w:rsidR="006D2988" w:rsidRPr="006D2988">
          <w:rPr>
            <w:rStyle w:val="Hyperlink"/>
          </w:rPr>
          <w:t>ARRL November Sweepstakes</w:t>
        </w:r>
      </w:hyperlink>
      <w:r w:rsidR="006D2988" w:rsidRPr="006D2988">
        <w:t> (SS) weekends are upon us — one for CW and the other for SSB — and this year, participants will have to search out an additional  Section. The CW event is November 7 – 9 (UTC), and the SSB event is November 20 – 22 (UTC). Each Sweepstakes leg begins at 2100 UTC on Saturday and runs through 0259 UTC on Monday. Stations may operate 24 of the available 30 hours. An SS </w:t>
      </w:r>
      <w:r w:rsidR="006D2988" w:rsidRPr="006D2988">
        <w:rPr>
          <w:i/>
          <w:iCs/>
        </w:rPr>
        <w:t>Operating Guide</w:t>
      </w:r>
      <w:r w:rsidR="006D2988" w:rsidRPr="006D2988">
        <w:t> package, available via the SS web page, explains how to participate in Sweepstakes. Clubs or public service teams that are considering participating in SS will find the guide to be a useful source for information. This year marks the 79th SS event, which attracts more than 3,000 entries each fall for both weekends.</w:t>
      </w:r>
    </w:p>
    <w:p w14:paraId="3D261FFC" w14:textId="77777777" w:rsidR="006D2988" w:rsidRDefault="006D2988" w:rsidP="006D2988"/>
    <w:p w14:paraId="65A7E9D2" w14:textId="6EF4B73A" w:rsidR="006D2988" w:rsidRPr="006D2988" w:rsidRDefault="006D2988" w:rsidP="006D2988">
      <w:r w:rsidRPr="006D2988">
        <w:t>The number of </w:t>
      </w:r>
      <w:hyperlink r:id="rId88" w:tgtFrame="_blank" w:history="1">
        <w:r w:rsidRPr="006D2988">
          <w:rPr>
            <w:rStyle w:val="Hyperlink"/>
            <w:b/>
            <w:bCs/>
          </w:rPr>
          <w:t>ARRL and Radio Amateurs of Canada (RAC)</w:t>
        </w:r>
      </w:hyperlink>
      <w:r w:rsidRPr="006D2988">
        <w:t> sections rose to 84 earlier this year with the addition of Prince Edward Island (PE) as a separate entity. The objective of SS — or “sweeps” — is to work as many stations in as many of the 84 sections as possible within 24 hours of operating. The number of sections worked is a score multiplier, and working all of them — a “clean sweep” in SS parlance — is the goal of many SS aficionados, who qualify for a clean sweep coffee mug. Hardcore SS operators try to run up the contact and multiplier counts by staying in the chair for the allowed 24 hours.</w:t>
      </w:r>
    </w:p>
    <w:p w14:paraId="234E8F37" w14:textId="0737BD43" w:rsidR="00EA706D" w:rsidRDefault="00EA706D" w:rsidP="006D2988"/>
    <w:p w14:paraId="1730B7C2" w14:textId="77777777"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p w14:paraId="2D8B9AA7" w14:textId="0A002A84" w:rsidR="006D2988" w:rsidRPr="006D2988" w:rsidRDefault="006D2988" w:rsidP="006D2988">
      <w:r w:rsidRPr="006D2988">
        <w:lastRenderedPageBreak/>
        <w:t>Some multipliers are rarer and/or harder to work, and these can vary from year to year. For many years, the most difficult SS multiplier was considered to be Northern Territories (NT) in Canada, where J. Allen, VY1JA, in Yukon Territory, was often the only station available. Allen has stepped back from amateur radio, however, owing to health issues. Making a clean sweep also requires working Alaska and Hawaii (or another station in the Pacific Section), as well as Newfoundland/Labrador (NL) and Prince Edward Island (PE) in the other direction. On the rarer side, finding — and working — stations in Alberta (AB), North Dakota (ND), Northern New York (NNY), US Virgin Islands (VI), Wyoming (WY), and Delaware (DE) has proven vexing for some SS operators.</w:t>
      </w:r>
      <w:r w:rsidR="00EA706D">
        <w:t xml:space="preserve"> </w:t>
      </w:r>
      <w:r w:rsidRPr="006D2988">
        <w:t>Nonetheless, even stations with modest equipment and antennas can enjoy success. Many stations like to operate in the QRP category (output of 5 W or less), although that challenge has been more daunting in the lower rungs of the solar cycle.</w:t>
      </w:r>
    </w:p>
    <w:p w14:paraId="6856B546" w14:textId="77777777" w:rsidR="006D2988" w:rsidRDefault="006D2988" w:rsidP="006D2988"/>
    <w:p w14:paraId="5FB8C578" w14:textId="7197D1C0" w:rsidR="006D2988" w:rsidRPr="006D2988" w:rsidRDefault="006D2988" w:rsidP="006D2988">
      <w:r w:rsidRPr="006D2988">
        <w:t>ARRL November Sweepstakes is the oldest domestic radiosport event (the first was in 1930). The SS contest exchange has deep roots in message-handling protocol and replicates a radiogram preamble. In SS, stations exchange:</w:t>
      </w:r>
    </w:p>
    <w:p w14:paraId="4E7C6D67" w14:textId="77777777" w:rsidR="006D2988" w:rsidRPr="006D2988" w:rsidRDefault="006D2988" w:rsidP="006D2988">
      <w:pPr>
        <w:numPr>
          <w:ilvl w:val="0"/>
          <w:numId w:val="22"/>
        </w:numPr>
      </w:pPr>
      <w:r w:rsidRPr="006D2988">
        <w:t>A consecutive serial number (NR). Operators do not have to add leading zeros on contact numbers less than 100.</w:t>
      </w:r>
    </w:p>
    <w:p w14:paraId="167DD5F9" w14:textId="77777777" w:rsidR="006D2988" w:rsidRPr="006D2988" w:rsidRDefault="006D2988" w:rsidP="006D2988">
      <w:pPr>
        <w:numPr>
          <w:ilvl w:val="0"/>
          <w:numId w:val="22"/>
        </w:numPr>
      </w:pPr>
      <w:r w:rsidRPr="006D2988">
        <w:t>Operating category — </w:t>
      </w:r>
      <w:r w:rsidRPr="006D2988">
        <w:rPr>
          <w:b/>
          <w:bCs/>
        </w:rPr>
        <w:t>Q</w:t>
      </w:r>
      <w:r w:rsidRPr="006D2988">
        <w:t> for Single Op QRP; </w:t>
      </w:r>
      <w:r w:rsidRPr="006D2988">
        <w:rPr>
          <w:b/>
          <w:bCs/>
        </w:rPr>
        <w:t>A</w:t>
      </w:r>
      <w:r w:rsidRPr="006D2988">
        <w:t> for Single Op, Low Power (up to 150 W output); </w:t>
      </w:r>
      <w:r w:rsidRPr="006D2988">
        <w:rPr>
          <w:b/>
          <w:bCs/>
        </w:rPr>
        <w:t>B</w:t>
      </w:r>
      <w:r w:rsidRPr="006D2988">
        <w:t> for Single Op, High Power (greater than 150 W output); </w:t>
      </w:r>
      <w:r w:rsidRPr="006D2988">
        <w:rPr>
          <w:b/>
          <w:bCs/>
        </w:rPr>
        <w:t>U</w:t>
      </w:r>
      <w:r w:rsidRPr="006D2988">
        <w:t> for Single Op, Unlimited, regardless of power; </w:t>
      </w:r>
      <w:r w:rsidRPr="006D2988">
        <w:rPr>
          <w:b/>
          <w:bCs/>
        </w:rPr>
        <w:t>M</w:t>
      </w:r>
      <w:r w:rsidRPr="006D2988">
        <w:t> for Multioperator, regardless of power, and </w:t>
      </w:r>
      <w:r w:rsidRPr="006D2988">
        <w:rPr>
          <w:b/>
          <w:bCs/>
        </w:rPr>
        <w:t>S</w:t>
      </w:r>
      <w:r w:rsidRPr="006D2988">
        <w:t> for School Club.</w:t>
      </w:r>
    </w:p>
    <w:p w14:paraId="748664DB" w14:textId="77777777" w:rsidR="006D2988" w:rsidRPr="006D2988" w:rsidRDefault="006D2988" w:rsidP="006D2988">
      <w:pPr>
        <w:numPr>
          <w:ilvl w:val="0"/>
          <w:numId w:val="22"/>
        </w:numPr>
      </w:pPr>
      <w:r w:rsidRPr="006D2988">
        <w:rPr>
          <w:b/>
          <w:bCs/>
        </w:rPr>
        <w:t>Your call sign.</w:t>
      </w:r>
    </w:p>
    <w:p w14:paraId="62D816A0" w14:textId="77777777" w:rsidR="006D2988" w:rsidRPr="006D2988" w:rsidRDefault="006D2988" w:rsidP="006D2988">
      <w:pPr>
        <w:numPr>
          <w:ilvl w:val="0"/>
          <w:numId w:val="22"/>
        </w:numPr>
      </w:pPr>
      <w:r w:rsidRPr="006D2988">
        <w:t>Check (CK) — the last two digits of the year of first license for either operator or station.</w:t>
      </w:r>
    </w:p>
    <w:p w14:paraId="16E8D5B7" w14:textId="77777777" w:rsidR="006D2988" w:rsidRPr="006D2988" w:rsidRDefault="006D2988" w:rsidP="006D2988">
      <w:pPr>
        <w:numPr>
          <w:ilvl w:val="0"/>
          <w:numId w:val="22"/>
        </w:numPr>
      </w:pPr>
      <w:r w:rsidRPr="006D2988">
        <w:t>Section — </w:t>
      </w:r>
      <w:hyperlink r:id="rId89" w:tgtFrame="_blank" w:history="1">
        <w:r w:rsidRPr="006D2988">
          <w:rPr>
            <w:rStyle w:val="Hyperlink"/>
            <w:b/>
            <w:bCs/>
          </w:rPr>
          <w:t>ARRL/RAC Section</w:t>
        </w:r>
      </w:hyperlink>
      <w:r w:rsidRPr="006D2988">
        <w:t>.</w:t>
      </w:r>
    </w:p>
    <w:p w14:paraId="669DC4CD" w14:textId="77777777" w:rsidR="006D2988" w:rsidRDefault="006D2988" w:rsidP="006D2988"/>
    <w:p w14:paraId="7D5B7BEF" w14:textId="61752874" w:rsidR="006D2988" w:rsidRPr="006D2988" w:rsidRDefault="006D2988" w:rsidP="006D2988">
      <w:r w:rsidRPr="006D2988">
        <w:t>The SS </w:t>
      </w:r>
      <w:r w:rsidRPr="006D2988">
        <w:rPr>
          <w:i/>
          <w:iCs/>
        </w:rPr>
        <w:t>Operating Guide</w:t>
      </w:r>
      <w:r w:rsidRPr="006D2988">
        <w:t> package, available for </w:t>
      </w:r>
      <w:hyperlink r:id="rId90" w:tgtFrame="_blank" w:history="1">
        <w:r w:rsidRPr="006D2988">
          <w:rPr>
            <w:rStyle w:val="Hyperlink"/>
          </w:rPr>
          <w:t>download</w:t>
        </w:r>
      </w:hyperlink>
      <w:r w:rsidRPr="006D2988">
        <w:t>, includes all rules and examples of log formatting. The deadline to submit CW entries is November 16. The deadline to submit phone entries is November 29.</w:t>
      </w:r>
    </w:p>
    <w:p w14:paraId="39AE7157" w14:textId="77777777" w:rsidR="006D2988" w:rsidRPr="006D2988" w:rsidRDefault="0015035F" w:rsidP="006D2988">
      <w:hyperlink r:id="rId91" w:tgtFrame="_blank" w:history="1">
        <w:r w:rsidR="006D2988" w:rsidRPr="006D2988">
          <w:rPr>
            <w:rStyle w:val="Hyperlink"/>
            <w:b/>
            <w:bCs/>
          </w:rPr>
          <w:t>Direct</w:t>
        </w:r>
      </w:hyperlink>
      <w:r w:rsidR="006D2988" w:rsidRPr="006D2988">
        <w:t> questions to the ARRL Contest Program. </w:t>
      </w:r>
    </w:p>
    <w:p w14:paraId="2FE77DA7" w14:textId="1CC5A3AA" w:rsidR="006D2988" w:rsidRDefault="006D2988" w:rsidP="00696EAD"/>
    <w:p w14:paraId="65246CFD" w14:textId="1726418B" w:rsidR="00EA706D" w:rsidRDefault="007B26EC" w:rsidP="007B26EC">
      <w:pPr>
        <w:jc w:val="center"/>
      </w:pPr>
      <w:r>
        <w:t>####</w:t>
      </w:r>
    </w:p>
    <w:p w14:paraId="2122C47C" w14:textId="31AD305D" w:rsidR="003A3958" w:rsidRDefault="003A3958" w:rsidP="00696EAD"/>
    <w:p w14:paraId="4153051D" w14:textId="691437BC" w:rsidR="007B26EC" w:rsidRPr="007B26EC" w:rsidRDefault="007B26EC" w:rsidP="007B26EC">
      <w:r w:rsidRPr="007B26EC">
        <w:rPr>
          <w:b/>
          <w:bCs/>
        </w:rPr>
        <w:t xml:space="preserve">PCARS 15th Anniversary Special Event Station </w:t>
      </w:r>
    </w:p>
    <w:p w14:paraId="0B5F3374" w14:textId="77777777" w:rsidR="007B26EC" w:rsidRDefault="007B26EC" w:rsidP="007B26EC"/>
    <w:p w14:paraId="28F7FB95" w14:textId="47AB22B4" w:rsidR="007B26EC" w:rsidRPr="007B26EC" w:rsidRDefault="007B26EC" w:rsidP="007B26EC">
      <w:r w:rsidRPr="007B26EC">
        <w:t xml:space="preserve">To celebrate this special 15th anniversary PCARS is going to have a Special Event Station. However it will be a bit different than the usual special event station considering this COVID-19 situation. </w:t>
      </w:r>
    </w:p>
    <w:p w14:paraId="4C7B58FF" w14:textId="77777777" w:rsidR="007B26EC" w:rsidRPr="007B26EC" w:rsidRDefault="007B26EC" w:rsidP="007B26EC">
      <w:r w:rsidRPr="007B26EC">
        <w:rPr>
          <w:b/>
          <w:bCs/>
        </w:rPr>
        <w:t xml:space="preserve">Starting at 12:01 am on Saturday, November 7th and running until 11:59 pm on Sunday, November 15th – PCARS WILL be on the air – yes – for a whole week ! </w:t>
      </w:r>
    </w:p>
    <w:p w14:paraId="2ECCF420" w14:textId="77777777" w:rsidR="007B26EC" w:rsidRDefault="007B26EC" w:rsidP="007B26EC"/>
    <w:p w14:paraId="33120E9F" w14:textId="5E45975F" w:rsidR="007B26EC" w:rsidRPr="007B26EC" w:rsidRDefault="007B26EC" w:rsidP="007B26EC">
      <w:r w:rsidRPr="007B26EC">
        <w:t xml:space="preserve">This is how the special event is listed on the ARRL site (and it will be in the </w:t>
      </w:r>
      <w:r w:rsidRPr="007B26EC">
        <w:rPr>
          <w:b/>
          <w:bCs/>
        </w:rPr>
        <w:t>December issue of QST</w:t>
      </w:r>
      <w:r w:rsidRPr="007B26EC">
        <w:t xml:space="preserve">) which comes out in November prior to our special event: </w:t>
      </w:r>
    </w:p>
    <w:p w14:paraId="56C7B763" w14:textId="77777777" w:rsidR="007B26EC" w:rsidRPr="007B26EC" w:rsidRDefault="007B26EC" w:rsidP="007B26EC">
      <w:pPr>
        <w:rPr>
          <w:b/>
          <w:bCs/>
          <w:i/>
          <w:iCs/>
        </w:rPr>
      </w:pPr>
      <w:r w:rsidRPr="007B26EC">
        <w:rPr>
          <w:b/>
          <w:bCs/>
          <w:i/>
          <w:iCs/>
        </w:rPr>
        <w:t xml:space="preserve">11/07/2020 | Portage County Amateur Radio Service 15th Anniversary </w:t>
      </w:r>
    </w:p>
    <w:p w14:paraId="46D331B2" w14:textId="77777777" w:rsidR="007B26EC" w:rsidRPr="007B26EC" w:rsidRDefault="007B26EC" w:rsidP="007B26EC">
      <w:pPr>
        <w:rPr>
          <w:i/>
          <w:iCs/>
        </w:rPr>
      </w:pPr>
      <w:r w:rsidRPr="007B26EC">
        <w:rPr>
          <w:i/>
          <w:iCs/>
        </w:rPr>
        <w:t xml:space="preserve">Nov 7-Nov 15, 0001Z-2359Z, K8BF, Mantua, OH. Portage County (Ohio) Amateur Radio Service. 21.315 14.285 7.185 3.815. Certificate. Tom Parkinson, 9992 State Route 700, Mantua, OH 44255. PCARS Club members will be on 160/80/40/20/15/10/6/2/70cm/EchoLink(K8SRR) – all modes as K8BF. Color certificate (8″x10″) or QSL card available with your QSL card and SASE to Tom Parkinson – 9992 State Route 700 – Mantua, OH 44255. Join us in our 15th year celebration as an Amateur Radio Club ! </w:t>
      </w:r>
    </w:p>
    <w:p w14:paraId="2740CC7F" w14:textId="77777777" w:rsidR="007B26EC" w:rsidRDefault="007B26EC" w:rsidP="007B26EC"/>
    <w:p w14:paraId="2F26669C" w14:textId="07BE3696" w:rsidR="007B26EC" w:rsidRPr="007B26EC" w:rsidRDefault="007B26EC" w:rsidP="007B26EC">
      <w:r w:rsidRPr="007B26EC">
        <w:t xml:space="preserve">Yes – we will be making contacts on 160/80/40/20/15/10/6/2/70cm/ and even on Echo-Link. All modes can be used- AM/FM/SSB/CW/Digital !! </w:t>
      </w:r>
    </w:p>
    <w:p w14:paraId="083FAFD5" w14:textId="43064E71" w:rsidR="007B26EC" w:rsidRDefault="007B26EC" w:rsidP="007B26EC"/>
    <w:p w14:paraId="0590BC08" w14:textId="77777777" w:rsidR="002604C7" w:rsidRDefault="002604C7" w:rsidP="002604C7">
      <w:pPr>
        <w:rPr>
          <w:sz w:val="20"/>
          <w:szCs w:val="20"/>
        </w:rPr>
      </w:pPr>
    </w:p>
    <w:p w14:paraId="7E28F051" w14:textId="0398520F" w:rsidR="002604C7" w:rsidRPr="00574189" w:rsidRDefault="0015035F" w:rsidP="002604C7">
      <w:pPr>
        <w:rPr>
          <w:sz w:val="20"/>
          <w:szCs w:val="20"/>
          <w:u w:val="single"/>
        </w:rPr>
      </w:pPr>
      <w:hyperlink w:anchor="top" w:history="1">
        <w:r w:rsidR="002604C7" w:rsidRPr="00574189">
          <w:rPr>
            <w:rStyle w:val="Hyperlink"/>
            <w:sz w:val="20"/>
            <w:szCs w:val="20"/>
          </w:rPr>
          <w:t>TOP</w:t>
        </w:r>
      </w:hyperlink>
      <w:r w:rsidR="002604C7" w:rsidRPr="00574189">
        <w:rPr>
          <w:sz w:val="20"/>
          <w:szCs w:val="20"/>
          <w:u w:val="single"/>
        </w:rPr>
        <w:t xml:space="preserve"> ^</w:t>
      </w:r>
    </w:p>
    <w:p w14:paraId="6F3B4C8E" w14:textId="7BF1D9DB" w:rsidR="007B26EC" w:rsidRPr="007B26EC" w:rsidRDefault="007B26EC" w:rsidP="007B26EC">
      <w:r w:rsidRPr="007B26EC">
        <w:lastRenderedPageBreak/>
        <w:t xml:space="preserve">You will be operating from </w:t>
      </w:r>
      <w:r w:rsidRPr="007B26EC">
        <w:rPr>
          <w:b/>
          <w:bCs/>
        </w:rPr>
        <w:t xml:space="preserve">YOUR </w:t>
      </w:r>
      <w:r w:rsidRPr="007B26EC">
        <w:t xml:space="preserve">home QTH using YOUR radio and using the club call sign </w:t>
      </w:r>
      <w:r w:rsidRPr="007B26EC">
        <w:rPr>
          <w:b/>
          <w:bCs/>
        </w:rPr>
        <w:t>K8BF</w:t>
      </w:r>
      <w:r w:rsidRPr="007B26EC">
        <w:t xml:space="preserve">. Even if there is more than one person (for example) on 40 meters SSB at the same time – that’s OKAY! This is going to be a FUN activity for all that participate. Just make those contacts!! Set your own schedule for when you can get on the air. </w:t>
      </w:r>
    </w:p>
    <w:p w14:paraId="27B17FC0" w14:textId="77777777" w:rsidR="007B26EC" w:rsidRDefault="007B26EC" w:rsidP="007B26EC"/>
    <w:p w14:paraId="50F4D447" w14:textId="0E4928DE" w:rsidR="007B26EC" w:rsidRPr="007B26EC" w:rsidRDefault="007B26EC" w:rsidP="007B26EC">
      <w:r w:rsidRPr="007B26EC">
        <w:t xml:space="preserve">You pick your bands, you pick your times. The more you are on the air, the better - MAKE THOSE CONTACTS!! </w:t>
      </w:r>
    </w:p>
    <w:p w14:paraId="5B8088D3" w14:textId="77777777" w:rsidR="007B26EC" w:rsidRPr="007B26EC" w:rsidRDefault="007B26EC" w:rsidP="007B26EC">
      <w:r w:rsidRPr="007B26EC">
        <w:t xml:space="preserve">----------------------------------------------------------- </w:t>
      </w:r>
    </w:p>
    <w:p w14:paraId="6D0DE91B" w14:textId="77777777" w:rsidR="007B26EC" w:rsidRPr="007B26EC" w:rsidRDefault="007B26EC" w:rsidP="007B26EC">
      <w:r w:rsidRPr="007B26EC">
        <w:t xml:space="preserve">Here is a </w:t>
      </w:r>
      <w:r w:rsidRPr="007B26EC">
        <w:rPr>
          <w:i/>
          <w:iCs/>
        </w:rPr>
        <w:t xml:space="preserve">suggested </w:t>
      </w:r>
      <w:r w:rsidRPr="007B26EC">
        <w:t xml:space="preserve">format for information when on the air: </w:t>
      </w:r>
    </w:p>
    <w:p w14:paraId="49B4A493" w14:textId="77777777" w:rsidR="007B26EC" w:rsidRPr="007B26EC" w:rsidRDefault="007B26EC" w:rsidP="007B26EC">
      <w:r w:rsidRPr="007B26EC">
        <w:t xml:space="preserve">CQ - CQ - Special Event Station - Kilo Eight Bravo Fox, K8BF - Celebrating the 15th anniversary of the Portage County Amateur Radio Service in Ravenna Ohio - CQ - CQ. </w:t>
      </w:r>
    </w:p>
    <w:p w14:paraId="321A674E" w14:textId="77777777" w:rsidR="007B26EC" w:rsidRPr="007B26EC" w:rsidRDefault="007B26EC" w:rsidP="007B26EC">
      <w:r w:rsidRPr="007B26EC">
        <w:t xml:space="preserve">Our club has been around for 15 years and we are on the air to celebrate. You can get a color 8 by 10 certificate or club QSL card for this special event. Send SASE to KB8UUZ - address is in the December issue of QST or listed on QRZ.com. </w:t>
      </w:r>
    </w:p>
    <w:p w14:paraId="1C49B48C" w14:textId="77777777" w:rsidR="007B26EC" w:rsidRDefault="007B26EC" w:rsidP="007B26EC"/>
    <w:p w14:paraId="39F9F540" w14:textId="73A7F236" w:rsidR="007B26EC" w:rsidRPr="007B26EC" w:rsidRDefault="007B26EC" w:rsidP="007B26EC">
      <w:r w:rsidRPr="007B26EC">
        <w:t xml:space="preserve">If you get a chance - check out our club on the web at </w:t>
      </w:r>
      <w:hyperlink r:id="rId92" w:history="1">
        <w:r w:rsidR="009B4164" w:rsidRPr="007B26EC">
          <w:rPr>
            <w:rStyle w:val="Hyperlink"/>
          </w:rPr>
          <w:t>www</w:t>
        </w:r>
        <w:r w:rsidR="009B4164" w:rsidRPr="00646A8C">
          <w:rPr>
            <w:rStyle w:val="Hyperlink"/>
          </w:rPr>
          <w:t>.</w:t>
        </w:r>
        <w:r w:rsidR="009B4164" w:rsidRPr="007B26EC">
          <w:rPr>
            <w:rStyle w:val="Hyperlink"/>
          </w:rPr>
          <w:t>portcars</w:t>
        </w:r>
        <w:r w:rsidR="009B4164" w:rsidRPr="00646A8C">
          <w:rPr>
            <w:rStyle w:val="Hyperlink"/>
          </w:rPr>
          <w:t>.</w:t>
        </w:r>
        <w:r w:rsidR="009B4164" w:rsidRPr="007B26EC">
          <w:rPr>
            <w:rStyle w:val="Hyperlink"/>
          </w:rPr>
          <w:t>org</w:t>
        </w:r>
      </w:hyperlink>
      <w:r w:rsidR="009B4164">
        <w:t xml:space="preserve"> </w:t>
      </w:r>
      <w:r w:rsidRPr="007B26EC">
        <w:t xml:space="preserve"> </w:t>
      </w:r>
    </w:p>
    <w:p w14:paraId="454270E4" w14:textId="77777777" w:rsidR="007B26EC" w:rsidRPr="007B26EC" w:rsidRDefault="007B26EC" w:rsidP="007B26EC">
      <w:r w:rsidRPr="007B26EC">
        <w:t xml:space="preserve">----------------------------------------------------------- </w:t>
      </w:r>
    </w:p>
    <w:p w14:paraId="20F1B019" w14:textId="77777777" w:rsidR="007B26EC" w:rsidRPr="007B26EC" w:rsidRDefault="007B26EC" w:rsidP="007B26EC">
      <w:r w:rsidRPr="007B26EC">
        <w:rPr>
          <w:b/>
          <w:bCs/>
        </w:rPr>
        <w:t xml:space="preserve">Logging &amp; Sending in your ADIF file: </w:t>
      </w:r>
    </w:p>
    <w:p w14:paraId="72FD7DAE" w14:textId="0D0401BF" w:rsidR="007B26EC" w:rsidRPr="007B26EC" w:rsidRDefault="007B26EC" w:rsidP="007B26EC">
      <w:r w:rsidRPr="007B26EC">
        <w:t xml:space="preserve">You can use just about any logging program as long as it will output an ADIF file of your log when you are all done (NOT a Cabrillo File). Some people are planning n using the Ohio QSO Party program from N3FJP - Don’t worry about which county is entered if your contact is in Ohio. Duplicates are okay - don’t worry about them at all, just log the call. When all is done, send your ADIF file to KB8UUZ@gmail.com I will combine all of the logs into one file when the special event is over. Please ensure you use the </w:t>
      </w:r>
      <w:r w:rsidRPr="007B26EC">
        <w:rPr>
          <w:b/>
          <w:bCs/>
        </w:rPr>
        <w:t xml:space="preserve">K8BF </w:t>
      </w:r>
      <w:r w:rsidRPr="007B26EC">
        <w:t xml:space="preserve">call sign. And, ensure your date/time is set correct on your logging PC. Yes, you can get on the air of (example) 2 hours one day, maybe an hour more in that evening, 4 hours a couple of days later, etc. Whenever you can - get on the air HAVE FUN! </w:t>
      </w:r>
    </w:p>
    <w:p w14:paraId="65A693FA" w14:textId="77777777" w:rsidR="007B26EC" w:rsidRDefault="007B26EC" w:rsidP="007B26EC"/>
    <w:p w14:paraId="5C252278" w14:textId="0EB6C6E4" w:rsidR="007B26EC" w:rsidRDefault="007B26EC" w:rsidP="007B26EC">
      <w:r w:rsidRPr="007B26EC">
        <w:t xml:space="preserve">Questions? email: </w:t>
      </w:r>
      <w:hyperlink r:id="rId93" w:history="1">
        <w:r w:rsidR="009B4164" w:rsidRPr="00646A8C">
          <w:rPr>
            <w:rStyle w:val="Hyperlink"/>
          </w:rPr>
          <w:t>kb8uuz@gmail.com</w:t>
        </w:r>
      </w:hyperlink>
      <w:r w:rsidR="009B4164">
        <w:t xml:space="preserve"> </w:t>
      </w:r>
    </w:p>
    <w:p w14:paraId="67BF301C" w14:textId="0E4BF644" w:rsidR="009B4164" w:rsidRDefault="009B4164" w:rsidP="007B26EC"/>
    <w:p w14:paraId="2DF20F54" w14:textId="4C1820A2" w:rsidR="00696EAD" w:rsidRPr="00795E23" w:rsidRDefault="0015035F" w:rsidP="00696EAD">
      <w:r>
        <w:pict w14:anchorId="7BDED082">
          <v:rect id="_x0000_i1031" style="width:0;height:1.5pt" o:hralign="center" o:bullet="t" o:hrstd="t" o:hr="t" fillcolor="#a0a0a0" stroked="f"/>
        </w:pict>
      </w:r>
    </w:p>
    <w:p w14:paraId="3A42C5FC" w14:textId="724889E9" w:rsidR="00696EAD" w:rsidRPr="00795E23" w:rsidRDefault="00696EAD" w:rsidP="00696EAD">
      <w:r w:rsidRPr="00795E23">
        <w:rPr>
          <w:b/>
          <w:i/>
          <w:sz w:val="28"/>
          <w:szCs w:val="28"/>
        </w:rPr>
        <w:t>DX News</w:t>
      </w:r>
      <w:r w:rsidRPr="00795E23">
        <w:rPr>
          <w:b/>
          <w:bCs/>
          <w:i/>
          <w:iCs/>
          <w:color w:val="000000" w:themeColor="text1"/>
          <w:sz w:val="28"/>
          <w:szCs w:val="28"/>
        </w:rPr>
        <w:t xml:space="preserve"> </w:t>
      </w:r>
    </w:p>
    <w:p w14:paraId="2EB21E6D" w14:textId="3C8CFC96" w:rsidR="00696EAD" w:rsidRPr="001B7EE6" w:rsidRDefault="00696EAD" w:rsidP="001B7EE6">
      <w:r w:rsidRPr="001B7EE6">
        <w:t xml:space="preserve"> </w:t>
      </w:r>
    </w:p>
    <w:p w14:paraId="1D2EB129" w14:textId="228B1527" w:rsidR="00E97EBE" w:rsidRPr="00E97EBE" w:rsidRDefault="00E97EBE" w:rsidP="00E97EBE">
      <w:pPr>
        <w:jc w:val="center"/>
        <w:rPr>
          <w:b/>
          <w:bCs/>
          <w:i/>
          <w:iCs/>
          <w:sz w:val="28"/>
          <w:szCs w:val="28"/>
        </w:rPr>
      </w:pPr>
      <w:r w:rsidRPr="00E97EBE">
        <w:rPr>
          <w:b/>
          <w:bCs/>
          <w:i/>
          <w:iCs/>
          <w:sz w:val="28"/>
          <w:szCs w:val="28"/>
        </w:rPr>
        <w:t>ARLD045 DX news</w:t>
      </w:r>
    </w:p>
    <w:p w14:paraId="234F3ED9" w14:textId="1E0726FF" w:rsidR="00E97EBE" w:rsidRPr="00E97EBE" w:rsidRDefault="00E97EBE" w:rsidP="00E97EBE"/>
    <w:p w14:paraId="322AD337" w14:textId="0C008A00" w:rsidR="00E97EBE" w:rsidRPr="00E97EBE" w:rsidRDefault="00E97EBE" w:rsidP="00E97EBE">
      <w:r w:rsidRPr="00E97EBE">
        <w:t>This week's bulletin was made possible with information provided by LU4AAO, The Daily DX, the OPDX Bulletin, 425 DX News, DXNL, Contest Corral from QST and the ARRL Contest Calendar and WA7BNM web sites.</w:t>
      </w:r>
    </w:p>
    <w:p w14:paraId="17B3BDC0" w14:textId="77777777" w:rsidR="00E97EBE" w:rsidRPr="00E97EBE" w:rsidRDefault="00E97EBE" w:rsidP="00E97EBE"/>
    <w:p w14:paraId="5CF913B7" w14:textId="1AC02197" w:rsidR="00E97EBE" w:rsidRPr="00E97EBE" w:rsidRDefault="00E97EBE" w:rsidP="00E97EBE">
      <w:r w:rsidRPr="00E97EBE">
        <w:rPr>
          <w:b/>
          <w:bCs/>
        </w:rPr>
        <w:t>UNITED NATIONS, 4U.</w:t>
      </w:r>
      <w:r w:rsidRPr="00E97EBE">
        <w:t xml:space="preserve">  Special event station 4U75UN is QRV until the end of 2020 to celebrate the United Nation's 75th anniversary.  QSL via HB9BOU.</w:t>
      </w:r>
    </w:p>
    <w:p w14:paraId="5A762E38" w14:textId="11700C98" w:rsidR="00E97EBE" w:rsidRPr="00E97EBE" w:rsidRDefault="00E97EBE" w:rsidP="00E97EBE"/>
    <w:p w14:paraId="02D7F2EA" w14:textId="3D57EBD2" w:rsidR="00E97EBE" w:rsidRPr="00E97EBE" w:rsidRDefault="00E97EBE" w:rsidP="00E97EBE">
      <w:r w:rsidRPr="00E97EBE">
        <w:rPr>
          <w:b/>
          <w:bCs/>
        </w:rPr>
        <w:t>ISRAEL, 4X.</w:t>
      </w:r>
      <w:r w:rsidRPr="00E97EBE">
        <w:t xml:space="preserve">  Special event station 4X0RMN will be QRV from Ramon Crater on November 13 and 14.  QSL via 4X6ZM.</w:t>
      </w:r>
    </w:p>
    <w:p w14:paraId="318EA2F2" w14:textId="0BDD8801" w:rsidR="00E97EBE" w:rsidRPr="00E97EBE" w:rsidRDefault="00E97EBE" w:rsidP="00E97EBE"/>
    <w:p w14:paraId="59D57C13" w14:textId="13CA27AD" w:rsidR="00E97EBE" w:rsidRPr="00E97EBE" w:rsidRDefault="00E97EBE" w:rsidP="00E97EBE">
      <w:r w:rsidRPr="00E97EBE">
        <w:rPr>
          <w:b/>
          <w:bCs/>
        </w:rPr>
        <w:t>MALAWI, 7Q.</w:t>
      </w:r>
      <w:r w:rsidRPr="00E97EBE">
        <w:t xml:space="preserve">  Members of the Russian Robinson Club Team will be QRV as 7Q7RU near Embangweni from November 7 to 18.  Activity will be on</w:t>
      </w:r>
      <w:r>
        <w:t xml:space="preserve"> </w:t>
      </w:r>
      <w:r w:rsidRPr="00E97EBE">
        <w:t>160 meters to 70 centimeters using CW, SSB and FT8 in DXpedition mode, and on various satellites.  QSL via R7AL.</w:t>
      </w:r>
    </w:p>
    <w:p w14:paraId="6E05BD17" w14:textId="32A0D7D0" w:rsidR="00E97EBE" w:rsidRDefault="00E97EBE" w:rsidP="00E97EBE"/>
    <w:p w14:paraId="686EFD06" w14:textId="77777777" w:rsidR="003A57D7" w:rsidRPr="00574189" w:rsidRDefault="0015035F" w:rsidP="003A57D7">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6D34138A" w14:textId="1069446D" w:rsidR="00E97EBE" w:rsidRPr="00E97EBE" w:rsidRDefault="00E97EBE" w:rsidP="00E97EBE">
      <w:r w:rsidRPr="00E97EBE">
        <w:rPr>
          <w:b/>
          <w:bCs/>
        </w:rPr>
        <w:lastRenderedPageBreak/>
        <w:t>CHINA, BY.</w:t>
      </w:r>
      <w:r w:rsidRPr="00E97EBE">
        <w:t xml:space="preserve">  Dale, BA4TB is QRV as B9/BA4TB from Xining city in the Qinghai province.  QSL to home call.</w:t>
      </w:r>
    </w:p>
    <w:p w14:paraId="01DE7C77" w14:textId="57D55AEC" w:rsidR="00E97EBE" w:rsidRPr="00E97EBE" w:rsidRDefault="002604C7" w:rsidP="00E97EBE">
      <w:r w:rsidRPr="00795E23">
        <w:rPr>
          <w:b/>
          <w:bCs/>
          <w:i/>
          <w:iCs/>
          <w:noProof/>
          <w:sz w:val="28"/>
          <w:szCs w:val="28"/>
        </w:rPr>
        <w:drawing>
          <wp:anchor distT="0" distB="0" distL="114300" distR="114300" simplePos="0" relativeHeight="252473344" behindDoc="1" locked="0" layoutInCell="1" allowOverlap="1" wp14:anchorId="24CCDAE2" wp14:editId="15C2975B">
            <wp:simplePos x="0" y="0"/>
            <wp:positionH relativeFrom="margin">
              <wp:posOffset>5076825</wp:posOffset>
            </wp:positionH>
            <wp:positionV relativeFrom="paragraph">
              <wp:posOffset>8890</wp:posOffset>
            </wp:positionV>
            <wp:extent cx="1725295" cy="2700655"/>
            <wp:effectExtent l="0" t="0" r="8255" b="4445"/>
            <wp:wrapTight wrapText="bothSides">
              <wp:wrapPolygon edited="0">
                <wp:start x="0" y="0"/>
                <wp:lineTo x="0" y="21483"/>
                <wp:lineTo x="21465" y="21483"/>
                <wp:lineTo x="21465" y="0"/>
                <wp:lineTo x="0" y="0"/>
              </wp:wrapPolygon>
            </wp:wrapTight>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725295" cy="2700655"/>
                    </a:xfrm>
                    <a:prstGeom prst="rect">
                      <a:avLst/>
                    </a:prstGeom>
                    <a:noFill/>
                  </pic:spPr>
                </pic:pic>
              </a:graphicData>
            </a:graphic>
            <wp14:sizeRelH relativeFrom="page">
              <wp14:pctWidth>0</wp14:pctWidth>
            </wp14:sizeRelH>
            <wp14:sizeRelV relativeFrom="page">
              <wp14:pctHeight>0</wp14:pctHeight>
            </wp14:sizeRelV>
          </wp:anchor>
        </w:drawing>
      </w:r>
      <w:r w:rsidR="00E97EBE" w:rsidRPr="00E97EBE">
        <w:t xml:space="preserve">     </w:t>
      </w:r>
    </w:p>
    <w:p w14:paraId="37B3D792" w14:textId="796DB4EF" w:rsidR="00E97EBE" w:rsidRPr="00E97EBE" w:rsidRDefault="00E97EBE" w:rsidP="00E97EBE">
      <w:r w:rsidRPr="00E97EBE">
        <w:rPr>
          <w:b/>
          <w:bCs/>
        </w:rPr>
        <w:t xml:space="preserve">FRANCE, F. </w:t>
      </w:r>
      <w:r w:rsidRPr="00E97EBE">
        <w:t xml:space="preserve"> Michel, F8GGZ will be QRV with special event call sign TM50GDG from November 9 to 22 to commemorate the 130th birthday and the death of Charles de Gaulle 50 years ago.  Activity will be on</w:t>
      </w:r>
      <w:r w:rsidR="00340D69">
        <w:t xml:space="preserve"> </w:t>
      </w:r>
      <w:r w:rsidRPr="00E97EBE">
        <w:t>160 to 20 meters using CW and SSB.  QSL via bureau.</w:t>
      </w:r>
    </w:p>
    <w:p w14:paraId="0961D3DC" w14:textId="77777777" w:rsidR="00E97EBE" w:rsidRPr="00E97EBE" w:rsidRDefault="00E97EBE" w:rsidP="00E97EBE"/>
    <w:p w14:paraId="09094DE8" w14:textId="77777777" w:rsidR="00E97EBE" w:rsidRPr="00E97EBE" w:rsidRDefault="00E97EBE" w:rsidP="00E97EBE">
      <w:r w:rsidRPr="00E97EBE">
        <w:rPr>
          <w:b/>
          <w:bCs/>
        </w:rPr>
        <w:t>PANAMA, HP.</w:t>
      </w:r>
      <w:r w:rsidRPr="00E97EBE">
        <w:t xml:space="preserve">  Special event station 3E1FP is QRV during the month of November to celebrate the 116th anniversary of Vida Republicana of Panama.  Activity is on 80 to 10 meters using CW, SSB, FT8 and FT4.</w:t>
      </w:r>
    </w:p>
    <w:p w14:paraId="44FE6C7C" w14:textId="77777777" w:rsidR="00E97EBE" w:rsidRPr="00E97EBE" w:rsidRDefault="00E97EBE" w:rsidP="00E97EBE">
      <w:r w:rsidRPr="00E97EBE">
        <w:t>QSL via HP3BSM.</w:t>
      </w:r>
    </w:p>
    <w:p w14:paraId="6F94BB84" w14:textId="77777777" w:rsidR="00E97EBE" w:rsidRPr="00E97EBE" w:rsidRDefault="00E97EBE" w:rsidP="00E97EBE"/>
    <w:p w14:paraId="37EABB6D" w14:textId="77777777" w:rsidR="00E97EBE" w:rsidRPr="00E97EBE" w:rsidRDefault="00E97EBE" w:rsidP="00E97EBE">
      <w:r w:rsidRPr="00E97EBE">
        <w:rPr>
          <w:b/>
          <w:bCs/>
        </w:rPr>
        <w:t>DJIBOUTI, J2.</w:t>
      </w:r>
      <w:r w:rsidRPr="00E97EBE">
        <w:t xml:space="preserve">  Rene, DL2JRM will be QRV as J28XX.  Activity is on 80 to 10 meters using CW and SSB.  QSL to home call.</w:t>
      </w:r>
    </w:p>
    <w:p w14:paraId="432523D5" w14:textId="77777777" w:rsidR="00E97EBE" w:rsidRPr="00E97EBE" w:rsidRDefault="00E97EBE" w:rsidP="00E97EBE"/>
    <w:p w14:paraId="02DC770D" w14:textId="77777777" w:rsidR="00E97EBE" w:rsidRPr="00E97EBE" w:rsidRDefault="00E97EBE" w:rsidP="00E97EBE">
      <w:r w:rsidRPr="00E97EBE">
        <w:rPr>
          <w:b/>
          <w:bCs/>
        </w:rPr>
        <w:t>ARGENTINA, LU.</w:t>
      </w:r>
      <w:r w:rsidRPr="00E97EBE">
        <w:t xml:space="preserve">  Members of the Radio Club QRM Belgrano will be QRV as LU4AAO, LU4AAO/A and LU4AAO/D to celebrate Dia de la Tradicion from November 7 to 15.  Activity will be on all HF and V/UHF bands using CW, SSB and FT8.  QSL direct to LU4AAO.</w:t>
      </w:r>
    </w:p>
    <w:p w14:paraId="5ECFEAF0" w14:textId="77777777" w:rsidR="00E97EBE" w:rsidRPr="00E97EBE" w:rsidRDefault="00E97EBE" w:rsidP="00E97EBE"/>
    <w:p w14:paraId="6974E263" w14:textId="77777777" w:rsidR="00E97EBE" w:rsidRPr="00E97EBE" w:rsidRDefault="00E97EBE" w:rsidP="00E97EBE">
      <w:r w:rsidRPr="00E97EBE">
        <w:rPr>
          <w:b/>
          <w:bCs/>
        </w:rPr>
        <w:t>LITHUANIA, LY.</w:t>
      </w:r>
      <w:r w:rsidRPr="00E97EBE">
        <w:t xml:space="preserve">  Members of the Radistu Asociacija are QRV with special event call LY111A until November 30 to commemorate the 111th anniversary of General Jonas Zemaitis, Chairman of the Presidium of the LLKS.  Activity is on various HF bands using CW and SSB.  QSL via LY5A.</w:t>
      </w:r>
    </w:p>
    <w:p w14:paraId="441DE1B5" w14:textId="77777777" w:rsidR="00E97EBE" w:rsidRPr="00E97EBE" w:rsidRDefault="00E97EBE" w:rsidP="00E97EBE"/>
    <w:p w14:paraId="4968AC41" w14:textId="77777777" w:rsidR="00E97EBE" w:rsidRPr="00E97EBE" w:rsidRDefault="00E97EBE" w:rsidP="00E97EBE">
      <w:r w:rsidRPr="00E97EBE">
        <w:rPr>
          <w:b/>
          <w:bCs/>
        </w:rPr>
        <w:t>BELGIUM, ON.</w:t>
      </w:r>
      <w:r w:rsidRPr="00E97EBE">
        <w:t xml:space="preserve">  Members of the UBA-KTK are QRV with special event call sign OP0PEACE from Kortrijk until November 30 to commemorate the 100th anniversary of the end of World War I.  QSL via operators'</w:t>
      </w:r>
    </w:p>
    <w:p w14:paraId="4FA508BD" w14:textId="77777777" w:rsidR="00E97EBE" w:rsidRPr="00E97EBE" w:rsidRDefault="00E97EBE" w:rsidP="00E97EBE">
      <w:r w:rsidRPr="00E97EBE">
        <w:t>instructions.</w:t>
      </w:r>
    </w:p>
    <w:p w14:paraId="3AB7A72D" w14:textId="77777777" w:rsidR="008D745C" w:rsidRPr="00E97EBE" w:rsidRDefault="008D745C" w:rsidP="00E97EBE"/>
    <w:p w14:paraId="6C045096" w14:textId="77777777" w:rsidR="00E97EBE" w:rsidRPr="00E97EBE" w:rsidRDefault="00E97EBE" w:rsidP="00E97EBE">
      <w:r w:rsidRPr="00E97EBE">
        <w:rPr>
          <w:b/>
          <w:bCs/>
        </w:rPr>
        <w:t>NETHERLANDS, PA.</w:t>
      </w:r>
      <w:r w:rsidRPr="00E97EBE">
        <w:t xml:space="preserve">  Henk, PE4T is QRV as special event station PE75T from Peize until December 31 to celebrate the 75th anniversary of the Dutch Radio Amateur Organization Veron.  Activity is on the HF bands and with FT8.  QSL via operator's instructions.</w:t>
      </w:r>
    </w:p>
    <w:p w14:paraId="7C946FDE" w14:textId="77777777" w:rsidR="00E97EBE" w:rsidRPr="00E97EBE" w:rsidRDefault="00E97EBE" w:rsidP="00E97EBE"/>
    <w:p w14:paraId="65948EB5" w14:textId="77777777" w:rsidR="00E97EBE" w:rsidRPr="00E97EBE" w:rsidRDefault="00E97EBE" w:rsidP="00E97EBE">
      <w:r w:rsidRPr="00E97EBE">
        <w:rPr>
          <w:b/>
          <w:bCs/>
        </w:rPr>
        <w:t>WESTERN SAHARA, S0.</w:t>
      </w:r>
      <w:r w:rsidRPr="00E97EBE">
        <w:t xml:space="preserve">  S01WS has been QRV on 17 meters using SSB around 1800z.  QSL direct.</w:t>
      </w:r>
    </w:p>
    <w:p w14:paraId="0F33A7B9" w14:textId="77777777" w:rsidR="00E97EBE" w:rsidRPr="00E97EBE" w:rsidRDefault="00E97EBE" w:rsidP="00E97EBE"/>
    <w:p w14:paraId="4BB6223F" w14:textId="77777777" w:rsidR="00E97EBE" w:rsidRPr="00E97EBE" w:rsidRDefault="00E97EBE" w:rsidP="00E97EBE">
      <w:r w:rsidRPr="00E97EBE">
        <w:rPr>
          <w:b/>
          <w:bCs/>
        </w:rPr>
        <w:t>COSTA RICA, TI.</w:t>
      </w:r>
      <w:r w:rsidRPr="00E97EBE">
        <w:t xml:space="preserve">  Special event station TI200I is QRV to mark the bicentennial of the independence of Costa Rica.  QSL via LoTW.</w:t>
      </w:r>
    </w:p>
    <w:p w14:paraId="7205ABA3" w14:textId="77777777" w:rsidR="00340D69" w:rsidRPr="00E97EBE" w:rsidRDefault="00340D69" w:rsidP="00E97EBE"/>
    <w:p w14:paraId="0AA2AADD" w14:textId="77777777" w:rsidR="00E97EBE" w:rsidRPr="00E97EBE" w:rsidRDefault="00E97EBE" w:rsidP="00E97EBE">
      <w:r w:rsidRPr="00E97EBE">
        <w:rPr>
          <w:b/>
          <w:bCs/>
        </w:rPr>
        <w:t>MALI, TZ.</w:t>
      </w:r>
      <w:r w:rsidRPr="00E97EBE">
        <w:t xml:space="preserve">  Ulmar, DK1CE will be QRV as TZ1CE from Bamako for a month.  Activity will be on 160 to 10 meters using FT8.  QSL to home call.</w:t>
      </w:r>
    </w:p>
    <w:p w14:paraId="1D81969C" w14:textId="77777777" w:rsidR="00E97EBE" w:rsidRPr="00E97EBE" w:rsidRDefault="00E97EBE" w:rsidP="00E97EBE"/>
    <w:p w14:paraId="16993FD4" w14:textId="5AC506BE" w:rsidR="00E97EBE" w:rsidRPr="00E97EBE" w:rsidRDefault="00E97EBE" w:rsidP="00E97EBE">
      <w:r w:rsidRPr="00E97EBE">
        <w:rPr>
          <w:b/>
          <w:bCs/>
        </w:rPr>
        <w:t>SOUTH SUDAN, Z8.</w:t>
      </w:r>
      <w:r w:rsidRPr="00E97EBE">
        <w:t xml:space="preserve">  Sigfrido, IW9FMD is QRV as Z81S while working with the United Nations Mission here.  His length of stay is unknown.</w:t>
      </w:r>
      <w:r>
        <w:t xml:space="preserve"> </w:t>
      </w:r>
      <w:r w:rsidRPr="00E97EBE">
        <w:t>Activity is in his free time.  QSL direct to IT9YVO.</w:t>
      </w:r>
    </w:p>
    <w:p w14:paraId="10325E1E" w14:textId="77777777" w:rsidR="00E97EBE" w:rsidRPr="00E97EBE" w:rsidRDefault="00E97EBE" w:rsidP="00E97EBE"/>
    <w:p w14:paraId="078CE2FB" w14:textId="4EA7B987" w:rsidR="00E97EBE" w:rsidRPr="00E97EBE" w:rsidRDefault="00E97EBE" w:rsidP="00E97EBE">
      <w:r w:rsidRPr="00E97EBE">
        <w:rPr>
          <w:b/>
          <w:bCs/>
        </w:rPr>
        <w:t>ALBANIA, ZA.</w:t>
      </w:r>
      <w:r w:rsidRPr="00E97EBE">
        <w:t xml:space="preserve">  Sandro, IN3PPH is QRV as ZA/IN3PPH from Qerret.</w:t>
      </w:r>
      <w:r>
        <w:t xml:space="preserve"> </w:t>
      </w:r>
      <w:r w:rsidRPr="00E97EBE">
        <w:t>Activity of late has been on 80, 40 and 20 meters using FT8.  QSL via operator's instructions.</w:t>
      </w:r>
    </w:p>
    <w:p w14:paraId="2D93A9D1" w14:textId="77777777" w:rsidR="003A57D7" w:rsidRDefault="003A57D7" w:rsidP="00E97EBE"/>
    <w:p w14:paraId="69332491" w14:textId="77777777" w:rsidR="003A57D7" w:rsidRDefault="003A57D7" w:rsidP="00E97EBE"/>
    <w:p w14:paraId="29E728DF" w14:textId="77777777" w:rsidR="003A57D7" w:rsidRDefault="003A57D7" w:rsidP="003A57D7">
      <w:pPr>
        <w:rPr>
          <w:sz w:val="20"/>
          <w:szCs w:val="20"/>
        </w:rPr>
      </w:pPr>
    </w:p>
    <w:p w14:paraId="42EC6C28" w14:textId="692D6F7D" w:rsidR="00E97EBE" w:rsidRPr="003A57D7" w:rsidRDefault="0015035F" w:rsidP="00E97EBE">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r w:rsidR="00E97EBE" w:rsidRPr="00E97EBE">
        <w:t xml:space="preserve">  </w:t>
      </w:r>
    </w:p>
    <w:p w14:paraId="02FE247C" w14:textId="77777777" w:rsidR="00E97EBE" w:rsidRPr="00E97EBE" w:rsidRDefault="00E97EBE" w:rsidP="00E97EBE">
      <w:r w:rsidRPr="00E97EBE">
        <w:lastRenderedPageBreak/>
        <w:t>THIS WEEKEND ON THE RADIO.  The ARRL CW Sweepstakes Contest, NCCC RTTY Sprint, QRP 80-Meter CW Fox Hunt, NCCC CW Sprint, Day of the YLs Contest, IPARC Contest, SKCC Weekend CW Sprintathon, Ukrainian DX Contest, RTTYOPS Weekend Sprint, AWA Bruce Kelley 1929 CW QSO Party and EANET Sprint are all on tap for this weekend.</w:t>
      </w:r>
    </w:p>
    <w:p w14:paraId="6ACA5660" w14:textId="77777777" w:rsidR="00E97EBE" w:rsidRPr="00E97EBE" w:rsidRDefault="00E97EBE" w:rsidP="00E97EBE"/>
    <w:p w14:paraId="03DF61D6" w14:textId="0581C7DD" w:rsidR="00E97EBE" w:rsidRPr="00E97EBE" w:rsidRDefault="00E97EBE" w:rsidP="00E97EBE">
      <w:r w:rsidRPr="00E97EBE">
        <w:t>The 4 States QRP Group Second Sunday Sprint is scheduled for November 9.</w:t>
      </w:r>
      <w:r w:rsidR="003A57D7">
        <w:t xml:space="preserve"> </w:t>
      </w:r>
      <w:r w:rsidRPr="00E97EBE">
        <w:t>The RTTYOPS Weeksprint, K1USN Slow Speed CW Test and Worldwide Sideband Activity Contest are scheduled for November 10.</w:t>
      </w:r>
    </w:p>
    <w:p w14:paraId="2BB90C09" w14:textId="77777777" w:rsidR="00E97EBE" w:rsidRPr="00E97EBE" w:rsidRDefault="00E97EBE" w:rsidP="00E97EBE"/>
    <w:p w14:paraId="6E8AD284" w14:textId="17A2C189" w:rsidR="00E97EBE" w:rsidRPr="00E97EBE" w:rsidRDefault="00E97EBE" w:rsidP="00E97EBE">
      <w:r w:rsidRPr="00E97EBE">
        <w:t>The CWops Mini-CWT Test, RSGB 80-Meter Autumn SSB Series, VHF-UHF</w:t>
      </w:r>
      <w:r w:rsidR="003A57D7">
        <w:t xml:space="preserve"> </w:t>
      </w:r>
      <w:r w:rsidRPr="00E97EBE">
        <w:t>FT8 Activity Contest, 40-Meter QRP CW Fox Hunt and Phone Fray are scheduled for November 11.</w:t>
      </w:r>
    </w:p>
    <w:p w14:paraId="5EBB1141" w14:textId="77777777" w:rsidR="00E97EBE" w:rsidRPr="00E97EBE" w:rsidRDefault="00E97EBE" w:rsidP="00E97EBE"/>
    <w:p w14:paraId="4991DBD4" w14:textId="77777777" w:rsidR="00E97EBE" w:rsidRPr="00E97EBE" w:rsidRDefault="00E97EBE" w:rsidP="00E97EBE">
      <w:r w:rsidRPr="00E97EBE">
        <w:t>Please see November QST, page 74, the ARRL Contest Calendar and WA7BNM Contest websites for details.</w:t>
      </w:r>
    </w:p>
    <w:p w14:paraId="620D08E0" w14:textId="77777777" w:rsidR="003A57D7" w:rsidRDefault="003A57D7" w:rsidP="00145515"/>
    <w:p w14:paraId="4BBFF2C6" w14:textId="5EDD121F" w:rsidR="00145515" w:rsidRDefault="0015035F" w:rsidP="00145515">
      <w:r>
        <w:pict w14:anchorId="4B3CD5B0">
          <v:rect id="_x0000_i1032" style="width:0;height:1.5pt" o:hralign="center" o:bullet="t" o:hrstd="t" o:hr="t" fillcolor="#a0a0a0" stroked="f"/>
        </w:pict>
      </w:r>
    </w:p>
    <w:p w14:paraId="192EFA30" w14:textId="0D3C5E70" w:rsidR="00145515" w:rsidRPr="00145515" w:rsidRDefault="00145515" w:rsidP="00145515">
      <w:pPr>
        <w:rPr>
          <w:b/>
          <w:bCs/>
          <w:i/>
          <w:iCs/>
          <w:sz w:val="28"/>
          <w:szCs w:val="28"/>
        </w:rPr>
      </w:pPr>
      <w:r>
        <w:rPr>
          <w:b/>
          <w:bCs/>
          <w:i/>
          <w:iCs/>
          <w:sz w:val="28"/>
          <w:szCs w:val="28"/>
        </w:rPr>
        <w:t xml:space="preserve">W1AW </w:t>
      </w:r>
      <w:r w:rsidRPr="00145515">
        <w:rPr>
          <w:b/>
          <w:bCs/>
          <w:i/>
          <w:iCs/>
          <w:sz w:val="28"/>
          <w:szCs w:val="28"/>
        </w:rPr>
        <w:t>Winter Operating Schedule</w:t>
      </w:r>
    </w:p>
    <w:p w14:paraId="3A40D15D" w14:textId="77777777" w:rsidR="00145515" w:rsidRPr="00145515" w:rsidRDefault="00145515" w:rsidP="00145515"/>
    <w:p w14:paraId="63ACB307" w14:textId="77777777" w:rsidR="00145515" w:rsidRPr="00145515" w:rsidRDefault="00145515" w:rsidP="00145515">
      <w:pPr>
        <w:rPr>
          <w:b/>
          <w:bCs/>
        </w:rPr>
      </w:pPr>
      <w:r w:rsidRPr="00145515">
        <w:rPr>
          <w:b/>
          <w:bCs/>
        </w:rPr>
        <w:t>Morning Schedule:</w:t>
      </w:r>
    </w:p>
    <w:p w14:paraId="4F7035BF" w14:textId="77777777" w:rsidR="00145515" w:rsidRPr="00145515" w:rsidRDefault="00145515" w:rsidP="00145515">
      <w:r w:rsidRPr="00145515">
        <w:t xml:space="preserve">Time                  Mode     Days </w:t>
      </w:r>
    </w:p>
    <w:p w14:paraId="1ECAC312" w14:textId="77777777" w:rsidR="00145515" w:rsidRPr="00145515" w:rsidRDefault="00145515" w:rsidP="00145515">
      <w:r w:rsidRPr="00145515">
        <w:t xml:space="preserve">-------------------   ----     --------- </w:t>
      </w:r>
    </w:p>
    <w:p w14:paraId="63AA457B" w14:textId="77777777" w:rsidR="00145515" w:rsidRPr="00145515" w:rsidRDefault="00145515" w:rsidP="00145515">
      <w:r w:rsidRPr="00145515">
        <w:t xml:space="preserve">1400 UTC (9 AM EST)   CWs      Wed, Fri </w:t>
      </w:r>
    </w:p>
    <w:p w14:paraId="16386584" w14:textId="77777777" w:rsidR="00145515" w:rsidRPr="00145515" w:rsidRDefault="00145515" w:rsidP="00145515">
      <w:r w:rsidRPr="00145515">
        <w:t xml:space="preserve">1400 UTC (9 AM EST)   CWf      Tue, Thu </w:t>
      </w:r>
    </w:p>
    <w:p w14:paraId="0C9B26AA" w14:textId="77777777" w:rsidR="00145515" w:rsidRPr="00145515" w:rsidRDefault="00145515" w:rsidP="00145515"/>
    <w:p w14:paraId="3726F397" w14:textId="77777777" w:rsidR="00145515" w:rsidRPr="00145515" w:rsidRDefault="00145515" w:rsidP="00145515">
      <w:pPr>
        <w:rPr>
          <w:b/>
          <w:bCs/>
        </w:rPr>
      </w:pPr>
      <w:r w:rsidRPr="00145515">
        <w:rPr>
          <w:b/>
          <w:bCs/>
        </w:rPr>
        <w:t>Daily Visitor Operating Hours:</w:t>
      </w:r>
    </w:p>
    <w:p w14:paraId="18A0EA23" w14:textId="77777777" w:rsidR="00145515" w:rsidRPr="00145515" w:rsidRDefault="00145515" w:rsidP="00145515">
      <w:r w:rsidRPr="00145515">
        <w:t>1500 UTC to 1700 UTC - (10 AM to 12 PM EST)</w:t>
      </w:r>
    </w:p>
    <w:p w14:paraId="70430F2A" w14:textId="77777777" w:rsidR="00145515" w:rsidRPr="00145515" w:rsidRDefault="00145515" w:rsidP="00145515">
      <w:r w:rsidRPr="00145515">
        <w:t>1800 UTC to 2045 UTC - (1 PM to 3:45 PM EST)</w:t>
      </w:r>
    </w:p>
    <w:p w14:paraId="21425D23" w14:textId="77777777" w:rsidR="00145515" w:rsidRPr="00145515" w:rsidRDefault="00145515" w:rsidP="00145515">
      <w:r w:rsidRPr="00145515">
        <w:t>(Station closed 1700 to 1800 UTC (12 PM to 1 PM EST))</w:t>
      </w:r>
    </w:p>
    <w:p w14:paraId="210353D9" w14:textId="77777777" w:rsidR="008D745C" w:rsidRPr="00145515" w:rsidRDefault="008D745C" w:rsidP="00145515"/>
    <w:p w14:paraId="1C991253" w14:textId="77777777" w:rsidR="00145515" w:rsidRPr="00145515" w:rsidRDefault="00145515" w:rsidP="00145515">
      <w:pPr>
        <w:rPr>
          <w:b/>
          <w:bCs/>
        </w:rPr>
      </w:pPr>
      <w:r w:rsidRPr="00145515">
        <w:rPr>
          <w:b/>
          <w:bCs/>
        </w:rPr>
        <w:t>Afternoon/Evening Schedule:</w:t>
      </w:r>
    </w:p>
    <w:p w14:paraId="14A99760" w14:textId="77777777" w:rsidR="00145515" w:rsidRPr="00145515" w:rsidRDefault="00145515" w:rsidP="00145515">
      <w:r w:rsidRPr="00145515">
        <w:t xml:space="preserve">2100 UTC (4 PM EST)    CWf      Mon, Wed, Fri </w:t>
      </w:r>
    </w:p>
    <w:p w14:paraId="4921068E" w14:textId="77777777" w:rsidR="00145515" w:rsidRPr="00145515" w:rsidRDefault="00145515" w:rsidP="00145515">
      <w:r w:rsidRPr="00145515">
        <w:t>2100  "      "         CWs      Tue, Thu</w:t>
      </w:r>
    </w:p>
    <w:p w14:paraId="130556C5" w14:textId="77777777" w:rsidR="00145515" w:rsidRPr="00145515" w:rsidRDefault="00145515" w:rsidP="00145515">
      <w:r w:rsidRPr="00145515">
        <w:t>2200  "  (5 PM EST)    CWb      Daily</w:t>
      </w:r>
    </w:p>
    <w:p w14:paraId="4EDE8D98" w14:textId="77777777" w:rsidR="00145515" w:rsidRPr="00145515" w:rsidRDefault="00145515" w:rsidP="00145515">
      <w:r w:rsidRPr="00145515">
        <w:t xml:space="preserve">2300  "  (6 PM EST)    DIGITAL  Daily </w:t>
      </w:r>
    </w:p>
    <w:p w14:paraId="4AEAEBBE" w14:textId="77777777" w:rsidR="00145515" w:rsidRPr="00145515" w:rsidRDefault="00145515" w:rsidP="00145515">
      <w:r w:rsidRPr="00145515">
        <w:t xml:space="preserve">0000  "  (7 PM EST)    CWs      Mon, Wed, Fri </w:t>
      </w:r>
    </w:p>
    <w:p w14:paraId="3162A49A" w14:textId="77777777" w:rsidR="00145515" w:rsidRPr="00145515" w:rsidRDefault="00145515" w:rsidP="00145515">
      <w:r w:rsidRPr="00145515">
        <w:t>0000  "      "         CWf      Tue, Thu</w:t>
      </w:r>
    </w:p>
    <w:p w14:paraId="305173D9" w14:textId="77777777" w:rsidR="00145515" w:rsidRPr="00145515" w:rsidRDefault="00145515" w:rsidP="00145515">
      <w:r w:rsidRPr="00145515">
        <w:t>0100  "  (8 PM EST)    CWb      Daily</w:t>
      </w:r>
    </w:p>
    <w:p w14:paraId="3FD625BF" w14:textId="77777777" w:rsidR="00145515" w:rsidRPr="00145515" w:rsidRDefault="00145515" w:rsidP="00145515">
      <w:r w:rsidRPr="00145515">
        <w:t xml:space="preserve">0200  "  (9 PM EST)    DIGITAL  Daily </w:t>
      </w:r>
    </w:p>
    <w:p w14:paraId="1572E908" w14:textId="77777777" w:rsidR="00145515" w:rsidRPr="00145515" w:rsidRDefault="00145515" w:rsidP="00145515">
      <w:r w:rsidRPr="00145515">
        <w:t xml:space="preserve">0245  "  (9:45 PM EST) VOICE    Daily </w:t>
      </w:r>
    </w:p>
    <w:p w14:paraId="746286CF" w14:textId="77777777" w:rsidR="00145515" w:rsidRPr="00145515" w:rsidRDefault="00145515" w:rsidP="00145515">
      <w:r w:rsidRPr="00145515">
        <w:t xml:space="preserve">0300  "  (10 PM EST)   CWf      Mon, Wed, Fri </w:t>
      </w:r>
    </w:p>
    <w:p w14:paraId="02DAA82B" w14:textId="77777777" w:rsidR="00145515" w:rsidRPr="00145515" w:rsidRDefault="00145515" w:rsidP="00145515">
      <w:r w:rsidRPr="00145515">
        <w:t>0300  "      "         CWs      Tue, Thu</w:t>
      </w:r>
    </w:p>
    <w:p w14:paraId="19721B91" w14:textId="77777777" w:rsidR="00145515" w:rsidRPr="00145515" w:rsidRDefault="00145515" w:rsidP="00145515">
      <w:r w:rsidRPr="00145515">
        <w:t>0400  "  (11 PM EST)   CWb      Daily</w:t>
      </w:r>
    </w:p>
    <w:p w14:paraId="720FB716" w14:textId="5150291A" w:rsidR="00145515" w:rsidRPr="00145515" w:rsidRDefault="00145515" w:rsidP="00145515">
      <w:r w:rsidRPr="00145515">
        <w:t xml:space="preserve">  </w:t>
      </w:r>
    </w:p>
    <w:p w14:paraId="5FEFCDF0" w14:textId="77777777" w:rsidR="00145515" w:rsidRPr="00145515" w:rsidRDefault="00145515" w:rsidP="00145515">
      <w:r w:rsidRPr="00145515">
        <w:t xml:space="preserve">                         Frequencies (MHz) </w:t>
      </w:r>
    </w:p>
    <w:p w14:paraId="0DBC4F46" w14:textId="77777777" w:rsidR="00145515" w:rsidRPr="00145515" w:rsidRDefault="00145515" w:rsidP="00145515">
      <w:r w:rsidRPr="00145515">
        <w:t xml:space="preserve">                         -----------------</w:t>
      </w:r>
    </w:p>
    <w:p w14:paraId="0C39F72A" w14:textId="77777777" w:rsidR="00145515" w:rsidRPr="00145515" w:rsidRDefault="00145515" w:rsidP="00145515">
      <w:r w:rsidRPr="00145515">
        <w:t>CW: 1.8025 3.5815 7.0475 14.0475 18.0975 21.0675 28.0675 50.350 147.555</w:t>
      </w:r>
    </w:p>
    <w:p w14:paraId="26CBCBB8" w14:textId="77777777" w:rsidR="00145515" w:rsidRPr="00145515" w:rsidRDefault="00145515" w:rsidP="00145515">
      <w:r w:rsidRPr="00145515">
        <w:t>DIGITAL: - 3.5975 7.095 14.095 18.1025 21.095 28.095 50.350 147.555</w:t>
      </w:r>
    </w:p>
    <w:p w14:paraId="735313ED" w14:textId="77777777" w:rsidR="00145515" w:rsidRPr="00145515" w:rsidRDefault="00145515" w:rsidP="00145515">
      <w:r w:rsidRPr="00145515">
        <w:t>VOICE: 1.855 3.990 7.290 14.290 18.160 21.390 28.590 50.350 147.555</w:t>
      </w:r>
    </w:p>
    <w:p w14:paraId="735BA69D" w14:textId="77777777" w:rsidR="003A57D7" w:rsidRDefault="003A57D7" w:rsidP="00145515"/>
    <w:p w14:paraId="77FFACE4" w14:textId="77777777" w:rsidR="003A57D7" w:rsidRDefault="003A57D7" w:rsidP="00145515"/>
    <w:p w14:paraId="5530733E" w14:textId="768A69A2" w:rsidR="00145515" w:rsidRPr="003A57D7" w:rsidRDefault="0015035F" w:rsidP="00145515">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3EC1ED03" w14:textId="77777777" w:rsidR="00145515" w:rsidRPr="00145515" w:rsidRDefault="00145515" w:rsidP="00145515">
      <w:pPr>
        <w:rPr>
          <w:b/>
          <w:bCs/>
        </w:rPr>
      </w:pPr>
      <w:r w:rsidRPr="00145515">
        <w:rPr>
          <w:b/>
          <w:bCs/>
        </w:rPr>
        <w:lastRenderedPageBreak/>
        <w:t xml:space="preserve">Notes: </w:t>
      </w:r>
    </w:p>
    <w:p w14:paraId="2C4A1B7D" w14:textId="77777777" w:rsidR="00145515" w:rsidRPr="00145515" w:rsidRDefault="00145515" w:rsidP="00145515">
      <w:r w:rsidRPr="00145515">
        <w:t>CWs = Morse Code practice (slow) = 5, 7.5, 10, 13 and 15 WPM CWf = Morse Code practice (fast) = 35, 30, 25, 20, 15, 13 and 10 WPM CWb = Morse Code Bulletins = 18 WPM</w:t>
      </w:r>
    </w:p>
    <w:p w14:paraId="320D60E1" w14:textId="77777777" w:rsidR="00145515" w:rsidRPr="00145515" w:rsidRDefault="00145515" w:rsidP="00145515"/>
    <w:p w14:paraId="531817BA" w14:textId="51310E74" w:rsidR="00145515" w:rsidRPr="00145515" w:rsidRDefault="00145515" w:rsidP="00145515">
      <w:r w:rsidRPr="00145515">
        <w:t>CW frequencies include code practices, Qualifying Runs and CW bulletins.</w:t>
      </w:r>
      <w:r w:rsidR="008D745C">
        <w:t xml:space="preserve"> </w:t>
      </w:r>
      <w:r w:rsidRPr="00145515">
        <w:t>DIGITAL = BAUDOT (45.45 baud), BPSK31 and MFSK16 in a revolving schedule.</w:t>
      </w:r>
    </w:p>
    <w:p w14:paraId="5E530B57" w14:textId="77777777" w:rsidR="00145515" w:rsidRPr="00145515" w:rsidRDefault="00145515" w:rsidP="00145515"/>
    <w:p w14:paraId="32E70177" w14:textId="77777777" w:rsidR="00145515" w:rsidRPr="00145515" w:rsidRDefault="00145515" w:rsidP="00145515">
      <w:r w:rsidRPr="00145515">
        <w:t>Code practice texts are from QST, and the source of each practice is given at the beginning of each practice and at the beginning of alternate speeds.</w:t>
      </w:r>
    </w:p>
    <w:p w14:paraId="63300B8B" w14:textId="77777777" w:rsidR="00145515" w:rsidRPr="00145515" w:rsidRDefault="00145515" w:rsidP="00145515"/>
    <w:p w14:paraId="4537C11E" w14:textId="77777777" w:rsidR="00145515" w:rsidRPr="00145515" w:rsidRDefault="00145515" w:rsidP="00145515">
      <w:r w:rsidRPr="00145515">
        <w:t>On Tuesdays and Fridays at 2330 UTC (6:30 PM EST), Keplerian Elements for active amateur satellites are sent on the regular digital frequencies.</w:t>
      </w:r>
    </w:p>
    <w:p w14:paraId="06F86BC7" w14:textId="77777777" w:rsidR="00145515" w:rsidRPr="00145515" w:rsidRDefault="00145515" w:rsidP="00145515"/>
    <w:p w14:paraId="7C4383CF" w14:textId="09AB16F9" w:rsidR="00145515" w:rsidRPr="00145515" w:rsidRDefault="00145515" w:rsidP="00145515">
      <w:r w:rsidRPr="00145515">
        <w:t>A DX bulletin replaces or is added to the regular bulletins between</w:t>
      </w:r>
      <w:r>
        <w:t xml:space="preserve"> </w:t>
      </w:r>
      <w:r w:rsidRPr="00145515">
        <w:t>0100 UTC (8 PM EST) Thursdays and 0100 UTC (8 PM EST) Fridays.</w:t>
      </w:r>
    </w:p>
    <w:p w14:paraId="45248553" w14:textId="77777777" w:rsidR="00145515" w:rsidRPr="00145515" w:rsidRDefault="00145515" w:rsidP="00145515"/>
    <w:p w14:paraId="251BABED" w14:textId="77777777" w:rsidR="00145515" w:rsidRPr="00145515" w:rsidRDefault="00145515" w:rsidP="00145515">
      <w:r w:rsidRPr="00145515">
        <w:t>Audio from W1AW's CW code practices, CW/digital bulletins and phone bulletin is available using EchoLink via the W1AW Conference Server named "W1AWBDCT."  The monthly W1AW Qualifying Runs are presented here as well.  The audio is sent in real-time and runs concurrently with W1AW's regular transmission schedule.</w:t>
      </w:r>
    </w:p>
    <w:p w14:paraId="319F76B8" w14:textId="77777777" w:rsidR="00145515" w:rsidRPr="00145515" w:rsidRDefault="00145515" w:rsidP="00145515"/>
    <w:p w14:paraId="4D9A3F98" w14:textId="77777777" w:rsidR="00145515" w:rsidRPr="00145515" w:rsidRDefault="00145515" w:rsidP="00145515">
      <w:r w:rsidRPr="00145515">
        <w:t xml:space="preserve">All users who connect to the conference server are muted.  Please note that any questions or comments about this server should not be sent via the "Text" window in EchoLink. Please direct any questions or comments to </w:t>
      </w:r>
      <w:hyperlink r:id="rId95" w:history="1">
        <w:r w:rsidRPr="00145515">
          <w:rPr>
            <w:rStyle w:val="Hyperlink"/>
          </w:rPr>
          <w:t>w1aw@arrl.org</w:t>
        </w:r>
      </w:hyperlink>
      <w:r w:rsidRPr="00145515">
        <w:t xml:space="preserve"> .</w:t>
      </w:r>
    </w:p>
    <w:p w14:paraId="31868063" w14:textId="77777777" w:rsidR="00145515" w:rsidRPr="00145515" w:rsidRDefault="00145515" w:rsidP="00145515"/>
    <w:p w14:paraId="3EA80B02" w14:textId="374397CF" w:rsidR="00145515" w:rsidRPr="00145515" w:rsidRDefault="00145515" w:rsidP="00145515">
      <w:r w:rsidRPr="00145515">
        <w:t>In a communications emergency, monitor W1AW for special bulletins as</w:t>
      </w:r>
      <w:r>
        <w:t xml:space="preserve"> </w:t>
      </w:r>
      <w:r w:rsidRPr="00145515">
        <w:t>follows: Voice on the hour, Digital at 15 minutes past the hour, and CW on the half hour.</w:t>
      </w:r>
    </w:p>
    <w:p w14:paraId="0638394E" w14:textId="77777777" w:rsidR="008D745C" w:rsidRPr="00145515" w:rsidRDefault="008D745C" w:rsidP="00145515"/>
    <w:p w14:paraId="5ADEEEDD" w14:textId="77777777" w:rsidR="00145515" w:rsidRPr="00145515" w:rsidRDefault="00145515" w:rsidP="00145515">
      <w:r w:rsidRPr="00145515">
        <w:t>All licensed amateurs may operate the station from 1500 UTC to 1700 UTC (10 AM to 12 PM EST), and then from 1800 UTC to 2045 UTC (1 PM to 3:45 PM EST) Monday through Friday.  Be sure to bring your current FCC amateur radio license or a photocopy.</w:t>
      </w:r>
    </w:p>
    <w:p w14:paraId="357E6C7A" w14:textId="77777777" w:rsidR="00145515" w:rsidRPr="00145515" w:rsidRDefault="00145515" w:rsidP="00145515"/>
    <w:p w14:paraId="4E145624" w14:textId="77777777" w:rsidR="00145515" w:rsidRPr="00145515" w:rsidRDefault="00145515" w:rsidP="00145515">
      <w:r w:rsidRPr="00145515">
        <w:t>However, please note that because of current COVID-19 restrictions, W1AW is not open for visitor operations at this time.</w:t>
      </w:r>
    </w:p>
    <w:p w14:paraId="7D398A67" w14:textId="77777777" w:rsidR="00145515" w:rsidRPr="00145515" w:rsidRDefault="00145515" w:rsidP="00145515"/>
    <w:p w14:paraId="237F7DC4" w14:textId="77777777" w:rsidR="00145515" w:rsidRPr="00145515" w:rsidRDefault="00145515" w:rsidP="00145515">
      <w:r w:rsidRPr="00145515">
        <w:t xml:space="preserve">The W1AW Operating Schedule may also be found on page 87 in the November 2020 issue of QST or on the web at, </w:t>
      </w:r>
      <w:hyperlink r:id="rId96" w:history="1">
        <w:r w:rsidRPr="00145515">
          <w:rPr>
            <w:rStyle w:val="Hyperlink"/>
          </w:rPr>
          <w:t>http://www.arrl.org/w1aw-operating-schedule</w:t>
        </w:r>
      </w:hyperlink>
      <w:r w:rsidRPr="00145515">
        <w:t xml:space="preserve"> .</w:t>
      </w:r>
    </w:p>
    <w:p w14:paraId="57782266" w14:textId="77777777" w:rsidR="00145515" w:rsidRDefault="00145515" w:rsidP="006831DC"/>
    <w:p w14:paraId="649FC385" w14:textId="7D4B61D5" w:rsidR="006831DC" w:rsidRDefault="0015035F" w:rsidP="006831DC">
      <w:pPr>
        <w:rPr>
          <w:b/>
          <w:i/>
          <w:sz w:val="28"/>
          <w:szCs w:val="28"/>
        </w:rPr>
      </w:pPr>
      <w:r>
        <w:pict w14:anchorId="764EB521">
          <v:rect id="_x0000_i1033" style="width:0;height:1.5pt" o:hralign="center" o:bullet="t" o:hrstd="t" o:hr="t" fillcolor="#a0a0a0" stroked="f"/>
        </w:pict>
      </w:r>
    </w:p>
    <w:p w14:paraId="2A5DA53C" w14:textId="4F50AA3D" w:rsidR="006831DC" w:rsidRPr="00795E23" w:rsidRDefault="006831DC" w:rsidP="006831DC">
      <w:pPr>
        <w:rPr>
          <w:b/>
          <w:i/>
          <w:sz w:val="28"/>
          <w:szCs w:val="28"/>
        </w:rPr>
      </w:pPr>
      <w:bookmarkStart w:id="33" w:name="special"/>
      <w:bookmarkEnd w:id="33"/>
      <w:r w:rsidRPr="00795E23">
        <w:rPr>
          <w:b/>
          <w:i/>
          <w:sz w:val="28"/>
          <w:szCs w:val="28"/>
        </w:rPr>
        <w:t>Special Events</w:t>
      </w:r>
    </w:p>
    <w:p w14:paraId="09899BA9" w14:textId="5FFFB3FF" w:rsidR="00E52C6D" w:rsidRDefault="00E52C6D" w:rsidP="00E52C6D"/>
    <w:p w14:paraId="6FA91826" w14:textId="77777777" w:rsidR="00145515" w:rsidRPr="00960C03" w:rsidRDefault="00145515" w:rsidP="00E52C6D"/>
    <w:p w14:paraId="5DF0C4A4" w14:textId="77777777" w:rsidR="002A572E" w:rsidRPr="002A572E" w:rsidRDefault="002A572E" w:rsidP="002A572E">
      <w:pPr>
        <w:numPr>
          <w:ilvl w:val="0"/>
          <w:numId w:val="20"/>
        </w:numPr>
        <w:rPr>
          <w:b/>
          <w:bCs/>
        </w:rPr>
      </w:pPr>
      <w:r w:rsidRPr="002A572E">
        <w:rPr>
          <w:b/>
          <w:bCs/>
        </w:rPr>
        <w:t>11/09/2020 | Hedy Lamarr Day 2020</w:t>
      </w:r>
    </w:p>
    <w:p w14:paraId="7F32DEC6" w14:textId="77777777" w:rsidR="001918EF" w:rsidRDefault="002A572E" w:rsidP="002A572E">
      <w:r w:rsidRPr="002A572E">
        <w:rPr>
          <w:b/>
          <w:bCs/>
        </w:rPr>
        <w:t>Nov 9, 1300Z-1700Z, N9H</w:t>
      </w:r>
      <w:r w:rsidRPr="002A572E">
        <w:t xml:space="preserve">, Rochester, NY. Roc-Ham Special Events. VoIP EchoLink ROC-HAM/531091, DODROPIN/355800; ALLSTAR 2585, 47620, 47918. QSL. John Derycke, W2JLD, 85 Amherst St, Apt 2, Rochester, NY 14607. This will be the 4th straight year in a row we celebrate the achievement of a woman who brought us the spread spectrum technology that we use today. We have secured the special event call sign N9H. </w:t>
      </w:r>
    </w:p>
    <w:p w14:paraId="192FC897" w14:textId="592F1907" w:rsidR="003A57D7" w:rsidRDefault="003A57D7" w:rsidP="002A572E"/>
    <w:p w14:paraId="73C6D8BC" w14:textId="2E758EEC" w:rsidR="003A57D7" w:rsidRPr="00574189" w:rsidRDefault="0015035F" w:rsidP="003A57D7">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78B4AC21" w14:textId="5D9950A2" w:rsidR="002A572E" w:rsidRDefault="002A572E" w:rsidP="002A572E">
      <w:r w:rsidRPr="002A572E">
        <w:lastRenderedPageBreak/>
        <w:t xml:space="preserve">This special event will be on the VoIP EchoLink system roc-ham conference/531091 dodropin conference/355800, 1pm EST till 5pm EST 17:00 UTC to 21:00 UTC, as well as on ALLSTAR node 2585, 47620, 47918. All those who participate will be eligible for a special event QSL card. For more info please email John Derycke, Special Event Coordinator at </w:t>
      </w:r>
      <w:hyperlink r:id="rId97" w:history="1">
        <w:r w:rsidR="001918EF" w:rsidRPr="002A572E">
          <w:rPr>
            <w:rStyle w:val="Hyperlink"/>
          </w:rPr>
          <w:t>w2jld2@gmail.com</w:t>
        </w:r>
      </w:hyperlink>
      <w:r w:rsidR="001918EF">
        <w:t xml:space="preserve"> </w:t>
      </w:r>
    </w:p>
    <w:p w14:paraId="400B4389" w14:textId="77777777" w:rsidR="001918EF" w:rsidRPr="002A572E" w:rsidRDefault="001918EF" w:rsidP="002A572E"/>
    <w:p w14:paraId="463C650D" w14:textId="77777777" w:rsidR="002A572E" w:rsidRPr="002A572E" w:rsidRDefault="002A572E" w:rsidP="002A572E">
      <w:pPr>
        <w:numPr>
          <w:ilvl w:val="0"/>
          <w:numId w:val="20"/>
        </w:numPr>
        <w:rPr>
          <w:b/>
          <w:bCs/>
        </w:rPr>
      </w:pPr>
      <w:r w:rsidRPr="002A572E">
        <w:rPr>
          <w:b/>
          <w:bCs/>
        </w:rPr>
        <w:t>11/10/2020 | 157th Anniversary of Lincoln's Gettysburg Address</w:t>
      </w:r>
    </w:p>
    <w:p w14:paraId="15FD6F54" w14:textId="58B9BDA0" w:rsidR="002A572E" w:rsidRDefault="002A572E" w:rsidP="002A572E">
      <w:r w:rsidRPr="002A572E">
        <w:rPr>
          <w:b/>
          <w:bCs/>
        </w:rPr>
        <w:t>Nov 10-Nov 20, 1100Z-0500Z, WO4L, W1G</w:t>
      </w:r>
      <w:r w:rsidRPr="002A572E">
        <w:t>, East Berlin, PA. WO4L. 18.155 14.275 7.180; FT 8 all. Certificate &amp; QSL. Robert Hess, 74 Curtis Dr, East Berlin, PA 17316. Please use QSL instructions on QRZ for W1G or WO4L to receive a Full Color certificate 11 x 14 and/or QSL card PLEASE NO LOTW ... ONLY EQSL or DIrect </w:t>
      </w:r>
      <w:hyperlink r:id="rId98" w:history="1">
        <w:r w:rsidRPr="002A572E">
          <w:rPr>
            <w:rStyle w:val="Hyperlink"/>
          </w:rPr>
          <w:t>bigbob7388@gmail.com</w:t>
        </w:r>
      </w:hyperlink>
    </w:p>
    <w:p w14:paraId="68AC8C19" w14:textId="77777777" w:rsidR="001918EF" w:rsidRPr="002A572E" w:rsidRDefault="001918EF" w:rsidP="002A572E"/>
    <w:p w14:paraId="36A4A78F" w14:textId="77777777" w:rsidR="002A572E" w:rsidRPr="002A572E" w:rsidRDefault="002A572E" w:rsidP="002A572E">
      <w:pPr>
        <w:numPr>
          <w:ilvl w:val="0"/>
          <w:numId w:val="20"/>
        </w:numPr>
        <w:rPr>
          <w:b/>
          <w:bCs/>
        </w:rPr>
      </w:pPr>
      <w:r w:rsidRPr="002A572E">
        <w:rPr>
          <w:b/>
          <w:bCs/>
        </w:rPr>
        <w:t>11/11/2020 | Thank You Veterans</w:t>
      </w:r>
    </w:p>
    <w:p w14:paraId="65BCDBB5" w14:textId="3E878747" w:rsidR="002A572E" w:rsidRDefault="002A572E" w:rsidP="002A572E">
      <w:r w:rsidRPr="002A572E">
        <w:rPr>
          <w:b/>
          <w:bCs/>
        </w:rPr>
        <w:t>Nov 11, 1500Z-2100Z, W4D</w:t>
      </w:r>
      <w:r w:rsidRPr="002A572E">
        <w:t>, Sevierville, TN. Sevier County Emergency Radio Service. 7.180 LSB; 7.080 PSK31. QSL. Thomas Baxter, 2054 James Road, Sevierville, TN 37876. </w:t>
      </w:r>
      <w:hyperlink r:id="rId99" w:history="1">
        <w:r w:rsidRPr="002A572E">
          <w:rPr>
            <w:rStyle w:val="Hyperlink"/>
          </w:rPr>
          <w:t>www.eventqsl.webs.com</w:t>
        </w:r>
      </w:hyperlink>
    </w:p>
    <w:p w14:paraId="705D93B8" w14:textId="77777777" w:rsidR="001918EF" w:rsidRPr="002A572E" w:rsidRDefault="001918EF" w:rsidP="002A572E"/>
    <w:p w14:paraId="1945A8E4" w14:textId="77777777" w:rsidR="002A572E" w:rsidRPr="002A572E" w:rsidRDefault="002A572E" w:rsidP="002A572E">
      <w:pPr>
        <w:numPr>
          <w:ilvl w:val="0"/>
          <w:numId w:val="20"/>
        </w:numPr>
        <w:rPr>
          <w:b/>
          <w:bCs/>
        </w:rPr>
      </w:pPr>
      <w:r w:rsidRPr="002A572E">
        <w:rPr>
          <w:b/>
          <w:bCs/>
        </w:rPr>
        <w:t>11/11/2020 | The American Legion’s National Salute to America’s Veterans</w:t>
      </w:r>
    </w:p>
    <w:p w14:paraId="206CE927" w14:textId="50F8ED62" w:rsidR="002A572E" w:rsidRDefault="002A572E" w:rsidP="002A572E">
      <w:r w:rsidRPr="002A572E">
        <w:rPr>
          <w:b/>
          <w:bCs/>
        </w:rPr>
        <w:t>Nov 11, 1800Z-2359Z, N9V</w:t>
      </w:r>
      <w:r w:rsidRPr="002A572E">
        <w:t>, Indianapolis, IN. The American Legion Amateur Radio Club. 20 meters, 14.275 MHz 40 meters, 7.225 *CROSSRDS* EchoLink Conf Node IRLP Node 9735. Certificate &amp; QSL. The American Legion Amateur Radio Club, 700 North Pennsylvania Street, Indianapolis, IN 46204. K9TAL@legion.org or </w:t>
      </w:r>
      <w:hyperlink r:id="rId100" w:history="1">
        <w:r w:rsidRPr="002A572E">
          <w:rPr>
            <w:rStyle w:val="Hyperlink"/>
          </w:rPr>
          <w:t>www.legion.org/hamradio</w:t>
        </w:r>
      </w:hyperlink>
    </w:p>
    <w:p w14:paraId="78B7A609" w14:textId="77777777" w:rsidR="001918EF" w:rsidRPr="002A572E" w:rsidRDefault="001918EF" w:rsidP="002A572E"/>
    <w:p w14:paraId="0D394B19" w14:textId="77777777" w:rsidR="002A572E" w:rsidRPr="002A572E" w:rsidRDefault="002A572E" w:rsidP="002A572E">
      <w:pPr>
        <w:numPr>
          <w:ilvl w:val="0"/>
          <w:numId w:val="20"/>
        </w:numPr>
        <w:rPr>
          <w:b/>
          <w:bCs/>
        </w:rPr>
      </w:pPr>
      <w:r w:rsidRPr="002A572E">
        <w:rPr>
          <w:b/>
          <w:bCs/>
        </w:rPr>
        <w:t>11/11/2020 | Veteran's Day Commemoration</w:t>
      </w:r>
    </w:p>
    <w:p w14:paraId="6A02ADF5" w14:textId="38699484" w:rsidR="002A572E" w:rsidRDefault="002A572E" w:rsidP="002A572E">
      <w:r w:rsidRPr="002A572E">
        <w:rPr>
          <w:b/>
          <w:bCs/>
        </w:rPr>
        <w:t>Nov 11-Nov 12, 2200Z-0400Z, K0TAL</w:t>
      </w:r>
      <w:r w:rsidRPr="002A572E">
        <w:t>, Colorado Springs, CO. The American Legion CO Post 209 Amateur Radio Club. 14.265 7.265. QSL. American Legion Post 209 Amateur Radio Club, 3613 Jeannine Dr., Colorado Springs, CO 80917.</w:t>
      </w:r>
    </w:p>
    <w:p w14:paraId="45735F80" w14:textId="791AE329" w:rsidR="001918EF" w:rsidRDefault="001918EF" w:rsidP="002A572E"/>
    <w:p w14:paraId="03D892D5" w14:textId="77777777" w:rsidR="002A572E" w:rsidRPr="002A572E" w:rsidRDefault="002A572E" w:rsidP="002A572E">
      <w:pPr>
        <w:numPr>
          <w:ilvl w:val="0"/>
          <w:numId w:val="20"/>
        </w:numPr>
        <w:rPr>
          <w:b/>
          <w:bCs/>
        </w:rPr>
      </w:pPr>
      <w:r w:rsidRPr="002A572E">
        <w:rPr>
          <w:b/>
          <w:bCs/>
        </w:rPr>
        <w:t>11/11/2020 | Veterans Day Observance</w:t>
      </w:r>
    </w:p>
    <w:p w14:paraId="2685AE67" w14:textId="76237947" w:rsidR="002A572E" w:rsidRDefault="002A572E" w:rsidP="002A572E">
      <w:r w:rsidRPr="002A572E">
        <w:rPr>
          <w:b/>
          <w:bCs/>
        </w:rPr>
        <w:t>Nov 11, 1600Z-2130Z, W5KID</w:t>
      </w:r>
      <w:r w:rsidRPr="002A572E">
        <w:t>, Baton Rouge, LA. Baton Rouge Amateur Radio Club. 14.250 14.035 7.225 7.035. QSL. USS KIDD Amateur Radio Club, 305 S. River Rd., Baton Rouge, LA 70802. Operation aboard the USS KIDD (DD-661), WW II Fletcher class destroyer. </w:t>
      </w:r>
      <w:hyperlink r:id="rId101" w:history="1">
        <w:r w:rsidRPr="002A572E">
          <w:rPr>
            <w:rStyle w:val="Hyperlink"/>
          </w:rPr>
          <w:t>qrz.com/db/w5kid</w:t>
        </w:r>
      </w:hyperlink>
    </w:p>
    <w:p w14:paraId="49F09972" w14:textId="77777777" w:rsidR="001918EF" w:rsidRPr="002A572E" w:rsidRDefault="001918EF" w:rsidP="002A572E"/>
    <w:p w14:paraId="718061A8" w14:textId="77777777" w:rsidR="002A572E" w:rsidRPr="002A572E" w:rsidRDefault="002A572E" w:rsidP="002A572E">
      <w:pPr>
        <w:numPr>
          <w:ilvl w:val="0"/>
          <w:numId w:val="20"/>
        </w:numPr>
        <w:rPr>
          <w:b/>
          <w:bCs/>
        </w:rPr>
      </w:pPr>
      <w:r w:rsidRPr="002A572E">
        <w:rPr>
          <w:b/>
          <w:bCs/>
        </w:rPr>
        <w:t>11/12/2020 | Adoption of The Articles of Confederation And Perpetual Union</w:t>
      </w:r>
    </w:p>
    <w:p w14:paraId="652F6BBB" w14:textId="2E3B7F9C" w:rsidR="002A572E" w:rsidRDefault="002A572E" w:rsidP="002A572E">
      <w:r w:rsidRPr="002A572E">
        <w:rPr>
          <w:b/>
          <w:bCs/>
        </w:rPr>
        <w:t>Nov 12-Nov 19, 0400Z-2359Z, W3A</w:t>
      </w:r>
      <w:r w:rsidRPr="002A572E">
        <w:t>, Harleysville, PA. WV2M. 14.074 14.030 7.074 7.030; SSB, CW and FT8. Primary Mode will be FT8.. QSL. Frank Gallo, 106 Tweed Way, Harleysville, PA 19438. </w:t>
      </w:r>
      <w:hyperlink r:id="rId102" w:history="1">
        <w:r w:rsidRPr="002A572E">
          <w:rPr>
            <w:rStyle w:val="Hyperlink"/>
          </w:rPr>
          <w:t>www.wv2m.com</w:t>
        </w:r>
      </w:hyperlink>
    </w:p>
    <w:p w14:paraId="3B9B4B4E" w14:textId="77777777" w:rsidR="001918EF" w:rsidRPr="002A572E" w:rsidRDefault="001918EF" w:rsidP="002A572E"/>
    <w:p w14:paraId="6744CEF4" w14:textId="77777777" w:rsidR="002A572E" w:rsidRPr="002A572E" w:rsidRDefault="002A572E" w:rsidP="002A572E">
      <w:pPr>
        <w:numPr>
          <w:ilvl w:val="0"/>
          <w:numId w:val="20"/>
        </w:numPr>
        <w:rPr>
          <w:b/>
          <w:bCs/>
        </w:rPr>
      </w:pPr>
      <w:r w:rsidRPr="002A572E">
        <w:rPr>
          <w:b/>
          <w:bCs/>
        </w:rPr>
        <w:t>11/12/2020 | Father Murgas Anniversary</w:t>
      </w:r>
    </w:p>
    <w:p w14:paraId="55C467AB" w14:textId="4FA4BBB0" w:rsidR="002A572E" w:rsidRDefault="002A572E" w:rsidP="002A572E">
      <w:r w:rsidRPr="002A572E">
        <w:rPr>
          <w:b/>
          <w:bCs/>
        </w:rPr>
        <w:t>Nov 12-Nov 16, 1100Z-0500Z, K3M</w:t>
      </w:r>
      <w:r w:rsidRPr="002A572E">
        <w:t>, Wilkes Barre, PA. Murgas Amateur Radio Club. 14.250 7.250 14.074 14.035. Certificate. Murgas ARC, Box 1094, Wilkes Barre, PA 18703. Marking the 115th anniversary of Father Jozef Murgas' first public success of an overland transmission of radio signals using tones. </w:t>
      </w:r>
      <w:hyperlink r:id="rId103" w:history="1">
        <w:r w:rsidRPr="002A572E">
          <w:rPr>
            <w:rStyle w:val="Hyperlink"/>
          </w:rPr>
          <w:t>murgasarc.org</w:t>
        </w:r>
      </w:hyperlink>
    </w:p>
    <w:p w14:paraId="7DC12C4B" w14:textId="77777777" w:rsidR="001918EF" w:rsidRPr="002A572E" w:rsidRDefault="001918EF" w:rsidP="002A572E"/>
    <w:p w14:paraId="78E0F6EF" w14:textId="77777777" w:rsidR="002A572E" w:rsidRPr="002A572E" w:rsidRDefault="002A572E" w:rsidP="002A572E">
      <w:pPr>
        <w:numPr>
          <w:ilvl w:val="0"/>
          <w:numId w:val="21"/>
        </w:numPr>
        <w:rPr>
          <w:b/>
          <w:bCs/>
        </w:rPr>
      </w:pPr>
      <w:r w:rsidRPr="002A572E">
        <w:rPr>
          <w:b/>
          <w:bCs/>
        </w:rPr>
        <w:t>11/14/2020 | USS Midway Museum Ship Special Event: Celebrating Veterans Day and USMC birthday</w:t>
      </w:r>
    </w:p>
    <w:p w14:paraId="696E17B9" w14:textId="76CD45E2" w:rsidR="002A572E" w:rsidRDefault="002A572E" w:rsidP="002A572E">
      <w:r w:rsidRPr="002A572E">
        <w:rPr>
          <w:b/>
          <w:bCs/>
        </w:rPr>
        <w:t>Nov 14, 1700Z-2359Z, NI6IW</w:t>
      </w:r>
      <w:r w:rsidRPr="002A572E">
        <w:t>, San Diego, CA. USS Midway (CV-41) Museum Ship. 14.320 7.250 14.070 (PSK31) D-STAR on various reflectors. QSL. USS Midway Museum Ship (COMEDTRA), 910 N Harbor Drive, San Diego, CA 92101.</w:t>
      </w:r>
    </w:p>
    <w:p w14:paraId="3BFEED0E" w14:textId="56F0F4BC" w:rsidR="001918EF" w:rsidRDefault="001918EF" w:rsidP="002A572E"/>
    <w:p w14:paraId="74E9A1BE" w14:textId="41EEE0DF" w:rsidR="003A57D7" w:rsidRDefault="003A57D7" w:rsidP="002A572E"/>
    <w:p w14:paraId="1345864B" w14:textId="77777777" w:rsidR="003A57D7" w:rsidRDefault="003A57D7" w:rsidP="003A57D7">
      <w:pPr>
        <w:rPr>
          <w:sz w:val="20"/>
          <w:szCs w:val="20"/>
        </w:rPr>
      </w:pPr>
    </w:p>
    <w:p w14:paraId="19248F51" w14:textId="2A9AE4BA" w:rsidR="003A57D7" w:rsidRPr="00574189" w:rsidRDefault="0015035F" w:rsidP="003A57D7">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3F90F96F" w14:textId="77777777" w:rsidR="002A572E" w:rsidRPr="002A572E" w:rsidRDefault="002A572E" w:rsidP="002A572E">
      <w:pPr>
        <w:numPr>
          <w:ilvl w:val="0"/>
          <w:numId w:val="21"/>
        </w:numPr>
        <w:rPr>
          <w:b/>
          <w:bCs/>
        </w:rPr>
      </w:pPr>
      <w:r w:rsidRPr="002A572E">
        <w:rPr>
          <w:b/>
          <w:bCs/>
        </w:rPr>
        <w:lastRenderedPageBreak/>
        <w:t>11/14/2020 | Woronoco Heights Outdoor Adventure/SCOTA</w:t>
      </w:r>
    </w:p>
    <w:p w14:paraId="37BE0060" w14:textId="3DD918F7" w:rsidR="002A572E" w:rsidRDefault="002A572E" w:rsidP="002A572E">
      <w:r w:rsidRPr="002A572E">
        <w:rPr>
          <w:b/>
          <w:bCs/>
        </w:rPr>
        <w:t>Nov 14, 1300Z-1900Z, W1M</w:t>
      </w:r>
      <w:r w:rsidRPr="002A572E">
        <w:t>, Russell, MA. Western Mass Council-BSA. 14.290 14.060 10.115 7.190. QSL. Tom Barker, 329 Faraway Road, Whitefield, NH 03598. All logging is done on paper and then uploaded to LoTW and eQSL. A QSL card can be had for a 4x6 SASE. W1M will operate on Brandmeister TG 3100 for demonstration purposes. Expect to see different call signs. Covid-19 may interrupt this event.</w:t>
      </w:r>
    </w:p>
    <w:p w14:paraId="4C9F7E44" w14:textId="77777777" w:rsidR="001918EF" w:rsidRPr="002A572E" w:rsidRDefault="001918EF" w:rsidP="002A572E"/>
    <w:p w14:paraId="0F212FAE" w14:textId="77777777" w:rsidR="002A572E" w:rsidRPr="002A572E" w:rsidRDefault="002A572E" w:rsidP="002A572E">
      <w:pPr>
        <w:numPr>
          <w:ilvl w:val="0"/>
          <w:numId w:val="21"/>
        </w:numPr>
        <w:rPr>
          <w:b/>
          <w:bCs/>
        </w:rPr>
      </w:pPr>
      <w:r w:rsidRPr="002A572E">
        <w:rPr>
          <w:b/>
          <w:bCs/>
        </w:rPr>
        <w:t>11/17/2020 | NRA's 149th Birthday Party</w:t>
      </w:r>
    </w:p>
    <w:p w14:paraId="072EE0A9" w14:textId="1DBBDBEF" w:rsidR="002A572E" w:rsidRDefault="002A572E" w:rsidP="002A572E">
      <w:r w:rsidRPr="002A572E">
        <w:rPr>
          <w:b/>
          <w:bCs/>
        </w:rPr>
        <w:t>Nov 17, 1500Z-2359Z, K7GST</w:t>
      </w:r>
      <w:r w:rsidRPr="002A572E">
        <w:t>, Paulden, AZ. Yavapai Amateur Radio Club. 21.335 14.250 14.040 7.250. Certificate. YARC, P.O. Box 11994, Prescott, AZ 86304. Certificate. E-certificate available, see website for details. </w:t>
      </w:r>
      <w:hyperlink r:id="rId104" w:history="1">
        <w:r w:rsidRPr="002A572E">
          <w:rPr>
            <w:rStyle w:val="Hyperlink"/>
          </w:rPr>
          <w:t>www.w7yrc.org/nrabirthday</w:t>
        </w:r>
      </w:hyperlink>
    </w:p>
    <w:p w14:paraId="4AF12283" w14:textId="77777777" w:rsidR="001918EF" w:rsidRPr="002A572E" w:rsidRDefault="001918EF" w:rsidP="002A572E"/>
    <w:p w14:paraId="2C6D5A95" w14:textId="77777777" w:rsidR="002A572E" w:rsidRPr="002A572E" w:rsidRDefault="002A572E" w:rsidP="002A572E">
      <w:pPr>
        <w:numPr>
          <w:ilvl w:val="0"/>
          <w:numId w:val="21"/>
        </w:numPr>
        <w:rPr>
          <w:b/>
          <w:bCs/>
        </w:rPr>
      </w:pPr>
      <w:r w:rsidRPr="002A572E">
        <w:rPr>
          <w:b/>
          <w:bCs/>
        </w:rPr>
        <w:t>11/17/2020 | Skyview Radio Society Founder's Day</w:t>
      </w:r>
    </w:p>
    <w:p w14:paraId="7A38DFE4" w14:textId="1FC5C865" w:rsidR="002A572E" w:rsidRDefault="002A572E" w:rsidP="002A572E">
      <w:r w:rsidRPr="002A572E">
        <w:rPr>
          <w:b/>
          <w:bCs/>
        </w:rPr>
        <w:t>Nov 17, 1500Z-2100Z, W3GH</w:t>
      </w:r>
      <w:r w:rsidRPr="002A572E">
        <w:t>, New Kensington, PA. Skyview Radio Society. 14.260 7.240 . QSL. Skyview Radio Society, Founders Day Event, 2335 Turkey Ridge Road, New Kensington, PA 15068. QSO exchange : Call sign, RST and QTH QSL cards will be sent to verified contacts who submit SASE to: Skyview Radio Society, Founder's Day Special Event, 2335 Turkey Ridge Road, Upper Burrell, PA 15068. </w:t>
      </w:r>
      <w:hyperlink r:id="rId105" w:history="1">
        <w:r w:rsidRPr="002A572E">
          <w:rPr>
            <w:rStyle w:val="Hyperlink"/>
          </w:rPr>
          <w:t>jfpainter@yahoo.com</w:t>
        </w:r>
      </w:hyperlink>
    </w:p>
    <w:p w14:paraId="01A58524" w14:textId="77777777" w:rsidR="001918EF" w:rsidRPr="002A572E" w:rsidRDefault="001918EF" w:rsidP="002A572E"/>
    <w:p w14:paraId="72F21EE4" w14:textId="77777777" w:rsidR="002A572E" w:rsidRPr="002A572E" w:rsidRDefault="002A572E" w:rsidP="002A572E">
      <w:pPr>
        <w:numPr>
          <w:ilvl w:val="0"/>
          <w:numId w:val="21"/>
        </w:numPr>
        <w:rPr>
          <w:b/>
          <w:bCs/>
        </w:rPr>
      </w:pPr>
      <w:r w:rsidRPr="002A572E">
        <w:rPr>
          <w:b/>
          <w:bCs/>
        </w:rPr>
        <w:t>11/19/2020 | Hammarlund Hullabaloo</w:t>
      </w:r>
    </w:p>
    <w:p w14:paraId="4D9814C7" w14:textId="3CC29477" w:rsidR="002A572E" w:rsidRPr="002A572E" w:rsidRDefault="002A572E" w:rsidP="002A572E">
      <w:r w:rsidRPr="002A572E">
        <w:rPr>
          <w:b/>
          <w:bCs/>
        </w:rPr>
        <w:t>Nov 19-Nov 21, 1800Z-1900Z, KM4PMO/W4H</w:t>
      </w:r>
      <w:r w:rsidRPr="002A572E">
        <w:t>, Mars Hill, NC. High Appalachian Mountain Amateur Radio Society. 14.250 7.250. Certificate &amp; QSL. Jerry H. Robinson, PO Box 366, Mars Hill, NC 28754-0366. The 2020 Hammarlund Radio Hullabaloo special event station will be operated by the High Appalachian Mountain Amateur Radio Society (HAMARS) on November 19-21, 2020. The birthday of Oscar Hammarlund was November 19, 1861. The Hammarlund radio factory was located in Mars Hill, NC, from 1951 to 1973. HAMARS is located in Madison County, NC. So crank up your Hammarlund radios and make contact with us. Contacts by other radios are, of course, also welcome. </w:t>
      </w:r>
      <w:hyperlink r:id="rId106" w:history="1">
        <w:r w:rsidRPr="002A572E">
          <w:rPr>
            <w:rStyle w:val="Hyperlink"/>
          </w:rPr>
          <w:t>JerryRobinson@ieee.org</w:t>
        </w:r>
      </w:hyperlink>
    </w:p>
    <w:p w14:paraId="3DAF62ED" w14:textId="0BB89F4C" w:rsidR="006E27A7" w:rsidRDefault="006E27A7" w:rsidP="00E52C6D"/>
    <w:p w14:paraId="44C3D750" w14:textId="77777777" w:rsidR="0051070E" w:rsidRPr="0051070E" w:rsidRDefault="0051070E" w:rsidP="00E52C6D"/>
    <w:p w14:paraId="7CF7331A" w14:textId="24715F89" w:rsidR="00795E23" w:rsidRPr="00795E23" w:rsidRDefault="0015035F" w:rsidP="00795E23">
      <w:pPr>
        <w:rPr>
          <w:b/>
          <w:i/>
          <w:sz w:val="28"/>
          <w:szCs w:val="28"/>
        </w:rPr>
      </w:pPr>
      <w:r>
        <w:pict w14:anchorId="761EC45F">
          <v:rect id="_x0000_i1034" style="width:0;height:1.5pt" o:hralign="center" o:hrstd="t" o:hr="t" fillcolor="#a0a0a0" stroked="f"/>
        </w:pict>
      </w:r>
    </w:p>
    <w:p w14:paraId="32706E26" w14:textId="77777777" w:rsidR="00795E23" w:rsidRPr="00795E23" w:rsidRDefault="00795E23" w:rsidP="00795E23">
      <w:pPr>
        <w:rPr>
          <w:b/>
          <w:i/>
          <w:sz w:val="28"/>
          <w:szCs w:val="28"/>
        </w:rPr>
      </w:pPr>
      <w:bookmarkStart w:id="34" w:name="connect"/>
      <w:bookmarkEnd w:id="34"/>
      <w:r w:rsidRPr="00795E23">
        <w:rPr>
          <w:b/>
          <w:i/>
          <w:sz w:val="28"/>
          <w:szCs w:val="28"/>
        </w:rPr>
        <w:t>“</w:t>
      </w:r>
      <w:r w:rsidRPr="00795E23">
        <w:rPr>
          <w:b/>
          <w:i/>
          <w:sz w:val="20"/>
          <w:szCs w:val="20"/>
        </w:rPr>
        <w:t>ARES</w:t>
      </w:r>
      <w:r w:rsidRPr="00795E23">
        <w:rPr>
          <w:b/>
          <w:i/>
          <w:sz w:val="28"/>
          <w:szCs w:val="28"/>
        </w:rPr>
        <w:t xml:space="preserve"> Connect” </w:t>
      </w:r>
    </w:p>
    <w:p w14:paraId="1E3E6B78" w14:textId="77777777" w:rsidR="00795E23" w:rsidRPr="00795E23" w:rsidRDefault="00795E23" w:rsidP="00795E23">
      <w:pPr>
        <w:rPr>
          <w:b/>
          <w:bCs/>
        </w:rPr>
      </w:pPr>
      <w:r w:rsidRPr="00795E23">
        <w:rPr>
          <w:noProof/>
        </w:rPr>
        <w:drawing>
          <wp:anchor distT="0" distB="0" distL="114300" distR="114300" simplePos="0" relativeHeight="252439552" behindDoc="1" locked="0" layoutInCell="1" allowOverlap="1" wp14:anchorId="1497583D" wp14:editId="0D20CC31">
            <wp:simplePos x="0" y="0"/>
            <wp:positionH relativeFrom="margin">
              <wp:align>right</wp:align>
            </wp:positionH>
            <wp:positionV relativeFrom="paragraph">
              <wp:posOffset>6985</wp:posOffset>
            </wp:positionV>
            <wp:extent cx="1642110" cy="1171575"/>
            <wp:effectExtent l="0" t="0" r="0" b="9525"/>
            <wp:wrapTight wrapText="bothSides">
              <wp:wrapPolygon edited="0">
                <wp:start x="0" y="0"/>
                <wp:lineTo x="0" y="21424"/>
                <wp:lineTo x="21299" y="21424"/>
                <wp:lineTo x="21299"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7">
                      <a:extLst>
                        <a:ext uri="{28A0092B-C50C-407E-A947-70E740481C1C}">
                          <a14:useLocalDpi xmlns:a14="http://schemas.microsoft.com/office/drawing/2010/main" val="0"/>
                        </a:ext>
                      </a:extLst>
                    </a:blip>
                    <a:stretch>
                      <a:fillRect/>
                    </a:stretch>
                  </pic:blipFill>
                  <pic:spPr>
                    <a:xfrm>
                      <a:off x="0" y="0"/>
                      <a:ext cx="1642110" cy="1171575"/>
                    </a:xfrm>
                    <a:prstGeom prst="rect">
                      <a:avLst/>
                    </a:prstGeom>
                  </pic:spPr>
                </pic:pic>
              </a:graphicData>
            </a:graphic>
            <wp14:sizeRelH relativeFrom="page">
              <wp14:pctWidth>0</wp14:pctWidth>
            </wp14:sizeRelH>
            <wp14:sizeRelV relativeFrom="page">
              <wp14:pctHeight>0</wp14:pctHeight>
            </wp14:sizeRelV>
          </wp:anchor>
        </w:drawing>
      </w:r>
    </w:p>
    <w:p w14:paraId="5BAD8EE4" w14:textId="77777777" w:rsidR="00795E23" w:rsidRPr="00795E23" w:rsidRDefault="00795E23" w:rsidP="00795E23">
      <w:pPr>
        <w:jc w:val="center"/>
        <w:rPr>
          <w:b/>
          <w:bCs/>
          <w:i/>
          <w:iCs/>
          <w:sz w:val="28"/>
          <w:szCs w:val="28"/>
        </w:rPr>
      </w:pPr>
      <w:r w:rsidRPr="00795E23">
        <w:rPr>
          <w:b/>
          <w:bCs/>
          <w:i/>
          <w:iCs/>
          <w:sz w:val="28"/>
          <w:szCs w:val="28"/>
        </w:rPr>
        <w:t>Connecting Amateur Radio Volunteers with a Purpose</w:t>
      </w:r>
    </w:p>
    <w:p w14:paraId="2C4FB8CA" w14:textId="77777777" w:rsidR="00795E23" w:rsidRPr="00795E23" w:rsidRDefault="00795E23" w:rsidP="00795E23">
      <w:r w:rsidRPr="00795E23">
        <w:t xml:space="preserve"> </w:t>
      </w:r>
    </w:p>
    <w:p w14:paraId="0970EFCF" w14:textId="3D0479FF" w:rsidR="00795E23" w:rsidRDefault="00795E23" w:rsidP="00795E23">
      <w:r w:rsidRPr="00795E23">
        <w:t xml:space="preserve">Hey everyone…  please make sure to go in and register your time to all of the events that you have signed up for.  </w:t>
      </w:r>
      <w:r w:rsidR="008814D6">
        <w:t xml:space="preserve">Be honest about the time spent. </w:t>
      </w:r>
      <w:r w:rsidRPr="00795E23">
        <w:t xml:space="preserve">Don’t forget to get this done no later than </w:t>
      </w:r>
      <w:r w:rsidRPr="00795E23">
        <w:rPr>
          <w:b/>
          <w:bCs/>
        </w:rPr>
        <w:t>5 days</w:t>
      </w:r>
      <w:r w:rsidRPr="00795E23">
        <w:t xml:space="preserve"> after the event has ended. I’m asking you to do this for our ability to run reports accurately. </w:t>
      </w:r>
    </w:p>
    <w:p w14:paraId="4CAC842F" w14:textId="77777777" w:rsidR="00795E23" w:rsidRPr="00795E23" w:rsidRDefault="00795E23" w:rsidP="00795E23">
      <w:pPr>
        <w:rPr>
          <w:b/>
          <w:bCs/>
        </w:rPr>
      </w:pPr>
    </w:p>
    <w:p w14:paraId="1157CA75" w14:textId="16609065" w:rsidR="00795E23" w:rsidRDefault="00795E23" w:rsidP="00795E23">
      <w:r w:rsidRPr="00795E23">
        <w:rPr>
          <w:b/>
          <w:bCs/>
        </w:rPr>
        <w:t>I want to remind all of you that you do not have to be an ARES or ARRL member to use this system. All licensed amateur radio operators throughout the country are welcome and strongly encouraged to use it.</w:t>
      </w:r>
    </w:p>
    <w:p w14:paraId="2592159C" w14:textId="77777777" w:rsidR="00794AA7" w:rsidRDefault="00794AA7" w:rsidP="00795E23">
      <w:pPr>
        <w:rPr>
          <w:b/>
          <w:bCs/>
        </w:rPr>
      </w:pPr>
    </w:p>
    <w:p w14:paraId="5CEF6F37" w14:textId="644E2945" w:rsidR="00816A5B" w:rsidRDefault="00796B1C" w:rsidP="00795E23">
      <w:r w:rsidRPr="001866C4">
        <w:rPr>
          <w:b/>
          <w:bCs/>
        </w:rPr>
        <w:t xml:space="preserve">Don’t forget to check out the </w:t>
      </w:r>
      <w:r w:rsidR="001A280B" w:rsidRPr="001866C4">
        <w:rPr>
          <w:b/>
          <w:bCs/>
        </w:rPr>
        <w:t>“</w:t>
      </w:r>
      <w:r w:rsidR="00816A5B" w:rsidRPr="001866C4">
        <w:rPr>
          <w:b/>
          <w:bCs/>
        </w:rPr>
        <w:t>Frequently Asked Questions</w:t>
      </w:r>
      <w:r w:rsidR="001A280B" w:rsidRPr="001866C4">
        <w:rPr>
          <w:b/>
          <w:bCs/>
        </w:rPr>
        <w:t>”</w:t>
      </w:r>
      <w:r w:rsidR="00816A5B" w:rsidRPr="001866C4">
        <w:rPr>
          <w:b/>
          <w:bCs/>
        </w:rPr>
        <w:t xml:space="preserve"> area </w:t>
      </w:r>
      <w:r w:rsidRPr="001866C4">
        <w:rPr>
          <w:b/>
          <w:bCs/>
        </w:rPr>
        <w:t xml:space="preserve">that </w:t>
      </w:r>
      <w:r w:rsidR="00816A5B" w:rsidRPr="001866C4">
        <w:rPr>
          <w:b/>
          <w:bCs/>
        </w:rPr>
        <w:t>has been added to the Ohio Section website</w:t>
      </w:r>
      <w:r w:rsidRPr="001866C4">
        <w:rPr>
          <w:b/>
          <w:bCs/>
        </w:rPr>
        <w:t>.</w:t>
      </w:r>
      <w:r>
        <w:t xml:space="preserve"> It’s there</w:t>
      </w:r>
      <w:r w:rsidR="00816A5B">
        <w:t xml:space="preserve"> to help you through any difficulties that you may have with ARES Connect. Now, if you don’t any posts that relate to what you are having difficulties with, we now also have an on-line “Guru” area as well. This will allow you to ask any questions that you may have about ARES Connect. </w:t>
      </w:r>
    </w:p>
    <w:p w14:paraId="0896A965" w14:textId="3120C142" w:rsidR="00795E23" w:rsidRDefault="00795E23" w:rsidP="00795E23">
      <w:pPr>
        <w:rPr>
          <w:bCs/>
        </w:rPr>
      </w:pPr>
      <w:r w:rsidRPr="00795E23">
        <w:rPr>
          <w:b/>
          <w:bCs/>
        </w:rPr>
        <w:t xml:space="preserve">Let’s get </w:t>
      </w:r>
      <w:r w:rsidRPr="00E52C6D">
        <w:rPr>
          <w:b/>
          <w:bCs/>
          <w:sz w:val="40"/>
          <w:szCs w:val="40"/>
        </w:rPr>
        <w:t>everyone</w:t>
      </w:r>
      <w:r w:rsidRPr="00795E23">
        <w:rPr>
          <w:b/>
          <w:bCs/>
        </w:rPr>
        <w:t xml:space="preserve"> on “</w:t>
      </w:r>
      <w:r w:rsidRPr="00795E23">
        <w:rPr>
          <w:b/>
          <w:bCs/>
          <w:sz w:val="20"/>
          <w:szCs w:val="20"/>
        </w:rPr>
        <w:t>ARES</w:t>
      </w:r>
      <w:r w:rsidRPr="00795E23">
        <w:rPr>
          <w:b/>
          <w:bCs/>
        </w:rPr>
        <w:t xml:space="preserve"> </w:t>
      </w:r>
      <w:r w:rsidRPr="00795E23">
        <w:rPr>
          <w:b/>
          <w:bCs/>
          <w:sz w:val="28"/>
          <w:szCs w:val="28"/>
        </w:rPr>
        <w:t>Connect</w:t>
      </w:r>
      <w:r w:rsidRPr="00795E23">
        <w:rPr>
          <w:b/>
          <w:bCs/>
        </w:rPr>
        <w:t xml:space="preserve">!!!”  </w:t>
      </w:r>
      <w:r w:rsidRPr="00795E23">
        <w:t xml:space="preserve"> </w:t>
      </w:r>
      <w:r w:rsidRPr="00795E23">
        <w:rPr>
          <w:bCs/>
        </w:rPr>
        <w:t xml:space="preserve"> </w:t>
      </w:r>
    </w:p>
    <w:p w14:paraId="50A2D173" w14:textId="6D3DB31A" w:rsidR="00D07C98" w:rsidRDefault="00D07C98" w:rsidP="00795E23">
      <w:pPr>
        <w:rPr>
          <w:bCs/>
        </w:rPr>
      </w:pPr>
    </w:p>
    <w:p w14:paraId="0D93DAC1" w14:textId="77777777" w:rsidR="003A57D7" w:rsidRDefault="003A57D7" w:rsidP="003A57D7">
      <w:pPr>
        <w:rPr>
          <w:sz w:val="20"/>
          <w:szCs w:val="20"/>
        </w:rPr>
      </w:pPr>
    </w:p>
    <w:p w14:paraId="4D3C438A" w14:textId="1BF7D42F" w:rsidR="003A57D7" w:rsidRPr="00574189" w:rsidRDefault="0015035F" w:rsidP="003A57D7">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6265222B" w14:textId="313B3281" w:rsidR="008B4CD9" w:rsidRPr="00A01C82" w:rsidRDefault="008B4CD9" w:rsidP="008B4CD9">
      <w:pPr>
        <w:rPr>
          <w:bCs/>
          <w:i/>
        </w:rPr>
      </w:pPr>
      <w:r w:rsidRPr="00795E23">
        <w:rPr>
          <w:b/>
          <w:i/>
          <w:sz w:val="28"/>
          <w:szCs w:val="28"/>
        </w:rPr>
        <w:lastRenderedPageBreak/>
        <w:t xml:space="preserve">Here’s the </w:t>
      </w:r>
      <w:r w:rsidR="00FD0971">
        <w:rPr>
          <w:b/>
          <w:i/>
          <w:sz w:val="28"/>
          <w:szCs w:val="28"/>
        </w:rPr>
        <w:t>“T</w:t>
      </w:r>
      <w:r w:rsidRPr="00795E23">
        <w:rPr>
          <w:b/>
          <w:i/>
          <w:sz w:val="28"/>
          <w:szCs w:val="28"/>
        </w:rPr>
        <w:t>op 10</w:t>
      </w:r>
      <w:r w:rsidR="00FD0971">
        <w:rPr>
          <w:b/>
          <w:i/>
          <w:sz w:val="28"/>
          <w:szCs w:val="28"/>
        </w:rPr>
        <w:t>”</w:t>
      </w:r>
      <w:r w:rsidRPr="00795E23">
        <w:rPr>
          <w:b/>
          <w:i/>
          <w:sz w:val="28"/>
          <w:szCs w:val="28"/>
        </w:rPr>
        <w:t xml:space="preserve"> hou</w:t>
      </w:r>
      <w:r>
        <w:rPr>
          <w:b/>
          <w:i/>
          <w:sz w:val="28"/>
          <w:szCs w:val="28"/>
        </w:rPr>
        <w:t>r</w:t>
      </w:r>
      <w:r w:rsidRPr="00795E23">
        <w:rPr>
          <w:b/>
          <w:i/>
          <w:sz w:val="28"/>
          <w:szCs w:val="28"/>
        </w:rPr>
        <w:t xml:space="preserve"> earners </w:t>
      </w:r>
      <w:r w:rsidR="00881564">
        <w:rPr>
          <w:b/>
          <w:i/>
          <w:sz w:val="28"/>
          <w:szCs w:val="28"/>
        </w:rPr>
        <w:t xml:space="preserve">so </w:t>
      </w:r>
      <w:r>
        <w:rPr>
          <w:b/>
          <w:i/>
          <w:sz w:val="28"/>
          <w:szCs w:val="28"/>
        </w:rPr>
        <w:t>f</w:t>
      </w:r>
      <w:r w:rsidR="00881564">
        <w:rPr>
          <w:b/>
          <w:i/>
          <w:sz w:val="28"/>
          <w:szCs w:val="28"/>
        </w:rPr>
        <w:t>a</w:t>
      </w:r>
      <w:r>
        <w:rPr>
          <w:b/>
          <w:i/>
          <w:sz w:val="28"/>
          <w:szCs w:val="28"/>
        </w:rPr>
        <w:t xml:space="preserve">r </w:t>
      </w:r>
      <w:r w:rsidR="00FF002C">
        <w:rPr>
          <w:b/>
          <w:i/>
          <w:sz w:val="28"/>
          <w:szCs w:val="28"/>
        </w:rPr>
        <w:t xml:space="preserve">in </w:t>
      </w:r>
      <w:r w:rsidR="00881564">
        <w:rPr>
          <w:b/>
          <w:i/>
          <w:sz w:val="28"/>
          <w:szCs w:val="28"/>
        </w:rPr>
        <w:t>Novem</w:t>
      </w:r>
      <w:r w:rsidR="000A5B3E">
        <w:rPr>
          <w:b/>
          <w:i/>
          <w:sz w:val="28"/>
          <w:szCs w:val="28"/>
        </w:rPr>
        <w:t>ber</w:t>
      </w:r>
      <w:r w:rsidRPr="00795E23">
        <w:rPr>
          <w:b/>
          <w:i/>
          <w:sz w:val="28"/>
          <w:szCs w:val="28"/>
        </w:rPr>
        <w:t>:</w:t>
      </w:r>
    </w:p>
    <w:p w14:paraId="2E39C983" w14:textId="77777777" w:rsidR="00D219B7" w:rsidRDefault="00D219B7" w:rsidP="008B4CD9"/>
    <w:tbl>
      <w:tblPr>
        <w:tblW w:w="7520" w:type="dxa"/>
        <w:jc w:val="center"/>
        <w:tblLook w:val="04A0" w:firstRow="1" w:lastRow="0" w:firstColumn="1" w:lastColumn="0" w:noHBand="0" w:noVBand="1"/>
      </w:tblPr>
      <w:tblGrid>
        <w:gridCol w:w="960"/>
        <w:gridCol w:w="4400"/>
        <w:gridCol w:w="1080"/>
        <w:gridCol w:w="1080"/>
      </w:tblGrid>
      <w:tr w:rsidR="008B4CD9" w:rsidRPr="00795E23" w14:paraId="0333BDF0" w14:textId="77777777" w:rsidTr="008B4CD9">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E83474" w14:textId="77777777" w:rsidR="008B4CD9" w:rsidRPr="00795E23" w:rsidRDefault="008B4CD9" w:rsidP="008B4CD9">
            <w:r w:rsidRPr="00795E23">
              <w:t> </w:t>
            </w:r>
          </w:p>
        </w:tc>
        <w:tc>
          <w:tcPr>
            <w:tcW w:w="4400" w:type="dxa"/>
            <w:tcBorders>
              <w:top w:val="single" w:sz="4" w:space="0" w:color="auto"/>
              <w:left w:val="nil"/>
              <w:bottom w:val="single" w:sz="4" w:space="0" w:color="auto"/>
              <w:right w:val="single" w:sz="4" w:space="0" w:color="auto"/>
            </w:tcBorders>
            <w:shd w:val="clear" w:color="auto" w:fill="auto"/>
            <w:vAlign w:val="center"/>
            <w:hideMark/>
          </w:tcPr>
          <w:p w14:paraId="1F31005D" w14:textId="77777777" w:rsidR="008B4CD9" w:rsidRPr="00795E23" w:rsidRDefault="008B4CD9" w:rsidP="008B4CD9">
            <w:pPr>
              <w:rPr>
                <w:b/>
                <w:bCs/>
              </w:rPr>
            </w:pPr>
            <w:r w:rsidRPr="00795E23">
              <w:rPr>
                <w:b/>
                <w:bCs/>
              </w:rPr>
              <w:t>Name</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35E7A86F" w14:textId="77777777" w:rsidR="008B4CD9" w:rsidRPr="00795E23" w:rsidRDefault="008B4CD9" w:rsidP="008B4CD9">
            <w:pPr>
              <w:rPr>
                <w:b/>
                <w:bCs/>
              </w:rPr>
            </w:pPr>
            <w:r w:rsidRPr="00795E23">
              <w:rPr>
                <w:b/>
                <w:bCs/>
              </w:rPr>
              <w:t>Events</w:t>
            </w:r>
          </w:p>
        </w:tc>
        <w:tc>
          <w:tcPr>
            <w:tcW w:w="1080" w:type="dxa"/>
            <w:tcBorders>
              <w:top w:val="single" w:sz="4" w:space="0" w:color="auto"/>
              <w:left w:val="nil"/>
              <w:bottom w:val="single" w:sz="4" w:space="0" w:color="auto"/>
              <w:right w:val="single" w:sz="4" w:space="0" w:color="auto"/>
            </w:tcBorders>
            <w:shd w:val="clear" w:color="auto" w:fill="auto"/>
            <w:vAlign w:val="center"/>
            <w:hideMark/>
          </w:tcPr>
          <w:p w14:paraId="13356A17" w14:textId="77777777" w:rsidR="008B4CD9" w:rsidRPr="00795E23" w:rsidRDefault="008B4CD9" w:rsidP="008B4CD9">
            <w:pPr>
              <w:rPr>
                <w:b/>
                <w:bCs/>
              </w:rPr>
            </w:pPr>
            <w:r w:rsidRPr="00795E23">
              <w:rPr>
                <w:b/>
                <w:bCs/>
              </w:rPr>
              <w:t>Hours</w:t>
            </w:r>
          </w:p>
        </w:tc>
      </w:tr>
      <w:tr w:rsidR="00FD0971" w:rsidRPr="00795E23" w14:paraId="05C620CB"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730A61E6" w14:textId="77777777" w:rsidR="00FD0971" w:rsidRPr="00795E23" w:rsidRDefault="00FD0971" w:rsidP="00FD0971">
            <w:pPr>
              <w:jc w:val="center"/>
              <w:rPr>
                <w:b/>
                <w:bCs/>
              </w:rPr>
            </w:pPr>
            <w:r w:rsidRPr="00795E23">
              <w:rPr>
                <w:b/>
                <w:bCs/>
              </w:rPr>
              <w:t>1</w:t>
            </w:r>
          </w:p>
        </w:tc>
        <w:tc>
          <w:tcPr>
            <w:tcW w:w="4400" w:type="dxa"/>
            <w:tcBorders>
              <w:top w:val="single" w:sz="4" w:space="0" w:color="auto"/>
              <w:left w:val="single" w:sz="4" w:space="0" w:color="auto"/>
              <w:bottom w:val="single" w:sz="4" w:space="0" w:color="auto"/>
              <w:right w:val="single" w:sz="4" w:space="0" w:color="auto"/>
            </w:tcBorders>
            <w:shd w:val="clear" w:color="auto" w:fill="auto"/>
          </w:tcPr>
          <w:p w14:paraId="705A99DC" w14:textId="74226F97" w:rsidR="00FD0971" w:rsidRPr="00795E23" w:rsidRDefault="00FD0971" w:rsidP="00FD0971">
            <w:pPr>
              <w:jc w:val="center"/>
            </w:pPr>
            <w:r>
              <w:rPr>
                <w:color w:val="000000"/>
              </w:rPr>
              <w:t>Dan Stahl (KC8PBU)</w:t>
            </w:r>
          </w:p>
        </w:tc>
        <w:tc>
          <w:tcPr>
            <w:tcW w:w="1080" w:type="dxa"/>
            <w:tcBorders>
              <w:top w:val="single" w:sz="4" w:space="0" w:color="auto"/>
              <w:left w:val="nil"/>
              <w:bottom w:val="single" w:sz="4" w:space="0" w:color="auto"/>
              <w:right w:val="single" w:sz="4" w:space="0" w:color="auto"/>
            </w:tcBorders>
            <w:shd w:val="clear" w:color="auto" w:fill="auto"/>
          </w:tcPr>
          <w:p w14:paraId="5ECD6DA7" w14:textId="681FDCFA" w:rsidR="00FD0971" w:rsidRPr="00795E23" w:rsidRDefault="00FD0971" w:rsidP="00FD0971">
            <w:pPr>
              <w:jc w:val="center"/>
            </w:pPr>
            <w:r>
              <w:rPr>
                <w:color w:val="000000"/>
              </w:rPr>
              <w:t>44</w:t>
            </w:r>
          </w:p>
        </w:tc>
        <w:tc>
          <w:tcPr>
            <w:tcW w:w="1080" w:type="dxa"/>
            <w:tcBorders>
              <w:top w:val="single" w:sz="4" w:space="0" w:color="auto"/>
              <w:left w:val="nil"/>
              <w:bottom w:val="single" w:sz="4" w:space="0" w:color="auto"/>
              <w:right w:val="single" w:sz="4" w:space="0" w:color="auto"/>
            </w:tcBorders>
            <w:shd w:val="clear" w:color="auto" w:fill="auto"/>
          </w:tcPr>
          <w:p w14:paraId="09F48CB1" w14:textId="296D5D08" w:rsidR="00FD0971" w:rsidRPr="00795E23" w:rsidRDefault="00FD0971" w:rsidP="00FD0971">
            <w:pPr>
              <w:jc w:val="center"/>
            </w:pPr>
            <w:r>
              <w:rPr>
                <w:color w:val="000000"/>
              </w:rPr>
              <w:t>77.04</w:t>
            </w:r>
          </w:p>
        </w:tc>
      </w:tr>
      <w:tr w:rsidR="00FD0971" w:rsidRPr="00795E23" w14:paraId="14B6AD7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CE4D1F5" w14:textId="77777777" w:rsidR="00FD0971" w:rsidRPr="00795E23" w:rsidRDefault="00FD0971" w:rsidP="00FD0971">
            <w:pPr>
              <w:jc w:val="center"/>
              <w:rPr>
                <w:b/>
                <w:bCs/>
              </w:rPr>
            </w:pPr>
            <w:r w:rsidRPr="00795E23">
              <w:rPr>
                <w:b/>
                <w:bCs/>
              </w:rPr>
              <w:t>2</w:t>
            </w:r>
          </w:p>
        </w:tc>
        <w:tc>
          <w:tcPr>
            <w:tcW w:w="4400" w:type="dxa"/>
            <w:tcBorders>
              <w:top w:val="nil"/>
              <w:left w:val="single" w:sz="4" w:space="0" w:color="auto"/>
              <w:bottom w:val="single" w:sz="4" w:space="0" w:color="auto"/>
              <w:right w:val="single" w:sz="4" w:space="0" w:color="auto"/>
            </w:tcBorders>
            <w:shd w:val="clear" w:color="auto" w:fill="auto"/>
          </w:tcPr>
          <w:p w14:paraId="11575F0D" w14:textId="6396B932" w:rsidR="00FD0971" w:rsidRPr="00795E23" w:rsidRDefault="00FD0971" w:rsidP="00FD0971">
            <w:pPr>
              <w:jc w:val="center"/>
            </w:pPr>
            <w:r>
              <w:rPr>
                <w:color w:val="000000"/>
              </w:rPr>
              <w:t>Dwight Bonifield (W8TJT)</w:t>
            </w:r>
          </w:p>
        </w:tc>
        <w:tc>
          <w:tcPr>
            <w:tcW w:w="1080" w:type="dxa"/>
            <w:tcBorders>
              <w:top w:val="nil"/>
              <w:left w:val="nil"/>
              <w:bottom w:val="single" w:sz="4" w:space="0" w:color="auto"/>
              <w:right w:val="single" w:sz="4" w:space="0" w:color="auto"/>
            </w:tcBorders>
            <w:shd w:val="clear" w:color="auto" w:fill="auto"/>
          </w:tcPr>
          <w:p w14:paraId="5FE62E4B" w14:textId="284BA355" w:rsidR="00FD0971" w:rsidRPr="00795E23" w:rsidRDefault="00FD0971" w:rsidP="00FD0971">
            <w:pPr>
              <w:jc w:val="center"/>
            </w:pPr>
            <w:r>
              <w:rPr>
                <w:color w:val="000000"/>
              </w:rPr>
              <w:t>44</w:t>
            </w:r>
          </w:p>
        </w:tc>
        <w:tc>
          <w:tcPr>
            <w:tcW w:w="1080" w:type="dxa"/>
            <w:tcBorders>
              <w:top w:val="nil"/>
              <w:left w:val="nil"/>
              <w:bottom w:val="single" w:sz="4" w:space="0" w:color="auto"/>
              <w:right w:val="single" w:sz="4" w:space="0" w:color="auto"/>
            </w:tcBorders>
            <w:shd w:val="clear" w:color="auto" w:fill="auto"/>
          </w:tcPr>
          <w:p w14:paraId="1C8AD268" w14:textId="78C5CA7E" w:rsidR="00FD0971" w:rsidRPr="00795E23" w:rsidRDefault="00FD0971" w:rsidP="00FD0971">
            <w:pPr>
              <w:jc w:val="center"/>
            </w:pPr>
            <w:r>
              <w:rPr>
                <w:color w:val="000000"/>
              </w:rPr>
              <w:t>49.00</w:t>
            </w:r>
          </w:p>
        </w:tc>
      </w:tr>
      <w:tr w:rsidR="00FD0971" w:rsidRPr="00795E23" w14:paraId="73323A5C"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F2A2F62" w14:textId="77777777" w:rsidR="00FD0971" w:rsidRPr="00795E23" w:rsidRDefault="00FD0971" w:rsidP="00FD0971">
            <w:pPr>
              <w:jc w:val="center"/>
              <w:rPr>
                <w:b/>
                <w:bCs/>
              </w:rPr>
            </w:pPr>
            <w:r w:rsidRPr="00795E23">
              <w:rPr>
                <w:b/>
                <w:bCs/>
              </w:rPr>
              <w:t>3</w:t>
            </w:r>
          </w:p>
        </w:tc>
        <w:tc>
          <w:tcPr>
            <w:tcW w:w="4400" w:type="dxa"/>
            <w:tcBorders>
              <w:top w:val="nil"/>
              <w:left w:val="single" w:sz="4" w:space="0" w:color="auto"/>
              <w:bottom w:val="single" w:sz="4" w:space="0" w:color="auto"/>
              <w:right w:val="single" w:sz="4" w:space="0" w:color="auto"/>
            </w:tcBorders>
            <w:shd w:val="clear" w:color="auto" w:fill="auto"/>
          </w:tcPr>
          <w:p w14:paraId="5068AB6D" w14:textId="56F64313" w:rsidR="00FD0971" w:rsidRPr="00795E23" w:rsidRDefault="00FD0971" w:rsidP="00FD0971">
            <w:pPr>
              <w:jc w:val="center"/>
            </w:pPr>
            <w:r>
              <w:rPr>
                <w:color w:val="000000"/>
              </w:rPr>
              <w:t>Christopher Domenick (KC8CAD)</w:t>
            </w:r>
          </w:p>
        </w:tc>
        <w:tc>
          <w:tcPr>
            <w:tcW w:w="1080" w:type="dxa"/>
            <w:tcBorders>
              <w:top w:val="nil"/>
              <w:left w:val="nil"/>
              <w:bottom w:val="single" w:sz="4" w:space="0" w:color="auto"/>
              <w:right w:val="single" w:sz="4" w:space="0" w:color="auto"/>
            </w:tcBorders>
            <w:shd w:val="clear" w:color="auto" w:fill="auto"/>
          </w:tcPr>
          <w:p w14:paraId="5A8552DB" w14:textId="4078211F" w:rsidR="00FD0971" w:rsidRPr="00795E23" w:rsidRDefault="00FD0971" w:rsidP="00FD0971">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47C888BB" w14:textId="5B9B6758" w:rsidR="00FD0971" w:rsidRPr="00795E23" w:rsidRDefault="00FD0971" w:rsidP="00FD0971">
            <w:pPr>
              <w:jc w:val="center"/>
            </w:pPr>
            <w:r>
              <w:rPr>
                <w:color w:val="000000"/>
              </w:rPr>
              <w:t>27.00</w:t>
            </w:r>
          </w:p>
        </w:tc>
      </w:tr>
      <w:tr w:rsidR="00FD0971" w:rsidRPr="00795E23" w14:paraId="61FD574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68F5BFC0" w14:textId="77777777" w:rsidR="00FD0971" w:rsidRPr="00795E23" w:rsidRDefault="00FD0971" w:rsidP="00FD0971">
            <w:pPr>
              <w:jc w:val="center"/>
              <w:rPr>
                <w:b/>
                <w:bCs/>
              </w:rPr>
            </w:pPr>
            <w:r w:rsidRPr="00795E23">
              <w:rPr>
                <w:b/>
                <w:bCs/>
              </w:rPr>
              <w:t>4</w:t>
            </w:r>
          </w:p>
        </w:tc>
        <w:tc>
          <w:tcPr>
            <w:tcW w:w="4400" w:type="dxa"/>
            <w:tcBorders>
              <w:top w:val="nil"/>
              <w:left w:val="single" w:sz="4" w:space="0" w:color="auto"/>
              <w:bottom w:val="single" w:sz="4" w:space="0" w:color="auto"/>
              <w:right w:val="single" w:sz="4" w:space="0" w:color="auto"/>
            </w:tcBorders>
            <w:shd w:val="clear" w:color="auto" w:fill="auto"/>
          </w:tcPr>
          <w:p w14:paraId="36CA0AFB" w14:textId="73D886F0" w:rsidR="00FD0971" w:rsidRPr="00795E23" w:rsidRDefault="00FD0971" w:rsidP="00FD0971">
            <w:pPr>
              <w:jc w:val="center"/>
            </w:pPr>
            <w:r>
              <w:rPr>
                <w:color w:val="000000"/>
              </w:rPr>
              <w:t>Bret Stemen (KD8SCL)</w:t>
            </w:r>
          </w:p>
        </w:tc>
        <w:tc>
          <w:tcPr>
            <w:tcW w:w="1080" w:type="dxa"/>
            <w:tcBorders>
              <w:top w:val="nil"/>
              <w:left w:val="nil"/>
              <w:bottom w:val="single" w:sz="4" w:space="0" w:color="auto"/>
              <w:right w:val="single" w:sz="4" w:space="0" w:color="auto"/>
            </w:tcBorders>
            <w:shd w:val="clear" w:color="auto" w:fill="auto"/>
          </w:tcPr>
          <w:p w14:paraId="00141E0C" w14:textId="54BD9B93" w:rsidR="00FD0971" w:rsidRPr="00795E23" w:rsidRDefault="00FD0971" w:rsidP="00FD0971">
            <w:pPr>
              <w:jc w:val="center"/>
            </w:pPr>
            <w:r>
              <w:rPr>
                <w:color w:val="000000"/>
              </w:rPr>
              <w:t>6</w:t>
            </w:r>
          </w:p>
        </w:tc>
        <w:tc>
          <w:tcPr>
            <w:tcW w:w="1080" w:type="dxa"/>
            <w:tcBorders>
              <w:top w:val="nil"/>
              <w:left w:val="nil"/>
              <w:bottom w:val="single" w:sz="4" w:space="0" w:color="auto"/>
              <w:right w:val="single" w:sz="4" w:space="0" w:color="auto"/>
            </w:tcBorders>
            <w:shd w:val="clear" w:color="auto" w:fill="auto"/>
          </w:tcPr>
          <w:p w14:paraId="1ED16430" w14:textId="09062FF2" w:rsidR="00FD0971" w:rsidRPr="00795E23" w:rsidRDefault="00FD0971" w:rsidP="00FD0971">
            <w:pPr>
              <w:jc w:val="center"/>
            </w:pPr>
            <w:r>
              <w:rPr>
                <w:color w:val="000000"/>
              </w:rPr>
              <w:t>27.00</w:t>
            </w:r>
          </w:p>
        </w:tc>
      </w:tr>
      <w:tr w:rsidR="00FD0971" w:rsidRPr="00795E23" w14:paraId="63C273E7"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4F0973F0" w14:textId="77777777" w:rsidR="00FD0971" w:rsidRPr="00795E23" w:rsidRDefault="00FD0971" w:rsidP="00FD0971">
            <w:pPr>
              <w:jc w:val="center"/>
              <w:rPr>
                <w:b/>
                <w:bCs/>
              </w:rPr>
            </w:pPr>
            <w:r w:rsidRPr="00795E23">
              <w:rPr>
                <w:b/>
                <w:bCs/>
              </w:rPr>
              <w:t>5</w:t>
            </w:r>
          </w:p>
        </w:tc>
        <w:tc>
          <w:tcPr>
            <w:tcW w:w="4400" w:type="dxa"/>
            <w:tcBorders>
              <w:top w:val="nil"/>
              <w:left w:val="single" w:sz="4" w:space="0" w:color="auto"/>
              <w:bottom w:val="single" w:sz="4" w:space="0" w:color="auto"/>
              <w:right w:val="single" w:sz="4" w:space="0" w:color="auto"/>
            </w:tcBorders>
            <w:shd w:val="clear" w:color="auto" w:fill="auto"/>
          </w:tcPr>
          <w:p w14:paraId="38B1ACC8" w14:textId="4D6A0CB6" w:rsidR="00FD0971" w:rsidRPr="00795E23" w:rsidRDefault="00FD0971" w:rsidP="00FD0971">
            <w:pPr>
              <w:jc w:val="center"/>
            </w:pPr>
            <w:r>
              <w:rPr>
                <w:color w:val="000000"/>
              </w:rPr>
              <w:t>Alan Rothweiler (N8CJ)</w:t>
            </w:r>
          </w:p>
        </w:tc>
        <w:tc>
          <w:tcPr>
            <w:tcW w:w="1080" w:type="dxa"/>
            <w:tcBorders>
              <w:top w:val="nil"/>
              <w:left w:val="nil"/>
              <w:bottom w:val="single" w:sz="4" w:space="0" w:color="auto"/>
              <w:right w:val="single" w:sz="4" w:space="0" w:color="auto"/>
            </w:tcBorders>
            <w:shd w:val="clear" w:color="auto" w:fill="auto"/>
          </w:tcPr>
          <w:p w14:paraId="133E5265" w14:textId="78768BFD" w:rsidR="00FD0971" w:rsidRPr="00795E23" w:rsidRDefault="00FD0971" w:rsidP="00FD0971">
            <w:pPr>
              <w:jc w:val="center"/>
            </w:pPr>
            <w:r>
              <w:rPr>
                <w:color w:val="000000"/>
              </w:rPr>
              <w:t>7</w:t>
            </w:r>
          </w:p>
        </w:tc>
        <w:tc>
          <w:tcPr>
            <w:tcW w:w="1080" w:type="dxa"/>
            <w:tcBorders>
              <w:top w:val="nil"/>
              <w:left w:val="nil"/>
              <w:bottom w:val="single" w:sz="4" w:space="0" w:color="auto"/>
              <w:right w:val="single" w:sz="4" w:space="0" w:color="auto"/>
            </w:tcBorders>
            <w:shd w:val="clear" w:color="auto" w:fill="auto"/>
          </w:tcPr>
          <w:p w14:paraId="58EBA915" w14:textId="76E55BFF" w:rsidR="00FD0971" w:rsidRPr="00795E23" w:rsidRDefault="00FD0971" w:rsidP="00FD0971">
            <w:pPr>
              <w:jc w:val="center"/>
            </w:pPr>
            <w:r>
              <w:rPr>
                <w:color w:val="000000"/>
              </w:rPr>
              <w:t>23.50</w:t>
            </w:r>
          </w:p>
        </w:tc>
      </w:tr>
      <w:tr w:rsidR="00FD0971" w:rsidRPr="00795E23" w14:paraId="7DF4EED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5E546A0" w14:textId="77777777" w:rsidR="00FD0971" w:rsidRPr="00795E23" w:rsidRDefault="00FD0971" w:rsidP="00FD0971">
            <w:pPr>
              <w:jc w:val="center"/>
              <w:rPr>
                <w:b/>
                <w:bCs/>
              </w:rPr>
            </w:pPr>
            <w:r w:rsidRPr="00795E23">
              <w:rPr>
                <w:b/>
                <w:bCs/>
              </w:rPr>
              <w:t>6</w:t>
            </w:r>
          </w:p>
        </w:tc>
        <w:tc>
          <w:tcPr>
            <w:tcW w:w="4400" w:type="dxa"/>
            <w:tcBorders>
              <w:top w:val="nil"/>
              <w:left w:val="single" w:sz="4" w:space="0" w:color="auto"/>
              <w:bottom w:val="single" w:sz="4" w:space="0" w:color="auto"/>
              <w:right w:val="single" w:sz="4" w:space="0" w:color="auto"/>
            </w:tcBorders>
            <w:shd w:val="clear" w:color="auto" w:fill="auto"/>
          </w:tcPr>
          <w:p w14:paraId="37D33C92" w14:textId="580745D6" w:rsidR="00FD0971" w:rsidRPr="00795E23" w:rsidRDefault="00FD0971" w:rsidP="00FD0971">
            <w:pPr>
              <w:jc w:val="center"/>
            </w:pPr>
            <w:r>
              <w:rPr>
                <w:color w:val="000000"/>
              </w:rPr>
              <w:t>James Yoder (W8ERW)</w:t>
            </w:r>
          </w:p>
        </w:tc>
        <w:tc>
          <w:tcPr>
            <w:tcW w:w="1080" w:type="dxa"/>
            <w:tcBorders>
              <w:top w:val="nil"/>
              <w:left w:val="nil"/>
              <w:bottom w:val="single" w:sz="4" w:space="0" w:color="auto"/>
              <w:right w:val="single" w:sz="4" w:space="0" w:color="auto"/>
            </w:tcBorders>
            <w:shd w:val="clear" w:color="auto" w:fill="auto"/>
          </w:tcPr>
          <w:p w14:paraId="3DC77BB7" w14:textId="2A0F1ADB" w:rsidR="00FD0971" w:rsidRPr="00795E23" w:rsidRDefault="00FD0971" w:rsidP="00FD0971">
            <w:pPr>
              <w:jc w:val="center"/>
            </w:pPr>
            <w:r>
              <w:rPr>
                <w:color w:val="000000"/>
              </w:rPr>
              <w:t>4</w:t>
            </w:r>
          </w:p>
        </w:tc>
        <w:tc>
          <w:tcPr>
            <w:tcW w:w="1080" w:type="dxa"/>
            <w:tcBorders>
              <w:top w:val="nil"/>
              <w:left w:val="nil"/>
              <w:bottom w:val="single" w:sz="4" w:space="0" w:color="auto"/>
              <w:right w:val="single" w:sz="4" w:space="0" w:color="auto"/>
            </w:tcBorders>
            <w:shd w:val="clear" w:color="auto" w:fill="auto"/>
          </w:tcPr>
          <w:p w14:paraId="28E1EAAE" w14:textId="2085FD8E" w:rsidR="00FD0971" w:rsidRPr="00795E23" w:rsidRDefault="00FD0971" w:rsidP="00FD0971">
            <w:pPr>
              <w:jc w:val="center"/>
            </w:pPr>
            <w:r>
              <w:rPr>
                <w:color w:val="000000"/>
              </w:rPr>
              <w:t>23.00</w:t>
            </w:r>
          </w:p>
        </w:tc>
      </w:tr>
      <w:tr w:rsidR="00FD0971" w:rsidRPr="00795E23" w14:paraId="4A9A5786"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387AF7C9" w14:textId="77777777" w:rsidR="00FD0971" w:rsidRPr="00795E23" w:rsidRDefault="00FD0971" w:rsidP="00FD0971">
            <w:pPr>
              <w:jc w:val="center"/>
              <w:rPr>
                <w:b/>
                <w:bCs/>
              </w:rPr>
            </w:pPr>
            <w:r w:rsidRPr="00795E23">
              <w:rPr>
                <w:b/>
                <w:bCs/>
              </w:rPr>
              <w:t>7</w:t>
            </w:r>
          </w:p>
        </w:tc>
        <w:tc>
          <w:tcPr>
            <w:tcW w:w="4400" w:type="dxa"/>
            <w:tcBorders>
              <w:top w:val="nil"/>
              <w:left w:val="single" w:sz="4" w:space="0" w:color="auto"/>
              <w:bottom w:val="single" w:sz="4" w:space="0" w:color="auto"/>
              <w:right w:val="single" w:sz="4" w:space="0" w:color="auto"/>
            </w:tcBorders>
            <w:shd w:val="clear" w:color="auto" w:fill="auto"/>
          </w:tcPr>
          <w:p w14:paraId="6080997B" w14:textId="4F5CFAB0" w:rsidR="00FD0971" w:rsidRPr="00795E23" w:rsidRDefault="00FD0971" w:rsidP="00FD0971">
            <w:pPr>
              <w:jc w:val="center"/>
            </w:pPr>
            <w:r>
              <w:rPr>
                <w:color w:val="000000"/>
              </w:rPr>
              <w:t>Ron Wilch (KE8PX)</w:t>
            </w:r>
          </w:p>
        </w:tc>
        <w:tc>
          <w:tcPr>
            <w:tcW w:w="1080" w:type="dxa"/>
            <w:tcBorders>
              <w:top w:val="nil"/>
              <w:left w:val="nil"/>
              <w:bottom w:val="single" w:sz="4" w:space="0" w:color="auto"/>
              <w:right w:val="single" w:sz="4" w:space="0" w:color="auto"/>
            </w:tcBorders>
            <w:shd w:val="clear" w:color="auto" w:fill="auto"/>
          </w:tcPr>
          <w:p w14:paraId="408CFE1E" w14:textId="3D0A246E" w:rsidR="00FD0971" w:rsidRPr="00795E23" w:rsidRDefault="00FD0971" w:rsidP="00FD0971">
            <w:pPr>
              <w:jc w:val="center"/>
            </w:pPr>
            <w:r>
              <w:rPr>
                <w:color w:val="000000"/>
              </w:rPr>
              <w:t>35</w:t>
            </w:r>
          </w:p>
        </w:tc>
        <w:tc>
          <w:tcPr>
            <w:tcW w:w="1080" w:type="dxa"/>
            <w:tcBorders>
              <w:top w:val="nil"/>
              <w:left w:val="nil"/>
              <w:bottom w:val="single" w:sz="4" w:space="0" w:color="auto"/>
              <w:right w:val="single" w:sz="4" w:space="0" w:color="auto"/>
            </w:tcBorders>
            <w:shd w:val="clear" w:color="auto" w:fill="auto"/>
          </w:tcPr>
          <w:p w14:paraId="7BFD9717" w14:textId="4924586B" w:rsidR="00FD0971" w:rsidRPr="00795E23" w:rsidRDefault="00FD0971" w:rsidP="00FD0971">
            <w:pPr>
              <w:jc w:val="center"/>
            </w:pPr>
            <w:r>
              <w:rPr>
                <w:color w:val="000000"/>
              </w:rPr>
              <w:t>21.50</w:t>
            </w:r>
          </w:p>
        </w:tc>
      </w:tr>
      <w:tr w:rsidR="00FD0971" w:rsidRPr="00795E23" w14:paraId="627D88F2" w14:textId="77777777" w:rsidTr="008B4CD9">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1E1C876C" w14:textId="77777777" w:rsidR="00FD0971" w:rsidRPr="00795E23" w:rsidRDefault="00FD0971" w:rsidP="00FD0971">
            <w:pPr>
              <w:jc w:val="center"/>
              <w:rPr>
                <w:b/>
                <w:bCs/>
              </w:rPr>
            </w:pPr>
            <w:r w:rsidRPr="00795E23">
              <w:rPr>
                <w:b/>
                <w:bCs/>
              </w:rPr>
              <w:t>8</w:t>
            </w:r>
          </w:p>
        </w:tc>
        <w:tc>
          <w:tcPr>
            <w:tcW w:w="4400" w:type="dxa"/>
            <w:tcBorders>
              <w:top w:val="nil"/>
              <w:left w:val="single" w:sz="4" w:space="0" w:color="auto"/>
              <w:bottom w:val="single" w:sz="4" w:space="0" w:color="auto"/>
              <w:right w:val="single" w:sz="4" w:space="0" w:color="auto"/>
            </w:tcBorders>
            <w:shd w:val="clear" w:color="auto" w:fill="auto"/>
          </w:tcPr>
          <w:p w14:paraId="4784089C" w14:textId="1260CD27" w:rsidR="00FD0971" w:rsidRPr="00795E23" w:rsidRDefault="00FD0971" w:rsidP="00FD0971">
            <w:pPr>
              <w:jc w:val="center"/>
            </w:pPr>
            <w:r>
              <w:rPr>
                <w:color w:val="000000"/>
              </w:rPr>
              <w:t>Michael Lacumsky (W8MAL)</w:t>
            </w:r>
          </w:p>
        </w:tc>
        <w:tc>
          <w:tcPr>
            <w:tcW w:w="1080" w:type="dxa"/>
            <w:tcBorders>
              <w:top w:val="nil"/>
              <w:left w:val="nil"/>
              <w:bottom w:val="single" w:sz="4" w:space="0" w:color="auto"/>
              <w:right w:val="single" w:sz="4" w:space="0" w:color="auto"/>
            </w:tcBorders>
            <w:shd w:val="clear" w:color="auto" w:fill="auto"/>
          </w:tcPr>
          <w:p w14:paraId="2F4B225D" w14:textId="26AB0133" w:rsidR="00FD0971" w:rsidRPr="00795E23" w:rsidRDefault="00FD0971" w:rsidP="00FD0971">
            <w:pPr>
              <w:jc w:val="center"/>
            </w:pPr>
            <w:r>
              <w:rPr>
                <w:color w:val="000000"/>
              </w:rPr>
              <w:t>18</w:t>
            </w:r>
          </w:p>
        </w:tc>
        <w:tc>
          <w:tcPr>
            <w:tcW w:w="1080" w:type="dxa"/>
            <w:tcBorders>
              <w:top w:val="nil"/>
              <w:left w:val="nil"/>
              <w:bottom w:val="single" w:sz="4" w:space="0" w:color="auto"/>
              <w:right w:val="single" w:sz="4" w:space="0" w:color="auto"/>
            </w:tcBorders>
            <w:shd w:val="clear" w:color="auto" w:fill="auto"/>
          </w:tcPr>
          <w:p w14:paraId="70720D85" w14:textId="0959C591" w:rsidR="00FD0971" w:rsidRPr="00795E23" w:rsidRDefault="00FD0971" w:rsidP="00FD0971">
            <w:pPr>
              <w:jc w:val="center"/>
            </w:pPr>
            <w:r>
              <w:rPr>
                <w:color w:val="000000"/>
              </w:rPr>
              <w:t>19.00</w:t>
            </w:r>
          </w:p>
        </w:tc>
      </w:tr>
      <w:tr w:rsidR="00FD0971" w:rsidRPr="00795E23" w14:paraId="17C1ECAD" w14:textId="77777777" w:rsidTr="0042326E">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14:paraId="04FB9FD5" w14:textId="77777777" w:rsidR="00FD0971" w:rsidRPr="00795E23" w:rsidRDefault="00FD0971" w:rsidP="00FD0971">
            <w:pPr>
              <w:jc w:val="center"/>
              <w:rPr>
                <w:b/>
                <w:bCs/>
              </w:rPr>
            </w:pPr>
            <w:r w:rsidRPr="00795E23">
              <w:rPr>
                <w:b/>
                <w:bCs/>
              </w:rPr>
              <w:t>9</w:t>
            </w:r>
          </w:p>
        </w:tc>
        <w:tc>
          <w:tcPr>
            <w:tcW w:w="4400" w:type="dxa"/>
            <w:tcBorders>
              <w:top w:val="nil"/>
              <w:left w:val="single" w:sz="4" w:space="0" w:color="auto"/>
              <w:bottom w:val="single" w:sz="4" w:space="0" w:color="auto"/>
              <w:right w:val="single" w:sz="4" w:space="0" w:color="auto"/>
            </w:tcBorders>
            <w:shd w:val="clear" w:color="auto" w:fill="auto"/>
          </w:tcPr>
          <w:p w14:paraId="442F61C8" w14:textId="53FCFC74" w:rsidR="00FD0971" w:rsidRPr="00795E23" w:rsidRDefault="00FD0971" w:rsidP="00FD0971">
            <w:pPr>
              <w:jc w:val="center"/>
            </w:pPr>
            <w:r>
              <w:rPr>
                <w:color w:val="000000"/>
              </w:rPr>
              <w:t>James Bird (KD8KCH)</w:t>
            </w:r>
          </w:p>
        </w:tc>
        <w:tc>
          <w:tcPr>
            <w:tcW w:w="1080" w:type="dxa"/>
            <w:tcBorders>
              <w:top w:val="nil"/>
              <w:left w:val="nil"/>
              <w:bottom w:val="single" w:sz="4" w:space="0" w:color="auto"/>
              <w:right w:val="single" w:sz="4" w:space="0" w:color="auto"/>
            </w:tcBorders>
            <w:shd w:val="clear" w:color="auto" w:fill="auto"/>
          </w:tcPr>
          <w:p w14:paraId="68C7005C" w14:textId="2B6DD17F" w:rsidR="00FD0971" w:rsidRPr="00795E23" w:rsidRDefault="00FD0971" w:rsidP="00FD0971">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3565A6EF" w14:textId="2F0AC96F" w:rsidR="00FD0971" w:rsidRPr="00795E23" w:rsidRDefault="00FD0971" w:rsidP="00FD0971">
            <w:pPr>
              <w:jc w:val="center"/>
            </w:pPr>
            <w:r>
              <w:rPr>
                <w:color w:val="000000"/>
              </w:rPr>
              <w:t>15.00</w:t>
            </w:r>
          </w:p>
        </w:tc>
      </w:tr>
      <w:tr w:rsidR="00FD0971" w:rsidRPr="00795E23" w14:paraId="3C2E315C" w14:textId="77777777" w:rsidTr="000B6C80">
        <w:trPr>
          <w:trHeight w:val="3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A17820" w14:textId="77777777" w:rsidR="00FD0971" w:rsidRPr="00795E23" w:rsidRDefault="00FD0971" w:rsidP="00FD0971">
            <w:pPr>
              <w:jc w:val="center"/>
              <w:rPr>
                <w:b/>
                <w:bCs/>
              </w:rPr>
            </w:pPr>
            <w:r w:rsidRPr="00795E23">
              <w:rPr>
                <w:b/>
                <w:bCs/>
              </w:rPr>
              <w:t>10</w:t>
            </w:r>
          </w:p>
        </w:tc>
        <w:tc>
          <w:tcPr>
            <w:tcW w:w="4400" w:type="dxa"/>
            <w:tcBorders>
              <w:top w:val="nil"/>
              <w:left w:val="single" w:sz="4" w:space="0" w:color="auto"/>
              <w:bottom w:val="single" w:sz="4" w:space="0" w:color="auto"/>
              <w:right w:val="single" w:sz="4" w:space="0" w:color="auto"/>
            </w:tcBorders>
            <w:shd w:val="clear" w:color="auto" w:fill="auto"/>
          </w:tcPr>
          <w:p w14:paraId="1E8A1DD9" w14:textId="4BDE6810" w:rsidR="00FD0971" w:rsidRPr="00795E23" w:rsidRDefault="00FD0971" w:rsidP="00FD0971">
            <w:pPr>
              <w:jc w:val="center"/>
            </w:pPr>
            <w:r>
              <w:rPr>
                <w:color w:val="000000"/>
              </w:rPr>
              <w:t>Douglas Ford (KB8FMC)</w:t>
            </w:r>
          </w:p>
        </w:tc>
        <w:tc>
          <w:tcPr>
            <w:tcW w:w="1080" w:type="dxa"/>
            <w:tcBorders>
              <w:top w:val="nil"/>
              <w:left w:val="nil"/>
              <w:bottom w:val="single" w:sz="4" w:space="0" w:color="auto"/>
              <w:right w:val="single" w:sz="4" w:space="0" w:color="auto"/>
            </w:tcBorders>
            <w:shd w:val="clear" w:color="auto" w:fill="auto"/>
          </w:tcPr>
          <w:p w14:paraId="33A7C67B" w14:textId="2E4B0541" w:rsidR="00FD0971" w:rsidRPr="00795E23" w:rsidRDefault="00FD0971" w:rsidP="00FD0971">
            <w:pPr>
              <w:jc w:val="center"/>
            </w:pPr>
            <w:r>
              <w:rPr>
                <w:color w:val="000000"/>
              </w:rPr>
              <w:t>3</w:t>
            </w:r>
          </w:p>
        </w:tc>
        <w:tc>
          <w:tcPr>
            <w:tcW w:w="1080" w:type="dxa"/>
            <w:tcBorders>
              <w:top w:val="nil"/>
              <w:left w:val="nil"/>
              <w:bottom w:val="single" w:sz="4" w:space="0" w:color="auto"/>
              <w:right w:val="single" w:sz="4" w:space="0" w:color="auto"/>
            </w:tcBorders>
            <w:shd w:val="clear" w:color="auto" w:fill="auto"/>
          </w:tcPr>
          <w:p w14:paraId="46761C73" w14:textId="0F15677B" w:rsidR="00FD0971" w:rsidRPr="00795E23" w:rsidRDefault="00FD0971" w:rsidP="00FD0971">
            <w:pPr>
              <w:jc w:val="center"/>
            </w:pPr>
            <w:r>
              <w:rPr>
                <w:color w:val="000000"/>
              </w:rPr>
              <w:t>14.00</w:t>
            </w:r>
          </w:p>
        </w:tc>
      </w:tr>
    </w:tbl>
    <w:p w14:paraId="174B3444" w14:textId="0ABA5B38" w:rsidR="0042326E" w:rsidRDefault="0042326E" w:rsidP="00184B4D">
      <w:pPr>
        <w:rPr>
          <w:lang w:val="en"/>
        </w:rPr>
      </w:pPr>
    </w:p>
    <w:p w14:paraId="2A4A2B51" w14:textId="77777777" w:rsidR="000E0331" w:rsidRDefault="000E0331" w:rsidP="00184B4D">
      <w:pPr>
        <w:rPr>
          <w:lang w:val="en"/>
        </w:rPr>
      </w:pPr>
    </w:p>
    <w:p w14:paraId="784E80F0" w14:textId="2C452631" w:rsidR="00B1020B" w:rsidRDefault="0015035F" w:rsidP="00447728">
      <w:r>
        <w:pict w14:anchorId="63AE2EC5">
          <v:rect id="_x0000_i1035" style="width:0;height:1.5pt" o:hralign="center" o:hrstd="t" o:hr="t" fillcolor="#a0a0a0" stroked="f"/>
        </w:pict>
      </w:r>
    </w:p>
    <w:p w14:paraId="5217FA4B" w14:textId="77777777" w:rsidR="0051070E" w:rsidRPr="0051070E" w:rsidRDefault="0051070E" w:rsidP="0051070E">
      <w:pPr>
        <w:rPr>
          <w:b/>
          <w:bCs/>
          <w:i/>
          <w:iCs/>
          <w:sz w:val="28"/>
          <w:szCs w:val="28"/>
        </w:rPr>
      </w:pPr>
      <w:r w:rsidRPr="0051070E">
        <w:rPr>
          <w:b/>
          <w:bCs/>
          <w:i/>
          <w:iCs/>
          <w:sz w:val="28"/>
          <w:szCs w:val="28"/>
        </w:rPr>
        <w:t>Improvement Planning Starts Strengthening Capabilities</w:t>
      </w:r>
    </w:p>
    <w:p w14:paraId="7CE9F61F" w14:textId="775C6CA7" w:rsidR="0051070E" w:rsidRPr="0051070E" w:rsidRDefault="0051070E" w:rsidP="0051070E">
      <w:pPr>
        <w:rPr>
          <w:i/>
          <w:iCs/>
        </w:rPr>
      </w:pPr>
      <w:r w:rsidRPr="0051070E">
        <w:rPr>
          <w:i/>
          <w:iCs/>
        </w:rPr>
        <w:t>(C. Matthew Curtin KD8TTE)</w:t>
      </w:r>
    </w:p>
    <w:p w14:paraId="3693EC2A" w14:textId="77777777" w:rsidR="0051070E" w:rsidRDefault="0051070E" w:rsidP="0051070E"/>
    <w:p w14:paraId="63D7C61F" w14:textId="03D75C48" w:rsidR="0051070E" w:rsidRDefault="0051070E" w:rsidP="0051070E">
      <w:r>
        <w:t>In last week’s article, we considered the types of exercises for training ranging from Seminar to Full Scale Exercise and looked ahead at how four radio events can be used for training. Operating events can be fun as well as thoughtfully integrated into a process of continuous improvement. Successfully doing so will require articulating and applying lessons learned from previous exercises. Now that the After-Action Report/Improvement Plan (AAR/IP) for the SET has been completed, we can look specifically at developing an Improvement Plan.</w:t>
      </w:r>
      <w:r w:rsidR="005F6986">
        <w:rPr>
          <w:vertAlign w:val="superscript"/>
        </w:rPr>
        <w:t>1</w:t>
      </w:r>
      <w:r>
        <w:t xml:space="preserve"> </w:t>
      </w:r>
    </w:p>
    <w:p w14:paraId="67D87C4F" w14:textId="2FC14C50" w:rsidR="0051070E" w:rsidRDefault="0051070E" w:rsidP="0051070E"/>
    <w:p w14:paraId="25996677" w14:textId="2827F473" w:rsidR="0051070E" w:rsidRDefault="0051070E" w:rsidP="0051070E"/>
    <w:p w14:paraId="7725D5DC" w14:textId="77777777" w:rsidR="0051070E" w:rsidRDefault="0051070E" w:rsidP="0051070E">
      <w:r>
        <w:t>Remember that the Section is support for, rather than command of, the network of volunteers that makes the ARRL Field Organization, which is to say the programs of ARES and NTS. As such, the Section’s SET AAR/IP makes observations and analysis overall, establishing priorities for how the Section can improve, and providing a template for local Improvement Plans. It’s up to every Emergency Coordinator and Net Manager to consider the IP template and how to apply it locally.</w:t>
      </w:r>
    </w:p>
    <w:p w14:paraId="018A6019" w14:textId="77777777" w:rsidR="0051070E" w:rsidRDefault="0051070E" w:rsidP="0051070E"/>
    <w:p w14:paraId="34954645" w14:textId="50907942" w:rsidR="0051070E" w:rsidRDefault="0051070E" w:rsidP="0051070E">
      <w:r>
        <w:t>The IP will need Corrective Actions: things that are done locally to improve capability and performance in areas identified for improvement. Corrective Actions should be “SMART:” Specific, Measurable, Achievable, Relevant, and Time-Bounded. This process comes directly from the Homeland Security Exercise and Evaluation Program (HSEEP) doctrine revised earlier this year.</w:t>
      </w:r>
      <w:r w:rsidR="002F6E64">
        <w:rPr>
          <w:vertAlign w:val="superscript"/>
        </w:rPr>
        <w:t>2</w:t>
      </w:r>
      <w:r>
        <w:t xml:space="preserve">  ECs and NMs should lead discussions with their teams, looking to improve performance by changes to plans, organizational structure, management processes, and equipment or resources. Of course, what training can be provided. These are all questions to consider: What change to ___ will improve performance?</w:t>
      </w:r>
    </w:p>
    <w:p w14:paraId="5DB59ED5" w14:textId="77777777" w:rsidR="0051070E" w:rsidRDefault="0051070E" w:rsidP="0051070E"/>
    <w:p w14:paraId="20850144" w14:textId="77777777" w:rsidR="003A57D7" w:rsidRDefault="0051070E" w:rsidP="0051070E">
      <w:r>
        <w:t xml:space="preserve">This is the time for honest assessment, and not to be shy about identifying how improvements can be made. Don’t assume that resources you have are all that you will have in the coming year. Don’t assume that training you can’t create or deliver locally is unavailable. Define what you would like and if it seems reasonable but for an expert in the area to deliver training, for example, then ask for help. </w:t>
      </w:r>
    </w:p>
    <w:p w14:paraId="564C9AFF" w14:textId="53E30852" w:rsidR="003A57D7" w:rsidRDefault="003A57D7" w:rsidP="0051070E"/>
    <w:p w14:paraId="50B5F235" w14:textId="77777777" w:rsidR="003A57D7" w:rsidRDefault="003A57D7" w:rsidP="003A57D7">
      <w:pPr>
        <w:rPr>
          <w:sz w:val="20"/>
          <w:szCs w:val="20"/>
        </w:rPr>
      </w:pPr>
    </w:p>
    <w:p w14:paraId="73EA0914" w14:textId="746B3AA6" w:rsidR="003A57D7" w:rsidRPr="00574189" w:rsidRDefault="0015035F" w:rsidP="003A57D7">
      <w:pPr>
        <w:rPr>
          <w:sz w:val="20"/>
          <w:szCs w:val="20"/>
          <w:u w:val="single"/>
        </w:rPr>
      </w:pPr>
      <w:hyperlink w:anchor="top" w:history="1">
        <w:r w:rsidR="003A57D7" w:rsidRPr="00574189">
          <w:rPr>
            <w:rStyle w:val="Hyperlink"/>
            <w:sz w:val="20"/>
            <w:szCs w:val="20"/>
          </w:rPr>
          <w:t>TOP</w:t>
        </w:r>
      </w:hyperlink>
      <w:r w:rsidR="003A57D7" w:rsidRPr="00574189">
        <w:rPr>
          <w:sz w:val="20"/>
          <w:szCs w:val="20"/>
          <w:u w:val="single"/>
        </w:rPr>
        <w:t xml:space="preserve"> ^</w:t>
      </w:r>
    </w:p>
    <w:p w14:paraId="1B9B2796" w14:textId="298E61D9" w:rsidR="0051070E" w:rsidRDefault="0051070E" w:rsidP="0051070E">
      <w:r>
        <w:lastRenderedPageBreak/>
        <w:t>If you’ve got expertise that seems relevant given the Section’s IP template, then alert your support chain of that as well. District and Section officials can use this information to match the needs for training and plans with the expertise needed to realize it. We thus strengthen each other, build Section capability, get to know others around the Section, and gain greater enjoyment in the art of radio communication.</w:t>
      </w:r>
    </w:p>
    <w:p w14:paraId="2A4A6B54" w14:textId="77777777" w:rsidR="0051070E" w:rsidRDefault="0051070E" w:rsidP="0051070E"/>
    <w:p w14:paraId="04043416" w14:textId="77777777" w:rsidR="0051070E" w:rsidRDefault="0051070E" w:rsidP="0051070E">
      <w:r>
        <w:t>The Section’s AAR/IP includes a start of Corrective Actions. They’re not yet SMART, as they need to be considered and adopted, then completed to meet local circumstances. Look at each of these items and see how they fit your local circumstance based on your experience with the SET and with other exercises?</w:t>
      </w:r>
    </w:p>
    <w:p w14:paraId="304ED6CE" w14:textId="77777777" w:rsidR="0051070E" w:rsidRDefault="0051070E" w:rsidP="0051070E"/>
    <w:p w14:paraId="5B937A1F" w14:textId="77777777" w:rsidR="0051070E" w:rsidRDefault="0051070E" w:rsidP="0051070E">
      <w:r>
        <w:t>We’ll consider identified areas of improvement and look at the start of corrective actions for each.</w:t>
      </w:r>
    </w:p>
    <w:p w14:paraId="43C0D692" w14:textId="77777777" w:rsidR="0051070E" w:rsidRDefault="0051070E" w:rsidP="0051070E"/>
    <w:p w14:paraId="57F47AAD" w14:textId="77777777" w:rsidR="0051070E" w:rsidRDefault="0051070E" w:rsidP="002F6E64">
      <w:pPr>
        <w:ind w:left="720"/>
      </w:pPr>
      <w:r>
        <w:t>1.</w:t>
      </w:r>
      <w:r>
        <w:tab/>
        <w:t>Area for Improvement: Activation Notice. Did you get an agency activation request? If so, did you alert your support chain? If not but you had capability and were prepared to play, did you alert your support chain? Either way, what information did you include? Did you indicate all of the information available to you for the activation? Did you indicate your force strength at various times, and what support you needed or could offer? An example of a SMART Corrective Action that can come from this: By January 1, 2021, establish a local template for activation, such that the EC receiving a call for activation can complete to ensure that the requesting agency provides all critical information needed for planning. Another might be: For VHF+ Contest 2021, simulate the EC being on vacation when an activation request comes in: the EC can call an AEC to activate the team, have the AEC use the new activation template to capture all of the critical information needed, and have the AEC use the activation procedure to organize the team for VHF+ Contest.</w:t>
      </w:r>
    </w:p>
    <w:p w14:paraId="59131E4E" w14:textId="77777777" w:rsidR="0051070E" w:rsidRDefault="0051070E" w:rsidP="002F6E64">
      <w:pPr>
        <w:ind w:left="720"/>
      </w:pPr>
    </w:p>
    <w:p w14:paraId="4D7E7FE9" w14:textId="77777777" w:rsidR="0051070E" w:rsidRDefault="0051070E" w:rsidP="002F6E64">
      <w:pPr>
        <w:ind w:left="720"/>
      </w:pPr>
      <w:r>
        <w:t>2.</w:t>
      </w:r>
      <w:r>
        <w:tab/>
        <w:t>Area for Improvement: Staffing Strike Teams. Did information coming from activation notices get used to provide the right number of operators to the right locations? Did they include when people would arrive and have plans to relieve them at the end of an operational shift? Did the right equipment get to the right locations? Were the right capabilities assigned, such as VHF to maintain local continuity, then HF to ensure that the local team was not isolated from the rest of the Section needed for support? Do procedures include templates or checklists to ensure that these questions are answered?</w:t>
      </w:r>
    </w:p>
    <w:p w14:paraId="3BEA6709" w14:textId="77777777" w:rsidR="0051070E" w:rsidRDefault="0051070E" w:rsidP="002F6E64">
      <w:pPr>
        <w:ind w:left="720"/>
      </w:pPr>
    </w:p>
    <w:p w14:paraId="0F41B640" w14:textId="77777777" w:rsidR="0051070E" w:rsidRDefault="0051070E" w:rsidP="002F6E64">
      <w:pPr>
        <w:ind w:left="720"/>
      </w:pPr>
      <w:r>
        <w:t>3.</w:t>
      </w:r>
      <w:r>
        <w:tab/>
        <w:t>Area for Improvement: Engagement Build-up / Recovery. Is the team active enough to recognize when a potential need for emergency communication is arising? How are alerts and bulletins collected? The Section has nets active several times every single day: does your group have representation there, or are you able to activate only if emergencies happen on Tuesday?</w:t>
      </w:r>
    </w:p>
    <w:p w14:paraId="66F95F0F" w14:textId="77777777" w:rsidR="0051070E" w:rsidRDefault="0051070E" w:rsidP="002F6E64">
      <w:pPr>
        <w:ind w:left="720"/>
      </w:pPr>
    </w:p>
    <w:p w14:paraId="07C0A9EE" w14:textId="77777777" w:rsidR="0051070E" w:rsidRDefault="0051070E" w:rsidP="002F6E64">
      <w:pPr>
        <w:ind w:left="720"/>
      </w:pPr>
      <w:r>
        <w:t>4.</w:t>
      </w:r>
      <w:r>
        <w:tab/>
        <w:t>Area for Improvement: Organization to Mission Profile. What tasks do you expect to perform in the activation, not just individually but as a force? Do you need the ability to send and to receive tactical messages in and out of the area? Do you have a liaison designated between your local operation and the Ohio ARES HF Emergency Net if so? What about other capabilities?</w:t>
      </w:r>
    </w:p>
    <w:p w14:paraId="0543BD05" w14:textId="77777777" w:rsidR="0051070E" w:rsidRDefault="0051070E" w:rsidP="002F6E64">
      <w:pPr>
        <w:ind w:left="720"/>
      </w:pPr>
    </w:p>
    <w:p w14:paraId="12B72D14" w14:textId="77777777" w:rsidR="0051070E" w:rsidRDefault="0051070E" w:rsidP="002F6E64">
      <w:pPr>
        <w:ind w:left="720"/>
      </w:pPr>
      <w:r>
        <w:t>5.</w:t>
      </w:r>
      <w:r>
        <w:tab/>
        <w:t>Area for Improvement: Use Section Nets for Tactical and Traffic. When active, do you establish links beyond the reach of your own coverage area? Are you using the Ohio ARES HF Emergency Net? Are you using the Section traffic nets?</w:t>
      </w:r>
    </w:p>
    <w:p w14:paraId="18491DF4" w14:textId="77777777" w:rsidR="0051070E" w:rsidRDefault="0051070E" w:rsidP="002F6E64">
      <w:pPr>
        <w:ind w:left="720"/>
      </w:pPr>
    </w:p>
    <w:p w14:paraId="0F881535" w14:textId="72A2444E" w:rsidR="00A760F3" w:rsidRDefault="0051070E" w:rsidP="002F6E64">
      <w:pPr>
        <w:ind w:left="720"/>
      </w:pPr>
      <w:r>
        <w:t>6.</w:t>
      </w:r>
      <w:r>
        <w:tab/>
        <w:t xml:space="preserve">Area for Improvement: Preparing to Operate at Start of Play. “STARTEX” time isn’t the time to look at the activation request or instructions. Did you confirm that you had an agency activation request and start organizing so that the team would be ready to play at STARTEX, complete with established liaison to the Section nets? </w:t>
      </w:r>
    </w:p>
    <w:p w14:paraId="58915BF1" w14:textId="77777777" w:rsidR="00A760F3" w:rsidRDefault="00A760F3" w:rsidP="00A760F3">
      <w:pPr>
        <w:rPr>
          <w:sz w:val="20"/>
          <w:szCs w:val="20"/>
        </w:rPr>
      </w:pPr>
    </w:p>
    <w:p w14:paraId="0E13E740" w14:textId="2C9B301C" w:rsidR="00A760F3" w:rsidRPr="00574189" w:rsidRDefault="0015035F" w:rsidP="00A760F3">
      <w:pPr>
        <w:rPr>
          <w:sz w:val="20"/>
          <w:szCs w:val="20"/>
          <w:u w:val="single"/>
        </w:rPr>
      </w:pPr>
      <w:hyperlink w:anchor="top" w:history="1">
        <w:r w:rsidR="00A760F3" w:rsidRPr="00574189">
          <w:rPr>
            <w:rStyle w:val="Hyperlink"/>
            <w:sz w:val="20"/>
            <w:szCs w:val="20"/>
          </w:rPr>
          <w:t>TOP</w:t>
        </w:r>
      </w:hyperlink>
      <w:r w:rsidR="00A760F3" w:rsidRPr="00574189">
        <w:rPr>
          <w:sz w:val="20"/>
          <w:szCs w:val="20"/>
          <w:u w:val="single"/>
        </w:rPr>
        <w:t xml:space="preserve"> ^</w:t>
      </w:r>
    </w:p>
    <w:p w14:paraId="480ECA45" w14:textId="0CAACD06" w:rsidR="0051070E" w:rsidRDefault="0051070E" w:rsidP="002F6E64">
      <w:pPr>
        <w:ind w:left="720"/>
      </w:pPr>
      <w:r>
        <w:lastRenderedPageBreak/>
        <w:t>Did you have both traffic and tactical liaison? Did you have your operators scheduled? Did you have the support teams assigned to you in contact and prepared to operate as part of the unified team? If you did not get direct tasking, did you survey your own team to determine the force and capabilities that you could offer and relay that to your support chain before the start of play? The start time was no secret, so how far ahead do you need to be start preparing to be sure that you can hit the ground running?</w:t>
      </w:r>
    </w:p>
    <w:p w14:paraId="7A728E7B" w14:textId="77777777" w:rsidR="0051070E" w:rsidRDefault="0051070E" w:rsidP="002F6E64">
      <w:pPr>
        <w:ind w:left="720"/>
      </w:pPr>
    </w:p>
    <w:p w14:paraId="17D10796" w14:textId="77777777" w:rsidR="0051070E" w:rsidRDefault="0051070E" w:rsidP="002F6E64">
      <w:pPr>
        <w:ind w:left="720"/>
      </w:pPr>
      <w:r>
        <w:t>7.</w:t>
      </w:r>
      <w:r>
        <w:tab/>
        <w:t>Area for Improvement: Engagement With Role. Did players think through the role that they had been assigned? We had some radio operators who imagined themselves the Incident Commander, or that they were in two places at once, or that the incident commander they were supporting should write down all of the things that they wanted sent to other sites rather than having the radio operator listen to the incident commander and create the message. Were activities tracked on a form ICS 214?</w:t>
      </w:r>
    </w:p>
    <w:p w14:paraId="491CC58E" w14:textId="77777777" w:rsidR="0051070E" w:rsidRDefault="0051070E" w:rsidP="002F6E64">
      <w:pPr>
        <w:ind w:left="720"/>
      </w:pPr>
    </w:p>
    <w:p w14:paraId="6FD3BE09" w14:textId="77777777" w:rsidR="0051070E" w:rsidRDefault="0051070E" w:rsidP="002F6E64">
      <w:pPr>
        <w:ind w:left="720"/>
      </w:pPr>
      <w:r>
        <w:t>8.</w:t>
      </w:r>
      <w:r>
        <w:tab/>
        <w:t>Area for Improvement: Origination Quality Inconsistent but Developing. How much practice do operators have in the origination of messages? It’s not a matter of just filling in the fields of a radiogram, ICS 213, or other structure. Are messages read for clarity and checked for spelling before transmission?</w:t>
      </w:r>
    </w:p>
    <w:p w14:paraId="292E5D3A" w14:textId="77777777" w:rsidR="0051070E" w:rsidRDefault="0051070E" w:rsidP="002F6E64">
      <w:pPr>
        <w:ind w:left="720"/>
      </w:pPr>
    </w:p>
    <w:p w14:paraId="72BB3A95" w14:textId="77777777" w:rsidR="0051070E" w:rsidRDefault="0051070E" w:rsidP="002F6E64">
      <w:pPr>
        <w:ind w:left="720"/>
      </w:pPr>
      <w:r>
        <w:t>9.</w:t>
      </w:r>
      <w:r>
        <w:tab/>
        <w:t>Area for Improvement: Conversion of Formats for Relay and Presentation. Can operators take a message originated in FLMSG and relay it via Winlink? Can they take an ICS 213 to a relay circuit that requires a radio preamble for tracking and routing? Can they receive such messages and properly put the message back into an ICS 213 for presentation to the agency?</w:t>
      </w:r>
    </w:p>
    <w:p w14:paraId="13C34F08" w14:textId="77777777" w:rsidR="0051070E" w:rsidRDefault="0051070E" w:rsidP="002F6E64">
      <w:pPr>
        <w:ind w:left="720"/>
      </w:pPr>
    </w:p>
    <w:p w14:paraId="46BBA4C5" w14:textId="77777777" w:rsidR="0051070E" w:rsidRDefault="0051070E" w:rsidP="002F6E64">
      <w:pPr>
        <w:ind w:left="720"/>
      </w:pPr>
      <w:r>
        <w:t>10.</w:t>
      </w:r>
      <w:r>
        <w:tab/>
        <w:t>Area for Improvement: Operators Should Know Many Origination Methods. Can an operator able to originate messages with the Winlink Express templates also originate messages with FLMSG? What about a plain text editor? What about a paper form?</w:t>
      </w:r>
    </w:p>
    <w:p w14:paraId="27AD029E" w14:textId="77777777" w:rsidR="0051070E" w:rsidRDefault="0051070E" w:rsidP="002F6E64">
      <w:pPr>
        <w:ind w:left="720"/>
      </w:pPr>
    </w:p>
    <w:p w14:paraId="36A1AED7" w14:textId="77777777" w:rsidR="000E0331" w:rsidRDefault="0051070E" w:rsidP="002F6E64">
      <w:pPr>
        <w:ind w:left="720"/>
      </w:pPr>
      <w:r>
        <w:t>11.</w:t>
      </w:r>
      <w:r>
        <w:tab/>
        <w:t xml:space="preserve">Area for Improvement: Liaison Limitations. Does the team have active liaison to other groups? Not just in name, but is there a schedule showing when contact will be made, and the operator who will make that contact on behalf of the group? </w:t>
      </w:r>
    </w:p>
    <w:p w14:paraId="334A3433" w14:textId="7A6C9033" w:rsidR="0051070E" w:rsidRDefault="0051070E" w:rsidP="002F6E64">
      <w:pPr>
        <w:ind w:left="720"/>
      </w:pPr>
      <w:r>
        <w:t xml:space="preserve">In larger teams, there should be enough people to have </w:t>
      </w:r>
      <w:r w:rsidR="000E0331">
        <w:t>rotation,</w:t>
      </w:r>
      <w:r>
        <w:t xml:space="preserve"> so no one is overloaded even with daily contact. Smaller teams might not have enough to establish daily contact, but maybe a schedule can ensure several times per week.</w:t>
      </w:r>
    </w:p>
    <w:p w14:paraId="31E4E333" w14:textId="77777777" w:rsidR="000E0331" w:rsidRDefault="000E0331" w:rsidP="002F6E64">
      <w:pPr>
        <w:ind w:left="720"/>
      </w:pPr>
    </w:p>
    <w:p w14:paraId="56F2D5CB" w14:textId="77777777" w:rsidR="0051070E" w:rsidRDefault="0051070E" w:rsidP="002F6E64">
      <w:pPr>
        <w:ind w:left="720"/>
      </w:pPr>
      <w:r>
        <w:t>12.</w:t>
      </w:r>
      <w:r>
        <w:tab/>
        <w:t>Area for Improvement: Network Configuration. Are the nets configured to meet the need? If the only configuration is that everyone is on the same frequency, then the answer is “no.” How are liaisons to other nets and services established? If a message is coming into the area, how will the team hear it? If an EC and DEC need to coordinate, how will they do so? Will others be able to join the net, indicate changes in status, and provide other tactical information at this time? What other channels can they use?</w:t>
      </w:r>
    </w:p>
    <w:p w14:paraId="3D00A683" w14:textId="77777777" w:rsidR="0051070E" w:rsidRDefault="0051070E" w:rsidP="002F6E64">
      <w:pPr>
        <w:ind w:left="720"/>
      </w:pPr>
    </w:p>
    <w:p w14:paraId="5D00BA4B" w14:textId="77777777" w:rsidR="0051070E" w:rsidRDefault="0051070E" w:rsidP="002F6E64">
      <w:pPr>
        <w:ind w:left="720"/>
      </w:pPr>
      <w:r>
        <w:t>13.</w:t>
      </w:r>
      <w:r>
        <w:tab/>
        <w:t>Area for Improvement: Observe Handling Instructions. Radio operators don’t just pass notes; those preambles have information in them for the operators and may require additional action. Are the operators ready to perform those actions? Do they have a 48-hour-old message and pass it along when the preamble includes HXB36? Do they know what to do instead? Have they practiced doing so?</w:t>
      </w:r>
    </w:p>
    <w:p w14:paraId="7FF7ACC1" w14:textId="77777777" w:rsidR="0051070E" w:rsidRDefault="0051070E" w:rsidP="002F6E64">
      <w:pPr>
        <w:ind w:left="720"/>
      </w:pPr>
    </w:p>
    <w:p w14:paraId="00211908" w14:textId="77777777" w:rsidR="00A760F3" w:rsidRDefault="0051070E" w:rsidP="002F6E64">
      <w:pPr>
        <w:ind w:left="720"/>
      </w:pPr>
      <w:r>
        <w:t>14.</w:t>
      </w:r>
      <w:r>
        <w:tab/>
        <w:t xml:space="preserve">Area for Improvement: Delivering to the public. When people are disconnected from one another by natural disaster, they need to talk to friends and family. Are we ready to deliver messages for those who are affected to anxious people waiting for news? </w:t>
      </w:r>
    </w:p>
    <w:p w14:paraId="2CF7B038" w14:textId="35302A32" w:rsidR="00A760F3" w:rsidRDefault="00A760F3" w:rsidP="002F6E64">
      <w:pPr>
        <w:ind w:left="720"/>
      </w:pPr>
    </w:p>
    <w:p w14:paraId="14E1C632" w14:textId="347D33B9" w:rsidR="00A760F3" w:rsidRDefault="00A760F3" w:rsidP="002F6E64">
      <w:pPr>
        <w:ind w:left="720"/>
      </w:pPr>
    </w:p>
    <w:p w14:paraId="6917967A" w14:textId="77777777" w:rsidR="00A760F3" w:rsidRDefault="00A760F3" w:rsidP="00A760F3">
      <w:pPr>
        <w:rPr>
          <w:sz w:val="20"/>
          <w:szCs w:val="20"/>
        </w:rPr>
      </w:pPr>
    </w:p>
    <w:bookmarkStart w:id="35" w:name="_Hlk55672147"/>
    <w:p w14:paraId="2D815357" w14:textId="5566F025" w:rsidR="00A760F3" w:rsidRPr="003665E1" w:rsidRDefault="00180BDB" w:rsidP="00A760F3">
      <w:pPr>
        <w:rPr>
          <w:sz w:val="20"/>
          <w:szCs w:val="20"/>
          <w:u w:val="single"/>
        </w:rPr>
      </w:pPr>
      <w:r w:rsidRPr="003665E1">
        <w:fldChar w:fldCharType="begin"/>
      </w:r>
      <w:r w:rsidRPr="003665E1">
        <w:rPr>
          <w:sz w:val="20"/>
          <w:szCs w:val="20"/>
        </w:rPr>
        <w:instrText xml:space="preserve"> HYPERLINK \l "top" </w:instrText>
      </w:r>
      <w:r w:rsidRPr="003665E1">
        <w:fldChar w:fldCharType="separate"/>
      </w:r>
      <w:r w:rsidR="00A760F3" w:rsidRPr="003665E1">
        <w:rPr>
          <w:rStyle w:val="Hyperlink"/>
          <w:sz w:val="20"/>
          <w:szCs w:val="20"/>
        </w:rPr>
        <w:t>TOP</w:t>
      </w:r>
      <w:r w:rsidRPr="003665E1">
        <w:rPr>
          <w:rStyle w:val="Hyperlink"/>
          <w:sz w:val="20"/>
          <w:szCs w:val="20"/>
        </w:rPr>
        <w:fldChar w:fldCharType="end"/>
      </w:r>
      <w:r w:rsidR="00A760F3" w:rsidRPr="003665E1">
        <w:rPr>
          <w:sz w:val="20"/>
          <w:szCs w:val="20"/>
          <w:u w:val="single"/>
        </w:rPr>
        <w:t xml:space="preserve"> ^</w:t>
      </w:r>
    </w:p>
    <w:bookmarkEnd w:id="35"/>
    <w:p w14:paraId="5BAB5C53" w14:textId="10C9E8E1" w:rsidR="0051070E" w:rsidRDefault="0051070E" w:rsidP="002F6E64">
      <w:pPr>
        <w:ind w:left="720"/>
      </w:pPr>
      <w:r>
        <w:lastRenderedPageBreak/>
        <w:t>Will they answer the phone when we call? How will we make sure they understand what’s happening and that we’re not trying to sell them something? When was the last time that the operators practiced doing that?</w:t>
      </w:r>
    </w:p>
    <w:p w14:paraId="5801D1DD" w14:textId="77777777" w:rsidR="0051070E" w:rsidRDefault="0051070E" w:rsidP="002F6E64">
      <w:pPr>
        <w:ind w:left="720"/>
      </w:pPr>
    </w:p>
    <w:p w14:paraId="58DCF2D6" w14:textId="77777777" w:rsidR="0051070E" w:rsidRDefault="0051070E" w:rsidP="002F6E64">
      <w:pPr>
        <w:ind w:left="720"/>
      </w:pPr>
      <w:r>
        <w:t>15.</w:t>
      </w:r>
      <w:r>
        <w:tab/>
        <w:t>Area for Improvement: Establish and Maintain Roles. In operations, the strength comes from the team. At an incident site or EOC, a pair of operators can be much more effective if one is interfacing with the people, originating and delivering messages, while the other is focused on the radio, relaying messages on and off of the site. In exercise play, particularly as we had to simulate sites to avoid creating a COVID-19 spreading event, people forgot where they were or what role they were playing.</w:t>
      </w:r>
    </w:p>
    <w:p w14:paraId="2F5CD6A2" w14:textId="77777777" w:rsidR="0051070E" w:rsidRDefault="0051070E" w:rsidP="002F6E64">
      <w:pPr>
        <w:ind w:left="720"/>
      </w:pPr>
    </w:p>
    <w:p w14:paraId="17A2C4FE" w14:textId="77777777" w:rsidR="0051070E" w:rsidRDefault="0051070E" w:rsidP="002F6E64">
      <w:pPr>
        <w:ind w:left="720"/>
      </w:pPr>
      <w:r>
        <w:t>16.</w:t>
      </w:r>
      <w:r>
        <w:tab/>
        <w:t>Area for Improvement: Not all operators worked with non-grid power. Do people have non-grid power options? If they can’t afford big solar panels, what options do they have for batteries? How should batteries and solar panels be combined? What operating events are coming up where stations can test how long they can operate on that alternate power source?</w:t>
      </w:r>
    </w:p>
    <w:p w14:paraId="5A6C0A55" w14:textId="77777777" w:rsidR="0051070E" w:rsidRDefault="0051070E" w:rsidP="002F6E64">
      <w:pPr>
        <w:ind w:left="720"/>
      </w:pPr>
    </w:p>
    <w:p w14:paraId="7DD53258" w14:textId="77777777" w:rsidR="0051070E" w:rsidRDefault="0051070E" w:rsidP="0051070E">
      <w:r>
        <w:t>Everyone will have ideas about different aspects of these things. That’s why there’s need for local discussion. The first area for improvement above included two examples of SMART Corrective Actions. What does your team think for each of these? Many of these areas for improvement are related, and can be addressed through related Corrective Actions. Actions can include a series of actions starting with improvements to procedures, going on to training, and following through with drills that can be included in events. That’s why there’s need for planning.</w:t>
      </w:r>
    </w:p>
    <w:p w14:paraId="76F96781" w14:textId="77777777" w:rsidR="0051070E" w:rsidRDefault="0051070E" w:rsidP="0051070E"/>
    <w:p w14:paraId="5904C4B6" w14:textId="77777777" w:rsidR="0051070E" w:rsidRDefault="0051070E" w:rsidP="0051070E">
      <w:r>
        <w:t>Maybe some will need some instruction (in the form of a seminar) before activity (like a drill). Looking at the year ahead, with VHF+ Contest, NVIS Day, Field Day, and SET in place can go a long way toward having a methodical approach to skill building. Looking at the daily and weekly operations of the Ohio Section’s Field Organization can go a long way in having a methodical approach to capability building.</w:t>
      </w:r>
    </w:p>
    <w:p w14:paraId="26FB55E8" w14:textId="77777777" w:rsidR="0051070E" w:rsidRDefault="0051070E" w:rsidP="0051070E"/>
    <w:p w14:paraId="131B6C51" w14:textId="4E5E4482" w:rsidR="0051070E" w:rsidRDefault="0051070E" w:rsidP="0051070E">
      <w:r>
        <w:t>Whatever you’re doing, follow through from your training experience. Develop and follow a realistic plan that includes working with others in your county, in your net, and throughout the Section at various points in the year. You’ll get more out of the training, find new opportunities for more training, and get far more out of the time spent in training. In the end you’ll be far more capable and derive far greater pleasure and satisfaction from learning new skills and seeing everything through to a job well done.</w:t>
      </w:r>
    </w:p>
    <w:p w14:paraId="47F409AD" w14:textId="77FBDCBE" w:rsidR="00C51789" w:rsidRDefault="00C51789" w:rsidP="00C51789"/>
    <w:p w14:paraId="423E16A0" w14:textId="7AE6E135" w:rsidR="005F6986" w:rsidRPr="005F6986" w:rsidRDefault="005F6986" w:rsidP="00C51789">
      <w:pPr>
        <w:rPr>
          <w:i/>
          <w:iCs/>
          <w:sz w:val="20"/>
          <w:szCs w:val="20"/>
        </w:rPr>
      </w:pPr>
      <w:r>
        <w:rPr>
          <w:vertAlign w:val="superscript"/>
        </w:rPr>
        <w:t>1</w:t>
      </w:r>
      <w:r>
        <w:t xml:space="preserve"> </w:t>
      </w:r>
      <w:r w:rsidRPr="005F6986">
        <w:rPr>
          <w:i/>
          <w:iCs/>
          <w:sz w:val="20"/>
          <w:szCs w:val="20"/>
        </w:rPr>
        <w:t xml:space="preserve">The complete ARRL Ohio Section AAR/IP is available from the </w:t>
      </w:r>
      <w:hyperlink r:id="rId108" w:history="1">
        <w:r w:rsidRPr="005F6986">
          <w:rPr>
            <w:rStyle w:val="Hyperlink"/>
            <w:i/>
            <w:iCs/>
            <w:sz w:val="20"/>
            <w:szCs w:val="20"/>
          </w:rPr>
          <w:t>www.blackswancomex.org/2020/</w:t>
        </w:r>
      </w:hyperlink>
      <w:r w:rsidRPr="005F6986">
        <w:rPr>
          <w:i/>
          <w:iCs/>
          <w:sz w:val="20"/>
          <w:szCs w:val="20"/>
        </w:rPr>
        <w:t xml:space="preserve"> web site.</w:t>
      </w:r>
    </w:p>
    <w:p w14:paraId="55835262" w14:textId="77777777" w:rsidR="002F6E64" w:rsidRPr="002F6E64" w:rsidRDefault="002F6E64" w:rsidP="002F6E64">
      <w:pPr>
        <w:rPr>
          <w:i/>
          <w:iCs/>
          <w:sz w:val="20"/>
          <w:szCs w:val="20"/>
          <w:lang w:val="en"/>
        </w:rPr>
      </w:pPr>
      <w:r>
        <w:rPr>
          <w:vertAlign w:val="superscript"/>
        </w:rPr>
        <w:t>2</w:t>
      </w:r>
      <w:r>
        <w:t xml:space="preserve"> </w:t>
      </w:r>
      <w:hyperlink r:id="rId109" w:history="1">
        <w:r w:rsidRPr="002F6E64">
          <w:rPr>
            <w:rStyle w:val="Hyperlink"/>
            <w:i/>
            <w:iCs/>
            <w:sz w:val="20"/>
            <w:szCs w:val="20"/>
            <w:u w:val="none"/>
            <w:lang w:val="en"/>
          </w:rPr>
          <w:t>https://www.fema.gov/sites/default/files/2020-04/Homeland-Security-Exercise-and-Evaluation-Program-Doctrine-2020-Revision-2-2-25.pdf</w:t>
        </w:r>
      </w:hyperlink>
      <w:r w:rsidRPr="002F6E64">
        <w:rPr>
          <w:i/>
          <w:iCs/>
          <w:sz w:val="20"/>
          <w:szCs w:val="20"/>
          <w:lang w:val="en"/>
        </w:rPr>
        <w:t xml:space="preserve"> </w:t>
      </w:r>
    </w:p>
    <w:p w14:paraId="3B54B472" w14:textId="16CCD414" w:rsidR="00180BDB" w:rsidRDefault="00180BDB" w:rsidP="00C51789"/>
    <w:p w14:paraId="4AF0BD56" w14:textId="77777777" w:rsidR="003665E1" w:rsidRDefault="003665E1" w:rsidP="00C51789"/>
    <w:p w14:paraId="0BB29301" w14:textId="67E98F1E" w:rsidR="00447728" w:rsidRPr="00795E23" w:rsidRDefault="0015035F" w:rsidP="00447728">
      <w:pPr>
        <w:rPr>
          <w:b/>
          <w:bCs/>
          <w:i/>
          <w:iCs/>
          <w:sz w:val="28"/>
          <w:szCs w:val="28"/>
        </w:rPr>
      </w:pPr>
      <w:r>
        <w:pict w14:anchorId="7A1E0798">
          <v:rect id="_x0000_i1036" style="width:0;height:1.5pt" o:hralign="center" o:hrstd="t" o:hr="t" fillcolor="#a0a0a0" stroked="f"/>
        </w:pict>
      </w:r>
    </w:p>
    <w:p w14:paraId="5CBE3A65" w14:textId="172E91CD" w:rsidR="00447728" w:rsidRPr="00AB6405" w:rsidRDefault="00447728" w:rsidP="00447728">
      <w:pPr>
        <w:rPr>
          <w:b/>
          <w:i/>
          <w:iCs/>
          <w:sz w:val="28"/>
          <w:szCs w:val="28"/>
        </w:rPr>
      </w:pPr>
      <w:bookmarkStart w:id="36" w:name="south"/>
      <w:bookmarkEnd w:id="36"/>
      <w:r w:rsidRPr="00AB6405">
        <w:rPr>
          <w:b/>
          <w:i/>
          <w:iCs/>
          <w:sz w:val="28"/>
          <w:szCs w:val="28"/>
        </w:rPr>
        <w:t xml:space="preserve">From </w:t>
      </w:r>
      <w:r>
        <w:rPr>
          <w:b/>
          <w:i/>
          <w:iCs/>
          <w:sz w:val="28"/>
          <w:szCs w:val="28"/>
        </w:rPr>
        <w:t xml:space="preserve">The </w:t>
      </w:r>
      <w:r w:rsidRPr="00AB6405">
        <w:rPr>
          <w:b/>
          <w:i/>
          <w:iCs/>
          <w:sz w:val="28"/>
          <w:szCs w:val="28"/>
        </w:rPr>
        <w:t>South</w:t>
      </w:r>
      <w:r>
        <w:rPr>
          <w:b/>
          <w:i/>
          <w:iCs/>
          <w:sz w:val="28"/>
          <w:szCs w:val="28"/>
        </w:rPr>
        <w:t xml:space="preserve"> 40</w:t>
      </w:r>
    </w:p>
    <w:p w14:paraId="08D314E7" w14:textId="561C83AC" w:rsidR="00447728" w:rsidRPr="00AB6405" w:rsidRDefault="00447728" w:rsidP="00447728">
      <w:pPr>
        <w:rPr>
          <w:bCs/>
          <w:i/>
          <w:iCs/>
        </w:rPr>
      </w:pPr>
      <w:r w:rsidRPr="00AB6405">
        <w:rPr>
          <w:bCs/>
          <w:i/>
          <w:iCs/>
        </w:rPr>
        <w:t xml:space="preserve">(from John Levo, </w:t>
      </w:r>
      <w:hyperlink r:id="rId110" w:history="1">
        <w:r w:rsidRPr="00BC4198">
          <w:rPr>
            <w:rStyle w:val="Hyperlink"/>
            <w:bCs/>
            <w:i/>
            <w:iCs/>
          </w:rPr>
          <w:t>W8KIW@arrl.net</w:t>
        </w:r>
      </w:hyperlink>
      <w:r w:rsidRPr="00AB6405">
        <w:rPr>
          <w:bCs/>
          <w:i/>
          <w:iCs/>
        </w:rPr>
        <w:t>)</w:t>
      </w:r>
    </w:p>
    <w:p w14:paraId="26C33A2C" w14:textId="39894634" w:rsidR="00180BDB" w:rsidRPr="00180BDB" w:rsidRDefault="00180BDB" w:rsidP="00180BDB">
      <w:pPr>
        <w:rPr>
          <w:bCs/>
        </w:rPr>
      </w:pPr>
    </w:p>
    <w:p w14:paraId="2A9B675A" w14:textId="2D76171A" w:rsidR="00180BDB" w:rsidRPr="00180BDB" w:rsidRDefault="00180BDB" w:rsidP="00180BDB">
      <w:pPr>
        <w:jc w:val="center"/>
        <w:rPr>
          <w:b/>
          <w:i/>
          <w:iCs/>
          <w:sz w:val="28"/>
          <w:szCs w:val="28"/>
        </w:rPr>
      </w:pPr>
      <w:r w:rsidRPr="00180BDB">
        <w:rPr>
          <w:b/>
          <w:i/>
          <w:iCs/>
          <w:sz w:val="28"/>
          <w:szCs w:val="28"/>
        </w:rPr>
        <w:t>From the South 40-Veteran’s Day Edition</w:t>
      </w:r>
    </w:p>
    <w:p w14:paraId="708CE00B" w14:textId="77777777" w:rsidR="003665E1" w:rsidRDefault="003665E1" w:rsidP="00180BDB">
      <w:pPr>
        <w:rPr>
          <w:bCs/>
        </w:rPr>
      </w:pPr>
    </w:p>
    <w:p w14:paraId="3B48F1D1" w14:textId="42F949B1" w:rsidR="00672100" w:rsidRDefault="00180BDB" w:rsidP="00180BDB">
      <w:pPr>
        <w:rPr>
          <w:bCs/>
        </w:rPr>
      </w:pPr>
      <w:r w:rsidRPr="00180BDB">
        <w:rPr>
          <w:bCs/>
        </w:rPr>
        <w:t xml:space="preserve">During this week of Veteran’s Day, we want to take a moment to honor all those who have served our county either through military service, the Peace Corps, Volunteers in Service to America and others giving of themselves in the public interest of protecting our freedoms and improving the quality of life. </w:t>
      </w:r>
    </w:p>
    <w:p w14:paraId="1F10DDF0" w14:textId="651EF011" w:rsidR="003665E1" w:rsidRDefault="003665E1" w:rsidP="00180BDB">
      <w:pPr>
        <w:rPr>
          <w:bCs/>
        </w:rPr>
      </w:pPr>
    </w:p>
    <w:p w14:paraId="39A74E8B" w14:textId="627CFDF7" w:rsidR="003665E1" w:rsidRPr="003665E1" w:rsidRDefault="0015035F" w:rsidP="003665E1">
      <w:pPr>
        <w:rPr>
          <w:sz w:val="20"/>
          <w:szCs w:val="20"/>
          <w:u w:val="single"/>
        </w:rPr>
      </w:pPr>
      <w:hyperlink w:anchor="top" w:history="1">
        <w:r w:rsidR="003665E1" w:rsidRPr="003665E1">
          <w:rPr>
            <w:rStyle w:val="Hyperlink"/>
            <w:sz w:val="20"/>
            <w:szCs w:val="20"/>
          </w:rPr>
          <w:t>TOP</w:t>
        </w:r>
      </w:hyperlink>
      <w:r w:rsidR="003665E1" w:rsidRPr="003665E1">
        <w:rPr>
          <w:sz w:val="20"/>
          <w:szCs w:val="20"/>
          <w:u w:val="single"/>
        </w:rPr>
        <w:t xml:space="preserve"> ^</w:t>
      </w:r>
    </w:p>
    <w:p w14:paraId="26D8B878" w14:textId="2468F3DA" w:rsidR="00180BDB" w:rsidRPr="00180BDB" w:rsidRDefault="003665E1" w:rsidP="00180BDB">
      <w:pPr>
        <w:rPr>
          <w:bCs/>
        </w:rPr>
      </w:pPr>
      <w:r>
        <w:rPr>
          <w:bCs/>
          <w:noProof/>
        </w:rPr>
        <w:lastRenderedPageBreak/>
        <w:drawing>
          <wp:anchor distT="0" distB="0" distL="114300" distR="114300" simplePos="0" relativeHeight="252602368" behindDoc="1" locked="0" layoutInCell="1" allowOverlap="1" wp14:anchorId="33C3F26E" wp14:editId="695FAB4A">
            <wp:simplePos x="0" y="0"/>
            <wp:positionH relativeFrom="margin">
              <wp:align>right</wp:align>
            </wp:positionH>
            <wp:positionV relativeFrom="paragraph">
              <wp:posOffset>50800</wp:posOffset>
            </wp:positionV>
            <wp:extent cx="1435100" cy="2295525"/>
            <wp:effectExtent l="0" t="0" r="0" b="9525"/>
            <wp:wrapTight wrapText="bothSides">
              <wp:wrapPolygon edited="0">
                <wp:start x="0" y="0"/>
                <wp:lineTo x="0" y="21510"/>
                <wp:lineTo x="21218" y="21510"/>
                <wp:lineTo x="21218" y="0"/>
                <wp:lineTo x="0" y="0"/>
              </wp:wrapPolygon>
            </wp:wrapTight>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1435100" cy="2295525"/>
                    </a:xfrm>
                    <a:prstGeom prst="rect">
                      <a:avLst/>
                    </a:prstGeom>
                    <a:noFill/>
                  </pic:spPr>
                </pic:pic>
              </a:graphicData>
            </a:graphic>
            <wp14:sizeRelH relativeFrom="page">
              <wp14:pctWidth>0</wp14:pctWidth>
            </wp14:sizeRelH>
            <wp14:sizeRelV relativeFrom="page">
              <wp14:pctHeight>0</wp14:pctHeight>
            </wp14:sizeRelV>
          </wp:anchor>
        </w:drawing>
      </w:r>
      <w:r w:rsidR="00180BDB" w:rsidRPr="00180BDB">
        <w:rPr>
          <w:bCs/>
        </w:rPr>
        <w:t xml:space="preserve">We want you to know how much we appreciate your service and join the rest of the nation in expressing our gratitude for the sacrifices you have or are making. God bless you. </w:t>
      </w:r>
    </w:p>
    <w:p w14:paraId="0448D69F" w14:textId="7500D52F" w:rsidR="00180BDB" w:rsidRDefault="00180BDB" w:rsidP="00180BDB">
      <w:pPr>
        <w:rPr>
          <w:bCs/>
        </w:rPr>
      </w:pPr>
    </w:p>
    <w:p w14:paraId="6329A617" w14:textId="078AD2BD" w:rsidR="00180BDB" w:rsidRPr="00180BDB" w:rsidRDefault="00180BDB" w:rsidP="00180BDB">
      <w:pPr>
        <w:rPr>
          <w:bCs/>
        </w:rPr>
      </w:pPr>
      <w:r w:rsidRPr="00180BDB">
        <w:rPr>
          <w:bCs/>
        </w:rPr>
        <w:t xml:space="preserve">It seems to never fail. The South 40 column is wrapped up and ready to submit it to Scott for the week’s Ohio Section Journal. I no more than hit the “Send” button, when suddenly I’m notified “You Have Mail”. I take a quick look at it and find it would have made good copy for the column just submitted. As Mt. Orab’s “Jawbone”, KB8JUL, would say “But wait. There’s more!” While reading the one item the computer tells me another message just arrived. Pausing to read it, I realize it too would have been good to include because there’s a certain time element to it. But both will have to wait until next week to share with our readers. This goes to show that if your club has an upcoming event or you know of a ham related news item to share, please get it to me early in the week if possible. Send them to </w:t>
      </w:r>
      <w:hyperlink r:id="rId112" w:history="1">
        <w:r w:rsidRPr="00180BDB">
          <w:rPr>
            <w:rStyle w:val="Hyperlink"/>
            <w:bCs/>
          </w:rPr>
          <w:t>jlevo@cinci.rr.com</w:t>
        </w:r>
      </w:hyperlink>
      <w:r>
        <w:rPr>
          <w:bCs/>
        </w:rPr>
        <w:t xml:space="preserve"> </w:t>
      </w:r>
      <w:r w:rsidRPr="00180BDB">
        <w:rPr>
          <w:bCs/>
        </w:rPr>
        <w:t xml:space="preserve"> or give me a call-937.393.4951 and leave a message. I’ll get back to you. </w:t>
      </w:r>
    </w:p>
    <w:p w14:paraId="76E6AFA8" w14:textId="6E2BD7BE" w:rsidR="00180BDB" w:rsidRDefault="00180BDB" w:rsidP="00180BDB">
      <w:pPr>
        <w:rPr>
          <w:bCs/>
        </w:rPr>
      </w:pPr>
    </w:p>
    <w:p w14:paraId="4FD599AB" w14:textId="3F7FC9AE" w:rsidR="00180BDB" w:rsidRPr="00180BDB" w:rsidRDefault="00180BDB" w:rsidP="00180BDB">
      <w:pPr>
        <w:rPr>
          <w:bCs/>
        </w:rPr>
      </w:pPr>
      <w:r w:rsidRPr="00180BDB">
        <w:rPr>
          <w:bCs/>
        </w:rPr>
        <w:t xml:space="preserve">One of those messages was from former Ohio Affiliated Clubs Manager John Myers, KD8MQ advising me the results from the September Ohio State Parks on the Air Contest had just been posted. It was great seeing a number of our Southern Ohio state parks activated during the event by area clubs or individuals. It also was good to see the </w:t>
      </w:r>
      <w:r w:rsidRPr="00180BDB">
        <w:rPr>
          <w:b/>
          <w:bCs/>
        </w:rPr>
        <w:t xml:space="preserve">Sunday Creek ARF </w:t>
      </w:r>
      <w:r w:rsidRPr="00180BDB">
        <w:rPr>
          <w:bCs/>
        </w:rPr>
        <w:t xml:space="preserve">KC8AAV operation from Burr Oak win the high power, multi-op, multi-transmitter category. In the low power, multi-op, single transmitter category the </w:t>
      </w:r>
      <w:r w:rsidRPr="00180BDB">
        <w:rPr>
          <w:b/>
          <w:bCs/>
        </w:rPr>
        <w:t xml:space="preserve">Athens County ARC’s </w:t>
      </w:r>
      <w:r w:rsidRPr="00180BDB">
        <w:rPr>
          <w:bCs/>
        </w:rPr>
        <w:t xml:space="preserve">W8UKE placed second from Stroud’s run and the annual Will (KC8OKJ) and Cathy (K8IYO) expedition to active Pike Lake came in third. The </w:t>
      </w:r>
      <w:r w:rsidRPr="00180BDB">
        <w:rPr>
          <w:b/>
          <w:bCs/>
        </w:rPr>
        <w:t xml:space="preserve">Cambridge ARC </w:t>
      </w:r>
      <w:r w:rsidRPr="00180BDB">
        <w:rPr>
          <w:bCs/>
        </w:rPr>
        <w:t xml:space="preserve">just missed a certificate with their W8VP Blue Rock operation; the </w:t>
      </w:r>
      <w:r w:rsidRPr="00180BDB">
        <w:rPr>
          <w:b/>
          <w:bCs/>
        </w:rPr>
        <w:t>West Chester’s ARC</w:t>
      </w:r>
      <w:r w:rsidRPr="00180BDB">
        <w:rPr>
          <w:bCs/>
        </w:rPr>
        <w:t xml:space="preserve">’s WC8VOA transmitted from East Fork and the </w:t>
      </w:r>
      <w:r w:rsidRPr="00180BDB">
        <w:rPr>
          <w:b/>
          <w:bCs/>
        </w:rPr>
        <w:t xml:space="preserve">Noble County ARC </w:t>
      </w:r>
      <w:r w:rsidRPr="00180BDB">
        <w:rPr>
          <w:bCs/>
        </w:rPr>
        <w:t xml:space="preserve">operated from Jessie Owens. In the low power, multi-op, multi transmitter category Steve (N8TUW) teamed up with Dwight (K4YJ) at Tar Hollow and just missed a certificate for their fourth-place finish. In the same category the </w:t>
      </w:r>
      <w:r w:rsidRPr="00180BDB">
        <w:rPr>
          <w:b/>
          <w:bCs/>
        </w:rPr>
        <w:t xml:space="preserve">Highland ARA </w:t>
      </w:r>
      <w:r w:rsidRPr="00180BDB">
        <w:rPr>
          <w:bCs/>
        </w:rPr>
        <w:t xml:space="preserve">activated K8HO at Rocky Fork and W8P at Paint Creek; the </w:t>
      </w:r>
      <w:r w:rsidRPr="00180BDB">
        <w:rPr>
          <w:b/>
          <w:bCs/>
        </w:rPr>
        <w:t xml:space="preserve">Hocking Valley ARC </w:t>
      </w:r>
      <w:r w:rsidRPr="00180BDB">
        <w:rPr>
          <w:bCs/>
        </w:rPr>
        <w:t xml:space="preserve">operated K8LGN from Lake Logan and A. W. Marion was operated by W8OBC. The </w:t>
      </w:r>
      <w:r w:rsidRPr="00180BDB">
        <w:rPr>
          <w:b/>
          <w:bCs/>
        </w:rPr>
        <w:t xml:space="preserve">Fayette ARA </w:t>
      </w:r>
      <w:r w:rsidRPr="00180BDB">
        <w:rPr>
          <w:bCs/>
        </w:rPr>
        <w:t xml:space="preserve">operated K8FAY from Deer Creek; the </w:t>
      </w:r>
      <w:r w:rsidRPr="00180BDB">
        <w:rPr>
          <w:b/>
          <w:bCs/>
        </w:rPr>
        <w:t xml:space="preserve">Clinton County ARA </w:t>
      </w:r>
      <w:r w:rsidRPr="00180BDB">
        <w:rPr>
          <w:bCs/>
        </w:rPr>
        <w:t xml:space="preserve">put W9AMA on from Cowan Lake. The </w:t>
      </w:r>
      <w:r w:rsidRPr="00180BDB">
        <w:rPr>
          <w:b/>
          <w:bCs/>
        </w:rPr>
        <w:t xml:space="preserve">Milford ARC </w:t>
      </w:r>
      <w:r w:rsidRPr="00180BDB">
        <w:rPr>
          <w:bCs/>
        </w:rPr>
        <w:t xml:space="preserve">activated two parks, one of which was probably Stonelick that saw two separate operations-one by the KD8OOB group and a single operation by AA8GP. Others activated Little Miami, Hueston Woods and Caesar Creek during the day. The </w:t>
      </w:r>
      <w:r w:rsidRPr="00180BDB">
        <w:rPr>
          <w:b/>
          <w:bCs/>
        </w:rPr>
        <w:t>Marietta RC</w:t>
      </w:r>
      <w:r w:rsidRPr="00180BDB">
        <w:rPr>
          <w:bCs/>
        </w:rPr>
        <w:t xml:space="preserve">’s Ralph Matheny, K8RYU, served as a rover and operated from Lake Alma, Lake Hope, Forked Run and Jackson Lake during his journey through the central part of Southern Ohio. </w:t>
      </w:r>
    </w:p>
    <w:p w14:paraId="507522BE" w14:textId="6E0A3D64" w:rsidR="00180BDB" w:rsidRPr="00180BDB" w:rsidRDefault="00180BDB" w:rsidP="00180BDB">
      <w:pPr>
        <w:rPr>
          <w:bCs/>
        </w:rPr>
      </w:pPr>
      <w:r w:rsidRPr="00180BDB">
        <w:rPr>
          <w:b/>
          <w:bCs/>
        </w:rPr>
        <w:t xml:space="preserve">Grant RC </w:t>
      </w:r>
      <w:r w:rsidRPr="00180BDB">
        <w:rPr>
          <w:bCs/>
        </w:rPr>
        <w:t xml:space="preserve">President Ken Klosterman, KD8FKU, says the nominations for club officers will be conducted over the club’s 146.73 repeater on Thursday evening, November 19 at 7 pm. The election will take place during the </w:t>
      </w:r>
      <w:r w:rsidR="00672100" w:rsidRPr="00180BDB">
        <w:rPr>
          <w:bCs/>
        </w:rPr>
        <w:t>clubs</w:t>
      </w:r>
      <w:r w:rsidRPr="00180BDB">
        <w:rPr>
          <w:bCs/>
        </w:rPr>
        <w:t xml:space="preserve"> on the air December 17 meeting at 7 pm. </w:t>
      </w:r>
    </w:p>
    <w:p w14:paraId="5C370383" w14:textId="77777777" w:rsidR="00180BDB" w:rsidRDefault="00180BDB" w:rsidP="00180BDB">
      <w:pPr>
        <w:rPr>
          <w:bCs/>
        </w:rPr>
      </w:pPr>
    </w:p>
    <w:p w14:paraId="7D0F96C0" w14:textId="45DD6A73" w:rsidR="00180BDB" w:rsidRDefault="00180BDB" w:rsidP="00180BDB">
      <w:pPr>
        <w:rPr>
          <w:bCs/>
        </w:rPr>
      </w:pPr>
      <w:r w:rsidRPr="00180BDB">
        <w:rPr>
          <w:bCs/>
        </w:rPr>
        <w:t xml:space="preserve">The </w:t>
      </w:r>
      <w:r w:rsidRPr="00180BDB">
        <w:rPr>
          <w:b/>
          <w:bCs/>
        </w:rPr>
        <w:t>Tri-State ARC</w:t>
      </w:r>
      <w:r w:rsidRPr="00180BDB">
        <w:rPr>
          <w:bCs/>
        </w:rPr>
        <w:t xml:space="preserve">’s Bud Cyr, KB8KMH, announces the Club’s monthly meeting will be November 17 at Huntington’s Museum of Radio and Technology. He notes only five seats remain for the December 12 VE test at the Club’s museum in Huntington. The test begins at 9 am. Only pre-registrations are accepted and there will be no walk-in opportunities at this time. </w:t>
      </w:r>
    </w:p>
    <w:p w14:paraId="475D92FE" w14:textId="77777777" w:rsidR="00180BDB" w:rsidRDefault="00180BDB" w:rsidP="00180BDB">
      <w:pPr>
        <w:rPr>
          <w:bCs/>
        </w:rPr>
      </w:pPr>
    </w:p>
    <w:p w14:paraId="1DF01D29" w14:textId="1EA02BBC" w:rsidR="00180BDB" w:rsidRPr="00180BDB" w:rsidRDefault="00180BDB" w:rsidP="00180BDB">
      <w:pPr>
        <w:rPr>
          <w:bCs/>
        </w:rPr>
      </w:pPr>
      <w:r w:rsidRPr="00180BDB">
        <w:rPr>
          <w:bCs/>
        </w:rPr>
        <w:t xml:space="preserve">The Club’s annual Christmas Dinner is still on and scheduled for December 15 at the Museum. Because of the pandemic, reservations for the Killen Family (Mark-KD8QIG, Teresa-KD8QIH and Ashton-KD8QII) home-cooked meal will be required. </w:t>
      </w:r>
    </w:p>
    <w:p w14:paraId="1914911D" w14:textId="163B1F76" w:rsidR="00180BDB" w:rsidRDefault="00180BDB" w:rsidP="00180BDB">
      <w:pPr>
        <w:rPr>
          <w:bCs/>
        </w:rPr>
      </w:pPr>
    </w:p>
    <w:p w14:paraId="7532A2B8" w14:textId="3299572B" w:rsidR="003665E1" w:rsidRDefault="003665E1" w:rsidP="00180BDB">
      <w:pPr>
        <w:rPr>
          <w:bCs/>
        </w:rPr>
      </w:pPr>
    </w:p>
    <w:p w14:paraId="3FB1DCDF" w14:textId="25731F18" w:rsidR="003665E1" w:rsidRDefault="003665E1" w:rsidP="00180BDB">
      <w:pPr>
        <w:rPr>
          <w:bCs/>
        </w:rPr>
      </w:pPr>
    </w:p>
    <w:p w14:paraId="35F9621A" w14:textId="77777777" w:rsidR="003665E1" w:rsidRDefault="003665E1" w:rsidP="003665E1">
      <w:pPr>
        <w:rPr>
          <w:sz w:val="20"/>
          <w:szCs w:val="20"/>
        </w:rPr>
      </w:pPr>
    </w:p>
    <w:p w14:paraId="485E4742" w14:textId="63E07BC7" w:rsidR="003665E1" w:rsidRPr="003665E1" w:rsidRDefault="0015035F" w:rsidP="003665E1">
      <w:pPr>
        <w:rPr>
          <w:sz w:val="20"/>
          <w:szCs w:val="20"/>
          <w:u w:val="single"/>
        </w:rPr>
      </w:pPr>
      <w:hyperlink w:anchor="top" w:history="1">
        <w:r w:rsidR="003665E1" w:rsidRPr="003665E1">
          <w:rPr>
            <w:rStyle w:val="Hyperlink"/>
            <w:sz w:val="20"/>
            <w:szCs w:val="20"/>
          </w:rPr>
          <w:t>TOP</w:t>
        </w:r>
      </w:hyperlink>
      <w:r w:rsidR="003665E1" w:rsidRPr="003665E1">
        <w:rPr>
          <w:sz w:val="20"/>
          <w:szCs w:val="20"/>
          <w:u w:val="single"/>
        </w:rPr>
        <w:t xml:space="preserve"> ^</w:t>
      </w:r>
    </w:p>
    <w:p w14:paraId="1F9B6BF0" w14:textId="6BDD04F8" w:rsidR="00180BDB" w:rsidRPr="00180BDB" w:rsidRDefault="00180BDB" w:rsidP="00180BDB">
      <w:pPr>
        <w:rPr>
          <w:bCs/>
        </w:rPr>
      </w:pPr>
      <w:r w:rsidRPr="00180BDB">
        <w:rPr>
          <w:bCs/>
        </w:rPr>
        <w:lastRenderedPageBreak/>
        <w:t xml:space="preserve">Ralph Matheny, K8RYU, reminds all of a weekly </w:t>
      </w:r>
      <w:r w:rsidRPr="00180BDB">
        <w:rPr>
          <w:b/>
          <w:bCs/>
        </w:rPr>
        <w:t xml:space="preserve">Marietta RC </w:t>
      </w:r>
      <w:r w:rsidRPr="00180BDB">
        <w:rPr>
          <w:bCs/>
        </w:rPr>
        <w:t xml:space="preserve">75 meter gathering each Sunday afternoon at 1 pm on 3.925. There is also a weekly two meter net on Wednesday evenings at 9 pm. </w:t>
      </w:r>
    </w:p>
    <w:p w14:paraId="063105AA" w14:textId="446A417D" w:rsidR="00180BDB" w:rsidRDefault="00180BDB" w:rsidP="00180BDB">
      <w:pPr>
        <w:rPr>
          <w:bCs/>
        </w:rPr>
      </w:pPr>
    </w:p>
    <w:p w14:paraId="288898F3" w14:textId="450FB21E" w:rsidR="00180BDB" w:rsidRPr="00180BDB" w:rsidRDefault="00180BDB" w:rsidP="00180BDB">
      <w:pPr>
        <w:rPr>
          <w:bCs/>
        </w:rPr>
      </w:pPr>
      <w:r w:rsidRPr="00180BDB">
        <w:rPr>
          <w:bCs/>
        </w:rPr>
        <w:t xml:space="preserve">The </w:t>
      </w:r>
      <w:r w:rsidRPr="00180BDB">
        <w:rPr>
          <w:b/>
          <w:bCs/>
        </w:rPr>
        <w:t xml:space="preserve">Highland ARA </w:t>
      </w:r>
      <w:r w:rsidRPr="00180BDB">
        <w:rPr>
          <w:bCs/>
        </w:rPr>
        <w:t xml:space="preserve">will hold its November Brunch Bunch gathering this coming Saturday morning, November 14, on the Hillsboro 147.21 and Greenfield 146.685 repeaters instead of at the Hillsboro McDonalds. According to Net Control Ken Lightner, KE8JEL, grab a cup of coffee and something to eat, check in and enjoy an enjoyable way to kick off the weekend. The net will start at 10 am. </w:t>
      </w:r>
    </w:p>
    <w:p w14:paraId="6A125E01" w14:textId="77777777" w:rsidR="00180BDB" w:rsidRDefault="00180BDB" w:rsidP="00180BDB">
      <w:pPr>
        <w:rPr>
          <w:bCs/>
        </w:rPr>
      </w:pPr>
    </w:p>
    <w:p w14:paraId="1B60760D" w14:textId="2F63BF33" w:rsidR="00180BDB" w:rsidRPr="00180BDB" w:rsidRDefault="00180BDB" w:rsidP="00180BDB">
      <w:pPr>
        <w:rPr>
          <w:bCs/>
        </w:rPr>
      </w:pPr>
      <w:r w:rsidRPr="00180BDB">
        <w:rPr>
          <w:bCs/>
        </w:rPr>
        <w:t xml:space="preserve">I recently listed a Commander HF2500 amplifier in the “For Sale” section of the Ohio Section Journal owned by a well-known CW Honor Roll DXer from Clinton County whom had become a Silent Key. I’m happy to say the amp has found a new home. Not only is the new owner going to benefit from the purchase, but the proceeds will benefit the </w:t>
      </w:r>
      <w:r w:rsidRPr="00180BDB">
        <w:rPr>
          <w:b/>
          <w:bCs/>
        </w:rPr>
        <w:t xml:space="preserve">Clinton County ARA </w:t>
      </w:r>
      <w:r w:rsidRPr="00180BDB">
        <w:rPr>
          <w:bCs/>
        </w:rPr>
        <w:t xml:space="preserve">and the </w:t>
      </w:r>
      <w:r w:rsidRPr="00180BDB">
        <w:rPr>
          <w:b/>
          <w:bCs/>
        </w:rPr>
        <w:t xml:space="preserve">Highland ARA </w:t>
      </w:r>
      <w:r w:rsidRPr="00180BDB">
        <w:rPr>
          <w:bCs/>
        </w:rPr>
        <w:t>and used to promote amateur radio in each county. Plus</w:t>
      </w:r>
      <w:r>
        <w:rPr>
          <w:bCs/>
        </w:rPr>
        <w:t>,</w:t>
      </w:r>
      <w:r w:rsidRPr="00180BDB">
        <w:rPr>
          <w:bCs/>
        </w:rPr>
        <w:t xml:space="preserve"> it shows the effectiveness of an OSJ “For Sale” listing. </w:t>
      </w:r>
    </w:p>
    <w:p w14:paraId="57126563" w14:textId="77777777" w:rsidR="00180BDB" w:rsidRDefault="00180BDB" w:rsidP="00180BDB">
      <w:pPr>
        <w:rPr>
          <w:bCs/>
        </w:rPr>
      </w:pPr>
    </w:p>
    <w:p w14:paraId="5E9D870B" w14:textId="689D091B" w:rsidR="00180BDB" w:rsidRDefault="00180BDB" w:rsidP="00180BDB">
      <w:pPr>
        <w:rPr>
          <w:bCs/>
        </w:rPr>
      </w:pPr>
      <w:r w:rsidRPr="00180BDB">
        <w:rPr>
          <w:bCs/>
        </w:rPr>
        <w:t>Also</w:t>
      </w:r>
      <w:r>
        <w:rPr>
          <w:bCs/>
        </w:rPr>
        <w:t>,</w:t>
      </w:r>
      <w:r w:rsidRPr="00180BDB">
        <w:rPr>
          <w:bCs/>
        </w:rPr>
        <w:t xml:space="preserve"> a while back we reported that Stephanie Santoro traveled from Columbus to Athens to participate in the </w:t>
      </w:r>
      <w:r w:rsidRPr="00180BDB">
        <w:rPr>
          <w:b/>
          <w:bCs/>
        </w:rPr>
        <w:t>Athens County ARC</w:t>
      </w:r>
      <w:r w:rsidRPr="00180BDB">
        <w:rPr>
          <w:bCs/>
        </w:rPr>
        <w:t xml:space="preserve">’s test session. She successfully passed the Tech License and has now received her KE8PVI call sign. </w:t>
      </w:r>
    </w:p>
    <w:p w14:paraId="6B7344B8" w14:textId="77777777" w:rsidR="00672100" w:rsidRPr="00180BDB" w:rsidRDefault="00672100" w:rsidP="00180BDB">
      <w:pPr>
        <w:rPr>
          <w:bCs/>
        </w:rPr>
      </w:pPr>
    </w:p>
    <w:p w14:paraId="5C52A549" w14:textId="3F3AA709" w:rsidR="00180BDB" w:rsidRPr="00180BDB" w:rsidRDefault="00180BDB" w:rsidP="00180BDB">
      <w:pPr>
        <w:rPr>
          <w:bCs/>
        </w:rPr>
      </w:pPr>
      <w:r w:rsidRPr="00180BDB">
        <w:rPr>
          <w:bCs/>
        </w:rPr>
        <w:t xml:space="preserve">The </w:t>
      </w:r>
      <w:r w:rsidRPr="00180BDB">
        <w:rPr>
          <w:b/>
          <w:bCs/>
        </w:rPr>
        <w:t>Milford ARC</w:t>
      </w:r>
      <w:r w:rsidRPr="00180BDB">
        <w:rPr>
          <w:bCs/>
        </w:rPr>
        <w:t xml:space="preserve">’s recent salute to the 30th anniversary of the Cincinnati Reds 1990 Wire To Wire Season resulted in 1,286 contacts with Special Event Station W3R. 48 states, 55 countries and 6 continents made contacts with club members. The closest contact was with WA8MAG at the Milford High School. Most of the contacts were digital with only 5% on SSB. A special QSL card designed by Dave Vest, K8DV, was available to those wishing to commemorate the contact. </w:t>
      </w:r>
    </w:p>
    <w:p w14:paraId="3A08F767" w14:textId="77777777" w:rsidR="00180BDB" w:rsidRDefault="00180BDB" w:rsidP="00180BDB">
      <w:pPr>
        <w:rPr>
          <w:bCs/>
        </w:rPr>
      </w:pPr>
    </w:p>
    <w:p w14:paraId="699BB7C3" w14:textId="7C2F9B6C" w:rsidR="00180BDB" w:rsidRPr="00180BDB" w:rsidRDefault="00180BDB" w:rsidP="00180BDB">
      <w:pPr>
        <w:rPr>
          <w:bCs/>
        </w:rPr>
      </w:pPr>
      <w:r w:rsidRPr="00180BDB">
        <w:rPr>
          <w:bCs/>
        </w:rPr>
        <w:t xml:space="preserve">Two nice articles about Pike County’s Dwight Kelley, K4YJ, appear in the November </w:t>
      </w:r>
      <w:r w:rsidRPr="00180BDB">
        <w:rPr>
          <w:b/>
          <w:bCs/>
        </w:rPr>
        <w:t>Southwest Ohio DX Association</w:t>
      </w:r>
      <w:r w:rsidRPr="00180BDB">
        <w:rPr>
          <w:bCs/>
        </w:rPr>
        <w:t xml:space="preserve">’s “The Exchange” newsletter. One is about Steve Newland’s (N8TUW) and his activation of Tar Hollow during the Ohio Parks contest. The other highlights Dwight’s attitude towards participation in the various major operating contests and the successes that attitude has brought him. Dwight and wife Eileen (K3YJ) are members of the </w:t>
      </w:r>
      <w:r w:rsidRPr="00180BDB">
        <w:rPr>
          <w:b/>
          <w:bCs/>
        </w:rPr>
        <w:t xml:space="preserve">Portsmouth RC </w:t>
      </w:r>
      <w:r w:rsidRPr="00180BDB">
        <w:rPr>
          <w:bCs/>
        </w:rPr>
        <w:t xml:space="preserve">and the </w:t>
      </w:r>
      <w:r w:rsidRPr="00180BDB">
        <w:rPr>
          <w:b/>
          <w:bCs/>
        </w:rPr>
        <w:t xml:space="preserve">Scioto Valley ARC </w:t>
      </w:r>
      <w:r w:rsidRPr="00180BDB">
        <w:rPr>
          <w:bCs/>
        </w:rPr>
        <w:t xml:space="preserve">as well as SWODXA. </w:t>
      </w:r>
    </w:p>
    <w:p w14:paraId="20616099" w14:textId="77777777" w:rsidR="00180BDB" w:rsidRDefault="00180BDB" w:rsidP="00180BDB">
      <w:pPr>
        <w:rPr>
          <w:bCs/>
        </w:rPr>
      </w:pPr>
    </w:p>
    <w:p w14:paraId="15E5904E" w14:textId="05080982" w:rsidR="00180BDB" w:rsidRPr="00180BDB" w:rsidRDefault="00180BDB" w:rsidP="00180BDB">
      <w:pPr>
        <w:rPr>
          <w:bCs/>
        </w:rPr>
      </w:pPr>
      <w:r w:rsidRPr="00180BDB">
        <w:rPr>
          <w:bCs/>
        </w:rPr>
        <w:t xml:space="preserve">The Wilmington NWS Office will conduct two Winter Weather webinars on Friday, November 13. One will be at 1 pm and the other at 6. These are open to the public and everyone is invited to attend. Information regarding signing up can be had by contracting Brandon.peloquin@noaa.gov. </w:t>
      </w:r>
    </w:p>
    <w:p w14:paraId="33ECCF15" w14:textId="77777777" w:rsidR="00180BDB" w:rsidRDefault="00180BDB" w:rsidP="00180BDB">
      <w:pPr>
        <w:rPr>
          <w:bCs/>
        </w:rPr>
      </w:pPr>
    </w:p>
    <w:p w14:paraId="314F8950" w14:textId="77777777" w:rsidR="00672100" w:rsidRDefault="00180BDB" w:rsidP="00180BDB">
      <w:pPr>
        <w:rPr>
          <w:bCs/>
        </w:rPr>
      </w:pPr>
      <w:r w:rsidRPr="00180BDB">
        <w:rPr>
          <w:bCs/>
        </w:rPr>
        <w:t xml:space="preserve">Although the </w:t>
      </w:r>
      <w:r w:rsidRPr="00180BDB">
        <w:rPr>
          <w:b/>
          <w:bCs/>
        </w:rPr>
        <w:t xml:space="preserve">Highland ARA </w:t>
      </w:r>
      <w:r w:rsidRPr="00180BDB">
        <w:rPr>
          <w:bCs/>
        </w:rPr>
        <w:t xml:space="preserve">had one of the earliest Southern Ohio ARRL VE teams, the team became dormant. Through the efforts of Pat Hagen, N8BAP, a new Laurel VE team was organized with Tom Mongold, KD8LSD, as the team leader. On Saturday they conducted their first test session with the following results: Bill Cowie, Hillsboro, not only passed his Technician, but made the General too. </w:t>
      </w:r>
    </w:p>
    <w:p w14:paraId="4674826A" w14:textId="77777777" w:rsidR="00672100" w:rsidRDefault="00672100" w:rsidP="00180BDB">
      <w:pPr>
        <w:rPr>
          <w:bCs/>
        </w:rPr>
      </w:pPr>
    </w:p>
    <w:p w14:paraId="481D3347" w14:textId="53538725" w:rsidR="0089586D" w:rsidRPr="00180BDB" w:rsidRDefault="00180BDB" w:rsidP="00180BDB">
      <w:pPr>
        <w:rPr>
          <w:bCs/>
        </w:rPr>
      </w:pPr>
      <w:r w:rsidRPr="00180BDB">
        <w:rPr>
          <w:bCs/>
        </w:rPr>
        <w:t xml:space="preserve">Greenfield’s Blake Gall, KE8PAQ, and Rainsboro’s Jon Salyer, KE8OJB, each upgraded to General and Elmville’s Dan Carrathers, KE8NPS, is now an Extra. Congrats to all of those who participated in this noteworthy event in some way or the other. A special thanks to the </w:t>
      </w:r>
      <w:r w:rsidRPr="00180BDB">
        <w:rPr>
          <w:b/>
          <w:bCs/>
        </w:rPr>
        <w:t xml:space="preserve">Fayette ARA </w:t>
      </w:r>
      <w:r w:rsidRPr="00180BDB">
        <w:rPr>
          <w:bCs/>
        </w:rPr>
        <w:t>and Jim Scott, N8ORJ, for his support and assistance in organizing the new team</w:t>
      </w:r>
    </w:p>
    <w:p w14:paraId="1B103879" w14:textId="65CCD1F3" w:rsidR="00DA44BB" w:rsidRDefault="00DA44BB" w:rsidP="007B13BC">
      <w:pPr>
        <w:rPr>
          <w:bCs/>
        </w:rPr>
      </w:pPr>
      <w:bookmarkStart w:id="37" w:name="_Hlk50106919"/>
    </w:p>
    <w:p w14:paraId="7D9F3FCD" w14:textId="627124AA" w:rsidR="003665E1" w:rsidRDefault="00C36D92" w:rsidP="00C36D92">
      <w:pPr>
        <w:jc w:val="center"/>
        <w:rPr>
          <w:bCs/>
        </w:rPr>
      </w:pPr>
      <w:r>
        <w:rPr>
          <w:bCs/>
        </w:rPr>
        <w:t>####</w:t>
      </w:r>
    </w:p>
    <w:p w14:paraId="28605626" w14:textId="12D5C8AC" w:rsidR="003665E1" w:rsidRDefault="003665E1" w:rsidP="007B13BC">
      <w:pPr>
        <w:rPr>
          <w:bCs/>
        </w:rPr>
      </w:pPr>
    </w:p>
    <w:p w14:paraId="2E80324C" w14:textId="07164FDA" w:rsidR="003665E1" w:rsidRDefault="003665E1" w:rsidP="007B13BC">
      <w:pPr>
        <w:rPr>
          <w:bCs/>
        </w:rPr>
      </w:pPr>
    </w:p>
    <w:p w14:paraId="7E02012F" w14:textId="2DF4619C" w:rsidR="003665E1" w:rsidRDefault="003665E1" w:rsidP="007B13BC">
      <w:pPr>
        <w:rPr>
          <w:bCs/>
        </w:rPr>
      </w:pPr>
    </w:p>
    <w:p w14:paraId="62704556" w14:textId="77777777" w:rsidR="00B61C68" w:rsidRDefault="00B61C68" w:rsidP="00B61C68">
      <w:pPr>
        <w:rPr>
          <w:sz w:val="20"/>
          <w:szCs w:val="20"/>
        </w:rPr>
      </w:pPr>
    </w:p>
    <w:p w14:paraId="78BFF762" w14:textId="77827285" w:rsidR="00B61C68" w:rsidRPr="003665E1" w:rsidRDefault="0015035F" w:rsidP="00B61C68">
      <w:pPr>
        <w:rPr>
          <w:sz w:val="20"/>
          <w:szCs w:val="20"/>
          <w:u w:val="single"/>
        </w:rPr>
      </w:pPr>
      <w:hyperlink w:anchor="top" w:history="1">
        <w:r w:rsidR="00B61C68" w:rsidRPr="003665E1">
          <w:rPr>
            <w:rStyle w:val="Hyperlink"/>
            <w:sz w:val="20"/>
            <w:szCs w:val="20"/>
          </w:rPr>
          <w:t>TOP</w:t>
        </w:r>
      </w:hyperlink>
      <w:r w:rsidR="00B61C68" w:rsidRPr="003665E1">
        <w:rPr>
          <w:sz w:val="20"/>
          <w:szCs w:val="20"/>
          <w:u w:val="single"/>
        </w:rPr>
        <w:t xml:space="preserve"> ^</w:t>
      </w:r>
    </w:p>
    <w:p w14:paraId="1A9FA10F" w14:textId="3FA202EA" w:rsidR="00795E23" w:rsidRPr="00C05986" w:rsidRDefault="0015035F" w:rsidP="00795E23">
      <w:pPr>
        <w:rPr>
          <w:b/>
          <w:i/>
          <w:iCs/>
          <w:sz w:val="28"/>
          <w:szCs w:val="28"/>
          <w:lang w:val="en"/>
        </w:rPr>
      </w:pPr>
      <w:r>
        <w:lastRenderedPageBreak/>
        <w:pict w14:anchorId="0CDA8362">
          <v:rect id="_x0000_i1037" style="width:0;height:1.5pt" o:hralign="center" o:hrstd="t" o:hr="t" fillcolor="#a0a0a0" stroked="f"/>
        </w:pict>
      </w:r>
      <w:bookmarkEnd w:id="37"/>
    </w:p>
    <w:p w14:paraId="78F28FB1" w14:textId="77777777" w:rsidR="00795E23" w:rsidRPr="00795E23" w:rsidRDefault="00795E23" w:rsidP="00795E23">
      <w:pPr>
        <w:rPr>
          <w:b/>
          <w:bCs/>
          <w:i/>
          <w:sz w:val="28"/>
          <w:szCs w:val="28"/>
        </w:rPr>
      </w:pPr>
      <w:bookmarkStart w:id="38" w:name="one"/>
      <w:bookmarkEnd w:id="38"/>
      <w:r w:rsidRPr="00795E23">
        <w:rPr>
          <w:b/>
          <w:bCs/>
          <w:i/>
          <w:sz w:val="28"/>
          <w:szCs w:val="28"/>
        </w:rPr>
        <w:t>One Question Questionnaire</w:t>
      </w:r>
    </w:p>
    <w:p w14:paraId="0C7F71F0" w14:textId="491C7D48" w:rsidR="00795E23" w:rsidRPr="00795E23" w:rsidRDefault="00D16C8F" w:rsidP="00795E23">
      <w:pPr>
        <w:rPr>
          <w:bCs/>
        </w:rPr>
      </w:pPr>
      <w:r w:rsidRPr="00795E23">
        <w:rPr>
          <w:bCs/>
          <w:noProof/>
        </w:rPr>
        <w:drawing>
          <wp:anchor distT="0" distB="0" distL="114300" distR="114300" simplePos="0" relativeHeight="252443648" behindDoc="1" locked="0" layoutInCell="1" allowOverlap="1" wp14:anchorId="122EC17A" wp14:editId="5A1D3BE5">
            <wp:simplePos x="0" y="0"/>
            <wp:positionH relativeFrom="margin">
              <wp:posOffset>28575</wp:posOffset>
            </wp:positionH>
            <wp:positionV relativeFrom="paragraph">
              <wp:posOffset>70485</wp:posOffset>
            </wp:positionV>
            <wp:extent cx="1487805" cy="1450975"/>
            <wp:effectExtent l="0" t="0" r="0" b="0"/>
            <wp:wrapTight wrapText="bothSides">
              <wp:wrapPolygon edited="0">
                <wp:start x="0" y="0"/>
                <wp:lineTo x="0" y="21269"/>
                <wp:lineTo x="21296" y="21269"/>
                <wp:lineTo x="21296"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487805" cy="1450975"/>
                    </a:xfrm>
                    <a:prstGeom prst="rect">
                      <a:avLst/>
                    </a:prstGeom>
                    <a:noFill/>
                  </pic:spPr>
                </pic:pic>
              </a:graphicData>
            </a:graphic>
            <wp14:sizeRelH relativeFrom="page">
              <wp14:pctWidth>0</wp14:pctWidth>
            </wp14:sizeRelH>
            <wp14:sizeRelV relativeFrom="page">
              <wp14:pctHeight>0</wp14:pctHeight>
            </wp14:sizeRelV>
          </wp:anchor>
        </w:drawing>
      </w:r>
    </w:p>
    <w:p w14:paraId="1042C8C0" w14:textId="3B1FAC29" w:rsidR="00795E23" w:rsidRPr="00795E23" w:rsidRDefault="00795E23" w:rsidP="00795E23">
      <w:pPr>
        <w:rPr>
          <w:bCs/>
        </w:rPr>
      </w:pPr>
      <w:r w:rsidRPr="00795E23">
        <w:rPr>
          <w:bCs/>
        </w:rPr>
        <w:t xml:space="preserve">Hey Gang, </w:t>
      </w:r>
    </w:p>
    <w:p w14:paraId="2CA8A693" w14:textId="77777777" w:rsidR="008F3B3B" w:rsidRDefault="008F3B3B" w:rsidP="008F3B3B">
      <w:pPr>
        <w:rPr>
          <w:bCs/>
        </w:rPr>
      </w:pPr>
    </w:p>
    <w:p w14:paraId="6DB54D12" w14:textId="43468728" w:rsidR="008F3B3B" w:rsidRDefault="008F3B3B" w:rsidP="008F3B3B">
      <w:pPr>
        <w:rPr>
          <w:bCs/>
        </w:rPr>
      </w:pPr>
      <w:r w:rsidRPr="008F3B3B">
        <w:rPr>
          <w:bCs/>
        </w:rPr>
        <w:t xml:space="preserve">Survey Says”….. </w:t>
      </w:r>
      <w:r w:rsidR="0098529D">
        <w:rPr>
          <w:bCs/>
        </w:rPr>
        <w:t xml:space="preserve">only </w:t>
      </w:r>
      <w:r w:rsidRPr="008F3B3B">
        <w:rPr>
          <w:bCs/>
        </w:rPr>
        <w:t xml:space="preserve">about </w:t>
      </w:r>
      <w:r w:rsidR="00B863AC">
        <w:rPr>
          <w:bCs/>
        </w:rPr>
        <w:t>49</w:t>
      </w:r>
      <w:r w:rsidRPr="008F3B3B">
        <w:rPr>
          <w:bCs/>
        </w:rPr>
        <w:t xml:space="preserve">% of you </w:t>
      </w:r>
      <w:r>
        <w:rPr>
          <w:bCs/>
        </w:rPr>
        <w:t xml:space="preserve">have </w:t>
      </w:r>
      <w:r w:rsidR="0098529D">
        <w:rPr>
          <w:bCs/>
        </w:rPr>
        <w:t xml:space="preserve">a master power cut off switch in your shacks. Wow… I sure up that the </w:t>
      </w:r>
      <w:r w:rsidR="00B863AC">
        <w:rPr>
          <w:bCs/>
        </w:rPr>
        <w:t>51</w:t>
      </w:r>
      <w:r w:rsidR="0098529D">
        <w:rPr>
          <w:bCs/>
        </w:rPr>
        <w:t>% of you never have a need….  Maybe that’s something you’ll want to reconsider</w:t>
      </w:r>
      <w:r w:rsidRPr="008F3B3B">
        <w:rPr>
          <w:bCs/>
        </w:rPr>
        <w:t>!</w:t>
      </w:r>
    </w:p>
    <w:p w14:paraId="02649825" w14:textId="3070AD4E" w:rsidR="008F3B3B" w:rsidRPr="008F3B3B" w:rsidRDefault="008F3B3B" w:rsidP="008F3B3B">
      <w:pPr>
        <w:rPr>
          <w:bCs/>
        </w:rPr>
      </w:pPr>
      <w:r w:rsidRPr="008F3B3B">
        <w:rPr>
          <w:bCs/>
        </w:rPr>
        <w:t xml:space="preserve"> </w:t>
      </w:r>
    </w:p>
    <w:p w14:paraId="682D7844" w14:textId="37A77E27" w:rsidR="008F3B3B" w:rsidRDefault="008F3B3B" w:rsidP="008F3B3B">
      <w:pPr>
        <w:rPr>
          <w:bCs/>
        </w:rPr>
      </w:pPr>
      <w:r w:rsidRPr="008F3B3B">
        <w:rPr>
          <w:bCs/>
        </w:rPr>
        <w:t xml:space="preserve">Ok, now </w:t>
      </w:r>
      <w:r>
        <w:rPr>
          <w:bCs/>
        </w:rPr>
        <w:t xml:space="preserve">on to the next question…  </w:t>
      </w:r>
      <w:r w:rsidRPr="008F3B3B">
        <w:rPr>
          <w:bCs/>
        </w:rPr>
        <w:t xml:space="preserve"> So, here goes…. </w:t>
      </w:r>
    </w:p>
    <w:p w14:paraId="07491879" w14:textId="77777777" w:rsidR="007F7A46" w:rsidRPr="008F3B3B" w:rsidRDefault="007F7A46" w:rsidP="008F3B3B">
      <w:pPr>
        <w:rPr>
          <w:bCs/>
        </w:rPr>
      </w:pPr>
    </w:p>
    <w:p w14:paraId="336BA4B8" w14:textId="5604F462" w:rsidR="008F3B3B" w:rsidRPr="007F7A46" w:rsidRDefault="008F3B3B" w:rsidP="007F7A46">
      <w:pPr>
        <w:jc w:val="center"/>
        <w:rPr>
          <w:bCs/>
          <w:sz w:val="32"/>
          <w:szCs w:val="32"/>
        </w:rPr>
      </w:pPr>
      <w:r w:rsidRPr="007F7A46">
        <w:rPr>
          <w:b/>
          <w:bCs/>
          <w:i/>
          <w:iCs/>
          <w:sz w:val="32"/>
          <w:szCs w:val="32"/>
        </w:rPr>
        <w:t>“</w:t>
      </w:r>
      <w:r w:rsidR="0098529D">
        <w:rPr>
          <w:b/>
          <w:bCs/>
          <w:i/>
          <w:iCs/>
          <w:sz w:val="32"/>
          <w:szCs w:val="32"/>
        </w:rPr>
        <w:t>Have you ever accidentally grabbed the wrong end of a soldering iron</w:t>
      </w:r>
      <w:r w:rsidRPr="007F7A46">
        <w:rPr>
          <w:b/>
          <w:bCs/>
          <w:i/>
          <w:iCs/>
          <w:sz w:val="32"/>
          <w:szCs w:val="32"/>
        </w:rPr>
        <w:t>??”</w:t>
      </w:r>
    </w:p>
    <w:p w14:paraId="373CFD94" w14:textId="77777777" w:rsidR="007F7A46" w:rsidRDefault="007F7A46" w:rsidP="008F3B3B">
      <w:pPr>
        <w:rPr>
          <w:bCs/>
        </w:rPr>
      </w:pPr>
    </w:p>
    <w:p w14:paraId="6D1C28F1" w14:textId="64B2B7AB" w:rsidR="00795E23" w:rsidRDefault="008F3B3B" w:rsidP="008F3B3B">
      <w:pPr>
        <w:rPr>
          <w:bCs/>
        </w:rPr>
      </w:pPr>
      <w:r w:rsidRPr="008F3B3B">
        <w:rPr>
          <w:bCs/>
        </w:rPr>
        <w:t>You’ll find the “One Question” questionnaire on the Ohio Section Website! http://arrlohio.org It’s all in fun and it’s not a scientific survey in any way, but we are learning some things that we didn’t know from these questions. I hope that you are enjoying answering these “One Question” questionnaires.</w:t>
      </w:r>
    </w:p>
    <w:p w14:paraId="2880BEBA" w14:textId="50B61173" w:rsidR="006D027E" w:rsidRDefault="006D027E" w:rsidP="006D027E"/>
    <w:p w14:paraId="30D4FC76" w14:textId="2C4A7E5C" w:rsidR="00795E23" w:rsidRPr="00795E23" w:rsidRDefault="0015035F" w:rsidP="00795E23">
      <w:pPr>
        <w:rPr>
          <w:b/>
          <w:bCs/>
          <w:i/>
          <w:sz w:val="28"/>
          <w:szCs w:val="28"/>
        </w:rPr>
      </w:pPr>
      <w:r>
        <w:pict w14:anchorId="35BE647F">
          <v:rect id="_x0000_i1038" style="width:0;height:1.5pt" o:hralign="center" o:hrstd="t" o:hr="t" fillcolor="#a0a0a0" stroked="f"/>
        </w:pict>
      </w:r>
    </w:p>
    <w:p w14:paraId="75E6075E" w14:textId="2ADE120F" w:rsidR="00795E23" w:rsidRPr="00795E23" w:rsidRDefault="003922E8" w:rsidP="00795E23">
      <w:pPr>
        <w:rPr>
          <w:b/>
          <w:bCs/>
          <w:i/>
          <w:sz w:val="28"/>
          <w:szCs w:val="28"/>
        </w:rPr>
      </w:pPr>
      <w:bookmarkStart w:id="39" w:name="VE"/>
      <w:bookmarkEnd w:id="39"/>
      <w:r w:rsidRPr="00795E23">
        <w:rPr>
          <w:bCs/>
          <w:i/>
          <w:noProof/>
          <w:sz w:val="28"/>
          <w:szCs w:val="28"/>
        </w:rPr>
        <w:drawing>
          <wp:anchor distT="0" distB="0" distL="114300" distR="114300" simplePos="0" relativeHeight="252440576" behindDoc="1" locked="0" layoutInCell="1" allowOverlap="1" wp14:anchorId="5776EC13" wp14:editId="246796B4">
            <wp:simplePos x="0" y="0"/>
            <wp:positionH relativeFrom="margin">
              <wp:align>right</wp:align>
            </wp:positionH>
            <wp:positionV relativeFrom="paragraph">
              <wp:posOffset>53340</wp:posOffset>
            </wp:positionV>
            <wp:extent cx="1211580" cy="1476375"/>
            <wp:effectExtent l="0" t="0" r="7620" b="9525"/>
            <wp:wrapTight wrapText="bothSides">
              <wp:wrapPolygon edited="0">
                <wp:start x="0" y="0"/>
                <wp:lineTo x="0" y="21461"/>
                <wp:lineTo x="21396" y="21461"/>
                <wp:lineTo x="21396"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est-taking.jpg"/>
                    <pic:cNvPicPr/>
                  </pic:nvPicPr>
                  <pic:blipFill>
                    <a:blip r:embed="rId114" cstate="print">
                      <a:extLst>
                        <a:ext uri="{28A0092B-C50C-407E-A947-70E740481C1C}">
                          <a14:useLocalDpi xmlns:a14="http://schemas.microsoft.com/office/drawing/2010/main" val="0"/>
                        </a:ext>
                      </a:extLst>
                    </a:blip>
                    <a:stretch>
                      <a:fillRect/>
                    </a:stretch>
                  </pic:blipFill>
                  <pic:spPr>
                    <a:xfrm flipH="1">
                      <a:off x="0" y="0"/>
                      <a:ext cx="1211580" cy="1476375"/>
                    </a:xfrm>
                    <a:prstGeom prst="rect">
                      <a:avLst/>
                    </a:prstGeom>
                  </pic:spPr>
                </pic:pic>
              </a:graphicData>
            </a:graphic>
            <wp14:sizeRelH relativeFrom="page">
              <wp14:pctWidth>0</wp14:pctWidth>
            </wp14:sizeRelH>
            <wp14:sizeRelV relativeFrom="page">
              <wp14:pctHeight>0</wp14:pctHeight>
            </wp14:sizeRelV>
          </wp:anchor>
        </w:drawing>
      </w:r>
      <w:r w:rsidR="00795E23" w:rsidRPr="00795E23">
        <w:rPr>
          <w:b/>
          <w:bCs/>
          <w:i/>
          <w:sz w:val="28"/>
          <w:szCs w:val="28"/>
        </w:rPr>
        <w:t>V.E. Test Sessions</w:t>
      </w:r>
    </w:p>
    <w:p w14:paraId="14B58C73" w14:textId="6E730812" w:rsidR="00795E23" w:rsidRPr="00795E23" w:rsidRDefault="00795E23" w:rsidP="00795E23">
      <w:pPr>
        <w:rPr>
          <w:bCs/>
        </w:rPr>
      </w:pPr>
    </w:p>
    <w:p w14:paraId="13D9CF74" w14:textId="77777777" w:rsidR="00795E23" w:rsidRPr="00795E23" w:rsidRDefault="00795E23" w:rsidP="00795E23">
      <w:pPr>
        <w:rPr>
          <w:bCs/>
        </w:rPr>
      </w:pPr>
      <w:r w:rsidRPr="00795E23">
        <w:rPr>
          <w:bCs/>
        </w:rPr>
        <w:t xml:space="preserve">Many V.E.’s have decided to start testing once again, but with restrictions that need to be adhered to for sure. Here’s the link to find that V.E. Test session and what is expected of YOU before going.   </w:t>
      </w:r>
      <w:hyperlink r:id="rId115" w:history="1">
        <w:r w:rsidRPr="00795E23">
          <w:rPr>
            <w:bCs/>
            <w:color w:val="0563C1" w:themeColor="hyperlink"/>
            <w:u w:val="single"/>
          </w:rPr>
          <w:t>http://www.arrl.org/find-an-amateur-radio-license-exam-session</w:t>
        </w:r>
      </w:hyperlink>
      <w:r w:rsidRPr="00795E23">
        <w:rPr>
          <w:bCs/>
        </w:rPr>
        <w:t xml:space="preserve">  </w:t>
      </w:r>
    </w:p>
    <w:p w14:paraId="25F8470B" w14:textId="5E05F876" w:rsidR="00795E23" w:rsidRDefault="00795E23" w:rsidP="00795E23">
      <w:pPr>
        <w:rPr>
          <w:bCs/>
        </w:rPr>
      </w:pPr>
    </w:p>
    <w:p w14:paraId="65E1DF6A" w14:textId="1001B6E5" w:rsidR="008B0D6B" w:rsidRDefault="008B0D6B" w:rsidP="001314F3">
      <w:pPr>
        <w:rPr>
          <w:bCs/>
        </w:rPr>
      </w:pPr>
    </w:p>
    <w:p w14:paraId="77E0FDAA" w14:textId="77777777" w:rsidR="005501EC" w:rsidRDefault="005501EC" w:rsidP="00D2532D"/>
    <w:p w14:paraId="03E00EA9" w14:textId="77777777" w:rsidR="00775B86" w:rsidRDefault="00775B86" w:rsidP="00D2532D"/>
    <w:p w14:paraId="4E30CB09" w14:textId="03FD866E" w:rsidR="00DF5853" w:rsidRPr="00795E23" w:rsidRDefault="0015035F" w:rsidP="00DF5853">
      <w:pPr>
        <w:rPr>
          <w:bCs/>
        </w:rPr>
      </w:pPr>
      <w:r>
        <w:rPr>
          <w:bCs/>
        </w:rPr>
        <w:pict w14:anchorId="246B949B">
          <v:rect id="_x0000_i1039" style="width:0;height:1.5pt" o:hralign="center" o:bullet="t" o:hrstd="t" o:hr="t" fillcolor="#a0a0a0" stroked="f"/>
        </w:pict>
      </w:r>
    </w:p>
    <w:p w14:paraId="40E9F21C" w14:textId="77777777" w:rsidR="00DF5853" w:rsidRPr="00795E23" w:rsidRDefault="00DF5853" w:rsidP="00DF5853">
      <w:pPr>
        <w:rPr>
          <w:b/>
          <w:i/>
        </w:rPr>
      </w:pPr>
      <w:bookmarkStart w:id="40" w:name="final"/>
      <w:bookmarkEnd w:id="40"/>
      <w:r w:rsidRPr="00795E23">
        <w:rPr>
          <w:b/>
          <w:i/>
          <w:sz w:val="28"/>
          <w:szCs w:val="28"/>
        </w:rPr>
        <w:t>Final..  Final..</w:t>
      </w:r>
    </w:p>
    <w:p w14:paraId="69F9EDD7" w14:textId="195AF136" w:rsidR="00DF5853" w:rsidRPr="00795E23" w:rsidRDefault="00DF5853" w:rsidP="00DF5853"/>
    <w:p w14:paraId="342650DC" w14:textId="6C1368D8" w:rsidR="00DF5853" w:rsidRPr="00795E23" w:rsidRDefault="00C36D92" w:rsidP="00DF5853">
      <w:bookmarkStart w:id="41" w:name="_Hlk48762099"/>
      <w:r w:rsidRPr="00795E23">
        <w:rPr>
          <w:noProof/>
          <w:sz w:val="32"/>
          <w:szCs w:val="32"/>
        </w:rPr>
        <w:drawing>
          <wp:anchor distT="0" distB="0" distL="114300" distR="114300" simplePos="0" relativeHeight="252565504" behindDoc="1" locked="0" layoutInCell="1" allowOverlap="1" wp14:anchorId="3A0C55C9" wp14:editId="4DBC24DF">
            <wp:simplePos x="0" y="0"/>
            <wp:positionH relativeFrom="margin">
              <wp:align>left</wp:align>
            </wp:positionH>
            <wp:positionV relativeFrom="paragraph">
              <wp:posOffset>30480</wp:posOffset>
            </wp:positionV>
            <wp:extent cx="2725420" cy="2613660"/>
            <wp:effectExtent l="19050" t="19050" r="17780" b="15240"/>
            <wp:wrapTight wrapText="bothSides">
              <wp:wrapPolygon edited="0">
                <wp:start x="-151" y="-157"/>
                <wp:lineTo x="-151" y="21569"/>
                <wp:lineTo x="21590" y="21569"/>
                <wp:lineTo x="21590" y="-157"/>
                <wp:lineTo x="-151" y="-157"/>
              </wp:wrapPolygon>
            </wp:wrapTight>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me-w1aw.JPG"/>
                    <pic:cNvPicPr/>
                  </pic:nvPicPr>
                  <pic:blipFill rotWithShape="1">
                    <a:blip r:embed="rId116">
                      <a:extLst>
                        <a:ext uri="{28A0092B-C50C-407E-A947-70E740481C1C}">
                          <a14:useLocalDpi xmlns:a14="http://schemas.microsoft.com/office/drawing/2010/main" val="0"/>
                        </a:ext>
                      </a:extLst>
                    </a:blip>
                    <a:srcRect/>
                    <a:stretch/>
                  </pic:blipFill>
                  <pic:spPr bwMode="auto">
                    <a:xfrm>
                      <a:off x="0" y="0"/>
                      <a:ext cx="2725420" cy="2613660"/>
                    </a:xfrm>
                    <a:prstGeom prst="rect">
                      <a:avLst/>
                    </a:prstGeom>
                    <a:ln w="19050">
                      <a:solidFill>
                        <a:srgbClr val="FF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F5853" w:rsidRPr="00795E23">
        <w:t>Hi Gang,</w:t>
      </w:r>
    </w:p>
    <w:p w14:paraId="3CF8D626" w14:textId="77777777" w:rsidR="00DF5853" w:rsidRDefault="00DF5853" w:rsidP="00DF5853"/>
    <w:p w14:paraId="24F82BC5" w14:textId="536EE29B" w:rsidR="0050005B" w:rsidRDefault="00D17BE4" w:rsidP="007E0F67">
      <w:pPr>
        <w:rPr>
          <w:lang w:val="en"/>
        </w:rPr>
      </w:pPr>
      <w:r>
        <w:t xml:space="preserve">Wow..  </w:t>
      </w:r>
      <w:r w:rsidR="006361A8">
        <w:t xml:space="preserve">Now how can you beat this weather! </w:t>
      </w:r>
      <w:r w:rsidR="00F43EA0">
        <w:t>From snow on</w:t>
      </w:r>
      <w:r w:rsidR="00E7157C">
        <w:rPr>
          <w:lang w:val="en"/>
        </w:rPr>
        <w:t xml:space="preserve"> November 1</w:t>
      </w:r>
      <w:r w:rsidR="00E7157C" w:rsidRPr="00E7157C">
        <w:rPr>
          <w:vertAlign w:val="superscript"/>
          <w:lang w:val="en"/>
        </w:rPr>
        <w:t>st</w:t>
      </w:r>
      <w:r w:rsidR="00F43EA0">
        <w:rPr>
          <w:lang w:val="en"/>
        </w:rPr>
        <w:t xml:space="preserve"> to 70 degree and sunny weather the rest of the week, it’s </w:t>
      </w:r>
      <w:r w:rsidR="0050005B">
        <w:rPr>
          <w:lang w:val="en"/>
        </w:rPr>
        <w:t xml:space="preserve">definitely </w:t>
      </w:r>
      <w:r w:rsidR="00F43EA0">
        <w:rPr>
          <w:lang w:val="en"/>
        </w:rPr>
        <w:t>a mild fall for sure!</w:t>
      </w:r>
      <w:r w:rsidR="00C36D92">
        <w:rPr>
          <w:lang w:val="en"/>
        </w:rPr>
        <w:t xml:space="preserve"> </w:t>
      </w:r>
      <w:r w:rsidR="008451F4">
        <w:rPr>
          <w:lang w:val="en"/>
        </w:rPr>
        <w:t xml:space="preserve"> </w:t>
      </w:r>
    </w:p>
    <w:p w14:paraId="169B5FD0" w14:textId="77777777" w:rsidR="0050005B" w:rsidRDefault="0050005B" w:rsidP="007E0F67">
      <w:pPr>
        <w:rPr>
          <w:lang w:val="en"/>
        </w:rPr>
      </w:pPr>
    </w:p>
    <w:p w14:paraId="171EA3B6" w14:textId="2107F1B8" w:rsidR="00F43EA0" w:rsidRDefault="00F43EA0" w:rsidP="007E0F67">
      <w:pPr>
        <w:rPr>
          <w:lang w:val="en"/>
        </w:rPr>
      </w:pPr>
      <w:r>
        <w:rPr>
          <w:lang w:val="en"/>
        </w:rPr>
        <w:t>I think you’d have to a</w:t>
      </w:r>
      <w:r w:rsidR="008451F4">
        <w:rPr>
          <w:lang w:val="en"/>
        </w:rPr>
        <w:t>gree</w:t>
      </w:r>
      <w:r w:rsidR="0050005B">
        <w:rPr>
          <w:lang w:val="en"/>
        </w:rPr>
        <w:t xml:space="preserve"> that </w:t>
      </w:r>
      <w:r w:rsidR="008451F4">
        <w:rPr>
          <w:lang w:val="en"/>
        </w:rPr>
        <w:t xml:space="preserve">this is really great weather to get out and enjoy what little </w:t>
      </w:r>
      <w:r w:rsidR="0050005B">
        <w:rPr>
          <w:lang w:val="en"/>
        </w:rPr>
        <w:t xml:space="preserve">of </w:t>
      </w:r>
      <w:r w:rsidR="0077763A">
        <w:rPr>
          <w:lang w:val="en"/>
        </w:rPr>
        <w:t>it</w:t>
      </w:r>
      <w:r w:rsidR="008451F4">
        <w:rPr>
          <w:lang w:val="en"/>
        </w:rPr>
        <w:t xml:space="preserve"> we still have. I for one got out and messed with the leaves again this</w:t>
      </w:r>
      <w:r w:rsidR="0050005B">
        <w:rPr>
          <w:lang w:val="en"/>
        </w:rPr>
        <w:t xml:space="preserve"> past </w:t>
      </w:r>
      <w:r w:rsidR="008451F4">
        <w:rPr>
          <w:lang w:val="en"/>
        </w:rPr>
        <w:t>week. At least until the forward drive on my lawn tractor started giving out. Yes, I had to load the tractor back up and take it back out to the repair shop</w:t>
      </w:r>
      <w:r w:rsidR="0050005B">
        <w:rPr>
          <w:lang w:val="en"/>
        </w:rPr>
        <w:t>,</w:t>
      </w:r>
      <w:r w:rsidR="008451F4">
        <w:rPr>
          <w:lang w:val="en"/>
        </w:rPr>
        <w:t xml:space="preserve"> again. </w:t>
      </w:r>
      <w:r w:rsidR="00D00D81">
        <w:rPr>
          <w:lang w:val="en"/>
        </w:rPr>
        <w:t>I only have 8 hours of operation on it since the last time it was in the shop for this, so this time I’m hoping it was just something that came loose and there won’t be a bill to pay</w:t>
      </w:r>
    </w:p>
    <w:p w14:paraId="4BC194D8" w14:textId="77777777" w:rsidR="00F43EA0" w:rsidRDefault="00F43EA0" w:rsidP="007E0F67">
      <w:pPr>
        <w:rPr>
          <w:lang w:val="en"/>
        </w:rPr>
      </w:pPr>
    </w:p>
    <w:p w14:paraId="1956141B" w14:textId="77777777" w:rsidR="00C36D92" w:rsidRDefault="00C36D92" w:rsidP="00C36D92">
      <w:pPr>
        <w:rPr>
          <w:sz w:val="20"/>
          <w:szCs w:val="20"/>
        </w:rPr>
      </w:pPr>
    </w:p>
    <w:p w14:paraId="2854FA02" w14:textId="77777777" w:rsidR="0029576D" w:rsidRDefault="0029576D" w:rsidP="00C36D92">
      <w:pPr>
        <w:rPr>
          <w:sz w:val="20"/>
          <w:szCs w:val="20"/>
        </w:rPr>
      </w:pPr>
    </w:p>
    <w:p w14:paraId="4EDAAFBA" w14:textId="77777777" w:rsidR="0029576D" w:rsidRDefault="0029576D" w:rsidP="00C36D92">
      <w:pPr>
        <w:rPr>
          <w:sz w:val="20"/>
          <w:szCs w:val="20"/>
        </w:rPr>
      </w:pPr>
    </w:p>
    <w:p w14:paraId="72524C0A" w14:textId="5F07F1F8" w:rsidR="00C36D92" w:rsidRPr="00C36D92" w:rsidRDefault="0015035F" w:rsidP="00C36D92">
      <w:pPr>
        <w:rPr>
          <w:sz w:val="20"/>
          <w:szCs w:val="20"/>
          <w:u w:val="single"/>
        </w:rPr>
      </w:pPr>
      <w:hyperlink w:anchor="top" w:history="1">
        <w:r w:rsidR="00C36D92" w:rsidRPr="00C36D92">
          <w:rPr>
            <w:rStyle w:val="Hyperlink"/>
            <w:sz w:val="20"/>
            <w:szCs w:val="20"/>
          </w:rPr>
          <w:t>TOP</w:t>
        </w:r>
      </w:hyperlink>
      <w:r w:rsidR="00C36D92" w:rsidRPr="00C36D92">
        <w:rPr>
          <w:sz w:val="20"/>
          <w:szCs w:val="20"/>
          <w:u w:val="single"/>
        </w:rPr>
        <w:t xml:space="preserve"> ^</w:t>
      </w:r>
    </w:p>
    <w:p w14:paraId="366855AB" w14:textId="7752640A" w:rsidR="00E7157C" w:rsidRDefault="00D00D81" w:rsidP="007E0F67">
      <w:pPr>
        <w:rPr>
          <w:lang w:val="en"/>
        </w:rPr>
      </w:pPr>
      <w:r>
        <w:rPr>
          <w:lang w:val="en"/>
        </w:rPr>
        <w:lastRenderedPageBreak/>
        <w:t xml:space="preserve">Well, on the positive side of things, at least it waited until I as finished with the leaves before it started giving out. It even let me load it into the trailer under its own power this time, unlike the last </w:t>
      </w:r>
      <w:r w:rsidR="0050005B">
        <w:rPr>
          <w:lang w:val="en"/>
        </w:rPr>
        <w:t>time when</w:t>
      </w:r>
      <w:r>
        <w:rPr>
          <w:lang w:val="en"/>
        </w:rPr>
        <w:t xml:space="preserve"> Janie and I had to push it in. </w:t>
      </w:r>
      <w:r w:rsidR="0029576D">
        <w:rPr>
          <w:lang w:val="en"/>
        </w:rPr>
        <w:t xml:space="preserve"> I even got the trike back out and took some rides as well. It was beautiful with some of the leaves still on the trees.</w:t>
      </w:r>
    </w:p>
    <w:p w14:paraId="3A830ECE" w14:textId="50DBCE13" w:rsidR="00102B98" w:rsidRDefault="00102B98" w:rsidP="007E0F67">
      <w:pPr>
        <w:rPr>
          <w:lang w:val="en"/>
        </w:rPr>
      </w:pPr>
    </w:p>
    <w:p w14:paraId="1B7D958F" w14:textId="69204882" w:rsidR="00102B98" w:rsidRDefault="00102B98" w:rsidP="007E0F67">
      <w:pPr>
        <w:rPr>
          <w:lang w:val="en"/>
        </w:rPr>
      </w:pPr>
      <w:r>
        <w:rPr>
          <w:lang w:val="en"/>
        </w:rPr>
        <w:t xml:space="preserve">For those of you who might have noticed, there’s no Hamfest listing this week. That’s because for the very first time </w:t>
      </w:r>
      <w:r w:rsidR="0077763A">
        <w:rPr>
          <w:lang w:val="en"/>
        </w:rPr>
        <w:t xml:space="preserve">in the many years of this newsletter </w:t>
      </w:r>
      <w:r>
        <w:rPr>
          <w:lang w:val="en"/>
        </w:rPr>
        <w:t xml:space="preserve">there isn’t any hamfest in Ohio </w:t>
      </w:r>
      <w:r w:rsidR="0077763A">
        <w:rPr>
          <w:lang w:val="en"/>
        </w:rPr>
        <w:t xml:space="preserve">scheduled </w:t>
      </w:r>
      <w:r>
        <w:rPr>
          <w:lang w:val="en"/>
        </w:rPr>
        <w:t>for a very long time. The Mansfield Hamfest was just canceled this weekend</w:t>
      </w:r>
      <w:r w:rsidR="0065139F">
        <w:rPr>
          <w:lang w:val="en"/>
        </w:rPr>
        <w:t>,</w:t>
      </w:r>
      <w:r>
        <w:rPr>
          <w:lang w:val="en"/>
        </w:rPr>
        <w:t xml:space="preserve"> so there’s nothing out there scheduled until the NOARS Fest </w:t>
      </w:r>
      <w:r w:rsidR="0065139F">
        <w:rPr>
          <w:lang w:val="en"/>
        </w:rPr>
        <w:t>way into</w:t>
      </w:r>
      <w:r>
        <w:rPr>
          <w:lang w:val="en"/>
        </w:rPr>
        <w:t xml:space="preserve"> March! </w:t>
      </w:r>
    </w:p>
    <w:p w14:paraId="18041072" w14:textId="77777777" w:rsidR="00603794" w:rsidRDefault="00603794" w:rsidP="007E0F67"/>
    <w:p w14:paraId="7A1EF6EC" w14:textId="658869C6" w:rsidR="00504657" w:rsidRDefault="00504657" w:rsidP="007E0F67">
      <w:r>
        <w:t>Have you filed your complaint against the proposed $50 fee by the FCC for license issue and renewal</w:t>
      </w:r>
      <w:r w:rsidR="00603794">
        <w:t xml:space="preserve"> yet</w:t>
      </w:r>
      <w:r>
        <w:t xml:space="preserve">? If you haven’t </w:t>
      </w:r>
      <w:r w:rsidR="00603794">
        <w:t>you need to get this done quickly. The deadline is November 16</w:t>
      </w:r>
      <w:r w:rsidR="00603794" w:rsidRPr="00603794">
        <w:rPr>
          <w:vertAlign w:val="superscript"/>
        </w:rPr>
        <w:t>th</w:t>
      </w:r>
      <w:r w:rsidR="00603794">
        <w:t xml:space="preserve"> which is only a few days away from now.  Y</w:t>
      </w:r>
      <w:r>
        <w:t xml:space="preserve">ou can check out the sample letter that I have as well as the stet-by-step instructions for filing with the FCC at:  </w:t>
      </w:r>
      <w:hyperlink r:id="rId117" w:history="1">
        <w:r w:rsidRPr="00EB35CF">
          <w:rPr>
            <w:rStyle w:val="Hyperlink"/>
          </w:rPr>
          <w:t>http://arrl-ohio.org/sm/20-270/</w:t>
        </w:r>
      </w:hyperlink>
      <w:r>
        <w:t xml:space="preserve">   The sample letter will help you word your letter in your own words. Please be sure to end the letter with your name, call sign as well as address. </w:t>
      </w:r>
    </w:p>
    <w:p w14:paraId="0030EB38" w14:textId="38633784" w:rsidR="00DF5853" w:rsidRDefault="006954E6" w:rsidP="00DF5853">
      <w:r>
        <w:t>H</w:t>
      </w:r>
      <w:r w:rsidR="00DF5853">
        <w:t xml:space="preserve">ave you taken the time to check out the reports that are on-line? These reports are there for you. Take advantage of them to boost up your training as well as your ham radio participation! Here’s a link to just one of the reports…   </w:t>
      </w:r>
      <w:hyperlink r:id="rId118" w:history="1">
        <w:r w:rsidR="0058038A" w:rsidRPr="000C082E">
          <w:rPr>
            <w:rStyle w:val="Hyperlink"/>
          </w:rPr>
          <w:t>http://arrl-ohio.org/SEC/reports.html</w:t>
        </w:r>
      </w:hyperlink>
      <w:r w:rsidR="0058038A">
        <w:t xml:space="preserve"> </w:t>
      </w:r>
      <w:r w:rsidR="00001277">
        <w:t xml:space="preserve"> You can also see how the Ohio Section is doing compared with the other Sections in the Great Lakes Division</w:t>
      </w:r>
      <w:r w:rsidR="0029071A">
        <w:t xml:space="preserve"> by </w:t>
      </w:r>
      <w:hyperlink r:id="rId119" w:history="1">
        <w:r w:rsidR="0029071A" w:rsidRPr="0029071A">
          <w:rPr>
            <w:rStyle w:val="Hyperlink"/>
          </w:rPr>
          <w:t>clicking here</w:t>
        </w:r>
      </w:hyperlink>
      <w:r w:rsidR="0029071A">
        <w:t xml:space="preserve">  </w:t>
      </w:r>
    </w:p>
    <w:p w14:paraId="6FBC740B" w14:textId="77777777" w:rsidR="00DF5853" w:rsidRDefault="00DF5853" w:rsidP="00DF5853">
      <w:r>
        <w:t xml:space="preserve"> </w:t>
      </w:r>
    </w:p>
    <w:bookmarkEnd w:id="41"/>
    <w:p w14:paraId="2BBCCCC0" w14:textId="77777777" w:rsidR="00DF5853" w:rsidRDefault="00DF5853" w:rsidP="00DF5853">
      <w:r w:rsidRPr="00795E23">
        <w:t>Whelp,</w:t>
      </w:r>
      <w:r>
        <w:t xml:space="preserve"> that’s going to do it for this week my friends! I</w:t>
      </w:r>
      <w:r w:rsidRPr="00795E23">
        <w:t xml:space="preserve">’m still </w:t>
      </w:r>
      <w:r>
        <w:t xml:space="preserve">looking forward to visiting with all of you live or via </w:t>
      </w:r>
      <w:r w:rsidRPr="00795E23">
        <w:t>Zoom</w:t>
      </w:r>
      <w:r>
        <w:t xml:space="preserve">, WebEX or whatever. </w:t>
      </w:r>
    </w:p>
    <w:p w14:paraId="0507A244" w14:textId="77777777" w:rsidR="00DF5853" w:rsidRDefault="00DF5853" w:rsidP="00DF5853"/>
    <w:p w14:paraId="10E8CD3E" w14:textId="77777777" w:rsidR="00DF5853" w:rsidRPr="00795E23" w:rsidRDefault="00DF5853" w:rsidP="00DF5853">
      <w:r>
        <w:t xml:space="preserve">I really can’t wait for that time when we can all get together in person once again. Those are the times I cherish the most!!!  </w:t>
      </w:r>
      <w:r w:rsidRPr="00795E23">
        <w:t xml:space="preserve">Stay safe! </w:t>
      </w:r>
      <w:r>
        <w:t xml:space="preserve"> </w:t>
      </w:r>
      <w:r w:rsidRPr="00795E23">
        <w:t xml:space="preserve">We will get through this and when we do, we’ll have so much to talk about. Most of all… have FUN and get on the airwaves!!   </w:t>
      </w:r>
    </w:p>
    <w:p w14:paraId="4E168263" w14:textId="77777777" w:rsidR="00DF5853" w:rsidRPr="00795E23" w:rsidRDefault="00DF5853" w:rsidP="00DF5853"/>
    <w:p w14:paraId="5094F903" w14:textId="77777777" w:rsidR="00DF5853" w:rsidRPr="00795E23" w:rsidRDefault="00DF5853" w:rsidP="00DF5853">
      <w:r w:rsidRPr="00795E23">
        <w:t xml:space="preserve">73, </w:t>
      </w:r>
    </w:p>
    <w:p w14:paraId="7E21DB40" w14:textId="77777777" w:rsidR="00DF5853" w:rsidRPr="00795E23" w:rsidRDefault="00DF5853" w:rsidP="00DF5853">
      <w:pPr>
        <w:rPr>
          <w:b/>
          <w:i/>
        </w:rPr>
      </w:pPr>
    </w:p>
    <w:p w14:paraId="73E52D6B" w14:textId="77777777" w:rsidR="00DF5853" w:rsidRPr="00795E23" w:rsidRDefault="0015035F" w:rsidP="00DF5853">
      <w:pPr>
        <w:rPr>
          <w:b/>
          <w:i/>
        </w:rPr>
      </w:pPr>
      <w:hyperlink r:id="rId120" w:history="1">
        <w:r w:rsidR="00DF5853" w:rsidRPr="00795E23">
          <w:rPr>
            <w:b/>
            <w:i/>
            <w:color w:val="0563C1" w:themeColor="hyperlink"/>
            <w:u w:val="single"/>
          </w:rPr>
          <w:t>Scott, N8SY</w:t>
        </w:r>
      </w:hyperlink>
      <w:r w:rsidR="00DF5853" w:rsidRPr="00795E23">
        <w:rPr>
          <w:b/>
          <w:i/>
        </w:rPr>
        <w:t xml:space="preserve"> </w:t>
      </w:r>
    </w:p>
    <w:p w14:paraId="0FB13136" w14:textId="164DFC9E" w:rsidR="00F70494" w:rsidRDefault="00F70494" w:rsidP="00423E8A"/>
    <w:p w14:paraId="30600BB8" w14:textId="2CE5DE91" w:rsidR="00390444" w:rsidRDefault="0015035F" w:rsidP="00423E8A">
      <w:r>
        <w:rPr>
          <w:bCs/>
        </w:rPr>
        <w:pict w14:anchorId="6072BDBD">
          <v:rect id="_x0000_i1040" style="width:0;height:1.5pt" o:hralign="center" o:bullet="t" o:hrstd="t" o:hr="t" fillcolor="#a0a0a0" stroked="f"/>
        </w:pict>
      </w:r>
    </w:p>
    <w:p w14:paraId="1726C1C3" w14:textId="5FD2ADBD" w:rsidR="00DC1C8C" w:rsidRPr="00390444" w:rsidRDefault="00390444" w:rsidP="00423E8A">
      <w:pPr>
        <w:rPr>
          <w:b/>
          <w:bCs/>
          <w:i/>
          <w:iCs/>
          <w:sz w:val="28"/>
          <w:szCs w:val="28"/>
        </w:rPr>
      </w:pPr>
      <w:r w:rsidRPr="00390444">
        <w:rPr>
          <w:b/>
          <w:bCs/>
          <w:i/>
          <w:iCs/>
          <w:sz w:val="28"/>
          <w:szCs w:val="28"/>
        </w:rPr>
        <w:t>Veteran’s Day</w:t>
      </w:r>
    </w:p>
    <w:p w14:paraId="7F7C2999" w14:textId="77777777" w:rsidR="00DC1C8C" w:rsidRDefault="00DC1C8C" w:rsidP="00423E8A"/>
    <w:p w14:paraId="694A5DE1" w14:textId="77777777" w:rsidR="00390444" w:rsidRDefault="00390444" w:rsidP="00390444">
      <w:r>
        <w:t xml:space="preserve">Veterans Day is a U.S. legal holiday dedicated to American veterans of all wars, and Veterans Day 2020 occurs on Wednesday, November 11. In 1918, on the 11th hour of the 11th day of the 11th month, an armistice, or temporary cessation of hostilities, was declared between the Allied nations and Germany in World War I, then known as “the Great War.” </w:t>
      </w:r>
    </w:p>
    <w:p w14:paraId="650067B0" w14:textId="77777777" w:rsidR="00390444" w:rsidRDefault="00390444" w:rsidP="00390444"/>
    <w:p w14:paraId="5B96BACE" w14:textId="77777777" w:rsidR="00390444" w:rsidRDefault="00390444" w:rsidP="00390444">
      <w:r>
        <w:t>Commemorated in many countries as Armistice Day the following year, November 11th became a federal holiday in the United States in 1938. In the aftermath of World War II and the Korean War, Armistice Day became known as Veterans Day.</w:t>
      </w:r>
    </w:p>
    <w:p w14:paraId="408951F1" w14:textId="77777777" w:rsidR="00390444" w:rsidRDefault="00390444" w:rsidP="00390444"/>
    <w:p w14:paraId="6F1973F9" w14:textId="77777777" w:rsidR="00390444" w:rsidRPr="00921C07" w:rsidRDefault="00390444" w:rsidP="00390444">
      <w:pPr>
        <w:rPr>
          <w:b/>
          <w:bCs/>
        </w:rPr>
      </w:pPr>
      <w:r w:rsidRPr="00921C07">
        <w:rPr>
          <w:b/>
          <w:bCs/>
        </w:rPr>
        <w:t>Armistice Day</w:t>
      </w:r>
    </w:p>
    <w:p w14:paraId="3E83071A" w14:textId="77777777" w:rsidR="00390444" w:rsidRDefault="00390444" w:rsidP="00390444">
      <w:r>
        <w:t>The Treaty of Versailles was signed on June 28, 1919, marking the official end of World War I. Nonetheless, the armistice date of November 11, 1918, remained in the public imagination as the date that marked the end of the conflict.</w:t>
      </w:r>
    </w:p>
    <w:p w14:paraId="43B43CCC" w14:textId="78DE9F07" w:rsidR="00390444" w:rsidRDefault="00390444" w:rsidP="00390444"/>
    <w:p w14:paraId="7B7E35EB" w14:textId="33E771FB" w:rsidR="00C36D92" w:rsidRPr="00C36D92" w:rsidRDefault="0015035F" w:rsidP="00C36D92">
      <w:pPr>
        <w:rPr>
          <w:sz w:val="20"/>
          <w:szCs w:val="20"/>
          <w:u w:val="single"/>
        </w:rPr>
      </w:pPr>
      <w:hyperlink w:anchor="top" w:history="1">
        <w:r w:rsidR="00C36D92" w:rsidRPr="00C36D92">
          <w:rPr>
            <w:rStyle w:val="Hyperlink"/>
            <w:sz w:val="20"/>
            <w:szCs w:val="20"/>
          </w:rPr>
          <w:t>TOP</w:t>
        </w:r>
      </w:hyperlink>
      <w:r w:rsidR="00C36D92" w:rsidRPr="00C36D92">
        <w:rPr>
          <w:sz w:val="20"/>
          <w:szCs w:val="20"/>
          <w:u w:val="single"/>
        </w:rPr>
        <w:t xml:space="preserve"> ^</w:t>
      </w:r>
    </w:p>
    <w:p w14:paraId="748D3B78" w14:textId="77777777" w:rsidR="00390444" w:rsidRDefault="00390444" w:rsidP="00390444">
      <w:r>
        <w:lastRenderedPageBreak/>
        <w:t>One year later, in November 1919, U.S. President Woodrow Wilson proclaimed November 11 as the first commemoration of Armistice Day. The day’s observation included parades and public gatherings, as well as a brief pause in business and school activities at 11 a.m.</w:t>
      </w:r>
    </w:p>
    <w:p w14:paraId="692F50DE" w14:textId="77777777" w:rsidR="00390444" w:rsidRDefault="00390444" w:rsidP="00390444"/>
    <w:p w14:paraId="573E529A" w14:textId="77777777" w:rsidR="00390444" w:rsidRDefault="00390444" w:rsidP="00390444">
      <w:r>
        <w:t>On November 11, 1921, an unidentified American soldier killed in the war was buried at Arlington National Cemetery near Washington, D.C. On the same day the previous year, unidentified soldiers were laid to rest at Westminster Abbey in London and at the Arc de Triomphe in Paris.</w:t>
      </w:r>
    </w:p>
    <w:p w14:paraId="0CF3C4C0" w14:textId="77777777" w:rsidR="00390444" w:rsidRDefault="00390444" w:rsidP="00390444"/>
    <w:p w14:paraId="7ECFB551" w14:textId="77777777" w:rsidR="00390444" w:rsidRDefault="00390444" w:rsidP="00390444">
      <w:r>
        <w:t>Did you know? Red poppies, a symbol of World War I from their appearance in the beloved poem "In Flanders Fields" by John McCrae, are sold in Canada and the United Kingdom on Remembrance Day to raise money for veterans or worn in the lapel as a tribute.</w:t>
      </w:r>
    </w:p>
    <w:p w14:paraId="50A49D6F" w14:textId="77777777" w:rsidR="00611AB9" w:rsidRDefault="00611AB9" w:rsidP="00390444"/>
    <w:p w14:paraId="1FC20DC2" w14:textId="77777777" w:rsidR="00390444" w:rsidRDefault="00390444" w:rsidP="00390444">
      <w:r>
        <w:t>On June 4, 1926, Congress passed a resolution that the “recurring anniversary of [November 11, 1918] should be commemorated with thanksgiving and prayer and exercises designed to perpetuate peace through good will and mutual understanding between nations,” and that the president should issue an annual proclamation calling for the observance of Armistice Day. By that time, 27 state legislatures had made November 11 a legal holiday. An act approved May 13, 1938 made November 11 a legal Federal holiday, “dedicated to the cause of world peace and to be hereafter celebrated and known as ‘Armistice Day.'”</w:t>
      </w:r>
    </w:p>
    <w:p w14:paraId="7296835F" w14:textId="77777777" w:rsidR="00390444" w:rsidRDefault="00390444" w:rsidP="00390444"/>
    <w:p w14:paraId="133ACC30" w14:textId="77777777" w:rsidR="00390444" w:rsidRDefault="00390444" w:rsidP="00390444">
      <w:r>
        <w:t>In actuality, there are no U.S. national holidays because the states retain the right to designate their own, and the government can only designate holidays for federal employees and for the District of Columbia. In practice, however, states almost always follow the federal lead.</w:t>
      </w:r>
    </w:p>
    <w:p w14:paraId="51B80243" w14:textId="77777777" w:rsidR="00390444" w:rsidRDefault="00390444" w:rsidP="00390444"/>
    <w:p w14:paraId="1B3BA05B" w14:textId="77777777" w:rsidR="00390444" w:rsidRDefault="00390444" w:rsidP="00390444">
      <w:r>
        <w:t>American effort during World War II saw the greatest mobilization of the U.S. Army, Navy, Marines and Air Force in the nation’s history (more than 16 million people); some 5.7 million more served in the Korean War.</w:t>
      </w:r>
    </w:p>
    <w:p w14:paraId="598378A2" w14:textId="77777777" w:rsidR="00390444" w:rsidRDefault="00390444" w:rsidP="00390444"/>
    <w:p w14:paraId="23B7B3D3" w14:textId="77777777" w:rsidR="00390444" w:rsidRDefault="00390444" w:rsidP="00390444">
      <w:r>
        <w:t>In 1954, after lobbying efforts by veterans’ service organizations, the 83rd U.S. Congress amended the 1938 act that had made Armistice Day a holiday, striking the word “Armistice” in favor of “Veterans.” President Dwight D. Eisenhower signed the legislation on June 1, 1954. From then on, November 11 became a day to honor American veterans of all wars.</w:t>
      </w:r>
    </w:p>
    <w:p w14:paraId="597A5861" w14:textId="53523A5A" w:rsidR="00390444" w:rsidRDefault="00390444" w:rsidP="00390444"/>
    <w:p w14:paraId="459D59F4" w14:textId="77777777" w:rsidR="00390444" w:rsidRDefault="00390444" w:rsidP="00390444">
      <w:r>
        <w:t>The next development in the story of Veterans Day unfolded in 1968, when Congress passed the Uniform Monday Holiday Act, which sought to ensure three-day weekends for federal employees—and encourage tourism and travel—by celebrating four national holidays (Washington’s Birthday, Memorial Day, Veterans Day and Columbus Day) on Mondays.</w:t>
      </w:r>
    </w:p>
    <w:p w14:paraId="4090C1E1" w14:textId="77777777" w:rsidR="00390444" w:rsidRDefault="00390444" w:rsidP="00390444"/>
    <w:p w14:paraId="0C6A9F38" w14:textId="77777777" w:rsidR="00390444" w:rsidRDefault="00390444" w:rsidP="00390444">
      <w:r>
        <w:t>The observation of Veterans Day was set as the fourth Monday in October. The first Veterans Day under the new law was Monday, October 25, 1971; confusion ensued, as many states disapproved of this change, and continued to observe the holiday on its original date.</w:t>
      </w:r>
    </w:p>
    <w:p w14:paraId="716AEFF2" w14:textId="77777777" w:rsidR="00390444" w:rsidRDefault="00390444" w:rsidP="00390444"/>
    <w:p w14:paraId="2E84177E" w14:textId="77777777" w:rsidR="00390444" w:rsidRDefault="00390444" w:rsidP="00390444">
      <w:r>
        <w:t>In 1975, after it became evident that the actual date of Veterans Day carried historical and patriotic significance to many Americans, President Gerald Ford signed a new law returning the observation of Veterans Day to November 11th beginning in 1978. If November 11 falls on a Saturday or Sunday, the federal government observes the holiday on the previous Friday or following Monday, respectively. Government offices are closed on Veterans Day.</w:t>
      </w:r>
    </w:p>
    <w:p w14:paraId="1C860AED" w14:textId="671238C8" w:rsidR="00390444" w:rsidRDefault="00390444" w:rsidP="00390444"/>
    <w:p w14:paraId="41194685" w14:textId="01B32B72" w:rsidR="00C36D92" w:rsidRDefault="00C36D92" w:rsidP="00390444"/>
    <w:p w14:paraId="519660B2" w14:textId="110873EC" w:rsidR="00C36D92" w:rsidRDefault="00C36D92" w:rsidP="00390444"/>
    <w:p w14:paraId="2908AA51" w14:textId="77777777" w:rsidR="00C36D92" w:rsidRDefault="00C36D92" w:rsidP="00C36D92">
      <w:pPr>
        <w:rPr>
          <w:sz w:val="20"/>
          <w:szCs w:val="20"/>
        </w:rPr>
      </w:pPr>
    </w:p>
    <w:p w14:paraId="0707C7E3" w14:textId="508C14D9" w:rsidR="00C36D92" w:rsidRPr="00C36D92" w:rsidRDefault="0015035F" w:rsidP="00C36D92">
      <w:pPr>
        <w:rPr>
          <w:sz w:val="20"/>
          <w:szCs w:val="20"/>
          <w:u w:val="single"/>
        </w:rPr>
      </w:pPr>
      <w:hyperlink w:anchor="top" w:history="1">
        <w:r w:rsidR="00C36D92" w:rsidRPr="00C36D92">
          <w:rPr>
            <w:rStyle w:val="Hyperlink"/>
            <w:sz w:val="20"/>
            <w:szCs w:val="20"/>
          </w:rPr>
          <w:t>TOP</w:t>
        </w:r>
      </w:hyperlink>
      <w:r w:rsidR="00C36D92" w:rsidRPr="00C36D92">
        <w:rPr>
          <w:sz w:val="20"/>
          <w:szCs w:val="20"/>
          <w:u w:val="single"/>
        </w:rPr>
        <w:t xml:space="preserve"> ^</w:t>
      </w:r>
    </w:p>
    <w:p w14:paraId="5D5DEAE1" w14:textId="77777777" w:rsidR="00390444" w:rsidRPr="00921C07" w:rsidRDefault="00390444" w:rsidP="00390444">
      <w:pPr>
        <w:rPr>
          <w:b/>
          <w:bCs/>
        </w:rPr>
      </w:pPr>
      <w:r w:rsidRPr="00921C07">
        <w:rPr>
          <w:b/>
          <w:bCs/>
        </w:rPr>
        <w:lastRenderedPageBreak/>
        <w:t>Remembrance Day</w:t>
      </w:r>
    </w:p>
    <w:p w14:paraId="7708B032" w14:textId="77777777" w:rsidR="00390444" w:rsidRDefault="00390444" w:rsidP="00390444">
      <w:r>
        <w:t>Great Britain, France, Australia and Canada also commemorate the veterans of World War I and II on or near November 11th: Canada has Remembrance Day, while Britain has Remembrance Sunday (the second Sunday of November). In Europe, Great Britain and the Commonwealth countries it is common to observe two minutes of silence at 11 a.m. every November 11.</w:t>
      </w:r>
    </w:p>
    <w:p w14:paraId="235C7509" w14:textId="77777777" w:rsidR="00390444" w:rsidRDefault="00390444" w:rsidP="00390444"/>
    <w:p w14:paraId="2D02B250" w14:textId="77777777" w:rsidR="00390444" w:rsidRDefault="00390444" w:rsidP="00390444">
      <w:r>
        <w:t>In the United States, an official wreath-laying ceremony is held each Veterans Day at the Tomb of the Unknown Soldier in Arlington National Cemetery, while parades and other celebrations are held in states around the country.</w:t>
      </w:r>
    </w:p>
    <w:p w14:paraId="5B7F6AF2" w14:textId="77777777" w:rsidR="00390444" w:rsidRDefault="00390444" w:rsidP="00390444"/>
    <w:p w14:paraId="24752E39" w14:textId="4236B57C" w:rsidR="00DC1C8C" w:rsidRDefault="00390444" w:rsidP="00390444">
      <w:r>
        <w:t>Veterans Day is not to be confused with Memorial Day—a common misunderstanding, according to the U.S. Department of Veterans Affairs. Memorial Day (the fourth Monday in May) honors American service members who died in service to their country or as a result of injuries incurred during battle, while Veterans Day pays tribute to all American veterans—living or dead—but especially gives thanks to living veterans who served their country honorably during war or peacetime.</w:t>
      </w:r>
    </w:p>
    <w:p w14:paraId="0F2A12E9" w14:textId="77777777" w:rsidR="00DC1C8C" w:rsidRDefault="00DC1C8C" w:rsidP="00423E8A"/>
    <w:p w14:paraId="412F4365" w14:textId="4F745452" w:rsidR="00423E8A" w:rsidRDefault="0015035F" w:rsidP="00423E8A">
      <w:pPr>
        <w:rPr>
          <w:rFonts w:eastAsiaTheme="minorHAnsi"/>
          <w:b/>
          <w:i/>
          <w:color w:val="000000" w:themeColor="text1"/>
          <w:sz w:val="28"/>
          <w:szCs w:val="28"/>
        </w:rPr>
      </w:pPr>
      <w:r>
        <w:pict w14:anchorId="37A06E51">
          <v:rect id="_x0000_i1041" style="width:0;height:1.5pt" o:hralign="center" o:hrstd="t" o:hr="t" fillcolor="#a0a0a0" stroked="f"/>
        </w:pict>
      </w:r>
    </w:p>
    <w:p w14:paraId="53D4D3E9" w14:textId="77777777" w:rsidR="004B1AA5" w:rsidRDefault="004B1AA5" w:rsidP="00514311">
      <w:bookmarkStart w:id="42" w:name="swap"/>
      <w:bookmarkEnd w:id="42"/>
    </w:p>
    <w:p w14:paraId="75187BAF" w14:textId="6AEC4E33" w:rsidR="004B1AA5" w:rsidRDefault="004B1AA5" w:rsidP="00514311">
      <w:r w:rsidRPr="0048461E">
        <w:rPr>
          <w:noProof/>
        </w:rPr>
        <w:drawing>
          <wp:anchor distT="0" distB="0" distL="114300" distR="114300" simplePos="0" relativeHeight="252295168" behindDoc="1" locked="0" layoutInCell="1" allowOverlap="1" wp14:anchorId="354FA15D" wp14:editId="0680E0E2">
            <wp:simplePos x="0" y="0"/>
            <wp:positionH relativeFrom="margin">
              <wp:align>left</wp:align>
            </wp:positionH>
            <wp:positionV relativeFrom="paragraph">
              <wp:posOffset>4445</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13580713" w14:textId="77777777" w:rsidR="004B1AA5" w:rsidRDefault="004B1AA5" w:rsidP="00514311"/>
    <w:p w14:paraId="15C6550E" w14:textId="5A6189B2" w:rsidR="00514311" w:rsidRPr="0048461E" w:rsidRDefault="00514311" w:rsidP="00514311">
      <w:r w:rsidRPr="0048461E">
        <w:t xml:space="preserve">Hey Gang, </w:t>
      </w:r>
    </w:p>
    <w:p w14:paraId="74B9B068" w14:textId="1AEC6522" w:rsidR="00514311" w:rsidRPr="0048461E" w:rsidRDefault="00514311" w:rsidP="00514311"/>
    <w:p w14:paraId="12B17A13" w14:textId="00FE44BF" w:rsidR="00514311" w:rsidRDefault="00514311" w:rsidP="00514311">
      <w:r w:rsidRPr="0048461E">
        <w:t xml:space="preserve">Have you taken a look at the </w:t>
      </w:r>
      <w:r w:rsidRPr="0048461E">
        <w:rPr>
          <w:b/>
          <w:bCs/>
        </w:rPr>
        <w:t>Swap &amp; Shop</w:t>
      </w:r>
      <w:r w:rsidRPr="0048461E">
        <w:t xml:space="preserve"> page on the Ohio Section webpage yet?? </w:t>
      </w:r>
      <w:r>
        <w:t xml:space="preserve">  </w:t>
      </w:r>
      <w:r w:rsidRPr="0048461E">
        <w:t xml:space="preserve">Here’s a link that will take you there…  </w:t>
      </w:r>
    </w:p>
    <w:p w14:paraId="3DA4DAC8" w14:textId="5DE0E5A5" w:rsidR="00514311" w:rsidRPr="0048461E" w:rsidRDefault="0015035F" w:rsidP="00514311">
      <w:hyperlink r:id="rId122" w:history="1">
        <w:r w:rsidR="00F43EA0" w:rsidRPr="00883329">
          <w:rPr>
            <w:rStyle w:val="Hyperlink"/>
          </w:rPr>
          <w:t>http://arrl-ohio.org/sm/s-s.html</w:t>
        </w:r>
      </w:hyperlink>
    </w:p>
    <w:p w14:paraId="786A071D" w14:textId="77777777" w:rsidR="00514311" w:rsidRPr="0048461E" w:rsidRDefault="00514311" w:rsidP="00514311"/>
    <w:p w14:paraId="7646C56B" w14:textId="556AFC2B" w:rsidR="00514311" w:rsidRPr="0048461E" w:rsidRDefault="00514311" w:rsidP="00514311">
      <w:r w:rsidRPr="0048461E">
        <w:t xml:space="preserve">Do you have equipment that you just don’t need or want anymore? Here’s a great venue to advertise it, and it’s FREE!! </w:t>
      </w:r>
      <w:r w:rsidR="00A715D8">
        <w:t xml:space="preserve"> </w:t>
      </w:r>
      <w:r w:rsidRPr="0048461E">
        <w:t>Is your club doing a fund raiser to help raise money? After a lot of thought, it was decided that the Swap &amp; Shop webpage could also contain these types of items as well.</w:t>
      </w:r>
      <w:r w:rsidR="004236F8">
        <w:t xml:space="preserve">  </w:t>
      </w:r>
      <w:r w:rsidRPr="0048461E">
        <w:t>The same rules will apply as do for the For Sales and Give-A-Ways and will only be posted for a month at a time. Please see the Terms &amp; Conditions on the webpage.</w:t>
      </w:r>
    </w:p>
    <w:p w14:paraId="7EC528F3" w14:textId="77777777" w:rsidR="00F43EA0" w:rsidRDefault="00F43EA0" w:rsidP="00514311"/>
    <w:p w14:paraId="637A8C3E" w14:textId="6CC0F7CC" w:rsidR="004B65E9" w:rsidRDefault="00514311" w:rsidP="00514311">
      <w:r w:rsidRPr="0048461E">
        <w:t xml:space="preserve">If your club is doing a fund raiser and wants more exposure, please forward the information to me and I’ll advertise it on the Swap &amp; Shop webpage for you.  </w:t>
      </w:r>
    </w:p>
    <w:p w14:paraId="728D41AC" w14:textId="77777777" w:rsidR="00F45ABA" w:rsidRDefault="00F45ABA" w:rsidP="00514311"/>
    <w:p w14:paraId="4B2DC0F0" w14:textId="590EB253" w:rsidR="00514311" w:rsidRDefault="00514311" w:rsidP="00514311">
      <w:pPr>
        <w:rPr>
          <w:noProof/>
        </w:rPr>
      </w:pPr>
      <w:r w:rsidRPr="0048461E">
        <w:t xml:space="preserve">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r w:rsidR="004236F8">
        <w:t xml:space="preserve">  </w:t>
      </w:r>
      <w:r w:rsidRPr="0048461E">
        <w:t>Postings are text only (no pictures or graphics) will be posted for a maximum of 1 month from date posting and require a contact phone number or email within the posting.</w:t>
      </w:r>
      <w:r>
        <w:t xml:space="preserve">  </w:t>
      </w:r>
      <w:r w:rsidRPr="0048461E">
        <w:t xml:space="preserve">Send your Wanted / For Sale or Give-Away post to:  </w:t>
      </w:r>
      <w:hyperlink r:id="rId123" w:history="1">
        <w:r w:rsidR="00EB5C83" w:rsidRPr="006F2467">
          <w:rPr>
            <w:rStyle w:val="Hyperlink"/>
          </w:rPr>
          <w:t>swap@arrlohio.org</w:t>
        </w:r>
      </w:hyperlink>
      <w:r w:rsidRPr="0048461E">
        <w:t> </w:t>
      </w:r>
      <w:r w:rsidRPr="0048461E">
        <w:rPr>
          <w:noProof/>
        </w:rPr>
        <w:t xml:space="preserve"> </w:t>
      </w:r>
    </w:p>
    <w:p w14:paraId="23DC0A3F" w14:textId="4B81E289" w:rsidR="00D07C98" w:rsidRDefault="00D07C98" w:rsidP="00514311">
      <w:pPr>
        <w:rPr>
          <w:noProof/>
        </w:rPr>
      </w:pPr>
    </w:p>
    <w:p w14:paraId="2213D7B2" w14:textId="77777777" w:rsidR="00EA4759" w:rsidRDefault="0015035F" w:rsidP="00EA4759">
      <w:pPr>
        <w:rPr>
          <w:bCs/>
        </w:rPr>
      </w:pPr>
      <w:r>
        <w:pict w14:anchorId="2394E4A2">
          <v:rect id="_x0000_i1042" style="width:0;height:1.5pt" o:hralign="center" o:hrstd="t" o:hr="t" fillcolor="#a0a0a0" stroked="f"/>
        </w:pict>
      </w:r>
    </w:p>
    <w:p w14:paraId="6E468E05" w14:textId="77777777" w:rsidR="00EA4759" w:rsidRPr="001F296F" w:rsidRDefault="00EA4759" w:rsidP="00EA4759">
      <w:pPr>
        <w:rPr>
          <w:b/>
          <w:i/>
          <w:iCs/>
          <w:sz w:val="28"/>
          <w:szCs w:val="28"/>
        </w:rPr>
      </w:pPr>
      <w:r w:rsidRPr="001F296F">
        <w:rPr>
          <w:noProof/>
        </w:rPr>
        <w:drawing>
          <wp:anchor distT="0" distB="0" distL="114300" distR="114300" simplePos="0" relativeHeight="252563456" behindDoc="1" locked="0" layoutInCell="1" allowOverlap="1" wp14:anchorId="3CCB27DB" wp14:editId="58C4E23C">
            <wp:simplePos x="0" y="0"/>
            <wp:positionH relativeFrom="margin">
              <wp:posOffset>6074410</wp:posOffset>
            </wp:positionH>
            <wp:positionV relativeFrom="paragraph">
              <wp:posOffset>53340</wp:posOffset>
            </wp:positionV>
            <wp:extent cx="726440" cy="809625"/>
            <wp:effectExtent l="0" t="0" r="0" b="9525"/>
            <wp:wrapTight wrapText="bothSides">
              <wp:wrapPolygon edited="0">
                <wp:start x="0" y="0"/>
                <wp:lineTo x="0" y="21346"/>
                <wp:lineTo x="20958" y="21346"/>
                <wp:lineTo x="20958" y="0"/>
                <wp:lineTo x="0" y="0"/>
              </wp:wrapPolygon>
            </wp:wrapTight>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print">
                      <a:extLst>
                        <a:ext uri="{28A0092B-C50C-407E-A947-70E740481C1C}">
                          <a14:useLocalDpi xmlns:a14="http://schemas.microsoft.com/office/drawing/2010/main" val="0"/>
                        </a:ext>
                      </a:extLst>
                    </a:blip>
                    <a:stretch>
                      <a:fillRect/>
                    </a:stretch>
                  </pic:blipFill>
                  <pic:spPr>
                    <a:xfrm>
                      <a:off x="0" y="0"/>
                      <a:ext cx="726440" cy="809625"/>
                    </a:xfrm>
                    <a:prstGeom prst="rect">
                      <a:avLst/>
                    </a:prstGeom>
                  </pic:spPr>
                </pic:pic>
              </a:graphicData>
            </a:graphic>
            <wp14:sizeRelH relativeFrom="page">
              <wp14:pctWidth>0</wp14:pctWidth>
            </wp14:sizeRelH>
            <wp14:sizeRelV relativeFrom="page">
              <wp14:pctHeight>0</wp14:pctHeight>
            </wp14:sizeRelV>
          </wp:anchor>
        </w:drawing>
      </w:r>
      <w:r w:rsidRPr="001F296F">
        <w:rPr>
          <w:b/>
          <w:i/>
          <w:iCs/>
          <w:sz w:val="28"/>
          <w:szCs w:val="28"/>
        </w:rPr>
        <w:t>Welcome New Subscriber</w:t>
      </w:r>
      <w:r>
        <w:rPr>
          <w:b/>
          <w:i/>
          <w:iCs/>
          <w:sz w:val="28"/>
          <w:szCs w:val="28"/>
        </w:rPr>
        <w:t>(</w:t>
      </w:r>
      <w:r w:rsidRPr="001F296F">
        <w:rPr>
          <w:b/>
          <w:i/>
          <w:iCs/>
          <w:sz w:val="28"/>
          <w:szCs w:val="28"/>
        </w:rPr>
        <w:t>s</w:t>
      </w:r>
      <w:r>
        <w:rPr>
          <w:b/>
          <w:i/>
          <w:iCs/>
          <w:sz w:val="28"/>
          <w:szCs w:val="28"/>
        </w:rPr>
        <w:t>)</w:t>
      </w:r>
    </w:p>
    <w:p w14:paraId="23C34529" w14:textId="77777777" w:rsidR="00EA4759" w:rsidRDefault="00EA4759" w:rsidP="00EA4759">
      <w:pPr>
        <w:rPr>
          <w:bCs/>
        </w:rPr>
      </w:pPr>
    </w:p>
    <w:p w14:paraId="3E99FE22" w14:textId="7173CA0F" w:rsidR="004A15F0" w:rsidRDefault="00222EA7" w:rsidP="00626567">
      <w:pPr>
        <w:rPr>
          <w:b/>
        </w:rPr>
      </w:pPr>
      <w:r w:rsidRPr="00222EA7">
        <w:rPr>
          <w:b/>
        </w:rPr>
        <w:t>Tim</w:t>
      </w:r>
      <w:r>
        <w:rPr>
          <w:b/>
        </w:rPr>
        <w:t xml:space="preserve">, </w:t>
      </w:r>
      <w:r w:rsidRPr="00222EA7">
        <w:rPr>
          <w:b/>
        </w:rPr>
        <w:t>WD8JTR</w:t>
      </w:r>
      <w:r w:rsidR="00626567">
        <w:rPr>
          <w:b/>
        </w:rPr>
        <w:t xml:space="preserve">; </w:t>
      </w:r>
      <w:r w:rsidR="00626567" w:rsidRPr="00626567">
        <w:rPr>
          <w:b/>
        </w:rPr>
        <w:t>David</w:t>
      </w:r>
      <w:r w:rsidR="00626567">
        <w:rPr>
          <w:b/>
        </w:rPr>
        <w:t xml:space="preserve">, </w:t>
      </w:r>
      <w:r w:rsidR="00626567" w:rsidRPr="00626567">
        <w:rPr>
          <w:b/>
        </w:rPr>
        <w:t>KD8AVT</w:t>
      </w:r>
      <w:r w:rsidR="00EA4759" w:rsidRPr="00534AAF">
        <w:rPr>
          <w:b/>
        </w:rPr>
        <w:br/>
      </w:r>
    </w:p>
    <w:p w14:paraId="295A0884" w14:textId="2435BE2C" w:rsidR="00881564" w:rsidRDefault="00881564" w:rsidP="0024196A"/>
    <w:p w14:paraId="2D479BB2" w14:textId="77777777" w:rsidR="00EF6889" w:rsidRPr="00EF6889" w:rsidRDefault="0015035F" w:rsidP="00EF6889">
      <w:pPr>
        <w:rPr>
          <w:sz w:val="20"/>
          <w:szCs w:val="20"/>
          <w:u w:val="single"/>
        </w:rPr>
      </w:pPr>
      <w:hyperlink w:anchor="top" w:history="1">
        <w:r w:rsidR="00EF6889" w:rsidRPr="00EF6889">
          <w:rPr>
            <w:rStyle w:val="Hyperlink"/>
            <w:sz w:val="20"/>
            <w:szCs w:val="20"/>
          </w:rPr>
          <w:t>TOP</w:t>
        </w:r>
      </w:hyperlink>
      <w:r w:rsidR="00EF6889" w:rsidRPr="00EF6889">
        <w:rPr>
          <w:sz w:val="20"/>
          <w:szCs w:val="20"/>
          <w:u w:val="single"/>
        </w:rPr>
        <w:t xml:space="preserve"> ^</w:t>
      </w:r>
    </w:p>
    <w:p w14:paraId="59CF16B2" w14:textId="5E0346D7" w:rsidR="0024196A" w:rsidRDefault="0015035F" w:rsidP="0024196A">
      <w:pPr>
        <w:rPr>
          <w:sz w:val="20"/>
          <w:szCs w:val="20"/>
        </w:rPr>
      </w:pPr>
      <w:r>
        <w:lastRenderedPageBreak/>
        <w:pict w14:anchorId="47B41B42">
          <v:rect id="_x0000_i1043" style="width:0;height:1.5pt" o:hralign="center" o:hrstd="t" o:hr="t" fillcolor="#a0a0a0" stroked="f"/>
        </w:pict>
      </w:r>
    </w:p>
    <w:p w14:paraId="04BBD5B2" w14:textId="43836FA9" w:rsidR="001B5A6E" w:rsidRDefault="001B5A6E" w:rsidP="0024196A">
      <w:pPr>
        <w:jc w:val="center"/>
        <w:rPr>
          <w:sz w:val="20"/>
          <w:szCs w:val="20"/>
        </w:rPr>
      </w:pPr>
    </w:p>
    <w:p w14:paraId="245F6D21" w14:textId="77777777" w:rsidR="002530C1" w:rsidRDefault="002530C1" w:rsidP="0024196A">
      <w:pPr>
        <w:jc w:val="center"/>
        <w:rPr>
          <w:sz w:val="20"/>
          <w:szCs w:val="20"/>
        </w:rPr>
      </w:pPr>
    </w:p>
    <w:p w14:paraId="69FAAECF" w14:textId="542AB057" w:rsidR="0024196A" w:rsidRPr="000A213A" w:rsidRDefault="0024196A" w:rsidP="0024196A">
      <w:pPr>
        <w:jc w:val="center"/>
        <w:rPr>
          <w:sz w:val="20"/>
          <w:szCs w:val="20"/>
        </w:rPr>
      </w:pPr>
      <w:r w:rsidRPr="000A213A">
        <w:rPr>
          <w:sz w:val="20"/>
          <w:szCs w:val="20"/>
        </w:rPr>
        <w:t>Ohio Section Cabinet</w:t>
      </w:r>
    </w:p>
    <w:tbl>
      <w:tblPr>
        <w:tblStyle w:val="TableGrid"/>
        <w:tblW w:w="0" w:type="auto"/>
        <w:tblLook w:val="04A0" w:firstRow="1" w:lastRow="0" w:firstColumn="1" w:lastColumn="0" w:noHBand="0" w:noVBand="1"/>
      </w:tblPr>
      <w:tblGrid>
        <w:gridCol w:w="5395"/>
        <w:gridCol w:w="5395"/>
      </w:tblGrid>
      <w:tr w:rsidR="0024196A" w:rsidRPr="000A213A" w14:paraId="55029686" w14:textId="77777777" w:rsidTr="002C5889">
        <w:tc>
          <w:tcPr>
            <w:tcW w:w="5395" w:type="dxa"/>
          </w:tcPr>
          <w:p w14:paraId="511136C1" w14:textId="77777777" w:rsidR="0024196A" w:rsidRPr="000A213A" w:rsidRDefault="0024196A" w:rsidP="002C5889">
            <w:pPr>
              <w:rPr>
                <w:sz w:val="20"/>
                <w:szCs w:val="20"/>
              </w:rPr>
            </w:pPr>
            <w:r w:rsidRPr="000A213A">
              <w:rPr>
                <w:sz w:val="20"/>
                <w:szCs w:val="20"/>
              </w:rPr>
              <w:t>Section Manager – Scott Yonally, N8SY</w:t>
            </w:r>
          </w:p>
        </w:tc>
        <w:tc>
          <w:tcPr>
            <w:tcW w:w="5395" w:type="dxa"/>
          </w:tcPr>
          <w:p w14:paraId="1C6E781C" w14:textId="77777777" w:rsidR="0024196A" w:rsidRPr="000A213A" w:rsidRDefault="0024196A" w:rsidP="002C5889">
            <w:pPr>
              <w:rPr>
                <w:sz w:val="20"/>
                <w:szCs w:val="20"/>
              </w:rPr>
            </w:pPr>
            <w:r w:rsidRPr="000A213A">
              <w:rPr>
                <w:sz w:val="20"/>
                <w:szCs w:val="20"/>
              </w:rPr>
              <w:t>Assistant Section Manager – John Perone, W8RXX</w:t>
            </w:r>
          </w:p>
        </w:tc>
      </w:tr>
      <w:tr w:rsidR="0024196A" w:rsidRPr="000A213A" w14:paraId="102D632A" w14:textId="77777777" w:rsidTr="002C5889">
        <w:tc>
          <w:tcPr>
            <w:tcW w:w="5395" w:type="dxa"/>
          </w:tcPr>
          <w:p w14:paraId="5F55700A" w14:textId="77777777" w:rsidR="0024196A" w:rsidRPr="000A213A" w:rsidRDefault="0024196A" w:rsidP="002C5889">
            <w:pPr>
              <w:rPr>
                <w:sz w:val="20"/>
                <w:szCs w:val="20"/>
              </w:rPr>
            </w:pPr>
            <w:r w:rsidRPr="000A213A">
              <w:rPr>
                <w:sz w:val="20"/>
                <w:szCs w:val="20"/>
              </w:rPr>
              <w:t>Section Emergency Coordinator – Stan Broadway, N8BHL</w:t>
            </w:r>
          </w:p>
        </w:tc>
        <w:tc>
          <w:tcPr>
            <w:tcW w:w="5395" w:type="dxa"/>
          </w:tcPr>
          <w:p w14:paraId="6BB815E8" w14:textId="77777777" w:rsidR="0024196A" w:rsidRPr="000A213A" w:rsidRDefault="0024196A" w:rsidP="002C5889">
            <w:pPr>
              <w:rPr>
                <w:sz w:val="20"/>
                <w:szCs w:val="20"/>
              </w:rPr>
            </w:pPr>
            <w:r w:rsidRPr="000A213A">
              <w:rPr>
                <w:sz w:val="20"/>
                <w:szCs w:val="20"/>
              </w:rPr>
              <w:t>Section Traffic Manager – David Maynard, WA3EZN</w:t>
            </w:r>
          </w:p>
        </w:tc>
      </w:tr>
      <w:tr w:rsidR="0024196A" w:rsidRPr="000A213A" w14:paraId="2D4F60BD" w14:textId="77777777" w:rsidTr="002C5889">
        <w:tc>
          <w:tcPr>
            <w:tcW w:w="5395" w:type="dxa"/>
          </w:tcPr>
          <w:p w14:paraId="3841FBBB" w14:textId="77777777" w:rsidR="0024196A" w:rsidRPr="000A213A" w:rsidRDefault="0024196A" w:rsidP="002C5889">
            <w:pPr>
              <w:rPr>
                <w:sz w:val="20"/>
                <w:szCs w:val="20"/>
              </w:rPr>
            </w:pPr>
            <w:r w:rsidRPr="000A213A">
              <w:rPr>
                <w:sz w:val="20"/>
                <w:szCs w:val="20"/>
              </w:rPr>
              <w:t>Technical Coordinator – Jeff Kopcak, K8JTK</w:t>
            </w:r>
          </w:p>
        </w:tc>
        <w:tc>
          <w:tcPr>
            <w:tcW w:w="5395" w:type="dxa"/>
          </w:tcPr>
          <w:p w14:paraId="5662F49F" w14:textId="77777777" w:rsidR="0024196A" w:rsidRPr="000A213A" w:rsidRDefault="0024196A" w:rsidP="002C5889">
            <w:pPr>
              <w:rPr>
                <w:sz w:val="20"/>
                <w:szCs w:val="20"/>
              </w:rPr>
            </w:pPr>
            <w:r w:rsidRPr="000A213A">
              <w:rPr>
                <w:sz w:val="20"/>
                <w:szCs w:val="20"/>
              </w:rPr>
              <w:t>Affiliated Clubs Coordinator – Tom Sly, WB8LCD</w:t>
            </w:r>
          </w:p>
        </w:tc>
      </w:tr>
      <w:tr w:rsidR="0024196A" w:rsidRPr="000A213A" w14:paraId="449F6C91" w14:textId="77777777" w:rsidTr="002C5889">
        <w:tc>
          <w:tcPr>
            <w:tcW w:w="5395" w:type="dxa"/>
          </w:tcPr>
          <w:p w14:paraId="593EF87E" w14:textId="77777777" w:rsidR="0024196A" w:rsidRPr="000A213A" w:rsidRDefault="0024196A" w:rsidP="002C5889">
            <w:pPr>
              <w:rPr>
                <w:sz w:val="20"/>
                <w:szCs w:val="20"/>
              </w:rPr>
            </w:pPr>
            <w:r w:rsidRPr="000A213A">
              <w:rPr>
                <w:sz w:val="20"/>
                <w:szCs w:val="20"/>
              </w:rPr>
              <w:t>State Government Liaison – Bob Winston, W2THU</w:t>
            </w:r>
          </w:p>
        </w:tc>
        <w:tc>
          <w:tcPr>
            <w:tcW w:w="5395" w:type="dxa"/>
          </w:tcPr>
          <w:p w14:paraId="5FCFDEB3" w14:textId="77777777" w:rsidR="0024196A" w:rsidRPr="000A213A" w:rsidRDefault="0024196A" w:rsidP="002C5889">
            <w:pPr>
              <w:rPr>
                <w:sz w:val="20"/>
                <w:szCs w:val="20"/>
              </w:rPr>
            </w:pPr>
            <w:r w:rsidRPr="000A213A">
              <w:rPr>
                <w:sz w:val="20"/>
                <w:szCs w:val="20"/>
              </w:rPr>
              <w:t>Public Information Coordinator – John Ross, KD8IDJ</w:t>
            </w:r>
          </w:p>
        </w:tc>
      </w:tr>
      <w:tr w:rsidR="0024196A" w:rsidRPr="000A213A" w14:paraId="411463AD" w14:textId="77777777" w:rsidTr="002C5889">
        <w:tc>
          <w:tcPr>
            <w:tcW w:w="10790" w:type="dxa"/>
            <w:gridSpan w:val="2"/>
          </w:tcPr>
          <w:p w14:paraId="3314D3F6" w14:textId="77777777" w:rsidR="0024196A" w:rsidRPr="000A213A" w:rsidRDefault="0024196A" w:rsidP="002C5889">
            <w:pPr>
              <w:jc w:val="center"/>
              <w:rPr>
                <w:sz w:val="20"/>
                <w:szCs w:val="20"/>
              </w:rPr>
            </w:pPr>
            <w:r w:rsidRPr="000A213A">
              <w:rPr>
                <w:sz w:val="20"/>
                <w:szCs w:val="20"/>
              </w:rPr>
              <w:t>Section Youth Coordinator – Anthony Lascre, K8ZT</w:t>
            </w:r>
          </w:p>
        </w:tc>
      </w:tr>
    </w:tbl>
    <w:p w14:paraId="23D327DA" w14:textId="0FBFB446" w:rsidR="00642467" w:rsidRDefault="00642467" w:rsidP="004B1AA5">
      <w:pPr>
        <w:rPr>
          <w:bCs/>
        </w:rPr>
      </w:pPr>
    </w:p>
    <w:p w14:paraId="48738DB6" w14:textId="77777777" w:rsidR="00C36D92" w:rsidRDefault="00C36D92" w:rsidP="004B1AA5">
      <w:pPr>
        <w:rPr>
          <w:bCs/>
        </w:rPr>
      </w:pPr>
    </w:p>
    <w:p w14:paraId="701634FA" w14:textId="51413AD1" w:rsidR="006B39C9" w:rsidRDefault="0015035F" w:rsidP="006B39C9">
      <w:pPr>
        <w:rPr>
          <w:b/>
          <w:i/>
          <w:sz w:val="28"/>
          <w:szCs w:val="28"/>
        </w:rPr>
      </w:pPr>
      <w:r>
        <w:rPr>
          <w:bCs/>
        </w:rPr>
        <w:pict w14:anchorId="397EDB1D">
          <v:rect id="_x0000_i1044" style="width:0;height:1.5pt" o:hralign="center" o:hrstd="t" o:hr="t" fillcolor="#a0a0a0" stroked="f"/>
        </w:pict>
      </w:r>
    </w:p>
    <w:p w14:paraId="62A1A0C8" w14:textId="4D891E34" w:rsidR="006B39C9" w:rsidRPr="005C1BA5" w:rsidRDefault="006B39C9" w:rsidP="006B39C9">
      <w:pPr>
        <w:rPr>
          <w:b/>
          <w:i/>
          <w:sz w:val="28"/>
          <w:szCs w:val="28"/>
        </w:rPr>
      </w:pPr>
      <w:r w:rsidRPr="000A213A">
        <w:rPr>
          <w:noProof/>
        </w:rPr>
        <w:drawing>
          <wp:anchor distT="0" distB="0" distL="114300" distR="114300" simplePos="0" relativeHeight="252380160" behindDoc="1" locked="0" layoutInCell="1" allowOverlap="1" wp14:anchorId="5922650B" wp14:editId="034731A6">
            <wp:simplePos x="0" y="0"/>
            <wp:positionH relativeFrom="margin">
              <wp:align>right</wp:align>
            </wp:positionH>
            <wp:positionV relativeFrom="paragraph">
              <wp:posOffset>106045</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Pr="005C1BA5">
        <w:rPr>
          <w:b/>
          <w:i/>
          <w:sz w:val="28"/>
          <w:szCs w:val="28"/>
        </w:rPr>
        <w:t>Back Issues of the PostScript and Ohio Section Journal</w:t>
      </w:r>
      <w:r w:rsidRPr="000A213A">
        <w:rPr>
          <w:noProof/>
        </w:rPr>
        <w:t xml:space="preserve"> </w:t>
      </w:r>
    </w:p>
    <w:p w14:paraId="6DA1F856" w14:textId="77777777" w:rsidR="006B39C9" w:rsidRPr="000A213A" w:rsidRDefault="006B39C9" w:rsidP="006B39C9"/>
    <w:p w14:paraId="79C0F9B8" w14:textId="2AD470AB" w:rsidR="006B39C9" w:rsidRPr="000A213A" w:rsidRDefault="006B39C9" w:rsidP="006B39C9">
      <w:r w:rsidRPr="000A213A">
        <w:t xml:space="preserve">Hey, did you know that PostScript and Ohio Section Journal (OSJ) are archived on the website? You can go back and look at any edition simply by clicking:  </w:t>
      </w:r>
    </w:p>
    <w:p w14:paraId="7B38F90F" w14:textId="456C1984" w:rsidR="006B39C9" w:rsidRDefault="0015035F" w:rsidP="006B39C9">
      <w:hyperlink r:id="rId126" w:history="1">
        <w:r w:rsidR="00F64AE2" w:rsidRPr="008065F8">
          <w:rPr>
            <w:rStyle w:val="Hyperlink"/>
          </w:rPr>
          <w:t>http://arrl-ohio.org/news/index.html</w:t>
        </w:r>
      </w:hyperlink>
      <w:r w:rsidR="006B39C9" w:rsidRPr="000A213A">
        <w:t xml:space="preserve"> </w:t>
      </w:r>
    </w:p>
    <w:p w14:paraId="53B79FF8" w14:textId="6C25D4DB" w:rsidR="006B39C9" w:rsidRDefault="006B39C9" w:rsidP="006B39C9">
      <w:pPr>
        <w:rPr>
          <w:bCs/>
        </w:rPr>
      </w:pPr>
    </w:p>
    <w:p w14:paraId="0263CDAC" w14:textId="4AAA54FD" w:rsidR="003F6756" w:rsidRDefault="003F6756" w:rsidP="006B39C9">
      <w:pPr>
        <w:rPr>
          <w:bCs/>
        </w:rPr>
      </w:pPr>
    </w:p>
    <w:p w14:paraId="038B3D6A" w14:textId="77777777" w:rsidR="00C36D92" w:rsidRPr="00714B04" w:rsidRDefault="00C36D92" w:rsidP="006B39C9">
      <w:pPr>
        <w:rPr>
          <w:bCs/>
        </w:rPr>
      </w:pPr>
    </w:p>
    <w:p w14:paraId="185D1052" w14:textId="24D22738" w:rsidR="00B7173C" w:rsidRDefault="0015035F" w:rsidP="00C36B08">
      <w:pPr>
        <w:rPr>
          <w:b/>
          <w:bCs/>
          <w:i/>
          <w:iCs/>
          <w:sz w:val="28"/>
          <w:szCs w:val="28"/>
        </w:rPr>
      </w:pPr>
      <w:r>
        <w:rPr>
          <w:bCs/>
        </w:rPr>
        <w:pict w14:anchorId="7FEBD071">
          <v:rect id="_x0000_i1045" style="width:0;height:1.5pt" o:hralign="center" o:hrstd="t" o:hr="t" fillcolor="#a0a0a0" stroked="f"/>
        </w:pict>
      </w:r>
    </w:p>
    <w:p w14:paraId="3FAF25E2" w14:textId="14742930" w:rsidR="00C36B08" w:rsidRPr="00C36B08" w:rsidRDefault="00C36B08" w:rsidP="00C36B08">
      <w:pPr>
        <w:rPr>
          <w:b/>
          <w:bCs/>
          <w:i/>
          <w:iCs/>
          <w:sz w:val="28"/>
          <w:szCs w:val="28"/>
        </w:rPr>
      </w:pPr>
      <w:r w:rsidRPr="00C36B08">
        <w:rPr>
          <w:b/>
          <w:bCs/>
          <w:i/>
          <w:iCs/>
          <w:sz w:val="28"/>
          <w:szCs w:val="28"/>
        </w:rPr>
        <w:t xml:space="preserve">Want to Share your Club Newsletter With Others? </w:t>
      </w:r>
    </w:p>
    <w:p w14:paraId="46285FB7" w14:textId="7FACDF88" w:rsidR="00C36B08" w:rsidRDefault="004236F8" w:rsidP="00C36B08">
      <w:r w:rsidRPr="00B7173C">
        <w:rPr>
          <w:noProof/>
        </w:rPr>
        <w:drawing>
          <wp:anchor distT="0" distB="0" distL="114300" distR="114300" simplePos="0" relativeHeight="252315648" behindDoc="1" locked="0" layoutInCell="1" allowOverlap="1" wp14:anchorId="7F013D42" wp14:editId="26087000">
            <wp:simplePos x="0" y="0"/>
            <wp:positionH relativeFrom="margin">
              <wp:align>right</wp:align>
            </wp:positionH>
            <wp:positionV relativeFrom="paragraph">
              <wp:posOffset>14605</wp:posOffset>
            </wp:positionV>
            <wp:extent cx="1514475" cy="1228725"/>
            <wp:effectExtent l="0" t="0" r="9525" b="9525"/>
            <wp:wrapTight wrapText="bothSides">
              <wp:wrapPolygon edited="0">
                <wp:start x="0" y="0"/>
                <wp:lineTo x="0" y="21433"/>
                <wp:lineTo x="21464" y="21433"/>
                <wp:lineTo x="2146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14475" cy="1228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4D389A" w14:textId="44BAF489" w:rsidR="00C36B08" w:rsidRPr="00C36B08" w:rsidRDefault="00C36B08" w:rsidP="00C36B08">
      <w:r w:rsidRPr="00C36B08">
        <w:t>We have a webpage where you can download and read all of the newsletters that I get from around the state</w:t>
      </w:r>
      <w:r w:rsidR="0062408D">
        <w:t xml:space="preserve"> and even other sections!</w:t>
      </w:r>
      <w:r w:rsidRPr="00C36B08">
        <w:t xml:space="preserve"> </w:t>
      </w:r>
    </w:p>
    <w:p w14:paraId="6ACE7F69" w14:textId="0344C100" w:rsidR="00C36B08" w:rsidRDefault="00C36B08" w:rsidP="00C36B08"/>
    <w:p w14:paraId="56813C31" w14:textId="0F570227" w:rsidR="00C36B08" w:rsidRPr="00C36B08" w:rsidRDefault="00C36B08" w:rsidP="00C36B08">
      <w:r w:rsidRPr="00C36B08">
        <w:t xml:space="preserve">Here’s the link to the page…. </w:t>
      </w:r>
      <w:hyperlink r:id="rId128" w:history="1">
        <w:r w:rsidR="00B67896" w:rsidRPr="001B147F">
          <w:rPr>
            <w:rStyle w:val="Hyperlink"/>
          </w:rPr>
          <w:t>http://arrl-ohio.org/club_news/index.html</w:t>
        </w:r>
      </w:hyperlink>
      <w:r>
        <w:t xml:space="preserve"> </w:t>
      </w:r>
    </w:p>
    <w:p w14:paraId="00A5B178" w14:textId="77777777" w:rsidR="0074369A" w:rsidRDefault="0074369A" w:rsidP="00C36B08"/>
    <w:p w14:paraId="399350A5" w14:textId="019AB0FC" w:rsidR="002F0311" w:rsidRDefault="00C36B08" w:rsidP="00C36B08">
      <w:r w:rsidRPr="00C36B08">
        <w:t>Please, if you don’t see your club newsletter posted, it’s because I’m not receiving it</w:t>
      </w:r>
      <w:r w:rsidR="002F0311">
        <w:t>. Just h</w:t>
      </w:r>
      <w:r w:rsidR="002F0311" w:rsidRPr="00C36B08">
        <w:t xml:space="preserve">ave your newsletter editor contact me and </w:t>
      </w:r>
      <w:r w:rsidR="002F0311">
        <w:t>I’ll</w:t>
      </w:r>
      <w:r w:rsidR="002F0311" w:rsidRPr="00C36B08">
        <w:t xml:space="preserve"> get your club’s newsletter </w:t>
      </w:r>
      <w:r w:rsidR="002F0311">
        <w:t xml:space="preserve">listed </w:t>
      </w:r>
      <w:r w:rsidR="002F0311" w:rsidRPr="00C36B08">
        <w:t>on the site!!</w:t>
      </w:r>
      <w:r w:rsidR="002F0311">
        <w:t xml:space="preserve"> </w:t>
      </w:r>
    </w:p>
    <w:p w14:paraId="30299AAD" w14:textId="144DB496" w:rsidR="002F0311" w:rsidRDefault="002F0311" w:rsidP="00C36B08"/>
    <w:p w14:paraId="5C6E2491" w14:textId="2562348B" w:rsidR="00C36B08" w:rsidRDefault="00C36B08" w:rsidP="00C36B08">
      <w:r w:rsidRPr="00C36B08">
        <w:t xml:space="preserve">We all learn and steal (I mean, share) from each other’s work. So, </w:t>
      </w:r>
      <w:r w:rsidR="00B7173C">
        <w:t xml:space="preserve">get </w:t>
      </w:r>
      <w:r w:rsidRPr="00C36B08">
        <w:t xml:space="preserve">me your newsletter!!! Send it to: </w:t>
      </w:r>
      <w:hyperlink r:id="rId129" w:history="1">
        <w:r w:rsidR="00B7173C" w:rsidRPr="004804EF">
          <w:rPr>
            <w:rStyle w:val="Hyperlink"/>
          </w:rPr>
          <w:t>n8sy@n8sy.com</w:t>
        </w:r>
      </w:hyperlink>
      <w:r w:rsidR="00B7173C">
        <w:t xml:space="preserve"> </w:t>
      </w:r>
    </w:p>
    <w:p w14:paraId="0A7524C7" w14:textId="4A14B68F" w:rsidR="00F45ABA" w:rsidRDefault="00F45ABA" w:rsidP="000A213A">
      <w:pPr>
        <w:rPr>
          <w:bCs/>
        </w:rPr>
      </w:pPr>
    </w:p>
    <w:p w14:paraId="17AC5E4C" w14:textId="77777777" w:rsidR="00C36D92" w:rsidRDefault="00C36D92" w:rsidP="000A213A">
      <w:pPr>
        <w:rPr>
          <w:bCs/>
        </w:rPr>
      </w:pPr>
    </w:p>
    <w:p w14:paraId="0D235582" w14:textId="285E9405" w:rsidR="00D3175D" w:rsidRDefault="0015035F" w:rsidP="000A213A">
      <w:pPr>
        <w:rPr>
          <w:bCs/>
        </w:rPr>
      </w:pPr>
      <w:r>
        <w:rPr>
          <w:bCs/>
        </w:rPr>
        <w:pict w14:anchorId="7FC09615">
          <v:rect id="_x0000_i1046" style="width:0;height:1.5pt" o:hralign="center" o:hrstd="t" o:hr="t" fillcolor="#a0a0a0" stroked="f"/>
        </w:pict>
      </w:r>
    </w:p>
    <w:p w14:paraId="4CAAC830" w14:textId="77777777" w:rsidR="00A01309" w:rsidRPr="000A213A" w:rsidRDefault="00A01309" w:rsidP="00A01309">
      <w:pPr>
        <w:rPr>
          <w:b/>
          <w:i/>
          <w:sz w:val="28"/>
          <w:szCs w:val="28"/>
        </w:rPr>
      </w:pPr>
      <w:bookmarkStart w:id="43" w:name="_Hlk30329921"/>
      <w:r w:rsidRPr="000A213A">
        <w:rPr>
          <w:noProof/>
        </w:rPr>
        <w:drawing>
          <wp:anchor distT="0" distB="0" distL="114300" distR="114300" simplePos="0" relativeHeight="252499968" behindDoc="1" locked="0" layoutInCell="1" allowOverlap="1" wp14:anchorId="4E1BD293" wp14:editId="1C6A3356">
            <wp:simplePos x="0" y="0"/>
            <wp:positionH relativeFrom="margin">
              <wp:posOffset>5410200</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0A213A">
        <w:rPr>
          <w:b/>
          <w:i/>
          <w:sz w:val="28"/>
          <w:szCs w:val="28"/>
        </w:rPr>
        <w:t>Chit – Chat, and All That!</w:t>
      </w:r>
    </w:p>
    <w:p w14:paraId="4ECEBC0B" w14:textId="77777777" w:rsidR="00A01309" w:rsidRPr="000A213A" w:rsidRDefault="00A01309" w:rsidP="00A01309"/>
    <w:p w14:paraId="6C10CD55" w14:textId="70EC608D" w:rsidR="00A01309" w:rsidRPr="000A213A" w:rsidRDefault="00A01309" w:rsidP="00A01309">
      <w:r w:rsidRPr="000A213A">
        <w:t>Do you know someone that’s not getting these Newsletters? Please, forward a copy of this Newsletter over to them and have them “</w:t>
      </w:r>
      <w:hyperlink r:id="rId131" w:history="1">
        <w:r w:rsidR="00C36D92" w:rsidRPr="00883329">
          <w:rPr>
            <w:rStyle w:val="Hyperlink"/>
          </w:rPr>
          <w:t>Opt-In</w:t>
        </w:r>
      </w:hyperlink>
      <w:r w:rsidRPr="000A213A">
        <w:t xml:space="preserve">” to start receiving them.  Heck just have them send me an email   </w:t>
      </w:r>
      <w:hyperlink r:id="rId132" w:history="1">
        <w:r w:rsidRPr="000A213A">
          <w:rPr>
            <w:color w:val="0563C1" w:themeColor="hyperlink"/>
            <w:u w:val="single"/>
          </w:rPr>
          <w:t>n8sy@n8sy.com</w:t>
        </w:r>
      </w:hyperlink>
      <w:r w:rsidRPr="000A213A">
        <w:t xml:space="preserve">  and I’ll get them added to the Ohio Section Emailing list. </w:t>
      </w:r>
    </w:p>
    <w:p w14:paraId="5BA21FD3" w14:textId="77777777" w:rsidR="00A01309" w:rsidRDefault="00A01309" w:rsidP="00A01309"/>
    <w:p w14:paraId="4EA96C66" w14:textId="77777777" w:rsidR="00A01309" w:rsidRPr="000A213A" w:rsidRDefault="00A01309" w:rsidP="00A01309">
      <w:r w:rsidRPr="000A213A">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4FAD2F96" w14:textId="6C2E62F4" w:rsidR="00611AB9" w:rsidRDefault="00611AB9" w:rsidP="00A01309"/>
    <w:p w14:paraId="4A971856" w14:textId="218D7216" w:rsidR="00EF6889" w:rsidRDefault="00EF6889" w:rsidP="00A01309"/>
    <w:p w14:paraId="26006FBD" w14:textId="77777777" w:rsidR="00EF6889" w:rsidRPr="00EF6889" w:rsidRDefault="0015035F" w:rsidP="00EF6889">
      <w:pPr>
        <w:rPr>
          <w:sz w:val="20"/>
          <w:szCs w:val="20"/>
          <w:u w:val="single"/>
        </w:rPr>
      </w:pPr>
      <w:hyperlink w:anchor="top" w:history="1">
        <w:r w:rsidR="00EF6889" w:rsidRPr="00EF6889">
          <w:rPr>
            <w:rStyle w:val="Hyperlink"/>
            <w:sz w:val="20"/>
            <w:szCs w:val="20"/>
          </w:rPr>
          <w:t>TOP</w:t>
        </w:r>
      </w:hyperlink>
      <w:r w:rsidR="00EF6889" w:rsidRPr="00EF6889">
        <w:rPr>
          <w:sz w:val="20"/>
          <w:szCs w:val="20"/>
          <w:u w:val="single"/>
        </w:rPr>
        <w:t xml:space="preserve"> ^</w:t>
      </w:r>
    </w:p>
    <w:p w14:paraId="0BDC5863" w14:textId="56387A00" w:rsidR="00A01309" w:rsidRPr="000A213A" w:rsidRDefault="00A01309" w:rsidP="00A01309">
      <w:r w:rsidRPr="000A213A">
        <w:rPr>
          <w:noProof/>
        </w:rPr>
        <w:lastRenderedPageBreak/>
        <w:drawing>
          <wp:anchor distT="0" distB="0" distL="114300" distR="114300" simplePos="0" relativeHeight="252500992" behindDoc="1" locked="0" layoutInCell="1" allowOverlap="1" wp14:anchorId="31402D3B" wp14:editId="0613F2C0">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0A213A">
        <w:t>You can always “</w:t>
      </w:r>
      <w:r w:rsidRPr="00AC1396">
        <w:rPr>
          <w:color w:val="000000" w:themeColor="text1"/>
        </w:rPr>
        <w:t>Opt-Out</w:t>
      </w:r>
      <w:r w:rsidRPr="000A213A">
        <w:t xml:space="preserve">” at any time if you feel this is not what you were expecting. It’s fun and very informative.  All of your favorite past newsletters are now archived too. </w:t>
      </w:r>
    </w:p>
    <w:p w14:paraId="1F377CCC" w14:textId="77777777" w:rsidR="00A01309" w:rsidRPr="000A213A" w:rsidRDefault="00A01309" w:rsidP="00A01309">
      <w:r w:rsidRPr="000A213A">
        <w:t xml:space="preserve">You can go back at any time and read them. Just go to:  </w:t>
      </w:r>
      <w:hyperlink r:id="rId134" w:history="1">
        <w:r w:rsidRPr="000A213A">
          <w:rPr>
            <w:color w:val="0563C1" w:themeColor="hyperlink"/>
            <w:u w:val="single"/>
          </w:rPr>
          <w:t>http://arrl-ohio.org/news/</w:t>
        </w:r>
      </w:hyperlink>
      <w:r w:rsidRPr="000A213A">
        <w:t xml:space="preserve"> </w:t>
      </w:r>
    </w:p>
    <w:p w14:paraId="2EBB65BE" w14:textId="77777777" w:rsidR="00A01309" w:rsidRPr="000A213A" w:rsidRDefault="00A01309" w:rsidP="00A01309"/>
    <w:p w14:paraId="663AF660" w14:textId="77777777" w:rsidR="00A01309" w:rsidRPr="000A213A" w:rsidRDefault="00A01309" w:rsidP="00A01309">
      <w:r w:rsidRPr="000A213A">
        <w:rPr>
          <w:noProof/>
        </w:rPr>
        <w:drawing>
          <wp:anchor distT="0" distB="0" distL="114300" distR="114300" simplePos="0" relativeHeight="252502016" behindDoc="1" locked="0" layoutInCell="1" allowOverlap="1" wp14:anchorId="465459B6" wp14:editId="2D026A2B">
            <wp:simplePos x="0" y="0"/>
            <wp:positionH relativeFrom="column">
              <wp:posOffset>5970905</wp:posOffset>
            </wp:positionH>
            <wp:positionV relativeFrom="paragraph">
              <wp:posOffset>107950</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r w:rsidRPr="000A213A">
        <w:t xml:space="preserve">Got questions, concerns or would just like to sit and chat awhile? Heck, I’ll even buy the coffee!! Give me a call at (419) 512-4445 or email me at:  </w:t>
      </w:r>
      <w:hyperlink r:id="rId136" w:history="1">
        <w:r w:rsidRPr="000A213A">
          <w:rPr>
            <w:color w:val="0563C1" w:themeColor="hyperlink"/>
            <w:u w:val="single"/>
          </w:rPr>
          <w:t>n8sy@n8sy.com</w:t>
        </w:r>
      </w:hyperlink>
      <w:r w:rsidRPr="000A213A">
        <w:t xml:space="preserve"> </w:t>
      </w:r>
    </w:p>
    <w:p w14:paraId="7F0A9E3B" w14:textId="77777777" w:rsidR="00A01309" w:rsidRPr="000A213A" w:rsidRDefault="00A01309" w:rsidP="00A01309"/>
    <w:p w14:paraId="55654A13" w14:textId="77777777" w:rsidR="00A01309" w:rsidRDefault="00A01309" w:rsidP="00A01309">
      <w:r w:rsidRPr="000A213A">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29D7927F" w14:textId="68985143" w:rsidR="00A01309" w:rsidRDefault="00A01309" w:rsidP="00A01309"/>
    <w:p w14:paraId="367260FD" w14:textId="5CFFA818" w:rsidR="00EF6889" w:rsidRDefault="00EF6889" w:rsidP="00A01309"/>
    <w:p w14:paraId="56E086EB" w14:textId="7EA4DC47" w:rsidR="00EF6889" w:rsidRDefault="00EF6889" w:rsidP="00A01309"/>
    <w:p w14:paraId="15A39A1D" w14:textId="77777777" w:rsidR="00EF6889" w:rsidRDefault="00EF6889" w:rsidP="00A01309"/>
    <w:p w14:paraId="2A1DCB04" w14:textId="68956FBB" w:rsidR="005665A4" w:rsidRDefault="0015035F" w:rsidP="00A01309">
      <w:r>
        <w:rPr>
          <w:bCs/>
        </w:rPr>
        <w:pict w14:anchorId="0F5C7231">
          <v:rect id="_x0000_i1047" style="width:0;height:1.5pt" o:hralign="center" o:hrstd="t" o:hr="t" fillcolor="#a0a0a0" stroked="f"/>
        </w:pict>
      </w:r>
    </w:p>
    <w:p w14:paraId="393286B5" w14:textId="59B52749" w:rsidR="00D91AAB" w:rsidRPr="00D01383" w:rsidRDefault="00D91AAB" w:rsidP="00D91AAB">
      <w:pPr>
        <w:jc w:val="center"/>
        <w:rPr>
          <w:b/>
          <w:bCs/>
          <w:i/>
          <w:iCs/>
          <w:sz w:val="44"/>
          <w:szCs w:val="44"/>
        </w:rPr>
      </w:pPr>
      <w:r w:rsidRPr="00D01383">
        <w:rPr>
          <w:b/>
          <w:bCs/>
          <w:i/>
          <w:iCs/>
          <w:sz w:val="44"/>
          <w:szCs w:val="44"/>
        </w:rPr>
        <w:t xml:space="preserve">Stop!!!   You’ve reached the end of </w:t>
      </w:r>
      <w:r w:rsidR="00A473D2">
        <w:rPr>
          <w:b/>
          <w:bCs/>
          <w:i/>
          <w:iCs/>
          <w:sz w:val="44"/>
          <w:szCs w:val="44"/>
        </w:rPr>
        <w:t xml:space="preserve">another </w:t>
      </w:r>
      <w:r w:rsidRPr="00D01383">
        <w:rPr>
          <w:b/>
          <w:bCs/>
          <w:i/>
          <w:iCs/>
          <w:sz w:val="44"/>
          <w:szCs w:val="44"/>
        </w:rPr>
        <w:t>week’s edition.</w:t>
      </w:r>
    </w:p>
    <w:p w14:paraId="68980F4A" w14:textId="77777777" w:rsidR="00EF6889" w:rsidRPr="00EF6889" w:rsidRDefault="00EF6889" w:rsidP="00A01309">
      <w:pPr>
        <w:rPr>
          <w:b/>
          <w:bCs/>
          <w:i/>
          <w:iCs/>
        </w:rPr>
      </w:pPr>
    </w:p>
    <w:p w14:paraId="14533D7C" w14:textId="7FDB0025" w:rsidR="00EF6889" w:rsidRDefault="00EF6889" w:rsidP="00A01309">
      <w:pPr>
        <w:rPr>
          <w:b/>
          <w:bCs/>
          <w:i/>
          <w:iCs/>
          <w:sz w:val="20"/>
          <w:szCs w:val="20"/>
        </w:rPr>
      </w:pPr>
    </w:p>
    <w:p w14:paraId="0FA197B6" w14:textId="77777777" w:rsidR="00EF6889" w:rsidRPr="00EF6889" w:rsidRDefault="00EF6889" w:rsidP="00A01309">
      <w:pPr>
        <w:rPr>
          <w:b/>
          <w:bCs/>
          <w:i/>
          <w:iCs/>
          <w:sz w:val="20"/>
          <w:szCs w:val="20"/>
        </w:rPr>
      </w:pPr>
    </w:p>
    <w:p w14:paraId="027391C2" w14:textId="2C8F6645" w:rsidR="00E623C4" w:rsidRPr="00D01383" w:rsidRDefault="00D01383" w:rsidP="00A01309">
      <w:pPr>
        <w:rPr>
          <w:b/>
          <w:bCs/>
          <w:i/>
          <w:iCs/>
          <w:sz w:val="44"/>
          <w:szCs w:val="44"/>
        </w:rPr>
      </w:pPr>
      <w:r>
        <w:rPr>
          <w:noProof/>
        </w:rPr>
        <w:drawing>
          <wp:anchor distT="0" distB="0" distL="114300" distR="114300" simplePos="0" relativeHeight="252528640" behindDoc="1" locked="0" layoutInCell="1" allowOverlap="1" wp14:anchorId="7F18D782" wp14:editId="49A44F41">
            <wp:simplePos x="0" y="0"/>
            <wp:positionH relativeFrom="column">
              <wp:posOffset>1676400</wp:posOffset>
            </wp:positionH>
            <wp:positionV relativeFrom="paragraph">
              <wp:posOffset>172720</wp:posOffset>
            </wp:positionV>
            <wp:extent cx="4038600" cy="2838450"/>
            <wp:effectExtent l="0" t="0" r="0" b="0"/>
            <wp:wrapTight wrapText="bothSides">
              <wp:wrapPolygon edited="0">
                <wp:start x="0" y="0"/>
                <wp:lineTo x="0" y="21455"/>
                <wp:lineTo x="21498" y="21455"/>
                <wp:lineTo x="21498"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4038600" cy="28384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17BFAD" w14:textId="07506C62" w:rsidR="00D01383" w:rsidRDefault="00D01383" w:rsidP="001F5D6A">
      <w:bookmarkStart w:id="44" w:name="_Hlk50889089"/>
      <w:bookmarkStart w:id="45" w:name="_Hlk40377067"/>
      <w:bookmarkStart w:id="46" w:name="_Hlk47171828"/>
      <w:bookmarkStart w:id="47" w:name="_Hlk47812454"/>
      <w:bookmarkEnd w:id="2"/>
      <w:bookmarkEnd w:id="3"/>
      <w:bookmarkEnd w:id="4"/>
      <w:bookmarkEnd w:id="5"/>
      <w:bookmarkEnd w:id="6"/>
      <w:bookmarkEnd w:id="7"/>
      <w:bookmarkEnd w:id="8"/>
      <w:bookmarkEnd w:id="9"/>
      <w:bookmarkEnd w:id="10"/>
      <w:bookmarkEnd w:id="11"/>
      <w:bookmarkEnd w:id="12"/>
      <w:bookmarkEnd w:id="13"/>
      <w:bookmarkEnd w:id="14"/>
      <w:bookmarkEnd w:id="43"/>
    </w:p>
    <w:p w14:paraId="335A90B1" w14:textId="346DACC5" w:rsidR="0002536D" w:rsidRDefault="0002536D" w:rsidP="001F5D6A"/>
    <w:p w14:paraId="6E89CC91" w14:textId="5BF9BC7B" w:rsidR="0002536D" w:rsidRDefault="0002536D" w:rsidP="001F5D6A"/>
    <w:p w14:paraId="16C0B38C" w14:textId="79B4B4CF" w:rsidR="0002536D" w:rsidRDefault="0002536D" w:rsidP="001F5D6A"/>
    <w:p w14:paraId="248956D2" w14:textId="43D4863D" w:rsidR="0002536D" w:rsidRDefault="0002536D" w:rsidP="001F5D6A"/>
    <w:p w14:paraId="4B2EA4BB" w14:textId="57727A37" w:rsidR="0002536D" w:rsidRDefault="0002536D" w:rsidP="001F5D6A"/>
    <w:p w14:paraId="5DC7797A" w14:textId="488C33EE" w:rsidR="0002536D" w:rsidRDefault="0002536D" w:rsidP="001F5D6A"/>
    <w:p w14:paraId="45B11FE8" w14:textId="77777777" w:rsidR="0002536D" w:rsidRDefault="0002536D" w:rsidP="001F5D6A"/>
    <w:p w14:paraId="499EFBB6" w14:textId="77777777" w:rsidR="00D01383" w:rsidRDefault="00D01383" w:rsidP="001F5D6A"/>
    <w:p w14:paraId="5D75B636" w14:textId="77777777" w:rsidR="00D01383" w:rsidRDefault="00D01383" w:rsidP="001F5D6A"/>
    <w:bookmarkStart w:id="48" w:name="_Hlk51493534"/>
    <w:p w14:paraId="6B7C869D" w14:textId="07630F76" w:rsidR="00740415" w:rsidRPr="00997680" w:rsidRDefault="00E26D1D" w:rsidP="001F5D6A">
      <w:pPr>
        <w:rPr>
          <w:sz w:val="20"/>
          <w:szCs w:val="20"/>
          <w:u w:val="single"/>
        </w:rPr>
      </w:pPr>
      <w:r w:rsidRPr="00997680">
        <w:fldChar w:fldCharType="begin"/>
      </w:r>
      <w:r w:rsidRPr="00997680">
        <w:rPr>
          <w:sz w:val="20"/>
          <w:szCs w:val="20"/>
        </w:rPr>
        <w:instrText xml:space="preserve"> HYPERLINK \l "top" </w:instrText>
      </w:r>
      <w:r w:rsidRPr="00997680">
        <w:fldChar w:fldCharType="separate"/>
      </w:r>
      <w:r w:rsidR="00740415" w:rsidRPr="00997680">
        <w:rPr>
          <w:rStyle w:val="Hyperlink"/>
          <w:sz w:val="20"/>
          <w:szCs w:val="20"/>
        </w:rPr>
        <w:t>TOP</w:t>
      </w:r>
      <w:r w:rsidRPr="00997680">
        <w:rPr>
          <w:rStyle w:val="Hyperlink"/>
          <w:sz w:val="20"/>
          <w:szCs w:val="20"/>
        </w:rPr>
        <w:fldChar w:fldCharType="end"/>
      </w:r>
      <w:r w:rsidR="00740415" w:rsidRPr="00997680">
        <w:rPr>
          <w:sz w:val="20"/>
          <w:szCs w:val="20"/>
          <w:u w:val="single"/>
        </w:rPr>
        <w:t xml:space="preserve"> ^</w:t>
      </w:r>
    </w:p>
    <w:bookmarkEnd w:id="44"/>
    <w:bookmarkEnd w:id="48"/>
    <w:p w14:paraId="021D1FDE" w14:textId="29AE3CB4" w:rsidR="00A01309" w:rsidRDefault="00A01309" w:rsidP="001F5D6A">
      <w:pPr>
        <w:rPr>
          <w:sz w:val="20"/>
          <w:szCs w:val="20"/>
          <w:u w:val="single"/>
        </w:rPr>
      </w:pPr>
    </w:p>
    <w:p w14:paraId="1C5B902C" w14:textId="52ABAB1C" w:rsidR="00A01309" w:rsidRDefault="00A01309" w:rsidP="001F5D6A">
      <w:pPr>
        <w:rPr>
          <w:sz w:val="20"/>
          <w:szCs w:val="20"/>
          <w:u w:val="single"/>
        </w:rPr>
      </w:pPr>
    </w:p>
    <w:p w14:paraId="3D4DD7C3" w14:textId="699813E2" w:rsidR="005665A4" w:rsidRDefault="005665A4" w:rsidP="001F5D6A">
      <w:pPr>
        <w:rPr>
          <w:sz w:val="20"/>
          <w:szCs w:val="20"/>
          <w:u w:val="single"/>
        </w:rPr>
      </w:pPr>
    </w:p>
    <w:p w14:paraId="0A3FA6F6" w14:textId="6B202400" w:rsidR="00E623C4" w:rsidRDefault="00E623C4" w:rsidP="001F5D6A">
      <w:pPr>
        <w:rPr>
          <w:sz w:val="20"/>
          <w:szCs w:val="20"/>
          <w:u w:val="single"/>
        </w:rPr>
      </w:pPr>
    </w:p>
    <w:p w14:paraId="4B120CEF" w14:textId="563B9036" w:rsidR="00E623C4" w:rsidRDefault="00E623C4" w:rsidP="001F5D6A">
      <w:pPr>
        <w:rPr>
          <w:sz w:val="20"/>
          <w:szCs w:val="20"/>
          <w:u w:val="single"/>
        </w:rPr>
      </w:pPr>
    </w:p>
    <w:p w14:paraId="46185324" w14:textId="19DE5D4E" w:rsidR="00D01383" w:rsidRDefault="00D01383" w:rsidP="001F5D6A">
      <w:pPr>
        <w:rPr>
          <w:sz w:val="20"/>
          <w:szCs w:val="20"/>
          <w:u w:val="single"/>
        </w:rPr>
      </w:pPr>
    </w:p>
    <w:bookmarkEnd w:id="45"/>
    <w:bookmarkEnd w:id="46"/>
    <w:bookmarkEnd w:id="47"/>
    <w:p w14:paraId="25F87612" w14:textId="77777777" w:rsidR="00EF6889" w:rsidRDefault="00EF6889" w:rsidP="001F5D6A">
      <w:pPr>
        <w:rPr>
          <w:sz w:val="20"/>
          <w:szCs w:val="20"/>
          <w:u w:val="single"/>
        </w:rPr>
      </w:pPr>
    </w:p>
    <w:p w14:paraId="0BCE9796" w14:textId="77777777" w:rsidR="00EF6889" w:rsidRDefault="00EF6889" w:rsidP="001F5D6A">
      <w:pPr>
        <w:rPr>
          <w:sz w:val="20"/>
          <w:szCs w:val="20"/>
          <w:u w:val="single"/>
        </w:rPr>
      </w:pPr>
    </w:p>
    <w:p w14:paraId="213A7C15" w14:textId="77777777" w:rsidR="00EF6889" w:rsidRDefault="00EF6889" w:rsidP="001F5D6A">
      <w:pPr>
        <w:rPr>
          <w:sz w:val="20"/>
          <w:szCs w:val="20"/>
          <w:u w:val="single"/>
        </w:rPr>
      </w:pPr>
    </w:p>
    <w:p w14:paraId="138E4254" w14:textId="1AB89A91" w:rsidR="00EF6889" w:rsidRDefault="00EF6889" w:rsidP="001F5D6A">
      <w:pPr>
        <w:rPr>
          <w:sz w:val="20"/>
          <w:szCs w:val="20"/>
          <w:u w:val="single"/>
        </w:rPr>
      </w:pPr>
    </w:p>
    <w:p w14:paraId="370E69F8" w14:textId="3F0418E6" w:rsidR="00EF6889" w:rsidRDefault="00EF6889" w:rsidP="001F5D6A">
      <w:pPr>
        <w:rPr>
          <w:sz w:val="20"/>
          <w:szCs w:val="20"/>
          <w:u w:val="single"/>
        </w:rPr>
      </w:pPr>
    </w:p>
    <w:p w14:paraId="006EB4E1" w14:textId="77777777" w:rsidR="00EF6889" w:rsidRDefault="00EF6889" w:rsidP="001F5D6A">
      <w:pPr>
        <w:rPr>
          <w:sz w:val="20"/>
          <w:szCs w:val="20"/>
          <w:u w:val="single"/>
        </w:rPr>
      </w:pPr>
    </w:p>
    <w:p w14:paraId="53034030" w14:textId="77777777" w:rsidR="00EF6889" w:rsidRDefault="00EF6889" w:rsidP="001F5D6A">
      <w:pPr>
        <w:rPr>
          <w:sz w:val="20"/>
          <w:szCs w:val="20"/>
          <w:u w:val="single"/>
        </w:rPr>
      </w:pPr>
    </w:p>
    <w:p w14:paraId="3ED47435" w14:textId="77777777" w:rsidR="00EF6889" w:rsidRDefault="00EF6889" w:rsidP="001F5D6A">
      <w:pPr>
        <w:rPr>
          <w:sz w:val="20"/>
          <w:szCs w:val="20"/>
          <w:u w:val="single"/>
        </w:rPr>
      </w:pPr>
    </w:p>
    <w:p w14:paraId="40E5CC65" w14:textId="77777777" w:rsidR="00EF6889" w:rsidRDefault="00EF6889" w:rsidP="001F5D6A">
      <w:pPr>
        <w:rPr>
          <w:sz w:val="20"/>
          <w:szCs w:val="20"/>
          <w:u w:val="single"/>
        </w:rPr>
      </w:pPr>
    </w:p>
    <w:p w14:paraId="167F3768" w14:textId="777AE666" w:rsidR="007F4B36" w:rsidRPr="00552105" w:rsidRDefault="00DF2F2B" w:rsidP="001F5D6A">
      <w:pPr>
        <w:rPr>
          <w:i/>
        </w:rPr>
      </w:pPr>
      <w:r w:rsidRPr="00C20E11">
        <w:rPr>
          <w:i/>
        </w:rPr>
        <w:t xml:space="preserve">PostScript is produced as a weekly </w:t>
      </w:r>
      <w:r w:rsidR="003C3AB5">
        <w:rPr>
          <w:i/>
        </w:rPr>
        <w:t>newsletter</w:t>
      </w:r>
      <w:r w:rsidRPr="00C20E11">
        <w:rPr>
          <w:i/>
        </w:rPr>
        <w:t xml:space="preserve">. I </w:t>
      </w:r>
      <w:r w:rsidR="00AC263A">
        <w:rPr>
          <w:i/>
        </w:rPr>
        <w:t xml:space="preserve">want to thank everyone that has contributed articles and ideas to make this an even better news source. I </w:t>
      </w:r>
      <w:r w:rsidRPr="00C20E11">
        <w:rPr>
          <w:i/>
        </w:rPr>
        <w:t xml:space="preserve">sincerely hope that you have enjoyed this edition and will encourage your friends to join with you in receiving the latest news and information about the Ohio Section, and </w:t>
      </w:r>
      <w:r w:rsidR="003C3AB5">
        <w:rPr>
          <w:i/>
        </w:rPr>
        <w:t xml:space="preserve">news and events happening </w:t>
      </w:r>
      <w:r w:rsidRPr="00C20E11">
        <w:rPr>
          <w:i/>
        </w:rPr>
        <w:t xml:space="preserve">around the world! </w:t>
      </w:r>
      <w:bookmarkEnd w:id="15"/>
    </w:p>
    <w:sectPr w:rsidR="007F4B36" w:rsidRPr="00552105" w:rsidSect="005E7645">
      <w:footerReference w:type="default" r:id="rId138"/>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28C0318" w14:textId="77777777" w:rsidR="0015035F" w:rsidRDefault="0015035F" w:rsidP="00F40211">
      <w:r>
        <w:separator/>
      </w:r>
    </w:p>
  </w:endnote>
  <w:endnote w:type="continuationSeparator" w:id="0">
    <w:p w14:paraId="1678C652" w14:textId="77777777" w:rsidR="0015035F" w:rsidRDefault="0015035F"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91081906"/>
      <w:docPartObj>
        <w:docPartGallery w:val="Page Numbers (Bottom of Page)"/>
        <w:docPartUnique/>
      </w:docPartObj>
    </w:sdtPr>
    <w:sdtEndPr>
      <w:rPr>
        <w:color w:val="7F7F7F" w:themeColor="background1" w:themeShade="7F"/>
        <w:spacing w:val="60"/>
      </w:rPr>
    </w:sdtEndPr>
    <w:sdtContent>
      <w:p w14:paraId="13164688" w14:textId="0FEAFF53" w:rsidR="00FD0971" w:rsidRPr="00484C07" w:rsidRDefault="00FD0971" w:rsidP="00484C07">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Pr>
            <w:color w:val="7F7F7F" w:themeColor="background1" w:themeShade="7F"/>
            <w:spacing w:val="60"/>
          </w:rPr>
          <w:t>Page</w:t>
        </w:r>
        <w:r>
          <w:rPr>
            <w:b/>
            <w:bCs/>
          </w:rPr>
          <w:t xml:space="preserve">                                                                                                                                            </w:t>
        </w:r>
      </w:p>
    </w:sdtContent>
  </w:sdt>
  <w:p w14:paraId="589C89C6" w14:textId="77777777" w:rsidR="00FD0971" w:rsidRDefault="00FD0971"/>
  <w:p w14:paraId="085E5DE1" w14:textId="77777777" w:rsidR="00FD0971" w:rsidRDefault="00FD0971"/>
  <w:p w14:paraId="27443843" w14:textId="77777777" w:rsidR="00FD0971" w:rsidRDefault="00FD0971"/>
  <w:p w14:paraId="63FA853D" w14:textId="77777777" w:rsidR="00FD0971" w:rsidRDefault="00FD09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28B94DF" w14:textId="77777777" w:rsidR="0015035F" w:rsidRDefault="0015035F" w:rsidP="00F40211">
      <w:r>
        <w:separator/>
      </w:r>
    </w:p>
  </w:footnote>
  <w:footnote w:type="continuationSeparator" w:id="0">
    <w:p w14:paraId="4C1C706E" w14:textId="77777777" w:rsidR="0015035F" w:rsidRDefault="0015035F"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8"/>
    <w:lvl w:ilvl="0">
      <w:start w:val="3"/>
      <w:numFmt w:val="decimal"/>
      <w:lvlText w:val="%1."/>
      <w:lvlJc w:val="left"/>
      <w:pPr>
        <w:tabs>
          <w:tab w:val="num" w:pos="707"/>
        </w:tabs>
        <w:ind w:left="707" w:hanging="283"/>
      </w:pPr>
    </w:lvl>
    <w:lvl w:ilvl="1">
      <w:start w:val="3"/>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2BF779E"/>
    <w:multiLevelType w:val="multilevel"/>
    <w:tmpl w:val="918AE0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77F3D4E"/>
    <w:multiLevelType w:val="multilevel"/>
    <w:tmpl w:val="1FCC29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BD057E3"/>
    <w:multiLevelType w:val="multilevel"/>
    <w:tmpl w:val="EA2AD1BE"/>
    <w:lvl w:ilvl="0">
      <w:start w:val="1"/>
      <w:numFmt w:val="decimal"/>
      <w:lvlText w:val="%1."/>
      <w:lvlJc w:val="left"/>
      <w:pPr>
        <w:ind w:left="720" w:hanging="360"/>
      </w:pPr>
      <w:rPr>
        <w:strike w:val="0"/>
        <w:dstrike w:val="0"/>
        <w:u w:val="none"/>
        <w:effect w:val="none"/>
      </w:rPr>
    </w:lvl>
    <w:lvl w:ilvl="1">
      <w:start w:val="1"/>
      <w:numFmt w:val="lowerLetter"/>
      <w:lvlText w:val="%2."/>
      <w:lvlJc w:val="left"/>
      <w:pPr>
        <w:ind w:left="1440" w:hanging="360"/>
      </w:pPr>
      <w:rPr>
        <w:strike w:val="0"/>
        <w:dstrike w:val="0"/>
        <w:u w:val="none"/>
        <w:effect w:val="none"/>
      </w:rPr>
    </w:lvl>
    <w:lvl w:ilvl="2">
      <w:start w:val="1"/>
      <w:numFmt w:val="lowerRoman"/>
      <w:lvlText w:val="%3."/>
      <w:lvlJc w:val="right"/>
      <w:pPr>
        <w:ind w:left="2160" w:hanging="360"/>
      </w:pPr>
      <w:rPr>
        <w:strike w:val="0"/>
        <w:dstrike w:val="0"/>
        <w:u w:val="none"/>
        <w:effect w:val="none"/>
      </w:rPr>
    </w:lvl>
    <w:lvl w:ilvl="3">
      <w:start w:val="1"/>
      <w:numFmt w:val="decimal"/>
      <w:lvlText w:val="%4."/>
      <w:lvlJc w:val="left"/>
      <w:pPr>
        <w:ind w:left="2880" w:hanging="360"/>
      </w:pPr>
      <w:rPr>
        <w:strike w:val="0"/>
        <w:dstrike w:val="0"/>
        <w:u w:val="none"/>
        <w:effect w:val="none"/>
      </w:rPr>
    </w:lvl>
    <w:lvl w:ilvl="4">
      <w:start w:val="1"/>
      <w:numFmt w:val="lowerLetter"/>
      <w:lvlText w:val="%5."/>
      <w:lvlJc w:val="left"/>
      <w:pPr>
        <w:ind w:left="3600" w:hanging="360"/>
      </w:pPr>
      <w:rPr>
        <w:strike w:val="0"/>
        <w:dstrike w:val="0"/>
        <w:u w:val="none"/>
        <w:effect w:val="none"/>
      </w:rPr>
    </w:lvl>
    <w:lvl w:ilvl="5">
      <w:start w:val="1"/>
      <w:numFmt w:val="lowerRoman"/>
      <w:lvlText w:val="%6."/>
      <w:lvlJc w:val="right"/>
      <w:pPr>
        <w:ind w:left="4320" w:hanging="360"/>
      </w:pPr>
      <w:rPr>
        <w:strike w:val="0"/>
        <w:dstrike w:val="0"/>
        <w:u w:val="none"/>
        <w:effect w:val="none"/>
      </w:rPr>
    </w:lvl>
    <w:lvl w:ilvl="6">
      <w:start w:val="1"/>
      <w:numFmt w:val="decimal"/>
      <w:lvlText w:val="%7."/>
      <w:lvlJc w:val="left"/>
      <w:pPr>
        <w:ind w:left="5040" w:hanging="360"/>
      </w:pPr>
      <w:rPr>
        <w:strike w:val="0"/>
        <w:dstrike w:val="0"/>
        <w:u w:val="none"/>
        <w:effect w:val="none"/>
      </w:rPr>
    </w:lvl>
    <w:lvl w:ilvl="7">
      <w:start w:val="1"/>
      <w:numFmt w:val="lowerLetter"/>
      <w:lvlText w:val="%8."/>
      <w:lvlJc w:val="left"/>
      <w:pPr>
        <w:ind w:left="5760" w:hanging="360"/>
      </w:pPr>
      <w:rPr>
        <w:strike w:val="0"/>
        <w:dstrike w:val="0"/>
        <w:u w:val="none"/>
        <w:effect w:val="none"/>
      </w:rPr>
    </w:lvl>
    <w:lvl w:ilvl="8">
      <w:start w:val="1"/>
      <w:numFmt w:val="lowerRoman"/>
      <w:lvlText w:val="%9."/>
      <w:lvlJc w:val="right"/>
      <w:pPr>
        <w:ind w:left="6480" w:hanging="360"/>
      </w:pPr>
      <w:rPr>
        <w:strike w:val="0"/>
        <w:dstrike w:val="0"/>
        <w:u w:val="none"/>
        <w:effect w:val="none"/>
      </w:rPr>
    </w:lvl>
  </w:abstractNum>
  <w:abstractNum w:abstractNumId="8" w15:restartNumberingAfterBreak="0">
    <w:nsid w:val="0D9F3F95"/>
    <w:multiLevelType w:val="multilevel"/>
    <w:tmpl w:val="D410EB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AF3C6F"/>
    <w:multiLevelType w:val="multilevel"/>
    <w:tmpl w:val="40CC1C32"/>
    <w:styleLink w:val="WW8Num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10" w15:restartNumberingAfterBreak="0">
    <w:nsid w:val="14B23826"/>
    <w:multiLevelType w:val="multilevel"/>
    <w:tmpl w:val="8000EB66"/>
    <w:lvl w:ilvl="0">
      <w:start w:val="1"/>
      <w:numFmt w:val="bullet"/>
      <w:lvlText w:val="●"/>
      <w:lvlJc w:val="left"/>
      <w:pPr>
        <w:ind w:left="720" w:hanging="360"/>
      </w:pPr>
      <w:rPr>
        <w:strike w:val="0"/>
        <w:dstrike w:val="0"/>
        <w:u w:val="none"/>
        <w:effect w:val="none"/>
      </w:rPr>
    </w:lvl>
    <w:lvl w:ilvl="1">
      <w:start w:val="1"/>
      <w:numFmt w:val="bullet"/>
      <w:lvlText w:val="○"/>
      <w:lvlJc w:val="left"/>
      <w:pPr>
        <w:ind w:left="1440" w:hanging="360"/>
      </w:pPr>
      <w:rPr>
        <w:strike w:val="0"/>
        <w:dstrike w:val="0"/>
        <w:u w:val="none"/>
        <w:effect w:val="none"/>
      </w:rPr>
    </w:lvl>
    <w:lvl w:ilvl="2">
      <w:start w:val="1"/>
      <w:numFmt w:val="bullet"/>
      <w:lvlText w:val="■"/>
      <w:lvlJc w:val="left"/>
      <w:pPr>
        <w:ind w:left="2160" w:hanging="360"/>
      </w:pPr>
      <w:rPr>
        <w:strike w:val="0"/>
        <w:dstrike w:val="0"/>
        <w:u w:val="none"/>
        <w:effect w:val="none"/>
      </w:rPr>
    </w:lvl>
    <w:lvl w:ilvl="3">
      <w:start w:val="1"/>
      <w:numFmt w:val="bullet"/>
      <w:lvlText w:val="●"/>
      <w:lvlJc w:val="left"/>
      <w:pPr>
        <w:ind w:left="2880" w:hanging="360"/>
      </w:pPr>
      <w:rPr>
        <w:strike w:val="0"/>
        <w:dstrike w:val="0"/>
        <w:u w:val="none"/>
        <w:effect w:val="none"/>
      </w:rPr>
    </w:lvl>
    <w:lvl w:ilvl="4">
      <w:start w:val="1"/>
      <w:numFmt w:val="bullet"/>
      <w:lvlText w:val="○"/>
      <w:lvlJc w:val="left"/>
      <w:pPr>
        <w:ind w:left="3600" w:hanging="360"/>
      </w:pPr>
      <w:rPr>
        <w:strike w:val="0"/>
        <w:dstrike w:val="0"/>
        <w:u w:val="none"/>
        <w:effect w:val="none"/>
      </w:rPr>
    </w:lvl>
    <w:lvl w:ilvl="5">
      <w:start w:val="1"/>
      <w:numFmt w:val="bullet"/>
      <w:lvlText w:val="■"/>
      <w:lvlJc w:val="left"/>
      <w:pPr>
        <w:ind w:left="4320" w:hanging="360"/>
      </w:pPr>
      <w:rPr>
        <w:strike w:val="0"/>
        <w:dstrike w:val="0"/>
        <w:u w:val="none"/>
        <w:effect w:val="none"/>
      </w:rPr>
    </w:lvl>
    <w:lvl w:ilvl="6">
      <w:start w:val="1"/>
      <w:numFmt w:val="bullet"/>
      <w:lvlText w:val="●"/>
      <w:lvlJc w:val="left"/>
      <w:pPr>
        <w:ind w:left="5040" w:hanging="360"/>
      </w:pPr>
      <w:rPr>
        <w:strike w:val="0"/>
        <w:dstrike w:val="0"/>
        <w:u w:val="none"/>
        <w:effect w:val="none"/>
      </w:rPr>
    </w:lvl>
    <w:lvl w:ilvl="7">
      <w:start w:val="1"/>
      <w:numFmt w:val="bullet"/>
      <w:lvlText w:val="○"/>
      <w:lvlJc w:val="left"/>
      <w:pPr>
        <w:ind w:left="5760" w:hanging="360"/>
      </w:pPr>
      <w:rPr>
        <w:strike w:val="0"/>
        <w:dstrike w:val="0"/>
        <w:u w:val="none"/>
        <w:effect w:val="none"/>
      </w:rPr>
    </w:lvl>
    <w:lvl w:ilvl="8">
      <w:start w:val="1"/>
      <w:numFmt w:val="bullet"/>
      <w:lvlText w:val="■"/>
      <w:lvlJc w:val="left"/>
      <w:pPr>
        <w:ind w:left="6480" w:hanging="360"/>
      </w:pPr>
      <w:rPr>
        <w:strike w:val="0"/>
        <w:dstrike w:val="0"/>
        <w:u w:val="none"/>
        <w:effect w:val="none"/>
      </w:rPr>
    </w:lvl>
  </w:abstractNum>
  <w:abstractNum w:abstractNumId="11" w15:restartNumberingAfterBreak="0">
    <w:nsid w:val="1F84557E"/>
    <w:multiLevelType w:val="multilevel"/>
    <w:tmpl w:val="34FC0A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6A50F12"/>
    <w:multiLevelType w:val="multilevel"/>
    <w:tmpl w:val="C456A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9DF6E1F"/>
    <w:multiLevelType w:val="multilevel"/>
    <w:tmpl w:val="B686B7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BC72D5"/>
    <w:multiLevelType w:val="multilevel"/>
    <w:tmpl w:val="31F85EA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58416E7"/>
    <w:multiLevelType w:val="multilevel"/>
    <w:tmpl w:val="921CD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C297950"/>
    <w:multiLevelType w:val="multilevel"/>
    <w:tmpl w:val="77AC5C4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D0211BE"/>
    <w:multiLevelType w:val="multilevel"/>
    <w:tmpl w:val="B5B098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E7401A1"/>
    <w:multiLevelType w:val="multilevel"/>
    <w:tmpl w:val="6F0C9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BF213C0"/>
    <w:multiLevelType w:val="multilevel"/>
    <w:tmpl w:val="A84E5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CD81155"/>
    <w:multiLevelType w:val="multilevel"/>
    <w:tmpl w:val="28C8E8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D92715E"/>
    <w:multiLevelType w:val="multilevel"/>
    <w:tmpl w:val="C786F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7BB3A64"/>
    <w:multiLevelType w:val="multilevel"/>
    <w:tmpl w:val="BD7A7EB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BAF70AA"/>
    <w:multiLevelType w:val="multilevel"/>
    <w:tmpl w:val="034615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BED2A2D"/>
    <w:multiLevelType w:val="multilevel"/>
    <w:tmpl w:val="524EE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E7137D0"/>
    <w:multiLevelType w:val="multilevel"/>
    <w:tmpl w:val="D4A8D17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FE023AF"/>
    <w:multiLevelType w:val="multilevel"/>
    <w:tmpl w:val="4D3699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5"/>
  </w:num>
  <w:num w:numId="3">
    <w:abstractNumId w:val="20"/>
  </w:num>
  <w:num w:numId="4">
    <w:abstractNumId w:val="16"/>
  </w:num>
  <w:num w:numId="5">
    <w:abstractNumId w:val="14"/>
  </w:num>
  <w:num w:numId="6">
    <w:abstractNumId w:val="25"/>
  </w:num>
  <w:num w:numId="7">
    <w:abstractNumId w:val="11"/>
  </w:num>
  <w:num w:numId="8">
    <w:abstractNumId w:val="8"/>
  </w:num>
  <w:num w:numId="9">
    <w:abstractNumId w:val="23"/>
  </w:num>
  <w:num w:numId="10">
    <w:abstractNumId w:val="13"/>
  </w:num>
  <w:num w:numId="11">
    <w:abstractNumId w:val="21"/>
  </w:num>
  <w:num w:numId="12">
    <w:abstractNumId w:val="19"/>
  </w:num>
  <w:num w:numId="13">
    <w:abstractNumId w:val="10"/>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4"/>
  </w:num>
  <w:num w:numId="16">
    <w:abstractNumId w:val="12"/>
  </w:num>
  <w:num w:numId="17">
    <w:abstractNumId w:val="26"/>
  </w:num>
  <w:num w:numId="18">
    <w:abstractNumId w:val="6"/>
  </w:num>
  <w:num w:numId="19">
    <w:abstractNumId w:val="22"/>
  </w:num>
  <w:num w:numId="20">
    <w:abstractNumId w:val="18"/>
  </w:num>
  <w:num w:numId="21">
    <w:abstractNumId w:val="15"/>
  </w:num>
  <w:num w:numId="22">
    <w:abstractNumId w:val="1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211"/>
    <w:rsid w:val="000002B9"/>
    <w:rsid w:val="00000356"/>
    <w:rsid w:val="00000479"/>
    <w:rsid w:val="000005FB"/>
    <w:rsid w:val="000008F9"/>
    <w:rsid w:val="00000D3E"/>
    <w:rsid w:val="00000E03"/>
    <w:rsid w:val="00000FC9"/>
    <w:rsid w:val="000010E8"/>
    <w:rsid w:val="000011FC"/>
    <w:rsid w:val="00001277"/>
    <w:rsid w:val="00001403"/>
    <w:rsid w:val="00001F95"/>
    <w:rsid w:val="00001FCC"/>
    <w:rsid w:val="00002509"/>
    <w:rsid w:val="0000274A"/>
    <w:rsid w:val="000030E3"/>
    <w:rsid w:val="00003329"/>
    <w:rsid w:val="00003510"/>
    <w:rsid w:val="000040B5"/>
    <w:rsid w:val="0000412C"/>
    <w:rsid w:val="000045F8"/>
    <w:rsid w:val="0000480B"/>
    <w:rsid w:val="000049F3"/>
    <w:rsid w:val="00004B4F"/>
    <w:rsid w:val="00004C22"/>
    <w:rsid w:val="000050D6"/>
    <w:rsid w:val="0000525E"/>
    <w:rsid w:val="00005449"/>
    <w:rsid w:val="00005666"/>
    <w:rsid w:val="00005C90"/>
    <w:rsid w:val="00005CD4"/>
    <w:rsid w:val="00006013"/>
    <w:rsid w:val="00006029"/>
    <w:rsid w:val="0000649E"/>
    <w:rsid w:val="00006BC2"/>
    <w:rsid w:val="00006C73"/>
    <w:rsid w:val="000074CC"/>
    <w:rsid w:val="000075A2"/>
    <w:rsid w:val="0000764C"/>
    <w:rsid w:val="00007DE8"/>
    <w:rsid w:val="00007DFD"/>
    <w:rsid w:val="00007F10"/>
    <w:rsid w:val="000109F5"/>
    <w:rsid w:val="00010BCD"/>
    <w:rsid w:val="0001152D"/>
    <w:rsid w:val="000116E8"/>
    <w:rsid w:val="000117FC"/>
    <w:rsid w:val="00011A8E"/>
    <w:rsid w:val="00011CBB"/>
    <w:rsid w:val="00012506"/>
    <w:rsid w:val="000126E1"/>
    <w:rsid w:val="00012F3F"/>
    <w:rsid w:val="00012FF5"/>
    <w:rsid w:val="000130EA"/>
    <w:rsid w:val="000133FA"/>
    <w:rsid w:val="0001348B"/>
    <w:rsid w:val="00013B8F"/>
    <w:rsid w:val="00013BB5"/>
    <w:rsid w:val="00013C8F"/>
    <w:rsid w:val="00013CEC"/>
    <w:rsid w:val="00014058"/>
    <w:rsid w:val="000140FA"/>
    <w:rsid w:val="000144B2"/>
    <w:rsid w:val="000147FF"/>
    <w:rsid w:val="00014F96"/>
    <w:rsid w:val="0001516E"/>
    <w:rsid w:val="00015308"/>
    <w:rsid w:val="000156B2"/>
    <w:rsid w:val="000156E4"/>
    <w:rsid w:val="00015C36"/>
    <w:rsid w:val="00015F75"/>
    <w:rsid w:val="000163D0"/>
    <w:rsid w:val="000169BC"/>
    <w:rsid w:val="00016CBF"/>
    <w:rsid w:val="00016CCD"/>
    <w:rsid w:val="00016E2F"/>
    <w:rsid w:val="00017098"/>
    <w:rsid w:val="0001748F"/>
    <w:rsid w:val="00017B9A"/>
    <w:rsid w:val="00017C58"/>
    <w:rsid w:val="00017DDB"/>
    <w:rsid w:val="0002005F"/>
    <w:rsid w:val="00020394"/>
    <w:rsid w:val="000203FB"/>
    <w:rsid w:val="000206C8"/>
    <w:rsid w:val="00020ABC"/>
    <w:rsid w:val="00021112"/>
    <w:rsid w:val="0002135D"/>
    <w:rsid w:val="000213CD"/>
    <w:rsid w:val="00021478"/>
    <w:rsid w:val="000218A5"/>
    <w:rsid w:val="0002192A"/>
    <w:rsid w:val="00021D35"/>
    <w:rsid w:val="00021E06"/>
    <w:rsid w:val="000224AE"/>
    <w:rsid w:val="00022722"/>
    <w:rsid w:val="000229B9"/>
    <w:rsid w:val="00023140"/>
    <w:rsid w:val="000231F8"/>
    <w:rsid w:val="00023459"/>
    <w:rsid w:val="00023464"/>
    <w:rsid w:val="00023750"/>
    <w:rsid w:val="0002379F"/>
    <w:rsid w:val="00023C41"/>
    <w:rsid w:val="00024186"/>
    <w:rsid w:val="00024331"/>
    <w:rsid w:val="0002435F"/>
    <w:rsid w:val="00024588"/>
    <w:rsid w:val="00024925"/>
    <w:rsid w:val="0002536D"/>
    <w:rsid w:val="0002556C"/>
    <w:rsid w:val="00025C43"/>
    <w:rsid w:val="00025EC7"/>
    <w:rsid w:val="00025ECE"/>
    <w:rsid w:val="000265D3"/>
    <w:rsid w:val="0002662D"/>
    <w:rsid w:val="0002664A"/>
    <w:rsid w:val="000266AE"/>
    <w:rsid w:val="000268A1"/>
    <w:rsid w:val="0002693C"/>
    <w:rsid w:val="00026E1C"/>
    <w:rsid w:val="00026E62"/>
    <w:rsid w:val="000271EB"/>
    <w:rsid w:val="00027388"/>
    <w:rsid w:val="00027837"/>
    <w:rsid w:val="0002790D"/>
    <w:rsid w:val="0002796D"/>
    <w:rsid w:val="000279F8"/>
    <w:rsid w:val="00027A1E"/>
    <w:rsid w:val="00027FE2"/>
    <w:rsid w:val="00030278"/>
    <w:rsid w:val="0003035D"/>
    <w:rsid w:val="00030407"/>
    <w:rsid w:val="0003059A"/>
    <w:rsid w:val="00030730"/>
    <w:rsid w:val="000307FC"/>
    <w:rsid w:val="000308D9"/>
    <w:rsid w:val="00030AF3"/>
    <w:rsid w:val="00030C3A"/>
    <w:rsid w:val="00030C71"/>
    <w:rsid w:val="00030D11"/>
    <w:rsid w:val="00030F5C"/>
    <w:rsid w:val="00030F80"/>
    <w:rsid w:val="00031010"/>
    <w:rsid w:val="000310D6"/>
    <w:rsid w:val="00031974"/>
    <w:rsid w:val="00031DD8"/>
    <w:rsid w:val="00031E3C"/>
    <w:rsid w:val="0003218C"/>
    <w:rsid w:val="0003227F"/>
    <w:rsid w:val="0003258A"/>
    <w:rsid w:val="00032864"/>
    <w:rsid w:val="00032AA2"/>
    <w:rsid w:val="00032C6A"/>
    <w:rsid w:val="00032CDE"/>
    <w:rsid w:val="0003347C"/>
    <w:rsid w:val="000336AA"/>
    <w:rsid w:val="000336B4"/>
    <w:rsid w:val="00033DB0"/>
    <w:rsid w:val="00033E46"/>
    <w:rsid w:val="00034053"/>
    <w:rsid w:val="0003409B"/>
    <w:rsid w:val="0003424A"/>
    <w:rsid w:val="00034569"/>
    <w:rsid w:val="00035024"/>
    <w:rsid w:val="00035AFB"/>
    <w:rsid w:val="00035C4C"/>
    <w:rsid w:val="00035D24"/>
    <w:rsid w:val="00035E5F"/>
    <w:rsid w:val="0003677F"/>
    <w:rsid w:val="00036F9A"/>
    <w:rsid w:val="0003754F"/>
    <w:rsid w:val="00037887"/>
    <w:rsid w:val="000379DD"/>
    <w:rsid w:val="00037B0A"/>
    <w:rsid w:val="00037B51"/>
    <w:rsid w:val="00037B77"/>
    <w:rsid w:val="00037C5D"/>
    <w:rsid w:val="00037C9E"/>
    <w:rsid w:val="00037E0A"/>
    <w:rsid w:val="00037E17"/>
    <w:rsid w:val="00040018"/>
    <w:rsid w:val="0004010A"/>
    <w:rsid w:val="000401DD"/>
    <w:rsid w:val="0004024F"/>
    <w:rsid w:val="00040520"/>
    <w:rsid w:val="000406EC"/>
    <w:rsid w:val="000407C0"/>
    <w:rsid w:val="00040A5B"/>
    <w:rsid w:val="00040A68"/>
    <w:rsid w:val="00040B53"/>
    <w:rsid w:val="00040ED3"/>
    <w:rsid w:val="00040F28"/>
    <w:rsid w:val="000410F1"/>
    <w:rsid w:val="00041180"/>
    <w:rsid w:val="0004124E"/>
    <w:rsid w:val="000412B5"/>
    <w:rsid w:val="0004157F"/>
    <w:rsid w:val="000417A4"/>
    <w:rsid w:val="00041CC0"/>
    <w:rsid w:val="00041D64"/>
    <w:rsid w:val="00041F47"/>
    <w:rsid w:val="000421AB"/>
    <w:rsid w:val="00042811"/>
    <w:rsid w:val="00042D1A"/>
    <w:rsid w:val="00042D31"/>
    <w:rsid w:val="000430DA"/>
    <w:rsid w:val="00043343"/>
    <w:rsid w:val="00043453"/>
    <w:rsid w:val="000437C4"/>
    <w:rsid w:val="00043D0D"/>
    <w:rsid w:val="00043F01"/>
    <w:rsid w:val="000440DB"/>
    <w:rsid w:val="00044381"/>
    <w:rsid w:val="000444EA"/>
    <w:rsid w:val="0004462C"/>
    <w:rsid w:val="00044651"/>
    <w:rsid w:val="00044792"/>
    <w:rsid w:val="000449D5"/>
    <w:rsid w:val="00045051"/>
    <w:rsid w:val="000450FF"/>
    <w:rsid w:val="00045137"/>
    <w:rsid w:val="000452D1"/>
    <w:rsid w:val="00045352"/>
    <w:rsid w:val="0004597A"/>
    <w:rsid w:val="00045D66"/>
    <w:rsid w:val="00045E02"/>
    <w:rsid w:val="000461E9"/>
    <w:rsid w:val="00046A87"/>
    <w:rsid w:val="00046BD2"/>
    <w:rsid w:val="00046E4A"/>
    <w:rsid w:val="00046FA7"/>
    <w:rsid w:val="000471FF"/>
    <w:rsid w:val="00047463"/>
    <w:rsid w:val="000475AF"/>
    <w:rsid w:val="00047B20"/>
    <w:rsid w:val="00047B9C"/>
    <w:rsid w:val="0005022D"/>
    <w:rsid w:val="00051405"/>
    <w:rsid w:val="00052139"/>
    <w:rsid w:val="00052168"/>
    <w:rsid w:val="000525DC"/>
    <w:rsid w:val="00052637"/>
    <w:rsid w:val="00052773"/>
    <w:rsid w:val="000528C4"/>
    <w:rsid w:val="000532D0"/>
    <w:rsid w:val="00053875"/>
    <w:rsid w:val="0005393D"/>
    <w:rsid w:val="00054100"/>
    <w:rsid w:val="000541C1"/>
    <w:rsid w:val="00054675"/>
    <w:rsid w:val="000547C4"/>
    <w:rsid w:val="00054A6F"/>
    <w:rsid w:val="00054E0F"/>
    <w:rsid w:val="00054E17"/>
    <w:rsid w:val="00055011"/>
    <w:rsid w:val="00055622"/>
    <w:rsid w:val="0005587E"/>
    <w:rsid w:val="00055B49"/>
    <w:rsid w:val="00055E08"/>
    <w:rsid w:val="00055E49"/>
    <w:rsid w:val="00055F89"/>
    <w:rsid w:val="00055FF1"/>
    <w:rsid w:val="00056397"/>
    <w:rsid w:val="00056399"/>
    <w:rsid w:val="000565F1"/>
    <w:rsid w:val="00056AAD"/>
    <w:rsid w:val="00056B19"/>
    <w:rsid w:val="0005712A"/>
    <w:rsid w:val="00057153"/>
    <w:rsid w:val="000578D5"/>
    <w:rsid w:val="00057EF0"/>
    <w:rsid w:val="00057FAA"/>
    <w:rsid w:val="00057FB6"/>
    <w:rsid w:val="00060032"/>
    <w:rsid w:val="0006006F"/>
    <w:rsid w:val="00060BDA"/>
    <w:rsid w:val="00061933"/>
    <w:rsid w:val="00061983"/>
    <w:rsid w:val="00061B87"/>
    <w:rsid w:val="00061C81"/>
    <w:rsid w:val="00061E46"/>
    <w:rsid w:val="00062397"/>
    <w:rsid w:val="00062709"/>
    <w:rsid w:val="00062933"/>
    <w:rsid w:val="00062956"/>
    <w:rsid w:val="00062C13"/>
    <w:rsid w:val="00062EA9"/>
    <w:rsid w:val="00062F7F"/>
    <w:rsid w:val="00063096"/>
    <w:rsid w:val="000636C4"/>
    <w:rsid w:val="000636C6"/>
    <w:rsid w:val="000637DE"/>
    <w:rsid w:val="00063AC6"/>
    <w:rsid w:val="00063B04"/>
    <w:rsid w:val="00063CBC"/>
    <w:rsid w:val="00063CFB"/>
    <w:rsid w:val="00063E91"/>
    <w:rsid w:val="00064146"/>
    <w:rsid w:val="00064367"/>
    <w:rsid w:val="0006439F"/>
    <w:rsid w:val="00064453"/>
    <w:rsid w:val="00064641"/>
    <w:rsid w:val="000647A6"/>
    <w:rsid w:val="000648D8"/>
    <w:rsid w:val="00064CCA"/>
    <w:rsid w:val="00064CFF"/>
    <w:rsid w:val="00065016"/>
    <w:rsid w:val="000652A5"/>
    <w:rsid w:val="00065A28"/>
    <w:rsid w:val="00065A6F"/>
    <w:rsid w:val="00065FC7"/>
    <w:rsid w:val="00066312"/>
    <w:rsid w:val="00066513"/>
    <w:rsid w:val="00066654"/>
    <w:rsid w:val="0006692B"/>
    <w:rsid w:val="00066974"/>
    <w:rsid w:val="00066B0E"/>
    <w:rsid w:val="00066D40"/>
    <w:rsid w:val="00066E4E"/>
    <w:rsid w:val="000670E9"/>
    <w:rsid w:val="00067461"/>
    <w:rsid w:val="00067516"/>
    <w:rsid w:val="0006765A"/>
    <w:rsid w:val="00067AB8"/>
    <w:rsid w:val="00067BF9"/>
    <w:rsid w:val="00067D6E"/>
    <w:rsid w:val="000700F9"/>
    <w:rsid w:val="00070520"/>
    <w:rsid w:val="0007060F"/>
    <w:rsid w:val="00070B84"/>
    <w:rsid w:val="00070D61"/>
    <w:rsid w:val="00070D72"/>
    <w:rsid w:val="00070F22"/>
    <w:rsid w:val="000710D0"/>
    <w:rsid w:val="00071481"/>
    <w:rsid w:val="000714F7"/>
    <w:rsid w:val="00071780"/>
    <w:rsid w:val="00071989"/>
    <w:rsid w:val="00071D2B"/>
    <w:rsid w:val="00071D65"/>
    <w:rsid w:val="00071E79"/>
    <w:rsid w:val="00071F15"/>
    <w:rsid w:val="000722F4"/>
    <w:rsid w:val="00072526"/>
    <w:rsid w:val="000725EE"/>
    <w:rsid w:val="00072D63"/>
    <w:rsid w:val="00072D68"/>
    <w:rsid w:val="00072E3E"/>
    <w:rsid w:val="00072E79"/>
    <w:rsid w:val="000731FE"/>
    <w:rsid w:val="000734C0"/>
    <w:rsid w:val="000734D6"/>
    <w:rsid w:val="000738B0"/>
    <w:rsid w:val="00073907"/>
    <w:rsid w:val="00073C36"/>
    <w:rsid w:val="00073CBE"/>
    <w:rsid w:val="00074432"/>
    <w:rsid w:val="00074484"/>
    <w:rsid w:val="00074B4C"/>
    <w:rsid w:val="00074BE3"/>
    <w:rsid w:val="00074E12"/>
    <w:rsid w:val="00074E1F"/>
    <w:rsid w:val="00075005"/>
    <w:rsid w:val="00075021"/>
    <w:rsid w:val="0007586C"/>
    <w:rsid w:val="00075A39"/>
    <w:rsid w:val="0007635D"/>
    <w:rsid w:val="0007640A"/>
    <w:rsid w:val="00076619"/>
    <w:rsid w:val="00076672"/>
    <w:rsid w:val="000769B2"/>
    <w:rsid w:val="00076BEA"/>
    <w:rsid w:val="00076CFC"/>
    <w:rsid w:val="000771C4"/>
    <w:rsid w:val="0007727E"/>
    <w:rsid w:val="000774C2"/>
    <w:rsid w:val="00077595"/>
    <w:rsid w:val="00077801"/>
    <w:rsid w:val="00077AAA"/>
    <w:rsid w:val="00077BC6"/>
    <w:rsid w:val="00080617"/>
    <w:rsid w:val="00080695"/>
    <w:rsid w:val="000810BA"/>
    <w:rsid w:val="00081189"/>
    <w:rsid w:val="000813B7"/>
    <w:rsid w:val="0008156E"/>
    <w:rsid w:val="000815BB"/>
    <w:rsid w:val="00081D15"/>
    <w:rsid w:val="000821C5"/>
    <w:rsid w:val="00082697"/>
    <w:rsid w:val="00082821"/>
    <w:rsid w:val="00082C3F"/>
    <w:rsid w:val="00082D27"/>
    <w:rsid w:val="00082F08"/>
    <w:rsid w:val="00082F4C"/>
    <w:rsid w:val="00082F68"/>
    <w:rsid w:val="000830F6"/>
    <w:rsid w:val="0008327F"/>
    <w:rsid w:val="000832C0"/>
    <w:rsid w:val="00083386"/>
    <w:rsid w:val="000837C0"/>
    <w:rsid w:val="000837D1"/>
    <w:rsid w:val="00083B25"/>
    <w:rsid w:val="00083C2C"/>
    <w:rsid w:val="000841C6"/>
    <w:rsid w:val="00084224"/>
    <w:rsid w:val="000844C3"/>
    <w:rsid w:val="0008455E"/>
    <w:rsid w:val="00084B2E"/>
    <w:rsid w:val="00084CBE"/>
    <w:rsid w:val="000857F0"/>
    <w:rsid w:val="00085966"/>
    <w:rsid w:val="000859B6"/>
    <w:rsid w:val="00085A18"/>
    <w:rsid w:val="00085A46"/>
    <w:rsid w:val="00085ED2"/>
    <w:rsid w:val="0008608D"/>
    <w:rsid w:val="000863FB"/>
    <w:rsid w:val="0008640A"/>
    <w:rsid w:val="0008654E"/>
    <w:rsid w:val="000869EC"/>
    <w:rsid w:val="00086C22"/>
    <w:rsid w:val="0008753D"/>
    <w:rsid w:val="000878B7"/>
    <w:rsid w:val="00087990"/>
    <w:rsid w:val="00087D88"/>
    <w:rsid w:val="000904C7"/>
    <w:rsid w:val="000906F0"/>
    <w:rsid w:val="00090724"/>
    <w:rsid w:val="00090C23"/>
    <w:rsid w:val="00090CAA"/>
    <w:rsid w:val="00090CDB"/>
    <w:rsid w:val="00090CE0"/>
    <w:rsid w:val="00090F63"/>
    <w:rsid w:val="00091110"/>
    <w:rsid w:val="00091192"/>
    <w:rsid w:val="00091279"/>
    <w:rsid w:val="0009166E"/>
    <w:rsid w:val="00091A3C"/>
    <w:rsid w:val="00091DAE"/>
    <w:rsid w:val="000920DD"/>
    <w:rsid w:val="00092266"/>
    <w:rsid w:val="000923B3"/>
    <w:rsid w:val="00092F4C"/>
    <w:rsid w:val="00092F64"/>
    <w:rsid w:val="000934C3"/>
    <w:rsid w:val="00093696"/>
    <w:rsid w:val="000939C3"/>
    <w:rsid w:val="00093EC9"/>
    <w:rsid w:val="000942AB"/>
    <w:rsid w:val="0009446E"/>
    <w:rsid w:val="000946F1"/>
    <w:rsid w:val="000948FF"/>
    <w:rsid w:val="00094C18"/>
    <w:rsid w:val="00094CC1"/>
    <w:rsid w:val="00094ED0"/>
    <w:rsid w:val="00095097"/>
    <w:rsid w:val="000958A0"/>
    <w:rsid w:val="000958C1"/>
    <w:rsid w:val="00095993"/>
    <w:rsid w:val="000959D7"/>
    <w:rsid w:val="00095CA7"/>
    <w:rsid w:val="00095D65"/>
    <w:rsid w:val="000961FF"/>
    <w:rsid w:val="0009621E"/>
    <w:rsid w:val="00096356"/>
    <w:rsid w:val="00096377"/>
    <w:rsid w:val="000966E6"/>
    <w:rsid w:val="00096878"/>
    <w:rsid w:val="00096A87"/>
    <w:rsid w:val="00096F68"/>
    <w:rsid w:val="000970D4"/>
    <w:rsid w:val="000971C2"/>
    <w:rsid w:val="00097755"/>
    <w:rsid w:val="00097970"/>
    <w:rsid w:val="00097C55"/>
    <w:rsid w:val="000A003B"/>
    <w:rsid w:val="000A068E"/>
    <w:rsid w:val="000A07AF"/>
    <w:rsid w:val="000A0924"/>
    <w:rsid w:val="000A0941"/>
    <w:rsid w:val="000A0ABF"/>
    <w:rsid w:val="000A0C71"/>
    <w:rsid w:val="000A0CB0"/>
    <w:rsid w:val="000A107A"/>
    <w:rsid w:val="000A117C"/>
    <w:rsid w:val="000A164E"/>
    <w:rsid w:val="000A17B3"/>
    <w:rsid w:val="000A1917"/>
    <w:rsid w:val="000A196A"/>
    <w:rsid w:val="000A1A71"/>
    <w:rsid w:val="000A1C3E"/>
    <w:rsid w:val="000A213A"/>
    <w:rsid w:val="000A2906"/>
    <w:rsid w:val="000A293D"/>
    <w:rsid w:val="000A41B0"/>
    <w:rsid w:val="000A4270"/>
    <w:rsid w:val="000A43AD"/>
    <w:rsid w:val="000A444A"/>
    <w:rsid w:val="000A446E"/>
    <w:rsid w:val="000A468D"/>
    <w:rsid w:val="000A46AC"/>
    <w:rsid w:val="000A4ACC"/>
    <w:rsid w:val="000A4BEB"/>
    <w:rsid w:val="000A4C8A"/>
    <w:rsid w:val="000A4D02"/>
    <w:rsid w:val="000A4E78"/>
    <w:rsid w:val="000A54C2"/>
    <w:rsid w:val="000A5B3E"/>
    <w:rsid w:val="000A5C0E"/>
    <w:rsid w:val="000A622D"/>
    <w:rsid w:val="000A6233"/>
    <w:rsid w:val="000A62FD"/>
    <w:rsid w:val="000A63C3"/>
    <w:rsid w:val="000A6431"/>
    <w:rsid w:val="000A6758"/>
    <w:rsid w:val="000A6C7B"/>
    <w:rsid w:val="000A7041"/>
    <w:rsid w:val="000A71A9"/>
    <w:rsid w:val="000A72CF"/>
    <w:rsid w:val="000A759B"/>
    <w:rsid w:val="000A7A90"/>
    <w:rsid w:val="000A7ED9"/>
    <w:rsid w:val="000B0073"/>
    <w:rsid w:val="000B00A5"/>
    <w:rsid w:val="000B035B"/>
    <w:rsid w:val="000B083E"/>
    <w:rsid w:val="000B0A95"/>
    <w:rsid w:val="000B0CC8"/>
    <w:rsid w:val="000B1324"/>
    <w:rsid w:val="000B141D"/>
    <w:rsid w:val="000B14EA"/>
    <w:rsid w:val="000B17C1"/>
    <w:rsid w:val="000B19A3"/>
    <w:rsid w:val="000B1AE9"/>
    <w:rsid w:val="000B1DA3"/>
    <w:rsid w:val="000B1E7F"/>
    <w:rsid w:val="000B261D"/>
    <w:rsid w:val="000B29A2"/>
    <w:rsid w:val="000B2B43"/>
    <w:rsid w:val="000B2C67"/>
    <w:rsid w:val="000B3221"/>
    <w:rsid w:val="000B3FE8"/>
    <w:rsid w:val="000B40A1"/>
    <w:rsid w:val="000B4179"/>
    <w:rsid w:val="000B4276"/>
    <w:rsid w:val="000B4471"/>
    <w:rsid w:val="000B4882"/>
    <w:rsid w:val="000B4952"/>
    <w:rsid w:val="000B4993"/>
    <w:rsid w:val="000B4B5C"/>
    <w:rsid w:val="000B4B68"/>
    <w:rsid w:val="000B50A2"/>
    <w:rsid w:val="000B58A4"/>
    <w:rsid w:val="000B5AA6"/>
    <w:rsid w:val="000B6002"/>
    <w:rsid w:val="000B6323"/>
    <w:rsid w:val="000B6C80"/>
    <w:rsid w:val="000B703D"/>
    <w:rsid w:val="000B7457"/>
    <w:rsid w:val="000B75C4"/>
    <w:rsid w:val="000B7C6E"/>
    <w:rsid w:val="000B7CE0"/>
    <w:rsid w:val="000B7E9A"/>
    <w:rsid w:val="000B7EA4"/>
    <w:rsid w:val="000C00E3"/>
    <w:rsid w:val="000C03E2"/>
    <w:rsid w:val="000C06B1"/>
    <w:rsid w:val="000C0725"/>
    <w:rsid w:val="000C0CF6"/>
    <w:rsid w:val="000C0E2D"/>
    <w:rsid w:val="000C121F"/>
    <w:rsid w:val="000C171B"/>
    <w:rsid w:val="000C1C4D"/>
    <w:rsid w:val="000C1C5F"/>
    <w:rsid w:val="000C1E6F"/>
    <w:rsid w:val="000C209A"/>
    <w:rsid w:val="000C20EA"/>
    <w:rsid w:val="000C2252"/>
    <w:rsid w:val="000C2CAF"/>
    <w:rsid w:val="000C2E5C"/>
    <w:rsid w:val="000C3458"/>
    <w:rsid w:val="000C37DF"/>
    <w:rsid w:val="000C3B62"/>
    <w:rsid w:val="000C3BBD"/>
    <w:rsid w:val="000C3F4B"/>
    <w:rsid w:val="000C4132"/>
    <w:rsid w:val="000C433E"/>
    <w:rsid w:val="000C43A0"/>
    <w:rsid w:val="000C44BA"/>
    <w:rsid w:val="000C48D1"/>
    <w:rsid w:val="000C4C89"/>
    <w:rsid w:val="000C4D36"/>
    <w:rsid w:val="000C5036"/>
    <w:rsid w:val="000C5215"/>
    <w:rsid w:val="000C56CA"/>
    <w:rsid w:val="000C5726"/>
    <w:rsid w:val="000C57F4"/>
    <w:rsid w:val="000C58BB"/>
    <w:rsid w:val="000C5F0A"/>
    <w:rsid w:val="000C6264"/>
    <w:rsid w:val="000C652B"/>
    <w:rsid w:val="000C6656"/>
    <w:rsid w:val="000C6CA8"/>
    <w:rsid w:val="000C6FFB"/>
    <w:rsid w:val="000C726C"/>
    <w:rsid w:val="000C7706"/>
    <w:rsid w:val="000C79A3"/>
    <w:rsid w:val="000C7BE6"/>
    <w:rsid w:val="000C7F00"/>
    <w:rsid w:val="000D0100"/>
    <w:rsid w:val="000D0799"/>
    <w:rsid w:val="000D0ABC"/>
    <w:rsid w:val="000D0B69"/>
    <w:rsid w:val="000D0C88"/>
    <w:rsid w:val="000D0F07"/>
    <w:rsid w:val="000D0FBB"/>
    <w:rsid w:val="000D111C"/>
    <w:rsid w:val="000D16D5"/>
    <w:rsid w:val="000D1765"/>
    <w:rsid w:val="000D1990"/>
    <w:rsid w:val="000D19FA"/>
    <w:rsid w:val="000D1D9F"/>
    <w:rsid w:val="000D266A"/>
    <w:rsid w:val="000D299E"/>
    <w:rsid w:val="000D2AD8"/>
    <w:rsid w:val="000D3480"/>
    <w:rsid w:val="000D361C"/>
    <w:rsid w:val="000D3998"/>
    <w:rsid w:val="000D3A82"/>
    <w:rsid w:val="000D3D04"/>
    <w:rsid w:val="000D40E3"/>
    <w:rsid w:val="000D417E"/>
    <w:rsid w:val="000D44E3"/>
    <w:rsid w:val="000D4AC8"/>
    <w:rsid w:val="000D4DDE"/>
    <w:rsid w:val="000D4E95"/>
    <w:rsid w:val="000D5063"/>
    <w:rsid w:val="000D5333"/>
    <w:rsid w:val="000D5988"/>
    <w:rsid w:val="000D63F3"/>
    <w:rsid w:val="000D6820"/>
    <w:rsid w:val="000D6D1B"/>
    <w:rsid w:val="000D6F5D"/>
    <w:rsid w:val="000D77BF"/>
    <w:rsid w:val="000D784F"/>
    <w:rsid w:val="000D7ABA"/>
    <w:rsid w:val="000D7B27"/>
    <w:rsid w:val="000D7D47"/>
    <w:rsid w:val="000D7E4B"/>
    <w:rsid w:val="000E0331"/>
    <w:rsid w:val="000E039C"/>
    <w:rsid w:val="000E0589"/>
    <w:rsid w:val="000E0BBE"/>
    <w:rsid w:val="000E0DC9"/>
    <w:rsid w:val="000E0E61"/>
    <w:rsid w:val="000E1ABF"/>
    <w:rsid w:val="000E23A4"/>
    <w:rsid w:val="000E24A0"/>
    <w:rsid w:val="000E2941"/>
    <w:rsid w:val="000E2DF1"/>
    <w:rsid w:val="000E2EB9"/>
    <w:rsid w:val="000E3283"/>
    <w:rsid w:val="000E36C0"/>
    <w:rsid w:val="000E38C0"/>
    <w:rsid w:val="000E3A62"/>
    <w:rsid w:val="000E3AC6"/>
    <w:rsid w:val="000E3B4C"/>
    <w:rsid w:val="000E3C8A"/>
    <w:rsid w:val="000E3CDC"/>
    <w:rsid w:val="000E3ED5"/>
    <w:rsid w:val="000E4293"/>
    <w:rsid w:val="000E4A12"/>
    <w:rsid w:val="000E4A4B"/>
    <w:rsid w:val="000E4B27"/>
    <w:rsid w:val="000E4BA7"/>
    <w:rsid w:val="000E4C1C"/>
    <w:rsid w:val="000E4E98"/>
    <w:rsid w:val="000E4FD6"/>
    <w:rsid w:val="000E50BD"/>
    <w:rsid w:val="000E579D"/>
    <w:rsid w:val="000E590D"/>
    <w:rsid w:val="000E5DDE"/>
    <w:rsid w:val="000E605E"/>
    <w:rsid w:val="000E62C1"/>
    <w:rsid w:val="000E64E9"/>
    <w:rsid w:val="000E6527"/>
    <w:rsid w:val="000E699A"/>
    <w:rsid w:val="000E71AC"/>
    <w:rsid w:val="000E75CA"/>
    <w:rsid w:val="000E75FE"/>
    <w:rsid w:val="000E7AA1"/>
    <w:rsid w:val="000E7E01"/>
    <w:rsid w:val="000E7E2D"/>
    <w:rsid w:val="000F0238"/>
    <w:rsid w:val="000F040B"/>
    <w:rsid w:val="000F0544"/>
    <w:rsid w:val="000F0DB0"/>
    <w:rsid w:val="000F1410"/>
    <w:rsid w:val="000F1447"/>
    <w:rsid w:val="000F1F52"/>
    <w:rsid w:val="000F2448"/>
    <w:rsid w:val="000F296E"/>
    <w:rsid w:val="000F2999"/>
    <w:rsid w:val="000F3269"/>
    <w:rsid w:val="000F333D"/>
    <w:rsid w:val="000F3F3A"/>
    <w:rsid w:val="000F3F88"/>
    <w:rsid w:val="000F3F97"/>
    <w:rsid w:val="000F4036"/>
    <w:rsid w:val="000F41D6"/>
    <w:rsid w:val="000F4480"/>
    <w:rsid w:val="000F4D00"/>
    <w:rsid w:val="000F516B"/>
    <w:rsid w:val="000F52E1"/>
    <w:rsid w:val="000F531B"/>
    <w:rsid w:val="000F572D"/>
    <w:rsid w:val="000F5844"/>
    <w:rsid w:val="000F584A"/>
    <w:rsid w:val="000F5934"/>
    <w:rsid w:val="000F5D2A"/>
    <w:rsid w:val="000F60B8"/>
    <w:rsid w:val="000F64B2"/>
    <w:rsid w:val="000F68E9"/>
    <w:rsid w:val="000F68F8"/>
    <w:rsid w:val="000F6D35"/>
    <w:rsid w:val="000F702A"/>
    <w:rsid w:val="000F75A7"/>
    <w:rsid w:val="000F784E"/>
    <w:rsid w:val="000F788D"/>
    <w:rsid w:val="000F7BBC"/>
    <w:rsid w:val="000F7CC5"/>
    <w:rsid w:val="00100146"/>
    <w:rsid w:val="00100345"/>
    <w:rsid w:val="00100C7F"/>
    <w:rsid w:val="00101E48"/>
    <w:rsid w:val="001020D1"/>
    <w:rsid w:val="001023A4"/>
    <w:rsid w:val="001025F9"/>
    <w:rsid w:val="00102717"/>
    <w:rsid w:val="00102B98"/>
    <w:rsid w:val="00102D50"/>
    <w:rsid w:val="00102FC6"/>
    <w:rsid w:val="0010305F"/>
    <w:rsid w:val="0010320D"/>
    <w:rsid w:val="00103216"/>
    <w:rsid w:val="001032C2"/>
    <w:rsid w:val="001033CA"/>
    <w:rsid w:val="00103531"/>
    <w:rsid w:val="001036F2"/>
    <w:rsid w:val="00103802"/>
    <w:rsid w:val="00103C21"/>
    <w:rsid w:val="00103D3D"/>
    <w:rsid w:val="0010418E"/>
    <w:rsid w:val="00104550"/>
    <w:rsid w:val="00104701"/>
    <w:rsid w:val="00104917"/>
    <w:rsid w:val="00104A80"/>
    <w:rsid w:val="00104F76"/>
    <w:rsid w:val="00104F78"/>
    <w:rsid w:val="0010561B"/>
    <w:rsid w:val="00105651"/>
    <w:rsid w:val="0010578D"/>
    <w:rsid w:val="0010580F"/>
    <w:rsid w:val="00105825"/>
    <w:rsid w:val="00105996"/>
    <w:rsid w:val="00105CD1"/>
    <w:rsid w:val="00106315"/>
    <w:rsid w:val="00106324"/>
    <w:rsid w:val="00106666"/>
    <w:rsid w:val="001069B5"/>
    <w:rsid w:val="00106C19"/>
    <w:rsid w:val="00106D21"/>
    <w:rsid w:val="00107252"/>
    <w:rsid w:val="001072E2"/>
    <w:rsid w:val="00107517"/>
    <w:rsid w:val="00107599"/>
    <w:rsid w:val="00107BE6"/>
    <w:rsid w:val="00107ED1"/>
    <w:rsid w:val="0011007D"/>
    <w:rsid w:val="001100FE"/>
    <w:rsid w:val="001104BE"/>
    <w:rsid w:val="0011058B"/>
    <w:rsid w:val="0011058E"/>
    <w:rsid w:val="00110B4C"/>
    <w:rsid w:val="00110C1E"/>
    <w:rsid w:val="00110FEE"/>
    <w:rsid w:val="00111340"/>
    <w:rsid w:val="00111345"/>
    <w:rsid w:val="00111550"/>
    <w:rsid w:val="00111805"/>
    <w:rsid w:val="001124FC"/>
    <w:rsid w:val="00112513"/>
    <w:rsid w:val="001127BA"/>
    <w:rsid w:val="00112DA2"/>
    <w:rsid w:val="00113131"/>
    <w:rsid w:val="001131EB"/>
    <w:rsid w:val="001134AF"/>
    <w:rsid w:val="00113735"/>
    <w:rsid w:val="00113851"/>
    <w:rsid w:val="0011397E"/>
    <w:rsid w:val="00113E3C"/>
    <w:rsid w:val="00114445"/>
    <w:rsid w:val="00114519"/>
    <w:rsid w:val="0011497F"/>
    <w:rsid w:val="001149C3"/>
    <w:rsid w:val="00114F7B"/>
    <w:rsid w:val="001153B5"/>
    <w:rsid w:val="0011552D"/>
    <w:rsid w:val="0011559E"/>
    <w:rsid w:val="0011587C"/>
    <w:rsid w:val="001159BC"/>
    <w:rsid w:val="00115B11"/>
    <w:rsid w:val="00115D6F"/>
    <w:rsid w:val="00115EFF"/>
    <w:rsid w:val="00116030"/>
    <w:rsid w:val="00116258"/>
    <w:rsid w:val="001168F6"/>
    <w:rsid w:val="00116F16"/>
    <w:rsid w:val="001170B1"/>
    <w:rsid w:val="00117160"/>
    <w:rsid w:val="001171FC"/>
    <w:rsid w:val="00117366"/>
    <w:rsid w:val="001173CC"/>
    <w:rsid w:val="001179D3"/>
    <w:rsid w:val="00117FCA"/>
    <w:rsid w:val="001200E0"/>
    <w:rsid w:val="001202F1"/>
    <w:rsid w:val="001202F5"/>
    <w:rsid w:val="00120611"/>
    <w:rsid w:val="00120A67"/>
    <w:rsid w:val="00120A95"/>
    <w:rsid w:val="00120D06"/>
    <w:rsid w:val="00120E40"/>
    <w:rsid w:val="00120E84"/>
    <w:rsid w:val="00120E95"/>
    <w:rsid w:val="001210BB"/>
    <w:rsid w:val="00121832"/>
    <w:rsid w:val="00121B1E"/>
    <w:rsid w:val="00121E83"/>
    <w:rsid w:val="00122088"/>
    <w:rsid w:val="0012221E"/>
    <w:rsid w:val="0012228D"/>
    <w:rsid w:val="001222AD"/>
    <w:rsid w:val="001222DE"/>
    <w:rsid w:val="0012255B"/>
    <w:rsid w:val="001225AC"/>
    <w:rsid w:val="001229C8"/>
    <w:rsid w:val="00122E00"/>
    <w:rsid w:val="00122F98"/>
    <w:rsid w:val="001230C7"/>
    <w:rsid w:val="001230DA"/>
    <w:rsid w:val="001233C8"/>
    <w:rsid w:val="00123679"/>
    <w:rsid w:val="001236A7"/>
    <w:rsid w:val="00123B40"/>
    <w:rsid w:val="0012400D"/>
    <w:rsid w:val="001248DF"/>
    <w:rsid w:val="00124908"/>
    <w:rsid w:val="0012490D"/>
    <w:rsid w:val="00124958"/>
    <w:rsid w:val="00124964"/>
    <w:rsid w:val="00124BA9"/>
    <w:rsid w:val="00124C63"/>
    <w:rsid w:val="00124D3F"/>
    <w:rsid w:val="00124ECC"/>
    <w:rsid w:val="001253D3"/>
    <w:rsid w:val="00125647"/>
    <w:rsid w:val="0012594B"/>
    <w:rsid w:val="00125C6F"/>
    <w:rsid w:val="0012617D"/>
    <w:rsid w:val="001268B1"/>
    <w:rsid w:val="00126919"/>
    <w:rsid w:val="00126999"/>
    <w:rsid w:val="00126B76"/>
    <w:rsid w:val="00126D28"/>
    <w:rsid w:val="00126DA0"/>
    <w:rsid w:val="00127173"/>
    <w:rsid w:val="001277C9"/>
    <w:rsid w:val="0012783F"/>
    <w:rsid w:val="00127A06"/>
    <w:rsid w:val="00127EBC"/>
    <w:rsid w:val="00130040"/>
    <w:rsid w:val="00130458"/>
    <w:rsid w:val="0013067A"/>
    <w:rsid w:val="001306B0"/>
    <w:rsid w:val="0013093E"/>
    <w:rsid w:val="00130967"/>
    <w:rsid w:val="001310CE"/>
    <w:rsid w:val="001311AD"/>
    <w:rsid w:val="00131328"/>
    <w:rsid w:val="001314F1"/>
    <w:rsid w:val="001314F3"/>
    <w:rsid w:val="001317D7"/>
    <w:rsid w:val="001319C1"/>
    <w:rsid w:val="00131D04"/>
    <w:rsid w:val="00131F00"/>
    <w:rsid w:val="00131F3C"/>
    <w:rsid w:val="00132062"/>
    <w:rsid w:val="00132087"/>
    <w:rsid w:val="00132088"/>
    <w:rsid w:val="0013214B"/>
    <w:rsid w:val="00132279"/>
    <w:rsid w:val="001325B1"/>
    <w:rsid w:val="00132813"/>
    <w:rsid w:val="00132E46"/>
    <w:rsid w:val="001330B5"/>
    <w:rsid w:val="0013334F"/>
    <w:rsid w:val="001333B4"/>
    <w:rsid w:val="00133636"/>
    <w:rsid w:val="001337FB"/>
    <w:rsid w:val="00133D61"/>
    <w:rsid w:val="00133DF3"/>
    <w:rsid w:val="00134345"/>
    <w:rsid w:val="001343A7"/>
    <w:rsid w:val="00134515"/>
    <w:rsid w:val="00134900"/>
    <w:rsid w:val="00134AF5"/>
    <w:rsid w:val="00134D9C"/>
    <w:rsid w:val="00134E57"/>
    <w:rsid w:val="00135044"/>
    <w:rsid w:val="001355B7"/>
    <w:rsid w:val="00135C08"/>
    <w:rsid w:val="00135CDA"/>
    <w:rsid w:val="00135D6C"/>
    <w:rsid w:val="00135F16"/>
    <w:rsid w:val="00135FD5"/>
    <w:rsid w:val="001364B8"/>
    <w:rsid w:val="001367A7"/>
    <w:rsid w:val="00136C28"/>
    <w:rsid w:val="00136D47"/>
    <w:rsid w:val="001371CD"/>
    <w:rsid w:val="00137390"/>
    <w:rsid w:val="001378E3"/>
    <w:rsid w:val="001379B7"/>
    <w:rsid w:val="00137A0B"/>
    <w:rsid w:val="00137AD8"/>
    <w:rsid w:val="001402B3"/>
    <w:rsid w:val="00140588"/>
    <w:rsid w:val="001407D1"/>
    <w:rsid w:val="00140838"/>
    <w:rsid w:val="001409F0"/>
    <w:rsid w:val="00140A14"/>
    <w:rsid w:val="00140B25"/>
    <w:rsid w:val="00141105"/>
    <w:rsid w:val="001412A6"/>
    <w:rsid w:val="001412B4"/>
    <w:rsid w:val="001417E6"/>
    <w:rsid w:val="001419CB"/>
    <w:rsid w:val="00141C9A"/>
    <w:rsid w:val="001424DA"/>
    <w:rsid w:val="00142BF8"/>
    <w:rsid w:val="00142E5C"/>
    <w:rsid w:val="00142E84"/>
    <w:rsid w:val="00142F32"/>
    <w:rsid w:val="001432C1"/>
    <w:rsid w:val="00143C49"/>
    <w:rsid w:val="00143EA9"/>
    <w:rsid w:val="00143EBF"/>
    <w:rsid w:val="001440DB"/>
    <w:rsid w:val="001449F2"/>
    <w:rsid w:val="00144A4A"/>
    <w:rsid w:val="00144B85"/>
    <w:rsid w:val="00144C8E"/>
    <w:rsid w:val="001452D2"/>
    <w:rsid w:val="00145515"/>
    <w:rsid w:val="00145C95"/>
    <w:rsid w:val="00145F8B"/>
    <w:rsid w:val="00146110"/>
    <w:rsid w:val="001462F6"/>
    <w:rsid w:val="00146344"/>
    <w:rsid w:val="0014634B"/>
    <w:rsid w:val="001463C9"/>
    <w:rsid w:val="001467E6"/>
    <w:rsid w:val="00146A28"/>
    <w:rsid w:val="00146D6E"/>
    <w:rsid w:val="001471B0"/>
    <w:rsid w:val="0014736D"/>
    <w:rsid w:val="00147405"/>
    <w:rsid w:val="00147C1A"/>
    <w:rsid w:val="00147DAA"/>
    <w:rsid w:val="001501C4"/>
    <w:rsid w:val="001502DC"/>
    <w:rsid w:val="001502F7"/>
    <w:rsid w:val="0015035F"/>
    <w:rsid w:val="001509FE"/>
    <w:rsid w:val="00150B13"/>
    <w:rsid w:val="00150E26"/>
    <w:rsid w:val="00150EC4"/>
    <w:rsid w:val="00151017"/>
    <w:rsid w:val="00151622"/>
    <w:rsid w:val="001516FE"/>
    <w:rsid w:val="00151AF2"/>
    <w:rsid w:val="00151D9E"/>
    <w:rsid w:val="00152040"/>
    <w:rsid w:val="0015214D"/>
    <w:rsid w:val="00152298"/>
    <w:rsid w:val="00153348"/>
    <w:rsid w:val="00153581"/>
    <w:rsid w:val="0015383F"/>
    <w:rsid w:val="00153A55"/>
    <w:rsid w:val="00153AA1"/>
    <w:rsid w:val="00153B38"/>
    <w:rsid w:val="00154229"/>
    <w:rsid w:val="00154331"/>
    <w:rsid w:val="001545B2"/>
    <w:rsid w:val="00154A05"/>
    <w:rsid w:val="00154E6D"/>
    <w:rsid w:val="001550FD"/>
    <w:rsid w:val="00155396"/>
    <w:rsid w:val="001553AD"/>
    <w:rsid w:val="00155927"/>
    <w:rsid w:val="0015594A"/>
    <w:rsid w:val="00155BAC"/>
    <w:rsid w:val="00155D2F"/>
    <w:rsid w:val="00155F7C"/>
    <w:rsid w:val="00156FB0"/>
    <w:rsid w:val="0015748B"/>
    <w:rsid w:val="001575A5"/>
    <w:rsid w:val="00157667"/>
    <w:rsid w:val="00157960"/>
    <w:rsid w:val="001579DE"/>
    <w:rsid w:val="00157C96"/>
    <w:rsid w:val="00157E34"/>
    <w:rsid w:val="001600E4"/>
    <w:rsid w:val="0016030C"/>
    <w:rsid w:val="0016050E"/>
    <w:rsid w:val="001605FD"/>
    <w:rsid w:val="00160A94"/>
    <w:rsid w:val="00160D54"/>
    <w:rsid w:val="0016122C"/>
    <w:rsid w:val="0016179F"/>
    <w:rsid w:val="00161911"/>
    <w:rsid w:val="0016222F"/>
    <w:rsid w:val="00162371"/>
    <w:rsid w:val="001623B0"/>
    <w:rsid w:val="00162583"/>
    <w:rsid w:val="0016284C"/>
    <w:rsid w:val="001629C7"/>
    <w:rsid w:val="00162B59"/>
    <w:rsid w:val="00162BCB"/>
    <w:rsid w:val="00162DE4"/>
    <w:rsid w:val="00162EAF"/>
    <w:rsid w:val="00163224"/>
    <w:rsid w:val="001649FD"/>
    <w:rsid w:val="00164D81"/>
    <w:rsid w:val="00164E8D"/>
    <w:rsid w:val="00164EC9"/>
    <w:rsid w:val="001658F0"/>
    <w:rsid w:val="00165C5A"/>
    <w:rsid w:val="00165D4F"/>
    <w:rsid w:val="0016606C"/>
    <w:rsid w:val="001666A3"/>
    <w:rsid w:val="00166A12"/>
    <w:rsid w:val="00166A44"/>
    <w:rsid w:val="00166C50"/>
    <w:rsid w:val="001671DB"/>
    <w:rsid w:val="001671F5"/>
    <w:rsid w:val="001679D3"/>
    <w:rsid w:val="001702DB"/>
    <w:rsid w:val="00170587"/>
    <w:rsid w:val="001705A6"/>
    <w:rsid w:val="001705ED"/>
    <w:rsid w:val="001709EF"/>
    <w:rsid w:val="00170AFE"/>
    <w:rsid w:val="00170B4E"/>
    <w:rsid w:val="00170CC8"/>
    <w:rsid w:val="00171148"/>
    <w:rsid w:val="001713C3"/>
    <w:rsid w:val="0017199B"/>
    <w:rsid w:val="00171D5B"/>
    <w:rsid w:val="00171E50"/>
    <w:rsid w:val="00172077"/>
    <w:rsid w:val="0017232E"/>
    <w:rsid w:val="00172878"/>
    <w:rsid w:val="00172D65"/>
    <w:rsid w:val="00172F58"/>
    <w:rsid w:val="00173526"/>
    <w:rsid w:val="001737F7"/>
    <w:rsid w:val="0017393B"/>
    <w:rsid w:val="001739EF"/>
    <w:rsid w:val="00173A96"/>
    <w:rsid w:val="0017415C"/>
    <w:rsid w:val="001741E1"/>
    <w:rsid w:val="001744C0"/>
    <w:rsid w:val="00174585"/>
    <w:rsid w:val="001745B3"/>
    <w:rsid w:val="00174750"/>
    <w:rsid w:val="001748AD"/>
    <w:rsid w:val="00175724"/>
    <w:rsid w:val="00175AE0"/>
    <w:rsid w:val="00175DE3"/>
    <w:rsid w:val="00175E35"/>
    <w:rsid w:val="00175ED8"/>
    <w:rsid w:val="001763A8"/>
    <w:rsid w:val="00176573"/>
    <w:rsid w:val="00176841"/>
    <w:rsid w:val="00176B86"/>
    <w:rsid w:val="00176C60"/>
    <w:rsid w:val="00177216"/>
    <w:rsid w:val="0017757C"/>
    <w:rsid w:val="00177CB1"/>
    <w:rsid w:val="00177FE2"/>
    <w:rsid w:val="00180574"/>
    <w:rsid w:val="00180665"/>
    <w:rsid w:val="00180793"/>
    <w:rsid w:val="00180B6C"/>
    <w:rsid w:val="00180BDB"/>
    <w:rsid w:val="00180EDD"/>
    <w:rsid w:val="00181168"/>
    <w:rsid w:val="001815CE"/>
    <w:rsid w:val="001819E5"/>
    <w:rsid w:val="00181B21"/>
    <w:rsid w:val="00181DEF"/>
    <w:rsid w:val="00181E5C"/>
    <w:rsid w:val="00181FD6"/>
    <w:rsid w:val="00182016"/>
    <w:rsid w:val="00182023"/>
    <w:rsid w:val="0018250A"/>
    <w:rsid w:val="001826A0"/>
    <w:rsid w:val="00182F6D"/>
    <w:rsid w:val="001831F6"/>
    <w:rsid w:val="001833BE"/>
    <w:rsid w:val="00183A9B"/>
    <w:rsid w:val="00184290"/>
    <w:rsid w:val="00184534"/>
    <w:rsid w:val="00184953"/>
    <w:rsid w:val="00184B4D"/>
    <w:rsid w:val="00184FF2"/>
    <w:rsid w:val="001852C8"/>
    <w:rsid w:val="00185594"/>
    <w:rsid w:val="00185A8C"/>
    <w:rsid w:val="00185AE0"/>
    <w:rsid w:val="00185C14"/>
    <w:rsid w:val="001866C4"/>
    <w:rsid w:val="00186706"/>
    <w:rsid w:val="0018686C"/>
    <w:rsid w:val="00186AF3"/>
    <w:rsid w:val="00186C04"/>
    <w:rsid w:val="00186CEC"/>
    <w:rsid w:val="00186E6A"/>
    <w:rsid w:val="001875DC"/>
    <w:rsid w:val="0018763B"/>
    <w:rsid w:val="0018787C"/>
    <w:rsid w:val="00187D6A"/>
    <w:rsid w:val="00187F3F"/>
    <w:rsid w:val="001908F1"/>
    <w:rsid w:val="00191132"/>
    <w:rsid w:val="001918EF"/>
    <w:rsid w:val="00191E00"/>
    <w:rsid w:val="00191F00"/>
    <w:rsid w:val="00192CAF"/>
    <w:rsid w:val="00193506"/>
    <w:rsid w:val="00193571"/>
    <w:rsid w:val="00193580"/>
    <w:rsid w:val="00193901"/>
    <w:rsid w:val="00193BDD"/>
    <w:rsid w:val="00193C07"/>
    <w:rsid w:val="00193C5D"/>
    <w:rsid w:val="00193E20"/>
    <w:rsid w:val="00193E26"/>
    <w:rsid w:val="00193F32"/>
    <w:rsid w:val="0019415A"/>
    <w:rsid w:val="001949E7"/>
    <w:rsid w:val="00194C6B"/>
    <w:rsid w:val="00195004"/>
    <w:rsid w:val="00195530"/>
    <w:rsid w:val="00195BD3"/>
    <w:rsid w:val="00195D75"/>
    <w:rsid w:val="00195DA4"/>
    <w:rsid w:val="0019603A"/>
    <w:rsid w:val="0019633E"/>
    <w:rsid w:val="00196485"/>
    <w:rsid w:val="00196536"/>
    <w:rsid w:val="0019666F"/>
    <w:rsid w:val="0019688B"/>
    <w:rsid w:val="001971BC"/>
    <w:rsid w:val="00197AD3"/>
    <w:rsid w:val="001A0179"/>
    <w:rsid w:val="001A030F"/>
    <w:rsid w:val="001A04BD"/>
    <w:rsid w:val="001A09AA"/>
    <w:rsid w:val="001A0A4F"/>
    <w:rsid w:val="001A10A6"/>
    <w:rsid w:val="001A10DF"/>
    <w:rsid w:val="001A1152"/>
    <w:rsid w:val="001A1195"/>
    <w:rsid w:val="001A1B6B"/>
    <w:rsid w:val="001A1C30"/>
    <w:rsid w:val="001A1D25"/>
    <w:rsid w:val="001A1D8D"/>
    <w:rsid w:val="001A2121"/>
    <w:rsid w:val="001A267B"/>
    <w:rsid w:val="001A280B"/>
    <w:rsid w:val="001A2F0E"/>
    <w:rsid w:val="001A38BD"/>
    <w:rsid w:val="001A3A89"/>
    <w:rsid w:val="001A3B7E"/>
    <w:rsid w:val="001A4709"/>
    <w:rsid w:val="001A4DC5"/>
    <w:rsid w:val="001A50EE"/>
    <w:rsid w:val="001A5C15"/>
    <w:rsid w:val="001A5E09"/>
    <w:rsid w:val="001A5E4F"/>
    <w:rsid w:val="001A5F28"/>
    <w:rsid w:val="001A653D"/>
    <w:rsid w:val="001A6C14"/>
    <w:rsid w:val="001A6DEC"/>
    <w:rsid w:val="001A6F9A"/>
    <w:rsid w:val="001A7966"/>
    <w:rsid w:val="001A7AA0"/>
    <w:rsid w:val="001A7C1E"/>
    <w:rsid w:val="001A7F8B"/>
    <w:rsid w:val="001B00D9"/>
    <w:rsid w:val="001B03CA"/>
    <w:rsid w:val="001B042B"/>
    <w:rsid w:val="001B0677"/>
    <w:rsid w:val="001B074F"/>
    <w:rsid w:val="001B08B2"/>
    <w:rsid w:val="001B0A17"/>
    <w:rsid w:val="001B0AA5"/>
    <w:rsid w:val="001B0E95"/>
    <w:rsid w:val="001B107D"/>
    <w:rsid w:val="001B14E5"/>
    <w:rsid w:val="001B1974"/>
    <w:rsid w:val="001B19D4"/>
    <w:rsid w:val="001B1ADD"/>
    <w:rsid w:val="001B1DBC"/>
    <w:rsid w:val="001B25D8"/>
    <w:rsid w:val="001B2627"/>
    <w:rsid w:val="001B2F74"/>
    <w:rsid w:val="001B30D9"/>
    <w:rsid w:val="001B3375"/>
    <w:rsid w:val="001B3C80"/>
    <w:rsid w:val="001B3FCF"/>
    <w:rsid w:val="001B432B"/>
    <w:rsid w:val="001B45D9"/>
    <w:rsid w:val="001B48BE"/>
    <w:rsid w:val="001B49A4"/>
    <w:rsid w:val="001B4BB0"/>
    <w:rsid w:val="001B4CF7"/>
    <w:rsid w:val="001B5654"/>
    <w:rsid w:val="001B566F"/>
    <w:rsid w:val="001B5A6E"/>
    <w:rsid w:val="001B5B53"/>
    <w:rsid w:val="001B5DC7"/>
    <w:rsid w:val="001B67F4"/>
    <w:rsid w:val="001B68C6"/>
    <w:rsid w:val="001B6B07"/>
    <w:rsid w:val="001B6B8F"/>
    <w:rsid w:val="001B6DBD"/>
    <w:rsid w:val="001B7189"/>
    <w:rsid w:val="001B7318"/>
    <w:rsid w:val="001B7401"/>
    <w:rsid w:val="001B745A"/>
    <w:rsid w:val="001B76CA"/>
    <w:rsid w:val="001B7981"/>
    <w:rsid w:val="001B7D1B"/>
    <w:rsid w:val="001B7EE6"/>
    <w:rsid w:val="001C0891"/>
    <w:rsid w:val="001C096F"/>
    <w:rsid w:val="001C09D6"/>
    <w:rsid w:val="001C0AD5"/>
    <w:rsid w:val="001C1106"/>
    <w:rsid w:val="001C163F"/>
    <w:rsid w:val="001C179A"/>
    <w:rsid w:val="001C18DE"/>
    <w:rsid w:val="001C1BAE"/>
    <w:rsid w:val="001C1E43"/>
    <w:rsid w:val="001C1E77"/>
    <w:rsid w:val="001C1F6A"/>
    <w:rsid w:val="001C23E8"/>
    <w:rsid w:val="001C2460"/>
    <w:rsid w:val="001C2E67"/>
    <w:rsid w:val="001C2F67"/>
    <w:rsid w:val="001C33EF"/>
    <w:rsid w:val="001C35A9"/>
    <w:rsid w:val="001C3C07"/>
    <w:rsid w:val="001C45D6"/>
    <w:rsid w:val="001C46CD"/>
    <w:rsid w:val="001C4702"/>
    <w:rsid w:val="001C5003"/>
    <w:rsid w:val="001C517E"/>
    <w:rsid w:val="001C51F3"/>
    <w:rsid w:val="001C528B"/>
    <w:rsid w:val="001C5502"/>
    <w:rsid w:val="001C5576"/>
    <w:rsid w:val="001C57C0"/>
    <w:rsid w:val="001C5952"/>
    <w:rsid w:val="001C5D2D"/>
    <w:rsid w:val="001C5DEA"/>
    <w:rsid w:val="001C7160"/>
    <w:rsid w:val="001C770F"/>
    <w:rsid w:val="001C77B7"/>
    <w:rsid w:val="001C7DB8"/>
    <w:rsid w:val="001C7EB3"/>
    <w:rsid w:val="001C7F42"/>
    <w:rsid w:val="001D07A6"/>
    <w:rsid w:val="001D0829"/>
    <w:rsid w:val="001D1266"/>
    <w:rsid w:val="001D1474"/>
    <w:rsid w:val="001D1479"/>
    <w:rsid w:val="001D1552"/>
    <w:rsid w:val="001D1A2D"/>
    <w:rsid w:val="001D1A6F"/>
    <w:rsid w:val="001D1B26"/>
    <w:rsid w:val="001D1E5A"/>
    <w:rsid w:val="001D24EC"/>
    <w:rsid w:val="001D295F"/>
    <w:rsid w:val="001D2B7C"/>
    <w:rsid w:val="001D2CA7"/>
    <w:rsid w:val="001D3002"/>
    <w:rsid w:val="001D3896"/>
    <w:rsid w:val="001D3B89"/>
    <w:rsid w:val="001D3C4E"/>
    <w:rsid w:val="001D3D6B"/>
    <w:rsid w:val="001D4074"/>
    <w:rsid w:val="001D432E"/>
    <w:rsid w:val="001D4600"/>
    <w:rsid w:val="001D4651"/>
    <w:rsid w:val="001D47B7"/>
    <w:rsid w:val="001D51BB"/>
    <w:rsid w:val="001D55D8"/>
    <w:rsid w:val="001D57B1"/>
    <w:rsid w:val="001D57DB"/>
    <w:rsid w:val="001D5D56"/>
    <w:rsid w:val="001D5E23"/>
    <w:rsid w:val="001D5EB9"/>
    <w:rsid w:val="001D61D7"/>
    <w:rsid w:val="001D635F"/>
    <w:rsid w:val="001D68A6"/>
    <w:rsid w:val="001D6DC8"/>
    <w:rsid w:val="001D6EDA"/>
    <w:rsid w:val="001D7314"/>
    <w:rsid w:val="001D7362"/>
    <w:rsid w:val="001D76BB"/>
    <w:rsid w:val="001D7B0B"/>
    <w:rsid w:val="001D7DEE"/>
    <w:rsid w:val="001D7E25"/>
    <w:rsid w:val="001E05DE"/>
    <w:rsid w:val="001E06A7"/>
    <w:rsid w:val="001E09A1"/>
    <w:rsid w:val="001E0D1F"/>
    <w:rsid w:val="001E1009"/>
    <w:rsid w:val="001E15DB"/>
    <w:rsid w:val="001E17A8"/>
    <w:rsid w:val="001E1ADB"/>
    <w:rsid w:val="001E1DE2"/>
    <w:rsid w:val="001E1ECC"/>
    <w:rsid w:val="001E2149"/>
    <w:rsid w:val="001E2441"/>
    <w:rsid w:val="001E29A8"/>
    <w:rsid w:val="001E2E2F"/>
    <w:rsid w:val="001E2FE9"/>
    <w:rsid w:val="001E3280"/>
    <w:rsid w:val="001E3496"/>
    <w:rsid w:val="001E35EB"/>
    <w:rsid w:val="001E37CB"/>
    <w:rsid w:val="001E3DD1"/>
    <w:rsid w:val="001E404F"/>
    <w:rsid w:val="001E42D8"/>
    <w:rsid w:val="001E42FC"/>
    <w:rsid w:val="001E43C0"/>
    <w:rsid w:val="001E4A7B"/>
    <w:rsid w:val="001E4B13"/>
    <w:rsid w:val="001E4E02"/>
    <w:rsid w:val="001E5253"/>
    <w:rsid w:val="001E5660"/>
    <w:rsid w:val="001E5D64"/>
    <w:rsid w:val="001E6453"/>
    <w:rsid w:val="001E66A5"/>
    <w:rsid w:val="001E6E48"/>
    <w:rsid w:val="001E6FA7"/>
    <w:rsid w:val="001E7263"/>
    <w:rsid w:val="001E7656"/>
    <w:rsid w:val="001E7EC4"/>
    <w:rsid w:val="001E7F04"/>
    <w:rsid w:val="001E7F4D"/>
    <w:rsid w:val="001F0049"/>
    <w:rsid w:val="001F00A6"/>
    <w:rsid w:val="001F00F6"/>
    <w:rsid w:val="001F01E0"/>
    <w:rsid w:val="001F02A3"/>
    <w:rsid w:val="001F03F9"/>
    <w:rsid w:val="001F0827"/>
    <w:rsid w:val="001F089E"/>
    <w:rsid w:val="001F0905"/>
    <w:rsid w:val="001F0B0F"/>
    <w:rsid w:val="001F0E29"/>
    <w:rsid w:val="001F0F67"/>
    <w:rsid w:val="001F13A8"/>
    <w:rsid w:val="001F157C"/>
    <w:rsid w:val="001F181A"/>
    <w:rsid w:val="001F182D"/>
    <w:rsid w:val="001F1E7A"/>
    <w:rsid w:val="001F20A3"/>
    <w:rsid w:val="001F20EF"/>
    <w:rsid w:val="001F21CD"/>
    <w:rsid w:val="001F25A1"/>
    <w:rsid w:val="001F296F"/>
    <w:rsid w:val="001F3427"/>
    <w:rsid w:val="001F371E"/>
    <w:rsid w:val="001F38D2"/>
    <w:rsid w:val="001F3A75"/>
    <w:rsid w:val="001F3B43"/>
    <w:rsid w:val="001F3BDD"/>
    <w:rsid w:val="001F3F32"/>
    <w:rsid w:val="001F4035"/>
    <w:rsid w:val="001F41B8"/>
    <w:rsid w:val="001F4253"/>
    <w:rsid w:val="001F4315"/>
    <w:rsid w:val="001F4702"/>
    <w:rsid w:val="001F4A83"/>
    <w:rsid w:val="001F4FC8"/>
    <w:rsid w:val="001F56C3"/>
    <w:rsid w:val="001F5918"/>
    <w:rsid w:val="001F5D6A"/>
    <w:rsid w:val="001F61F7"/>
    <w:rsid w:val="001F621E"/>
    <w:rsid w:val="001F6348"/>
    <w:rsid w:val="001F669D"/>
    <w:rsid w:val="001F6B20"/>
    <w:rsid w:val="001F6B61"/>
    <w:rsid w:val="001F6DF4"/>
    <w:rsid w:val="001F70B2"/>
    <w:rsid w:val="001F71C4"/>
    <w:rsid w:val="001F78D2"/>
    <w:rsid w:val="001F7A39"/>
    <w:rsid w:val="001F7B0E"/>
    <w:rsid w:val="001F7C43"/>
    <w:rsid w:val="001F7CC5"/>
    <w:rsid w:val="001F7D28"/>
    <w:rsid w:val="002000F2"/>
    <w:rsid w:val="00200138"/>
    <w:rsid w:val="00201161"/>
    <w:rsid w:val="00201673"/>
    <w:rsid w:val="0020189F"/>
    <w:rsid w:val="00201A73"/>
    <w:rsid w:val="00201AB0"/>
    <w:rsid w:val="00201C2D"/>
    <w:rsid w:val="0020237B"/>
    <w:rsid w:val="0020249C"/>
    <w:rsid w:val="002024B8"/>
    <w:rsid w:val="002027AA"/>
    <w:rsid w:val="00202A43"/>
    <w:rsid w:val="00203207"/>
    <w:rsid w:val="00203AA5"/>
    <w:rsid w:val="00203ABA"/>
    <w:rsid w:val="00203E8E"/>
    <w:rsid w:val="00203E91"/>
    <w:rsid w:val="00203F04"/>
    <w:rsid w:val="002048A4"/>
    <w:rsid w:val="00204A09"/>
    <w:rsid w:val="00205327"/>
    <w:rsid w:val="002054EF"/>
    <w:rsid w:val="00205833"/>
    <w:rsid w:val="002058B1"/>
    <w:rsid w:val="00205B87"/>
    <w:rsid w:val="00206283"/>
    <w:rsid w:val="002062FC"/>
    <w:rsid w:val="002064F8"/>
    <w:rsid w:val="00206529"/>
    <w:rsid w:val="002065C2"/>
    <w:rsid w:val="002066B5"/>
    <w:rsid w:val="002067BC"/>
    <w:rsid w:val="00206CD3"/>
    <w:rsid w:val="002070A7"/>
    <w:rsid w:val="002071AA"/>
    <w:rsid w:val="0020759E"/>
    <w:rsid w:val="002079CA"/>
    <w:rsid w:val="002079D3"/>
    <w:rsid w:val="00207A3A"/>
    <w:rsid w:val="00207A81"/>
    <w:rsid w:val="00207B86"/>
    <w:rsid w:val="00207D2B"/>
    <w:rsid w:val="00210241"/>
    <w:rsid w:val="00210351"/>
    <w:rsid w:val="00210719"/>
    <w:rsid w:val="002109EC"/>
    <w:rsid w:val="00210B75"/>
    <w:rsid w:val="00210DAF"/>
    <w:rsid w:val="00210F62"/>
    <w:rsid w:val="00210FBF"/>
    <w:rsid w:val="00211797"/>
    <w:rsid w:val="00211A06"/>
    <w:rsid w:val="00211A27"/>
    <w:rsid w:val="00211AAC"/>
    <w:rsid w:val="00212302"/>
    <w:rsid w:val="00212320"/>
    <w:rsid w:val="002126B0"/>
    <w:rsid w:val="0021283C"/>
    <w:rsid w:val="00212A6A"/>
    <w:rsid w:val="00212DF9"/>
    <w:rsid w:val="00212F35"/>
    <w:rsid w:val="00213192"/>
    <w:rsid w:val="0021354D"/>
    <w:rsid w:val="0021376F"/>
    <w:rsid w:val="002137A5"/>
    <w:rsid w:val="00213984"/>
    <w:rsid w:val="002139C8"/>
    <w:rsid w:val="00213FE8"/>
    <w:rsid w:val="0021403F"/>
    <w:rsid w:val="002144B2"/>
    <w:rsid w:val="00214541"/>
    <w:rsid w:val="00214793"/>
    <w:rsid w:val="0021480D"/>
    <w:rsid w:val="0021491E"/>
    <w:rsid w:val="00214CAA"/>
    <w:rsid w:val="00214EA6"/>
    <w:rsid w:val="00215315"/>
    <w:rsid w:val="00215331"/>
    <w:rsid w:val="002157AF"/>
    <w:rsid w:val="00215A32"/>
    <w:rsid w:val="00216020"/>
    <w:rsid w:val="002163BB"/>
    <w:rsid w:val="00216908"/>
    <w:rsid w:val="00216D88"/>
    <w:rsid w:val="00217335"/>
    <w:rsid w:val="002175DE"/>
    <w:rsid w:val="0021768A"/>
    <w:rsid w:val="00220249"/>
    <w:rsid w:val="002206DF"/>
    <w:rsid w:val="00220DAA"/>
    <w:rsid w:val="002213AF"/>
    <w:rsid w:val="002214BA"/>
    <w:rsid w:val="00221542"/>
    <w:rsid w:val="002217AE"/>
    <w:rsid w:val="0022195F"/>
    <w:rsid w:val="00221BA2"/>
    <w:rsid w:val="00221C61"/>
    <w:rsid w:val="00221CB7"/>
    <w:rsid w:val="00221D9C"/>
    <w:rsid w:val="00221E1C"/>
    <w:rsid w:val="002220E5"/>
    <w:rsid w:val="002224D5"/>
    <w:rsid w:val="00222547"/>
    <w:rsid w:val="00222586"/>
    <w:rsid w:val="0022275F"/>
    <w:rsid w:val="00222EA7"/>
    <w:rsid w:val="0022323F"/>
    <w:rsid w:val="002232C6"/>
    <w:rsid w:val="0022336B"/>
    <w:rsid w:val="00223615"/>
    <w:rsid w:val="00223637"/>
    <w:rsid w:val="0022365C"/>
    <w:rsid w:val="00223B4A"/>
    <w:rsid w:val="00224132"/>
    <w:rsid w:val="002244E1"/>
    <w:rsid w:val="00224548"/>
    <w:rsid w:val="00224B41"/>
    <w:rsid w:val="00224C62"/>
    <w:rsid w:val="0022511B"/>
    <w:rsid w:val="002252DB"/>
    <w:rsid w:val="00225300"/>
    <w:rsid w:val="0022533E"/>
    <w:rsid w:val="0022547C"/>
    <w:rsid w:val="002254CB"/>
    <w:rsid w:val="002255F3"/>
    <w:rsid w:val="00225749"/>
    <w:rsid w:val="002257F4"/>
    <w:rsid w:val="00225938"/>
    <w:rsid w:val="00225B28"/>
    <w:rsid w:val="00225CFC"/>
    <w:rsid w:val="00225D65"/>
    <w:rsid w:val="00225DBB"/>
    <w:rsid w:val="00225F4A"/>
    <w:rsid w:val="00226247"/>
    <w:rsid w:val="0022693C"/>
    <w:rsid w:val="00226D0E"/>
    <w:rsid w:val="00227001"/>
    <w:rsid w:val="002270F3"/>
    <w:rsid w:val="00230080"/>
    <w:rsid w:val="002307C7"/>
    <w:rsid w:val="002309F9"/>
    <w:rsid w:val="00230A8A"/>
    <w:rsid w:val="00230B5D"/>
    <w:rsid w:val="0023112D"/>
    <w:rsid w:val="00231132"/>
    <w:rsid w:val="0023114E"/>
    <w:rsid w:val="0023125F"/>
    <w:rsid w:val="002317DB"/>
    <w:rsid w:val="002317FF"/>
    <w:rsid w:val="00231873"/>
    <w:rsid w:val="0023195E"/>
    <w:rsid w:val="00231B39"/>
    <w:rsid w:val="00231F8E"/>
    <w:rsid w:val="0023214D"/>
    <w:rsid w:val="0023221B"/>
    <w:rsid w:val="002322BA"/>
    <w:rsid w:val="0023236B"/>
    <w:rsid w:val="0023243F"/>
    <w:rsid w:val="00232765"/>
    <w:rsid w:val="002327AE"/>
    <w:rsid w:val="00232B22"/>
    <w:rsid w:val="00232B7D"/>
    <w:rsid w:val="00232C2C"/>
    <w:rsid w:val="00233B03"/>
    <w:rsid w:val="00233F65"/>
    <w:rsid w:val="00234258"/>
    <w:rsid w:val="002343CA"/>
    <w:rsid w:val="00234C0E"/>
    <w:rsid w:val="00234C82"/>
    <w:rsid w:val="00234CC1"/>
    <w:rsid w:val="00235E96"/>
    <w:rsid w:val="00236424"/>
    <w:rsid w:val="00236576"/>
    <w:rsid w:val="002367C2"/>
    <w:rsid w:val="002367CC"/>
    <w:rsid w:val="00236A96"/>
    <w:rsid w:val="00236CC0"/>
    <w:rsid w:val="00236DFB"/>
    <w:rsid w:val="002371DA"/>
    <w:rsid w:val="002373F3"/>
    <w:rsid w:val="0023760C"/>
    <w:rsid w:val="0023798B"/>
    <w:rsid w:val="00237D88"/>
    <w:rsid w:val="0024036C"/>
    <w:rsid w:val="002404CC"/>
    <w:rsid w:val="00240912"/>
    <w:rsid w:val="00240A00"/>
    <w:rsid w:val="00240AD1"/>
    <w:rsid w:val="00240DE7"/>
    <w:rsid w:val="00240EEF"/>
    <w:rsid w:val="0024140D"/>
    <w:rsid w:val="002414F6"/>
    <w:rsid w:val="0024196A"/>
    <w:rsid w:val="00241979"/>
    <w:rsid w:val="00241987"/>
    <w:rsid w:val="00241A5B"/>
    <w:rsid w:val="00241DEC"/>
    <w:rsid w:val="00241E06"/>
    <w:rsid w:val="0024202F"/>
    <w:rsid w:val="00242231"/>
    <w:rsid w:val="00242306"/>
    <w:rsid w:val="0024242D"/>
    <w:rsid w:val="0024277B"/>
    <w:rsid w:val="00242ADC"/>
    <w:rsid w:val="00242AEB"/>
    <w:rsid w:val="00242DDC"/>
    <w:rsid w:val="00243075"/>
    <w:rsid w:val="002431DA"/>
    <w:rsid w:val="0024323E"/>
    <w:rsid w:val="00243248"/>
    <w:rsid w:val="00243360"/>
    <w:rsid w:val="00243486"/>
    <w:rsid w:val="0024348F"/>
    <w:rsid w:val="00243538"/>
    <w:rsid w:val="00243566"/>
    <w:rsid w:val="002436A7"/>
    <w:rsid w:val="00243B2B"/>
    <w:rsid w:val="00243C9D"/>
    <w:rsid w:val="00243F20"/>
    <w:rsid w:val="00243F41"/>
    <w:rsid w:val="002441C8"/>
    <w:rsid w:val="00244333"/>
    <w:rsid w:val="00244839"/>
    <w:rsid w:val="00244B35"/>
    <w:rsid w:val="00244B46"/>
    <w:rsid w:val="00245224"/>
    <w:rsid w:val="00245236"/>
    <w:rsid w:val="002452B5"/>
    <w:rsid w:val="00245708"/>
    <w:rsid w:val="00245A1A"/>
    <w:rsid w:val="00245C90"/>
    <w:rsid w:val="00245EFD"/>
    <w:rsid w:val="00246451"/>
    <w:rsid w:val="00246477"/>
    <w:rsid w:val="0024664C"/>
    <w:rsid w:val="00247416"/>
    <w:rsid w:val="00247535"/>
    <w:rsid w:val="002476E2"/>
    <w:rsid w:val="002501D7"/>
    <w:rsid w:val="002503EC"/>
    <w:rsid w:val="002504CA"/>
    <w:rsid w:val="0025068B"/>
    <w:rsid w:val="00250916"/>
    <w:rsid w:val="00250FE3"/>
    <w:rsid w:val="00251104"/>
    <w:rsid w:val="00251174"/>
    <w:rsid w:val="002514D2"/>
    <w:rsid w:val="00251545"/>
    <w:rsid w:val="00251706"/>
    <w:rsid w:val="00251773"/>
    <w:rsid w:val="00251B55"/>
    <w:rsid w:val="00251C60"/>
    <w:rsid w:val="00251E5C"/>
    <w:rsid w:val="002520A0"/>
    <w:rsid w:val="0025215B"/>
    <w:rsid w:val="00252372"/>
    <w:rsid w:val="0025295C"/>
    <w:rsid w:val="00252E58"/>
    <w:rsid w:val="00252ED9"/>
    <w:rsid w:val="0025302D"/>
    <w:rsid w:val="002530C1"/>
    <w:rsid w:val="0025313E"/>
    <w:rsid w:val="00253264"/>
    <w:rsid w:val="00253825"/>
    <w:rsid w:val="00253992"/>
    <w:rsid w:val="002539E6"/>
    <w:rsid w:val="00253A9F"/>
    <w:rsid w:val="00253F02"/>
    <w:rsid w:val="0025414A"/>
    <w:rsid w:val="0025416C"/>
    <w:rsid w:val="00254622"/>
    <w:rsid w:val="002546CC"/>
    <w:rsid w:val="002546F3"/>
    <w:rsid w:val="00254961"/>
    <w:rsid w:val="00254D1E"/>
    <w:rsid w:val="00254F6E"/>
    <w:rsid w:val="00255172"/>
    <w:rsid w:val="0025531E"/>
    <w:rsid w:val="002554B9"/>
    <w:rsid w:val="00255B1E"/>
    <w:rsid w:val="00255B7A"/>
    <w:rsid w:val="00256225"/>
    <w:rsid w:val="0025629A"/>
    <w:rsid w:val="002565AE"/>
    <w:rsid w:val="002567AF"/>
    <w:rsid w:val="00256B7F"/>
    <w:rsid w:val="00256BAE"/>
    <w:rsid w:val="00256EF3"/>
    <w:rsid w:val="00257196"/>
    <w:rsid w:val="00257822"/>
    <w:rsid w:val="00257998"/>
    <w:rsid w:val="002603B0"/>
    <w:rsid w:val="002603EF"/>
    <w:rsid w:val="002604C7"/>
    <w:rsid w:val="0026083E"/>
    <w:rsid w:val="00261348"/>
    <w:rsid w:val="002615F8"/>
    <w:rsid w:val="00261930"/>
    <w:rsid w:val="00261DE9"/>
    <w:rsid w:val="0026266A"/>
    <w:rsid w:val="00262B51"/>
    <w:rsid w:val="00262B68"/>
    <w:rsid w:val="00262CEC"/>
    <w:rsid w:val="00262CFF"/>
    <w:rsid w:val="002635CA"/>
    <w:rsid w:val="002638A2"/>
    <w:rsid w:val="00263AF9"/>
    <w:rsid w:val="00263C34"/>
    <w:rsid w:val="00263FF6"/>
    <w:rsid w:val="0026418E"/>
    <w:rsid w:val="002645B6"/>
    <w:rsid w:val="00264E26"/>
    <w:rsid w:val="00264EB8"/>
    <w:rsid w:val="00264EC3"/>
    <w:rsid w:val="002651D0"/>
    <w:rsid w:val="0026522D"/>
    <w:rsid w:val="002655F1"/>
    <w:rsid w:val="00265847"/>
    <w:rsid w:val="00265A77"/>
    <w:rsid w:val="00265AA7"/>
    <w:rsid w:val="00266243"/>
    <w:rsid w:val="00266547"/>
    <w:rsid w:val="00266E43"/>
    <w:rsid w:val="00267431"/>
    <w:rsid w:val="00267506"/>
    <w:rsid w:val="00267D5B"/>
    <w:rsid w:val="0027004C"/>
    <w:rsid w:val="00270348"/>
    <w:rsid w:val="002704E3"/>
    <w:rsid w:val="00270594"/>
    <w:rsid w:val="00270A68"/>
    <w:rsid w:val="00270E0E"/>
    <w:rsid w:val="00270E77"/>
    <w:rsid w:val="00271219"/>
    <w:rsid w:val="002718D4"/>
    <w:rsid w:val="0027190E"/>
    <w:rsid w:val="00271AF8"/>
    <w:rsid w:val="00271CC9"/>
    <w:rsid w:val="00271FE2"/>
    <w:rsid w:val="00272127"/>
    <w:rsid w:val="002722C5"/>
    <w:rsid w:val="002724ED"/>
    <w:rsid w:val="00272D0F"/>
    <w:rsid w:val="00272E5B"/>
    <w:rsid w:val="00273132"/>
    <w:rsid w:val="0027329F"/>
    <w:rsid w:val="002734A4"/>
    <w:rsid w:val="00273812"/>
    <w:rsid w:val="00273A47"/>
    <w:rsid w:val="00273E9D"/>
    <w:rsid w:val="002741A2"/>
    <w:rsid w:val="00274373"/>
    <w:rsid w:val="002743E0"/>
    <w:rsid w:val="002744BC"/>
    <w:rsid w:val="002746F2"/>
    <w:rsid w:val="00274B4A"/>
    <w:rsid w:val="00274CEA"/>
    <w:rsid w:val="00274D36"/>
    <w:rsid w:val="00274DB5"/>
    <w:rsid w:val="00274DD4"/>
    <w:rsid w:val="002752A3"/>
    <w:rsid w:val="0027532F"/>
    <w:rsid w:val="002755A3"/>
    <w:rsid w:val="00275AF6"/>
    <w:rsid w:val="00275F58"/>
    <w:rsid w:val="00276155"/>
    <w:rsid w:val="002765A7"/>
    <w:rsid w:val="00276849"/>
    <w:rsid w:val="00276AE8"/>
    <w:rsid w:val="00276E46"/>
    <w:rsid w:val="00276EB3"/>
    <w:rsid w:val="00276F6F"/>
    <w:rsid w:val="00276FDC"/>
    <w:rsid w:val="00277035"/>
    <w:rsid w:val="00277235"/>
    <w:rsid w:val="0027735D"/>
    <w:rsid w:val="00277BF6"/>
    <w:rsid w:val="00277FD5"/>
    <w:rsid w:val="00280317"/>
    <w:rsid w:val="002806AF"/>
    <w:rsid w:val="00280A5D"/>
    <w:rsid w:val="00280CC2"/>
    <w:rsid w:val="00280F2B"/>
    <w:rsid w:val="00280F78"/>
    <w:rsid w:val="0028100A"/>
    <w:rsid w:val="002810EE"/>
    <w:rsid w:val="00281311"/>
    <w:rsid w:val="002813B5"/>
    <w:rsid w:val="002819BF"/>
    <w:rsid w:val="00281A8F"/>
    <w:rsid w:val="00281B13"/>
    <w:rsid w:val="00281D18"/>
    <w:rsid w:val="00281D80"/>
    <w:rsid w:val="00281D87"/>
    <w:rsid w:val="00281F99"/>
    <w:rsid w:val="0028246C"/>
    <w:rsid w:val="002824AE"/>
    <w:rsid w:val="00282F2E"/>
    <w:rsid w:val="0028302F"/>
    <w:rsid w:val="00283450"/>
    <w:rsid w:val="00283563"/>
    <w:rsid w:val="00283588"/>
    <w:rsid w:val="00283B28"/>
    <w:rsid w:val="00283C5D"/>
    <w:rsid w:val="002845DA"/>
    <w:rsid w:val="00284DEB"/>
    <w:rsid w:val="002852F6"/>
    <w:rsid w:val="002853E7"/>
    <w:rsid w:val="00286105"/>
    <w:rsid w:val="00286178"/>
    <w:rsid w:val="0028620F"/>
    <w:rsid w:val="00286291"/>
    <w:rsid w:val="00286B06"/>
    <w:rsid w:val="00286C57"/>
    <w:rsid w:val="00286E82"/>
    <w:rsid w:val="00286F0C"/>
    <w:rsid w:val="00287A92"/>
    <w:rsid w:val="00287EC5"/>
    <w:rsid w:val="00287FC9"/>
    <w:rsid w:val="00287FE8"/>
    <w:rsid w:val="0029071A"/>
    <w:rsid w:val="00290817"/>
    <w:rsid w:val="00290914"/>
    <w:rsid w:val="00290A78"/>
    <w:rsid w:val="00290E17"/>
    <w:rsid w:val="00290FB0"/>
    <w:rsid w:val="00291037"/>
    <w:rsid w:val="0029105D"/>
    <w:rsid w:val="0029106A"/>
    <w:rsid w:val="002914D4"/>
    <w:rsid w:val="00291705"/>
    <w:rsid w:val="00291912"/>
    <w:rsid w:val="00291E0C"/>
    <w:rsid w:val="00291E59"/>
    <w:rsid w:val="002921C8"/>
    <w:rsid w:val="002922F6"/>
    <w:rsid w:val="0029253A"/>
    <w:rsid w:val="00292B82"/>
    <w:rsid w:val="00292E8E"/>
    <w:rsid w:val="002932A7"/>
    <w:rsid w:val="0029359E"/>
    <w:rsid w:val="00293A51"/>
    <w:rsid w:val="00293AC6"/>
    <w:rsid w:val="00293AE1"/>
    <w:rsid w:val="00293D69"/>
    <w:rsid w:val="00294227"/>
    <w:rsid w:val="002942B6"/>
    <w:rsid w:val="00294346"/>
    <w:rsid w:val="00294661"/>
    <w:rsid w:val="00294713"/>
    <w:rsid w:val="0029486F"/>
    <w:rsid w:val="00294CCB"/>
    <w:rsid w:val="0029576D"/>
    <w:rsid w:val="00295E0E"/>
    <w:rsid w:val="0029627B"/>
    <w:rsid w:val="00296787"/>
    <w:rsid w:val="0029694F"/>
    <w:rsid w:val="002969FF"/>
    <w:rsid w:val="00296B9D"/>
    <w:rsid w:val="00296D00"/>
    <w:rsid w:val="00296D9B"/>
    <w:rsid w:val="002978F1"/>
    <w:rsid w:val="00297A63"/>
    <w:rsid w:val="00297B49"/>
    <w:rsid w:val="00297C08"/>
    <w:rsid w:val="00297C4C"/>
    <w:rsid w:val="00297C97"/>
    <w:rsid w:val="00297E83"/>
    <w:rsid w:val="002A00D8"/>
    <w:rsid w:val="002A011C"/>
    <w:rsid w:val="002A01B7"/>
    <w:rsid w:val="002A06A5"/>
    <w:rsid w:val="002A0770"/>
    <w:rsid w:val="002A0867"/>
    <w:rsid w:val="002A1542"/>
    <w:rsid w:val="002A1A39"/>
    <w:rsid w:val="002A1A78"/>
    <w:rsid w:val="002A27B4"/>
    <w:rsid w:val="002A28D3"/>
    <w:rsid w:val="002A30D7"/>
    <w:rsid w:val="002A3216"/>
    <w:rsid w:val="002A35BF"/>
    <w:rsid w:val="002A363B"/>
    <w:rsid w:val="002A3670"/>
    <w:rsid w:val="002A36B2"/>
    <w:rsid w:val="002A3774"/>
    <w:rsid w:val="002A37F9"/>
    <w:rsid w:val="002A3943"/>
    <w:rsid w:val="002A3BCE"/>
    <w:rsid w:val="002A3C23"/>
    <w:rsid w:val="002A3E1B"/>
    <w:rsid w:val="002A4117"/>
    <w:rsid w:val="002A4230"/>
    <w:rsid w:val="002A439A"/>
    <w:rsid w:val="002A49A2"/>
    <w:rsid w:val="002A4B4A"/>
    <w:rsid w:val="002A4E1E"/>
    <w:rsid w:val="002A52E9"/>
    <w:rsid w:val="002A54CA"/>
    <w:rsid w:val="002A572E"/>
    <w:rsid w:val="002A5ABF"/>
    <w:rsid w:val="002A5C35"/>
    <w:rsid w:val="002A5CEE"/>
    <w:rsid w:val="002A5D14"/>
    <w:rsid w:val="002A5EA3"/>
    <w:rsid w:val="002A5F6E"/>
    <w:rsid w:val="002A6172"/>
    <w:rsid w:val="002A6608"/>
    <w:rsid w:val="002A69BF"/>
    <w:rsid w:val="002A6B2C"/>
    <w:rsid w:val="002A6B57"/>
    <w:rsid w:val="002A6CAC"/>
    <w:rsid w:val="002A742D"/>
    <w:rsid w:val="002A75D0"/>
    <w:rsid w:val="002A76FE"/>
    <w:rsid w:val="002B0048"/>
    <w:rsid w:val="002B00D3"/>
    <w:rsid w:val="002B0515"/>
    <w:rsid w:val="002B062F"/>
    <w:rsid w:val="002B0C68"/>
    <w:rsid w:val="002B0D5C"/>
    <w:rsid w:val="002B1023"/>
    <w:rsid w:val="002B12E4"/>
    <w:rsid w:val="002B16AC"/>
    <w:rsid w:val="002B185A"/>
    <w:rsid w:val="002B1AE2"/>
    <w:rsid w:val="002B1C80"/>
    <w:rsid w:val="002B1E1D"/>
    <w:rsid w:val="002B21B8"/>
    <w:rsid w:val="002B2298"/>
    <w:rsid w:val="002B2397"/>
    <w:rsid w:val="002B2419"/>
    <w:rsid w:val="002B2D87"/>
    <w:rsid w:val="002B31F2"/>
    <w:rsid w:val="002B3202"/>
    <w:rsid w:val="002B34D4"/>
    <w:rsid w:val="002B3908"/>
    <w:rsid w:val="002B3FF1"/>
    <w:rsid w:val="002B42ED"/>
    <w:rsid w:val="002B43E0"/>
    <w:rsid w:val="002B44B5"/>
    <w:rsid w:val="002B4B77"/>
    <w:rsid w:val="002B4C64"/>
    <w:rsid w:val="002B5571"/>
    <w:rsid w:val="002B5AD0"/>
    <w:rsid w:val="002B5CD6"/>
    <w:rsid w:val="002B5DD7"/>
    <w:rsid w:val="002B6267"/>
    <w:rsid w:val="002B6592"/>
    <w:rsid w:val="002B6614"/>
    <w:rsid w:val="002B6D11"/>
    <w:rsid w:val="002B6F9F"/>
    <w:rsid w:val="002B71A9"/>
    <w:rsid w:val="002B7652"/>
    <w:rsid w:val="002B76E4"/>
    <w:rsid w:val="002B784F"/>
    <w:rsid w:val="002B7D71"/>
    <w:rsid w:val="002B7DC8"/>
    <w:rsid w:val="002C02DE"/>
    <w:rsid w:val="002C0429"/>
    <w:rsid w:val="002C0553"/>
    <w:rsid w:val="002C06A6"/>
    <w:rsid w:val="002C07A1"/>
    <w:rsid w:val="002C0809"/>
    <w:rsid w:val="002C098A"/>
    <w:rsid w:val="002C0B14"/>
    <w:rsid w:val="002C0B64"/>
    <w:rsid w:val="002C0C7E"/>
    <w:rsid w:val="002C0E49"/>
    <w:rsid w:val="002C1021"/>
    <w:rsid w:val="002C1A57"/>
    <w:rsid w:val="002C1C25"/>
    <w:rsid w:val="002C1C45"/>
    <w:rsid w:val="002C1C73"/>
    <w:rsid w:val="002C1D19"/>
    <w:rsid w:val="002C1FB4"/>
    <w:rsid w:val="002C22C6"/>
    <w:rsid w:val="002C246D"/>
    <w:rsid w:val="002C24B5"/>
    <w:rsid w:val="002C2876"/>
    <w:rsid w:val="002C292C"/>
    <w:rsid w:val="002C2DA0"/>
    <w:rsid w:val="002C2F89"/>
    <w:rsid w:val="002C303D"/>
    <w:rsid w:val="002C304F"/>
    <w:rsid w:val="002C34BC"/>
    <w:rsid w:val="002C35A2"/>
    <w:rsid w:val="002C3855"/>
    <w:rsid w:val="002C38CA"/>
    <w:rsid w:val="002C3C6A"/>
    <w:rsid w:val="002C431E"/>
    <w:rsid w:val="002C4915"/>
    <w:rsid w:val="002C499C"/>
    <w:rsid w:val="002C4AAD"/>
    <w:rsid w:val="002C4DC7"/>
    <w:rsid w:val="002C5889"/>
    <w:rsid w:val="002C590B"/>
    <w:rsid w:val="002C599F"/>
    <w:rsid w:val="002C5CA8"/>
    <w:rsid w:val="002C5DA6"/>
    <w:rsid w:val="002C5E96"/>
    <w:rsid w:val="002C5F7D"/>
    <w:rsid w:val="002C6236"/>
    <w:rsid w:val="002C6377"/>
    <w:rsid w:val="002C63CC"/>
    <w:rsid w:val="002C65CF"/>
    <w:rsid w:val="002C670E"/>
    <w:rsid w:val="002C6815"/>
    <w:rsid w:val="002C69C3"/>
    <w:rsid w:val="002C69D0"/>
    <w:rsid w:val="002C6C98"/>
    <w:rsid w:val="002C6F99"/>
    <w:rsid w:val="002C7372"/>
    <w:rsid w:val="002C75D4"/>
    <w:rsid w:val="002C774E"/>
    <w:rsid w:val="002C7EEA"/>
    <w:rsid w:val="002C7F8C"/>
    <w:rsid w:val="002D04A2"/>
    <w:rsid w:val="002D06F8"/>
    <w:rsid w:val="002D0B39"/>
    <w:rsid w:val="002D0EC4"/>
    <w:rsid w:val="002D10FC"/>
    <w:rsid w:val="002D12A1"/>
    <w:rsid w:val="002D15B7"/>
    <w:rsid w:val="002D18BB"/>
    <w:rsid w:val="002D18BF"/>
    <w:rsid w:val="002D18F4"/>
    <w:rsid w:val="002D19AA"/>
    <w:rsid w:val="002D1A26"/>
    <w:rsid w:val="002D1EAC"/>
    <w:rsid w:val="002D2163"/>
    <w:rsid w:val="002D23F1"/>
    <w:rsid w:val="002D26EA"/>
    <w:rsid w:val="002D2794"/>
    <w:rsid w:val="002D2C54"/>
    <w:rsid w:val="002D2E31"/>
    <w:rsid w:val="002D2E34"/>
    <w:rsid w:val="002D2FCA"/>
    <w:rsid w:val="002D31B4"/>
    <w:rsid w:val="002D31CD"/>
    <w:rsid w:val="002D3405"/>
    <w:rsid w:val="002D37A1"/>
    <w:rsid w:val="002D3A40"/>
    <w:rsid w:val="002D3B73"/>
    <w:rsid w:val="002D419D"/>
    <w:rsid w:val="002D41CE"/>
    <w:rsid w:val="002D456E"/>
    <w:rsid w:val="002D48D7"/>
    <w:rsid w:val="002D4BCF"/>
    <w:rsid w:val="002D4C31"/>
    <w:rsid w:val="002D5208"/>
    <w:rsid w:val="002D5594"/>
    <w:rsid w:val="002D5B78"/>
    <w:rsid w:val="002D5C0A"/>
    <w:rsid w:val="002D5DCD"/>
    <w:rsid w:val="002D5F40"/>
    <w:rsid w:val="002D601B"/>
    <w:rsid w:val="002D607D"/>
    <w:rsid w:val="002D65EC"/>
    <w:rsid w:val="002D6822"/>
    <w:rsid w:val="002D6F65"/>
    <w:rsid w:val="002D72A7"/>
    <w:rsid w:val="002D7AEB"/>
    <w:rsid w:val="002E01DD"/>
    <w:rsid w:val="002E023B"/>
    <w:rsid w:val="002E0556"/>
    <w:rsid w:val="002E087A"/>
    <w:rsid w:val="002E0A63"/>
    <w:rsid w:val="002E0F86"/>
    <w:rsid w:val="002E1127"/>
    <w:rsid w:val="002E11D7"/>
    <w:rsid w:val="002E1333"/>
    <w:rsid w:val="002E1EB1"/>
    <w:rsid w:val="002E246B"/>
    <w:rsid w:val="002E272F"/>
    <w:rsid w:val="002E2919"/>
    <w:rsid w:val="002E2959"/>
    <w:rsid w:val="002E2B1A"/>
    <w:rsid w:val="002E2C1B"/>
    <w:rsid w:val="002E2F19"/>
    <w:rsid w:val="002E2F58"/>
    <w:rsid w:val="002E303A"/>
    <w:rsid w:val="002E344C"/>
    <w:rsid w:val="002E376B"/>
    <w:rsid w:val="002E3886"/>
    <w:rsid w:val="002E3980"/>
    <w:rsid w:val="002E3AC9"/>
    <w:rsid w:val="002E419F"/>
    <w:rsid w:val="002E47F9"/>
    <w:rsid w:val="002E4876"/>
    <w:rsid w:val="002E493E"/>
    <w:rsid w:val="002E4C43"/>
    <w:rsid w:val="002E4CC3"/>
    <w:rsid w:val="002E539E"/>
    <w:rsid w:val="002E559A"/>
    <w:rsid w:val="002E572B"/>
    <w:rsid w:val="002E57B2"/>
    <w:rsid w:val="002E582A"/>
    <w:rsid w:val="002E5EAD"/>
    <w:rsid w:val="002E606D"/>
    <w:rsid w:val="002E6260"/>
    <w:rsid w:val="002E63DF"/>
    <w:rsid w:val="002E64D9"/>
    <w:rsid w:val="002E654E"/>
    <w:rsid w:val="002E6D2F"/>
    <w:rsid w:val="002E6F58"/>
    <w:rsid w:val="002E6F6A"/>
    <w:rsid w:val="002E703C"/>
    <w:rsid w:val="002E7444"/>
    <w:rsid w:val="002E74B4"/>
    <w:rsid w:val="002E79FE"/>
    <w:rsid w:val="002E7DB3"/>
    <w:rsid w:val="002F00C3"/>
    <w:rsid w:val="002F0311"/>
    <w:rsid w:val="002F05CA"/>
    <w:rsid w:val="002F0602"/>
    <w:rsid w:val="002F0A0A"/>
    <w:rsid w:val="002F0F2D"/>
    <w:rsid w:val="002F1085"/>
    <w:rsid w:val="002F179B"/>
    <w:rsid w:val="002F18F5"/>
    <w:rsid w:val="002F1C93"/>
    <w:rsid w:val="002F1DCF"/>
    <w:rsid w:val="002F1DF6"/>
    <w:rsid w:val="002F1EF3"/>
    <w:rsid w:val="002F22B2"/>
    <w:rsid w:val="002F25BA"/>
    <w:rsid w:val="002F287B"/>
    <w:rsid w:val="002F299B"/>
    <w:rsid w:val="002F2BA6"/>
    <w:rsid w:val="002F2C32"/>
    <w:rsid w:val="002F2D2C"/>
    <w:rsid w:val="002F2FCB"/>
    <w:rsid w:val="002F33FD"/>
    <w:rsid w:val="002F35A4"/>
    <w:rsid w:val="002F35FD"/>
    <w:rsid w:val="002F3B82"/>
    <w:rsid w:val="002F40E4"/>
    <w:rsid w:val="002F47F0"/>
    <w:rsid w:val="002F49A1"/>
    <w:rsid w:val="002F4BE0"/>
    <w:rsid w:val="002F4E88"/>
    <w:rsid w:val="002F4F75"/>
    <w:rsid w:val="002F5225"/>
    <w:rsid w:val="002F525A"/>
    <w:rsid w:val="002F5726"/>
    <w:rsid w:val="002F57DD"/>
    <w:rsid w:val="002F59F5"/>
    <w:rsid w:val="002F59F9"/>
    <w:rsid w:val="002F6E64"/>
    <w:rsid w:val="002F7037"/>
    <w:rsid w:val="002F7078"/>
    <w:rsid w:val="002F727F"/>
    <w:rsid w:val="002F7454"/>
    <w:rsid w:val="002F7A05"/>
    <w:rsid w:val="002F7D13"/>
    <w:rsid w:val="002F7F3E"/>
    <w:rsid w:val="002F7FB6"/>
    <w:rsid w:val="0030016F"/>
    <w:rsid w:val="00300205"/>
    <w:rsid w:val="00300441"/>
    <w:rsid w:val="00300B4D"/>
    <w:rsid w:val="00300C24"/>
    <w:rsid w:val="00301197"/>
    <w:rsid w:val="0030120B"/>
    <w:rsid w:val="003017CA"/>
    <w:rsid w:val="00301A38"/>
    <w:rsid w:val="00301C5A"/>
    <w:rsid w:val="003031A4"/>
    <w:rsid w:val="0030351B"/>
    <w:rsid w:val="0030381C"/>
    <w:rsid w:val="00303BA6"/>
    <w:rsid w:val="00303C6F"/>
    <w:rsid w:val="00303EE7"/>
    <w:rsid w:val="00304895"/>
    <w:rsid w:val="00304923"/>
    <w:rsid w:val="00304A4A"/>
    <w:rsid w:val="00304A60"/>
    <w:rsid w:val="00304BF6"/>
    <w:rsid w:val="00304EF2"/>
    <w:rsid w:val="00304F4E"/>
    <w:rsid w:val="003051BB"/>
    <w:rsid w:val="003056F0"/>
    <w:rsid w:val="0030573B"/>
    <w:rsid w:val="00305824"/>
    <w:rsid w:val="003059BA"/>
    <w:rsid w:val="00305BE2"/>
    <w:rsid w:val="00306146"/>
    <w:rsid w:val="0030632E"/>
    <w:rsid w:val="003065B2"/>
    <w:rsid w:val="003067CE"/>
    <w:rsid w:val="00306B33"/>
    <w:rsid w:val="00306D3E"/>
    <w:rsid w:val="00306F7F"/>
    <w:rsid w:val="00307405"/>
    <w:rsid w:val="003079BA"/>
    <w:rsid w:val="0031006B"/>
    <w:rsid w:val="0031023E"/>
    <w:rsid w:val="00310254"/>
    <w:rsid w:val="00310379"/>
    <w:rsid w:val="00310C6E"/>
    <w:rsid w:val="00310E0C"/>
    <w:rsid w:val="00310E7C"/>
    <w:rsid w:val="00310EA6"/>
    <w:rsid w:val="00310F72"/>
    <w:rsid w:val="00310F89"/>
    <w:rsid w:val="0031112B"/>
    <w:rsid w:val="00311740"/>
    <w:rsid w:val="00311A85"/>
    <w:rsid w:val="00311CFE"/>
    <w:rsid w:val="00311D77"/>
    <w:rsid w:val="0031222D"/>
    <w:rsid w:val="00312821"/>
    <w:rsid w:val="00313158"/>
    <w:rsid w:val="003136A1"/>
    <w:rsid w:val="003139F9"/>
    <w:rsid w:val="00313F3C"/>
    <w:rsid w:val="00314634"/>
    <w:rsid w:val="00314B65"/>
    <w:rsid w:val="00314BFF"/>
    <w:rsid w:val="00314DA2"/>
    <w:rsid w:val="00314F62"/>
    <w:rsid w:val="00315108"/>
    <w:rsid w:val="0031560D"/>
    <w:rsid w:val="003159A8"/>
    <w:rsid w:val="00315CEF"/>
    <w:rsid w:val="00315D08"/>
    <w:rsid w:val="0031612C"/>
    <w:rsid w:val="0031651F"/>
    <w:rsid w:val="00316A43"/>
    <w:rsid w:val="00316A8F"/>
    <w:rsid w:val="00316DA8"/>
    <w:rsid w:val="003177AC"/>
    <w:rsid w:val="00317882"/>
    <w:rsid w:val="003178FD"/>
    <w:rsid w:val="00317A43"/>
    <w:rsid w:val="00317B38"/>
    <w:rsid w:val="003202F0"/>
    <w:rsid w:val="00320305"/>
    <w:rsid w:val="00320523"/>
    <w:rsid w:val="003205B1"/>
    <w:rsid w:val="00320DC0"/>
    <w:rsid w:val="00320E20"/>
    <w:rsid w:val="00321015"/>
    <w:rsid w:val="003210D9"/>
    <w:rsid w:val="0032121B"/>
    <w:rsid w:val="003215DC"/>
    <w:rsid w:val="0032168A"/>
    <w:rsid w:val="00321985"/>
    <w:rsid w:val="00321CC3"/>
    <w:rsid w:val="00321D18"/>
    <w:rsid w:val="00322096"/>
    <w:rsid w:val="003220A0"/>
    <w:rsid w:val="00322A5D"/>
    <w:rsid w:val="00322BCD"/>
    <w:rsid w:val="003231DD"/>
    <w:rsid w:val="0032344F"/>
    <w:rsid w:val="0032369B"/>
    <w:rsid w:val="003236C5"/>
    <w:rsid w:val="00323882"/>
    <w:rsid w:val="00323905"/>
    <w:rsid w:val="003239F5"/>
    <w:rsid w:val="00323CF9"/>
    <w:rsid w:val="00323DBD"/>
    <w:rsid w:val="00323E2E"/>
    <w:rsid w:val="00324272"/>
    <w:rsid w:val="0032430A"/>
    <w:rsid w:val="00324D03"/>
    <w:rsid w:val="00324E1F"/>
    <w:rsid w:val="00325131"/>
    <w:rsid w:val="0032518B"/>
    <w:rsid w:val="003251B7"/>
    <w:rsid w:val="00325270"/>
    <w:rsid w:val="003252DC"/>
    <w:rsid w:val="00325378"/>
    <w:rsid w:val="00325568"/>
    <w:rsid w:val="00325950"/>
    <w:rsid w:val="00325CEA"/>
    <w:rsid w:val="003264C3"/>
    <w:rsid w:val="003265EB"/>
    <w:rsid w:val="00326637"/>
    <w:rsid w:val="00326915"/>
    <w:rsid w:val="003269E3"/>
    <w:rsid w:val="00327014"/>
    <w:rsid w:val="003279D8"/>
    <w:rsid w:val="00327D5E"/>
    <w:rsid w:val="0033065C"/>
    <w:rsid w:val="00330745"/>
    <w:rsid w:val="00330878"/>
    <w:rsid w:val="00330D1B"/>
    <w:rsid w:val="00330F66"/>
    <w:rsid w:val="00331181"/>
    <w:rsid w:val="003311B8"/>
    <w:rsid w:val="00331437"/>
    <w:rsid w:val="00331472"/>
    <w:rsid w:val="003317B9"/>
    <w:rsid w:val="0033196B"/>
    <w:rsid w:val="00332006"/>
    <w:rsid w:val="003323FD"/>
    <w:rsid w:val="00332446"/>
    <w:rsid w:val="003327AE"/>
    <w:rsid w:val="00332D26"/>
    <w:rsid w:val="003331EF"/>
    <w:rsid w:val="00333636"/>
    <w:rsid w:val="00333815"/>
    <w:rsid w:val="00333866"/>
    <w:rsid w:val="00333923"/>
    <w:rsid w:val="00333950"/>
    <w:rsid w:val="00333A33"/>
    <w:rsid w:val="00333C49"/>
    <w:rsid w:val="00333CAD"/>
    <w:rsid w:val="00333D21"/>
    <w:rsid w:val="003341C4"/>
    <w:rsid w:val="003344B0"/>
    <w:rsid w:val="00334B8E"/>
    <w:rsid w:val="00335521"/>
    <w:rsid w:val="00335799"/>
    <w:rsid w:val="0033589A"/>
    <w:rsid w:val="003358BC"/>
    <w:rsid w:val="003358D8"/>
    <w:rsid w:val="00335A5E"/>
    <w:rsid w:val="00335EAE"/>
    <w:rsid w:val="00336586"/>
    <w:rsid w:val="00336A24"/>
    <w:rsid w:val="00336EED"/>
    <w:rsid w:val="0033718F"/>
    <w:rsid w:val="00337539"/>
    <w:rsid w:val="003378CE"/>
    <w:rsid w:val="00337BEF"/>
    <w:rsid w:val="003404CB"/>
    <w:rsid w:val="003404DE"/>
    <w:rsid w:val="003405E6"/>
    <w:rsid w:val="0034098C"/>
    <w:rsid w:val="00340D69"/>
    <w:rsid w:val="0034112D"/>
    <w:rsid w:val="00341498"/>
    <w:rsid w:val="003415E7"/>
    <w:rsid w:val="00341A2B"/>
    <w:rsid w:val="00341ACE"/>
    <w:rsid w:val="00341CFB"/>
    <w:rsid w:val="00341E8C"/>
    <w:rsid w:val="00342195"/>
    <w:rsid w:val="0034267A"/>
    <w:rsid w:val="00342BA0"/>
    <w:rsid w:val="00342DA0"/>
    <w:rsid w:val="00343993"/>
    <w:rsid w:val="00343A46"/>
    <w:rsid w:val="0034406E"/>
    <w:rsid w:val="0034448A"/>
    <w:rsid w:val="00344517"/>
    <w:rsid w:val="00344654"/>
    <w:rsid w:val="00344A9B"/>
    <w:rsid w:val="00344D49"/>
    <w:rsid w:val="00345096"/>
    <w:rsid w:val="00345157"/>
    <w:rsid w:val="00345177"/>
    <w:rsid w:val="00345347"/>
    <w:rsid w:val="0034560E"/>
    <w:rsid w:val="0034575B"/>
    <w:rsid w:val="00345F8C"/>
    <w:rsid w:val="00345F94"/>
    <w:rsid w:val="00346548"/>
    <w:rsid w:val="003466F5"/>
    <w:rsid w:val="00346701"/>
    <w:rsid w:val="003467B0"/>
    <w:rsid w:val="00346BBE"/>
    <w:rsid w:val="00346BE8"/>
    <w:rsid w:val="00346EE1"/>
    <w:rsid w:val="003473D3"/>
    <w:rsid w:val="003479B7"/>
    <w:rsid w:val="00347C25"/>
    <w:rsid w:val="00347DF8"/>
    <w:rsid w:val="003501A5"/>
    <w:rsid w:val="003507E4"/>
    <w:rsid w:val="00351057"/>
    <w:rsid w:val="003510CC"/>
    <w:rsid w:val="003513D3"/>
    <w:rsid w:val="003515F7"/>
    <w:rsid w:val="00351A1D"/>
    <w:rsid w:val="00351A53"/>
    <w:rsid w:val="00351CCA"/>
    <w:rsid w:val="00351D82"/>
    <w:rsid w:val="00351DA7"/>
    <w:rsid w:val="00351F2E"/>
    <w:rsid w:val="00351FB9"/>
    <w:rsid w:val="0035206A"/>
    <w:rsid w:val="003520D6"/>
    <w:rsid w:val="00352173"/>
    <w:rsid w:val="003526C7"/>
    <w:rsid w:val="003528A1"/>
    <w:rsid w:val="00353058"/>
    <w:rsid w:val="003536A8"/>
    <w:rsid w:val="003537F7"/>
    <w:rsid w:val="00353BC7"/>
    <w:rsid w:val="00353CC7"/>
    <w:rsid w:val="00353DEF"/>
    <w:rsid w:val="00353E56"/>
    <w:rsid w:val="0035416D"/>
    <w:rsid w:val="00354202"/>
    <w:rsid w:val="003542E9"/>
    <w:rsid w:val="003543A3"/>
    <w:rsid w:val="003543CE"/>
    <w:rsid w:val="003545CA"/>
    <w:rsid w:val="003547C5"/>
    <w:rsid w:val="0035496C"/>
    <w:rsid w:val="00354B64"/>
    <w:rsid w:val="003551AB"/>
    <w:rsid w:val="003553A1"/>
    <w:rsid w:val="00355885"/>
    <w:rsid w:val="003558EC"/>
    <w:rsid w:val="00355971"/>
    <w:rsid w:val="00355988"/>
    <w:rsid w:val="00355A24"/>
    <w:rsid w:val="00355E8E"/>
    <w:rsid w:val="003563C6"/>
    <w:rsid w:val="003563CC"/>
    <w:rsid w:val="00356451"/>
    <w:rsid w:val="00356504"/>
    <w:rsid w:val="003569AA"/>
    <w:rsid w:val="00356A81"/>
    <w:rsid w:val="00356DFB"/>
    <w:rsid w:val="00356E67"/>
    <w:rsid w:val="00357089"/>
    <w:rsid w:val="00357325"/>
    <w:rsid w:val="003577B3"/>
    <w:rsid w:val="003578AC"/>
    <w:rsid w:val="00357FA5"/>
    <w:rsid w:val="0036002E"/>
    <w:rsid w:val="0036047E"/>
    <w:rsid w:val="003606C2"/>
    <w:rsid w:val="00360831"/>
    <w:rsid w:val="00360D1D"/>
    <w:rsid w:val="00360EE8"/>
    <w:rsid w:val="0036111A"/>
    <w:rsid w:val="0036114F"/>
    <w:rsid w:val="003612F9"/>
    <w:rsid w:val="0036131F"/>
    <w:rsid w:val="0036147A"/>
    <w:rsid w:val="003616F0"/>
    <w:rsid w:val="0036170F"/>
    <w:rsid w:val="00362384"/>
    <w:rsid w:val="003626FA"/>
    <w:rsid w:val="0036288D"/>
    <w:rsid w:val="00362A99"/>
    <w:rsid w:val="00362AC0"/>
    <w:rsid w:val="00362EA5"/>
    <w:rsid w:val="00362F4C"/>
    <w:rsid w:val="0036320B"/>
    <w:rsid w:val="00363255"/>
    <w:rsid w:val="00363FDF"/>
    <w:rsid w:val="0036477E"/>
    <w:rsid w:val="003649AC"/>
    <w:rsid w:val="003649E0"/>
    <w:rsid w:val="0036524E"/>
    <w:rsid w:val="00365261"/>
    <w:rsid w:val="003653F6"/>
    <w:rsid w:val="003656E3"/>
    <w:rsid w:val="00365726"/>
    <w:rsid w:val="00365786"/>
    <w:rsid w:val="0036603C"/>
    <w:rsid w:val="003660B0"/>
    <w:rsid w:val="0036626B"/>
    <w:rsid w:val="003664FB"/>
    <w:rsid w:val="003665E1"/>
    <w:rsid w:val="00366640"/>
    <w:rsid w:val="00366A76"/>
    <w:rsid w:val="00366AB6"/>
    <w:rsid w:val="00366B77"/>
    <w:rsid w:val="00366B8D"/>
    <w:rsid w:val="003670B0"/>
    <w:rsid w:val="00367309"/>
    <w:rsid w:val="003673AD"/>
    <w:rsid w:val="003674E9"/>
    <w:rsid w:val="003677B4"/>
    <w:rsid w:val="00367950"/>
    <w:rsid w:val="003679CB"/>
    <w:rsid w:val="00367A70"/>
    <w:rsid w:val="00367B27"/>
    <w:rsid w:val="00367BBA"/>
    <w:rsid w:val="00370327"/>
    <w:rsid w:val="003704F6"/>
    <w:rsid w:val="003707AB"/>
    <w:rsid w:val="00370AF2"/>
    <w:rsid w:val="00370E94"/>
    <w:rsid w:val="00371468"/>
    <w:rsid w:val="003714EC"/>
    <w:rsid w:val="00371788"/>
    <w:rsid w:val="00371790"/>
    <w:rsid w:val="00371E76"/>
    <w:rsid w:val="00371EA0"/>
    <w:rsid w:val="00371F19"/>
    <w:rsid w:val="003723C3"/>
    <w:rsid w:val="003725FB"/>
    <w:rsid w:val="003730FF"/>
    <w:rsid w:val="00373157"/>
    <w:rsid w:val="003735AB"/>
    <w:rsid w:val="0037379B"/>
    <w:rsid w:val="00373AFA"/>
    <w:rsid w:val="00373B40"/>
    <w:rsid w:val="00373CD4"/>
    <w:rsid w:val="003740A3"/>
    <w:rsid w:val="0037426D"/>
    <w:rsid w:val="00374559"/>
    <w:rsid w:val="0037456B"/>
    <w:rsid w:val="003747BB"/>
    <w:rsid w:val="00374D8B"/>
    <w:rsid w:val="00374E24"/>
    <w:rsid w:val="00374F67"/>
    <w:rsid w:val="00375127"/>
    <w:rsid w:val="00375474"/>
    <w:rsid w:val="003759F4"/>
    <w:rsid w:val="003761C3"/>
    <w:rsid w:val="003764AC"/>
    <w:rsid w:val="00376D94"/>
    <w:rsid w:val="00376FCD"/>
    <w:rsid w:val="003773B8"/>
    <w:rsid w:val="0037745F"/>
    <w:rsid w:val="00377751"/>
    <w:rsid w:val="003779D3"/>
    <w:rsid w:val="00377B2F"/>
    <w:rsid w:val="00377EAD"/>
    <w:rsid w:val="00377F43"/>
    <w:rsid w:val="00380292"/>
    <w:rsid w:val="00380386"/>
    <w:rsid w:val="00380460"/>
    <w:rsid w:val="003805D2"/>
    <w:rsid w:val="003805F4"/>
    <w:rsid w:val="003807AE"/>
    <w:rsid w:val="003810F4"/>
    <w:rsid w:val="0038122D"/>
    <w:rsid w:val="0038122F"/>
    <w:rsid w:val="00381535"/>
    <w:rsid w:val="00381AFE"/>
    <w:rsid w:val="00382043"/>
    <w:rsid w:val="00382076"/>
    <w:rsid w:val="00382292"/>
    <w:rsid w:val="003822A2"/>
    <w:rsid w:val="0038286D"/>
    <w:rsid w:val="003836FD"/>
    <w:rsid w:val="0038390B"/>
    <w:rsid w:val="00384389"/>
    <w:rsid w:val="00384772"/>
    <w:rsid w:val="003847C6"/>
    <w:rsid w:val="00384920"/>
    <w:rsid w:val="00384BFA"/>
    <w:rsid w:val="0038549D"/>
    <w:rsid w:val="00385723"/>
    <w:rsid w:val="00385793"/>
    <w:rsid w:val="003859DF"/>
    <w:rsid w:val="00385AC2"/>
    <w:rsid w:val="00385B3D"/>
    <w:rsid w:val="00385BB3"/>
    <w:rsid w:val="003860C4"/>
    <w:rsid w:val="00386418"/>
    <w:rsid w:val="003864C9"/>
    <w:rsid w:val="00386516"/>
    <w:rsid w:val="00386D3E"/>
    <w:rsid w:val="00386FC7"/>
    <w:rsid w:val="00387205"/>
    <w:rsid w:val="00387236"/>
    <w:rsid w:val="0038734F"/>
    <w:rsid w:val="00387384"/>
    <w:rsid w:val="00387934"/>
    <w:rsid w:val="00387DFC"/>
    <w:rsid w:val="00390444"/>
    <w:rsid w:val="003909F6"/>
    <w:rsid w:val="00390A42"/>
    <w:rsid w:val="00390EEA"/>
    <w:rsid w:val="0039107D"/>
    <w:rsid w:val="00391149"/>
    <w:rsid w:val="00391176"/>
    <w:rsid w:val="003911E6"/>
    <w:rsid w:val="00391320"/>
    <w:rsid w:val="003914D8"/>
    <w:rsid w:val="003916C3"/>
    <w:rsid w:val="003919E6"/>
    <w:rsid w:val="00391A51"/>
    <w:rsid w:val="00391A65"/>
    <w:rsid w:val="00391BF5"/>
    <w:rsid w:val="00391E83"/>
    <w:rsid w:val="003920D0"/>
    <w:rsid w:val="003922E8"/>
    <w:rsid w:val="00392960"/>
    <w:rsid w:val="00392961"/>
    <w:rsid w:val="00392B8B"/>
    <w:rsid w:val="00392DEF"/>
    <w:rsid w:val="0039309A"/>
    <w:rsid w:val="003930B2"/>
    <w:rsid w:val="00393173"/>
    <w:rsid w:val="003933E1"/>
    <w:rsid w:val="003935AA"/>
    <w:rsid w:val="00393EE0"/>
    <w:rsid w:val="0039424E"/>
    <w:rsid w:val="0039431E"/>
    <w:rsid w:val="0039462F"/>
    <w:rsid w:val="003947CF"/>
    <w:rsid w:val="00394E20"/>
    <w:rsid w:val="003951AB"/>
    <w:rsid w:val="003956A4"/>
    <w:rsid w:val="0039580D"/>
    <w:rsid w:val="003958AF"/>
    <w:rsid w:val="003959A7"/>
    <w:rsid w:val="00395F6E"/>
    <w:rsid w:val="00396048"/>
    <w:rsid w:val="00396116"/>
    <w:rsid w:val="003961DC"/>
    <w:rsid w:val="00396467"/>
    <w:rsid w:val="003965D7"/>
    <w:rsid w:val="00396773"/>
    <w:rsid w:val="003967CF"/>
    <w:rsid w:val="00396D12"/>
    <w:rsid w:val="0039790B"/>
    <w:rsid w:val="0039796E"/>
    <w:rsid w:val="00397986"/>
    <w:rsid w:val="00397E46"/>
    <w:rsid w:val="003A0039"/>
    <w:rsid w:val="003A064C"/>
    <w:rsid w:val="003A0B1D"/>
    <w:rsid w:val="003A0B6E"/>
    <w:rsid w:val="003A0B98"/>
    <w:rsid w:val="003A0E96"/>
    <w:rsid w:val="003A0EAD"/>
    <w:rsid w:val="003A0ED9"/>
    <w:rsid w:val="003A114E"/>
    <w:rsid w:val="003A12B6"/>
    <w:rsid w:val="003A1AA5"/>
    <w:rsid w:val="003A1B62"/>
    <w:rsid w:val="003A201C"/>
    <w:rsid w:val="003A230F"/>
    <w:rsid w:val="003A2D1B"/>
    <w:rsid w:val="003A2D62"/>
    <w:rsid w:val="003A3574"/>
    <w:rsid w:val="003A35F7"/>
    <w:rsid w:val="003A368F"/>
    <w:rsid w:val="003A3695"/>
    <w:rsid w:val="003A3958"/>
    <w:rsid w:val="003A3F9E"/>
    <w:rsid w:val="003A41BD"/>
    <w:rsid w:val="003A421E"/>
    <w:rsid w:val="003A4C2F"/>
    <w:rsid w:val="003A4C4D"/>
    <w:rsid w:val="003A4D12"/>
    <w:rsid w:val="003A4EF0"/>
    <w:rsid w:val="003A4F7A"/>
    <w:rsid w:val="003A50FC"/>
    <w:rsid w:val="003A5111"/>
    <w:rsid w:val="003A53A6"/>
    <w:rsid w:val="003A577D"/>
    <w:rsid w:val="003A57D7"/>
    <w:rsid w:val="003A5CDF"/>
    <w:rsid w:val="003A5CF8"/>
    <w:rsid w:val="003A5EFF"/>
    <w:rsid w:val="003A5F47"/>
    <w:rsid w:val="003A6344"/>
    <w:rsid w:val="003A66BA"/>
    <w:rsid w:val="003A6881"/>
    <w:rsid w:val="003A6908"/>
    <w:rsid w:val="003A6926"/>
    <w:rsid w:val="003A7201"/>
    <w:rsid w:val="003A751F"/>
    <w:rsid w:val="003A7E4B"/>
    <w:rsid w:val="003B011D"/>
    <w:rsid w:val="003B0301"/>
    <w:rsid w:val="003B046F"/>
    <w:rsid w:val="003B0B1A"/>
    <w:rsid w:val="003B0B89"/>
    <w:rsid w:val="003B0EB4"/>
    <w:rsid w:val="003B100C"/>
    <w:rsid w:val="003B1157"/>
    <w:rsid w:val="003B1177"/>
    <w:rsid w:val="003B1179"/>
    <w:rsid w:val="003B192E"/>
    <w:rsid w:val="003B1B10"/>
    <w:rsid w:val="003B25BA"/>
    <w:rsid w:val="003B2944"/>
    <w:rsid w:val="003B2994"/>
    <w:rsid w:val="003B29AC"/>
    <w:rsid w:val="003B2ED8"/>
    <w:rsid w:val="003B30D7"/>
    <w:rsid w:val="003B3521"/>
    <w:rsid w:val="003B390E"/>
    <w:rsid w:val="003B3BC9"/>
    <w:rsid w:val="003B3DB2"/>
    <w:rsid w:val="003B402C"/>
    <w:rsid w:val="003B427E"/>
    <w:rsid w:val="003B42AA"/>
    <w:rsid w:val="003B46C1"/>
    <w:rsid w:val="003B4E09"/>
    <w:rsid w:val="003B4E0F"/>
    <w:rsid w:val="003B4FF5"/>
    <w:rsid w:val="003B5228"/>
    <w:rsid w:val="003B5346"/>
    <w:rsid w:val="003B5474"/>
    <w:rsid w:val="003B5555"/>
    <w:rsid w:val="003B5611"/>
    <w:rsid w:val="003B5932"/>
    <w:rsid w:val="003B5BB3"/>
    <w:rsid w:val="003B5C20"/>
    <w:rsid w:val="003B5E3D"/>
    <w:rsid w:val="003B6453"/>
    <w:rsid w:val="003B646C"/>
    <w:rsid w:val="003B659B"/>
    <w:rsid w:val="003B65CF"/>
    <w:rsid w:val="003B69AC"/>
    <w:rsid w:val="003B6A10"/>
    <w:rsid w:val="003B712F"/>
    <w:rsid w:val="003B72E5"/>
    <w:rsid w:val="003B755A"/>
    <w:rsid w:val="003B78E5"/>
    <w:rsid w:val="003B799B"/>
    <w:rsid w:val="003B7A0C"/>
    <w:rsid w:val="003B7D44"/>
    <w:rsid w:val="003B7F4C"/>
    <w:rsid w:val="003C0397"/>
    <w:rsid w:val="003C051A"/>
    <w:rsid w:val="003C09F0"/>
    <w:rsid w:val="003C0A19"/>
    <w:rsid w:val="003C0D54"/>
    <w:rsid w:val="003C0D81"/>
    <w:rsid w:val="003C0F26"/>
    <w:rsid w:val="003C16AE"/>
    <w:rsid w:val="003C1B37"/>
    <w:rsid w:val="003C1F4F"/>
    <w:rsid w:val="003C2008"/>
    <w:rsid w:val="003C21A9"/>
    <w:rsid w:val="003C21BB"/>
    <w:rsid w:val="003C23B3"/>
    <w:rsid w:val="003C2486"/>
    <w:rsid w:val="003C2AC5"/>
    <w:rsid w:val="003C2D0F"/>
    <w:rsid w:val="003C2F9B"/>
    <w:rsid w:val="003C306F"/>
    <w:rsid w:val="003C34F9"/>
    <w:rsid w:val="003C351B"/>
    <w:rsid w:val="003C35E4"/>
    <w:rsid w:val="003C36EB"/>
    <w:rsid w:val="003C3AB5"/>
    <w:rsid w:val="003C3CA1"/>
    <w:rsid w:val="003C3CEA"/>
    <w:rsid w:val="003C3EA1"/>
    <w:rsid w:val="003C3F79"/>
    <w:rsid w:val="003C4011"/>
    <w:rsid w:val="003C4A56"/>
    <w:rsid w:val="003C4DD5"/>
    <w:rsid w:val="003C54B5"/>
    <w:rsid w:val="003C6257"/>
    <w:rsid w:val="003C67E1"/>
    <w:rsid w:val="003C6BAA"/>
    <w:rsid w:val="003C6D47"/>
    <w:rsid w:val="003C727F"/>
    <w:rsid w:val="003C753C"/>
    <w:rsid w:val="003C75D1"/>
    <w:rsid w:val="003C7804"/>
    <w:rsid w:val="003C7A3C"/>
    <w:rsid w:val="003C7C16"/>
    <w:rsid w:val="003C7E0C"/>
    <w:rsid w:val="003C7E96"/>
    <w:rsid w:val="003D020E"/>
    <w:rsid w:val="003D0A9D"/>
    <w:rsid w:val="003D0D60"/>
    <w:rsid w:val="003D0FCE"/>
    <w:rsid w:val="003D14EE"/>
    <w:rsid w:val="003D16C1"/>
    <w:rsid w:val="003D1819"/>
    <w:rsid w:val="003D1A3A"/>
    <w:rsid w:val="003D1AB3"/>
    <w:rsid w:val="003D1FCC"/>
    <w:rsid w:val="003D2453"/>
    <w:rsid w:val="003D268B"/>
    <w:rsid w:val="003D29B0"/>
    <w:rsid w:val="003D2B61"/>
    <w:rsid w:val="003D2DC8"/>
    <w:rsid w:val="003D3246"/>
    <w:rsid w:val="003D35B4"/>
    <w:rsid w:val="003D362A"/>
    <w:rsid w:val="003D380D"/>
    <w:rsid w:val="003D3826"/>
    <w:rsid w:val="003D39D4"/>
    <w:rsid w:val="003D3EEA"/>
    <w:rsid w:val="003D4146"/>
    <w:rsid w:val="003D4347"/>
    <w:rsid w:val="003D44AF"/>
    <w:rsid w:val="003D4BCB"/>
    <w:rsid w:val="003D555D"/>
    <w:rsid w:val="003D5C2E"/>
    <w:rsid w:val="003D5CC0"/>
    <w:rsid w:val="003D5E51"/>
    <w:rsid w:val="003D650A"/>
    <w:rsid w:val="003D6660"/>
    <w:rsid w:val="003D6909"/>
    <w:rsid w:val="003D6916"/>
    <w:rsid w:val="003D6F1E"/>
    <w:rsid w:val="003D6FB1"/>
    <w:rsid w:val="003D7004"/>
    <w:rsid w:val="003D71F9"/>
    <w:rsid w:val="003D7456"/>
    <w:rsid w:val="003D75E7"/>
    <w:rsid w:val="003D7897"/>
    <w:rsid w:val="003D7C80"/>
    <w:rsid w:val="003D7D66"/>
    <w:rsid w:val="003D7D6A"/>
    <w:rsid w:val="003D7E14"/>
    <w:rsid w:val="003E0633"/>
    <w:rsid w:val="003E09AA"/>
    <w:rsid w:val="003E0EA1"/>
    <w:rsid w:val="003E0FDD"/>
    <w:rsid w:val="003E1410"/>
    <w:rsid w:val="003E1CD2"/>
    <w:rsid w:val="003E1DB7"/>
    <w:rsid w:val="003E1EF7"/>
    <w:rsid w:val="003E2205"/>
    <w:rsid w:val="003E25F5"/>
    <w:rsid w:val="003E2A96"/>
    <w:rsid w:val="003E3018"/>
    <w:rsid w:val="003E3051"/>
    <w:rsid w:val="003E30B3"/>
    <w:rsid w:val="003E325E"/>
    <w:rsid w:val="003E38FB"/>
    <w:rsid w:val="003E3B53"/>
    <w:rsid w:val="003E3C62"/>
    <w:rsid w:val="003E3C6C"/>
    <w:rsid w:val="003E3CF8"/>
    <w:rsid w:val="003E3D99"/>
    <w:rsid w:val="003E3EC7"/>
    <w:rsid w:val="003E4006"/>
    <w:rsid w:val="003E4300"/>
    <w:rsid w:val="003E4B6B"/>
    <w:rsid w:val="003E4EF1"/>
    <w:rsid w:val="003E518D"/>
    <w:rsid w:val="003E5230"/>
    <w:rsid w:val="003E529E"/>
    <w:rsid w:val="003E586F"/>
    <w:rsid w:val="003E58E0"/>
    <w:rsid w:val="003E5B31"/>
    <w:rsid w:val="003E5C2E"/>
    <w:rsid w:val="003E654E"/>
    <w:rsid w:val="003E65F0"/>
    <w:rsid w:val="003E673E"/>
    <w:rsid w:val="003E68F8"/>
    <w:rsid w:val="003E691E"/>
    <w:rsid w:val="003E6A68"/>
    <w:rsid w:val="003E6A9D"/>
    <w:rsid w:val="003E70DA"/>
    <w:rsid w:val="003E727C"/>
    <w:rsid w:val="003E742C"/>
    <w:rsid w:val="003E7626"/>
    <w:rsid w:val="003E7684"/>
    <w:rsid w:val="003E7BBB"/>
    <w:rsid w:val="003E7C23"/>
    <w:rsid w:val="003E7D21"/>
    <w:rsid w:val="003E7EFD"/>
    <w:rsid w:val="003F0526"/>
    <w:rsid w:val="003F0B5E"/>
    <w:rsid w:val="003F11F9"/>
    <w:rsid w:val="003F1A9E"/>
    <w:rsid w:val="003F1BED"/>
    <w:rsid w:val="003F1D66"/>
    <w:rsid w:val="003F1F23"/>
    <w:rsid w:val="003F2901"/>
    <w:rsid w:val="003F2BD3"/>
    <w:rsid w:val="003F2BDF"/>
    <w:rsid w:val="003F2C75"/>
    <w:rsid w:val="003F2DC0"/>
    <w:rsid w:val="003F3EB1"/>
    <w:rsid w:val="003F3F6A"/>
    <w:rsid w:val="003F4071"/>
    <w:rsid w:val="003F4695"/>
    <w:rsid w:val="003F4934"/>
    <w:rsid w:val="003F493D"/>
    <w:rsid w:val="003F4D89"/>
    <w:rsid w:val="003F4FB7"/>
    <w:rsid w:val="003F50A8"/>
    <w:rsid w:val="003F50F5"/>
    <w:rsid w:val="003F5268"/>
    <w:rsid w:val="003F5307"/>
    <w:rsid w:val="003F5360"/>
    <w:rsid w:val="003F5633"/>
    <w:rsid w:val="003F5759"/>
    <w:rsid w:val="003F5A1B"/>
    <w:rsid w:val="003F5B1D"/>
    <w:rsid w:val="003F5CBF"/>
    <w:rsid w:val="003F5EBC"/>
    <w:rsid w:val="003F5F71"/>
    <w:rsid w:val="003F617A"/>
    <w:rsid w:val="003F6756"/>
    <w:rsid w:val="003F6898"/>
    <w:rsid w:val="003F68A3"/>
    <w:rsid w:val="003F6953"/>
    <w:rsid w:val="003F745F"/>
    <w:rsid w:val="003F7A1F"/>
    <w:rsid w:val="003F7BD8"/>
    <w:rsid w:val="003F7D66"/>
    <w:rsid w:val="003F7FE7"/>
    <w:rsid w:val="0040011E"/>
    <w:rsid w:val="004008B4"/>
    <w:rsid w:val="00400C33"/>
    <w:rsid w:val="00400CAD"/>
    <w:rsid w:val="00400ED4"/>
    <w:rsid w:val="00401511"/>
    <w:rsid w:val="00401A3A"/>
    <w:rsid w:val="00401D7E"/>
    <w:rsid w:val="00401FD7"/>
    <w:rsid w:val="00402105"/>
    <w:rsid w:val="004025EB"/>
    <w:rsid w:val="004026B0"/>
    <w:rsid w:val="00402815"/>
    <w:rsid w:val="00402AFF"/>
    <w:rsid w:val="00402D53"/>
    <w:rsid w:val="00402E0C"/>
    <w:rsid w:val="00402E3A"/>
    <w:rsid w:val="00403209"/>
    <w:rsid w:val="004032BB"/>
    <w:rsid w:val="004037F9"/>
    <w:rsid w:val="004042E1"/>
    <w:rsid w:val="0040434A"/>
    <w:rsid w:val="00404457"/>
    <w:rsid w:val="004045CD"/>
    <w:rsid w:val="00404610"/>
    <w:rsid w:val="004047E5"/>
    <w:rsid w:val="00404AD3"/>
    <w:rsid w:val="00404CEF"/>
    <w:rsid w:val="00405011"/>
    <w:rsid w:val="004050BF"/>
    <w:rsid w:val="004051D1"/>
    <w:rsid w:val="004056D4"/>
    <w:rsid w:val="00405939"/>
    <w:rsid w:val="00405979"/>
    <w:rsid w:val="00405E13"/>
    <w:rsid w:val="0040637C"/>
    <w:rsid w:val="0040639D"/>
    <w:rsid w:val="004066C5"/>
    <w:rsid w:val="0040686B"/>
    <w:rsid w:val="00406901"/>
    <w:rsid w:val="00406936"/>
    <w:rsid w:val="00406958"/>
    <w:rsid w:val="00406EF4"/>
    <w:rsid w:val="004070D4"/>
    <w:rsid w:val="00407899"/>
    <w:rsid w:val="00407A03"/>
    <w:rsid w:val="00407E41"/>
    <w:rsid w:val="0041039E"/>
    <w:rsid w:val="0041046E"/>
    <w:rsid w:val="004105B9"/>
    <w:rsid w:val="004105D0"/>
    <w:rsid w:val="0041072B"/>
    <w:rsid w:val="004107FB"/>
    <w:rsid w:val="00410ADD"/>
    <w:rsid w:val="00410C89"/>
    <w:rsid w:val="004111E7"/>
    <w:rsid w:val="004117D6"/>
    <w:rsid w:val="004118A3"/>
    <w:rsid w:val="00411C17"/>
    <w:rsid w:val="00411CD9"/>
    <w:rsid w:val="00411E91"/>
    <w:rsid w:val="00412259"/>
    <w:rsid w:val="0041228D"/>
    <w:rsid w:val="004125A9"/>
    <w:rsid w:val="004125EA"/>
    <w:rsid w:val="0041289F"/>
    <w:rsid w:val="00412C27"/>
    <w:rsid w:val="00412EB8"/>
    <w:rsid w:val="00412FFE"/>
    <w:rsid w:val="004131F5"/>
    <w:rsid w:val="00413448"/>
    <w:rsid w:val="0041373E"/>
    <w:rsid w:val="00413A95"/>
    <w:rsid w:val="00413C44"/>
    <w:rsid w:val="00413E03"/>
    <w:rsid w:val="00413EA6"/>
    <w:rsid w:val="00413FA0"/>
    <w:rsid w:val="00413FEA"/>
    <w:rsid w:val="004142A0"/>
    <w:rsid w:val="0041446C"/>
    <w:rsid w:val="00414744"/>
    <w:rsid w:val="004147FF"/>
    <w:rsid w:val="00414B95"/>
    <w:rsid w:val="00414D22"/>
    <w:rsid w:val="00415048"/>
    <w:rsid w:val="004152D6"/>
    <w:rsid w:val="00415706"/>
    <w:rsid w:val="0041593E"/>
    <w:rsid w:val="00415AA4"/>
    <w:rsid w:val="00415D52"/>
    <w:rsid w:val="0041625C"/>
    <w:rsid w:val="0041629C"/>
    <w:rsid w:val="004163A8"/>
    <w:rsid w:val="00416488"/>
    <w:rsid w:val="00416601"/>
    <w:rsid w:val="0041668B"/>
    <w:rsid w:val="004167B3"/>
    <w:rsid w:val="00416B2C"/>
    <w:rsid w:val="00416DD1"/>
    <w:rsid w:val="00416E5E"/>
    <w:rsid w:val="00416EA2"/>
    <w:rsid w:val="004173D8"/>
    <w:rsid w:val="00417451"/>
    <w:rsid w:val="00417468"/>
    <w:rsid w:val="0041755E"/>
    <w:rsid w:val="004204B8"/>
    <w:rsid w:val="00420ABD"/>
    <w:rsid w:val="00420E7E"/>
    <w:rsid w:val="00421285"/>
    <w:rsid w:val="004214FD"/>
    <w:rsid w:val="00421A3B"/>
    <w:rsid w:val="00421B7E"/>
    <w:rsid w:val="0042205C"/>
    <w:rsid w:val="004228AC"/>
    <w:rsid w:val="00422AE7"/>
    <w:rsid w:val="0042326E"/>
    <w:rsid w:val="004232D1"/>
    <w:rsid w:val="0042331B"/>
    <w:rsid w:val="004236F8"/>
    <w:rsid w:val="0042378B"/>
    <w:rsid w:val="00423ACC"/>
    <w:rsid w:val="00423BBF"/>
    <w:rsid w:val="00423C99"/>
    <w:rsid w:val="00423E8A"/>
    <w:rsid w:val="00423F8A"/>
    <w:rsid w:val="00423FC8"/>
    <w:rsid w:val="0042450C"/>
    <w:rsid w:val="004246AC"/>
    <w:rsid w:val="00424C32"/>
    <w:rsid w:val="00424E01"/>
    <w:rsid w:val="00424FCB"/>
    <w:rsid w:val="0042508B"/>
    <w:rsid w:val="00425131"/>
    <w:rsid w:val="00425374"/>
    <w:rsid w:val="0042609F"/>
    <w:rsid w:val="00426214"/>
    <w:rsid w:val="004264F6"/>
    <w:rsid w:val="00426685"/>
    <w:rsid w:val="004266D1"/>
    <w:rsid w:val="004267AB"/>
    <w:rsid w:val="00426D0C"/>
    <w:rsid w:val="004273E4"/>
    <w:rsid w:val="0042773C"/>
    <w:rsid w:val="00427835"/>
    <w:rsid w:val="00427887"/>
    <w:rsid w:val="0042797C"/>
    <w:rsid w:val="00427B80"/>
    <w:rsid w:val="00427F6A"/>
    <w:rsid w:val="00427FF2"/>
    <w:rsid w:val="00430145"/>
    <w:rsid w:val="00430578"/>
    <w:rsid w:val="00430916"/>
    <w:rsid w:val="00430CE0"/>
    <w:rsid w:val="004311C9"/>
    <w:rsid w:val="00431488"/>
    <w:rsid w:val="00431806"/>
    <w:rsid w:val="00431CDB"/>
    <w:rsid w:val="0043273C"/>
    <w:rsid w:val="00432D7A"/>
    <w:rsid w:val="00432E63"/>
    <w:rsid w:val="00432FBC"/>
    <w:rsid w:val="00432FD1"/>
    <w:rsid w:val="0043302F"/>
    <w:rsid w:val="0043365A"/>
    <w:rsid w:val="00433B59"/>
    <w:rsid w:val="00433EC6"/>
    <w:rsid w:val="00433FD9"/>
    <w:rsid w:val="004340E9"/>
    <w:rsid w:val="00434162"/>
    <w:rsid w:val="0043422D"/>
    <w:rsid w:val="00434285"/>
    <w:rsid w:val="004343D1"/>
    <w:rsid w:val="00434431"/>
    <w:rsid w:val="00434522"/>
    <w:rsid w:val="004346B0"/>
    <w:rsid w:val="004347DF"/>
    <w:rsid w:val="00434ACA"/>
    <w:rsid w:val="00434BC1"/>
    <w:rsid w:val="00434F2A"/>
    <w:rsid w:val="00435068"/>
    <w:rsid w:val="004353EB"/>
    <w:rsid w:val="00435B68"/>
    <w:rsid w:val="00435BFC"/>
    <w:rsid w:val="00435ECE"/>
    <w:rsid w:val="00435F01"/>
    <w:rsid w:val="00435F48"/>
    <w:rsid w:val="00436130"/>
    <w:rsid w:val="00436595"/>
    <w:rsid w:val="00436DCA"/>
    <w:rsid w:val="00436EDF"/>
    <w:rsid w:val="0043702D"/>
    <w:rsid w:val="004370F0"/>
    <w:rsid w:val="00437225"/>
    <w:rsid w:val="004376C5"/>
    <w:rsid w:val="004378E2"/>
    <w:rsid w:val="0043790C"/>
    <w:rsid w:val="00437A31"/>
    <w:rsid w:val="00437AF4"/>
    <w:rsid w:val="004400F0"/>
    <w:rsid w:val="004401D1"/>
    <w:rsid w:val="0044021D"/>
    <w:rsid w:val="00440686"/>
    <w:rsid w:val="0044070A"/>
    <w:rsid w:val="00440753"/>
    <w:rsid w:val="00440949"/>
    <w:rsid w:val="00440C63"/>
    <w:rsid w:val="00440E22"/>
    <w:rsid w:val="00441092"/>
    <w:rsid w:val="004416D9"/>
    <w:rsid w:val="00441BB7"/>
    <w:rsid w:val="00441FE1"/>
    <w:rsid w:val="00442096"/>
    <w:rsid w:val="004420F2"/>
    <w:rsid w:val="004421F3"/>
    <w:rsid w:val="00443551"/>
    <w:rsid w:val="00443D09"/>
    <w:rsid w:val="00444163"/>
    <w:rsid w:val="0044421A"/>
    <w:rsid w:val="00444705"/>
    <w:rsid w:val="004447D6"/>
    <w:rsid w:val="00445398"/>
    <w:rsid w:val="004454E8"/>
    <w:rsid w:val="00445616"/>
    <w:rsid w:val="00445878"/>
    <w:rsid w:val="004458EE"/>
    <w:rsid w:val="004460B2"/>
    <w:rsid w:val="004462EB"/>
    <w:rsid w:val="00446481"/>
    <w:rsid w:val="00446507"/>
    <w:rsid w:val="00446511"/>
    <w:rsid w:val="004465E4"/>
    <w:rsid w:val="004467B6"/>
    <w:rsid w:val="004470E4"/>
    <w:rsid w:val="00447170"/>
    <w:rsid w:val="0044731D"/>
    <w:rsid w:val="00447728"/>
    <w:rsid w:val="0044777C"/>
    <w:rsid w:val="004477AD"/>
    <w:rsid w:val="00447A7B"/>
    <w:rsid w:val="004502FD"/>
    <w:rsid w:val="00450574"/>
    <w:rsid w:val="004505B7"/>
    <w:rsid w:val="0045069C"/>
    <w:rsid w:val="00450CA5"/>
    <w:rsid w:val="00451095"/>
    <w:rsid w:val="004517F0"/>
    <w:rsid w:val="004518DD"/>
    <w:rsid w:val="00451AAD"/>
    <w:rsid w:val="00451CF2"/>
    <w:rsid w:val="0045254B"/>
    <w:rsid w:val="0045264C"/>
    <w:rsid w:val="004526F7"/>
    <w:rsid w:val="004532F3"/>
    <w:rsid w:val="00453988"/>
    <w:rsid w:val="00453CC4"/>
    <w:rsid w:val="0045471E"/>
    <w:rsid w:val="004547BB"/>
    <w:rsid w:val="00454A34"/>
    <w:rsid w:val="00454C03"/>
    <w:rsid w:val="00454E7A"/>
    <w:rsid w:val="00454EAD"/>
    <w:rsid w:val="00454FF6"/>
    <w:rsid w:val="004553FE"/>
    <w:rsid w:val="0045541E"/>
    <w:rsid w:val="004557C7"/>
    <w:rsid w:val="004557F0"/>
    <w:rsid w:val="00455919"/>
    <w:rsid w:val="004559E6"/>
    <w:rsid w:val="00455E86"/>
    <w:rsid w:val="00456355"/>
    <w:rsid w:val="0045638E"/>
    <w:rsid w:val="00456725"/>
    <w:rsid w:val="00456A68"/>
    <w:rsid w:val="00456FBE"/>
    <w:rsid w:val="004571BD"/>
    <w:rsid w:val="004573AC"/>
    <w:rsid w:val="00457542"/>
    <w:rsid w:val="00457B1F"/>
    <w:rsid w:val="00457E31"/>
    <w:rsid w:val="004601F4"/>
    <w:rsid w:val="00460B3D"/>
    <w:rsid w:val="00460B49"/>
    <w:rsid w:val="00460C7C"/>
    <w:rsid w:val="00460D78"/>
    <w:rsid w:val="00461412"/>
    <w:rsid w:val="00461472"/>
    <w:rsid w:val="00461550"/>
    <w:rsid w:val="0046189B"/>
    <w:rsid w:val="00461914"/>
    <w:rsid w:val="00461BC9"/>
    <w:rsid w:val="00461C57"/>
    <w:rsid w:val="00462216"/>
    <w:rsid w:val="00462720"/>
    <w:rsid w:val="00462861"/>
    <w:rsid w:val="00462872"/>
    <w:rsid w:val="00462975"/>
    <w:rsid w:val="0046297C"/>
    <w:rsid w:val="00462BCA"/>
    <w:rsid w:val="00462BE0"/>
    <w:rsid w:val="00462CF2"/>
    <w:rsid w:val="00462F9E"/>
    <w:rsid w:val="00463834"/>
    <w:rsid w:val="004638AD"/>
    <w:rsid w:val="00463B3D"/>
    <w:rsid w:val="00463DD0"/>
    <w:rsid w:val="004643E5"/>
    <w:rsid w:val="004646FB"/>
    <w:rsid w:val="00464A0C"/>
    <w:rsid w:val="00465EB7"/>
    <w:rsid w:val="00467073"/>
    <w:rsid w:val="0046735E"/>
    <w:rsid w:val="0046745C"/>
    <w:rsid w:val="004674A6"/>
    <w:rsid w:val="004677B5"/>
    <w:rsid w:val="00467AAC"/>
    <w:rsid w:val="00467AB9"/>
    <w:rsid w:val="00467E03"/>
    <w:rsid w:val="00467E19"/>
    <w:rsid w:val="00467EB3"/>
    <w:rsid w:val="00470449"/>
    <w:rsid w:val="004705F2"/>
    <w:rsid w:val="00470656"/>
    <w:rsid w:val="0047077B"/>
    <w:rsid w:val="00470A3E"/>
    <w:rsid w:val="00470CB5"/>
    <w:rsid w:val="00470D92"/>
    <w:rsid w:val="00470D96"/>
    <w:rsid w:val="0047141A"/>
    <w:rsid w:val="004717F5"/>
    <w:rsid w:val="0047199F"/>
    <w:rsid w:val="00471C73"/>
    <w:rsid w:val="00471FB7"/>
    <w:rsid w:val="004720D7"/>
    <w:rsid w:val="0047238A"/>
    <w:rsid w:val="004728AF"/>
    <w:rsid w:val="00472A40"/>
    <w:rsid w:val="00472A4A"/>
    <w:rsid w:val="00472F06"/>
    <w:rsid w:val="00473642"/>
    <w:rsid w:val="00473784"/>
    <w:rsid w:val="0047396F"/>
    <w:rsid w:val="00473BAB"/>
    <w:rsid w:val="00473E19"/>
    <w:rsid w:val="00474339"/>
    <w:rsid w:val="00474B65"/>
    <w:rsid w:val="00474EF4"/>
    <w:rsid w:val="0047502A"/>
    <w:rsid w:val="004764A0"/>
    <w:rsid w:val="00476D4B"/>
    <w:rsid w:val="00476D8D"/>
    <w:rsid w:val="00477617"/>
    <w:rsid w:val="00477884"/>
    <w:rsid w:val="004803CF"/>
    <w:rsid w:val="00480C58"/>
    <w:rsid w:val="0048112B"/>
    <w:rsid w:val="00481306"/>
    <w:rsid w:val="00481324"/>
    <w:rsid w:val="004813F6"/>
    <w:rsid w:val="004815D6"/>
    <w:rsid w:val="00481644"/>
    <w:rsid w:val="00481946"/>
    <w:rsid w:val="004820A7"/>
    <w:rsid w:val="00482281"/>
    <w:rsid w:val="004822EE"/>
    <w:rsid w:val="004823A7"/>
    <w:rsid w:val="004828EC"/>
    <w:rsid w:val="00482923"/>
    <w:rsid w:val="00482AAB"/>
    <w:rsid w:val="00483138"/>
    <w:rsid w:val="0048337A"/>
    <w:rsid w:val="0048351C"/>
    <w:rsid w:val="00483665"/>
    <w:rsid w:val="0048383D"/>
    <w:rsid w:val="00483B54"/>
    <w:rsid w:val="00483F73"/>
    <w:rsid w:val="004840A6"/>
    <w:rsid w:val="00484378"/>
    <w:rsid w:val="00484566"/>
    <w:rsid w:val="004845E4"/>
    <w:rsid w:val="0048461E"/>
    <w:rsid w:val="00484852"/>
    <w:rsid w:val="00484C07"/>
    <w:rsid w:val="004852C9"/>
    <w:rsid w:val="0048545F"/>
    <w:rsid w:val="0048597B"/>
    <w:rsid w:val="00485A85"/>
    <w:rsid w:val="00485B71"/>
    <w:rsid w:val="00485D36"/>
    <w:rsid w:val="00485E5B"/>
    <w:rsid w:val="004860F7"/>
    <w:rsid w:val="004865FF"/>
    <w:rsid w:val="004868B4"/>
    <w:rsid w:val="00487608"/>
    <w:rsid w:val="00490101"/>
    <w:rsid w:val="004904C6"/>
    <w:rsid w:val="004907D6"/>
    <w:rsid w:val="0049179D"/>
    <w:rsid w:val="00491A92"/>
    <w:rsid w:val="00491C23"/>
    <w:rsid w:val="00491CC7"/>
    <w:rsid w:val="004922B8"/>
    <w:rsid w:val="00492304"/>
    <w:rsid w:val="004925BA"/>
    <w:rsid w:val="00492C35"/>
    <w:rsid w:val="00492DED"/>
    <w:rsid w:val="00492E87"/>
    <w:rsid w:val="004932F6"/>
    <w:rsid w:val="00493301"/>
    <w:rsid w:val="00493754"/>
    <w:rsid w:val="004937A6"/>
    <w:rsid w:val="00493F3C"/>
    <w:rsid w:val="004941A4"/>
    <w:rsid w:val="00494746"/>
    <w:rsid w:val="00494A8E"/>
    <w:rsid w:val="00494E41"/>
    <w:rsid w:val="00494F50"/>
    <w:rsid w:val="0049562C"/>
    <w:rsid w:val="00495CAF"/>
    <w:rsid w:val="00495EEA"/>
    <w:rsid w:val="00495FE0"/>
    <w:rsid w:val="0049608B"/>
    <w:rsid w:val="004962BB"/>
    <w:rsid w:val="004962DB"/>
    <w:rsid w:val="0049640B"/>
    <w:rsid w:val="00496579"/>
    <w:rsid w:val="00497412"/>
    <w:rsid w:val="00497682"/>
    <w:rsid w:val="004976F6"/>
    <w:rsid w:val="00497A2C"/>
    <w:rsid w:val="00497C53"/>
    <w:rsid w:val="00497FB7"/>
    <w:rsid w:val="004A00B5"/>
    <w:rsid w:val="004A022E"/>
    <w:rsid w:val="004A02A7"/>
    <w:rsid w:val="004A0479"/>
    <w:rsid w:val="004A0C4A"/>
    <w:rsid w:val="004A0D1A"/>
    <w:rsid w:val="004A0D78"/>
    <w:rsid w:val="004A0FA1"/>
    <w:rsid w:val="004A10C6"/>
    <w:rsid w:val="004A149E"/>
    <w:rsid w:val="004A1512"/>
    <w:rsid w:val="004A15DD"/>
    <w:rsid w:val="004A15F0"/>
    <w:rsid w:val="004A1849"/>
    <w:rsid w:val="004A1953"/>
    <w:rsid w:val="004A20A0"/>
    <w:rsid w:val="004A2189"/>
    <w:rsid w:val="004A22C2"/>
    <w:rsid w:val="004A2301"/>
    <w:rsid w:val="004A2387"/>
    <w:rsid w:val="004A2555"/>
    <w:rsid w:val="004A2681"/>
    <w:rsid w:val="004A287D"/>
    <w:rsid w:val="004A2F45"/>
    <w:rsid w:val="004A325B"/>
    <w:rsid w:val="004A3261"/>
    <w:rsid w:val="004A3386"/>
    <w:rsid w:val="004A357C"/>
    <w:rsid w:val="004A3F06"/>
    <w:rsid w:val="004A4153"/>
    <w:rsid w:val="004A417F"/>
    <w:rsid w:val="004A41AC"/>
    <w:rsid w:val="004A471C"/>
    <w:rsid w:val="004A4D64"/>
    <w:rsid w:val="004A4F51"/>
    <w:rsid w:val="004A4FAA"/>
    <w:rsid w:val="004A5067"/>
    <w:rsid w:val="004A518B"/>
    <w:rsid w:val="004A55DA"/>
    <w:rsid w:val="004A57F0"/>
    <w:rsid w:val="004A587B"/>
    <w:rsid w:val="004A58F8"/>
    <w:rsid w:val="004A5B63"/>
    <w:rsid w:val="004A5D31"/>
    <w:rsid w:val="004A604A"/>
    <w:rsid w:val="004A60D4"/>
    <w:rsid w:val="004A65DD"/>
    <w:rsid w:val="004A665F"/>
    <w:rsid w:val="004A6A0E"/>
    <w:rsid w:val="004A70BA"/>
    <w:rsid w:val="004A756C"/>
    <w:rsid w:val="004B056D"/>
    <w:rsid w:val="004B06DB"/>
    <w:rsid w:val="004B104E"/>
    <w:rsid w:val="004B1241"/>
    <w:rsid w:val="004B1532"/>
    <w:rsid w:val="004B1A0E"/>
    <w:rsid w:val="004B1AA5"/>
    <w:rsid w:val="004B2249"/>
    <w:rsid w:val="004B22B8"/>
    <w:rsid w:val="004B242F"/>
    <w:rsid w:val="004B2743"/>
    <w:rsid w:val="004B28B6"/>
    <w:rsid w:val="004B2F14"/>
    <w:rsid w:val="004B37AE"/>
    <w:rsid w:val="004B3987"/>
    <w:rsid w:val="004B3A07"/>
    <w:rsid w:val="004B425E"/>
    <w:rsid w:val="004B4641"/>
    <w:rsid w:val="004B4860"/>
    <w:rsid w:val="004B48AA"/>
    <w:rsid w:val="004B4C86"/>
    <w:rsid w:val="004B53B6"/>
    <w:rsid w:val="004B5857"/>
    <w:rsid w:val="004B5B7A"/>
    <w:rsid w:val="004B5BCC"/>
    <w:rsid w:val="004B5D9B"/>
    <w:rsid w:val="004B62C6"/>
    <w:rsid w:val="004B63B3"/>
    <w:rsid w:val="004B63BF"/>
    <w:rsid w:val="004B65E9"/>
    <w:rsid w:val="004B670D"/>
    <w:rsid w:val="004B6B85"/>
    <w:rsid w:val="004B6CC4"/>
    <w:rsid w:val="004B6CF8"/>
    <w:rsid w:val="004B705C"/>
    <w:rsid w:val="004B7808"/>
    <w:rsid w:val="004B785A"/>
    <w:rsid w:val="004B7970"/>
    <w:rsid w:val="004B7BBE"/>
    <w:rsid w:val="004B7C8A"/>
    <w:rsid w:val="004B7D1F"/>
    <w:rsid w:val="004C00CA"/>
    <w:rsid w:val="004C048E"/>
    <w:rsid w:val="004C049A"/>
    <w:rsid w:val="004C0602"/>
    <w:rsid w:val="004C08A0"/>
    <w:rsid w:val="004C0B19"/>
    <w:rsid w:val="004C0BAA"/>
    <w:rsid w:val="004C0D7C"/>
    <w:rsid w:val="004C0F0F"/>
    <w:rsid w:val="004C1157"/>
    <w:rsid w:val="004C1B15"/>
    <w:rsid w:val="004C20A0"/>
    <w:rsid w:val="004C213E"/>
    <w:rsid w:val="004C21CD"/>
    <w:rsid w:val="004C2A6F"/>
    <w:rsid w:val="004C316E"/>
    <w:rsid w:val="004C3567"/>
    <w:rsid w:val="004C3CE6"/>
    <w:rsid w:val="004C3DAA"/>
    <w:rsid w:val="004C404A"/>
    <w:rsid w:val="004C4450"/>
    <w:rsid w:val="004C4507"/>
    <w:rsid w:val="004C45D6"/>
    <w:rsid w:val="004C4640"/>
    <w:rsid w:val="004C47FD"/>
    <w:rsid w:val="004C4A38"/>
    <w:rsid w:val="004C4E3B"/>
    <w:rsid w:val="004C508C"/>
    <w:rsid w:val="004C5380"/>
    <w:rsid w:val="004C551E"/>
    <w:rsid w:val="004C5990"/>
    <w:rsid w:val="004C5CB7"/>
    <w:rsid w:val="004C5CE3"/>
    <w:rsid w:val="004C5E76"/>
    <w:rsid w:val="004C624C"/>
    <w:rsid w:val="004C62D0"/>
    <w:rsid w:val="004C6396"/>
    <w:rsid w:val="004C6427"/>
    <w:rsid w:val="004C6BEA"/>
    <w:rsid w:val="004C6BF9"/>
    <w:rsid w:val="004C724A"/>
    <w:rsid w:val="004C73E6"/>
    <w:rsid w:val="004C73EB"/>
    <w:rsid w:val="004C75A2"/>
    <w:rsid w:val="004C7A56"/>
    <w:rsid w:val="004C7B76"/>
    <w:rsid w:val="004C7D26"/>
    <w:rsid w:val="004D05F6"/>
    <w:rsid w:val="004D092E"/>
    <w:rsid w:val="004D0976"/>
    <w:rsid w:val="004D0C85"/>
    <w:rsid w:val="004D0E2C"/>
    <w:rsid w:val="004D0EBD"/>
    <w:rsid w:val="004D0F2E"/>
    <w:rsid w:val="004D147D"/>
    <w:rsid w:val="004D16AC"/>
    <w:rsid w:val="004D1700"/>
    <w:rsid w:val="004D1B50"/>
    <w:rsid w:val="004D24EF"/>
    <w:rsid w:val="004D2725"/>
    <w:rsid w:val="004D2767"/>
    <w:rsid w:val="004D30E3"/>
    <w:rsid w:val="004D3112"/>
    <w:rsid w:val="004D376F"/>
    <w:rsid w:val="004D38F3"/>
    <w:rsid w:val="004D3BC1"/>
    <w:rsid w:val="004D4480"/>
    <w:rsid w:val="004D4565"/>
    <w:rsid w:val="004D45AB"/>
    <w:rsid w:val="004D4630"/>
    <w:rsid w:val="004D4A80"/>
    <w:rsid w:val="004D4D45"/>
    <w:rsid w:val="004D594E"/>
    <w:rsid w:val="004D5B23"/>
    <w:rsid w:val="004D5B87"/>
    <w:rsid w:val="004D5DC5"/>
    <w:rsid w:val="004D6789"/>
    <w:rsid w:val="004D6911"/>
    <w:rsid w:val="004D6E21"/>
    <w:rsid w:val="004D7612"/>
    <w:rsid w:val="004E0148"/>
    <w:rsid w:val="004E02E5"/>
    <w:rsid w:val="004E0A26"/>
    <w:rsid w:val="004E1222"/>
    <w:rsid w:val="004E185B"/>
    <w:rsid w:val="004E1AD9"/>
    <w:rsid w:val="004E1F34"/>
    <w:rsid w:val="004E2107"/>
    <w:rsid w:val="004E26E5"/>
    <w:rsid w:val="004E2771"/>
    <w:rsid w:val="004E295A"/>
    <w:rsid w:val="004E2D8F"/>
    <w:rsid w:val="004E3020"/>
    <w:rsid w:val="004E327D"/>
    <w:rsid w:val="004E33FA"/>
    <w:rsid w:val="004E343B"/>
    <w:rsid w:val="004E34DE"/>
    <w:rsid w:val="004E3508"/>
    <w:rsid w:val="004E3534"/>
    <w:rsid w:val="004E353C"/>
    <w:rsid w:val="004E3888"/>
    <w:rsid w:val="004E3E58"/>
    <w:rsid w:val="004E3E6C"/>
    <w:rsid w:val="004E3F9E"/>
    <w:rsid w:val="004E45A2"/>
    <w:rsid w:val="004E46F2"/>
    <w:rsid w:val="004E4B03"/>
    <w:rsid w:val="004E59F5"/>
    <w:rsid w:val="004E5CF8"/>
    <w:rsid w:val="004E5FE9"/>
    <w:rsid w:val="004E633B"/>
    <w:rsid w:val="004E6954"/>
    <w:rsid w:val="004E6ACD"/>
    <w:rsid w:val="004E6AED"/>
    <w:rsid w:val="004E6D6C"/>
    <w:rsid w:val="004E7070"/>
    <w:rsid w:val="004E735E"/>
    <w:rsid w:val="004E7698"/>
    <w:rsid w:val="004F023E"/>
    <w:rsid w:val="004F031D"/>
    <w:rsid w:val="004F04FC"/>
    <w:rsid w:val="004F0C3A"/>
    <w:rsid w:val="004F0E7F"/>
    <w:rsid w:val="004F0F25"/>
    <w:rsid w:val="004F0FB7"/>
    <w:rsid w:val="004F1136"/>
    <w:rsid w:val="004F18D4"/>
    <w:rsid w:val="004F1903"/>
    <w:rsid w:val="004F1F74"/>
    <w:rsid w:val="004F2238"/>
    <w:rsid w:val="004F25A0"/>
    <w:rsid w:val="004F2C46"/>
    <w:rsid w:val="004F33EA"/>
    <w:rsid w:val="004F36BE"/>
    <w:rsid w:val="004F36C5"/>
    <w:rsid w:val="004F37BE"/>
    <w:rsid w:val="004F3897"/>
    <w:rsid w:val="004F3A59"/>
    <w:rsid w:val="004F3AD1"/>
    <w:rsid w:val="004F3FD9"/>
    <w:rsid w:val="004F4E01"/>
    <w:rsid w:val="004F4E85"/>
    <w:rsid w:val="004F4EA6"/>
    <w:rsid w:val="004F4EB6"/>
    <w:rsid w:val="004F53C8"/>
    <w:rsid w:val="004F54E5"/>
    <w:rsid w:val="004F5683"/>
    <w:rsid w:val="004F589F"/>
    <w:rsid w:val="004F5CD1"/>
    <w:rsid w:val="004F5CD7"/>
    <w:rsid w:val="004F5E60"/>
    <w:rsid w:val="004F6810"/>
    <w:rsid w:val="004F6AA9"/>
    <w:rsid w:val="004F6EC2"/>
    <w:rsid w:val="004F7169"/>
    <w:rsid w:val="004F71DC"/>
    <w:rsid w:val="004F726C"/>
    <w:rsid w:val="004F77FF"/>
    <w:rsid w:val="004F7855"/>
    <w:rsid w:val="004F7975"/>
    <w:rsid w:val="004F7AD8"/>
    <w:rsid w:val="004F7B76"/>
    <w:rsid w:val="004F7D0C"/>
    <w:rsid w:val="004F7F14"/>
    <w:rsid w:val="0050005B"/>
    <w:rsid w:val="00500132"/>
    <w:rsid w:val="005005E7"/>
    <w:rsid w:val="005007AC"/>
    <w:rsid w:val="005009A4"/>
    <w:rsid w:val="00500AB4"/>
    <w:rsid w:val="00500C89"/>
    <w:rsid w:val="005015FC"/>
    <w:rsid w:val="00501787"/>
    <w:rsid w:val="00501CCD"/>
    <w:rsid w:val="00502048"/>
    <w:rsid w:val="00502066"/>
    <w:rsid w:val="005028F5"/>
    <w:rsid w:val="00502A1B"/>
    <w:rsid w:val="00502B11"/>
    <w:rsid w:val="0050360D"/>
    <w:rsid w:val="00503EA8"/>
    <w:rsid w:val="00503FA7"/>
    <w:rsid w:val="005043F6"/>
    <w:rsid w:val="00504657"/>
    <w:rsid w:val="00504832"/>
    <w:rsid w:val="00504D1F"/>
    <w:rsid w:val="00505093"/>
    <w:rsid w:val="005050BF"/>
    <w:rsid w:val="005053E8"/>
    <w:rsid w:val="00505570"/>
    <w:rsid w:val="0050636A"/>
    <w:rsid w:val="005063B6"/>
    <w:rsid w:val="005063D0"/>
    <w:rsid w:val="00506C83"/>
    <w:rsid w:val="005075AA"/>
    <w:rsid w:val="00507CAC"/>
    <w:rsid w:val="00507DFC"/>
    <w:rsid w:val="00507F46"/>
    <w:rsid w:val="00510164"/>
    <w:rsid w:val="0051033A"/>
    <w:rsid w:val="0051070E"/>
    <w:rsid w:val="00510CB2"/>
    <w:rsid w:val="0051112B"/>
    <w:rsid w:val="0051117D"/>
    <w:rsid w:val="005112EC"/>
    <w:rsid w:val="0051179E"/>
    <w:rsid w:val="005118CE"/>
    <w:rsid w:val="0051219D"/>
    <w:rsid w:val="005123C5"/>
    <w:rsid w:val="005124B0"/>
    <w:rsid w:val="0051279E"/>
    <w:rsid w:val="005127D9"/>
    <w:rsid w:val="00512BA0"/>
    <w:rsid w:val="00512C9B"/>
    <w:rsid w:val="00512D4A"/>
    <w:rsid w:val="005130AB"/>
    <w:rsid w:val="00513129"/>
    <w:rsid w:val="005132E7"/>
    <w:rsid w:val="00513361"/>
    <w:rsid w:val="005134D4"/>
    <w:rsid w:val="005135B9"/>
    <w:rsid w:val="005136E2"/>
    <w:rsid w:val="005137FC"/>
    <w:rsid w:val="00513B05"/>
    <w:rsid w:val="00513B08"/>
    <w:rsid w:val="00513F29"/>
    <w:rsid w:val="00514311"/>
    <w:rsid w:val="00514443"/>
    <w:rsid w:val="00514476"/>
    <w:rsid w:val="00514517"/>
    <w:rsid w:val="00514F78"/>
    <w:rsid w:val="00515137"/>
    <w:rsid w:val="00515551"/>
    <w:rsid w:val="0051597D"/>
    <w:rsid w:val="0051612B"/>
    <w:rsid w:val="005162B8"/>
    <w:rsid w:val="00516329"/>
    <w:rsid w:val="0051657E"/>
    <w:rsid w:val="00516C5C"/>
    <w:rsid w:val="00517189"/>
    <w:rsid w:val="0051724C"/>
    <w:rsid w:val="0051734E"/>
    <w:rsid w:val="00517991"/>
    <w:rsid w:val="00517B33"/>
    <w:rsid w:val="00517BEF"/>
    <w:rsid w:val="00517CA7"/>
    <w:rsid w:val="00520121"/>
    <w:rsid w:val="00520D1C"/>
    <w:rsid w:val="00520D93"/>
    <w:rsid w:val="00521089"/>
    <w:rsid w:val="0052151B"/>
    <w:rsid w:val="005216EA"/>
    <w:rsid w:val="0052182A"/>
    <w:rsid w:val="00521A86"/>
    <w:rsid w:val="00521F6D"/>
    <w:rsid w:val="0052206F"/>
    <w:rsid w:val="0052228A"/>
    <w:rsid w:val="00522349"/>
    <w:rsid w:val="00522551"/>
    <w:rsid w:val="00523200"/>
    <w:rsid w:val="00523355"/>
    <w:rsid w:val="00523370"/>
    <w:rsid w:val="00523969"/>
    <w:rsid w:val="00524295"/>
    <w:rsid w:val="005242C4"/>
    <w:rsid w:val="00524451"/>
    <w:rsid w:val="00524459"/>
    <w:rsid w:val="00524AC1"/>
    <w:rsid w:val="00524D23"/>
    <w:rsid w:val="00525037"/>
    <w:rsid w:val="00525768"/>
    <w:rsid w:val="00525AE8"/>
    <w:rsid w:val="00525D83"/>
    <w:rsid w:val="00525F4E"/>
    <w:rsid w:val="005263BB"/>
    <w:rsid w:val="005265AB"/>
    <w:rsid w:val="00526765"/>
    <w:rsid w:val="00526882"/>
    <w:rsid w:val="00527122"/>
    <w:rsid w:val="0052777B"/>
    <w:rsid w:val="00527D3F"/>
    <w:rsid w:val="00527E9D"/>
    <w:rsid w:val="00527FA4"/>
    <w:rsid w:val="005301E1"/>
    <w:rsid w:val="0053067B"/>
    <w:rsid w:val="00530F2A"/>
    <w:rsid w:val="00531063"/>
    <w:rsid w:val="0053106E"/>
    <w:rsid w:val="00531405"/>
    <w:rsid w:val="005317F0"/>
    <w:rsid w:val="00531874"/>
    <w:rsid w:val="00531B6E"/>
    <w:rsid w:val="00531F19"/>
    <w:rsid w:val="00532288"/>
    <w:rsid w:val="005323B6"/>
    <w:rsid w:val="005323EE"/>
    <w:rsid w:val="005329F7"/>
    <w:rsid w:val="00532D31"/>
    <w:rsid w:val="00532F2F"/>
    <w:rsid w:val="00533353"/>
    <w:rsid w:val="00533BCA"/>
    <w:rsid w:val="00533C2E"/>
    <w:rsid w:val="005343C9"/>
    <w:rsid w:val="0053477B"/>
    <w:rsid w:val="0053484B"/>
    <w:rsid w:val="005349D0"/>
    <w:rsid w:val="00534AAF"/>
    <w:rsid w:val="00534B9F"/>
    <w:rsid w:val="0053513A"/>
    <w:rsid w:val="0053524B"/>
    <w:rsid w:val="00535A51"/>
    <w:rsid w:val="00535C92"/>
    <w:rsid w:val="0053653F"/>
    <w:rsid w:val="00536580"/>
    <w:rsid w:val="0053659A"/>
    <w:rsid w:val="005365DB"/>
    <w:rsid w:val="00536870"/>
    <w:rsid w:val="00536A51"/>
    <w:rsid w:val="00536AB6"/>
    <w:rsid w:val="00536CFF"/>
    <w:rsid w:val="00537388"/>
    <w:rsid w:val="00537C39"/>
    <w:rsid w:val="00540558"/>
    <w:rsid w:val="005405F7"/>
    <w:rsid w:val="005408FD"/>
    <w:rsid w:val="00540B10"/>
    <w:rsid w:val="00540CD5"/>
    <w:rsid w:val="00540FC1"/>
    <w:rsid w:val="00541042"/>
    <w:rsid w:val="005412E0"/>
    <w:rsid w:val="0054146B"/>
    <w:rsid w:val="00541691"/>
    <w:rsid w:val="00541A42"/>
    <w:rsid w:val="00541CB5"/>
    <w:rsid w:val="00541D42"/>
    <w:rsid w:val="005420C4"/>
    <w:rsid w:val="00542381"/>
    <w:rsid w:val="005423AC"/>
    <w:rsid w:val="005426B9"/>
    <w:rsid w:val="00542B48"/>
    <w:rsid w:val="00542C11"/>
    <w:rsid w:val="00543088"/>
    <w:rsid w:val="0054345A"/>
    <w:rsid w:val="00543653"/>
    <w:rsid w:val="005436DA"/>
    <w:rsid w:val="00543B8C"/>
    <w:rsid w:val="00543FD5"/>
    <w:rsid w:val="00544812"/>
    <w:rsid w:val="00545385"/>
    <w:rsid w:val="00545794"/>
    <w:rsid w:val="005458B1"/>
    <w:rsid w:val="00545A2A"/>
    <w:rsid w:val="00545B54"/>
    <w:rsid w:val="005460AE"/>
    <w:rsid w:val="00546502"/>
    <w:rsid w:val="005467A2"/>
    <w:rsid w:val="005467E4"/>
    <w:rsid w:val="005469B6"/>
    <w:rsid w:val="00546D57"/>
    <w:rsid w:val="00546EBC"/>
    <w:rsid w:val="00547258"/>
    <w:rsid w:val="005474A5"/>
    <w:rsid w:val="00547527"/>
    <w:rsid w:val="0054776F"/>
    <w:rsid w:val="0054785D"/>
    <w:rsid w:val="005479FF"/>
    <w:rsid w:val="00547FFB"/>
    <w:rsid w:val="005501EC"/>
    <w:rsid w:val="005504A0"/>
    <w:rsid w:val="00550565"/>
    <w:rsid w:val="005509F5"/>
    <w:rsid w:val="00550BC7"/>
    <w:rsid w:val="0055136C"/>
    <w:rsid w:val="005519A0"/>
    <w:rsid w:val="00551CEE"/>
    <w:rsid w:val="00551E46"/>
    <w:rsid w:val="00551E8D"/>
    <w:rsid w:val="00552105"/>
    <w:rsid w:val="00552953"/>
    <w:rsid w:val="00552AB1"/>
    <w:rsid w:val="00552BCE"/>
    <w:rsid w:val="00553042"/>
    <w:rsid w:val="005534AA"/>
    <w:rsid w:val="00553843"/>
    <w:rsid w:val="0055387D"/>
    <w:rsid w:val="005539DC"/>
    <w:rsid w:val="00554404"/>
    <w:rsid w:val="005544CC"/>
    <w:rsid w:val="0055460A"/>
    <w:rsid w:val="0055502A"/>
    <w:rsid w:val="005551E9"/>
    <w:rsid w:val="005551EC"/>
    <w:rsid w:val="005553E4"/>
    <w:rsid w:val="00555945"/>
    <w:rsid w:val="00555E27"/>
    <w:rsid w:val="00556467"/>
    <w:rsid w:val="00556543"/>
    <w:rsid w:val="00556702"/>
    <w:rsid w:val="00556B60"/>
    <w:rsid w:val="00556D84"/>
    <w:rsid w:val="00556D9C"/>
    <w:rsid w:val="00556F7F"/>
    <w:rsid w:val="00557174"/>
    <w:rsid w:val="00557295"/>
    <w:rsid w:val="0055750D"/>
    <w:rsid w:val="005577FD"/>
    <w:rsid w:val="00560416"/>
    <w:rsid w:val="0056078D"/>
    <w:rsid w:val="00560A94"/>
    <w:rsid w:val="00560FD3"/>
    <w:rsid w:val="00561153"/>
    <w:rsid w:val="0056146B"/>
    <w:rsid w:val="005614C6"/>
    <w:rsid w:val="00561578"/>
    <w:rsid w:val="005615D4"/>
    <w:rsid w:val="00561C7D"/>
    <w:rsid w:val="00561CD6"/>
    <w:rsid w:val="0056223D"/>
    <w:rsid w:val="005624AF"/>
    <w:rsid w:val="005625E8"/>
    <w:rsid w:val="00562BCA"/>
    <w:rsid w:val="00562FC9"/>
    <w:rsid w:val="005633BD"/>
    <w:rsid w:val="00563913"/>
    <w:rsid w:val="00563DB1"/>
    <w:rsid w:val="00563FD7"/>
    <w:rsid w:val="00564B02"/>
    <w:rsid w:val="00564D9C"/>
    <w:rsid w:val="00564EAB"/>
    <w:rsid w:val="00564F49"/>
    <w:rsid w:val="005652C3"/>
    <w:rsid w:val="00565FA5"/>
    <w:rsid w:val="005664E6"/>
    <w:rsid w:val="005665A4"/>
    <w:rsid w:val="00566734"/>
    <w:rsid w:val="005668C4"/>
    <w:rsid w:val="0056712D"/>
    <w:rsid w:val="00567181"/>
    <w:rsid w:val="00567294"/>
    <w:rsid w:val="00567E23"/>
    <w:rsid w:val="00567E32"/>
    <w:rsid w:val="00570108"/>
    <w:rsid w:val="0057025C"/>
    <w:rsid w:val="005702EB"/>
    <w:rsid w:val="00570479"/>
    <w:rsid w:val="00570699"/>
    <w:rsid w:val="0057114D"/>
    <w:rsid w:val="005712DB"/>
    <w:rsid w:val="0057169F"/>
    <w:rsid w:val="005717A4"/>
    <w:rsid w:val="005718A6"/>
    <w:rsid w:val="00571AFB"/>
    <w:rsid w:val="00571E59"/>
    <w:rsid w:val="00571EE9"/>
    <w:rsid w:val="00571F00"/>
    <w:rsid w:val="00571F36"/>
    <w:rsid w:val="00572156"/>
    <w:rsid w:val="0057224D"/>
    <w:rsid w:val="005724DE"/>
    <w:rsid w:val="005726EA"/>
    <w:rsid w:val="00572988"/>
    <w:rsid w:val="00572AFB"/>
    <w:rsid w:val="00572DFF"/>
    <w:rsid w:val="005730E5"/>
    <w:rsid w:val="00573138"/>
    <w:rsid w:val="005733BA"/>
    <w:rsid w:val="00573567"/>
    <w:rsid w:val="00574000"/>
    <w:rsid w:val="00574189"/>
    <w:rsid w:val="005746D6"/>
    <w:rsid w:val="00575198"/>
    <w:rsid w:val="0057550E"/>
    <w:rsid w:val="00575A6C"/>
    <w:rsid w:val="00575AA2"/>
    <w:rsid w:val="00575CB8"/>
    <w:rsid w:val="0057605F"/>
    <w:rsid w:val="00576D48"/>
    <w:rsid w:val="00577451"/>
    <w:rsid w:val="00577A49"/>
    <w:rsid w:val="00577C67"/>
    <w:rsid w:val="00577CFA"/>
    <w:rsid w:val="00577D98"/>
    <w:rsid w:val="005800D1"/>
    <w:rsid w:val="0058038A"/>
    <w:rsid w:val="005806EA"/>
    <w:rsid w:val="00580A97"/>
    <w:rsid w:val="00580E04"/>
    <w:rsid w:val="005810A9"/>
    <w:rsid w:val="005810EF"/>
    <w:rsid w:val="005814E0"/>
    <w:rsid w:val="00581531"/>
    <w:rsid w:val="005815E4"/>
    <w:rsid w:val="005815FA"/>
    <w:rsid w:val="00581771"/>
    <w:rsid w:val="00581871"/>
    <w:rsid w:val="00582421"/>
    <w:rsid w:val="0058244E"/>
    <w:rsid w:val="00582C48"/>
    <w:rsid w:val="00583071"/>
    <w:rsid w:val="00583402"/>
    <w:rsid w:val="005834F8"/>
    <w:rsid w:val="005836BD"/>
    <w:rsid w:val="005838C0"/>
    <w:rsid w:val="00583AA0"/>
    <w:rsid w:val="00583AB2"/>
    <w:rsid w:val="00583D2B"/>
    <w:rsid w:val="00583DD5"/>
    <w:rsid w:val="00583E83"/>
    <w:rsid w:val="00583EB8"/>
    <w:rsid w:val="00584144"/>
    <w:rsid w:val="00584664"/>
    <w:rsid w:val="00584918"/>
    <w:rsid w:val="00584A8B"/>
    <w:rsid w:val="00584F60"/>
    <w:rsid w:val="005850C7"/>
    <w:rsid w:val="00585B8E"/>
    <w:rsid w:val="00585B98"/>
    <w:rsid w:val="005866E9"/>
    <w:rsid w:val="00586788"/>
    <w:rsid w:val="00586894"/>
    <w:rsid w:val="0058690E"/>
    <w:rsid w:val="005869E8"/>
    <w:rsid w:val="00587029"/>
    <w:rsid w:val="005872C4"/>
    <w:rsid w:val="005875FC"/>
    <w:rsid w:val="0058770D"/>
    <w:rsid w:val="005877A4"/>
    <w:rsid w:val="00587891"/>
    <w:rsid w:val="00587AB8"/>
    <w:rsid w:val="00587BB4"/>
    <w:rsid w:val="0059046E"/>
    <w:rsid w:val="005904F3"/>
    <w:rsid w:val="00590805"/>
    <w:rsid w:val="00590B49"/>
    <w:rsid w:val="005912A8"/>
    <w:rsid w:val="005919F4"/>
    <w:rsid w:val="00591A49"/>
    <w:rsid w:val="00591C44"/>
    <w:rsid w:val="00591D95"/>
    <w:rsid w:val="00591ECC"/>
    <w:rsid w:val="005920D2"/>
    <w:rsid w:val="005921D1"/>
    <w:rsid w:val="005922A8"/>
    <w:rsid w:val="00593035"/>
    <w:rsid w:val="00593171"/>
    <w:rsid w:val="0059325E"/>
    <w:rsid w:val="005938D7"/>
    <w:rsid w:val="0059445E"/>
    <w:rsid w:val="00594508"/>
    <w:rsid w:val="00594B6C"/>
    <w:rsid w:val="005952EE"/>
    <w:rsid w:val="00595481"/>
    <w:rsid w:val="00595589"/>
    <w:rsid w:val="005959BD"/>
    <w:rsid w:val="00595A11"/>
    <w:rsid w:val="00595AE4"/>
    <w:rsid w:val="00596164"/>
    <w:rsid w:val="005968FF"/>
    <w:rsid w:val="00596E09"/>
    <w:rsid w:val="0059727F"/>
    <w:rsid w:val="00597405"/>
    <w:rsid w:val="0059745F"/>
    <w:rsid w:val="00597620"/>
    <w:rsid w:val="005978EF"/>
    <w:rsid w:val="00597C18"/>
    <w:rsid w:val="00597DD0"/>
    <w:rsid w:val="005A010A"/>
    <w:rsid w:val="005A019B"/>
    <w:rsid w:val="005A05D2"/>
    <w:rsid w:val="005A0746"/>
    <w:rsid w:val="005A0813"/>
    <w:rsid w:val="005A083E"/>
    <w:rsid w:val="005A10C4"/>
    <w:rsid w:val="005A11CD"/>
    <w:rsid w:val="005A1410"/>
    <w:rsid w:val="005A1D45"/>
    <w:rsid w:val="005A20E5"/>
    <w:rsid w:val="005A232B"/>
    <w:rsid w:val="005A26D4"/>
    <w:rsid w:val="005A2793"/>
    <w:rsid w:val="005A29DB"/>
    <w:rsid w:val="005A2A67"/>
    <w:rsid w:val="005A2BDA"/>
    <w:rsid w:val="005A2DB6"/>
    <w:rsid w:val="005A30FA"/>
    <w:rsid w:val="005A3115"/>
    <w:rsid w:val="005A3260"/>
    <w:rsid w:val="005A3533"/>
    <w:rsid w:val="005A3D1B"/>
    <w:rsid w:val="005A3FC1"/>
    <w:rsid w:val="005A43B8"/>
    <w:rsid w:val="005A4508"/>
    <w:rsid w:val="005A45F8"/>
    <w:rsid w:val="005A461F"/>
    <w:rsid w:val="005A46B7"/>
    <w:rsid w:val="005A4CC1"/>
    <w:rsid w:val="005A4FA7"/>
    <w:rsid w:val="005A5E3A"/>
    <w:rsid w:val="005A6021"/>
    <w:rsid w:val="005A6252"/>
    <w:rsid w:val="005A6936"/>
    <w:rsid w:val="005A69C9"/>
    <w:rsid w:val="005A7602"/>
    <w:rsid w:val="005A7854"/>
    <w:rsid w:val="005A7874"/>
    <w:rsid w:val="005A78A2"/>
    <w:rsid w:val="005A7988"/>
    <w:rsid w:val="005A7C04"/>
    <w:rsid w:val="005A7CBB"/>
    <w:rsid w:val="005A7DB8"/>
    <w:rsid w:val="005A7DF0"/>
    <w:rsid w:val="005B00B1"/>
    <w:rsid w:val="005B052A"/>
    <w:rsid w:val="005B08AA"/>
    <w:rsid w:val="005B0B05"/>
    <w:rsid w:val="005B0C7C"/>
    <w:rsid w:val="005B11A9"/>
    <w:rsid w:val="005B1471"/>
    <w:rsid w:val="005B192B"/>
    <w:rsid w:val="005B1A7E"/>
    <w:rsid w:val="005B1B01"/>
    <w:rsid w:val="005B1ED9"/>
    <w:rsid w:val="005B1F4C"/>
    <w:rsid w:val="005B2091"/>
    <w:rsid w:val="005B20B9"/>
    <w:rsid w:val="005B2206"/>
    <w:rsid w:val="005B22A2"/>
    <w:rsid w:val="005B2808"/>
    <w:rsid w:val="005B2CA5"/>
    <w:rsid w:val="005B2DDA"/>
    <w:rsid w:val="005B2EF4"/>
    <w:rsid w:val="005B329A"/>
    <w:rsid w:val="005B32A1"/>
    <w:rsid w:val="005B337B"/>
    <w:rsid w:val="005B33D0"/>
    <w:rsid w:val="005B3471"/>
    <w:rsid w:val="005B366C"/>
    <w:rsid w:val="005B37B7"/>
    <w:rsid w:val="005B393E"/>
    <w:rsid w:val="005B3D16"/>
    <w:rsid w:val="005B4900"/>
    <w:rsid w:val="005B4D14"/>
    <w:rsid w:val="005B4F3B"/>
    <w:rsid w:val="005B554C"/>
    <w:rsid w:val="005B562E"/>
    <w:rsid w:val="005B5880"/>
    <w:rsid w:val="005B58A3"/>
    <w:rsid w:val="005B5A1B"/>
    <w:rsid w:val="005B5ACD"/>
    <w:rsid w:val="005B5CDC"/>
    <w:rsid w:val="005B5CFA"/>
    <w:rsid w:val="005B5E27"/>
    <w:rsid w:val="005B5E7A"/>
    <w:rsid w:val="005B6399"/>
    <w:rsid w:val="005B676D"/>
    <w:rsid w:val="005B684B"/>
    <w:rsid w:val="005B6913"/>
    <w:rsid w:val="005B6AAA"/>
    <w:rsid w:val="005B6BFE"/>
    <w:rsid w:val="005B6EBE"/>
    <w:rsid w:val="005B716A"/>
    <w:rsid w:val="005B7208"/>
    <w:rsid w:val="005B780E"/>
    <w:rsid w:val="005B7D8B"/>
    <w:rsid w:val="005C0291"/>
    <w:rsid w:val="005C062F"/>
    <w:rsid w:val="005C06E9"/>
    <w:rsid w:val="005C0B44"/>
    <w:rsid w:val="005C1253"/>
    <w:rsid w:val="005C12EF"/>
    <w:rsid w:val="005C17DF"/>
    <w:rsid w:val="005C182E"/>
    <w:rsid w:val="005C1BA5"/>
    <w:rsid w:val="005C1CAB"/>
    <w:rsid w:val="005C1D5E"/>
    <w:rsid w:val="005C1E98"/>
    <w:rsid w:val="005C1F19"/>
    <w:rsid w:val="005C217B"/>
    <w:rsid w:val="005C223E"/>
    <w:rsid w:val="005C2925"/>
    <w:rsid w:val="005C29B2"/>
    <w:rsid w:val="005C2A64"/>
    <w:rsid w:val="005C2DD9"/>
    <w:rsid w:val="005C3143"/>
    <w:rsid w:val="005C3B07"/>
    <w:rsid w:val="005C3BF2"/>
    <w:rsid w:val="005C3D22"/>
    <w:rsid w:val="005C3F84"/>
    <w:rsid w:val="005C4162"/>
    <w:rsid w:val="005C42F5"/>
    <w:rsid w:val="005C465E"/>
    <w:rsid w:val="005C4783"/>
    <w:rsid w:val="005C5345"/>
    <w:rsid w:val="005C5378"/>
    <w:rsid w:val="005C54FD"/>
    <w:rsid w:val="005C5705"/>
    <w:rsid w:val="005C5A44"/>
    <w:rsid w:val="005C5A4F"/>
    <w:rsid w:val="005C5AC8"/>
    <w:rsid w:val="005C5B2F"/>
    <w:rsid w:val="005C5F97"/>
    <w:rsid w:val="005C609C"/>
    <w:rsid w:val="005C6256"/>
    <w:rsid w:val="005C6435"/>
    <w:rsid w:val="005C6574"/>
    <w:rsid w:val="005C672B"/>
    <w:rsid w:val="005C6C0E"/>
    <w:rsid w:val="005C6EFF"/>
    <w:rsid w:val="005C7008"/>
    <w:rsid w:val="005C7BCC"/>
    <w:rsid w:val="005C7D6E"/>
    <w:rsid w:val="005C7DD3"/>
    <w:rsid w:val="005C7DD8"/>
    <w:rsid w:val="005C7F2C"/>
    <w:rsid w:val="005D00C4"/>
    <w:rsid w:val="005D01D3"/>
    <w:rsid w:val="005D02CF"/>
    <w:rsid w:val="005D0859"/>
    <w:rsid w:val="005D0BBD"/>
    <w:rsid w:val="005D0BE5"/>
    <w:rsid w:val="005D0F0E"/>
    <w:rsid w:val="005D109F"/>
    <w:rsid w:val="005D11AA"/>
    <w:rsid w:val="005D1657"/>
    <w:rsid w:val="005D188D"/>
    <w:rsid w:val="005D195E"/>
    <w:rsid w:val="005D19AC"/>
    <w:rsid w:val="005D1C1F"/>
    <w:rsid w:val="005D1F3C"/>
    <w:rsid w:val="005D210F"/>
    <w:rsid w:val="005D294C"/>
    <w:rsid w:val="005D2C3A"/>
    <w:rsid w:val="005D2D79"/>
    <w:rsid w:val="005D2E4C"/>
    <w:rsid w:val="005D31D6"/>
    <w:rsid w:val="005D3BDB"/>
    <w:rsid w:val="005D3D4A"/>
    <w:rsid w:val="005D3E23"/>
    <w:rsid w:val="005D3FD7"/>
    <w:rsid w:val="005D41BB"/>
    <w:rsid w:val="005D421B"/>
    <w:rsid w:val="005D44A4"/>
    <w:rsid w:val="005D462E"/>
    <w:rsid w:val="005D47ED"/>
    <w:rsid w:val="005D4BC4"/>
    <w:rsid w:val="005D500B"/>
    <w:rsid w:val="005D5396"/>
    <w:rsid w:val="005D5ADF"/>
    <w:rsid w:val="005D6200"/>
    <w:rsid w:val="005D6431"/>
    <w:rsid w:val="005D65BA"/>
    <w:rsid w:val="005D671F"/>
    <w:rsid w:val="005D6876"/>
    <w:rsid w:val="005D6928"/>
    <w:rsid w:val="005D6996"/>
    <w:rsid w:val="005D6B97"/>
    <w:rsid w:val="005D6BE1"/>
    <w:rsid w:val="005D6D47"/>
    <w:rsid w:val="005D6D81"/>
    <w:rsid w:val="005D72CC"/>
    <w:rsid w:val="005D730C"/>
    <w:rsid w:val="005D74F9"/>
    <w:rsid w:val="005D75BF"/>
    <w:rsid w:val="005D7746"/>
    <w:rsid w:val="005D781F"/>
    <w:rsid w:val="005E0027"/>
    <w:rsid w:val="005E01FB"/>
    <w:rsid w:val="005E041D"/>
    <w:rsid w:val="005E0518"/>
    <w:rsid w:val="005E0C4F"/>
    <w:rsid w:val="005E0CD1"/>
    <w:rsid w:val="005E1111"/>
    <w:rsid w:val="005E142E"/>
    <w:rsid w:val="005E196A"/>
    <w:rsid w:val="005E1F9F"/>
    <w:rsid w:val="005E2115"/>
    <w:rsid w:val="005E23FF"/>
    <w:rsid w:val="005E24C8"/>
    <w:rsid w:val="005E263D"/>
    <w:rsid w:val="005E2F7F"/>
    <w:rsid w:val="005E326D"/>
    <w:rsid w:val="005E32AC"/>
    <w:rsid w:val="005E334C"/>
    <w:rsid w:val="005E3D22"/>
    <w:rsid w:val="005E3E1F"/>
    <w:rsid w:val="005E43DF"/>
    <w:rsid w:val="005E45A8"/>
    <w:rsid w:val="005E46EB"/>
    <w:rsid w:val="005E5A20"/>
    <w:rsid w:val="005E5B05"/>
    <w:rsid w:val="005E5B64"/>
    <w:rsid w:val="005E5BF6"/>
    <w:rsid w:val="005E6093"/>
    <w:rsid w:val="005E6393"/>
    <w:rsid w:val="005E63C7"/>
    <w:rsid w:val="005E6444"/>
    <w:rsid w:val="005E6C42"/>
    <w:rsid w:val="005E6ED8"/>
    <w:rsid w:val="005E6F61"/>
    <w:rsid w:val="005E6F93"/>
    <w:rsid w:val="005E6FCE"/>
    <w:rsid w:val="005E7052"/>
    <w:rsid w:val="005E7645"/>
    <w:rsid w:val="005E78B6"/>
    <w:rsid w:val="005E7985"/>
    <w:rsid w:val="005E79DC"/>
    <w:rsid w:val="005E7AA1"/>
    <w:rsid w:val="005E7B32"/>
    <w:rsid w:val="005E7C19"/>
    <w:rsid w:val="005F0DF1"/>
    <w:rsid w:val="005F0E08"/>
    <w:rsid w:val="005F0E39"/>
    <w:rsid w:val="005F1036"/>
    <w:rsid w:val="005F1081"/>
    <w:rsid w:val="005F10AD"/>
    <w:rsid w:val="005F1201"/>
    <w:rsid w:val="005F1C06"/>
    <w:rsid w:val="005F292D"/>
    <w:rsid w:val="005F29F0"/>
    <w:rsid w:val="005F2A69"/>
    <w:rsid w:val="005F3170"/>
    <w:rsid w:val="005F3B53"/>
    <w:rsid w:val="005F3EE3"/>
    <w:rsid w:val="005F408A"/>
    <w:rsid w:val="005F40BA"/>
    <w:rsid w:val="005F427A"/>
    <w:rsid w:val="005F4369"/>
    <w:rsid w:val="005F44D7"/>
    <w:rsid w:val="005F4680"/>
    <w:rsid w:val="005F4704"/>
    <w:rsid w:val="005F49FA"/>
    <w:rsid w:val="005F4C96"/>
    <w:rsid w:val="005F4ED4"/>
    <w:rsid w:val="005F501D"/>
    <w:rsid w:val="005F50D7"/>
    <w:rsid w:val="005F5798"/>
    <w:rsid w:val="005F5901"/>
    <w:rsid w:val="005F5975"/>
    <w:rsid w:val="005F59C7"/>
    <w:rsid w:val="005F5AB4"/>
    <w:rsid w:val="005F5E44"/>
    <w:rsid w:val="005F5FF1"/>
    <w:rsid w:val="005F63C1"/>
    <w:rsid w:val="005F65AE"/>
    <w:rsid w:val="005F6986"/>
    <w:rsid w:val="005F710B"/>
    <w:rsid w:val="005F71E4"/>
    <w:rsid w:val="005F72B8"/>
    <w:rsid w:val="005F7914"/>
    <w:rsid w:val="005F7E2C"/>
    <w:rsid w:val="0060033F"/>
    <w:rsid w:val="006008F1"/>
    <w:rsid w:val="00600B4E"/>
    <w:rsid w:val="00600D4F"/>
    <w:rsid w:val="00600E6B"/>
    <w:rsid w:val="00600F53"/>
    <w:rsid w:val="0060112C"/>
    <w:rsid w:val="00601512"/>
    <w:rsid w:val="0060160D"/>
    <w:rsid w:val="006016A9"/>
    <w:rsid w:val="006016C9"/>
    <w:rsid w:val="0060180D"/>
    <w:rsid w:val="006018E5"/>
    <w:rsid w:val="00601AA0"/>
    <w:rsid w:val="00601E1B"/>
    <w:rsid w:val="00603112"/>
    <w:rsid w:val="00603365"/>
    <w:rsid w:val="00603794"/>
    <w:rsid w:val="00603E25"/>
    <w:rsid w:val="00603F20"/>
    <w:rsid w:val="0060444C"/>
    <w:rsid w:val="00604806"/>
    <w:rsid w:val="00604BA8"/>
    <w:rsid w:val="00604E5F"/>
    <w:rsid w:val="00604F4F"/>
    <w:rsid w:val="00605062"/>
    <w:rsid w:val="006051EE"/>
    <w:rsid w:val="006053BB"/>
    <w:rsid w:val="006053C6"/>
    <w:rsid w:val="00605668"/>
    <w:rsid w:val="006056C8"/>
    <w:rsid w:val="00605756"/>
    <w:rsid w:val="00605B07"/>
    <w:rsid w:val="00605D82"/>
    <w:rsid w:val="006060A2"/>
    <w:rsid w:val="006066F8"/>
    <w:rsid w:val="006067DF"/>
    <w:rsid w:val="00606820"/>
    <w:rsid w:val="00606E6D"/>
    <w:rsid w:val="006070F4"/>
    <w:rsid w:val="006071F9"/>
    <w:rsid w:val="006100D6"/>
    <w:rsid w:val="00610852"/>
    <w:rsid w:val="00610927"/>
    <w:rsid w:val="00610B87"/>
    <w:rsid w:val="00610DBF"/>
    <w:rsid w:val="00611114"/>
    <w:rsid w:val="006112CC"/>
    <w:rsid w:val="006113E6"/>
    <w:rsid w:val="00611780"/>
    <w:rsid w:val="006117B0"/>
    <w:rsid w:val="00611AB9"/>
    <w:rsid w:val="00611B08"/>
    <w:rsid w:val="006122D9"/>
    <w:rsid w:val="006124B2"/>
    <w:rsid w:val="00612520"/>
    <w:rsid w:val="0061267B"/>
    <w:rsid w:val="006126AB"/>
    <w:rsid w:val="00612760"/>
    <w:rsid w:val="00612AE0"/>
    <w:rsid w:val="00612BD5"/>
    <w:rsid w:val="0061319F"/>
    <w:rsid w:val="0061341C"/>
    <w:rsid w:val="00613F46"/>
    <w:rsid w:val="00614125"/>
    <w:rsid w:val="0061417E"/>
    <w:rsid w:val="006141D3"/>
    <w:rsid w:val="00614609"/>
    <w:rsid w:val="00614787"/>
    <w:rsid w:val="006149D7"/>
    <w:rsid w:val="00614D00"/>
    <w:rsid w:val="00615013"/>
    <w:rsid w:val="006150F0"/>
    <w:rsid w:val="00615269"/>
    <w:rsid w:val="00615302"/>
    <w:rsid w:val="00615840"/>
    <w:rsid w:val="00615916"/>
    <w:rsid w:val="00615C16"/>
    <w:rsid w:val="00615C76"/>
    <w:rsid w:val="006160FB"/>
    <w:rsid w:val="00616564"/>
    <w:rsid w:val="00616922"/>
    <w:rsid w:val="00616F31"/>
    <w:rsid w:val="00617295"/>
    <w:rsid w:val="0061738F"/>
    <w:rsid w:val="006176DE"/>
    <w:rsid w:val="00617706"/>
    <w:rsid w:val="0061770F"/>
    <w:rsid w:val="00617808"/>
    <w:rsid w:val="00617B6D"/>
    <w:rsid w:val="00617DF4"/>
    <w:rsid w:val="006202C5"/>
    <w:rsid w:val="00620374"/>
    <w:rsid w:val="00620425"/>
    <w:rsid w:val="006207FB"/>
    <w:rsid w:val="00620819"/>
    <w:rsid w:val="00620887"/>
    <w:rsid w:val="006208E4"/>
    <w:rsid w:val="00620A74"/>
    <w:rsid w:val="00620B3B"/>
    <w:rsid w:val="00620D81"/>
    <w:rsid w:val="006211FE"/>
    <w:rsid w:val="00621541"/>
    <w:rsid w:val="006216DE"/>
    <w:rsid w:val="00621914"/>
    <w:rsid w:val="00621A5B"/>
    <w:rsid w:val="00621FB6"/>
    <w:rsid w:val="0062222F"/>
    <w:rsid w:val="0062247B"/>
    <w:rsid w:val="00622593"/>
    <w:rsid w:val="006225CB"/>
    <w:rsid w:val="00622624"/>
    <w:rsid w:val="00623174"/>
    <w:rsid w:val="0062330F"/>
    <w:rsid w:val="00623674"/>
    <w:rsid w:val="00623827"/>
    <w:rsid w:val="00623851"/>
    <w:rsid w:val="006238E1"/>
    <w:rsid w:val="00623AD1"/>
    <w:rsid w:val="00623AE3"/>
    <w:rsid w:val="00623B8C"/>
    <w:rsid w:val="00623F2C"/>
    <w:rsid w:val="0062408D"/>
    <w:rsid w:val="0062423D"/>
    <w:rsid w:val="0062428A"/>
    <w:rsid w:val="00624371"/>
    <w:rsid w:val="00624674"/>
    <w:rsid w:val="00624CC9"/>
    <w:rsid w:val="00624EA9"/>
    <w:rsid w:val="00625EAE"/>
    <w:rsid w:val="006262BE"/>
    <w:rsid w:val="00626567"/>
    <w:rsid w:val="00626CCC"/>
    <w:rsid w:val="0062734E"/>
    <w:rsid w:val="006273C5"/>
    <w:rsid w:val="00627562"/>
    <w:rsid w:val="00627610"/>
    <w:rsid w:val="0062775C"/>
    <w:rsid w:val="0062798A"/>
    <w:rsid w:val="006279FC"/>
    <w:rsid w:val="00627A3F"/>
    <w:rsid w:val="00627AB8"/>
    <w:rsid w:val="00627B00"/>
    <w:rsid w:val="00627B6C"/>
    <w:rsid w:val="00627C35"/>
    <w:rsid w:val="006300EC"/>
    <w:rsid w:val="00630434"/>
    <w:rsid w:val="006307B1"/>
    <w:rsid w:val="0063084C"/>
    <w:rsid w:val="00630897"/>
    <w:rsid w:val="006309FD"/>
    <w:rsid w:val="00630A4B"/>
    <w:rsid w:val="00630BB5"/>
    <w:rsid w:val="00630FE1"/>
    <w:rsid w:val="00631141"/>
    <w:rsid w:val="00631177"/>
    <w:rsid w:val="00631335"/>
    <w:rsid w:val="00631858"/>
    <w:rsid w:val="0063186B"/>
    <w:rsid w:val="006318DE"/>
    <w:rsid w:val="00631D81"/>
    <w:rsid w:val="0063220C"/>
    <w:rsid w:val="00632D6F"/>
    <w:rsid w:val="00633424"/>
    <w:rsid w:val="00633817"/>
    <w:rsid w:val="00633B5E"/>
    <w:rsid w:val="00633FAB"/>
    <w:rsid w:val="0063403A"/>
    <w:rsid w:val="00634106"/>
    <w:rsid w:val="00634160"/>
    <w:rsid w:val="0063457E"/>
    <w:rsid w:val="006345D8"/>
    <w:rsid w:val="006345EE"/>
    <w:rsid w:val="00634EA8"/>
    <w:rsid w:val="00635079"/>
    <w:rsid w:val="006353F2"/>
    <w:rsid w:val="0063542E"/>
    <w:rsid w:val="00635833"/>
    <w:rsid w:val="0063598D"/>
    <w:rsid w:val="00635DF5"/>
    <w:rsid w:val="00635E42"/>
    <w:rsid w:val="006361A8"/>
    <w:rsid w:val="006362AE"/>
    <w:rsid w:val="00636374"/>
    <w:rsid w:val="006363F6"/>
    <w:rsid w:val="006364A9"/>
    <w:rsid w:val="00636585"/>
    <w:rsid w:val="006368D0"/>
    <w:rsid w:val="00636A0C"/>
    <w:rsid w:val="00636D6E"/>
    <w:rsid w:val="00636DAC"/>
    <w:rsid w:val="0063759D"/>
    <w:rsid w:val="00637644"/>
    <w:rsid w:val="006378DE"/>
    <w:rsid w:val="00637A1B"/>
    <w:rsid w:val="00637BF5"/>
    <w:rsid w:val="00637F51"/>
    <w:rsid w:val="0064013C"/>
    <w:rsid w:val="006401C0"/>
    <w:rsid w:val="00640778"/>
    <w:rsid w:val="00640851"/>
    <w:rsid w:val="00640927"/>
    <w:rsid w:val="00640B45"/>
    <w:rsid w:val="00640E60"/>
    <w:rsid w:val="00640EBD"/>
    <w:rsid w:val="0064164A"/>
    <w:rsid w:val="00641753"/>
    <w:rsid w:val="00641891"/>
    <w:rsid w:val="00641933"/>
    <w:rsid w:val="00641E31"/>
    <w:rsid w:val="00642467"/>
    <w:rsid w:val="006427C5"/>
    <w:rsid w:val="0064299A"/>
    <w:rsid w:val="00642C22"/>
    <w:rsid w:val="00642E0A"/>
    <w:rsid w:val="00643346"/>
    <w:rsid w:val="006433E5"/>
    <w:rsid w:val="0064382D"/>
    <w:rsid w:val="00643CB7"/>
    <w:rsid w:val="00643D01"/>
    <w:rsid w:val="00643D1D"/>
    <w:rsid w:val="00643D45"/>
    <w:rsid w:val="00644052"/>
    <w:rsid w:val="006445AB"/>
    <w:rsid w:val="00644A06"/>
    <w:rsid w:val="00644C2B"/>
    <w:rsid w:val="00644DF5"/>
    <w:rsid w:val="00644EB0"/>
    <w:rsid w:val="00644F08"/>
    <w:rsid w:val="00644F26"/>
    <w:rsid w:val="006451CA"/>
    <w:rsid w:val="0064568C"/>
    <w:rsid w:val="006456C9"/>
    <w:rsid w:val="00645774"/>
    <w:rsid w:val="006458A0"/>
    <w:rsid w:val="00645A62"/>
    <w:rsid w:val="006460F6"/>
    <w:rsid w:val="006466DA"/>
    <w:rsid w:val="00646AAD"/>
    <w:rsid w:val="0064732D"/>
    <w:rsid w:val="006474E0"/>
    <w:rsid w:val="006475F9"/>
    <w:rsid w:val="00647794"/>
    <w:rsid w:val="006479EA"/>
    <w:rsid w:val="00647C6C"/>
    <w:rsid w:val="00650811"/>
    <w:rsid w:val="006508C1"/>
    <w:rsid w:val="00650D98"/>
    <w:rsid w:val="00650E96"/>
    <w:rsid w:val="00650F8E"/>
    <w:rsid w:val="006511BC"/>
    <w:rsid w:val="0065139F"/>
    <w:rsid w:val="00651606"/>
    <w:rsid w:val="006517F1"/>
    <w:rsid w:val="00651D7A"/>
    <w:rsid w:val="00652069"/>
    <w:rsid w:val="006521CE"/>
    <w:rsid w:val="00652216"/>
    <w:rsid w:val="006522B6"/>
    <w:rsid w:val="006522BA"/>
    <w:rsid w:val="00652337"/>
    <w:rsid w:val="00652393"/>
    <w:rsid w:val="00652578"/>
    <w:rsid w:val="0065283A"/>
    <w:rsid w:val="0065293E"/>
    <w:rsid w:val="006529C4"/>
    <w:rsid w:val="00652A2D"/>
    <w:rsid w:val="00652D85"/>
    <w:rsid w:val="00652F0E"/>
    <w:rsid w:val="00652F62"/>
    <w:rsid w:val="0065313F"/>
    <w:rsid w:val="006536A6"/>
    <w:rsid w:val="00653AFB"/>
    <w:rsid w:val="00653D79"/>
    <w:rsid w:val="00653F4A"/>
    <w:rsid w:val="006540F0"/>
    <w:rsid w:val="00654548"/>
    <w:rsid w:val="00654698"/>
    <w:rsid w:val="00654795"/>
    <w:rsid w:val="00654BCE"/>
    <w:rsid w:val="00654D6D"/>
    <w:rsid w:val="00654E42"/>
    <w:rsid w:val="00654E71"/>
    <w:rsid w:val="00655052"/>
    <w:rsid w:val="00655411"/>
    <w:rsid w:val="006557EA"/>
    <w:rsid w:val="00656409"/>
    <w:rsid w:val="0065641B"/>
    <w:rsid w:val="0065655F"/>
    <w:rsid w:val="0065664B"/>
    <w:rsid w:val="00656B17"/>
    <w:rsid w:val="00656E63"/>
    <w:rsid w:val="00657162"/>
    <w:rsid w:val="00657565"/>
    <w:rsid w:val="0065780F"/>
    <w:rsid w:val="00657DCB"/>
    <w:rsid w:val="00657DEC"/>
    <w:rsid w:val="00657F0D"/>
    <w:rsid w:val="00660546"/>
    <w:rsid w:val="00660743"/>
    <w:rsid w:val="006609CD"/>
    <w:rsid w:val="00660D66"/>
    <w:rsid w:val="00660D9E"/>
    <w:rsid w:val="0066108C"/>
    <w:rsid w:val="006612FE"/>
    <w:rsid w:val="00661485"/>
    <w:rsid w:val="00661E9E"/>
    <w:rsid w:val="00662149"/>
    <w:rsid w:val="006623CE"/>
    <w:rsid w:val="006626F2"/>
    <w:rsid w:val="00662A84"/>
    <w:rsid w:val="00662C15"/>
    <w:rsid w:val="00662CE8"/>
    <w:rsid w:val="006631CE"/>
    <w:rsid w:val="006635BA"/>
    <w:rsid w:val="006635D1"/>
    <w:rsid w:val="006635F6"/>
    <w:rsid w:val="00663981"/>
    <w:rsid w:val="00663BBD"/>
    <w:rsid w:val="00663C10"/>
    <w:rsid w:val="00663C51"/>
    <w:rsid w:val="00664186"/>
    <w:rsid w:val="006642D9"/>
    <w:rsid w:val="00664C80"/>
    <w:rsid w:val="00664CB8"/>
    <w:rsid w:val="00665992"/>
    <w:rsid w:val="006661C1"/>
    <w:rsid w:val="006663AF"/>
    <w:rsid w:val="006665DB"/>
    <w:rsid w:val="006668D7"/>
    <w:rsid w:val="00666C06"/>
    <w:rsid w:val="00666C1B"/>
    <w:rsid w:val="00666CFA"/>
    <w:rsid w:val="00666E53"/>
    <w:rsid w:val="00666F4C"/>
    <w:rsid w:val="00666FA9"/>
    <w:rsid w:val="00667172"/>
    <w:rsid w:val="00667191"/>
    <w:rsid w:val="00667356"/>
    <w:rsid w:val="0066761F"/>
    <w:rsid w:val="00667862"/>
    <w:rsid w:val="00667942"/>
    <w:rsid w:val="00667A6B"/>
    <w:rsid w:val="00670010"/>
    <w:rsid w:val="00670691"/>
    <w:rsid w:val="00670CBD"/>
    <w:rsid w:val="00671014"/>
    <w:rsid w:val="006713E8"/>
    <w:rsid w:val="0067191A"/>
    <w:rsid w:val="00671BD0"/>
    <w:rsid w:val="00671D63"/>
    <w:rsid w:val="00671E1C"/>
    <w:rsid w:val="00671F96"/>
    <w:rsid w:val="00672100"/>
    <w:rsid w:val="006721F9"/>
    <w:rsid w:val="00672CC4"/>
    <w:rsid w:val="00672FAB"/>
    <w:rsid w:val="006730FC"/>
    <w:rsid w:val="00673270"/>
    <w:rsid w:val="0067334A"/>
    <w:rsid w:val="0067348A"/>
    <w:rsid w:val="00673C51"/>
    <w:rsid w:val="00673DA1"/>
    <w:rsid w:val="006745DD"/>
    <w:rsid w:val="00674911"/>
    <w:rsid w:val="00674AF4"/>
    <w:rsid w:val="00674DCC"/>
    <w:rsid w:val="00674DFC"/>
    <w:rsid w:val="0067505C"/>
    <w:rsid w:val="00675087"/>
    <w:rsid w:val="0067526D"/>
    <w:rsid w:val="00675342"/>
    <w:rsid w:val="00675892"/>
    <w:rsid w:val="00675AD2"/>
    <w:rsid w:val="00676067"/>
    <w:rsid w:val="0067611D"/>
    <w:rsid w:val="00676D86"/>
    <w:rsid w:val="00676DB0"/>
    <w:rsid w:val="00676E45"/>
    <w:rsid w:val="006772C7"/>
    <w:rsid w:val="006778AD"/>
    <w:rsid w:val="006778CB"/>
    <w:rsid w:val="00677975"/>
    <w:rsid w:val="00677FA3"/>
    <w:rsid w:val="00680811"/>
    <w:rsid w:val="00680865"/>
    <w:rsid w:val="00680A19"/>
    <w:rsid w:val="00680B81"/>
    <w:rsid w:val="00680C56"/>
    <w:rsid w:val="00680C73"/>
    <w:rsid w:val="00680E38"/>
    <w:rsid w:val="006810F1"/>
    <w:rsid w:val="00681681"/>
    <w:rsid w:val="0068177D"/>
    <w:rsid w:val="00681847"/>
    <w:rsid w:val="00681881"/>
    <w:rsid w:val="00681AC8"/>
    <w:rsid w:val="00682193"/>
    <w:rsid w:val="00682610"/>
    <w:rsid w:val="006827DE"/>
    <w:rsid w:val="006827F6"/>
    <w:rsid w:val="00682DC6"/>
    <w:rsid w:val="0068314A"/>
    <w:rsid w:val="00683167"/>
    <w:rsid w:val="006831DC"/>
    <w:rsid w:val="0068323E"/>
    <w:rsid w:val="00683446"/>
    <w:rsid w:val="0068380C"/>
    <w:rsid w:val="00683C68"/>
    <w:rsid w:val="00683FD9"/>
    <w:rsid w:val="00684312"/>
    <w:rsid w:val="0068456E"/>
    <w:rsid w:val="00684676"/>
    <w:rsid w:val="006846BD"/>
    <w:rsid w:val="00684741"/>
    <w:rsid w:val="00684A20"/>
    <w:rsid w:val="00684EA2"/>
    <w:rsid w:val="00685030"/>
    <w:rsid w:val="00685042"/>
    <w:rsid w:val="00685607"/>
    <w:rsid w:val="00686372"/>
    <w:rsid w:val="006864F4"/>
    <w:rsid w:val="0068660B"/>
    <w:rsid w:val="0068698F"/>
    <w:rsid w:val="00686A66"/>
    <w:rsid w:val="006872FB"/>
    <w:rsid w:val="006873CF"/>
    <w:rsid w:val="0068788C"/>
    <w:rsid w:val="00687A25"/>
    <w:rsid w:val="00687A5A"/>
    <w:rsid w:val="00687D16"/>
    <w:rsid w:val="00687DAE"/>
    <w:rsid w:val="00690232"/>
    <w:rsid w:val="00690277"/>
    <w:rsid w:val="00690495"/>
    <w:rsid w:val="00690A03"/>
    <w:rsid w:val="00690FA6"/>
    <w:rsid w:val="00691332"/>
    <w:rsid w:val="00691542"/>
    <w:rsid w:val="0069155D"/>
    <w:rsid w:val="0069179F"/>
    <w:rsid w:val="00691905"/>
    <w:rsid w:val="00691C53"/>
    <w:rsid w:val="00691D75"/>
    <w:rsid w:val="00692012"/>
    <w:rsid w:val="00692088"/>
    <w:rsid w:val="00692234"/>
    <w:rsid w:val="006924B1"/>
    <w:rsid w:val="00692795"/>
    <w:rsid w:val="006927CF"/>
    <w:rsid w:val="006929D6"/>
    <w:rsid w:val="00692C0E"/>
    <w:rsid w:val="00693543"/>
    <w:rsid w:val="006935B7"/>
    <w:rsid w:val="00693767"/>
    <w:rsid w:val="00693954"/>
    <w:rsid w:val="00694039"/>
    <w:rsid w:val="00694203"/>
    <w:rsid w:val="00694341"/>
    <w:rsid w:val="006945C8"/>
    <w:rsid w:val="006949E6"/>
    <w:rsid w:val="00694AE6"/>
    <w:rsid w:val="00694B37"/>
    <w:rsid w:val="00694D9F"/>
    <w:rsid w:val="006953AD"/>
    <w:rsid w:val="006954E6"/>
    <w:rsid w:val="0069560A"/>
    <w:rsid w:val="00695A38"/>
    <w:rsid w:val="00695BD5"/>
    <w:rsid w:val="00695DAE"/>
    <w:rsid w:val="00696180"/>
    <w:rsid w:val="006962B7"/>
    <w:rsid w:val="006966E8"/>
    <w:rsid w:val="00696714"/>
    <w:rsid w:val="0069673A"/>
    <w:rsid w:val="00696A7C"/>
    <w:rsid w:val="00696BD1"/>
    <w:rsid w:val="00696CCF"/>
    <w:rsid w:val="00696EAD"/>
    <w:rsid w:val="006970C9"/>
    <w:rsid w:val="00697292"/>
    <w:rsid w:val="00697536"/>
    <w:rsid w:val="00697702"/>
    <w:rsid w:val="00697956"/>
    <w:rsid w:val="00697AF2"/>
    <w:rsid w:val="00697BD3"/>
    <w:rsid w:val="00697BEC"/>
    <w:rsid w:val="00697C62"/>
    <w:rsid w:val="006A009B"/>
    <w:rsid w:val="006A023B"/>
    <w:rsid w:val="006A0589"/>
    <w:rsid w:val="006A062D"/>
    <w:rsid w:val="006A07B2"/>
    <w:rsid w:val="006A084E"/>
    <w:rsid w:val="006A0C02"/>
    <w:rsid w:val="006A0D3A"/>
    <w:rsid w:val="006A0D6A"/>
    <w:rsid w:val="006A136E"/>
    <w:rsid w:val="006A1CD5"/>
    <w:rsid w:val="006A1E0A"/>
    <w:rsid w:val="006A1EC0"/>
    <w:rsid w:val="006A2201"/>
    <w:rsid w:val="006A2486"/>
    <w:rsid w:val="006A25B0"/>
    <w:rsid w:val="006A2650"/>
    <w:rsid w:val="006A26CB"/>
    <w:rsid w:val="006A27A5"/>
    <w:rsid w:val="006A2B50"/>
    <w:rsid w:val="006A2B68"/>
    <w:rsid w:val="006A2C56"/>
    <w:rsid w:val="006A3B38"/>
    <w:rsid w:val="006A4159"/>
    <w:rsid w:val="006A46E1"/>
    <w:rsid w:val="006A484F"/>
    <w:rsid w:val="006A4CA8"/>
    <w:rsid w:val="006A515A"/>
    <w:rsid w:val="006A5549"/>
    <w:rsid w:val="006A5789"/>
    <w:rsid w:val="006A5A3B"/>
    <w:rsid w:val="006A5DAA"/>
    <w:rsid w:val="006A6123"/>
    <w:rsid w:val="006A644F"/>
    <w:rsid w:val="006A64CE"/>
    <w:rsid w:val="006A65C4"/>
    <w:rsid w:val="006A65C8"/>
    <w:rsid w:val="006A66A5"/>
    <w:rsid w:val="006A6791"/>
    <w:rsid w:val="006A67B6"/>
    <w:rsid w:val="006A6AF1"/>
    <w:rsid w:val="006A708F"/>
    <w:rsid w:val="006A726F"/>
    <w:rsid w:val="006A72A1"/>
    <w:rsid w:val="006A76E7"/>
    <w:rsid w:val="006A7721"/>
    <w:rsid w:val="006B0170"/>
    <w:rsid w:val="006B065D"/>
    <w:rsid w:val="006B074B"/>
    <w:rsid w:val="006B081B"/>
    <w:rsid w:val="006B0A57"/>
    <w:rsid w:val="006B0B57"/>
    <w:rsid w:val="006B0D4C"/>
    <w:rsid w:val="006B0DAA"/>
    <w:rsid w:val="006B16B3"/>
    <w:rsid w:val="006B1CD3"/>
    <w:rsid w:val="006B25D1"/>
    <w:rsid w:val="006B2A2C"/>
    <w:rsid w:val="006B2A6B"/>
    <w:rsid w:val="006B2D2A"/>
    <w:rsid w:val="006B39C9"/>
    <w:rsid w:val="006B39E9"/>
    <w:rsid w:val="006B3A5C"/>
    <w:rsid w:val="006B3AFB"/>
    <w:rsid w:val="006B3F95"/>
    <w:rsid w:val="006B4033"/>
    <w:rsid w:val="006B425A"/>
    <w:rsid w:val="006B43BC"/>
    <w:rsid w:val="006B4C5B"/>
    <w:rsid w:val="006B4F11"/>
    <w:rsid w:val="006B4F8C"/>
    <w:rsid w:val="006B5940"/>
    <w:rsid w:val="006B5E48"/>
    <w:rsid w:val="006B5EA9"/>
    <w:rsid w:val="006B64F1"/>
    <w:rsid w:val="006B687B"/>
    <w:rsid w:val="006B6A76"/>
    <w:rsid w:val="006B6AE8"/>
    <w:rsid w:val="006B6EEF"/>
    <w:rsid w:val="006B6F4E"/>
    <w:rsid w:val="006B7408"/>
    <w:rsid w:val="006B76DB"/>
    <w:rsid w:val="006B7DA3"/>
    <w:rsid w:val="006B7E04"/>
    <w:rsid w:val="006C0940"/>
    <w:rsid w:val="006C0D52"/>
    <w:rsid w:val="006C0E39"/>
    <w:rsid w:val="006C0F43"/>
    <w:rsid w:val="006C0F75"/>
    <w:rsid w:val="006C111E"/>
    <w:rsid w:val="006C156C"/>
    <w:rsid w:val="006C16C1"/>
    <w:rsid w:val="006C16EC"/>
    <w:rsid w:val="006C1FE5"/>
    <w:rsid w:val="006C205B"/>
    <w:rsid w:val="006C20C4"/>
    <w:rsid w:val="006C23AD"/>
    <w:rsid w:val="006C2576"/>
    <w:rsid w:val="006C258F"/>
    <w:rsid w:val="006C25BB"/>
    <w:rsid w:val="006C26A8"/>
    <w:rsid w:val="006C2804"/>
    <w:rsid w:val="006C2B34"/>
    <w:rsid w:val="006C2EEB"/>
    <w:rsid w:val="006C2F02"/>
    <w:rsid w:val="006C2F1E"/>
    <w:rsid w:val="006C3044"/>
    <w:rsid w:val="006C3104"/>
    <w:rsid w:val="006C354D"/>
    <w:rsid w:val="006C35BE"/>
    <w:rsid w:val="006C3CA1"/>
    <w:rsid w:val="006C3CCF"/>
    <w:rsid w:val="006C3FF6"/>
    <w:rsid w:val="006C40F5"/>
    <w:rsid w:val="006C4147"/>
    <w:rsid w:val="006C4507"/>
    <w:rsid w:val="006C4513"/>
    <w:rsid w:val="006C4914"/>
    <w:rsid w:val="006C4A4C"/>
    <w:rsid w:val="006C4C7D"/>
    <w:rsid w:val="006C50AD"/>
    <w:rsid w:val="006C5270"/>
    <w:rsid w:val="006C533C"/>
    <w:rsid w:val="006C57C0"/>
    <w:rsid w:val="006C5A2C"/>
    <w:rsid w:val="006C5B69"/>
    <w:rsid w:val="006C626F"/>
    <w:rsid w:val="006C629E"/>
    <w:rsid w:val="006C62A9"/>
    <w:rsid w:val="006C6640"/>
    <w:rsid w:val="006C6E1E"/>
    <w:rsid w:val="006C7013"/>
    <w:rsid w:val="006C7439"/>
    <w:rsid w:val="006C7AD5"/>
    <w:rsid w:val="006C7E1A"/>
    <w:rsid w:val="006D027E"/>
    <w:rsid w:val="006D0598"/>
    <w:rsid w:val="006D07AA"/>
    <w:rsid w:val="006D0899"/>
    <w:rsid w:val="006D089E"/>
    <w:rsid w:val="006D0F5F"/>
    <w:rsid w:val="006D106A"/>
    <w:rsid w:val="006D122C"/>
    <w:rsid w:val="006D1305"/>
    <w:rsid w:val="006D13CA"/>
    <w:rsid w:val="006D1867"/>
    <w:rsid w:val="006D18C6"/>
    <w:rsid w:val="006D198E"/>
    <w:rsid w:val="006D1A07"/>
    <w:rsid w:val="006D1C4D"/>
    <w:rsid w:val="006D1ED5"/>
    <w:rsid w:val="006D1F9C"/>
    <w:rsid w:val="006D2156"/>
    <w:rsid w:val="006D2606"/>
    <w:rsid w:val="006D269E"/>
    <w:rsid w:val="006D2714"/>
    <w:rsid w:val="006D2988"/>
    <w:rsid w:val="006D2D47"/>
    <w:rsid w:val="006D33E3"/>
    <w:rsid w:val="006D3527"/>
    <w:rsid w:val="006D36FB"/>
    <w:rsid w:val="006D37A8"/>
    <w:rsid w:val="006D3D46"/>
    <w:rsid w:val="006D3EAA"/>
    <w:rsid w:val="006D411A"/>
    <w:rsid w:val="006D41EC"/>
    <w:rsid w:val="006D4594"/>
    <w:rsid w:val="006D475D"/>
    <w:rsid w:val="006D4C69"/>
    <w:rsid w:val="006D4D25"/>
    <w:rsid w:val="006D5463"/>
    <w:rsid w:val="006D5599"/>
    <w:rsid w:val="006D5888"/>
    <w:rsid w:val="006D5BC3"/>
    <w:rsid w:val="006D5C7B"/>
    <w:rsid w:val="006D5F31"/>
    <w:rsid w:val="006D6378"/>
    <w:rsid w:val="006D653E"/>
    <w:rsid w:val="006D6773"/>
    <w:rsid w:val="006D6F0C"/>
    <w:rsid w:val="006D6F4F"/>
    <w:rsid w:val="006D7525"/>
    <w:rsid w:val="006D7968"/>
    <w:rsid w:val="006D7AED"/>
    <w:rsid w:val="006D7EA1"/>
    <w:rsid w:val="006E0B31"/>
    <w:rsid w:val="006E0CDA"/>
    <w:rsid w:val="006E0CF1"/>
    <w:rsid w:val="006E0D31"/>
    <w:rsid w:val="006E10D2"/>
    <w:rsid w:val="006E189B"/>
    <w:rsid w:val="006E1E69"/>
    <w:rsid w:val="006E27A7"/>
    <w:rsid w:val="006E3083"/>
    <w:rsid w:val="006E3504"/>
    <w:rsid w:val="006E3537"/>
    <w:rsid w:val="006E3701"/>
    <w:rsid w:val="006E3A9D"/>
    <w:rsid w:val="006E4315"/>
    <w:rsid w:val="006E43BC"/>
    <w:rsid w:val="006E453E"/>
    <w:rsid w:val="006E45E2"/>
    <w:rsid w:val="006E4662"/>
    <w:rsid w:val="006E47CF"/>
    <w:rsid w:val="006E4B52"/>
    <w:rsid w:val="006E4CE7"/>
    <w:rsid w:val="006E4D54"/>
    <w:rsid w:val="006E5334"/>
    <w:rsid w:val="006E533A"/>
    <w:rsid w:val="006E5372"/>
    <w:rsid w:val="006E56D9"/>
    <w:rsid w:val="006E6081"/>
    <w:rsid w:val="006E6695"/>
    <w:rsid w:val="006E6AE2"/>
    <w:rsid w:val="006E6BB6"/>
    <w:rsid w:val="006E6FC5"/>
    <w:rsid w:val="006E7219"/>
    <w:rsid w:val="006E7607"/>
    <w:rsid w:val="006E7770"/>
    <w:rsid w:val="006E7980"/>
    <w:rsid w:val="006E7A90"/>
    <w:rsid w:val="006E7CE7"/>
    <w:rsid w:val="006E7E3E"/>
    <w:rsid w:val="006F0142"/>
    <w:rsid w:val="006F0588"/>
    <w:rsid w:val="006F069F"/>
    <w:rsid w:val="006F1144"/>
    <w:rsid w:val="006F17EB"/>
    <w:rsid w:val="006F1A34"/>
    <w:rsid w:val="006F1B14"/>
    <w:rsid w:val="006F1BC1"/>
    <w:rsid w:val="006F1EAA"/>
    <w:rsid w:val="006F1F53"/>
    <w:rsid w:val="006F21C8"/>
    <w:rsid w:val="006F24E4"/>
    <w:rsid w:val="006F2D4E"/>
    <w:rsid w:val="006F310C"/>
    <w:rsid w:val="006F3334"/>
    <w:rsid w:val="006F3342"/>
    <w:rsid w:val="006F39FA"/>
    <w:rsid w:val="006F3B0B"/>
    <w:rsid w:val="006F3D9C"/>
    <w:rsid w:val="006F3E1A"/>
    <w:rsid w:val="006F3FBF"/>
    <w:rsid w:val="006F4429"/>
    <w:rsid w:val="006F4653"/>
    <w:rsid w:val="006F483A"/>
    <w:rsid w:val="006F4F4B"/>
    <w:rsid w:val="006F4F5A"/>
    <w:rsid w:val="006F547A"/>
    <w:rsid w:val="006F580B"/>
    <w:rsid w:val="006F5912"/>
    <w:rsid w:val="006F59CF"/>
    <w:rsid w:val="006F5C38"/>
    <w:rsid w:val="006F5DF1"/>
    <w:rsid w:val="006F616D"/>
    <w:rsid w:val="006F62BA"/>
    <w:rsid w:val="006F67E3"/>
    <w:rsid w:val="006F6F1F"/>
    <w:rsid w:val="006F73BA"/>
    <w:rsid w:val="006F75CA"/>
    <w:rsid w:val="006F75DC"/>
    <w:rsid w:val="006F776F"/>
    <w:rsid w:val="006F77E9"/>
    <w:rsid w:val="007003B5"/>
    <w:rsid w:val="00700528"/>
    <w:rsid w:val="007007ED"/>
    <w:rsid w:val="00700A92"/>
    <w:rsid w:val="00700DFA"/>
    <w:rsid w:val="00700FE1"/>
    <w:rsid w:val="007011B6"/>
    <w:rsid w:val="00701257"/>
    <w:rsid w:val="00701521"/>
    <w:rsid w:val="0070170C"/>
    <w:rsid w:val="00701CF9"/>
    <w:rsid w:val="00701D30"/>
    <w:rsid w:val="00701E12"/>
    <w:rsid w:val="00701E61"/>
    <w:rsid w:val="007021B4"/>
    <w:rsid w:val="00702C1D"/>
    <w:rsid w:val="00702C64"/>
    <w:rsid w:val="00702EE6"/>
    <w:rsid w:val="00703B7A"/>
    <w:rsid w:val="00703ECE"/>
    <w:rsid w:val="00703F2A"/>
    <w:rsid w:val="00704677"/>
    <w:rsid w:val="00704BA9"/>
    <w:rsid w:val="00704C30"/>
    <w:rsid w:val="00704F93"/>
    <w:rsid w:val="007050E4"/>
    <w:rsid w:val="00705118"/>
    <w:rsid w:val="00705877"/>
    <w:rsid w:val="00705AF5"/>
    <w:rsid w:val="00705BF9"/>
    <w:rsid w:val="00705F0F"/>
    <w:rsid w:val="00706041"/>
    <w:rsid w:val="007060D4"/>
    <w:rsid w:val="00706396"/>
    <w:rsid w:val="0070776E"/>
    <w:rsid w:val="007078B0"/>
    <w:rsid w:val="00707A35"/>
    <w:rsid w:val="00707BDD"/>
    <w:rsid w:val="00707CF5"/>
    <w:rsid w:val="00707E3F"/>
    <w:rsid w:val="00710102"/>
    <w:rsid w:val="007105D9"/>
    <w:rsid w:val="00710785"/>
    <w:rsid w:val="007107AE"/>
    <w:rsid w:val="007109FF"/>
    <w:rsid w:val="00710AB0"/>
    <w:rsid w:val="00710E8B"/>
    <w:rsid w:val="00710F8A"/>
    <w:rsid w:val="007112CE"/>
    <w:rsid w:val="00711CDC"/>
    <w:rsid w:val="00711DC6"/>
    <w:rsid w:val="007122FF"/>
    <w:rsid w:val="00712436"/>
    <w:rsid w:val="007124D2"/>
    <w:rsid w:val="00712699"/>
    <w:rsid w:val="007127B9"/>
    <w:rsid w:val="007127FF"/>
    <w:rsid w:val="007128D7"/>
    <w:rsid w:val="00712A1C"/>
    <w:rsid w:val="00712DC4"/>
    <w:rsid w:val="007132F0"/>
    <w:rsid w:val="007133EE"/>
    <w:rsid w:val="00713578"/>
    <w:rsid w:val="00713783"/>
    <w:rsid w:val="007138C4"/>
    <w:rsid w:val="00713A37"/>
    <w:rsid w:val="00713DD6"/>
    <w:rsid w:val="00713EC8"/>
    <w:rsid w:val="007146AB"/>
    <w:rsid w:val="00714827"/>
    <w:rsid w:val="00714835"/>
    <w:rsid w:val="00714B04"/>
    <w:rsid w:val="00714D06"/>
    <w:rsid w:val="00715678"/>
    <w:rsid w:val="007158FC"/>
    <w:rsid w:val="00715ADD"/>
    <w:rsid w:val="00716037"/>
    <w:rsid w:val="007160D9"/>
    <w:rsid w:val="0071683C"/>
    <w:rsid w:val="00716950"/>
    <w:rsid w:val="00716D5D"/>
    <w:rsid w:val="00716E58"/>
    <w:rsid w:val="00716EE2"/>
    <w:rsid w:val="007174D0"/>
    <w:rsid w:val="007179A8"/>
    <w:rsid w:val="00717DA8"/>
    <w:rsid w:val="00717DD6"/>
    <w:rsid w:val="00717F62"/>
    <w:rsid w:val="0072001C"/>
    <w:rsid w:val="00720160"/>
    <w:rsid w:val="007202A9"/>
    <w:rsid w:val="00720829"/>
    <w:rsid w:val="007209AB"/>
    <w:rsid w:val="00720A73"/>
    <w:rsid w:val="00720B17"/>
    <w:rsid w:val="007210B9"/>
    <w:rsid w:val="0072122F"/>
    <w:rsid w:val="007213E8"/>
    <w:rsid w:val="007213ED"/>
    <w:rsid w:val="00721512"/>
    <w:rsid w:val="007216FC"/>
    <w:rsid w:val="00721707"/>
    <w:rsid w:val="00721712"/>
    <w:rsid w:val="00721A28"/>
    <w:rsid w:val="00721D4B"/>
    <w:rsid w:val="00721E80"/>
    <w:rsid w:val="007221A0"/>
    <w:rsid w:val="007225C7"/>
    <w:rsid w:val="007225D0"/>
    <w:rsid w:val="00722671"/>
    <w:rsid w:val="00722BF7"/>
    <w:rsid w:val="00722C36"/>
    <w:rsid w:val="00722F3E"/>
    <w:rsid w:val="007230B7"/>
    <w:rsid w:val="00723347"/>
    <w:rsid w:val="007233CB"/>
    <w:rsid w:val="00723646"/>
    <w:rsid w:val="00723728"/>
    <w:rsid w:val="007237AD"/>
    <w:rsid w:val="00723813"/>
    <w:rsid w:val="007239F8"/>
    <w:rsid w:val="00723A39"/>
    <w:rsid w:val="00723A99"/>
    <w:rsid w:val="00723AA8"/>
    <w:rsid w:val="00723CE1"/>
    <w:rsid w:val="00723D1F"/>
    <w:rsid w:val="00723E50"/>
    <w:rsid w:val="0072457F"/>
    <w:rsid w:val="007245CE"/>
    <w:rsid w:val="00724DE3"/>
    <w:rsid w:val="00725D90"/>
    <w:rsid w:val="00725F22"/>
    <w:rsid w:val="00725FCF"/>
    <w:rsid w:val="0072613E"/>
    <w:rsid w:val="00726306"/>
    <w:rsid w:val="007267B4"/>
    <w:rsid w:val="0072711A"/>
    <w:rsid w:val="00727739"/>
    <w:rsid w:val="007277CC"/>
    <w:rsid w:val="007277E8"/>
    <w:rsid w:val="00727B97"/>
    <w:rsid w:val="00730090"/>
    <w:rsid w:val="00730184"/>
    <w:rsid w:val="00730234"/>
    <w:rsid w:val="0073098A"/>
    <w:rsid w:val="00730F4D"/>
    <w:rsid w:val="007310E5"/>
    <w:rsid w:val="00731486"/>
    <w:rsid w:val="007315BA"/>
    <w:rsid w:val="00731701"/>
    <w:rsid w:val="00731819"/>
    <w:rsid w:val="00731B8E"/>
    <w:rsid w:val="00732061"/>
    <w:rsid w:val="0073277E"/>
    <w:rsid w:val="00732C9F"/>
    <w:rsid w:val="00732E1E"/>
    <w:rsid w:val="00733002"/>
    <w:rsid w:val="00733106"/>
    <w:rsid w:val="007332F5"/>
    <w:rsid w:val="0073366D"/>
    <w:rsid w:val="0073376F"/>
    <w:rsid w:val="007338BB"/>
    <w:rsid w:val="00733DA1"/>
    <w:rsid w:val="00733E23"/>
    <w:rsid w:val="00733EFB"/>
    <w:rsid w:val="007341A0"/>
    <w:rsid w:val="007342A4"/>
    <w:rsid w:val="00734316"/>
    <w:rsid w:val="007345AB"/>
    <w:rsid w:val="007345E6"/>
    <w:rsid w:val="0073495E"/>
    <w:rsid w:val="00734ADE"/>
    <w:rsid w:val="00734CE2"/>
    <w:rsid w:val="0073507B"/>
    <w:rsid w:val="007350E5"/>
    <w:rsid w:val="0073514C"/>
    <w:rsid w:val="00735795"/>
    <w:rsid w:val="007358FB"/>
    <w:rsid w:val="007359C8"/>
    <w:rsid w:val="00735A37"/>
    <w:rsid w:val="00735BA5"/>
    <w:rsid w:val="00735BE3"/>
    <w:rsid w:val="00735D82"/>
    <w:rsid w:val="00735E39"/>
    <w:rsid w:val="00736283"/>
    <w:rsid w:val="0073637A"/>
    <w:rsid w:val="0073639D"/>
    <w:rsid w:val="00736469"/>
    <w:rsid w:val="00736631"/>
    <w:rsid w:val="0073689D"/>
    <w:rsid w:val="00736E91"/>
    <w:rsid w:val="007371B6"/>
    <w:rsid w:val="007372E4"/>
    <w:rsid w:val="00737405"/>
    <w:rsid w:val="007374A8"/>
    <w:rsid w:val="00737518"/>
    <w:rsid w:val="0073752A"/>
    <w:rsid w:val="0073796E"/>
    <w:rsid w:val="0073799A"/>
    <w:rsid w:val="00737B2A"/>
    <w:rsid w:val="0074021D"/>
    <w:rsid w:val="00740290"/>
    <w:rsid w:val="00740415"/>
    <w:rsid w:val="007406B8"/>
    <w:rsid w:val="0074091B"/>
    <w:rsid w:val="00740CB3"/>
    <w:rsid w:val="00740D12"/>
    <w:rsid w:val="00741096"/>
    <w:rsid w:val="0074135A"/>
    <w:rsid w:val="00741917"/>
    <w:rsid w:val="00741C64"/>
    <w:rsid w:val="00741F02"/>
    <w:rsid w:val="00741F2C"/>
    <w:rsid w:val="00741F3F"/>
    <w:rsid w:val="007423BB"/>
    <w:rsid w:val="00742A55"/>
    <w:rsid w:val="00743306"/>
    <w:rsid w:val="0074369A"/>
    <w:rsid w:val="0074401B"/>
    <w:rsid w:val="007447C5"/>
    <w:rsid w:val="007447ED"/>
    <w:rsid w:val="00744BD5"/>
    <w:rsid w:val="0074502B"/>
    <w:rsid w:val="0074513C"/>
    <w:rsid w:val="007453BF"/>
    <w:rsid w:val="00746156"/>
    <w:rsid w:val="007462A7"/>
    <w:rsid w:val="007463B8"/>
    <w:rsid w:val="00746AE8"/>
    <w:rsid w:val="007470A1"/>
    <w:rsid w:val="0074732A"/>
    <w:rsid w:val="007474A7"/>
    <w:rsid w:val="007475FA"/>
    <w:rsid w:val="007476A5"/>
    <w:rsid w:val="00747AD5"/>
    <w:rsid w:val="00747D79"/>
    <w:rsid w:val="00750131"/>
    <w:rsid w:val="00750180"/>
    <w:rsid w:val="007508C6"/>
    <w:rsid w:val="007514C3"/>
    <w:rsid w:val="0075162F"/>
    <w:rsid w:val="00751A5D"/>
    <w:rsid w:val="00751F27"/>
    <w:rsid w:val="00752366"/>
    <w:rsid w:val="00752418"/>
    <w:rsid w:val="00752C9C"/>
    <w:rsid w:val="00752D62"/>
    <w:rsid w:val="00753076"/>
    <w:rsid w:val="00753143"/>
    <w:rsid w:val="00753158"/>
    <w:rsid w:val="00753172"/>
    <w:rsid w:val="007536D0"/>
    <w:rsid w:val="0075389F"/>
    <w:rsid w:val="00753A93"/>
    <w:rsid w:val="00753D76"/>
    <w:rsid w:val="00753E3B"/>
    <w:rsid w:val="00754170"/>
    <w:rsid w:val="0075436F"/>
    <w:rsid w:val="00754EBF"/>
    <w:rsid w:val="00754EE6"/>
    <w:rsid w:val="00754F6C"/>
    <w:rsid w:val="0075511C"/>
    <w:rsid w:val="00755622"/>
    <w:rsid w:val="00755715"/>
    <w:rsid w:val="0075593C"/>
    <w:rsid w:val="00755997"/>
    <w:rsid w:val="00755A4F"/>
    <w:rsid w:val="00755D29"/>
    <w:rsid w:val="0075653D"/>
    <w:rsid w:val="007566EB"/>
    <w:rsid w:val="007567D9"/>
    <w:rsid w:val="00756A51"/>
    <w:rsid w:val="00756D96"/>
    <w:rsid w:val="00757611"/>
    <w:rsid w:val="00757D9E"/>
    <w:rsid w:val="00757DE9"/>
    <w:rsid w:val="00757F22"/>
    <w:rsid w:val="0076029F"/>
    <w:rsid w:val="007605F3"/>
    <w:rsid w:val="00760AC7"/>
    <w:rsid w:val="00760EBD"/>
    <w:rsid w:val="007613B9"/>
    <w:rsid w:val="00761475"/>
    <w:rsid w:val="00761CB8"/>
    <w:rsid w:val="00761E11"/>
    <w:rsid w:val="00761F02"/>
    <w:rsid w:val="00762189"/>
    <w:rsid w:val="0076240D"/>
    <w:rsid w:val="007626C5"/>
    <w:rsid w:val="00762957"/>
    <w:rsid w:val="00762C2A"/>
    <w:rsid w:val="00762C40"/>
    <w:rsid w:val="007637B9"/>
    <w:rsid w:val="007637EB"/>
    <w:rsid w:val="00763A35"/>
    <w:rsid w:val="00763BCC"/>
    <w:rsid w:val="00763CB2"/>
    <w:rsid w:val="007641DD"/>
    <w:rsid w:val="00764371"/>
    <w:rsid w:val="007643FA"/>
    <w:rsid w:val="007648B5"/>
    <w:rsid w:val="00764B49"/>
    <w:rsid w:val="00764EAF"/>
    <w:rsid w:val="00765059"/>
    <w:rsid w:val="0076537D"/>
    <w:rsid w:val="0076553B"/>
    <w:rsid w:val="007655E4"/>
    <w:rsid w:val="00765E78"/>
    <w:rsid w:val="007662B7"/>
    <w:rsid w:val="007662C5"/>
    <w:rsid w:val="007666D8"/>
    <w:rsid w:val="00766969"/>
    <w:rsid w:val="00766D85"/>
    <w:rsid w:val="007672CD"/>
    <w:rsid w:val="00767983"/>
    <w:rsid w:val="00767997"/>
    <w:rsid w:val="00767B49"/>
    <w:rsid w:val="00767E70"/>
    <w:rsid w:val="00767FB2"/>
    <w:rsid w:val="00770790"/>
    <w:rsid w:val="00770ADA"/>
    <w:rsid w:val="00770D43"/>
    <w:rsid w:val="00770EB7"/>
    <w:rsid w:val="00771043"/>
    <w:rsid w:val="00771100"/>
    <w:rsid w:val="0077115F"/>
    <w:rsid w:val="0077143B"/>
    <w:rsid w:val="00771802"/>
    <w:rsid w:val="0077188B"/>
    <w:rsid w:val="00771E0F"/>
    <w:rsid w:val="00771F6E"/>
    <w:rsid w:val="0077220F"/>
    <w:rsid w:val="0077274A"/>
    <w:rsid w:val="00772C11"/>
    <w:rsid w:val="00772EB2"/>
    <w:rsid w:val="00773039"/>
    <w:rsid w:val="0077309F"/>
    <w:rsid w:val="00773475"/>
    <w:rsid w:val="00773583"/>
    <w:rsid w:val="00773AD2"/>
    <w:rsid w:val="00773DDB"/>
    <w:rsid w:val="00774429"/>
    <w:rsid w:val="0077449B"/>
    <w:rsid w:val="007746AF"/>
    <w:rsid w:val="007747B7"/>
    <w:rsid w:val="00774BF1"/>
    <w:rsid w:val="00774C19"/>
    <w:rsid w:val="007750ED"/>
    <w:rsid w:val="00775B06"/>
    <w:rsid w:val="00775B86"/>
    <w:rsid w:val="00775DE8"/>
    <w:rsid w:val="00775E99"/>
    <w:rsid w:val="00776470"/>
    <w:rsid w:val="007766FE"/>
    <w:rsid w:val="0077688F"/>
    <w:rsid w:val="0077714E"/>
    <w:rsid w:val="007771B9"/>
    <w:rsid w:val="0077763A"/>
    <w:rsid w:val="007778E2"/>
    <w:rsid w:val="0077797D"/>
    <w:rsid w:val="00777DF5"/>
    <w:rsid w:val="007809AE"/>
    <w:rsid w:val="00780F2C"/>
    <w:rsid w:val="00780F77"/>
    <w:rsid w:val="0078104C"/>
    <w:rsid w:val="00781217"/>
    <w:rsid w:val="0078123F"/>
    <w:rsid w:val="007813D0"/>
    <w:rsid w:val="0078140F"/>
    <w:rsid w:val="007815CB"/>
    <w:rsid w:val="00781BD6"/>
    <w:rsid w:val="00781FF5"/>
    <w:rsid w:val="0078235A"/>
    <w:rsid w:val="007824A9"/>
    <w:rsid w:val="0078259A"/>
    <w:rsid w:val="007827CD"/>
    <w:rsid w:val="00782981"/>
    <w:rsid w:val="00782E50"/>
    <w:rsid w:val="00783038"/>
    <w:rsid w:val="00783053"/>
    <w:rsid w:val="007834AC"/>
    <w:rsid w:val="00783817"/>
    <w:rsid w:val="00783E2B"/>
    <w:rsid w:val="00783F0F"/>
    <w:rsid w:val="007841C5"/>
    <w:rsid w:val="00784920"/>
    <w:rsid w:val="00784BAC"/>
    <w:rsid w:val="0078534F"/>
    <w:rsid w:val="007853D4"/>
    <w:rsid w:val="007853EA"/>
    <w:rsid w:val="007855AE"/>
    <w:rsid w:val="00785D5F"/>
    <w:rsid w:val="00785F19"/>
    <w:rsid w:val="0078603C"/>
    <w:rsid w:val="007860EC"/>
    <w:rsid w:val="00786403"/>
    <w:rsid w:val="007864BC"/>
    <w:rsid w:val="007864D3"/>
    <w:rsid w:val="007865A2"/>
    <w:rsid w:val="007866DF"/>
    <w:rsid w:val="00786828"/>
    <w:rsid w:val="007869C8"/>
    <w:rsid w:val="00787298"/>
    <w:rsid w:val="007872D8"/>
    <w:rsid w:val="007875FA"/>
    <w:rsid w:val="007879B8"/>
    <w:rsid w:val="00787C30"/>
    <w:rsid w:val="00787CAC"/>
    <w:rsid w:val="00787D92"/>
    <w:rsid w:val="00787E32"/>
    <w:rsid w:val="00787E70"/>
    <w:rsid w:val="00787F57"/>
    <w:rsid w:val="00790241"/>
    <w:rsid w:val="007903D7"/>
    <w:rsid w:val="007908DB"/>
    <w:rsid w:val="00790A00"/>
    <w:rsid w:val="00790A65"/>
    <w:rsid w:val="00790B63"/>
    <w:rsid w:val="00790B65"/>
    <w:rsid w:val="00790B89"/>
    <w:rsid w:val="00790EE3"/>
    <w:rsid w:val="00791234"/>
    <w:rsid w:val="007913CD"/>
    <w:rsid w:val="00791467"/>
    <w:rsid w:val="0079181F"/>
    <w:rsid w:val="00791BA1"/>
    <w:rsid w:val="00791D4A"/>
    <w:rsid w:val="00792414"/>
    <w:rsid w:val="007925A6"/>
    <w:rsid w:val="00792686"/>
    <w:rsid w:val="007928BB"/>
    <w:rsid w:val="00792FE6"/>
    <w:rsid w:val="00793412"/>
    <w:rsid w:val="00793469"/>
    <w:rsid w:val="00793B17"/>
    <w:rsid w:val="00793B5A"/>
    <w:rsid w:val="00793C2C"/>
    <w:rsid w:val="00794254"/>
    <w:rsid w:val="0079431D"/>
    <w:rsid w:val="007949D3"/>
    <w:rsid w:val="00794AA7"/>
    <w:rsid w:val="00795032"/>
    <w:rsid w:val="007951FF"/>
    <w:rsid w:val="007957AD"/>
    <w:rsid w:val="00795C2F"/>
    <w:rsid w:val="00795DB9"/>
    <w:rsid w:val="00795E23"/>
    <w:rsid w:val="00795EA6"/>
    <w:rsid w:val="00796334"/>
    <w:rsid w:val="0079679E"/>
    <w:rsid w:val="00796955"/>
    <w:rsid w:val="007969C8"/>
    <w:rsid w:val="00796B1C"/>
    <w:rsid w:val="00797139"/>
    <w:rsid w:val="007971C4"/>
    <w:rsid w:val="00797311"/>
    <w:rsid w:val="007973EE"/>
    <w:rsid w:val="007A02DD"/>
    <w:rsid w:val="007A0E55"/>
    <w:rsid w:val="007A0F29"/>
    <w:rsid w:val="007A1A9C"/>
    <w:rsid w:val="007A1CF6"/>
    <w:rsid w:val="007A1D3A"/>
    <w:rsid w:val="007A1F58"/>
    <w:rsid w:val="007A26E1"/>
    <w:rsid w:val="007A28A8"/>
    <w:rsid w:val="007A2951"/>
    <w:rsid w:val="007A2965"/>
    <w:rsid w:val="007A2B93"/>
    <w:rsid w:val="007A2C38"/>
    <w:rsid w:val="007A2C88"/>
    <w:rsid w:val="007A2CC9"/>
    <w:rsid w:val="007A2D02"/>
    <w:rsid w:val="007A2D0B"/>
    <w:rsid w:val="007A332A"/>
    <w:rsid w:val="007A3343"/>
    <w:rsid w:val="007A3938"/>
    <w:rsid w:val="007A3A81"/>
    <w:rsid w:val="007A3B72"/>
    <w:rsid w:val="007A3EE3"/>
    <w:rsid w:val="007A4AD5"/>
    <w:rsid w:val="007A4BC7"/>
    <w:rsid w:val="007A4C60"/>
    <w:rsid w:val="007A5198"/>
    <w:rsid w:val="007A5879"/>
    <w:rsid w:val="007A58C7"/>
    <w:rsid w:val="007A6281"/>
    <w:rsid w:val="007A6579"/>
    <w:rsid w:val="007A660B"/>
    <w:rsid w:val="007A69B3"/>
    <w:rsid w:val="007A6A94"/>
    <w:rsid w:val="007A6D48"/>
    <w:rsid w:val="007A6E41"/>
    <w:rsid w:val="007A6F36"/>
    <w:rsid w:val="007A7088"/>
    <w:rsid w:val="007A7644"/>
    <w:rsid w:val="007A7744"/>
    <w:rsid w:val="007A785D"/>
    <w:rsid w:val="007A7937"/>
    <w:rsid w:val="007A7A1E"/>
    <w:rsid w:val="007A7E4F"/>
    <w:rsid w:val="007A7EF0"/>
    <w:rsid w:val="007A7EFE"/>
    <w:rsid w:val="007B018B"/>
    <w:rsid w:val="007B027B"/>
    <w:rsid w:val="007B02D8"/>
    <w:rsid w:val="007B04BC"/>
    <w:rsid w:val="007B0640"/>
    <w:rsid w:val="007B085B"/>
    <w:rsid w:val="007B13BC"/>
    <w:rsid w:val="007B15B1"/>
    <w:rsid w:val="007B1636"/>
    <w:rsid w:val="007B164D"/>
    <w:rsid w:val="007B1807"/>
    <w:rsid w:val="007B1B9C"/>
    <w:rsid w:val="007B1D28"/>
    <w:rsid w:val="007B1D9B"/>
    <w:rsid w:val="007B2104"/>
    <w:rsid w:val="007B244A"/>
    <w:rsid w:val="007B264A"/>
    <w:rsid w:val="007B26EC"/>
    <w:rsid w:val="007B2A63"/>
    <w:rsid w:val="007B2CC9"/>
    <w:rsid w:val="007B348B"/>
    <w:rsid w:val="007B3741"/>
    <w:rsid w:val="007B3959"/>
    <w:rsid w:val="007B3A34"/>
    <w:rsid w:val="007B409C"/>
    <w:rsid w:val="007B46FA"/>
    <w:rsid w:val="007B4B1E"/>
    <w:rsid w:val="007B5223"/>
    <w:rsid w:val="007B5331"/>
    <w:rsid w:val="007B5440"/>
    <w:rsid w:val="007B56C7"/>
    <w:rsid w:val="007B61B3"/>
    <w:rsid w:val="007B623D"/>
    <w:rsid w:val="007B66A8"/>
    <w:rsid w:val="007B678C"/>
    <w:rsid w:val="007B67AF"/>
    <w:rsid w:val="007B6842"/>
    <w:rsid w:val="007B68F2"/>
    <w:rsid w:val="007B6A43"/>
    <w:rsid w:val="007B7039"/>
    <w:rsid w:val="007B71B8"/>
    <w:rsid w:val="007B7578"/>
    <w:rsid w:val="007B7744"/>
    <w:rsid w:val="007B7C27"/>
    <w:rsid w:val="007C02D1"/>
    <w:rsid w:val="007C04F6"/>
    <w:rsid w:val="007C0688"/>
    <w:rsid w:val="007C0D1B"/>
    <w:rsid w:val="007C0E2A"/>
    <w:rsid w:val="007C1327"/>
    <w:rsid w:val="007C1343"/>
    <w:rsid w:val="007C15AA"/>
    <w:rsid w:val="007C1870"/>
    <w:rsid w:val="007C1EBB"/>
    <w:rsid w:val="007C1ED7"/>
    <w:rsid w:val="007C2204"/>
    <w:rsid w:val="007C2250"/>
    <w:rsid w:val="007C2960"/>
    <w:rsid w:val="007C2E2C"/>
    <w:rsid w:val="007C2F88"/>
    <w:rsid w:val="007C31C4"/>
    <w:rsid w:val="007C3E8C"/>
    <w:rsid w:val="007C3F36"/>
    <w:rsid w:val="007C4221"/>
    <w:rsid w:val="007C422D"/>
    <w:rsid w:val="007C42EA"/>
    <w:rsid w:val="007C4711"/>
    <w:rsid w:val="007C4855"/>
    <w:rsid w:val="007C4B87"/>
    <w:rsid w:val="007C4DEC"/>
    <w:rsid w:val="007C4F1D"/>
    <w:rsid w:val="007C5386"/>
    <w:rsid w:val="007C547F"/>
    <w:rsid w:val="007C5513"/>
    <w:rsid w:val="007C56EC"/>
    <w:rsid w:val="007C5AF6"/>
    <w:rsid w:val="007C6132"/>
    <w:rsid w:val="007C6216"/>
    <w:rsid w:val="007C634E"/>
    <w:rsid w:val="007C6904"/>
    <w:rsid w:val="007C6BC0"/>
    <w:rsid w:val="007C6F57"/>
    <w:rsid w:val="007C6FAA"/>
    <w:rsid w:val="007C7267"/>
    <w:rsid w:val="007C7793"/>
    <w:rsid w:val="007C7901"/>
    <w:rsid w:val="007C7AA3"/>
    <w:rsid w:val="007C7F21"/>
    <w:rsid w:val="007D0494"/>
    <w:rsid w:val="007D06AE"/>
    <w:rsid w:val="007D07E0"/>
    <w:rsid w:val="007D09CC"/>
    <w:rsid w:val="007D0C0F"/>
    <w:rsid w:val="007D1299"/>
    <w:rsid w:val="007D1438"/>
    <w:rsid w:val="007D158F"/>
    <w:rsid w:val="007D164D"/>
    <w:rsid w:val="007D2161"/>
    <w:rsid w:val="007D2A08"/>
    <w:rsid w:val="007D2ED3"/>
    <w:rsid w:val="007D30A2"/>
    <w:rsid w:val="007D3428"/>
    <w:rsid w:val="007D3584"/>
    <w:rsid w:val="007D362B"/>
    <w:rsid w:val="007D39C3"/>
    <w:rsid w:val="007D4365"/>
    <w:rsid w:val="007D447E"/>
    <w:rsid w:val="007D46F5"/>
    <w:rsid w:val="007D4BAE"/>
    <w:rsid w:val="007D4FD7"/>
    <w:rsid w:val="007D50F4"/>
    <w:rsid w:val="007D556D"/>
    <w:rsid w:val="007D5632"/>
    <w:rsid w:val="007D5C54"/>
    <w:rsid w:val="007D5C7F"/>
    <w:rsid w:val="007D5F09"/>
    <w:rsid w:val="007D6708"/>
    <w:rsid w:val="007D67B7"/>
    <w:rsid w:val="007D67EC"/>
    <w:rsid w:val="007D68C3"/>
    <w:rsid w:val="007D6EB8"/>
    <w:rsid w:val="007D71FB"/>
    <w:rsid w:val="007D7484"/>
    <w:rsid w:val="007D7E5A"/>
    <w:rsid w:val="007E004D"/>
    <w:rsid w:val="007E0AAF"/>
    <w:rsid w:val="007E0C52"/>
    <w:rsid w:val="007E0D70"/>
    <w:rsid w:val="007E0E11"/>
    <w:rsid w:val="007E0E95"/>
    <w:rsid w:val="007E0F67"/>
    <w:rsid w:val="007E114B"/>
    <w:rsid w:val="007E13C1"/>
    <w:rsid w:val="007E1468"/>
    <w:rsid w:val="007E16C3"/>
    <w:rsid w:val="007E1857"/>
    <w:rsid w:val="007E1C07"/>
    <w:rsid w:val="007E1CC5"/>
    <w:rsid w:val="007E1DF5"/>
    <w:rsid w:val="007E2354"/>
    <w:rsid w:val="007E24E4"/>
    <w:rsid w:val="007E262B"/>
    <w:rsid w:val="007E26EE"/>
    <w:rsid w:val="007E2C93"/>
    <w:rsid w:val="007E3636"/>
    <w:rsid w:val="007E398F"/>
    <w:rsid w:val="007E3C01"/>
    <w:rsid w:val="007E3C47"/>
    <w:rsid w:val="007E3D11"/>
    <w:rsid w:val="007E475F"/>
    <w:rsid w:val="007E4A8C"/>
    <w:rsid w:val="007E4AAE"/>
    <w:rsid w:val="007E4AE7"/>
    <w:rsid w:val="007E527A"/>
    <w:rsid w:val="007E53CC"/>
    <w:rsid w:val="007E548C"/>
    <w:rsid w:val="007E567B"/>
    <w:rsid w:val="007E5822"/>
    <w:rsid w:val="007E58FE"/>
    <w:rsid w:val="007E5982"/>
    <w:rsid w:val="007E5B22"/>
    <w:rsid w:val="007E6046"/>
    <w:rsid w:val="007E606E"/>
    <w:rsid w:val="007E64B9"/>
    <w:rsid w:val="007E65AD"/>
    <w:rsid w:val="007E68D0"/>
    <w:rsid w:val="007E6D06"/>
    <w:rsid w:val="007E7274"/>
    <w:rsid w:val="007E7F97"/>
    <w:rsid w:val="007F063A"/>
    <w:rsid w:val="007F0BE7"/>
    <w:rsid w:val="007F0C9A"/>
    <w:rsid w:val="007F0F7E"/>
    <w:rsid w:val="007F11D7"/>
    <w:rsid w:val="007F1756"/>
    <w:rsid w:val="007F1768"/>
    <w:rsid w:val="007F178C"/>
    <w:rsid w:val="007F17EA"/>
    <w:rsid w:val="007F1A33"/>
    <w:rsid w:val="007F1A9E"/>
    <w:rsid w:val="007F1D91"/>
    <w:rsid w:val="007F1E5E"/>
    <w:rsid w:val="007F256A"/>
    <w:rsid w:val="007F2D11"/>
    <w:rsid w:val="007F2D43"/>
    <w:rsid w:val="007F3259"/>
    <w:rsid w:val="007F3692"/>
    <w:rsid w:val="007F3A54"/>
    <w:rsid w:val="007F3FF1"/>
    <w:rsid w:val="007F428B"/>
    <w:rsid w:val="007F43C2"/>
    <w:rsid w:val="007F4677"/>
    <w:rsid w:val="007F46B3"/>
    <w:rsid w:val="007F4A0B"/>
    <w:rsid w:val="007F4B36"/>
    <w:rsid w:val="007F4D7D"/>
    <w:rsid w:val="007F5038"/>
    <w:rsid w:val="007F5635"/>
    <w:rsid w:val="007F5751"/>
    <w:rsid w:val="007F57E5"/>
    <w:rsid w:val="007F58A8"/>
    <w:rsid w:val="007F58C9"/>
    <w:rsid w:val="007F59B2"/>
    <w:rsid w:val="007F67A6"/>
    <w:rsid w:val="007F6819"/>
    <w:rsid w:val="007F6822"/>
    <w:rsid w:val="007F68D0"/>
    <w:rsid w:val="007F69DB"/>
    <w:rsid w:val="007F6C14"/>
    <w:rsid w:val="007F7017"/>
    <w:rsid w:val="007F7473"/>
    <w:rsid w:val="007F7A46"/>
    <w:rsid w:val="007F7A72"/>
    <w:rsid w:val="007F7ACE"/>
    <w:rsid w:val="007F7D19"/>
    <w:rsid w:val="007F7E0A"/>
    <w:rsid w:val="00800051"/>
    <w:rsid w:val="0080052C"/>
    <w:rsid w:val="008005E7"/>
    <w:rsid w:val="008006CD"/>
    <w:rsid w:val="00801134"/>
    <w:rsid w:val="008012D3"/>
    <w:rsid w:val="00801AAC"/>
    <w:rsid w:val="00801B61"/>
    <w:rsid w:val="00802025"/>
    <w:rsid w:val="00802098"/>
    <w:rsid w:val="008020B0"/>
    <w:rsid w:val="00802179"/>
    <w:rsid w:val="008024BC"/>
    <w:rsid w:val="00802C6F"/>
    <w:rsid w:val="008031DE"/>
    <w:rsid w:val="00803678"/>
    <w:rsid w:val="0080392C"/>
    <w:rsid w:val="00803994"/>
    <w:rsid w:val="00803F3C"/>
    <w:rsid w:val="00805391"/>
    <w:rsid w:val="008055A4"/>
    <w:rsid w:val="008058E3"/>
    <w:rsid w:val="008059A7"/>
    <w:rsid w:val="00805CFB"/>
    <w:rsid w:val="00805DE9"/>
    <w:rsid w:val="00806349"/>
    <w:rsid w:val="00806936"/>
    <w:rsid w:val="0080693B"/>
    <w:rsid w:val="00806969"/>
    <w:rsid w:val="00806A05"/>
    <w:rsid w:val="00806F21"/>
    <w:rsid w:val="00807001"/>
    <w:rsid w:val="00807273"/>
    <w:rsid w:val="008072C1"/>
    <w:rsid w:val="00807531"/>
    <w:rsid w:val="008075B7"/>
    <w:rsid w:val="008076BE"/>
    <w:rsid w:val="008076C9"/>
    <w:rsid w:val="008078AE"/>
    <w:rsid w:val="00807D28"/>
    <w:rsid w:val="00807DCD"/>
    <w:rsid w:val="0081015E"/>
    <w:rsid w:val="00810608"/>
    <w:rsid w:val="008106AB"/>
    <w:rsid w:val="0081083D"/>
    <w:rsid w:val="00810BC7"/>
    <w:rsid w:val="00810E6C"/>
    <w:rsid w:val="00811307"/>
    <w:rsid w:val="00811411"/>
    <w:rsid w:val="00811453"/>
    <w:rsid w:val="00811D70"/>
    <w:rsid w:val="00812471"/>
    <w:rsid w:val="00812707"/>
    <w:rsid w:val="00812E2C"/>
    <w:rsid w:val="00812E8B"/>
    <w:rsid w:val="00812ECA"/>
    <w:rsid w:val="008130BA"/>
    <w:rsid w:val="008130E5"/>
    <w:rsid w:val="00813257"/>
    <w:rsid w:val="00813287"/>
    <w:rsid w:val="00813830"/>
    <w:rsid w:val="00813C83"/>
    <w:rsid w:val="00813F55"/>
    <w:rsid w:val="0081401B"/>
    <w:rsid w:val="00814161"/>
    <w:rsid w:val="00814B12"/>
    <w:rsid w:val="00814C43"/>
    <w:rsid w:val="00815107"/>
    <w:rsid w:val="00815706"/>
    <w:rsid w:val="00815717"/>
    <w:rsid w:val="00815830"/>
    <w:rsid w:val="00815855"/>
    <w:rsid w:val="00815A3B"/>
    <w:rsid w:val="00815A93"/>
    <w:rsid w:val="00815D83"/>
    <w:rsid w:val="0081619C"/>
    <w:rsid w:val="00816505"/>
    <w:rsid w:val="00816A5B"/>
    <w:rsid w:val="00816C1C"/>
    <w:rsid w:val="008173CB"/>
    <w:rsid w:val="0081782A"/>
    <w:rsid w:val="00817ACC"/>
    <w:rsid w:val="00817ADE"/>
    <w:rsid w:val="00817E47"/>
    <w:rsid w:val="0082038C"/>
    <w:rsid w:val="008204ED"/>
    <w:rsid w:val="00820812"/>
    <w:rsid w:val="00820AA5"/>
    <w:rsid w:val="00820D8E"/>
    <w:rsid w:val="00820E52"/>
    <w:rsid w:val="0082133C"/>
    <w:rsid w:val="00821652"/>
    <w:rsid w:val="0082217A"/>
    <w:rsid w:val="00822841"/>
    <w:rsid w:val="0082284A"/>
    <w:rsid w:val="00822AE0"/>
    <w:rsid w:val="00822BB8"/>
    <w:rsid w:val="00822FE6"/>
    <w:rsid w:val="00823C16"/>
    <w:rsid w:val="00823C70"/>
    <w:rsid w:val="00823DC0"/>
    <w:rsid w:val="00823F1F"/>
    <w:rsid w:val="0082418F"/>
    <w:rsid w:val="00824260"/>
    <w:rsid w:val="00824319"/>
    <w:rsid w:val="00824683"/>
    <w:rsid w:val="008246C3"/>
    <w:rsid w:val="00824B61"/>
    <w:rsid w:val="00825033"/>
    <w:rsid w:val="0082509D"/>
    <w:rsid w:val="00825361"/>
    <w:rsid w:val="00825AB0"/>
    <w:rsid w:val="00826180"/>
    <w:rsid w:val="008262DF"/>
    <w:rsid w:val="00826689"/>
    <w:rsid w:val="008268D4"/>
    <w:rsid w:val="00826E51"/>
    <w:rsid w:val="00826F61"/>
    <w:rsid w:val="0082707E"/>
    <w:rsid w:val="008270FE"/>
    <w:rsid w:val="008276D4"/>
    <w:rsid w:val="0082778A"/>
    <w:rsid w:val="00827804"/>
    <w:rsid w:val="00827A31"/>
    <w:rsid w:val="00830000"/>
    <w:rsid w:val="008300EE"/>
    <w:rsid w:val="00830590"/>
    <w:rsid w:val="00830988"/>
    <w:rsid w:val="0083099B"/>
    <w:rsid w:val="00830B64"/>
    <w:rsid w:val="00830E2C"/>
    <w:rsid w:val="00830F25"/>
    <w:rsid w:val="00830F57"/>
    <w:rsid w:val="008313D7"/>
    <w:rsid w:val="0083155B"/>
    <w:rsid w:val="00831701"/>
    <w:rsid w:val="0083188E"/>
    <w:rsid w:val="00831AD9"/>
    <w:rsid w:val="00831B50"/>
    <w:rsid w:val="00832005"/>
    <w:rsid w:val="008321CF"/>
    <w:rsid w:val="008323B0"/>
    <w:rsid w:val="008323EE"/>
    <w:rsid w:val="008324BE"/>
    <w:rsid w:val="00832566"/>
    <w:rsid w:val="00832A02"/>
    <w:rsid w:val="00832C1A"/>
    <w:rsid w:val="00832D41"/>
    <w:rsid w:val="00832E66"/>
    <w:rsid w:val="00832EE7"/>
    <w:rsid w:val="00833374"/>
    <w:rsid w:val="0083357D"/>
    <w:rsid w:val="00833587"/>
    <w:rsid w:val="00833ABA"/>
    <w:rsid w:val="00833B0A"/>
    <w:rsid w:val="00833B2E"/>
    <w:rsid w:val="00833C01"/>
    <w:rsid w:val="00833C7B"/>
    <w:rsid w:val="00833D4A"/>
    <w:rsid w:val="008347E2"/>
    <w:rsid w:val="00834C07"/>
    <w:rsid w:val="0083515B"/>
    <w:rsid w:val="00835224"/>
    <w:rsid w:val="00835638"/>
    <w:rsid w:val="00835702"/>
    <w:rsid w:val="00835744"/>
    <w:rsid w:val="00835F75"/>
    <w:rsid w:val="008362B2"/>
    <w:rsid w:val="008365EC"/>
    <w:rsid w:val="00836BC8"/>
    <w:rsid w:val="00836FEF"/>
    <w:rsid w:val="0083730B"/>
    <w:rsid w:val="00837650"/>
    <w:rsid w:val="00837850"/>
    <w:rsid w:val="008378CF"/>
    <w:rsid w:val="00837ED0"/>
    <w:rsid w:val="00837F76"/>
    <w:rsid w:val="0084007E"/>
    <w:rsid w:val="00840100"/>
    <w:rsid w:val="00840121"/>
    <w:rsid w:val="0084022D"/>
    <w:rsid w:val="008403FC"/>
    <w:rsid w:val="008407B0"/>
    <w:rsid w:val="0084092D"/>
    <w:rsid w:val="00840D65"/>
    <w:rsid w:val="00840E1C"/>
    <w:rsid w:val="00841377"/>
    <w:rsid w:val="00841A6A"/>
    <w:rsid w:val="00841F60"/>
    <w:rsid w:val="008420CE"/>
    <w:rsid w:val="0084259E"/>
    <w:rsid w:val="0084273E"/>
    <w:rsid w:val="00843261"/>
    <w:rsid w:val="008435B4"/>
    <w:rsid w:val="008437FA"/>
    <w:rsid w:val="008439DE"/>
    <w:rsid w:val="00843CA2"/>
    <w:rsid w:val="00843FF0"/>
    <w:rsid w:val="0084404D"/>
    <w:rsid w:val="00844085"/>
    <w:rsid w:val="008449B5"/>
    <w:rsid w:val="00844BBD"/>
    <w:rsid w:val="00844F97"/>
    <w:rsid w:val="00844FE7"/>
    <w:rsid w:val="008451F4"/>
    <w:rsid w:val="008453AB"/>
    <w:rsid w:val="008453D3"/>
    <w:rsid w:val="00845C3E"/>
    <w:rsid w:val="00846016"/>
    <w:rsid w:val="008463EB"/>
    <w:rsid w:val="00846A77"/>
    <w:rsid w:val="00846EAB"/>
    <w:rsid w:val="00847074"/>
    <w:rsid w:val="00847350"/>
    <w:rsid w:val="00847A01"/>
    <w:rsid w:val="00847B43"/>
    <w:rsid w:val="00847D28"/>
    <w:rsid w:val="00847DE0"/>
    <w:rsid w:val="00847E43"/>
    <w:rsid w:val="008504FB"/>
    <w:rsid w:val="0085062D"/>
    <w:rsid w:val="00850630"/>
    <w:rsid w:val="00850884"/>
    <w:rsid w:val="00850966"/>
    <w:rsid w:val="00850C22"/>
    <w:rsid w:val="00850F09"/>
    <w:rsid w:val="00850FAA"/>
    <w:rsid w:val="008514B6"/>
    <w:rsid w:val="00851737"/>
    <w:rsid w:val="00851AD3"/>
    <w:rsid w:val="00851E2C"/>
    <w:rsid w:val="00851E9B"/>
    <w:rsid w:val="00851F17"/>
    <w:rsid w:val="00851FC1"/>
    <w:rsid w:val="00852294"/>
    <w:rsid w:val="008522DC"/>
    <w:rsid w:val="00852746"/>
    <w:rsid w:val="00852D84"/>
    <w:rsid w:val="00852E6D"/>
    <w:rsid w:val="008532C1"/>
    <w:rsid w:val="008539AE"/>
    <w:rsid w:val="00853D65"/>
    <w:rsid w:val="008542F5"/>
    <w:rsid w:val="00854AD0"/>
    <w:rsid w:val="00854D54"/>
    <w:rsid w:val="00854FD5"/>
    <w:rsid w:val="00855044"/>
    <w:rsid w:val="00855220"/>
    <w:rsid w:val="0085531B"/>
    <w:rsid w:val="00855C74"/>
    <w:rsid w:val="0085606F"/>
    <w:rsid w:val="00856521"/>
    <w:rsid w:val="00856542"/>
    <w:rsid w:val="00857774"/>
    <w:rsid w:val="00857B2F"/>
    <w:rsid w:val="00857CA7"/>
    <w:rsid w:val="00857E19"/>
    <w:rsid w:val="00857E5F"/>
    <w:rsid w:val="008600B6"/>
    <w:rsid w:val="008603CA"/>
    <w:rsid w:val="008606F2"/>
    <w:rsid w:val="008607BE"/>
    <w:rsid w:val="00861200"/>
    <w:rsid w:val="00861218"/>
    <w:rsid w:val="0086186A"/>
    <w:rsid w:val="00861B39"/>
    <w:rsid w:val="00861DCC"/>
    <w:rsid w:val="00861FA5"/>
    <w:rsid w:val="00862158"/>
    <w:rsid w:val="00862580"/>
    <w:rsid w:val="00862593"/>
    <w:rsid w:val="008625A4"/>
    <w:rsid w:val="008625E1"/>
    <w:rsid w:val="008630BA"/>
    <w:rsid w:val="00863770"/>
    <w:rsid w:val="0086383C"/>
    <w:rsid w:val="0086386B"/>
    <w:rsid w:val="00863B5F"/>
    <w:rsid w:val="00863C9D"/>
    <w:rsid w:val="00863E3A"/>
    <w:rsid w:val="00863FE4"/>
    <w:rsid w:val="00864053"/>
    <w:rsid w:val="0086408F"/>
    <w:rsid w:val="00864653"/>
    <w:rsid w:val="00864AA6"/>
    <w:rsid w:val="00864BEC"/>
    <w:rsid w:val="00864D42"/>
    <w:rsid w:val="008656E0"/>
    <w:rsid w:val="00865ABC"/>
    <w:rsid w:val="00865D00"/>
    <w:rsid w:val="00865E0A"/>
    <w:rsid w:val="00865E1B"/>
    <w:rsid w:val="00865ED6"/>
    <w:rsid w:val="008662ED"/>
    <w:rsid w:val="008669C8"/>
    <w:rsid w:val="00866B65"/>
    <w:rsid w:val="00866C0B"/>
    <w:rsid w:val="00866E3E"/>
    <w:rsid w:val="008670B6"/>
    <w:rsid w:val="00867311"/>
    <w:rsid w:val="00867478"/>
    <w:rsid w:val="00867BB6"/>
    <w:rsid w:val="00867BCD"/>
    <w:rsid w:val="00867F09"/>
    <w:rsid w:val="00870161"/>
    <w:rsid w:val="00870170"/>
    <w:rsid w:val="00870281"/>
    <w:rsid w:val="008704BE"/>
    <w:rsid w:val="008706AC"/>
    <w:rsid w:val="00870B2A"/>
    <w:rsid w:val="00870C10"/>
    <w:rsid w:val="00870DD0"/>
    <w:rsid w:val="008712BD"/>
    <w:rsid w:val="008715DF"/>
    <w:rsid w:val="0087186A"/>
    <w:rsid w:val="00871BC1"/>
    <w:rsid w:val="00871E96"/>
    <w:rsid w:val="00872363"/>
    <w:rsid w:val="0087250B"/>
    <w:rsid w:val="008727FC"/>
    <w:rsid w:val="0087280E"/>
    <w:rsid w:val="00872F31"/>
    <w:rsid w:val="008730AA"/>
    <w:rsid w:val="00873112"/>
    <w:rsid w:val="008733FB"/>
    <w:rsid w:val="008735C1"/>
    <w:rsid w:val="00873CC4"/>
    <w:rsid w:val="008741B4"/>
    <w:rsid w:val="00874AAD"/>
    <w:rsid w:val="008750A9"/>
    <w:rsid w:val="0087511A"/>
    <w:rsid w:val="008752A6"/>
    <w:rsid w:val="00875609"/>
    <w:rsid w:val="00875A95"/>
    <w:rsid w:val="00875B34"/>
    <w:rsid w:val="00875CEE"/>
    <w:rsid w:val="00876125"/>
    <w:rsid w:val="008761E4"/>
    <w:rsid w:val="008763CC"/>
    <w:rsid w:val="008763D6"/>
    <w:rsid w:val="008763D8"/>
    <w:rsid w:val="008765CE"/>
    <w:rsid w:val="0087675B"/>
    <w:rsid w:val="00876984"/>
    <w:rsid w:val="00877152"/>
    <w:rsid w:val="0087725A"/>
    <w:rsid w:val="008774D3"/>
    <w:rsid w:val="0087775F"/>
    <w:rsid w:val="00877B64"/>
    <w:rsid w:val="00877B87"/>
    <w:rsid w:val="00877F47"/>
    <w:rsid w:val="00880076"/>
    <w:rsid w:val="008801CA"/>
    <w:rsid w:val="00880338"/>
    <w:rsid w:val="00880980"/>
    <w:rsid w:val="00880A4D"/>
    <w:rsid w:val="00880CA5"/>
    <w:rsid w:val="00880D58"/>
    <w:rsid w:val="008811C6"/>
    <w:rsid w:val="008811E5"/>
    <w:rsid w:val="00881201"/>
    <w:rsid w:val="008814D6"/>
    <w:rsid w:val="00881564"/>
    <w:rsid w:val="00881663"/>
    <w:rsid w:val="00881B1D"/>
    <w:rsid w:val="00881C4A"/>
    <w:rsid w:val="00881D11"/>
    <w:rsid w:val="00881FC3"/>
    <w:rsid w:val="00882096"/>
    <w:rsid w:val="0088252D"/>
    <w:rsid w:val="00882A5F"/>
    <w:rsid w:val="00882F33"/>
    <w:rsid w:val="0088315F"/>
    <w:rsid w:val="008831F1"/>
    <w:rsid w:val="008832AA"/>
    <w:rsid w:val="0088377A"/>
    <w:rsid w:val="0088387F"/>
    <w:rsid w:val="008838BD"/>
    <w:rsid w:val="008840D5"/>
    <w:rsid w:val="008841EC"/>
    <w:rsid w:val="00884531"/>
    <w:rsid w:val="0088496C"/>
    <w:rsid w:val="00884B4F"/>
    <w:rsid w:val="00885780"/>
    <w:rsid w:val="00885863"/>
    <w:rsid w:val="00885AEF"/>
    <w:rsid w:val="00885B0D"/>
    <w:rsid w:val="00885D7A"/>
    <w:rsid w:val="00885F5B"/>
    <w:rsid w:val="0088613A"/>
    <w:rsid w:val="00886238"/>
    <w:rsid w:val="00886400"/>
    <w:rsid w:val="00886535"/>
    <w:rsid w:val="00886643"/>
    <w:rsid w:val="0088679E"/>
    <w:rsid w:val="00886810"/>
    <w:rsid w:val="0088686A"/>
    <w:rsid w:val="008869A9"/>
    <w:rsid w:val="00886C56"/>
    <w:rsid w:val="00886EA4"/>
    <w:rsid w:val="00887070"/>
    <w:rsid w:val="008870A5"/>
    <w:rsid w:val="008870E1"/>
    <w:rsid w:val="008872C6"/>
    <w:rsid w:val="00887438"/>
    <w:rsid w:val="00887636"/>
    <w:rsid w:val="00887CC4"/>
    <w:rsid w:val="00887EB5"/>
    <w:rsid w:val="00890094"/>
    <w:rsid w:val="00890289"/>
    <w:rsid w:val="008905A0"/>
    <w:rsid w:val="00890B73"/>
    <w:rsid w:val="00890DCD"/>
    <w:rsid w:val="00891010"/>
    <w:rsid w:val="008911DC"/>
    <w:rsid w:val="008912DD"/>
    <w:rsid w:val="00891434"/>
    <w:rsid w:val="00891B37"/>
    <w:rsid w:val="00891C79"/>
    <w:rsid w:val="00891DE9"/>
    <w:rsid w:val="00891E53"/>
    <w:rsid w:val="00891FD7"/>
    <w:rsid w:val="00892022"/>
    <w:rsid w:val="0089209C"/>
    <w:rsid w:val="00892186"/>
    <w:rsid w:val="00892640"/>
    <w:rsid w:val="008926EB"/>
    <w:rsid w:val="00893132"/>
    <w:rsid w:val="008932A1"/>
    <w:rsid w:val="00893391"/>
    <w:rsid w:val="00893467"/>
    <w:rsid w:val="0089361D"/>
    <w:rsid w:val="00893A5B"/>
    <w:rsid w:val="00893A7F"/>
    <w:rsid w:val="00893B19"/>
    <w:rsid w:val="00893BEC"/>
    <w:rsid w:val="00893D54"/>
    <w:rsid w:val="00893D60"/>
    <w:rsid w:val="008940C2"/>
    <w:rsid w:val="008946D9"/>
    <w:rsid w:val="00894808"/>
    <w:rsid w:val="00894B88"/>
    <w:rsid w:val="00895029"/>
    <w:rsid w:val="00895173"/>
    <w:rsid w:val="0089524D"/>
    <w:rsid w:val="00895634"/>
    <w:rsid w:val="0089586D"/>
    <w:rsid w:val="00895AC1"/>
    <w:rsid w:val="00895E03"/>
    <w:rsid w:val="008960CF"/>
    <w:rsid w:val="00896344"/>
    <w:rsid w:val="00896513"/>
    <w:rsid w:val="0089669F"/>
    <w:rsid w:val="00896A9A"/>
    <w:rsid w:val="00896B30"/>
    <w:rsid w:val="00897023"/>
    <w:rsid w:val="00897532"/>
    <w:rsid w:val="00897885"/>
    <w:rsid w:val="00897991"/>
    <w:rsid w:val="00897B73"/>
    <w:rsid w:val="00897EEA"/>
    <w:rsid w:val="008A04EB"/>
    <w:rsid w:val="008A0617"/>
    <w:rsid w:val="008A0A68"/>
    <w:rsid w:val="008A0A9A"/>
    <w:rsid w:val="008A0EC0"/>
    <w:rsid w:val="008A10B9"/>
    <w:rsid w:val="008A1165"/>
    <w:rsid w:val="008A11B2"/>
    <w:rsid w:val="008A1699"/>
    <w:rsid w:val="008A18A8"/>
    <w:rsid w:val="008A18AF"/>
    <w:rsid w:val="008A18C3"/>
    <w:rsid w:val="008A1953"/>
    <w:rsid w:val="008A21F6"/>
    <w:rsid w:val="008A24CF"/>
    <w:rsid w:val="008A289C"/>
    <w:rsid w:val="008A29CC"/>
    <w:rsid w:val="008A2A9E"/>
    <w:rsid w:val="008A32F6"/>
    <w:rsid w:val="008A376E"/>
    <w:rsid w:val="008A37DD"/>
    <w:rsid w:val="008A3EE6"/>
    <w:rsid w:val="008A4161"/>
    <w:rsid w:val="008A4271"/>
    <w:rsid w:val="008A4680"/>
    <w:rsid w:val="008A46DB"/>
    <w:rsid w:val="008A49EB"/>
    <w:rsid w:val="008A4CD2"/>
    <w:rsid w:val="008A4D79"/>
    <w:rsid w:val="008A575A"/>
    <w:rsid w:val="008A5824"/>
    <w:rsid w:val="008A5991"/>
    <w:rsid w:val="008A59D9"/>
    <w:rsid w:val="008A5A4B"/>
    <w:rsid w:val="008A5A9E"/>
    <w:rsid w:val="008A5C7F"/>
    <w:rsid w:val="008A5E43"/>
    <w:rsid w:val="008A5F4F"/>
    <w:rsid w:val="008A61BA"/>
    <w:rsid w:val="008A62B6"/>
    <w:rsid w:val="008A63DF"/>
    <w:rsid w:val="008A666B"/>
    <w:rsid w:val="008A687A"/>
    <w:rsid w:val="008A6C3B"/>
    <w:rsid w:val="008A71CE"/>
    <w:rsid w:val="008A7397"/>
    <w:rsid w:val="008A7ACF"/>
    <w:rsid w:val="008A7DC9"/>
    <w:rsid w:val="008B09B3"/>
    <w:rsid w:val="008B0AAD"/>
    <w:rsid w:val="008B0BCE"/>
    <w:rsid w:val="008B0BD0"/>
    <w:rsid w:val="008B0D6B"/>
    <w:rsid w:val="008B11F8"/>
    <w:rsid w:val="008B1449"/>
    <w:rsid w:val="008B14E2"/>
    <w:rsid w:val="008B1891"/>
    <w:rsid w:val="008B1A50"/>
    <w:rsid w:val="008B1C20"/>
    <w:rsid w:val="008B1C2B"/>
    <w:rsid w:val="008B1D89"/>
    <w:rsid w:val="008B1DE0"/>
    <w:rsid w:val="008B20D7"/>
    <w:rsid w:val="008B210E"/>
    <w:rsid w:val="008B22E0"/>
    <w:rsid w:val="008B242E"/>
    <w:rsid w:val="008B2784"/>
    <w:rsid w:val="008B281E"/>
    <w:rsid w:val="008B2864"/>
    <w:rsid w:val="008B29B2"/>
    <w:rsid w:val="008B29F7"/>
    <w:rsid w:val="008B2A61"/>
    <w:rsid w:val="008B2FE4"/>
    <w:rsid w:val="008B324C"/>
    <w:rsid w:val="008B3271"/>
    <w:rsid w:val="008B36C1"/>
    <w:rsid w:val="008B379B"/>
    <w:rsid w:val="008B3D26"/>
    <w:rsid w:val="008B3DD1"/>
    <w:rsid w:val="008B400C"/>
    <w:rsid w:val="008B406C"/>
    <w:rsid w:val="008B4287"/>
    <w:rsid w:val="008B4356"/>
    <w:rsid w:val="008B456C"/>
    <w:rsid w:val="008B4578"/>
    <w:rsid w:val="008B491F"/>
    <w:rsid w:val="008B4A91"/>
    <w:rsid w:val="008B4CD9"/>
    <w:rsid w:val="008B4DCB"/>
    <w:rsid w:val="008B4FDF"/>
    <w:rsid w:val="008B52D1"/>
    <w:rsid w:val="008B5AEC"/>
    <w:rsid w:val="008B5B31"/>
    <w:rsid w:val="008B63DC"/>
    <w:rsid w:val="008B64B5"/>
    <w:rsid w:val="008B66A8"/>
    <w:rsid w:val="008B6943"/>
    <w:rsid w:val="008B69AE"/>
    <w:rsid w:val="008B6A9B"/>
    <w:rsid w:val="008B6BF7"/>
    <w:rsid w:val="008B6CD7"/>
    <w:rsid w:val="008B6E5C"/>
    <w:rsid w:val="008B73C4"/>
    <w:rsid w:val="008B754B"/>
    <w:rsid w:val="008B76F4"/>
    <w:rsid w:val="008B7BA8"/>
    <w:rsid w:val="008C007C"/>
    <w:rsid w:val="008C0274"/>
    <w:rsid w:val="008C0663"/>
    <w:rsid w:val="008C0702"/>
    <w:rsid w:val="008C07C9"/>
    <w:rsid w:val="008C0A40"/>
    <w:rsid w:val="008C0ADE"/>
    <w:rsid w:val="008C0E40"/>
    <w:rsid w:val="008C0FC9"/>
    <w:rsid w:val="008C0FCE"/>
    <w:rsid w:val="008C121F"/>
    <w:rsid w:val="008C123F"/>
    <w:rsid w:val="008C1560"/>
    <w:rsid w:val="008C1AF9"/>
    <w:rsid w:val="008C1D9E"/>
    <w:rsid w:val="008C22D0"/>
    <w:rsid w:val="008C250A"/>
    <w:rsid w:val="008C2611"/>
    <w:rsid w:val="008C28AF"/>
    <w:rsid w:val="008C28DC"/>
    <w:rsid w:val="008C2DFA"/>
    <w:rsid w:val="008C2DFC"/>
    <w:rsid w:val="008C2FD6"/>
    <w:rsid w:val="008C2FFC"/>
    <w:rsid w:val="008C323A"/>
    <w:rsid w:val="008C344F"/>
    <w:rsid w:val="008C3934"/>
    <w:rsid w:val="008C3D72"/>
    <w:rsid w:val="008C4125"/>
    <w:rsid w:val="008C44EF"/>
    <w:rsid w:val="008C44FC"/>
    <w:rsid w:val="008C4C42"/>
    <w:rsid w:val="008C4EA1"/>
    <w:rsid w:val="008C5965"/>
    <w:rsid w:val="008C6083"/>
    <w:rsid w:val="008C623E"/>
    <w:rsid w:val="008C65D2"/>
    <w:rsid w:val="008C6EF6"/>
    <w:rsid w:val="008C6F7D"/>
    <w:rsid w:val="008C72F0"/>
    <w:rsid w:val="008C79C5"/>
    <w:rsid w:val="008C7D04"/>
    <w:rsid w:val="008D0320"/>
    <w:rsid w:val="008D061D"/>
    <w:rsid w:val="008D07DD"/>
    <w:rsid w:val="008D0BF2"/>
    <w:rsid w:val="008D0CDD"/>
    <w:rsid w:val="008D1026"/>
    <w:rsid w:val="008D142C"/>
    <w:rsid w:val="008D14A1"/>
    <w:rsid w:val="008D150E"/>
    <w:rsid w:val="008D1B36"/>
    <w:rsid w:val="008D1E14"/>
    <w:rsid w:val="008D1EB7"/>
    <w:rsid w:val="008D1F27"/>
    <w:rsid w:val="008D2790"/>
    <w:rsid w:val="008D298E"/>
    <w:rsid w:val="008D3085"/>
    <w:rsid w:val="008D34B0"/>
    <w:rsid w:val="008D3F27"/>
    <w:rsid w:val="008D42BB"/>
    <w:rsid w:val="008D4340"/>
    <w:rsid w:val="008D44A9"/>
    <w:rsid w:val="008D4552"/>
    <w:rsid w:val="008D46A5"/>
    <w:rsid w:val="008D47FE"/>
    <w:rsid w:val="008D4869"/>
    <w:rsid w:val="008D4942"/>
    <w:rsid w:val="008D503E"/>
    <w:rsid w:val="008D511E"/>
    <w:rsid w:val="008D5382"/>
    <w:rsid w:val="008D556B"/>
    <w:rsid w:val="008D5B94"/>
    <w:rsid w:val="008D5C78"/>
    <w:rsid w:val="008D5C94"/>
    <w:rsid w:val="008D6AB7"/>
    <w:rsid w:val="008D6D05"/>
    <w:rsid w:val="008D6E08"/>
    <w:rsid w:val="008D7069"/>
    <w:rsid w:val="008D73BC"/>
    <w:rsid w:val="008D7436"/>
    <w:rsid w:val="008D745C"/>
    <w:rsid w:val="008D7602"/>
    <w:rsid w:val="008D77A4"/>
    <w:rsid w:val="008D79A0"/>
    <w:rsid w:val="008D7C97"/>
    <w:rsid w:val="008E01D4"/>
    <w:rsid w:val="008E0376"/>
    <w:rsid w:val="008E09F8"/>
    <w:rsid w:val="008E161B"/>
    <w:rsid w:val="008E1A8F"/>
    <w:rsid w:val="008E1DF9"/>
    <w:rsid w:val="008E1E79"/>
    <w:rsid w:val="008E25AB"/>
    <w:rsid w:val="008E2DFD"/>
    <w:rsid w:val="008E2F14"/>
    <w:rsid w:val="008E30D7"/>
    <w:rsid w:val="008E37A5"/>
    <w:rsid w:val="008E38BE"/>
    <w:rsid w:val="008E396A"/>
    <w:rsid w:val="008E41D0"/>
    <w:rsid w:val="008E41DA"/>
    <w:rsid w:val="008E4584"/>
    <w:rsid w:val="008E45CF"/>
    <w:rsid w:val="008E45D0"/>
    <w:rsid w:val="008E45ED"/>
    <w:rsid w:val="008E4C6E"/>
    <w:rsid w:val="008E4C78"/>
    <w:rsid w:val="008E4CDB"/>
    <w:rsid w:val="008E4E39"/>
    <w:rsid w:val="008E5E96"/>
    <w:rsid w:val="008E5EA9"/>
    <w:rsid w:val="008E6002"/>
    <w:rsid w:val="008E667B"/>
    <w:rsid w:val="008E6835"/>
    <w:rsid w:val="008E6A52"/>
    <w:rsid w:val="008E6DB4"/>
    <w:rsid w:val="008E6EA9"/>
    <w:rsid w:val="008E709A"/>
    <w:rsid w:val="008E725F"/>
    <w:rsid w:val="008E757C"/>
    <w:rsid w:val="008E76E0"/>
    <w:rsid w:val="008E795B"/>
    <w:rsid w:val="008E7AEA"/>
    <w:rsid w:val="008F03FC"/>
    <w:rsid w:val="008F0790"/>
    <w:rsid w:val="008F0808"/>
    <w:rsid w:val="008F0921"/>
    <w:rsid w:val="008F0975"/>
    <w:rsid w:val="008F0F3D"/>
    <w:rsid w:val="008F1048"/>
    <w:rsid w:val="008F1358"/>
    <w:rsid w:val="008F1540"/>
    <w:rsid w:val="008F1916"/>
    <w:rsid w:val="008F1A72"/>
    <w:rsid w:val="008F1B0A"/>
    <w:rsid w:val="008F1D36"/>
    <w:rsid w:val="008F2061"/>
    <w:rsid w:val="008F2556"/>
    <w:rsid w:val="008F2677"/>
    <w:rsid w:val="008F272A"/>
    <w:rsid w:val="008F27BE"/>
    <w:rsid w:val="008F28A7"/>
    <w:rsid w:val="008F2BC1"/>
    <w:rsid w:val="008F3183"/>
    <w:rsid w:val="008F360C"/>
    <w:rsid w:val="008F365A"/>
    <w:rsid w:val="008F3B3B"/>
    <w:rsid w:val="008F3CD5"/>
    <w:rsid w:val="008F3D7C"/>
    <w:rsid w:val="008F3D8C"/>
    <w:rsid w:val="008F3DDF"/>
    <w:rsid w:val="008F3E42"/>
    <w:rsid w:val="008F3E85"/>
    <w:rsid w:val="008F3E9E"/>
    <w:rsid w:val="008F3EC1"/>
    <w:rsid w:val="008F3F33"/>
    <w:rsid w:val="008F442E"/>
    <w:rsid w:val="008F44A2"/>
    <w:rsid w:val="008F4A66"/>
    <w:rsid w:val="008F4AE6"/>
    <w:rsid w:val="008F4B86"/>
    <w:rsid w:val="008F4E54"/>
    <w:rsid w:val="008F5157"/>
    <w:rsid w:val="008F5233"/>
    <w:rsid w:val="008F535D"/>
    <w:rsid w:val="008F5628"/>
    <w:rsid w:val="008F5719"/>
    <w:rsid w:val="008F57A6"/>
    <w:rsid w:val="008F6012"/>
    <w:rsid w:val="008F6AB9"/>
    <w:rsid w:val="008F6B66"/>
    <w:rsid w:val="008F6C0B"/>
    <w:rsid w:val="008F7360"/>
    <w:rsid w:val="008F7402"/>
    <w:rsid w:val="008F7403"/>
    <w:rsid w:val="008F7452"/>
    <w:rsid w:val="008F74B3"/>
    <w:rsid w:val="008F770B"/>
    <w:rsid w:val="008F77A8"/>
    <w:rsid w:val="008F7832"/>
    <w:rsid w:val="008F7A82"/>
    <w:rsid w:val="009000CE"/>
    <w:rsid w:val="009005A0"/>
    <w:rsid w:val="009005E4"/>
    <w:rsid w:val="009005FE"/>
    <w:rsid w:val="00900644"/>
    <w:rsid w:val="00900908"/>
    <w:rsid w:val="00900DDF"/>
    <w:rsid w:val="0090138F"/>
    <w:rsid w:val="00902973"/>
    <w:rsid w:val="00902A3B"/>
    <w:rsid w:val="00902A4D"/>
    <w:rsid w:val="00902DAB"/>
    <w:rsid w:val="00902EDC"/>
    <w:rsid w:val="00902F2E"/>
    <w:rsid w:val="00902FC6"/>
    <w:rsid w:val="00903111"/>
    <w:rsid w:val="009031EB"/>
    <w:rsid w:val="00903524"/>
    <w:rsid w:val="00903A99"/>
    <w:rsid w:val="00903F0B"/>
    <w:rsid w:val="0090400C"/>
    <w:rsid w:val="0090419F"/>
    <w:rsid w:val="00904999"/>
    <w:rsid w:val="00904FB6"/>
    <w:rsid w:val="00905006"/>
    <w:rsid w:val="0090524B"/>
    <w:rsid w:val="00905302"/>
    <w:rsid w:val="00905420"/>
    <w:rsid w:val="0090542C"/>
    <w:rsid w:val="00905C25"/>
    <w:rsid w:val="00905E9F"/>
    <w:rsid w:val="00905EEA"/>
    <w:rsid w:val="0090614B"/>
    <w:rsid w:val="0090627C"/>
    <w:rsid w:val="009063DB"/>
    <w:rsid w:val="00906537"/>
    <w:rsid w:val="009065C1"/>
    <w:rsid w:val="009068FF"/>
    <w:rsid w:val="00906FAB"/>
    <w:rsid w:val="009072B5"/>
    <w:rsid w:val="0090740C"/>
    <w:rsid w:val="00907848"/>
    <w:rsid w:val="009078F2"/>
    <w:rsid w:val="00907A23"/>
    <w:rsid w:val="00907E79"/>
    <w:rsid w:val="00910044"/>
    <w:rsid w:val="00910263"/>
    <w:rsid w:val="0091032B"/>
    <w:rsid w:val="00910469"/>
    <w:rsid w:val="00911187"/>
    <w:rsid w:val="009115EC"/>
    <w:rsid w:val="00911B7D"/>
    <w:rsid w:val="00911D82"/>
    <w:rsid w:val="009121E1"/>
    <w:rsid w:val="0091247B"/>
    <w:rsid w:val="00912676"/>
    <w:rsid w:val="00912698"/>
    <w:rsid w:val="0091278C"/>
    <w:rsid w:val="009128B9"/>
    <w:rsid w:val="00912C53"/>
    <w:rsid w:val="00913182"/>
    <w:rsid w:val="009134F1"/>
    <w:rsid w:val="00913648"/>
    <w:rsid w:val="009137AE"/>
    <w:rsid w:val="00913C9D"/>
    <w:rsid w:val="00913E1A"/>
    <w:rsid w:val="00913EDE"/>
    <w:rsid w:val="00913FAB"/>
    <w:rsid w:val="00914099"/>
    <w:rsid w:val="00914167"/>
    <w:rsid w:val="0091495A"/>
    <w:rsid w:val="00914960"/>
    <w:rsid w:val="00914AAD"/>
    <w:rsid w:val="00914CAE"/>
    <w:rsid w:val="00914F4D"/>
    <w:rsid w:val="0091599D"/>
    <w:rsid w:val="00915AA9"/>
    <w:rsid w:val="009162D1"/>
    <w:rsid w:val="00916F12"/>
    <w:rsid w:val="00917371"/>
    <w:rsid w:val="009179D8"/>
    <w:rsid w:val="0092032A"/>
    <w:rsid w:val="0092043E"/>
    <w:rsid w:val="009204AC"/>
    <w:rsid w:val="0092067D"/>
    <w:rsid w:val="009206CE"/>
    <w:rsid w:val="0092076D"/>
    <w:rsid w:val="009207B1"/>
    <w:rsid w:val="0092090A"/>
    <w:rsid w:val="00920B68"/>
    <w:rsid w:val="00920BBF"/>
    <w:rsid w:val="00920C53"/>
    <w:rsid w:val="00920CC9"/>
    <w:rsid w:val="00921395"/>
    <w:rsid w:val="00921410"/>
    <w:rsid w:val="009214C5"/>
    <w:rsid w:val="00921A24"/>
    <w:rsid w:val="00921C07"/>
    <w:rsid w:val="00922349"/>
    <w:rsid w:val="0092237D"/>
    <w:rsid w:val="0092239A"/>
    <w:rsid w:val="009223F8"/>
    <w:rsid w:val="009225EB"/>
    <w:rsid w:val="00922B81"/>
    <w:rsid w:val="00922D8B"/>
    <w:rsid w:val="00922DEA"/>
    <w:rsid w:val="00923701"/>
    <w:rsid w:val="00923A1C"/>
    <w:rsid w:val="00923C37"/>
    <w:rsid w:val="0092458C"/>
    <w:rsid w:val="0092478F"/>
    <w:rsid w:val="00924D82"/>
    <w:rsid w:val="00925211"/>
    <w:rsid w:val="00925770"/>
    <w:rsid w:val="00925911"/>
    <w:rsid w:val="00925B26"/>
    <w:rsid w:val="00925B97"/>
    <w:rsid w:val="00925D08"/>
    <w:rsid w:val="00925E39"/>
    <w:rsid w:val="00925F20"/>
    <w:rsid w:val="00925FEA"/>
    <w:rsid w:val="00926178"/>
    <w:rsid w:val="009261B0"/>
    <w:rsid w:val="00926217"/>
    <w:rsid w:val="00926264"/>
    <w:rsid w:val="009266F0"/>
    <w:rsid w:val="009268E9"/>
    <w:rsid w:val="00926CA2"/>
    <w:rsid w:val="00926D02"/>
    <w:rsid w:val="00926E3D"/>
    <w:rsid w:val="0092703A"/>
    <w:rsid w:val="00927453"/>
    <w:rsid w:val="00927864"/>
    <w:rsid w:val="009278DC"/>
    <w:rsid w:val="00927B7F"/>
    <w:rsid w:val="00930083"/>
    <w:rsid w:val="00930676"/>
    <w:rsid w:val="009307AD"/>
    <w:rsid w:val="009307B0"/>
    <w:rsid w:val="0093129E"/>
    <w:rsid w:val="009313DB"/>
    <w:rsid w:val="00931A04"/>
    <w:rsid w:val="00931A28"/>
    <w:rsid w:val="00931D0B"/>
    <w:rsid w:val="00931E60"/>
    <w:rsid w:val="009320FF"/>
    <w:rsid w:val="009321B2"/>
    <w:rsid w:val="00932513"/>
    <w:rsid w:val="00932645"/>
    <w:rsid w:val="0093267A"/>
    <w:rsid w:val="00932740"/>
    <w:rsid w:val="00932924"/>
    <w:rsid w:val="00932B63"/>
    <w:rsid w:val="0093353B"/>
    <w:rsid w:val="009335C8"/>
    <w:rsid w:val="00933893"/>
    <w:rsid w:val="00933B35"/>
    <w:rsid w:val="00933DF4"/>
    <w:rsid w:val="00933ED3"/>
    <w:rsid w:val="009344EE"/>
    <w:rsid w:val="00934AC5"/>
    <w:rsid w:val="00934BDB"/>
    <w:rsid w:val="00934C18"/>
    <w:rsid w:val="00934C87"/>
    <w:rsid w:val="00934CDA"/>
    <w:rsid w:val="00935425"/>
    <w:rsid w:val="00935A9D"/>
    <w:rsid w:val="0093615B"/>
    <w:rsid w:val="0093619B"/>
    <w:rsid w:val="009362D1"/>
    <w:rsid w:val="0093641C"/>
    <w:rsid w:val="00936580"/>
    <w:rsid w:val="009369D7"/>
    <w:rsid w:val="00936A7E"/>
    <w:rsid w:val="00936C2B"/>
    <w:rsid w:val="00936FFB"/>
    <w:rsid w:val="00937745"/>
    <w:rsid w:val="00937E0C"/>
    <w:rsid w:val="00941470"/>
    <w:rsid w:val="009416F0"/>
    <w:rsid w:val="00941A2F"/>
    <w:rsid w:val="00941B79"/>
    <w:rsid w:val="009422F9"/>
    <w:rsid w:val="00942DE8"/>
    <w:rsid w:val="00942F94"/>
    <w:rsid w:val="009431F8"/>
    <w:rsid w:val="00943495"/>
    <w:rsid w:val="0094377C"/>
    <w:rsid w:val="009438B5"/>
    <w:rsid w:val="00943A5A"/>
    <w:rsid w:val="00943AD6"/>
    <w:rsid w:val="00943B74"/>
    <w:rsid w:val="009440C3"/>
    <w:rsid w:val="00944342"/>
    <w:rsid w:val="00944692"/>
    <w:rsid w:val="00944909"/>
    <w:rsid w:val="009449E5"/>
    <w:rsid w:val="00944A8F"/>
    <w:rsid w:val="00944B62"/>
    <w:rsid w:val="00944E0F"/>
    <w:rsid w:val="00944E59"/>
    <w:rsid w:val="00944E96"/>
    <w:rsid w:val="00945362"/>
    <w:rsid w:val="009453F6"/>
    <w:rsid w:val="00945771"/>
    <w:rsid w:val="00945974"/>
    <w:rsid w:val="0094599F"/>
    <w:rsid w:val="00945B67"/>
    <w:rsid w:val="00945B6C"/>
    <w:rsid w:val="00945BC5"/>
    <w:rsid w:val="00945CEA"/>
    <w:rsid w:val="00945EEB"/>
    <w:rsid w:val="00946057"/>
    <w:rsid w:val="009460C8"/>
    <w:rsid w:val="00946D24"/>
    <w:rsid w:val="00946D48"/>
    <w:rsid w:val="00946E8F"/>
    <w:rsid w:val="009471F6"/>
    <w:rsid w:val="0094778D"/>
    <w:rsid w:val="00947C39"/>
    <w:rsid w:val="00947ECE"/>
    <w:rsid w:val="00947EF6"/>
    <w:rsid w:val="0095007B"/>
    <w:rsid w:val="00950E3F"/>
    <w:rsid w:val="00951056"/>
    <w:rsid w:val="0095105B"/>
    <w:rsid w:val="009519EA"/>
    <w:rsid w:val="00952350"/>
    <w:rsid w:val="009525B6"/>
    <w:rsid w:val="00952914"/>
    <w:rsid w:val="00952A43"/>
    <w:rsid w:val="009531BD"/>
    <w:rsid w:val="009534D5"/>
    <w:rsid w:val="00953B3C"/>
    <w:rsid w:val="00953B9E"/>
    <w:rsid w:val="00953FA7"/>
    <w:rsid w:val="0095422E"/>
    <w:rsid w:val="0095427E"/>
    <w:rsid w:val="0095442E"/>
    <w:rsid w:val="00954509"/>
    <w:rsid w:val="009545DA"/>
    <w:rsid w:val="009549FA"/>
    <w:rsid w:val="00954A84"/>
    <w:rsid w:val="00954C3B"/>
    <w:rsid w:val="009553D1"/>
    <w:rsid w:val="00955778"/>
    <w:rsid w:val="00955C7A"/>
    <w:rsid w:val="00956547"/>
    <w:rsid w:val="0095668A"/>
    <w:rsid w:val="00956868"/>
    <w:rsid w:val="00956ACD"/>
    <w:rsid w:val="00956B41"/>
    <w:rsid w:val="00956C84"/>
    <w:rsid w:val="00956D17"/>
    <w:rsid w:val="009578DC"/>
    <w:rsid w:val="00957CF6"/>
    <w:rsid w:val="00960213"/>
    <w:rsid w:val="009607F6"/>
    <w:rsid w:val="009609DF"/>
    <w:rsid w:val="00960C03"/>
    <w:rsid w:val="00960C9C"/>
    <w:rsid w:val="00960E0D"/>
    <w:rsid w:val="00961CAB"/>
    <w:rsid w:val="00962200"/>
    <w:rsid w:val="0096270B"/>
    <w:rsid w:val="00962A39"/>
    <w:rsid w:val="00962B24"/>
    <w:rsid w:val="00962D4E"/>
    <w:rsid w:val="00963CA1"/>
    <w:rsid w:val="00963DE1"/>
    <w:rsid w:val="00963ECD"/>
    <w:rsid w:val="00963F03"/>
    <w:rsid w:val="00964030"/>
    <w:rsid w:val="00964252"/>
    <w:rsid w:val="009644D6"/>
    <w:rsid w:val="0096469A"/>
    <w:rsid w:val="0096488A"/>
    <w:rsid w:val="00964A75"/>
    <w:rsid w:val="00964C55"/>
    <w:rsid w:val="00964EF0"/>
    <w:rsid w:val="009651D0"/>
    <w:rsid w:val="0096567C"/>
    <w:rsid w:val="00965778"/>
    <w:rsid w:val="00966E44"/>
    <w:rsid w:val="00966F01"/>
    <w:rsid w:val="009678F2"/>
    <w:rsid w:val="00967E37"/>
    <w:rsid w:val="00970283"/>
    <w:rsid w:val="009702AD"/>
    <w:rsid w:val="009706C1"/>
    <w:rsid w:val="00970AD1"/>
    <w:rsid w:val="00970DAA"/>
    <w:rsid w:val="00971038"/>
    <w:rsid w:val="00971241"/>
    <w:rsid w:val="009714A5"/>
    <w:rsid w:val="00971827"/>
    <w:rsid w:val="00971944"/>
    <w:rsid w:val="00971AA6"/>
    <w:rsid w:val="00971D15"/>
    <w:rsid w:val="00971F83"/>
    <w:rsid w:val="00972676"/>
    <w:rsid w:val="00972AF2"/>
    <w:rsid w:val="009730D7"/>
    <w:rsid w:val="0097341A"/>
    <w:rsid w:val="00973B29"/>
    <w:rsid w:val="00973E66"/>
    <w:rsid w:val="00973FA2"/>
    <w:rsid w:val="0097466F"/>
    <w:rsid w:val="0097467D"/>
    <w:rsid w:val="00974758"/>
    <w:rsid w:val="00974BB9"/>
    <w:rsid w:val="00974E26"/>
    <w:rsid w:val="00974EEF"/>
    <w:rsid w:val="009751C7"/>
    <w:rsid w:val="009751DF"/>
    <w:rsid w:val="0097525F"/>
    <w:rsid w:val="00975556"/>
    <w:rsid w:val="009755EB"/>
    <w:rsid w:val="00975893"/>
    <w:rsid w:val="009758B7"/>
    <w:rsid w:val="00975D4C"/>
    <w:rsid w:val="009763A2"/>
    <w:rsid w:val="00976920"/>
    <w:rsid w:val="009769A3"/>
    <w:rsid w:val="00976E31"/>
    <w:rsid w:val="009770C0"/>
    <w:rsid w:val="0097718B"/>
    <w:rsid w:val="009771D9"/>
    <w:rsid w:val="009773CB"/>
    <w:rsid w:val="00977632"/>
    <w:rsid w:val="009777A0"/>
    <w:rsid w:val="00977923"/>
    <w:rsid w:val="00977C22"/>
    <w:rsid w:val="0098003A"/>
    <w:rsid w:val="00980315"/>
    <w:rsid w:val="00980AD2"/>
    <w:rsid w:val="00980DE4"/>
    <w:rsid w:val="0098114C"/>
    <w:rsid w:val="00981202"/>
    <w:rsid w:val="00981EB3"/>
    <w:rsid w:val="0098216B"/>
    <w:rsid w:val="00982444"/>
    <w:rsid w:val="00982CCC"/>
    <w:rsid w:val="00982F3B"/>
    <w:rsid w:val="00982F44"/>
    <w:rsid w:val="0098320B"/>
    <w:rsid w:val="0098329D"/>
    <w:rsid w:val="009835E0"/>
    <w:rsid w:val="00983A97"/>
    <w:rsid w:val="00983E3D"/>
    <w:rsid w:val="00983F1A"/>
    <w:rsid w:val="009847AD"/>
    <w:rsid w:val="00984B83"/>
    <w:rsid w:val="00984BB4"/>
    <w:rsid w:val="00984D1A"/>
    <w:rsid w:val="00984D27"/>
    <w:rsid w:val="00984FD4"/>
    <w:rsid w:val="0098529D"/>
    <w:rsid w:val="00985553"/>
    <w:rsid w:val="00986336"/>
    <w:rsid w:val="009863E7"/>
    <w:rsid w:val="00986DA9"/>
    <w:rsid w:val="00987015"/>
    <w:rsid w:val="009872FA"/>
    <w:rsid w:val="00987BF4"/>
    <w:rsid w:val="00987D3E"/>
    <w:rsid w:val="00987FEB"/>
    <w:rsid w:val="0099040A"/>
    <w:rsid w:val="00990454"/>
    <w:rsid w:val="009908A6"/>
    <w:rsid w:val="00990A9E"/>
    <w:rsid w:val="00990F12"/>
    <w:rsid w:val="00990F2B"/>
    <w:rsid w:val="009911D6"/>
    <w:rsid w:val="009912ED"/>
    <w:rsid w:val="009916C0"/>
    <w:rsid w:val="00991717"/>
    <w:rsid w:val="00991BF2"/>
    <w:rsid w:val="00991D50"/>
    <w:rsid w:val="0099227F"/>
    <w:rsid w:val="009927CB"/>
    <w:rsid w:val="009928B7"/>
    <w:rsid w:val="00992B86"/>
    <w:rsid w:val="00992C16"/>
    <w:rsid w:val="00992D00"/>
    <w:rsid w:val="00992F17"/>
    <w:rsid w:val="009931B8"/>
    <w:rsid w:val="00993649"/>
    <w:rsid w:val="009941AB"/>
    <w:rsid w:val="00994379"/>
    <w:rsid w:val="00994455"/>
    <w:rsid w:val="00994550"/>
    <w:rsid w:val="00994A60"/>
    <w:rsid w:val="00994AE7"/>
    <w:rsid w:val="009952E1"/>
    <w:rsid w:val="00995343"/>
    <w:rsid w:val="00995512"/>
    <w:rsid w:val="0099551F"/>
    <w:rsid w:val="00995850"/>
    <w:rsid w:val="00995F15"/>
    <w:rsid w:val="009962DB"/>
    <w:rsid w:val="009963FF"/>
    <w:rsid w:val="00996482"/>
    <w:rsid w:val="0099666E"/>
    <w:rsid w:val="00996749"/>
    <w:rsid w:val="00996857"/>
    <w:rsid w:val="00996927"/>
    <w:rsid w:val="00996F51"/>
    <w:rsid w:val="00996FEB"/>
    <w:rsid w:val="009970CA"/>
    <w:rsid w:val="0099719B"/>
    <w:rsid w:val="009971B7"/>
    <w:rsid w:val="0099749F"/>
    <w:rsid w:val="00997680"/>
    <w:rsid w:val="00997B52"/>
    <w:rsid w:val="00997D9D"/>
    <w:rsid w:val="00997EC1"/>
    <w:rsid w:val="00997EC4"/>
    <w:rsid w:val="00997EE7"/>
    <w:rsid w:val="00997F8A"/>
    <w:rsid w:val="00997FFB"/>
    <w:rsid w:val="009A0561"/>
    <w:rsid w:val="009A096A"/>
    <w:rsid w:val="009A0F06"/>
    <w:rsid w:val="009A0FBE"/>
    <w:rsid w:val="009A0FE7"/>
    <w:rsid w:val="009A10E4"/>
    <w:rsid w:val="009A1278"/>
    <w:rsid w:val="009A12E8"/>
    <w:rsid w:val="009A1683"/>
    <w:rsid w:val="009A1742"/>
    <w:rsid w:val="009A17C9"/>
    <w:rsid w:val="009A1E46"/>
    <w:rsid w:val="009A1F8E"/>
    <w:rsid w:val="009A2405"/>
    <w:rsid w:val="009A2562"/>
    <w:rsid w:val="009A26E1"/>
    <w:rsid w:val="009A2747"/>
    <w:rsid w:val="009A2C09"/>
    <w:rsid w:val="009A2E2F"/>
    <w:rsid w:val="009A38EA"/>
    <w:rsid w:val="009A3C7E"/>
    <w:rsid w:val="009A4088"/>
    <w:rsid w:val="009A4BD3"/>
    <w:rsid w:val="009A4BD5"/>
    <w:rsid w:val="009A4EB2"/>
    <w:rsid w:val="009A5015"/>
    <w:rsid w:val="009A502C"/>
    <w:rsid w:val="009A5462"/>
    <w:rsid w:val="009A588D"/>
    <w:rsid w:val="009A59F3"/>
    <w:rsid w:val="009A5A3B"/>
    <w:rsid w:val="009A5ABF"/>
    <w:rsid w:val="009A6449"/>
    <w:rsid w:val="009A652E"/>
    <w:rsid w:val="009A6605"/>
    <w:rsid w:val="009A66AE"/>
    <w:rsid w:val="009A6778"/>
    <w:rsid w:val="009A6C2E"/>
    <w:rsid w:val="009A6F90"/>
    <w:rsid w:val="009A7154"/>
    <w:rsid w:val="009A721F"/>
    <w:rsid w:val="009A7719"/>
    <w:rsid w:val="009A77F0"/>
    <w:rsid w:val="009A7883"/>
    <w:rsid w:val="009A7D08"/>
    <w:rsid w:val="009B0269"/>
    <w:rsid w:val="009B0310"/>
    <w:rsid w:val="009B0569"/>
    <w:rsid w:val="009B0A0A"/>
    <w:rsid w:val="009B1250"/>
    <w:rsid w:val="009B12BA"/>
    <w:rsid w:val="009B1312"/>
    <w:rsid w:val="009B19EF"/>
    <w:rsid w:val="009B1C86"/>
    <w:rsid w:val="009B1CC8"/>
    <w:rsid w:val="009B1E0F"/>
    <w:rsid w:val="009B1FF3"/>
    <w:rsid w:val="009B2193"/>
    <w:rsid w:val="009B23A3"/>
    <w:rsid w:val="009B2439"/>
    <w:rsid w:val="009B2473"/>
    <w:rsid w:val="009B2A2D"/>
    <w:rsid w:val="009B2CB8"/>
    <w:rsid w:val="009B3170"/>
    <w:rsid w:val="009B36B0"/>
    <w:rsid w:val="009B37EB"/>
    <w:rsid w:val="009B3816"/>
    <w:rsid w:val="009B3A73"/>
    <w:rsid w:val="009B3A87"/>
    <w:rsid w:val="009B3E19"/>
    <w:rsid w:val="009B3E2F"/>
    <w:rsid w:val="009B3FE7"/>
    <w:rsid w:val="009B4164"/>
    <w:rsid w:val="009B4474"/>
    <w:rsid w:val="009B44BD"/>
    <w:rsid w:val="009B4580"/>
    <w:rsid w:val="009B488F"/>
    <w:rsid w:val="009B4B1F"/>
    <w:rsid w:val="009B4D4B"/>
    <w:rsid w:val="009B51FE"/>
    <w:rsid w:val="009B5A1B"/>
    <w:rsid w:val="009B5B3A"/>
    <w:rsid w:val="009B5DCB"/>
    <w:rsid w:val="009B5E1B"/>
    <w:rsid w:val="009B60CC"/>
    <w:rsid w:val="009B67AF"/>
    <w:rsid w:val="009B6B9B"/>
    <w:rsid w:val="009B6F33"/>
    <w:rsid w:val="009B700D"/>
    <w:rsid w:val="009B710B"/>
    <w:rsid w:val="009B7DD2"/>
    <w:rsid w:val="009C0429"/>
    <w:rsid w:val="009C0516"/>
    <w:rsid w:val="009C0AE0"/>
    <w:rsid w:val="009C0F7E"/>
    <w:rsid w:val="009C1350"/>
    <w:rsid w:val="009C1615"/>
    <w:rsid w:val="009C1630"/>
    <w:rsid w:val="009C19A3"/>
    <w:rsid w:val="009C1EBC"/>
    <w:rsid w:val="009C2117"/>
    <w:rsid w:val="009C246A"/>
    <w:rsid w:val="009C2E3E"/>
    <w:rsid w:val="009C2E8A"/>
    <w:rsid w:val="009C3396"/>
    <w:rsid w:val="009C34C0"/>
    <w:rsid w:val="009C392E"/>
    <w:rsid w:val="009C395E"/>
    <w:rsid w:val="009C4716"/>
    <w:rsid w:val="009C4D07"/>
    <w:rsid w:val="009C4EB0"/>
    <w:rsid w:val="009C4F22"/>
    <w:rsid w:val="009C5010"/>
    <w:rsid w:val="009C53C3"/>
    <w:rsid w:val="009C55B0"/>
    <w:rsid w:val="009C5754"/>
    <w:rsid w:val="009C5C6D"/>
    <w:rsid w:val="009C6A82"/>
    <w:rsid w:val="009C718E"/>
    <w:rsid w:val="009C73BA"/>
    <w:rsid w:val="009C7430"/>
    <w:rsid w:val="009C784A"/>
    <w:rsid w:val="009D051A"/>
    <w:rsid w:val="009D0AB9"/>
    <w:rsid w:val="009D0AD6"/>
    <w:rsid w:val="009D0D09"/>
    <w:rsid w:val="009D0F91"/>
    <w:rsid w:val="009D0FAB"/>
    <w:rsid w:val="009D11A1"/>
    <w:rsid w:val="009D1217"/>
    <w:rsid w:val="009D1D5B"/>
    <w:rsid w:val="009D1F9C"/>
    <w:rsid w:val="009D2421"/>
    <w:rsid w:val="009D258A"/>
    <w:rsid w:val="009D2719"/>
    <w:rsid w:val="009D2A36"/>
    <w:rsid w:val="009D2E1D"/>
    <w:rsid w:val="009D3360"/>
    <w:rsid w:val="009D37C3"/>
    <w:rsid w:val="009D384F"/>
    <w:rsid w:val="009D437F"/>
    <w:rsid w:val="009D4AC8"/>
    <w:rsid w:val="009D4ACA"/>
    <w:rsid w:val="009D4D48"/>
    <w:rsid w:val="009D4E00"/>
    <w:rsid w:val="009D4F89"/>
    <w:rsid w:val="009D5934"/>
    <w:rsid w:val="009D5C43"/>
    <w:rsid w:val="009D5E64"/>
    <w:rsid w:val="009D6190"/>
    <w:rsid w:val="009D6592"/>
    <w:rsid w:val="009D68A8"/>
    <w:rsid w:val="009D71AD"/>
    <w:rsid w:val="009D71B2"/>
    <w:rsid w:val="009D7317"/>
    <w:rsid w:val="009D736B"/>
    <w:rsid w:val="009D77CA"/>
    <w:rsid w:val="009D7C00"/>
    <w:rsid w:val="009E00F8"/>
    <w:rsid w:val="009E0136"/>
    <w:rsid w:val="009E0605"/>
    <w:rsid w:val="009E0B3D"/>
    <w:rsid w:val="009E0BBB"/>
    <w:rsid w:val="009E0C7B"/>
    <w:rsid w:val="009E1621"/>
    <w:rsid w:val="009E1AE5"/>
    <w:rsid w:val="009E1EDA"/>
    <w:rsid w:val="009E2068"/>
    <w:rsid w:val="009E2391"/>
    <w:rsid w:val="009E2541"/>
    <w:rsid w:val="009E271D"/>
    <w:rsid w:val="009E28C4"/>
    <w:rsid w:val="009E2A5E"/>
    <w:rsid w:val="009E2F00"/>
    <w:rsid w:val="009E2FA3"/>
    <w:rsid w:val="009E35CD"/>
    <w:rsid w:val="009E3B2E"/>
    <w:rsid w:val="009E3B5E"/>
    <w:rsid w:val="009E3BA3"/>
    <w:rsid w:val="009E3D8B"/>
    <w:rsid w:val="009E413E"/>
    <w:rsid w:val="009E447F"/>
    <w:rsid w:val="009E4744"/>
    <w:rsid w:val="009E4CF4"/>
    <w:rsid w:val="009E53B6"/>
    <w:rsid w:val="009E559B"/>
    <w:rsid w:val="009E58B5"/>
    <w:rsid w:val="009E591A"/>
    <w:rsid w:val="009E5A07"/>
    <w:rsid w:val="009E5D08"/>
    <w:rsid w:val="009E5D61"/>
    <w:rsid w:val="009E60F4"/>
    <w:rsid w:val="009E6638"/>
    <w:rsid w:val="009E667A"/>
    <w:rsid w:val="009E6692"/>
    <w:rsid w:val="009E69BF"/>
    <w:rsid w:val="009E6A6E"/>
    <w:rsid w:val="009E6DA1"/>
    <w:rsid w:val="009E6EAE"/>
    <w:rsid w:val="009E7256"/>
    <w:rsid w:val="009E75E9"/>
    <w:rsid w:val="009E7AD6"/>
    <w:rsid w:val="009E7AE2"/>
    <w:rsid w:val="009E7B77"/>
    <w:rsid w:val="009E7C15"/>
    <w:rsid w:val="009E7D51"/>
    <w:rsid w:val="009F004B"/>
    <w:rsid w:val="009F03B6"/>
    <w:rsid w:val="009F03CC"/>
    <w:rsid w:val="009F0893"/>
    <w:rsid w:val="009F0B89"/>
    <w:rsid w:val="009F0E27"/>
    <w:rsid w:val="009F106A"/>
    <w:rsid w:val="009F13E2"/>
    <w:rsid w:val="009F1B8B"/>
    <w:rsid w:val="009F1E6D"/>
    <w:rsid w:val="009F2112"/>
    <w:rsid w:val="009F212B"/>
    <w:rsid w:val="009F21DA"/>
    <w:rsid w:val="009F2240"/>
    <w:rsid w:val="009F26EC"/>
    <w:rsid w:val="009F297D"/>
    <w:rsid w:val="009F2A3D"/>
    <w:rsid w:val="009F2B34"/>
    <w:rsid w:val="009F3147"/>
    <w:rsid w:val="009F34F4"/>
    <w:rsid w:val="009F35F4"/>
    <w:rsid w:val="009F3825"/>
    <w:rsid w:val="009F3919"/>
    <w:rsid w:val="009F3AA1"/>
    <w:rsid w:val="009F3BB9"/>
    <w:rsid w:val="009F3BED"/>
    <w:rsid w:val="009F40C7"/>
    <w:rsid w:val="009F4398"/>
    <w:rsid w:val="009F43A9"/>
    <w:rsid w:val="009F43D4"/>
    <w:rsid w:val="009F51E7"/>
    <w:rsid w:val="009F5273"/>
    <w:rsid w:val="009F52B4"/>
    <w:rsid w:val="009F5383"/>
    <w:rsid w:val="009F5A4A"/>
    <w:rsid w:val="009F5D97"/>
    <w:rsid w:val="009F5FBD"/>
    <w:rsid w:val="009F613B"/>
    <w:rsid w:val="009F6350"/>
    <w:rsid w:val="009F64C4"/>
    <w:rsid w:val="009F6D28"/>
    <w:rsid w:val="009F6D6A"/>
    <w:rsid w:val="009F708A"/>
    <w:rsid w:val="009F70D0"/>
    <w:rsid w:val="009F72B9"/>
    <w:rsid w:val="009F75B0"/>
    <w:rsid w:val="009F7631"/>
    <w:rsid w:val="009F77E0"/>
    <w:rsid w:val="009F78E1"/>
    <w:rsid w:val="009F7AC9"/>
    <w:rsid w:val="009F7D4C"/>
    <w:rsid w:val="009F7E04"/>
    <w:rsid w:val="009F7ECB"/>
    <w:rsid w:val="00A00048"/>
    <w:rsid w:val="00A0021E"/>
    <w:rsid w:val="00A0032C"/>
    <w:rsid w:val="00A00E8D"/>
    <w:rsid w:val="00A01309"/>
    <w:rsid w:val="00A013A2"/>
    <w:rsid w:val="00A0147A"/>
    <w:rsid w:val="00A015D2"/>
    <w:rsid w:val="00A01755"/>
    <w:rsid w:val="00A01B00"/>
    <w:rsid w:val="00A01C82"/>
    <w:rsid w:val="00A021F2"/>
    <w:rsid w:val="00A02416"/>
    <w:rsid w:val="00A02672"/>
    <w:rsid w:val="00A02769"/>
    <w:rsid w:val="00A02799"/>
    <w:rsid w:val="00A027BA"/>
    <w:rsid w:val="00A0281B"/>
    <w:rsid w:val="00A028E1"/>
    <w:rsid w:val="00A0293C"/>
    <w:rsid w:val="00A02A15"/>
    <w:rsid w:val="00A02A38"/>
    <w:rsid w:val="00A02B00"/>
    <w:rsid w:val="00A02F44"/>
    <w:rsid w:val="00A0328F"/>
    <w:rsid w:val="00A038FA"/>
    <w:rsid w:val="00A03ABF"/>
    <w:rsid w:val="00A03B09"/>
    <w:rsid w:val="00A03C78"/>
    <w:rsid w:val="00A03CB7"/>
    <w:rsid w:val="00A03EA9"/>
    <w:rsid w:val="00A041C7"/>
    <w:rsid w:val="00A04279"/>
    <w:rsid w:val="00A04495"/>
    <w:rsid w:val="00A045F7"/>
    <w:rsid w:val="00A0474D"/>
    <w:rsid w:val="00A04CC2"/>
    <w:rsid w:val="00A04E12"/>
    <w:rsid w:val="00A04E90"/>
    <w:rsid w:val="00A05125"/>
    <w:rsid w:val="00A05342"/>
    <w:rsid w:val="00A05351"/>
    <w:rsid w:val="00A05398"/>
    <w:rsid w:val="00A05717"/>
    <w:rsid w:val="00A05C36"/>
    <w:rsid w:val="00A05E66"/>
    <w:rsid w:val="00A0642B"/>
    <w:rsid w:val="00A068F5"/>
    <w:rsid w:val="00A06954"/>
    <w:rsid w:val="00A06984"/>
    <w:rsid w:val="00A06D94"/>
    <w:rsid w:val="00A06DD1"/>
    <w:rsid w:val="00A07611"/>
    <w:rsid w:val="00A076AB"/>
    <w:rsid w:val="00A07995"/>
    <w:rsid w:val="00A079DF"/>
    <w:rsid w:val="00A07E46"/>
    <w:rsid w:val="00A07F8C"/>
    <w:rsid w:val="00A104B0"/>
    <w:rsid w:val="00A106E1"/>
    <w:rsid w:val="00A10951"/>
    <w:rsid w:val="00A109EE"/>
    <w:rsid w:val="00A10D4D"/>
    <w:rsid w:val="00A110DD"/>
    <w:rsid w:val="00A1121A"/>
    <w:rsid w:val="00A11250"/>
    <w:rsid w:val="00A112D4"/>
    <w:rsid w:val="00A11347"/>
    <w:rsid w:val="00A113D8"/>
    <w:rsid w:val="00A11700"/>
    <w:rsid w:val="00A11A43"/>
    <w:rsid w:val="00A11B0E"/>
    <w:rsid w:val="00A12410"/>
    <w:rsid w:val="00A1280D"/>
    <w:rsid w:val="00A12BC5"/>
    <w:rsid w:val="00A12DD1"/>
    <w:rsid w:val="00A132E0"/>
    <w:rsid w:val="00A133AC"/>
    <w:rsid w:val="00A136C9"/>
    <w:rsid w:val="00A13782"/>
    <w:rsid w:val="00A13810"/>
    <w:rsid w:val="00A13C86"/>
    <w:rsid w:val="00A13E4F"/>
    <w:rsid w:val="00A140D5"/>
    <w:rsid w:val="00A14115"/>
    <w:rsid w:val="00A14371"/>
    <w:rsid w:val="00A145AA"/>
    <w:rsid w:val="00A14ECD"/>
    <w:rsid w:val="00A14F33"/>
    <w:rsid w:val="00A14FBF"/>
    <w:rsid w:val="00A15253"/>
    <w:rsid w:val="00A1556B"/>
    <w:rsid w:val="00A1582F"/>
    <w:rsid w:val="00A15B86"/>
    <w:rsid w:val="00A16388"/>
    <w:rsid w:val="00A1676D"/>
    <w:rsid w:val="00A167A9"/>
    <w:rsid w:val="00A169A9"/>
    <w:rsid w:val="00A16B24"/>
    <w:rsid w:val="00A16B75"/>
    <w:rsid w:val="00A16BC3"/>
    <w:rsid w:val="00A16FF2"/>
    <w:rsid w:val="00A17352"/>
    <w:rsid w:val="00A17412"/>
    <w:rsid w:val="00A17C91"/>
    <w:rsid w:val="00A17DB3"/>
    <w:rsid w:val="00A200C4"/>
    <w:rsid w:val="00A20760"/>
    <w:rsid w:val="00A20F6C"/>
    <w:rsid w:val="00A212CF"/>
    <w:rsid w:val="00A21818"/>
    <w:rsid w:val="00A22128"/>
    <w:rsid w:val="00A222AE"/>
    <w:rsid w:val="00A22503"/>
    <w:rsid w:val="00A2264D"/>
    <w:rsid w:val="00A226B1"/>
    <w:rsid w:val="00A2275B"/>
    <w:rsid w:val="00A229C3"/>
    <w:rsid w:val="00A22BB6"/>
    <w:rsid w:val="00A22D88"/>
    <w:rsid w:val="00A22D9A"/>
    <w:rsid w:val="00A23019"/>
    <w:rsid w:val="00A230AF"/>
    <w:rsid w:val="00A231DC"/>
    <w:rsid w:val="00A234BE"/>
    <w:rsid w:val="00A2354C"/>
    <w:rsid w:val="00A237C4"/>
    <w:rsid w:val="00A23C68"/>
    <w:rsid w:val="00A2418D"/>
    <w:rsid w:val="00A24425"/>
    <w:rsid w:val="00A24517"/>
    <w:rsid w:val="00A24680"/>
    <w:rsid w:val="00A24690"/>
    <w:rsid w:val="00A24A10"/>
    <w:rsid w:val="00A25017"/>
    <w:rsid w:val="00A2523C"/>
    <w:rsid w:val="00A25337"/>
    <w:rsid w:val="00A25D34"/>
    <w:rsid w:val="00A26613"/>
    <w:rsid w:val="00A268B6"/>
    <w:rsid w:val="00A2695D"/>
    <w:rsid w:val="00A26C8D"/>
    <w:rsid w:val="00A26F67"/>
    <w:rsid w:val="00A26FC7"/>
    <w:rsid w:val="00A272B5"/>
    <w:rsid w:val="00A27779"/>
    <w:rsid w:val="00A27A20"/>
    <w:rsid w:val="00A27E57"/>
    <w:rsid w:val="00A27F8A"/>
    <w:rsid w:val="00A30420"/>
    <w:rsid w:val="00A306EA"/>
    <w:rsid w:val="00A30AAE"/>
    <w:rsid w:val="00A30DDC"/>
    <w:rsid w:val="00A30E3F"/>
    <w:rsid w:val="00A30FD8"/>
    <w:rsid w:val="00A31106"/>
    <w:rsid w:val="00A3129E"/>
    <w:rsid w:val="00A312A7"/>
    <w:rsid w:val="00A3148E"/>
    <w:rsid w:val="00A315C2"/>
    <w:rsid w:val="00A31A8E"/>
    <w:rsid w:val="00A31DB0"/>
    <w:rsid w:val="00A31DBC"/>
    <w:rsid w:val="00A31E84"/>
    <w:rsid w:val="00A31F89"/>
    <w:rsid w:val="00A324CA"/>
    <w:rsid w:val="00A327F1"/>
    <w:rsid w:val="00A329F7"/>
    <w:rsid w:val="00A32C77"/>
    <w:rsid w:val="00A3344C"/>
    <w:rsid w:val="00A334B4"/>
    <w:rsid w:val="00A33518"/>
    <w:rsid w:val="00A335E6"/>
    <w:rsid w:val="00A336DD"/>
    <w:rsid w:val="00A33AB8"/>
    <w:rsid w:val="00A33DB3"/>
    <w:rsid w:val="00A33E54"/>
    <w:rsid w:val="00A343A1"/>
    <w:rsid w:val="00A34528"/>
    <w:rsid w:val="00A3457A"/>
    <w:rsid w:val="00A3492D"/>
    <w:rsid w:val="00A34D1C"/>
    <w:rsid w:val="00A350A4"/>
    <w:rsid w:val="00A3518C"/>
    <w:rsid w:val="00A35361"/>
    <w:rsid w:val="00A35799"/>
    <w:rsid w:val="00A35AFE"/>
    <w:rsid w:val="00A35F2A"/>
    <w:rsid w:val="00A35F8D"/>
    <w:rsid w:val="00A36148"/>
    <w:rsid w:val="00A3631D"/>
    <w:rsid w:val="00A365B8"/>
    <w:rsid w:val="00A365E8"/>
    <w:rsid w:val="00A366D7"/>
    <w:rsid w:val="00A367FE"/>
    <w:rsid w:val="00A36A7F"/>
    <w:rsid w:val="00A36DE8"/>
    <w:rsid w:val="00A37010"/>
    <w:rsid w:val="00A37392"/>
    <w:rsid w:val="00A378CE"/>
    <w:rsid w:val="00A37CC1"/>
    <w:rsid w:val="00A37EAD"/>
    <w:rsid w:val="00A37ED9"/>
    <w:rsid w:val="00A37EED"/>
    <w:rsid w:val="00A37F85"/>
    <w:rsid w:val="00A40106"/>
    <w:rsid w:val="00A4029E"/>
    <w:rsid w:val="00A403C3"/>
    <w:rsid w:val="00A404BC"/>
    <w:rsid w:val="00A407F8"/>
    <w:rsid w:val="00A40B3F"/>
    <w:rsid w:val="00A40ED2"/>
    <w:rsid w:val="00A41325"/>
    <w:rsid w:val="00A414F7"/>
    <w:rsid w:val="00A41581"/>
    <w:rsid w:val="00A418C3"/>
    <w:rsid w:val="00A41F9F"/>
    <w:rsid w:val="00A42DB5"/>
    <w:rsid w:val="00A42E1F"/>
    <w:rsid w:val="00A42FC9"/>
    <w:rsid w:val="00A43066"/>
    <w:rsid w:val="00A4347D"/>
    <w:rsid w:val="00A43878"/>
    <w:rsid w:val="00A43AB0"/>
    <w:rsid w:val="00A43B04"/>
    <w:rsid w:val="00A43B71"/>
    <w:rsid w:val="00A43E30"/>
    <w:rsid w:val="00A44598"/>
    <w:rsid w:val="00A448DE"/>
    <w:rsid w:val="00A44AE7"/>
    <w:rsid w:val="00A44FDA"/>
    <w:rsid w:val="00A45382"/>
    <w:rsid w:val="00A4584B"/>
    <w:rsid w:val="00A45C38"/>
    <w:rsid w:val="00A45C97"/>
    <w:rsid w:val="00A46292"/>
    <w:rsid w:val="00A464C1"/>
    <w:rsid w:val="00A46A16"/>
    <w:rsid w:val="00A46AA6"/>
    <w:rsid w:val="00A46B1C"/>
    <w:rsid w:val="00A4718E"/>
    <w:rsid w:val="00A473D2"/>
    <w:rsid w:val="00A47421"/>
    <w:rsid w:val="00A4762E"/>
    <w:rsid w:val="00A47875"/>
    <w:rsid w:val="00A47C08"/>
    <w:rsid w:val="00A47D9D"/>
    <w:rsid w:val="00A50124"/>
    <w:rsid w:val="00A5014E"/>
    <w:rsid w:val="00A5017E"/>
    <w:rsid w:val="00A50268"/>
    <w:rsid w:val="00A50316"/>
    <w:rsid w:val="00A50949"/>
    <w:rsid w:val="00A50D76"/>
    <w:rsid w:val="00A51610"/>
    <w:rsid w:val="00A517FE"/>
    <w:rsid w:val="00A518BD"/>
    <w:rsid w:val="00A51FEE"/>
    <w:rsid w:val="00A521B3"/>
    <w:rsid w:val="00A521FB"/>
    <w:rsid w:val="00A525F1"/>
    <w:rsid w:val="00A52ACE"/>
    <w:rsid w:val="00A52CBE"/>
    <w:rsid w:val="00A52D7D"/>
    <w:rsid w:val="00A53783"/>
    <w:rsid w:val="00A53979"/>
    <w:rsid w:val="00A53B5C"/>
    <w:rsid w:val="00A53D0F"/>
    <w:rsid w:val="00A53EE9"/>
    <w:rsid w:val="00A53EFA"/>
    <w:rsid w:val="00A53F2D"/>
    <w:rsid w:val="00A543DB"/>
    <w:rsid w:val="00A54AB4"/>
    <w:rsid w:val="00A55131"/>
    <w:rsid w:val="00A55379"/>
    <w:rsid w:val="00A55381"/>
    <w:rsid w:val="00A55525"/>
    <w:rsid w:val="00A5561C"/>
    <w:rsid w:val="00A5572A"/>
    <w:rsid w:val="00A557F8"/>
    <w:rsid w:val="00A5581B"/>
    <w:rsid w:val="00A55840"/>
    <w:rsid w:val="00A558E1"/>
    <w:rsid w:val="00A5593A"/>
    <w:rsid w:val="00A55A46"/>
    <w:rsid w:val="00A55BE6"/>
    <w:rsid w:val="00A567D8"/>
    <w:rsid w:val="00A56C85"/>
    <w:rsid w:val="00A5715E"/>
    <w:rsid w:val="00A5748E"/>
    <w:rsid w:val="00A577FB"/>
    <w:rsid w:val="00A578F0"/>
    <w:rsid w:val="00A57F0D"/>
    <w:rsid w:val="00A60201"/>
    <w:rsid w:val="00A60265"/>
    <w:rsid w:val="00A60475"/>
    <w:rsid w:val="00A60854"/>
    <w:rsid w:val="00A60F55"/>
    <w:rsid w:val="00A611C5"/>
    <w:rsid w:val="00A61C91"/>
    <w:rsid w:val="00A623A3"/>
    <w:rsid w:val="00A62468"/>
    <w:rsid w:val="00A62734"/>
    <w:rsid w:val="00A62755"/>
    <w:rsid w:val="00A6297D"/>
    <w:rsid w:val="00A62D83"/>
    <w:rsid w:val="00A62E1C"/>
    <w:rsid w:val="00A630D0"/>
    <w:rsid w:val="00A63544"/>
    <w:rsid w:val="00A635CA"/>
    <w:rsid w:val="00A63891"/>
    <w:rsid w:val="00A63C71"/>
    <w:rsid w:val="00A63D0D"/>
    <w:rsid w:val="00A63DCD"/>
    <w:rsid w:val="00A64134"/>
    <w:rsid w:val="00A6417B"/>
    <w:rsid w:val="00A64332"/>
    <w:rsid w:val="00A64699"/>
    <w:rsid w:val="00A64832"/>
    <w:rsid w:val="00A64D41"/>
    <w:rsid w:val="00A64FC4"/>
    <w:rsid w:val="00A65067"/>
    <w:rsid w:val="00A65076"/>
    <w:rsid w:val="00A6519A"/>
    <w:rsid w:val="00A656F5"/>
    <w:rsid w:val="00A65AF5"/>
    <w:rsid w:val="00A65D66"/>
    <w:rsid w:val="00A65DD5"/>
    <w:rsid w:val="00A65E89"/>
    <w:rsid w:val="00A66218"/>
    <w:rsid w:val="00A663B2"/>
    <w:rsid w:val="00A66567"/>
    <w:rsid w:val="00A66593"/>
    <w:rsid w:val="00A666E0"/>
    <w:rsid w:val="00A66E0F"/>
    <w:rsid w:val="00A66EB8"/>
    <w:rsid w:val="00A6764E"/>
    <w:rsid w:val="00A67873"/>
    <w:rsid w:val="00A679A4"/>
    <w:rsid w:val="00A67A8A"/>
    <w:rsid w:val="00A67C37"/>
    <w:rsid w:val="00A67C4E"/>
    <w:rsid w:val="00A67D8D"/>
    <w:rsid w:val="00A700A6"/>
    <w:rsid w:val="00A702CE"/>
    <w:rsid w:val="00A70350"/>
    <w:rsid w:val="00A707FB"/>
    <w:rsid w:val="00A70CE9"/>
    <w:rsid w:val="00A70D3E"/>
    <w:rsid w:val="00A710E9"/>
    <w:rsid w:val="00A71358"/>
    <w:rsid w:val="00A715D8"/>
    <w:rsid w:val="00A716A2"/>
    <w:rsid w:val="00A71728"/>
    <w:rsid w:val="00A720FE"/>
    <w:rsid w:val="00A72A71"/>
    <w:rsid w:val="00A72C27"/>
    <w:rsid w:val="00A736D3"/>
    <w:rsid w:val="00A7391C"/>
    <w:rsid w:val="00A739ED"/>
    <w:rsid w:val="00A73D92"/>
    <w:rsid w:val="00A74377"/>
    <w:rsid w:val="00A74B94"/>
    <w:rsid w:val="00A74D01"/>
    <w:rsid w:val="00A75074"/>
    <w:rsid w:val="00A7523E"/>
    <w:rsid w:val="00A7531C"/>
    <w:rsid w:val="00A7572F"/>
    <w:rsid w:val="00A757A9"/>
    <w:rsid w:val="00A760F3"/>
    <w:rsid w:val="00A762C5"/>
    <w:rsid w:val="00A7648D"/>
    <w:rsid w:val="00A764BA"/>
    <w:rsid w:val="00A76E75"/>
    <w:rsid w:val="00A76F05"/>
    <w:rsid w:val="00A76F9D"/>
    <w:rsid w:val="00A77012"/>
    <w:rsid w:val="00A7722D"/>
    <w:rsid w:val="00A776B8"/>
    <w:rsid w:val="00A776BB"/>
    <w:rsid w:val="00A778FA"/>
    <w:rsid w:val="00A8036A"/>
    <w:rsid w:val="00A80C0A"/>
    <w:rsid w:val="00A80C10"/>
    <w:rsid w:val="00A8142B"/>
    <w:rsid w:val="00A81742"/>
    <w:rsid w:val="00A8181C"/>
    <w:rsid w:val="00A81857"/>
    <w:rsid w:val="00A81D8F"/>
    <w:rsid w:val="00A81E00"/>
    <w:rsid w:val="00A81F3F"/>
    <w:rsid w:val="00A826C4"/>
    <w:rsid w:val="00A82A7E"/>
    <w:rsid w:val="00A82AF1"/>
    <w:rsid w:val="00A82B86"/>
    <w:rsid w:val="00A832FC"/>
    <w:rsid w:val="00A8348C"/>
    <w:rsid w:val="00A836C0"/>
    <w:rsid w:val="00A83BE1"/>
    <w:rsid w:val="00A83D8E"/>
    <w:rsid w:val="00A83FE2"/>
    <w:rsid w:val="00A83FF0"/>
    <w:rsid w:val="00A84298"/>
    <w:rsid w:val="00A843CA"/>
    <w:rsid w:val="00A843DF"/>
    <w:rsid w:val="00A845D9"/>
    <w:rsid w:val="00A84852"/>
    <w:rsid w:val="00A84C82"/>
    <w:rsid w:val="00A8513B"/>
    <w:rsid w:val="00A852B5"/>
    <w:rsid w:val="00A85578"/>
    <w:rsid w:val="00A856FB"/>
    <w:rsid w:val="00A85846"/>
    <w:rsid w:val="00A85AAD"/>
    <w:rsid w:val="00A85CFF"/>
    <w:rsid w:val="00A85D03"/>
    <w:rsid w:val="00A86209"/>
    <w:rsid w:val="00A8623F"/>
    <w:rsid w:val="00A86347"/>
    <w:rsid w:val="00A869FD"/>
    <w:rsid w:val="00A86CBF"/>
    <w:rsid w:val="00A86D57"/>
    <w:rsid w:val="00A86EEB"/>
    <w:rsid w:val="00A8725E"/>
    <w:rsid w:val="00A8732E"/>
    <w:rsid w:val="00A877F8"/>
    <w:rsid w:val="00A87AE1"/>
    <w:rsid w:val="00A87CF5"/>
    <w:rsid w:val="00A90525"/>
    <w:rsid w:val="00A91219"/>
    <w:rsid w:val="00A912CC"/>
    <w:rsid w:val="00A9168A"/>
    <w:rsid w:val="00A9190E"/>
    <w:rsid w:val="00A91B14"/>
    <w:rsid w:val="00A91FC8"/>
    <w:rsid w:val="00A92458"/>
    <w:rsid w:val="00A924A2"/>
    <w:rsid w:val="00A92548"/>
    <w:rsid w:val="00A925E8"/>
    <w:rsid w:val="00A92B59"/>
    <w:rsid w:val="00A92E03"/>
    <w:rsid w:val="00A9320B"/>
    <w:rsid w:val="00A933FE"/>
    <w:rsid w:val="00A9392D"/>
    <w:rsid w:val="00A93B28"/>
    <w:rsid w:val="00A93BDE"/>
    <w:rsid w:val="00A93DD3"/>
    <w:rsid w:val="00A93DEB"/>
    <w:rsid w:val="00A93E7A"/>
    <w:rsid w:val="00A9412D"/>
    <w:rsid w:val="00A942EF"/>
    <w:rsid w:val="00A94DDF"/>
    <w:rsid w:val="00A94E81"/>
    <w:rsid w:val="00A94FBF"/>
    <w:rsid w:val="00A94FC7"/>
    <w:rsid w:val="00A950C6"/>
    <w:rsid w:val="00A953A5"/>
    <w:rsid w:val="00A956E3"/>
    <w:rsid w:val="00A9577A"/>
    <w:rsid w:val="00A9598D"/>
    <w:rsid w:val="00A95B59"/>
    <w:rsid w:val="00A95E88"/>
    <w:rsid w:val="00A966A5"/>
    <w:rsid w:val="00A9699C"/>
    <w:rsid w:val="00A96BFE"/>
    <w:rsid w:val="00A96D7B"/>
    <w:rsid w:val="00A96F2F"/>
    <w:rsid w:val="00A96F84"/>
    <w:rsid w:val="00A96FE8"/>
    <w:rsid w:val="00A96FFC"/>
    <w:rsid w:val="00A97155"/>
    <w:rsid w:val="00A976D5"/>
    <w:rsid w:val="00A9785C"/>
    <w:rsid w:val="00A97C70"/>
    <w:rsid w:val="00A97D24"/>
    <w:rsid w:val="00AA0171"/>
    <w:rsid w:val="00AA0886"/>
    <w:rsid w:val="00AA09BC"/>
    <w:rsid w:val="00AA0E02"/>
    <w:rsid w:val="00AA0E4A"/>
    <w:rsid w:val="00AA1063"/>
    <w:rsid w:val="00AA13F5"/>
    <w:rsid w:val="00AA16EC"/>
    <w:rsid w:val="00AA18CC"/>
    <w:rsid w:val="00AA19D4"/>
    <w:rsid w:val="00AA1DC0"/>
    <w:rsid w:val="00AA2171"/>
    <w:rsid w:val="00AA2DD8"/>
    <w:rsid w:val="00AA2DDC"/>
    <w:rsid w:val="00AA2E9C"/>
    <w:rsid w:val="00AA3111"/>
    <w:rsid w:val="00AA341D"/>
    <w:rsid w:val="00AA36D1"/>
    <w:rsid w:val="00AA384D"/>
    <w:rsid w:val="00AA3B39"/>
    <w:rsid w:val="00AA3CD8"/>
    <w:rsid w:val="00AA3D6F"/>
    <w:rsid w:val="00AA3DAD"/>
    <w:rsid w:val="00AA3E60"/>
    <w:rsid w:val="00AA4173"/>
    <w:rsid w:val="00AA4243"/>
    <w:rsid w:val="00AA4425"/>
    <w:rsid w:val="00AA4B05"/>
    <w:rsid w:val="00AA4DE3"/>
    <w:rsid w:val="00AA4FA0"/>
    <w:rsid w:val="00AA5158"/>
    <w:rsid w:val="00AA54FA"/>
    <w:rsid w:val="00AA5621"/>
    <w:rsid w:val="00AA5D26"/>
    <w:rsid w:val="00AA64C7"/>
    <w:rsid w:val="00AA661D"/>
    <w:rsid w:val="00AA6810"/>
    <w:rsid w:val="00AA6B8E"/>
    <w:rsid w:val="00AA6BFE"/>
    <w:rsid w:val="00AA6E81"/>
    <w:rsid w:val="00AA7462"/>
    <w:rsid w:val="00AA7893"/>
    <w:rsid w:val="00AA7B3E"/>
    <w:rsid w:val="00AA7D25"/>
    <w:rsid w:val="00AA7DAF"/>
    <w:rsid w:val="00AA7EF1"/>
    <w:rsid w:val="00AB112A"/>
    <w:rsid w:val="00AB1946"/>
    <w:rsid w:val="00AB1E61"/>
    <w:rsid w:val="00AB1F1C"/>
    <w:rsid w:val="00AB21AF"/>
    <w:rsid w:val="00AB24E1"/>
    <w:rsid w:val="00AB2586"/>
    <w:rsid w:val="00AB26A9"/>
    <w:rsid w:val="00AB353D"/>
    <w:rsid w:val="00AB36D6"/>
    <w:rsid w:val="00AB3C1E"/>
    <w:rsid w:val="00AB3E97"/>
    <w:rsid w:val="00AB4183"/>
    <w:rsid w:val="00AB43B3"/>
    <w:rsid w:val="00AB4785"/>
    <w:rsid w:val="00AB4854"/>
    <w:rsid w:val="00AB4FA0"/>
    <w:rsid w:val="00AB54E8"/>
    <w:rsid w:val="00AB55F8"/>
    <w:rsid w:val="00AB565D"/>
    <w:rsid w:val="00AB589A"/>
    <w:rsid w:val="00AB5AE8"/>
    <w:rsid w:val="00AB5B6F"/>
    <w:rsid w:val="00AB5C71"/>
    <w:rsid w:val="00AB5EF8"/>
    <w:rsid w:val="00AB60DC"/>
    <w:rsid w:val="00AB614F"/>
    <w:rsid w:val="00AB6405"/>
    <w:rsid w:val="00AB665E"/>
    <w:rsid w:val="00AB684A"/>
    <w:rsid w:val="00AB6890"/>
    <w:rsid w:val="00AB6A60"/>
    <w:rsid w:val="00AB6E97"/>
    <w:rsid w:val="00AB755A"/>
    <w:rsid w:val="00AB765D"/>
    <w:rsid w:val="00AB76E4"/>
    <w:rsid w:val="00AB7887"/>
    <w:rsid w:val="00AC03B0"/>
    <w:rsid w:val="00AC0AA9"/>
    <w:rsid w:val="00AC1396"/>
    <w:rsid w:val="00AC1448"/>
    <w:rsid w:val="00AC1704"/>
    <w:rsid w:val="00AC17C2"/>
    <w:rsid w:val="00AC17CC"/>
    <w:rsid w:val="00AC1A48"/>
    <w:rsid w:val="00AC1C9B"/>
    <w:rsid w:val="00AC1E52"/>
    <w:rsid w:val="00AC263A"/>
    <w:rsid w:val="00AC2757"/>
    <w:rsid w:val="00AC276F"/>
    <w:rsid w:val="00AC296C"/>
    <w:rsid w:val="00AC2AC1"/>
    <w:rsid w:val="00AC30D1"/>
    <w:rsid w:val="00AC32CA"/>
    <w:rsid w:val="00AC37A6"/>
    <w:rsid w:val="00AC3A52"/>
    <w:rsid w:val="00AC3B4F"/>
    <w:rsid w:val="00AC3D4E"/>
    <w:rsid w:val="00AC3EDB"/>
    <w:rsid w:val="00AC3F68"/>
    <w:rsid w:val="00AC4672"/>
    <w:rsid w:val="00AC4680"/>
    <w:rsid w:val="00AC4820"/>
    <w:rsid w:val="00AC48D4"/>
    <w:rsid w:val="00AC4BF8"/>
    <w:rsid w:val="00AC4D02"/>
    <w:rsid w:val="00AC50E8"/>
    <w:rsid w:val="00AC510A"/>
    <w:rsid w:val="00AC5522"/>
    <w:rsid w:val="00AC56B4"/>
    <w:rsid w:val="00AC575C"/>
    <w:rsid w:val="00AC5E5A"/>
    <w:rsid w:val="00AC5EC2"/>
    <w:rsid w:val="00AC5F36"/>
    <w:rsid w:val="00AC5F7D"/>
    <w:rsid w:val="00AC63F1"/>
    <w:rsid w:val="00AC64B2"/>
    <w:rsid w:val="00AC6FF0"/>
    <w:rsid w:val="00AC71D9"/>
    <w:rsid w:val="00AC72C3"/>
    <w:rsid w:val="00AC72CF"/>
    <w:rsid w:val="00AC77B8"/>
    <w:rsid w:val="00AC799E"/>
    <w:rsid w:val="00AC79BC"/>
    <w:rsid w:val="00AC7A7B"/>
    <w:rsid w:val="00AC7AFD"/>
    <w:rsid w:val="00AC7CA7"/>
    <w:rsid w:val="00AC7DB5"/>
    <w:rsid w:val="00AC7E1C"/>
    <w:rsid w:val="00AD020B"/>
    <w:rsid w:val="00AD045A"/>
    <w:rsid w:val="00AD04A3"/>
    <w:rsid w:val="00AD062D"/>
    <w:rsid w:val="00AD0A9E"/>
    <w:rsid w:val="00AD0B0A"/>
    <w:rsid w:val="00AD0D5C"/>
    <w:rsid w:val="00AD0DE6"/>
    <w:rsid w:val="00AD1204"/>
    <w:rsid w:val="00AD1231"/>
    <w:rsid w:val="00AD13DA"/>
    <w:rsid w:val="00AD14FD"/>
    <w:rsid w:val="00AD1874"/>
    <w:rsid w:val="00AD1F25"/>
    <w:rsid w:val="00AD2609"/>
    <w:rsid w:val="00AD2702"/>
    <w:rsid w:val="00AD2826"/>
    <w:rsid w:val="00AD2892"/>
    <w:rsid w:val="00AD2C12"/>
    <w:rsid w:val="00AD352E"/>
    <w:rsid w:val="00AD3731"/>
    <w:rsid w:val="00AD379F"/>
    <w:rsid w:val="00AD3D1C"/>
    <w:rsid w:val="00AD3F4B"/>
    <w:rsid w:val="00AD3F8E"/>
    <w:rsid w:val="00AD4348"/>
    <w:rsid w:val="00AD45AF"/>
    <w:rsid w:val="00AD4704"/>
    <w:rsid w:val="00AD4E72"/>
    <w:rsid w:val="00AD5118"/>
    <w:rsid w:val="00AD5696"/>
    <w:rsid w:val="00AD5861"/>
    <w:rsid w:val="00AD58ED"/>
    <w:rsid w:val="00AD5D19"/>
    <w:rsid w:val="00AD5F5F"/>
    <w:rsid w:val="00AD6095"/>
    <w:rsid w:val="00AD62E4"/>
    <w:rsid w:val="00AD63D3"/>
    <w:rsid w:val="00AD64DF"/>
    <w:rsid w:val="00AD698C"/>
    <w:rsid w:val="00AD701C"/>
    <w:rsid w:val="00AD71A9"/>
    <w:rsid w:val="00AD73DB"/>
    <w:rsid w:val="00AD7A9D"/>
    <w:rsid w:val="00AD7ABD"/>
    <w:rsid w:val="00AD7EB7"/>
    <w:rsid w:val="00AE04A0"/>
    <w:rsid w:val="00AE057E"/>
    <w:rsid w:val="00AE0666"/>
    <w:rsid w:val="00AE09BF"/>
    <w:rsid w:val="00AE0C61"/>
    <w:rsid w:val="00AE0D87"/>
    <w:rsid w:val="00AE1047"/>
    <w:rsid w:val="00AE1324"/>
    <w:rsid w:val="00AE1678"/>
    <w:rsid w:val="00AE1DC0"/>
    <w:rsid w:val="00AE2054"/>
    <w:rsid w:val="00AE235C"/>
    <w:rsid w:val="00AE2825"/>
    <w:rsid w:val="00AE2CBF"/>
    <w:rsid w:val="00AE2CF9"/>
    <w:rsid w:val="00AE2F7B"/>
    <w:rsid w:val="00AE32B6"/>
    <w:rsid w:val="00AE3662"/>
    <w:rsid w:val="00AE37FE"/>
    <w:rsid w:val="00AE3956"/>
    <w:rsid w:val="00AE3F51"/>
    <w:rsid w:val="00AE40CD"/>
    <w:rsid w:val="00AE4273"/>
    <w:rsid w:val="00AE4340"/>
    <w:rsid w:val="00AE448D"/>
    <w:rsid w:val="00AE4648"/>
    <w:rsid w:val="00AE480E"/>
    <w:rsid w:val="00AE4978"/>
    <w:rsid w:val="00AE4B25"/>
    <w:rsid w:val="00AE4C2F"/>
    <w:rsid w:val="00AE4CE7"/>
    <w:rsid w:val="00AE4E96"/>
    <w:rsid w:val="00AE4EB5"/>
    <w:rsid w:val="00AE4F78"/>
    <w:rsid w:val="00AE5261"/>
    <w:rsid w:val="00AE578D"/>
    <w:rsid w:val="00AE57E3"/>
    <w:rsid w:val="00AE5819"/>
    <w:rsid w:val="00AE5DD9"/>
    <w:rsid w:val="00AE5DE9"/>
    <w:rsid w:val="00AE6040"/>
    <w:rsid w:val="00AE62E7"/>
    <w:rsid w:val="00AE63FA"/>
    <w:rsid w:val="00AE68EC"/>
    <w:rsid w:val="00AE6DF8"/>
    <w:rsid w:val="00AF00C5"/>
    <w:rsid w:val="00AF01F3"/>
    <w:rsid w:val="00AF031C"/>
    <w:rsid w:val="00AF0887"/>
    <w:rsid w:val="00AF0A8D"/>
    <w:rsid w:val="00AF0B6C"/>
    <w:rsid w:val="00AF0BBC"/>
    <w:rsid w:val="00AF10BC"/>
    <w:rsid w:val="00AF12A4"/>
    <w:rsid w:val="00AF1738"/>
    <w:rsid w:val="00AF1933"/>
    <w:rsid w:val="00AF1973"/>
    <w:rsid w:val="00AF19BA"/>
    <w:rsid w:val="00AF1AF5"/>
    <w:rsid w:val="00AF1BD5"/>
    <w:rsid w:val="00AF1EBC"/>
    <w:rsid w:val="00AF231D"/>
    <w:rsid w:val="00AF235C"/>
    <w:rsid w:val="00AF2AFF"/>
    <w:rsid w:val="00AF2B55"/>
    <w:rsid w:val="00AF2B7F"/>
    <w:rsid w:val="00AF3622"/>
    <w:rsid w:val="00AF367B"/>
    <w:rsid w:val="00AF394C"/>
    <w:rsid w:val="00AF3994"/>
    <w:rsid w:val="00AF3D65"/>
    <w:rsid w:val="00AF400C"/>
    <w:rsid w:val="00AF426A"/>
    <w:rsid w:val="00AF4327"/>
    <w:rsid w:val="00AF4726"/>
    <w:rsid w:val="00AF4886"/>
    <w:rsid w:val="00AF4AE5"/>
    <w:rsid w:val="00AF5128"/>
    <w:rsid w:val="00AF51D5"/>
    <w:rsid w:val="00AF5792"/>
    <w:rsid w:val="00AF5C24"/>
    <w:rsid w:val="00AF6000"/>
    <w:rsid w:val="00AF60DD"/>
    <w:rsid w:val="00AF63C0"/>
    <w:rsid w:val="00AF6516"/>
    <w:rsid w:val="00AF66FC"/>
    <w:rsid w:val="00AF6B4F"/>
    <w:rsid w:val="00AF72AC"/>
    <w:rsid w:val="00AF733C"/>
    <w:rsid w:val="00AF74EC"/>
    <w:rsid w:val="00AF76C6"/>
    <w:rsid w:val="00AF7886"/>
    <w:rsid w:val="00AF7B10"/>
    <w:rsid w:val="00AF7E05"/>
    <w:rsid w:val="00B000E3"/>
    <w:rsid w:val="00B001C7"/>
    <w:rsid w:val="00B001CF"/>
    <w:rsid w:val="00B00619"/>
    <w:rsid w:val="00B00758"/>
    <w:rsid w:val="00B00B0B"/>
    <w:rsid w:val="00B00E8C"/>
    <w:rsid w:val="00B010D9"/>
    <w:rsid w:val="00B01140"/>
    <w:rsid w:val="00B0132D"/>
    <w:rsid w:val="00B01415"/>
    <w:rsid w:val="00B01F13"/>
    <w:rsid w:val="00B01FB7"/>
    <w:rsid w:val="00B02395"/>
    <w:rsid w:val="00B0247A"/>
    <w:rsid w:val="00B0355D"/>
    <w:rsid w:val="00B03833"/>
    <w:rsid w:val="00B03D60"/>
    <w:rsid w:val="00B0461A"/>
    <w:rsid w:val="00B04749"/>
    <w:rsid w:val="00B04750"/>
    <w:rsid w:val="00B04C95"/>
    <w:rsid w:val="00B052D8"/>
    <w:rsid w:val="00B0585F"/>
    <w:rsid w:val="00B059A5"/>
    <w:rsid w:val="00B05C5C"/>
    <w:rsid w:val="00B05D2F"/>
    <w:rsid w:val="00B0621C"/>
    <w:rsid w:val="00B0665E"/>
    <w:rsid w:val="00B068EC"/>
    <w:rsid w:val="00B069B7"/>
    <w:rsid w:val="00B06A41"/>
    <w:rsid w:val="00B06AF2"/>
    <w:rsid w:val="00B06F77"/>
    <w:rsid w:val="00B06FFF"/>
    <w:rsid w:val="00B0711D"/>
    <w:rsid w:val="00B073AE"/>
    <w:rsid w:val="00B074CA"/>
    <w:rsid w:val="00B079D2"/>
    <w:rsid w:val="00B07B83"/>
    <w:rsid w:val="00B07D3E"/>
    <w:rsid w:val="00B07FEB"/>
    <w:rsid w:val="00B10195"/>
    <w:rsid w:val="00B1020B"/>
    <w:rsid w:val="00B10446"/>
    <w:rsid w:val="00B1047B"/>
    <w:rsid w:val="00B106D4"/>
    <w:rsid w:val="00B1104B"/>
    <w:rsid w:val="00B11071"/>
    <w:rsid w:val="00B110B3"/>
    <w:rsid w:val="00B114E6"/>
    <w:rsid w:val="00B12319"/>
    <w:rsid w:val="00B128CE"/>
    <w:rsid w:val="00B128F2"/>
    <w:rsid w:val="00B12D87"/>
    <w:rsid w:val="00B12DBF"/>
    <w:rsid w:val="00B12E7C"/>
    <w:rsid w:val="00B130FD"/>
    <w:rsid w:val="00B134DD"/>
    <w:rsid w:val="00B13707"/>
    <w:rsid w:val="00B139F9"/>
    <w:rsid w:val="00B13AB0"/>
    <w:rsid w:val="00B13B1A"/>
    <w:rsid w:val="00B13D21"/>
    <w:rsid w:val="00B13D9E"/>
    <w:rsid w:val="00B13E36"/>
    <w:rsid w:val="00B13E57"/>
    <w:rsid w:val="00B1419C"/>
    <w:rsid w:val="00B145DB"/>
    <w:rsid w:val="00B14614"/>
    <w:rsid w:val="00B1462F"/>
    <w:rsid w:val="00B146E6"/>
    <w:rsid w:val="00B15024"/>
    <w:rsid w:val="00B158A1"/>
    <w:rsid w:val="00B15B58"/>
    <w:rsid w:val="00B16067"/>
    <w:rsid w:val="00B16719"/>
    <w:rsid w:val="00B16B2E"/>
    <w:rsid w:val="00B16BEE"/>
    <w:rsid w:val="00B16F24"/>
    <w:rsid w:val="00B170F2"/>
    <w:rsid w:val="00B176E7"/>
    <w:rsid w:val="00B178BF"/>
    <w:rsid w:val="00B17B64"/>
    <w:rsid w:val="00B17E04"/>
    <w:rsid w:val="00B17EC3"/>
    <w:rsid w:val="00B20242"/>
    <w:rsid w:val="00B203D2"/>
    <w:rsid w:val="00B204B4"/>
    <w:rsid w:val="00B20A54"/>
    <w:rsid w:val="00B20E08"/>
    <w:rsid w:val="00B20F0F"/>
    <w:rsid w:val="00B21549"/>
    <w:rsid w:val="00B216ED"/>
    <w:rsid w:val="00B21891"/>
    <w:rsid w:val="00B219CA"/>
    <w:rsid w:val="00B21CA8"/>
    <w:rsid w:val="00B21CF7"/>
    <w:rsid w:val="00B21F3B"/>
    <w:rsid w:val="00B22AE0"/>
    <w:rsid w:val="00B22AED"/>
    <w:rsid w:val="00B22F67"/>
    <w:rsid w:val="00B23260"/>
    <w:rsid w:val="00B233CC"/>
    <w:rsid w:val="00B2358B"/>
    <w:rsid w:val="00B23A91"/>
    <w:rsid w:val="00B23D1F"/>
    <w:rsid w:val="00B23D8E"/>
    <w:rsid w:val="00B24050"/>
    <w:rsid w:val="00B241A5"/>
    <w:rsid w:val="00B24256"/>
    <w:rsid w:val="00B2455D"/>
    <w:rsid w:val="00B24CEF"/>
    <w:rsid w:val="00B251E2"/>
    <w:rsid w:val="00B25402"/>
    <w:rsid w:val="00B25C4F"/>
    <w:rsid w:val="00B25F05"/>
    <w:rsid w:val="00B260FE"/>
    <w:rsid w:val="00B2618D"/>
    <w:rsid w:val="00B265C3"/>
    <w:rsid w:val="00B26CEF"/>
    <w:rsid w:val="00B26E6F"/>
    <w:rsid w:val="00B27004"/>
    <w:rsid w:val="00B270C4"/>
    <w:rsid w:val="00B272EA"/>
    <w:rsid w:val="00B2742B"/>
    <w:rsid w:val="00B2789F"/>
    <w:rsid w:val="00B27966"/>
    <w:rsid w:val="00B27ED8"/>
    <w:rsid w:val="00B300A0"/>
    <w:rsid w:val="00B30336"/>
    <w:rsid w:val="00B3063F"/>
    <w:rsid w:val="00B3074C"/>
    <w:rsid w:val="00B309D8"/>
    <w:rsid w:val="00B30B9D"/>
    <w:rsid w:val="00B30FCA"/>
    <w:rsid w:val="00B310E7"/>
    <w:rsid w:val="00B311BA"/>
    <w:rsid w:val="00B313DD"/>
    <w:rsid w:val="00B3145F"/>
    <w:rsid w:val="00B31498"/>
    <w:rsid w:val="00B31586"/>
    <w:rsid w:val="00B317C0"/>
    <w:rsid w:val="00B31A1D"/>
    <w:rsid w:val="00B31F0E"/>
    <w:rsid w:val="00B31F53"/>
    <w:rsid w:val="00B31FEA"/>
    <w:rsid w:val="00B32300"/>
    <w:rsid w:val="00B3237B"/>
    <w:rsid w:val="00B3269F"/>
    <w:rsid w:val="00B3281C"/>
    <w:rsid w:val="00B3345F"/>
    <w:rsid w:val="00B3353A"/>
    <w:rsid w:val="00B33806"/>
    <w:rsid w:val="00B3381A"/>
    <w:rsid w:val="00B33B60"/>
    <w:rsid w:val="00B33FFA"/>
    <w:rsid w:val="00B34AE2"/>
    <w:rsid w:val="00B3528D"/>
    <w:rsid w:val="00B3587B"/>
    <w:rsid w:val="00B35CA7"/>
    <w:rsid w:val="00B36CB6"/>
    <w:rsid w:val="00B36F9D"/>
    <w:rsid w:val="00B37039"/>
    <w:rsid w:val="00B375F7"/>
    <w:rsid w:val="00B37F26"/>
    <w:rsid w:val="00B406FF"/>
    <w:rsid w:val="00B411C1"/>
    <w:rsid w:val="00B41714"/>
    <w:rsid w:val="00B420A0"/>
    <w:rsid w:val="00B42314"/>
    <w:rsid w:val="00B424C7"/>
    <w:rsid w:val="00B428AC"/>
    <w:rsid w:val="00B42D59"/>
    <w:rsid w:val="00B42E5C"/>
    <w:rsid w:val="00B43072"/>
    <w:rsid w:val="00B431D7"/>
    <w:rsid w:val="00B43497"/>
    <w:rsid w:val="00B435FC"/>
    <w:rsid w:val="00B436D3"/>
    <w:rsid w:val="00B4375E"/>
    <w:rsid w:val="00B43A24"/>
    <w:rsid w:val="00B43F07"/>
    <w:rsid w:val="00B44178"/>
    <w:rsid w:val="00B44306"/>
    <w:rsid w:val="00B44475"/>
    <w:rsid w:val="00B44960"/>
    <w:rsid w:val="00B44B02"/>
    <w:rsid w:val="00B44B7C"/>
    <w:rsid w:val="00B44D1E"/>
    <w:rsid w:val="00B450C3"/>
    <w:rsid w:val="00B452FC"/>
    <w:rsid w:val="00B454AD"/>
    <w:rsid w:val="00B454D8"/>
    <w:rsid w:val="00B45D38"/>
    <w:rsid w:val="00B45E9B"/>
    <w:rsid w:val="00B45F64"/>
    <w:rsid w:val="00B469A1"/>
    <w:rsid w:val="00B46C18"/>
    <w:rsid w:val="00B4702A"/>
    <w:rsid w:val="00B47287"/>
    <w:rsid w:val="00B47501"/>
    <w:rsid w:val="00B477F8"/>
    <w:rsid w:val="00B47979"/>
    <w:rsid w:val="00B502DD"/>
    <w:rsid w:val="00B50566"/>
    <w:rsid w:val="00B50951"/>
    <w:rsid w:val="00B50A25"/>
    <w:rsid w:val="00B51956"/>
    <w:rsid w:val="00B51D31"/>
    <w:rsid w:val="00B51F03"/>
    <w:rsid w:val="00B52812"/>
    <w:rsid w:val="00B52B2F"/>
    <w:rsid w:val="00B52C59"/>
    <w:rsid w:val="00B52F8F"/>
    <w:rsid w:val="00B536A5"/>
    <w:rsid w:val="00B53AFC"/>
    <w:rsid w:val="00B53E74"/>
    <w:rsid w:val="00B54056"/>
    <w:rsid w:val="00B542EE"/>
    <w:rsid w:val="00B54370"/>
    <w:rsid w:val="00B54402"/>
    <w:rsid w:val="00B54720"/>
    <w:rsid w:val="00B54760"/>
    <w:rsid w:val="00B54967"/>
    <w:rsid w:val="00B549B1"/>
    <w:rsid w:val="00B54B0E"/>
    <w:rsid w:val="00B5554A"/>
    <w:rsid w:val="00B557E7"/>
    <w:rsid w:val="00B567D2"/>
    <w:rsid w:val="00B5686E"/>
    <w:rsid w:val="00B56C77"/>
    <w:rsid w:val="00B56CF2"/>
    <w:rsid w:val="00B5707D"/>
    <w:rsid w:val="00B57252"/>
    <w:rsid w:val="00B57565"/>
    <w:rsid w:val="00B576B7"/>
    <w:rsid w:val="00B57A86"/>
    <w:rsid w:val="00B57A92"/>
    <w:rsid w:val="00B57B7A"/>
    <w:rsid w:val="00B60052"/>
    <w:rsid w:val="00B60261"/>
    <w:rsid w:val="00B606B3"/>
    <w:rsid w:val="00B60853"/>
    <w:rsid w:val="00B60A8F"/>
    <w:rsid w:val="00B60C49"/>
    <w:rsid w:val="00B6108E"/>
    <w:rsid w:val="00B61390"/>
    <w:rsid w:val="00B61912"/>
    <w:rsid w:val="00B61AB6"/>
    <w:rsid w:val="00B61C68"/>
    <w:rsid w:val="00B61ED1"/>
    <w:rsid w:val="00B61FFF"/>
    <w:rsid w:val="00B62222"/>
    <w:rsid w:val="00B6240C"/>
    <w:rsid w:val="00B6242A"/>
    <w:rsid w:val="00B625E5"/>
    <w:rsid w:val="00B629F1"/>
    <w:rsid w:val="00B62E57"/>
    <w:rsid w:val="00B63137"/>
    <w:rsid w:val="00B63546"/>
    <w:rsid w:val="00B63551"/>
    <w:rsid w:val="00B6371C"/>
    <w:rsid w:val="00B63756"/>
    <w:rsid w:val="00B63765"/>
    <w:rsid w:val="00B63895"/>
    <w:rsid w:val="00B63CAF"/>
    <w:rsid w:val="00B641B5"/>
    <w:rsid w:val="00B642AE"/>
    <w:rsid w:val="00B6431B"/>
    <w:rsid w:val="00B643E2"/>
    <w:rsid w:val="00B647F7"/>
    <w:rsid w:val="00B649FA"/>
    <w:rsid w:val="00B64B5A"/>
    <w:rsid w:val="00B65895"/>
    <w:rsid w:val="00B65C98"/>
    <w:rsid w:val="00B65D3C"/>
    <w:rsid w:val="00B661C0"/>
    <w:rsid w:val="00B66711"/>
    <w:rsid w:val="00B66877"/>
    <w:rsid w:val="00B66BB5"/>
    <w:rsid w:val="00B66E28"/>
    <w:rsid w:val="00B66F87"/>
    <w:rsid w:val="00B670A6"/>
    <w:rsid w:val="00B67896"/>
    <w:rsid w:val="00B6799B"/>
    <w:rsid w:val="00B67B5F"/>
    <w:rsid w:val="00B7001A"/>
    <w:rsid w:val="00B70049"/>
    <w:rsid w:val="00B701AC"/>
    <w:rsid w:val="00B70428"/>
    <w:rsid w:val="00B70799"/>
    <w:rsid w:val="00B70AED"/>
    <w:rsid w:val="00B70DAE"/>
    <w:rsid w:val="00B70F10"/>
    <w:rsid w:val="00B7111B"/>
    <w:rsid w:val="00B71620"/>
    <w:rsid w:val="00B7173C"/>
    <w:rsid w:val="00B717E8"/>
    <w:rsid w:val="00B71A38"/>
    <w:rsid w:val="00B71A53"/>
    <w:rsid w:val="00B71CE3"/>
    <w:rsid w:val="00B71EEA"/>
    <w:rsid w:val="00B72160"/>
    <w:rsid w:val="00B7293A"/>
    <w:rsid w:val="00B72A70"/>
    <w:rsid w:val="00B72BF3"/>
    <w:rsid w:val="00B72FFA"/>
    <w:rsid w:val="00B73115"/>
    <w:rsid w:val="00B737DF"/>
    <w:rsid w:val="00B7382B"/>
    <w:rsid w:val="00B741E1"/>
    <w:rsid w:val="00B743D5"/>
    <w:rsid w:val="00B746D9"/>
    <w:rsid w:val="00B751A9"/>
    <w:rsid w:val="00B751BB"/>
    <w:rsid w:val="00B75799"/>
    <w:rsid w:val="00B7584D"/>
    <w:rsid w:val="00B75A37"/>
    <w:rsid w:val="00B75C67"/>
    <w:rsid w:val="00B75D65"/>
    <w:rsid w:val="00B76136"/>
    <w:rsid w:val="00B76210"/>
    <w:rsid w:val="00B762BF"/>
    <w:rsid w:val="00B7654E"/>
    <w:rsid w:val="00B768CF"/>
    <w:rsid w:val="00B76B29"/>
    <w:rsid w:val="00B770E3"/>
    <w:rsid w:val="00B772E8"/>
    <w:rsid w:val="00B7749E"/>
    <w:rsid w:val="00B77979"/>
    <w:rsid w:val="00B77C07"/>
    <w:rsid w:val="00B8000E"/>
    <w:rsid w:val="00B8086E"/>
    <w:rsid w:val="00B80E4E"/>
    <w:rsid w:val="00B80EDD"/>
    <w:rsid w:val="00B80F21"/>
    <w:rsid w:val="00B810A6"/>
    <w:rsid w:val="00B81256"/>
    <w:rsid w:val="00B813E7"/>
    <w:rsid w:val="00B81497"/>
    <w:rsid w:val="00B816B7"/>
    <w:rsid w:val="00B817F3"/>
    <w:rsid w:val="00B81803"/>
    <w:rsid w:val="00B819E7"/>
    <w:rsid w:val="00B81AE9"/>
    <w:rsid w:val="00B81F14"/>
    <w:rsid w:val="00B823CD"/>
    <w:rsid w:val="00B82446"/>
    <w:rsid w:val="00B82620"/>
    <w:rsid w:val="00B82700"/>
    <w:rsid w:val="00B82A69"/>
    <w:rsid w:val="00B82CB8"/>
    <w:rsid w:val="00B82DDE"/>
    <w:rsid w:val="00B82E43"/>
    <w:rsid w:val="00B82EF8"/>
    <w:rsid w:val="00B82F0A"/>
    <w:rsid w:val="00B82F56"/>
    <w:rsid w:val="00B830CD"/>
    <w:rsid w:val="00B832A8"/>
    <w:rsid w:val="00B833C5"/>
    <w:rsid w:val="00B83459"/>
    <w:rsid w:val="00B8360E"/>
    <w:rsid w:val="00B83674"/>
    <w:rsid w:val="00B837AF"/>
    <w:rsid w:val="00B849BA"/>
    <w:rsid w:val="00B84DBC"/>
    <w:rsid w:val="00B84E88"/>
    <w:rsid w:val="00B84FDC"/>
    <w:rsid w:val="00B854EE"/>
    <w:rsid w:val="00B858EE"/>
    <w:rsid w:val="00B85ED4"/>
    <w:rsid w:val="00B85FFC"/>
    <w:rsid w:val="00B860FF"/>
    <w:rsid w:val="00B8616D"/>
    <w:rsid w:val="00B863AC"/>
    <w:rsid w:val="00B8648C"/>
    <w:rsid w:val="00B86533"/>
    <w:rsid w:val="00B86ADD"/>
    <w:rsid w:val="00B86E00"/>
    <w:rsid w:val="00B86E14"/>
    <w:rsid w:val="00B86E7B"/>
    <w:rsid w:val="00B86E8D"/>
    <w:rsid w:val="00B87180"/>
    <w:rsid w:val="00B8733A"/>
    <w:rsid w:val="00B87A63"/>
    <w:rsid w:val="00B903E3"/>
    <w:rsid w:val="00B909A2"/>
    <w:rsid w:val="00B90C48"/>
    <w:rsid w:val="00B90D92"/>
    <w:rsid w:val="00B90F18"/>
    <w:rsid w:val="00B90F93"/>
    <w:rsid w:val="00B91249"/>
    <w:rsid w:val="00B913E5"/>
    <w:rsid w:val="00B91575"/>
    <w:rsid w:val="00B915CF"/>
    <w:rsid w:val="00B91DF9"/>
    <w:rsid w:val="00B91EFA"/>
    <w:rsid w:val="00B92101"/>
    <w:rsid w:val="00B924E1"/>
    <w:rsid w:val="00B9257D"/>
    <w:rsid w:val="00B925B9"/>
    <w:rsid w:val="00B928A0"/>
    <w:rsid w:val="00B9294F"/>
    <w:rsid w:val="00B92AAA"/>
    <w:rsid w:val="00B92C73"/>
    <w:rsid w:val="00B93170"/>
    <w:rsid w:val="00B9325B"/>
    <w:rsid w:val="00B93331"/>
    <w:rsid w:val="00B93351"/>
    <w:rsid w:val="00B9385E"/>
    <w:rsid w:val="00B93861"/>
    <w:rsid w:val="00B938D6"/>
    <w:rsid w:val="00B93A2E"/>
    <w:rsid w:val="00B93CD7"/>
    <w:rsid w:val="00B93E3B"/>
    <w:rsid w:val="00B93E7C"/>
    <w:rsid w:val="00B9443C"/>
    <w:rsid w:val="00B9446D"/>
    <w:rsid w:val="00B94763"/>
    <w:rsid w:val="00B94967"/>
    <w:rsid w:val="00B94A1D"/>
    <w:rsid w:val="00B94B07"/>
    <w:rsid w:val="00B94BA5"/>
    <w:rsid w:val="00B95117"/>
    <w:rsid w:val="00B95208"/>
    <w:rsid w:val="00B958D7"/>
    <w:rsid w:val="00B95956"/>
    <w:rsid w:val="00B95B38"/>
    <w:rsid w:val="00B95B63"/>
    <w:rsid w:val="00B95DF4"/>
    <w:rsid w:val="00B96074"/>
    <w:rsid w:val="00B963F9"/>
    <w:rsid w:val="00B96D1F"/>
    <w:rsid w:val="00B96D9D"/>
    <w:rsid w:val="00B975A6"/>
    <w:rsid w:val="00B97910"/>
    <w:rsid w:val="00B97946"/>
    <w:rsid w:val="00B97A9D"/>
    <w:rsid w:val="00BA00DE"/>
    <w:rsid w:val="00BA01FE"/>
    <w:rsid w:val="00BA02F7"/>
    <w:rsid w:val="00BA0743"/>
    <w:rsid w:val="00BA0B63"/>
    <w:rsid w:val="00BA0B8B"/>
    <w:rsid w:val="00BA0C25"/>
    <w:rsid w:val="00BA1437"/>
    <w:rsid w:val="00BA1602"/>
    <w:rsid w:val="00BA17DA"/>
    <w:rsid w:val="00BA19D4"/>
    <w:rsid w:val="00BA1B3F"/>
    <w:rsid w:val="00BA1DF6"/>
    <w:rsid w:val="00BA22BB"/>
    <w:rsid w:val="00BA24CD"/>
    <w:rsid w:val="00BA28B7"/>
    <w:rsid w:val="00BA2EBE"/>
    <w:rsid w:val="00BA303D"/>
    <w:rsid w:val="00BA30BD"/>
    <w:rsid w:val="00BA3795"/>
    <w:rsid w:val="00BA3931"/>
    <w:rsid w:val="00BA39DA"/>
    <w:rsid w:val="00BA3B14"/>
    <w:rsid w:val="00BA3DFB"/>
    <w:rsid w:val="00BA409E"/>
    <w:rsid w:val="00BA4592"/>
    <w:rsid w:val="00BA47D2"/>
    <w:rsid w:val="00BA4E2A"/>
    <w:rsid w:val="00BA515B"/>
    <w:rsid w:val="00BA5539"/>
    <w:rsid w:val="00BA561E"/>
    <w:rsid w:val="00BA5A3D"/>
    <w:rsid w:val="00BA5A55"/>
    <w:rsid w:val="00BA5F30"/>
    <w:rsid w:val="00BA6628"/>
    <w:rsid w:val="00BA6957"/>
    <w:rsid w:val="00BA6F80"/>
    <w:rsid w:val="00BA71A7"/>
    <w:rsid w:val="00BA75B9"/>
    <w:rsid w:val="00BA7F98"/>
    <w:rsid w:val="00BB03A1"/>
    <w:rsid w:val="00BB04B5"/>
    <w:rsid w:val="00BB056F"/>
    <w:rsid w:val="00BB05D6"/>
    <w:rsid w:val="00BB08F5"/>
    <w:rsid w:val="00BB0F9F"/>
    <w:rsid w:val="00BB13DC"/>
    <w:rsid w:val="00BB1695"/>
    <w:rsid w:val="00BB1F90"/>
    <w:rsid w:val="00BB2100"/>
    <w:rsid w:val="00BB267F"/>
    <w:rsid w:val="00BB26DD"/>
    <w:rsid w:val="00BB29BB"/>
    <w:rsid w:val="00BB2EA0"/>
    <w:rsid w:val="00BB30CB"/>
    <w:rsid w:val="00BB31D3"/>
    <w:rsid w:val="00BB3245"/>
    <w:rsid w:val="00BB3321"/>
    <w:rsid w:val="00BB371B"/>
    <w:rsid w:val="00BB3934"/>
    <w:rsid w:val="00BB3DAA"/>
    <w:rsid w:val="00BB40F7"/>
    <w:rsid w:val="00BB485E"/>
    <w:rsid w:val="00BB4A8F"/>
    <w:rsid w:val="00BB4D90"/>
    <w:rsid w:val="00BB531F"/>
    <w:rsid w:val="00BB5351"/>
    <w:rsid w:val="00BB549A"/>
    <w:rsid w:val="00BB5715"/>
    <w:rsid w:val="00BB5736"/>
    <w:rsid w:val="00BB5B1F"/>
    <w:rsid w:val="00BB5C9C"/>
    <w:rsid w:val="00BB5CB5"/>
    <w:rsid w:val="00BB5CC7"/>
    <w:rsid w:val="00BB5D06"/>
    <w:rsid w:val="00BB69F3"/>
    <w:rsid w:val="00BB6EB3"/>
    <w:rsid w:val="00BB6F57"/>
    <w:rsid w:val="00BB7183"/>
    <w:rsid w:val="00BB7271"/>
    <w:rsid w:val="00BB7BD9"/>
    <w:rsid w:val="00BC06A8"/>
    <w:rsid w:val="00BC08AF"/>
    <w:rsid w:val="00BC13C8"/>
    <w:rsid w:val="00BC1466"/>
    <w:rsid w:val="00BC18A1"/>
    <w:rsid w:val="00BC1BED"/>
    <w:rsid w:val="00BC1C58"/>
    <w:rsid w:val="00BC1D8F"/>
    <w:rsid w:val="00BC1DBD"/>
    <w:rsid w:val="00BC1F27"/>
    <w:rsid w:val="00BC22D2"/>
    <w:rsid w:val="00BC254E"/>
    <w:rsid w:val="00BC26B6"/>
    <w:rsid w:val="00BC2C6C"/>
    <w:rsid w:val="00BC3955"/>
    <w:rsid w:val="00BC3D37"/>
    <w:rsid w:val="00BC44A5"/>
    <w:rsid w:val="00BC48AC"/>
    <w:rsid w:val="00BC4B75"/>
    <w:rsid w:val="00BC4DD9"/>
    <w:rsid w:val="00BC4F15"/>
    <w:rsid w:val="00BC58FE"/>
    <w:rsid w:val="00BC60A2"/>
    <w:rsid w:val="00BC60D2"/>
    <w:rsid w:val="00BC67B2"/>
    <w:rsid w:val="00BC684F"/>
    <w:rsid w:val="00BC6A4E"/>
    <w:rsid w:val="00BC6EB8"/>
    <w:rsid w:val="00BC7156"/>
    <w:rsid w:val="00BC7158"/>
    <w:rsid w:val="00BC72B3"/>
    <w:rsid w:val="00BC752A"/>
    <w:rsid w:val="00BC7DF2"/>
    <w:rsid w:val="00BC7FFC"/>
    <w:rsid w:val="00BD04E0"/>
    <w:rsid w:val="00BD0680"/>
    <w:rsid w:val="00BD0B13"/>
    <w:rsid w:val="00BD0F58"/>
    <w:rsid w:val="00BD16A6"/>
    <w:rsid w:val="00BD1AA0"/>
    <w:rsid w:val="00BD249F"/>
    <w:rsid w:val="00BD28AA"/>
    <w:rsid w:val="00BD2B78"/>
    <w:rsid w:val="00BD2D9C"/>
    <w:rsid w:val="00BD2EAE"/>
    <w:rsid w:val="00BD3008"/>
    <w:rsid w:val="00BD30E3"/>
    <w:rsid w:val="00BD31FE"/>
    <w:rsid w:val="00BD3445"/>
    <w:rsid w:val="00BD37AE"/>
    <w:rsid w:val="00BD3929"/>
    <w:rsid w:val="00BD4278"/>
    <w:rsid w:val="00BD448A"/>
    <w:rsid w:val="00BD47A5"/>
    <w:rsid w:val="00BD4966"/>
    <w:rsid w:val="00BD4EC2"/>
    <w:rsid w:val="00BD4F08"/>
    <w:rsid w:val="00BD54DC"/>
    <w:rsid w:val="00BD563F"/>
    <w:rsid w:val="00BD564F"/>
    <w:rsid w:val="00BD575C"/>
    <w:rsid w:val="00BD59AB"/>
    <w:rsid w:val="00BD5ACB"/>
    <w:rsid w:val="00BD6695"/>
    <w:rsid w:val="00BD67E2"/>
    <w:rsid w:val="00BD69BF"/>
    <w:rsid w:val="00BD6E75"/>
    <w:rsid w:val="00BD700E"/>
    <w:rsid w:val="00BD736C"/>
    <w:rsid w:val="00BD74A4"/>
    <w:rsid w:val="00BD7E1A"/>
    <w:rsid w:val="00BE03CF"/>
    <w:rsid w:val="00BE05AE"/>
    <w:rsid w:val="00BE05B1"/>
    <w:rsid w:val="00BE0778"/>
    <w:rsid w:val="00BE0978"/>
    <w:rsid w:val="00BE0B76"/>
    <w:rsid w:val="00BE0F5C"/>
    <w:rsid w:val="00BE12B8"/>
    <w:rsid w:val="00BE1D3E"/>
    <w:rsid w:val="00BE266E"/>
    <w:rsid w:val="00BE2A75"/>
    <w:rsid w:val="00BE2F87"/>
    <w:rsid w:val="00BE376C"/>
    <w:rsid w:val="00BE37DA"/>
    <w:rsid w:val="00BE39D2"/>
    <w:rsid w:val="00BE3E0A"/>
    <w:rsid w:val="00BE4037"/>
    <w:rsid w:val="00BE40D1"/>
    <w:rsid w:val="00BE45C7"/>
    <w:rsid w:val="00BE464A"/>
    <w:rsid w:val="00BE4B2A"/>
    <w:rsid w:val="00BE4B30"/>
    <w:rsid w:val="00BE5531"/>
    <w:rsid w:val="00BE5675"/>
    <w:rsid w:val="00BE596B"/>
    <w:rsid w:val="00BE5B0D"/>
    <w:rsid w:val="00BE66B4"/>
    <w:rsid w:val="00BE714B"/>
    <w:rsid w:val="00BE741D"/>
    <w:rsid w:val="00BE772E"/>
    <w:rsid w:val="00BE78C6"/>
    <w:rsid w:val="00BE7993"/>
    <w:rsid w:val="00BE7D6E"/>
    <w:rsid w:val="00BF0216"/>
    <w:rsid w:val="00BF03E0"/>
    <w:rsid w:val="00BF0C3E"/>
    <w:rsid w:val="00BF0D7D"/>
    <w:rsid w:val="00BF104C"/>
    <w:rsid w:val="00BF10F6"/>
    <w:rsid w:val="00BF16FF"/>
    <w:rsid w:val="00BF19DC"/>
    <w:rsid w:val="00BF1C80"/>
    <w:rsid w:val="00BF1EE0"/>
    <w:rsid w:val="00BF223F"/>
    <w:rsid w:val="00BF2431"/>
    <w:rsid w:val="00BF2C19"/>
    <w:rsid w:val="00BF2D01"/>
    <w:rsid w:val="00BF2DBA"/>
    <w:rsid w:val="00BF2EB5"/>
    <w:rsid w:val="00BF3216"/>
    <w:rsid w:val="00BF36B3"/>
    <w:rsid w:val="00BF39D4"/>
    <w:rsid w:val="00BF3C32"/>
    <w:rsid w:val="00BF3F68"/>
    <w:rsid w:val="00BF40C0"/>
    <w:rsid w:val="00BF4452"/>
    <w:rsid w:val="00BF4580"/>
    <w:rsid w:val="00BF4795"/>
    <w:rsid w:val="00BF4917"/>
    <w:rsid w:val="00BF4918"/>
    <w:rsid w:val="00BF4C17"/>
    <w:rsid w:val="00BF4C90"/>
    <w:rsid w:val="00BF55FB"/>
    <w:rsid w:val="00BF5712"/>
    <w:rsid w:val="00BF580A"/>
    <w:rsid w:val="00BF5BEF"/>
    <w:rsid w:val="00BF5CE6"/>
    <w:rsid w:val="00BF61D1"/>
    <w:rsid w:val="00BF63E6"/>
    <w:rsid w:val="00BF6485"/>
    <w:rsid w:val="00BF69E6"/>
    <w:rsid w:val="00BF6A5B"/>
    <w:rsid w:val="00BF6D6B"/>
    <w:rsid w:val="00BF71C7"/>
    <w:rsid w:val="00BF71FE"/>
    <w:rsid w:val="00BF7329"/>
    <w:rsid w:val="00BF73A3"/>
    <w:rsid w:val="00BF758B"/>
    <w:rsid w:val="00BF7594"/>
    <w:rsid w:val="00BF7A43"/>
    <w:rsid w:val="00BF7F5C"/>
    <w:rsid w:val="00C0007A"/>
    <w:rsid w:val="00C00212"/>
    <w:rsid w:val="00C004E3"/>
    <w:rsid w:val="00C006EA"/>
    <w:rsid w:val="00C00AE6"/>
    <w:rsid w:val="00C00B84"/>
    <w:rsid w:val="00C012B2"/>
    <w:rsid w:val="00C01343"/>
    <w:rsid w:val="00C013A5"/>
    <w:rsid w:val="00C015E9"/>
    <w:rsid w:val="00C018C1"/>
    <w:rsid w:val="00C01C5F"/>
    <w:rsid w:val="00C01DB6"/>
    <w:rsid w:val="00C01DBD"/>
    <w:rsid w:val="00C01FEA"/>
    <w:rsid w:val="00C026BD"/>
    <w:rsid w:val="00C02AAF"/>
    <w:rsid w:val="00C0309A"/>
    <w:rsid w:val="00C034C1"/>
    <w:rsid w:val="00C037C8"/>
    <w:rsid w:val="00C03ADF"/>
    <w:rsid w:val="00C047AA"/>
    <w:rsid w:val="00C04826"/>
    <w:rsid w:val="00C04A86"/>
    <w:rsid w:val="00C04E8C"/>
    <w:rsid w:val="00C05074"/>
    <w:rsid w:val="00C05265"/>
    <w:rsid w:val="00C057A3"/>
    <w:rsid w:val="00C05986"/>
    <w:rsid w:val="00C05A23"/>
    <w:rsid w:val="00C06025"/>
    <w:rsid w:val="00C06349"/>
    <w:rsid w:val="00C0644B"/>
    <w:rsid w:val="00C06E3B"/>
    <w:rsid w:val="00C07214"/>
    <w:rsid w:val="00C0722F"/>
    <w:rsid w:val="00C0734C"/>
    <w:rsid w:val="00C07350"/>
    <w:rsid w:val="00C079AD"/>
    <w:rsid w:val="00C10192"/>
    <w:rsid w:val="00C10580"/>
    <w:rsid w:val="00C10648"/>
    <w:rsid w:val="00C109AB"/>
    <w:rsid w:val="00C10A42"/>
    <w:rsid w:val="00C10EA9"/>
    <w:rsid w:val="00C1169C"/>
    <w:rsid w:val="00C117F9"/>
    <w:rsid w:val="00C11AB6"/>
    <w:rsid w:val="00C11FBC"/>
    <w:rsid w:val="00C1206A"/>
    <w:rsid w:val="00C1242D"/>
    <w:rsid w:val="00C126C1"/>
    <w:rsid w:val="00C126C6"/>
    <w:rsid w:val="00C12808"/>
    <w:rsid w:val="00C128E4"/>
    <w:rsid w:val="00C12AD2"/>
    <w:rsid w:val="00C12C29"/>
    <w:rsid w:val="00C12C3C"/>
    <w:rsid w:val="00C12DCB"/>
    <w:rsid w:val="00C12E1F"/>
    <w:rsid w:val="00C130C8"/>
    <w:rsid w:val="00C13336"/>
    <w:rsid w:val="00C13387"/>
    <w:rsid w:val="00C137F0"/>
    <w:rsid w:val="00C13907"/>
    <w:rsid w:val="00C139F2"/>
    <w:rsid w:val="00C13B93"/>
    <w:rsid w:val="00C14399"/>
    <w:rsid w:val="00C1470B"/>
    <w:rsid w:val="00C1488B"/>
    <w:rsid w:val="00C14D55"/>
    <w:rsid w:val="00C14FDF"/>
    <w:rsid w:val="00C1500E"/>
    <w:rsid w:val="00C151B0"/>
    <w:rsid w:val="00C154D6"/>
    <w:rsid w:val="00C15536"/>
    <w:rsid w:val="00C15714"/>
    <w:rsid w:val="00C159A0"/>
    <w:rsid w:val="00C16217"/>
    <w:rsid w:val="00C16573"/>
    <w:rsid w:val="00C16D7E"/>
    <w:rsid w:val="00C16D8B"/>
    <w:rsid w:val="00C16F64"/>
    <w:rsid w:val="00C17063"/>
    <w:rsid w:val="00C17632"/>
    <w:rsid w:val="00C202EB"/>
    <w:rsid w:val="00C20405"/>
    <w:rsid w:val="00C20532"/>
    <w:rsid w:val="00C205CC"/>
    <w:rsid w:val="00C20C87"/>
    <w:rsid w:val="00C20CC5"/>
    <w:rsid w:val="00C20DCA"/>
    <w:rsid w:val="00C20E11"/>
    <w:rsid w:val="00C20E7F"/>
    <w:rsid w:val="00C20F09"/>
    <w:rsid w:val="00C2107B"/>
    <w:rsid w:val="00C210AF"/>
    <w:rsid w:val="00C212AC"/>
    <w:rsid w:val="00C213E9"/>
    <w:rsid w:val="00C21577"/>
    <w:rsid w:val="00C2166A"/>
    <w:rsid w:val="00C21775"/>
    <w:rsid w:val="00C21A8B"/>
    <w:rsid w:val="00C21B36"/>
    <w:rsid w:val="00C21C4E"/>
    <w:rsid w:val="00C21DBE"/>
    <w:rsid w:val="00C21EC5"/>
    <w:rsid w:val="00C22043"/>
    <w:rsid w:val="00C2268A"/>
    <w:rsid w:val="00C22BE2"/>
    <w:rsid w:val="00C22D7C"/>
    <w:rsid w:val="00C22DAC"/>
    <w:rsid w:val="00C22E24"/>
    <w:rsid w:val="00C23091"/>
    <w:rsid w:val="00C230B7"/>
    <w:rsid w:val="00C230F6"/>
    <w:rsid w:val="00C231D7"/>
    <w:rsid w:val="00C23349"/>
    <w:rsid w:val="00C24075"/>
    <w:rsid w:val="00C242D5"/>
    <w:rsid w:val="00C244EF"/>
    <w:rsid w:val="00C2462E"/>
    <w:rsid w:val="00C24779"/>
    <w:rsid w:val="00C24981"/>
    <w:rsid w:val="00C24BB9"/>
    <w:rsid w:val="00C24CBA"/>
    <w:rsid w:val="00C24D5C"/>
    <w:rsid w:val="00C24F02"/>
    <w:rsid w:val="00C24FD8"/>
    <w:rsid w:val="00C253D9"/>
    <w:rsid w:val="00C25D72"/>
    <w:rsid w:val="00C25EB5"/>
    <w:rsid w:val="00C25F44"/>
    <w:rsid w:val="00C260EA"/>
    <w:rsid w:val="00C26320"/>
    <w:rsid w:val="00C263A0"/>
    <w:rsid w:val="00C264A2"/>
    <w:rsid w:val="00C264C9"/>
    <w:rsid w:val="00C2668E"/>
    <w:rsid w:val="00C26901"/>
    <w:rsid w:val="00C26C7C"/>
    <w:rsid w:val="00C26D4B"/>
    <w:rsid w:val="00C26E21"/>
    <w:rsid w:val="00C272F5"/>
    <w:rsid w:val="00C27412"/>
    <w:rsid w:val="00C27718"/>
    <w:rsid w:val="00C277A8"/>
    <w:rsid w:val="00C27BB2"/>
    <w:rsid w:val="00C30BDC"/>
    <w:rsid w:val="00C30C1F"/>
    <w:rsid w:val="00C31E6C"/>
    <w:rsid w:val="00C32530"/>
    <w:rsid w:val="00C32DB4"/>
    <w:rsid w:val="00C33169"/>
    <w:rsid w:val="00C33430"/>
    <w:rsid w:val="00C336A5"/>
    <w:rsid w:val="00C337D1"/>
    <w:rsid w:val="00C33839"/>
    <w:rsid w:val="00C341AA"/>
    <w:rsid w:val="00C341D7"/>
    <w:rsid w:val="00C34437"/>
    <w:rsid w:val="00C3452E"/>
    <w:rsid w:val="00C3480D"/>
    <w:rsid w:val="00C34D1D"/>
    <w:rsid w:val="00C352A5"/>
    <w:rsid w:val="00C35655"/>
    <w:rsid w:val="00C3580C"/>
    <w:rsid w:val="00C359B0"/>
    <w:rsid w:val="00C35D38"/>
    <w:rsid w:val="00C35FB2"/>
    <w:rsid w:val="00C362E8"/>
    <w:rsid w:val="00C3673C"/>
    <w:rsid w:val="00C36840"/>
    <w:rsid w:val="00C36B08"/>
    <w:rsid w:val="00C36D68"/>
    <w:rsid w:val="00C36D92"/>
    <w:rsid w:val="00C36DAE"/>
    <w:rsid w:val="00C36E02"/>
    <w:rsid w:val="00C36F22"/>
    <w:rsid w:val="00C376B5"/>
    <w:rsid w:val="00C377DE"/>
    <w:rsid w:val="00C37817"/>
    <w:rsid w:val="00C37F4A"/>
    <w:rsid w:val="00C4001D"/>
    <w:rsid w:val="00C40120"/>
    <w:rsid w:val="00C404AF"/>
    <w:rsid w:val="00C407C6"/>
    <w:rsid w:val="00C41138"/>
    <w:rsid w:val="00C4170F"/>
    <w:rsid w:val="00C418CC"/>
    <w:rsid w:val="00C41F7A"/>
    <w:rsid w:val="00C42542"/>
    <w:rsid w:val="00C42B85"/>
    <w:rsid w:val="00C42D53"/>
    <w:rsid w:val="00C431D4"/>
    <w:rsid w:val="00C4353D"/>
    <w:rsid w:val="00C4362C"/>
    <w:rsid w:val="00C4387E"/>
    <w:rsid w:val="00C439A2"/>
    <w:rsid w:val="00C43AC2"/>
    <w:rsid w:val="00C43C15"/>
    <w:rsid w:val="00C43C69"/>
    <w:rsid w:val="00C43D8F"/>
    <w:rsid w:val="00C43FC7"/>
    <w:rsid w:val="00C43FF3"/>
    <w:rsid w:val="00C440F9"/>
    <w:rsid w:val="00C441AF"/>
    <w:rsid w:val="00C44697"/>
    <w:rsid w:val="00C4501A"/>
    <w:rsid w:val="00C45244"/>
    <w:rsid w:val="00C4598D"/>
    <w:rsid w:val="00C45B50"/>
    <w:rsid w:val="00C4611E"/>
    <w:rsid w:val="00C461AF"/>
    <w:rsid w:val="00C46433"/>
    <w:rsid w:val="00C46792"/>
    <w:rsid w:val="00C469A8"/>
    <w:rsid w:val="00C469C3"/>
    <w:rsid w:val="00C46C8A"/>
    <w:rsid w:val="00C46FC0"/>
    <w:rsid w:val="00C47135"/>
    <w:rsid w:val="00C47B03"/>
    <w:rsid w:val="00C47EA6"/>
    <w:rsid w:val="00C5000D"/>
    <w:rsid w:val="00C500AA"/>
    <w:rsid w:val="00C50602"/>
    <w:rsid w:val="00C50B7C"/>
    <w:rsid w:val="00C50E51"/>
    <w:rsid w:val="00C50E9C"/>
    <w:rsid w:val="00C50EC4"/>
    <w:rsid w:val="00C51277"/>
    <w:rsid w:val="00C5139B"/>
    <w:rsid w:val="00C515F7"/>
    <w:rsid w:val="00C516AB"/>
    <w:rsid w:val="00C5170E"/>
    <w:rsid w:val="00C51789"/>
    <w:rsid w:val="00C51AF3"/>
    <w:rsid w:val="00C51D79"/>
    <w:rsid w:val="00C522AC"/>
    <w:rsid w:val="00C524A6"/>
    <w:rsid w:val="00C524EC"/>
    <w:rsid w:val="00C5260D"/>
    <w:rsid w:val="00C527B7"/>
    <w:rsid w:val="00C528DC"/>
    <w:rsid w:val="00C5293A"/>
    <w:rsid w:val="00C529A3"/>
    <w:rsid w:val="00C52C3B"/>
    <w:rsid w:val="00C53A61"/>
    <w:rsid w:val="00C53FCB"/>
    <w:rsid w:val="00C54061"/>
    <w:rsid w:val="00C54341"/>
    <w:rsid w:val="00C55467"/>
    <w:rsid w:val="00C555B1"/>
    <w:rsid w:val="00C55A48"/>
    <w:rsid w:val="00C55BA6"/>
    <w:rsid w:val="00C55ED4"/>
    <w:rsid w:val="00C560BE"/>
    <w:rsid w:val="00C560C5"/>
    <w:rsid w:val="00C56262"/>
    <w:rsid w:val="00C5644A"/>
    <w:rsid w:val="00C56540"/>
    <w:rsid w:val="00C56788"/>
    <w:rsid w:val="00C56929"/>
    <w:rsid w:val="00C56ED1"/>
    <w:rsid w:val="00C56FC3"/>
    <w:rsid w:val="00C574D6"/>
    <w:rsid w:val="00C5780F"/>
    <w:rsid w:val="00C603AF"/>
    <w:rsid w:val="00C605DB"/>
    <w:rsid w:val="00C6069F"/>
    <w:rsid w:val="00C607C2"/>
    <w:rsid w:val="00C608F4"/>
    <w:rsid w:val="00C60B4F"/>
    <w:rsid w:val="00C60EA4"/>
    <w:rsid w:val="00C60ECB"/>
    <w:rsid w:val="00C60FD4"/>
    <w:rsid w:val="00C60FF3"/>
    <w:rsid w:val="00C61266"/>
    <w:rsid w:val="00C61871"/>
    <w:rsid w:val="00C619C3"/>
    <w:rsid w:val="00C62114"/>
    <w:rsid w:val="00C624DC"/>
    <w:rsid w:val="00C62758"/>
    <w:rsid w:val="00C62AC1"/>
    <w:rsid w:val="00C62D1D"/>
    <w:rsid w:val="00C62ED6"/>
    <w:rsid w:val="00C62F9C"/>
    <w:rsid w:val="00C63815"/>
    <w:rsid w:val="00C63C73"/>
    <w:rsid w:val="00C63CB2"/>
    <w:rsid w:val="00C63EC1"/>
    <w:rsid w:val="00C63F13"/>
    <w:rsid w:val="00C640CC"/>
    <w:rsid w:val="00C6414F"/>
    <w:rsid w:val="00C641FC"/>
    <w:rsid w:val="00C642C2"/>
    <w:rsid w:val="00C64404"/>
    <w:rsid w:val="00C64409"/>
    <w:rsid w:val="00C6444A"/>
    <w:rsid w:val="00C6470B"/>
    <w:rsid w:val="00C64993"/>
    <w:rsid w:val="00C64B21"/>
    <w:rsid w:val="00C64B3C"/>
    <w:rsid w:val="00C6505B"/>
    <w:rsid w:val="00C6576B"/>
    <w:rsid w:val="00C65AC8"/>
    <w:rsid w:val="00C65AD9"/>
    <w:rsid w:val="00C65C68"/>
    <w:rsid w:val="00C65F9D"/>
    <w:rsid w:val="00C667F1"/>
    <w:rsid w:val="00C66827"/>
    <w:rsid w:val="00C669EC"/>
    <w:rsid w:val="00C66A92"/>
    <w:rsid w:val="00C66DD3"/>
    <w:rsid w:val="00C6708C"/>
    <w:rsid w:val="00C6761A"/>
    <w:rsid w:val="00C67CC7"/>
    <w:rsid w:val="00C67D90"/>
    <w:rsid w:val="00C67E33"/>
    <w:rsid w:val="00C67EC2"/>
    <w:rsid w:val="00C67F33"/>
    <w:rsid w:val="00C700EE"/>
    <w:rsid w:val="00C70287"/>
    <w:rsid w:val="00C70335"/>
    <w:rsid w:val="00C70394"/>
    <w:rsid w:val="00C703DE"/>
    <w:rsid w:val="00C706CF"/>
    <w:rsid w:val="00C707A9"/>
    <w:rsid w:val="00C70886"/>
    <w:rsid w:val="00C709FD"/>
    <w:rsid w:val="00C70C3E"/>
    <w:rsid w:val="00C70E99"/>
    <w:rsid w:val="00C7121E"/>
    <w:rsid w:val="00C71568"/>
    <w:rsid w:val="00C7159C"/>
    <w:rsid w:val="00C716C4"/>
    <w:rsid w:val="00C717F0"/>
    <w:rsid w:val="00C7189D"/>
    <w:rsid w:val="00C718A9"/>
    <w:rsid w:val="00C718AA"/>
    <w:rsid w:val="00C719A0"/>
    <w:rsid w:val="00C71DAE"/>
    <w:rsid w:val="00C71E45"/>
    <w:rsid w:val="00C7267D"/>
    <w:rsid w:val="00C729A8"/>
    <w:rsid w:val="00C72A1F"/>
    <w:rsid w:val="00C72D0A"/>
    <w:rsid w:val="00C72E5B"/>
    <w:rsid w:val="00C7302A"/>
    <w:rsid w:val="00C73575"/>
    <w:rsid w:val="00C73A1F"/>
    <w:rsid w:val="00C73C0A"/>
    <w:rsid w:val="00C73D34"/>
    <w:rsid w:val="00C7466C"/>
    <w:rsid w:val="00C74AE3"/>
    <w:rsid w:val="00C74DF1"/>
    <w:rsid w:val="00C753D3"/>
    <w:rsid w:val="00C75629"/>
    <w:rsid w:val="00C75830"/>
    <w:rsid w:val="00C758F4"/>
    <w:rsid w:val="00C75EEC"/>
    <w:rsid w:val="00C7656A"/>
    <w:rsid w:val="00C76592"/>
    <w:rsid w:val="00C76739"/>
    <w:rsid w:val="00C76E0F"/>
    <w:rsid w:val="00C7799A"/>
    <w:rsid w:val="00C77AA9"/>
    <w:rsid w:val="00C77BA1"/>
    <w:rsid w:val="00C8008C"/>
    <w:rsid w:val="00C801E4"/>
    <w:rsid w:val="00C804AE"/>
    <w:rsid w:val="00C808FB"/>
    <w:rsid w:val="00C80C5C"/>
    <w:rsid w:val="00C80EB4"/>
    <w:rsid w:val="00C81014"/>
    <w:rsid w:val="00C818CF"/>
    <w:rsid w:val="00C81B57"/>
    <w:rsid w:val="00C81CE5"/>
    <w:rsid w:val="00C81DB2"/>
    <w:rsid w:val="00C81DD7"/>
    <w:rsid w:val="00C823A6"/>
    <w:rsid w:val="00C826E7"/>
    <w:rsid w:val="00C82A31"/>
    <w:rsid w:val="00C82BDF"/>
    <w:rsid w:val="00C82CA3"/>
    <w:rsid w:val="00C82D63"/>
    <w:rsid w:val="00C83259"/>
    <w:rsid w:val="00C837CD"/>
    <w:rsid w:val="00C83A64"/>
    <w:rsid w:val="00C83C89"/>
    <w:rsid w:val="00C84164"/>
    <w:rsid w:val="00C84176"/>
    <w:rsid w:val="00C843E6"/>
    <w:rsid w:val="00C84423"/>
    <w:rsid w:val="00C846C0"/>
    <w:rsid w:val="00C848FA"/>
    <w:rsid w:val="00C849AF"/>
    <w:rsid w:val="00C84A27"/>
    <w:rsid w:val="00C84DA6"/>
    <w:rsid w:val="00C85221"/>
    <w:rsid w:val="00C8534A"/>
    <w:rsid w:val="00C8594B"/>
    <w:rsid w:val="00C85CEA"/>
    <w:rsid w:val="00C860C0"/>
    <w:rsid w:val="00C8610C"/>
    <w:rsid w:val="00C86958"/>
    <w:rsid w:val="00C869A3"/>
    <w:rsid w:val="00C86A38"/>
    <w:rsid w:val="00C86A9E"/>
    <w:rsid w:val="00C86EE3"/>
    <w:rsid w:val="00C86FA3"/>
    <w:rsid w:val="00C870CC"/>
    <w:rsid w:val="00C8722E"/>
    <w:rsid w:val="00C873D1"/>
    <w:rsid w:val="00C87418"/>
    <w:rsid w:val="00C87842"/>
    <w:rsid w:val="00C87B98"/>
    <w:rsid w:val="00C87BC3"/>
    <w:rsid w:val="00C902A1"/>
    <w:rsid w:val="00C904B4"/>
    <w:rsid w:val="00C905A0"/>
    <w:rsid w:val="00C906CE"/>
    <w:rsid w:val="00C907B4"/>
    <w:rsid w:val="00C90804"/>
    <w:rsid w:val="00C9109D"/>
    <w:rsid w:val="00C910A1"/>
    <w:rsid w:val="00C91101"/>
    <w:rsid w:val="00C91704"/>
    <w:rsid w:val="00C9173D"/>
    <w:rsid w:val="00C919A9"/>
    <w:rsid w:val="00C91D0E"/>
    <w:rsid w:val="00C91D25"/>
    <w:rsid w:val="00C9227E"/>
    <w:rsid w:val="00C924F5"/>
    <w:rsid w:val="00C927D0"/>
    <w:rsid w:val="00C9285F"/>
    <w:rsid w:val="00C92A0F"/>
    <w:rsid w:val="00C92B8A"/>
    <w:rsid w:val="00C933A4"/>
    <w:rsid w:val="00C93A98"/>
    <w:rsid w:val="00C93C5C"/>
    <w:rsid w:val="00C93DC9"/>
    <w:rsid w:val="00C940EC"/>
    <w:rsid w:val="00C942C9"/>
    <w:rsid w:val="00C95629"/>
    <w:rsid w:val="00C95858"/>
    <w:rsid w:val="00C958C6"/>
    <w:rsid w:val="00C959D3"/>
    <w:rsid w:val="00C95E07"/>
    <w:rsid w:val="00C96002"/>
    <w:rsid w:val="00C965AB"/>
    <w:rsid w:val="00C96821"/>
    <w:rsid w:val="00C96D7F"/>
    <w:rsid w:val="00C9721A"/>
    <w:rsid w:val="00C9731C"/>
    <w:rsid w:val="00C97A6C"/>
    <w:rsid w:val="00C97E58"/>
    <w:rsid w:val="00C97E8A"/>
    <w:rsid w:val="00CA0268"/>
    <w:rsid w:val="00CA0882"/>
    <w:rsid w:val="00CA0B73"/>
    <w:rsid w:val="00CA10AB"/>
    <w:rsid w:val="00CA1885"/>
    <w:rsid w:val="00CA18DB"/>
    <w:rsid w:val="00CA20EA"/>
    <w:rsid w:val="00CA25F9"/>
    <w:rsid w:val="00CA2EAD"/>
    <w:rsid w:val="00CA3250"/>
    <w:rsid w:val="00CA326C"/>
    <w:rsid w:val="00CA337B"/>
    <w:rsid w:val="00CA33F9"/>
    <w:rsid w:val="00CA37EF"/>
    <w:rsid w:val="00CA3D2F"/>
    <w:rsid w:val="00CA3F95"/>
    <w:rsid w:val="00CA423E"/>
    <w:rsid w:val="00CA4500"/>
    <w:rsid w:val="00CA4762"/>
    <w:rsid w:val="00CA4978"/>
    <w:rsid w:val="00CA4BFD"/>
    <w:rsid w:val="00CA4EA0"/>
    <w:rsid w:val="00CA4EA5"/>
    <w:rsid w:val="00CA5D09"/>
    <w:rsid w:val="00CA5DA8"/>
    <w:rsid w:val="00CA5F7F"/>
    <w:rsid w:val="00CA6100"/>
    <w:rsid w:val="00CA635E"/>
    <w:rsid w:val="00CA6811"/>
    <w:rsid w:val="00CA682D"/>
    <w:rsid w:val="00CA6D36"/>
    <w:rsid w:val="00CA7064"/>
    <w:rsid w:val="00CA762E"/>
    <w:rsid w:val="00CA77FC"/>
    <w:rsid w:val="00CA7B5F"/>
    <w:rsid w:val="00CA7C1F"/>
    <w:rsid w:val="00CB00E6"/>
    <w:rsid w:val="00CB01CB"/>
    <w:rsid w:val="00CB0528"/>
    <w:rsid w:val="00CB0EDB"/>
    <w:rsid w:val="00CB168B"/>
    <w:rsid w:val="00CB1970"/>
    <w:rsid w:val="00CB1A08"/>
    <w:rsid w:val="00CB1C29"/>
    <w:rsid w:val="00CB1E9F"/>
    <w:rsid w:val="00CB2153"/>
    <w:rsid w:val="00CB2474"/>
    <w:rsid w:val="00CB270E"/>
    <w:rsid w:val="00CB28D1"/>
    <w:rsid w:val="00CB2C13"/>
    <w:rsid w:val="00CB2CEC"/>
    <w:rsid w:val="00CB2EDB"/>
    <w:rsid w:val="00CB3011"/>
    <w:rsid w:val="00CB3646"/>
    <w:rsid w:val="00CB3858"/>
    <w:rsid w:val="00CB3EE5"/>
    <w:rsid w:val="00CB40FA"/>
    <w:rsid w:val="00CB454A"/>
    <w:rsid w:val="00CB4B58"/>
    <w:rsid w:val="00CB4CBA"/>
    <w:rsid w:val="00CB4DE6"/>
    <w:rsid w:val="00CB53B2"/>
    <w:rsid w:val="00CB5581"/>
    <w:rsid w:val="00CB568C"/>
    <w:rsid w:val="00CB579F"/>
    <w:rsid w:val="00CB57B6"/>
    <w:rsid w:val="00CB5B1A"/>
    <w:rsid w:val="00CB5CA4"/>
    <w:rsid w:val="00CB5EFE"/>
    <w:rsid w:val="00CB65B1"/>
    <w:rsid w:val="00CB6815"/>
    <w:rsid w:val="00CB6863"/>
    <w:rsid w:val="00CB699D"/>
    <w:rsid w:val="00CB6F2E"/>
    <w:rsid w:val="00CB7062"/>
    <w:rsid w:val="00CB71E8"/>
    <w:rsid w:val="00CB71F0"/>
    <w:rsid w:val="00CB72C4"/>
    <w:rsid w:val="00CB7896"/>
    <w:rsid w:val="00CB7B59"/>
    <w:rsid w:val="00CB7CF8"/>
    <w:rsid w:val="00CC0578"/>
    <w:rsid w:val="00CC073D"/>
    <w:rsid w:val="00CC0944"/>
    <w:rsid w:val="00CC0CD9"/>
    <w:rsid w:val="00CC104B"/>
    <w:rsid w:val="00CC12B7"/>
    <w:rsid w:val="00CC1371"/>
    <w:rsid w:val="00CC19C6"/>
    <w:rsid w:val="00CC1A4D"/>
    <w:rsid w:val="00CC1B47"/>
    <w:rsid w:val="00CC276F"/>
    <w:rsid w:val="00CC2B5F"/>
    <w:rsid w:val="00CC2D84"/>
    <w:rsid w:val="00CC3993"/>
    <w:rsid w:val="00CC3A78"/>
    <w:rsid w:val="00CC3ABF"/>
    <w:rsid w:val="00CC3CC4"/>
    <w:rsid w:val="00CC3D3C"/>
    <w:rsid w:val="00CC3DFC"/>
    <w:rsid w:val="00CC42D5"/>
    <w:rsid w:val="00CC43BF"/>
    <w:rsid w:val="00CC45B7"/>
    <w:rsid w:val="00CC4955"/>
    <w:rsid w:val="00CC4ACF"/>
    <w:rsid w:val="00CC4AD8"/>
    <w:rsid w:val="00CC4B51"/>
    <w:rsid w:val="00CC4BDF"/>
    <w:rsid w:val="00CC4F17"/>
    <w:rsid w:val="00CC527B"/>
    <w:rsid w:val="00CC5C32"/>
    <w:rsid w:val="00CC5F00"/>
    <w:rsid w:val="00CC68E1"/>
    <w:rsid w:val="00CC6983"/>
    <w:rsid w:val="00CC6A5B"/>
    <w:rsid w:val="00CC6D26"/>
    <w:rsid w:val="00CC77E5"/>
    <w:rsid w:val="00CC7945"/>
    <w:rsid w:val="00CC79DE"/>
    <w:rsid w:val="00CC79EE"/>
    <w:rsid w:val="00CC7AEE"/>
    <w:rsid w:val="00CC7BC1"/>
    <w:rsid w:val="00CC7C80"/>
    <w:rsid w:val="00CD0395"/>
    <w:rsid w:val="00CD0405"/>
    <w:rsid w:val="00CD0407"/>
    <w:rsid w:val="00CD09B1"/>
    <w:rsid w:val="00CD0E30"/>
    <w:rsid w:val="00CD0E3D"/>
    <w:rsid w:val="00CD149D"/>
    <w:rsid w:val="00CD1525"/>
    <w:rsid w:val="00CD1AF6"/>
    <w:rsid w:val="00CD1ED9"/>
    <w:rsid w:val="00CD24B8"/>
    <w:rsid w:val="00CD2511"/>
    <w:rsid w:val="00CD25EB"/>
    <w:rsid w:val="00CD284E"/>
    <w:rsid w:val="00CD2CAE"/>
    <w:rsid w:val="00CD2F4E"/>
    <w:rsid w:val="00CD318F"/>
    <w:rsid w:val="00CD3214"/>
    <w:rsid w:val="00CD334D"/>
    <w:rsid w:val="00CD3784"/>
    <w:rsid w:val="00CD3EAF"/>
    <w:rsid w:val="00CD3ED9"/>
    <w:rsid w:val="00CD42F9"/>
    <w:rsid w:val="00CD4513"/>
    <w:rsid w:val="00CD4653"/>
    <w:rsid w:val="00CD48ED"/>
    <w:rsid w:val="00CD4901"/>
    <w:rsid w:val="00CD49BD"/>
    <w:rsid w:val="00CD4ACD"/>
    <w:rsid w:val="00CD4C02"/>
    <w:rsid w:val="00CD4CD9"/>
    <w:rsid w:val="00CD53CA"/>
    <w:rsid w:val="00CD57C6"/>
    <w:rsid w:val="00CD583B"/>
    <w:rsid w:val="00CD586A"/>
    <w:rsid w:val="00CD58BB"/>
    <w:rsid w:val="00CD5C70"/>
    <w:rsid w:val="00CD5E61"/>
    <w:rsid w:val="00CD62A2"/>
    <w:rsid w:val="00CD65A7"/>
    <w:rsid w:val="00CD6ADD"/>
    <w:rsid w:val="00CD70C3"/>
    <w:rsid w:val="00CD7261"/>
    <w:rsid w:val="00CD76A7"/>
    <w:rsid w:val="00CD77E5"/>
    <w:rsid w:val="00CD7DED"/>
    <w:rsid w:val="00CE0B46"/>
    <w:rsid w:val="00CE0D1F"/>
    <w:rsid w:val="00CE10DC"/>
    <w:rsid w:val="00CE1683"/>
    <w:rsid w:val="00CE18AE"/>
    <w:rsid w:val="00CE18D9"/>
    <w:rsid w:val="00CE1980"/>
    <w:rsid w:val="00CE1996"/>
    <w:rsid w:val="00CE1B16"/>
    <w:rsid w:val="00CE1C0C"/>
    <w:rsid w:val="00CE1E8B"/>
    <w:rsid w:val="00CE2385"/>
    <w:rsid w:val="00CE2AB6"/>
    <w:rsid w:val="00CE2D2C"/>
    <w:rsid w:val="00CE2E07"/>
    <w:rsid w:val="00CE2E8A"/>
    <w:rsid w:val="00CE2FBC"/>
    <w:rsid w:val="00CE3541"/>
    <w:rsid w:val="00CE3738"/>
    <w:rsid w:val="00CE38D7"/>
    <w:rsid w:val="00CE3CCD"/>
    <w:rsid w:val="00CE40C1"/>
    <w:rsid w:val="00CE4284"/>
    <w:rsid w:val="00CE42C7"/>
    <w:rsid w:val="00CE4E2A"/>
    <w:rsid w:val="00CE567B"/>
    <w:rsid w:val="00CE5767"/>
    <w:rsid w:val="00CE57B4"/>
    <w:rsid w:val="00CE57DA"/>
    <w:rsid w:val="00CE5D71"/>
    <w:rsid w:val="00CE5F04"/>
    <w:rsid w:val="00CE6106"/>
    <w:rsid w:val="00CE61D1"/>
    <w:rsid w:val="00CE627A"/>
    <w:rsid w:val="00CE6472"/>
    <w:rsid w:val="00CE658C"/>
    <w:rsid w:val="00CE6626"/>
    <w:rsid w:val="00CE668D"/>
    <w:rsid w:val="00CE66A3"/>
    <w:rsid w:val="00CE6A0F"/>
    <w:rsid w:val="00CE6E11"/>
    <w:rsid w:val="00CE76F6"/>
    <w:rsid w:val="00CE7750"/>
    <w:rsid w:val="00CE7B2C"/>
    <w:rsid w:val="00CE7B31"/>
    <w:rsid w:val="00CE7B59"/>
    <w:rsid w:val="00CE7E45"/>
    <w:rsid w:val="00CF019F"/>
    <w:rsid w:val="00CF0245"/>
    <w:rsid w:val="00CF0503"/>
    <w:rsid w:val="00CF058C"/>
    <w:rsid w:val="00CF09DD"/>
    <w:rsid w:val="00CF0B30"/>
    <w:rsid w:val="00CF0BF0"/>
    <w:rsid w:val="00CF0D5F"/>
    <w:rsid w:val="00CF0E9D"/>
    <w:rsid w:val="00CF105D"/>
    <w:rsid w:val="00CF10A5"/>
    <w:rsid w:val="00CF1154"/>
    <w:rsid w:val="00CF13AF"/>
    <w:rsid w:val="00CF14DF"/>
    <w:rsid w:val="00CF15D5"/>
    <w:rsid w:val="00CF1EED"/>
    <w:rsid w:val="00CF1F3E"/>
    <w:rsid w:val="00CF2062"/>
    <w:rsid w:val="00CF21AE"/>
    <w:rsid w:val="00CF21B7"/>
    <w:rsid w:val="00CF2493"/>
    <w:rsid w:val="00CF2CE3"/>
    <w:rsid w:val="00CF32C2"/>
    <w:rsid w:val="00CF3338"/>
    <w:rsid w:val="00CF33DD"/>
    <w:rsid w:val="00CF373E"/>
    <w:rsid w:val="00CF39E7"/>
    <w:rsid w:val="00CF3AB5"/>
    <w:rsid w:val="00CF3AF4"/>
    <w:rsid w:val="00CF4026"/>
    <w:rsid w:val="00CF4C96"/>
    <w:rsid w:val="00CF5236"/>
    <w:rsid w:val="00CF5BB6"/>
    <w:rsid w:val="00CF5BF5"/>
    <w:rsid w:val="00CF5EBB"/>
    <w:rsid w:val="00CF62AD"/>
    <w:rsid w:val="00CF6641"/>
    <w:rsid w:val="00CF6794"/>
    <w:rsid w:val="00CF692A"/>
    <w:rsid w:val="00CF6AAB"/>
    <w:rsid w:val="00CF6D20"/>
    <w:rsid w:val="00CF7212"/>
    <w:rsid w:val="00CF73D4"/>
    <w:rsid w:val="00CF743A"/>
    <w:rsid w:val="00CF744C"/>
    <w:rsid w:val="00CF74FA"/>
    <w:rsid w:val="00CF75D1"/>
    <w:rsid w:val="00CF783B"/>
    <w:rsid w:val="00CF7AA6"/>
    <w:rsid w:val="00CF7B9F"/>
    <w:rsid w:val="00CF7CA4"/>
    <w:rsid w:val="00CF7FD8"/>
    <w:rsid w:val="00CF7FDD"/>
    <w:rsid w:val="00D004C1"/>
    <w:rsid w:val="00D00D81"/>
    <w:rsid w:val="00D01383"/>
    <w:rsid w:val="00D01757"/>
    <w:rsid w:val="00D017E3"/>
    <w:rsid w:val="00D01C74"/>
    <w:rsid w:val="00D02119"/>
    <w:rsid w:val="00D021D4"/>
    <w:rsid w:val="00D02393"/>
    <w:rsid w:val="00D0243A"/>
    <w:rsid w:val="00D02A8D"/>
    <w:rsid w:val="00D02BEC"/>
    <w:rsid w:val="00D033BE"/>
    <w:rsid w:val="00D03446"/>
    <w:rsid w:val="00D039B8"/>
    <w:rsid w:val="00D03CB8"/>
    <w:rsid w:val="00D04394"/>
    <w:rsid w:val="00D04458"/>
    <w:rsid w:val="00D048C8"/>
    <w:rsid w:val="00D04998"/>
    <w:rsid w:val="00D04AE7"/>
    <w:rsid w:val="00D04D5B"/>
    <w:rsid w:val="00D04DE5"/>
    <w:rsid w:val="00D05250"/>
    <w:rsid w:val="00D05374"/>
    <w:rsid w:val="00D053D9"/>
    <w:rsid w:val="00D05687"/>
    <w:rsid w:val="00D05790"/>
    <w:rsid w:val="00D0588B"/>
    <w:rsid w:val="00D05BBD"/>
    <w:rsid w:val="00D05FCD"/>
    <w:rsid w:val="00D06096"/>
    <w:rsid w:val="00D061AC"/>
    <w:rsid w:val="00D061ED"/>
    <w:rsid w:val="00D069C7"/>
    <w:rsid w:val="00D072D0"/>
    <w:rsid w:val="00D073FD"/>
    <w:rsid w:val="00D07C98"/>
    <w:rsid w:val="00D10054"/>
    <w:rsid w:val="00D10370"/>
    <w:rsid w:val="00D1054A"/>
    <w:rsid w:val="00D1095C"/>
    <w:rsid w:val="00D10B40"/>
    <w:rsid w:val="00D1103E"/>
    <w:rsid w:val="00D11368"/>
    <w:rsid w:val="00D11387"/>
    <w:rsid w:val="00D11AA2"/>
    <w:rsid w:val="00D1245E"/>
    <w:rsid w:val="00D126C0"/>
    <w:rsid w:val="00D12936"/>
    <w:rsid w:val="00D12DD9"/>
    <w:rsid w:val="00D130AC"/>
    <w:rsid w:val="00D13171"/>
    <w:rsid w:val="00D1346E"/>
    <w:rsid w:val="00D13514"/>
    <w:rsid w:val="00D13A32"/>
    <w:rsid w:val="00D13BE7"/>
    <w:rsid w:val="00D13D8F"/>
    <w:rsid w:val="00D1429A"/>
    <w:rsid w:val="00D1435E"/>
    <w:rsid w:val="00D14363"/>
    <w:rsid w:val="00D143A0"/>
    <w:rsid w:val="00D1440B"/>
    <w:rsid w:val="00D145D6"/>
    <w:rsid w:val="00D147F4"/>
    <w:rsid w:val="00D14E0E"/>
    <w:rsid w:val="00D153C8"/>
    <w:rsid w:val="00D157B5"/>
    <w:rsid w:val="00D157E7"/>
    <w:rsid w:val="00D15ACD"/>
    <w:rsid w:val="00D15BB8"/>
    <w:rsid w:val="00D16207"/>
    <w:rsid w:val="00D166AE"/>
    <w:rsid w:val="00D16A50"/>
    <w:rsid w:val="00D16B33"/>
    <w:rsid w:val="00D16C8F"/>
    <w:rsid w:val="00D16F58"/>
    <w:rsid w:val="00D17134"/>
    <w:rsid w:val="00D1728E"/>
    <w:rsid w:val="00D173DA"/>
    <w:rsid w:val="00D17759"/>
    <w:rsid w:val="00D17BE4"/>
    <w:rsid w:val="00D17D17"/>
    <w:rsid w:val="00D20052"/>
    <w:rsid w:val="00D201BC"/>
    <w:rsid w:val="00D201D8"/>
    <w:rsid w:val="00D213A8"/>
    <w:rsid w:val="00D21462"/>
    <w:rsid w:val="00D21482"/>
    <w:rsid w:val="00D2176D"/>
    <w:rsid w:val="00D2179B"/>
    <w:rsid w:val="00D219B7"/>
    <w:rsid w:val="00D22027"/>
    <w:rsid w:val="00D22143"/>
    <w:rsid w:val="00D22168"/>
    <w:rsid w:val="00D221E9"/>
    <w:rsid w:val="00D222F7"/>
    <w:rsid w:val="00D22410"/>
    <w:rsid w:val="00D22480"/>
    <w:rsid w:val="00D226D7"/>
    <w:rsid w:val="00D2277D"/>
    <w:rsid w:val="00D22CDF"/>
    <w:rsid w:val="00D22D08"/>
    <w:rsid w:val="00D22F13"/>
    <w:rsid w:val="00D231ED"/>
    <w:rsid w:val="00D239C9"/>
    <w:rsid w:val="00D23A1A"/>
    <w:rsid w:val="00D24066"/>
    <w:rsid w:val="00D24209"/>
    <w:rsid w:val="00D243DB"/>
    <w:rsid w:val="00D244FE"/>
    <w:rsid w:val="00D2463D"/>
    <w:rsid w:val="00D24899"/>
    <w:rsid w:val="00D24BFB"/>
    <w:rsid w:val="00D2532D"/>
    <w:rsid w:val="00D25660"/>
    <w:rsid w:val="00D257DC"/>
    <w:rsid w:val="00D258E7"/>
    <w:rsid w:val="00D25E6B"/>
    <w:rsid w:val="00D2609B"/>
    <w:rsid w:val="00D26315"/>
    <w:rsid w:val="00D264BF"/>
    <w:rsid w:val="00D26D4C"/>
    <w:rsid w:val="00D26F01"/>
    <w:rsid w:val="00D2707B"/>
    <w:rsid w:val="00D276B3"/>
    <w:rsid w:val="00D27946"/>
    <w:rsid w:val="00D279B9"/>
    <w:rsid w:val="00D27AD4"/>
    <w:rsid w:val="00D303FB"/>
    <w:rsid w:val="00D30509"/>
    <w:rsid w:val="00D30A8C"/>
    <w:rsid w:val="00D30AA0"/>
    <w:rsid w:val="00D30BDD"/>
    <w:rsid w:val="00D31399"/>
    <w:rsid w:val="00D3175D"/>
    <w:rsid w:val="00D31887"/>
    <w:rsid w:val="00D31897"/>
    <w:rsid w:val="00D318A1"/>
    <w:rsid w:val="00D31915"/>
    <w:rsid w:val="00D31AE1"/>
    <w:rsid w:val="00D31EBC"/>
    <w:rsid w:val="00D32198"/>
    <w:rsid w:val="00D324B2"/>
    <w:rsid w:val="00D32788"/>
    <w:rsid w:val="00D327D8"/>
    <w:rsid w:val="00D32A05"/>
    <w:rsid w:val="00D339DF"/>
    <w:rsid w:val="00D33B89"/>
    <w:rsid w:val="00D33E1E"/>
    <w:rsid w:val="00D348FB"/>
    <w:rsid w:val="00D34973"/>
    <w:rsid w:val="00D34F96"/>
    <w:rsid w:val="00D3503A"/>
    <w:rsid w:val="00D357F7"/>
    <w:rsid w:val="00D358C7"/>
    <w:rsid w:val="00D3656D"/>
    <w:rsid w:val="00D367A1"/>
    <w:rsid w:val="00D367A8"/>
    <w:rsid w:val="00D36921"/>
    <w:rsid w:val="00D36AD9"/>
    <w:rsid w:val="00D36EBA"/>
    <w:rsid w:val="00D36F6D"/>
    <w:rsid w:val="00D3719D"/>
    <w:rsid w:val="00D375FA"/>
    <w:rsid w:val="00D3772B"/>
    <w:rsid w:val="00D37D6A"/>
    <w:rsid w:val="00D37EFB"/>
    <w:rsid w:val="00D4011F"/>
    <w:rsid w:val="00D4031B"/>
    <w:rsid w:val="00D40365"/>
    <w:rsid w:val="00D403CA"/>
    <w:rsid w:val="00D405C9"/>
    <w:rsid w:val="00D406CF"/>
    <w:rsid w:val="00D40718"/>
    <w:rsid w:val="00D4079C"/>
    <w:rsid w:val="00D407E6"/>
    <w:rsid w:val="00D4083B"/>
    <w:rsid w:val="00D40D1C"/>
    <w:rsid w:val="00D40DC7"/>
    <w:rsid w:val="00D41082"/>
    <w:rsid w:val="00D4109B"/>
    <w:rsid w:val="00D410A9"/>
    <w:rsid w:val="00D412A1"/>
    <w:rsid w:val="00D4168E"/>
    <w:rsid w:val="00D41A69"/>
    <w:rsid w:val="00D41CED"/>
    <w:rsid w:val="00D4217B"/>
    <w:rsid w:val="00D42A3B"/>
    <w:rsid w:val="00D42ABD"/>
    <w:rsid w:val="00D43091"/>
    <w:rsid w:val="00D43121"/>
    <w:rsid w:val="00D4341D"/>
    <w:rsid w:val="00D43466"/>
    <w:rsid w:val="00D43749"/>
    <w:rsid w:val="00D4376F"/>
    <w:rsid w:val="00D43B32"/>
    <w:rsid w:val="00D43C8E"/>
    <w:rsid w:val="00D44075"/>
    <w:rsid w:val="00D44B81"/>
    <w:rsid w:val="00D44CE9"/>
    <w:rsid w:val="00D44E74"/>
    <w:rsid w:val="00D4515C"/>
    <w:rsid w:val="00D455AB"/>
    <w:rsid w:val="00D459BF"/>
    <w:rsid w:val="00D45FF3"/>
    <w:rsid w:val="00D4601D"/>
    <w:rsid w:val="00D468B6"/>
    <w:rsid w:val="00D468EB"/>
    <w:rsid w:val="00D46B82"/>
    <w:rsid w:val="00D46D2B"/>
    <w:rsid w:val="00D472D1"/>
    <w:rsid w:val="00D47574"/>
    <w:rsid w:val="00D4799B"/>
    <w:rsid w:val="00D47DDC"/>
    <w:rsid w:val="00D47E2F"/>
    <w:rsid w:val="00D500CB"/>
    <w:rsid w:val="00D502C1"/>
    <w:rsid w:val="00D502C4"/>
    <w:rsid w:val="00D50358"/>
    <w:rsid w:val="00D506D3"/>
    <w:rsid w:val="00D508E6"/>
    <w:rsid w:val="00D50F50"/>
    <w:rsid w:val="00D5191C"/>
    <w:rsid w:val="00D519EB"/>
    <w:rsid w:val="00D51AF7"/>
    <w:rsid w:val="00D51EF2"/>
    <w:rsid w:val="00D520EF"/>
    <w:rsid w:val="00D52883"/>
    <w:rsid w:val="00D5298F"/>
    <w:rsid w:val="00D52A2B"/>
    <w:rsid w:val="00D52ABE"/>
    <w:rsid w:val="00D52D59"/>
    <w:rsid w:val="00D52DC5"/>
    <w:rsid w:val="00D52EC4"/>
    <w:rsid w:val="00D5325A"/>
    <w:rsid w:val="00D535CA"/>
    <w:rsid w:val="00D538C0"/>
    <w:rsid w:val="00D53AFD"/>
    <w:rsid w:val="00D53B97"/>
    <w:rsid w:val="00D53D67"/>
    <w:rsid w:val="00D53E34"/>
    <w:rsid w:val="00D53EAB"/>
    <w:rsid w:val="00D54700"/>
    <w:rsid w:val="00D54969"/>
    <w:rsid w:val="00D55421"/>
    <w:rsid w:val="00D55524"/>
    <w:rsid w:val="00D55BB0"/>
    <w:rsid w:val="00D55BC9"/>
    <w:rsid w:val="00D55EE4"/>
    <w:rsid w:val="00D566DF"/>
    <w:rsid w:val="00D56828"/>
    <w:rsid w:val="00D56ECB"/>
    <w:rsid w:val="00D56F94"/>
    <w:rsid w:val="00D57032"/>
    <w:rsid w:val="00D5714A"/>
    <w:rsid w:val="00D57722"/>
    <w:rsid w:val="00D5784A"/>
    <w:rsid w:val="00D57AF9"/>
    <w:rsid w:val="00D60221"/>
    <w:rsid w:val="00D6042B"/>
    <w:rsid w:val="00D60515"/>
    <w:rsid w:val="00D60752"/>
    <w:rsid w:val="00D6099B"/>
    <w:rsid w:val="00D60D3D"/>
    <w:rsid w:val="00D60DB4"/>
    <w:rsid w:val="00D60E2C"/>
    <w:rsid w:val="00D611DC"/>
    <w:rsid w:val="00D61394"/>
    <w:rsid w:val="00D61398"/>
    <w:rsid w:val="00D61972"/>
    <w:rsid w:val="00D61D50"/>
    <w:rsid w:val="00D62186"/>
    <w:rsid w:val="00D621CD"/>
    <w:rsid w:val="00D6285D"/>
    <w:rsid w:val="00D6293F"/>
    <w:rsid w:val="00D62FD0"/>
    <w:rsid w:val="00D630F3"/>
    <w:rsid w:val="00D63245"/>
    <w:rsid w:val="00D634DA"/>
    <w:rsid w:val="00D636C6"/>
    <w:rsid w:val="00D63867"/>
    <w:rsid w:val="00D63AC2"/>
    <w:rsid w:val="00D647F5"/>
    <w:rsid w:val="00D64DB7"/>
    <w:rsid w:val="00D64E1C"/>
    <w:rsid w:val="00D64FD1"/>
    <w:rsid w:val="00D65AE2"/>
    <w:rsid w:val="00D66196"/>
    <w:rsid w:val="00D6626F"/>
    <w:rsid w:val="00D663D1"/>
    <w:rsid w:val="00D66A54"/>
    <w:rsid w:val="00D67297"/>
    <w:rsid w:val="00D67785"/>
    <w:rsid w:val="00D67C3F"/>
    <w:rsid w:val="00D7082B"/>
    <w:rsid w:val="00D70F8B"/>
    <w:rsid w:val="00D712BC"/>
    <w:rsid w:val="00D712E5"/>
    <w:rsid w:val="00D7130E"/>
    <w:rsid w:val="00D7137D"/>
    <w:rsid w:val="00D713E8"/>
    <w:rsid w:val="00D716DC"/>
    <w:rsid w:val="00D71758"/>
    <w:rsid w:val="00D71E76"/>
    <w:rsid w:val="00D72040"/>
    <w:rsid w:val="00D7219B"/>
    <w:rsid w:val="00D721B4"/>
    <w:rsid w:val="00D721C2"/>
    <w:rsid w:val="00D7224B"/>
    <w:rsid w:val="00D7232C"/>
    <w:rsid w:val="00D72A73"/>
    <w:rsid w:val="00D72B81"/>
    <w:rsid w:val="00D7455F"/>
    <w:rsid w:val="00D746E8"/>
    <w:rsid w:val="00D74C9C"/>
    <w:rsid w:val="00D74DCB"/>
    <w:rsid w:val="00D7517F"/>
    <w:rsid w:val="00D7554C"/>
    <w:rsid w:val="00D7567F"/>
    <w:rsid w:val="00D756D9"/>
    <w:rsid w:val="00D7580E"/>
    <w:rsid w:val="00D75A6E"/>
    <w:rsid w:val="00D75C46"/>
    <w:rsid w:val="00D7625C"/>
    <w:rsid w:val="00D7673F"/>
    <w:rsid w:val="00D76A03"/>
    <w:rsid w:val="00D76C46"/>
    <w:rsid w:val="00D76C69"/>
    <w:rsid w:val="00D76EE6"/>
    <w:rsid w:val="00D77025"/>
    <w:rsid w:val="00D77276"/>
    <w:rsid w:val="00D77350"/>
    <w:rsid w:val="00D77775"/>
    <w:rsid w:val="00D77D24"/>
    <w:rsid w:val="00D77D46"/>
    <w:rsid w:val="00D80107"/>
    <w:rsid w:val="00D80119"/>
    <w:rsid w:val="00D80222"/>
    <w:rsid w:val="00D803FD"/>
    <w:rsid w:val="00D808E6"/>
    <w:rsid w:val="00D80F43"/>
    <w:rsid w:val="00D81238"/>
    <w:rsid w:val="00D812EB"/>
    <w:rsid w:val="00D815FC"/>
    <w:rsid w:val="00D816F7"/>
    <w:rsid w:val="00D81A84"/>
    <w:rsid w:val="00D81C8F"/>
    <w:rsid w:val="00D81E3D"/>
    <w:rsid w:val="00D81E5D"/>
    <w:rsid w:val="00D82176"/>
    <w:rsid w:val="00D8227A"/>
    <w:rsid w:val="00D825BD"/>
    <w:rsid w:val="00D82698"/>
    <w:rsid w:val="00D8274F"/>
    <w:rsid w:val="00D83124"/>
    <w:rsid w:val="00D838DB"/>
    <w:rsid w:val="00D839B3"/>
    <w:rsid w:val="00D83D41"/>
    <w:rsid w:val="00D83D58"/>
    <w:rsid w:val="00D84061"/>
    <w:rsid w:val="00D840A3"/>
    <w:rsid w:val="00D8477A"/>
    <w:rsid w:val="00D847B2"/>
    <w:rsid w:val="00D847BC"/>
    <w:rsid w:val="00D84829"/>
    <w:rsid w:val="00D84A26"/>
    <w:rsid w:val="00D84CBB"/>
    <w:rsid w:val="00D84E43"/>
    <w:rsid w:val="00D84F04"/>
    <w:rsid w:val="00D84F87"/>
    <w:rsid w:val="00D84FA6"/>
    <w:rsid w:val="00D850AA"/>
    <w:rsid w:val="00D8520A"/>
    <w:rsid w:val="00D85416"/>
    <w:rsid w:val="00D85632"/>
    <w:rsid w:val="00D857A6"/>
    <w:rsid w:val="00D85FF4"/>
    <w:rsid w:val="00D86246"/>
    <w:rsid w:val="00D86577"/>
    <w:rsid w:val="00D86D00"/>
    <w:rsid w:val="00D86F95"/>
    <w:rsid w:val="00D8732F"/>
    <w:rsid w:val="00D8786A"/>
    <w:rsid w:val="00D87C14"/>
    <w:rsid w:val="00D87D19"/>
    <w:rsid w:val="00D87DE4"/>
    <w:rsid w:val="00D9001F"/>
    <w:rsid w:val="00D90068"/>
    <w:rsid w:val="00D900BD"/>
    <w:rsid w:val="00D901D3"/>
    <w:rsid w:val="00D902BF"/>
    <w:rsid w:val="00D90381"/>
    <w:rsid w:val="00D906E7"/>
    <w:rsid w:val="00D908D4"/>
    <w:rsid w:val="00D90907"/>
    <w:rsid w:val="00D90AAB"/>
    <w:rsid w:val="00D91225"/>
    <w:rsid w:val="00D9149B"/>
    <w:rsid w:val="00D91550"/>
    <w:rsid w:val="00D91AAB"/>
    <w:rsid w:val="00D91BE6"/>
    <w:rsid w:val="00D92730"/>
    <w:rsid w:val="00D92ECF"/>
    <w:rsid w:val="00D931D5"/>
    <w:rsid w:val="00D935AF"/>
    <w:rsid w:val="00D93764"/>
    <w:rsid w:val="00D938A9"/>
    <w:rsid w:val="00D9393D"/>
    <w:rsid w:val="00D93976"/>
    <w:rsid w:val="00D939BA"/>
    <w:rsid w:val="00D93C23"/>
    <w:rsid w:val="00D93FE9"/>
    <w:rsid w:val="00D9445C"/>
    <w:rsid w:val="00D944DE"/>
    <w:rsid w:val="00D94693"/>
    <w:rsid w:val="00D947EA"/>
    <w:rsid w:val="00D94E34"/>
    <w:rsid w:val="00D95003"/>
    <w:rsid w:val="00D954C0"/>
    <w:rsid w:val="00D95553"/>
    <w:rsid w:val="00D955FC"/>
    <w:rsid w:val="00D95D33"/>
    <w:rsid w:val="00D961AC"/>
    <w:rsid w:val="00D965D4"/>
    <w:rsid w:val="00D96679"/>
    <w:rsid w:val="00D96F81"/>
    <w:rsid w:val="00D97107"/>
    <w:rsid w:val="00D977D2"/>
    <w:rsid w:val="00D97B1E"/>
    <w:rsid w:val="00D97C7D"/>
    <w:rsid w:val="00DA0021"/>
    <w:rsid w:val="00DA01D1"/>
    <w:rsid w:val="00DA01E1"/>
    <w:rsid w:val="00DA0273"/>
    <w:rsid w:val="00DA03DF"/>
    <w:rsid w:val="00DA047E"/>
    <w:rsid w:val="00DA080D"/>
    <w:rsid w:val="00DA0A1C"/>
    <w:rsid w:val="00DA0DE4"/>
    <w:rsid w:val="00DA0E14"/>
    <w:rsid w:val="00DA0F60"/>
    <w:rsid w:val="00DA1089"/>
    <w:rsid w:val="00DA13A1"/>
    <w:rsid w:val="00DA13D8"/>
    <w:rsid w:val="00DA1437"/>
    <w:rsid w:val="00DA188F"/>
    <w:rsid w:val="00DA1897"/>
    <w:rsid w:val="00DA1B20"/>
    <w:rsid w:val="00DA1E33"/>
    <w:rsid w:val="00DA2044"/>
    <w:rsid w:val="00DA23C0"/>
    <w:rsid w:val="00DA23DB"/>
    <w:rsid w:val="00DA2406"/>
    <w:rsid w:val="00DA2825"/>
    <w:rsid w:val="00DA28B9"/>
    <w:rsid w:val="00DA2C64"/>
    <w:rsid w:val="00DA2DDA"/>
    <w:rsid w:val="00DA2E9D"/>
    <w:rsid w:val="00DA3617"/>
    <w:rsid w:val="00DA3889"/>
    <w:rsid w:val="00DA3CC8"/>
    <w:rsid w:val="00DA44BB"/>
    <w:rsid w:val="00DA4554"/>
    <w:rsid w:val="00DA45A6"/>
    <w:rsid w:val="00DA45B2"/>
    <w:rsid w:val="00DA490C"/>
    <w:rsid w:val="00DA4D0C"/>
    <w:rsid w:val="00DA4FDE"/>
    <w:rsid w:val="00DA506B"/>
    <w:rsid w:val="00DA53A8"/>
    <w:rsid w:val="00DA5D01"/>
    <w:rsid w:val="00DA68E5"/>
    <w:rsid w:val="00DA75F8"/>
    <w:rsid w:val="00DA7A06"/>
    <w:rsid w:val="00DA7A49"/>
    <w:rsid w:val="00DA7BA2"/>
    <w:rsid w:val="00DA7EF3"/>
    <w:rsid w:val="00DB0461"/>
    <w:rsid w:val="00DB0CF4"/>
    <w:rsid w:val="00DB1251"/>
    <w:rsid w:val="00DB15FB"/>
    <w:rsid w:val="00DB1680"/>
    <w:rsid w:val="00DB17DD"/>
    <w:rsid w:val="00DB1CE8"/>
    <w:rsid w:val="00DB1F17"/>
    <w:rsid w:val="00DB24F9"/>
    <w:rsid w:val="00DB27CB"/>
    <w:rsid w:val="00DB2C07"/>
    <w:rsid w:val="00DB2EA6"/>
    <w:rsid w:val="00DB3187"/>
    <w:rsid w:val="00DB32CD"/>
    <w:rsid w:val="00DB37C0"/>
    <w:rsid w:val="00DB3BF6"/>
    <w:rsid w:val="00DB3E57"/>
    <w:rsid w:val="00DB419B"/>
    <w:rsid w:val="00DB44F2"/>
    <w:rsid w:val="00DB4513"/>
    <w:rsid w:val="00DB491B"/>
    <w:rsid w:val="00DB49EF"/>
    <w:rsid w:val="00DB526B"/>
    <w:rsid w:val="00DB61C3"/>
    <w:rsid w:val="00DB69D4"/>
    <w:rsid w:val="00DB6EA3"/>
    <w:rsid w:val="00DB74B2"/>
    <w:rsid w:val="00DB7D11"/>
    <w:rsid w:val="00DB7D4D"/>
    <w:rsid w:val="00DC02AB"/>
    <w:rsid w:val="00DC037A"/>
    <w:rsid w:val="00DC0514"/>
    <w:rsid w:val="00DC06E6"/>
    <w:rsid w:val="00DC08DE"/>
    <w:rsid w:val="00DC0ED8"/>
    <w:rsid w:val="00DC0FE1"/>
    <w:rsid w:val="00DC12A1"/>
    <w:rsid w:val="00DC1470"/>
    <w:rsid w:val="00DC14BF"/>
    <w:rsid w:val="00DC157E"/>
    <w:rsid w:val="00DC15FF"/>
    <w:rsid w:val="00DC1920"/>
    <w:rsid w:val="00DC1959"/>
    <w:rsid w:val="00DC1B32"/>
    <w:rsid w:val="00DC1C8C"/>
    <w:rsid w:val="00DC1DBD"/>
    <w:rsid w:val="00DC1DEF"/>
    <w:rsid w:val="00DC2297"/>
    <w:rsid w:val="00DC2409"/>
    <w:rsid w:val="00DC24DB"/>
    <w:rsid w:val="00DC25BD"/>
    <w:rsid w:val="00DC2A96"/>
    <w:rsid w:val="00DC2C15"/>
    <w:rsid w:val="00DC2FAA"/>
    <w:rsid w:val="00DC3237"/>
    <w:rsid w:val="00DC3701"/>
    <w:rsid w:val="00DC3B4C"/>
    <w:rsid w:val="00DC3B7D"/>
    <w:rsid w:val="00DC3BEC"/>
    <w:rsid w:val="00DC3F0E"/>
    <w:rsid w:val="00DC42BB"/>
    <w:rsid w:val="00DC43A1"/>
    <w:rsid w:val="00DC4508"/>
    <w:rsid w:val="00DC45F4"/>
    <w:rsid w:val="00DC46C3"/>
    <w:rsid w:val="00DC46EF"/>
    <w:rsid w:val="00DC481C"/>
    <w:rsid w:val="00DC49EA"/>
    <w:rsid w:val="00DC4D45"/>
    <w:rsid w:val="00DC4FD2"/>
    <w:rsid w:val="00DC584D"/>
    <w:rsid w:val="00DC63E6"/>
    <w:rsid w:val="00DC6758"/>
    <w:rsid w:val="00DC6B74"/>
    <w:rsid w:val="00DC6F61"/>
    <w:rsid w:val="00DC7E13"/>
    <w:rsid w:val="00DD0043"/>
    <w:rsid w:val="00DD0680"/>
    <w:rsid w:val="00DD08D8"/>
    <w:rsid w:val="00DD0A37"/>
    <w:rsid w:val="00DD0ADF"/>
    <w:rsid w:val="00DD0DFE"/>
    <w:rsid w:val="00DD1C0A"/>
    <w:rsid w:val="00DD2388"/>
    <w:rsid w:val="00DD25C1"/>
    <w:rsid w:val="00DD2625"/>
    <w:rsid w:val="00DD26E5"/>
    <w:rsid w:val="00DD2BB4"/>
    <w:rsid w:val="00DD2C1B"/>
    <w:rsid w:val="00DD2C1D"/>
    <w:rsid w:val="00DD2EE5"/>
    <w:rsid w:val="00DD3645"/>
    <w:rsid w:val="00DD3778"/>
    <w:rsid w:val="00DD3C9E"/>
    <w:rsid w:val="00DD3CA5"/>
    <w:rsid w:val="00DD3CEF"/>
    <w:rsid w:val="00DD419A"/>
    <w:rsid w:val="00DD4282"/>
    <w:rsid w:val="00DD441A"/>
    <w:rsid w:val="00DD4C35"/>
    <w:rsid w:val="00DD4D5E"/>
    <w:rsid w:val="00DD537D"/>
    <w:rsid w:val="00DD57FE"/>
    <w:rsid w:val="00DD5882"/>
    <w:rsid w:val="00DD59EE"/>
    <w:rsid w:val="00DD5D28"/>
    <w:rsid w:val="00DD5D5E"/>
    <w:rsid w:val="00DD6014"/>
    <w:rsid w:val="00DD601B"/>
    <w:rsid w:val="00DD6127"/>
    <w:rsid w:val="00DD6208"/>
    <w:rsid w:val="00DD6318"/>
    <w:rsid w:val="00DD6520"/>
    <w:rsid w:val="00DD6919"/>
    <w:rsid w:val="00DD6E4A"/>
    <w:rsid w:val="00DD6EEC"/>
    <w:rsid w:val="00DD6F9F"/>
    <w:rsid w:val="00DD71C9"/>
    <w:rsid w:val="00DD7478"/>
    <w:rsid w:val="00DD7583"/>
    <w:rsid w:val="00DD7B3A"/>
    <w:rsid w:val="00DD7CAF"/>
    <w:rsid w:val="00DD7E98"/>
    <w:rsid w:val="00DD7EA7"/>
    <w:rsid w:val="00DE0021"/>
    <w:rsid w:val="00DE01A9"/>
    <w:rsid w:val="00DE0EAF"/>
    <w:rsid w:val="00DE154E"/>
    <w:rsid w:val="00DE1716"/>
    <w:rsid w:val="00DE1829"/>
    <w:rsid w:val="00DE19C5"/>
    <w:rsid w:val="00DE1DC5"/>
    <w:rsid w:val="00DE1DC9"/>
    <w:rsid w:val="00DE1E60"/>
    <w:rsid w:val="00DE1FAF"/>
    <w:rsid w:val="00DE1FC9"/>
    <w:rsid w:val="00DE2C9A"/>
    <w:rsid w:val="00DE2E5F"/>
    <w:rsid w:val="00DE2EAE"/>
    <w:rsid w:val="00DE2F42"/>
    <w:rsid w:val="00DE3385"/>
    <w:rsid w:val="00DE345B"/>
    <w:rsid w:val="00DE368A"/>
    <w:rsid w:val="00DE3AAC"/>
    <w:rsid w:val="00DE3C4B"/>
    <w:rsid w:val="00DE424D"/>
    <w:rsid w:val="00DE42AB"/>
    <w:rsid w:val="00DE45EE"/>
    <w:rsid w:val="00DE4693"/>
    <w:rsid w:val="00DE473B"/>
    <w:rsid w:val="00DE477D"/>
    <w:rsid w:val="00DE4EAD"/>
    <w:rsid w:val="00DE5A4F"/>
    <w:rsid w:val="00DE5C4E"/>
    <w:rsid w:val="00DE6961"/>
    <w:rsid w:val="00DE69B0"/>
    <w:rsid w:val="00DE6BD5"/>
    <w:rsid w:val="00DE6E29"/>
    <w:rsid w:val="00DE7797"/>
    <w:rsid w:val="00DE7CF0"/>
    <w:rsid w:val="00DF083F"/>
    <w:rsid w:val="00DF0877"/>
    <w:rsid w:val="00DF08AC"/>
    <w:rsid w:val="00DF0AF1"/>
    <w:rsid w:val="00DF0E46"/>
    <w:rsid w:val="00DF1005"/>
    <w:rsid w:val="00DF109B"/>
    <w:rsid w:val="00DF151B"/>
    <w:rsid w:val="00DF1731"/>
    <w:rsid w:val="00DF17F0"/>
    <w:rsid w:val="00DF181B"/>
    <w:rsid w:val="00DF217A"/>
    <w:rsid w:val="00DF234F"/>
    <w:rsid w:val="00DF235B"/>
    <w:rsid w:val="00DF2636"/>
    <w:rsid w:val="00DF27C4"/>
    <w:rsid w:val="00DF2F2B"/>
    <w:rsid w:val="00DF30C3"/>
    <w:rsid w:val="00DF345A"/>
    <w:rsid w:val="00DF3600"/>
    <w:rsid w:val="00DF3B7F"/>
    <w:rsid w:val="00DF3BFC"/>
    <w:rsid w:val="00DF3E88"/>
    <w:rsid w:val="00DF436C"/>
    <w:rsid w:val="00DF43C5"/>
    <w:rsid w:val="00DF4492"/>
    <w:rsid w:val="00DF46B7"/>
    <w:rsid w:val="00DF4732"/>
    <w:rsid w:val="00DF4939"/>
    <w:rsid w:val="00DF4952"/>
    <w:rsid w:val="00DF51B2"/>
    <w:rsid w:val="00DF53AF"/>
    <w:rsid w:val="00DF5474"/>
    <w:rsid w:val="00DF5651"/>
    <w:rsid w:val="00DF5853"/>
    <w:rsid w:val="00DF58F9"/>
    <w:rsid w:val="00DF5B86"/>
    <w:rsid w:val="00DF6500"/>
    <w:rsid w:val="00DF6539"/>
    <w:rsid w:val="00DF6567"/>
    <w:rsid w:val="00DF6661"/>
    <w:rsid w:val="00DF68BD"/>
    <w:rsid w:val="00DF7437"/>
    <w:rsid w:val="00DF76C5"/>
    <w:rsid w:val="00E00476"/>
    <w:rsid w:val="00E0053A"/>
    <w:rsid w:val="00E008B1"/>
    <w:rsid w:val="00E00ABD"/>
    <w:rsid w:val="00E01006"/>
    <w:rsid w:val="00E01167"/>
    <w:rsid w:val="00E012AD"/>
    <w:rsid w:val="00E01713"/>
    <w:rsid w:val="00E01A36"/>
    <w:rsid w:val="00E01EBE"/>
    <w:rsid w:val="00E022DF"/>
    <w:rsid w:val="00E0239B"/>
    <w:rsid w:val="00E0259E"/>
    <w:rsid w:val="00E02A48"/>
    <w:rsid w:val="00E02C0C"/>
    <w:rsid w:val="00E02F9A"/>
    <w:rsid w:val="00E0355F"/>
    <w:rsid w:val="00E03610"/>
    <w:rsid w:val="00E03863"/>
    <w:rsid w:val="00E03870"/>
    <w:rsid w:val="00E03877"/>
    <w:rsid w:val="00E03C94"/>
    <w:rsid w:val="00E04107"/>
    <w:rsid w:val="00E04369"/>
    <w:rsid w:val="00E0444E"/>
    <w:rsid w:val="00E052CC"/>
    <w:rsid w:val="00E0532A"/>
    <w:rsid w:val="00E0546C"/>
    <w:rsid w:val="00E057F8"/>
    <w:rsid w:val="00E05AD1"/>
    <w:rsid w:val="00E064F0"/>
    <w:rsid w:val="00E06A17"/>
    <w:rsid w:val="00E06B1A"/>
    <w:rsid w:val="00E06C37"/>
    <w:rsid w:val="00E06EEC"/>
    <w:rsid w:val="00E06FA5"/>
    <w:rsid w:val="00E0788F"/>
    <w:rsid w:val="00E07B8A"/>
    <w:rsid w:val="00E07C01"/>
    <w:rsid w:val="00E07CC9"/>
    <w:rsid w:val="00E10249"/>
    <w:rsid w:val="00E10DA1"/>
    <w:rsid w:val="00E11111"/>
    <w:rsid w:val="00E1172F"/>
    <w:rsid w:val="00E117DB"/>
    <w:rsid w:val="00E11D08"/>
    <w:rsid w:val="00E11FD7"/>
    <w:rsid w:val="00E1201B"/>
    <w:rsid w:val="00E12285"/>
    <w:rsid w:val="00E126B6"/>
    <w:rsid w:val="00E129F4"/>
    <w:rsid w:val="00E12BF6"/>
    <w:rsid w:val="00E12E80"/>
    <w:rsid w:val="00E12FA4"/>
    <w:rsid w:val="00E13168"/>
    <w:rsid w:val="00E1353D"/>
    <w:rsid w:val="00E137EA"/>
    <w:rsid w:val="00E13E53"/>
    <w:rsid w:val="00E13F4F"/>
    <w:rsid w:val="00E1415C"/>
    <w:rsid w:val="00E147BA"/>
    <w:rsid w:val="00E148B7"/>
    <w:rsid w:val="00E148EC"/>
    <w:rsid w:val="00E14DF6"/>
    <w:rsid w:val="00E14F24"/>
    <w:rsid w:val="00E14F28"/>
    <w:rsid w:val="00E152F9"/>
    <w:rsid w:val="00E156AB"/>
    <w:rsid w:val="00E1598E"/>
    <w:rsid w:val="00E15A9D"/>
    <w:rsid w:val="00E15C14"/>
    <w:rsid w:val="00E1638C"/>
    <w:rsid w:val="00E16C1B"/>
    <w:rsid w:val="00E16C61"/>
    <w:rsid w:val="00E16E81"/>
    <w:rsid w:val="00E16F22"/>
    <w:rsid w:val="00E17064"/>
    <w:rsid w:val="00E1741D"/>
    <w:rsid w:val="00E17450"/>
    <w:rsid w:val="00E174F3"/>
    <w:rsid w:val="00E175AF"/>
    <w:rsid w:val="00E17A59"/>
    <w:rsid w:val="00E17C27"/>
    <w:rsid w:val="00E20382"/>
    <w:rsid w:val="00E204F9"/>
    <w:rsid w:val="00E20C7C"/>
    <w:rsid w:val="00E20D95"/>
    <w:rsid w:val="00E21019"/>
    <w:rsid w:val="00E2122C"/>
    <w:rsid w:val="00E2140F"/>
    <w:rsid w:val="00E2164F"/>
    <w:rsid w:val="00E21715"/>
    <w:rsid w:val="00E217E7"/>
    <w:rsid w:val="00E21A0D"/>
    <w:rsid w:val="00E21D1B"/>
    <w:rsid w:val="00E21F28"/>
    <w:rsid w:val="00E21FF1"/>
    <w:rsid w:val="00E2267E"/>
    <w:rsid w:val="00E22A33"/>
    <w:rsid w:val="00E22E86"/>
    <w:rsid w:val="00E23037"/>
    <w:rsid w:val="00E23699"/>
    <w:rsid w:val="00E236D2"/>
    <w:rsid w:val="00E236DF"/>
    <w:rsid w:val="00E23855"/>
    <w:rsid w:val="00E238DB"/>
    <w:rsid w:val="00E23958"/>
    <w:rsid w:val="00E23AE0"/>
    <w:rsid w:val="00E23BC6"/>
    <w:rsid w:val="00E24275"/>
    <w:rsid w:val="00E24363"/>
    <w:rsid w:val="00E24584"/>
    <w:rsid w:val="00E245F6"/>
    <w:rsid w:val="00E250FA"/>
    <w:rsid w:val="00E257C7"/>
    <w:rsid w:val="00E25CA2"/>
    <w:rsid w:val="00E25E4C"/>
    <w:rsid w:val="00E260C2"/>
    <w:rsid w:val="00E26178"/>
    <w:rsid w:val="00E26D1D"/>
    <w:rsid w:val="00E26E1F"/>
    <w:rsid w:val="00E26E2A"/>
    <w:rsid w:val="00E26EAD"/>
    <w:rsid w:val="00E27109"/>
    <w:rsid w:val="00E2722A"/>
    <w:rsid w:val="00E2736F"/>
    <w:rsid w:val="00E273FC"/>
    <w:rsid w:val="00E27604"/>
    <w:rsid w:val="00E27655"/>
    <w:rsid w:val="00E30537"/>
    <w:rsid w:val="00E305EC"/>
    <w:rsid w:val="00E306EE"/>
    <w:rsid w:val="00E30A68"/>
    <w:rsid w:val="00E30EF3"/>
    <w:rsid w:val="00E3124A"/>
    <w:rsid w:val="00E312BF"/>
    <w:rsid w:val="00E3160B"/>
    <w:rsid w:val="00E31651"/>
    <w:rsid w:val="00E316C4"/>
    <w:rsid w:val="00E3170A"/>
    <w:rsid w:val="00E31BBC"/>
    <w:rsid w:val="00E3223E"/>
    <w:rsid w:val="00E323A2"/>
    <w:rsid w:val="00E32A6D"/>
    <w:rsid w:val="00E32B7A"/>
    <w:rsid w:val="00E32B9B"/>
    <w:rsid w:val="00E3346C"/>
    <w:rsid w:val="00E33AFD"/>
    <w:rsid w:val="00E33F6B"/>
    <w:rsid w:val="00E33FBE"/>
    <w:rsid w:val="00E34038"/>
    <w:rsid w:val="00E341F8"/>
    <w:rsid w:val="00E341FD"/>
    <w:rsid w:val="00E34376"/>
    <w:rsid w:val="00E34789"/>
    <w:rsid w:val="00E34848"/>
    <w:rsid w:val="00E348D2"/>
    <w:rsid w:val="00E34F6A"/>
    <w:rsid w:val="00E35420"/>
    <w:rsid w:val="00E35C83"/>
    <w:rsid w:val="00E35D2D"/>
    <w:rsid w:val="00E35FDE"/>
    <w:rsid w:val="00E36108"/>
    <w:rsid w:val="00E36328"/>
    <w:rsid w:val="00E369CD"/>
    <w:rsid w:val="00E36BE7"/>
    <w:rsid w:val="00E37000"/>
    <w:rsid w:val="00E37178"/>
    <w:rsid w:val="00E372E5"/>
    <w:rsid w:val="00E3742F"/>
    <w:rsid w:val="00E37435"/>
    <w:rsid w:val="00E379F2"/>
    <w:rsid w:val="00E37ACE"/>
    <w:rsid w:val="00E37AF5"/>
    <w:rsid w:val="00E37B9D"/>
    <w:rsid w:val="00E37DE2"/>
    <w:rsid w:val="00E37F2C"/>
    <w:rsid w:val="00E401A6"/>
    <w:rsid w:val="00E403F2"/>
    <w:rsid w:val="00E40562"/>
    <w:rsid w:val="00E407A9"/>
    <w:rsid w:val="00E407BB"/>
    <w:rsid w:val="00E409CE"/>
    <w:rsid w:val="00E40A5A"/>
    <w:rsid w:val="00E413C8"/>
    <w:rsid w:val="00E41435"/>
    <w:rsid w:val="00E41437"/>
    <w:rsid w:val="00E41836"/>
    <w:rsid w:val="00E418C5"/>
    <w:rsid w:val="00E41914"/>
    <w:rsid w:val="00E41E84"/>
    <w:rsid w:val="00E41FFE"/>
    <w:rsid w:val="00E421C4"/>
    <w:rsid w:val="00E42213"/>
    <w:rsid w:val="00E42883"/>
    <w:rsid w:val="00E42E12"/>
    <w:rsid w:val="00E43391"/>
    <w:rsid w:val="00E43410"/>
    <w:rsid w:val="00E436C9"/>
    <w:rsid w:val="00E4435B"/>
    <w:rsid w:val="00E44576"/>
    <w:rsid w:val="00E44DF0"/>
    <w:rsid w:val="00E44F61"/>
    <w:rsid w:val="00E454F7"/>
    <w:rsid w:val="00E455FE"/>
    <w:rsid w:val="00E45655"/>
    <w:rsid w:val="00E4593B"/>
    <w:rsid w:val="00E45D69"/>
    <w:rsid w:val="00E45F87"/>
    <w:rsid w:val="00E463F3"/>
    <w:rsid w:val="00E46644"/>
    <w:rsid w:val="00E466E7"/>
    <w:rsid w:val="00E468E7"/>
    <w:rsid w:val="00E46B61"/>
    <w:rsid w:val="00E46BA9"/>
    <w:rsid w:val="00E46C8E"/>
    <w:rsid w:val="00E46E84"/>
    <w:rsid w:val="00E47573"/>
    <w:rsid w:val="00E4783E"/>
    <w:rsid w:val="00E50368"/>
    <w:rsid w:val="00E50493"/>
    <w:rsid w:val="00E506CB"/>
    <w:rsid w:val="00E5088B"/>
    <w:rsid w:val="00E50975"/>
    <w:rsid w:val="00E51207"/>
    <w:rsid w:val="00E51610"/>
    <w:rsid w:val="00E51629"/>
    <w:rsid w:val="00E5169A"/>
    <w:rsid w:val="00E517F4"/>
    <w:rsid w:val="00E51B9D"/>
    <w:rsid w:val="00E524EF"/>
    <w:rsid w:val="00E52AF1"/>
    <w:rsid w:val="00E52C6D"/>
    <w:rsid w:val="00E52F19"/>
    <w:rsid w:val="00E53032"/>
    <w:rsid w:val="00E5307D"/>
    <w:rsid w:val="00E532FB"/>
    <w:rsid w:val="00E537C2"/>
    <w:rsid w:val="00E53F10"/>
    <w:rsid w:val="00E54770"/>
    <w:rsid w:val="00E54F71"/>
    <w:rsid w:val="00E55495"/>
    <w:rsid w:val="00E5551B"/>
    <w:rsid w:val="00E555E4"/>
    <w:rsid w:val="00E55760"/>
    <w:rsid w:val="00E55AF2"/>
    <w:rsid w:val="00E55B29"/>
    <w:rsid w:val="00E55EA0"/>
    <w:rsid w:val="00E562C0"/>
    <w:rsid w:val="00E569E3"/>
    <w:rsid w:val="00E56B74"/>
    <w:rsid w:val="00E56F16"/>
    <w:rsid w:val="00E5705B"/>
    <w:rsid w:val="00E57499"/>
    <w:rsid w:val="00E574F7"/>
    <w:rsid w:val="00E57627"/>
    <w:rsid w:val="00E57630"/>
    <w:rsid w:val="00E576F6"/>
    <w:rsid w:val="00E57820"/>
    <w:rsid w:val="00E578EC"/>
    <w:rsid w:val="00E57B7D"/>
    <w:rsid w:val="00E6020E"/>
    <w:rsid w:val="00E603E0"/>
    <w:rsid w:val="00E60478"/>
    <w:rsid w:val="00E605CC"/>
    <w:rsid w:val="00E606CF"/>
    <w:rsid w:val="00E606FC"/>
    <w:rsid w:val="00E607D6"/>
    <w:rsid w:val="00E60B3B"/>
    <w:rsid w:val="00E60E88"/>
    <w:rsid w:val="00E60FE0"/>
    <w:rsid w:val="00E6115B"/>
    <w:rsid w:val="00E6163B"/>
    <w:rsid w:val="00E61A2E"/>
    <w:rsid w:val="00E623C4"/>
    <w:rsid w:val="00E623DE"/>
    <w:rsid w:val="00E624BA"/>
    <w:rsid w:val="00E625C4"/>
    <w:rsid w:val="00E626F2"/>
    <w:rsid w:val="00E62EBA"/>
    <w:rsid w:val="00E6305C"/>
    <w:rsid w:val="00E636ED"/>
    <w:rsid w:val="00E6391B"/>
    <w:rsid w:val="00E63A1C"/>
    <w:rsid w:val="00E63EDC"/>
    <w:rsid w:val="00E63EE0"/>
    <w:rsid w:val="00E64419"/>
    <w:rsid w:val="00E64495"/>
    <w:rsid w:val="00E64DAB"/>
    <w:rsid w:val="00E64E7D"/>
    <w:rsid w:val="00E64F31"/>
    <w:rsid w:val="00E65864"/>
    <w:rsid w:val="00E659B2"/>
    <w:rsid w:val="00E65D21"/>
    <w:rsid w:val="00E65E6B"/>
    <w:rsid w:val="00E6639D"/>
    <w:rsid w:val="00E66A41"/>
    <w:rsid w:val="00E66CB5"/>
    <w:rsid w:val="00E6783D"/>
    <w:rsid w:val="00E67D79"/>
    <w:rsid w:val="00E700AF"/>
    <w:rsid w:val="00E7037A"/>
    <w:rsid w:val="00E7073B"/>
    <w:rsid w:val="00E707E8"/>
    <w:rsid w:val="00E70947"/>
    <w:rsid w:val="00E71166"/>
    <w:rsid w:val="00E7141D"/>
    <w:rsid w:val="00E7155C"/>
    <w:rsid w:val="00E7157C"/>
    <w:rsid w:val="00E7169A"/>
    <w:rsid w:val="00E717DD"/>
    <w:rsid w:val="00E72208"/>
    <w:rsid w:val="00E722A7"/>
    <w:rsid w:val="00E72641"/>
    <w:rsid w:val="00E727AF"/>
    <w:rsid w:val="00E729FF"/>
    <w:rsid w:val="00E72A48"/>
    <w:rsid w:val="00E72B65"/>
    <w:rsid w:val="00E72ECF"/>
    <w:rsid w:val="00E73062"/>
    <w:rsid w:val="00E73067"/>
    <w:rsid w:val="00E730B2"/>
    <w:rsid w:val="00E7334F"/>
    <w:rsid w:val="00E73378"/>
    <w:rsid w:val="00E73379"/>
    <w:rsid w:val="00E7359B"/>
    <w:rsid w:val="00E73731"/>
    <w:rsid w:val="00E73B4E"/>
    <w:rsid w:val="00E73B9D"/>
    <w:rsid w:val="00E73C3E"/>
    <w:rsid w:val="00E73DB5"/>
    <w:rsid w:val="00E74489"/>
    <w:rsid w:val="00E744A5"/>
    <w:rsid w:val="00E746F3"/>
    <w:rsid w:val="00E747EB"/>
    <w:rsid w:val="00E74AC1"/>
    <w:rsid w:val="00E74B84"/>
    <w:rsid w:val="00E74CBF"/>
    <w:rsid w:val="00E74D6D"/>
    <w:rsid w:val="00E753A2"/>
    <w:rsid w:val="00E75682"/>
    <w:rsid w:val="00E75E58"/>
    <w:rsid w:val="00E766A8"/>
    <w:rsid w:val="00E7680A"/>
    <w:rsid w:val="00E76BCF"/>
    <w:rsid w:val="00E7700A"/>
    <w:rsid w:val="00E77058"/>
    <w:rsid w:val="00E773DD"/>
    <w:rsid w:val="00E77480"/>
    <w:rsid w:val="00E778B0"/>
    <w:rsid w:val="00E80187"/>
    <w:rsid w:val="00E8046B"/>
    <w:rsid w:val="00E8053E"/>
    <w:rsid w:val="00E8095E"/>
    <w:rsid w:val="00E80C59"/>
    <w:rsid w:val="00E80D05"/>
    <w:rsid w:val="00E8103B"/>
    <w:rsid w:val="00E81161"/>
    <w:rsid w:val="00E817D0"/>
    <w:rsid w:val="00E81D84"/>
    <w:rsid w:val="00E81FC8"/>
    <w:rsid w:val="00E82144"/>
    <w:rsid w:val="00E82170"/>
    <w:rsid w:val="00E82610"/>
    <w:rsid w:val="00E82697"/>
    <w:rsid w:val="00E82B3D"/>
    <w:rsid w:val="00E82DBC"/>
    <w:rsid w:val="00E83156"/>
    <w:rsid w:val="00E83339"/>
    <w:rsid w:val="00E833BA"/>
    <w:rsid w:val="00E833E5"/>
    <w:rsid w:val="00E838B7"/>
    <w:rsid w:val="00E84203"/>
    <w:rsid w:val="00E8432D"/>
    <w:rsid w:val="00E84621"/>
    <w:rsid w:val="00E84B1C"/>
    <w:rsid w:val="00E85025"/>
    <w:rsid w:val="00E85994"/>
    <w:rsid w:val="00E85B59"/>
    <w:rsid w:val="00E85EA6"/>
    <w:rsid w:val="00E8614C"/>
    <w:rsid w:val="00E861D6"/>
    <w:rsid w:val="00E86356"/>
    <w:rsid w:val="00E8656A"/>
    <w:rsid w:val="00E865EF"/>
    <w:rsid w:val="00E8660A"/>
    <w:rsid w:val="00E86BAD"/>
    <w:rsid w:val="00E86DA7"/>
    <w:rsid w:val="00E86EFD"/>
    <w:rsid w:val="00E873E9"/>
    <w:rsid w:val="00E879E1"/>
    <w:rsid w:val="00E87F12"/>
    <w:rsid w:val="00E87F2F"/>
    <w:rsid w:val="00E87F47"/>
    <w:rsid w:val="00E902C8"/>
    <w:rsid w:val="00E907FD"/>
    <w:rsid w:val="00E90928"/>
    <w:rsid w:val="00E90A17"/>
    <w:rsid w:val="00E90A18"/>
    <w:rsid w:val="00E90A1F"/>
    <w:rsid w:val="00E90C14"/>
    <w:rsid w:val="00E90F42"/>
    <w:rsid w:val="00E916BD"/>
    <w:rsid w:val="00E91A0D"/>
    <w:rsid w:val="00E91C3E"/>
    <w:rsid w:val="00E91C86"/>
    <w:rsid w:val="00E91D61"/>
    <w:rsid w:val="00E92060"/>
    <w:rsid w:val="00E92543"/>
    <w:rsid w:val="00E93207"/>
    <w:rsid w:val="00E93EDE"/>
    <w:rsid w:val="00E94AD1"/>
    <w:rsid w:val="00E94B1D"/>
    <w:rsid w:val="00E95B29"/>
    <w:rsid w:val="00E96009"/>
    <w:rsid w:val="00E96033"/>
    <w:rsid w:val="00E960A3"/>
    <w:rsid w:val="00E9628A"/>
    <w:rsid w:val="00E96545"/>
    <w:rsid w:val="00E965C7"/>
    <w:rsid w:val="00E969AA"/>
    <w:rsid w:val="00E96F99"/>
    <w:rsid w:val="00E973CA"/>
    <w:rsid w:val="00E974D8"/>
    <w:rsid w:val="00E97B6B"/>
    <w:rsid w:val="00E97EBE"/>
    <w:rsid w:val="00EA0716"/>
    <w:rsid w:val="00EA0BD8"/>
    <w:rsid w:val="00EA1073"/>
    <w:rsid w:val="00EA107B"/>
    <w:rsid w:val="00EA1294"/>
    <w:rsid w:val="00EA16D9"/>
    <w:rsid w:val="00EA184E"/>
    <w:rsid w:val="00EA1E1E"/>
    <w:rsid w:val="00EA1ED4"/>
    <w:rsid w:val="00EA1FA4"/>
    <w:rsid w:val="00EA2059"/>
    <w:rsid w:val="00EA22C3"/>
    <w:rsid w:val="00EA2ADB"/>
    <w:rsid w:val="00EA2B4F"/>
    <w:rsid w:val="00EA2D08"/>
    <w:rsid w:val="00EA2FC6"/>
    <w:rsid w:val="00EA3C02"/>
    <w:rsid w:val="00EA4019"/>
    <w:rsid w:val="00EA4364"/>
    <w:rsid w:val="00EA44EF"/>
    <w:rsid w:val="00EA4635"/>
    <w:rsid w:val="00EA4759"/>
    <w:rsid w:val="00EA48CF"/>
    <w:rsid w:val="00EA497C"/>
    <w:rsid w:val="00EA4A01"/>
    <w:rsid w:val="00EA4A5A"/>
    <w:rsid w:val="00EA4DE6"/>
    <w:rsid w:val="00EA5AC4"/>
    <w:rsid w:val="00EA5B8D"/>
    <w:rsid w:val="00EA6723"/>
    <w:rsid w:val="00EA67CA"/>
    <w:rsid w:val="00EA6BFD"/>
    <w:rsid w:val="00EA6CCB"/>
    <w:rsid w:val="00EA6D39"/>
    <w:rsid w:val="00EA702B"/>
    <w:rsid w:val="00EA706D"/>
    <w:rsid w:val="00EA72C6"/>
    <w:rsid w:val="00EA7755"/>
    <w:rsid w:val="00EA786F"/>
    <w:rsid w:val="00EA7BE3"/>
    <w:rsid w:val="00EB0004"/>
    <w:rsid w:val="00EB0E5A"/>
    <w:rsid w:val="00EB10FE"/>
    <w:rsid w:val="00EB1117"/>
    <w:rsid w:val="00EB13D7"/>
    <w:rsid w:val="00EB13E3"/>
    <w:rsid w:val="00EB1683"/>
    <w:rsid w:val="00EB1937"/>
    <w:rsid w:val="00EB19B4"/>
    <w:rsid w:val="00EB1AFD"/>
    <w:rsid w:val="00EB1E15"/>
    <w:rsid w:val="00EB2035"/>
    <w:rsid w:val="00EB23AC"/>
    <w:rsid w:val="00EB2B9C"/>
    <w:rsid w:val="00EB3289"/>
    <w:rsid w:val="00EB335D"/>
    <w:rsid w:val="00EB346E"/>
    <w:rsid w:val="00EB3477"/>
    <w:rsid w:val="00EB3B97"/>
    <w:rsid w:val="00EB3ED1"/>
    <w:rsid w:val="00EB40E7"/>
    <w:rsid w:val="00EB4690"/>
    <w:rsid w:val="00EB48B4"/>
    <w:rsid w:val="00EB4E36"/>
    <w:rsid w:val="00EB4F3F"/>
    <w:rsid w:val="00EB5012"/>
    <w:rsid w:val="00EB53EF"/>
    <w:rsid w:val="00EB5451"/>
    <w:rsid w:val="00EB5C83"/>
    <w:rsid w:val="00EB5C8B"/>
    <w:rsid w:val="00EB5D28"/>
    <w:rsid w:val="00EB5DDB"/>
    <w:rsid w:val="00EB5DF0"/>
    <w:rsid w:val="00EB5E31"/>
    <w:rsid w:val="00EB6137"/>
    <w:rsid w:val="00EB62EA"/>
    <w:rsid w:val="00EB63C0"/>
    <w:rsid w:val="00EB6412"/>
    <w:rsid w:val="00EB6802"/>
    <w:rsid w:val="00EB695B"/>
    <w:rsid w:val="00EB7379"/>
    <w:rsid w:val="00EB7688"/>
    <w:rsid w:val="00EB7793"/>
    <w:rsid w:val="00EB7923"/>
    <w:rsid w:val="00EB7DEB"/>
    <w:rsid w:val="00EB7EE3"/>
    <w:rsid w:val="00EC04B9"/>
    <w:rsid w:val="00EC04C4"/>
    <w:rsid w:val="00EC0A89"/>
    <w:rsid w:val="00EC0E5F"/>
    <w:rsid w:val="00EC11BD"/>
    <w:rsid w:val="00EC1309"/>
    <w:rsid w:val="00EC13A1"/>
    <w:rsid w:val="00EC13FF"/>
    <w:rsid w:val="00EC1664"/>
    <w:rsid w:val="00EC168C"/>
    <w:rsid w:val="00EC2146"/>
    <w:rsid w:val="00EC2253"/>
    <w:rsid w:val="00EC2B59"/>
    <w:rsid w:val="00EC2E86"/>
    <w:rsid w:val="00EC2FBD"/>
    <w:rsid w:val="00EC305D"/>
    <w:rsid w:val="00EC33E5"/>
    <w:rsid w:val="00EC34EA"/>
    <w:rsid w:val="00EC3764"/>
    <w:rsid w:val="00EC3CED"/>
    <w:rsid w:val="00EC3D66"/>
    <w:rsid w:val="00EC420B"/>
    <w:rsid w:val="00EC4582"/>
    <w:rsid w:val="00EC4591"/>
    <w:rsid w:val="00EC4E88"/>
    <w:rsid w:val="00EC4FCF"/>
    <w:rsid w:val="00EC5227"/>
    <w:rsid w:val="00EC5778"/>
    <w:rsid w:val="00EC5C10"/>
    <w:rsid w:val="00EC619E"/>
    <w:rsid w:val="00EC696D"/>
    <w:rsid w:val="00EC69CE"/>
    <w:rsid w:val="00EC6D9D"/>
    <w:rsid w:val="00EC7000"/>
    <w:rsid w:val="00EC707A"/>
    <w:rsid w:val="00EC743B"/>
    <w:rsid w:val="00EC76C8"/>
    <w:rsid w:val="00EC7A11"/>
    <w:rsid w:val="00EC7B10"/>
    <w:rsid w:val="00EC7F63"/>
    <w:rsid w:val="00ED099B"/>
    <w:rsid w:val="00ED0DA3"/>
    <w:rsid w:val="00ED0DCB"/>
    <w:rsid w:val="00ED128D"/>
    <w:rsid w:val="00ED1467"/>
    <w:rsid w:val="00ED1960"/>
    <w:rsid w:val="00ED1A92"/>
    <w:rsid w:val="00ED1D9E"/>
    <w:rsid w:val="00ED1F60"/>
    <w:rsid w:val="00ED1FB3"/>
    <w:rsid w:val="00ED2042"/>
    <w:rsid w:val="00ED2050"/>
    <w:rsid w:val="00ED20DC"/>
    <w:rsid w:val="00ED2294"/>
    <w:rsid w:val="00ED262B"/>
    <w:rsid w:val="00ED28D7"/>
    <w:rsid w:val="00ED2F21"/>
    <w:rsid w:val="00ED32DE"/>
    <w:rsid w:val="00ED38B2"/>
    <w:rsid w:val="00ED4041"/>
    <w:rsid w:val="00ED466D"/>
    <w:rsid w:val="00ED4B73"/>
    <w:rsid w:val="00ED4C2C"/>
    <w:rsid w:val="00ED5868"/>
    <w:rsid w:val="00ED59A0"/>
    <w:rsid w:val="00ED5DB6"/>
    <w:rsid w:val="00ED5FBB"/>
    <w:rsid w:val="00ED61E6"/>
    <w:rsid w:val="00ED67C8"/>
    <w:rsid w:val="00ED67D7"/>
    <w:rsid w:val="00ED67EA"/>
    <w:rsid w:val="00ED6EC7"/>
    <w:rsid w:val="00ED6EF7"/>
    <w:rsid w:val="00ED716B"/>
    <w:rsid w:val="00ED721E"/>
    <w:rsid w:val="00ED77B7"/>
    <w:rsid w:val="00ED7913"/>
    <w:rsid w:val="00ED7D80"/>
    <w:rsid w:val="00ED7DB0"/>
    <w:rsid w:val="00EE006A"/>
    <w:rsid w:val="00EE02FE"/>
    <w:rsid w:val="00EE0749"/>
    <w:rsid w:val="00EE0933"/>
    <w:rsid w:val="00EE094A"/>
    <w:rsid w:val="00EE0D0D"/>
    <w:rsid w:val="00EE0E77"/>
    <w:rsid w:val="00EE0EA3"/>
    <w:rsid w:val="00EE10F1"/>
    <w:rsid w:val="00EE142B"/>
    <w:rsid w:val="00EE1648"/>
    <w:rsid w:val="00EE173D"/>
    <w:rsid w:val="00EE178A"/>
    <w:rsid w:val="00EE1BE8"/>
    <w:rsid w:val="00EE2487"/>
    <w:rsid w:val="00EE2874"/>
    <w:rsid w:val="00EE2967"/>
    <w:rsid w:val="00EE2C38"/>
    <w:rsid w:val="00EE3262"/>
    <w:rsid w:val="00EE36A6"/>
    <w:rsid w:val="00EE3923"/>
    <w:rsid w:val="00EE428E"/>
    <w:rsid w:val="00EE47C3"/>
    <w:rsid w:val="00EE4954"/>
    <w:rsid w:val="00EE50DD"/>
    <w:rsid w:val="00EE5331"/>
    <w:rsid w:val="00EE534E"/>
    <w:rsid w:val="00EE57FF"/>
    <w:rsid w:val="00EE6029"/>
    <w:rsid w:val="00EE606A"/>
    <w:rsid w:val="00EE6B0A"/>
    <w:rsid w:val="00EE6BEB"/>
    <w:rsid w:val="00EE7093"/>
    <w:rsid w:val="00EE70CA"/>
    <w:rsid w:val="00EE732C"/>
    <w:rsid w:val="00EE766C"/>
    <w:rsid w:val="00EE77FB"/>
    <w:rsid w:val="00EE7AAD"/>
    <w:rsid w:val="00EF0392"/>
    <w:rsid w:val="00EF046A"/>
    <w:rsid w:val="00EF0509"/>
    <w:rsid w:val="00EF057F"/>
    <w:rsid w:val="00EF05B7"/>
    <w:rsid w:val="00EF0EEF"/>
    <w:rsid w:val="00EF12BE"/>
    <w:rsid w:val="00EF14BC"/>
    <w:rsid w:val="00EF1DBB"/>
    <w:rsid w:val="00EF1E01"/>
    <w:rsid w:val="00EF1E42"/>
    <w:rsid w:val="00EF1F99"/>
    <w:rsid w:val="00EF2078"/>
    <w:rsid w:val="00EF218C"/>
    <w:rsid w:val="00EF23CF"/>
    <w:rsid w:val="00EF287F"/>
    <w:rsid w:val="00EF2946"/>
    <w:rsid w:val="00EF3186"/>
    <w:rsid w:val="00EF31AF"/>
    <w:rsid w:val="00EF323E"/>
    <w:rsid w:val="00EF3491"/>
    <w:rsid w:val="00EF34B6"/>
    <w:rsid w:val="00EF3624"/>
    <w:rsid w:val="00EF38F7"/>
    <w:rsid w:val="00EF3E58"/>
    <w:rsid w:val="00EF416D"/>
    <w:rsid w:val="00EF45BA"/>
    <w:rsid w:val="00EF48D6"/>
    <w:rsid w:val="00EF4BD1"/>
    <w:rsid w:val="00EF5028"/>
    <w:rsid w:val="00EF50CA"/>
    <w:rsid w:val="00EF57B1"/>
    <w:rsid w:val="00EF5919"/>
    <w:rsid w:val="00EF59F7"/>
    <w:rsid w:val="00EF6223"/>
    <w:rsid w:val="00EF6543"/>
    <w:rsid w:val="00EF6643"/>
    <w:rsid w:val="00EF6889"/>
    <w:rsid w:val="00EF71A9"/>
    <w:rsid w:val="00EF726B"/>
    <w:rsid w:val="00EF7A99"/>
    <w:rsid w:val="00EF7AA4"/>
    <w:rsid w:val="00EF7FD6"/>
    <w:rsid w:val="00F0003E"/>
    <w:rsid w:val="00F00B77"/>
    <w:rsid w:val="00F00BC5"/>
    <w:rsid w:val="00F00EDD"/>
    <w:rsid w:val="00F01664"/>
    <w:rsid w:val="00F01976"/>
    <w:rsid w:val="00F019A8"/>
    <w:rsid w:val="00F01C2C"/>
    <w:rsid w:val="00F01F7B"/>
    <w:rsid w:val="00F0225E"/>
    <w:rsid w:val="00F02312"/>
    <w:rsid w:val="00F02509"/>
    <w:rsid w:val="00F02C86"/>
    <w:rsid w:val="00F02F62"/>
    <w:rsid w:val="00F03525"/>
    <w:rsid w:val="00F039F3"/>
    <w:rsid w:val="00F03C34"/>
    <w:rsid w:val="00F03C6D"/>
    <w:rsid w:val="00F04432"/>
    <w:rsid w:val="00F047D8"/>
    <w:rsid w:val="00F048BC"/>
    <w:rsid w:val="00F04B5F"/>
    <w:rsid w:val="00F04B79"/>
    <w:rsid w:val="00F04EF1"/>
    <w:rsid w:val="00F04F3B"/>
    <w:rsid w:val="00F056A5"/>
    <w:rsid w:val="00F05CFE"/>
    <w:rsid w:val="00F061A6"/>
    <w:rsid w:val="00F064CA"/>
    <w:rsid w:val="00F066A7"/>
    <w:rsid w:val="00F066F3"/>
    <w:rsid w:val="00F0696D"/>
    <w:rsid w:val="00F06DFC"/>
    <w:rsid w:val="00F06F41"/>
    <w:rsid w:val="00F07032"/>
    <w:rsid w:val="00F0704E"/>
    <w:rsid w:val="00F074BA"/>
    <w:rsid w:val="00F074C9"/>
    <w:rsid w:val="00F07DF8"/>
    <w:rsid w:val="00F101C3"/>
    <w:rsid w:val="00F1036E"/>
    <w:rsid w:val="00F103B4"/>
    <w:rsid w:val="00F10482"/>
    <w:rsid w:val="00F1077F"/>
    <w:rsid w:val="00F107FE"/>
    <w:rsid w:val="00F108D9"/>
    <w:rsid w:val="00F10941"/>
    <w:rsid w:val="00F10959"/>
    <w:rsid w:val="00F10996"/>
    <w:rsid w:val="00F10D56"/>
    <w:rsid w:val="00F10FD1"/>
    <w:rsid w:val="00F1118C"/>
    <w:rsid w:val="00F111D6"/>
    <w:rsid w:val="00F11225"/>
    <w:rsid w:val="00F112ED"/>
    <w:rsid w:val="00F11E71"/>
    <w:rsid w:val="00F12032"/>
    <w:rsid w:val="00F12335"/>
    <w:rsid w:val="00F127B7"/>
    <w:rsid w:val="00F129E8"/>
    <w:rsid w:val="00F12BB1"/>
    <w:rsid w:val="00F12C82"/>
    <w:rsid w:val="00F12CB8"/>
    <w:rsid w:val="00F12E4A"/>
    <w:rsid w:val="00F13071"/>
    <w:rsid w:val="00F13405"/>
    <w:rsid w:val="00F1377D"/>
    <w:rsid w:val="00F137A1"/>
    <w:rsid w:val="00F13986"/>
    <w:rsid w:val="00F13BAA"/>
    <w:rsid w:val="00F14060"/>
    <w:rsid w:val="00F14078"/>
    <w:rsid w:val="00F140CF"/>
    <w:rsid w:val="00F14616"/>
    <w:rsid w:val="00F148C4"/>
    <w:rsid w:val="00F148CA"/>
    <w:rsid w:val="00F14B5E"/>
    <w:rsid w:val="00F14CEF"/>
    <w:rsid w:val="00F14F55"/>
    <w:rsid w:val="00F150C9"/>
    <w:rsid w:val="00F154F8"/>
    <w:rsid w:val="00F1573F"/>
    <w:rsid w:val="00F157B2"/>
    <w:rsid w:val="00F1595C"/>
    <w:rsid w:val="00F15978"/>
    <w:rsid w:val="00F159BA"/>
    <w:rsid w:val="00F163E2"/>
    <w:rsid w:val="00F16467"/>
    <w:rsid w:val="00F1647E"/>
    <w:rsid w:val="00F1650C"/>
    <w:rsid w:val="00F1653E"/>
    <w:rsid w:val="00F16663"/>
    <w:rsid w:val="00F168A2"/>
    <w:rsid w:val="00F16A96"/>
    <w:rsid w:val="00F16B29"/>
    <w:rsid w:val="00F16FBE"/>
    <w:rsid w:val="00F1710A"/>
    <w:rsid w:val="00F1796E"/>
    <w:rsid w:val="00F17B13"/>
    <w:rsid w:val="00F17F0D"/>
    <w:rsid w:val="00F200E8"/>
    <w:rsid w:val="00F20696"/>
    <w:rsid w:val="00F2071D"/>
    <w:rsid w:val="00F207E8"/>
    <w:rsid w:val="00F20916"/>
    <w:rsid w:val="00F20932"/>
    <w:rsid w:val="00F20A95"/>
    <w:rsid w:val="00F20CC5"/>
    <w:rsid w:val="00F20D1E"/>
    <w:rsid w:val="00F2146A"/>
    <w:rsid w:val="00F21561"/>
    <w:rsid w:val="00F21612"/>
    <w:rsid w:val="00F21732"/>
    <w:rsid w:val="00F2176E"/>
    <w:rsid w:val="00F217E0"/>
    <w:rsid w:val="00F21A14"/>
    <w:rsid w:val="00F21A7B"/>
    <w:rsid w:val="00F21E14"/>
    <w:rsid w:val="00F222CD"/>
    <w:rsid w:val="00F22451"/>
    <w:rsid w:val="00F228AD"/>
    <w:rsid w:val="00F23072"/>
    <w:rsid w:val="00F23385"/>
    <w:rsid w:val="00F235B9"/>
    <w:rsid w:val="00F23836"/>
    <w:rsid w:val="00F238D4"/>
    <w:rsid w:val="00F2395B"/>
    <w:rsid w:val="00F23B47"/>
    <w:rsid w:val="00F23C5F"/>
    <w:rsid w:val="00F2401D"/>
    <w:rsid w:val="00F2404A"/>
    <w:rsid w:val="00F24187"/>
    <w:rsid w:val="00F244B0"/>
    <w:rsid w:val="00F24632"/>
    <w:rsid w:val="00F2470A"/>
    <w:rsid w:val="00F24863"/>
    <w:rsid w:val="00F24971"/>
    <w:rsid w:val="00F2506D"/>
    <w:rsid w:val="00F251EC"/>
    <w:rsid w:val="00F2523C"/>
    <w:rsid w:val="00F2535C"/>
    <w:rsid w:val="00F25701"/>
    <w:rsid w:val="00F258FD"/>
    <w:rsid w:val="00F26021"/>
    <w:rsid w:val="00F260F9"/>
    <w:rsid w:val="00F26124"/>
    <w:rsid w:val="00F265E0"/>
    <w:rsid w:val="00F26A23"/>
    <w:rsid w:val="00F26BF0"/>
    <w:rsid w:val="00F26E54"/>
    <w:rsid w:val="00F27047"/>
    <w:rsid w:val="00F2723E"/>
    <w:rsid w:val="00F2728B"/>
    <w:rsid w:val="00F275D1"/>
    <w:rsid w:val="00F279A8"/>
    <w:rsid w:val="00F27E60"/>
    <w:rsid w:val="00F27EBC"/>
    <w:rsid w:val="00F30262"/>
    <w:rsid w:val="00F302C0"/>
    <w:rsid w:val="00F3039C"/>
    <w:rsid w:val="00F30540"/>
    <w:rsid w:val="00F305B8"/>
    <w:rsid w:val="00F30A8D"/>
    <w:rsid w:val="00F30D4D"/>
    <w:rsid w:val="00F30DAC"/>
    <w:rsid w:val="00F30E3C"/>
    <w:rsid w:val="00F311DC"/>
    <w:rsid w:val="00F314E8"/>
    <w:rsid w:val="00F32117"/>
    <w:rsid w:val="00F32248"/>
    <w:rsid w:val="00F3226D"/>
    <w:rsid w:val="00F32708"/>
    <w:rsid w:val="00F32866"/>
    <w:rsid w:val="00F32A69"/>
    <w:rsid w:val="00F32ECD"/>
    <w:rsid w:val="00F32F62"/>
    <w:rsid w:val="00F33055"/>
    <w:rsid w:val="00F330B5"/>
    <w:rsid w:val="00F335EA"/>
    <w:rsid w:val="00F33907"/>
    <w:rsid w:val="00F33AED"/>
    <w:rsid w:val="00F33C12"/>
    <w:rsid w:val="00F34268"/>
    <w:rsid w:val="00F346E1"/>
    <w:rsid w:val="00F34752"/>
    <w:rsid w:val="00F34C3D"/>
    <w:rsid w:val="00F34DFF"/>
    <w:rsid w:val="00F34E28"/>
    <w:rsid w:val="00F3528A"/>
    <w:rsid w:val="00F3529F"/>
    <w:rsid w:val="00F355B5"/>
    <w:rsid w:val="00F35A7C"/>
    <w:rsid w:val="00F35BF5"/>
    <w:rsid w:val="00F35CFC"/>
    <w:rsid w:val="00F35E3B"/>
    <w:rsid w:val="00F35F0C"/>
    <w:rsid w:val="00F36541"/>
    <w:rsid w:val="00F36625"/>
    <w:rsid w:val="00F36749"/>
    <w:rsid w:val="00F36B75"/>
    <w:rsid w:val="00F36DE6"/>
    <w:rsid w:val="00F37609"/>
    <w:rsid w:val="00F37756"/>
    <w:rsid w:val="00F40211"/>
    <w:rsid w:val="00F404D0"/>
    <w:rsid w:val="00F405A6"/>
    <w:rsid w:val="00F40B8D"/>
    <w:rsid w:val="00F40C78"/>
    <w:rsid w:val="00F40EDC"/>
    <w:rsid w:val="00F41DF9"/>
    <w:rsid w:val="00F41EA2"/>
    <w:rsid w:val="00F41EFD"/>
    <w:rsid w:val="00F42053"/>
    <w:rsid w:val="00F420D8"/>
    <w:rsid w:val="00F42268"/>
    <w:rsid w:val="00F42496"/>
    <w:rsid w:val="00F42702"/>
    <w:rsid w:val="00F42805"/>
    <w:rsid w:val="00F42918"/>
    <w:rsid w:val="00F42A48"/>
    <w:rsid w:val="00F42B4F"/>
    <w:rsid w:val="00F431CC"/>
    <w:rsid w:val="00F43544"/>
    <w:rsid w:val="00F435CF"/>
    <w:rsid w:val="00F436A8"/>
    <w:rsid w:val="00F4381E"/>
    <w:rsid w:val="00F4392E"/>
    <w:rsid w:val="00F43B6F"/>
    <w:rsid w:val="00F43EA0"/>
    <w:rsid w:val="00F44187"/>
    <w:rsid w:val="00F44266"/>
    <w:rsid w:val="00F446DC"/>
    <w:rsid w:val="00F44844"/>
    <w:rsid w:val="00F44AC9"/>
    <w:rsid w:val="00F44B3C"/>
    <w:rsid w:val="00F44E40"/>
    <w:rsid w:val="00F44EC7"/>
    <w:rsid w:val="00F450D4"/>
    <w:rsid w:val="00F45603"/>
    <w:rsid w:val="00F45945"/>
    <w:rsid w:val="00F45ABA"/>
    <w:rsid w:val="00F45C00"/>
    <w:rsid w:val="00F45C6D"/>
    <w:rsid w:val="00F45F37"/>
    <w:rsid w:val="00F4607F"/>
    <w:rsid w:val="00F460EC"/>
    <w:rsid w:val="00F4624E"/>
    <w:rsid w:val="00F46344"/>
    <w:rsid w:val="00F46D3E"/>
    <w:rsid w:val="00F46D4E"/>
    <w:rsid w:val="00F46E22"/>
    <w:rsid w:val="00F4746E"/>
    <w:rsid w:val="00F475C9"/>
    <w:rsid w:val="00F47908"/>
    <w:rsid w:val="00F47932"/>
    <w:rsid w:val="00F5001C"/>
    <w:rsid w:val="00F500F0"/>
    <w:rsid w:val="00F504B6"/>
    <w:rsid w:val="00F507A4"/>
    <w:rsid w:val="00F50835"/>
    <w:rsid w:val="00F509EC"/>
    <w:rsid w:val="00F50A0F"/>
    <w:rsid w:val="00F50A3E"/>
    <w:rsid w:val="00F50F51"/>
    <w:rsid w:val="00F5123A"/>
    <w:rsid w:val="00F51C45"/>
    <w:rsid w:val="00F51FB2"/>
    <w:rsid w:val="00F524DE"/>
    <w:rsid w:val="00F52827"/>
    <w:rsid w:val="00F52AA5"/>
    <w:rsid w:val="00F52B04"/>
    <w:rsid w:val="00F52B13"/>
    <w:rsid w:val="00F52B94"/>
    <w:rsid w:val="00F52F10"/>
    <w:rsid w:val="00F53177"/>
    <w:rsid w:val="00F531BF"/>
    <w:rsid w:val="00F535B4"/>
    <w:rsid w:val="00F5367F"/>
    <w:rsid w:val="00F537AD"/>
    <w:rsid w:val="00F538B7"/>
    <w:rsid w:val="00F53915"/>
    <w:rsid w:val="00F53ABE"/>
    <w:rsid w:val="00F53BFD"/>
    <w:rsid w:val="00F542E1"/>
    <w:rsid w:val="00F5447B"/>
    <w:rsid w:val="00F5519A"/>
    <w:rsid w:val="00F551DE"/>
    <w:rsid w:val="00F55558"/>
    <w:rsid w:val="00F555A9"/>
    <w:rsid w:val="00F56073"/>
    <w:rsid w:val="00F56EC9"/>
    <w:rsid w:val="00F57084"/>
    <w:rsid w:val="00F575A7"/>
    <w:rsid w:val="00F5792A"/>
    <w:rsid w:val="00F57DF9"/>
    <w:rsid w:val="00F600B8"/>
    <w:rsid w:val="00F60520"/>
    <w:rsid w:val="00F608B5"/>
    <w:rsid w:val="00F6097D"/>
    <w:rsid w:val="00F60AAE"/>
    <w:rsid w:val="00F60B28"/>
    <w:rsid w:val="00F60B4E"/>
    <w:rsid w:val="00F615A4"/>
    <w:rsid w:val="00F61AEB"/>
    <w:rsid w:val="00F61CCC"/>
    <w:rsid w:val="00F61CEF"/>
    <w:rsid w:val="00F61E5D"/>
    <w:rsid w:val="00F61F9D"/>
    <w:rsid w:val="00F62073"/>
    <w:rsid w:val="00F620B8"/>
    <w:rsid w:val="00F62176"/>
    <w:rsid w:val="00F6230D"/>
    <w:rsid w:val="00F6260B"/>
    <w:rsid w:val="00F62693"/>
    <w:rsid w:val="00F6289B"/>
    <w:rsid w:val="00F634ED"/>
    <w:rsid w:val="00F636C4"/>
    <w:rsid w:val="00F639E7"/>
    <w:rsid w:val="00F63F8D"/>
    <w:rsid w:val="00F63FA5"/>
    <w:rsid w:val="00F64509"/>
    <w:rsid w:val="00F6469C"/>
    <w:rsid w:val="00F646EC"/>
    <w:rsid w:val="00F6472A"/>
    <w:rsid w:val="00F64776"/>
    <w:rsid w:val="00F64AE2"/>
    <w:rsid w:val="00F64FFE"/>
    <w:rsid w:val="00F6539D"/>
    <w:rsid w:val="00F65581"/>
    <w:rsid w:val="00F65E12"/>
    <w:rsid w:val="00F65FA2"/>
    <w:rsid w:val="00F6661F"/>
    <w:rsid w:val="00F66B03"/>
    <w:rsid w:val="00F66B20"/>
    <w:rsid w:val="00F66F05"/>
    <w:rsid w:val="00F6702C"/>
    <w:rsid w:val="00F673F8"/>
    <w:rsid w:val="00F67464"/>
    <w:rsid w:val="00F677A0"/>
    <w:rsid w:val="00F6785A"/>
    <w:rsid w:val="00F67EDA"/>
    <w:rsid w:val="00F67FF8"/>
    <w:rsid w:val="00F7002D"/>
    <w:rsid w:val="00F7015E"/>
    <w:rsid w:val="00F70160"/>
    <w:rsid w:val="00F70168"/>
    <w:rsid w:val="00F7020B"/>
    <w:rsid w:val="00F702DC"/>
    <w:rsid w:val="00F703FF"/>
    <w:rsid w:val="00F70494"/>
    <w:rsid w:val="00F70DD0"/>
    <w:rsid w:val="00F71149"/>
    <w:rsid w:val="00F713BA"/>
    <w:rsid w:val="00F71545"/>
    <w:rsid w:val="00F71679"/>
    <w:rsid w:val="00F71884"/>
    <w:rsid w:val="00F71A8D"/>
    <w:rsid w:val="00F71A8F"/>
    <w:rsid w:val="00F71E6A"/>
    <w:rsid w:val="00F71E6D"/>
    <w:rsid w:val="00F71F32"/>
    <w:rsid w:val="00F725D9"/>
    <w:rsid w:val="00F72918"/>
    <w:rsid w:val="00F72D52"/>
    <w:rsid w:val="00F72E41"/>
    <w:rsid w:val="00F72EF2"/>
    <w:rsid w:val="00F73BF0"/>
    <w:rsid w:val="00F73FD8"/>
    <w:rsid w:val="00F742B3"/>
    <w:rsid w:val="00F747CF"/>
    <w:rsid w:val="00F74810"/>
    <w:rsid w:val="00F74993"/>
    <w:rsid w:val="00F74ABE"/>
    <w:rsid w:val="00F7501A"/>
    <w:rsid w:val="00F7534E"/>
    <w:rsid w:val="00F761B7"/>
    <w:rsid w:val="00F76A42"/>
    <w:rsid w:val="00F76BB3"/>
    <w:rsid w:val="00F76CE8"/>
    <w:rsid w:val="00F76E99"/>
    <w:rsid w:val="00F77587"/>
    <w:rsid w:val="00F77ED0"/>
    <w:rsid w:val="00F80288"/>
    <w:rsid w:val="00F80554"/>
    <w:rsid w:val="00F807F8"/>
    <w:rsid w:val="00F80813"/>
    <w:rsid w:val="00F80B3D"/>
    <w:rsid w:val="00F80BE1"/>
    <w:rsid w:val="00F80C78"/>
    <w:rsid w:val="00F811CA"/>
    <w:rsid w:val="00F817CD"/>
    <w:rsid w:val="00F81995"/>
    <w:rsid w:val="00F81CBD"/>
    <w:rsid w:val="00F81D37"/>
    <w:rsid w:val="00F81EAB"/>
    <w:rsid w:val="00F822EC"/>
    <w:rsid w:val="00F82561"/>
    <w:rsid w:val="00F82A85"/>
    <w:rsid w:val="00F82C8E"/>
    <w:rsid w:val="00F8330E"/>
    <w:rsid w:val="00F833CC"/>
    <w:rsid w:val="00F83408"/>
    <w:rsid w:val="00F837A8"/>
    <w:rsid w:val="00F8383C"/>
    <w:rsid w:val="00F83B36"/>
    <w:rsid w:val="00F83BC0"/>
    <w:rsid w:val="00F83BDF"/>
    <w:rsid w:val="00F84179"/>
    <w:rsid w:val="00F84240"/>
    <w:rsid w:val="00F8453A"/>
    <w:rsid w:val="00F84546"/>
    <w:rsid w:val="00F8456D"/>
    <w:rsid w:val="00F845CB"/>
    <w:rsid w:val="00F84AF1"/>
    <w:rsid w:val="00F84D11"/>
    <w:rsid w:val="00F84DFD"/>
    <w:rsid w:val="00F85352"/>
    <w:rsid w:val="00F856B2"/>
    <w:rsid w:val="00F85822"/>
    <w:rsid w:val="00F86630"/>
    <w:rsid w:val="00F867D9"/>
    <w:rsid w:val="00F867F9"/>
    <w:rsid w:val="00F8680F"/>
    <w:rsid w:val="00F86B31"/>
    <w:rsid w:val="00F86BA5"/>
    <w:rsid w:val="00F86E29"/>
    <w:rsid w:val="00F87046"/>
    <w:rsid w:val="00F873C5"/>
    <w:rsid w:val="00F87619"/>
    <w:rsid w:val="00F87884"/>
    <w:rsid w:val="00F879D3"/>
    <w:rsid w:val="00F87C9C"/>
    <w:rsid w:val="00F87F56"/>
    <w:rsid w:val="00F87FF2"/>
    <w:rsid w:val="00F9026C"/>
    <w:rsid w:val="00F9032C"/>
    <w:rsid w:val="00F90403"/>
    <w:rsid w:val="00F90530"/>
    <w:rsid w:val="00F90715"/>
    <w:rsid w:val="00F90CF8"/>
    <w:rsid w:val="00F91321"/>
    <w:rsid w:val="00F9165E"/>
    <w:rsid w:val="00F917F8"/>
    <w:rsid w:val="00F91D18"/>
    <w:rsid w:val="00F91EA9"/>
    <w:rsid w:val="00F92312"/>
    <w:rsid w:val="00F9254E"/>
    <w:rsid w:val="00F92C0B"/>
    <w:rsid w:val="00F9329F"/>
    <w:rsid w:val="00F93342"/>
    <w:rsid w:val="00F93817"/>
    <w:rsid w:val="00F93907"/>
    <w:rsid w:val="00F939A2"/>
    <w:rsid w:val="00F93A69"/>
    <w:rsid w:val="00F93BBE"/>
    <w:rsid w:val="00F94324"/>
    <w:rsid w:val="00F943D9"/>
    <w:rsid w:val="00F94799"/>
    <w:rsid w:val="00F949D6"/>
    <w:rsid w:val="00F94B8A"/>
    <w:rsid w:val="00F94C1A"/>
    <w:rsid w:val="00F94DE6"/>
    <w:rsid w:val="00F95295"/>
    <w:rsid w:val="00F95CA4"/>
    <w:rsid w:val="00F95CF2"/>
    <w:rsid w:val="00F95D37"/>
    <w:rsid w:val="00F96192"/>
    <w:rsid w:val="00F96222"/>
    <w:rsid w:val="00F96420"/>
    <w:rsid w:val="00F9660B"/>
    <w:rsid w:val="00F9705F"/>
    <w:rsid w:val="00F97874"/>
    <w:rsid w:val="00F9787C"/>
    <w:rsid w:val="00F97EAD"/>
    <w:rsid w:val="00FA0077"/>
    <w:rsid w:val="00FA00B6"/>
    <w:rsid w:val="00FA02D5"/>
    <w:rsid w:val="00FA0518"/>
    <w:rsid w:val="00FA05A9"/>
    <w:rsid w:val="00FA1155"/>
    <w:rsid w:val="00FA1827"/>
    <w:rsid w:val="00FA1857"/>
    <w:rsid w:val="00FA19CE"/>
    <w:rsid w:val="00FA1CF6"/>
    <w:rsid w:val="00FA21CC"/>
    <w:rsid w:val="00FA2449"/>
    <w:rsid w:val="00FA29C5"/>
    <w:rsid w:val="00FA2CF6"/>
    <w:rsid w:val="00FA2E18"/>
    <w:rsid w:val="00FA2ECA"/>
    <w:rsid w:val="00FA37D3"/>
    <w:rsid w:val="00FA37EE"/>
    <w:rsid w:val="00FA382A"/>
    <w:rsid w:val="00FA382F"/>
    <w:rsid w:val="00FA38C9"/>
    <w:rsid w:val="00FA3966"/>
    <w:rsid w:val="00FA39B1"/>
    <w:rsid w:val="00FA3E39"/>
    <w:rsid w:val="00FA426D"/>
    <w:rsid w:val="00FA438D"/>
    <w:rsid w:val="00FA4739"/>
    <w:rsid w:val="00FA493E"/>
    <w:rsid w:val="00FA4C07"/>
    <w:rsid w:val="00FA4FB1"/>
    <w:rsid w:val="00FA5B64"/>
    <w:rsid w:val="00FA5C72"/>
    <w:rsid w:val="00FA5D8B"/>
    <w:rsid w:val="00FA6418"/>
    <w:rsid w:val="00FA6765"/>
    <w:rsid w:val="00FA69F6"/>
    <w:rsid w:val="00FA6DE1"/>
    <w:rsid w:val="00FA7114"/>
    <w:rsid w:val="00FA7252"/>
    <w:rsid w:val="00FA7655"/>
    <w:rsid w:val="00FA7B2C"/>
    <w:rsid w:val="00FA7DCC"/>
    <w:rsid w:val="00FB0AC5"/>
    <w:rsid w:val="00FB0D0B"/>
    <w:rsid w:val="00FB0D75"/>
    <w:rsid w:val="00FB10AD"/>
    <w:rsid w:val="00FB11BF"/>
    <w:rsid w:val="00FB1245"/>
    <w:rsid w:val="00FB15E8"/>
    <w:rsid w:val="00FB1D08"/>
    <w:rsid w:val="00FB1E06"/>
    <w:rsid w:val="00FB1E23"/>
    <w:rsid w:val="00FB207F"/>
    <w:rsid w:val="00FB2160"/>
    <w:rsid w:val="00FB242C"/>
    <w:rsid w:val="00FB24F8"/>
    <w:rsid w:val="00FB28AB"/>
    <w:rsid w:val="00FB2D88"/>
    <w:rsid w:val="00FB35C2"/>
    <w:rsid w:val="00FB378F"/>
    <w:rsid w:val="00FB3B08"/>
    <w:rsid w:val="00FB3C65"/>
    <w:rsid w:val="00FB3D84"/>
    <w:rsid w:val="00FB3E22"/>
    <w:rsid w:val="00FB470A"/>
    <w:rsid w:val="00FB482A"/>
    <w:rsid w:val="00FB484E"/>
    <w:rsid w:val="00FB49FD"/>
    <w:rsid w:val="00FB4CAA"/>
    <w:rsid w:val="00FB4D39"/>
    <w:rsid w:val="00FB4DB2"/>
    <w:rsid w:val="00FB57C5"/>
    <w:rsid w:val="00FB5AE3"/>
    <w:rsid w:val="00FB5B46"/>
    <w:rsid w:val="00FB5B67"/>
    <w:rsid w:val="00FB5BED"/>
    <w:rsid w:val="00FB6343"/>
    <w:rsid w:val="00FB64C9"/>
    <w:rsid w:val="00FB6728"/>
    <w:rsid w:val="00FB69F3"/>
    <w:rsid w:val="00FB6AAA"/>
    <w:rsid w:val="00FB6B50"/>
    <w:rsid w:val="00FB6DDC"/>
    <w:rsid w:val="00FB7276"/>
    <w:rsid w:val="00FB7968"/>
    <w:rsid w:val="00FB7C95"/>
    <w:rsid w:val="00FB7D1C"/>
    <w:rsid w:val="00FB7FCC"/>
    <w:rsid w:val="00FC0016"/>
    <w:rsid w:val="00FC0019"/>
    <w:rsid w:val="00FC05EB"/>
    <w:rsid w:val="00FC065F"/>
    <w:rsid w:val="00FC07F1"/>
    <w:rsid w:val="00FC0A58"/>
    <w:rsid w:val="00FC0E12"/>
    <w:rsid w:val="00FC0EA6"/>
    <w:rsid w:val="00FC0FEB"/>
    <w:rsid w:val="00FC1034"/>
    <w:rsid w:val="00FC11AE"/>
    <w:rsid w:val="00FC125D"/>
    <w:rsid w:val="00FC188B"/>
    <w:rsid w:val="00FC1A7B"/>
    <w:rsid w:val="00FC1B79"/>
    <w:rsid w:val="00FC1D4C"/>
    <w:rsid w:val="00FC1E2B"/>
    <w:rsid w:val="00FC1F4C"/>
    <w:rsid w:val="00FC21D4"/>
    <w:rsid w:val="00FC23D8"/>
    <w:rsid w:val="00FC28EE"/>
    <w:rsid w:val="00FC2A13"/>
    <w:rsid w:val="00FC3237"/>
    <w:rsid w:val="00FC347C"/>
    <w:rsid w:val="00FC3538"/>
    <w:rsid w:val="00FC3803"/>
    <w:rsid w:val="00FC3CB6"/>
    <w:rsid w:val="00FC3D01"/>
    <w:rsid w:val="00FC4663"/>
    <w:rsid w:val="00FC46C4"/>
    <w:rsid w:val="00FC4964"/>
    <w:rsid w:val="00FC502B"/>
    <w:rsid w:val="00FC5190"/>
    <w:rsid w:val="00FC54D4"/>
    <w:rsid w:val="00FC562C"/>
    <w:rsid w:val="00FC5A66"/>
    <w:rsid w:val="00FC5BD9"/>
    <w:rsid w:val="00FC5DC2"/>
    <w:rsid w:val="00FC5EBD"/>
    <w:rsid w:val="00FC5FE6"/>
    <w:rsid w:val="00FC626A"/>
    <w:rsid w:val="00FC6658"/>
    <w:rsid w:val="00FC67BF"/>
    <w:rsid w:val="00FC6B80"/>
    <w:rsid w:val="00FC6D83"/>
    <w:rsid w:val="00FC6E75"/>
    <w:rsid w:val="00FC73A3"/>
    <w:rsid w:val="00FC73AB"/>
    <w:rsid w:val="00FC7888"/>
    <w:rsid w:val="00FC7A6D"/>
    <w:rsid w:val="00FC7C9B"/>
    <w:rsid w:val="00FC7E16"/>
    <w:rsid w:val="00FC7F5D"/>
    <w:rsid w:val="00FD053D"/>
    <w:rsid w:val="00FD0567"/>
    <w:rsid w:val="00FD059D"/>
    <w:rsid w:val="00FD0759"/>
    <w:rsid w:val="00FD07EF"/>
    <w:rsid w:val="00FD0971"/>
    <w:rsid w:val="00FD0A14"/>
    <w:rsid w:val="00FD0EF8"/>
    <w:rsid w:val="00FD1480"/>
    <w:rsid w:val="00FD17F5"/>
    <w:rsid w:val="00FD1CD4"/>
    <w:rsid w:val="00FD1E2B"/>
    <w:rsid w:val="00FD2143"/>
    <w:rsid w:val="00FD21D6"/>
    <w:rsid w:val="00FD2495"/>
    <w:rsid w:val="00FD29D7"/>
    <w:rsid w:val="00FD2AC4"/>
    <w:rsid w:val="00FD2E06"/>
    <w:rsid w:val="00FD2FB8"/>
    <w:rsid w:val="00FD30EA"/>
    <w:rsid w:val="00FD36D1"/>
    <w:rsid w:val="00FD3990"/>
    <w:rsid w:val="00FD3DBA"/>
    <w:rsid w:val="00FD41D7"/>
    <w:rsid w:val="00FD421B"/>
    <w:rsid w:val="00FD4769"/>
    <w:rsid w:val="00FD4B3B"/>
    <w:rsid w:val="00FD4BA6"/>
    <w:rsid w:val="00FD5009"/>
    <w:rsid w:val="00FD5A40"/>
    <w:rsid w:val="00FD63DD"/>
    <w:rsid w:val="00FD644C"/>
    <w:rsid w:val="00FD659F"/>
    <w:rsid w:val="00FD6781"/>
    <w:rsid w:val="00FD67D3"/>
    <w:rsid w:val="00FD6EF0"/>
    <w:rsid w:val="00FD7904"/>
    <w:rsid w:val="00FE0287"/>
    <w:rsid w:val="00FE05AE"/>
    <w:rsid w:val="00FE07DB"/>
    <w:rsid w:val="00FE0B9F"/>
    <w:rsid w:val="00FE0DA9"/>
    <w:rsid w:val="00FE0F88"/>
    <w:rsid w:val="00FE10AC"/>
    <w:rsid w:val="00FE1529"/>
    <w:rsid w:val="00FE17F6"/>
    <w:rsid w:val="00FE1D1A"/>
    <w:rsid w:val="00FE1F5B"/>
    <w:rsid w:val="00FE248C"/>
    <w:rsid w:val="00FE2887"/>
    <w:rsid w:val="00FE2D9F"/>
    <w:rsid w:val="00FE2F91"/>
    <w:rsid w:val="00FE346F"/>
    <w:rsid w:val="00FE36BA"/>
    <w:rsid w:val="00FE3925"/>
    <w:rsid w:val="00FE3958"/>
    <w:rsid w:val="00FE3A09"/>
    <w:rsid w:val="00FE3BBB"/>
    <w:rsid w:val="00FE450F"/>
    <w:rsid w:val="00FE4592"/>
    <w:rsid w:val="00FE4764"/>
    <w:rsid w:val="00FE48A7"/>
    <w:rsid w:val="00FE4968"/>
    <w:rsid w:val="00FE4B5F"/>
    <w:rsid w:val="00FE4CFA"/>
    <w:rsid w:val="00FE4F8D"/>
    <w:rsid w:val="00FE5053"/>
    <w:rsid w:val="00FE5090"/>
    <w:rsid w:val="00FE5395"/>
    <w:rsid w:val="00FE542A"/>
    <w:rsid w:val="00FE5459"/>
    <w:rsid w:val="00FE5AC3"/>
    <w:rsid w:val="00FE5CDD"/>
    <w:rsid w:val="00FE5CF4"/>
    <w:rsid w:val="00FE5D50"/>
    <w:rsid w:val="00FE5DB2"/>
    <w:rsid w:val="00FE6430"/>
    <w:rsid w:val="00FE661C"/>
    <w:rsid w:val="00FE6727"/>
    <w:rsid w:val="00FE680A"/>
    <w:rsid w:val="00FE682C"/>
    <w:rsid w:val="00FE6D0D"/>
    <w:rsid w:val="00FE6ECA"/>
    <w:rsid w:val="00FE6F05"/>
    <w:rsid w:val="00FE7143"/>
    <w:rsid w:val="00FE760B"/>
    <w:rsid w:val="00FE7A08"/>
    <w:rsid w:val="00FE7DFB"/>
    <w:rsid w:val="00FF002C"/>
    <w:rsid w:val="00FF017C"/>
    <w:rsid w:val="00FF0717"/>
    <w:rsid w:val="00FF0769"/>
    <w:rsid w:val="00FF0C6B"/>
    <w:rsid w:val="00FF0C93"/>
    <w:rsid w:val="00FF0D33"/>
    <w:rsid w:val="00FF0D8A"/>
    <w:rsid w:val="00FF1587"/>
    <w:rsid w:val="00FF1779"/>
    <w:rsid w:val="00FF24D6"/>
    <w:rsid w:val="00FF25B1"/>
    <w:rsid w:val="00FF262C"/>
    <w:rsid w:val="00FF2B01"/>
    <w:rsid w:val="00FF2C8C"/>
    <w:rsid w:val="00FF2E5C"/>
    <w:rsid w:val="00FF3080"/>
    <w:rsid w:val="00FF3240"/>
    <w:rsid w:val="00FF3548"/>
    <w:rsid w:val="00FF35B4"/>
    <w:rsid w:val="00FF35CC"/>
    <w:rsid w:val="00FF3AD7"/>
    <w:rsid w:val="00FF422A"/>
    <w:rsid w:val="00FF4256"/>
    <w:rsid w:val="00FF4784"/>
    <w:rsid w:val="00FF47ED"/>
    <w:rsid w:val="00FF4C30"/>
    <w:rsid w:val="00FF4DAD"/>
    <w:rsid w:val="00FF4DDA"/>
    <w:rsid w:val="00FF4FBB"/>
    <w:rsid w:val="00FF53AC"/>
    <w:rsid w:val="00FF549D"/>
    <w:rsid w:val="00FF54CA"/>
    <w:rsid w:val="00FF5C80"/>
    <w:rsid w:val="00FF5E76"/>
    <w:rsid w:val="00FF6084"/>
    <w:rsid w:val="00FF632D"/>
    <w:rsid w:val="00FF669E"/>
    <w:rsid w:val="00FF6CC8"/>
    <w:rsid w:val="00FF707B"/>
    <w:rsid w:val="00FF764C"/>
    <w:rsid w:val="00FF7CBB"/>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chartTrackingRefBased/>
  <w15:docId w15:val="{EE8D6A28-2093-4E17-A822-F6FC19FCCA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5CE6"/>
    <w:rPr>
      <w:rFonts w:eastAsia="Times New Roman"/>
    </w:rPr>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AE2CBF"/>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1"/>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semiHidden/>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uiPriority w:val="99"/>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99"/>
    <w:qFormat/>
    <w:rsid w:val="001E6E48"/>
  </w:style>
  <w:style w:type="character" w:customStyle="1" w:styleId="Heading2Char">
    <w:name w:val="Heading 2 Char"/>
    <w:basedOn w:val="DefaultParagraphFont"/>
    <w:link w:val="Heading2"/>
    <w:uiPriority w:val="9"/>
    <w:semiHidden/>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semiHidden/>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1"/>
    <w:semiHidden/>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NoList1">
    <w:name w:val="No List1"/>
    <w:next w:val="NoList"/>
    <w:uiPriority w:val="99"/>
    <w:semiHidden/>
    <w:unhideWhenUsed/>
    <w:rsid w:val="000A213A"/>
  </w:style>
  <w:style w:type="numbering" w:customStyle="1" w:styleId="WW8Num2">
    <w:name w:val="WW8Num2"/>
    <w:rsid w:val="000A213A"/>
    <w:pPr>
      <w:numPr>
        <w:numId w:val="1"/>
      </w:numPr>
    </w:pPr>
  </w:style>
  <w:style w:type="numbering" w:customStyle="1" w:styleId="NoList11">
    <w:name w:val="No List11"/>
    <w:next w:val="NoList"/>
    <w:uiPriority w:val="99"/>
    <w:semiHidden/>
    <w:unhideWhenUsed/>
    <w:rsid w:val="000A213A"/>
  </w:style>
  <w:style w:type="numbering" w:customStyle="1" w:styleId="NoList2">
    <w:name w:val="No List2"/>
    <w:next w:val="NoList"/>
    <w:uiPriority w:val="99"/>
    <w:semiHidden/>
    <w:unhideWhenUsed/>
    <w:rsid w:val="000A213A"/>
  </w:style>
  <w:style w:type="numbering" w:customStyle="1" w:styleId="NoList3">
    <w:name w:val="No List3"/>
    <w:next w:val="NoList"/>
    <w:uiPriority w:val="99"/>
    <w:semiHidden/>
    <w:unhideWhenUsed/>
    <w:rsid w:val="00872F31"/>
  </w:style>
  <w:style w:type="numbering" w:customStyle="1" w:styleId="WW8Num21">
    <w:name w:val="WW8Num21"/>
    <w:rsid w:val="00872F31"/>
  </w:style>
  <w:style w:type="numbering" w:customStyle="1" w:styleId="NoList12">
    <w:name w:val="No List12"/>
    <w:next w:val="NoList"/>
    <w:uiPriority w:val="99"/>
    <w:semiHidden/>
    <w:unhideWhenUsed/>
    <w:rsid w:val="00872F31"/>
  </w:style>
  <w:style w:type="numbering" w:customStyle="1" w:styleId="NoList21">
    <w:name w:val="No List21"/>
    <w:next w:val="NoList"/>
    <w:uiPriority w:val="99"/>
    <w:semiHidden/>
    <w:unhideWhenUsed/>
    <w:rsid w:val="00872F31"/>
  </w:style>
  <w:style w:type="numbering" w:customStyle="1" w:styleId="NoList31">
    <w:name w:val="No List31"/>
    <w:next w:val="NoList"/>
    <w:uiPriority w:val="99"/>
    <w:semiHidden/>
    <w:unhideWhenUsed/>
    <w:rsid w:val="00872F31"/>
  </w:style>
  <w:style w:type="numbering" w:customStyle="1" w:styleId="NoList111">
    <w:name w:val="No List111"/>
    <w:next w:val="NoList"/>
    <w:uiPriority w:val="99"/>
    <w:semiHidden/>
    <w:unhideWhenUsed/>
    <w:rsid w:val="00872F31"/>
  </w:style>
  <w:style w:type="numbering" w:customStyle="1" w:styleId="WW8Num211">
    <w:name w:val="WW8Num211"/>
    <w:rsid w:val="00872F31"/>
  </w:style>
  <w:style w:type="numbering" w:customStyle="1" w:styleId="NoList1111">
    <w:name w:val="No List1111"/>
    <w:next w:val="NoList"/>
    <w:uiPriority w:val="99"/>
    <w:semiHidden/>
    <w:unhideWhenUsed/>
    <w:rsid w:val="00872F31"/>
  </w:style>
  <w:style w:type="numbering" w:customStyle="1" w:styleId="NoList211">
    <w:name w:val="No List211"/>
    <w:next w:val="NoList"/>
    <w:uiPriority w:val="99"/>
    <w:semiHidden/>
    <w:unhideWhenUsed/>
    <w:rsid w:val="00872F31"/>
  </w:style>
  <w:style w:type="numbering" w:customStyle="1" w:styleId="NoList4">
    <w:name w:val="No List4"/>
    <w:next w:val="NoList"/>
    <w:uiPriority w:val="99"/>
    <w:semiHidden/>
    <w:unhideWhenUsed/>
    <w:rsid w:val="0033196B"/>
  </w:style>
  <w:style w:type="numbering" w:customStyle="1" w:styleId="WW8Num22">
    <w:name w:val="WW8Num22"/>
    <w:rsid w:val="0033196B"/>
  </w:style>
  <w:style w:type="numbering" w:customStyle="1" w:styleId="NoList13">
    <w:name w:val="No List13"/>
    <w:next w:val="NoList"/>
    <w:uiPriority w:val="99"/>
    <w:semiHidden/>
    <w:unhideWhenUsed/>
    <w:rsid w:val="0033196B"/>
  </w:style>
  <w:style w:type="numbering" w:customStyle="1" w:styleId="NoList22">
    <w:name w:val="No List22"/>
    <w:next w:val="NoList"/>
    <w:uiPriority w:val="99"/>
    <w:semiHidden/>
    <w:unhideWhenUsed/>
    <w:rsid w:val="0033196B"/>
  </w:style>
  <w:style w:type="numbering" w:customStyle="1" w:styleId="NoList32">
    <w:name w:val="No List32"/>
    <w:next w:val="NoList"/>
    <w:uiPriority w:val="99"/>
    <w:semiHidden/>
    <w:unhideWhenUsed/>
    <w:rsid w:val="0033196B"/>
  </w:style>
  <w:style w:type="numbering" w:customStyle="1" w:styleId="NoList112">
    <w:name w:val="No List112"/>
    <w:next w:val="NoList"/>
    <w:uiPriority w:val="99"/>
    <w:semiHidden/>
    <w:unhideWhenUsed/>
    <w:rsid w:val="0033196B"/>
  </w:style>
  <w:style w:type="numbering" w:customStyle="1" w:styleId="WW8Num212">
    <w:name w:val="WW8Num212"/>
    <w:rsid w:val="0033196B"/>
  </w:style>
  <w:style w:type="numbering" w:customStyle="1" w:styleId="NoList1112">
    <w:name w:val="No List1112"/>
    <w:next w:val="NoList"/>
    <w:uiPriority w:val="99"/>
    <w:semiHidden/>
    <w:unhideWhenUsed/>
    <w:rsid w:val="0033196B"/>
  </w:style>
  <w:style w:type="numbering" w:customStyle="1" w:styleId="NoList212">
    <w:name w:val="No List212"/>
    <w:next w:val="NoList"/>
    <w:uiPriority w:val="99"/>
    <w:semiHidden/>
    <w:unhideWhenUsed/>
    <w:rsid w:val="0033196B"/>
  </w:style>
  <w:style w:type="numbering" w:customStyle="1" w:styleId="NoList41">
    <w:name w:val="No List41"/>
    <w:next w:val="NoList"/>
    <w:uiPriority w:val="99"/>
    <w:semiHidden/>
    <w:unhideWhenUsed/>
    <w:rsid w:val="0033196B"/>
  </w:style>
  <w:style w:type="numbering" w:customStyle="1" w:styleId="NoList121">
    <w:name w:val="No List121"/>
    <w:next w:val="NoList"/>
    <w:uiPriority w:val="99"/>
    <w:semiHidden/>
    <w:unhideWhenUsed/>
    <w:rsid w:val="0033196B"/>
  </w:style>
  <w:style w:type="numbering" w:customStyle="1" w:styleId="WW8Num221">
    <w:name w:val="WW8Num221"/>
    <w:rsid w:val="0033196B"/>
  </w:style>
  <w:style w:type="numbering" w:customStyle="1" w:styleId="NoList1121">
    <w:name w:val="No List1121"/>
    <w:next w:val="NoList"/>
    <w:uiPriority w:val="99"/>
    <w:semiHidden/>
    <w:unhideWhenUsed/>
    <w:rsid w:val="0033196B"/>
  </w:style>
  <w:style w:type="numbering" w:customStyle="1" w:styleId="NoList221">
    <w:name w:val="No List221"/>
    <w:next w:val="NoList"/>
    <w:uiPriority w:val="99"/>
    <w:semiHidden/>
    <w:unhideWhenUsed/>
    <w:rsid w:val="0033196B"/>
  </w:style>
  <w:style w:type="numbering" w:customStyle="1" w:styleId="NoList311">
    <w:name w:val="No List311"/>
    <w:next w:val="NoList"/>
    <w:uiPriority w:val="99"/>
    <w:semiHidden/>
    <w:unhideWhenUsed/>
    <w:rsid w:val="0033196B"/>
  </w:style>
  <w:style w:type="numbering" w:customStyle="1" w:styleId="WW8Num2111">
    <w:name w:val="WW8Num2111"/>
    <w:rsid w:val="0033196B"/>
  </w:style>
  <w:style w:type="numbering" w:customStyle="1" w:styleId="NoList1211">
    <w:name w:val="No List1211"/>
    <w:next w:val="NoList"/>
    <w:uiPriority w:val="99"/>
    <w:semiHidden/>
    <w:unhideWhenUsed/>
    <w:rsid w:val="0033196B"/>
  </w:style>
  <w:style w:type="numbering" w:customStyle="1" w:styleId="NoList2111">
    <w:name w:val="No List2111"/>
    <w:next w:val="NoList"/>
    <w:uiPriority w:val="99"/>
    <w:semiHidden/>
    <w:unhideWhenUsed/>
    <w:rsid w:val="0033196B"/>
  </w:style>
  <w:style w:type="numbering" w:customStyle="1" w:styleId="NoList3111">
    <w:name w:val="No List3111"/>
    <w:next w:val="NoList"/>
    <w:uiPriority w:val="99"/>
    <w:semiHidden/>
    <w:unhideWhenUsed/>
    <w:rsid w:val="0033196B"/>
  </w:style>
  <w:style w:type="numbering" w:customStyle="1" w:styleId="NoList11111">
    <w:name w:val="No List11111"/>
    <w:next w:val="NoList"/>
    <w:uiPriority w:val="99"/>
    <w:semiHidden/>
    <w:unhideWhenUsed/>
    <w:rsid w:val="0033196B"/>
  </w:style>
  <w:style w:type="numbering" w:customStyle="1" w:styleId="WW8Num21111">
    <w:name w:val="WW8Num21111"/>
    <w:rsid w:val="0033196B"/>
  </w:style>
  <w:style w:type="numbering" w:customStyle="1" w:styleId="NoList111111">
    <w:name w:val="No List111111"/>
    <w:next w:val="NoList"/>
    <w:uiPriority w:val="99"/>
    <w:semiHidden/>
    <w:unhideWhenUsed/>
    <w:rsid w:val="0033196B"/>
  </w:style>
  <w:style w:type="numbering" w:customStyle="1" w:styleId="NoList21111">
    <w:name w:val="No List21111"/>
    <w:next w:val="NoList"/>
    <w:uiPriority w:val="99"/>
    <w:semiHidden/>
    <w:unhideWhenUsed/>
    <w:rsid w:val="0033196B"/>
  </w:style>
  <w:style w:type="numbering" w:customStyle="1" w:styleId="NoList5">
    <w:name w:val="No List5"/>
    <w:next w:val="NoList"/>
    <w:uiPriority w:val="99"/>
    <w:semiHidden/>
    <w:unhideWhenUsed/>
    <w:rsid w:val="0033196B"/>
  </w:style>
  <w:style w:type="numbering" w:customStyle="1" w:styleId="NoList131">
    <w:name w:val="No List131"/>
    <w:next w:val="NoList"/>
    <w:uiPriority w:val="99"/>
    <w:semiHidden/>
    <w:unhideWhenUsed/>
    <w:rsid w:val="0033196B"/>
  </w:style>
  <w:style w:type="numbering" w:customStyle="1" w:styleId="WW8Num23">
    <w:name w:val="WW8Num23"/>
    <w:rsid w:val="0033196B"/>
  </w:style>
  <w:style w:type="numbering" w:customStyle="1" w:styleId="NoList113">
    <w:name w:val="No List113"/>
    <w:next w:val="NoList"/>
    <w:uiPriority w:val="99"/>
    <w:semiHidden/>
    <w:unhideWhenUsed/>
    <w:rsid w:val="0033196B"/>
  </w:style>
  <w:style w:type="numbering" w:customStyle="1" w:styleId="NoList23">
    <w:name w:val="No List23"/>
    <w:next w:val="NoList"/>
    <w:uiPriority w:val="99"/>
    <w:semiHidden/>
    <w:unhideWhenUsed/>
    <w:rsid w:val="0033196B"/>
  </w:style>
  <w:style w:type="numbering" w:customStyle="1" w:styleId="NoList321">
    <w:name w:val="No List321"/>
    <w:next w:val="NoList"/>
    <w:uiPriority w:val="99"/>
    <w:semiHidden/>
    <w:unhideWhenUsed/>
    <w:rsid w:val="0033196B"/>
  </w:style>
  <w:style w:type="numbering" w:customStyle="1" w:styleId="WW8Num2121">
    <w:name w:val="WW8Num2121"/>
    <w:rsid w:val="0033196B"/>
  </w:style>
  <w:style w:type="numbering" w:customStyle="1" w:styleId="NoList122">
    <w:name w:val="No List122"/>
    <w:next w:val="NoList"/>
    <w:uiPriority w:val="99"/>
    <w:semiHidden/>
    <w:unhideWhenUsed/>
    <w:rsid w:val="0033196B"/>
  </w:style>
  <w:style w:type="numbering" w:customStyle="1" w:styleId="NoList2121">
    <w:name w:val="No List2121"/>
    <w:next w:val="NoList"/>
    <w:uiPriority w:val="99"/>
    <w:semiHidden/>
    <w:unhideWhenUsed/>
    <w:rsid w:val="0033196B"/>
  </w:style>
  <w:style w:type="numbering" w:customStyle="1" w:styleId="NoList312">
    <w:name w:val="No List312"/>
    <w:next w:val="NoList"/>
    <w:uiPriority w:val="99"/>
    <w:semiHidden/>
    <w:unhideWhenUsed/>
    <w:rsid w:val="0033196B"/>
  </w:style>
  <w:style w:type="numbering" w:customStyle="1" w:styleId="NoList11121">
    <w:name w:val="No List11121"/>
    <w:next w:val="NoList"/>
    <w:uiPriority w:val="99"/>
    <w:semiHidden/>
    <w:unhideWhenUsed/>
    <w:rsid w:val="0033196B"/>
  </w:style>
  <w:style w:type="numbering" w:customStyle="1" w:styleId="WW8Num2112">
    <w:name w:val="WW8Num2112"/>
    <w:rsid w:val="0033196B"/>
  </w:style>
  <w:style w:type="numbering" w:customStyle="1" w:styleId="NoList11112">
    <w:name w:val="No List11112"/>
    <w:next w:val="NoList"/>
    <w:uiPriority w:val="99"/>
    <w:semiHidden/>
    <w:unhideWhenUsed/>
    <w:rsid w:val="0033196B"/>
  </w:style>
  <w:style w:type="numbering" w:customStyle="1" w:styleId="NoList2112">
    <w:name w:val="No List2112"/>
    <w:next w:val="NoList"/>
    <w:uiPriority w:val="99"/>
    <w:semiHidden/>
    <w:unhideWhenUsed/>
    <w:rsid w:val="0033196B"/>
  </w:style>
  <w:style w:type="numbering" w:customStyle="1" w:styleId="NoList6">
    <w:name w:val="No List6"/>
    <w:next w:val="NoList"/>
    <w:uiPriority w:val="99"/>
    <w:semiHidden/>
    <w:unhideWhenUsed/>
    <w:rsid w:val="0048461E"/>
  </w:style>
  <w:style w:type="numbering" w:customStyle="1" w:styleId="WW8Num24">
    <w:name w:val="WW8Num24"/>
    <w:rsid w:val="0048461E"/>
  </w:style>
  <w:style w:type="numbering" w:customStyle="1" w:styleId="NoList14">
    <w:name w:val="No List14"/>
    <w:next w:val="NoList"/>
    <w:uiPriority w:val="99"/>
    <w:semiHidden/>
    <w:unhideWhenUsed/>
    <w:rsid w:val="0048461E"/>
  </w:style>
  <w:style w:type="numbering" w:customStyle="1" w:styleId="NoList24">
    <w:name w:val="No List24"/>
    <w:next w:val="NoList"/>
    <w:uiPriority w:val="99"/>
    <w:semiHidden/>
    <w:unhideWhenUsed/>
    <w:rsid w:val="0048461E"/>
  </w:style>
  <w:style w:type="numbering" w:customStyle="1" w:styleId="NoList33">
    <w:name w:val="No List33"/>
    <w:next w:val="NoList"/>
    <w:uiPriority w:val="99"/>
    <w:semiHidden/>
    <w:unhideWhenUsed/>
    <w:rsid w:val="0048461E"/>
  </w:style>
  <w:style w:type="numbering" w:customStyle="1" w:styleId="NoList114">
    <w:name w:val="No List114"/>
    <w:next w:val="NoList"/>
    <w:uiPriority w:val="99"/>
    <w:semiHidden/>
    <w:unhideWhenUsed/>
    <w:rsid w:val="0048461E"/>
  </w:style>
  <w:style w:type="numbering" w:customStyle="1" w:styleId="WW8Num213">
    <w:name w:val="WW8Num213"/>
    <w:rsid w:val="0048461E"/>
  </w:style>
  <w:style w:type="numbering" w:customStyle="1" w:styleId="NoList1113">
    <w:name w:val="No List1113"/>
    <w:next w:val="NoList"/>
    <w:uiPriority w:val="99"/>
    <w:semiHidden/>
    <w:unhideWhenUsed/>
    <w:rsid w:val="0048461E"/>
  </w:style>
  <w:style w:type="numbering" w:customStyle="1" w:styleId="NoList213">
    <w:name w:val="No List213"/>
    <w:next w:val="NoList"/>
    <w:uiPriority w:val="99"/>
    <w:semiHidden/>
    <w:unhideWhenUsed/>
    <w:rsid w:val="0048461E"/>
  </w:style>
  <w:style w:type="numbering" w:customStyle="1" w:styleId="NoList42">
    <w:name w:val="No List42"/>
    <w:next w:val="NoList"/>
    <w:uiPriority w:val="99"/>
    <w:semiHidden/>
    <w:unhideWhenUsed/>
    <w:rsid w:val="0048461E"/>
  </w:style>
  <w:style w:type="numbering" w:customStyle="1" w:styleId="NoList123">
    <w:name w:val="No List123"/>
    <w:next w:val="NoList"/>
    <w:uiPriority w:val="99"/>
    <w:semiHidden/>
    <w:unhideWhenUsed/>
    <w:rsid w:val="0048461E"/>
  </w:style>
  <w:style w:type="numbering" w:customStyle="1" w:styleId="WW8Num222">
    <w:name w:val="WW8Num222"/>
    <w:rsid w:val="0048461E"/>
  </w:style>
  <w:style w:type="numbering" w:customStyle="1" w:styleId="NoList1122">
    <w:name w:val="No List1122"/>
    <w:next w:val="NoList"/>
    <w:uiPriority w:val="99"/>
    <w:semiHidden/>
    <w:unhideWhenUsed/>
    <w:rsid w:val="0048461E"/>
  </w:style>
  <w:style w:type="numbering" w:customStyle="1" w:styleId="NoList222">
    <w:name w:val="No List222"/>
    <w:next w:val="NoList"/>
    <w:uiPriority w:val="99"/>
    <w:semiHidden/>
    <w:unhideWhenUsed/>
    <w:rsid w:val="0048461E"/>
  </w:style>
  <w:style w:type="numbering" w:customStyle="1" w:styleId="NoList313">
    <w:name w:val="No List313"/>
    <w:next w:val="NoList"/>
    <w:uiPriority w:val="99"/>
    <w:semiHidden/>
    <w:unhideWhenUsed/>
    <w:rsid w:val="0048461E"/>
  </w:style>
  <w:style w:type="numbering" w:customStyle="1" w:styleId="WW8Num2113">
    <w:name w:val="WW8Num2113"/>
    <w:rsid w:val="0048461E"/>
  </w:style>
  <w:style w:type="numbering" w:customStyle="1" w:styleId="NoList1212">
    <w:name w:val="No List1212"/>
    <w:next w:val="NoList"/>
    <w:uiPriority w:val="99"/>
    <w:semiHidden/>
    <w:unhideWhenUsed/>
    <w:rsid w:val="0048461E"/>
  </w:style>
  <w:style w:type="numbering" w:customStyle="1" w:styleId="NoList2113">
    <w:name w:val="No List2113"/>
    <w:next w:val="NoList"/>
    <w:uiPriority w:val="99"/>
    <w:semiHidden/>
    <w:unhideWhenUsed/>
    <w:rsid w:val="0048461E"/>
  </w:style>
  <w:style w:type="numbering" w:customStyle="1" w:styleId="NoList3112">
    <w:name w:val="No List3112"/>
    <w:next w:val="NoList"/>
    <w:uiPriority w:val="99"/>
    <w:semiHidden/>
    <w:unhideWhenUsed/>
    <w:rsid w:val="0048461E"/>
  </w:style>
  <w:style w:type="numbering" w:customStyle="1" w:styleId="NoList11113">
    <w:name w:val="No List11113"/>
    <w:next w:val="NoList"/>
    <w:uiPriority w:val="99"/>
    <w:semiHidden/>
    <w:unhideWhenUsed/>
    <w:rsid w:val="0048461E"/>
  </w:style>
  <w:style w:type="numbering" w:customStyle="1" w:styleId="WW8Num21112">
    <w:name w:val="WW8Num21112"/>
    <w:rsid w:val="0048461E"/>
  </w:style>
  <w:style w:type="numbering" w:customStyle="1" w:styleId="NoList111112">
    <w:name w:val="No List111112"/>
    <w:next w:val="NoList"/>
    <w:uiPriority w:val="99"/>
    <w:semiHidden/>
    <w:unhideWhenUsed/>
    <w:rsid w:val="0048461E"/>
  </w:style>
  <w:style w:type="numbering" w:customStyle="1" w:styleId="NoList21112">
    <w:name w:val="No List21112"/>
    <w:next w:val="NoList"/>
    <w:uiPriority w:val="99"/>
    <w:semiHidden/>
    <w:unhideWhenUsed/>
    <w:rsid w:val="0048461E"/>
  </w:style>
  <w:style w:type="numbering" w:customStyle="1" w:styleId="NoList51">
    <w:name w:val="No List51"/>
    <w:next w:val="NoList"/>
    <w:uiPriority w:val="99"/>
    <w:semiHidden/>
    <w:unhideWhenUsed/>
    <w:rsid w:val="0048461E"/>
  </w:style>
  <w:style w:type="numbering" w:customStyle="1" w:styleId="NoList132">
    <w:name w:val="No List132"/>
    <w:next w:val="NoList"/>
    <w:uiPriority w:val="99"/>
    <w:semiHidden/>
    <w:unhideWhenUsed/>
    <w:rsid w:val="0048461E"/>
  </w:style>
  <w:style w:type="numbering" w:customStyle="1" w:styleId="WW8Num231">
    <w:name w:val="WW8Num231"/>
    <w:rsid w:val="0048461E"/>
  </w:style>
  <w:style w:type="numbering" w:customStyle="1" w:styleId="NoList1131">
    <w:name w:val="No List1131"/>
    <w:next w:val="NoList"/>
    <w:uiPriority w:val="99"/>
    <w:semiHidden/>
    <w:unhideWhenUsed/>
    <w:rsid w:val="0048461E"/>
  </w:style>
  <w:style w:type="numbering" w:customStyle="1" w:styleId="NoList231">
    <w:name w:val="No List231"/>
    <w:next w:val="NoList"/>
    <w:uiPriority w:val="99"/>
    <w:semiHidden/>
    <w:unhideWhenUsed/>
    <w:rsid w:val="0048461E"/>
  </w:style>
  <w:style w:type="numbering" w:customStyle="1" w:styleId="NoList322">
    <w:name w:val="No List322"/>
    <w:next w:val="NoList"/>
    <w:uiPriority w:val="99"/>
    <w:semiHidden/>
    <w:unhideWhenUsed/>
    <w:rsid w:val="0048461E"/>
  </w:style>
  <w:style w:type="numbering" w:customStyle="1" w:styleId="WW8Num2122">
    <w:name w:val="WW8Num2122"/>
    <w:rsid w:val="0048461E"/>
  </w:style>
  <w:style w:type="numbering" w:customStyle="1" w:styleId="NoList1221">
    <w:name w:val="No List1221"/>
    <w:next w:val="NoList"/>
    <w:uiPriority w:val="99"/>
    <w:semiHidden/>
    <w:unhideWhenUsed/>
    <w:rsid w:val="0048461E"/>
  </w:style>
  <w:style w:type="numbering" w:customStyle="1" w:styleId="NoList2122">
    <w:name w:val="No List2122"/>
    <w:next w:val="NoList"/>
    <w:uiPriority w:val="99"/>
    <w:semiHidden/>
    <w:unhideWhenUsed/>
    <w:rsid w:val="0048461E"/>
  </w:style>
  <w:style w:type="numbering" w:customStyle="1" w:styleId="NoList3121">
    <w:name w:val="No List3121"/>
    <w:next w:val="NoList"/>
    <w:uiPriority w:val="99"/>
    <w:semiHidden/>
    <w:unhideWhenUsed/>
    <w:rsid w:val="0048461E"/>
  </w:style>
  <w:style w:type="numbering" w:customStyle="1" w:styleId="NoList11122">
    <w:name w:val="No List11122"/>
    <w:next w:val="NoList"/>
    <w:uiPriority w:val="99"/>
    <w:semiHidden/>
    <w:unhideWhenUsed/>
    <w:rsid w:val="0048461E"/>
  </w:style>
  <w:style w:type="numbering" w:customStyle="1" w:styleId="WW8Num21121">
    <w:name w:val="WW8Num21121"/>
    <w:rsid w:val="0048461E"/>
  </w:style>
  <w:style w:type="numbering" w:customStyle="1" w:styleId="NoList111121">
    <w:name w:val="No List111121"/>
    <w:next w:val="NoList"/>
    <w:uiPriority w:val="99"/>
    <w:semiHidden/>
    <w:unhideWhenUsed/>
    <w:rsid w:val="0048461E"/>
  </w:style>
  <w:style w:type="numbering" w:customStyle="1" w:styleId="NoList21121">
    <w:name w:val="No List21121"/>
    <w:next w:val="NoList"/>
    <w:uiPriority w:val="99"/>
    <w:semiHidden/>
    <w:unhideWhenUsed/>
    <w:rsid w:val="0048461E"/>
  </w:style>
  <w:style w:type="character" w:customStyle="1" w:styleId="Heading5Char">
    <w:name w:val="Heading 5 Char"/>
    <w:basedOn w:val="DefaultParagraphFont"/>
    <w:link w:val="Heading5"/>
    <w:uiPriority w:val="9"/>
    <w:semiHidden/>
    <w:rsid w:val="00AE2CBF"/>
    <w:rPr>
      <w:rFonts w:asciiTheme="majorHAnsi" w:eastAsiaTheme="majorEastAsia" w:hAnsiTheme="majorHAnsi" w:cstheme="majorBidi"/>
      <w:noProof/>
      <w:color w:val="2F5496" w:themeColor="accent1" w:themeShade="BF"/>
      <w:sz w:val="28"/>
      <w:szCs w:val="28"/>
    </w:rPr>
  </w:style>
  <w:style w:type="paragraph" w:customStyle="1" w:styleId="msonormal0">
    <w:name w:val="msonormal"/>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uiPriority w:val="99"/>
    <w:semiHidden/>
    <w:unhideWhenUsed/>
    <w:rsid w:val="00AE2CBF"/>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uiPriority w:val="99"/>
    <w:semiHidden/>
    <w:rsid w:val="00AE2CBF"/>
    <w:rPr>
      <w:rFonts w:eastAsia="Tahoma" w:cstheme="minorHAnsi"/>
      <w:noProof/>
      <w:sz w:val="20"/>
      <w:szCs w:val="20"/>
    </w:rPr>
  </w:style>
  <w:style w:type="paragraph" w:customStyle="1" w:styleId="tahoma-14">
    <w:name w:val="tahoma-14"/>
    <w:basedOn w:val="Normal"/>
    <w:uiPriority w:val="99"/>
    <w:rsid w:val="00AE2CBF"/>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uiPriority w:val="99"/>
    <w:rsid w:val="00AE2CBF"/>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uiPriority w:val="99"/>
    <w:rsid w:val="00AE2CBF"/>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AE2CBF"/>
    <w:rPr>
      <w:vertAlign w:val="superscript"/>
    </w:rPr>
  </w:style>
  <w:style w:type="character" w:customStyle="1" w:styleId="il">
    <w:name w:val="il"/>
    <w:basedOn w:val="DefaultParagraphFont"/>
    <w:rsid w:val="00AE2CBF"/>
  </w:style>
  <w:style w:type="character" w:customStyle="1" w:styleId="tahoma-14-boldred">
    <w:name w:val="tahoma-14-boldred"/>
    <w:basedOn w:val="DefaultParagraphFont"/>
    <w:rsid w:val="00AE2CBF"/>
  </w:style>
  <w:style w:type="character" w:customStyle="1" w:styleId="qu">
    <w:name w:val="qu"/>
    <w:basedOn w:val="DefaultParagraphFont"/>
    <w:rsid w:val="00AE2CBF"/>
  </w:style>
  <w:style w:type="character" w:customStyle="1" w:styleId="gd">
    <w:name w:val="gd"/>
    <w:basedOn w:val="DefaultParagraphFont"/>
    <w:rsid w:val="00AE2CBF"/>
  </w:style>
  <w:style w:type="character" w:customStyle="1" w:styleId="go">
    <w:name w:val="go"/>
    <w:basedOn w:val="DefaultParagraphFont"/>
    <w:rsid w:val="00AE2CBF"/>
  </w:style>
  <w:style w:type="character" w:customStyle="1" w:styleId="g3">
    <w:name w:val="g3"/>
    <w:basedOn w:val="DefaultParagraphFont"/>
    <w:rsid w:val="00AE2CBF"/>
  </w:style>
  <w:style w:type="character" w:customStyle="1" w:styleId="hb">
    <w:name w:val="hb"/>
    <w:basedOn w:val="DefaultParagraphFont"/>
    <w:rsid w:val="00AE2CBF"/>
  </w:style>
  <w:style w:type="character" w:customStyle="1" w:styleId="g2">
    <w:name w:val="g2"/>
    <w:basedOn w:val="DefaultParagraphFont"/>
    <w:rsid w:val="00AE2CBF"/>
  </w:style>
  <w:style w:type="character" w:customStyle="1" w:styleId="shorttext">
    <w:name w:val="short_text"/>
    <w:basedOn w:val="DefaultParagraphFont"/>
    <w:uiPriority w:val="99"/>
    <w:rsid w:val="00AE2CBF"/>
  </w:style>
  <w:style w:type="character" w:customStyle="1" w:styleId="normaltextrun">
    <w:name w:val="normaltextrun"/>
    <w:basedOn w:val="DefaultParagraphFont"/>
    <w:rsid w:val="00AE2CBF"/>
  </w:style>
  <w:style w:type="character" w:customStyle="1" w:styleId="eop">
    <w:name w:val="eop"/>
    <w:basedOn w:val="DefaultParagraphFont"/>
    <w:rsid w:val="00AE2CBF"/>
  </w:style>
  <w:style w:type="character" w:customStyle="1" w:styleId="scxw134140839">
    <w:name w:val="scxw134140839"/>
    <w:basedOn w:val="DefaultParagraphFont"/>
    <w:rsid w:val="00AE2CBF"/>
  </w:style>
  <w:style w:type="numbering" w:customStyle="1" w:styleId="NoList7">
    <w:name w:val="No List7"/>
    <w:next w:val="NoList"/>
    <w:uiPriority w:val="99"/>
    <w:semiHidden/>
    <w:unhideWhenUsed/>
    <w:rsid w:val="00C17632"/>
  </w:style>
  <w:style w:type="numbering" w:customStyle="1" w:styleId="WW8Num25">
    <w:name w:val="WW8Num25"/>
    <w:rsid w:val="00C17632"/>
  </w:style>
  <w:style w:type="numbering" w:customStyle="1" w:styleId="NoList15">
    <w:name w:val="No List15"/>
    <w:next w:val="NoList"/>
    <w:uiPriority w:val="99"/>
    <w:semiHidden/>
    <w:unhideWhenUsed/>
    <w:rsid w:val="00C17632"/>
  </w:style>
  <w:style w:type="numbering" w:customStyle="1" w:styleId="NoList25">
    <w:name w:val="No List25"/>
    <w:next w:val="NoList"/>
    <w:uiPriority w:val="99"/>
    <w:semiHidden/>
    <w:unhideWhenUsed/>
    <w:rsid w:val="00C17632"/>
  </w:style>
  <w:style w:type="numbering" w:customStyle="1" w:styleId="NoList34">
    <w:name w:val="No List34"/>
    <w:next w:val="NoList"/>
    <w:uiPriority w:val="99"/>
    <w:semiHidden/>
    <w:unhideWhenUsed/>
    <w:rsid w:val="00C17632"/>
  </w:style>
  <w:style w:type="numbering" w:customStyle="1" w:styleId="NoList115">
    <w:name w:val="No List115"/>
    <w:next w:val="NoList"/>
    <w:uiPriority w:val="99"/>
    <w:semiHidden/>
    <w:unhideWhenUsed/>
    <w:rsid w:val="00C17632"/>
  </w:style>
  <w:style w:type="numbering" w:customStyle="1" w:styleId="WW8Num214">
    <w:name w:val="WW8Num214"/>
    <w:rsid w:val="00C17632"/>
  </w:style>
  <w:style w:type="numbering" w:customStyle="1" w:styleId="NoList1114">
    <w:name w:val="No List1114"/>
    <w:next w:val="NoList"/>
    <w:uiPriority w:val="99"/>
    <w:semiHidden/>
    <w:unhideWhenUsed/>
    <w:rsid w:val="00C17632"/>
  </w:style>
  <w:style w:type="numbering" w:customStyle="1" w:styleId="NoList214">
    <w:name w:val="No List214"/>
    <w:next w:val="NoList"/>
    <w:uiPriority w:val="99"/>
    <w:semiHidden/>
    <w:unhideWhenUsed/>
    <w:rsid w:val="00C17632"/>
  </w:style>
  <w:style w:type="numbering" w:customStyle="1" w:styleId="NoList43">
    <w:name w:val="No List43"/>
    <w:next w:val="NoList"/>
    <w:uiPriority w:val="99"/>
    <w:semiHidden/>
    <w:unhideWhenUsed/>
    <w:rsid w:val="00C17632"/>
  </w:style>
  <w:style w:type="numbering" w:customStyle="1" w:styleId="NoList124">
    <w:name w:val="No List124"/>
    <w:next w:val="NoList"/>
    <w:uiPriority w:val="99"/>
    <w:semiHidden/>
    <w:unhideWhenUsed/>
    <w:rsid w:val="00C17632"/>
  </w:style>
  <w:style w:type="numbering" w:customStyle="1" w:styleId="WW8Num223">
    <w:name w:val="WW8Num223"/>
    <w:rsid w:val="00C17632"/>
  </w:style>
  <w:style w:type="numbering" w:customStyle="1" w:styleId="NoList1123">
    <w:name w:val="No List1123"/>
    <w:next w:val="NoList"/>
    <w:uiPriority w:val="99"/>
    <w:semiHidden/>
    <w:unhideWhenUsed/>
    <w:rsid w:val="00C17632"/>
  </w:style>
  <w:style w:type="numbering" w:customStyle="1" w:styleId="NoList223">
    <w:name w:val="No List223"/>
    <w:next w:val="NoList"/>
    <w:uiPriority w:val="99"/>
    <w:semiHidden/>
    <w:unhideWhenUsed/>
    <w:rsid w:val="00C17632"/>
  </w:style>
  <w:style w:type="numbering" w:customStyle="1" w:styleId="NoList314">
    <w:name w:val="No List314"/>
    <w:next w:val="NoList"/>
    <w:uiPriority w:val="99"/>
    <w:semiHidden/>
    <w:unhideWhenUsed/>
    <w:rsid w:val="00C17632"/>
  </w:style>
  <w:style w:type="numbering" w:customStyle="1" w:styleId="WW8Num2114">
    <w:name w:val="WW8Num2114"/>
    <w:rsid w:val="00C17632"/>
  </w:style>
  <w:style w:type="numbering" w:customStyle="1" w:styleId="NoList1213">
    <w:name w:val="No List1213"/>
    <w:next w:val="NoList"/>
    <w:uiPriority w:val="99"/>
    <w:semiHidden/>
    <w:unhideWhenUsed/>
    <w:rsid w:val="00C17632"/>
  </w:style>
  <w:style w:type="numbering" w:customStyle="1" w:styleId="NoList2114">
    <w:name w:val="No List2114"/>
    <w:next w:val="NoList"/>
    <w:uiPriority w:val="99"/>
    <w:semiHidden/>
    <w:unhideWhenUsed/>
    <w:rsid w:val="00C17632"/>
  </w:style>
  <w:style w:type="numbering" w:customStyle="1" w:styleId="NoList3113">
    <w:name w:val="No List3113"/>
    <w:next w:val="NoList"/>
    <w:uiPriority w:val="99"/>
    <w:semiHidden/>
    <w:unhideWhenUsed/>
    <w:rsid w:val="00C17632"/>
  </w:style>
  <w:style w:type="numbering" w:customStyle="1" w:styleId="NoList11114">
    <w:name w:val="No List11114"/>
    <w:next w:val="NoList"/>
    <w:uiPriority w:val="99"/>
    <w:semiHidden/>
    <w:unhideWhenUsed/>
    <w:rsid w:val="00C17632"/>
  </w:style>
  <w:style w:type="numbering" w:customStyle="1" w:styleId="WW8Num21113">
    <w:name w:val="WW8Num21113"/>
    <w:rsid w:val="00C17632"/>
  </w:style>
  <w:style w:type="numbering" w:customStyle="1" w:styleId="NoList111113">
    <w:name w:val="No List111113"/>
    <w:next w:val="NoList"/>
    <w:uiPriority w:val="99"/>
    <w:semiHidden/>
    <w:unhideWhenUsed/>
    <w:rsid w:val="00C17632"/>
  </w:style>
  <w:style w:type="numbering" w:customStyle="1" w:styleId="NoList21113">
    <w:name w:val="No List21113"/>
    <w:next w:val="NoList"/>
    <w:uiPriority w:val="99"/>
    <w:semiHidden/>
    <w:unhideWhenUsed/>
    <w:rsid w:val="00C17632"/>
  </w:style>
  <w:style w:type="numbering" w:customStyle="1" w:styleId="NoList52">
    <w:name w:val="No List52"/>
    <w:next w:val="NoList"/>
    <w:uiPriority w:val="99"/>
    <w:semiHidden/>
    <w:unhideWhenUsed/>
    <w:rsid w:val="00C17632"/>
  </w:style>
  <w:style w:type="numbering" w:customStyle="1" w:styleId="NoList133">
    <w:name w:val="No List133"/>
    <w:next w:val="NoList"/>
    <w:uiPriority w:val="99"/>
    <w:semiHidden/>
    <w:unhideWhenUsed/>
    <w:rsid w:val="00C17632"/>
  </w:style>
  <w:style w:type="numbering" w:customStyle="1" w:styleId="WW8Num232">
    <w:name w:val="WW8Num232"/>
    <w:rsid w:val="00C17632"/>
  </w:style>
  <w:style w:type="numbering" w:customStyle="1" w:styleId="NoList1132">
    <w:name w:val="No List1132"/>
    <w:next w:val="NoList"/>
    <w:uiPriority w:val="99"/>
    <w:semiHidden/>
    <w:unhideWhenUsed/>
    <w:rsid w:val="00C17632"/>
  </w:style>
  <w:style w:type="numbering" w:customStyle="1" w:styleId="NoList232">
    <w:name w:val="No List232"/>
    <w:next w:val="NoList"/>
    <w:uiPriority w:val="99"/>
    <w:semiHidden/>
    <w:unhideWhenUsed/>
    <w:rsid w:val="00C17632"/>
  </w:style>
  <w:style w:type="numbering" w:customStyle="1" w:styleId="NoList323">
    <w:name w:val="No List323"/>
    <w:next w:val="NoList"/>
    <w:uiPriority w:val="99"/>
    <w:semiHidden/>
    <w:unhideWhenUsed/>
    <w:rsid w:val="00C17632"/>
  </w:style>
  <w:style w:type="numbering" w:customStyle="1" w:styleId="WW8Num2123">
    <w:name w:val="WW8Num2123"/>
    <w:rsid w:val="00C17632"/>
  </w:style>
  <w:style w:type="numbering" w:customStyle="1" w:styleId="NoList1222">
    <w:name w:val="No List1222"/>
    <w:next w:val="NoList"/>
    <w:uiPriority w:val="99"/>
    <w:semiHidden/>
    <w:unhideWhenUsed/>
    <w:rsid w:val="00C17632"/>
  </w:style>
  <w:style w:type="numbering" w:customStyle="1" w:styleId="NoList2123">
    <w:name w:val="No List2123"/>
    <w:next w:val="NoList"/>
    <w:uiPriority w:val="99"/>
    <w:semiHidden/>
    <w:unhideWhenUsed/>
    <w:rsid w:val="00C17632"/>
  </w:style>
  <w:style w:type="numbering" w:customStyle="1" w:styleId="NoList3122">
    <w:name w:val="No List3122"/>
    <w:next w:val="NoList"/>
    <w:uiPriority w:val="99"/>
    <w:semiHidden/>
    <w:unhideWhenUsed/>
    <w:rsid w:val="00C17632"/>
  </w:style>
  <w:style w:type="numbering" w:customStyle="1" w:styleId="NoList11123">
    <w:name w:val="No List11123"/>
    <w:next w:val="NoList"/>
    <w:uiPriority w:val="99"/>
    <w:semiHidden/>
    <w:unhideWhenUsed/>
    <w:rsid w:val="00C17632"/>
  </w:style>
  <w:style w:type="numbering" w:customStyle="1" w:styleId="WW8Num21122">
    <w:name w:val="WW8Num21122"/>
    <w:rsid w:val="00C17632"/>
  </w:style>
  <w:style w:type="numbering" w:customStyle="1" w:styleId="NoList111122">
    <w:name w:val="No List111122"/>
    <w:next w:val="NoList"/>
    <w:uiPriority w:val="99"/>
    <w:semiHidden/>
    <w:unhideWhenUsed/>
    <w:rsid w:val="00C17632"/>
  </w:style>
  <w:style w:type="numbering" w:customStyle="1" w:styleId="NoList21122">
    <w:name w:val="No List21122"/>
    <w:next w:val="NoList"/>
    <w:uiPriority w:val="99"/>
    <w:semiHidden/>
    <w:unhideWhenUsed/>
    <w:rsid w:val="00C17632"/>
  </w:style>
  <w:style w:type="numbering" w:customStyle="1" w:styleId="NoList61">
    <w:name w:val="No List61"/>
    <w:next w:val="NoList"/>
    <w:uiPriority w:val="99"/>
    <w:semiHidden/>
    <w:unhideWhenUsed/>
    <w:rsid w:val="00C17632"/>
  </w:style>
  <w:style w:type="numbering" w:customStyle="1" w:styleId="NoList141">
    <w:name w:val="No List141"/>
    <w:next w:val="NoList"/>
    <w:uiPriority w:val="99"/>
    <w:semiHidden/>
    <w:unhideWhenUsed/>
    <w:rsid w:val="00C17632"/>
  </w:style>
  <w:style w:type="numbering" w:customStyle="1" w:styleId="WW8Num241">
    <w:name w:val="WW8Num241"/>
    <w:rsid w:val="00C17632"/>
  </w:style>
  <w:style w:type="numbering" w:customStyle="1" w:styleId="NoList1141">
    <w:name w:val="No List1141"/>
    <w:next w:val="NoList"/>
    <w:uiPriority w:val="99"/>
    <w:semiHidden/>
    <w:unhideWhenUsed/>
    <w:rsid w:val="00C17632"/>
  </w:style>
  <w:style w:type="numbering" w:customStyle="1" w:styleId="NoList241">
    <w:name w:val="No List241"/>
    <w:next w:val="NoList"/>
    <w:uiPriority w:val="99"/>
    <w:semiHidden/>
    <w:unhideWhenUsed/>
    <w:rsid w:val="00C17632"/>
  </w:style>
  <w:style w:type="numbering" w:customStyle="1" w:styleId="NoList331">
    <w:name w:val="No List331"/>
    <w:next w:val="NoList"/>
    <w:uiPriority w:val="99"/>
    <w:semiHidden/>
    <w:unhideWhenUsed/>
    <w:rsid w:val="00C17632"/>
  </w:style>
  <w:style w:type="numbering" w:customStyle="1" w:styleId="WW8Num2131">
    <w:name w:val="WW8Num2131"/>
    <w:rsid w:val="00C17632"/>
  </w:style>
  <w:style w:type="numbering" w:customStyle="1" w:styleId="NoList1231">
    <w:name w:val="No List1231"/>
    <w:next w:val="NoList"/>
    <w:uiPriority w:val="99"/>
    <w:semiHidden/>
    <w:unhideWhenUsed/>
    <w:rsid w:val="00C17632"/>
  </w:style>
  <w:style w:type="numbering" w:customStyle="1" w:styleId="NoList2131">
    <w:name w:val="No List2131"/>
    <w:next w:val="NoList"/>
    <w:uiPriority w:val="99"/>
    <w:semiHidden/>
    <w:unhideWhenUsed/>
    <w:rsid w:val="00C17632"/>
  </w:style>
  <w:style w:type="numbering" w:customStyle="1" w:styleId="NoList3131">
    <w:name w:val="No List3131"/>
    <w:next w:val="NoList"/>
    <w:uiPriority w:val="99"/>
    <w:semiHidden/>
    <w:unhideWhenUsed/>
    <w:rsid w:val="00C17632"/>
  </w:style>
  <w:style w:type="numbering" w:customStyle="1" w:styleId="NoList11131">
    <w:name w:val="No List11131"/>
    <w:next w:val="NoList"/>
    <w:uiPriority w:val="99"/>
    <w:semiHidden/>
    <w:unhideWhenUsed/>
    <w:rsid w:val="00C17632"/>
  </w:style>
  <w:style w:type="numbering" w:customStyle="1" w:styleId="WW8Num21131">
    <w:name w:val="WW8Num21131"/>
    <w:rsid w:val="00C17632"/>
  </w:style>
  <w:style w:type="numbering" w:customStyle="1" w:styleId="NoList111131">
    <w:name w:val="No List111131"/>
    <w:next w:val="NoList"/>
    <w:uiPriority w:val="99"/>
    <w:semiHidden/>
    <w:unhideWhenUsed/>
    <w:rsid w:val="00C17632"/>
  </w:style>
  <w:style w:type="numbering" w:customStyle="1" w:styleId="NoList21131">
    <w:name w:val="No List21131"/>
    <w:next w:val="NoList"/>
    <w:uiPriority w:val="99"/>
    <w:semiHidden/>
    <w:unhideWhenUsed/>
    <w:rsid w:val="00C17632"/>
  </w:style>
  <w:style w:type="numbering" w:customStyle="1" w:styleId="NoList411">
    <w:name w:val="No List411"/>
    <w:next w:val="NoList"/>
    <w:uiPriority w:val="99"/>
    <w:semiHidden/>
    <w:unhideWhenUsed/>
    <w:rsid w:val="00C17632"/>
  </w:style>
  <w:style w:type="numbering" w:customStyle="1" w:styleId="WW8Num2211">
    <w:name w:val="WW8Num2211"/>
    <w:rsid w:val="00C17632"/>
  </w:style>
  <w:style w:type="numbering" w:customStyle="1" w:styleId="NoList1311">
    <w:name w:val="No List1311"/>
    <w:next w:val="NoList"/>
    <w:uiPriority w:val="99"/>
    <w:semiHidden/>
    <w:unhideWhenUsed/>
    <w:rsid w:val="00C17632"/>
  </w:style>
  <w:style w:type="numbering" w:customStyle="1" w:styleId="NoList2211">
    <w:name w:val="No List2211"/>
    <w:next w:val="NoList"/>
    <w:uiPriority w:val="99"/>
    <w:semiHidden/>
    <w:unhideWhenUsed/>
    <w:rsid w:val="00C17632"/>
  </w:style>
  <w:style w:type="numbering" w:customStyle="1" w:styleId="NoList3211">
    <w:name w:val="No List3211"/>
    <w:next w:val="NoList"/>
    <w:uiPriority w:val="99"/>
    <w:semiHidden/>
    <w:unhideWhenUsed/>
    <w:rsid w:val="00C17632"/>
  </w:style>
  <w:style w:type="numbering" w:customStyle="1" w:styleId="NoList11211">
    <w:name w:val="No List11211"/>
    <w:next w:val="NoList"/>
    <w:uiPriority w:val="99"/>
    <w:semiHidden/>
    <w:unhideWhenUsed/>
    <w:rsid w:val="00C17632"/>
  </w:style>
  <w:style w:type="numbering" w:customStyle="1" w:styleId="WW8Num21211">
    <w:name w:val="WW8Num21211"/>
    <w:rsid w:val="00C17632"/>
  </w:style>
  <w:style w:type="numbering" w:customStyle="1" w:styleId="NoList111211">
    <w:name w:val="No List111211"/>
    <w:next w:val="NoList"/>
    <w:uiPriority w:val="99"/>
    <w:semiHidden/>
    <w:unhideWhenUsed/>
    <w:rsid w:val="00C17632"/>
  </w:style>
  <w:style w:type="numbering" w:customStyle="1" w:styleId="NoList21211">
    <w:name w:val="No List21211"/>
    <w:next w:val="NoList"/>
    <w:uiPriority w:val="99"/>
    <w:semiHidden/>
    <w:unhideWhenUsed/>
    <w:rsid w:val="00C17632"/>
  </w:style>
  <w:style w:type="numbering" w:customStyle="1" w:styleId="NoList4111">
    <w:name w:val="No List4111"/>
    <w:next w:val="NoList"/>
    <w:uiPriority w:val="99"/>
    <w:semiHidden/>
    <w:unhideWhenUsed/>
    <w:rsid w:val="00C17632"/>
  </w:style>
  <w:style w:type="numbering" w:customStyle="1" w:styleId="NoList12111">
    <w:name w:val="No List12111"/>
    <w:next w:val="NoList"/>
    <w:uiPriority w:val="99"/>
    <w:semiHidden/>
    <w:unhideWhenUsed/>
    <w:rsid w:val="00C17632"/>
  </w:style>
  <w:style w:type="numbering" w:customStyle="1" w:styleId="WW8Num22111">
    <w:name w:val="WW8Num22111"/>
    <w:rsid w:val="00C17632"/>
  </w:style>
  <w:style w:type="numbering" w:customStyle="1" w:styleId="NoList112111">
    <w:name w:val="No List112111"/>
    <w:next w:val="NoList"/>
    <w:uiPriority w:val="99"/>
    <w:semiHidden/>
    <w:unhideWhenUsed/>
    <w:rsid w:val="00C17632"/>
  </w:style>
  <w:style w:type="numbering" w:customStyle="1" w:styleId="NoList22111">
    <w:name w:val="No List22111"/>
    <w:next w:val="NoList"/>
    <w:uiPriority w:val="99"/>
    <w:semiHidden/>
    <w:unhideWhenUsed/>
    <w:rsid w:val="00C17632"/>
  </w:style>
  <w:style w:type="numbering" w:customStyle="1" w:styleId="NoList31111">
    <w:name w:val="No List31111"/>
    <w:next w:val="NoList"/>
    <w:uiPriority w:val="99"/>
    <w:semiHidden/>
    <w:unhideWhenUsed/>
    <w:rsid w:val="00C17632"/>
  </w:style>
  <w:style w:type="numbering" w:customStyle="1" w:styleId="WW8Num211111">
    <w:name w:val="WW8Num211111"/>
    <w:rsid w:val="00C17632"/>
  </w:style>
  <w:style w:type="numbering" w:customStyle="1" w:styleId="NoList121111">
    <w:name w:val="No List121111"/>
    <w:next w:val="NoList"/>
    <w:uiPriority w:val="99"/>
    <w:semiHidden/>
    <w:unhideWhenUsed/>
    <w:rsid w:val="00C17632"/>
  </w:style>
  <w:style w:type="numbering" w:customStyle="1" w:styleId="NoList211111">
    <w:name w:val="No List211111"/>
    <w:next w:val="NoList"/>
    <w:uiPriority w:val="99"/>
    <w:semiHidden/>
    <w:unhideWhenUsed/>
    <w:rsid w:val="00C17632"/>
  </w:style>
  <w:style w:type="numbering" w:customStyle="1" w:styleId="NoList311111">
    <w:name w:val="No List311111"/>
    <w:next w:val="NoList"/>
    <w:uiPriority w:val="99"/>
    <w:semiHidden/>
    <w:unhideWhenUsed/>
    <w:rsid w:val="00C17632"/>
  </w:style>
  <w:style w:type="numbering" w:customStyle="1" w:styleId="NoList1111111">
    <w:name w:val="No List1111111"/>
    <w:next w:val="NoList"/>
    <w:uiPriority w:val="99"/>
    <w:semiHidden/>
    <w:unhideWhenUsed/>
    <w:rsid w:val="00C17632"/>
  </w:style>
  <w:style w:type="numbering" w:customStyle="1" w:styleId="WW8Num2111111">
    <w:name w:val="WW8Num2111111"/>
    <w:rsid w:val="00C17632"/>
  </w:style>
  <w:style w:type="numbering" w:customStyle="1" w:styleId="NoList11111111">
    <w:name w:val="No List11111111"/>
    <w:next w:val="NoList"/>
    <w:uiPriority w:val="99"/>
    <w:semiHidden/>
    <w:unhideWhenUsed/>
    <w:rsid w:val="00C17632"/>
  </w:style>
  <w:style w:type="numbering" w:customStyle="1" w:styleId="NoList2111111">
    <w:name w:val="No List2111111"/>
    <w:next w:val="NoList"/>
    <w:uiPriority w:val="99"/>
    <w:semiHidden/>
    <w:unhideWhenUsed/>
    <w:rsid w:val="00C17632"/>
  </w:style>
  <w:style w:type="numbering" w:customStyle="1" w:styleId="NoList511">
    <w:name w:val="No List511"/>
    <w:next w:val="NoList"/>
    <w:uiPriority w:val="99"/>
    <w:semiHidden/>
    <w:unhideWhenUsed/>
    <w:rsid w:val="00C17632"/>
  </w:style>
  <w:style w:type="numbering" w:customStyle="1" w:styleId="NoList13111">
    <w:name w:val="No List13111"/>
    <w:next w:val="NoList"/>
    <w:uiPriority w:val="99"/>
    <w:semiHidden/>
    <w:unhideWhenUsed/>
    <w:rsid w:val="00C17632"/>
  </w:style>
  <w:style w:type="numbering" w:customStyle="1" w:styleId="WW8Num2311">
    <w:name w:val="WW8Num2311"/>
    <w:rsid w:val="00C17632"/>
  </w:style>
  <w:style w:type="numbering" w:customStyle="1" w:styleId="NoList11311">
    <w:name w:val="No List11311"/>
    <w:next w:val="NoList"/>
    <w:uiPriority w:val="99"/>
    <w:semiHidden/>
    <w:unhideWhenUsed/>
    <w:rsid w:val="00C17632"/>
  </w:style>
  <w:style w:type="numbering" w:customStyle="1" w:styleId="NoList2311">
    <w:name w:val="No List2311"/>
    <w:next w:val="NoList"/>
    <w:uiPriority w:val="99"/>
    <w:semiHidden/>
    <w:unhideWhenUsed/>
    <w:rsid w:val="00C17632"/>
  </w:style>
  <w:style w:type="numbering" w:customStyle="1" w:styleId="NoList32111">
    <w:name w:val="No List32111"/>
    <w:next w:val="NoList"/>
    <w:uiPriority w:val="99"/>
    <w:semiHidden/>
    <w:unhideWhenUsed/>
    <w:rsid w:val="00C17632"/>
  </w:style>
  <w:style w:type="numbering" w:customStyle="1" w:styleId="WW8Num212111">
    <w:name w:val="WW8Num212111"/>
    <w:rsid w:val="00C17632"/>
  </w:style>
  <w:style w:type="numbering" w:customStyle="1" w:styleId="NoList12211">
    <w:name w:val="No List12211"/>
    <w:next w:val="NoList"/>
    <w:uiPriority w:val="99"/>
    <w:semiHidden/>
    <w:unhideWhenUsed/>
    <w:rsid w:val="00C17632"/>
  </w:style>
  <w:style w:type="numbering" w:customStyle="1" w:styleId="NoList212111">
    <w:name w:val="No List212111"/>
    <w:next w:val="NoList"/>
    <w:uiPriority w:val="99"/>
    <w:semiHidden/>
    <w:unhideWhenUsed/>
    <w:rsid w:val="00C17632"/>
  </w:style>
  <w:style w:type="numbering" w:customStyle="1" w:styleId="NoList31211">
    <w:name w:val="No List31211"/>
    <w:next w:val="NoList"/>
    <w:uiPriority w:val="99"/>
    <w:semiHidden/>
    <w:unhideWhenUsed/>
    <w:rsid w:val="00C17632"/>
  </w:style>
  <w:style w:type="numbering" w:customStyle="1" w:styleId="NoList1112111">
    <w:name w:val="No List1112111"/>
    <w:next w:val="NoList"/>
    <w:uiPriority w:val="99"/>
    <w:semiHidden/>
    <w:unhideWhenUsed/>
    <w:rsid w:val="00C17632"/>
  </w:style>
  <w:style w:type="numbering" w:customStyle="1" w:styleId="WW8Num211211">
    <w:name w:val="WW8Num211211"/>
    <w:rsid w:val="00C17632"/>
  </w:style>
  <w:style w:type="numbering" w:customStyle="1" w:styleId="NoList1111211">
    <w:name w:val="No List1111211"/>
    <w:next w:val="NoList"/>
    <w:uiPriority w:val="99"/>
    <w:semiHidden/>
    <w:unhideWhenUsed/>
    <w:rsid w:val="00C17632"/>
  </w:style>
  <w:style w:type="numbering" w:customStyle="1" w:styleId="NoList211211">
    <w:name w:val="No List211211"/>
    <w:next w:val="NoList"/>
    <w:uiPriority w:val="99"/>
    <w:semiHidden/>
    <w:unhideWhenUsed/>
    <w:rsid w:val="00C17632"/>
  </w:style>
  <w:style w:type="numbering" w:customStyle="1" w:styleId="NoList611">
    <w:name w:val="No List611"/>
    <w:next w:val="NoList"/>
    <w:uiPriority w:val="99"/>
    <w:semiHidden/>
    <w:unhideWhenUsed/>
    <w:rsid w:val="00C17632"/>
  </w:style>
  <w:style w:type="numbering" w:customStyle="1" w:styleId="WW8Num2411">
    <w:name w:val="WW8Num2411"/>
    <w:rsid w:val="00C17632"/>
  </w:style>
  <w:style w:type="numbering" w:customStyle="1" w:styleId="NoList1411">
    <w:name w:val="No List1411"/>
    <w:next w:val="NoList"/>
    <w:uiPriority w:val="99"/>
    <w:semiHidden/>
    <w:unhideWhenUsed/>
    <w:rsid w:val="00C17632"/>
  </w:style>
  <w:style w:type="numbering" w:customStyle="1" w:styleId="NoList2411">
    <w:name w:val="No List2411"/>
    <w:next w:val="NoList"/>
    <w:uiPriority w:val="99"/>
    <w:semiHidden/>
    <w:unhideWhenUsed/>
    <w:rsid w:val="00C17632"/>
  </w:style>
  <w:style w:type="numbering" w:customStyle="1" w:styleId="NoList3311">
    <w:name w:val="No List3311"/>
    <w:next w:val="NoList"/>
    <w:uiPriority w:val="99"/>
    <w:semiHidden/>
    <w:unhideWhenUsed/>
    <w:rsid w:val="00C17632"/>
  </w:style>
  <w:style w:type="numbering" w:customStyle="1" w:styleId="NoList11411">
    <w:name w:val="No List11411"/>
    <w:next w:val="NoList"/>
    <w:uiPriority w:val="99"/>
    <w:semiHidden/>
    <w:unhideWhenUsed/>
    <w:rsid w:val="00C17632"/>
  </w:style>
  <w:style w:type="numbering" w:customStyle="1" w:styleId="WW8Num21311">
    <w:name w:val="WW8Num21311"/>
    <w:rsid w:val="00C17632"/>
  </w:style>
  <w:style w:type="numbering" w:customStyle="1" w:styleId="NoList111311">
    <w:name w:val="No List111311"/>
    <w:next w:val="NoList"/>
    <w:uiPriority w:val="99"/>
    <w:semiHidden/>
    <w:unhideWhenUsed/>
    <w:rsid w:val="00C17632"/>
  </w:style>
  <w:style w:type="numbering" w:customStyle="1" w:styleId="NoList21311">
    <w:name w:val="No List21311"/>
    <w:next w:val="NoList"/>
    <w:uiPriority w:val="99"/>
    <w:semiHidden/>
    <w:unhideWhenUsed/>
    <w:rsid w:val="00C17632"/>
  </w:style>
  <w:style w:type="numbering" w:customStyle="1" w:styleId="NoList421">
    <w:name w:val="No List421"/>
    <w:next w:val="NoList"/>
    <w:uiPriority w:val="99"/>
    <w:semiHidden/>
    <w:unhideWhenUsed/>
    <w:rsid w:val="00C17632"/>
  </w:style>
  <w:style w:type="numbering" w:customStyle="1" w:styleId="NoList12311">
    <w:name w:val="No List12311"/>
    <w:next w:val="NoList"/>
    <w:uiPriority w:val="99"/>
    <w:semiHidden/>
    <w:unhideWhenUsed/>
    <w:rsid w:val="00C17632"/>
  </w:style>
  <w:style w:type="numbering" w:customStyle="1" w:styleId="WW8Num2221">
    <w:name w:val="WW8Num2221"/>
    <w:rsid w:val="00C17632"/>
  </w:style>
  <w:style w:type="numbering" w:customStyle="1" w:styleId="NoList11221">
    <w:name w:val="No List11221"/>
    <w:next w:val="NoList"/>
    <w:uiPriority w:val="99"/>
    <w:semiHidden/>
    <w:unhideWhenUsed/>
    <w:rsid w:val="00C17632"/>
  </w:style>
  <w:style w:type="numbering" w:customStyle="1" w:styleId="NoList2221">
    <w:name w:val="No List2221"/>
    <w:next w:val="NoList"/>
    <w:uiPriority w:val="99"/>
    <w:semiHidden/>
    <w:unhideWhenUsed/>
    <w:rsid w:val="00C17632"/>
  </w:style>
  <w:style w:type="numbering" w:customStyle="1" w:styleId="NoList31311">
    <w:name w:val="No List31311"/>
    <w:next w:val="NoList"/>
    <w:uiPriority w:val="99"/>
    <w:semiHidden/>
    <w:unhideWhenUsed/>
    <w:rsid w:val="00C17632"/>
  </w:style>
  <w:style w:type="numbering" w:customStyle="1" w:styleId="WW8Num211311">
    <w:name w:val="WW8Num211311"/>
    <w:rsid w:val="00C17632"/>
  </w:style>
  <w:style w:type="numbering" w:customStyle="1" w:styleId="NoList12121">
    <w:name w:val="No List12121"/>
    <w:next w:val="NoList"/>
    <w:uiPriority w:val="99"/>
    <w:semiHidden/>
    <w:unhideWhenUsed/>
    <w:rsid w:val="00C17632"/>
  </w:style>
  <w:style w:type="numbering" w:customStyle="1" w:styleId="NoList211311">
    <w:name w:val="No List211311"/>
    <w:next w:val="NoList"/>
    <w:uiPriority w:val="99"/>
    <w:semiHidden/>
    <w:unhideWhenUsed/>
    <w:rsid w:val="00C17632"/>
  </w:style>
  <w:style w:type="numbering" w:customStyle="1" w:styleId="NoList31121">
    <w:name w:val="No List31121"/>
    <w:next w:val="NoList"/>
    <w:uiPriority w:val="99"/>
    <w:semiHidden/>
    <w:unhideWhenUsed/>
    <w:rsid w:val="00C17632"/>
  </w:style>
  <w:style w:type="numbering" w:customStyle="1" w:styleId="NoList1111311">
    <w:name w:val="No List1111311"/>
    <w:next w:val="NoList"/>
    <w:uiPriority w:val="99"/>
    <w:semiHidden/>
    <w:unhideWhenUsed/>
    <w:rsid w:val="00C17632"/>
  </w:style>
  <w:style w:type="numbering" w:customStyle="1" w:styleId="WW8Num211121">
    <w:name w:val="WW8Num211121"/>
    <w:rsid w:val="00C17632"/>
  </w:style>
  <w:style w:type="numbering" w:customStyle="1" w:styleId="NoList1111121">
    <w:name w:val="No List1111121"/>
    <w:next w:val="NoList"/>
    <w:uiPriority w:val="99"/>
    <w:semiHidden/>
    <w:unhideWhenUsed/>
    <w:rsid w:val="00C17632"/>
  </w:style>
  <w:style w:type="numbering" w:customStyle="1" w:styleId="NoList211121">
    <w:name w:val="No List211121"/>
    <w:next w:val="NoList"/>
    <w:uiPriority w:val="99"/>
    <w:semiHidden/>
    <w:unhideWhenUsed/>
    <w:rsid w:val="00C17632"/>
  </w:style>
  <w:style w:type="numbering" w:customStyle="1" w:styleId="NoList5111">
    <w:name w:val="No List5111"/>
    <w:next w:val="NoList"/>
    <w:uiPriority w:val="99"/>
    <w:semiHidden/>
    <w:unhideWhenUsed/>
    <w:rsid w:val="00C17632"/>
  </w:style>
  <w:style w:type="numbering" w:customStyle="1" w:styleId="NoList1321">
    <w:name w:val="No List1321"/>
    <w:next w:val="NoList"/>
    <w:uiPriority w:val="99"/>
    <w:semiHidden/>
    <w:unhideWhenUsed/>
    <w:rsid w:val="00C17632"/>
  </w:style>
  <w:style w:type="numbering" w:customStyle="1" w:styleId="WW8Num23111">
    <w:name w:val="WW8Num23111"/>
    <w:rsid w:val="00C17632"/>
  </w:style>
  <w:style w:type="numbering" w:customStyle="1" w:styleId="NoList113111">
    <w:name w:val="No List113111"/>
    <w:next w:val="NoList"/>
    <w:uiPriority w:val="99"/>
    <w:semiHidden/>
    <w:unhideWhenUsed/>
    <w:rsid w:val="00C17632"/>
  </w:style>
  <w:style w:type="numbering" w:customStyle="1" w:styleId="NoList23111">
    <w:name w:val="No List23111"/>
    <w:next w:val="NoList"/>
    <w:uiPriority w:val="99"/>
    <w:semiHidden/>
    <w:unhideWhenUsed/>
    <w:rsid w:val="00C17632"/>
  </w:style>
  <w:style w:type="numbering" w:customStyle="1" w:styleId="NoList3221">
    <w:name w:val="No List3221"/>
    <w:next w:val="NoList"/>
    <w:uiPriority w:val="99"/>
    <w:semiHidden/>
    <w:unhideWhenUsed/>
    <w:rsid w:val="00C17632"/>
  </w:style>
  <w:style w:type="numbering" w:customStyle="1" w:styleId="WW8Num21221">
    <w:name w:val="WW8Num21221"/>
    <w:rsid w:val="00C17632"/>
  </w:style>
  <w:style w:type="numbering" w:customStyle="1" w:styleId="NoList122111">
    <w:name w:val="No List122111"/>
    <w:next w:val="NoList"/>
    <w:uiPriority w:val="99"/>
    <w:semiHidden/>
    <w:unhideWhenUsed/>
    <w:rsid w:val="00C17632"/>
  </w:style>
  <w:style w:type="numbering" w:customStyle="1" w:styleId="NoList21221">
    <w:name w:val="No List21221"/>
    <w:next w:val="NoList"/>
    <w:uiPriority w:val="99"/>
    <w:semiHidden/>
    <w:unhideWhenUsed/>
    <w:rsid w:val="00C17632"/>
  </w:style>
  <w:style w:type="numbering" w:customStyle="1" w:styleId="NoList312111">
    <w:name w:val="No List312111"/>
    <w:next w:val="NoList"/>
    <w:uiPriority w:val="99"/>
    <w:semiHidden/>
    <w:unhideWhenUsed/>
    <w:rsid w:val="00C17632"/>
  </w:style>
  <w:style w:type="numbering" w:customStyle="1" w:styleId="NoList111221">
    <w:name w:val="No List111221"/>
    <w:next w:val="NoList"/>
    <w:uiPriority w:val="99"/>
    <w:semiHidden/>
    <w:unhideWhenUsed/>
    <w:rsid w:val="00C17632"/>
  </w:style>
  <w:style w:type="numbering" w:customStyle="1" w:styleId="WW8Num2112111">
    <w:name w:val="WW8Num2112111"/>
    <w:rsid w:val="00C17632"/>
  </w:style>
  <w:style w:type="numbering" w:customStyle="1" w:styleId="NoList11112111">
    <w:name w:val="No List11112111"/>
    <w:next w:val="NoList"/>
    <w:uiPriority w:val="99"/>
    <w:semiHidden/>
    <w:unhideWhenUsed/>
    <w:rsid w:val="00C17632"/>
  </w:style>
  <w:style w:type="numbering" w:customStyle="1" w:styleId="NoList2112111">
    <w:name w:val="No List2112111"/>
    <w:next w:val="NoList"/>
    <w:uiPriority w:val="99"/>
    <w:semiHidden/>
    <w:unhideWhenUsed/>
    <w:rsid w:val="00C17632"/>
  </w:style>
  <w:style w:type="numbering" w:customStyle="1" w:styleId="NoList8">
    <w:name w:val="No List8"/>
    <w:next w:val="NoList"/>
    <w:uiPriority w:val="99"/>
    <w:semiHidden/>
    <w:unhideWhenUsed/>
    <w:rsid w:val="00795E23"/>
  </w:style>
  <w:style w:type="numbering" w:customStyle="1" w:styleId="WW8Num26">
    <w:name w:val="WW8Num26"/>
    <w:rsid w:val="00795E23"/>
  </w:style>
  <w:style w:type="numbering" w:customStyle="1" w:styleId="NoList16">
    <w:name w:val="No List16"/>
    <w:next w:val="NoList"/>
    <w:uiPriority w:val="99"/>
    <w:semiHidden/>
    <w:unhideWhenUsed/>
    <w:rsid w:val="00795E23"/>
  </w:style>
  <w:style w:type="numbering" w:customStyle="1" w:styleId="NoList26">
    <w:name w:val="No List26"/>
    <w:next w:val="NoList"/>
    <w:uiPriority w:val="99"/>
    <w:semiHidden/>
    <w:unhideWhenUsed/>
    <w:rsid w:val="00795E23"/>
  </w:style>
  <w:style w:type="numbering" w:customStyle="1" w:styleId="NoList35">
    <w:name w:val="No List35"/>
    <w:next w:val="NoList"/>
    <w:uiPriority w:val="99"/>
    <w:semiHidden/>
    <w:unhideWhenUsed/>
    <w:rsid w:val="00795E23"/>
  </w:style>
  <w:style w:type="numbering" w:customStyle="1" w:styleId="NoList116">
    <w:name w:val="No List116"/>
    <w:next w:val="NoList"/>
    <w:uiPriority w:val="99"/>
    <w:semiHidden/>
    <w:unhideWhenUsed/>
    <w:rsid w:val="00795E23"/>
  </w:style>
  <w:style w:type="numbering" w:customStyle="1" w:styleId="WW8Num215">
    <w:name w:val="WW8Num215"/>
    <w:rsid w:val="00795E23"/>
  </w:style>
  <w:style w:type="numbering" w:customStyle="1" w:styleId="NoList1115">
    <w:name w:val="No List1115"/>
    <w:next w:val="NoList"/>
    <w:uiPriority w:val="99"/>
    <w:semiHidden/>
    <w:unhideWhenUsed/>
    <w:rsid w:val="00795E23"/>
  </w:style>
  <w:style w:type="numbering" w:customStyle="1" w:styleId="NoList215">
    <w:name w:val="No List215"/>
    <w:next w:val="NoList"/>
    <w:uiPriority w:val="99"/>
    <w:semiHidden/>
    <w:unhideWhenUsed/>
    <w:rsid w:val="00795E23"/>
  </w:style>
  <w:style w:type="numbering" w:customStyle="1" w:styleId="NoList44">
    <w:name w:val="No List44"/>
    <w:next w:val="NoList"/>
    <w:uiPriority w:val="99"/>
    <w:semiHidden/>
    <w:unhideWhenUsed/>
    <w:rsid w:val="00795E23"/>
  </w:style>
  <w:style w:type="numbering" w:customStyle="1" w:styleId="NoList125">
    <w:name w:val="No List125"/>
    <w:next w:val="NoList"/>
    <w:uiPriority w:val="99"/>
    <w:semiHidden/>
    <w:unhideWhenUsed/>
    <w:rsid w:val="00795E23"/>
  </w:style>
  <w:style w:type="numbering" w:customStyle="1" w:styleId="WW8Num224">
    <w:name w:val="WW8Num224"/>
    <w:rsid w:val="00795E23"/>
  </w:style>
  <w:style w:type="numbering" w:customStyle="1" w:styleId="NoList1124">
    <w:name w:val="No List1124"/>
    <w:next w:val="NoList"/>
    <w:uiPriority w:val="99"/>
    <w:semiHidden/>
    <w:unhideWhenUsed/>
    <w:rsid w:val="00795E23"/>
  </w:style>
  <w:style w:type="numbering" w:customStyle="1" w:styleId="NoList224">
    <w:name w:val="No List224"/>
    <w:next w:val="NoList"/>
    <w:uiPriority w:val="99"/>
    <w:semiHidden/>
    <w:unhideWhenUsed/>
    <w:rsid w:val="00795E23"/>
  </w:style>
  <w:style w:type="numbering" w:customStyle="1" w:styleId="NoList315">
    <w:name w:val="No List315"/>
    <w:next w:val="NoList"/>
    <w:uiPriority w:val="99"/>
    <w:semiHidden/>
    <w:unhideWhenUsed/>
    <w:rsid w:val="00795E23"/>
  </w:style>
  <w:style w:type="numbering" w:customStyle="1" w:styleId="WW8Num2115">
    <w:name w:val="WW8Num2115"/>
    <w:rsid w:val="00795E23"/>
  </w:style>
  <w:style w:type="numbering" w:customStyle="1" w:styleId="NoList1214">
    <w:name w:val="No List1214"/>
    <w:next w:val="NoList"/>
    <w:uiPriority w:val="99"/>
    <w:semiHidden/>
    <w:unhideWhenUsed/>
    <w:rsid w:val="00795E23"/>
  </w:style>
  <w:style w:type="numbering" w:customStyle="1" w:styleId="NoList2115">
    <w:name w:val="No List2115"/>
    <w:next w:val="NoList"/>
    <w:uiPriority w:val="99"/>
    <w:semiHidden/>
    <w:unhideWhenUsed/>
    <w:rsid w:val="00795E23"/>
  </w:style>
  <w:style w:type="numbering" w:customStyle="1" w:styleId="NoList3114">
    <w:name w:val="No List3114"/>
    <w:next w:val="NoList"/>
    <w:uiPriority w:val="99"/>
    <w:semiHidden/>
    <w:unhideWhenUsed/>
    <w:rsid w:val="00795E23"/>
  </w:style>
  <w:style w:type="numbering" w:customStyle="1" w:styleId="NoList11115">
    <w:name w:val="No List11115"/>
    <w:next w:val="NoList"/>
    <w:uiPriority w:val="99"/>
    <w:semiHidden/>
    <w:unhideWhenUsed/>
    <w:rsid w:val="00795E23"/>
  </w:style>
  <w:style w:type="numbering" w:customStyle="1" w:styleId="WW8Num21114">
    <w:name w:val="WW8Num21114"/>
    <w:rsid w:val="00795E23"/>
  </w:style>
  <w:style w:type="numbering" w:customStyle="1" w:styleId="NoList111114">
    <w:name w:val="No List111114"/>
    <w:next w:val="NoList"/>
    <w:uiPriority w:val="99"/>
    <w:semiHidden/>
    <w:unhideWhenUsed/>
    <w:rsid w:val="00795E23"/>
  </w:style>
  <w:style w:type="numbering" w:customStyle="1" w:styleId="NoList21114">
    <w:name w:val="No List21114"/>
    <w:next w:val="NoList"/>
    <w:uiPriority w:val="99"/>
    <w:semiHidden/>
    <w:unhideWhenUsed/>
    <w:rsid w:val="00795E23"/>
  </w:style>
  <w:style w:type="numbering" w:customStyle="1" w:styleId="NoList53">
    <w:name w:val="No List53"/>
    <w:next w:val="NoList"/>
    <w:uiPriority w:val="99"/>
    <w:semiHidden/>
    <w:unhideWhenUsed/>
    <w:rsid w:val="00795E23"/>
  </w:style>
  <w:style w:type="numbering" w:customStyle="1" w:styleId="NoList134">
    <w:name w:val="No List134"/>
    <w:next w:val="NoList"/>
    <w:uiPriority w:val="99"/>
    <w:semiHidden/>
    <w:unhideWhenUsed/>
    <w:rsid w:val="00795E23"/>
  </w:style>
  <w:style w:type="numbering" w:customStyle="1" w:styleId="WW8Num233">
    <w:name w:val="WW8Num233"/>
    <w:rsid w:val="00795E23"/>
  </w:style>
  <w:style w:type="numbering" w:customStyle="1" w:styleId="NoList1133">
    <w:name w:val="No List1133"/>
    <w:next w:val="NoList"/>
    <w:uiPriority w:val="99"/>
    <w:semiHidden/>
    <w:unhideWhenUsed/>
    <w:rsid w:val="00795E23"/>
  </w:style>
  <w:style w:type="numbering" w:customStyle="1" w:styleId="NoList233">
    <w:name w:val="No List233"/>
    <w:next w:val="NoList"/>
    <w:uiPriority w:val="99"/>
    <w:semiHidden/>
    <w:unhideWhenUsed/>
    <w:rsid w:val="00795E23"/>
  </w:style>
  <w:style w:type="numbering" w:customStyle="1" w:styleId="NoList324">
    <w:name w:val="No List324"/>
    <w:next w:val="NoList"/>
    <w:uiPriority w:val="99"/>
    <w:semiHidden/>
    <w:unhideWhenUsed/>
    <w:rsid w:val="00795E23"/>
  </w:style>
  <w:style w:type="numbering" w:customStyle="1" w:styleId="WW8Num2124">
    <w:name w:val="WW8Num2124"/>
    <w:rsid w:val="00795E23"/>
  </w:style>
  <w:style w:type="numbering" w:customStyle="1" w:styleId="NoList1223">
    <w:name w:val="No List1223"/>
    <w:next w:val="NoList"/>
    <w:uiPriority w:val="99"/>
    <w:semiHidden/>
    <w:unhideWhenUsed/>
    <w:rsid w:val="00795E23"/>
  </w:style>
  <w:style w:type="numbering" w:customStyle="1" w:styleId="NoList2124">
    <w:name w:val="No List2124"/>
    <w:next w:val="NoList"/>
    <w:uiPriority w:val="99"/>
    <w:semiHidden/>
    <w:unhideWhenUsed/>
    <w:rsid w:val="00795E23"/>
  </w:style>
  <w:style w:type="numbering" w:customStyle="1" w:styleId="NoList3123">
    <w:name w:val="No List3123"/>
    <w:next w:val="NoList"/>
    <w:uiPriority w:val="99"/>
    <w:semiHidden/>
    <w:unhideWhenUsed/>
    <w:rsid w:val="00795E23"/>
  </w:style>
  <w:style w:type="numbering" w:customStyle="1" w:styleId="NoList11124">
    <w:name w:val="No List11124"/>
    <w:next w:val="NoList"/>
    <w:uiPriority w:val="99"/>
    <w:semiHidden/>
    <w:unhideWhenUsed/>
    <w:rsid w:val="00795E23"/>
  </w:style>
  <w:style w:type="numbering" w:customStyle="1" w:styleId="WW8Num21123">
    <w:name w:val="WW8Num21123"/>
    <w:rsid w:val="00795E23"/>
  </w:style>
  <w:style w:type="numbering" w:customStyle="1" w:styleId="NoList111123">
    <w:name w:val="No List111123"/>
    <w:next w:val="NoList"/>
    <w:uiPriority w:val="99"/>
    <w:semiHidden/>
    <w:unhideWhenUsed/>
    <w:rsid w:val="00795E23"/>
  </w:style>
  <w:style w:type="numbering" w:customStyle="1" w:styleId="NoList21123">
    <w:name w:val="No List21123"/>
    <w:next w:val="NoList"/>
    <w:uiPriority w:val="99"/>
    <w:semiHidden/>
    <w:unhideWhenUsed/>
    <w:rsid w:val="00795E23"/>
  </w:style>
  <w:style w:type="numbering" w:customStyle="1" w:styleId="NoList62">
    <w:name w:val="No List62"/>
    <w:next w:val="NoList"/>
    <w:uiPriority w:val="99"/>
    <w:semiHidden/>
    <w:unhideWhenUsed/>
    <w:rsid w:val="00795E23"/>
  </w:style>
  <w:style w:type="numbering" w:customStyle="1" w:styleId="NoList142">
    <w:name w:val="No List142"/>
    <w:next w:val="NoList"/>
    <w:uiPriority w:val="99"/>
    <w:semiHidden/>
    <w:unhideWhenUsed/>
    <w:rsid w:val="00795E23"/>
  </w:style>
  <w:style w:type="numbering" w:customStyle="1" w:styleId="WW8Num242">
    <w:name w:val="WW8Num242"/>
    <w:rsid w:val="00795E23"/>
  </w:style>
  <w:style w:type="numbering" w:customStyle="1" w:styleId="NoList1142">
    <w:name w:val="No List1142"/>
    <w:next w:val="NoList"/>
    <w:uiPriority w:val="99"/>
    <w:semiHidden/>
    <w:unhideWhenUsed/>
    <w:rsid w:val="00795E23"/>
  </w:style>
  <w:style w:type="numbering" w:customStyle="1" w:styleId="NoList242">
    <w:name w:val="No List242"/>
    <w:next w:val="NoList"/>
    <w:uiPriority w:val="99"/>
    <w:semiHidden/>
    <w:unhideWhenUsed/>
    <w:rsid w:val="00795E23"/>
  </w:style>
  <w:style w:type="numbering" w:customStyle="1" w:styleId="NoList332">
    <w:name w:val="No List332"/>
    <w:next w:val="NoList"/>
    <w:uiPriority w:val="99"/>
    <w:semiHidden/>
    <w:unhideWhenUsed/>
    <w:rsid w:val="00795E23"/>
  </w:style>
  <w:style w:type="numbering" w:customStyle="1" w:styleId="WW8Num2132">
    <w:name w:val="WW8Num2132"/>
    <w:rsid w:val="00795E23"/>
  </w:style>
  <w:style w:type="numbering" w:customStyle="1" w:styleId="NoList1232">
    <w:name w:val="No List1232"/>
    <w:next w:val="NoList"/>
    <w:uiPriority w:val="99"/>
    <w:semiHidden/>
    <w:unhideWhenUsed/>
    <w:rsid w:val="00795E23"/>
  </w:style>
  <w:style w:type="numbering" w:customStyle="1" w:styleId="NoList2132">
    <w:name w:val="No List2132"/>
    <w:next w:val="NoList"/>
    <w:uiPriority w:val="99"/>
    <w:semiHidden/>
    <w:unhideWhenUsed/>
    <w:rsid w:val="00795E23"/>
  </w:style>
  <w:style w:type="numbering" w:customStyle="1" w:styleId="NoList3132">
    <w:name w:val="No List3132"/>
    <w:next w:val="NoList"/>
    <w:uiPriority w:val="99"/>
    <w:semiHidden/>
    <w:unhideWhenUsed/>
    <w:rsid w:val="00795E23"/>
  </w:style>
  <w:style w:type="numbering" w:customStyle="1" w:styleId="NoList11132">
    <w:name w:val="No List11132"/>
    <w:next w:val="NoList"/>
    <w:uiPriority w:val="99"/>
    <w:semiHidden/>
    <w:unhideWhenUsed/>
    <w:rsid w:val="00795E23"/>
  </w:style>
  <w:style w:type="numbering" w:customStyle="1" w:styleId="WW8Num21132">
    <w:name w:val="WW8Num21132"/>
    <w:rsid w:val="00795E23"/>
  </w:style>
  <w:style w:type="numbering" w:customStyle="1" w:styleId="NoList111132">
    <w:name w:val="No List111132"/>
    <w:next w:val="NoList"/>
    <w:uiPriority w:val="99"/>
    <w:semiHidden/>
    <w:unhideWhenUsed/>
    <w:rsid w:val="00795E23"/>
  </w:style>
  <w:style w:type="numbering" w:customStyle="1" w:styleId="NoList21132">
    <w:name w:val="No List21132"/>
    <w:next w:val="NoList"/>
    <w:uiPriority w:val="99"/>
    <w:semiHidden/>
    <w:unhideWhenUsed/>
    <w:rsid w:val="00795E23"/>
  </w:style>
  <w:style w:type="numbering" w:customStyle="1" w:styleId="NoList412">
    <w:name w:val="No List412"/>
    <w:next w:val="NoList"/>
    <w:uiPriority w:val="99"/>
    <w:semiHidden/>
    <w:unhideWhenUsed/>
    <w:rsid w:val="00795E23"/>
  </w:style>
  <w:style w:type="numbering" w:customStyle="1" w:styleId="WW8Num2212">
    <w:name w:val="WW8Num2212"/>
    <w:rsid w:val="00795E23"/>
  </w:style>
  <w:style w:type="numbering" w:customStyle="1" w:styleId="NoList1312">
    <w:name w:val="No List1312"/>
    <w:next w:val="NoList"/>
    <w:uiPriority w:val="99"/>
    <w:semiHidden/>
    <w:unhideWhenUsed/>
    <w:rsid w:val="00795E23"/>
  </w:style>
  <w:style w:type="numbering" w:customStyle="1" w:styleId="NoList2212">
    <w:name w:val="No List2212"/>
    <w:next w:val="NoList"/>
    <w:uiPriority w:val="99"/>
    <w:semiHidden/>
    <w:unhideWhenUsed/>
    <w:rsid w:val="00795E23"/>
  </w:style>
  <w:style w:type="numbering" w:customStyle="1" w:styleId="NoList3212">
    <w:name w:val="No List3212"/>
    <w:next w:val="NoList"/>
    <w:uiPriority w:val="99"/>
    <w:semiHidden/>
    <w:unhideWhenUsed/>
    <w:rsid w:val="00795E23"/>
  </w:style>
  <w:style w:type="numbering" w:customStyle="1" w:styleId="NoList11212">
    <w:name w:val="No List11212"/>
    <w:next w:val="NoList"/>
    <w:uiPriority w:val="99"/>
    <w:semiHidden/>
    <w:unhideWhenUsed/>
    <w:rsid w:val="00795E23"/>
  </w:style>
  <w:style w:type="numbering" w:customStyle="1" w:styleId="WW8Num21212">
    <w:name w:val="WW8Num21212"/>
    <w:rsid w:val="00795E23"/>
  </w:style>
  <w:style w:type="numbering" w:customStyle="1" w:styleId="NoList111212">
    <w:name w:val="No List111212"/>
    <w:next w:val="NoList"/>
    <w:uiPriority w:val="99"/>
    <w:semiHidden/>
    <w:unhideWhenUsed/>
    <w:rsid w:val="00795E23"/>
  </w:style>
  <w:style w:type="numbering" w:customStyle="1" w:styleId="NoList21212">
    <w:name w:val="No List21212"/>
    <w:next w:val="NoList"/>
    <w:uiPriority w:val="99"/>
    <w:semiHidden/>
    <w:unhideWhenUsed/>
    <w:rsid w:val="00795E23"/>
  </w:style>
  <w:style w:type="numbering" w:customStyle="1" w:styleId="NoList4112">
    <w:name w:val="No List4112"/>
    <w:next w:val="NoList"/>
    <w:uiPriority w:val="99"/>
    <w:semiHidden/>
    <w:unhideWhenUsed/>
    <w:rsid w:val="00795E23"/>
  </w:style>
  <w:style w:type="numbering" w:customStyle="1" w:styleId="NoList12112">
    <w:name w:val="No List12112"/>
    <w:next w:val="NoList"/>
    <w:uiPriority w:val="99"/>
    <w:semiHidden/>
    <w:unhideWhenUsed/>
    <w:rsid w:val="00795E23"/>
  </w:style>
  <w:style w:type="numbering" w:customStyle="1" w:styleId="WW8Num22112">
    <w:name w:val="WW8Num22112"/>
    <w:rsid w:val="00795E23"/>
  </w:style>
  <w:style w:type="numbering" w:customStyle="1" w:styleId="NoList112112">
    <w:name w:val="No List112112"/>
    <w:next w:val="NoList"/>
    <w:uiPriority w:val="99"/>
    <w:semiHidden/>
    <w:unhideWhenUsed/>
    <w:rsid w:val="00795E23"/>
  </w:style>
  <w:style w:type="numbering" w:customStyle="1" w:styleId="NoList22112">
    <w:name w:val="No List22112"/>
    <w:next w:val="NoList"/>
    <w:uiPriority w:val="99"/>
    <w:semiHidden/>
    <w:unhideWhenUsed/>
    <w:rsid w:val="00795E23"/>
  </w:style>
  <w:style w:type="numbering" w:customStyle="1" w:styleId="NoList31112">
    <w:name w:val="No List31112"/>
    <w:next w:val="NoList"/>
    <w:uiPriority w:val="99"/>
    <w:semiHidden/>
    <w:unhideWhenUsed/>
    <w:rsid w:val="00795E23"/>
  </w:style>
  <w:style w:type="numbering" w:customStyle="1" w:styleId="WW8Num211112">
    <w:name w:val="WW8Num211112"/>
    <w:rsid w:val="00795E23"/>
  </w:style>
  <w:style w:type="numbering" w:customStyle="1" w:styleId="NoList121112">
    <w:name w:val="No List121112"/>
    <w:next w:val="NoList"/>
    <w:uiPriority w:val="99"/>
    <w:semiHidden/>
    <w:unhideWhenUsed/>
    <w:rsid w:val="00795E23"/>
  </w:style>
  <w:style w:type="numbering" w:customStyle="1" w:styleId="NoList211112">
    <w:name w:val="No List211112"/>
    <w:next w:val="NoList"/>
    <w:uiPriority w:val="99"/>
    <w:semiHidden/>
    <w:unhideWhenUsed/>
    <w:rsid w:val="00795E23"/>
  </w:style>
  <w:style w:type="numbering" w:customStyle="1" w:styleId="NoList311112">
    <w:name w:val="No List311112"/>
    <w:next w:val="NoList"/>
    <w:uiPriority w:val="99"/>
    <w:semiHidden/>
    <w:unhideWhenUsed/>
    <w:rsid w:val="00795E23"/>
  </w:style>
  <w:style w:type="numbering" w:customStyle="1" w:styleId="NoList1111112">
    <w:name w:val="No List1111112"/>
    <w:next w:val="NoList"/>
    <w:uiPriority w:val="99"/>
    <w:semiHidden/>
    <w:unhideWhenUsed/>
    <w:rsid w:val="00795E23"/>
  </w:style>
  <w:style w:type="numbering" w:customStyle="1" w:styleId="WW8Num2111112">
    <w:name w:val="WW8Num2111112"/>
    <w:rsid w:val="00795E23"/>
  </w:style>
  <w:style w:type="numbering" w:customStyle="1" w:styleId="NoList11111112">
    <w:name w:val="No List11111112"/>
    <w:next w:val="NoList"/>
    <w:uiPriority w:val="99"/>
    <w:semiHidden/>
    <w:unhideWhenUsed/>
    <w:rsid w:val="00795E23"/>
  </w:style>
  <w:style w:type="numbering" w:customStyle="1" w:styleId="NoList2111112">
    <w:name w:val="No List2111112"/>
    <w:next w:val="NoList"/>
    <w:uiPriority w:val="99"/>
    <w:semiHidden/>
    <w:unhideWhenUsed/>
    <w:rsid w:val="00795E23"/>
  </w:style>
  <w:style w:type="numbering" w:customStyle="1" w:styleId="NoList512">
    <w:name w:val="No List512"/>
    <w:next w:val="NoList"/>
    <w:uiPriority w:val="99"/>
    <w:semiHidden/>
    <w:unhideWhenUsed/>
    <w:rsid w:val="00795E23"/>
  </w:style>
  <w:style w:type="numbering" w:customStyle="1" w:styleId="NoList13112">
    <w:name w:val="No List13112"/>
    <w:next w:val="NoList"/>
    <w:uiPriority w:val="99"/>
    <w:semiHidden/>
    <w:unhideWhenUsed/>
    <w:rsid w:val="00795E23"/>
  </w:style>
  <w:style w:type="numbering" w:customStyle="1" w:styleId="WW8Num2312">
    <w:name w:val="WW8Num2312"/>
    <w:rsid w:val="00795E23"/>
  </w:style>
  <w:style w:type="numbering" w:customStyle="1" w:styleId="NoList11312">
    <w:name w:val="No List11312"/>
    <w:next w:val="NoList"/>
    <w:uiPriority w:val="99"/>
    <w:semiHidden/>
    <w:unhideWhenUsed/>
    <w:rsid w:val="00795E23"/>
  </w:style>
  <w:style w:type="numbering" w:customStyle="1" w:styleId="NoList2312">
    <w:name w:val="No List2312"/>
    <w:next w:val="NoList"/>
    <w:uiPriority w:val="99"/>
    <w:semiHidden/>
    <w:unhideWhenUsed/>
    <w:rsid w:val="00795E23"/>
  </w:style>
  <w:style w:type="numbering" w:customStyle="1" w:styleId="NoList32112">
    <w:name w:val="No List32112"/>
    <w:next w:val="NoList"/>
    <w:uiPriority w:val="99"/>
    <w:semiHidden/>
    <w:unhideWhenUsed/>
    <w:rsid w:val="00795E23"/>
  </w:style>
  <w:style w:type="numbering" w:customStyle="1" w:styleId="WW8Num212112">
    <w:name w:val="WW8Num212112"/>
    <w:rsid w:val="00795E23"/>
  </w:style>
  <w:style w:type="numbering" w:customStyle="1" w:styleId="NoList12212">
    <w:name w:val="No List12212"/>
    <w:next w:val="NoList"/>
    <w:uiPriority w:val="99"/>
    <w:semiHidden/>
    <w:unhideWhenUsed/>
    <w:rsid w:val="00795E23"/>
  </w:style>
  <w:style w:type="numbering" w:customStyle="1" w:styleId="NoList212112">
    <w:name w:val="No List212112"/>
    <w:next w:val="NoList"/>
    <w:uiPriority w:val="99"/>
    <w:semiHidden/>
    <w:unhideWhenUsed/>
    <w:rsid w:val="00795E23"/>
  </w:style>
  <w:style w:type="numbering" w:customStyle="1" w:styleId="NoList31212">
    <w:name w:val="No List31212"/>
    <w:next w:val="NoList"/>
    <w:uiPriority w:val="99"/>
    <w:semiHidden/>
    <w:unhideWhenUsed/>
    <w:rsid w:val="00795E23"/>
  </w:style>
  <w:style w:type="numbering" w:customStyle="1" w:styleId="NoList1112112">
    <w:name w:val="No List1112112"/>
    <w:next w:val="NoList"/>
    <w:uiPriority w:val="99"/>
    <w:semiHidden/>
    <w:unhideWhenUsed/>
    <w:rsid w:val="00795E23"/>
  </w:style>
  <w:style w:type="numbering" w:customStyle="1" w:styleId="WW8Num211212">
    <w:name w:val="WW8Num211212"/>
    <w:rsid w:val="00795E23"/>
  </w:style>
  <w:style w:type="numbering" w:customStyle="1" w:styleId="NoList1111212">
    <w:name w:val="No List1111212"/>
    <w:next w:val="NoList"/>
    <w:uiPriority w:val="99"/>
    <w:semiHidden/>
    <w:unhideWhenUsed/>
    <w:rsid w:val="00795E23"/>
  </w:style>
  <w:style w:type="numbering" w:customStyle="1" w:styleId="NoList211212">
    <w:name w:val="No List211212"/>
    <w:next w:val="NoList"/>
    <w:uiPriority w:val="99"/>
    <w:semiHidden/>
    <w:unhideWhenUsed/>
    <w:rsid w:val="00795E23"/>
  </w:style>
  <w:style w:type="numbering" w:customStyle="1" w:styleId="NoList612">
    <w:name w:val="No List612"/>
    <w:next w:val="NoList"/>
    <w:uiPriority w:val="99"/>
    <w:semiHidden/>
    <w:unhideWhenUsed/>
    <w:rsid w:val="00795E23"/>
  </w:style>
  <w:style w:type="numbering" w:customStyle="1" w:styleId="WW8Num2412">
    <w:name w:val="WW8Num2412"/>
    <w:rsid w:val="00795E23"/>
  </w:style>
  <w:style w:type="numbering" w:customStyle="1" w:styleId="NoList1412">
    <w:name w:val="No List1412"/>
    <w:next w:val="NoList"/>
    <w:uiPriority w:val="99"/>
    <w:semiHidden/>
    <w:unhideWhenUsed/>
    <w:rsid w:val="00795E23"/>
  </w:style>
  <w:style w:type="numbering" w:customStyle="1" w:styleId="NoList2412">
    <w:name w:val="No List2412"/>
    <w:next w:val="NoList"/>
    <w:uiPriority w:val="99"/>
    <w:semiHidden/>
    <w:unhideWhenUsed/>
    <w:rsid w:val="00795E23"/>
  </w:style>
  <w:style w:type="numbering" w:customStyle="1" w:styleId="NoList3312">
    <w:name w:val="No List3312"/>
    <w:next w:val="NoList"/>
    <w:uiPriority w:val="99"/>
    <w:semiHidden/>
    <w:unhideWhenUsed/>
    <w:rsid w:val="00795E23"/>
  </w:style>
  <w:style w:type="numbering" w:customStyle="1" w:styleId="NoList11412">
    <w:name w:val="No List11412"/>
    <w:next w:val="NoList"/>
    <w:uiPriority w:val="99"/>
    <w:semiHidden/>
    <w:unhideWhenUsed/>
    <w:rsid w:val="00795E23"/>
  </w:style>
  <w:style w:type="numbering" w:customStyle="1" w:styleId="WW8Num21312">
    <w:name w:val="WW8Num21312"/>
    <w:rsid w:val="00795E23"/>
  </w:style>
  <w:style w:type="numbering" w:customStyle="1" w:styleId="NoList111312">
    <w:name w:val="No List111312"/>
    <w:next w:val="NoList"/>
    <w:uiPriority w:val="99"/>
    <w:semiHidden/>
    <w:unhideWhenUsed/>
    <w:rsid w:val="00795E23"/>
  </w:style>
  <w:style w:type="numbering" w:customStyle="1" w:styleId="NoList21312">
    <w:name w:val="No List21312"/>
    <w:next w:val="NoList"/>
    <w:uiPriority w:val="99"/>
    <w:semiHidden/>
    <w:unhideWhenUsed/>
    <w:rsid w:val="00795E23"/>
  </w:style>
  <w:style w:type="numbering" w:customStyle="1" w:styleId="NoList422">
    <w:name w:val="No List422"/>
    <w:next w:val="NoList"/>
    <w:uiPriority w:val="99"/>
    <w:semiHidden/>
    <w:unhideWhenUsed/>
    <w:rsid w:val="00795E23"/>
  </w:style>
  <w:style w:type="numbering" w:customStyle="1" w:styleId="NoList12312">
    <w:name w:val="No List12312"/>
    <w:next w:val="NoList"/>
    <w:uiPriority w:val="99"/>
    <w:semiHidden/>
    <w:unhideWhenUsed/>
    <w:rsid w:val="00795E23"/>
  </w:style>
  <w:style w:type="numbering" w:customStyle="1" w:styleId="WW8Num2222">
    <w:name w:val="WW8Num2222"/>
    <w:rsid w:val="00795E23"/>
  </w:style>
  <w:style w:type="numbering" w:customStyle="1" w:styleId="NoList11222">
    <w:name w:val="No List11222"/>
    <w:next w:val="NoList"/>
    <w:uiPriority w:val="99"/>
    <w:semiHidden/>
    <w:unhideWhenUsed/>
    <w:rsid w:val="00795E23"/>
  </w:style>
  <w:style w:type="numbering" w:customStyle="1" w:styleId="NoList2222">
    <w:name w:val="No List2222"/>
    <w:next w:val="NoList"/>
    <w:uiPriority w:val="99"/>
    <w:semiHidden/>
    <w:unhideWhenUsed/>
    <w:rsid w:val="00795E23"/>
  </w:style>
  <w:style w:type="numbering" w:customStyle="1" w:styleId="NoList31312">
    <w:name w:val="No List31312"/>
    <w:next w:val="NoList"/>
    <w:uiPriority w:val="99"/>
    <w:semiHidden/>
    <w:unhideWhenUsed/>
    <w:rsid w:val="00795E23"/>
  </w:style>
  <w:style w:type="numbering" w:customStyle="1" w:styleId="WW8Num211312">
    <w:name w:val="WW8Num211312"/>
    <w:rsid w:val="00795E23"/>
  </w:style>
  <w:style w:type="numbering" w:customStyle="1" w:styleId="NoList12122">
    <w:name w:val="No List12122"/>
    <w:next w:val="NoList"/>
    <w:uiPriority w:val="99"/>
    <w:semiHidden/>
    <w:unhideWhenUsed/>
    <w:rsid w:val="00795E23"/>
  </w:style>
  <w:style w:type="numbering" w:customStyle="1" w:styleId="NoList211312">
    <w:name w:val="No List211312"/>
    <w:next w:val="NoList"/>
    <w:uiPriority w:val="99"/>
    <w:semiHidden/>
    <w:unhideWhenUsed/>
    <w:rsid w:val="00795E23"/>
  </w:style>
  <w:style w:type="numbering" w:customStyle="1" w:styleId="NoList31122">
    <w:name w:val="No List31122"/>
    <w:next w:val="NoList"/>
    <w:uiPriority w:val="99"/>
    <w:semiHidden/>
    <w:unhideWhenUsed/>
    <w:rsid w:val="00795E23"/>
  </w:style>
  <w:style w:type="numbering" w:customStyle="1" w:styleId="NoList1111312">
    <w:name w:val="No List1111312"/>
    <w:next w:val="NoList"/>
    <w:uiPriority w:val="99"/>
    <w:semiHidden/>
    <w:unhideWhenUsed/>
    <w:rsid w:val="00795E23"/>
  </w:style>
  <w:style w:type="numbering" w:customStyle="1" w:styleId="WW8Num211122">
    <w:name w:val="WW8Num211122"/>
    <w:rsid w:val="00795E23"/>
  </w:style>
  <w:style w:type="numbering" w:customStyle="1" w:styleId="NoList1111122">
    <w:name w:val="No List1111122"/>
    <w:next w:val="NoList"/>
    <w:uiPriority w:val="99"/>
    <w:semiHidden/>
    <w:unhideWhenUsed/>
    <w:rsid w:val="00795E23"/>
  </w:style>
  <w:style w:type="numbering" w:customStyle="1" w:styleId="NoList211122">
    <w:name w:val="No List211122"/>
    <w:next w:val="NoList"/>
    <w:uiPriority w:val="99"/>
    <w:semiHidden/>
    <w:unhideWhenUsed/>
    <w:rsid w:val="00795E23"/>
  </w:style>
  <w:style w:type="numbering" w:customStyle="1" w:styleId="NoList5112">
    <w:name w:val="No List5112"/>
    <w:next w:val="NoList"/>
    <w:uiPriority w:val="99"/>
    <w:semiHidden/>
    <w:unhideWhenUsed/>
    <w:rsid w:val="00795E23"/>
  </w:style>
  <w:style w:type="numbering" w:customStyle="1" w:styleId="NoList1322">
    <w:name w:val="No List1322"/>
    <w:next w:val="NoList"/>
    <w:uiPriority w:val="99"/>
    <w:semiHidden/>
    <w:unhideWhenUsed/>
    <w:rsid w:val="00795E23"/>
  </w:style>
  <w:style w:type="numbering" w:customStyle="1" w:styleId="WW8Num23112">
    <w:name w:val="WW8Num23112"/>
    <w:rsid w:val="00795E23"/>
  </w:style>
  <w:style w:type="numbering" w:customStyle="1" w:styleId="NoList113112">
    <w:name w:val="No List113112"/>
    <w:next w:val="NoList"/>
    <w:uiPriority w:val="99"/>
    <w:semiHidden/>
    <w:unhideWhenUsed/>
    <w:rsid w:val="00795E23"/>
  </w:style>
  <w:style w:type="numbering" w:customStyle="1" w:styleId="NoList23112">
    <w:name w:val="No List23112"/>
    <w:next w:val="NoList"/>
    <w:uiPriority w:val="99"/>
    <w:semiHidden/>
    <w:unhideWhenUsed/>
    <w:rsid w:val="00795E23"/>
  </w:style>
  <w:style w:type="numbering" w:customStyle="1" w:styleId="NoList3222">
    <w:name w:val="No List3222"/>
    <w:next w:val="NoList"/>
    <w:uiPriority w:val="99"/>
    <w:semiHidden/>
    <w:unhideWhenUsed/>
    <w:rsid w:val="00795E23"/>
  </w:style>
  <w:style w:type="numbering" w:customStyle="1" w:styleId="WW8Num21222">
    <w:name w:val="WW8Num21222"/>
    <w:rsid w:val="00795E23"/>
  </w:style>
  <w:style w:type="numbering" w:customStyle="1" w:styleId="NoList122112">
    <w:name w:val="No List122112"/>
    <w:next w:val="NoList"/>
    <w:uiPriority w:val="99"/>
    <w:semiHidden/>
    <w:unhideWhenUsed/>
    <w:rsid w:val="00795E23"/>
  </w:style>
  <w:style w:type="numbering" w:customStyle="1" w:styleId="NoList21222">
    <w:name w:val="No List21222"/>
    <w:next w:val="NoList"/>
    <w:uiPriority w:val="99"/>
    <w:semiHidden/>
    <w:unhideWhenUsed/>
    <w:rsid w:val="00795E23"/>
  </w:style>
  <w:style w:type="numbering" w:customStyle="1" w:styleId="NoList312112">
    <w:name w:val="No List312112"/>
    <w:next w:val="NoList"/>
    <w:uiPriority w:val="99"/>
    <w:semiHidden/>
    <w:unhideWhenUsed/>
    <w:rsid w:val="00795E23"/>
  </w:style>
  <w:style w:type="numbering" w:customStyle="1" w:styleId="NoList111222">
    <w:name w:val="No List111222"/>
    <w:next w:val="NoList"/>
    <w:uiPriority w:val="99"/>
    <w:semiHidden/>
    <w:unhideWhenUsed/>
    <w:rsid w:val="00795E23"/>
  </w:style>
  <w:style w:type="numbering" w:customStyle="1" w:styleId="WW8Num2112112">
    <w:name w:val="WW8Num2112112"/>
    <w:rsid w:val="00795E23"/>
  </w:style>
  <w:style w:type="numbering" w:customStyle="1" w:styleId="NoList11112112">
    <w:name w:val="No List11112112"/>
    <w:next w:val="NoList"/>
    <w:uiPriority w:val="99"/>
    <w:semiHidden/>
    <w:unhideWhenUsed/>
    <w:rsid w:val="00795E23"/>
  </w:style>
  <w:style w:type="numbering" w:customStyle="1" w:styleId="NoList2112112">
    <w:name w:val="No List2112112"/>
    <w:next w:val="NoList"/>
    <w:uiPriority w:val="99"/>
    <w:semiHidden/>
    <w:unhideWhenUsed/>
    <w:rsid w:val="00795E23"/>
  </w:style>
  <w:style w:type="numbering" w:customStyle="1" w:styleId="NoList71">
    <w:name w:val="No List71"/>
    <w:next w:val="NoList"/>
    <w:uiPriority w:val="99"/>
    <w:semiHidden/>
    <w:unhideWhenUsed/>
    <w:rsid w:val="00795E23"/>
  </w:style>
  <w:style w:type="numbering" w:customStyle="1" w:styleId="NoList151">
    <w:name w:val="No List151"/>
    <w:next w:val="NoList"/>
    <w:uiPriority w:val="99"/>
    <w:semiHidden/>
    <w:unhideWhenUsed/>
    <w:rsid w:val="00795E23"/>
  </w:style>
  <w:style w:type="numbering" w:customStyle="1" w:styleId="WW8Num251">
    <w:name w:val="WW8Num251"/>
    <w:rsid w:val="00795E23"/>
  </w:style>
  <w:style w:type="numbering" w:customStyle="1" w:styleId="NoList1151">
    <w:name w:val="No List1151"/>
    <w:next w:val="NoList"/>
    <w:uiPriority w:val="99"/>
    <w:semiHidden/>
    <w:unhideWhenUsed/>
    <w:rsid w:val="00795E23"/>
  </w:style>
  <w:style w:type="numbering" w:customStyle="1" w:styleId="NoList251">
    <w:name w:val="No List251"/>
    <w:next w:val="NoList"/>
    <w:uiPriority w:val="99"/>
    <w:semiHidden/>
    <w:unhideWhenUsed/>
    <w:rsid w:val="00795E23"/>
  </w:style>
  <w:style w:type="numbering" w:customStyle="1" w:styleId="NoList341">
    <w:name w:val="No List341"/>
    <w:next w:val="NoList"/>
    <w:uiPriority w:val="99"/>
    <w:semiHidden/>
    <w:unhideWhenUsed/>
    <w:rsid w:val="00795E23"/>
  </w:style>
  <w:style w:type="numbering" w:customStyle="1" w:styleId="WW8Num2141">
    <w:name w:val="WW8Num2141"/>
    <w:rsid w:val="00795E23"/>
  </w:style>
  <w:style w:type="numbering" w:customStyle="1" w:styleId="NoList1241">
    <w:name w:val="No List1241"/>
    <w:next w:val="NoList"/>
    <w:uiPriority w:val="99"/>
    <w:semiHidden/>
    <w:unhideWhenUsed/>
    <w:rsid w:val="00795E23"/>
  </w:style>
  <w:style w:type="numbering" w:customStyle="1" w:styleId="NoList2141">
    <w:name w:val="No List2141"/>
    <w:next w:val="NoList"/>
    <w:uiPriority w:val="99"/>
    <w:semiHidden/>
    <w:unhideWhenUsed/>
    <w:rsid w:val="00795E23"/>
  </w:style>
  <w:style w:type="numbering" w:customStyle="1" w:styleId="NoList3141">
    <w:name w:val="No List3141"/>
    <w:next w:val="NoList"/>
    <w:uiPriority w:val="99"/>
    <w:semiHidden/>
    <w:unhideWhenUsed/>
    <w:rsid w:val="00795E23"/>
  </w:style>
  <w:style w:type="numbering" w:customStyle="1" w:styleId="NoList11141">
    <w:name w:val="No List11141"/>
    <w:next w:val="NoList"/>
    <w:uiPriority w:val="99"/>
    <w:semiHidden/>
    <w:unhideWhenUsed/>
    <w:rsid w:val="00795E23"/>
  </w:style>
  <w:style w:type="numbering" w:customStyle="1" w:styleId="WW8Num21141">
    <w:name w:val="WW8Num21141"/>
    <w:rsid w:val="00795E23"/>
  </w:style>
  <w:style w:type="numbering" w:customStyle="1" w:styleId="NoList111141">
    <w:name w:val="No List111141"/>
    <w:next w:val="NoList"/>
    <w:uiPriority w:val="99"/>
    <w:semiHidden/>
    <w:unhideWhenUsed/>
    <w:rsid w:val="00795E23"/>
  </w:style>
  <w:style w:type="numbering" w:customStyle="1" w:styleId="NoList21141">
    <w:name w:val="No List21141"/>
    <w:next w:val="NoList"/>
    <w:uiPriority w:val="99"/>
    <w:semiHidden/>
    <w:unhideWhenUsed/>
    <w:rsid w:val="00795E23"/>
  </w:style>
  <w:style w:type="numbering" w:customStyle="1" w:styleId="NoList431">
    <w:name w:val="No List431"/>
    <w:next w:val="NoList"/>
    <w:uiPriority w:val="99"/>
    <w:semiHidden/>
    <w:unhideWhenUsed/>
    <w:rsid w:val="00795E23"/>
  </w:style>
  <w:style w:type="numbering" w:customStyle="1" w:styleId="WW8Num2231">
    <w:name w:val="WW8Num2231"/>
    <w:rsid w:val="00795E23"/>
  </w:style>
  <w:style w:type="numbering" w:customStyle="1" w:styleId="NoList1331">
    <w:name w:val="No List1331"/>
    <w:next w:val="NoList"/>
    <w:uiPriority w:val="99"/>
    <w:semiHidden/>
    <w:unhideWhenUsed/>
    <w:rsid w:val="00795E23"/>
  </w:style>
  <w:style w:type="numbering" w:customStyle="1" w:styleId="NoList2231">
    <w:name w:val="No List2231"/>
    <w:next w:val="NoList"/>
    <w:uiPriority w:val="99"/>
    <w:semiHidden/>
    <w:unhideWhenUsed/>
    <w:rsid w:val="00795E23"/>
  </w:style>
  <w:style w:type="numbering" w:customStyle="1" w:styleId="NoList3231">
    <w:name w:val="No List3231"/>
    <w:next w:val="NoList"/>
    <w:uiPriority w:val="99"/>
    <w:semiHidden/>
    <w:unhideWhenUsed/>
    <w:rsid w:val="00795E23"/>
  </w:style>
  <w:style w:type="numbering" w:customStyle="1" w:styleId="NoList11231">
    <w:name w:val="No List11231"/>
    <w:next w:val="NoList"/>
    <w:uiPriority w:val="99"/>
    <w:semiHidden/>
    <w:unhideWhenUsed/>
    <w:rsid w:val="00795E23"/>
  </w:style>
  <w:style w:type="numbering" w:customStyle="1" w:styleId="WW8Num21231">
    <w:name w:val="WW8Num21231"/>
    <w:rsid w:val="00795E23"/>
  </w:style>
  <w:style w:type="numbering" w:customStyle="1" w:styleId="NoList111231">
    <w:name w:val="No List111231"/>
    <w:next w:val="NoList"/>
    <w:uiPriority w:val="99"/>
    <w:semiHidden/>
    <w:unhideWhenUsed/>
    <w:rsid w:val="00795E23"/>
  </w:style>
  <w:style w:type="numbering" w:customStyle="1" w:styleId="NoList21231">
    <w:name w:val="No List21231"/>
    <w:next w:val="NoList"/>
    <w:uiPriority w:val="99"/>
    <w:semiHidden/>
    <w:unhideWhenUsed/>
    <w:rsid w:val="00795E23"/>
  </w:style>
  <w:style w:type="numbering" w:customStyle="1" w:styleId="NoList4121">
    <w:name w:val="No List4121"/>
    <w:next w:val="NoList"/>
    <w:uiPriority w:val="99"/>
    <w:semiHidden/>
    <w:unhideWhenUsed/>
    <w:rsid w:val="00795E23"/>
  </w:style>
  <w:style w:type="numbering" w:customStyle="1" w:styleId="NoList12131">
    <w:name w:val="No List12131"/>
    <w:next w:val="NoList"/>
    <w:uiPriority w:val="99"/>
    <w:semiHidden/>
    <w:unhideWhenUsed/>
    <w:rsid w:val="00795E23"/>
  </w:style>
  <w:style w:type="numbering" w:customStyle="1" w:styleId="WW8Num22121">
    <w:name w:val="WW8Num22121"/>
    <w:rsid w:val="00795E23"/>
  </w:style>
  <w:style w:type="numbering" w:customStyle="1" w:styleId="NoList112121">
    <w:name w:val="No List112121"/>
    <w:next w:val="NoList"/>
    <w:uiPriority w:val="99"/>
    <w:semiHidden/>
    <w:unhideWhenUsed/>
    <w:rsid w:val="00795E23"/>
  </w:style>
  <w:style w:type="numbering" w:customStyle="1" w:styleId="NoList22121">
    <w:name w:val="No List22121"/>
    <w:next w:val="NoList"/>
    <w:uiPriority w:val="99"/>
    <w:semiHidden/>
    <w:unhideWhenUsed/>
    <w:rsid w:val="00795E23"/>
  </w:style>
  <w:style w:type="numbering" w:customStyle="1" w:styleId="NoList31131">
    <w:name w:val="No List31131"/>
    <w:next w:val="NoList"/>
    <w:uiPriority w:val="99"/>
    <w:semiHidden/>
    <w:unhideWhenUsed/>
    <w:rsid w:val="00795E23"/>
  </w:style>
  <w:style w:type="numbering" w:customStyle="1" w:styleId="WW8Num211131">
    <w:name w:val="WW8Num211131"/>
    <w:rsid w:val="00795E23"/>
  </w:style>
  <w:style w:type="numbering" w:customStyle="1" w:styleId="NoList121121">
    <w:name w:val="No List121121"/>
    <w:next w:val="NoList"/>
    <w:uiPriority w:val="99"/>
    <w:semiHidden/>
    <w:unhideWhenUsed/>
    <w:rsid w:val="00795E23"/>
  </w:style>
  <w:style w:type="numbering" w:customStyle="1" w:styleId="NoList211131">
    <w:name w:val="No List211131"/>
    <w:next w:val="NoList"/>
    <w:uiPriority w:val="99"/>
    <w:semiHidden/>
    <w:unhideWhenUsed/>
    <w:rsid w:val="00795E23"/>
  </w:style>
  <w:style w:type="numbering" w:customStyle="1" w:styleId="NoList311121">
    <w:name w:val="No List311121"/>
    <w:next w:val="NoList"/>
    <w:uiPriority w:val="99"/>
    <w:semiHidden/>
    <w:unhideWhenUsed/>
    <w:rsid w:val="00795E23"/>
  </w:style>
  <w:style w:type="numbering" w:customStyle="1" w:styleId="NoList1111131">
    <w:name w:val="No List1111131"/>
    <w:next w:val="NoList"/>
    <w:uiPriority w:val="99"/>
    <w:semiHidden/>
    <w:unhideWhenUsed/>
    <w:rsid w:val="00795E23"/>
  </w:style>
  <w:style w:type="numbering" w:customStyle="1" w:styleId="WW8Num2111121">
    <w:name w:val="WW8Num2111121"/>
    <w:rsid w:val="00795E23"/>
  </w:style>
  <w:style w:type="numbering" w:customStyle="1" w:styleId="NoList11111121">
    <w:name w:val="No List11111121"/>
    <w:next w:val="NoList"/>
    <w:uiPriority w:val="99"/>
    <w:semiHidden/>
    <w:unhideWhenUsed/>
    <w:rsid w:val="00795E23"/>
  </w:style>
  <w:style w:type="numbering" w:customStyle="1" w:styleId="NoList2111121">
    <w:name w:val="No List2111121"/>
    <w:next w:val="NoList"/>
    <w:uiPriority w:val="99"/>
    <w:semiHidden/>
    <w:unhideWhenUsed/>
    <w:rsid w:val="00795E23"/>
  </w:style>
  <w:style w:type="numbering" w:customStyle="1" w:styleId="NoList521">
    <w:name w:val="No List521"/>
    <w:next w:val="NoList"/>
    <w:uiPriority w:val="99"/>
    <w:semiHidden/>
    <w:unhideWhenUsed/>
    <w:rsid w:val="00795E23"/>
  </w:style>
  <w:style w:type="numbering" w:customStyle="1" w:styleId="NoList13121">
    <w:name w:val="No List13121"/>
    <w:next w:val="NoList"/>
    <w:uiPriority w:val="99"/>
    <w:semiHidden/>
    <w:unhideWhenUsed/>
    <w:rsid w:val="00795E23"/>
  </w:style>
  <w:style w:type="numbering" w:customStyle="1" w:styleId="WW8Num2321">
    <w:name w:val="WW8Num2321"/>
    <w:rsid w:val="00795E23"/>
  </w:style>
  <w:style w:type="numbering" w:customStyle="1" w:styleId="NoList11321">
    <w:name w:val="No List11321"/>
    <w:next w:val="NoList"/>
    <w:uiPriority w:val="99"/>
    <w:semiHidden/>
    <w:unhideWhenUsed/>
    <w:rsid w:val="00795E23"/>
  </w:style>
  <w:style w:type="numbering" w:customStyle="1" w:styleId="NoList2321">
    <w:name w:val="No List2321"/>
    <w:next w:val="NoList"/>
    <w:uiPriority w:val="99"/>
    <w:semiHidden/>
    <w:unhideWhenUsed/>
    <w:rsid w:val="00795E23"/>
  </w:style>
  <w:style w:type="numbering" w:customStyle="1" w:styleId="NoList32121">
    <w:name w:val="No List32121"/>
    <w:next w:val="NoList"/>
    <w:uiPriority w:val="99"/>
    <w:semiHidden/>
    <w:unhideWhenUsed/>
    <w:rsid w:val="00795E23"/>
  </w:style>
  <w:style w:type="numbering" w:customStyle="1" w:styleId="WW8Num212121">
    <w:name w:val="WW8Num212121"/>
    <w:rsid w:val="00795E23"/>
  </w:style>
  <w:style w:type="numbering" w:customStyle="1" w:styleId="NoList12221">
    <w:name w:val="No List12221"/>
    <w:next w:val="NoList"/>
    <w:uiPriority w:val="99"/>
    <w:semiHidden/>
    <w:unhideWhenUsed/>
    <w:rsid w:val="00795E23"/>
  </w:style>
  <w:style w:type="numbering" w:customStyle="1" w:styleId="NoList212121">
    <w:name w:val="No List212121"/>
    <w:next w:val="NoList"/>
    <w:uiPriority w:val="99"/>
    <w:semiHidden/>
    <w:unhideWhenUsed/>
    <w:rsid w:val="00795E23"/>
  </w:style>
  <w:style w:type="numbering" w:customStyle="1" w:styleId="NoList31221">
    <w:name w:val="No List31221"/>
    <w:next w:val="NoList"/>
    <w:uiPriority w:val="99"/>
    <w:semiHidden/>
    <w:unhideWhenUsed/>
    <w:rsid w:val="00795E23"/>
  </w:style>
  <w:style w:type="numbering" w:customStyle="1" w:styleId="NoList1112121">
    <w:name w:val="No List1112121"/>
    <w:next w:val="NoList"/>
    <w:uiPriority w:val="99"/>
    <w:semiHidden/>
    <w:unhideWhenUsed/>
    <w:rsid w:val="00795E23"/>
  </w:style>
  <w:style w:type="numbering" w:customStyle="1" w:styleId="WW8Num211221">
    <w:name w:val="WW8Num211221"/>
    <w:rsid w:val="00795E23"/>
  </w:style>
  <w:style w:type="numbering" w:customStyle="1" w:styleId="NoList1111221">
    <w:name w:val="No List1111221"/>
    <w:next w:val="NoList"/>
    <w:uiPriority w:val="99"/>
    <w:semiHidden/>
    <w:unhideWhenUsed/>
    <w:rsid w:val="00795E23"/>
  </w:style>
  <w:style w:type="numbering" w:customStyle="1" w:styleId="NoList211221">
    <w:name w:val="No List211221"/>
    <w:next w:val="NoList"/>
    <w:uiPriority w:val="99"/>
    <w:semiHidden/>
    <w:unhideWhenUsed/>
    <w:rsid w:val="00795E23"/>
  </w:style>
  <w:style w:type="numbering" w:customStyle="1" w:styleId="NoList621">
    <w:name w:val="No List621"/>
    <w:next w:val="NoList"/>
    <w:uiPriority w:val="99"/>
    <w:semiHidden/>
    <w:unhideWhenUsed/>
    <w:rsid w:val="00795E23"/>
  </w:style>
  <w:style w:type="numbering" w:customStyle="1" w:styleId="WW8Num2421">
    <w:name w:val="WW8Num2421"/>
    <w:rsid w:val="00795E23"/>
  </w:style>
  <w:style w:type="numbering" w:customStyle="1" w:styleId="NoList1421">
    <w:name w:val="No List1421"/>
    <w:next w:val="NoList"/>
    <w:uiPriority w:val="99"/>
    <w:semiHidden/>
    <w:unhideWhenUsed/>
    <w:rsid w:val="00795E23"/>
  </w:style>
  <w:style w:type="numbering" w:customStyle="1" w:styleId="NoList2421">
    <w:name w:val="No List2421"/>
    <w:next w:val="NoList"/>
    <w:uiPriority w:val="99"/>
    <w:semiHidden/>
    <w:unhideWhenUsed/>
    <w:rsid w:val="00795E23"/>
  </w:style>
  <w:style w:type="numbering" w:customStyle="1" w:styleId="NoList3321">
    <w:name w:val="No List3321"/>
    <w:next w:val="NoList"/>
    <w:uiPriority w:val="99"/>
    <w:semiHidden/>
    <w:unhideWhenUsed/>
    <w:rsid w:val="00795E23"/>
  </w:style>
  <w:style w:type="numbering" w:customStyle="1" w:styleId="NoList11421">
    <w:name w:val="No List11421"/>
    <w:next w:val="NoList"/>
    <w:uiPriority w:val="99"/>
    <w:semiHidden/>
    <w:unhideWhenUsed/>
    <w:rsid w:val="00795E23"/>
  </w:style>
  <w:style w:type="numbering" w:customStyle="1" w:styleId="WW8Num21321">
    <w:name w:val="WW8Num21321"/>
    <w:rsid w:val="00795E23"/>
  </w:style>
  <w:style w:type="numbering" w:customStyle="1" w:styleId="NoList111321">
    <w:name w:val="No List111321"/>
    <w:next w:val="NoList"/>
    <w:uiPriority w:val="99"/>
    <w:semiHidden/>
    <w:unhideWhenUsed/>
    <w:rsid w:val="00795E23"/>
  </w:style>
  <w:style w:type="numbering" w:customStyle="1" w:styleId="NoList21321">
    <w:name w:val="No List21321"/>
    <w:next w:val="NoList"/>
    <w:uiPriority w:val="99"/>
    <w:semiHidden/>
    <w:unhideWhenUsed/>
    <w:rsid w:val="00795E23"/>
  </w:style>
  <w:style w:type="numbering" w:customStyle="1" w:styleId="NoList4211">
    <w:name w:val="No List4211"/>
    <w:next w:val="NoList"/>
    <w:uiPriority w:val="99"/>
    <w:semiHidden/>
    <w:unhideWhenUsed/>
    <w:rsid w:val="00795E23"/>
  </w:style>
  <w:style w:type="numbering" w:customStyle="1" w:styleId="NoList12321">
    <w:name w:val="No List12321"/>
    <w:next w:val="NoList"/>
    <w:uiPriority w:val="99"/>
    <w:semiHidden/>
    <w:unhideWhenUsed/>
    <w:rsid w:val="00795E23"/>
  </w:style>
  <w:style w:type="numbering" w:customStyle="1" w:styleId="WW8Num22211">
    <w:name w:val="WW8Num22211"/>
    <w:rsid w:val="00795E23"/>
  </w:style>
  <w:style w:type="numbering" w:customStyle="1" w:styleId="NoList112211">
    <w:name w:val="No List112211"/>
    <w:next w:val="NoList"/>
    <w:uiPriority w:val="99"/>
    <w:semiHidden/>
    <w:unhideWhenUsed/>
    <w:rsid w:val="00795E23"/>
  </w:style>
  <w:style w:type="numbering" w:customStyle="1" w:styleId="NoList22211">
    <w:name w:val="No List22211"/>
    <w:next w:val="NoList"/>
    <w:uiPriority w:val="99"/>
    <w:semiHidden/>
    <w:unhideWhenUsed/>
    <w:rsid w:val="00795E23"/>
  </w:style>
  <w:style w:type="numbering" w:customStyle="1" w:styleId="NoList31321">
    <w:name w:val="No List31321"/>
    <w:next w:val="NoList"/>
    <w:uiPriority w:val="99"/>
    <w:semiHidden/>
    <w:unhideWhenUsed/>
    <w:rsid w:val="00795E23"/>
  </w:style>
  <w:style w:type="numbering" w:customStyle="1" w:styleId="WW8Num211321">
    <w:name w:val="WW8Num211321"/>
    <w:rsid w:val="00795E23"/>
  </w:style>
  <w:style w:type="numbering" w:customStyle="1" w:styleId="NoList121211">
    <w:name w:val="No List121211"/>
    <w:next w:val="NoList"/>
    <w:uiPriority w:val="99"/>
    <w:semiHidden/>
    <w:unhideWhenUsed/>
    <w:rsid w:val="00795E23"/>
  </w:style>
  <w:style w:type="numbering" w:customStyle="1" w:styleId="NoList211321">
    <w:name w:val="No List211321"/>
    <w:next w:val="NoList"/>
    <w:uiPriority w:val="99"/>
    <w:semiHidden/>
    <w:unhideWhenUsed/>
    <w:rsid w:val="00795E23"/>
  </w:style>
  <w:style w:type="numbering" w:customStyle="1" w:styleId="NoList311211">
    <w:name w:val="No List311211"/>
    <w:next w:val="NoList"/>
    <w:uiPriority w:val="99"/>
    <w:semiHidden/>
    <w:unhideWhenUsed/>
    <w:rsid w:val="00795E23"/>
  </w:style>
  <w:style w:type="numbering" w:customStyle="1" w:styleId="NoList1111321">
    <w:name w:val="No List1111321"/>
    <w:next w:val="NoList"/>
    <w:uiPriority w:val="99"/>
    <w:semiHidden/>
    <w:unhideWhenUsed/>
    <w:rsid w:val="00795E23"/>
  </w:style>
  <w:style w:type="numbering" w:customStyle="1" w:styleId="WW8Num2111211">
    <w:name w:val="WW8Num2111211"/>
    <w:rsid w:val="00795E23"/>
  </w:style>
  <w:style w:type="numbering" w:customStyle="1" w:styleId="NoList11111211">
    <w:name w:val="No List11111211"/>
    <w:next w:val="NoList"/>
    <w:uiPriority w:val="99"/>
    <w:semiHidden/>
    <w:unhideWhenUsed/>
    <w:rsid w:val="00795E23"/>
  </w:style>
  <w:style w:type="numbering" w:customStyle="1" w:styleId="NoList2111211">
    <w:name w:val="No List2111211"/>
    <w:next w:val="NoList"/>
    <w:uiPriority w:val="99"/>
    <w:semiHidden/>
    <w:unhideWhenUsed/>
    <w:rsid w:val="00795E23"/>
  </w:style>
  <w:style w:type="numbering" w:customStyle="1" w:styleId="NoList5121">
    <w:name w:val="No List5121"/>
    <w:next w:val="NoList"/>
    <w:uiPriority w:val="99"/>
    <w:semiHidden/>
    <w:unhideWhenUsed/>
    <w:rsid w:val="00795E23"/>
  </w:style>
  <w:style w:type="numbering" w:customStyle="1" w:styleId="NoList13211">
    <w:name w:val="No List13211"/>
    <w:next w:val="NoList"/>
    <w:uiPriority w:val="99"/>
    <w:semiHidden/>
    <w:unhideWhenUsed/>
    <w:rsid w:val="00795E23"/>
  </w:style>
  <w:style w:type="numbering" w:customStyle="1" w:styleId="WW8Num23121">
    <w:name w:val="WW8Num23121"/>
    <w:rsid w:val="00795E23"/>
  </w:style>
  <w:style w:type="numbering" w:customStyle="1" w:styleId="NoList113121">
    <w:name w:val="No List113121"/>
    <w:next w:val="NoList"/>
    <w:uiPriority w:val="99"/>
    <w:semiHidden/>
    <w:unhideWhenUsed/>
    <w:rsid w:val="00795E23"/>
  </w:style>
  <w:style w:type="numbering" w:customStyle="1" w:styleId="NoList23121">
    <w:name w:val="No List23121"/>
    <w:next w:val="NoList"/>
    <w:uiPriority w:val="99"/>
    <w:semiHidden/>
    <w:unhideWhenUsed/>
    <w:rsid w:val="00795E23"/>
  </w:style>
  <w:style w:type="numbering" w:customStyle="1" w:styleId="NoList32211">
    <w:name w:val="No List32211"/>
    <w:next w:val="NoList"/>
    <w:uiPriority w:val="99"/>
    <w:semiHidden/>
    <w:unhideWhenUsed/>
    <w:rsid w:val="00795E23"/>
  </w:style>
  <w:style w:type="numbering" w:customStyle="1" w:styleId="WW8Num212211">
    <w:name w:val="WW8Num212211"/>
    <w:rsid w:val="00795E23"/>
  </w:style>
  <w:style w:type="numbering" w:customStyle="1" w:styleId="NoList122121">
    <w:name w:val="No List122121"/>
    <w:next w:val="NoList"/>
    <w:uiPriority w:val="99"/>
    <w:semiHidden/>
    <w:unhideWhenUsed/>
    <w:rsid w:val="00795E23"/>
  </w:style>
  <w:style w:type="numbering" w:customStyle="1" w:styleId="NoList212211">
    <w:name w:val="No List212211"/>
    <w:next w:val="NoList"/>
    <w:uiPriority w:val="99"/>
    <w:semiHidden/>
    <w:unhideWhenUsed/>
    <w:rsid w:val="00795E23"/>
  </w:style>
  <w:style w:type="numbering" w:customStyle="1" w:styleId="NoList312121">
    <w:name w:val="No List312121"/>
    <w:next w:val="NoList"/>
    <w:uiPriority w:val="99"/>
    <w:semiHidden/>
    <w:unhideWhenUsed/>
    <w:rsid w:val="00795E23"/>
  </w:style>
  <w:style w:type="numbering" w:customStyle="1" w:styleId="NoList1112211">
    <w:name w:val="No List1112211"/>
    <w:next w:val="NoList"/>
    <w:uiPriority w:val="99"/>
    <w:semiHidden/>
    <w:unhideWhenUsed/>
    <w:rsid w:val="00795E23"/>
  </w:style>
  <w:style w:type="numbering" w:customStyle="1" w:styleId="WW8Num2112121">
    <w:name w:val="WW8Num2112121"/>
    <w:rsid w:val="00795E23"/>
  </w:style>
  <w:style w:type="numbering" w:customStyle="1" w:styleId="NoList11112121">
    <w:name w:val="No List11112121"/>
    <w:next w:val="NoList"/>
    <w:uiPriority w:val="99"/>
    <w:semiHidden/>
    <w:unhideWhenUsed/>
    <w:rsid w:val="00795E23"/>
  </w:style>
  <w:style w:type="numbering" w:customStyle="1" w:styleId="NoList2112121">
    <w:name w:val="No List2112121"/>
    <w:next w:val="NoList"/>
    <w:uiPriority w:val="99"/>
    <w:semiHidden/>
    <w:unhideWhenUsed/>
    <w:rsid w:val="00795E23"/>
  </w:style>
  <w:style w:type="numbering" w:customStyle="1" w:styleId="NoList711">
    <w:name w:val="No List711"/>
    <w:next w:val="NoList"/>
    <w:uiPriority w:val="99"/>
    <w:semiHidden/>
    <w:unhideWhenUsed/>
    <w:rsid w:val="00795E23"/>
  </w:style>
  <w:style w:type="numbering" w:customStyle="1" w:styleId="WW8Num2511">
    <w:name w:val="WW8Num2511"/>
    <w:rsid w:val="00795E23"/>
  </w:style>
  <w:style w:type="numbering" w:customStyle="1" w:styleId="NoList1511">
    <w:name w:val="No List1511"/>
    <w:next w:val="NoList"/>
    <w:uiPriority w:val="99"/>
    <w:semiHidden/>
    <w:unhideWhenUsed/>
    <w:rsid w:val="00795E23"/>
  </w:style>
  <w:style w:type="numbering" w:customStyle="1" w:styleId="NoList2511">
    <w:name w:val="No List2511"/>
    <w:next w:val="NoList"/>
    <w:uiPriority w:val="99"/>
    <w:semiHidden/>
    <w:unhideWhenUsed/>
    <w:rsid w:val="00795E23"/>
  </w:style>
  <w:style w:type="numbering" w:customStyle="1" w:styleId="NoList3411">
    <w:name w:val="No List3411"/>
    <w:next w:val="NoList"/>
    <w:uiPriority w:val="99"/>
    <w:semiHidden/>
    <w:unhideWhenUsed/>
    <w:rsid w:val="00795E23"/>
  </w:style>
  <w:style w:type="numbering" w:customStyle="1" w:styleId="NoList11511">
    <w:name w:val="No List11511"/>
    <w:next w:val="NoList"/>
    <w:uiPriority w:val="99"/>
    <w:semiHidden/>
    <w:unhideWhenUsed/>
    <w:rsid w:val="00795E23"/>
  </w:style>
  <w:style w:type="numbering" w:customStyle="1" w:styleId="WW8Num21411">
    <w:name w:val="WW8Num21411"/>
    <w:rsid w:val="00795E23"/>
  </w:style>
  <w:style w:type="numbering" w:customStyle="1" w:styleId="NoList111411">
    <w:name w:val="No List111411"/>
    <w:next w:val="NoList"/>
    <w:uiPriority w:val="99"/>
    <w:semiHidden/>
    <w:unhideWhenUsed/>
    <w:rsid w:val="00795E23"/>
  </w:style>
  <w:style w:type="numbering" w:customStyle="1" w:styleId="NoList21411">
    <w:name w:val="No List21411"/>
    <w:next w:val="NoList"/>
    <w:uiPriority w:val="99"/>
    <w:semiHidden/>
    <w:unhideWhenUsed/>
    <w:rsid w:val="00795E23"/>
  </w:style>
  <w:style w:type="numbering" w:customStyle="1" w:styleId="NoList4311">
    <w:name w:val="No List4311"/>
    <w:next w:val="NoList"/>
    <w:uiPriority w:val="99"/>
    <w:semiHidden/>
    <w:unhideWhenUsed/>
    <w:rsid w:val="00795E23"/>
  </w:style>
  <w:style w:type="numbering" w:customStyle="1" w:styleId="NoList12411">
    <w:name w:val="No List12411"/>
    <w:next w:val="NoList"/>
    <w:uiPriority w:val="99"/>
    <w:semiHidden/>
    <w:unhideWhenUsed/>
    <w:rsid w:val="00795E23"/>
  </w:style>
  <w:style w:type="numbering" w:customStyle="1" w:styleId="WW8Num22311">
    <w:name w:val="WW8Num22311"/>
    <w:rsid w:val="00795E23"/>
  </w:style>
  <w:style w:type="numbering" w:customStyle="1" w:styleId="NoList112311">
    <w:name w:val="No List112311"/>
    <w:next w:val="NoList"/>
    <w:uiPriority w:val="99"/>
    <w:semiHidden/>
    <w:unhideWhenUsed/>
    <w:rsid w:val="00795E23"/>
  </w:style>
  <w:style w:type="numbering" w:customStyle="1" w:styleId="NoList22311">
    <w:name w:val="No List22311"/>
    <w:next w:val="NoList"/>
    <w:uiPriority w:val="99"/>
    <w:semiHidden/>
    <w:unhideWhenUsed/>
    <w:rsid w:val="00795E23"/>
  </w:style>
  <w:style w:type="numbering" w:customStyle="1" w:styleId="NoList31411">
    <w:name w:val="No List31411"/>
    <w:next w:val="NoList"/>
    <w:uiPriority w:val="99"/>
    <w:semiHidden/>
    <w:unhideWhenUsed/>
    <w:rsid w:val="00795E23"/>
  </w:style>
  <w:style w:type="numbering" w:customStyle="1" w:styleId="WW8Num211411">
    <w:name w:val="WW8Num211411"/>
    <w:rsid w:val="00795E23"/>
  </w:style>
  <w:style w:type="numbering" w:customStyle="1" w:styleId="NoList121311">
    <w:name w:val="No List121311"/>
    <w:next w:val="NoList"/>
    <w:uiPriority w:val="99"/>
    <w:semiHidden/>
    <w:unhideWhenUsed/>
    <w:rsid w:val="00795E23"/>
  </w:style>
  <w:style w:type="numbering" w:customStyle="1" w:styleId="NoList211411">
    <w:name w:val="No List211411"/>
    <w:next w:val="NoList"/>
    <w:uiPriority w:val="99"/>
    <w:semiHidden/>
    <w:unhideWhenUsed/>
    <w:rsid w:val="00795E23"/>
  </w:style>
  <w:style w:type="numbering" w:customStyle="1" w:styleId="NoList311311">
    <w:name w:val="No List311311"/>
    <w:next w:val="NoList"/>
    <w:uiPriority w:val="99"/>
    <w:semiHidden/>
    <w:unhideWhenUsed/>
    <w:rsid w:val="00795E23"/>
  </w:style>
  <w:style w:type="numbering" w:customStyle="1" w:styleId="NoList1111411">
    <w:name w:val="No List1111411"/>
    <w:next w:val="NoList"/>
    <w:uiPriority w:val="99"/>
    <w:semiHidden/>
    <w:unhideWhenUsed/>
    <w:rsid w:val="00795E23"/>
  </w:style>
  <w:style w:type="numbering" w:customStyle="1" w:styleId="WW8Num2111311">
    <w:name w:val="WW8Num2111311"/>
    <w:rsid w:val="00795E23"/>
  </w:style>
  <w:style w:type="numbering" w:customStyle="1" w:styleId="NoList11111311">
    <w:name w:val="No List11111311"/>
    <w:next w:val="NoList"/>
    <w:uiPriority w:val="99"/>
    <w:semiHidden/>
    <w:unhideWhenUsed/>
    <w:rsid w:val="00795E23"/>
  </w:style>
  <w:style w:type="numbering" w:customStyle="1" w:styleId="NoList2111311">
    <w:name w:val="No List2111311"/>
    <w:next w:val="NoList"/>
    <w:uiPriority w:val="99"/>
    <w:semiHidden/>
    <w:unhideWhenUsed/>
    <w:rsid w:val="00795E23"/>
  </w:style>
  <w:style w:type="numbering" w:customStyle="1" w:styleId="NoList5211">
    <w:name w:val="No List5211"/>
    <w:next w:val="NoList"/>
    <w:uiPriority w:val="99"/>
    <w:semiHidden/>
    <w:unhideWhenUsed/>
    <w:rsid w:val="00795E23"/>
  </w:style>
  <w:style w:type="numbering" w:customStyle="1" w:styleId="NoList13311">
    <w:name w:val="No List13311"/>
    <w:next w:val="NoList"/>
    <w:uiPriority w:val="99"/>
    <w:semiHidden/>
    <w:unhideWhenUsed/>
    <w:rsid w:val="00795E23"/>
  </w:style>
  <w:style w:type="numbering" w:customStyle="1" w:styleId="WW8Num23211">
    <w:name w:val="WW8Num23211"/>
    <w:rsid w:val="00795E23"/>
  </w:style>
  <w:style w:type="numbering" w:customStyle="1" w:styleId="NoList113211">
    <w:name w:val="No List113211"/>
    <w:next w:val="NoList"/>
    <w:uiPriority w:val="99"/>
    <w:semiHidden/>
    <w:unhideWhenUsed/>
    <w:rsid w:val="00795E23"/>
  </w:style>
  <w:style w:type="numbering" w:customStyle="1" w:styleId="NoList23211">
    <w:name w:val="No List23211"/>
    <w:next w:val="NoList"/>
    <w:uiPriority w:val="99"/>
    <w:semiHidden/>
    <w:unhideWhenUsed/>
    <w:rsid w:val="00795E23"/>
  </w:style>
  <w:style w:type="numbering" w:customStyle="1" w:styleId="NoList32311">
    <w:name w:val="No List32311"/>
    <w:next w:val="NoList"/>
    <w:uiPriority w:val="99"/>
    <w:semiHidden/>
    <w:unhideWhenUsed/>
    <w:rsid w:val="00795E23"/>
  </w:style>
  <w:style w:type="numbering" w:customStyle="1" w:styleId="WW8Num212311">
    <w:name w:val="WW8Num212311"/>
    <w:rsid w:val="00795E23"/>
  </w:style>
  <w:style w:type="numbering" w:customStyle="1" w:styleId="NoList122211">
    <w:name w:val="No List122211"/>
    <w:next w:val="NoList"/>
    <w:uiPriority w:val="99"/>
    <w:semiHidden/>
    <w:unhideWhenUsed/>
    <w:rsid w:val="00795E23"/>
  </w:style>
  <w:style w:type="numbering" w:customStyle="1" w:styleId="NoList212311">
    <w:name w:val="No List212311"/>
    <w:next w:val="NoList"/>
    <w:uiPriority w:val="99"/>
    <w:semiHidden/>
    <w:unhideWhenUsed/>
    <w:rsid w:val="00795E23"/>
  </w:style>
  <w:style w:type="numbering" w:customStyle="1" w:styleId="NoList312211">
    <w:name w:val="No List312211"/>
    <w:next w:val="NoList"/>
    <w:uiPriority w:val="99"/>
    <w:semiHidden/>
    <w:unhideWhenUsed/>
    <w:rsid w:val="00795E23"/>
  </w:style>
  <w:style w:type="numbering" w:customStyle="1" w:styleId="NoList1112311">
    <w:name w:val="No List1112311"/>
    <w:next w:val="NoList"/>
    <w:uiPriority w:val="99"/>
    <w:semiHidden/>
    <w:unhideWhenUsed/>
    <w:rsid w:val="00795E23"/>
  </w:style>
  <w:style w:type="numbering" w:customStyle="1" w:styleId="WW8Num2112211">
    <w:name w:val="WW8Num2112211"/>
    <w:rsid w:val="00795E23"/>
  </w:style>
  <w:style w:type="numbering" w:customStyle="1" w:styleId="NoList11112211">
    <w:name w:val="No List11112211"/>
    <w:next w:val="NoList"/>
    <w:uiPriority w:val="99"/>
    <w:semiHidden/>
    <w:unhideWhenUsed/>
    <w:rsid w:val="00795E23"/>
  </w:style>
  <w:style w:type="numbering" w:customStyle="1" w:styleId="NoList2112211">
    <w:name w:val="No List2112211"/>
    <w:next w:val="NoList"/>
    <w:uiPriority w:val="99"/>
    <w:semiHidden/>
    <w:unhideWhenUsed/>
    <w:rsid w:val="00795E23"/>
  </w:style>
  <w:style w:type="numbering" w:customStyle="1" w:styleId="NoList6111">
    <w:name w:val="No List6111"/>
    <w:next w:val="NoList"/>
    <w:uiPriority w:val="99"/>
    <w:semiHidden/>
    <w:unhideWhenUsed/>
    <w:rsid w:val="00795E23"/>
  </w:style>
  <w:style w:type="numbering" w:customStyle="1" w:styleId="NoList14111">
    <w:name w:val="No List14111"/>
    <w:next w:val="NoList"/>
    <w:uiPriority w:val="99"/>
    <w:semiHidden/>
    <w:unhideWhenUsed/>
    <w:rsid w:val="00795E23"/>
  </w:style>
  <w:style w:type="numbering" w:customStyle="1" w:styleId="WW8Num24111">
    <w:name w:val="WW8Num24111"/>
    <w:rsid w:val="00795E23"/>
  </w:style>
  <w:style w:type="numbering" w:customStyle="1" w:styleId="NoList114111">
    <w:name w:val="No List114111"/>
    <w:next w:val="NoList"/>
    <w:uiPriority w:val="99"/>
    <w:semiHidden/>
    <w:unhideWhenUsed/>
    <w:rsid w:val="00795E23"/>
  </w:style>
  <w:style w:type="numbering" w:customStyle="1" w:styleId="NoList24111">
    <w:name w:val="No List24111"/>
    <w:next w:val="NoList"/>
    <w:uiPriority w:val="99"/>
    <w:semiHidden/>
    <w:unhideWhenUsed/>
    <w:rsid w:val="00795E23"/>
  </w:style>
  <w:style w:type="numbering" w:customStyle="1" w:styleId="NoList33111">
    <w:name w:val="No List33111"/>
    <w:next w:val="NoList"/>
    <w:uiPriority w:val="99"/>
    <w:semiHidden/>
    <w:unhideWhenUsed/>
    <w:rsid w:val="00795E23"/>
  </w:style>
  <w:style w:type="numbering" w:customStyle="1" w:styleId="WW8Num213111">
    <w:name w:val="WW8Num213111"/>
    <w:rsid w:val="00795E23"/>
  </w:style>
  <w:style w:type="numbering" w:customStyle="1" w:styleId="NoList123111">
    <w:name w:val="No List123111"/>
    <w:next w:val="NoList"/>
    <w:uiPriority w:val="99"/>
    <w:semiHidden/>
    <w:unhideWhenUsed/>
    <w:rsid w:val="00795E23"/>
  </w:style>
  <w:style w:type="numbering" w:customStyle="1" w:styleId="NoList213111">
    <w:name w:val="No List213111"/>
    <w:next w:val="NoList"/>
    <w:uiPriority w:val="99"/>
    <w:semiHidden/>
    <w:unhideWhenUsed/>
    <w:rsid w:val="00795E23"/>
  </w:style>
  <w:style w:type="numbering" w:customStyle="1" w:styleId="NoList313111">
    <w:name w:val="No List313111"/>
    <w:next w:val="NoList"/>
    <w:uiPriority w:val="99"/>
    <w:semiHidden/>
    <w:unhideWhenUsed/>
    <w:rsid w:val="00795E23"/>
  </w:style>
  <w:style w:type="numbering" w:customStyle="1" w:styleId="NoList1113111">
    <w:name w:val="No List1113111"/>
    <w:next w:val="NoList"/>
    <w:uiPriority w:val="99"/>
    <w:semiHidden/>
    <w:unhideWhenUsed/>
    <w:rsid w:val="00795E23"/>
  </w:style>
  <w:style w:type="numbering" w:customStyle="1" w:styleId="WW8Num2113111">
    <w:name w:val="WW8Num2113111"/>
    <w:rsid w:val="00795E23"/>
  </w:style>
  <w:style w:type="numbering" w:customStyle="1" w:styleId="NoList11113111">
    <w:name w:val="No List11113111"/>
    <w:next w:val="NoList"/>
    <w:uiPriority w:val="99"/>
    <w:semiHidden/>
    <w:unhideWhenUsed/>
    <w:rsid w:val="00795E23"/>
  </w:style>
  <w:style w:type="numbering" w:customStyle="1" w:styleId="NoList2113111">
    <w:name w:val="No List2113111"/>
    <w:next w:val="NoList"/>
    <w:uiPriority w:val="99"/>
    <w:semiHidden/>
    <w:unhideWhenUsed/>
    <w:rsid w:val="00795E23"/>
  </w:style>
  <w:style w:type="numbering" w:customStyle="1" w:styleId="NoList41111">
    <w:name w:val="No List41111"/>
    <w:next w:val="NoList"/>
    <w:uiPriority w:val="99"/>
    <w:semiHidden/>
    <w:unhideWhenUsed/>
    <w:rsid w:val="00795E23"/>
  </w:style>
  <w:style w:type="numbering" w:customStyle="1" w:styleId="WW8Num221111">
    <w:name w:val="WW8Num221111"/>
    <w:rsid w:val="00795E23"/>
  </w:style>
  <w:style w:type="numbering" w:customStyle="1" w:styleId="NoList131111">
    <w:name w:val="No List131111"/>
    <w:next w:val="NoList"/>
    <w:uiPriority w:val="99"/>
    <w:semiHidden/>
    <w:unhideWhenUsed/>
    <w:rsid w:val="00795E23"/>
  </w:style>
  <w:style w:type="numbering" w:customStyle="1" w:styleId="NoList221111">
    <w:name w:val="No List221111"/>
    <w:next w:val="NoList"/>
    <w:uiPriority w:val="99"/>
    <w:semiHidden/>
    <w:unhideWhenUsed/>
    <w:rsid w:val="00795E23"/>
  </w:style>
  <w:style w:type="numbering" w:customStyle="1" w:styleId="NoList321111">
    <w:name w:val="No List321111"/>
    <w:next w:val="NoList"/>
    <w:uiPriority w:val="99"/>
    <w:semiHidden/>
    <w:unhideWhenUsed/>
    <w:rsid w:val="00795E23"/>
  </w:style>
  <w:style w:type="numbering" w:customStyle="1" w:styleId="NoList1121111">
    <w:name w:val="No List1121111"/>
    <w:next w:val="NoList"/>
    <w:uiPriority w:val="99"/>
    <w:semiHidden/>
    <w:unhideWhenUsed/>
    <w:rsid w:val="00795E23"/>
  </w:style>
  <w:style w:type="numbering" w:customStyle="1" w:styleId="WW8Num2121111">
    <w:name w:val="WW8Num2121111"/>
    <w:rsid w:val="00795E23"/>
  </w:style>
  <w:style w:type="numbering" w:customStyle="1" w:styleId="NoList11121111">
    <w:name w:val="No List11121111"/>
    <w:next w:val="NoList"/>
    <w:uiPriority w:val="99"/>
    <w:semiHidden/>
    <w:unhideWhenUsed/>
    <w:rsid w:val="00795E23"/>
  </w:style>
  <w:style w:type="numbering" w:customStyle="1" w:styleId="NoList2121111">
    <w:name w:val="No List2121111"/>
    <w:next w:val="NoList"/>
    <w:uiPriority w:val="99"/>
    <w:semiHidden/>
    <w:unhideWhenUsed/>
    <w:rsid w:val="00795E23"/>
  </w:style>
  <w:style w:type="numbering" w:customStyle="1" w:styleId="NoList411111">
    <w:name w:val="No List411111"/>
    <w:next w:val="NoList"/>
    <w:uiPriority w:val="99"/>
    <w:semiHidden/>
    <w:unhideWhenUsed/>
    <w:rsid w:val="00795E23"/>
  </w:style>
  <w:style w:type="numbering" w:customStyle="1" w:styleId="NoList1211111">
    <w:name w:val="No List1211111"/>
    <w:next w:val="NoList"/>
    <w:uiPriority w:val="99"/>
    <w:semiHidden/>
    <w:unhideWhenUsed/>
    <w:rsid w:val="00795E23"/>
  </w:style>
  <w:style w:type="numbering" w:customStyle="1" w:styleId="WW8Num2211111">
    <w:name w:val="WW8Num2211111"/>
    <w:rsid w:val="00795E23"/>
  </w:style>
  <w:style w:type="numbering" w:customStyle="1" w:styleId="NoList11211111">
    <w:name w:val="No List11211111"/>
    <w:next w:val="NoList"/>
    <w:uiPriority w:val="99"/>
    <w:semiHidden/>
    <w:unhideWhenUsed/>
    <w:rsid w:val="00795E23"/>
  </w:style>
  <w:style w:type="numbering" w:customStyle="1" w:styleId="NoList2211111">
    <w:name w:val="No List2211111"/>
    <w:next w:val="NoList"/>
    <w:uiPriority w:val="99"/>
    <w:semiHidden/>
    <w:unhideWhenUsed/>
    <w:rsid w:val="00795E23"/>
  </w:style>
  <w:style w:type="numbering" w:customStyle="1" w:styleId="NoList3111111">
    <w:name w:val="No List3111111"/>
    <w:next w:val="NoList"/>
    <w:uiPriority w:val="99"/>
    <w:semiHidden/>
    <w:unhideWhenUsed/>
    <w:rsid w:val="00795E23"/>
  </w:style>
  <w:style w:type="numbering" w:customStyle="1" w:styleId="WW8Num21111111">
    <w:name w:val="WW8Num21111111"/>
    <w:rsid w:val="00795E23"/>
  </w:style>
  <w:style w:type="numbering" w:customStyle="1" w:styleId="NoList12111111">
    <w:name w:val="No List12111111"/>
    <w:next w:val="NoList"/>
    <w:uiPriority w:val="99"/>
    <w:semiHidden/>
    <w:unhideWhenUsed/>
    <w:rsid w:val="00795E23"/>
  </w:style>
  <w:style w:type="numbering" w:customStyle="1" w:styleId="NoList21111111">
    <w:name w:val="No List21111111"/>
    <w:next w:val="NoList"/>
    <w:uiPriority w:val="99"/>
    <w:semiHidden/>
    <w:unhideWhenUsed/>
    <w:rsid w:val="00795E23"/>
  </w:style>
  <w:style w:type="numbering" w:customStyle="1" w:styleId="NoList31111111">
    <w:name w:val="No List31111111"/>
    <w:next w:val="NoList"/>
    <w:uiPriority w:val="99"/>
    <w:semiHidden/>
    <w:unhideWhenUsed/>
    <w:rsid w:val="00795E23"/>
  </w:style>
  <w:style w:type="numbering" w:customStyle="1" w:styleId="NoList111111111">
    <w:name w:val="No List111111111"/>
    <w:next w:val="NoList"/>
    <w:uiPriority w:val="99"/>
    <w:semiHidden/>
    <w:unhideWhenUsed/>
    <w:rsid w:val="00795E23"/>
  </w:style>
  <w:style w:type="numbering" w:customStyle="1" w:styleId="WW8Num211111111">
    <w:name w:val="WW8Num211111111"/>
    <w:rsid w:val="00795E23"/>
  </w:style>
  <w:style w:type="numbering" w:customStyle="1" w:styleId="NoList1111111111">
    <w:name w:val="No List1111111111"/>
    <w:next w:val="NoList"/>
    <w:uiPriority w:val="99"/>
    <w:semiHidden/>
    <w:unhideWhenUsed/>
    <w:rsid w:val="00795E23"/>
  </w:style>
  <w:style w:type="numbering" w:customStyle="1" w:styleId="NoList211111111">
    <w:name w:val="No List211111111"/>
    <w:next w:val="NoList"/>
    <w:uiPriority w:val="99"/>
    <w:semiHidden/>
    <w:unhideWhenUsed/>
    <w:rsid w:val="00795E23"/>
  </w:style>
  <w:style w:type="numbering" w:customStyle="1" w:styleId="NoList51111">
    <w:name w:val="No List51111"/>
    <w:next w:val="NoList"/>
    <w:uiPriority w:val="99"/>
    <w:semiHidden/>
    <w:unhideWhenUsed/>
    <w:rsid w:val="00795E23"/>
  </w:style>
  <w:style w:type="numbering" w:customStyle="1" w:styleId="NoList1311111">
    <w:name w:val="No List1311111"/>
    <w:next w:val="NoList"/>
    <w:uiPriority w:val="99"/>
    <w:semiHidden/>
    <w:unhideWhenUsed/>
    <w:rsid w:val="00795E23"/>
  </w:style>
  <w:style w:type="numbering" w:customStyle="1" w:styleId="WW8Num231111">
    <w:name w:val="WW8Num231111"/>
    <w:rsid w:val="00795E23"/>
  </w:style>
  <w:style w:type="numbering" w:customStyle="1" w:styleId="NoList1131111">
    <w:name w:val="No List1131111"/>
    <w:next w:val="NoList"/>
    <w:uiPriority w:val="99"/>
    <w:semiHidden/>
    <w:unhideWhenUsed/>
    <w:rsid w:val="00795E23"/>
  </w:style>
  <w:style w:type="numbering" w:customStyle="1" w:styleId="NoList231111">
    <w:name w:val="No List231111"/>
    <w:next w:val="NoList"/>
    <w:uiPriority w:val="99"/>
    <w:semiHidden/>
    <w:unhideWhenUsed/>
    <w:rsid w:val="00795E23"/>
  </w:style>
  <w:style w:type="numbering" w:customStyle="1" w:styleId="NoList3211111">
    <w:name w:val="No List3211111"/>
    <w:next w:val="NoList"/>
    <w:uiPriority w:val="99"/>
    <w:semiHidden/>
    <w:unhideWhenUsed/>
    <w:rsid w:val="00795E23"/>
  </w:style>
  <w:style w:type="numbering" w:customStyle="1" w:styleId="WW8Num21211111">
    <w:name w:val="WW8Num21211111"/>
    <w:rsid w:val="00795E23"/>
  </w:style>
  <w:style w:type="numbering" w:customStyle="1" w:styleId="NoList1221111">
    <w:name w:val="No List1221111"/>
    <w:next w:val="NoList"/>
    <w:uiPriority w:val="99"/>
    <w:semiHidden/>
    <w:unhideWhenUsed/>
    <w:rsid w:val="00795E23"/>
  </w:style>
  <w:style w:type="numbering" w:customStyle="1" w:styleId="NoList21211111">
    <w:name w:val="No List21211111"/>
    <w:next w:val="NoList"/>
    <w:uiPriority w:val="99"/>
    <w:semiHidden/>
    <w:unhideWhenUsed/>
    <w:rsid w:val="00795E23"/>
  </w:style>
  <w:style w:type="numbering" w:customStyle="1" w:styleId="NoList3121111">
    <w:name w:val="No List3121111"/>
    <w:next w:val="NoList"/>
    <w:uiPriority w:val="99"/>
    <w:semiHidden/>
    <w:unhideWhenUsed/>
    <w:rsid w:val="00795E23"/>
  </w:style>
  <w:style w:type="numbering" w:customStyle="1" w:styleId="NoList111211111">
    <w:name w:val="No List111211111"/>
    <w:next w:val="NoList"/>
    <w:uiPriority w:val="99"/>
    <w:semiHidden/>
    <w:unhideWhenUsed/>
    <w:rsid w:val="00795E23"/>
  </w:style>
  <w:style w:type="numbering" w:customStyle="1" w:styleId="WW8Num21121111">
    <w:name w:val="WW8Num21121111"/>
    <w:rsid w:val="00795E23"/>
  </w:style>
  <w:style w:type="numbering" w:customStyle="1" w:styleId="NoList111121111">
    <w:name w:val="No List111121111"/>
    <w:next w:val="NoList"/>
    <w:uiPriority w:val="99"/>
    <w:semiHidden/>
    <w:unhideWhenUsed/>
    <w:rsid w:val="00795E23"/>
  </w:style>
  <w:style w:type="numbering" w:customStyle="1" w:styleId="NoList21121111">
    <w:name w:val="No List21121111"/>
    <w:next w:val="NoList"/>
    <w:uiPriority w:val="99"/>
    <w:semiHidden/>
    <w:unhideWhenUsed/>
    <w:rsid w:val="00795E23"/>
  </w:style>
  <w:style w:type="numbering" w:customStyle="1" w:styleId="NoList61111">
    <w:name w:val="No List61111"/>
    <w:next w:val="NoList"/>
    <w:uiPriority w:val="99"/>
    <w:semiHidden/>
    <w:unhideWhenUsed/>
    <w:rsid w:val="00795E23"/>
  </w:style>
  <w:style w:type="numbering" w:customStyle="1" w:styleId="WW8Num241111">
    <w:name w:val="WW8Num241111"/>
    <w:rsid w:val="00795E23"/>
  </w:style>
  <w:style w:type="numbering" w:customStyle="1" w:styleId="NoList141111">
    <w:name w:val="No List141111"/>
    <w:next w:val="NoList"/>
    <w:uiPriority w:val="99"/>
    <w:semiHidden/>
    <w:unhideWhenUsed/>
    <w:rsid w:val="00795E23"/>
  </w:style>
  <w:style w:type="numbering" w:customStyle="1" w:styleId="NoList241111">
    <w:name w:val="No List241111"/>
    <w:next w:val="NoList"/>
    <w:uiPriority w:val="99"/>
    <w:semiHidden/>
    <w:unhideWhenUsed/>
    <w:rsid w:val="00795E23"/>
  </w:style>
  <w:style w:type="numbering" w:customStyle="1" w:styleId="NoList331111">
    <w:name w:val="No List331111"/>
    <w:next w:val="NoList"/>
    <w:uiPriority w:val="99"/>
    <w:semiHidden/>
    <w:unhideWhenUsed/>
    <w:rsid w:val="00795E23"/>
  </w:style>
  <w:style w:type="numbering" w:customStyle="1" w:styleId="NoList1141111">
    <w:name w:val="No List1141111"/>
    <w:next w:val="NoList"/>
    <w:uiPriority w:val="99"/>
    <w:semiHidden/>
    <w:unhideWhenUsed/>
    <w:rsid w:val="00795E23"/>
  </w:style>
  <w:style w:type="numbering" w:customStyle="1" w:styleId="WW8Num2131111">
    <w:name w:val="WW8Num2131111"/>
    <w:rsid w:val="00795E23"/>
  </w:style>
  <w:style w:type="numbering" w:customStyle="1" w:styleId="NoList11131111">
    <w:name w:val="No List11131111"/>
    <w:next w:val="NoList"/>
    <w:uiPriority w:val="99"/>
    <w:semiHidden/>
    <w:unhideWhenUsed/>
    <w:rsid w:val="00795E23"/>
  </w:style>
  <w:style w:type="numbering" w:customStyle="1" w:styleId="NoList2131111">
    <w:name w:val="No List2131111"/>
    <w:next w:val="NoList"/>
    <w:uiPriority w:val="99"/>
    <w:semiHidden/>
    <w:unhideWhenUsed/>
    <w:rsid w:val="00795E23"/>
  </w:style>
  <w:style w:type="numbering" w:customStyle="1" w:styleId="NoList42111">
    <w:name w:val="No List42111"/>
    <w:next w:val="NoList"/>
    <w:uiPriority w:val="99"/>
    <w:semiHidden/>
    <w:unhideWhenUsed/>
    <w:rsid w:val="00795E23"/>
  </w:style>
  <w:style w:type="numbering" w:customStyle="1" w:styleId="NoList1231111">
    <w:name w:val="No List1231111"/>
    <w:next w:val="NoList"/>
    <w:uiPriority w:val="99"/>
    <w:semiHidden/>
    <w:unhideWhenUsed/>
    <w:rsid w:val="00795E23"/>
  </w:style>
  <w:style w:type="numbering" w:customStyle="1" w:styleId="WW8Num222111">
    <w:name w:val="WW8Num222111"/>
    <w:rsid w:val="00795E23"/>
  </w:style>
  <w:style w:type="numbering" w:customStyle="1" w:styleId="NoList1122111">
    <w:name w:val="No List1122111"/>
    <w:next w:val="NoList"/>
    <w:uiPriority w:val="99"/>
    <w:semiHidden/>
    <w:unhideWhenUsed/>
    <w:rsid w:val="00795E23"/>
  </w:style>
  <w:style w:type="numbering" w:customStyle="1" w:styleId="NoList222111">
    <w:name w:val="No List222111"/>
    <w:next w:val="NoList"/>
    <w:uiPriority w:val="99"/>
    <w:semiHidden/>
    <w:unhideWhenUsed/>
    <w:rsid w:val="00795E23"/>
  </w:style>
  <w:style w:type="numbering" w:customStyle="1" w:styleId="NoList3131111">
    <w:name w:val="No List3131111"/>
    <w:next w:val="NoList"/>
    <w:uiPriority w:val="99"/>
    <w:semiHidden/>
    <w:unhideWhenUsed/>
    <w:rsid w:val="00795E23"/>
  </w:style>
  <w:style w:type="numbering" w:customStyle="1" w:styleId="WW8Num21131111">
    <w:name w:val="WW8Num21131111"/>
    <w:rsid w:val="00795E23"/>
  </w:style>
  <w:style w:type="numbering" w:customStyle="1" w:styleId="NoList1212111">
    <w:name w:val="No List1212111"/>
    <w:next w:val="NoList"/>
    <w:uiPriority w:val="99"/>
    <w:semiHidden/>
    <w:unhideWhenUsed/>
    <w:rsid w:val="00795E23"/>
  </w:style>
  <w:style w:type="numbering" w:customStyle="1" w:styleId="NoList21131111">
    <w:name w:val="No List21131111"/>
    <w:next w:val="NoList"/>
    <w:uiPriority w:val="99"/>
    <w:semiHidden/>
    <w:unhideWhenUsed/>
    <w:rsid w:val="00795E23"/>
  </w:style>
  <w:style w:type="numbering" w:customStyle="1" w:styleId="NoList3112111">
    <w:name w:val="No List3112111"/>
    <w:next w:val="NoList"/>
    <w:uiPriority w:val="99"/>
    <w:semiHidden/>
    <w:unhideWhenUsed/>
    <w:rsid w:val="00795E23"/>
  </w:style>
  <w:style w:type="numbering" w:customStyle="1" w:styleId="NoList111131111">
    <w:name w:val="No List111131111"/>
    <w:next w:val="NoList"/>
    <w:uiPriority w:val="99"/>
    <w:semiHidden/>
    <w:unhideWhenUsed/>
    <w:rsid w:val="00795E23"/>
  </w:style>
  <w:style w:type="numbering" w:customStyle="1" w:styleId="WW8Num21112111">
    <w:name w:val="WW8Num21112111"/>
    <w:rsid w:val="00795E23"/>
  </w:style>
  <w:style w:type="numbering" w:customStyle="1" w:styleId="NoList111112111">
    <w:name w:val="No List111112111"/>
    <w:next w:val="NoList"/>
    <w:uiPriority w:val="99"/>
    <w:semiHidden/>
    <w:unhideWhenUsed/>
    <w:rsid w:val="00795E23"/>
  </w:style>
  <w:style w:type="numbering" w:customStyle="1" w:styleId="NoList21112111">
    <w:name w:val="No List21112111"/>
    <w:next w:val="NoList"/>
    <w:uiPriority w:val="99"/>
    <w:semiHidden/>
    <w:unhideWhenUsed/>
    <w:rsid w:val="00795E23"/>
  </w:style>
  <w:style w:type="numbering" w:customStyle="1" w:styleId="NoList511111">
    <w:name w:val="No List511111"/>
    <w:next w:val="NoList"/>
    <w:uiPriority w:val="99"/>
    <w:semiHidden/>
    <w:unhideWhenUsed/>
    <w:rsid w:val="00795E23"/>
  </w:style>
  <w:style w:type="numbering" w:customStyle="1" w:styleId="NoList132111">
    <w:name w:val="No List132111"/>
    <w:next w:val="NoList"/>
    <w:uiPriority w:val="99"/>
    <w:semiHidden/>
    <w:unhideWhenUsed/>
    <w:rsid w:val="00795E23"/>
  </w:style>
  <w:style w:type="numbering" w:customStyle="1" w:styleId="WW8Num2311111">
    <w:name w:val="WW8Num2311111"/>
    <w:rsid w:val="00795E23"/>
  </w:style>
  <w:style w:type="numbering" w:customStyle="1" w:styleId="NoList11311111">
    <w:name w:val="No List11311111"/>
    <w:next w:val="NoList"/>
    <w:uiPriority w:val="99"/>
    <w:semiHidden/>
    <w:unhideWhenUsed/>
    <w:rsid w:val="00795E23"/>
  </w:style>
  <w:style w:type="numbering" w:customStyle="1" w:styleId="NoList2311111">
    <w:name w:val="No List2311111"/>
    <w:next w:val="NoList"/>
    <w:uiPriority w:val="99"/>
    <w:semiHidden/>
    <w:unhideWhenUsed/>
    <w:rsid w:val="00795E23"/>
  </w:style>
  <w:style w:type="numbering" w:customStyle="1" w:styleId="NoList322111">
    <w:name w:val="No List322111"/>
    <w:next w:val="NoList"/>
    <w:uiPriority w:val="99"/>
    <w:semiHidden/>
    <w:unhideWhenUsed/>
    <w:rsid w:val="00795E23"/>
  </w:style>
  <w:style w:type="numbering" w:customStyle="1" w:styleId="WW8Num2122111">
    <w:name w:val="WW8Num2122111"/>
    <w:rsid w:val="00795E23"/>
  </w:style>
  <w:style w:type="numbering" w:customStyle="1" w:styleId="NoList12211111">
    <w:name w:val="No List12211111"/>
    <w:next w:val="NoList"/>
    <w:uiPriority w:val="99"/>
    <w:semiHidden/>
    <w:unhideWhenUsed/>
    <w:rsid w:val="00795E23"/>
  </w:style>
  <w:style w:type="numbering" w:customStyle="1" w:styleId="NoList2122111">
    <w:name w:val="No List2122111"/>
    <w:next w:val="NoList"/>
    <w:uiPriority w:val="99"/>
    <w:semiHidden/>
    <w:unhideWhenUsed/>
    <w:rsid w:val="00795E23"/>
  </w:style>
  <w:style w:type="numbering" w:customStyle="1" w:styleId="NoList31211111">
    <w:name w:val="No List31211111"/>
    <w:next w:val="NoList"/>
    <w:uiPriority w:val="99"/>
    <w:semiHidden/>
    <w:unhideWhenUsed/>
    <w:rsid w:val="00795E23"/>
  </w:style>
  <w:style w:type="numbering" w:customStyle="1" w:styleId="NoList11122111">
    <w:name w:val="No List11122111"/>
    <w:next w:val="NoList"/>
    <w:uiPriority w:val="99"/>
    <w:semiHidden/>
    <w:unhideWhenUsed/>
    <w:rsid w:val="00795E23"/>
  </w:style>
  <w:style w:type="numbering" w:customStyle="1" w:styleId="WW8Num211211111">
    <w:name w:val="WW8Num211211111"/>
    <w:rsid w:val="00795E23"/>
  </w:style>
  <w:style w:type="numbering" w:customStyle="1" w:styleId="NoList1111211111">
    <w:name w:val="No List1111211111"/>
    <w:next w:val="NoList"/>
    <w:uiPriority w:val="99"/>
    <w:semiHidden/>
    <w:unhideWhenUsed/>
    <w:rsid w:val="00795E23"/>
  </w:style>
  <w:style w:type="numbering" w:customStyle="1" w:styleId="NoList211211111">
    <w:name w:val="No List211211111"/>
    <w:next w:val="NoList"/>
    <w:uiPriority w:val="99"/>
    <w:semiHidden/>
    <w:unhideWhenUsed/>
    <w:rsid w:val="00795E23"/>
  </w:style>
  <w:style w:type="table" w:customStyle="1" w:styleId="TableGrid1">
    <w:name w:val="Table Grid1"/>
    <w:basedOn w:val="TableNormal"/>
    <w:next w:val="TableGrid"/>
    <w:uiPriority w:val="39"/>
    <w:rsid w:val="0036730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246449">
      <w:bodyDiv w:val="1"/>
      <w:marLeft w:val="0"/>
      <w:marRight w:val="0"/>
      <w:marTop w:val="0"/>
      <w:marBottom w:val="0"/>
      <w:divBdr>
        <w:top w:val="none" w:sz="0" w:space="0" w:color="auto"/>
        <w:left w:val="none" w:sz="0" w:space="0" w:color="auto"/>
        <w:bottom w:val="none" w:sz="0" w:space="0" w:color="auto"/>
        <w:right w:val="none" w:sz="0" w:space="0" w:color="auto"/>
      </w:divBdr>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8219696">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9455648">
      <w:bodyDiv w:val="1"/>
      <w:marLeft w:val="0"/>
      <w:marRight w:val="0"/>
      <w:marTop w:val="0"/>
      <w:marBottom w:val="0"/>
      <w:divBdr>
        <w:top w:val="none" w:sz="0" w:space="0" w:color="auto"/>
        <w:left w:val="none" w:sz="0" w:space="0" w:color="auto"/>
        <w:bottom w:val="none" w:sz="0" w:space="0" w:color="auto"/>
        <w:right w:val="none" w:sz="0" w:space="0" w:color="auto"/>
      </w:divBdr>
    </w:div>
    <w:div w:id="11690192">
      <w:bodyDiv w:val="1"/>
      <w:marLeft w:val="0"/>
      <w:marRight w:val="0"/>
      <w:marTop w:val="0"/>
      <w:marBottom w:val="0"/>
      <w:divBdr>
        <w:top w:val="none" w:sz="0" w:space="0" w:color="auto"/>
        <w:left w:val="none" w:sz="0" w:space="0" w:color="auto"/>
        <w:bottom w:val="none" w:sz="0" w:space="0" w:color="auto"/>
        <w:right w:val="none" w:sz="0" w:space="0" w:color="auto"/>
      </w:divBdr>
    </w:div>
    <w:div w:id="11999757">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6808354">
      <w:bodyDiv w:val="1"/>
      <w:marLeft w:val="0"/>
      <w:marRight w:val="0"/>
      <w:marTop w:val="0"/>
      <w:marBottom w:val="0"/>
      <w:divBdr>
        <w:top w:val="none" w:sz="0" w:space="0" w:color="auto"/>
        <w:left w:val="none" w:sz="0" w:space="0" w:color="auto"/>
        <w:bottom w:val="none" w:sz="0" w:space="0" w:color="auto"/>
        <w:right w:val="none" w:sz="0" w:space="0" w:color="auto"/>
      </w:divBdr>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4604297">
      <w:bodyDiv w:val="1"/>
      <w:marLeft w:val="0"/>
      <w:marRight w:val="0"/>
      <w:marTop w:val="0"/>
      <w:marBottom w:val="0"/>
      <w:divBdr>
        <w:top w:val="none" w:sz="0" w:space="0" w:color="auto"/>
        <w:left w:val="none" w:sz="0" w:space="0" w:color="auto"/>
        <w:bottom w:val="none" w:sz="0" w:space="0" w:color="auto"/>
        <w:right w:val="none" w:sz="0" w:space="0" w:color="auto"/>
      </w:divBdr>
    </w:div>
    <w:div w:id="25523676">
      <w:bodyDiv w:val="1"/>
      <w:marLeft w:val="0"/>
      <w:marRight w:val="0"/>
      <w:marTop w:val="0"/>
      <w:marBottom w:val="0"/>
      <w:divBdr>
        <w:top w:val="none" w:sz="0" w:space="0" w:color="auto"/>
        <w:left w:val="none" w:sz="0" w:space="0" w:color="auto"/>
        <w:bottom w:val="none" w:sz="0" w:space="0" w:color="auto"/>
        <w:right w:val="none" w:sz="0" w:space="0" w:color="auto"/>
      </w:divBdr>
      <w:divsChild>
        <w:div w:id="1911427850">
          <w:marLeft w:val="0"/>
          <w:marRight w:val="0"/>
          <w:marTop w:val="0"/>
          <w:marBottom w:val="0"/>
          <w:divBdr>
            <w:top w:val="none" w:sz="0" w:space="0" w:color="auto"/>
            <w:left w:val="none" w:sz="0" w:space="0" w:color="auto"/>
            <w:bottom w:val="none" w:sz="0" w:space="0" w:color="auto"/>
            <w:right w:val="none" w:sz="0" w:space="0" w:color="auto"/>
          </w:divBdr>
        </w:div>
      </w:divsChild>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28653624">
      <w:bodyDiv w:val="1"/>
      <w:marLeft w:val="0"/>
      <w:marRight w:val="0"/>
      <w:marTop w:val="0"/>
      <w:marBottom w:val="0"/>
      <w:divBdr>
        <w:top w:val="none" w:sz="0" w:space="0" w:color="auto"/>
        <w:left w:val="none" w:sz="0" w:space="0" w:color="auto"/>
        <w:bottom w:val="none" w:sz="0" w:space="0" w:color="auto"/>
        <w:right w:val="none" w:sz="0" w:space="0" w:color="auto"/>
      </w:divBdr>
    </w:div>
    <w:div w:id="3030795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853816">
      <w:bodyDiv w:val="1"/>
      <w:marLeft w:val="0"/>
      <w:marRight w:val="0"/>
      <w:marTop w:val="0"/>
      <w:marBottom w:val="0"/>
      <w:divBdr>
        <w:top w:val="none" w:sz="0" w:space="0" w:color="auto"/>
        <w:left w:val="none" w:sz="0" w:space="0" w:color="auto"/>
        <w:bottom w:val="none" w:sz="0" w:space="0" w:color="auto"/>
        <w:right w:val="none" w:sz="0" w:space="0" w:color="auto"/>
      </w:divBdr>
      <w:divsChild>
        <w:div w:id="84229765">
          <w:marLeft w:val="0"/>
          <w:marRight w:val="0"/>
          <w:marTop w:val="0"/>
          <w:marBottom w:val="0"/>
          <w:divBdr>
            <w:top w:val="none" w:sz="0" w:space="0" w:color="auto"/>
            <w:left w:val="none" w:sz="0" w:space="0" w:color="auto"/>
            <w:bottom w:val="none" w:sz="0" w:space="0" w:color="auto"/>
            <w:right w:val="none" w:sz="0" w:space="0" w:color="auto"/>
          </w:divBdr>
        </w:div>
      </w:divsChild>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7708684">
      <w:bodyDiv w:val="1"/>
      <w:marLeft w:val="0"/>
      <w:marRight w:val="0"/>
      <w:marTop w:val="0"/>
      <w:marBottom w:val="0"/>
      <w:divBdr>
        <w:top w:val="none" w:sz="0" w:space="0" w:color="auto"/>
        <w:left w:val="none" w:sz="0" w:space="0" w:color="auto"/>
        <w:bottom w:val="none" w:sz="0" w:space="0" w:color="auto"/>
        <w:right w:val="none" w:sz="0" w:space="0" w:color="auto"/>
      </w:divBdr>
    </w:div>
    <w:div w:id="37900347">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4914835">
      <w:bodyDiv w:val="1"/>
      <w:marLeft w:val="0"/>
      <w:marRight w:val="0"/>
      <w:marTop w:val="0"/>
      <w:marBottom w:val="0"/>
      <w:divBdr>
        <w:top w:val="none" w:sz="0" w:space="0" w:color="auto"/>
        <w:left w:val="none" w:sz="0" w:space="0" w:color="auto"/>
        <w:bottom w:val="none" w:sz="0" w:space="0" w:color="auto"/>
        <w:right w:val="none" w:sz="0" w:space="0" w:color="auto"/>
      </w:divBdr>
      <w:divsChild>
        <w:div w:id="91632874">
          <w:marLeft w:val="0"/>
          <w:marRight w:val="0"/>
          <w:marTop w:val="0"/>
          <w:marBottom w:val="0"/>
          <w:divBdr>
            <w:top w:val="none" w:sz="0" w:space="0" w:color="auto"/>
            <w:left w:val="none" w:sz="0" w:space="0" w:color="auto"/>
            <w:bottom w:val="none" w:sz="0" w:space="0" w:color="auto"/>
            <w:right w:val="none" w:sz="0" w:space="0" w:color="auto"/>
          </w:divBdr>
        </w:div>
      </w:divsChild>
    </w:div>
    <w:div w:id="46420991">
      <w:bodyDiv w:val="1"/>
      <w:marLeft w:val="0"/>
      <w:marRight w:val="0"/>
      <w:marTop w:val="0"/>
      <w:marBottom w:val="0"/>
      <w:divBdr>
        <w:top w:val="none" w:sz="0" w:space="0" w:color="auto"/>
        <w:left w:val="none" w:sz="0" w:space="0" w:color="auto"/>
        <w:bottom w:val="none" w:sz="0" w:space="0" w:color="auto"/>
        <w:right w:val="none" w:sz="0" w:space="0" w:color="auto"/>
      </w:divBdr>
    </w:div>
    <w:div w:id="46492980">
      <w:bodyDiv w:val="1"/>
      <w:marLeft w:val="0"/>
      <w:marRight w:val="0"/>
      <w:marTop w:val="0"/>
      <w:marBottom w:val="0"/>
      <w:divBdr>
        <w:top w:val="none" w:sz="0" w:space="0" w:color="auto"/>
        <w:left w:val="none" w:sz="0" w:space="0" w:color="auto"/>
        <w:bottom w:val="none" w:sz="0" w:space="0" w:color="auto"/>
        <w:right w:val="none" w:sz="0" w:space="0" w:color="auto"/>
      </w:divBdr>
      <w:divsChild>
        <w:div w:id="1649284511">
          <w:marLeft w:val="0"/>
          <w:marRight w:val="0"/>
          <w:marTop w:val="0"/>
          <w:marBottom w:val="0"/>
          <w:divBdr>
            <w:top w:val="none" w:sz="0" w:space="0" w:color="auto"/>
            <w:left w:val="none" w:sz="0" w:space="0" w:color="auto"/>
            <w:bottom w:val="none" w:sz="0" w:space="0" w:color="auto"/>
            <w:right w:val="none" w:sz="0" w:space="0" w:color="auto"/>
          </w:divBdr>
        </w:div>
      </w:divsChild>
    </w:div>
    <w:div w:id="4807034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6635354">
      <w:bodyDiv w:val="1"/>
      <w:marLeft w:val="0"/>
      <w:marRight w:val="0"/>
      <w:marTop w:val="0"/>
      <w:marBottom w:val="0"/>
      <w:divBdr>
        <w:top w:val="none" w:sz="0" w:space="0" w:color="auto"/>
        <w:left w:val="none" w:sz="0" w:space="0" w:color="auto"/>
        <w:bottom w:val="none" w:sz="0" w:space="0" w:color="auto"/>
        <w:right w:val="none" w:sz="0" w:space="0" w:color="auto"/>
      </w:divBdr>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3799141">
      <w:bodyDiv w:val="1"/>
      <w:marLeft w:val="0"/>
      <w:marRight w:val="0"/>
      <w:marTop w:val="0"/>
      <w:marBottom w:val="0"/>
      <w:divBdr>
        <w:top w:val="none" w:sz="0" w:space="0" w:color="auto"/>
        <w:left w:val="none" w:sz="0" w:space="0" w:color="auto"/>
        <w:bottom w:val="none" w:sz="0" w:space="0" w:color="auto"/>
        <w:right w:val="none" w:sz="0" w:space="0" w:color="auto"/>
      </w:divBdr>
      <w:divsChild>
        <w:div w:id="1377510743">
          <w:marLeft w:val="0"/>
          <w:marRight w:val="0"/>
          <w:marTop w:val="0"/>
          <w:marBottom w:val="0"/>
          <w:divBdr>
            <w:top w:val="none" w:sz="0" w:space="0" w:color="auto"/>
            <w:left w:val="none" w:sz="0" w:space="0" w:color="auto"/>
            <w:bottom w:val="none" w:sz="0" w:space="0" w:color="auto"/>
            <w:right w:val="none" w:sz="0" w:space="0" w:color="auto"/>
          </w:divBdr>
          <w:divsChild>
            <w:div w:id="132599732">
              <w:marLeft w:val="0"/>
              <w:marRight w:val="0"/>
              <w:marTop w:val="0"/>
              <w:marBottom w:val="0"/>
              <w:divBdr>
                <w:top w:val="none" w:sz="0" w:space="0" w:color="auto"/>
                <w:left w:val="none" w:sz="0" w:space="0" w:color="auto"/>
                <w:bottom w:val="none" w:sz="0" w:space="0" w:color="auto"/>
                <w:right w:val="none" w:sz="0" w:space="0" w:color="auto"/>
              </w:divBdr>
            </w:div>
          </w:divsChild>
        </w:div>
        <w:div w:id="1531186260">
          <w:marLeft w:val="0"/>
          <w:marRight w:val="0"/>
          <w:marTop w:val="0"/>
          <w:marBottom w:val="0"/>
          <w:divBdr>
            <w:top w:val="none" w:sz="0" w:space="0" w:color="auto"/>
            <w:left w:val="none" w:sz="0" w:space="0" w:color="auto"/>
            <w:bottom w:val="none" w:sz="0" w:space="0" w:color="auto"/>
            <w:right w:val="none" w:sz="0" w:space="0" w:color="auto"/>
          </w:divBdr>
          <w:divsChild>
            <w:div w:id="1536622955">
              <w:marLeft w:val="0"/>
              <w:marRight w:val="0"/>
              <w:marTop w:val="0"/>
              <w:marBottom w:val="0"/>
              <w:divBdr>
                <w:top w:val="none" w:sz="0" w:space="0" w:color="auto"/>
                <w:left w:val="none" w:sz="0" w:space="0" w:color="auto"/>
                <w:bottom w:val="none" w:sz="0" w:space="0" w:color="auto"/>
                <w:right w:val="none" w:sz="0" w:space="0" w:color="auto"/>
              </w:divBdr>
            </w:div>
          </w:divsChild>
        </w:div>
        <w:div w:id="1774201801">
          <w:marLeft w:val="0"/>
          <w:marRight w:val="0"/>
          <w:marTop w:val="0"/>
          <w:marBottom w:val="0"/>
          <w:divBdr>
            <w:top w:val="none" w:sz="0" w:space="0" w:color="auto"/>
            <w:left w:val="none" w:sz="0" w:space="0" w:color="auto"/>
            <w:bottom w:val="none" w:sz="0" w:space="0" w:color="auto"/>
            <w:right w:val="none" w:sz="0" w:space="0" w:color="auto"/>
          </w:divBdr>
          <w:divsChild>
            <w:div w:id="168257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613728">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3355058">
      <w:bodyDiv w:val="1"/>
      <w:marLeft w:val="0"/>
      <w:marRight w:val="0"/>
      <w:marTop w:val="0"/>
      <w:marBottom w:val="0"/>
      <w:divBdr>
        <w:top w:val="none" w:sz="0" w:space="0" w:color="auto"/>
        <w:left w:val="none" w:sz="0" w:space="0" w:color="auto"/>
        <w:bottom w:val="none" w:sz="0" w:space="0" w:color="auto"/>
        <w:right w:val="none" w:sz="0" w:space="0" w:color="auto"/>
      </w:divBdr>
    </w:div>
    <w:div w:id="74471818">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755303">
      <w:bodyDiv w:val="1"/>
      <w:marLeft w:val="0"/>
      <w:marRight w:val="0"/>
      <w:marTop w:val="0"/>
      <w:marBottom w:val="0"/>
      <w:divBdr>
        <w:top w:val="none" w:sz="0" w:space="0" w:color="auto"/>
        <w:left w:val="none" w:sz="0" w:space="0" w:color="auto"/>
        <w:bottom w:val="none" w:sz="0" w:space="0" w:color="auto"/>
        <w:right w:val="none" w:sz="0" w:space="0" w:color="auto"/>
      </w:divBdr>
      <w:divsChild>
        <w:div w:id="1195382078">
          <w:marLeft w:val="0"/>
          <w:marRight w:val="0"/>
          <w:marTop w:val="0"/>
          <w:marBottom w:val="0"/>
          <w:divBdr>
            <w:top w:val="none" w:sz="0" w:space="0" w:color="auto"/>
            <w:left w:val="none" w:sz="0" w:space="0" w:color="auto"/>
            <w:bottom w:val="none" w:sz="0" w:space="0" w:color="auto"/>
            <w:right w:val="none" w:sz="0" w:space="0" w:color="auto"/>
          </w:divBdr>
        </w:div>
      </w:divsChild>
    </w:div>
    <w:div w:id="77021595">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328310">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144378">
      <w:bodyDiv w:val="1"/>
      <w:marLeft w:val="0"/>
      <w:marRight w:val="0"/>
      <w:marTop w:val="0"/>
      <w:marBottom w:val="0"/>
      <w:divBdr>
        <w:top w:val="none" w:sz="0" w:space="0" w:color="auto"/>
        <w:left w:val="none" w:sz="0" w:space="0" w:color="auto"/>
        <w:bottom w:val="none" w:sz="0" w:space="0" w:color="auto"/>
        <w:right w:val="none" w:sz="0" w:space="0" w:color="auto"/>
      </w:divBdr>
      <w:divsChild>
        <w:div w:id="957564899">
          <w:marLeft w:val="0"/>
          <w:marRight w:val="0"/>
          <w:marTop w:val="0"/>
          <w:marBottom w:val="150"/>
          <w:divBdr>
            <w:top w:val="none" w:sz="0" w:space="0" w:color="auto"/>
            <w:left w:val="none" w:sz="0" w:space="0" w:color="auto"/>
            <w:bottom w:val="none" w:sz="0" w:space="0" w:color="auto"/>
            <w:right w:val="none" w:sz="0" w:space="0" w:color="auto"/>
          </w:divBdr>
          <w:divsChild>
            <w:div w:id="1080830253">
              <w:marLeft w:val="0"/>
              <w:marRight w:val="0"/>
              <w:marTop w:val="75"/>
              <w:marBottom w:val="225"/>
              <w:divBdr>
                <w:top w:val="none" w:sz="0" w:space="0" w:color="auto"/>
                <w:left w:val="none" w:sz="0" w:space="0" w:color="auto"/>
                <w:bottom w:val="none" w:sz="0" w:space="0" w:color="auto"/>
                <w:right w:val="none" w:sz="0" w:space="0" w:color="auto"/>
              </w:divBdr>
            </w:div>
          </w:divsChild>
        </w:div>
        <w:div w:id="915896872">
          <w:marLeft w:val="0"/>
          <w:marRight w:val="0"/>
          <w:marTop w:val="0"/>
          <w:marBottom w:val="300"/>
          <w:divBdr>
            <w:top w:val="none" w:sz="0" w:space="0" w:color="auto"/>
            <w:left w:val="none" w:sz="0" w:space="0" w:color="auto"/>
            <w:bottom w:val="none" w:sz="0" w:space="0" w:color="auto"/>
            <w:right w:val="none" w:sz="0" w:space="0" w:color="auto"/>
          </w:divBdr>
          <w:divsChild>
            <w:div w:id="11349023">
              <w:marLeft w:val="0"/>
              <w:marRight w:val="0"/>
              <w:marTop w:val="100"/>
              <w:marBottom w:val="100"/>
              <w:divBdr>
                <w:top w:val="none" w:sz="0" w:space="0" w:color="auto"/>
                <w:left w:val="none" w:sz="0" w:space="0" w:color="auto"/>
                <w:bottom w:val="none" w:sz="0" w:space="0" w:color="auto"/>
                <w:right w:val="none" w:sz="0" w:space="0" w:color="auto"/>
              </w:divBdr>
              <w:divsChild>
                <w:div w:id="1788771667">
                  <w:marLeft w:val="0"/>
                  <w:marRight w:val="0"/>
                  <w:marTop w:val="0"/>
                  <w:marBottom w:val="0"/>
                  <w:divBdr>
                    <w:top w:val="none" w:sz="0" w:space="0" w:color="auto"/>
                    <w:left w:val="none" w:sz="0" w:space="0" w:color="auto"/>
                    <w:bottom w:val="none" w:sz="0" w:space="0" w:color="auto"/>
                    <w:right w:val="none" w:sz="0" w:space="0" w:color="auto"/>
                  </w:divBdr>
                </w:div>
                <w:div w:id="90467398">
                  <w:marLeft w:val="0"/>
                  <w:marRight w:val="0"/>
                  <w:marTop w:val="0"/>
                  <w:marBottom w:val="0"/>
                  <w:divBdr>
                    <w:top w:val="none" w:sz="0" w:space="0" w:color="auto"/>
                    <w:left w:val="none" w:sz="0" w:space="0" w:color="auto"/>
                    <w:bottom w:val="none" w:sz="0" w:space="0" w:color="auto"/>
                    <w:right w:val="none" w:sz="0" w:space="0" w:color="auto"/>
                  </w:divBdr>
                </w:div>
                <w:div w:id="1937595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943772">
          <w:marLeft w:val="0"/>
          <w:marRight w:val="0"/>
          <w:marTop w:val="0"/>
          <w:marBottom w:val="0"/>
          <w:divBdr>
            <w:top w:val="none" w:sz="0" w:space="0" w:color="auto"/>
            <w:left w:val="none" w:sz="0" w:space="0" w:color="auto"/>
            <w:bottom w:val="none" w:sz="0" w:space="0" w:color="auto"/>
            <w:right w:val="none" w:sz="0" w:space="0" w:color="auto"/>
          </w:divBdr>
          <w:divsChild>
            <w:div w:id="1248418884">
              <w:marLeft w:val="0"/>
              <w:marRight w:val="0"/>
              <w:marTop w:val="0"/>
              <w:marBottom w:val="0"/>
              <w:divBdr>
                <w:top w:val="none" w:sz="0" w:space="0" w:color="auto"/>
                <w:left w:val="none" w:sz="0" w:space="0" w:color="auto"/>
                <w:bottom w:val="none" w:sz="0" w:space="0" w:color="auto"/>
                <w:right w:val="none" w:sz="0" w:space="0" w:color="auto"/>
              </w:divBdr>
              <w:divsChild>
                <w:div w:id="738863308">
                  <w:marLeft w:val="0"/>
                  <w:marRight w:val="0"/>
                  <w:marTop w:val="0"/>
                  <w:marBottom w:val="0"/>
                  <w:divBdr>
                    <w:top w:val="single" w:sz="12" w:space="4" w:color="E6E6E6"/>
                    <w:left w:val="single" w:sz="12" w:space="4" w:color="E6E6E6"/>
                    <w:bottom w:val="single" w:sz="12" w:space="4" w:color="E6E6E6"/>
                    <w:right w:val="single" w:sz="12" w:space="4" w:color="E6E6E6"/>
                  </w:divBdr>
                  <w:divsChild>
                    <w:div w:id="639964606">
                      <w:marLeft w:val="0"/>
                      <w:marRight w:val="0"/>
                      <w:marTop w:val="0"/>
                      <w:marBottom w:val="0"/>
                      <w:divBdr>
                        <w:top w:val="none" w:sz="0" w:space="0" w:color="auto"/>
                        <w:left w:val="none" w:sz="0" w:space="0" w:color="auto"/>
                        <w:bottom w:val="none" w:sz="0" w:space="0" w:color="auto"/>
                        <w:right w:val="none" w:sz="0" w:space="0" w:color="auto"/>
                      </w:divBdr>
                      <w:divsChild>
                        <w:div w:id="601953819">
                          <w:marLeft w:val="0"/>
                          <w:marRight w:val="0"/>
                          <w:marTop w:val="0"/>
                          <w:marBottom w:val="0"/>
                          <w:divBdr>
                            <w:top w:val="single" w:sz="2" w:space="0" w:color="E3E3E3"/>
                            <w:left w:val="single" w:sz="2" w:space="0" w:color="E3E3E3"/>
                            <w:bottom w:val="single" w:sz="2" w:space="0" w:color="E3E3E3"/>
                            <w:right w:val="single" w:sz="2" w:space="0" w:color="E3E3E3"/>
                          </w:divBdr>
                          <w:divsChild>
                            <w:div w:id="1830629285">
                              <w:marLeft w:val="300"/>
                              <w:marRight w:val="300"/>
                              <w:marTop w:val="300"/>
                              <w:marBottom w:val="300"/>
                              <w:divBdr>
                                <w:top w:val="none" w:sz="0" w:space="0" w:color="auto"/>
                                <w:left w:val="none" w:sz="0" w:space="0" w:color="auto"/>
                                <w:bottom w:val="none" w:sz="0" w:space="0" w:color="auto"/>
                                <w:right w:val="none" w:sz="0" w:space="0" w:color="auto"/>
                              </w:divBdr>
                            </w:div>
                            <w:div w:id="1790316683">
                              <w:marLeft w:val="120"/>
                              <w:marRight w:val="120"/>
                              <w:marTop w:val="0"/>
                              <w:marBottom w:val="0"/>
                              <w:divBdr>
                                <w:top w:val="none" w:sz="0" w:space="0" w:color="auto"/>
                                <w:left w:val="none" w:sz="0" w:space="0" w:color="auto"/>
                                <w:bottom w:val="none" w:sz="0" w:space="0" w:color="auto"/>
                                <w:right w:val="none" w:sz="0" w:space="0" w:color="auto"/>
                              </w:divBdr>
                            </w:div>
                          </w:divsChild>
                        </w:div>
                      </w:divsChild>
                    </w:div>
                  </w:divsChild>
                </w:div>
                <w:div w:id="190345233">
                  <w:marLeft w:val="0"/>
                  <w:marRight w:val="0"/>
                  <w:marTop w:val="225"/>
                  <w:marBottom w:val="225"/>
                  <w:divBdr>
                    <w:top w:val="none" w:sz="0" w:space="0" w:color="auto"/>
                    <w:left w:val="none" w:sz="0" w:space="0" w:color="auto"/>
                    <w:bottom w:val="none" w:sz="0" w:space="0" w:color="auto"/>
                    <w:right w:val="none" w:sz="0" w:space="0" w:color="auto"/>
                  </w:divBdr>
                  <w:divsChild>
                    <w:div w:id="1705016793">
                      <w:marLeft w:val="0"/>
                      <w:marRight w:val="0"/>
                      <w:marTop w:val="0"/>
                      <w:marBottom w:val="0"/>
                      <w:divBdr>
                        <w:top w:val="none" w:sz="0" w:space="0" w:color="auto"/>
                        <w:left w:val="none" w:sz="0" w:space="0" w:color="auto"/>
                        <w:bottom w:val="none" w:sz="0" w:space="0" w:color="auto"/>
                        <w:right w:val="none" w:sz="0" w:space="0" w:color="auto"/>
                      </w:divBdr>
                      <w:divsChild>
                        <w:div w:id="921261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4467">
                  <w:marLeft w:val="0"/>
                  <w:marRight w:val="0"/>
                  <w:marTop w:val="0"/>
                  <w:marBottom w:val="0"/>
                  <w:divBdr>
                    <w:top w:val="none" w:sz="0" w:space="0" w:color="auto"/>
                    <w:left w:val="none" w:sz="0" w:space="0" w:color="auto"/>
                    <w:bottom w:val="none" w:sz="0" w:space="0" w:color="auto"/>
                    <w:right w:val="none" w:sz="0" w:space="0" w:color="auto"/>
                  </w:divBdr>
                </w:div>
                <w:div w:id="1642879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7391319">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26749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523755">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594635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0671">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7745653">
      <w:bodyDiv w:val="1"/>
      <w:marLeft w:val="0"/>
      <w:marRight w:val="0"/>
      <w:marTop w:val="0"/>
      <w:marBottom w:val="0"/>
      <w:divBdr>
        <w:top w:val="none" w:sz="0" w:space="0" w:color="auto"/>
        <w:left w:val="none" w:sz="0" w:space="0" w:color="auto"/>
        <w:bottom w:val="none" w:sz="0" w:space="0" w:color="auto"/>
        <w:right w:val="none" w:sz="0" w:space="0" w:color="auto"/>
      </w:divBdr>
    </w:div>
    <w:div w:id="109513877">
      <w:bodyDiv w:val="1"/>
      <w:marLeft w:val="0"/>
      <w:marRight w:val="0"/>
      <w:marTop w:val="0"/>
      <w:marBottom w:val="0"/>
      <w:divBdr>
        <w:top w:val="none" w:sz="0" w:space="0" w:color="auto"/>
        <w:left w:val="none" w:sz="0" w:space="0" w:color="auto"/>
        <w:bottom w:val="none" w:sz="0" w:space="0" w:color="auto"/>
        <w:right w:val="none" w:sz="0" w:space="0" w:color="auto"/>
      </w:divBdr>
    </w:div>
    <w:div w:id="109668009">
      <w:bodyDiv w:val="1"/>
      <w:marLeft w:val="0"/>
      <w:marRight w:val="0"/>
      <w:marTop w:val="0"/>
      <w:marBottom w:val="0"/>
      <w:divBdr>
        <w:top w:val="none" w:sz="0" w:space="0" w:color="auto"/>
        <w:left w:val="none" w:sz="0" w:space="0" w:color="auto"/>
        <w:bottom w:val="none" w:sz="0" w:space="0" w:color="auto"/>
        <w:right w:val="none" w:sz="0" w:space="0" w:color="auto"/>
      </w:divBdr>
      <w:divsChild>
        <w:div w:id="723022579">
          <w:marLeft w:val="0"/>
          <w:marRight w:val="0"/>
          <w:marTop w:val="0"/>
          <w:marBottom w:val="0"/>
          <w:divBdr>
            <w:top w:val="none" w:sz="0" w:space="0" w:color="auto"/>
            <w:left w:val="none" w:sz="0" w:space="0" w:color="auto"/>
            <w:bottom w:val="none" w:sz="0" w:space="0" w:color="auto"/>
            <w:right w:val="none" w:sz="0" w:space="0" w:color="auto"/>
          </w:divBdr>
        </w:div>
      </w:divsChild>
    </w:div>
    <w:div w:id="109669357">
      <w:bodyDiv w:val="1"/>
      <w:marLeft w:val="0"/>
      <w:marRight w:val="0"/>
      <w:marTop w:val="0"/>
      <w:marBottom w:val="0"/>
      <w:divBdr>
        <w:top w:val="none" w:sz="0" w:space="0" w:color="auto"/>
        <w:left w:val="none" w:sz="0" w:space="0" w:color="auto"/>
        <w:bottom w:val="none" w:sz="0" w:space="0" w:color="auto"/>
        <w:right w:val="none" w:sz="0" w:space="0" w:color="auto"/>
      </w:divBdr>
      <w:divsChild>
        <w:div w:id="407045754">
          <w:marLeft w:val="0"/>
          <w:marRight w:val="0"/>
          <w:marTop w:val="0"/>
          <w:marBottom w:val="0"/>
          <w:divBdr>
            <w:top w:val="none" w:sz="0" w:space="0" w:color="auto"/>
            <w:left w:val="none" w:sz="0" w:space="0" w:color="auto"/>
            <w:bottom w:val="none" w:sz="0" w:space="0" w:color="auto"/>
            <w:right w:val="none" w:sz="0" w:space="0" w:color="auto"/>
          </w:divBdr>
        </w:div>
      </w:divsChild>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0562762">
      <w:bodyDiv w:val="1"/>
      <w:marLeft w:val="0"/>
      <w:marRight w:val="0"/>
      <w:marTop w:val="0"/>
      <w:marBottom w:val="0"/>
      <w:divBdr>
        <w:top w:val="none" w:sz="0" w:space="0" w:color="auto"/>
        <w:left w:val="none" w:sz="0" w:space="0" w:color="auto"/>
        <w:bottom w:val="none" w:sz="0" w:space="0" w:color="auto"/>
        <w:right w:val="none" w:sz="0" w:space="0" w:color="auto"/>
      </w:divBdr>
    </w:div>
    <w:div w:id="113326365">
      <w:bodyDiv w:val="1"/>
      <w:marLeft w:val="0"/>
      <w:marRight w:val="0"/>
      <w:marTop w:val="0"/>
      <w:marBottom w:val="0"/>
      <w:divBdr>
        <w:top w:val="none" w:sz="0" w:space="0" w:color="auto"/>
        <w:left w:val="none" w:sz="0" w:space="0" w:color="auto"/>
        <w:bottom w:val="none" w:sz="0" w:space="0" w:color="auto"/>
        <w:right w:val="none" w:sz="0" w:space="0" w:color="auto"/>
      </w:divBdr>
      <w:divsChild>
        <w:div w:id="1614509244">
          <w:marLeft w:val="0"/>
          <w:marRight w:val="0"/>
          <w:marTop w:val="0"/>
          <w:marBottom w:val="0"/>
          <w:divBdr>
            <w:top w:val="none" w:sz="0" w:space="0" w:color="auto"/>
            <w:left w:val="none" w:sz="0" w:space="0" w:color="auto"/>
            <w:bottom w:val="none" w:sz="0" w:space="0" w:color="auto"/>
            <w:right w:val="none" w:sz="0" w:space="0" w:color="auto"/>
          </w:divBdr>
        </w:div>
      </w:divsChild>
    </w:div>
    <w:div w:id="115560698">
      <w:bodyDiv w:val="1"/>
      <w:marLeft w:val="0"/>
      <w:marRight w:val="0"/>
      <w:marTop w:val="0"/>
      <w:marBottom w:val="0"/>
      <w:divBdr>
        <w:top w:val="none" w:sz="0" w:space="0" w:color="auto"/>
        <w:left w:val="none" w:sz="0" w:space="0" w:color="auto"/>
        <w:bottom w:val="none" w:sz="0" w:space="0" w:color="auto"/>
        <w:right w:val="none" w:sz="0" w:space="0" w:color="auto"/>
      </w:divBdr>
    </w:div>
    <w:div w:id="117073047">
      <w:bodyDiv w:val="1"/>
      <w:marLeft w:val="0"/>
      <w:marRight w:val="0"/>
      <w:marTop w:val="0"/>
      <w:marBottom w:val="0"/>
      <w:divBdr>
        <w:top w:val="none" w:sz="0" w:space="0" w:color="auto"/>
        <w:left w:val="none" w:sz="0" w:space="0" w:color="auto"/>
        <w:bottom w:val="none" w:sz="0" w:space="0" w:color="auto"/>
        <w:right w:val="none" w:sz="0" w:space="0" w:color="auto"/>
      </w:divBdr>
    </w:div>
    <w:div w:id="118763581">
      <w:bodyDiv w:val="1"/>
      <w:marLeft w:val="0"/>
      <w:marRight w:val="0"/>
      <w:marTop w:val="0"/>
      <w:marBottom w:val="0"/>
      <w:divBdr>
        <w:top w:val="none" w:sz="0" w:space="0" w:color="auto"/>
        <w:left w:val="none" w:sz="0" w:space="0" w:color="auto"/>
        <w:bottom w:val="none" w:sz="0" w:space="0" w:color="auto"/>
        <w:right w:val="none" w:sz="0" w:space="0" w:color="auto"/>
      </w:divBdr>
    </w:div>
    <w:div w:id="118765635">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3740144">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7011933">
      <w:bodyDiv w:val="1"/>
      <w:marLeft w:val="0"/>
      <w:marRight w:val="0"/>
      <w:marTop w:val="0"/>
      <w:marBottom w:val="0"/>
      <w:divBdr>
        <w:top w:val="none" w:sz="0" w:space="0" w:color="auto"/>
        <w:left w:val="none" w:sz="0" w:space="0" w:color="auto"/>
        <w:bottom w:val="none" w:sz="0" w:space="0" w:color="auto"/>
        <w:right w:val="none" w:sz="0" w:space="0" w:color="auto"/>
      </w:divBdr>
      <w:divsChild>
        <w:div w:id="1162502581">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29716600">
      <w:bodyDiv w:val="1"/>
      <w:marLeft w:val="0"/>
      <w:marRight w:val="0"/>
      <w:marTop w:val="0"/>
      <w:marBottom w:val="0"/>
      <w:divBdr>
        <w:top w:val="none" w:sz="0" w:space="0" w:color="auto"/>
        <w:left w:val="none" w:sz="0" w:space="0" w:color="auto"/>
        <w:bottom w:val="none" w:sz="0" w:space="0" w:color="auto"/>
        <w:right w:val="none" w:sz="0" w:space="0" w:color="auto"/>
      </w:divBdr>
      <w:divsChild>
        <w:div w:id="2086102647">
          <w:marLeft w:val="0"/>
          <w:marRight w:val="0"/>
          <w:marTop w:val="0"/>
          <w:marBottom w:val="0"/>
          <w:divBdr>
            <w:top w:val="none" w:sz="0" w:space="0" w:color="auto"/>
            <w:left w:val="none" w:sz="0" w:space="0" w:color="auto"/>
            <w:bottom w:val="none" w:sz="0" w:space="0" w:color="auto"/>
            <w:right w:val="none" w:sz="0" w:space="0" w:color="auto"/>
          </w:divBdr>
        </w:div>
      </w:divsChild>
    </w:div>
    <w:div w:id="130221267">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606572">
      <w:bodyDiv w:val="1"/>
      <w:marLeft w:val="0"/>
      <w:marRight w:val="0"/>
      <w:marTop w:val="0"/>
      <w:marBottom w:val="0"/>
      <w:divBdr>
        <w:top w:val="none" w:sz="0" w:space="0" w:color="auto"/>
        <w:left w:val="none" w:sz="0" w:space="0" w:color="auto"/>
        <w:bottom w:val="none" w:sz="0" w:space="0" w:color="auto"/>
        <w:right w:val="none" w:sz="0" w:space="0" w:color="auto"/>
      </w:divBdr>
    </w:div>
    <w:div w:id="138689538">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3817648">
      <w:bodyDiv w:val="1"/>
      <w:marLeft w:val="0"/>
      <w:marRight w:val="0"/>
      <w:marTop w:val="0"/>
      <w:marBottom w:val="0"/>
      <w:divBdr>
        <w:top w:val="none" w:sz="0" w:space="0" w:color="auto"/>
        <w:left w:val="none" w:sz="0" w:space="0" w:color="auto"/>
        <w:bottom w:val="none" w:sz="0" w:space="0" w:color="auto"/>
        <w:right w:val="none" w:sz="0" w:space="0" w:color="auto"/>
      </w:divBdr>
    </w:div>
    <w:div w:id="14400895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4515734">
      <w:bodyDiv w:val="1"/>
      <w:marLeft w:val="0"/>
      <w:marRight w:val="0"/>
      <w:marTop w:val="0"/>
      <w:marBottom w:val="0"/>
      <w:divBdr>
        <w:top w:val="none" w:sz="0" w:space="0" w:color="auto"/>
        <w:left w:val="none" w:sz="0" w:space="0" w:color="auto"/>
        <w:bottom w:val="none" w:sz="0" w:space="0" w:color="auto"/>
        <w:right w:val="none" w:sz="0" w:space="0" w:color="auto"/>
      </w:divBdr>
    </w:div>
    <w:div w:id="144972668">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7403494">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374134">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450978">
      <w:bodyDiv w:val="1"/>
      <w:marLeft w:val="0"/>
      <w:marRight w:val="0"/>
      <w:marTop w:val="0"/>
      <w:marBottom w:val="0"/>
      <w:divBdr>
        <w:top w:val="none" w:sz="0" w:space="0" w:color="auto"/>
        <w:left w:val="none" w:sz="0" w:space="0" w:color="auto"/>
        <w:bottom w:val="none" w:sz="0" w:space="0" w:color="auto"/>
        <w:right w:val="none" w:sz="0" w:space="0" w:color="auto"/>
      </w:divBdr>
      <w:divsChild>
        <w:div w:id="630286760">
          <w:marLeft w:val="0"/>
          <w:marRight w:val="0"/>
          <w:marTop w:val="0"/>
          <w:marBottom w:val="0"/>
          <w:divBdr>
            <w:top w:val="none" w:sz="0" w:space="0" w:color="auto"/>
            <w:left w:val="none" w:sz="0" w:space="0" w:color="auto"/>
            <w:bottom w:val="none" w:sz="0" w:space="0" w:color="auto"/>
            <w:right w:val="none" w:sz="0" w:space="0" w:color="auto"/>
          </w:divBdr>
        </w:div>
      </w:divsChild>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075240">
      <w:bodyDiv w:val="1"/>
      <w:marLeft w:val="0"/>
      <w:marRight w:val="0"/>
      <w:marTop w:val="0"/>
      <w:marBottom w:val="0"/>
      <w:divBdr>
        <w:top w:val="none" w:sz="0" w:space="0" w:color="auto"/>
        <w:left w:val="none" w:sz="0" w:space="0" w:color="auto"/>
        <w:bottom w:val="none" w:sz="0" w:space="0" w:color="auto"/>
        <w:right w:val="none" w:sz="0" w:space="0" w:color="auto"/>
      </w:divBdr>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5852085">
      <w:bodyDiv w:val="1"/>
      <w:marLeft w:val="0"/>
      <w:marRight w:val="0"/>
      <w:marTop w:val="0"/>
      <w:marBottom w:val="0"/>
      <w:divBdr>
        <w:top w:val="none" w:sz="0" w:space="0" w:color="auto"/>
        <w:left w:val="none" w:sz="0" w:space="0" w:color="auto"/>
        <w:bottom w:val="none" w:sz="0" w:space="0" w:color="auto"/>
        <w:right w:val="none" w:sz="0" w:space="0" w:color="auto"/>
      </w:divBdr>
    </w:div>
    <w:div w:id="158228375">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60391801">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1842863">
      <w:bodyDiv w:val="1"/>
      <w:marLeft w:val="0"/>
      <w:marRight w:val="0"/>
      <w:marTop w:val="0"/>
      <w:marBottom w:val="0"/>
      <w:divBdr>
        <w:top w:val="none" w:sz="0" w:space="0" w:color="auto"/>
        <w:left w:val="none" w:sz="0" w:space="0" w:color="auto"/>
        <w:bottom w:val="none" w:sz="0" w:space="0" w:color="auto"/>
        <w:right w:val="none" w:sz="0" w:space="0" w:color="auto"/>
      </w:divBdr>
      <w:divsChild>
        <w:div w:id="907037625">
          <w:marLeft w:val="0"/>
          <w:marRight w:val="0"/>
          <w:marTop w:val="0"/>
          <w:marBottom w:val="0"/>
          <w:divBdr>
            <w:top w:val="none" w:sz="0" w:space="0" w:color="auto"/>
            <w:left w:val="none" w:sz="0" w:space="0" w:color="auto"/>
            <w:bottom w:val="none" w:sz="0" w:space="0" w:color="auto"/>
            <w:right w:val="none" w:sz="0" w:space="0" w:color="auto"/>
          </w:divBdr>
        </w:div>
      </w:divsChild>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3343144">
      <w:bodyDiv w:val="1"/>
      <w:marLeft w:val="0"/>
      <w:marRight w:val="0"/>
      <w:marTop w:val="0"/>
      <w:marBottom w:val="0"/>
      <w:divBdr>
        <w:top w:val="none" w:sz="0" w:space="0" w:color="auto"/>
        <w:left w:val="none" w:sz="0" w:space="0" w:color="auto"/>
        <w:bottom w:val="none" w:sz="0" w:space="0" w:color="auto"/>
        <w:right w:val="none" w:sz="0" w:space="0" w:color="auto"/>
      </w:divBdr>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5775428">
      <w:bodyDiv w:val="1"/>
      <w:marLeft w:val="0"/>
      <w:marRight w:val="0"/>
      <w:marTop w:val="0"/>
      <w:marBottom w:val="0"/>
      <w:divBdr>
        <w:top w:val="none" w:sz="0" w:space="0" w:color="auto"/>
        <w:left w:val="none" w:sz="0" w:space="0" w:color="auto"/>
        <w:bottom w:val="none" w:sz="0" w:space="0" w:color="auto"/>
        <w:right w:val="none" w:sz="0" w:space="0" w:color="auto"/>
      </w:divBdr>
    </w:div>
    <w:div w:id="176386747">
      <w:bodyDiv w:val="1"/>
      <w:marLeft w:val="0"/>
      <w:marRight w:val="0"/>
      <w:marTop w:val="0"/>
      <w:marBottom w:val="0"/>
      <w:divBdr>
        <w:top w:val="none" w:sz="0" w:space="0" w:color="auto"/>
        <w:left w:val="none" w:sz="0" w:space="0" w:color="auto"/>
        <w:bottom w:val="none" w:sz="0" w:space="0" w:color="auto"/>
        <w:right w:val="none" w:sz="0" w:space="0" w:color="auto"/>
      </w:divBdr>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0826397">
      <w:bodyDiv w:val="1"/>
      <w:marLeft w:val="0"/>
      <w:marRight w:val="0"/>
      <w:marTop w:val="0"/>
      <w:marBottom w:val="0"/>
      <w:divBdr>
        <w:top w:val="none" w:sz="0" w:space="0" w:color="auto"/>
        <w:left w:val="none" w:sz="0" w:space="0" w:color="auto"/>
        <w:bottom w:val="none" w:sz="0" w:space="0" w:color="auto"/>
        <w:right w:val="none" w:sz="0" w:space="0" w:color="auto"/>
      </w:divBdr>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875537">
      <w:bodyDiv w:val="1"/>
      <w:marLeft w:val="0"/>
      <w:marRight w:val="0"/>
      <w:marTop w:val="0"/>
      <w:marBottom w:val="0"/>
      <w:divBdr>
        <w:top w:val="none" w:sz="0" w:space="0" w:color="auto"/>
        <w:left w:val="none" w:sz="0" w:space="0" w:color="auto"/>
        <w:bottom w:val="none" w:sz="0" w:space="0" w:color="auto"/>
        <w:right w:val="none" w:sz="0" w:space="0" w:color="auto"/>
      </w:divBdr>
    </w:div>
    <w:div w:id="186330875">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89729592">
      <w:bodyDiv w:val="1"/>
      <w:marLeft w:val="0"/>
      <w:marRight w:val="0"/>
      <w:marTop w:val="0"/>
      <w:marBottom w:val="0"/>
      <w:divBdr>
        <w:top w:val="none" w:sz="0" w:space="0" w:color="auto"/>
        <w:left w:val="none" w:sz="0" w:space="0" w:color="auto"/>
        <w:bottom w:val="none" w:sz="0" w:space="0" w:color="auto"/>
        <w:right w:val="none" w:sz="0" w:space="0" w:color="auto"/>
      </w:divBdr>
    </w:div>
    <w:div w:id="192689451">
      <w:bodyDiv w:val="1"/>
      <w:marLeft w:val="0"/>
      <w:marRight w:val="0"/>
      <w:marTop w:val="0"/>
      <w:marBottom w:val="0"/>
      <w:divBdr>
        <w:top w:val="none" w:sz="0" w:space="0" w:color="auto"/>
        <w:left w:val="none" w:sz="0" w:space="0" w:color="auto"/>
        <w:bottom w:val="none" w:sz="0" w:space="0" w:color="auto"/>
        <w:right w:val="none" w:sz="0" w:space="0" w:color="auto"/>
      </w:divBdr>
      <w:divsChild>
        <w:div w:id="1508786281">
          <w:marLeft w:val="0"/>
          <w:marRight w:val="0"/>
          <w:marTop w:val="0"/>
          <w:marBottom w:val="0"/>
          <w:divBdr>
            <w:top w:val="none" w:sz="0" w:space="0" w:color="auto"/>
            <w:left w:val="none" w:sz="0" w:space="0" w:color="auto"/>
            <w:bottom w:val="none" w:sz="0" w:space="0" w:color="auto"/>
            <w:right w:val="none" w:sz="0" w:space="0" w:color="auto"/>
          </w:divBdr>
        </w:div>
      </w:divsChild>
    </w:div>
    <w:div w:id="192891363">
      <w:bodyDiv w:val="1"/>
      <w:marLeft w:val="0"/>
      <w:marRight w:val="0"/>
      <w:marTop w:val="0"/>
      <w:marBottom w:val="0"/>
      <w:divBdr>
        <w:top w:val="none" w:sz="0" w:space="0" w:color="auto"/>
        <w:left w:val="none" w:sz="0" w:space="0" w:color="auto"/>
        <w:bottom w:val="none" w:sz="0" w:space="0" w:color="auto"/>
        <w:right w:val="none" w:sz="0" w:space="0" w:color="auto"/>
      </w:divBdr>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4386683">
      <w:bodyDiv w:val="1"/>
      <w:marLeft w:val="0"/>
      <w:marRight w:val="0"/>
      <w:marTop w:val="0"/>
      <w:marBottom w:val="0"/>
      <w:divBdr>
        <w:top w:val="none" w:sz="0" w:space="0" w:color="auto"/>
        <w:left w:val="none" w:sz="0" w:space="0" w:color="auto"/>
        <w:bottom w:val="none" w:sz="0" w:space="0" w:color="auto"/>
        <w:right w:val="none" w:sz="0" w:space="0" w:color="auto"/>
      </w:divBdr>
    </w:div>
    <w:div w:id="196741504">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2599088">
      <w:bodyDiv w:val="1"/>
      <w:marLeft w:val="0"/>
      <w:marRight w:val="0"/>
      <w:marTop w:val="0"/>
      <w:marBottom w:val="0"/>
      <w:divBdr>
        <w:top w:val="none" w:sz="0" w:space="0" w:color="auto"/>
        <w:left w:val="none" w:sz="0" w:space="0" w:color="auto"/>
        <w:bottom w:val="none" w:sz="0" w:space="0" w:color="auto"/>
        <w:right w:val="none" w:sz="0" w:space="0" w:color="auto"/>
      </w:divBdr>
    </w:div>
    <w:div w:id="202905923">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5218550">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380921">
      <w:bodyDiv w:val="1"/>
      <w:marLeft w:val="0"/>
      <w:marRight w:val="0"/>
      <w:marTop w:val="0"/>
      <w:marBottom w:val="0"/>
      <w:divBdr>
        <w:top w:val="none" w:sz="0" w:space="0" w:color="auto"/>
        <w:left w:val="none" w:sz="0" w:space="0" w:color="auto"/>
        <w:bottom w:val="none" w:sz="0" w:space="0" w:color="auto"/>
        <w:right w:val="none" w:sz="0" w:space="0" w:color="auto"/>
      </w:divBdr>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616472">
      <w:bodyDiv w:val="1"/>
      <w:marLeft w:val="0"/>
      <w:marRight w:val="0"/>
      <w:marTop w:val="0"/>
      <w:marBottom w:val="0"/>
      <w:divBdr>
        <w:top w:val="none" w:sz="0" w:space="0" w:color="auto"/>
        <w:left w:val="none" w:sz="0" w:space="0" w:color="auto"/>
        <w:bottom w:val="none" w:sz="0" w:space="0" w:color="auto"/>
        <w:right w:val="none" w:sz="0" w:space="0" w:color="auto"/>
      </w:divBdr>
      <w:divsChild>
        <w:div w:id="1312977301">
          <w:marLeft w:val="0"/>
          <w:marRight w:val="0"/>
          <w:marTop w:val="0"/>
          <w:marBottom w:val="0"/>
          <w:divBdr>
            <w:top w:val="none" w:sz="0" w:space="0" w:color="auto"/>
            <w:left w:val="none" w:sz="0" w:space="0" w:color="auto"/>
            <w:bottom w:val="none" w:sz="0" w:space="0" w:color="auto"/>
            <w:right w:val="none" w:sz="0" w:space="0" w:color="auto"/>
          </w:divBdr>
        </w:div>
      </w:divsChild>
    </w:div>
    <w:div w:id="212617143">
      <w:bodyDiv w:val="1"/>
      <w:marLeft w:val="0"/>
      <w:marRight w:val="0"/>
      <w:marTop w:val="0"/>
      <w:marBottom w:val="0"/>
      <w:divBdr>
        <w:top w:val="none" w:sz="0" w:space="0" w:color="auto"/>
        <w:left w:val="none" w:sz="0" w:space="0" w:color="auto"/>
        <w:bottom w:val="none" w:sz="0" w:space="0" w:color="auto"/>
        <w:right w:val="none" w:sz="0" w:space="0" w:color="auto"/>
      </w:divBdr>
      <w:divsChild>
        <w:div w:id="1393624311">
          <w:marLeft w:val="0"/>
          <w:marRight w:val="0"/>
          <w:marTop w:val="0"/>
          <w:marBottom w:val="0"/>
          <w:divBdr>
            <w:top w:val="none" w:sz="0" w:space="0" w:color="auto"/>
            <w:left w:val="none" w:sz="0" w:space="0" w:color="auto"/>
            <w:bottom w:val="none" w:sz="0" w:space="0" w:color="auto"/>
            <w:right w:val="none" w:sz="0" w:space="0" w:color="auto"/>
          </w:divBdr>
        </w:div>
      </w:divsChild>
    </w:div>
    <w:div w:id="216478636">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1672412">
      <w:bodyDiv w:val="1"/>
      <w:marLeft w:val="0"/>
      <w:marRight w:val="0"/>
      <w:marTop w:val="0"/>
      <w:marBottom w:val="0"/>
      <w:divBdr>
        <w:top w:val="none" w:sz="0" w:space="0" w:color="auto"/>
        <w:left w:val="none" w:sz="0" w:space="0" w:color="auto"/>
        <w:bottom w:val="none" w:sz="0" w:space="0" w:color="auto"/>
        <w:right w:val="none" w:sz="0" w:space="0" w:color="auto"/>
      </w:divBdr>
    </w:div>
    <w:div w:id="22461237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9073827">
      <w:bodyDiv w:val="1"/>
      <w:marLeft w:val="0"/>
      <w:marRight w:val="0"/>
      <w:marTop w:val="0"/>
      <w:marBottom w:val="0"/>
      <w:divBdr>
        <w:top w:val="none" w:sz="0" w:space="0" w:color="auto"/>
        <w:left w:val="none" w:sz="0" w:space="0" w:color="auto"/>
        <w:bottom w:val="none" w:sz="0" w:space="0" w:color="auto"/>
        <w:right w:val="none" w:sz="0" w:space="0" w:color="auto"/>
      </w:divBdr>
      <w:divsChild>
        <w:div w:id="890117416">
          <w:marLeft w:val="0"/>
          <w:marRight w:val="0"/>
          <w:marTop w:val="0"/>
          <w:marBottom w:val="0"/>
          <w:divBdr>
            <w:top w:val="none" w:sz="0" w:space="0" w:color="auto"/>
            <w:left w:val="none" w:sz="0" w:space="0" w:color="auto"/>
            <w:bottom w:val="none" w:sz="0" w:space="0" w:color="auto"/>
            <w:right w:val="none" w:sz="0" w:space="0" w:color="auto"/>
          </w:divBdr>
        </w:div>
      </w:divsChild>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7401291">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875057">
      <w:bodyDiv w:val="1"/>
      <w:marLeft w:val="0"/>
      <w:marRight w:val="0"/>
      <w:marTop w:val="0"/>
      <w:marBottom w:val="0"/>
      <w:divBdr>
        <w:top w:val="none" w:sz="0" w:space="0" w:color="auto"/>
        <w:left w:val="none" w:sz="0" w:space="0" w:color="auto"/>
        <w:bottom w:val="none" w:sz="0" w:space="0" w:color="auto"/>
        <w:right w:val="none" w:sz="0" w:space="0" w:color="auto"/>
      </w:divBdr>
    </w:div>
    <w:div w:id="247930180">
      <w:bodyDiv w:val="1"/>
      <w:marLeft w:val="0"/>
      <w:marRight w:val="0"/>
      <w:marTop w:val="0"/>
      <w:marBottom w:val="0"/>
      <w:divBdr>
        <w:top w:val="none" w:sz="0" w:space="0" w:color="auto"/>
        <w:left w:val="none" w:sz="0" w:space="0" w:color="auto"/>
        <w:bottom w:val="none" w:sz="0" w:space="0" w:color="auto"/>
        <w:right w:val="none" w:sz="0" w:space="0" w:color="auto"/>
      </w:divBdr>
    </w:div>
    <w:div w:id="250898464">
      <w:bodyDiv w:val="1"/>
      <w:marLeft w:val="0"/>
      <w:marRight w:val="0"/>
      <w:marTop w:val="0"/>
      <w:marBottom w:val="0"/>
      <w:divBdr>
        <w:top w:val="none" w:sz="0" w:space="0" w:color="auto"/>
        <w:left w:val="none" w:sz="0" w:space="0" w:color="auto"/>
        <w:bottom w:val="none" w:sz="0" w:space="0" w:color="auto"/>
        <w:right w:val="none" w:sz="0" w:space="0" w:color="auto"/>
      </w:divBdr>
    </w:div>
    <w:div w:id="252054564">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947249">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560758">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59218119">
      <w:bodyDiv w:val="1"/>
      <w:marLeft w:val="0"/>
      <w:marRight w:val="0"/>
      <w:marTop w:val="0"/>
      <w:marBottom w:val="0"/>
      <w:divBdr>
        <w:top w:val="none" w:sz="0" w:space="0" w:color="auto"/>
        <w:left w:val="none" w:sz="0" w:space="0" w:color="auto"/>
        <w:bottom w:val="none" w:sz="0" w:space="0" w:color="auto"/>
        <w:right w:val="none" w:sz="0" w:space="0" w:color="auto"/>
      </w:divBdr>
    </w:div>
    <w:div w:id="259337880">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7197378">
      <w:bodyDiv w:val="1"/>
      <w:marLeft w:val="0"/>
      <w:marRight w:val="0"/>
      <w:marTop w:val="0"/>
      <w:marBottom w:val="0"/>
      <w:divBdr>
        <w:top w:val="none" w:sz="0" w:space="0" w:color="auto"/>
        <w:left w:val="none" w:sz="0" w:space="0" w:color="auto"/>
        <w:bottom w:val="none" w:sz="0" w:space="0" w:color="auto"/>
        <w:right w:val="none" w:sz="0" w:space="0" w:color="auto"/>
      </w:divBdr>
    </w:div>
    <w:div w:id="267547980">
      <w:bodyDiv w:val="1"/>
      <w:marLeft w:val="0"/>
      <w:marRight w:val="0"/>
      <w:marTop w:val="0"/>
      <w:marBottom w:val="0"/>
      <w:divBdr>
        <w:top w:val="none" w:sz="0" w:space="0" w:color="auto"/>
        <w:left w:val="none" w:sz="0" w:space="0" w:color="auto"/>
        <w:bottom w:val="none" w:sz="0" w:space="0" w:color="auto"/>
        <w:right w:val="none" w:sz="0" w:space="0" w:color="auto"/>
      </w:divBdr>
      <w:divsChild>
        <w:div w:id="456919114">
          <w:marLeft w:val="0"/>
          <w:marRight w:val="0"/>
          <w:marTop w:val="0"/>
          <w:marBottom w:val="0"/>
          <w:divBdr>
            <w:top w:val="none" w:sz="0" w:space="0" w:color="auto"/>
            <w:left w:val="none" w:sz="0" w:space="0" w:color="auto"/>
            <w:bottom w:val="none" w:sz="0" w:space="0" w:color="auto"/>
            <w:right w:val="none" w:sz="0" w:space="0" w:color="auto"/>
          </w:divBdr>
        </w:div>
      </w:divsChild>
    </w:div>
    <w:div w:id="271742890">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6063339">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311372">
      <w:bodyDiv w:val="1"/>
      <w:marLeft w:val="0"/>
      <w:marRight w:val="0"/>
      <w:marTop w:val="0"/>
      <w:marBottom w:val="0"/>
      <w:divBdr>
        <w:top w:val="none" w:sz="0" w:space="0" w:color="auto"/>
        <w:left w:val="none" w:sz="0" w:space="0" w:color="auto"/>
        <w:bottom w:val="none" w:sz="0" w:space="0" w:color="auto"/>
        <w:right w:val="none" w:sz="0" w:space="0" w:color="auto"/>
      </w:divBdr>
    </w:div>
    <w:div w:id="284503182">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90325519">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5992069">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300961710">
      <w:bodyDiv w:val="1"/>
      <w:marLeft w:val="0"/>
      <w:marRight w:val="0"/>
      <w:marTop w:val="0"/>
      <w:marBottom w:val="0"/>
      <w:divBdr>
        <w:top w:val="none" w:sz="0" w:space="0" w:color="auto"/>
        <w:left w:val="none" w:sz="0" w:space="0" w:color="auto"/>
        <w:bottom w:val="none" w:sz="0" w:space="0" w:color="auto"/>
        <w:right w:val="none" w:sz="0" w:space="0" w:color="auto"/>
      </w:divBdr>
    </w:div>
    <w:div w:id="301351536">
      <w:bodyDiv w:val="1"/>
      <w:marLeft w:val="0"/>
      <w:marRight w:val="0"/>
      <w:marTop w:val="0"/>
      <w:marBottom w:val="0"/>
      <w:divBdr>
        <w:top w:val="none" w:sz="0" w:space="0" w:color="auto"/>
        <w:left w:val="none" w:sz="0" w:space="0" w:color="auto"/>
        <w:bottom w:val="none" w:sz="0" w:space="0" w:color="auto"/>
        <w:right w:val="none" w:sz="0" w:space="0" w:color="auto"/>
      </w:divBdr>
    </w:div>
    <w:div w:id="302004479">
      <w:bodyDiv w:val="1"/>
      <w:marLeft w:val="0"/>
      <w:marRight w:val="0"/>
      <w:marTop w:val="0"/>
      <w:marBottom w:val="0"/>
      <w:divBdr>
        <w:top w:val="none" w:sz="0" w:space="0" w:color="auto"/>
        <w:left w:val="none" w:sz="0" w:space="0" w:color="auto"/>
        <w:bottom w:val="none" w:sz="0" w:space="0" w:color="auto"/>
        <w:right w:val="none" w:sz="0" w:space="0" w:color="auto"/>
      </w:divBdr>
      <w:divsChild>
        <w:div w:id="391777875">
          <w:marLeft w:val="0"/>
          <w:marRight w:val="0"/>
          <w:marTop w:val="0"/>
          <w:marBottom w:val="0"/>
          <w:divBdr>
            <w:top w:val="none" w:sz="0" w:space="0" w:color="auto"/>
            <w:left w:val="none" w:sz="0" w:space="0" w:color="auto"/>
            <w:bottom w:val="none" w:sz="0" w:space="0" w:color="auto"/>
            <w:right w:val="none" w:sz="0" w:space="0" w:color="auto"/>
          </w:divBdr>
        </w:div>
      </w:divsChild>
    </w:div>
    <w:div w:id="302321749">
      <w:bodyDiv w:val="1"/>
      <w:marLeft w:val="0"/>
      <w:marRight w:val="0"/>
      <w:marTop w:val="0"/>
      <w:marBottom w:val="0"/>
      <w:divBdr>
        <w:top w:val="none" w:sz="0" w:space="0" w:color="auto"/>
        <w:left w:val="none" w:sz="0" w:space="0" w:color="auto"/>
        <w:bottom w:val="none" w:sz="0" w:space="0" w:color="auto"/>
        <w:right w:val="none" w:sz="0" w:space="0" w:color="auto"/>
      </w:divBdr>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2857549">
      <w:bodyDiv w:val="1"/>
      <w:marLeft w:val="0"/>
      <w:marRight w:val="0"/>
      <w:marTop w:val="0"/>
      <w:marBottom w:val="0"/>
      <w:divBdr>
        <w:top w:val="none" w:sz="0" w:space="0" w:color="auto"/>
        <w:left w:val="none" w:sz="0" w:space="0" w:color="auto"/>
        <w:bottom w:val="none" w:sz="0" w:space="0" w:color="auto"/>
        <w:right w:val="none" w:sz="0" w:space="0" w:color="auto"/>
      </w:divBdr>
    </w:div>
    <w:div w:id="307438704">
      <w:bodyDiv w:val="1"/>
      <w:marLeft w:val="0"/>
      <w:marRight w:val="0"/>
      <w:marTop w:val="0"/>
      <w:marBottom w:val="0"/>
      <w:divBdr>
        <w:top w:val="none" w:sz="0" w:space="0" w:color="auto"/>
        <w:left w:val="none" w:sz="0" w:space="0" w:color="auto"/>
        <w:bottom w:val="none" w:sz="0" w:space="0" w:color="auto"/>
        <w:right w:val="none" w:sz="0" w:space="0" w:color="auto"/>
      </w:divBdr>
      <w:divsChild>
        <w:div w:id="824708187">
          <w:marLeft w:val="0"/>
          <w:marRight w:val="0"/>
          <w:marTop w:val="60"/>
          <w:marBottom w:val="450"/>
          <w:divBdr>
            <w:top w:val="single" w:sz="6" w:space="5" w:color="415A77"/>
            <w:left w:val="none" w:sz="0" w:space="0" w:color="auto"/>
            <w:bottom w:val="single" w:sz="6" w:space="5" w:color="415A77"/>
            <w:right w:val="none" w:sz="0" w:space="0" w:color="auto"/>
          </w:divBdr>
        </w:div>
        <w:div w:id="735012111">
          <w:marLeft w:val="0"/>
          <w:marRight w:val="0"/>
          <w:marTop w:val="0"/>
          <w:marBottom w:val="0"/>
          <w:divBdr>
            <w:top w:val="none" w:sz="0" w:space="0" w:color="auto"/>
            <w:left w:val="none" w:sz="0" w:space="0" w:color="auto"/>
            <w:bottom w:val="none" w:sz="0" w:space="0" w:color="auto"/>
            <w:right w:val="none" w:sz="0" w:space="0" w:color="auto"/>
          </w:divBdr>
          <w:divsChild>
            <w:div w:id="2132436180">
              <w:marLeft w:val="0"/>
              <w:marRight w:val="0"/>
              <w:marTop w:val="0"/>
              <w:marBottom w:val="240"/>
              <w:divBdr>
                <w:top w:val="none" w:sz="0" w:space="0" w:color="auto"/>
                <w:left w:val="none" w:sz="0" w:space="0" w:color="auto"/>
                <w:bottom w:val="none" w:sz="0" w:space="0" w:color="auto"/>
                <w:right w:val="none" w:sz="0" w:space="0" w:color="auto"/>
              </w:divBdr>
            </w:div>
            <w:div w:id="925041389">
              <w:marLeft w:val="0"/>
              <w:marRight w:val="0"/>
              <w:marTop w:val="0"/>
              <w:marBottom w:val="240"/>
              <w:divBdr>
                <w:top w:val="none" w:sz="0" w:space="0" w:color="auto"/>
                <w:left w:val="none" w:sz="0" w:space="0" w:color="auto"/>
                <w:bottom w:val="none" w:sz="0" w:space="0" w:color="auto"/>
                <w:right w:val="none" w:sz="0" w:space="0" w:color="auto"/>
              </w:divBdr>
            </w:div>
            <w:div w:id="111197054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016353">
      <w:bodyDiv w:val="1"/>
      <w:marLeft w:val="0"/>
      <w:marRight w:val="0"/>
      <w:marTop w:val="0"/>
      <w:marBottom w:val="0"/>
      <w:divBdr>
        <w:top w:val="none" w:sz="0" w:space="0" w:color="auto"/>
        <w:left w:val="none" w:sz="0" w:space="0" w:color="auto"/>
        <w:bottom w:val="none" w:sz="0" w:space="0" w:color="auto"/>
        <w:right w:val="none" w:sz="0" w:space="0" w:color="auto"/>
      </w:divBdr>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09747044">
      <w:bodyDiv w:val="1"/>
      <w:marLeft w:val="0"/>
      <w:marRight w:val="0"/>
      <w:marTop w:val="0"/>
      <w:marBottom w:val="0"/>
      <w:divBdr>
        <w:top w:val="none" w:sz="0" w:space="0" w:color="auto"/>
        <w:left w:val="none" w:sz="0" w:space="0" w:color="auto"/>
        <w:bottom w:val="none" w:sz="0" w:space="0" w:color="auto"/>
        <w:right w:val="none" w:sz="0" w:space="0" w:color="auto"/>
      </w:divBdr>
    </w:div>
    <w:div w:id="311643667">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2485477">
      <w:bodyDiv w:val="1"/>
      <w:marLeft w:val="0"/>
      <w:marRight w:val="0"/>
      <w:marTop w:val="0"/>
      <w:marBottom w:val="0"/>
      <w:divBdr>
        <w:top w:val="none" w:sz="0" w:space="0" w:color="auto"/>
        <w:left w:val="none" w:sz="0" w:space="0" w:color="auto"/>
        <w:bottom w:val="none" w:sz="0" w:space="0" w:color="auto"/>
        <w:right w:val="none" w:sz="0" w:space="0" w:color="auto"/>
      </w:divBdr>
      <w:divsChild>
        <w:div w:id="493447593">
          <w:marLeft w:val="0"/>
          <w:marRight w:val="0"/>
          <w:marTop w:val="0"/>
          <w:marBottom w:val="0"/>
          <w:divBdr>
            <w:top w:val="none" w:sz="0" w:space="0" w:color="auto"/>
            <w:left w:val="none" w:sz="0" w:space="0" w:color="auto"/>
            <w:bottom w:val="none" w:sz="0" w:space="0" w:color="auto"/>
            <w:right w:val="none" w:sz="0" w:space="0" w:color="auto"/>
          </w:divBdr>
        </w:div>
      </w:divsChild>
    </w:div>
    <w:div w:id="313872367">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577859">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1979795">
      <w:bodyDiv w:val="1"/>
      <w:marLeft w:val="0"/>
      <w:marRight w:val="0"/>
      <w:marTop w:val="0"/>
      <w:marBottom w:val="0"/>
      <w:divBdr>
        <w:top w:val="none" w:sz="0" w:space="0" w:color="auto"/>
        <w:left w:val="none" w:sz="0" w:space="0" w:color="auto"/>
        <w:bottom w:val="none" w:sz="0" w:space="0" w:color="auto"/>
        <w:right w:val="none" w:sz="0" w:space="0" w:color="auto"/>
      </w:divBdr>
    </w:div>
    <w:div w:id="322197971">
      <w:bodyDiv w:val="1"/>
      <w:marLeft w:val="0"/>
      <w:marRight w:val="0"/>
      <w:marTop w:val="0"/>
      <w:marBottom w:val="0"/>
      <w:divBdr>
        <w:top w:val="none" w:sz="0" w:space="0" w:color="auto"/>
        <w:left w:val="none" w:sz="0" w:space="0" w:color="auto"/>
        <w:bottom w:val="none" w:sz="0" w:space="0" w:color="auto"/>
        <w:right w:val="none" w:sz="0" w:space="0" w:color="auto"/>
      </w:divBdr>
    </w:div>
    <w:div w:id="322634487">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406102">
      <w:bodyDiv w:val="1"/>
      <w:marLeft w:val="0"/>
      <w:marRight w:val="0"/>
      <w:marTop w:val="0"/>
      <w:marBottom w:val="0"/>
      <w:divBdr>
        <w:top w:val="none" w:sz="0" w:space="0" w:color="auto"/>
        <w:left w:val="none" w:sz="0" w:space="0" w:color="auto"/>
        <w:bottom w:val="none" w:sz="0" w:space="0" w:color="auto"/>
        <w:right w:val="none" w:sz="0" w:space="0" w:color="auto"/>
      </w:divBdr>
      <w:divsChild>
        <w:div w:id="911354370">
          <w:marLeft w:val="0"/>
          <w:marRight w:val="0"/>
          <w:marTop w:val="0"/>
          <w:marBottom w:val="0"/>
          <w:divBdr>
            <w:top w:val="none" w:sz="0" w:space="0" w:color="auto"/>
            <w:left w:val="none" w:sz="0" w:space="0" w:color="auto"/>
            <w:bottom w:val="none" w:sz="0" w:space="0" w:color="auto"/>
            <w:right w:val="none" w:sz="0" w:space="0" w:color="auto"/>
          </w:divBdr>
        </w:div>
      </w:divsChild>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30762977">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37268152">
      <w:bodyDiv w:val="1"/>
      <w:marLeft w:val="0"/>
      <w:marRight w:val="0"/>
      <w:marTop w:val="0"/>
      <w:marBottom w:val="0"/>
      <w:divBdr>
        <w:top w:val="none" w:sz="0" w:space="0" w:color="auto"/>
        <w:left w:val="none" w:sz="0" w:space="0" w:color="auto"/>
        <w:bottom w:val="none" w:sz="0" w:space="0" w:color="auto"/>
        <w:right w:val="none" w:sz="0" w:space="0" w:color="auto"/>
      </w:divBdr>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2242610">
      <w:bodyDiv w:val="1"/>
      <w:marLeft w:val="0"/>
      <w:marRight w:val="0"/>
      <w:marTop w:val="0"/>
      <w:marBottom w:val="0"/>
      <w:divBdr>
        <w:top w:val="none" w:sz="0" w:space="0" w:color="auto"/>
        <w:left w:val="none" w:sz="0" w:space="0" w:color="auto"/>
        <w:bottom w:val="none" w:sz="0" w:space="0" w:color="auto"/>
        <w:right w:val="none" w:sz="0" w:space="0" w:color="auto"/>
      </w:divBdr>
    </w:div>
    <w:div w:id="344065191">
      <w:bodyDiv w:val="1"/>
      <w:marLeft w:val="0"/>
      <w:marRight w:val="0"/>
      <w:marTop w:val="0"/>
      <w:marBottom w:val="0"/>
      <w:divBdr>
        <w:top w:val="none" w:sz="0" w:space="0" w:color="auto"/>
        <w:left w:val="none" w:sz="0" w:space="0" w:color="auto"/>
        <w:bottom w:val="none" w:sz="0" w:space="0" w:color="auto"/>
        <w:right w:val="none" w:sz="0" w:space="0" w:color="auto"/>
      </w:divBdr>
    </w:div>
    <w:div w:id="346103821">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727316">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8914004">
      <w:bodyDiv w:val="1"/>
      <w:marLeft w:val="0"/>
      <w:marRight w:val="0"/>
      <w:marTop w:val="0"/>
      <w:marBottom w:val="0"/>
      <w:divBdr>
        <w:top w:val="none" w:sz="0" w:space="0" w:color="auto"/>
        <w:left w:val="none" w:sz="0" w:space="0" w:color="auto"/>
        <w:bottom w:val="none" w:sz="0" w:space="0" w:color="auto"/>
        <w:right w:val="none" w:sz="0" w:space="0" w:color="auto"/>
      </w:divBdr>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2927876">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630284">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05808">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13076">
      <w:bodyDiv w:val="1"/>
      <w:marLeft w:val="0"/>
      <w:marRight w:val="0"/>
      <w:marTop w:val="0"/>
      <w:marBottom w:val="0"/>
      <w:divBdr>
        <w:top w:val="none" w:sz="0" w:space="0" w:color="auto"/>
        <w:left w:val="none" w:sz="0" w:space="0" w:color="auto"/>
        <w:bottom w:val="none" w:sz="0" w:space="0" w:color="auto"/>
        <w:right w:val="none" w:sz="0" w:space="0" w:color="auto"/>
      </w:divBdr>
      <w:divsChild>
        <w:div w:id="601764271">
          <w:marLeft w:val="0"/>
          <w:marRight w:val="0"/>
          <w:marTop w:val="0"/>
          <w:marBottom w:val="24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444429">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864868">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7344081">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0962136">
      <w:bodyDiv w:val="1"/>
      <w:marLeft w:val="0"/>
      <w:marRight w:val="0"/>
      <w:marTop w:val="0"/>
      <w:marBottom w:val="0"/>
      <w:divBdr>
        <w:top w:val="none" w:sz="0" w:space="0" w:color="auto"/>
        <w:left w:val="none" w:sz="0" w:space="0" w:color="auto"/>
        <w:bottom w:val="none" w:sz="0" w:space="0" w:color="auto"/>
        <w:right w:val="none" w:sz="0" w:space="0" w:color="auto"/>
      </w:divBdr>
    </w:div>
    <w:div w:id="371923109">
      <w:bodyDiv w:val="1"/>
      <w:marLeft w:val="0"/>
      <w:marRight w:val="0"/>
      <w:marTop w:val="0"/>
      <w:marBottom w:val="0"/>
      <w:divBdr>
        <w:top w:val="none" w:sz="0" w:space="0" w:color="auto"/>
        <w:left w:val="none" w:sz="0" w:space="0" w:color="auto"/>
        <w:bottom w:val="none" w:sz="0" w:space="0" w:color="auto"/>
        <w:right w:val="none" w:sz="0" w:space="0" w:color="auto"/>
      </w:divBdr>
    </w:div>
    <w:div w:id="371931009">
      <w:bodyDiv w:val="1"/>
      <w:marLeft w:val="0"/>
      <w:marRight w:val="0"/>
      <w:marTop w:val="0"/>
      <w:marBottom w:val="0"/>
      <w:divBdr>
        <w:top w:val="none" w:sz="0" w:space="0" w:color="auto"/>
        <w:left w:val="none" w:sz="0" w:space="0" w:color="auto"/>
        <w:bottom w:val="none" w:sz="0" w:space="0" w:color="auto"/>
        <w:right w:val="none" w:sz="0" w:space="0" w:color="auto"/>
      </w:divBdr>
      <w:divsChild>
        <w:div w:id="132601345">
          <w:marLeft w:val="0"/>
          <w:marRight w:val="0"/>
          <w:marTop w:val="0"/>
          <w:marBottom w:val="0"/>
          <w:divBdr>
            <w:top w:val="none" w:sz="0" w:space="0" w:color="auto"/>
            <w:left w:val="none" w:sz="0" w:space="0" w:color="auto"/>
            <w:bottom w:val="none" w:sz="0" w:space="0" w:color="auto"/>
            <w:right w:val="none" w:sz="0" w:space="0" w:color="auto"/>
          </w:divBdr>
        </w:div>
      </w:divsChild>
    </w:div>
    <w:div w:id="374239736">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4694344">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79136645">
      <w:bodyDiv w:val="1"/>
      <w:marLeft w:val="0"/>
      <w:marRight w:val="0"/>
      <w:marTop w:val="0"/>
      <w:marBottom w:val="0"/>
      <w:divBdr>
        <w:top w:val="none" w:sz="0" w:space="0" w:color="auto"/>
        <w:left w:val="none" w:sz="0" w:space="0" w:color="auto"/>
        <w:bottom w:val="none" w:sz="0" w:space="0" w:color="auto"/>
        <w:right w:val="none" w:sz="0" w:space="0" w:color="auto"/>
      </w:divBdr>
    </w:div>
    <w:div w:id="379330492">
      <w:bodyDiv w:val="1"/>
      <w:marLeft w:val="0"/>
      <w:marRight w:val="0"/>
      <w:marTop w:val="0"/>
      <w:marBottom w:val="0"/>
      <w:divBdr>
        <w:top w:val="none" w:sz="0" w:space="0" w:color="auto"/>
        <w:left w:val="none" w:sz="0" w:space="0" w:color="auto"/>
        <w:bottom w:val="none" w:sz="0" w:space="0" w:color="auto"/>
        <w:right w:val="none" w:sz="0" w:space="0" w:color="auto"/>
      </w:divBdr>
    </w:div>
    <w:div w:id="381247764">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294591">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109078">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007221">
      <w:bodyDiv w:val="1"/>
      <w:marLeft w:val="0"/>
      <w:marRight w:val="0"/>
      <w:marTop w:val="0"/>
      <w:marBottom w:val="0"/>
      <w:divBdr>
        <w:top w:val="none" w:sz="0" w:space="0" w:color="auto"/>
        <w:left w:val="none" w:sz="0" w:space="0" w:color="auto"/>
        <w:bottom w:val="none" w:sz="0" w:space="0" w:color="auto"/>
        <w:right w:val="none" w:sz="0" w:space="0" w:color="auto"/>
      </w:divBdr>
    </w:div>
    <w:div w:id="390077741">
      <w:bodyDiv w:val="1"/>
      <w:marLeft w:val="0"/>
      <w:marRight w:val="0"/>
      <w:marTop w:val="0"/>
      <w:marBottom w:val="0"/>
      <w:divBdr>
        <w:top w:val="none" w:sz="0" w:space="0" w:color="auto"/>
        <w:left w:val="none" w:sz="0" w:space="0" w:color="auto"/>
        <w:bottom w:val="none" w:sz="0" w:space="0" w:color="auto"/>
        <w:right w:val="none" w:sz="0" w:space="0" w:color="auto"/>
      </w:divBdr>
      <w:divsChild>
        <w:div w:id="332299273">
          <w:marLeft w:val="0"/>
          <w:marRight w:val="0"/>
          <w:marTop w:val="0"/>
          <w:marBottom w:val="0"/>
          <w:divBdr>
            <w:top w:val="none" w:sz="0" w:space="0" w:color="auto"/>
            <w:left w:val="none" w:sz="0" w:space="0" w:color="auto"/>
            <w:bottom w:val="none" w:sz="0" w:space="0" w:color="auto"/>
            <w:right w:val="none" w:sz="0" w:space="0" w:color="auto"/>
          </w:divBdr>
        </w:div>
      </w:divsChild>
    </w:div>
    <w:div w:id="390347087">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1855875">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5052047">
      <w:bodyDiv w:val="1"/>
      <w:marLeft w:val="0"/>
      <w:marRight w:val="0"/>
      <w:marTop w:val="0"/>
      <w:marBottom w:val="0"/>
      <w:divBdr>
        <w:top w:val="none" w:sz="0" w:space="0" w:color="auto"/>
        <w:left w:val="none" w:sz="0" w:space="0" w:color="auto"/>
        <w:bottom w:val="none" w:sz="0" w:space="0" w:color="auto"/>
        <w:right w:val="none" w:sz="0" w:space="0" w:color="auto"/>
      </w:divBdr>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7020697">
      <w:bodyDiv w:val="1"/>
      <w:marLeft w:val="0"/>
      <w:marRight w:val="0"/>
      <w:marTop w:val="0"/>
      <w:marBottom w:val="0"/>
      <w:divBdr>
        <w:top w:val="none" w:sz="0" w:space="0" w:color="auto"/>
        <w:left w:val="none" w:sz="0" w:space="0" w:color="auto"/>
        <w:bottom w:val="none" w:sz="0" w:space="0" w:color="auto"/>
        <w:right w:val="none" w:sz="0" w:space="0" w:color="auto"/>
      </w:divBdr>
    </w:div>
    <w:div w:id="400642464">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903743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3669979">
      <w:bodyDiv w:val="1"/>
      <w:marLeft w:val="0"/>
      <w:marRight w:val="0"/>
      <w:marTop w:val="0"/>
      <w:marBottom w:val="0"/>
      <w:divBdr>
        <w:top w:val="none" w:sz="0" w:space="0" w:color="auto"/>
        <w:left w:val="none" w:sz="0" w:space="0" w:color="auto"/>
        <w:bottom w:val="none" w:sz="0" w:space="0" w:color="auto"/>
        <w:right w:val="none" w:sz="0" w:space="0" w:color="auto"/>
      </w:divBdr>
    </w:div>
    <w:div w:id="415787810">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3569686">
      <w:bodyDiv w:val="1"/>
      <w:marLeft w:val="0"/>
      <w:marRight w:val="0"/>
      <w:marTop w:val="0"/>
      <w:marBottom w:val="0"/>
      <w:divBdr>
        <w:top w:val="none" w:sz="0" w:space="0" w:color="auto"/>
        <w:left w:val="none" w:sz="0" w:space="0" w:color="auto"/>
        <w:bottom w:val="none" w:sz="0" w:space="0" w:color="auto"/>
        <w:right w:val="none" w:sz="0" w:space="0" w:color="auto"/>
      </w:divBdr>
      <w:divsChild>
        <w:div w:id="286929851">
          <w:marLeft w:val="0"/>
          <w:marRight w:val="0"/>
          <w:marTop w:val="0"/>
          <w:marBottom w:val="0"/>
          <w:divBdr>
            <w:top w:val="none" w:sz="0" w:space="0" w:color="auto"/>
            <w:left w:val="none" w:sz="0" w:space="0" w:color="auto"/>
            <w:bottom w:val="none" w:sz="0" w:space="0" w:color="auto"/>
            <w:right w:val="none" w:sz="0" w:space="0" w:color="auto"/>
          </w:divBdr>
        </w:div>
      </w:divsChild>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6191841">
      <w:bodyDiv w:val="1"/>
      <w:marLeft w:val="0"/>
      <w:marRight w:val="0"/>
      <w:marTop w:val="0"/>
      <w:marBottom w:val="0"/>
      <w:divBdr>
        <w:top w:val="none" w:sz="0" w:space="0" w:color="auto"/>
        <w:left w:val="none" w:sz="0" w:space="0" w:color="auto"/>
        <w:bottom w:val="none" w:sz="0" w:space="0" w:color="auto"/>
        <w:right w:val="none" w:sz="0" w:space="0" w:color="auto"/>
      </w:divBdr>
    </w:div>
    <w:div w:id="42634225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29668021">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3938961">
      <w:bodyDiv w:val="1"/>
      <w:marLeft w:val="0"/>
      <w:marRight w:val="0"/>
      <w:marTop w:val="0"/>
      <w:marBottom w:val="0"/>
      <w:divBdr>
        <w:top w:val="none" w:sz="0" w:space="0" w:color="auto"/>
        <w:left w:val="none" w:sz="0" w:space="0" w:color="auto"/>
        <w:bottom w:val="none" w:sz="0" w:space="0" w:color="auto"/>
        <w:right w:val="none" w:sz="0" w:space="0" w:color="auto"/>
      </w:divBdr>
    </w:div>
    <w:div w:id="434785256">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8720451">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1801593">
      <w:bodyDiv w:val="1"/>
      <w:marLeft w:val="0"/>
      <w:marRight w:val="0"/>
      <w:marTop w:val="0"/>
      <w:marBottom w:val="0"/>
      <w:divBdr>
        <w:top w:val="none" w:sz="0" w:space="0" w:color="auto"/>
        <w:left w:val="none" w:sz="0" w:space="0" w:color="auto"/>
        <w:bottom w:val="none" w:sz="0" w:space="0" w:color="auto"/>
        <w:right w:val="none" w:sz="0" w:space="0" w:color="auto"/>
      </w:divBdr>
      <w:divsChild>
        <w:div w:id="2127961945">
          <w:marLeft w:val="0"/>
          <w:marRight w:val="0"/>
          <w:marTop w:val="0"/>
          <w:marBottom w:val="0"/>
          <w:divBdr>
            <w:top w:val="none" w:sz="0" w:space="0" w:color="auto"/>
            <w:left w:val="none" w:sz="0" w:space="0" w:color="auto"/>
            <w:bottom w:val="none" w:sz="0" w:space="0" w:color="auto"/>
            <w:right w:val="none" w:sz="0" w:space="0" w:color="auto"/>
          </w:divBdr>
        </w:div>
      </w:divsChild>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309602">
      <w:bodyDiv w:val="1"/>
      <w:marLeft w:val="0"/>
      <w:marRight w:val="0"/>
      <w:marTop w:val="0"/>
      <w:marBottom w:val="0"/>
      <w:divBdr>
        <w:top w:val="none" w:sz="0" w:space="0" w:color="auto"/>
        <w:left w:val="none" w:sz="0" w:space="0" w:color="auto"/>
        <w:bottom w:val="none" w:sz="0" w:space="0" w:color="auto"/>
        <w:right w:val="none" w:sz="0" w:space="0" w:color="auto"/>
      </w:divBdr>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448898">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610284">
      <w:bodyDiv w:val="1"/>
      <w:marLeft w:val="0"/>
      <w:marRight w:val="0"/>
      <w:marTop w:val="0"/>
      <w:marBottom w:val="0"/>
      <w:divBdr>
        <w:top w:val="none" w:sz="0" w:space="0" w:color="auto"/>
        <w:left w:val="none" w:sz="0" w:space="0" w:color="auto"/>
        <w:bottom w:val="none" w:sz="0" w:space="0" w:color="auto"/>
        <w:right w:val="none" w:sz="0" w:space="0" w:color="auto"/>
      </w:divBdr>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577191">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511713">
      <w:bodyDiv w:val="1"/>
      <w:marLeft w:val="0"/>
      <w:marRight w:val="0"/>
      <w:marTop w:val="0"/>
      <w:marBottom w:val="0"/>
      <w:divBdr>
        <w:top w:val="none" w:sz="0" w:space="0" w:color="auto"/>
        <w:left w:val="none" w:sz="0" w:space="0" w:color="auto"/>
        <w:bottom w:val="none" w:sz="0" w:space="0" w:color="auto"/>
        <w:right w:val="none" w:sz="0" w:space="0" w:color="auto"/>
      </w:divBdr>
      <w:divsChild>
        <w:div w:id="1302269967">
          <w:marLeft w:val="0"/>
          <w:marRight w:val="0"/>
          <w:marTop w:val="0"/>
          <w:marBottom w:val="0"/>
          <w:divBdr>
            <w:top w:val="none" w:sz="0" w:space="0" w:color="auto"/>
            <w:left w:val="none" w:sz="0" w:space="0" w:color="auto"/>
            <w:bottom w:val="none" w:sz="0" w:space="0" w:color="auto"/>
            <w:right w:val="none" w:sz="0" w:space="0" w:color="auto"/>
          </w:divBdr>
        </w:div>
      </w:divsChild>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234504">
      <w:bodyDiv w:val="1"/>
      <w:marLeft w:val="0"/>
      <w:marRight w:val="0"/>
      <w:marTop w:val="0"/>
      <w:marBottom w:val="0"/>
      <w:divBdr>
        <w:top w:val="none" w:sz="0" w:space="0" w:color="auto"/>
        <w:left w:val="none" w:sz="0" w:space="0" w:color="auto"/>
        <w:bottom w:val="none" w:sz="0" w:space="0" w:color="auto"/>
        <w:right w:val="none" w:sz="0" w:space="0" w:color="auto"/>
      </w:divBdr>
    </w:div>
    <w:div w:id="478690746">
      <w:bodyDiv w:val="1"/>
      <w:marLeft w:val="0"/>
      <w:marRight w:val="0"/>
      <w:marTop w:val="0"/>
      <w:marBottom w:val="0"/>
      <w:divBdr>
        <w:top w:val="none" w:sz="0" w:space="0" w:color="auto"/>
        <w:left w:val="none" w:sz="0" w:space="0" w:color="auto"/>
        <w:bottom w:val="none" w:sz="0" w:space="0" w:color="auto"/>
        <w:right w:val="none" w:sz="0" w:space="0" w:color="auto"/>
      </w:divBdr>
    </w:div>
    <w:div w:id="478764053">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6096117">
      <w:bodyDiv w:val="1"/>
      <w:marLeft w:val="0"/>
      <w:marRight w:val="0"/>
      <w:marTop w:val="0"/>
      <w:marBottom w:val="0"/>
      <w:divBdr>
        <w:top w:val="none" w:sz="0" w:space="0" w:color="auto"/>
        <w:left w:val="none" w:sz="0" w:space="0" w:color="auto"/>
        <w:bottom w:val="none" w:sz="0" w:space="0" w:color="auto"/>
        <w:right w:val="none" w:sz="0" w:space="0" w:color="auto"/>
      </w:divBdr>
    </w:div>
    <w:div w:id="487091859">
      <w:bodyDiv w:val="1"/>
      <w:marLeft w:val="0"/>
      <w:marRight w:val="0"/>
      <w:marTop w:val="0"/>
      <w:marBottom w:val="0"/>
      <w:divBdr>
        <w:top w:val="none" w:sz="0" w:space="0" w:color="auto"/>
        <w:left w:val="none" w:sz="0" w:space="0" w:color="auto"/>
        <w:bottom w:val="none" w:sz="0" w:space="0" w:color="auto"/>
        <w:right w:val="none" w:sz="0" w:space="0" w:color="auto"/>
      </w:divBdr>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2842777">
      <w:bodyDiv w:val="1"/>
      <w:marLeft w:val="0"/>
      <w:marRight w:val="0"/>
      <w:marTop w:val="0"/>
      <w:marBottom w:val="0"/>
      <w:divBdr>
        <w:top w:val="none" w:sz="0" w:space="0" w:color="auto"/>
        <w:left w:val="none" w:sz="0" w:space="0" w:color="auto"/>
        <w:bottom w:val="none" w:sz="0" w:space="0" w:color="auto"/>
        <w:right w:val="none" w:sz="0" w:space="0" w:color="auto"/>
      </w:divBdr>
    </w:div>
    <w:div w:id="493375891">
      <w:bodyDiv w:val="1"/>
      <w:marLeft w:val="0"/>
      <w:marRight w:val="0"/>
      <w:marTop w:val="0"/>
      <w:marBottom w:val="0"/>
      <w:divBdr>
        <w:top w:val="none" w:sz="0" w:space="0" w:color="auto"/>
        <w:left w:val="none" w:sz="0" w:space="0" w:color="auto"/>
        <w:bottom w:val="none" w:sz="0" w:space="0" w:color="auto"/>
        <w:right w:val="none" w:sz="0" w:space="0" w:color="auto"/>
      </w:divBdr>
      <w:divsChild>
        <w:div w:id="359353587">
          <w:marLeft w:val="0"/>
          <w:marRight w:val="0"/>
          <w:marTop w:val="0"/>
          <w:marBottom w:val="0"/>
          <w:divBdr>
            <w:top w:val="none" w:sz="0" w:space="0" w:color="auto"/>
            <w:left w:val="none" w:sz="0" w:space="0" w:color="auto"/>
            <w:bottom w:val="none" w:sz="0" w:space="0" w:color="auto"/>
            <w:right w:val="none" w:sz="0" w:space="0" w:color="auto"/>
          </w:divBdr>
        </w:div>
      </w:divsChild>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223676">
      <w:bodyDiv w:val="1"/>
      <w:marLeft w:val="0"/>
      <w:marRight w:val="0"/>
      <w:marTop w:val="0"/>
      <w:marBottom w:val="0"/>
      <w:divBdr>
        <w:top w:val="none" w:sz="0" w:space="0" w:color="auto"/>
        <w:left w:val="none" w:sz="0" w:space="0" w:color="auto"/>
        <w:bottom w:val="none" w:sz="0" w:space="0" w:color="auto"/>
        <w:right w:val="none" w:sz="0" w:space="0" w:color="auto"/>
      </w:divBdr>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8272218">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8932423">
      <w:bodyDiv w:val="1"/>
      <w:marLeft w:val="0"/>
      <w:marRight w:val="0"/>
      <w:marTop w:val="0"/>
      <w:marBottom w:val="0"/>
      <w:divBdr>
        <w:top w:val="none" w:sz="0" w:space="0" w:color="auto"/>
        <w:left w:val="none" w:sz="0" w:space="0" w:color="auto"/>
        <w:bottom w:val="none" w:sz="0" w:space="0" w:color="auto"/>
        <w:right w:val="none" w:sz="0" w:space="0" w:color="auto"/>
      </w:divBdr>
    </w:div>
    <w:div w:id="499858198">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3767643">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71557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549378">
      <w:bodyDiv w:val="1"/>
      <w:marLeft w:val="0"/>
      <w:marRight w:val="0"/>
      <w:marTop w:val="0"/>
      <w:marBottom w:val="0"/>
      <w:divBdr>
        <w:top w:val="none" w:sz="0" w:space="0" w:color="auto"/>
        <w:left w:val="none" w:sz="0" w:space="0" w:color="auto"/>
        <w:bottom w:val="none" w:sz="0" w:space="0" w:color="auto"/>
        <w:right w:val="none" w:sz="0" w:space="0" w:color="auto"/>
      </w:divBdr>
    </w:div>
    <w:div w:id="517622812">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4658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431363">
      <w:bodyDiv w:val="1"/>
      <w:marLeft w:val="0"/>
      <w:marRight w:val="0"/>
      <w:marTop w:val="0"/>
      <w:marBottom w:val="0"/>
      <w:divBdr>
        <w:top w:val="none" w:sz="0" w:space="0" w:color="auto"/>
        <w:left w:val="none" w:sz="0" w:space="0" w:color="auto"/>
        <w:bottom w:val="none" w:sz="0" w:space="0" w:color="auto"/>
        <w:right w:val="none" w:sz="0" w:space="0" w:color="auto"/>
      </w:divBdr>
    </w:div>
    <w:div w:id="522324794">
      <w:bodyDiv w:val="1"/>
      <w:marLeft w:val="0"/>
      <w:marRight w:val="0"/>
      <w:marTop w:val="0"/>
      <w:marBottom w:val="0"/>
      <w:divBdr>
        <w:top w:val="none" w:sz="0" w:space="0" w:color="auto"/>
        <w:left w:val="none" w:sz="0" w:space="0" w:color="auto"/>
        <w:bottom w:val="none" w:sz="0" w:space="0" w:color="auto"/>
        <w:right w:val="none" w:sz="0" w:space="0" w:color="auto"/>
      </w:divBdr>
      <w:divsChild>
        <w:div w:id="145324708">
          <w:marLeft w:val="0"/>
          <w:marRight w:val="0"/>
          <w:marTop w:val="0"/>
          <w:marBottom w:val="0"/>
          <w:divBdr>
            <w:top w:val="none" w:sz="0" w:space="0" w:color="auto"/>
            <w:left w:val="none" w:sz="0" w:space="0" w:color="auto"/>
            <w:bottom w:val="none" w:sz="0" w:space="0" w:color="auto"/>
            <w:right w:val="none" w:sz="0" w:space="0" w:color="auto"/>
          </w:divBdr>
        </w:div>
      </w:divsChild>
    </w:div>
    <w:div w:id="522666543">
      <w:bodyDiv w:val="1"/>
      <w:marLeft w:val="0"/>
      <w:marRight w:val="0"/>
      <w:marTop w:val="0"/>
      <w:marBottom w:val="0"/>
      <w:divBdr>
        <w:top w:val="none" w:sz="0" w:space="0" w:color="auto"/>
        <w:left w:val="none" w:sz="0" w:space="0" w:color="auto"/>
        <w:bottom w:val="none" w:sz="0" w:space="0" w:color="auto"/>
        <w:right w:val="none" w:sz="0" w:space="0" w:color="auto"/>
      </w:divBdr>
    </w:div>
    <w:div w:id="523597564">
      <w:bodyDiv w:val="1"/>
      <w:marLeft w:val="0"/>
      <w:marRight w:val="0"/>
      <w:marTop w:val="0"/>
      <w:marBottom w:val="0"/>
      <w:divBdr>
        <w:top w:val="none" w:sz="0" w:space="0" w:color="auto"/>
        <w:left w:val="none" w:sz="0" w:space="0" w:color="auto"/>
        <w:bottom w:val="none" w:sz="0" w:space="0" w:color="auto"/>
        <w:right w:val="none" w:sz="0" w:space="0" w:color="auto"/>
      </w:divBdr>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8493190">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1043069">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5119044">
      <w:bodyDiv w:val="1"/>
      <w:marLeft w:val="0"/>
      <w:marRight w:val="0"/>
      <w:marTop w:val="0"/>
      <w:marBottom w:val="0"/>
      <w:divBdr>
        <w:top w:val="none" w:sz="0" w:space="0" w:color="auto"/>
        <w:left w:val="none" w:sz="0" w:space="0" w:color="auto"/>
        <w:bottom w:val="none" w:sz="0" w:space="0" w:color="auto"/>
        <w:right w:val="none" w:sz="0" w:space="0" w:color="auto"/>
      </w:divBdr>
    </w:div>
    <w:div w:id="535167077">
      <w:bodyDiv w:val="1"/>
      <w:marLeft w:val="0"/>
      <w:marRight w:val="0"/>
      <w:marTop w:val="0"/>
      <w:marBottom w:val="0"/>
      <w:divBdr>
        <w:top w:val="none" w:sz="0" w:space="0" w:color="auto"/>
        <w:left w:val="none" w:sz="0" w:space="0" w:color="auto"/>
        <w:bottom w:val="none" w:sz="0" w:space="0" w:color="auto"/>
        <w:right w:val="none" w:sz="0" w:space="0" w:color="auto"/>
      </w:divBdr>
      <w:divsChild>
        <w:div w:id="420024669">
          <w:marLeft w:val="0"/>
          <w:marRight w:val="0"/>
          <w:marTop w:val="0"/>
          <w:marBottom w:val="0"/>
          <w:divBdr>
            <w:top w:val="none" w:sz="0" w:space="0" w:color="auto"/>
            <w:left w:val="none" w:sz="0" w:space="0" w:color="auto"/>
            <w:bottom w:val="none" w:sz="0" w:space="0" w:color="auto"/>
            <w:right w:val="none" w:sz="0" w:space="0" w:color="auto"/>
          </w:divBdr>
        </w:div>
      </w:divsChild>
    </w:div>
    <w:div w:id="535316370">
      <w:bodyDiv w:val="1"/>
      <w:marLeft w:val="0"/>
      <w:marRight w:val="0"/>
      <w:marTop w:val="0"/>
      <w:marBottom w:val="0"/>
      <w:divBdr>
        <w:top w:val="none" w:sz="0" w:space="0" w:color="auto"/>
        <w:left w:val="none" w:sz="0" w:space="0" w:color="auto"/>
        <w:bottom w:val="none" w:sz="0" w:space="0" w:color="auto"/>
        <w:right w:val="none" w:sz="0" w:space="0" w:color="auto"/>
      </w:divBdr>
    </w:div>
    <w:div w:id="535389409">
      <w:bodyDiv w:val="1"/>
      <w:marLeft w:val="0"/>
      <w:marRight w:val="0"/>
      <w:marTop w:val="0"/>
      <w:marBottom w:val="0"/>
      <w:divBdr>
        <w:top w:val="none" w:sz="0" w:space="0" w:color="auto"/>
        <w:left w:val="none" w:sz="0" w:space="0" w:color="auto"/>
        <w:bottom w:val="none" w:sz="0" w:space="0" w:color="auto"/>
        <w:right w:val="none" w:sz="0" w:space="0" w:color="auto"/>
      </w:divBdr>
    </w:div>
    <w:div w:id="536358125">
      <w:bodyDiv w:val="1"/>
      <w:marLeft w:val="0"/>
      <w:marRight w:val="0"/>
      <w:marTop w:val="0"/>
      <w:marBottom w:val="0"/>
      <w:divBdr>
        <w:top w:val="none" w:sz="0" w:space="0" w:color="auto"/>
        <w:left w:val="none" w:sz="0" w:space="0" w:color="auto"/>
        <w:bottom w:val="none" w:sz="0" w:space="0" w:color="auto"/>
        <w:right w:val="none" w:sz="0" w:space="0" w:color="auto"/>
      </w:divBdr>
    </w:div>
    <w:div w:id="538398966">
      <w:bodyDiv w:val="1"/>
      <w:marLeft w:val="0"/>
      <w:marRight w:val="0"/>
      <w:marTop w:val="0"/>
      <w:marBottom w:val="0"/>
      <w:divBdr>
        <w:top w:val="none" w:sz="0" w:space="0" w:color="auto"/>
        <w:left w:val="none" w:sz="0" w:space="0" w:color="auto"/>
        <w:bottom w:val="none" w:sz="0" w:space="0" w:color="auto"/>
        <w:right w:val="none" w:sz="0" w:space="0" w:color="auto"/>
      </w:divBdr>
      <w:divsChild>
        <w:div w:id="531571582">
          <w:marLeft w:val="0"/>
          <w:marRight w:val="0"/>
          <w:marTop w:val="0"/>
          <w:marBottom w:val="0"/>
          <w:divBdr>
            <w:top w:val="none" w:sz="0" w:space="0" w:color="auto"/>
            <w:left w:val="none" w:sz="0" w:space="0" w:color="auto"/>
            <w:bottom w:val="none" w:sz="0" w:space="0" w:color="auto"/>
            <w:right w:val="none" w:sz="0" w:space="0" w:color="auto"/>
          </w:divBdr>
        </w:div>
      </w:divsChild>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0678439">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2524479">
      <w:bodyDiv w:val="1"/>
      <w:marLeft w:val="0"/>
      <w:marRight w:val="0"/>
      <w:marTop w:val="0"/>
      <w:marBottom w:val="0"/>
      <w:divBdr>
        <w:top w:val="none" w:sz="0" w:space="0" w:color="auto"/>
        <w:left w:val="none" w:sz="0" w:space="0" w:color="auto"/>
        <w:bottom w:val="none" w:sz="0" w:space="0" w:color="auto"/>
        <w:right w:val="none" w:sz="0" w:space="0" w:color="auto"/>
      </w:divBdr>
    </w:div>
    <w:div w:id="544755644">
      <w:bodyDiv w:val="1"/>
      <w:marLeft w:val="0"/>
      <w:marRight w:val="0"/>
      <w:marTop w:val="0"/>
      <w:marBottom w:val="0"/>
      <w:divBdr>
        <w:top w:val="none" w:sz="0" w:space="0" w:color="auto"/>
        <w:left w:val="none" w:sz="0" w:space="0" w:color="auto"/>
        <w:bottom w:val="none" w:sz="0" w:space="0" w:color="auto"/>
        <w:right w:val="none" w:sz="0" w:space="0" w:color="auto"/>
      </w:divBdr>
    </w:div>
    <w:div w:id="545338925">
      <w:bodyDiv w:val="1"/>
      <w:marLeft w:val="0"/>
      <w:marRight w:val="0"/>
      <w:marTop w:val="0"/>
      <w:marBottom w:val="0"/>
      <w:divBdr>
        <w:top w:val="none" w:sz="0" w:space="0" w:color="auto"/>
        <w:left w:val="none" w:sz="0" w:space="0" w:color="auto"/>
        <w:bottom w:val="none" w:sz="0" w:space="0" w:color="auto"/>
        <w:right w:val="none" w:sz="0" w:space="0" w:color="auto"/>
      </w:divBdr>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665044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390233">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668451">
      <w:bodyDiv w:val="1"/>
      <w:marLeft w:val="0"/>
      <w:marRight w:val="0"/>
      <w:marTop w:val="0"/>
      <w:marBottom w:val="0"/>
      <w:divBdr>
        <w:top w:val="none" w:sz="0" w:space="0" w:color="auto"/>
        <w:left w:val="none" w:sz="0" w:space="0" w:color="auto"/>
        <w:bottom w:val="none" w:sz="0" w:space="0" w:color="auto"/>
        <w:right w:val="none" w:sz="0" w:space="0" w:color="auto"/>
      </w:divBdr>
      <w:divsChild>
        <w:div w:id="2031179564">
          <w:marLeft w:val="0"/>
          <w:marRight w:val="0"/>
          <w:marTop w:val="300"/>
          <w:marBottom w:val="300"/>
          <w:divBdr>
            <w:top w:val="none" w:sz="0" w:space="0" w:color="auto"/>
            <w:left w:val="none" w:sz="0" w:space="0" w:color="auto"/>
            <w:bottom w:val="none" w:sz="0" w:space="0" w:color="auto"/>
            <w:right w:val="none" w:sz="0" w:space="0" w:color="auto"/>
          </w:divBdr>
        </w:div>
        <w:div w:id="1225599373">
          <w:marLeft w:val="0"/>
          <w:marRight w:val="150"/>
          <w:marTop w:val="0"/>
          <w:marBottom w:val="0"/>
          <w:divBdr>
            <w:top w:val="none" w:sz="0" w:space="0" w:color="auto"/>
            <w:left w:val="none" w:sz="0" w:space="0" w:color="auto"/>
            <w:bottom w:val="none" w:sz="0" w:space="0" w:color="auto"/>
            <w:right w:val="none" w:sz="0" w:space="0" w:color="auto"/>
          </w:divBdr>
        </w:div>
        <w:div w:id="152452393">
          <w:marLeft w:val="0"/>
          <w:marRight w:val="0"/>
          <w:marTop w:val="0"/>
          <w:marBottom w:val="0"/>
          <w:divBdr>
            <w:top w:val="none" w:sz="0" w:space="0" w:color="auto"/>
            <w:left w:val="none" w:sz="0" w:space="0" w:color="auto"/>
            <w:bottom w:val="none" w:sz="0" w:space="0" w:color="auto"/>
            <w:right w:val="none" w:sz="0" w:space="0" w:color="auto"/>
          </w:divBdr>
        </w:div>
        <w:div w:id="1730107082">
          <w:marLeft w:val="0"/>
          <w:marRight w:val="0"/>
          <w:marTop w:val="300"/>
          <w:marBottom w:val="0"/>
          <w:divBdr>
            <w:top w:val="none" w:sz="0" w:space="0" w:color="auto"/>
            <w:left w:val="none" w:sz="0" w:space="0" w:color="auto"/>
            <w:bottom w:val="none" w:sz="0" w:space="0" w:color="auto"/>
            <w:right w:val="none" w:sz="0" w:space="0" w:color="auto"/>
          </w:divBdr>
        </w:div>
      </w:divsChild>
    </w:div>
    <w:div w:id="558443294">
      <w:bodyDiv w:val="1"/>
      <w:marLeft w:val="0"/>
      <w:marRight w:val="0"/>
      <w:marTop w:val="0"/>
      <w:marBottom w:val="0"/>
      <w:divBdr>
        <w:top w:val="none" w:sz="0" w:space="0" w:color="auto"/>
        <w:left w:val="none" w:sz="0" w:space="0" w:color="auto"/>
        <w:bottom w:val="none" w:sz="0" w:space="0" w:color="auto"/>
        <w:right w:val="none" w:sz="0" w:space="0" w:color="auto"/>
      </w:divBdr>
    </w:div>
    <w:div w:id="560333951">
      <w:bodyDiv w:val="1"/>
      <w:marLeft w:val="0"/>
      <w:marRight w:val="0"/>
      <w:marTop w:val="0"/>
      <w:marBottom w:val="0"/>
      <w:divBdr>
        <w:top w:val="none" w:sz="0" w:space="0" w:color="auto"/>
        <w:left w:val="none" w:sz="0" w:space="0" w:color="auto"/>
        <w:bottom w:val="none" w:sz="0" w:space="0" w:color="auto"/>
        <w:right w:val="none" w:sz="0" w:space="0" w:color="auto"/>
      </w:divBdr>
    </w:div>
    <w:div w:id="560405504">
      <w:bodyDiv w:val="1"/>
      <w:marLeft w:val="0"/>
      <w:marRight w:val="0"/>
      <w:marTop w:val="0"/>
      <w:marBottom w:val="0"/>
      <w:divBdr>
        <w:top w:val="none" w:sz="0" w:space="0" w:color="auto"/>
        <w:left w:val="none" w:sz="0" w:space="0" w:color="auto"/>
        <w:bottom w:val="none" w:sz="0" w:space="0" w:color="auto"/>
        <w:right w:val="none" w:sz="0" w:space="0" w:color="auto"/>
      </w:divBdr>
    </w:div>
    <w:div w:id="562060349">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6769255">
      <w:bodyDiv w:val="1"/>
      <w:marLeft w:val="0"/>
      <w:marRight w:val="0"/>
      <w:marTop w:val="0"/>
      <w:marBottom w:val="0"/>
      <w:divBdr>
        <w:top w:val="none" w:sz="0" w:space="0" w:color="auto"/>
        <w:left w:val="none" w:sz="0" w:space="0" w:color="auto"/>
        <w:bottom w:val="none" w:sz="0" w:space="0" w:color="auto"/>
        <w:right w:val="none" w:sz="0" w:space="0" w:color="auto"/>
      </w:divBdr>
    </w:div>
    <w:div w:id="568198335">
      <w:bodyDiv w:val="1"/>
      <w:marLeft w:val="0"/>
      <w:marRight w:val="0"/>
      <w:marTop w:val="0"/>
      <w:marBottom w:val="0"/>
      <w:divBdr>
        <w:top w:val="none" w:sz="0" w:space="0" w:color="auto"/>
        <w:left w:val="none" w:sz="0" w:space="0" w:color="auto"/>
        <w:bottom w:val="none" w:sz="0" w:space="0" w:color="auto"/>
        <w:right w:val="none" w:sz="0" w:space="0" w:color="auto"/>
      </w:divBdr>
    </w:div>
    <w:div w:id="570239262">
      <w:bodyDiv w:val="1"/>
      <w:marLeft w:val="0"/>
      <w:marRight w:val="0"/>
      <w:marTop w:val="0"/>
      <w:marBottom w:val="0"/>
      <w:divBdr>
        <w:top w:val="none" w:sz="0" w:space="0" w:color="auto"/>
        <w:left w:val="none" w:sz="0" w:space="0" w:color="auto"/>
        <w:bottom w:val="none" w:sz="0" w:space="0" w:color="auto"/>
        <w:right w:val="none" w:sz="0" w:space="0" w:color="auto"/>
      </w:divBdr>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1280176">
      <w:bodyDiv w:val="1"/>
      <w:marLeft w:val="0"/>
      <w:marRight w:val="0"/>
      <w:marTop w:val="0"/>
      <w:marBottom w:val="0"/>
      <w:divBdr>
        <w:top w:val="none" w:sz="0" w:space="0" w:color="auto"/>
        <w:left w:val="none" w:sz="0" w:space="0" w:color="auto"/>
        <w:bottom w:val="none" w:sz="0" w:space="0" w:color="auto"/>
        <w:right w:val="none" w:sz="0" w:space="0" w:color="auto"/>
      </w:divBdr>
    </w:div>
    <w:div w:id="571432035">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4779662">
      <w:bodyDiv w:val="1"/>
      <w:marLeft w:val="0"/>
      <w:marRight w:val="0"/>
      <w:marTop w:val="0"/>
      <w:marBottom w:val="0"/>
      <w:divBdr>
        <w:top w:val="none" w:sz="0" w:space="0" w:color="auto"/>
        <w:left w:val="none" w:sz="0" w:space="0" w:color="auto"/>
        <w:bottom w:val="none" w:sz="0" w:space="0" w:color="auto"/>
        <w:right w:val="none" w:sz="0" w:space="0" w:color="auto"/>
      </w:divBdr>
    </w:div>
    <w:div w:id="576552612">
      <w:bodyDiv w:val="1"/>
      <w:marLeft w:val="0"/>
      <w:marRight w:val="0"/>
      <w:marTop w:val="0"/>
      <w:marBottom w:val="0"/>
      <w:divBdr>
        <w:top w:val="none" w:sz="0" w:space="0" w:color="auto"/>
        <w:left w:val="none" w:sz="0" w:space="0" w:color="auto"/>
        <w:bottom w:val="none" w:sz="0" w:space="0" w:color="auto"/>
        <w:right w:val="none" w:sz="0" w:space="0" w:color="auto"/>
      </w:divBdr>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636279">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3537191">
      <w:bodyDiv w:val="1"/>
      <w:marLeft w:val="0"/>
      <w:marRight w:val="0"/>
      <w:marTop w:val="0"/>
      <w:marBottom w:val="0"/>
      <w:divBdr>
        <w:top w:val="none" w:sz="0" w:space="0" w:color="auto"/>
        <w:left w:val="none" w:sz="0" w:space="0" w:color="auto"/>
        <w:bottom w:val="none" w:sz="0" w:space="0" w:color="auto"/>
        <w:right w:val="none" w:sz="0" w:space="0" w:color="auto"/>
      </w:divBdr>
      <w:divsChild>
        <w:div w:id="484783722">
          <w:marLeft w:val="0"/>
          <w:marRight w:val="0"/>
          <w:marTop w:val="0"/>
          <w:marBottom w:val="0"/>
          <w:divBdr>
            <w:top w:val="none" w:sz="0" w:space="0" w:color="auto"/>
            <w:left w:val="none" w:sz="0" w:space="0" w:color="auto"/>
            <w:bottom w:val="none" w:sz="0" w:space="0" w:color="auto"/>
            <w:right w:val="none" w:sz="0" w:space="0" w:color="auto"/>
          </w:divBdr>
        </w:div>
      </w:divsChild>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11878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2127852">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029547">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0842554">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656486">
      <w:bodyDiv w:val="1"/>
      <w:marLeft w:val="0"/>
      <w:marRight w:val="0"/>
      <w:marTop w:val="0"/>
      <w:marBottom w:val="0"/>
      <w:divBdr>
        <w:top w:val="none" w:sz="0" w:space="0" w:color="auto"/>
        <w:left w:val="none" w:sz="0" w:space="0" w:color="auto"/>
        <w:bottom w:val="none" w:sz="0" w:space="0" w:color="auto"/>
        <w:right w:val="none" w:sz="0" w:space="0" w:color="auto"/>
      </w:divBdr>
    </w:div>
    <w:div w:id="60693629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359687">
      <w:bodyDiv w:val="1"/>
      <w:marLeft w:val="0"/>
      <w:marRight w:val="0"/>
      <w:marTop w:val="0"/>
      <w:marBottom w:val="0"/>
      <w:divBdr>
        <w:top w:val="none" w:sz="0" w:space="0" w:color="auto"/>
        <w:left w:val="none" w:sz="0" w:space="0" w:color="auto"/>
        <w:bottom w:val="none" w:sz="0" w:space="0" w:color="auto"/>
        <w:right w:val="none" w:sz="0" w:space="0" w:color="auto"/>
      </w:divBdr>
      <w:divsChild>
        <w:div w:id="878206913">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1420215">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4190917">
      <w:bodyDiv w:val="1"/>
      <w:marLeft w:val="0"/>
      <w:marRight w:val="0"/>
      <w:marTop w:val="0"/>
      <w:marBottom w:val="0"/>
      <w:divBdr>
        <w:top w:val="none" w:sz="0" w:space="0" w:color="auto"/>
        <w:left w:val="none" w:sz="0" w:space="0" w:color="auto"/>
        <w:bottom w:val="none" w:sz="0" w:space="0" w:color="auto"/>
        <w:right w:val="none" w:sz="0" w:space="0" w:color="auto"/>
      </w:divBdr>
    </w:div>
    <w:div w:id="624435598">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0988202">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4139193">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7345163">
      <w:bodyDiv w:val="1"/>
      <w:marLeft w:val="0"/>
      <w:marRight w:val="0"/>
      <w:marTop w:val="0"/>
      <w:marBottom w:val="0"/>
      <w:divBdr>
        <w:top w:val="none" w:sz="0" w:space="0" w:color="auto"/>
        <w:left w:val="none" w:sz="0" w:space="0" w:color="auto"/>
        <w:bottom w:val="none" w:sz="0" w:space="0" w:color="auto"/>
        <w:right w:val="none" w:sz="0" w:space="0" w:color="auto"/>
      </w:divBdr>
      <w:divsChild>
        <w:div w:id="248009508">
          <w:marLeft w:val="0"/>
          <w:marRight w:val="0"/>
          <w:marTop w:val="0"/>
          <w:marBottom w:val="0"/>
          <w:divBdr>
            <w:top w:val="none" w:sz="0" w:space="0" w:color="auto"/>
            <w:left w:val="none" w:sz="0" w:space="0" w:color="auto"/>
            <w:bottom w:val="none" w:sz="0" w:space="0" w:color="auto"/>
            <w:right w:val="none" w:sz="0" w:space="0" w:color="auto"/>
          </w:divBdr>
        </w:div>
      </w:divsChild>
    </w:div>
    <w:div w:id="637759998">
      <w:bodyDiv w:val="1"/>
      <w:marLeft w:val="0"/>
      <w:marRight w:val="0"/>
      <w:marTop w:val="0"/>
      <w:marBottom w:val="0"/>
      <w:divBdr>
        <w:top w:val="none" w:sz="0" w:space="0" w:color="auto"/>
        <w:left w:val="none" w:sz="0" w:space="0" w:color="auto"/>
        <w:bottom w:val="none" w:sz="0" w:space="0" w:color="auto"/>
        <w:right w:val="none" w:sz="0" w:space="0" w:color="auto"/>
      </w:divBdr>
      <w:divsChild>
        <w:div w:id="359431932">
          <w:marLeft w:val="0"/>
          <w:marRight w:val="0"/>
          <w:marTop w:val="0"/>
          <w:marBottom w:val="0"/>
          <w:divBdr>
            <w:top w:val="none" w:sz="0" w:space="0" w:color="auto"/>
            <w:left w:val="none" w:sz="0" w:space="0" w:color="auto"/>
            <w:bottom w:val="none" w:sz="0" w:space="0" w:color="auto"/>
            <w:right w:val="none" w:sz="0" w:space="0" w:color="auto"/>
          </w:divBdr>
        </w:div>
      </w:divsChild>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2739479">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5814209">
      <w:bodyDiv w:val="1"/>
      <w:marLeft w:val="0"/>
      <w:marRight w:val="0"/>
      <w:marTop w:val="0"/>
      <w:marBottom w:val="0"/>
      <w:divBdr>
        <w:top w:val="none" w:sz="0" w:space="0" w:color="auto"/>
        <w:left w:val="none" w:sz="0" w:space="0" w:color="auto"/>
        <w:bottom w:val="none" w:sz="0" w:space="0" w:color="auto"/>
        <w:right w:val="none" w:sz="0" w:space="0" w:color="auto"/>
      </w:divBdr>
    </w:div>
    <w:div w:id="645821903">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8438371">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50184369">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379559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304840">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7444392">
      <w:bodyDiv w:val="1"/>
      <w:marLeft w:val="0"/>
      <w:marRight w:val="0"/>
      <w:marTop w:val="0"/>
      <w:marBottom w:val="0"/>
      <w:divBdr>
        <w:top w:val="none" w:sz="0" w:space="0" w:color="auto"/>
        <w:left w:val="none" w:sz="0" w:space="0" w:color="auto"/>
        <w:bottom w:val="none" w:sz="0" w:space="0" w:color="auto"/>
        <w:right w:val="none" w:sz="0" w:space="0" w:color="auto"/>
      </w:divBdr>
      <w:divsChild>
        <w:div w:id="1998341633">
          <w:marLeft w:val="0"/>
          <w:marRight w:val="0"/>
          <w:marTop w:val="0"/>
          <w:marBottom w:val="0"/>
          <w:divBdr>
            <w:top w:val="none" w:sz="0" w:space="0" w:color="auto"/>
            <w:left w:val="none" w:sz="0" w:space="0" w:color="auto"/>
            <w:bottom w:val="none" w:sz="0" w:space="0" w:color="auto"/>
            <w:right w:val="none" w:sz="0" w:space="0" w:color="auto"/>
          </w:divBdr>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7707344">
      <w:bodyDiv w:val="1"/>
      <w:marLeft w:val="0"/>
      <w:marRight w:val="0"/>
      <w:marTop w:val="0"/>
      <w:marBottom w:val="0"/>
      <w:divBdr>
        <w:top w:val="none" w:sz="0" w:space="0" w:color="auto"/>
        <w:left w:val="none" w:sz="0" w:space="0" w:color="auto"/>
        <w:bottom w:val="none" w:sz="0" w:space="0" w:color="auto"/>
        <w:right w:val="none" w:sz="0" w:space="0" w:color="auto"/>
      </w:divBdr>
    </w:div>
    <w:div w:id="668101617">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7851214">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430526">
      <w:bodyDiv w:val="1"/>
      <w:marLeft w:val="0"/>
      <w:marRight w:val="0"/>
      <w:marTop w:val="0"/>
      <w:marBottom w:val="0"/>
      <w:divBdr>
        <w:top w:val="none" w:sz="0" w:space="0" w:color="auto"/>
        <w:left w:val="none" w:sz="0" w:space="0" w:color="auto"/>
        <w:bottom w:val="none" w:sz="0" w:space="0" w:color="auto"/>
        <w:right w:val="none" w:sz="0" w:space="0" w:color="auto"/>
      </w:divBdr>
      <w:divsChild>
        <w:div w:id="1555698503">
          <w:marLeft w:val="0"/>
          <w:marRight w:val="0"/>
          <w:marTop w:val="0"/>
          <w:marBottom w:val="0"/>
          <w:divBdr>
            <w:top w:val="none" w:sz="0" w:space="0" w:color="auto"/>
            <w:left w:val="none" w:sz="0" w:space="0" w:color="auto"/>
            <w:bottom w:val="none" w:sz="0" w:space="0" w:color="auto"/>
            <w:right w:val="none" w:sz="0" w:space="0" w:color="auto"/>
          </w:divBdr>
        </w:div>
      </w:divsChild>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82237">
      <w:bodyDiv w:val="1"/>
      <w:marLeft w:val="0"/>
      <w:marRight w:val="0"/>
      <w:marTop w:val="0"/>
      <w:marBottom w:val="0"/>
      <w:divBdr>
        <w:top w:val="none" w:sz="0" w:space="0" w:color="auto"/>
        <w:left w:val="none" w:sz="0" w:space="0" w:color="auto"/>
        <w:bottom w:val="none" w:sz="0" w:space="0" w:color="auto"/>
        <w:right w:val="none" w:sz="0" w:space="0" w:color="auto"/>
      </w:divBdr>
    </w:div>
    <w:div w:id="687100170">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7878461">
      <w:bodyDiv w:val="1"/>
      <w:marLeft w:val="0"/>
      <w:marRight w:val="0"/>
      <w:marTop w:val="0"/>
      <w:marBottom w:val="0"/>
      <w:divBdr>
        <w:top w:val="none" w:sz="0" w:space="0" w:color="auto"/>
        <w:left w:val="none" w:sz="0" w:space="0" w:color="auto"/>
        <w:bottom w:val="none" w:sz="0" w:space="0" w:color="auto"/>
        <w:right w:val="none" w:sz="0" w:space="0" w:color="auto"/>
      </w:divBdr>
      <w:divsChild>
        <w:div w:id="2097629083">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490439">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698898631">
      <w:bodyDiv w:val="1"/>
      <w:marLeft w:val="0"/>
      <w:marRight w:val="0"/>
      <w:marTop w:val="0"/>
      <w:marBottom w:val="0"/>
      <w:divBdr>
        <w:top w:val="none" w:sz="0" w:space="0" w:color="auto"/>
        <w:left w:val="none" w:sz="0" w:space="0" w:color="auto"/>
        <w:bottom w:val="none" w:sz="0" w:space="0" w:color="auto"/>
        <w:right w:val="none" w:sz="0" w:space="0" w:color="auto"/>
      </w:divBdr>
    </w:div>
    <w:div w:id="699167573">
      <w:bodyDiv w:val="1"/>
      <w:marLeft w:val="0"/>
      <w:marRight w:val="0"/>
      <w:marTop w:val="0"/>
      <w:marBottom w:val="0"/>
      <w:divBdr>
        <w:top w:val="none" w:sz="0" w:space="0" w:color="auto"/>
        <w:left w:val="none" w:sz="0" w:space="0" w:color="auto"/>
        <w:bottom w:val="none" w:sz="0" w:space="0" w:color="auto"/>
        <w:right w:val="none" w:sz="0" w:space="0" w:color="auto"/>
      </w:divBdr>
    </w:div>
    <w:div w:id="701252209">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527267">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033000">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8060">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867350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291208">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5182707">
      <w:bodyDiv w:val="1"/>
      <w:marLeft w:val="0"/>
      <w:marRight w:val="0"/>
      <w:marTop w:val="0"/>
      <w:marBottom w:val="0"/>
      <w:divBdr>
        <w:top w:val="none" w:sz="0" w:space="0" w:color="auto"/>
        <w:left w:val="none" w:sz="0" w:space="0" w:color="auto"/>
        <w:bottom w:val="none" w:sz="0" w:space="0" w:color="auto"/>
        <w:right w:val="none" w:sz="0" w:space="0" w:color="auto"/>
      </w:divBdr>
    </w:div>
    <w:div w:id="726150356">
      <w:bodyDiv w:val="1"/>
      <w:marLeft w:val="0"/>
      <w:marRight w:val="0"/>
      <w:marTop w:val="0"/>
      <w:marBottom w:val="0"/>
      <w:divBdr>
        <w:top w:val="none" w:sz="0" w:space="0" w:color="auto"/>
        <w:left w:val="none" w:sz="0" w:space="0" w:color="auto"/>
        <w:bottom w:val="none" w:sz="0" w:space="0" w:color="auto"/>
        <w:right w:val="none" w:sz="0" w:space="0" w:color="auto"/>
      </w:divBdr>
      <w:divsChild>
        <w:div w:id="1289748514">
          <w:marLeft w:val="0"/>
          <w:marRight w:val="0"/>
          <w:marTop w:val="0"/>
          <w:marBottom w:val="0"/>
          <w:divBdr>
            <w:top w:val="none" w:sz="0" w:space="0" w:color="auto"/>
            <w:left w:val="none" w:sz="0" w:space="0" w:color="auto"/>
            <w:bottom w:val="none" w:sz="0" w:space="0" w:color="auto"/>
            <w:right w:val="none" w:sz="0" w:space="0" w:color="auto"/>
          </w:divBdr>
        </w:div>
      </w:divsChild>
    </w:div>
    <w:div w:id="727345394">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5470689">
      <w:bodyDiv w:val="1"/>
      <w:marLeft w:val="0"/>
      <w:marRight w:val="0"/>
      <w:marTop w:val="0"/>
      <w:marBottom w:val="0"/>
      <w:divBdr>
        <w:top w:val="none" w:sz="0" w:space="0" w:color="auto"/>
        <w:left w:val="none" w:sz="0" w:space="0" w:color="auto"/>
        <w:bottom w:val="none" w:sz="0" w:space="0" w:color="auto"/>
        <w:right w:val="none" w:sz="0" w:space="0" w:color="auto"/>
      </w:divBdr>
      <w:divsChild>
        <w:div w:id="723910660">
          <w:marLeft w:val="0"/>
          <w:marRight w:val="0"/>
          <w:marTop w:val="0"/>
          <w:marBottom w:val="0"/>
          <w:divBdr>
            <w:top w:val="none" w:sz="0" w:space="0" w:color="auto"/>
            <w:left w:val="none" w:sz="0" w:space="0" w:color="auto"/>
            <w:bottom w:val="none" w:sz="0" w:space="0" w:color="auto"/>
            <w:right w:val="none" w:sz="0" w:space="0" w:color="auto"/>
          </w:divBdr>
        </w:div>
      </w:divsChild>
    </w:div>
    <w:div w:id="736175006">
      <w:bodyDiv w:val="1"/>
      <w:marLeft w:val="0"/>
      <w:marRight w:val="0"/>
      <w:marTop w:val="0"/>
      <w:marBottom w:val="0"/>
      <w:divBdr>
        <w:top w:val="none" w:sz="0" w:space="0" w:color="auto"/>
        <w:left w:val="none" w:sz="0" w:space="0" w:color="auto"/>
        <w:bottom w:val="none" w:sz="0" w:space="0" w:color="auto"/>
        <w:right w:val="none" w:sz="0" w:space="0" w:color="auto"/>
      </w:divBdr>
      <w:divsChild>
        <w:div w:id="446462582">
          <w:marLeft w:val="0"/>
          <w:marRight w:val="0"/>
          <w:marTop w:val="0"/>
          <w:marBottom w:val="0"/>
          <w:divBdr>
            <w:top w:val="none" w:sz="0" w:space="0" w:color="auto"/>
            <w:left w:val="none" w:sz="0" w:space="0" w:color="auto"/>
            <w:bottom w:val="none" w:sz="0" w:space="0" w:color="auto"/>
            <w:right w:val="none" w:sz="0" w:space="0" w:color="auto"/>
          </w:divBdr>
        </w:div>
      </w:divsChild>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8602077">
      <w:bodyDiv w:val="1"/>
      <w:marLeft w:val="0"/>
      <w:marRight w:val="0"/>
      <w:marTop w:val="0"/>
      <w:marBottom w:val="0"/>
      <w:divBdr>
        <w:top w:val="none" w:sz="0" w:space="0" w:color="auto"/>
        <w:left w:val="none" w:sz="0" w:space="0" w:color="auto"/>
        <w:bottom w:val="none" w:sz="0" w:space="0" w:color="auto"/>
        <w:right w:val="none" w:sz="0" w:space="0" w:color="auto"/>
      </w:divBdr>
    </w:div>
    <w:div w:id="740101633">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484638">
      <w:bodyDiv w:val="1"/>
      <w:marLeft w:val="0"/>
      <w:marRight w:val="0"/>
      <w:marTop w:val="0"/>
      <w:marBottom w:val="0"/>
      <w:divBdr>
        <w:top w:val="none" w:sz="0" w:space="0" w:color="auto"/>
        <w:left w:val="none" w:sz="0" w:space="0" w:color="auto"/>
        <w:bottom w:val="none" w:sz="0" w:space="0" w:color="auto"/>
        <w:right w:val="none" w:sz="0" w:space="0" w:color="auto"/>
      </w:divBdr>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2872711">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808499">
      <w:bodyDiv w:val="1"/>
      <w:marLeft w:val="0"/>
      <w:marRight w:val="0"/>
      <w:marTop w:val="0"/>
      <w:marBottom w:val="0"/>
      <w:divBdr>
        <w:top w:val="none" w:sz="0" w:space="0" w:color="auto"/>
        <w:left w:val="none" w:sz="0" w:space="0" w:color="auto"/>
        <w:bottom w:val="none" w:sz="0" w:space="0" w:color="auto"/>
        <w:right w:val="none" w:sz="0" w:space="0" w:color="auto"/>
      </w:divBdr>
    </w:div>
    <w:div w:id="746994938">
      <w:bodyDiv w:val="1"/>
      <w:marLeft w:val="0"/>
      <w:marRight w:val="0"/>
      <w:marTop w:val="0"/>
      <w:marBottom w:val="0"/>
      <w:divBdr>
        <w:top w:val="none" w:sz="0" w:space="0" w:color="auto"/>
        <w:left w:val="none" w:sz="0" w:space="0" w:color="auto"/>
        <w:bottom w:val="none" w:sz="0" w:space="0" w:color="auto"/>
        <w:right w:val="none" w:sz="0" w:space="0" w:color="auto"/>
      </w:divBdr>
    </w:div>
    <w:div w:id="747115945">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3746184">
      <w:bodyDiv w:val="1"/>
      <w:marLeft w:val="0"/>
      <w:marRight w:val="0"/>
      <w:marTop w:val="0"/>
      <w:marBottom w:val="0"/>
      <w:divBdr>
        <w:top w:val="none" w:sz="0" w:space="0" w:color="auto"/>
        <w:left w:val="none" w:sz="0" w:space="0" w:color="auto"/>
        <w:bottom w:val="none" w:sz="0" w:space="0" w:color="auto"/>
        <w:right w:val="none" w:sz="0" w:space="0" w:color="auto"/>
      </w:divBdr>
    </w:div>
    <w:div w:id="754089395">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739256">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7169489">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419139">
      <w:bodyDiv w:val="1"/>
      <w:marLeft w:val="0"/>
      <w:marRight w:val="0"/>
      <w:marTop w:val="0"/>
      <w:marBottom w:val="0"/>
      <w:divBdr>
        <w:top w:val="none" w:sz="0" w:space="0" w:color="auto"/>
        <w:left w:val="none" w:sz="0" w:space="0" w:color="auto"/>
        <w:bottom w:val="none" w:sz="0" w:space="0" w:color="auto"/>
        <w:right w:val="none" w:sz="0" w:space="0" w:color="auto"/>
      </w:divBdr>
    </w:div>
    <w:div w:id="7610730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764547">
      <w:bodyDiv w:val="1"/>
      <w:marLeft w:val="0"/>
      <w:marRight w:val="0"/>
      <w:marTop w:val="0"/>
      <w:marBottom w:val="0"/>
      <w:divBdr>
        <w:top w:val="none" w:sz="0" w:space="0" w:color="auto"/>
        <w:left w:val="none" w:sz="0" w:space="0" w:color="auto"/>
        <w:bottom w:val="none" w:sz="0" w:space="0" w:color="auto"/>
        <w:right w:val="none" w:sz="0" w:space="0" w:color="auto"/>
      </w:divBdr>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391400">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73866267">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4834070">
      <w:bodyDiv w:val="1"/>
      <w:marLeft w:val="0"/>
      <w:marRight w:val="0"/>
      <w:marTop w:val="0"/>
      <w:marBottom w:val="0"/>
      <w:divBdr>
        <w:top w:val="none" w:sz="0" w:space="0" w:color="auto"/>
        <w:left w:val="none" w:sz="0" w:space="0" w:color="auto"/>
        <w:bottom w:val="none" w:sz="0" w:space="0" w:color="auto"/>
        <w:right w:val="none" w:sz="0" w:space="0" w:color="auto"/>
      </w:divBdr>
      <w:divsChild>
        <w:div w:id="271011323">
          <w:marLeft w:val="0"/>
          <w:marRight w:val="0"/>
          <w:marTop w:val="0"/>
          <w:marBottom w:val="0"/>
          <w:divBdr>
            <w:top w:val="none" w:sz="0" w:space="0" w:color="auto"/>
            <w:left w:val="none" w:sz="0" w:space="0" w:color="auto"/>
            <w:bottom w:val="none" w:sz="0" w:space="0" w:color="auto"/>
            <w:right w:val="none" w:sz="0" w:space="0" w:color="auto"/>
          </w:divBdr>
        </w:div>
      </w:divsChild>
    </w:div>
    <w:div w:id="777454539">
      <w:bodyDiv w:val="1"/>
      <w:marLeft w:val="0"/>
      <w:marRight w:val="0"/>
      <w:marTop w:val="0"/>
      <w:marBottom w:val="0"/>
      <w:divBdr>
        <w:top w:val="none" w:sz="0" w:space="0" w:color="auto"/>
        <w:left w:val="none" w:sz="0" w:space="0" w:color="auto"/>
        <w:bottom w:val="none" w:sz="0" w:space="0" w:color="auto"/>
        <w:right w:val="none" w:sz="0" w:space="0" w:color="auto"/>
      </w:divBdr>
    </w:div>
    <w:div w:id="778068410">
      <w:bodyDiv w:val="1"/>
      <w:marLeft w:val="0"/>
      <w:marRight w:val="0"/>
      <w:marTop w:val="0"/>
      <w:marBottom w:val="0"/>
      <w:divBdr>
        <w:top w:val="none" w:sz="0" w:space="0" w:color="auto"/>
        <w:left w:val="none" w:sz="0" w:space="0" w:color="auto"/>
        <w:bottom w:val="none" w:sz="0" w:space="0" w:color="auto"/>
        <w:right w:val="none" w:sz="0" w:space="0" w:color="auto"/>
      </w:divBdr>
      <w:divsChild>
        <w:div w:id="168107061">
          <w:marLeft w:val="0"/>
          <w:marRight w:val="0"/>
          <w:marTop w:val="0"/>
          <w:marBottom w:val="0"/>
          <w:divBdr>
            <w:top w:val="none" w:sz="0" w:space="0" w:color="auto"/>
            <w:left w:val="none" w:sz="0" w:space="0" w:color="auto"/>
            <w:bottom w:val="none" w:sz="0" w:space="0" w:color="auto"/>
            <w:right w:val="none" w:sz="0" w:space="0" w:color="auto"/>
          </w:divBdr>
        </w:div>
      </w:divsChild>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3428197">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7043811">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9878394">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119194">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1920091">
      <w:bodyDiv w:val="1"/>
      <w:marLeft w:val="0"/>
      <w:marRight w:val="0"/>
      <w:marTop w:val="0"/>
      <w:marBottom w:val="0"/>
      <w:divBdr>
        <w:top w:val="none" w:sz="0" w:space="0" w:color="auto"/>
        <w:left w:val="none" w:sz="0" w:space="0" w:color="auto"/>
        <w:bottom w:val="none" w:sz="0" w:space="0" w:color="auto"/>
        <w:right w:val="none" w:sz="0" w:space="0" w:color="auto"/>
      </w:divBdr>
      <w:divsChild>
        <w:div w:id="745884024">
          <w:marLeft w:val="0"/>
          <w:marRight w:val="0"/>
          <w:marTop w:val="0"/>
          <w:marBottom w:val="0"/>
          <w:divBdr>
            <w:top w:val="none" w:sz="0" w:space="0" w:color="auto"/>
            <w:left w:val="none" w:sz="0" w:space="0" w:color="auto"/>
            <w:bottom w:val="none" w:sz="0" w:space="0" w:color="auto"/>
            <w:right w:val="none" w:sz="0" w:space="0" w:color="auto"/>
          </w:divBdr>
        </w:div>
      </w:divsChild>
    </w:div>
    <w:div w:id="801994741">
      <w:bodyDiv w:val="1"/>
      <w:marLeft w:val="0"/>
      <w:marRight w:val="0"/>
      <w:marTop w:val="0"/>
      <w:marBottom w:val="0"/>
      <w:divBdr>
        <w:top w:val="none" w:sz="0" w:space="0" w:color="auto"/>
        <w:left w:val="none" w:sz="0" w:space="0" w:color="auto"/>
        <w:bottom w:val="none" w:sz="0" w:space="0" w:color="auto"/>
        <w:right w:val="none" w:sz="0" w:space="0" w:color="auto"/>
      </w:divBdr>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127998">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716197">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22356846">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516665">
      <w:bodyDiv w:val="1"/>
      <w:marLeft w:val="0"/>
      <w:marRight w:val="0"/>
      <w:marTop w:val="0"/>
      <w:marBottom w:val="0"/>
      <w:divBdr>
        <w:top w:val="none" w:sz="0" w:space="0" w:color="auto"/>
        <w:left w:val="none" w:sz="0" w:space="0" w:color="auto"/>
        <w:bottom w:val="none" w:sz="0" w:space="0" w:color="auto"/>
        <w:right w:val="none" w:sz="0" w:space="0" w:color="auto"/>
      </w:divBdr>
    </w:div>
    <w:div w:id="829440987">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29712166">
      <w:bodyDiv w:val="1"/>
      <w:marLeft w:val="0"/>
      <w:marRight w:val="0"/>
      <w:marTop w:val="0"/>
      <w:marBottom w:val="0"/>
      <w:divBdr>
        <w:top w:val="none" w:sz="0" w:space="0" w:color="auto"/>
        <w:left w:val="none" w:sz="0" w:space="0" w:color="auto"/>
        <w:bottom w:val="none" w:sz="0" w:space="0" w:color="auto"/>
        <w:right w:val="none" w:sz="0" w:space="0" w:color="auto"/>
      </w:divBdr>
    </w:div>
    <w:div w:id="832065533">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4028874">
      <w:bodyDiv w:val="1"/>
      <w:marLeft w:val="0"/>
      <w:marRight w:val="0"/>
      <w:marTop w:val="0"/>
      <w:marBottom w:val="0"/>
      <w:divBdr>
        <w:top w:val="none" w:sz="0" w:space="0" w:color="auto"/>
        <w:left w:val="none" w:sz="0" w:space="0" w:color="auto"/>
        <w:bottom w:val="none" w:sz="0" w:space="0" w:color="auto"/>
        <w:right w:val="none" w:sz="0" w:space="0" w:color="auto"/>
      </w:divBdr>
    </w:div>
    <w:div w:id="834228363">
      <w:bodyDiv w:val="1"/>
      <w:marLeft w:val="0"/>
      <w:marRight w:val="0"/>
      <w:marTop w:val="0"/>
      <w:marBottom w:val="0"/>
      <w:divBdr>
        <w:top w:val="none" w:sz="0" w:space="0" w:color="auto"/>
        <w:left w:val="none" w:sz="0" w:space="0" w:color="auto"/>
        <w:bottom w:val="none" w:sz="0" w:space="0" w:color="auto"/>
        <w:right w:val="none" w:sz="0" w:space="0" w:color="auto"/>
      </w:divBdr>
    </w:div>
    <w:div w:id="838616359">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8132698">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0294456">
      <w:bodyDiv w:val="1"/>
      <w:marLeft w:val="0"/>
      <w:marRight w:val="0"/>
      <w:marTop w:val="0"/>
      <w:marBottom w:val="0"/>
      <w:divBdr>
        <w:top w:val="none" w:sz="0" w:space="0" w:color="auto"/>
        <w:left w:val="none" w:sz="0" w:space="0" w:color="auto"/>
        <w:bottom w:val="none" w:sz="0" w:space="0" w:color="auto"/>
        <w:right w:val="none" w:sz="0" w:space="0" w:color="auto"/>
      </w:divBdr>
    </w:div>
    <w:div w:id="851142750">
      <w:bodyDiv w:val="1"/>
      <w:marLeft w:val="0"/>
      <w:marRight w:val="0"/>
      <w:marTop w:val="0"/>
      <w:marBottom w:val="0"/>
      <w:divBdr>
        <w:top w:val="none" w:sz="0" w:space="0" w:color="auto"/>
        <w:left w:val="none" w:sz="0" w:space="0" w:color="auto"/>
        <w:bottom w:val="none" w:sz="0" w:space="0" w:color="auto"/>
        <w:right w:val="none" w:sz="0" w:space="0" w:color="auto"/>
      </w:divBdr>
    </w:div>
    <w:div w:id="853038966">
      <w:bodyDiv w:val="1"/>
      <w:marLeft w:val="0"/>
      <w:marRight w:val="0"/>
      <w:marTop w:val="0"/>
      <w:marBottom w:val="0"/>
      <w:divBdr>
        <w:top w:val="none" w:sz="0" w:space="0" w:color="auto"/>
        <w:left w:val="none" w:sz="0" w:space="0" w:color="auto"/>
        <w:bottom w:val="none" w:sz="0" w:space="0" w:color="auto"/>
        <w:right w:val="none" w:sz="0" w:space="0" w:color="auto"/>
      </w:divBdr>
      <w:divsChild>
        <w:div w:id="556936527">
          <w:marLeft w:val="0"/>
          <w:marRight w:val="0"/>
          <w:marTop w:val="0"/>
          <w:marBottom w:val="0"/>
          <w:divBdr>
            <w:top w:val="none" w:sz="0" w:space="0" w:color="auto"/>
            <w:left w:val="none" w:sz="0" w:space="0" w:color="auto"/>
            <w:bottom w:val="none" w:sz="0" w:space="0" w:color="auto"/>
            <w:right w:val="none" w:sz="0" w:space="0" w:color="auto"/>
          </w:divBdr>
        </w:div>
      </w:divsChild>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3636726">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957757">
      <w:bodyDiv w:val="1"/>
      <w:marLeft w:val="0"/>
      <w:marRight w:val="0"/>
      <w:marTop w:val="0"/>
      <w:marBottom w:val="0"/>
      <w:divBdr>
        <w:top w:val="none" w:sz="0" w:space="0" w:color="auto"/>
        <w:left w:val="none" w:sz="0" w:space="0" w:color="auto"/>
        <w:bottom w:val="none" w:sz="0" w:space="0" w:color="auto"/>
        <w:right w:val="none" w:sz="0" w:space="0" w:color="auto"/>
      </w:divBdr>
      <w:divsChild>
        <w:div w:id="1611934351">
          <w:marLeft w:val="0"/>
          <w:marRight w:val="180"/>
          <w:marTop w:val="30"/>
          <w:marBottom w:val="0"/>
          <w:divBdr>
            <w:top w:val="none" w:sz="0" w:space="0" w:color="auto"/>
            <w:left w:val="none" w:sz="0" w:space="0" w:color="auto"/>
            <w:bottom w:val="none" w:sz="0" w:space="0" w:color="auto"/>
            <w:right w:val="none" w:sz="0" w:space="0" w:color="auto"/>
          </w:divBdr>
          <w:divsChild>
            <w:div w:id="1458571063">
              <w:marLeft w:val="0"/>
              <w:marRight w:val="0"/>
              <w:marTop w:val="0"/>
              <w:marBottom w:val="0"/>
              <w:divBdr>
                <w:top w:val="none" w:sz="0" w:space="0" w:color="auto"/>
                <w:left w:val="none" w:sz="0" w:space="0" w:color="auto"/>
                <w:bottom w:val="none" w:sz="0" w:space="0" w:color="auto"/>
                <w:right w:val="none" w:sz="0" w:space="0" w:color="auto"/>
              </w:divBdr>
              <w:divsChild>
                <w:div w:id="2142111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2881691">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4779417">
      <w:bodyDiv w:val="1"/>
      <w:marLeft w:val="0"/>
      <w:marRight w:val="0"/>
      <w:marTop w:val="0"/>
      <w:marBottom w:val="0"/>
      <w:divBdr>
        <w:top w:val="none" w:sz="0" w:space="0" w:color="auto"/>
        <w:left w:val="none" w:sz="0" w:space="0" w:color="auto"/>
        <w:bottom w:val="none" w:sz="0" w:space="0" w:color="auto"/>
        <w:right w:val="none" w:sz="0" w:space="0" w:color="auto"/>
      </w:divBdr>
    </w:div>
    <w:div w:id="875627705">
      <w:bodyDiv w:val="1"/>
      <w:marLeft w:val="0"/>
      <w:marRight w:val="0"/>
      <w:marTop w:val="0"/>
      <w:marBottom w:val="0"/>
      <w:divBdr>
        <w:top w:val="none" w:sz="0" w:space="0" w:color="auto"/>
        <w:left w:val="none" w:sz="0" w:space="0" w:color="auto"/>
        <w:bottom w:val="none" w:sz="0" w:space="0" w:color="auto"/>
        <w:right w:val="none" w:sz="0" w:space="0" w:color="auto"/>
      </w:divBdr>
      <w:divsChild>
        <w:div w:id="599682924">
          <w:marLeft w:val="0"/>
          <w:marRight w:val="0"/>
          <w:marTop w:val="0"/>
          <w:marBottom w:val="0"/>
          <w:divBdr>
            <w:top w:val="none" w:sz="0" w:space="0" w:color="auto"/>
            <w:left w:val="none" w:sz="0" w:space="0" w:color="auto"/>
            <w:bottom w:val="none" w:sz="0" w:space="0" w:color="auto"/>
            <w:right w:val="none" w:sz="0" w:space="0" w:color="auto"/>
          </w:divBdr>
        </w:div>
      </w:divsChild>
    </w:div>
    <w:div w:id="876232868">
      <w:bodyDiv w:val="1"/>
      <w:marLeft w:val="0"/>
      <w:marRight w:val="0"/>
      <w:marTop w:val="0"/>
      <w:marBottom w:val="0"/>
      <w:divBdr>
        <w:top w:val="none" w:sz="0" w:space="0" w:color="auto"/>
        <w:left w:val="none" w:sz="0" w:space="0" w:color="auto"/>
        <w:bottom w:val="none" w:sz="0" w:space="0" w:color="auto"/>
        <w:right w:val="none" w:sz="0" w:space="0" w:color="auto"/>
      </w:divBdr>
      <w:divsChild>
        <w:div w:id="1814978615">
          <w:marLeft w:val="0"/>
          <w:marRight w:val="0"/>
          <w:marTop w:val="0"/>
          <w:marBottom w:val="0"/>
          <w:divBdr>
            <w:top w:val="none" w:sz="0" w:space="0" w:color="auto"/>
            <w:left w:val="none" w:sz="0" w:space="0" w:color="auto"/>
            <w:bottom w:val="none" w:sz="0" w:space="0" w:color="auto"/>
            <w:right w:val="none" w:sz="0" w:space="0" w:color="auto"/>
          </w:divBdr>
        </w:div>
      </w:divsChild>
    </w:div>
    <w:div w:id="877818794">
      <w:bodyDiv w:val="1"/>
      <w:marLeft w:val="0"/>
      <w:marRight w:val="0"/>
      <w:marTop w:val="0"/>
      <w:marBottom w:val="0"/>
      <w:divBdr>
        <w:top w:val="none" w:sz="0" w:space="0" w:color="auto"/>
        <w:left w:val="none" w:sz="0" w:space="0" w:color="auto"/>
        <w:bottom w:val="none" w:sz="0" w:space="0" w:color="auto"/>
        <w:right w:val="none" w:sz="0" w:space="0" w:color="auto"/>
      </w:divBdr>
    </w:div>
    <w:div w:id="877863782">
      <w:bodyDiv w:val="1"/>
      <w:marLeft w:val="0"/>
      <w:marRight w:val="0"/>
      <w:marTop w:val="0"/>
      <w:marBottom w:val="0"/>
      <w:divBdr>
        <w:top w:val="none" w:sz="0" w:space="0" w:color="auto"/>
        <w:left w:val="none" w:sz="0" w:space="0" w:color="auto"/>
        <w:bottom w:val="none" w:sz="0" w:space="0" w:color="auto"/>
        <w:right w:val="none" w:sz="0" w:space="0" w:color="auto"/>
      </w:divBdr>
    </w:div>
    <w:div w:id="878515509">
      <w:bodyDiv w:val="1"/>
      <w:marLeft w:val="0"/>
      <w:marRight w:val="0"/>
      <w:marTop w:val="0"/>
      <w:marBottom w:val="0"/>
      <w:divBdr>
        <w:top w:val="none" w:sz="0" w:space="0" w:color="auto"/>
        <w:left w:val="none" w:sz="0" w:space="0" w:color="auto"/>
        <w:bottom w:val="none" w:sz="0" w:space="0" w:color="auto"/>
        <w:right w:val="none" w:sz="0" w:space="0" w:color="auto"/>
      </w:divBdr>
    </w:div>
    <w:div w:id="881870206">
      <w:bodyDiv w:val="1"/>
      <w:marLeft w:val="0"/>
      <w:marRight w:val="0"/>
      <w:marTop w:val="0"/>
      <w:marBottom w:val="0"/>
      <w:divBdr>
        <w:top w:val="none" w:sz="0" w:space="0" w:color="auto"/>
        <w:left w:val="none" w:sz="0" w:space="0" w:color="auto"/>
        <w:bottom w:val="none" w:sz="0" w:space="0" w:color="auto"/>
        <w:right w:val="none" w:sz="0" w:space="0" w:color="auto"/>
      </w:divBdr>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6068868">
      <w:bodyDiv w:val="1"/>
      <w:marLeft w:val="0"/>
      <w:marRight w:val="0"/>
      <w:marTop w:val="0"/>
      <w:marBottom w:val="0"/>
      <w:divBdr>
        <w:top w:val="none" w:sz="0" w:space="0" w:color="auto"/>
        <w:left w:val="none" w:sz="0" w:space="0" w:color="auto"/>
        <w:bottom w:val="none" w:sz="0" w:space="0" w:color="auto"/>
        <w:right w:val="none" w:sz="0" w:space="0" w:color="auto"/>
      </w:divBdr>
    </w:div>
    <w:div w:id="886602468">
      <w:bodyDiv w:val="1"/>
      <w:marLeft w:val="0"/>
      <w:marRight w:val="0"/>
      <w:marTop w:val="0"/>
      <w:marBottom w:val="0"/>
      <w:divBdr>
        <w:top w:val="none" w:sz="0" w:space="0" w:color="auto"/>
        <w:left w:val="none" w:sz="0" w:space="0" w:color="auto"/>
        <w:bottom w:val="none" w:sz="0" w:space="0" w:color="auto"/>
        <w:right w:val="none" w:sz="0" w:space="0" w:color="auto"/>
      </w:divBdr>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2889625">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3662407">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626358">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9175189">
      <w:bodyDiv w:val="1"/>
      <w:marLeft w:val="0"/>
      <w:marRight w:val="0"/>
      <w:marTop w:val="0"/>
      <w:marBottom w:val="0"/>
      <w:divBdr>
        <w:top w:val="none" w:sz="0" w:space="0" w:color="auto"/>
        <w:left w:val="none" w:sz="0" w:space="0" w:color="auto"/>
        <w:bottom w:val="none" w:sz="0" w:space="0" w:color="auto"/>
        <w:right w:val="none" w:sz="0" w:space="0" w:color="auto"/>
      </w:divBdr>
      <w:divsChild>
        <w:div w:id="1538659394">
          <w:marLeft w:val="0"/>
          <w:marRight w:val="0"/>
          <w:marTop w:val="0"/>
          <w:marBottom w:val="0"/>
          <w:divBdr>
            <w:top w:val="none" w:sz="0" w:space="0" w:color="auto"/>
            <w:left w:val="none" w:sz="0" w:space="0" w:color="auto"/>
            <w:bottom w:val="none" w:sz="0" w:space="0" w:color="auto"/>
            <w:right w:val="none" w:sz="0" w:space="0" w:color="auto"/>
          </w:divBdr>
        </w:div>
      </w:divsChild>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6263870">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3316067">
      <w:bodyDiv w:val="1"/>
      <w:marLeft w:val="0"/>
      <w:marRight w:val="0"/>
      <w:marTop w:val="0"/>
      <w:marBottom w:val="0"/>
      <w:divBdr>
        <w:top w:val="none" w:sz="0" w:space="0" w:color="auto"/>
        <w:left w:val="none" w:sz="0" w:space="0" w:color="auto"/>
        <w:bottom w:val="none" w:sz="0" w:space="0" w:color="auto"/>
        <w:right w:val="none" w:sz="0" w:space="0" w:color="auto"/>
      </w:divBdr>
      <w:divsChild>
        <w:div w:id="220990055">
          <w:marLeft w:val="150"/>
          <w:marRight w:val="0"/>
          <w:marTop w:val="0"/>
          <w:marBottom w:val="0"/>
          <w:divBdr>
            <w:top w:val="none" w:sz="0" w:space="0" w:color="auto"/>
            <w:left w:val="none" w:sz="0" w:space="0" w:color="auto"/>
            <w:bottom w:val="single" w:sz="6" w:space="4" w:color="DFE2E5"/>
            <w:right w:val="none" w:sz="0" w:space="0" w:color="auto"/>
          </w:divBdr>
        </w:div>
        <w:div w:id="537282209">
          <w:marLeft w:val="0"/>
          <w:marRight w:val="0"/>
          <w:marTop w:val="0"/>
          <w:marBottom w:val="0"/>
          <w:divBdr>
            <w:top w:val="none" w:sz="0" w:space="0" w:color="auto"/>
            <w:left w:val="none" w:sz="0" w:space="0" w:color="auto"/>
            <w:bottom w:val="none" w:sz="0" w:space="0" w:color="auto"/>
            <w:right w:val="none" w:sz="0" w:space="0" w:color="auto"/>
          </w:divBdr>
        </w:div>
      </w:divsChild>
    </w:div>
    <w:div w:id="913707708">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16861380">
      <w:bodyDiv w:val="1"/>
      <w:marLeft w:val="0"/>
      <w:marRight w:val="0"/>
      <w:marTop w:val="0"/>
      <w:marBottom w:val="0"/>
      <w:divBdr>
        <w:top w:val="none" w:sz="0" w:space="0" w:color="auto"/>
        <w:left w:val="none" w:sz="0" w:space="0" w:color="auto"/>
        <w:bottom w:val="none" w:sz="0" w:space="0" w:color="auto"/>
        <w:right w:val="none" w:sz="0" w:space="0" w:color="auto"/>
      </w:divBdr>
    </w:div>
    <w:div w:id="917324051">
      <w:bodyDiv w:val="1"/>
      <w:marLeft w:val="0"/>
      <w:marRight w:val="0"/>
      <w:marTop w:val="0"/>
      <w:marBottom w:val="0"/>
      <w:divBdr>
        <w:top w:val="none" w:sz="0" w:space="0" w:color="auto"/>
        <w:left w:val="none" w:sz="0" w:space="0" w:color="auto"/>
        <w:bottom w:val="none" w:sz="0" w:space="0" w:color="auto"/>
        <w:right w:val="none" w:sz="0" w:space="0" w:color="auto"/>
      </w:divBdr>
      <w:divsChild>
        <w:div w:id="48068571">
          <w:marLeft w:val="0"/>
          <w:marRight w:val="0"/>
          <w:marTop w:val="0"/>
          <w:marBottom w:val="0"/>
          <w:divBdr>
            <w:top w:val="none" w:sz="0" w:space="0" w:color="auto"/>
            <w:left w:val="none" w:sz="0" w:space="0" w:color="auto"/>
            <w:bottom w:val="none" w:sz="0" w:space="0" w:color="auto"/>
            <w:right w:val="none" w:sz="0" w:space="0" w:color="auto"/>
          </w:divBdr>
        </w:div>
      </w:divsChild>
    </w:div>
    <w:div w:id="919409834">
      <w:bodyDiv w:val="1"/>
      <w:marLeft w:val="0"/>
      <w:marRight w:val="0"/>
      <w:marTop w:val="0"/>
      <w:marBottom w:val="0"/>
      <w:divBdr>
        <w:top w:val="none" w:sz="0" w:space="0" w:color="auto"/>
        <w:left w:val="none" w:sz="0" w:space="0" w:color="auto"/>
        <w:bottom w:val="none" w:sz="0" w:space="0" w:color="auto"/>
        <w:right w:val="none" w:sz="0" w:space="0" w:color="auto"/>
      </w:divBdr>
    </w:div>
    <w:div w:id="919487724">
      <w:bodyDiv w:val="1"/>
      <w:marLeft w:val="0"/>
      <w:marRight w:val="0"/>
      <w:marTop w:val="0"/>
      <w:marBottom w:val="0"/>
      <w:divBdr>
        <w:top w:val="none" w:sz="0" w:space="0" w:color="auto"/>
        <w:left w:val="none" w:sz="0" w:space="0" w:color="auto"/>
        <w:bottom w:val="none" w:sz="0" w:space="0" w:color="auto"/>
        <w:right w:val="none" w:sz="0" w:space="0" w:color="auto"/>
      </w:divBdr>
    </w:div>
    <w:div w:id="920065380">
      <w:bodyDiv w:val="1"/>
      <w:marLeft w:val="0"/>
      <w:marRight w:val="0"/>
      <w:marTop w:val="0"/>
      <w:marBottom w:val="0"/>
      <w:divBdr>
        <w:top w:val="none" w:sz="0" w:space="0" w:color="auto"/>
        <w:left w:val="none" w:sz="0" w:space="0" w:color="auto"/>
        <w:bottom w:val="none" w:sz="0" w:space="0" w:color="auto"/>
        <w:right w:val="none" w:sz="0" w:space="0" w:color="auto"/>
      </w:divBdr>
    </w:div>
    <w:div w:id="920211096">
      <w:bodyDiv w:val="1"/>
      <w:marLeft w:val="0"/>
      <w:marRight w:val="0"/>
      <w:marTop w:val="0"/>
      <w:marBottom w:val="0"/>
      <w:divBdr>
        <w:top w:val="none" w:sz="0" w:space="0" w:color="auto"/>
        <w:left w:val="none" w:sz="0" w:space="0" w:color="auto"/>
        <w:bottom w:val="none" w:sz="0" w:space="0" w:color="auto"/>
        <w:right w:val="none" w:sz="0" w:space="0" w:color="auto"/>
      </w:divBdr>
    </w:div>
    <w:div w:id="920484270">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0675659">
      <w:bodyDiv w:val="1"/>
      <w:marLeft w:val="0"/>
      <w:marRight w:val="0"/>
      <w:marTop w:val="0"/>
      <w:marBottom w:val="0"/>
      <w:divBdr>
        <w:top w:val="none" w:sz="0" w:space="0" w:color="auto"/>
        <w:left w:val="none" w:sz="0" w:space="0" w:color="auto"/>
        <w:bottom w:val="none" w:sz="0" w:space="0" w:color="auto"/>
        <w:right w:val="none" w:sz="0" w:space="0" w:color="auto"/>
      </w:divBdr>
    </w:div>
    <w:div w:id="921910353">
      <w:bodyDiv w:val="1"/>
      <w:marLeft w:val="0"/>
      <w:marRight w:val="0"/>
      <w:marTop w:val="0"/>
      <w:marBottom w:val="0"/>
      <w:divBdr>
        <w:top w:val="none" w:sz="0" w:space="0" w:color="auto"/>
        <w:left w:val="none" w:sz="0" w:space="0" w:color="auto"/>
        <w:bottom w:val="none" w:sz="0" w:space="0" w:color="auto"/>
        <w:right w:val="none" w:sz="0" w:space="0" w:color="auto"/>
      </w:divBdr>
    </w:div>
    <w:div w:id="922177072">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3150513">
      <w:bodyDiv w:val="1"/>
      <w:marLeft w:val="0"/>
      <w:marRight w:val="0"/>
      <w:marTop w:val="0"/>
      <w:marBottom w:val="0"/>
      <w:divBdr>
        <w:top w:val="none" w:sz="0" w:space="0" w:color="auto"/>
        <w:left w:val="none" w:sz="0" w:space="0" w:color="auto"/>
        <w:bottom w:val="none" w:sz="0" w:space="0" w:color="auto"/>
        <w:right w:val="none" w:sz="0" w:space="0" w:color="auto"/>
      </w:divBdr>
    </w:div>
    <w:div w:id="923608038">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3367391">
      <w:bodyDiv w:val="1"/>
      <w:marLeft w:val="0"/>
      <w:marRight w:val="0"/>
      <w:marTop w:val="0"/>
      <w:marBottom w:val="0"/>
      <w:divBdr>
        <w:top w:val="none" w:sz="0" w:space="0" w:color="auto"/>
        <w:left w:val="none" w:sz="0" w:space="0" w:color="auto"/>
        <w:bottom w:val="none" w:sz="0" w:space="0" w:color="auto"/>
        <w:right w:val="none" w:sz="0" w:space="0" w:color="auto"/>
      </w:divBdr>
    </w:div>
    <w:div w:id="933436022">
      <w:bodyDiv w:val="1"/>
      <w:marLeft w:val="0"/>
      <w:marRight w:val="0"/>
      <w:marTop w:val="0"/>
      <w:marBottom w:val="0"/>
      <w:divBdr>
        <w:top w:val="none" w:sz="0" w:space="0" w:color="auto"/>
        <w:left w:val="none" w:sz="0" w:space="0" w:color="auto"/>
        <w:bottom w:val="none" w:sz="0" w:space="0" w:color="auto"/>
        <w:right w:val="none" w:sz="0" w:space="0" w:color="auto"/>
      </w:divBdr>
      <w:divsChild>
        <w:div w:id="1722900335">
          <w:marLeft w:val="0"/>
          <w:marRight w:val="0"/>
          <w:marTop w:val="0"/>
          <w:marBottom w:val="0"/>
          <w:divBdr>
            <w:top w:val="none" w:sz="0" w:space="0" w:color="auto"/>
            <w:left w:val="none" w:sz="0" w:space="0" w:color="auto"/>
            <w:bottom w:val="none" w:sz="0" w:space="0" w:color="auto"/>
            <w:right w:val="none" w:sz="0" w:space="0" w:color="auto"/>
          </w:divBdr>
        </w:div>
      </w:divsChild>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139294">
      <w:bodyDiv w:val="1"/>
      <w:marLeft w:val="0"/>
      <w:marRight w:val="0"/>
      <w:marTop w:val="0"/>
      <w:marBottom w:val="0"/>
      <w:divBdr>
        <w:top w:val="none" w:sz="0" w:space="0" w:color="auto"/>
        <w:left w:val="none" w:sz="0" w:space="0" w:color="auto"/>
        <w:bottom w:val="none" w:sz="0" w:space="0" w:color="auto"/>
        <w:right w:val="none" w:sz="0" w:space="0" w:color="auto"/>
      </w:divBdr>
    </w:div>
    <w:div w:id="936523996">
      <w:bodyDiv w:val="1"/>
      <w:marLeft w:val="0"/>
      <w:marRight w:val="0"/>
      <w:marTop w:val="0"/>
      <w:marBottom w:val="0"/>
      <w:divBdr>
        <w:top w:val="none" w:sz="0" w:space="0" w:color="auto"/>
        <w:left w:val="none" w:sz="0" w:space="0" w:color="auto"/>
        <w:bottom w:val="none" w:sz="0" w:space="0" w:color="auto"/>
        <w:right w:val="none" w:sz="0" w:space="0" w:color="auto"/>
      </w:divBdr>
      <w:divsChild>
        <w:div w:id="118912607">
          <w:marLeft w:val="0"/>
          <w:marRight w:val="0"/>
          <w:marTop w:val="0"/>
          <w:marBottom w:val="0"/>
          <w:divBdr>
            <w:top w:val="none" w:sz="0" w:space="0" w:color="auto"/>
            <w:left w:val="none" w:sz="0" w:space="0" w:color="auto"/>
            <w:bottom w:val="none" w:sz="0" w:space="0" w:color="auto"/>
            <w:right w:val="none" w:sz="0" w:space="0" w:color="auto"/>
          </w:divBdr>
        </w:div>
      </w:divsChild>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568626">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7860006">
      <w:bodyDiv w:val="1"/>
      <w:marLeft w:val="0"/>
      <w:marRight w:val="0"/>
      <w:marTop w:val="0"/>
      <w:marBottom w:val="0"/>
      <w:divBdr>
        <w:top w:val="none" w:sz="0" w:space="0" w:color="auto"/>
        <w:left w:val="none" w:sz="0" w:space="0" w:color="auto"/>
        <w:bottom w:val="none" w:sz="0" w:space="0" w:color="auto"/>
        <w:right w:val="none" w:sz="0" w:space="0" w:color="auto"/>
      </w:divBdr>
      <w:divsChild>
        <w:div w:id="248387861">
          <w:marLeft w:val="0"/>
          <w:marRight w:val="0"/>
          <w:marTop w:val="0"/>
          <w:marBottom w:val="0"/>
          <w:divBdr>
            <w:top w:val="none" w:sz="0" w:space="0" w:color="auto"/>
            <w:left w:val="none" w:sz="0" w:space="0" w:color="auto"/>
            <w:bottom w:val="none" w:sz="0" w:space="0" w:color="auto"/>
            <w:right w:val="none" w:sz="0" w:space="0" w:color="auto"/>
          </w:divBdr>
        </w:div>
      </w:divsChild>
    </w:div>
    <w:div w:id="949435636">
      <w:bodyDiv w:val="1"/>
      <w:marLeft w:val="0"/>
      <w:marRight w:val="0"/>
      <w:marTop w:val="0"/>
      <w:marBottom w:val="0"/>
      <w:divBdr>
        <w:top w:val="none" w:sz="0" w:space="0" w:color="auto"/>
        <w:left w:val="none" w:sz="0" w:space="0" w:color="auto"/>
        <w:bottom w:val="none" w:sz="0" w:space="0" w:color="auto"/>
        <w:right w:val="none" w:sz="0" w:space="0" w:color="auto"/>
      </w:divBdr>
      <w:divsChild>
        <w:div w:id="815031621">
          <w:marLeft w:val="0"/>
          <w:marRight w:val="0"/>
          <w:marTop w:val="0"/>
          <w:marBottom w:val="0"/>
          <w:divBdr>
            <w:top w:val="none" w:sz="0" w:space="0" w:color="auto"/>
            <w:left w:val="none" w:sz="0" w:space="0" w:color="auto"/>
            <w:bottom w:val="none" w:sz="0" w:space="0" w:color="auto"/>
            <w:right w:val="none" w:sz="0" w:space="0" w:color="auto"/>
          </w:divBdr>
        </w:div>
      </w:divsChild>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1479052">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5405343">
      <w:bodyDiv w:val="1"/>
      <w:marLeft w:val="0"/>
      <w:marRight w:val="0"/>
      <w:marTop w:val="0"/>
      <w:marBottom w:val="0"/>
      <w:divBdr>
        <w:top w:val="none" w:sz="0" w:space="0" w:color="auto"/>
        <w:left w:val="none" w:sz="0" w:space="0" w:color="auto"/>
        <w:bottom w:val="none" w:sz="0" w:space="0" w:color="auto"/>
        <w:right w:val="none" w:sz="0" w:space="0" w:color="auto"/>
      </w:divBdr>
    </w:div>
    <w:div w:id="955406719">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410068">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224276">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0067">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6303750">
      <w:bodyDiv w:val="1"/>
      <w:marLeft w:val="0"/>
      <w:marRight w:val="0"/>
      <w:marTop w:val="0"/>
      <w:marBottom w:val="0"/>
      <w:divBdr>
        <w:top w:val="none" w:sz="0" w:space="0" w:color="auto"/>
        <w:left w:val="none" w:sz="0" w:space="0" w:color="auto"/>
        <w:bottom w:val="none" w:sz="0" w:space="0" w:color="auto"/>
        <w:right w:val="none" w:sz="0" w:space="0" w:color="auto"/>
      </w:divBdr>
    </w:div>
    <w:div w:id="976836584">
      <w:bodyDiv w:val="1"/>
      <w:marLeft w:val="0"/>
      <w:marRight w:val="0"/>
      <w:marTop w:val="0"/>
      <w:marBottom w:val="0"/>
      <w:divBdr>
        <w:top w:val="none" w:sz="0" w:space="0" w:color="auto"/>
        <w:left w:val="none" w:sz="0" w:space="0" w:color="auto"/>
        <w:bottom w:val="none" w:sz="0" w:space="0" w:color="auto"/>
        <w:right w:val="none" w:sz="0" w:space="0" w:color="auto"/>
      </w:divBdr>
    </w:div>
    <w:div w:id="977537261">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846755">
      <w:bodyDiv w:val="1"/>
      <w:marLeft w:val="0"/>
      <w:marRight w:val="0"/>
      <w:marTop w:val="0"/>
      <w:marBottom w:val="0"/>
      <w:divBdr>
        <w:top w:val="none" w:sz="0" w:space="0" w:color="auto"/>
        <w:left w:val="none" w:sz="0" w:space="0" w:color="auto"/>
        <w:bottom w:val="none" w:sz="0" w:space="0" w:color="auto"/>
        <w:right w:val="none" w:sz="0" w:space="0" w:color="auto"/>
      </w:divBdr>
      <w:divsChild>
        <w:div w:id="32605254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2544509">
      <w:bodyDiv w:val="1"/>
      <w:marLeft w:val="0"/>
      <w:marRight w:val="0"/>
      <w:marTop w:val="0"/>
      <w:marBottom w:val="0"/>
      <w:divBdr>
        <w:top w:val="none" w:sz="0" w:space="0" w:color="auto"/>
        <w:left w:val="none" w:sz="0" w:space="0" w:color="auto"/>
        <w:bottom w:val="none" w:sz="0" w:space="0" w:color="auto"/>
        <w:right w:val="none" w:sz="0" w:space="0" w:color="auto"/>
      </w:divBdr>
    </w:div>
    <w:div w:id="982807293">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4744783">
      <w:bodyDiv w:val="1"/>
      <w:marLeft w:val="0"/>
      <w:marRight w:val="0"/>
      <w:marTop w:val="0"/>
      <w:marBottom w:val="0"/>
      <w:divBdr>
        <w:top w:val="none" w:sz="0" w:space="0" w:color="auto"/>
        <w:left w:val="none" w:sz="0" w:space="0" w:color="auto"/>
        <w:bottom w:val="none" w:sz="0" w:space="0" w:color="auto"/>
        <w:right w:val="none" w:sz="0" w:space="0" w:color="auto"/>
      </w:divBdr>
    </w:div>
    <w:div w:id="984897066">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287996">
      <w:bodyDiv w:val="1"/>
      <w:marLeft w:val="0"/>
      <w:marRight w:val="0"/>
      <w:marTop w:val="0"/>
      <w:marBottom w:val="0"/>
      <w:divBdr>
        <w:top w:val="none" w:sz="0" w:space="0" w:color="auto"/>
        <w:left w:val="none" w:sz="0" w:space="0" w:color="auto"/>
        <w:bottom w:val="none" w:sz="0" w:space="0" w:color="auto"/>
        <w:right w:val="none" w:sz="0" w:space="0" w:color="auto"/>
      </w:divBdr>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88825837">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0911002">
      <w:bodyDiv w:val="1"/>
      <w:marLeft w:val="0"/>
      <w:marRight w:val="0"/>
      <w:marTop w:val="0"/>
      <w:marBottom w:val="0"/>
      <w:divBdr>
        <w:top w:val="none" w:sz="0" w:space="0" w:color="auto"/>
        <w:left w:val="none" w:sz="0" w:space="0" w:color="auto"/>
        <w:bottom w:val="none" w:sz="0" w:space="0" w:color="auto"/>
        <w:right w:val="none" w:sz="0" w:space="0" w:color="auto"/>
      </w:divBdr>
    </w:div>
    <w:div w:id="991641883">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4915757">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5954810">
      <w:bodyDiv w:val="1"/>
      <w:marLeft w:val="0"/>
      <w:marRight w:val="0"/>
      <w:marTop w:val="0"/>
      <w:marBottom w:val="0"/>
      <w:divBdr>
        <w:top w:val="none" w:sz="0" w:space="0" w:color="auto"/>
        <w:left w:val="none" w:sz="0" w:space="0" w:color="auto"/>
        <w:bottom w:val="none" w:sz="0" w:space="0" w:color="auto"/>
        <w:right w:val="none" w:sz="0" w:space="0" w:color="auto"/>
      </w:divBdr>
      <w:divsChild>
        <w:div w:id="1589149169">
          <w:marLeft w:val="0"/>
          <w:marRight w:val="0"/>
          <w:marTop w:val="0"/>
          <w:marBottom w:val="0"/>
          <w:divBdr>
            <w:top w:val="none" w:sz="0" w:space="0" w:color="auto"/>
            <w:left w:val="none" w:sz="0" w:space="0" w:color="auto"/>
            <w:bottom w:val="none" w:sz="0" w:space="0" w:color="auto"/>
            <w:right w:val="none" w:sz="0" w:space="0" w:color="auto"/>
          </w:divBdr>
        </w:div>
      </w:divsChild>
    </w:div>
    <w:div w:id="996149069">
      <w:bodyDiv w:val="1"/>
      <w:marLeft w:val="0"/>
      <w:marRight w:val="0"/>
      <w:marTop w:val="0"/>
      <w:marBottom w:val="0"/>
      <w:divBdr>
        <w:top w:val="none" w:sz="0" w:space="0" w:color="auto"/>
        <w:left w:val="none" w:sz="0" w:space="0" w:color="auto"/>
        <w:bottom w:val="none" w:sz="0" w:space="0" w:color="auto"/>
        <w:right w:val="none" w:sz="0" w:space="0" w:color="auto"/>
      </w:divBdr>
    </w:div>
    <w:div w:id="997537042">
      <w:bodyDiv w:val="1"/>
      <w:marLeft w:val="0"/>
      <w:marRight w:val="0"/>
      <w:marTop w:val="0"/>
      <w:marBottom w:val="0"/>
      <w:divBdr>
        <w:top w:val="none" w:sz="0" w:space="0" w:color="auto"/>
        <w:left w:val="none" w:sz="0" w:space="0" w:color="auto"/>
        <w:bottom w:val="none" w:sz="0" w:space="0" w:color="auto"/>
        <w:right w:val="none" w:sz="0" w:space="0" w:color="auto"/>
      </w:divBdr>
    </w:div>
    <w:div w:id="998731725">
      <w:bodyDiv w:val="1"/>
      <w:marLeft w:val="0"/>
      <w:marRight w:val="0"/>
      <w:marTop w:val="0"/>
      <w:marBottom w:val="0"/>
      <w:divBdr>
        <w:top w:val="none" w:sz="0" w:space="0" w:color="auto"/>
        <w:left w:val="none" w:sz="0" w:space="0" w:color="auto"/>
        <w:bottom w:val="none" w:sz="0" w:space="0" w:color="auto"/>
        <w:right w:val="none" w:sz="0" w:space="0" w:color="auto"/>
      </w:divBdr>
    </w:div>
    <w:div w:id="1000962516">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390017">
      <w:bodyDiv w:val="1"/>
      <w:marLeft w:val="0"/>
      <w:marRight w:val="0"/>
      <w:marTop w:val="0"/>
      <w:marBottom w:val="0"/>
      <w:divBdr>
        <w:top w:val="none" w:sz="0" w:space="0" w:color="auto"/>
        <w:left w:val="none" w:sz="0" w:space="0" w:color="auto"/>
        <w:bottom w:val="none" w:sz="0" w:space="0" w:color="auto"/>
        <w:right w:val="none" w:sz="0" w:space="0" w:color="auto"/>
      </w:divBdr>
      <w:divsChild>
        <w:div w:id="749422625">
          <w:marLeft w:val="0"/>
          <w:marRight w:val="0"/>
          <w:marTop w:val="0"/>
          <w:marBottom w:val="0"/>
          <w:divBdr>
            <w:top w:val="none" w:sz="0" w:space="0" w:color="auto"/>
            <w:left w:val="none" w:sz="0" w:space="0" w:color="auto"/>
            <w:bottom w:val="none" w:sz="0" w:space="0" w:color="auto"/>
            <w:right w:val="none" w:sz="0" w:space="0" w:color="auto"/>
          </w:divBdr>
        </w:div>
      </w:divsChild>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043113">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4355953">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5864889">
      <w:bodyDiv w:val="1"/>
      <w:marLeft w:val="0"/>
      <w:marRight w:val="0"/>
      <w:marTop w:val="0"/>
      <w:marBottom w:val="0"/>
      <w:divBdr>
        <w:top w:val="none" w:sz="0" w:space="0" w:color="auto"/>
        <w:left w:val="none" w:sz="0" w:space="0" w:color="auto"/>
        <w:bottom w:val="none" w:sz="0" w:space="0" w:color="auto"/>
        <w:right w:val="none" w:sz="0" w:space="0" w:color="auto"/>
      </w:divBdr>
      <w:divsChild>
        <w:div w:id="257763442">
          <w:marLeft w:val="0"/>
          <w:marRight w:val="0"/>
          <w:marTop w:val="0"/>
          <w:marBottom w:val="0"/>
          <w:divBdr>
            <w:top w:val="none" w:sz="0" w:space="0" w:color="auto"/>
            <w:left w:val="none" w:sz="0" w:space="0" w:color="auto"/>
            <w:bottom w:val="none" w:sz="0" w:space="0" w:color="auto"/>
            <w:right w:val="none" w:sz="0" w:space="0" w:color="auto"/>
          </w:divBdr>
        </w:div>
      </w:divsChild>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176843">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2728706">
      <w:bodyDiv w:val="1"/>
      <w:marLeft w:val="0"/>
      <w:marRight w:val="0"/>
      <w:marTop w:val="0"/>
      <w:marBottom w:val="0"/>
      <w:divBdr>
        <w:top w:val="none" w:sz="0" w:space="0" w:color="auto"/>
        <w:left w:val="none" w:sz="0" w:space="0" w:color="auto"/>
        <w:bottom w:val="none" w:sz="0" w:space="0" w:color="auto"/>
        <w:right w:val="none" w:sz="0" w:space="0" w:color="auto"/>
      </w:divBdr>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211200">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30107240">
      <w:bodyDiv w:val="1"/>
      <w:marLeft w:val="0"/>
      <w:marRight w:val="0"/>
      <w:marTop w:val="0"/>
      <w:marBottom w:val="0"/>
      <w:divBdr>
        <w:top w:val="none" w:sz="0" w:space="0" w:color="auto"/>
        <w:left w:val="none" w:sz="0" w:space="0" w:color="auto"/>
        <w:bottom w:val="none" w:sz="0" w:space="0" w:color="auto"/>
        <w:right w:val="none" w:sz="0" w:space="0" w:color="auto"/>
      </w:divBdr>
    </w:div>
    <w:div w:id="103037677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4505292">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8383212">
      <w:bodyDiv w:val="1"/>
      <w:marLeft w:val="0"/>
      <w:marRight w:val="0"/>
      <w:marTop w:val="0"/>
      <w:marBottom w:val="0"/>
      <w:divBdr>
        <w:top w:val="none" w:sz="0" w:space="0" w:color="auto"/>
        <w:left w:val="none" w:sz="0" w:space="0" w:color="auto"/>
        <w:bottom w:val="none" w:sz="0" w:space="0" w:color="auto"/>
        <w:right w:val="none" w:sz="0" w:space="0" w:color="auto"/>
      </w:divBdr>
    </w:div>
    <w:div w:id="1048532095">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3387103">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743297">
      <w:bodyDiv w:val="1"/>
      <w:marLeft w:val="0"/>
      <w:marRight w:val="0"/>
      <w:marTop w:val="0"/>
      <w:marBottom w:val="0"/>
      <w:divBdr>
        <w:top w:val="none" w:sz="0" w:space="0" w:color="auto"/>
        <w:left w:val="none" w:sz="0" w:space="0" w:color="auto"/>
        <w:bottom w:val="none" w:sz="0" w:space="0" w:color="auto"/>
        <w:right w:val="none" w:sz="0" w:space="0" w:color="auto"/>
      </w:divBdr>
      <w:divsChild>
        <w:div w:id="95055624">
          <w:marLeft w:val="0"/>
          <w:marRight w:val="0"/>
          <w:marTop w:val="0"/>
          <w:marBottom w:val="0"/>
          <w:divBdr>
            <w:top w:val="none" w:sz="0" w:space="0" w:color="auto"/>
            <w:left w:val="none" w:sz="0" w:space="0" w:color="auto"/>
            <w:bottom w:val="none" w:sz="0" w:space="0" w:color="auto"/>
            <w:right w:val="none" w:sz="0" w:space="0" w:color="auto"/>
          </w:divBdr>
        </w:div>
      </w:divsChild>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6800769">
      <w:bodyDiv w:val="1"/>
      <w:marLeft w:val="0"/>
      <w:marRight w:val="0"/>
      <w:marTop w:val="0"/>
      <w:marBottom w:val="0"/>
      <w:divBdr>
        <w:top w:val="none" w:sz="0" w:space="0" w:color="auto"/>
        <w:left w:val="none" w:sz="0" w:space="0" w:color="auto"/>
        <w:bottom w:val="none" w:sz="0" w:space="0" w:color="auto"/>
        <w:right w:val="none" w:sz="0" w:space="0" w:color="auto"/>
      </w:divBdr>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461010">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5906130">
      <w:bodyDiv w:val="1"/>
      <w:marLeft w:val="0"/>
      <w:marRight w:val="0"/>
      <w:marTop w:val="0"/>
      <w:marBottom w:val="0"/>
      <w:divBdr>
        <w:top w:val="none" w:sz="0" w:space="0" w:color="auto"/>
        <w:left w:val="none" w:sz="0" w:space="0" w:color="auto"/>
        <w:bottom w:val="none" w:sz="0" w:space="0" w:color="auto"/>
        <w:right w:val="none" w:sz="0" w:space="0" w:color="auto"/>
      </w:divBdr>
    </w:div>
    <w:div w:id="1078401332">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80174862">
      <w:bodyDiv w:val="1"/>
      <w:marLeft w:val="0"/>
      <w:marRight w:val="0"/>
      <w:marTop w:val="0"/>
      <w:marBottom w:val="0"/>
      <w:divBdr>
        <w:top w:val="none" w:sz="0" w:space="0" w:color="auto"/>
        <w:left w:val="none" w:sz="0" w:space="0" w:color="auto"/>
        <w:bottom w:val="none" w:sz="0" w:space="0" w:color="auto"/>
        <w:right w:val="none" w:sz="0" w:space="0" w:color="auto"/>
      </w:divBdr>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1221920">
      <w:bodyDiv w:val="1"/>
      <w:marLeft w:val="0"/>
      <w:marRight w:val="0"/>
      <w:marTop w:val="0"/>
      <w:marBottom w:val="0"/>
      <w:divBdr>
        <w:top w:val="none" w:sz="0" w:space="0" w:color="auto"/>
        <w:left w:val="none" w:sz="0" w:space="0" w:color="auto"/>
        <w:bottom w:val="none" w:sz="0" w:space="0" w:color="auto"/>
        <w:right w:val="none" w:sz="0" w:space="0" w:color="auto"/>
      </w:divBdr>
    </w:div>
    <w:div w:id="1081873415">
      <w:bodyDiv w:val="1"/>
      <w:marLeft w:val="0"/>
      <w:marRight w:val="0"/>
      <w:marTop w:val="0"/>
      <w:marBottom w:val="0"/>
      <w:divBdr>
        <w:top w:val="none" w:sz="0" w:space="0" w:color="auto"/>
        <w:left w:val="none" w:sz="0" w:space="0" w:color="auto"/>
        <w:bottom w:val="none" w:sz="0" w:space="0" w:color="auto"/>
        <w:right w:val="none" w:sz="0" w:space="0" w:color="auto"/>
      </w:divBdr>
    </w:div>
    <w:div w:id="1086611413">
      <w:bodyDiv w:val="1"/>
      <w:marLeft w:val="0"/>
      <w:marRight w:val="0"/>
      <w:marTop w:val="0"/>
      <w:marBottom w:val="0"/>
      <w:divBdr>
        <w:top w:val="none" w:sz="0" w:space="0" w:color="auto"/>
        <w:left w:val="none" w:sz="0" w:space="0" w:color="auto"/>
        <w:bottom w:val="none" w:sz="0" w:space="0" w:color="auto"/>
        <w:right w:val="none" w:sz="0" w:space="0" w:color="auto"/>
      </w:divBdr>
      <w:divsChild>
        <w:div w:id="102892643">
          <w:marLeft w:val="0"/>
          <w:marRight w:val="0"/>
          <w:marTop w:val="0"/>
          <w:marBottom w:val="0"/>
          <w:divBdr>
            <w:top w:val="none" w:sz="0" w:space="0" w:color="auto"/>
            <w:left w:val="none" w:sz="0" w:space="0" w:color="auto"/>
            <w:bottom w:val="none" w:sz="0" w:space="0" w:color="auto"/>
            <w:right w:val="none" w:sz="0" w:space="0" w:color="auto"/>
          </w:divBdr>
        </w:div>
      </w:divsChild>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078317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849750">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623502">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19619">
      <w:bodyDiv w:val="1"/>
      <w:marLeft w:val="0"/>
      <w:marRight w:val="0"/>
      <w:marTop w:val="0"/>
      <w:marBottom w:val="0"/>
      <w:divBdr>
        <w:top w:val="none" w:sz="0" w:space="0" w:color="auto"/>
        <w:left w:val="none" w:sz="0" w:space="0" w:color="auto"/>
        <w:bottom w:val="none" w:sz="0" w:space="0" w:color="auto"/>
        <w:right w:val="none" w:sz="0" w:space="0" w:color="auto"/>
      </w:divBdr>
    </w:div>
    <w:div w:id="1100638248">
      <w:bodyDiv w:val="1"/>
      <w:marLeft w:val="0"/>
      <w:marRight w:val="0"/>
      <w:marTop w:val="0"/>
      <w:marBottom w:val="0"/>
      <w:divBdr>
        <w:top w:val="none" w:sz="0" w:space="0" w:color="auto"/>
        <w:left w:val="none" w:sz="0" w:space="0" w:color="auto"/>
        <w:bottom w:val="none" w:sz="0" w:space="0" w:color="auto"/>
        <w:right w:val="none" w:sz="0" w:space="0" w:color="auto"/>
      </w:divBdr>
    </w:div>
    <w:div w:id="1102142598">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08679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2312">
      <w:bodyDiv w:val="1"/>
      <w:marLeft w:val="0"/>
      <w:marRight w:val="0"/>
      <w:marTop w:val="0"/>
      <w:marBottom w:val="0"/>
      <w:divBdr>
        <w:top w:val="none" w:sz="0" w:space="0" w:color="auto"/>
        <w:left w:val="none" w:sz="0" w:space="0" w:color="auto"/>
        <w:bottom w:val="none" w:sz="0" w:space="0" w:color="auto"/>
        <w:right w:val="none" w:sz="0" w:space="0" w:color="auto"/>
      </w:divBdr>
    </w:div>
    <w:div w:id="1114522200">
      <w:bodyDiv w:val="1"/>
      <w:marLeft w:val="0"/>
      <w:marRight w:val="0"/>
      <w:marTop w:val="0"/>
      <w:marBottom w:val="0"/>
      <w:divBdr>
        <w:top w:val="none" w:sz="0" w:space="0" w:color="auto"/>
        <w:left w:val="none" w:sz="0" w:space="0" w:color="auto"/>
        <w:bottom w:val="none" w:sz="0" w:space="0" w:color="auto"/>
        <w:right w:val="none" w:sz="0" w:space="0" w:color="auto"/>
      </w:divBdr>
      <w:divsChild>
        <w:div w:id="128481754">
          <w:marLeft w:val="0"/>
          <w:marRight w:val="0"/>
          <w:marTop w:val="0"/>
          <w:marBottom w:val="0"/>
          <w:divBdr>
            <w:top w:val="none" w:sz="0" w:space="0" w:color="auto"/>
            <w:left w:val="none" w:sz="0" w:space="0" w:color="auto"/>
            <w:bottom w:val="none" w:sz="0" w:space="0" w:color="auto"/>
            <w:right w:val="none" w:sz="0" w:space="0" w:color="auto"/>
          </w:divBdr>
        </w:div>
      </w:divsChild>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9254636">
      <w:bodyDiv w:val="1"/>
      <w:marLeft w:val="0"/>
      <w:marRight w:val="0"/>
      <w:marTop w:val="0"/>
      <w:marBottom w:val="0"/>
      <w:divBdr>
        <w:top w:val="none" w:sz="0" w:space="0" w:color="auto"/>
        <w:left w:val="none" w:sz="0" w:space="0" w:color="auto"/>
        <w:bottom w:val="none" w:sz="0" w:space="0" w:color="auto"/>
        <w:right w:val="none" w:sz="0" w:space="0" w:color="auto"/>
      </w:divBdr>
    </w:div>
    <w:div w:id="1119569854">
      <w:bodyDiv w:val="1"/>
      <w:marLeft w:val="0"/>
      <w:marRight w:val="0"/>
      <w:marTop w:val="0"/>
      <w:marBottom w:val="0"/>
      <w:divBdr>
        <w:top w:val="none" w:sz="0" w:space="0" w:color="auto"/>
        <w:left w:val="none" w:sz="0" w:space="0" w:color="auto"/>
        <w:bottom w:val="none" w:sz="0" w:space="0" w:color="auto"/>
        <w:right w:val="none" w:sz="0" w:space="0" w:color="auto"/>
      </w:divBdr>
      <w:divsChild>
        <w:div w:id="1555967748">
          <w:marLeft w:val="0"/>
          <w:marRight w:val="0"/>
          <w:marTop w:val="0"/>
          <w:marBottom w:val="0"/>
          <w:divBdr>
            <w:top w:val="none" w:sz="0" w:space="0" w:color="auto"/>
            <w:left w:val="none" w:sz="0" w:space="0" w:color="auto"/>
            <w:bottom w:val="none" w:sz="0" w:space="0" w:color="auto"/>
            <w:right w:val="none" w:sz="0" w:space="0" w:color="auto"/>
          </w:divBdr>
        </w:div>
      </w:divsChild>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2459482">
      <w:bodyDiv w:val="1"/>
      <w:marLeft w:val="0"/>
      <w:marRight w:val="0"/>
      <w:marTop w:val="0"/>
      <w:marBottom w:val="0"/>
      <w:divBdr>
        <w:top w:val="none" w:sz="0" w:space="0" w:color="auto"/>
        <w:left w:val="none" w:sz="0" w:space="0" w:color="auto"/>
        <w:bottom w:val="none" w:sz="0" w:space="0" w:color="auto"/>
        <w:right w:val="none" w:sz="0" w:space="0" w:color="auto"/>
      </w:divBdr>
    </w:div>
    <w:div w:id="1122772084">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368173">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648745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7256712">
      <w:bodyDiv w:val="1"/>
      <w:marLeft w:val="0"/>
      <w:marRight w:val="0"/>
      <w:marTop w:val="0"/>
      <w:marBottom w:val="0"/>
      <w:divBdr>
        <w:top w:val="none" w:sz="0" w:space="0" w:color="auto"/>
        <w:left w:val="none" w:sz="0" w:space="0" w:color="auto"/>
        <w:bottom w:val="none" w:sz="0" w:space="0" w:color="auto"/>
        <w:right w:val="none" w:sz="0" w:space="0" w:color="auto"/>
      </w:divBdr>
    </w:div>
    <w:div w:id="1140726945">
      <w:bodyDiv w:val="1"/>
      <w:marLeft w:val="0"/>
      <w:marRight w:val="0"/>
      <w:marTop w:val="0"/>
      <w:marBottom w:val="0"/>
      <w:divBdr>
        <w:top w:val="none" w:sz="0" w:space="0" w:color="auto"/>
        <w:left w:val="none" w:sz="0" w:space="0" w:color="auto"/>
        <w:bottom w:val="none" w:sz="0" w:space="0" w:color="auto"/>
        <w:right w:val="none" w:sz="0" w:space="0" w:color="auto"/>
      </w:divBdr>
      <w:divsChild>
        <w:div w:id="429354704">
          <w:marLeft w:val="0"/>
          <w:marRight w:val="0"/>
          <w:marTop w:val="0"/>
          <w:marBottom w:val="0"/>
          <w:divBdr>
            <w:top w:val="none" w:sz="0" w:space="0" w:color="auto"/>
            <w:left w:val="none" w:sz="0" w:space="0" w:color="auto"/>
            <w:bottom w:val="none" w:sz="0" w:space="0" w:color="auto"/>
            <w:right w:val="none" w:sz="0" w:space="0" w:color="auto"/>
          </w:divBdr>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4202850">
      <w:bodyDiv w:val="1"/>
      <w:marLeft w:val="0"/>
      <w:marRight w:val="0"/>
      <w:marTop w:val="0"/>
      <w:marBottom w:val="0"/>
      <w:divBdr>
        <w:top w:val="none" w:sz="0" w:space="0" w:color="auto"/>
        <w:left w:val="none" w:sz="0" w:space="0" w:color="auto"/>
        <w:bottom w:val="none" w:sz="0" w:space="0" w:color="auto"/>
        <w:right w:val="none" w:sz="0" w:space="0" w:color="auto"/>
      </w:divBdr>
      <w:divsChild>
        <w:div w:id="2065833524">
          <w:marLeft w:val="0"/>
          <w:marRight w:val="0"/>
          <w:marTop w:val="0"/>
          <w:marBottom w:val="0"/>
          <w:divBdr>
            <w:top w:val="none" w:sz="0" w:space="0" w:color="auto"/>
            <w:left w:val="none" w:sz="0" w:space="0" w:color="auto"/>
            <w:bottom w:val="none" w:sz="0" w:space="0" w:color="auto"/>
            <w:right w:val="none" w:sz="0" w:space="0" w:color="auto"/>
          </w:divBdr>
        </w:div>
      </w:divsChild>
    </w:div>
    <w:div w:id="1146895481">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49443849">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4486098">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6604322">
      <w:bodyDiv w:val="1"/>
      <w:marLeft w:val="0"/>
      <w:marRight w:val="0"/>
      <w:marTop w:val="0"/>
      <w:marBottom w:val="0"/>
      <w:divBdr>
        <w:top w:val="none" w:sz="0" w:space="0" w:color="auto"/>
        <w:left w:val="none" w:sz="0" w:space="0" w:color="auto"/>
        <w:bottom w:val="none" w:sz="0" w:space="0" w:color="auto"/>
        <w:right w:val="none" w:sz="0" w:space="0" w:color="auto"/>
      </w:divBdr>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60652570">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293920">
      <w:bodyDiv w:val="1"/>
      <w:marLeft w:val="0"/>
      <w:marRight w:val="0"/>
      <w:marTop w:val="0"/>
      <w:marBottom w:val="0"/>
      <w:divBdr>
        <w:top w:val="none" w:sz="0" w:space="0" w:color="auto"/>
        <w:left w:val="none" w:sz="0" w:space="0" w:color="auto"/>
        <w:bottom w:val="none" w:sz="0" w:space="0" w:color="auto"/>
        <w:right w:val="none" w:sz="0" w:space="0" w:color="auto"/>
      </w:divBdr>
      <w:divsChild>
        <w:div w:id="1731538310">
          <w:marLeft w:val="0"/>
          <w:marRight w:val="0"/>
          <w:marTop w:val="0"/>
          <w:marBottom w:val="0"/>
          <w:divBdr>
            <w:top w:val="none" w:sz="0" w:space="0" w:color="auto"/>
            <w:left w:val="none" w:sz="0" w:space="0" w:color="auto"/>
            <w:bottom w:val="none" w:sz="0" w:space="0" w:color="auto"/>
            <w:right w:val="none" w:sz="0" w:space="0" w:color="auto"/>
          </w:divBdr>
          <w:divsChild>
            <w:div w:id="1941135399">
              <w:marLeft w:val="0"/>
              <w:marRight w:val="0"/>
              <w:marTop w:val="0"/>
              <w:marBottom w:val="0"/>
              <w:divBdr>
                <w:top w:val="none" w:sz="0" w:space="0" w:color="auto"/>
                <w:left w:val="none" w:sz="0" w:space="0" w:color="auto"/>
                <w:bottom w:val="none" w:sz="0" w:space="0" w:color="auto"/>
                <w:right w:val="none" w:sz="0" w:space="0" w:color="auto"/>
              </w:divBdr>
            </w:div>
          </w:divsChild>
        </w:div>
        <w:div w:id="150021855">
          <w:marLeft w:val="0"/>
          <w:marRight w:val="0"/>
          <w:marTop w:val="0"/>
          <w:marBottom w:val="0"/>
          <w:divBdr>
            <w:top w:val="none" w:sz="0" w:space="0" w:color="auto"/>
            <w:left w:val="none" w:sz="0" w:space="0" w:color="auto"/>
            <w:bottom w:val="none" w:sz="0" w:space="0" w:color="auto"/>
            <w:right w:val="none" w:sz="0" w:space="0" w:color="auto"/>
          </w:divBdr>
        </w:div>
      </w:divsChild>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227890">
      <w:bodyDiv w:val="1"/>
      <w:marLeft w:val="0"/>
      <w:marRight w:val="0"/>
      <w:marTop w:val="0"/>
      <w:marBottom w:val="0"/>
      <w:divBdr>
        <w:top w:val="none" w:sz="0" w:space="0" w:color="auto"/>
        <w:left w:val="none" w:sz="0" w:space="0" w:color="auto"/>
        <w:bottom w:val="none" w:sz="0" w:space="0" w:color="auto"/>
        <w:right w:val="none" w:sz="0" w:space="0" w:color="auto"/>
      </w:divBdr>
      <w:divsChild>
        <w:div w:id="938216561">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3765785">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689378">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5921893">
      <w:bodyDiv w:val="1"/>
      <w:marLeft w:val="0"/>
      <w:marRight w:val="0"/>
      <w:marTop w:val="0"/>
      <w:marBottom w:val="0"/>
      <w:divBdr>
        <w:top w:val="none" w:sz="0" w:space="0" w:color="auto"/>
        <w:left w:val="none" w:sz="0" w:space="0" w:color="auto"/>
        <w:bottom w:val="none" w:sz="0" w:space="0" w:color="auto"/>
        <w:right w:val="none" w:sz="0" w:space="0" w:color="auto"/>
      </w:divBdr>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302528">
      <w:bodyDiv w:val="1"/>
      <w:marLeft w:val="0"/>
      <w:marRight w:val="0"/>
      <w:marTop w:val="0"/>
      <w:marBottom w:val="0"/>
      <w:divBdr>
        <w:top w:val="none" w:sz="0" w:space="0" w:color="auto"/>
        <w:left w:val="none" w:sz="0" w:space="0" w:color="auto"/>
        <w:bottom w:val="none" w:sz="0" w:space="0" w:color="auto"/>
        <w:right w:val="none" w:sz="0" w:space="0" w:color="auto"/>
      </w:divBdr>
    </w:div>
    <w:div w:id="1178351778">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79392583">
      <w:bodyDiv w:val="1"/>
      <w:marLeft w:val="0"/>
      <w:marRight w:val="0"/>
      <w:marTop w:val="0"/>
      <w:marBottom w:val="0"/>
      <w:divBdr>
        <w:top w:val="none" w:sz="0" w:space="0" w:color="auto"/>
        <w:left w:val="none" w:sz="0" w:space="0" w:color="auto"/>
        <w:bottom w:val="none" w:sz="0" w:space="0" w:color="auto"/>
        <w:right w:val="none" w:sz="0" w:space="0" w:color="auto"/>
      </w:divBdr>
    </w:div>
    <w:div w:id="1180848874">
      <w:bodyDiv w:val="1"/>
      <w:marLeft w:val="0"/>
      <w:marRight w:val="0"/>
      <w:marTop w:val="0"/>
      <w:marBottom w:val="0"/>
      <w:divBdr>
        <w:top w:val="none" w:sz="0" w:space="0" w:color="auto"/>
        <w:left w:val="none" w:sz="0" w:space="0" w:color="auto"/>
        <w:bottom w:val="none" w:sz="0" w:space="0" w:color="auto"/>
        <w:right w:val="none" w:sz="0" w:space="0" w:color="auto"/>
      </w:divBdr>
      <w:divsChild>
        <w:div w:id="1091851568">
          <w:marLeft w:val="0"/>
          <w:marRight w:val="360"/>
          <w:marTop w:val="0"/>
          <w:marBottom w:val="0"/>
          <w:divBdr>
            <w:top w:val="none" w:sz="0" w:space="0" w:color="auto"/>
            <w:left w:val="none" w:sz="0" w:space="0" w:color="auto"/>
            <w:bottom w:val="none" w:sz="0" w:space="0" w:color="auto"/>
            <w:right w:val="none" w:sz="0" w:space="0" w:color="auto"/>
          </w:divBdr>
          <w:divsChild>
            <w:div w:id="700015354">
              <w:marLeft w:val="0"/>
              <w:marRight w:val="0"/>
              <w:marTop w:val="0"/>
              <w:marBottom w:val="0"/>
              <w:divBdr>
                <w:top w:val="none" w:sz="0" w:space="0" w:color="auto"/>
                <w:left w:val="none" w:sz="0" w:space="0" w:color="auto"/>
                <w:bottom w:val="none" w:sz="0" w:space="0" w:color="auto"/>
                <w:right w:val="none" w:sz="0" w:space="0" w:color="auto"/>
              </w:divBdr>
              <w:divsChild>
                <w:div w:id="1275483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877046">
          <w:marLeft w:val="0"/>
          <w:marRight w:val="0"/>
          <w:marTop w:val="0"/>
          <w:marBottom w:val="0"/>
          <w:divBdr>
            <w:top w:val="none" w:sz="0" w:space="0" w:color="auto"/>
            <w:left w:val="none" w:sz="0" w:space="0" w:color="auto"/>
            <w:bottom w:val="none" w:sz="0" w:space="0" w:color="auto"/>
            <w:right w:val="none" w:sz="0" w:space="0" w:color="auto"/>
          </w:divBdr>
          <w:divsChild>
            <w:div w:id="557934768">
              <w:marLeft w:val="0"/>
              <w:marRight w:val="0"/>
              <w:marTop w:val="0"/>
              <w:marBottom w:val="0"/>
              <w:divBdr>
                <w:top w:val="none" w:sz="0" w:space="0" w:color="auto"/>
                <w:left w:val="none" w:sz="0" w:space="0" w:color="auto"/>
                <w:bottom w:val="none" w:sz="0" w:space="0" w:color="auto"/>
                <w:right w:val="none" w:sz="0" w:space="0" w:color="auto"/>
              </w:divBdr>
              <w:divsChild>
                <w:div w:id="1123502856">
                  <w:marLeft w:val="0"/>
                  <w:marRight w:val="0"/>
                  <w:marTop w:val="0"/>
                  <w:marBottom w:val="0"/>
                  <w:divBdr>
                    <w:top w:val="none" w:sz="0" w:space="0" w:color="auto"/>
                    <w:left w:val="none" w:sz="0" w:space="0" w:color="auto"/>
                    <w:bottom w:val="none" w:sz="0" w:space="0" w:color="auto"/>
                    <w:right w:val="none" w:sz="0" w:space="0" w:color="auto"/>
                  </w:divBdr>
                  <w:divsChild>
                    <w:div w:id="79838814">
                      <w:marLeft w:val="0"/>
                      <w:marRight w:val="0"/>
                      <w:marTop w:val="0"/>
                      <w:marBottom w:val="0"/>
                      <w:divBdr>
                        <w:top w:val="none" w:sz="0" w:space="0" w:color="auto"/>
                        <w:left w:val="none" w:sz="0" w:space="0" w:color="auto"/>
                        <w:bottom w:val="none" w:sz="0" w:space="0" w:color="auto"/>
                        <w:right w:val="none" w:sz="0" w:space="0" w:color="auto"/>
                      </w:divBdr>
                      <w:divsChild>
                        <w:div w:id="1341858191">
                          <w:marLeft w:val="0"/>
                          <w:marRight w:val="0"/>
                          <w:marTop w:val="0"/>
                          <w:marBottom w:val="0"/>
                          <w:divBdr>
                            <w:top w:val="none" w:sz="0" w:space="0" w:color="auto"/>
                            <w:left w:val="none" w:sz="0" w:space="0" w:color="auto"/>
                            <w:bottom w:val="none" w:sz="0" w:space="0" w:color="auto"/>
                            <w:right w:val="none" w:sz="0" w:space="0" w:color="auto"/>
                          </w:divBdr>
                          <w:divsChild>
                            <w:div w:id="1292201150">
                              <w:marLeft w:val="0"/>
                              <w:marRight w:val="0"/>
                              <w:marTop w:val="0"/>
                              <w:marBottom w:val="0"/>
                              <w:divBdr>
                                <w:top w:val="none" w:sz="0" w:space="0" w:color="auto"/>
                                <w:left w:val="none" w:sz="0" w:space="0" w:color="auto"/>
                                <w:bottom w:val="none" w:sz="0" w:space="0" w:color="auto"/>
                                <w:right w:val="none" w:sz="0" w:space="0" w:color="auto"/>
                              </w:divBdr>
                              <w:divsChild>
                                <w:div w:id="259142748">
                                  <w:marLeft w:val="0"/>
                                  <w:marRight w:val="0"/>
                                  <w:marTop w:val="0"/>
                                  <w:marBottom w:val="0"/>
                                  <w:divBdr>
                                    <w:top w:val="none" w:sz="0" w:space="0" w:color="auto"/>
                                    <w:left w:val="none" w:sz="0" w:space="0" w:color="auto"/>
                                    <w:bottom w:val="none" w:sz="0" w:space="0" w:color="auto"/>
                                    <w:right w:val="none" w:sz="0" w:space="0" w:color="auto"/>
                                  </w:divBdr>
                                  <w:divsChild>
                                    <w:div w:id="1961296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334714">
                          <w:marLeft w:val="0"/>
                          <w:marRight w:val="0"/>
                          <w:marTop w:val="0"/>
                          <w:marBottom w:val="0"/>
                          <w:divBdr>
                            <w:top w:val="none" w:sz="0" w:space="0" w:color="auto"/>
                            <w:left w:val="none" w:sz="0" w:space="0" w:color="auto"/>
                            <w:bottom w:val="none" w:sz="0" w:space="0" w:color="auto"/>
                            <w:right w:val="none" w:sz="0" w:space="0" w:color="auto"/>
                          </w:divBdr>
                          <w:divsChild>
                            <w:div w:id="1950894445">
                              <w:marLeft w:val="0"/>
                              <w:marRight w:val="0"/>
                              <w:marTop w:val="0"/>
                              <w:marBottom w:val="0"/>
                              <w:divBdr>
                                <w:top w:val="none" w:sz="0" w:space="0" w:color="auto"/>
                                <w:left w:val="none" w:sz="0" w:space="0" w:color="auto"/>
                                <w:bottom w:val="none" w:sz="0" w:space="0" w:color="auto"/>
                                <w:right w:val="none" w:sz="0" w:space="0" w:color="auto"/>
                              </w:divBdr>
                              <w:divsChild>
                                <w:div w:id="1582331425">
                                  <w:marLeft w:val="0"/>
                                  <w:marRight w:val="0"/>
                                  <w:marTop w:val="120"/>
                                  <w:marBottom w:val="120"/>
                                  <w:divBdr>
                                    <w:top w:val="none" w:sz="0" w:space="0" w:color="auto"/>
                                    <w:left w:val="none" w:sz="0" w:space="0" w:color="auto"/>
                                    <w:bottom w:val="none" w:sz="0" w:space="0" w:color="auto"/>
                                    <w:right w:val="none" w:sz="0" w:space="0" w:color="auto"/>
                                  </w:divBdr>
                                  <w:divsChild>
                                    <w:div w:id="1027024921">
                                      <w:marLeft w:val="0"/>
                                      <w:marRight w:val="0"/>
                                      <w:marTop w:val="0"/>
                                      <w:marBottom w:val="0"/>
                                      <w:divBdr>
                                        <w:top w:val="none" w:sz="0" w:space="0" w:color="auto"/>
                                        <w:left w:val="none" w:sz="0" w:space="0" w:color="auto"/>
                                        <w:bottom w:val="none" w:sz="0" w:space="0" w:color="auto"/>
                                        <w:right w:val="none" w:sz="0" w:space="0" w:color="auto"/>
                                      </w:divBdr>
                                      <w:divsChild>
                                        <w:div w:id="1394426849">
                                          <w:marLeft w:val="120"/>
                                          <w:marRight w:val="0"/>
                                          <w:marTop w:val="0"/>
                                          <w:marBottom w:val="0"/>
                                          <w:divBdr>
                                            <w:top w:val="none" w:sz="0" w:space="0" w:color="auto"/>
                                            <w:left w:val="none" w:sz="0" w:space="0" w:color="auto"/>
                                            <w:bottom w:val="none" w:sz="0" w:space="0" w:color="auto"/>
                                            <w:right w:val="none" w:sz="0" w:space="0" w:color="auto"/>
                                          </w:divBdr>
                                          <w:divsChild>
                                            <w:div w:id="1494175254">
                                              <w:marLeft w:val="0"/>
                                              <w:marRight w:val="0"/>
                                              <w:marTop w:val="0"/>
                                              <w:marBottom w:val="0"/>
                                              <w:divBdr>
                                                <w:top w:val="none" w:sz="0" w:space="0" w:color="auto"/>
                                                <w:left w:val="none" w:sz="0" w:space="0" w:color="auto"/>
                                                <w:bottom w:val="none" w:sz="0" w:space="0" w:color="auto"/>
                                                <w:right w:val="none" w:sz="0" w:space="0" w:color="auto"/>
                                              </w:divBdr>
                                              <w:divsChild>
                                                <w:div w:id="843546220">
                                                  <w:marLeft w:val="0"/>
                                                  <w:marRight w:val="0"/>
                                                  <w:marTop w:val="0"/>
                                                  <w:marBottom w:val="0"/>
                                                  <w:divBdr>
                                                    <w:top w:val="none" w:sz="0" w:space="0" w:color="auto"/>
                                                    <w:left w:val="none" w:sz="0" w:space="0" w:color="auto"/>
                                                    <w:bottom w:val="none" w:sz="0" w:space="0" w:color="auto"/>
                                                    <w:right w:val="none" w:sz="0" w:space="0" w:color="auto"/>
                                                  </w:divBdr>
                                                  <w:divsChild>
                                                    <w:div w:id="861087301">
                                                      <w:marLeft w:val="0"/>
                                                      <w:marRight w:val="0"/>
                                                      <w:marTop w:val="0"/>
                                                      <w:marBottom w:val="30"/>
                                                      <w:divBdr>
                                                        <w:top w:val="none" w:sz="0" w:space="0" w:color="auto"/>
                                                        <w:left w:val="none" w:sz="0" w:space="0" w:color="auto"/>
                                                        <w:bottom w:val="none" w:sz="0" w:space="0" w:color="auto"/>
                                                        <w:right w:val="none" w:sz="0" w:space="0" w:color="auto"/>
                                                      </w:divBdr>
                                                    </w:div>
                                                    <w:div w:id="1182622141">
                                                      <w:marLeft w:val="0"/>
                                                      <w:marRight w:val="0"/>
                                                      <w:marTop w:val="0"/>
                                                      <w:marBottom w:val="0"/>
                                                      <w:divBdr>
                                                        <w:top w:val="none" w:sz="0" w:space="0" w:color="auto"/>
                                                        <w:left w:val="none" w:sz="0" w:space="0" w:color="auto"/>
                                                        <w:bottom w:val="none" w:sz="0" w:space="0" w:color="auto"/>
                                                        <w:right w:val="none" w:sz="0" w:space="0" w:color="auto"/>
                                                      </w:divBdr>
                                                    </w:div>
                                                  </w:divsChild>
                                                </w:div>
                                                <w:div w:id="1720278292">
                                                  <w:marLeft w:val="0"/>
                                                  <w:marRight w:val="0"/>
                                                  <w:marTop w:val="0"/>
                                                  <w:marBottom w:val="0"/>
                                                  <w:divBdr>
                                                    <w:top w:val="none" w:sz="0" w:space="0" w:color="auto"/>
                                                    <w:left w:val="none" w:sz="0" w:space="0" w:color="auto"/>
                                                    <w:bottom w:val="none" w:sz="0" w:space="0" w:color="auto"/>
                                                    <w:right w:val="none" w:sz="0" w:space="0" w:color="auto"/>
                                                  </w:divBdr>
                                                  <w:divsChild>
                                                    <w:div w:id="1736316412">
                                                      <w:marLeft w:val="0"/>
                                                      <w:marRight w:val="0"/>
                                                      <w:marTop w:val="0"/>
                                                      <w:marBottom w:val="0"/>
                                                      <w:divBdr>
                                                        <w:top w:val="none" w:sz="0" w:space="0" w:color="auto"/>
                                                        <w:left w:val="none" w:sz="0" w:space="0" w:color="auto"/>
                                                        <w:bottom w:val="none" w:sz="0" w:space="0" w:color="auto"/>
                                                        <w:right w:val="none" w:sz="0" w:space="0" w:color="auto"/>
                                                      </w:divBdr>
                                                      <w:divsChild>
                                                        <w:div w:id="1299411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0461029">
                                          <w:marLeft w:val="0"/>
                                          <w:marRight w:val="0"/>
                                          <w:marTop w:val="0"/>
                                          <w:marBottom w:val="0"/>
                                          <w:divBdr>
                                            <w:top w:val="none" w:sz="0" w:space="0" w:color="auto"/>
                                            <w:left w:val="none" w:sz="0" w:space="0" w:color="auto"/>
                                            <w:bottom w:val="none" w:sz="0" w:space="0" w:color="auto"/>
                                            <w:right w:val="none" w:sz="0" w:space="0" w:color="auto"/>
                                          </w:divBdr>
                                          <w:divsChild>
                                            <w:div w:id="1123108732">
                                              <w:marLeft w:val="0"/>
                                              <w:marRight w:val="0"/>
                                              <w:marTop w:val="0"/>
                                              <w:marBottom w:val="0"/>
                                              <w:divBdr>
                                                <w:top w:val="none" w:sz="0" w:space="0" w:color="auto"/>
                                                <w:left w:val="none" w:sz="0" w:space="0" w:color="auto"/>
                                                <w:bottom w:val="none" w:sz="0" w:space="0" w:color="auto"/>
                                                <w:right w:val="none" w:sz="0" w:space="0" w:color="auto"/>
                                              </w:divBdr>
                                              <w:divsChild>
                                                <w:div w:id="90171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5679891">
      <w:bodyDiv w:val="1"/>
      <w:marLeft w:val="0"/>
      <w:marRight w:val="0"/>
      <w:marTop w:val="0"/>
      <w:marBottom w:val="0"/>
      <w:divBdr>
        <w:top w:val="none" w:sz="0" w:space="0" w:color="auto"/>
        <w:left w:val="none" w:sz="0" w:space="0" w:color="auto"/>
        <w:bottom w:val="none" w:sz="0" w:space="0" w:color="auto"/>
        <w:right w:val="none" w:sz="0" w:space="0" w:color="auto"/>
      </w:divBdr>
    </w:div>
    <w:div w:id="1187595000">
      <w:bodyDiv w:val="1"/>
      <w:marLeft w:val="0"/>
      <w:marRight w:val="0"/>
      <w:marTop w:val="0"/>
      <w:marBottom w:val="0"/>
      <w:divBdr>
        <w:top w:val="none" w:sz="0" w:space="0" w:color="auto"/>
        <w:left w:val="none" w:sz="0" w:space="0" w:color="auto"/>
        <w:bottom w:val="none" w:sz="0" w:space="0" w:color="auto"/>
        <w:right w:val="none" w:sz="0" w:space="0" w:color="auto"/>
      </w:divBdr>
    </w:div>
    <w:div w:id="118878765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1607432">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2303148">
      <w:bodyDiv w:val="1"/>
      <w:marLeft w:val="0"/>
      <w:marRight w:val="0"/>
      <w:marTop w:val="0"/>
      <w:marBottom w:val="0"/>
      <w:divBdr>
        <w:top w:val="none" w:sz="0" w:space="0" w:color="auto"/>
        <w:left w:val="none" w:sz="0" w:space="0" w:color="auto"/>
        <w:bottom w:val="none" w:sz="0" w:space="0" w:color="auto"/>
        <w:right w:val="none" w:sz="0" w:space="0" w:color="auto"/>
      </w:divBdr>
      <w:divsChild>
        <w:div w:id="1628897919">
          <w:marLeft w:val="0"/>
          <w:marRight w:val="0"/>
          <w:marTop w:val="0"/>
          <w:marBottom w:val="0"/>
          <w:divBdr>
            <w:top w:val="none" w:sz="0" w:space="0" w:color="auto"/>
            <w:left w:val="none" w:sz="0" w:space="0" w:color="auto"/>
            <w:bottom w:val="none" w:sz="0" w:space="0" w:color="auto"/>
            <w:right w:val="none" w:sz="0" w:space="0" w:color="auto"/>
          </w:divBdr>
          <w:divsChild>
            <w:div w:id="1327242024">
              <w:marLeft w:val="0"/>
              <w:marRight w:val="0"/>
              <w:marTop w:val="0"/>
              <w:marBottom w:val="0"/>
              <w:divBdr>
                <w:top w:val="none" w:sz="0" w:space="0" w:color="auto"/>
                <w:left w:val="none" w:sz="0" w:space="0" w:color="auto"/>
                <w:bottom w:val="none" w:sz="0" w:space="0" w:color="auto"/>
                <w:right w:val="none" w:sz="0" w:space="0" w:color="auto"/>
              </w:divBdr>
              <w:divsChild>
                <w:div w:id="1102606666">
                  <w:marLeft w:val="0"/>
                  <w:marRight w:val="0"/>
                  <w:marTop w:val="0"/>
                  <w:marBottom w:val="0"/>
                  <w:divBdr>
                    <w:top w:val="none" w:sz="0" w:space="0" w:color="auto"/>
                    <w:left w:val="none" w:sz="0" w:space="0" w:color="auto"/>
                    <w:bottom w:val="none" w:sz="0" w:space="0" w:color="auto"/>
                    <w:right w:val="none" w:sz="0" w:space="0" w:color="auto"/>
                  </w:divBdr>
                  <w:divsChild>
                    <w:div w:id="1808544793">
                      <w:marLeft w:val="0"/>
                      <w:marRight w:val="0"/>
                      <w:marTop w:val="0"/>
                      <w:marBottom w:val="0"/>
                      <w:divBdr>
                        <w:top w:val="none" w:sz="0" w:space="0" w:color="auto"/>
                        <w:left w:val="none" w:sz="0" w:space="0" w:color="auto"/>
                        <w:bottom w:val="none" w:sz="0" w:space="0" w:color="auto"/>
                        <w:right w:val="none" w:sz="0" w:space="0" w:color="auto"/>
                      </w:divBdr>
                      <w:divsChild>
                        <w:div w:id="2002923269">
                          <w:marLeft w:val="0"/>
                          <w:marRight w:val="0"/>
                          <w:marTop w:val="0"/>
                          <w:marBottom w:val="0"/>
                          <w:divBdr>
                            <w:top w:val="none" w:sz="0" w:space="0" w:color="auto"/>
                            <w:left w:val="none" w:sz="0" w:space="0" w:color="auto"/>
                            <w:bottom w:val="none" w:sz="0" w:space="0" w:color="auto"/>
                            <w:right w:val="none" w:sz="0" w:space="0" w:color="auto"/>
                          </w:divBdr>
                          <w:divsChild>
                            <w:div w:id="626282942">
                              <w:marLeft w:val="0"/>
                              <w:marRight w:val="0"/>
                              <w:marTop w:val="0"/>
                              <w:marBottom w:val="0"/>
                              <w:divBdr>
                                <w:top w:val="none" w:sz="0" w:space="0" w:color="auto"/>
                                <w:left w:val="none" w:sz="0" w:space="0" w:color="auto"/>
                                <w:bottom w:val="none" w:sz="0" w:space="0" w:color="auto"/>
                                <w:right w:val="none" w:sz="0" w:space="0" w:color="auto"/>
                              </w:divBdr>
                              <w:divsChild>
                                <w:div w:id="1105419311">
                                  <w:marLeft w:val="0"/>
                                  <w:marRight w:val="0"/>
                                  <w:marTop w:val="0"/>
                                  <w:marBottom w:val="0"/>
                                  <w:divBdr>
                                    <w:top w:val="none" w:sz="0" w:space="0" w:color="auto"/>
                                    <w:left w:val="none" w:sz="0" w:space="0" w:color="auto"/>
                                    <w:bottom w:val="none" w:sz="0" w:space="0" w:color="auto"/>
                                    <w:right w:val="none" w:sz="0" w:space="0" w:color="auto"/>
                                  </w:divBdr>
                                  <w:divsChild>
                                    <w:div w:id="1991127562">
                                      <w:marLeft w:val="0"/>
                                      <w:marRight w:val="0"/>
                                      <w:marTop w:val="0"/>
                                      <w:marBottom w:val="0"/>
                                      <w:divBdr>
                                        <w:top w:val="none" w:sz="0" w:space="0" w:color="auto"/>
                                        <w:left w:val="none" w:sz="0" w:space="0" w:color="auto"/>
                                        <w:bottom w:val="none" w:sz="0" w:space="0" w:color="auto"/>
                                        <w:right w:val="none" w:sz="0" w:space="0" w:color="auto"/>
                                      </w:divBdr>
                                      <w:divsChild>
                                        <w:div w:id="13382906">
                                          <w:marLeft w:val="0"/>
                                          <w:marRight w:val="0"/>
                                          <w:marTop w:val="0"/>
                                          <w:marBottom w:val="0"/>
                                          <w:divBdr>
                                            <w:top w:val="none" w:sz="0" w:space="0" w:color="auto"/>
                                            <w:left w:val="none" w:sz="0" w:space="0" w:color="auto"/>
                                            <w:bottom w:val="none" w:sz="0" w:space="0" w:color="auto"/>
                                            <w:right w:val="none" w:sz="0" w:space="0" w:color="auto"/>
                                          </w:divBdr>
                                          <w:divsChild>
                                            <w:div w:id="1216038793">
                                              <w:marLeft w:val="0"/>
                                              <w:marRight w:val="0"/>
                                              <w:marTop w:val="0"/>
                                              <w:marBottom w:val="300"/>
                                              <w:divBdr>
                                                <w:top w:val="none" w:sz="0" w:space="0" w:color="auto"/>
                                                <w:left w:val="none" w:sz="0" w:space="0" w:color="auto"/>
                                                <w:bottom w:val="none" w:sz="0" w:space="0" w:color="auto"/>
                                                <w:right w:val="none" w:sz="0" w:space="0" w:color="auto"/>
                                              </w:divBdr>
                                              <w:divsChild>
                                                <w:div w:id="1319378714">
                                                  <w:marLeft w:val="0"/>
                                                  <w:marRight w:val="0"/>
                                                  <w:marTop w:val="0"/>
                                                  <w:marBottom w:val="0"/>
                                                  <w:divBdr>
                                                    <w:top w:val="none" w:sz="0" w:space="0" w:color="auto"/>
                                                    <w:left w:val="none" w:sz="0" w:space="0" w:color="auto"/>
                                                    <w:bottom w:val="none" w:sz="0" w:space="0" w:color="auto"/>
                                                    <w:right w:val="none" w:sz="0" w:space="0" w:color="auto"/>
                                                  </w:divBdr>
                                                  <w:divsChild>
                                                    <w:div w:id="1175338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0789987">
                                              <w:marLeft w:val="0"/>
                                              <w:marRight w:val="0"/>
                                              <w:marTop w:val="0"/>
                                              <w:marBottom w:val="0"/>
                                              <w:divBdr>
                                                <w:top w:val="none" w:sz="0" w:space="0" w:color="auto"/>
                                                <w:left w:val="none" w:sz="0" w:space="0" w:color="auto"/>
                                                <w:bottom w:val="none" w:sz="0" w:space="0" w:color="auto"/>
                                                <w:right w:val="none" w:sz="0" w:space="0" w:color="auto"/>
                                              </w:divBdr>
                                              <w:divsChild>
                                                <w:div w:id="911893424">
                                                  <w:marLeft w:val="0"/>
                                                  <w:marRight w:val="0"/>
                                                  <w:marTop w:val="0"/>
                                                  <w:marBottom w:val="0"/>
                                                  <w:divBdr>
                                                    <w:top w:val="none" w:sz="0" w:space="0" w:color="auto"/>
                                                    <w:left w:val="none" w:sz="0" w:space="0" w:color="auto"/>
                                                    <w:bottom w:val="none" w:sz="0" w:space="0" w:color="auto"/>
                                                    <w:right w:val="none" w:sz="0" w:space="0" w:color="auto"/>
                                                  </w:divBdr>
                                                  <w:divsChild>
                                                    <w:div w:id="1930580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93769317">
      <w:bodyDiv w:val="1"/>
      <w:marLeft w:val="0"/>
      <w:marRight w:val="0"/>
      <w:marTop w:val="0"/>
      <w:marBottom w:val="0"/>
      <w:divBdr>
        <w:top w:val="none" w:sz="0" w:space="0" w:color="auto"/>
        <w:left w:val="none" w:sz="0" w:space="0" w:color="auto"/>
        <w:bottom w:val="none" w:sz="0" w:space="0" w:color="auto"/>
        <w:right w:val="none" w:sz="0" w:space="0" w:color="auto"/>
      </w:divBdr>
    </w:div>
    <w:div w:id="1193955095">
      <w:bodyDiv w:val="1"/>
      <w:marLeft w:val="0"/>
      <w:marRight w:val="0"/>
      <w:marTop w:val="0"/>
      <w:marBottom w:val="0"/>
      <w:divBdr>
        <w:top w:val="none" w:sz="0" w:space="0" w:color="auto"/>
        <w:left w:val="none" w:sz="0" w:space="0" w:color="auto"/>
        <w:bottom w:val="none" w:sz="0" w:space="0" w:color="auto"/>
        <w:right w:val="none" w:sz="0" w:space="0" w:color="auto"/>
      </w:divBdr>
    </w:div>
    <w:div w:id="1194687222">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047077">
      <w:bodyDiv w:val="1"/>
      <w:marLeft w:val="0"/>
      <w:marRight w:val="0"/>
      <w:marTop w:val="0"/>
      <w:marBottom w:val="0"/>
      <w:divBdr>
        <w:top w:val="none" w:sz="0" w:space="0" w:color="auto"/>
        <w:left w:val="none" w:sz="0" w:space="0" w:color="auto"/>
        <w:bottom w:val="none" w:sz="0" w:space="0" w:color="auto"/>
        <w:right w:val="none" w:sz="0" w:space="0" w:color="auto"/>
      </w:divBdr>
      <w:divsChild>
        <w:div w:id="1468431584">
          <w:marLeft w:val="0"/>
          <w:marRight w:val="0"/>
          <w:marTop w:val="0"/>
          <w:marBottom w:val="0"/>
          <w:divBdr>
            <w:top w:val="none" w:sz="0" w:space="0" w:color="auto"/>
            <w:left w:val="none" w:sz="0" w:space="0" w:color="auto"/>
            <w:bottom w:val="none" w:sz="0" w:space="0" w:color="auto"/>
            <w:right w:val="none" w:sz="0" w:space="0" w:color="auto"/>
          </w:divBdr>
        </w:div>
      </w:divsChild>
    </w:div>
    <w:div w:id="1199197337">
      <w:bodyDiv w:val="1"/>
      <w:marLeft w:val="0"/>
      <w:marRight w:val="0"/>
      <w:marTop w:val="0"/>
      <w:marBottom w:val="0"/>
      <w:divBdr>
        <w:top w:val="none" w:sz="0" w:space="0" w:color="auto"/>
        <w:left w:val="none" w:sz="0" w:space="0" w:color="auto"/>
        <w:bottom w:val="none" w:sz="0" w:space="0" w:color="auto"/>
        <w:right w:val="none" w:sz="0" w:space="0" w:color="auto"/>
      </w:divBdr>
    </w:div>
    <w:div w:id="1199778095">
      <w:bodyDiv w:val="1"/>
      <w:marLeft w:val="0"/>
      <w:marRight w:val="0"/>
      <w:marTop w:val="0"/>
      <w:marBottom w:val="0"/>
      <w:divBdr>
        <w:top w:val="none" w:sz="0" w:space="0" w:color="auto"/>
        <w:left w:val="none" w:sz="0" w:space="0" w:color="auto"/>
        <w:bottom w:val="none" w:sz="0" w:space="0" w:color="auto"/>
        <w:right w:val="none" w:sz="0" w:space="0" w:color="auto"/>
      </w:divBdr>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0821705">
      <w:bodyDiv w:val="1"/>
      <w:marLeft w:val="0"/>
      <w:marRight w:val="0"/>
      <w:marTop w:val="0"/>
      <w:marBottom w:val="0"/>
      <w:divBdr>
        <w:top w:val="none" w:sz="0" w:space="0" w:color="auto"/>
        <w:left w:val="none" w:sz="0" w:space="0" w:color="auto"/>
        <w:bottom w:val="none" w:sz="0" w:space="0" w:color="auto"/>
        <w:right w:val="none" w:sz="0" w:space="0" w:color="auto"/>
      </w:divBdr>
      <w:divsChild>
        <w:div w:id="2050758533">
          <w:marLeft w:val="0"/>
          <w:marRight w:val="0"/>
          <w:marTop w:val="0"/>
          <w:marBottom w:val="0"/>
          <w:divBdr>
            <w:top w:val="none" w:sz="0" w:space="0" w:color="auto"/>
            <w:left w:val="none" w:sz="0" w:space="0" w:color="auto"/>
            <w:bottom w:val="none" w:sz="0" w:space="0" w:color="auto"/>
            <w:right w:val="none" w:sz="0" w:space="0" w:color="auto"/>
          </w:divBdr>
        </w:div>
      </w:divsChild>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5288945">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6722060">
      <w:bodyDiv w:val="1"/>
      <w:marLeft w:val="0"/>
      <w:marRight w:val="0"/>
      <w:marTop w:val="0"/>
      <w:marBottom w:val="0"/>
      <w:divBdr>
        <w:top w:val="none" w:sz="0" w:space="0" w:color="auto"/>
        <w:left w:val="none" w:sz="0" w:space="0" w:color="auto"/>
        <w:bottom w:val="none" w:sz="0" w:space="0" w:color="auto"/>
        <w:right w:val="none" w:sz="0" w:space="0" w:color="auto"/>
      </w:divBdr>
    </w:div>
    <w:div w:id="1207446621">
      <w:bodyDiv w:val="1"/>
      <w:marLeft w:val="0"/>
      <w:marRight w:val="0"/>
      <w:marTop w:val="0"/>
      <w:marBottom w:val="0"/>
      <w:divBdr>
        <w:top w:val="none" w:sz="0" w:space="0" w:color="auto"/>
        <w:left w:val="none" w:sz="0" w:space="0" w:color="auto"/>
        <w:bottom w:val="none" w:sz="0" w:space="0" w:color="auto"/>
        <w:right w:val="none" w:sz="0" w:space="0" w:color="auto"/>
      </w:divBdr>
      <w:divsChild>
        <w:div w:id="906496893">
          <w:marLeft w:val="0"/>
          <w:marRight w:val="0"/>
          <w:marTop w:val="0"/>
          <w:marBottom w:val="0"/>
          <w:divBdr>
            <w:top w:val="none" w:sz="0" w:space="0" w:color="auto"/>
            <w:left w:val="none" w:sz="0" w:space="0" w:color="auto"/>
            <w:bottom w:val="none" w:sz="0" w:space="0" w:color="auto"/>
            <w:right w:val="none" w:sz="0" w:space="0" w:color="auto"/>
          </w:divBdr>
        </w:div>
      </w:divsChild>
    </w:div>
    <w:div w:id="1208029957">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09997627">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457478">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4854786">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7159478">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18661587">
      <w:bodyDiv w:val="1"/>
      <w:marLeft w:val="0"/>
      <w:marRight w:val="0"/>
      <w:marTop w:val="0"/>
      <w:marBottom w:val="0"/>
      <w:divBdr>
        <w:top w:val="none" w:sz="0" w:space="0" w:color="auto"/>
        <w:left w:val="none" w:sz="0" w:space="0" w:color="auto"/>
        <w:bottom w:val="none" w:sz="0" w:space="0" w:color="auto"/>
        <w:right w:val="none" w:sz="0" w:space="0" w:color="auto"/>
      </w:divBdr>
      <w:divsChild>
        <w:div w:id="380835697">
          <w:marLeft w:val="0"/>
          <w:marRight w:val="0"/>
          <w:marTop w:val="0"/>
          <w:marBottom w:val="0"/>
          <w:divBdr>
            <w:top w:val="none" w:sz="0" w:space="0" w:color="auto"/>
            <w:left w:val="none" w:sz="0" w:space="0" w:color="auto"/>
            <w:bottom w:val="none" w:sz="0" w:space="0" w:color="auto"/>
            <w:right w:val="none" w:sz="0" w:space="0" w:color="auto"/>
          </w:divBdr>
        </w:div>
      </w:divsChild>
    </w:div>
    <w:div w:id="1218669246">
      <w:bodyDiv w:val="1"/>
      <w:marLeft w:val="0"/>
      <w:marRight w:val="0"/>
      <w:marTop w:val="0"/>
      <w:marBottom w:val="0"/>
      <w:divBdr>
        <w:top w:val="none" w:sz="0" w:space="0" w:color="auto"/>
        <w:left w:val="none" w:sz="0" w:space="0" w:color="auto"/>
        <w:bottom w:val="none" w:sz="0" w:space="0" w:color="auto"/>
        <w:right w:val="none" w:sz="0" w:space="0" w:color="auto"/>
      </w:divBdr>
    </w:div>
    <w:div w:id="1221280973">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370040">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264700">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3812446">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859360">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39243718">
      <w:bodyDiv w:val="1"/>
      <w:marLeft w:val="0"/>
      <w:marRight w:val="0"/>
      <w:marTop w:val="0"/>
      <w:marBottom w:val="0"/>
      <w:divBdr>
        <w:top w:val="none" w:sz="0" w:space="0" w:color="auto"/>
        <w:left w:val="none" w:sz="0" w:space="0" w:color="auto"/>
        <w:bottom w:val="none" w:sz="0" w:space="0" w:color="auto"/>
        <w:right w:val="none" w:sz="0" w:space="0" w:color="auto"/>
      </w:divBdr>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2332388">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6836847">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701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5265491">
      <w:bodyDiv w:val="1"/>
      <w:marLeft w:val="0"/>
      <w:marRight w:val="0"/>
      <w:marTop w:val="0"/>
      <w:marBottom w:val="0"/>
      <w:divBdr>
        <w:top w:val="none" w:sz="0" w:space="0" w:color="auto"/>
        <w:left w:val="none" w:sz="0" w:space="0" w:color="auto"/>
        <w:bottom w:val="none" w:sz="0" w:space="0" w:color="auto"/>
        <w:right w:val="none" w:sz="0" w:space="0" w:color="auto"/>
      </w:divBdr>
    </w:div>
    <w:div w:id="1269194172">
      <w:bodyDiv w:val="1"/>
      <w:marLeft w:val="0"/>
      <w:marRight w:val="0"/>
      <w:marTop w:val="0"/>
      <w:marBottom w:val="0"/>
      <w:divBdr>
        <w:top w:val="none" w:sz="0" w:space="0" w:color="auto"/>
        <w:left w:val="none" w:sz="0" w:space="0" w:color="auto"/>
        <w:bottom w:val="none" w:sz="0" w:space="0" w:color="auto"/>
        <w:right w:val="none" w:sz="0" w:space="0" w:color="auto"/>
      </w:divBdr>
    </w:div>
    <w:div w:id="127043300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0969145">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977751">
      <w:bodyDiv w:val="1"/>
      <w:marLeft w:val="0"/>
      <w:marRight w:val="0"/>
      <w:marTop w:val="0"/>
      <w:marBottom w:val="0"/>
      <w:divBdr>
        <w:top w:val="none" w:sz="0" w:space="0" w:color="auto"/>
        <w:left w:val="none" w:sz="0" w:space="0" w:color="auto"/>
        <w:bottom w:val="none" w:sz="0" w:space="0" w:color="auto"/>
        <w:right w:val="none" w:sz="0" w:space="0" w:color="auto"/>
      </w:divBdr>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80137557">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300283">
      <w:bodyDiv w:val="1"/>
      <w:marLeft w:val="0"/>
      <w:marRight w:val="0"/>
      <w:marTop w:val="0"/>
      <w:marBottom w:val="0"/>
      <w:divBdr>
        <w:top w:val="none" w:sz="0" w:space="0" w:color="auto"/>
        <w:left w:val="none" w:sz="0" w:space="0" w:color="auto"/>
        <w:bottom w:val="none" w:sz="0" w:space="0" w:color="auto"/>
        <w:right w:val="none" w:sz="0" w:space="0" w:color="auto"/>
      </w:divBdr>
      <w:divsChild>
        <w:div w:id="757364359">
          <w:marLeft w:val="0"/>
          <w:marRight w:val="0"/>
          <w:marTop w:val="0"/>
          <w:marBottom w:val="0"/>
          <w:divBdr>
            <w:top w:val="none" w:sz="0" w:space="0" w:color="auto"/>
            <w:left w:val="none" w:sz="0" w:space="0" w:color="auto"/>
            <w:bottom w:val="none" w:sz="0" w:space="0" w:color="auto"/>
            <w:right w:val="none" w:sz="0" w:space="0" w:color="auto"/>
          </w:divBdr>
        </w:div>
      </w:divsChild>
    </w:div>
    <w:div w:id="1281952967">
      <w:bodyDiv w:val="1"/>
      <w:marLeft w:val="0"/>
      <w:marRight w:val="0"/>
      <w:marTop w:val="0"/>
      <w:marBottom w:val="0"/>
      <w:divBdr>
        <w:top w:val="none" w:sz="0" w:space="0" w:color="auto"/>
        <w:left w:val="none" w:sz="0" w:space="0" w:color="auto"/>
        <w:bottom w:val="none" w:sz="0" w:space="0" w:color="auto"/>
        <w:right w:val="none" w:sz="0" w:space="0" w:color="auto"/>
      </w:divBdr>
    </w:div>
    <w:div w:id="1282690707">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236136">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1473269">
      <w:bodyDiv w:val="1"/>
      <w:marLeft w:val="0"/>
      <w:marRight w:val="0"/>
      <w:marTop w:val="0"/>
      <w:marBottom w:val="0"/>
      <w:divBdr>
        <w:top w:val="none" w:sz="0" w:space="0" w:color="auto"/>
        <w:left w:val="none" w:sz="0" w:space="0" w:color="auto"/>
        <w:bottom w:val="none" w:sz="0" w:space="0" w:color="auto"/>
        <w:right w:val="none" w:sz="0" w:space="0" w:color="auto"/>
      </w:divBdr>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4484720">
      <w:bodyDiv w:val="1"/>
      <w:marLeft w:val="0"/>
      <w:marRight w:val="0"/>
      <w:marTop w:val="0"/>
      <w:marBottom w:val="0"/>
      <w:divBdr>
        <w:top w:val="none" w:sz="0" w:space="0" w:color="auto"/>
        <w:left w:val="none" w:sz="0" w:space="0" w:color="auto"/>
        <w:bottom w:val="none" w:sz="0" w:space="0" w:color="auto"/>
        <w:right w:val="none" w:sz="0" w:space="0" w:color="auto"/>
      </w:divBdr>
    </w:div>
    <w:div w:id="1295330862">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5792297">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073415">
      <w:bodyDiv w:val="1"/>
      <w:marLeft w:val="0"/>
      <w:marRight w:val="0"/>
      <w:marTop w:val="0"/>
      <w:marBottom w:val="0"/>
      <w:divBdr>
        <w:top w:val="none" w:sz="0" w:space="0" w:color="auto"/>
        <w:left w:val="none" w:sz="0" w:space="0" w:color="auto"/>
        <w:bottom w:val="none" w:sz="0" w:space="0" w:color="auto"/>
        <w:right w:val="none" w:sz="0" w:space="0" w:color="auto"/>
      </w:divBdr>
    </w:div>
    <w:div w:id="129829511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266038">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7736437">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09169267">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1592316">
      <w:bodyDiv w:val="1"/>
      <w:marLeft w:val="0"/>
      <w:marRight w:val="0"/>
      <w:marTop w:val="0"/>
      <w:marBottom w:val="0"/>
      <w:divBdr>
        <w:top w:val="none" w:sz="0" w:space="0" w:color="auto"/>
        <w:left w:val="none" w:sz="0" w:space="0" w:color="auto"/>
        <w:bottom w:val="none" w:sz="0" w:space="0" w:color="auto"/>
        <w:right w:val="none" w:sz="0" w:space="0" w:color="auto"/>
      </w:divBdr>
    </w:div>
    <w:div w:id="1314875841">
      <w:bodyDiv w:val="1"/>
      <w:marLeft w:val="0"/>
      <w:marRight w:val="0"/>
      <w:marTop w:val="0"/>
      <w:marBottom w:val="0"/>
      <w:divBdr>
        <w:top w:val="none" w:sz="0" w:space="0" w:color="auto"/>
        <w:left w:val="none" w:sz="0" w:space="0" w:color="auto"/>
        <w:bottom w:val="none" w:sz="0" w:space="0" w:color="auto"/>
        <w:right w:val="none" w:sz="0" w:space="0" w:color="auto"/>
      </w:divBdr>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032690">
      <w:bodyDiv w:val="1"/>
      <w:marLeft w:val="0"/>
      <w:marRight w:val="0"/>
      <w:marTop w:val="0"/>
      <w:marBottom w:val="0"/>
      <w:divBdr>
        <w:top w:val="none" w:sz="0" w:space="0" w:color="auto"/>
        <w:left w:val="none" w:sz="0" w:space="0" w:color="auto"/>
        <w:bottom w:val="none" w:sz="0" w:space="0" w:color="auto"/>
        <w:right w:val="none" w:sz="0" w:space="0" w:color="auto"/>
      </w:divBdr>
    </w:div>
    <w:div w:id="1324773797">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744106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1789264">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657225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038538">
      <w:bodyDiv w:val="1"/>
      <w:marLeft w:val="0"/>
      <w:marRight w:val="0"/>
      <w:marTop w:val="0"/>
      <w:marBottom w:val="0"/>
      <w:divBdr>
        <w:top w:val="none" w:sz="0" w:space="0" w:color="auto"/>
        <w:left w:val="none" w:sz="0" w:space="0" w:color="auto"/>
        <w:bottom w:val="none" w:sz="0" w:space="0" w:color="auto"/>
        <w:right w:val="none" w:sz="0" w:space="0" w:color="auto"/>
      </w:divBdr>
      <w:divsChild>
        <w:div w:id="1023440302">
          <w:marLeft w:val="0"/>
          <w:marRight w:val="0"/>
          <w:marTop w:val="0"/>
          <w:marBottom w:val="0"/>
          <w:divBdr>
            <w:top w:val="none" w:sz="0" w:space="0" w:color="auto"/>
            <w:left w:val="none" w:sz="0" w:space="0" w:color="auto"/>
            <w:bottom w:val="none" w:sz="0" w:space="0" w:color="auto"/>
            <w:right w:val="none" w:sz="0" w:space="0" w:color="auto"/>
          </w:divBdr>
        </w:div>
      </w:divsChild>
    </w:div>
    <w:div w:id="1339891191">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128227">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6708724">
      <w:bodyDiv w:val="1"/>
      <w:marLeft w:val="0"/>
      <w:marRight w:val="0"/>
      <w:marTop w:val="0"/>
      <w:marBottom w:val="0"/>
      <w:divBdr>
        <w:top w:val="none" w:sz="0" w:space="0" w:color="auto"/>
        <w:left w:val="none" w:sz="0" w:space="0" w:color="auto"/>
        <w:bottom w:val="none" w:sz="0" w:space="0" w:color="auto"/>
        <w:right w:val="none" w:sz="0" w:space="0" w:color="auto"/>
      </w:divBdr>
    </w:div>
    <w:div w:id="134998677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501474">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6078504">
      <w:bodyDiv w:val="1"/>
      <w:marLeft w:val="0"/>
      <w:marRight w:val="0"/>
      <w:marTop w:val="0"/>
      <w:marBottom w:val="0"/>
      <w:divBdr>
        <w:top w:val="none" w:sz="0" w:space="0" w:color="auto"/>
        <w:left w:val="none" w:sz="0" w:space="0" w:color="auto"/>
        <w:bottom w:val="none" w:sz="0" w:space="0" w:color="auto"/>
        <w:right w:val="none" w:sz="0" w:space="0" w:color="auto"/>
      </w:divBdr>
    </w:div>
    <w:div w:id="1356924762">
      <w:bodyDiv w:val="1"/>
      <w:marLeft w:val="0"/>
      <w:marRight w:val="0"/>
      <w:marTop w:val="0"/>
      <w:marBottom w:val="0"/>
      <w:divBdr>
        <w:top w:val="none" w:sz="0" w:space="0" w:color="auto"/>
        <w:left w:val="none" w:sz="0" w:space="0" w:color="auto"/>
        <w:bottom w:val="none" w:sz="0" w:space="0" w:color="auto"/>
        <w:right w:val="none" w:sz="0" w:space="0" w:color="auto"/>
      </w:divBdr>
    </w:div>
    <w:div w:id="1357854164">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4749768">
      <w:bodyDiv w:val="1"/>
      <w:marLeft w:val="0"/>
      <w:marRight w:val="0"/>
      <w:marTop w:val="0"/>
      <w:marBottom w:val="0"/>
      <w:divBdr>
        <w:top w:val="none" w:sz="0" w:space="0" w:color="auto"/>
        <w:left w:val="none" w:sz="0" w:space="0" w:color="auto"/>
        <w:bottom w:val="none" w:sz="0" w:space="0" w:color="auto"/>
        <w:right w:val="none" w:sz="0" w:space="0" w:color="auto"/>
      </w:divBdr>
      <w:divsChild>
        <w:div w:id="599797342">
          <w:marLeft w:val="-225"/>
          <w:marRight w:val="-225"/>
          <w:marTop w:val="0"/>
          <w:marBottom w:val="0"/>
          <w:divBdr>
            <w:top w:val="none" w:sz="0" w:space="0" w:color="auto"/>
            <w:left w:val="none" w:sz="0" w:space="0" w:color="auto"/>
            <w:bottom w:val="none" w:sz="0" w:space="0" w:color="auto"/>
            <w:right w:val="none" w:sz="0" w:space="0" w:color="auto"/>
          </w:divBdr>
        </w:div>
        <w:div w:id="1503593634">
          <w:marLeft w:val="-225"/>
          <w:marRight w:val="-225"/>
          <w:marTop w:val="0"/>
          <w:marBottom w:val="0"/>
          <w:divBdr>
            <w:top w:val="none" w:sz="0" w:space="0" w:color="auto"/>
            <w:left w:val="none" w:sz="0" w:space="0" w:color="auto"/>
            <w:bottom w:val="none" w:sz="0" w:space="0" w:color="auto"/>
            <w:right w:val="none" w:sz="0" w:space="0" w:color="auto"/>
          </w:divBdr>
          <w:divsChild>
            <w:div w:id="1513645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365428">
      <w:bodyDiv w:val="1"/>
      <w:marLeft w:val="0"/>
      <w:marRight w:val="0"/>
      <w:marTop w:val="0"/>
      <w:marBottom w:val="0"/>
      <w:divBdr>
        <w:top w:val="none" w:sz="0" w:space="0" w:color="auto"/>
        <w:left w:val="none" w:sz="0" w:space="0" w:color="auto"/>
        <w:bottom w:val="none" w:sz="0" w:space="0" w:color="auto"/>
        <w:right w:val="none" w:sz="0" w:space="0" w:color="auto"/>
      </w:divBdr>
    </w:div>
    <w:div w:id="1368457326">
      <w:bodyDiv w:val="1"/>
      <w:marLeft w:val="0"/>
      <w:marRight w:val="0"/>
      <w:marTop w:val="0"/>
      <w:marBottom w:val="0"/>
      <w:divBdr>
        <w:top w:val="none" w:sz="0" w:space="0" w:color="auto"/>
        <w:left w:val="none" w:sz="0" w:space="0" w:color="auto"/>
        <w:bottom w:val="none" w:sz="0" w:space="0" w:color="auto"/>
        <w:right w:val="none" w:sz="0" w:space="0" w:color="auto"/>
      </w:divBdr>
    </w:div>
    <w:div w:id="1370300701">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7511758">
      <w:bodyDiv w:val="1"/>
      <w:marLeft w:val="0"/>
      <w:marRight w:val="0"/>
      <w:marTop w:val="0"/>
      <w:marBottom w:val="0"/>
      <w:divBdr>
        <w:top w:val="none" w:sz="0" w:space="0" w:color="auto"/>
        <w:left w:val="none" w:sz="0" w:space="0" w:color="auto"/>
        <w:bottom w:val="none" w:sz="0" w:space="0" w:color="auto"/>
        <w:right w:val="none" w:sz="0" w:space="0" w:color="auto"/>
      </w:divBdr>
      <w:divsChild>
        <w:div w:id="983239005">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3745116">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225471">
      <w:bodyDiv w:val="1"/>
      <w:marLeft w:val="0"/>
      <w:marRight w:val="0"/>
      <w:marTop w:val="0"/>
      <w:marBottom w:val="0"/>
      <w:divBdr>
        <w:top w:val="none" w:sz="0" w:space="0" w:color="auto"/>
        <w:left w:val="none" w:sz="0" w:space="0" w:color="auto"/>
        <w:bottom w:val="none" w:sz="0" w:space="0" w:color="auto"/>
        <w:right w:val="none" w:sz="0" w:space="0" w:color="auto"/>
      </w:divBdr>
      <w:divsChild>
        <w:div w:id="640961723">
          <w:marLeft w:val="0"/>
          <w:marRight w:val="0"/>
          <w:marTop w:val="0"/>
          <w:marBottom w:val="0"/>
          <w:divBdr>
            <w:top w:val="none" w:sz="0" w:space="0" w:color="auto"/>
            <w:left w:val="none" w:sz="0" w:space="0" w:color="auto"/>
            <w:bottom w:val="none" w:sz="0" w:space="0" w:color="auto"/>
            <w:right w:val="none" w:sz="0" w:space="0" w:color="auto"/>
          </w:divBdr>
        </w:div>
      </w:divsChild>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857952">
      <w:bodyDiv w:val="1"/>
      <w:marLeft w:val="0"/>
      <w:marRight w:val="0"/>
      <w:marTop w:val="0"/>
      <w:marBottom w:val="0"/>
      <w:divBdr>
        <w:top w:val="none" w:sz="0" w:space="0" w:color="auto"/>
        <w:left w:val="none" w:sz="0" w:space="0" w:color="auto"/>
        <w:bottom w:val="none" w:sz="0" w:space="0" w:color="auto"/>
        <w:right w:val="none" w:sz="0" w:space="0" w:color="auto"/>
      </w:divBdr>
    </w:div>
    <w:div w:id="1397361338">
      <w:bodyDiv w:val="1"/>
      <w:marLeft w:val="0"/>
      <w:marRight w:val="0"/>
      <w:marTop w:val="0"/>
      <w:marBottom w:val="0"/>
      <w:divBdr>
        <w:top w:val="none" w:sz="0" w:space="0" w:color="auto"/>
        <w:left w:val="none" w:sz="0" w:space="0" w:color="auto"/>
        <w:bottom w:val="none" w:sz="0" w:space="0" w:color="auto"/>
        <w:right w:val="none" w:sz="0" w:space="0" w:color="auto"/>
      </w:divBdr>
      <w:divsChild>
        <w:div w:id="1591306166">
          <w:marLeft w:val="0"/>
          <w:marRight w:val="0"/>
          <w:marTop w:val="0"/>
          <w:marBottom w:val="0"/>
          <w:divBdr>
            <w:top w:val="none" w:sz="0" w:space="0" w:color="auto"/>
            <w:left w:val="none" w:sz="0" w:space="0" w:color="auto"/>
            <w:bottom w:val="none" w:sz="0" w:space="0" w:color="auto"/>
            <w:right w:val="none" w:sz="0" w:space="0" w:color="auto"/>
          </w:divBdr>
        </w:div>
      </w:divsChild>
    </w:div>
    <w:div w:id="1401517184">
      <w:bodyDiv w:val="1"/>
      <w:marLeft w:val="0"/>
      <w:marRight w:val="0"/>
      <w:marTop w:val="0"/>
      <w:marBottom w:val="0"/>
      <w:divBdr>
        <w:top w:val="none" w:sz="0" w:space="0" w:color="auto"/>
        <w:left w:val="none" w:sz="0" w:space="0" w:color="auto"/>
        <w:bottom w:val="none" w:sz="0" w:space="0" w:color="auto"/>
        <w:right w:val="none" w:sz="0" w:space="0" w:color="auto"/>
      </w:divBdr>
    </w:div>
    <w:div w:id="1402631090">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879427">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9036773">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820605">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20325445">
      <w:bodyDiv w:val="1"/>
      <w:marLeft w:val="0"/>
      <w:marRight w:val="0"/>
      <w:marTop w:val="0"/>
      <w:marBottom w:val="0"/>
      <w:divBdr>
        <w:top w:val="none" w:sz="0" w:space="0" w:color="auto"/>
        <w:left w:val="none" w:sz="0" w:space="0" w:color="auto"/>
        <w:bottom w:val="none" w:sz="0" w:space="0" w:color="auto"/>
        <w:right w:val="none" w:sz="0" w:space="0" w:color="auto"/>
      </w:divBdr>
    </w:div>
    <w:div w:id="1421441394">
      <w:bodyDiv w:val="1"/>
      <w:marLeft w:val="0"/>
      <w:marRight w:val="0"/>
      <w:marTop w:val="0"/>
      <w:marBottom w:val="0"/>
      <w:divBdr>
        <w:top w:val="none" w:sz="0" w:space="0" w:color="auto"/>
        <w:left w:val="none" w:sz="0" w:space="0" w:color="auto"/>
        <w:bottom w:val="none" w:sz="0" w:space="0" w:color="auto"/>
        <w:right w:val="none" w:sz="0" w:space="0" w:color="auto"/>
      </w:divBdr>
      <w:divsChild>
        <w:div w:id="1212378472">
          <w:marLeft w:val="0"/>
          <w:marRight w:val="0"/>
          <w:marTop w:val="0"/>
          <w:marBottom w:val="0"/>
          <w:divBdr>
            <w:top w:val="none" w:sz="0" w:space="0" w:color="auto"/>
            <w:left w:val="none" w:sz="0" w:space="0" w:color="auto"/>
            <w:bottom w:val="none" w:sz="0" w:space="0" w:color="auto"/>
            <w:right w:val="none" w:sz="0" w:space="0" w:color="auto"/>
          </w:divBdr>
        </w:div>
      </w:divsChild>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6927147">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30082344">
      <w:bodyDiv w:val="1"/>
      <w:marLeft w:val="0"/>
      <w:marRight w:val="0"/>
      <w:marTop w:val="0"/>
      <w:marBottom w:val="0"/>
      <w:divBdr>
        <w:top w:val="none" w:sz="0" w:space="0" w:color="auto"/>
        <w:left w:val="none" w:sz="0" w:space="0" w:color="auto"/>
        <w:bottom w:val="none" w:sz="0" w:space="0" w:color="auto"/>
        <w:right w:val="none" w:sz="0" w:space="0" w:color="auto"/>
      </w:divBdr>
    </w:div>
    <w:div w:id="1431001748">
      <w:bodyDiv w:val="1"/>
      <w:marLeft w:val="0"/>
      <w:marRight w:val="0"/>
      <w:marTop w:val="0"/>
      <w:marBottom w:val="0"/>
      <w:divBdr>
        <w:top w:val="none" w:sz="0" w:space="0" w:color="auto"/>
        <w:left w:val="none" w:sz="0" w:space="0" w:color="auto"/>
        <w:bottom w:val="none" w:sz="0" w:space="0" w:color="auto"/>
        <w:right w:val="none" w:sz="0" w:space="0" w:color="auto"/>
      </w:divBdr>
    </w:div>
    <w:div w:id="1431856324">
      <w:bodyDiv w:val="1"/>
      <w:marLeft w:val="0"/>
      <w:marRight w:val="0"/>
      <w:marTop w:val="0"/>
      <w:marBottom w:val="0"/>
      <w:divBdr>
        <w:top w:val="none" w:sz="0" w:space="0" w:color="auto"/>
        <w:left w:val="none" w:sz="0" w:space="0" w:color="auto"/>
        <w:bottom w:val="none" w:sz="0" w:space="0" w:color="auto"/>
        <w:right w:val="none" w:sz="0" w:space="0" w:color="auto"/>
      </w:divBdr>
      <w:divsChild>
        <w:div w:id="1275861676">
          <w:marLeft w:val="0"/>
          <w:marRight w:val="0"/>
          <w:marTop w:val="0"/>
          <w:marBottom w:val="0"/>
          <w:divBdr>
            <w:top w:val="none" w:sz="0" w:space="0" w:color="auto"/>
            <w:left w:val="none" w:sz="0" w:space="0" w:color="auto"/>
            <w:bottom w:val="none" w:sz="0" w:space="0" w:color="auto"/>
            <w:right w:val="none" w:sz="0" w:space="0" w:color="auto"/>
          </w:divBdr>
        </w:div>
      </w:divsChild>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052045">
      <w:bodyDiv w:val="1"/>
      <w:marLeft w:val="0"/>
      <w:marRight w:val="0"/>
      <w:marTop w:val="0"/>
      <w:marBottom w:val="0"/>
      <w:divBdr>
        <w:top w:val="none" w:sz="0" w:space="0" w:color="auto"/>
        <w:left w:val="none" w:sz="0" w:space="0" w:color="auto"/>
        <w:bottom w:val="none" w:sz="0" w:space="0" w:color="auto"/>
        <w:right w:val="none" w:sz="0" w:space="0" w:color="auto"/>
      </w:divBdr>
    </w:div>
    <w:div w:id="1436751568">
      <w:bodyDiv w:val="1"/>
      <w:marLeft w:val="0"/>
      <w:marRight w:val="0"/>
      <w:marTop w:val="0"/>
      <w:marBottom w:val="0"/>
      <w:divBdr>
        <w:top w:val="none" w:sz="0" w:space="0" w:color="auto"/>
        <w:left w:val="none" w:sz="0" w:space="0" w:color="auto"/>
        <w:bottom w:val="none" w:sz="0" w:space="0" w:color="auto"/>
        <w:right w:val="none" w:sz="0" w:space="0" w:color="auto"/>
      </w:divBdr>
    </w:div>
    <w:div w:id="1436899822">
      <w:bodyDiv w:val="1"/>
      <w:marLeft w:val="0"/>
      <w:marRight w:val="0"/>
      <w:marTop w:val="0"/>
      <w:marBottom w:val="0"/>
      <w:divBdr>
        <w:top w:val="none" w:sz="0" w:space="0" w:color="auto"/>
        <w:left w:val="none" w:sz="0" w:space="0" w:color="auto"/>
        <w:bottom w:val="none" w:sz="0" w:space="0" w:color="auto"/>
        <w:right w:val="none" w:sz="0" w:space="0" w:color="auto"/>
      </w:divBdr>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327507">
      <w:bodyDiv w:val="1"/>
      <w:marLeft w:val="0"/>
      <w:marRight w:val="0"/>
      <w:marTop w:val="0"/>
      <w:marBottom w:val="0"/>
      <w:divBdr>
        <w:top w:val="none" w:sz="0" w:space="0" w:color="auto"/>
        <w:left w:val="none" w:sz="0" w:space="0" w:color="auto"/>
        <w:bottom w:val="none" w:sz="0" w:space="0" w:color="auto"/>
        <w:right w:val="none" w:sz="0" w:space="0" w:color="auto"/>
      </w:divBdr>
      <w:divsChild>
        <w:div w:id="567958533">
          <w:marLeft w:val="0"/>
          <w:marRight w:val="0"/>
          <w:marTop w:val="0"/>
          <w:marBottom w:val="0"/>
          <w:divBdr>
            <w:top w:val="none" w:sz="0" w:space="0" w:color="auto"/>
            <w:left w:val="none" w:sz="0" w:space="0" w:color="auto"/>
            <w:bottom w:val="none" w:sz="0" w:space="0" w:color="auto"/>
            <w:right w:val="none" w:sz="0" w:space="0" w:color="auto"/>
          </w:divBdr>
        </w:div>
      </w:divsChild>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10958">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6998083">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11410">
      <w:bodyDiv w:val="1"/>
      <w:marLeft w:val="0"/>
      <w:marRight w:val="0"/>
      <w:marTop w:val="0"/>
      <w:marBottom w:val="0"/>
      <w:divBdr>
        <w:top w:val="none" w:sz="0" w:space="0" w:color="auto"/>
        <w:left w:val="none" w:sz="0" w:space="0" w:color="auto"/>
        <w:bottom w:val="none" w:sz="0" w:space="0" w:color="auto"/>
        <w:right w:val="none" w:sz="0" w:space="0" w:color="auto"/>
      </w:divBdr>
    </w:div>
    <w:div w:id="1449395852">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49742517">
      <w:bodyDiv w:val="1"/>
      <w:marLeft w:val="0"/>
      <w:marRight w:val="0"/>
      <w:marTop w:val="0"/>
      <w:marBottom w:val="0"/>
      <w:divBdr>
        <w:top w:val="none" w:sz="0" w:space="0" w:color="auto"/>
        <w:left w:val="none" w:sz="0" w:space="0" w:color="auto"/>
        <w:bottom w:val="none" w:sz="0" w:space="0" w:color="auto"/>
        <w:right w:val="none" w:sz="0" w:space="0" w:color="auto"/>
      </w:divBdr>
      <w:divsChild>
        <w:div w:id="1259564799">
          <w:marLeft w:val="0"/>
          <w:marRight w:val="0"/>
          <w:marTop w:val="0"/>
          <w:marBottom w:val="0"/>
          <w:divBdr>
            <w:top w:val="none" w:sz="0" w:space="0" w:color="auto"/>
            <w:left w:val="none" w:sz="0" w:space="0" w:color="auto"/>
            <w:bottom w:val="none" w:sz="0" w:space="0" w:color="auto"/>
            <w:right w:val="none" w:sz="0" w:space="0" w:color="auto"/>
          </w:divBdr>
        </w:div>
      </w:divsChild>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7749892">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11392">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1604377">
      <w:bodyDiv w:val="1"/>
      <w:marLeft w:val="0"/>
      <w:marRight w:val="0"/>
      <w:marTop w:val="0"/>
      <w:marBottom w:val="0"/>
      <w:divBdr>
        <w:top w:val="none" w:sz="0" w:space="0" w:color="auto"/>
        <w:left w:val="none" w:sz="0" w:space="0" w:color="auto"/>
        <w:bottom w:val="none" w:sz="0" w:space="0" w:color="auto"/>
        <w:right w:val="none" w:sz="0" w:space="0" w:color="auto"/>
      </w:divBdr>
      <w:divsChild>
        <w:div w:id="1861509656">
          <w:marLeft w:val="0"/>
          <w:marRight w:val="0"/>
          <w:marTop w:val="0"/>
          <w:marBottom w:val="0"/>
          <w:divBdr>
            <w:top w:val="none" w:sz="0" w:space="0" w:color="auto"/>
            <w:left w:val="none" w:sz="0" w:space="0" w:color="auto"/>
            <w:bottom w:val="none" w:sz="0" w:space="0" w:color="auto"/>
            <w:right w:val="none" w:sz="0" w:space="0" w:color="auto"/>
          </w:divBdr>
        </w:div>
      </w:divsChild>
    </w:div>
    <w:div w:id="1461875280">
      <w:bodyDiv w:val="1"/>
      <w:marLeft w:val="0"/>
      <w:marRight w:val="0"/>
      <w:marTop w:val="0"/>
      <w:marBottom w:val="0"/>
      <w:divBdr>
        <w:top w:val="none" w:sz="0" w:space="0" w:color="auto"/>
        <w:left w:val="none" w:sz="0" w:space="0" w:color="auto"/>
        <w:bottom w:val="none" w:sz="0" w:space="0" w:color="auto"/>
        <w:right w:val="none" w:sz="0" w:space="0" w:color="auto"/>
      </w:divBdr>
      <w:divsChild>
        <w:div w:id="545918686">
          <w:marLeft w:val="0"/>
          <w:marRight w:val="0"/>
          <w:marTop w:val="0"/>
          <w:marBottom w:val="0"/>
          <w:divBdr>
            <w:top w:val="none" w:sz="0" w:space="0" w:color="auto"/>
            <w:left w:val="none" w:sz="0" w:space="0" w:color="auto"/>
            <w:bottom w:val="none" w:sz="0" w:space="0" w:color="auto"/>
            <w:right w:val="none" w:sz="0" w:space="0" w:color="auto"/>
          </w:divBdr>
          <w:divsChild>
            <w:div w:id="1847091324">
              <w:marLeft w:val="0"/>
              <w:marRight w:val="0"/>
              <w:marTop w:val="0"/>
              <w:marBottom w:val="0"/>
              <w:divBdr>
                <w:top w:val="none" w:sz="0" w:space="0" w:color="auto"/>
                <w:left w:val="none" w:sz="0" w:space="0" w:color="auto"/>
                <w:bottom w:val="none" w:sz="0" w:space="0" w:color="auto"/>
                <w:right w:val="none" w:sz="0" w:space="0" w:color="auto"/>
              </w:divBdr>
              <w:divsChild>
                <w:div w:id="1601182101">
                  <w:marLeft w:val="0"/>
                  <w:marRight w:val="0"/>
                  <w:marTop w:val="0"/>
                  <w:marBottom w:val="0"/>
                  <w:divBdr>
                    <w:top w:val="none" w:sz="0" w:space="0" w:color="auto"/>
                    <w:left w:val="none" w:sz="0" w:space="0" w:color="auto"/>
                    <w:bottom w:val="none" w:sz="0" w:space="0" w:color="auto"/>
                    <w:right w:val="none" w:sz="0" w:space="0" w:color="auto"/>
                  </w:divBdr>
                  <w:divsChild>
                    <w:div w:id="595794698">
                      <w:marLeft w:val="0"/>
                      <w:marRight w:val="0"/>
                      <w:marTop w:val="0"/>
                      <w:marBottom w:val="0"/>
                      <w:divBdr>
                        <w:top w:val="none" w:sz="0" w:space="0" w:color="auto"/>
                        <w:left w:val="none" w:sz="0" w:space="0" w:color="auto"/>
                        <w:bottom w:val="none" w:sz="0" w:space="0" w:color="auto"/>
                        <w:right w:val="none" w:sz="0" w:space="0" w:color="auto"/>
                      </w:divBdr>
                    </w:div>
                    <w:div w:id="1415474568">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 w:id="19480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5732926">
      <w:bodyDiv w:val="1"/>
      <w:marLeft w:val="0"/>
      <w:marRight w:val="0"/>
      <w:marTop w:val="0"/>
      <w:marBottom w:val="0"/>
      <w:divBdr>
        <w:top w:val="none" w:sz="0" w:space="0" w:color="auto"/>
        <w:left w:val="none" w:sz="0" w:space="0" w:color="auto"/>
        <w:bottom w:val="none" w:sz="0" w:space="0" w:color="auto"/>
        <w:right w:val="none" w:sz="0" w:space="0" w:color="auto"/>
      </w:divBdr>
    </w:div>
    <w:div w:id="1467311740">
      <w:bodyDiv w:val="1"/>
      <w:marLeft w:val="0"/>
      <w:marRight w:val="0"/>
      <w:marTop w:val="0"/>
      <w:marBottom w:val="0"/>
      <w:divBdr>
        <w:top w:val="none" w:sz="0" w:space="0" w:color="auto"/>
        <w:left w:val="none" w:sz="0" w:space="0" w:color="auto"/>
        <w:bottom w:val="none" w:sz="0" w:space="0" w:color="auto"/>
        <w:right w:val="none" w:sz="0" w:space="0" w:color="auto"/>
      </w:divBdr>
      <w:divsChild>
        <w:div w:id="1544446204">
          <w:marLeft w:val="0"/>
          <w:marRight w:val="0"/>
          <w:marTop w:val="0"/>
          <w:marBottom w:val="0"/>
          <w:divBdr>
            <w:top w:val="none" w:sz="0" w:space="0" w:color="auto"/>
            <w:left w:val="none" w:sz="0" w:space="0" w:color="auto"/>
            <w:bottom w:val="none" w:sz="0" w:space="0" w:color="auto"/>
            <w:right w:val="none" w:sz="0" w:space="0" w:color="auto"/>
          </w:divBdr>
          <w:divsChild>
            <w:div w:id="954869597">
              <w:marLeft w:val="0"/>
              <w:marRight w:val="0"/>
              <w:marTop w:val="0"/>
              <w:marBottom w:val="0"/>
              <w:divBdr>
                <w:top w:val="none" w:sz="0" w:space="0" w:color="auto"/>
                <w:left w:val="none" w:sz="0" w:space="0" w:color="auto"/>
                <w:bottom w:val="none" w:sz="0" w:space="0" w:color="auto"/>
                <w:right w:val="none" w:sz="0" w:space="0" w:color="auto"/>
              </w:divBdr>
            </w:div>
            <w:div w:id="1676542134">
              <w:marLeft w:val="0"/>
              <w:marRight w:val="0"/>
              <w:marTop w:val="0"/>
              <w:marBottom w:val="0"/>
              <w:divBdr>
                <w:top w:val="none" w:sz="0" w:space="0" w:color="auto"/>
                <w:left w:val="none" w:sz="0" w:space="0" w:color="auto"/>
                <w:bottom w:val="none" w:sz="0" w:space="0" w:color="auto"/>
                <w:right w:val="none" w:sz="0" w:space="0" w:color="auto"/>
              </w:divBdr>
              <w:divsChild>
                <w:div w:id="169569687">
                  <w:marLeft w:val="0"/>
                  <w:marRight w:val="0"/>
                  <w:marTop w:val="0"/>
                  <w:marBottom w:val="0"/>
                  <w:divBdr>
                    <w:top w:val="none" w:sz="0" w:space="0" w:color="auto"/>
                    <w:left w:val="none" w:sz="0" w:space="0" w:color="auto"/>
                    <w:bottom w:val="none" w:sz="0" w:space="0" w:color="auto"/>
                    <w:right w:val="none" w:sz="0" w:space="0" w:color="auto"/>
                  </w:divBdr>
                  <w:divsChild>
                    <w:div w:id="500389567">
                      <w:marLeft w:val="0"/>
                      <w:marRight w:val="0"/>
                      <w:marTop w:val="0"/>
                      <w:marBottom w:val="120"/>
                      <w:divBdr>
                        <w:top w:val="none" w:sz="0" w:space="0" w:color="auto"/>
                        <w:left w:val="none" w:sz="0" w:space="0" w:color="auto"/>
                        <w:bottom w:val="none" w:sz="0" w:space="0" w:color="auto"/>
                        <w:right w:val="none" w:sz="0" w:space="0" w:color="auto"/>
                      </w:divBdr>
                    </w:div>
                    <w:div w:id="88090974">
                      <w:marLeft w:val="336"/>
                      <w:marRight w:val="0"/>
                      <w:marTop w:val="120"/>
                      <w:marBottom w:val="312"/>
                      <w:divBdr>
                        <w:top w:val="none" w:sz="0" w:space="0" w:color="auto"/>
                        <w:left w:val="none" w:sz="0" w:space="0" w:color="auto"/>
                        <w:bottom w:val="none" w:sz="0" w:space="0" w:color="auto"/>
                        <w:right w:val="none" w:sz="0" w:space="0" w:color="auto"/>
                      </w:divBdr>
                      <w:divsChild>
                        <w:div w:id="1958952384">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sChild>
            </w:div>
          </w:divsChild>
        </w:div>
      </w:divsChild>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4637911">
      <w:bodyDiv w:val="1"/>
      <w:marLeft w:val="0"/>
      <w:marRight w:val="0"/>
      <w:marTop w:val="0"/>
      <w:marBottom w:val="0"/>
      <w:divBdr>
        <w:top w:val="none" w:sz="0" w:space="0" w:color="auto"/>
        <w:left w:val="none" w:sz="0" w:space="0" w:color="auto"/>
        <w:bottom w:val="none" w:sz="0" w:space="0" w:color="auto"/>
        <w:right w:val="none" w:sz="0" w:space="0" w:color="auto"/>
      </w:divBdr>
    </w:div>
    <w:div w:id="1474831047">
      <w:bodyDiv w:val="1"/>
      <w:marLeft w:val="0"/>
      <w:marRight w:val="0"/>
      <w:marTop w:val="0"/>
      <w:marBottom w:val="0"/>
      <w:divBdr>
        <w:top w:val="none" w:sz="0" w:space="0" w:color="auto"/>
        <w:left w:val="none" w:sz="0" w:space="0" w:color="auto"/>
        <w:bottom w:val="none" w:sz="0" w:space="0" w:color="auto"/>
        <w:right w:val="none" w:sz="0" w:space="0" w:color="auto"/>
      </w:divBdr>
    </w:div>
    <w:div w:id="1474833853">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8063076">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493458">
      <w:bodyDiv w:val="1"/>
      <w:marLeft w:val="0"/>
      <w:marRight w:val="0"/>
      <w:marTop w:val="0"/>
      <w:marBottom w:val="0"/>
      <w:divBdr>
        <w:top w:val="none" w:sz="0" w:space="0" w:color="auto"/>
        <w:left w:val="none" w:sz="0" w:space="0" w:color="auto"/>
        <w:bottom w:val="none" w:sz="0" w:space="0" w:color="auto"/>
        <w:right w:val="none" w:sz="0" w:space="0" w:color="auto"/>
      </w:divBdr>
      <w:divsChild>
        <w:div w:id="1948998761">
          <w:marLeft w:val="0"/>
          <w:marRight w:val="0"/>
          <w:marTop w:val="0"/>
          <w:marBottom w:val="0"/>
          <w:divBdr>
            <w:top w:val="none" w:sz="0" w:space="0" w:color="auto"/>
            <w:left w:val="none" w:sz="0" w:space="0" w:color="auto"/>
            <w:bottom w:val="none" w:sz="0" w:space="0" w:color="auto"/>
            <w:right w:val="none" w:sz="0" w:space="0" w:color="auto"/>
          </w:divBdr>
        </w:div>
      </w:divsChild>
    </w:div>
    <w:div w:id="1479834683">
      <w:bodyDiv w:val="1"/>
      <w:marLeft w:val="0"/>
      <w:marRight w:val="0"/>
      <w:marTop w:val="0"/>
      <w:marBottom w:val="0"/>
      <w:divBdr>
        <w:top w:val="none" w:sz="0" w:space="0" w:color="auto"/>
        <w:left w:val="none" w:sz="0" w:space="0" w:color="auto"/>
        <w:bottom w:val="none" w:sz="0" w:space="0" w:color="auto"/>
        <w:right w:val="none" w:sz="0" w:space="0" w:color="auto"/>
      </w:divBdr>
      <w:divsChild>
        <w:div w:id="128473206">
          <w:marLeft w:val="0"/>
          <w:marRight w:val="0"/>
          <w:marTop w:val="0"/>
          <w:marBottom w:val="0"/>
          <w:divBdr>
            <w:top w:val="none" w:sz="0" w:space="0" w:color="auto"/>
            <w:left w:val="none" w:sz="0" w:space="0" w:color="auto"/>
            <w:bottom w:val="none" w:sz="0" w:space="0" w:color="auto"/>
            <w:right w:val="none" w:sz="0" w:space="0" w:color="auto"/>
          </w:divBdr>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2037986">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6169596">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87623539">
      <w:bodyDiv w:val="1"/>
      <w:marLeft w:val="0"/>
      <w:marRight w:val="0"/>
      <w:marTop w:val="0"/>
      <w:marBottom w:val="0"/>
      <w:divBdr>
        <w:top w:val="none" w:sz="0" w:space="0" w:color="auto"/>
        <w:left w:val="none" w:sz="0" w:space="0" w:color="auto"/>
        <w:bottom w:val="none" w:sz="0" w:space="0" w:color="auto"/>
        <w:right w:val="none" w:sz="0" w:space="0" w:color="auto"/>
      </w:divBdr>
    </w:div>
    <w:div w:id="1488204689">
      <w:bodyDiv w:val="1"/>
      <w:marLeft w:val="0"/>
      <w:marRight w:val="0"/>
      <w:marTop w:val="0"/>
      <w:marBottom w:val="0"/>
      <w:divBdr>
        <w:top w:val="none" w:sz="0" w:space="0" w:color="auto"/>
        <w:left w:val="none" w:sz="0" w:space="0" w:color="auto"/>
        <w:bottom w:val="none" w:sz="0" w:space="0" w:color="auto"/>
        <w:right w:val="none" w:sz="0" w:space="0" w:color="auto"/>
      </w:divBdr>
      <w:divsChild>
        <w:div w:id="2133359503">
          <w:marLeft w:val="0"/>
          <w:marRight w:val="0"/>
          <w:marTop w:val="0"/>
          <w:marBottom w:val="0"/>
          <w:divBdr>
            <w:top w:val="none" w:sz="0" w:space="0" w:color="auto"/>
            <w:left w:val="none" w:sz="0" w:space="0" w:color="auto"/>
            <w:bottom w:val="none" w:sz="0" w:space="0" w:color="auto"/>
            <w:right w:val="none" w:sz="0" w:space="0" w:color="auto"/>
          </w:divBdr>
        </w:div>
      </w:divsChild>
    </w:div>
    <w:div w:id="1489175583">
      <w:bodyDiv w:val="1"/>
      <w:marLeft w:val="0"/>
      <w:marRight w:val="0"/>
      <w:marTop w:val="0"/>
      <w:marBottom w:val="0"/>
      <w:divBdr>
        <w:top w:val="none" w:sz="0" w:space="0" w:color="auto"/>
        <w:left w:val="none" w:sz="0" w:space="0" w:color="auto"/>
        <w:bottom w:val="none" w:sz="0" w:space="0" w:color="auto"/>
        <w:right w:val="none" w:sz="0" w:space="0" w:color="auto"/>
      </w:divBdr>
      <w:divsChild>
        <w:div w:id="1334069969">
          <w:marLeft w:val="0"/>
          <w:marRight w:val="0"/>
          <w:marTop w:val="0"/>
          <w:marBottom w:val="0"/>
          <w:divBdr>
            <w:top w:val="none" w:sz="0" w:space="0" w:color="auto"/>
            <w:left w:val="none" w:sz="0" w:space="0" w:color="auto"/>
            <w:bottom w:val="none" w:sz="0" w:space="0" w:color="auto"/>
            <w:right w:val="none" w:sz="0" w:space="0" w:color="auto"/>
          </w:divBdr>
          <w:divsChild>
            <w:div w:id="1445929815">
              <w:marLeft w:val="0"/>
              <w:marRight w:val="0"/>
              <w:marTop w:val="0"/>
              <w:marBottom w:val="0"/>
              <w:divBdr>
                <w:top w:val="none" w:sz="0" w:space="0" w:color="auto"/>
                <w:left w:val="none" w:sz="0" w:space="0" w:color="auto"/>
                <w:bottom w:val="none" w:sz="0" w:space="0" w:color="auto"/>
                <w:right w:val="none" w:sz="0" w:space="0" w:color="auto"/>
              </w:divBdr>
              <w:divsChild>
                <w:div w:id="761032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0630564">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2333598">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7459429">
      <w:bodyDiv w:val="1"/>
      <w:marLeft w:val="0"/>
      <w:marRight w:val="0"/>
      <w:marTop w:val="0"/>
      <w:marBottom w:val="0"/>
      <w:divBdr>
        <w:top w:val="none" w:sz="0" w:space="0" w:color="auto"/>
        <w:left w:val="none" w:sz="0" w:space="0" w:color="auto"/>
        <w:bottom w:val="none" w:sz="0" w:space="0" w:color="auto"/>
        <w:right w:val="none" w:sz="0" w:space="0" w:color="auto"/>
      </w:divBdr>
    </w:div>
    <w:div w:id="1498840069">
      <w:bodyDiv w:val="1"/>
      <w:marLeft w:val="0"/>
      <w:marRight w:val="0"/>
      <w:marTop w:val="0"/>
      <w:marBottom w:val="0"/>
      <w:divBdr>
        <w:top w:val="none" w:sz="0" w:space="0" w:color="auto"/>
        <w:left w:val="none" w:sz="0" w:space="0" w:color="auto"/>
        <w:bottom w:val="none" w:sz="0" w:space="0" w:color="auto"/>
        <w:right w:val="none" w:sz="0" w:space="0" w:color="auto"/>
      </w:divBdr>
      <w:divsChild>
        <w:div w:id="1657147665">
          <w:marLeft w:val="0"/>
          <w:marRight w:val="0"/>
          <w:marTop w:val="0"/>
          <w:marBottom w:val="0"/>
          <w:divBdr>
            <w:top w:val="none" w:sz="0" w:space="0" w:color="auto"/>
            <w:left w:val="none" w:sz="0" w:space="0" w:color="auto"/>
            <w:bottom w:val="none" w:sz="0" w:space="0" w:color="auto"/>
            <w:right w:val="none" w:sz="0" w:space="0" w:color="auto"/>
          </w:divBdr>
        </w:div>
      </w:divsChild>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4054377">
      <w:bodyDiv w:val="1"/>
      <w:marLeft w:val="0"/>
      <w:marRight w:val="0"/>
      <w:marTop w:val="0"/>
      <w:marBottom w:val="0"/>
      <w:divBdr>
        <w:top w:val="none" w:sz="0" w:space="0" w:color="auto"/>
        <w:left w:val="none" w:sz="0" w:space="0" w:color="auto"/>
        <w:bottom w:val="none" w:sz="0" w:space="0" w:color="auto"/>
        <w:right w:val="none" w:sz="0" w:space="0" w:color="auto"/>
      </w:divBdr>
      <w:divsChild>
        <w:div w:id="157187703">
          <w:marLeft w:val="0"/>
          <w:marRight w:val="0"/>
          <w:marTop w:val="0"/>
          <w:marBottom w:val="0"/>
          <w:divBdr>
            <w:top w:val="none" w:sz="0" w:space="0" w:color="auto"/>
            <w:left w:val="none" w:sz="0" w:space="0" w:color="auto"/>
            <w:bottom w:val="none" w:sz="0" w:space="0" w:color="auto"/>
            <w:right w:val="none" w:sz="0" w:space="0" w:color="auto"/>
          </w:divBdr>
        </w:div>
      </w:divsChild>
    </w:div>
    <w:div w:id="1507163320">
      <w:bodyDiv w:val="1"/>
      <w:marLeft w:val="0"/>
      <w:marRight w:val="0"/>
      <w:marTop w:val="0"/>
      <w:marBottom w:val="0"/>
      <w:divBdr>
        <w:top w:val="none" w:sz="0" w:space="0" w:color="auto"/>
        <w:left w:val="none" w:sz="0" w:space="0" w:color="auto"/>
        <w:bottom w:val="none" w:sz="0" w:space="0" w:color="auto"/>
        <w:right w:val="none" w:sz="0" w:space="0" w:color="auto"/>
      </w:divBdr>
      <w:divsChild>
        <w:div w:id="763956928">
          <w:marLeft w:val="0"/>
          <w:marRight w:val="0"/>
          <w:marTop w:val="0"/>
          <w:marBottom w:val="0"/>
          <w:divBdr>
            <w:top w:val="none" w:sz="0" w:space="0" w:color="auto"/>
            <w:left w:val="none" w:sz="0" w:space="0" w:color="auto"/>
            <w:bottom w:val="none" w:sz="0" w:space="0" w:color="auto"/>
            <w:right w:val="none" w:sz="0" w:space="0" w:color="auto"/>
          </w:divBdr>
        </w:div>
      </w:divsChild>
    </w:div>
    <w:div w:id="1507211026">
      <w:bodyDiv w:val="1"/>
      <w:marLeft w:val="0"/>
      <w:marRight w:val="0"/>
      <w:marTop w:val="0"/>
      <w:marBottom w:val="0"/>
      <w:divBdr>
        <w:top w:val="none" w:sz="0" w:space="0" w:color="auto"/>
        <w:left w:val="none" w:sz="0" w:space="0" w:color="auto"/>
        <w:bottom w:val="none" w:sz="0" w:space="0" w:color="auto"/>
        <w:right w:val="none" w:sz="0" w:space="0" w:color="auto"/>
      </w:divBdr>
    </w:div>
    <w:div w:id="1508327751">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1025931">
      <w:bodyDiv w:val="1"/>
      <w:marLeft w:val="0"/>
      <w:marRight w:val="0"/>
      <w:marTop w:val="0"/>
      <w:marBottom w:val="0"/>
      <w:divBdr>
        <w:top w:val="none" w:sz="0" w:space="0" w:color="auto"/>
        <w:left w:val="none" w:sz="0" w:space="0" w:color="auto"/>
        <w:bottom w:val="none" w:sz="0" w:space="0" w:color="auto"/>
        <w:right w:val="none" w:sz="0" w:space="0" w:color="auto"/>
      </w:divBdr>
    </w:div>
    <w:div w:id="1512182268">
      <w:bodyDiv w:val="1"/>
      <w:marLeft w:val="0"/>
      <w:marRight w:val="0"/>
      <w:marTop w:val="0"/>
      <w:marBottom w:val="0"/>
      <w:divBdr>
        <w:top w:val="none" w:sz="0" w:space="0" w:color="auto"/>
        <w:left w:val="none" w:sz="0" w:space="0" w:color="auto"/>
        <w:bottom w:val="none" w:sz="0" w:space="0" w:color="auto"/>
        <w:right w:val="none" w:sz="0" w:space="0" w:color="auto"/>
      </w:divBdr>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182376">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1430189">
      <w:bodyDiv w:val="1"/>
      <w:marLeft w:val="0"/>
      <w:marRight w:val="0"/>
      <w:marTop w:val="0"/>
      <w:marBottom w:val="0"/>
      <w:divBdr>
        <w:top w:val="none" w:sz="0" w:space="0" w:color="auto"/>
        <w:left w:val="none" w:sz="0" w:space="0" w:color="auto"/>
        <w:bottom w:val="none" w:sz="0" w:space="0" w:color="auto"/>
        <w:right w:val="none" w:sz="0" w:space="0" w:color="auto"/>
      </w:divBdr>
    </w:div>
    <w:div w:id="1522086816">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435397">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610617">
      <w:bodyDiv w:val="1"/>
      <w:marLeft w:val="0"/>
      <w:marRight w:val="0"/>
      <w:marTop w:val="0"/>
      <w:marBottom w:val="0"/>
      <w:divBdr>
        <w:top w:val="none" w:sz="0" w:space="0" w:color="auto"/>
        <w:left w:val="none" w:sz="0" w:space="0" w:color="auto"/>
        <w:bottom w:val="none" w:sz="0" w:space="0" w:color="auto"/>
        <w:right w:val="none" w:sz="0" w:space="0" w:color="auto"/>
      </w:divBdr>
    </w:div>
    <w:div w:id="1536195115">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348452">
      <w:bodyDiv w:val="1"/>
      <w:marLeft w:val="0"/>
      <w:marRight w:val="0"/>
      <w:marTop w:val="0"/>
      <w:marBottom w:val="0"/>
      <w:divBdr>
        <w:top w:val="none" w:sz="0" w:space="0" w:color="auto"/>
        <w:left w:val="none" w:sz="0" w:space="0" w:color="auto"/>
        <w:bottom w:val="none" w:sz="0" w:space="0" w:color="auto"/>
        <w:right w:val="none" w:sz="0" w:space="0" w:color="auto"/>
      </w:divBdr>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236968">
      <w:bodyDiv w:val="1"/>
      <w:marLeft w:val="0"/>
      <w:marRight w:val="0"/>
      <w:marTop w:val="0"/>
      <w:marBottom w:val="0"/>
      <w:divBdr>
        <w:top w:val="none" w:sz="0" w:space="0" w:color="auto"/>
        <w:left w:val="none" w:sz="0" w:space="0" w:color="auto"/>
        <w:bottom w:val="none" w:sz="0" w:space="0" w:color="auto"/>
        <w:right w:val="none" w:sz="0" w:space="0" w:color="auto"/>
      </w:divBdr>
    </w:div>
    <w:div w:id="1540707913">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5871401">
      <w:bodyDiv w:val="1"/>
      <w:marLeft w:val="0"/>
      <w:marRight w:val="0"/>
      <w:marTop w:val="0"/>
      <w:marBottom w:val="0"/>
      <w:divBdr>
        <w:top w:val="none" w:sz="0" w:space="0" w:color="auto"/>
        <w:left w:val="none" w:sz="0" w:space="0" w:color="auto"/>
        <w:bottom w:val="none" w:sz="0" w:space="0" w:color="auto"/>
        <w:right w:val="none" w:sz="0" w:space="0" w:color="auto"/>
      </w:divBdr>
    </w:div>
    <w:div w:id="1545947958">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596862">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8324381">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60284765">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2864706">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6573397">
      <w:bodyDiv w:val="1"/>
      <w:marLeft w:val="0"/>
      <w:marRight w:val="0"/>
      <w:marTop w:val="0"/>
      <w:marBottom w:val="0"/>
      <w:divBdr>
        <w:top w:val="none" w:sz="0" w:space="0" w:color="auto"/>
        <w:left w:val="none" w:sz="0" w:space="0" w:color="auto"/>
        <w:bottom w:val="none" w:sz="0" w:space="0" w:color="auto"/>
        <w:right w:val="none" w:sz="0" w:space="0" w:color="auto"/>
      </w:divBdr>
      <w:divsChild>
        <w:div w:id="1371762248">
          <w:marLeft w:val="0"/>
          <w:marRight w:val="0"/>
          <w:marTop w:val="0"/>
          <w:marBottom w:val="0"/>
          <w:divBdr>
            <w:top w:val="none" w:sz="0" w:space="0" w:color="auto"/>
            <w:left w:val="none" w:sz="0" w:space="0" w:color="auto"/>
            <w:bottom w:val="none" w:sz="0" w:space="0" w:color="auto"/>
            <w:right w:val="none" w:sz="0" w:space="0" w:color="auto"/>
          </w:divBdr>
        </w:div>
      </w:divsChild>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7765112">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4774168">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351427">
      <w:bodyDiv w:val="1"/>
      <w:marLeft w:val="0"/>
      <w:marRight w:val="0"/>
      <w:marTop w:val="0"/>
      <w:marBottom w:val="0"/>
      <w:divBdr>
        <w:top w:val="none" w:sz="0" w:space="0" w:color="auto"/>
        <w:left w:val="none" w:sz="0" w:space="0" w:color="auto"/>
        <w:bottom w:val="none" w:sz="0" w:space="0" w:color="auto"/>
        <w:right w:val="none" w:sz="0" w:space="0" w:color="auto"/>
      </w:divBdr>
      <w:divsChild>
        <w:div w:id="487134108">
          <w:marLeft w:val="0"/>
          <w:marRight w:val="0"/>
          <w:marTop w:val="0"/>
          <w:marBottom w:val="0"/>
          <w:divBdr>
            <w:top w:val="none" w:sz="0" w:space="0" w:color="auto"/>
            <w:left w:val="none" w:sz="0" w:space="0" w:color="auto"/>
            <w:bottom w:val="none" w:sz="0" w:space="0" w:color="auto"/>
            <w:right w:val="none" w:sz="0" w:space="0" w:color="auto"/>
          </w:divBdr>
        </w:div>
      </w:divsChild>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80210731">
      <w:bodyDiv w:val="1"/>
      <w:marLeft w:val="0"/>
      <w:marRight w:val="0"/>
      <w:marTop w:val="0"/>
      <w:marBottom w:val="0"/>
      <w:divBdr>
        <w:top w:val="none" w:sz="0" w:space="0" w:color="auto"/>
        <w:left w:val="none" w:sz="0" w:space="0" w:color="auto"/>
        <w:bottom w:val="none" w:sz="0" w:space="0" w:color="auto"/>
        <w:right w:val="none" w:sz="0" w:space="0" w:color="auto"/>
      </w:divBdr>
      <w:divsChild>
        <w:div w:id="1616019404">
          <w:marLeft w:val="0"/>
          <w:marRight w:val="0"/>
          <w:marTop w:val="0"/>
          <w:marBottom w:val="0"/>
          <w:divBdr>
            <w:top w:val="none" w:sz="0" w:space="0" w:color="auto"/>
            <w:left w:val="none" w:sz="0" w:space="0" w:color="auto"/>
            <w:bottom w:val="none" w:sz="0" w:space="0" w:color="auto"/>
            <w:right w:val="none" w:sz="0" w:space="0" w:color="auto"/>
          </w:divBdr>
        </w:div>
      </w:divsChild>
    </w:div>
    <w:div w:id="1581787662">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7881836">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0428722">
      <w:bodyDiv w:val="1"/>
      <w:marLeft w:val="0"/>
      <w:marRight w:val="0"/>
      <w:marTop w:val="0"/>
      <w:marBottom w:val="0"/>
      <w:divBdr>
        <w:top w:val="none" w:sz="0" w:space="0" w:color="auto"/>
        <w:left w:val="none" w:sz="0" w:space="0" w:color="auto"/>
        <w:bottom w:val="none" w:sz="0" w:space="0" w:color="auto"/>
        <w:right w:val="none" w:sz="0" w:space="0" w:color="auto"/>
      </w:divBdr>
    </w:div>
    <w:div w:id="1591622241">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7901902">
      <w:bodyDiv w:val="1"/>
      <w:marLeft w:val="0"/>
      <w:marRight w:val="0"/>
      <w:marTop w:val="0"/>
      <w:marBottom w:val="0"/>
      <w:divBdr>
        <w:top w:val="none" w:sz="0" w:space="0" w:color="auto"/>
        <w:left w:val="none" w:sz="0" w:space="0" w:color="auto"/>
        <w:bottom w:val="none" w:sz="0" w:space="0" w:color="auto"/>
        <w:right w:val="none" w:sz="0" w:space="0" w:color="auto"/>
      </w:divBdr>
      <w:divsChild>
        <w:div w:id="1729497274">
          <w:marLeft w:val="0"/>
          <w:marRight w:val="0"/>
          <w:marTop w:val="0"/>
          <w:marBottom w:val="0"/>
          <w:divBdr>
            <w:top w:val="none" w:sz="0" w:space="0" w:color="auto"/>
            <w:left w:val="none" w:sz="0" w:space="0" w:color="auto"/>
            <w:bottom w:val="none" w:sz="0" w:space="0" w:color="auto"/>
            <w:right w:val="none" w:sz="0" w:space="0" w:color="auto"/>
          </w:divBdr>
        </w:div>
      </w:divsChild>
    </w:div>
    <w:div w:id="1602566352">
      <w:bodyDiv w:val="1"/>
      <w:marLeft w:val="0"/>
      <w:marRight w:val="0"/>
      <w:marTop w:val="0"/>
      <w:marBottom w:val="0"/>
      <w:divBdr>
        <w:top w:val="none" w:sz="0" w:space="0" w:color="auto"/>
        <w:left w:val="none" w:sz="0" w:space="0" w:color="auto"/>
        <w:bottom w:val="none" w:sz="0" w:space="0" w:color="auto"/>
        <w:right w:val="none" w:sz="0" w:space="0" w:color="auto"/>
      </w:divBdr>
      <w:divsChild>
        <w:div w:id="2077052155">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6494578">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39333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01282">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0623221">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4171745">
      <w:bodyDiv w:val="1"/>
      <w:marLeft w:val="0"/>
      <w:marRight w:val="0"/>
      <w:marTop w:val="0"/>
      <w:marBottom w:val="0"/>
      <w:divBdr>
        <w:top w:val="none" w:sz="0" w:space="0" w:color="auto"/>
        <w:left w:val="none" w:sz="0" w:space="0" w:color="auto"/>
        <w:bottom w:val="none" w:sz="0" w:space="0" w:color="auto"/>
        <w:right w:val="none" w:sz="0" w:space="0" w:color="auto"/>
      </w:divBdr>
    </w:div>
    <w:div w:id="1615864082">
      <w:bodyDiv w:val="1"/>
      <w:marLeft w:val="0"/>
      <w:marRight w:val="0"/>
      <w:marTop w:val="0"/>
      <w:marBottom w:val="0"/>
      <w:divBdr>
        <w:top w:val="none" w:sz="0" w:space="0" w:color="auto"/>
        <w:left w:val="none" w:sz="0" w:space="0" w:color="auto"/>
        <w:bottom w:val="none" w:sz="0" w:space="0" w:color="auto"/>
        <w:right w:val="none" w:sz="0" w:space="0" w:color="auto"/>
      </w:divBdr>
    </w:div>
    <w:div w:id="1616861495">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2032162">
      <w:bodyDiv w:val="1"/>
      <w:marLeft w:val="0"/>
      <w:marRight w:val="0"/>
      <w:marTop w:val="0"/>
      <w:marBottom w:val="0"/>
      <w:divBdr>
        <w:top w:val="none" w:sz="0" w:space="0" w:color="auto"/>
        <w:left w:val="none" w:sz="0" w:space="0" w:color="auto"/>
        <w:bottom w:val="none" w:sz="0" w:space="0" w:color="auto"/>
        <w:right w:val="none" w:sz="0" w:space="0" w:color="auto"/>
      </w:divBdr>
    </w:div>
    <w:div w:id="1624918792">
      <w:bodyDiv w:val="1"/>
      <w:marLeft w:val="0"/>
      <w:marRight w:val="0"/>
      <w:marTop w:val="0"/>
      <w:marBottom w:val="0"/>
      <w:divBdr>
        <w:top w:val="none" w:sz="0" w:space="0" w:color="auto"/>
        <w:left w:val="none" w:sz="0" w:space="0" w:color="auto"/>
        <w:bottom w:val="none" w:sz="0" w:space="0" w:color="auto"/>
        <w:right w:val="none" w:sz="0" w:space="0" w:color="auto"/>
      </w:divBdr>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672304">
      <w:bodyDiv w:val="1"/>
      <w:marLeft w:val="0"/>
      <w:marRight w:val="0"/>
      <w:marTop w:val="0"/>
      <w:marBottom w:val="0"/>
      <w:divBdr>
        <w:top w:val="none" w:sz="0" w:space="0" w:color="auto"/>
        <w:left w:val="none" w:sz="0" w:space="0" w:color="auto"/>
        <w:bottom w:val="none" w:sz="0" w:space="0" w:color="auto"/>
        <w:right w:val="none" w:sz="0" w:space="0" w:color="auto"/>
      </w:divBdr>
      <w:divsChild>
        <w:div w:id="1872106813">
          <w:marLeft w:val="0"/>
          <w:marRight w:val="0"/>
          <w:marTop w:val="0"/>
          <w:marBottom w:val="0"/>
          <w:divBdr>
            <w:top w:val="none" w:sz="0" w:space="0" w:color="auto"/>
            <w:left w:val="none" w:sz="0" w:space="0" w:color="auto"/>
            <w:bottom w:val="none" w:sz="0" w:space="0" w:color="auto"/>
            <w:right w:val="none" w:sz="0" w:space="0" w:color="auto"/>
          </w:divBdr>
        </w:div>
      </w:divsChild>
    </w:div>
    <w:div w:id="1632055171">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600687">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025335">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0766131">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307692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313827">
      <w:bodyDiv w:val="1"/>
      <w:marLeft w:val="0"/>
      <w:marRight w:val="0"/>
      <w:marTop w:val="0"/>
      <w:marBottom w:val="0"/>
      <w:divBdr>
        <w:top w:val="none" w:sz="0" w:space="0" w:color="auto"/>
        <w:left w:val="none" w:sz="0" w:space="0" w:color="auto"/>
        <w:bottom w:val="none" w:sz="0" w:space="0" w:color="auto"/>
        <w:right w:val="none" w:sz="0" w:space="0" w:color="auto"/>
      </w:divBdr>
      <w:divsChild>
        <w:div w:id="821239893">
          <w:marLeft w:val="0"/>
          <w:marRight w:val="0"/>
          <w:marTop w:val="0"/>
          <w:marBottom w:val="0"/>
          <w:divBdr>
            <w:top w:val="none" w:sz="0" w:space="0" w:color="auto"/>
            <w:left w:val="none" w:sz="0" w:space="0" w:color="auto"/>
            <w:bottom w:val="none" w:sz="0" w:space="0" w:color="auto"/>
            <w:right w:val="none" w:sz="0" w:space="0" w:color="auto"/>
          </w:divBdr>
        </w:div>
      </w:divsChild>
    </w:div>
    <w:div w:id="1645696731">
      <w:bodyDiv w:val="1"/>
      <w:marLeft w:val="0"/>
      <w:marRight w:val="0"/>
      <w:marTop w:val="0"/>
      <w:marBottom w:val="0"/>
      <w:divBdr>
        <w:top w:val="none" w:sz="0" w:space="0" w:color="auto"/>
        <w:left w:val="none" w:sz="0" w:space="0" w:color="auto"/>
        <w:bottom w:val="none" w:sz="0" w:space="0" w:color="auto"/>
        <w:right w:val="none" w:sz="0" w:space="0" w:color="auto"/>
      </w:divBdr>
      <w:divsChild>
        <w:div w:id="1187134237">
          <w:marLeft w:val="0"/>
          <w:marRight w:val="0"/>
          <w:marTop w:val="0"/>
          <w:marBottom w:val="0"/>
          <w:divBdr>
            <w:top w:val="none" w:sz="0" w:space="0" w:color="auto"/>
            <w:left w:val="none" w:sz="0" w:space="0" w:color="auto"/>
            <w:bottom w:val="none" w:sz="0" w:space="0" w:color="auto"/>
            <w:right w:val="none" w:sz="0" w:space="0" w:color="auto"/>
          </w:divBdr>
        </w:div>
      </w:divsChild>
    </w:div>
    <w:div w:id="1645810653">
      <w:bodyDiv w:val="1"/>
      <w:marLeft w:val="0"/>
      <w:marRight w:val="0"/>
      <w:marTop w:val="0"/>
      <w:marBottom w:val="0"/>
      <w:divBdr>
        <w:top w:val="none" w:sz="0" w:space="0" w:color="auto"/>
        <w:left w:val="none" w:sz="0" w:space="0" w:color="auto"/>
        <w:bottom w:val="none" w:sz="0" w:space="0" w:color="auto"/>
        <w:right w:val="none" w:sz="0" w:space="0" w:color="auto"/>
      </w:divBdr>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348038">
      <w:bodyDiv w:val="1"/>
      <w:marLeft w:val="0"/>
      <w:marRight w:val="0"/>
      <w:marTop w:val="0"/>
      <w:marBottom w:val="0"/>
      <w:divBdr>
        <w:top w:val="none" w:sz="0" w:space="0" w:color="auto"/>
        <w:left w:val="none" w:sz="0" w:space="0" w:color="auto"/>
        <w:bottom w:val="none" w:sz="0" w:space="0" w:color="auto"/>
        <w:right w:val="none" w:sz="0" w:space="0" w:color="auto"/>
      </w:divBdr>
    </w:div>
    <w:div w:id="164661687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7272124">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1784182">
      <w:bodyDiv w:val="1"/>
      <w:marLeft w:val="0"/>
      <w:marRight w:val="0"/>
      <w:marTop w:val="0"/>
      <w:marBottom w:val="0"/>
      <w:divBdr>
        <w:top w:val="none" w:sz="0" w:space="0" w:color="auto"/>
        <w:left w:val="none" w:sz="0" w:space="0" w:color="auto"/>
        <w:bottom w:val="none" w:sz="0" w:space="0" w:color="auto"/>
        <w:right w:val="none" w:sz="0" w:space="0" w:color="auto"/>
      </w:divBdr>
      <w:divsChild>
        <w:div w:id="315190913">
          <w:marLeft w:val="0"/>
          <w:marRight w:val="0"/>
          <w:marTop w:val="0"/>
          <w:marBottom w:val="0"/>
          <w:divBdr>
            <w:top w:val="none" w:sz="0" w:space="0" w:color="auto"/>
            <w:left w:val="none" w:sz="0" w:space="0" w:color="auto"/>
            <w:bottom w:val="none" w:sz="0" w:space="0" w:color="auto"/>
            <w:right w:val="none" w:sz="0" w:space="0" w:color="auto"/>
          </w:divBdr>
        </w:div>
      </w:divsChild>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365139">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269951">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3068699">
      <w:bodyDiv w:val="1"/>
      <w:marLeft w:val="0"/>
      <w:marRight w:val="0"/>
      <w:marTop w:val="0"/>
      <w:marBottom w:val="0"/>
      <w:divBdr>
        <w:top w:val="none" w:sz="0" w:space="0" w:color="auto"/>
        <w:left w:val="none" w:sz="0" w:space="0" w:color="auto"/>
        <w:bottom w:val="none" w:sz="0" w:space="0" w:color="auto"/>
        <w:right w:val="none" w:sz="0" w:space="0" w:color="auto"/>
      </w:divBdr>
    </w:div>
    <w:div w:id="1675499197">
      <w:bodyDiv w:val="1"/>
      <w:marLeft w:val="0"/>
      <w:marRight w:val="0"/>
      <w:marTop w:val="0"/>
      <w:marBottom w:val="0"/>
      <w:divBdr>
        <w:top w:val="none" w:sz="0" w:space="0" w:color="auto"/>
        <w:left w:val="none" w:sz="0" w:space="0" w:color="auto"/>
        <w:bottom w:val="none" w:sz="0" w:space="0" w:color="auto"/>
        <w:right w:val="none" w:sz="0" w:space="0" w:color="auto"/>
      </w:divBdr>
    </w:div>
    <w:div w:id="1675566760">
      <w:bodyDiv w:val="1"/>
      <w:marLeft w:val="0"/>
      <w:marRight w:val="0"/>
      <w:marTop w:val="0"/>
      <w:marBottom w:val="0"/>
      <w:divBdr>
        <w:top w:val="none" w:sz="0" w:space="0" w:color="auto"/>
        <w:left w:val="none" w:sz="0" w:space="0" w:color="auto"/>
        <w:bottom w:val="none" w:sz="0" w:space="0" w:color="auto"/>
        <w:right w:val="none" w:sz="0" w:space="0" w:color="auto"/>
      </w:divBdr>
    </w:div>
    <w:div w:id="1675722502">
      <w:bodyDiv w:val="1"/>
      <w:marLeft w:val="0"/>
      <w:marRight w:val="0"/>
      <w:marTop w:val="0"/>
      <w:marBottom w:val="0"/>
      <w:divBdr>
        <w:top w:val="none" w:sz="0" w:space="0" w:color="auto"/>
        <w:left w:val="none" w:sz="0" w:space="0" w:color="auto"/>
        <w:bottom w:val="none" w:sz="0" w:space="0" w:color="auto"/>
        <w:right w:val="none" w:sz="0" w:space="0" w:color="auto"/>
      </w:divBdr>
    </w:div>
    <w:div w:id="1675841140">
      <w:bodyDiv w:val="1"/>
      <w:marLeft w:val="0"/>
      <w:marRight w:val="0"/>
      <w:marTop w:val="0"/>
      <w:marBottom w:val="0"/>
      <w:divBdr>
        <w:top w:val="none" w:sz="0" w:space="0" w:color="auto"/>
        <w:left w:val="none" w:sz="0" w:space="0" w:color="auto"/>
        <w:bottom w:val="none" w:sz="0" w:space="0" w:color="auto"/>
        <w:right w:val="none" w:sz="0" w:space="0" w:color="auto"/>
      </w:divBdr>
    </w:div>
    <w:div w:id="1676223399">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8574163">
      <w:bodyDiv w:val="1"/>
      <w:marLeft w:val="0"/>
      <w:marRight w:val="0"/>
      <w:marTop w:val="0"/>
      <w:marBottom w:val="0"/>
      <w:divBdr>
        <w:top w:val="none" w:sz="0" w:space="0" w:color="auto"/>
        <w:left w:val="none" w:sz="0" w:space="0" w:color="auto"/>
        <w:bottom w:val="none" w:sz="0" w:space="0" w:color="auto"/>
        <w:right w:val="none" w:sz="0" w:space="0" w:color="auto"/>
      </w:divBdr>
      <w:divsChild>
        <w:div w:id="1124613027">
          <w:marLeft w:val="0"/>
          <w:marRight w:val="0"/>
          <w:marTop w:val="0"/>
          <w:marBottom w:val="0"/>
          <w:divBdr>
            <w:top w:val="none" w:sz="0" w:space="0" w:color="auto"/>
            <w:left w:val="none" w:sz="0" w:space="0" w:color="auto"/>
            <w:bottom w:val="none" w:sz="0" w:space="0" w:color="auto"/>
            <w:right w:val="none" w:sz="0" w:space="0" w:color="auto"/>
          </w:divBdr>
        </w:div>
      </w:divsChild>
    </w:div>
    <w:div w:id="1678725023">
      <w:bodyDiv w:val="1"/>
      <w:marLeft w:val="0"/>
      <w:marRight w:val="0"/>
      <w:marTop w:val="0"/>
      <w:marBottom w:val="0"/>
      <w:divBdr>
        <w:top w:val="none" w:sz="0" w:space="0" w:color="auto"/>
        <w:left w:val="none" w:sz="0" w:space="0" w:color="auto"/>
        <w:bottom w:val="none" w:sz="0" w:space="0" w:color="auto"/>
        <w:right w:val="none" w:sz="0" w:space="0" w:color="auto"/>
      </w:divBdr>
      <w:divsChild>
        <w:div w:id="1498692814">
          <w:marLeft w:val="0"/>
          <w:marRight w:val="0"/>
          <w:marTop w:val="0"/>
          <w:marBottom w:val="0"/>
          <w:divBdr>
            <w:top w:val="none" w:sz="0" w:space="0" w:color="auto"/>
            <w:left w:val="none" w:sz="0" w:space="0" w:color="auto"/>
            <w:bottom w:val="none" w:sz="0" w:space="0" w:color="auto"/>
            <w:right w:val="none" w:sz="0" w:space="0" w:color="auto"/>
          </w:divBdr>
          <w:divsChild>
            <w:div w:id="1908490630">
              <w:marLeft w:val="0"/>
              <w:marRight w:val="0"/>
              <w:marTop w:val="0"/>
              <w:marBottom w:val="300"/>
              <w:divBdr>
                <w:top w:val="none" w:sz="0" w:space="0" w:color="auto"/>
                <w:left w:val="none" w:sz="0" w:space="0" w:color="auto"/>
                <w:bottom w:val="none" w:sz="0" w:space="0" w:color="auto"/>
                <w:right w:val="none" w:sz="0" w:space="0" w:color="auto"/>
              </w:divBdr>
              <w:divsChild>
                <w:div w:id="949508285">
                  <w:marLeft w:val="0"/>
                  <w:marRight w:val="0"/>
                  <w:marTop w:val="100"/>
                  <w:marBottom w:val="100"/>
                  <w:divBdr>
                    <w:top w:val="none" w:sz="0" w:space="0" w:color="auto"/>
                    <w:left w:val="none" w:sz="0" w:space="0" w:color="auto"/>
                    <w:bottom w:val="none" w:sz="0" w:space="0" w:color="auto"/>
                    <w:right w:val="none" w:sz="0" w:space="0" w:color="auto"/>
                  </w:divBdr>
                  <w:divsChild>
                    <w:div w:id="284427843">
                      <w:marLeft w:val="0"/>
                      <w:marRight w:val="0"/>
                      <w:marTop w:val="0"/>
                      <w:marBottom w:val="0"/>
                      <w:divBdr>
                        <w:top w:val="none" w:sz="0" w:space="0" w:color="auto"/>
                        <w:left w:val="none" w:sz="0" w:space="0" w:color="auto"/>
                        <w:bottom w:val="none" w:sz="0" w:space="0" w:color="auto"/>
                        <w:right w:val="none" w:sz="0" w:space="0" w:color="auto"/>
                      </w:divBdr>
                    </w:div>
                    <w:div w:id="967469693">
                      <w:marLeft w:val="0"/>
                      <w:marRight w:val="0"/>
                      <w:marTop w:val="0"/>
                      <w:marBottom w:val="0"/>
                      <w:divBdr>
                        <w:top w:val="none" w:sz="0" w:space="0" w:color="auto"/>
                        <w:left w:val="none" w:sz="0" w:space="0" w:color="auto"/>
                        <w:bottom w:val="none" w:sz="0" w:space="0" w:color="auto"/>
                        <w:right w:val="none" w:sz="0" w:space="0" w:color="auto"/>
                      </w:divBdr>
                    </w:div>
                    <w:div w:id="167571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677771">
          <w:marLeft w:val="0"/>
          <w:marRight w:val="0"/>
          <w:marTop w:val="0"/>
          <w:marBottom w:val="0"/>
          <w:divBdr>
            <w:top w:val="none" w:sz="0" w:space="0" w:color="auto"/>
            <w:left w:val="none" w:sz="0" w:space="0" w:color="auto"/>
            <w:bottom w:val="none" w:sz="0" w:space="0" w:color="auto"/>
            <w:right w:val="none" w:sz="0" w:space="0" w:color="auto"/>
          </w:divBdr>
          <w:divsChild>
            <w:div w:id="517235057">
              <w:marLeft w:val="0"/>
              <w:marRight w:val="0"/>
              <w:marTop w:val="0"/>
              <w:marBottom w:val="0"/>
              <w:divBdr>
                <w:top w:val="none" w:sz="0" w:space="0" w:color="auto"/>
                <w:left w:val="none" w:sz="0" w:space="0" w:color="auto"/>
                <w:bottom w:val="none" w:sz="0" w:space="0" w:color="auto"/>
                <w:right w:val="none" w:sz="0" w:space="0" w:color="auto"/>
              </w:divBdr>
              <w:divsChild>
                <w:div w:id="138983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1324957">
          <w:marLeft w:val="0"/>
          <w:marRight w:val="0"/>
          <w:marTop w:val="0"/>
          <w:marBottom w:val="0"/>
          <w:divBdr>
            <w:top w:val="none" w:sz="0" w:space="0" w:color="auto"/>
            <w:left w:val="none" w:sz="0" w:space="0" w:color="auto"/>
            <w:bottom w:val="none" w:sz="0" w:space="0" w:color="auto"/>
            <w:right w:val="none" w:sz="0" w:space="0" w:color="auto"/>
          </w:divBdr>
          <w:divsChild>
            <w:div w:id="2038196264">
              <w:marLeft w:val="0"/>
              <w:marRight w:val="0"/>
              <w:marTop w:val="0"/>
              <w:marBottom w:val="150"/>
              <w:divBdr>
                <w:top w:val="none" w:sz="0" w:space="0" w:color="auto"/>
                <w:left w:val="none" w:sz="0" w:space="0" w:color="auto"/>
                <w:bottom w:val="none" w:sz="0" w:space="0" w:color="auto"/>
                <w:right w:val="none" w:sz="0" w:space="0" w:color="auto"/>
              </w:divBdr>
              <w:divsChild>
                <w:div w:id="1704595063">
                  <w:marLeft w:val="0"/>
                  <w:marRight w:val="0"/>
                  <w:marTop w:val="75"/>
                  <w:marBottom w:val="225"/>
                  <w:divBdr>
                    <w:top w:val="none" w:sz="0" w:space="0" w:color="auto"/>
                    <w:left w:val="none" w:sz="0" w:space="0" w:color="auto"/>
                    <w:bottom w:val="none" w:sz="0" w:space="0" w:color="auto"/>
                    <w:right w:val="none" w:sz="0" w:space="0" w:color="auto"/>
                  </w:divBdr>
                </w:div>
              </w:divsChild>
            </w:div>
          </w:divsChild>
        </w:div>
      </w:divsChild>
    </w:div>
    <w:div w:id="1679232437">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7293329">
      <w:bodyDiv w:val="1"/>
      <w:marLeft w:val="0"/>
      <w:marRight w:val="0"/>
      <w:marTop w:val="0"/>
      <w:marBottom w:val="0"/>
      <w:divBdr>
        <w:top w:val="none" w:sz="0" w:space="0" w:color="auto"/>
        <w:left w:val="none" w:sz="0" w:space="0" w:color="auto"/>
        <w:bottom w:val="none" w:sz="0" w:space="0" w:color="auto"/>
        <w:right w:val="none" w:sz="0" w:space="0" w:color="auto"/>
      </w:divBdr>
    </w:div>
    <w:div w:id="1688480983">
      <w:bodyDiv w:val="1"/>
      <w:marLeft w:val="0"/>
      <w:marRight w:val="0"/>
      <w:marTop w:val="0"/>
      <w:marBottom w:val="0"/>
      <w:divBdr>
        <w:top w:val="none" w:sz="0" w:space="0" w:color="auto"/>
        <w:left w:val="none" w:sz="0" w:space="0" w:color="auto"/>
        <w:bottom w:val="none" w:sz="0" w:space="0" w:color="auto"/>
        <w:right w:val="none" w:sz="0" w:space="0" w:color="auto"/>
      </w:divBdr>
    </w:div>
    <w:div w:id="1688798154">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7654299">
      <w:bodyDiv w:val="1"/>
      <w:marLeft w:val="0"/>
      <w:marRight w:val="0"/>
      <w:marTop w:val="0"/>
      <w:marBottom w:val="0"/>
      <w:divBdr>
        <w:top w:val="none" w:sz="0" w:space="0" w:color="auto"/>
        <w:left w:val="none" w:sz="0" w:space="0" w:color="auto"/>
        <w:bottom w:val="none" w:sz="0" w:space="0" w:color="auto"/>
        <w:right w:val="none" w:sz="0" w:space="0" w:color="auto"/>
      </w:divBdr>
      <w:divsChild>
        <w:div w:id="587926802">
          <w:marLeft w:val="0"/>
          <w:marRight w:val="0"/>
          <w:marTop w:val="0"/>
          <w:marBottom w:val="0"/>
          <w:divBdr>
            <w:top w:val="none" w:sz="0" w:space="0" w:color="auto"/>
            <w:left w:val="none" w:sz="0" w:space="0" w:color="auto"/>
            <w:bottom w:val="none" w:sz="0" w:space="0" w:color="auto"/>
            <w:right w:val="none" w:sz="0" w:space="0" w:color="auto"/>
          </w:divBdr>
        </w:div>
        <w:div w:id="820002468">
          <w:marLeft w:val="0"/>
          <w:marRight w:val="0"/>
          <w:marTop w:val="0"/>
          <w:marBottom w:val="0"/>
          <w:divBdr>
            <w:top w:val="none" w:sz="0" w:space="0" w:color="auto"/>
            <w:left w:val="none" w:sz="0" w:space="0" w:color="auto"/>
            <w:bottom w:val="none" w:sz="0" w:space="0" w:color="auto"/>
            <w:right w:val="none" w:sz="0" w:space="0" w:color="auto"/>
          </w:divBdr>
        </w:div>
      </w:divsChild>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4986629">
      <w:bodyDiv w:val="1"/>
      <w:marLeft w:val="0"/>
      <w:marRight w:val="0"/>
      <w:marTop w:val="0"/>
      <w:marBottom w:val="0"/>
      <w:divBdr>
        <w:top w:val="none" w:sz="0" w:space="0" w:color="auto"/>
        <w:left w:val="none" w:sz="0" w:space="0" w:color="auto"/>
        <w:bottom w:val="none" w:sz="0" w:space="0" w:color="auto"/>
        <w:right w:val="none" w:sz="0" w:space="0" w:color="auto"/>
      </w:divBdr>
    </w:div>
    <w:div w:id="1705642426">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8142116">
      <w:bodyDiv w:val="1"/>
      <w:marLeft w:val="0"/>
      <w:marRight w:val="0"/>
      <w:marTop w:val="0"/>
      <w:marBottom w:val="0"/>
      <w:divBdr>
        <w:top w:val="none" w:sz="0" w:space="0" w:color="auto"/>
        <w:left w:val="none" w:sz="0" w:space="0" w:color="auto"/>
        <w:bottom w:val="none" w:sz="0" w:space="0" w:color="auto"/>
        <w:right w:val="none" w:sz="0" w:space="0" w:color="auto"/>
      </w:divBdr>
    </w:div>
    <w:div w:id="1709448572">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032588">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4764594">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626210">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434868">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408304">
      <w:bodyDiv w:val="1"/>
      <w:marLeft w:val="0"/>
      <w:marRight w:val="0"/>
      <w:marTop w:val="0"/>
      <w:marBottom w:val="0"/>
      <w:divBdr>
        <w:top w:val="none" w:sz="0" w:space="0" w:color="auto"/>
        <w:left w:val="none" w:sz="0" w:space="0" w:color="auto"/>
        <w:bottom w:val="none" w:sz="0" w:space="0" w:color="auto"/>
        <w:right w:val="none" w:sz="0" w:space="0" w:color="auto"/>
      </w:divBdr>
      <w:divsChild>
        <w:div w:id="1688360738">
          <w:marLeft w:val="0"/>
          <w:marRight w:val="0"/>
          <w:marTop w:val="0"/>
          <w:marBottom w:val="0"/>
          <w:divBdr>
            <w:top w:val="none" w:sz="0" w:space="0" w:color="auto"/>
            <w:left w:val="none" w:sz="0" w:space="0" w:color="auto"/>
            <w:bottom w:val="none" w:sz="0" w:space="0" w:color="auto"/>
            <w:right w:val="none" w:sz="0" w:space="0" w:color="auto"/>
          </w:divBdr>
          <w:divsChild>
            <w:div w:id="2032100538">
              <w:marLeft w:val="0"/>
              <w:marRight w:val="0"/>
              <w:marTop w:val="0"/>
              <w:marBottom w:val="0"/>
              <w:divBdr>
                <w:top w:val="none" w:sz="0" w:space="0" w:color="auto"/>
                <w:left w:val="none" w:sz="0" w:space="0" w:color="auto"/>
                <w:bottom w:val="none" w:sz="0" w:space="0" w:color="auto"/>
                <w:right w:val="none" w:sz="0" w:space="0" w:color="auto"/>
              </w:divBdr>
              <w:divsChild>
                <w:div w:id="39206019">
                  <w:marLeft w:val="0"/>
                  <w:marRight w:val="0"/>
                  <w:marTop w:val="0"/>
                  <w:marBottom w:val="0"/>
                  <w:divBdr>
                    <w:top w:val="none" w:sz="0" w:space="0" w:color="auto"/>
                    <w:left w:val="none" w:sz="0" w:space="0" w:color="auto"/>
                    <w:bottom w:val="none" w:sz="0" w:space="0" w:color="auto"/>
                    <w:right w:val="none" w:sz="0" w:space="0" w:color="auto"/>
                  </w:divBdr>
                  <w:divsChild>
                    <w:div w:id="317542526">
                      <w:marLeft w:val="0"/>
                      <w:marRight w:val="0"/>
                      <w:marTop w:val="0"/>
                      <w:marBottom w:val="0"/>
                      <w:divBdr>
                        <w:top w:val="none" w:sz="0" w:space="0" w:color="auto"/>
                        <w:left w:val="none" w:sz="0" w:space="0" w:color="auto"/>
                        <w:bottom w:val="none" w:sz="0" w:space="0" w:color="auto"/>
                        <w:right w:val="none" w:sz="0" w:space="0" w:color="auto"/>
                      </w:divBdr>
                      <w:divsChild>
                        <w:div w:id="1203590174">
                          <w:marLeft w:val="0"/>
                          <w:marRight w:val="0"/>
                          <w:marTop w:val="0"/>
                          <w:marBottom w:val="0"/>
                          <w:divBdr>
                            <w:top w:val="none" w:sz="0" w:space="0" w:color="auto"/>
                            <w:left w:val="none" w:sz="0" w:space="0" w:color="auto"/>
                            <w:bottom w:val="none" w:sz="0" w:space="0" w:color="auto"/>
                            <w:right w:val="none" w:sz="0" w:space="0" w:color="auto"/>
                          </w:divBdr>
                          <w:divsChild>
                            <w:div w:id="1561596878">
                              <w:marLeft w:val="0"/>
                              <w:marRight w:val="0"/>
                              <w:marTop w:val="0"/>
                              <w:marBottom w:val="0"/>
                              <w:divBdr>
                                <w:top w:val="none" w:sz="0" w:space="0" w:color="auto"/>
                                <w:left w:val="none" w:sz="0" w:space="0" w:color="auto"/>
                                <w:bottom w:val="none" w:sz="0" w:space="0" w:color="auto"/>
                                <w:right w:val="none" w:sz="0" w:space="0" w:color="auto"/>
                              </w:divBdr>
                              <w:divsChild>
                                <w:div w:id="441874790">
                                  <w:marLeft w:val="0"/>
                                  <w:marRight w:val="0"/>
                                  <w:marTop w:val="0"/>
                                  <w:marBottom w:val="0"/>
                                  <w:divBdr>
                                    <w:top w:val="none" w:sz="0" w:space="0" w:color="auto"/>
                                    <w:left w:val="none" w:sz="0" w:space="0" w:color="auto"/>
                                    <w:bottom w:val="none" w:sz="0" w:space="0" w:color="auto"/>
                                    <w:right w:val="none" w:sz="0" w:space="0" w:color="auto"/>
                                  </w:divBdr>
                                  <w:divsChild>
                                    <w:div w:id="612129232">
                                      <w:marLeft w:val="0"/>
                                      <w:marRight w:val="0"/>
                                      <w:marTop w:val="0"/>
                                      <w:marBottom w:val="0"/>
                                      <w:divBdr>
                                        <w:top w:val="none" w:sz="0" w:space="0" w:color="auto"/>
                                        <w:left w:val="none" w:sz="0" w:space="0" w:color="auto"/>
                                        <w:bottom w:val="none" w:sz="0" w:space="0" w:color="auto"/>
                                        <w:right w:val="none" w:sz="0" w:space="0" w:color="auto"/>
                                      </w:divBdr>
                                      <w:divsChild>
                                        <w:div w:id="1590887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23484708">
      <w:bodyDiv w:val="1"/>
      <w:marLeft w:val="0"/>
      <w:marRight w:val="0"/>
      <w:marTop w:val="0"/>
      <w:marBottom w:val="0"/>
      <w:divBdr>
        <w:top w:val="none" w:sz="0" w:space="0" w:color="auto"/>
        <w:left w:val="none" w:sz="0" w:space="0" w:color="auto"/>
        <w:bottom w:val="none" w:sz="0" w:space="0" w:color="auto"/>
        <w:right w:val="none" w:sz="0" w:space="0" w:color="auto"/>
      </w:divBdr>
      <w:divsChild>
        <w:div w:id="1090128462">
          <w:marLeft w:val="0"/>
          <w:marRight w:val="0"/>
          <w:marTop w:val="0"/>
          <w:marBottom w:val="0"/>
          <w:divBdr>
            <w:top w:val="none" w:sz="0" w:space="0" w:color="auto"/>
            <w:left w:val="none" w:sz="0" w:space="0" w:color="auto"/>
            <w:bottom w:val="none" w:sz="0" w:space="0" w:color="auto"/>
            <w:right w:val="none" w:sz="0" w:space="0" w:color="auto"/>
          </w:divBdr>
        </w:div>
      </w:divsChild>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8063898">
      <w:bodyDiv w:val="1"/>
      <w:marLeft w:val="0"/>
      <w:marRight w:val="0"/>
      <w:marTop w:val="0"/>
      <w:marBottom w:val="0"/>
      <w:divBdr>
        <w:top w:val="none" w:sz="0" w:space="0" w:color="auto"/>
        <w:left w:val="none" w:sz="0" w:space="0" w:color="auto"/>
        <w:bottom w:val="none" w:sz="0" w:space="0" w:color="auto"/>
        <w:right w:val="none" w:sz="0" w:space="0" w:color="auto"/>
      </w:divBdr>
    </w:div>
    <w:div w:id="1728532833">
      <w:bodyDiv w:val="1"/>
      <w:marLeft w:val="0"/>
      <w:marRight w:val="0"/>
      <w:marTop w:val="0"/>
      <w:marBottom w:val="0"/>
      <w:divBdr>
        <w:top w:val="none" w:sz="0" w:space="0" w:color="auto"/>
        <w:left w:val="none" w:sz="0" w:space="0" w:color="auto"/>
        <w:bottom w:val="none" w:sz="0" w:space="0" w:color="auto"/>
        <w:right w:val="none" w:sz="0" w:space="0" w:color="auto"/>
      </w:divBdr>
    </w:div>
    <w:div w:id="1728607319">
      <w:bodyDiv w:val="1"/>
      <w:marLeft w:val="0"/>
      <w:marRight w:val="0"/>
      <w:marTop w:val="0"/>
      <w:marBottom w:val="0"/>
      <w:divBdr>
        <w:top w:val="none" w:sz="0" w:space="0" w:color="auto"/>
        <w:left w:val="none" w:sz="0" w:space="0" w:color="auto"/>
        <w:bottom w:val="none" w:sz="0" w:space="0" w:color="auto"/>
        <w:right w:val="none" w:sz="0" w:space="0" w:color="auto"/>
      </w:divBdr>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31613537">
      <w:bodyDiv w:val="1"/>
      <w:marLeft w:val="0"/>
      <w:marRight w:val="0"/>
      <w:marTop w:val="0"/>
      <w:marBottom w:val="0"/>
      <w:divBdr>
        <w:top w:val="none" w:sz="0" w:space="0" w:color="auto"/>
        <w:left w:val="none" w:sz="0" w:space="0" w:color="auto"/>
        <w:bottom w:val="none" w:sz="0" w:space="0" w:color="auto"/>
        <w:right w:val="none" w:sz="0" w:space="0" w:color="auto"/>
      </w:divBdr>
    </w:div>
    <w:div w:id="1732188548">
      <w:bodyDiv w:val="1"/>
      <w:marLeft w:val="0"/>
      <w:marRight w:val="0"/>
      <w:marTop w:val="0"/>
      <w:marBottom w:val="0"/>
      <w:divBdr>
        <w:top w:val="none" w:sz="0" w:space="0" w:color="auto"/>
        <w:left w:val="none" w:sz="0" w:space="0" w:color="auto"/>
        <w:bottom w:val="none" w:sz="0" w:space="0" w:color="auto"/>
        <w:right w:val="none" w:sz="0" w:space="0" w:color="auto"/>
      </w:divBdr>
    </w:div>
    <w:div w:id="1732462700">
      <w:bodyDiv w:val="1"/>
      <w:marLeft w:val="0"/>
      <w:marRight w:val="0"/>
      <w:marTop w:val="0"/>
      <w:marBottom w:val="0"/>
      <w:divBdr>
        <w:top w:val="none" w:sz="0" w:space="0" w:color="auto"/>
        <w:left w:val="none" w:sz="0" w:space="0" w:color="auto"/>
        <w:bottom w:val="none" w:sz="0" w:space="0" w:color="auto"/>
        <w:right w:val="none" w:sz="0" w:space="0" w:color="auto"/>
      </w:divBdr>
    </w:div>
    <w:div w:id="1732852455">
      <w:bodyDiv w:val="1"/>
      <w:marLeft w:val="0"/>
      <w:marRight w:val="0"/>
      <w:marTop w:val="0"/>
      <w:marBottom w:val="0"/>
      <w:divBdr>
        <w:top w:val="none" w:sz="0" w:space="0" w:color="auto"/>
        <w:left w:val="none" w:sz="0" w:space="0" w:color="auto"/>
        <w:bottom w:val="none" w:sz="0" w:space="0" w:color="auto"/>
        <w:right w:val="none" w:sz="0" w:space="0" w:color="auto"/>
      </w:divBdr>
    </w:div>
    <w:div w:id="1734041466">
      <w:bodyDiv w:val="1"/>
      <w:marLeft w:val="0"/>
      <w:marRight w:val="0"/>
      <w:marTop w:val="0"/>
      <w:marBottom w:val="0"/>
      <w:divBdr>
        <w:top w:val="none" w:sz="0" w:space="0" w:color="auto"/>
        <w:left w:val="none" w:sz="0" w:space="0" w:color="auto"/>
        <w:bottom w:val="none" w:sz="0" w:space="0" w:color="auto"/>
        <w:right w:val="none" w:sz="0" w:space="0" w:color="auto"/>
      </w:divBdr>
    </w:div>
    <w:div w:id="1736391575">
      <w:bodyDiv w:val="1"/>
      <w:marLeft w:val="0"/>
      <w:marRight w:val="0"/>
      <w:marTop w:val="0"/>
      <w:marBottom w:val="0"/>
      <w:divBdr>
        <w:top w:val="none" w:sz="0" w:space="0" w:color="auto"/>
        <w:left w:val="none" w:sz="0" w:space="0" w:color="auto"/>
        <w:bottom w:val="none" w:sz="0" w:space="0" w:color="auto"/>
        <w:right w:val="none" w:sz="0" w:space="0" w:color="auto"/>
      </w:divBdr>
      <w:divsChild>
        <w:div w:id="1191993520">
          <w:marLeft w:val="0"/>
          <w:marRight w:val="0"/>
          <w:marTop w:val="0"/>
          <w:marBottom w:val="0"/>
          <w:divBdr>
            <w:top w:val="none" w:sz="0" w:space="0" w:color="auto"/>
            <w:left w:val="none" w:sz="0" w:space="0" w:color="auto"/>
            <w:bottom w:val="none" w:sz="0" w:space="0" w:color="auto"/>
            <w:right w:val="none" w:sz="0" w:space="0" w:color="auto"/>
          </w:divBdr>
        </w:div>
      </w:divsChild>
    </w:div>
    <w:div w:id="1737047465">
      <w:bodyDiv w:val="1"/>
      <w:marLeft w:val="0"/>
      <w:marRight w:val="0"/>
      <w:marTop w:val="0"/>
      <w:marBottom w:val="0"/>
      <w:divBdr>
        <w:top w:val="none" w:sz="0" w:space="0" w:color="auto"/>
        <w:left w:val="none" w:sz="0" w:space="0" w:color="auto"/>
        <w:bottom w:val="none" w:sz="0" w:space="0" w:color="auto"/>
        <w:right w:val="none" w:sz="0" w:space="0" w:color="auto"/>
      </w:divBdr>
    </w:div>
    <w:div w:id="1738436731">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2437484">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212542">
      <w:bodyDiv w:val="1"/>
      <w:marLeft w:val="0"/>
      <w:marRight w:val="0"/>
      <w:marTop w:val="0"/>
      <w:marBottom w:val="0"/>
      <w:divBdr>
        <w:top w:val="none" w:sz="0" w:space="0" w:color="auto"/>
        <w:left w:val="none" w:sz="0" w:space="0" w:color="auto"/>
        <w:bottom w:val="none" w:sz="0" w:space="0" w:color="auto"/>
        <w:right w:val="none" w:sz="0" w:space="0" w:color="auto"/>
      </w:divBdr>
      <w:divsChild>
        <w:div w:id="1064255621">
          <w:marLeft w:val="0"/>
          <w:marRight w:val="0"/>
          <w:marTop w:val="60"/>
          <w:marBottom w:val="450"/>
          <w:divBdr>
            <w:top w:val="single" w:sz="6" w:space="5" w:color="4A4D54"/>
            <w:left w:val="none" w:sz="0" w:space="3" w:color="4A4D54"/>
            <w:bottom w:val="single" w:sz="6" w:space="5" w:color="4A4D54"/>
            <w:right w:val="none" w:sz="0" w:space="3" w:color="4A4D54"/>
          </w:divBdr>
        </w:div>
        <w:div w:id="969281066">
          <w:marLeft w:val="0"/>
          <w:marRight w:val="0"/>
          <w:marTop w:val="0"/>
          <w:marBottom w:val="0"/>
          <w:divBdr>
            <w:top w:val="none" w:sz="0" w:space="0" w:color="auto"/>
            <w:left w:val="none" w:sz="0" w:space="0" w:color="auto"/>
            <w:bottom w:val="none" w:sz="0" w:space="0" w:color="auto"/>
            <w:right w:val="none" w:sz="0" w:space="0" w:color="auto"/>
          </w:divBdr>
        </w:div>
      </w:divsChild>
    </w:div>
    <w:div w:id="1743795234">
      <w:bodyDiv w:val="1"/>
      <w:marLeft w:val="0"/>
      <w:marRight w:val="0"/>
      <w:marTop w:val="0"/>
      <w:marBottom w:val="0"/>
      <w:divBdr>
        <w:top w:val="none" w:sz="0" w:space="0" w:color="auto"/>
        <w:left w:val="none" w:sz="0" w:space="0" w:color="auto"/>
        <w:bottom w:val="none" w:sz="0" w:space="0" w:color="auto"/>
        <w:right w:val="none" w:sz="0" w:space="0" w:color="auto"/>
      </w:divBdr>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448328">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6149429">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7896100">
      <w:bodyDiv w:val="1"/>
      <w:marLeft w:val="0"/>
      <w:marRight w:val="0"/>
      <w:marTop w:val="0"/>
      <w:marBottom w:val="0"/>
      <w:divBdr>
        <w:top w:val="none" w:sz="0" w:space="0" w:color="auto"/>
        <w:left w:val="none" w:sz="0" w:space="0" w:color="auto"/>
        <w:bottom w:val="none" w:sz="0" w:space="0" w:color="auto"/>
        <w:right w:val="none" w:sz="0" w:space="0" w:color="auto"/>
      </w:divBdr>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3641324">
      <w:bodyDiv w:val="1"/>
      <w:marLeft w:val="0"/>
      <w:marRight w:val="0"/>
      <w:marTop w:val="0"/>
      <w:marBottom w:val="0"/>
      <w:divBdr>
        <w:top w:val="none" w:sz="0" w:space="0" w:color="auto"/>
        <w:left w:val="none" w:sz="0" w:space="0" w:color="auto"/>
        <w:bottom w:val="none" w:sz="0" w:space="0" w:color="auto"/>
        <w:right w:val="none" w:sz="0" w:space="0" w:color="auto"/>
      </w:divBdr>
    </w:div>
    <w:div w:id="1765111287">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608228">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67117451">
      <w:bodyDiv w:val="1"/>
      <w:marLeft w:val="0"/>
      <w:marRight w:val="0"/>
      <w:marTop w:val="0"/>
      <w:marBottom w:val="0"/>
      <w:divBdr>
        <w:top w:val="none" w:sz="0" w:space="0" w:color="auto"/>
        <w:left w:val="none" w:sz="0" w:space="0" w:color="auto"/>
        <w:bottom w:val="none" w:sz="0" w:space="0" w:color="auto"/>
        <w:right w:val="none" w:sz="0" w:space="0" w:color="auto"/>
      </w:divBdr>
    </w:div>
    <w:div w:id="1769042229">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2626522">
      <w:bodyDiv w:val="1"/>
      <w:marLeft w:val="0"/>
      <w:marRight w:val="0"/>
      <w:marTop w:val="0"/>
      <w:marBottom w:val="0"/>
      <w:divBdr>
        <w:top w:val="none" w:sz="0" w:space="0" w:color="auto"/>
        <w:left w:val="none" w:sz="0" w:space="0" w:color="auto"/>
        <w:bottom w:val="none" w:sz="0" w:space="0" w:color="auto"/>
        <w:right w:val="none" w:sz="0" w:space="0" w:color="auto"/>
      </w:divBdr>
    </w:div>
    <w:div w:id="1773042180">
      <w:bodyDiv w:val="1"/>
      <w:marLeft w:val="0"/>
      <w:marRight w:val="0"/>
      <w:marTop w:val="0"/>
      <w:marBottom w:val="0"/>
      <w:divBdr>
        <w:top w:val="none" w:sz="0" w:space="0" w:color="auto"/>
        <w:left w:val="none" w:sz="0" w:space="0" w:color="auto"/>
        <w:bottom w:val="none" w:sz="0" w:space="0" w:color="auto"/>
        <w:right w:val="none" w:sz="0" w:space="0" w:color="auto"/>
      </w:divBdr>
    </w:div>
    <w:div w:id="1773894484">
      <w:bodyDiv w:val="1"/>
      <w:marLeft w:val="0"/>
      <w:marRight w:val="0"/>
      <w:marTop w:val="0"/>
      <w:marBottom w:val="0"/>
      <w:divBdr>
        <w:top w:val="none" w:sz="0" w:space="0" w:color="auto"/>
        <w:left w:val="none" w:sz="0" w:space="0" w:color="auto"/>
        <w:bottom w:val="none" w:sz="0" w:space="0" w:color="auto"/>
        <w:right w:val="none" w:sz="0" w:space="0" w:color="auto"/>
      </w:divBdr>
    </w:div>
    <w:div w:id="1777946577">
      <w:bodyDiv w:val="1"/>
      <w:marLeft w:val="0"/>
      <w:marRight w:val="0"/>
      <w:marTop w:val="0"/>
      <w:marBottom w:val="0"/>
      <w:divBdr>
        <w:top w:val="none" w:sz="0" w:space="0" w:color="auto"/>
        <w:left w:val="none" w:sz="0" w:space="0" w:color="auto"/>
        <w:bottom w:val="none" w:sz="0" w:space="0" w:color="auto"/>
        <w:right w:val="none" w:sz="0" w:space="0" w:color="auto"/>
      </w:divBdr>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78987011">
      <w:bodyDiv w:val="1"/>
      <w:marLeft w:val="0"/>
      <w:marRight w:val="0"/>
      <w:marTop w:val="0"/>
      <w:marBottom w:val="0"/>
      <w:divBdr>
        <w:top w:val="none" w:sz="0" w:space="0" w:color="auto"/>
        <w:left w:val="none" w:sz="0" w:space="0" w:color="auto"/>
        <w:bottom w:val="none" w:sz="0" w:space="0" w:color="auto"/>
        <w:right w:val="none" w:sz="0" w:space="0" w:color="auto"/>
      </w:divBdr>
      <w:divsChild>
        <w:div w:id="522089880">
          <w:marLeft w:val="0"/>
          <w:marRight w:val="0"/>
          <w:marTop w:val="0"/>
          <w:marBottom w:val="0"/>
          <w:divBdr>
            <w:top w:val="none" w:sz="0" w:space="0" w:color="auto"/>
            <w:left w:val="none" w:sz="0" w:space="0" w:color="auto"/>
            <w:bottom w:val="none" w:sz="0" w:space="0" w:color="auto"/>
            <w:right w:val="none" w:sz="0" w:space="0" w:color="auto"/>
          </w:divBdr>
        </w:div>
      </w:divsChild>
    </w:div>
    <w:div w:id="1781297756">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1875436">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3959651">
      <w:bodyDiv w:val="1"/>
      <w:marLeft w:val="0"/>
      <w:marRight w:val="0"/>
      <w:marTop w:val="0"/>
      <w:marBottom w:val="0"/>
      <w:divBdr>
        <w:top w:val="none" w:sz="0" w:space="0" w:color="auto"/>
        <w:left w:val="none" w:sz="0" w:space="0" w:color="auto"/>
        <w:bottom w:val="none" w:sz="0" w:space="0" w:color="auto"/>
        <w:right w:val="none" w:sz="0" w:space="0" w:color="auto"/>
      </w:divBdr>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40401">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11413">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167358">
      <w:bodyDiv w:val="1"/>
      <w:marLeft w:val="0"/>
      <w:marRight w:val="0"/>
      <w:marTop w:val="0"/>
      <w:marBottom w:val="0"/>
      <w:divBdr>
        <w:top w:val="none" w:sz="0" w:space="0" w:color="auto"/>
        <w:left w:val="none" w:sz="0" w:space="0" w:color="auto"/>
        <w:bottom w:val="none" w:sz="0" w:space="0" w:color="auto"/>
        <w:right w:val="none" w:sz="0" w:space="0" w:color="auto"/>
      </w:divBdr>
    </w:div>
    <w:div w:id="1792167776">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3207668">
      <w:bodyDiv w:val="1"/>
      <w:marLeft w:val="0"/>
      <w:marRight w:val="0"/>
      <w:marTop w:val="0"/>
      <w:marBottom w:val="0"/>
      <w:divBdr>
        <w:top w:val="none" w:sz="0" w:space="0" w:color="auto"/>
        <w:left w:val="none" w:sz="0" w:space="0" w:color="auto"/>
        <w:bottom w:val="none" w:sz="0" w:space="0" w:color="auto"/>
        <w:right w:val="none" w:sz="0" w:space="0" w:color="auto"/>
      </w:divBdr>
      <w:divsChild>
        <w:div w:id="1662271902">
          <w:marLeft w:val="0"/>
          <w:marRight w:val="0"/>
          <w:marTop w:val="0"/>
          <w:marBottom w:val="0"/>
          <w:divBdr>
            <w:top w:val="none" w:sz="0" w:space="0" w:color="auto"/>
            <w:left w:val="none" w:sz="0" w:space="0" w:color="auto"/>
            <w:bottom w:val="none" w:sz="0" w:space="0" w:color="auto"/>
            <w:right w:val="none" w:sz="0" w:space="0" w:color="auto"/>
          </w:divBdr>
        </w:div>
      </w:divsChild>
    </w:div>
    <w:div w:id="1795059211">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5833801">
      <w:bodyDiv w:val="1"/>
      <w:marLeft w:val="0"/>
      <w:marRight w:val="0"/>
      <w:marTop w:val="0"/>
      <w:marBottom w:val="0"/>
      <w:divBdr>
        <w:top w:val="none" w:sz="0" w:space="0" w:color="auto"/>
        <w:left w:val="none" w:sz="0" w:space="0" w:color="auto"/>
        <w:bottom w:val="none" w:sz="0" w:space="0" w:color="auto"/>
        <w:right w:val="none" w:sz="0" w:space="0" w:color="auto"/>
      </w:divBdr>
      <w:divsChild>
        <w:div w:id="537661704">
          <w:marLeft w:val="0"/>
          <w:marRight w:val="0"/>
          <w:marTop w:val="0"/>
          <w:marBottom w:val="0"/>
          <w:divBdr>
            <w:top w:val="none" w:sz="0" w:space="0" w:color="auto"/>
            <w:left w:val="none" w:sz="0" w:space="0" w:color="auto"/>
            <w:bottom w:val="none" w:sz="0" w:space="0" w:color="auto"/>
            <w:right w:val="none" w:sz="0" w:space="0" w:color="auto"/>
          </w:divBdr>
        </w:div>
      </w:divsChild>
    </w:div>
    <w:div w:id="1797067870">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511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338096">
      <w:bodyDiv w:val="1"/>
      <w:marLeft w:val="0"/>
      <w:marRight w:val="0"/>
      <w:marTop w:val="0"/>
      <w:marBottom w:val="0"/>
      <w:divBdr>
        <w:top w:val="none" w:sz="0" w:space="0" w:color="auto"/>
        <w:left w:val="none" w:sz="0" w:space="0" w:color="auto"/>
        <w:bottom w:val="none" w:sz="0" w:space="0" w:color="auto"/>
        <w:right w:val="none" w:sz="0" w:space="0" w:color="auto"/>
      </w:divBdr>
      <w:divsChild>
        <w:div w:id="539585700">
          <w:marLeft w:val="0"/>
          <w:marRight w:val="0"/>
          <w:marTop w:val="100"/>
          <w:marBottom w:val="75"/>
          <w:divBdr>
            <w:top w:val="none" w:sz="0" w:space="0" w:color="auto"/>
            <w:left w:val="none" w:sz="0" w:space="0" w:color="auto"/>
            <w:bottom w:val="none" w:sz="0" w:space="0" w:color="auto"/>
            <w:right w:val="none" w:sz="0" w:space="0" w:color="auto"/>
          </w:divBdr>
          <w:divsChild>
            <w:div w:id="547180837">
              <w:marLeft w:val="0"/>
              <w:marRight w:val="0"/>
              <w:marTop w:val="0"/>
              <w:marBottom w:val="150"/>
              <w:divBdr>
                <w:top w:val="none" w:sz="0" w:space="0" w:color="auto"/>
                <w:left w:val="none" w:sz="0" w:space="0" w:color="auto"/>
                <w:bottom w:val="none" w:sz="0" w:space="0" w:color="auto"/>
                <w:right w:val="none" w:sz="0" w:space="0" w:color="auto"/>
              </w:divBdr>
              <w:divsChild>
                <w:div w:id="566916195">
                  <w:marLeft w:val="0"/>
                  <w:marRight w:val="0"/>
                  <w:marTop w:val="0"/>
                  <w:marBottom w:val="0"/>
                  <w:divBdr>
                    <w:top w:val="none" w:sz="0" w:space="0" w:color="auto"/>
                    <w:left w:val="none" w:sz="0" w:space="0" w:color="auto"/>
                    <w:bottom w:val="none" w:sz="0" w:space="0" w:color="auto"/>
                    <w:right w:val="none" w:sz="0" w:space="0" w:color="auto"/>
                  </w:divBdr>
                  <w:divsChild>
                    <w:div w:id="284317609">
                      <w:marLeft w:val="0"/>
                      <w:marRight w:val="0"/>
                      <w:marTop w:val="100"/>
                      <w:marBottom w:val="75"/>
                      <w:divBdr>
                        <w:top w:val="none" w:sz="0" w:space="0" w:color="auto"/>
                        <w:left w:val="none" w:sz="0" w:space="0" w:color="auto"/>
                        <w:bottom w:val="none" w:sz="0" w:space="0" w:color="auto"/>
                        <w:right w:val="none" w:sz="0" w:space="0" w:color="auto"/>
                      </w:divBdr>
                    </w:div>
                  </w:divsChild>
                </w:div>
              </w:divsChild>
            </w:div>
          </w:divsChild>
        </w:div>
        <w:div w:id="51731735">
          <w:marLeft w:val="0"/>
          <w:marRight w:val="0"/>
          <w:marTop w:val="0"/>
          <w:marBottom w:val="0"/>
          <w:divBdr>
            <w:top w:val="none" w:sz="0" w:space="0" w:color="auto"/>
            <w:left w:val="none" w:sz="0" w:space="0" w:color="auto"/>
            <w:bottom w:val="none" w:sz="0" w:space="0" w:color="auto"/>
            <w:right w:val="none" w:sz="0" w:space="0" w:color="auto"/>
          </w:divBdr>
          <w:divsChild>
            <w:div w:id="159546318">
              <w:marLeft w:val="0"/>
              <w:marRight w:val="0"/>
              <w:marTop w:val="0"/>
              <w:marBottom w:val="0"/>
              <w:divBdr>
                <w:top w:val="none" w:sz="0" w:space="0" w:color="auto"/>
                <w:left w:val="none" w:sz="0" w:space="0" w:color="auto"/>
                <w:bottom w:val="none" w:sz="0" w:space="0" w:color="auto"/>
                <w:right w:val="none" w:sz="0" w:space="0" w:color="auto"/>
              </w:divBdr>
              <w:divsChild>
                <w:div w:id="1958679813">
                  <w:marLeft w:val="0"/>
                  <w:marRight w:val="0"/>
                  <w:marTop w:val="0"/>
                  <w:marBottom w:val="0"/>
                  <w:divBdr>
                    <w:top w:val="none" w:sz="0" w:space="0" w:color="auto"/>
                    <w:left w:val="none" w:sz="0" w:space="0" w:color="auto"/>
                    <w:bottom w:val="none" w:sz="0" w:space="0" w:color="auto"/>
                    <w:right w:val="none" w:sz="0" w:space="0" w:color="auto"/>
                  </w:divBdr>
                </w:div>
              </w:divsChild>
            </w:div>
            <w:div w:id="1494645601">
              <w:marLeft w:val="0"/>
              <w:marRight w:val="0"/>
              <w:marTop w:val="0"/>
              <w:marBottom w:val="240"/>
              <w:divBdr>
                <w:top w:val="none" w:sz="0" w:space="0" w:color="auto"/>
                <w:left w:val="none" w:sz="0" w:space="0" w:color="auto"/>
                <w:bottom w:val="none" w:sz="0" w:space="0" w:color="auto"/>
                <w:right w:val="none" w:sz="0" w:space="0" w:color="auto"/>
              </w:divBdr>
            </w:div>
            <w:div w:id="1410225188">
              <w:marLeft w:val="0"/>
              <w:marRight w:val="0"/>
              <w:marTop w:val="0"/>
              <w:marBottom w:val="0"/>
              <w:divBdr>
                <w:top w:val="none" w:sz="0" w:space="0" w:color="auto"/>
                <w:left w:val="none" w:sz="0" w:space="0" w:color="auto"/>
                <w:bottom w:val="none" w:sz="0" w:space="0" w:color="auto"/>
                <w:right w:val="none" w:sz="0" w:space="0" w:color="auto"/>
              </w:divBdr>
              <w:divsChild>
                <w:div w:id="1371370626">
                  <w:marLeft w:val="0"/>
                  <w:marRight w:val="0"/>
                  <w:marTop w:val="0"/>
                  <w:marBottom w:val="0"/>
                  <w:divBdr>
                    <w:top w:val="none" w:sz="0" w:space="0" w:color="auto"/>
                    <w:left w:val="none" w:sz="0" w:space="0" w:color="auto"/>
                    <w:bottom w:val="none" w:sz="0" w:space="0" w:color="auto"/>
                    <w:right w:val="none" w:sz="0" w:space="0" w:color="auto"/>
                  </w:divBdr>
                  <w:divsChild>
                    <w:div w:id="1700668868">
                      <w:marLeft w:val="0"/>
                      <w:marRight w:val="0"/>
                      <w:marTop w:val="0"/>
                      <w:marBottom w:val="150"/>
                      <w:divBdr>
                        <w:top w:val="none" w:sz="0" w:space="0" w:color="auto"/>
                        <w:left w:val="none" w:sz="0" w:space="0" w:color="auto"/>
                        <w:bottom w:val="none" w:sz="0" w:space="0" w:color="auto"/>
                        <w:right w:val="none" w:sz="0" w:space="0" w:color="auto"/>
                      </w:divBdr>
                    </w:div>
                    <w:div w:id="240019939">
                      <w:marLeft w:val="0"/>
                      <w:marRight w:val="0"/>
                      <w:marTop w:val="0"/>
                      <w:marBottom w:val="150"/>
                      <w:divBdr>
                        <w:top w:val="none" w:sz="0" w:space="0" w:color="auto"/>
                        <w:left w:val="none" w:sz="0" w:space="0" w:color="auto"/>
                        <w:bottom w:val="none" w:sz="0" w:space="0" w:color="auto"/>
                        <w:right w:val="none" w:sz="0" w:space="0" w:color="auto"/>
                      </w:divBdr>
                      <w:divsChild>
                        <w:div w:id="1504466850">
                          <w:marLeft w:val="103"/>
                          <w:marRight w:val="103"/>
                          <w:marTop w:val="0"/>
                          <w:marBottom w:val="0"/>
                          <w:divBdr>
                            <w:top w:val="none" w:sz="0" w:space="0" w:color="auto"/>
                            <w:left w:val="none" w:sz="0" w:space="0" w:color="auto"/>
                            <w:bottom w:val="none" w:sz="0" w:space="0" w:color="auto"/>
                            <w:right w:val="none" w:sz="0" w:space="0" w:color="auto"/>
                          </w:divBdr>
                        </w:div>
                      </w:divsChild>
                    </w:div>
                    <w:div w:id="524638823">
                      <w:marLeft w:val="150"/>
                      <w:marRight w:val="0"/>
                      <w:marTop w:val="0"/>
                      <w:marBottom w:val="150"/>
                      <w:divBdr>
                        <w:top w:val="none" w:sz="0" w:space="0" w:color="auto"/>
                        <w:left w:val="none" w:sz="0" w:space="0" w:color="auto"/>
                        <w:bottom w:val="none" w:sz="0" w:space="0" w:color="auto"/>
                        <w:right w:val="none" w:sz="0" w:space="0" w:color="auto"/>
                      </w:divBdr>
                      <w:divsChild>
                        <w:div w:id="1340155354">
                          <w:marLeft w:val="103"/>
                          <w:marRight w:val="103"/>
                          <w:marTop w:val="0"/>
                          <w:marBottom w:val="0"/>
                          <w:divBdr>
                            <w:top w:val="none" w:sz="0" w:space="0" w:color="auto"/>
                            <w:left w:val="none" w:sz="0" w:space="0" w:color="auto"/>
                            <w:bottom w:val="none" w:sz="0" w:space="0" w:color="auto"/>
                            <w:right w:val="none" w:sz="0" w:space="0" w:color="auto"/>
                          </w:divBdr>
                        </w:div>
                      </w:divsChild>
                    </w:div>
                    <w:div w:id="1429347351">
                      <w:marLeft w:val="150"/>
                      <w:marRight w:val="0"/>
                      <w:marTop w:val="0"/>
                      <w:marBottom w:val="150"/>
                      <w:divBdr>
                        <w:top w:val="none" w:sz="0" w:space="0" w:color="auto"/>
                        <w:left w:val="none" w:sz="0" w:space="0" w:color="auto"/>
                        <w:bottom w:val="none" w:sz="0" w:space="0" w:color="auto"/>
                        <w:right w:val="none" w:sz="0" w:space="0" w:color="auto"/>
                      </w:divBdr>
                      <w:divsChild>
                        <w:div w:id="994917356">
                          <w:marLeft w:val="103"/>
                          <w:marRight w:val="103"/>
                          <w:marTop w:val="0"/>
                          <w:marBottom w:val="0"/>
                          <w:divBdr>
                            <w:top w:val="none" w:sz="0" w:space="0" w:color="auto"/>
                            <w:left w:val="none" w:sz="0" w:space="0" w:color="auto"/>
                            <w:bottom w:val="none" w:sz="0" w:space="0" w:color="auto"/>
                            <w:right w:val="none" w:sz="0" w:space="0" w:color="auto"/>
                          </w:divBdr>
                        </w:div>
                      </w:divsChild>
                    </w:div>
                    <w:div w:id="1519929221">
                      <w:marLeft w:val="150"/>
                      <w:marRight w:val="0"/>
                      <w:marTop w:val="0"/>
                      <w:marBottom w:val="150"/>
                      <w:divBdr>
                        <w:top w:val="none" w:sz="0" w:space="0" w:color="auto"/>
                        <w:left w:val="none" w:sz="0" w:space="0" w:color="auto"/>
                        <w:bottom w:val="none" w:sz="0" w:space="0" w:color="auto"/>
                        <w:right w:val="none" w:sz="0" w:space="0" w:color="auto"/>
                      </w:divBdr>
                      <w:divsChild>
                        <w:div w:id="625551895">
                          <w:marLeft w:val="103"/>
                          <w:marRight w:val="103"/>
                          <w:marTop w:val="0"/>
                          <w:marBottom w:val="0"/>
                          <w:divBdr>
                            <w:top w:val="none" w:sz="0" w:space="0" w:color="auto"/>
                            <w:left w:val="none" w:sz="0" w:space="0" w:color="auto"/>
                            <w:bottom w:val="none" w:sz="0" w:space="0" w:color="auto"/>
                            <w:right w:val="none" w:sz="0" w:space="0" w:color="auto"/>
                          </w:divBdr>
                        </w:div>
                      </w:divsChild>
                    </w:div>
                  </w:divsChild>
                </w:div>
              </w:divsChild>
            </w:div>
            <w:div w:id="1256816462">
              <w:marLeft w:val="0"/>
              <w:marRight w:val="0"/>
              <w:marTop w:val="0"/>
              <w:marBottom w:val="0"/>
              <w:divBdr>
                <w:top w:val="none" w:sz="0" w:space="0" w:color="auto"/>
                <w:left w:val="none" w:sz="0" w:space="0" w:color="auto"/>
                <w:bottom w:val="none" w:sz="0" w:space="0" w:color="auto"/>
                <w:right w:val="none" w:sz="0" w:space="0" w:color="auto"/>
              </w:divBdr>
              <w:divsChild>
                <w:div w:id="2142575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0778258">
      <w:bodyDiv w:val="1"/>
      <w:marLeft w:val="0"/>
      <w:marRight w:val="0"/>
      <w:marTop w:val="0"/>
      <w:marBottom w:val="0"/>
      <w:divBdr>
        <w:top w:val="none" w:sz="0" w:space="0" w:color="auto"/>
        <w:left w:val="none" w:sz="0" w:space="0" w:color="auto"/>
        <w:bottom w:val="none" w:sz="0" w:space="0" w:color="auto"/>
        <w:right w:val="none" w:sz="0" w:space="0" w:color="auto"/>
      </w:divBdr>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096564">
      <w:bodyDiv w:val="1"/>
      <w:marLeft w:val="0"/>
      <w:marRight w:val="0"/>
      <w:marTop w:val="0"/>
      <w:marBottom w:val="0"/>
      <w:divBdr>
        <w:top w:val="none" w:sz="0" w:space="0" w:color="auto"/>
        <w:left w:val="none" w:sz="0" w:space="0" w:color="auto"/>
        <w:bottom w:val="none" w:sz="0" w:space="0" w:color="auto"/>
        <w:right w:val="none" w:sz="0" w:space="0" w:color="auto"/>
      </w:divBdr>
      <w:divsChild>
        <w:div w:id="2124886426">
          <w:marLeft w:val="0"/>
          <w:marRight w:val="0"/>
          <w:marTop w:val="0"/>
          <w:marBottom w:val="0"/>
          <w:divBdr>
            <w:top w:val="none" w:sz="0" w:space="0" w:color="auto"/>
            <w:left w:val="none" w:sz="0" w:space="0" w:color="auto"/>
            <w:bottom w:val="none" w:sz="0" w:space="0" w:color="auto"/>
            <w:right w:val="none" w:sz="0" w:space="0" w:color="auto"/>
          </w:divBdr>
        </w:div>
      </w:divsChild>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0808774">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270278">
      <w:bodyDiv w:val="1"/>
      <w:marLeft w:val="0"/>
      <w:marRight w:val="0"/>
      <w:marTop w:val="0"/>
      <w:marBottom w:val="0"/>
      <w:divBdr>
        <w:top w:val="none" w:sz="0" w:space="0" w:color="auto"/>
        <w:left w:val="none" w:sz="0" w:space="0" w:color="auto"/>
        <w:bottom w:val="none" w:sz="0" w:space="0" w:color="auto"/>
        <w:right w:val="none" w:sz="0" w:space="0" w:color="auto"/>
      </w:divBdr>
    </w:div>
    <w:div w:id="1825704020">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781875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591553">
      <w:bodyDiv w:val="1"/>
      <w:marLeft w:val="0"/>
      <w:marRight w:val="0"/>
      <w:marTop w:val="0"/>
      <w:marBottom w:val="0"/>
      <w:divBdr>
        <w:top w:val="none" w:sz="0" w:space="0" w:color="auto"/>
        <w:left w:val="none" w:sz="0" w:space="0" w:color="auto"/>
        <w:bottom w:val="none" w:sz="0" w:space="0" w:color="auto"/>
        <w:right w:val="none" w:sz="0" w:space="0" w:color="auto"/>
      </w:divBdr>
      <w:divsChild>
        <w:div w:id="1950818389">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75239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5322994">
      <w:bodyDiv w:val="1"/>
      <w:marLeft w:val="0"/>
      <w:marRight w:val="0"/>
      <w:marTop w:val="0"/>
      <w:marBottom w:val="0"/>
      <w:divBdr>
        <w:top w:val="none" w:sz="0" w:space="0" w:color="auto"/>
        <w:left w:val="none" w:sz="0" w:space="0" w:color="auto"/>
        <w:bottom w:val="none" w:sz="0" w:space="0" w:color="auto"/>
        <w:right w:val="none" w:sz="0" w:space="0" w:color="auto"/>
      </w:divBdr>
    </w:div>
    <w:div w:id="1845701613">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50749074">
      <w:bodyDiv w:val="1"/>
      <w:marLeft w:val="0"/>
      <w:marRight w:val="0"/>
      <w:marTop w:val="0"/>
      <w:marBottom w:val="0"/>
      <w:divBdr>
        <w:top w:val="none" w:sz="0" w:space="0" w:color="auto"/>
        <w:left w:val="none" w:sz="0" w:space="0" w:color="auto"/>
        <w:bottom w:val="none" w:sz="0" w:space="0" w:color="auto"/>
        <w:right w:val="none" w:sz="0" w:space="0" w:color="auto"/>
      </w:divBdr>
    </w:div>
    <w:div w:id="1851331637">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833612">
      <w:bodyDiv w:val="1"/>
      <w:marLeft w:val="0"/>
      <w:marRight w:val="0"/>
      <w:marTop w:val="0"/>
      <w:marBottom w:val="0"/>
      <w:divBdr>
        <w:top w:val="none" w:sz="0" w:space="0" w:color="auto"/>
        <w:left w:val="none" w:sz="0" w:space="0" w:color="auto"/>
        <w:bottom w:val="none" w:sz="0" w:space="0" w:color="auto"/>
        <w:right w:val="none" w:sz="0" w:space="0" w:color="auto"/>
      </w:divBdr>
    </w:div>
    <w:div w:id="1855683653">
      <w:bodyDiv w:val="1"/>
      <w:marLeft w:val="0"/>
      <w:marRight w:val="0"/>
      <w:marTop w:val="0"/>
      <w:marBottom w:val="0"/>
      <w:divBdr>
        <w:top w:val="none" w:sz="0" w:space="0" w:color="auto"/>
        <w:left w:val="none" w:sz="0" w:space="0" w:color="auto"/>
        <w:bottom w:val="none" w:sz="0" w:space="0" w:color="auto"/>
        <w:right w:val="none" w:sz="0" w:space="0" w:color="auto"/>
      </w:divBdr>
    </w:div>
    <w:div w:id="1856378141">
      <w:bodyDiv w:val="1"/>
      <w:marLeft w:val="0"/>
      <w:marRight w:val="0"/>
      <w:marTop w:val="0"/>
      <w:marBottom w:val="0"/>
      <w:divBdr>
        <w:top w:val="none" w:sz="0" w:space="0" w:color="auto"/>
        <w:left w:val="none" w:sz="0" w:space="0" w:color="auto"/>
        <w:bottom w:val="none" w:sz="0" w:space="0" w:color="auto"/>
        <w:right w:val="none" w:sz="0" w:space="0" w:color="auto"/>
      </w:divBdr>
    </w:div>
    <w:div w:id="1856380912">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5747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0848035">
      <w:bodyDiv w:val="1"/>
      <w:marLeft w:val="0"/>
      <w:marRight w:val="0"/>
      <w:marTop w:val="0"/>
      <w:marBottom w:val="0"/>
      <w:divBdr>
        <w:top w:val="none" w:sz="0" w:space="0" w:color="auto"/>
        <w:left w:val="none" w:sz="0" w:space="0" w:color="auto"/>
        <w:bottom w:val="none" w:sz="0" w:space="0" w:color="auto"/>
        <w:right w:val="none" w:sz="0" w:space="0" w:color="auto"/>
      </w:divBdr>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1237352">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5819956">
      <w:bodyDiv w:val="1"/>
      <w:marLeft w:val="0"/>
      <w:marRight w:val="0"/>
      <w:marTop w:val="0"/>
      <w:marBottom w:val="0"/>
      <w:divBdr>
        <w:top w:val="none" w:sz="0" w:space="0" w:color="auto"/>
        <w:left w:val="none" w:sz="0" w:space="0" w:color="auto"/>
        <w:bottom w:val="none" w:sz="0" w:space="0" w:color="auto"/>
        <w:right w:val="none" w:sz="0" w:space="0" w:color="auto"/>
      </w:divBdr>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71338866">
      <w:bodyDiv w:val="1"/>
      <w:marLeft w:val="0"/>
      <w:marRight w:val="0"/>
      <w:marTop w:val="0"/>
      <w:marBottom w:val="0"/>
      <w:divBdr>
        <w:top w:val="none" w:sz="0" w:space="0" w:color="auto"/>
        <w:left w:val="none" w:sz="0" w:space="0" w:color="auto"/>
        <w:bottom w:val="none" w:sz="0" w:space="0" w:color="auto"/>
        <w:right w:val="none" w:sz="0" w:space="0" w:color="auto"/>
      </w:divBdr>
      <w:divsChild>
        <w:div w:id="1868331566">
          <w:marLeft w:val="0"/>
          <w:marRight w:val="0"/>
          <w:marTop w:val="0"/>
          <w:marBottom w:val="0"/>
          <w:divBdr>
            <w:top w:val="none" w:sz="0" w:space="0" w:color="auto"/>
            <w:left w:val="none" w:sz="0" w:space="0" w:color="auto"/>
            <w:bottom w:val="none" w:sz="0" w:space="0" w:color="auto"/>
            <w:right w:val="none" w:sz="0" w:space="0" w:color="auto"/>
          </w:divBdr>
        </w:div>
      </w:divsChild>
    </w:div>
    <w:div w:id="187245415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5339336">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2093287">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440269">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7982474">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1728633">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5503941">
      <w:bodyDiv w:val="1"/>
      <w:marLeft w:val="0"/>
      <w:marRight w:val="0"/>
      <w:marTop w:val="0"/>
      <w:marBottom w:val="0"/>
      <w:divBdr>
        <w:top w:val="none" w:sz="0" w:space="0" w:color="auto"/>
        <w:left w:val="none" w:sz="0" w:space="0" w:color="auto"/>
        <w:bottom w:val="none" w:sz="0" w:space="0" w:color="auto"/>
        <w:right w:val="none" w:sz="0" w:space="0" w:color="auto"/>
      </w:divBdr>
    </w:div>
    <w:div w:id="1896547249">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6060285">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0991626">
      <w:bodyDiv w:val="1"/>
      <w:marLeft w:val="0"/>
      <w:marRight w:val="0"/>
      <w:marTop w:val="0"/>
      <w:marBottom w:val="0"/>
      <w:divBdr>
        <w:top w:val="none" w:sz="0" w:space="0" w:color="auto"/>
        <w:left w:val="none" w:sz="0" w:space="0" w:color="auto"/>
        <w:bottom w:val="none" w:sz="0" w:space="0" w:color="auto"/>
        <w:right w:val="none" w:sz="0" w:space="0" w:color="auto"/>
      </w:divBdr>
    </w:div>
    <w:div w:id="1911035572">
      <w:bodyDiv w:val="1"/>
      <w:marLeft w:val="0"/>
      <w:marRight w:val="0"/>
      <w:marTop w:val="0"/>
      <w:marBottom w:val="0"/>
      <w:divBdr>
        <w:top w:val="none" w:sz="0" w:space="0" w:color="auto"/>
        <w:left w:val="none" w:sz="0" w:space="0" w:color="auto"/>
        <w:bottom w:val="none" w:sz="0" w:space="0" w:color="auto"/>
        <w:right w:val="none" w:sz="0" w:space="0" w:color="auto"/>
      </w:divBdr>
    </w:div>
    <w:div w:id="1912151253">
      <w:bodyDiv w:val="1"/>
      <w:marLeft w:val="0"/>
      <w:marRight w:val="0"/>
      <w:marTop w:val="0"/>
      <w:marBottom w:val="0"/>
      <w:divBdr>
        <w:top w:val="none" w:sz="0" w:space="0" w:color="auto"/>
        <w:left w:val="none" w:sz="0" w:space="0" w:color="auto"/>
        <w:bottom w:val="none" w:sz="0" w:space="0" w:color="auto"/>
        <w:right w:val="none" w:sz="0" w:space="0" w:color="auto"/>
      </w:divBdr>
    </w:div>
    <w:div w:id="1912958637">
      <w:bodyDiv w:val="1"/>
      <w:marLeft w:val="0"/>
      <w:marRight w:val="0"/>
      <w:marTop w:val="0"/>
      <w:marBottom w:val="0"/>
      <w:divBdr>
        <w:top w:val="none" w:sz="0" w:space="0" w:color="auto"/>
        <w:left w:val="none" w:sz="0" w:space="0" w:color="auto"/>
        <w:bottom w:val="none" w:sz="0" w:space="0" w:color="auto"/>
        <w:right w:val="none" w:sz="0" w:space="0" w:color="auto"/>
      </w:divBdr>
    </w:div>
    <w:div w:id="1913737821">
      <w:bodyDiv w:val="1"/>
      <w:marLeft w:val="0"/>
      <w:marRight w:val="0"/>
      <w:marTop w:val="0"/>
      <w:marBottom w:val="0"/>
      <w:divBdr>
        <w:top w:val="none" w:sz="0" w:space="0" w:color="auto"/>
        <w:left w:val="none" w:sz="0" w:space="0" w:color="auto"/>
        <w:bottom w:val="none" w:sz="0" w:space="0" w:color="auto"/>
        <w:right w:val="none" w:sz="0" w:space="0" w:color="auto"/>
      </w:divBdr>
    </w:div>
    <w:div w:id="1915122325">
      <w:bodyDiv w:val="1"/>
      <w:marLeft w:val="0"/>
      <w:marRight w:val="0"/>
      <w:marTop w:val="0"/>
      <w:marBottom w:val="0"/>
      <w:divBdr>
        <w:top w:val="none" w:sz="0" w:space="0" w:color="auto"/>
        <w:left w:val="none" w:sz="0" w:space="0" w:color="auto"/>
        <w:bottom w:val="none" w:sz="0" w:space="0" w:color="auto"/>
        <w:right w:val="none" w:sz="0" w:space="0" w:color="auto"/>
      </w:divBdr>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1258633">
      <w:bodyDiv w:val="1"/>
      <w:marLeft w:val="0"/>
      <w:marRight w:val="0"/>
      <w:marTop w:val="0"/>
      <w:marBottom w:val="0"/>
      <w:divBdr>
        <w:top w:val="none" w:sz="0" w:space="0" w:color="auto"/>
        <w:left w:val="none" w:sz="0" w:space="0" w:color="auto"/>
        <w:bottom w:val="none" w:sz="0" w:space="0" w:color="auto"/>
        <w:right w:val="none" w:sz="0" w:space="0" w:color="auto"/>
      </w:divBdr>
      <w:divsChild>
        <w:div w:id="945968033">
          <w:marLeft w:val="0"/>
          <w:marRight w:val="0"/>
          <w:marTop w:val="0"/>
          <w:marBottom w:val="0"/>
          <w:divBdr>
            <w:top w:val="none" w:sz="0" w:space="0" w:color="auto"/>
            <w:left w:val="none" w:sz="0" w:space="0" w:color="auto"/>
            <w:bottom w:val="none" w:sz="0" w:space="0" w:color="auto"/>
            <w:right w:val="none" w:sz="0" w:space="0" w:color="auto"/>
          </w:divBdr>
        </w:div>
      </w:divsChild>
    </w:div>
    <w:div w:id="1924799945">
      <w:bodyDiv w:val="1"/>
      <w:marLeft w:val="0"/>
      <w:marRight w:val="0"/>
      <w:marTop w:val="0"/>
      <w:marBottom w:val="0"/>
      <w:divBdr>
        <w:top w:val="none" w:sz="0" w:space="0" w:color="auto"/>
        <w:left w:val="none" w:sz="0" w:space="0" w:color="auto"/>
        <w:bottom w:val="none" w:sz="0" w:space="0" w:color="auto"/>
        <w:right w:val="none" w:sz="0" w:space="0" w:color="auto"/>
      </w:divBdr>
      <w:divsChild>
        <w:div w:id="297344295">
          <w:marLeft w:val="0"/>
          <w:marRight w:val="0"/>
          <w:marTop w:val="0"/>
          <w:marBottom w:val="450"/>
          <w:divBdr>
            <w:top w:val="none" w:sz="0" w:space="0" w:color="auto"/>
            <w:left w:val="none" w:sz="0" w:space="0" w:color="auto"/>
            <w:bottom w:val="none" w:sz="0" w:space="0" w:color="auto"/>
            <w:right w:val="none" w:sz="0" w:space="0" w:color="auto"/>
          </w:divBdr>
          <w:divsChild>
            <w:div w:id="78331372">
              <w:marLeft w:val="0"/>
              <w:marRight w:val="0"/>
              <w:marTop w:val="0"/>
              <w:marBottom w:val="0"/>
              <w:divBdr>
                <w:top w:val="none" w:sz="0" w:space="0" w:color="auto"/>
                <w:left w:val="none" w:sz="0" w:space="0" w:color="auto"/>
                <w:bottom w:val="none" w:sz="0" w:space="0" w:color="auto"/>
                <w:right w:val="none" w:sz="0" w:space="0" w:color="auto"/>
              </w:divBdr>
            </w:div>
            <w:div w:id="1593977425">
              <w:marLeft w:val="0"/>
              <w:marRight w:val="0"/>
              <w:marTop w:val="0"/>
              <w:marBottom w:val="225"/>
              <w:divBdr>
                <w:top w:val="none" w:sz="0" w:space="0" w:color="auto"/>
                <w:left w:val="none" w:sz="0" w:space="0" w:color="auto"/>
                <w:bottom w:val="none" w:sz="0" w:space="0" w:color="auto"/>
                <w:right w:val="none" w:sz="0" w:space="0" w:color="auto"/>
              </w:divBdr>
            </w:div>
          </w:divsChild>
        </w:div>
        <w:div w:id="709308369">
          <w:marLeft w:val="-225"/>
          <w:marRight w:val="-225"/>
          <w:marTop w:val="0"/>
          <w:marBottom w:val="0"/>
          <w:divBdr>
            <w:top w:val="none" w:sz="0" w:space="0" w:color="auto"/>
            <w:left w:val="none" w:sz="0" w:space="0" w:color="auto"/>
            <w:bottom w:val="none" w:sz="0" w:space="0" w:color="auto"/>
            <w:right w:val="none" w:sz="0" w:space="0" w:color="auto"/>
          </w:divBdr>
          <w:divsChild>
            <w:div w:id="2100446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149853">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174034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511372">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094055">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209030">
      <w:bodyDiv w:val="1"/>
      <w:marLeft w:val="0"/>
      <w:marRight w:val="0"/>
      <w:marTop w:val="0"/>
      <w:marBottom w:val="0"/>
      <w:divBdr>
        <w:top w:val="none" w:sz="0" w:space="0" w:color="auto"/>
        <w:left w:val="none" w:sz="0" w:space="0" w:color="auto"/>
        <w:bottom w:val="none" w:sz="0" w:space="0" w:color="auto"/>
        <w:right w:val="none" w:sz="0" w:space="0" w:color="auto"/>
      </w:divBdr>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032044">
      <w:bodyDiv w:val="1"/>
      <w:marLeft w:val="0"/>
      <w:marRight w:val="0"/>
      <w:marTop w:val="0"/>
      <w:marBottom w:val="0"/>
      <w:divBdr>
        <w:top w:val="none" w:sz="0" w:space="0" w:color="auto"/>
        <w:left w:val="none" w:sz="0" w:space="0" w:color="auto"/>
        <w:bottom w:val="none" w:sz="0" w:space="0" w:color="auto"/>
        <w:right w:val="none" w:sz="0" w:space="0" w:color="auto"/>
      </w:divBdr>
    </w:div>
    <w:div w:id="1947958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543259">
      <w:bodyDiv w:val="1"/>
      <w:marLeft w:val="0"/>
      <w:marRight w:val="0"/>
      <w:marTop w:val="0"/>
      <w:marBottom w:val="0"/>
      <w:divBdr>
        <w:top w:val="none" w:sz="0" w:space="0" w:color="auto"/>
        <w:left w:val="none" w:sz="0" w:space="0" w:color="auto"/>
        <w:bottom w:val="none" w:sz="0" w:space="0" w:color="auto"/>
        <w:right w:val="none" w:sz="0" w:space="0" w:color="auto"/>
      </w:divBdr>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6322769">
      <w:bodyDiv w:val="1"/>
      <w:marLeft w:val="0"/>
      <w:marRight w:val="0"/>
      <w:marTop w:val="0"/>
      <w:marBottom w:val="0"/>
      <w:divBdr>
        <w:top w:val="none" w:sz="0" w:space="0" w:color="auto"/>
        <w:left w:val="none" w:sz="0" w:space="0" w:color="auto"/>
        <w:bottom w:val="none" w:sz="0" w:space="0" w:color="auto"/>
        <w:right w:val="none" w:sz="0" w:space="0" w:color="auto"/>
      </w:divBdr>
    </w:div>
    <w:div w:id="1957830246">
      <w:bodyDiv w:val="1"/>
      <w:marLeft w:val="0"/>
      <w:marRight w:val="0"/>
      <w:marTop w:val="0"/>
      <w:marBottom w:val="0"/>
      <w:divBdr>
        <w:top w:val="none" w:sz="0" w:space="0" w:color="auto"/>
        <w:left w:val="none" w:sz="0" w:space="0" w:color="auto"/>
        <w:bottom w:val="none" w:sz="0" w:space="0" w:color="auto"/>
        <w:right w:val="none" w:sz="0" w:space="0" w:color="auto"/>
      </w:divBdr>
    </w:div>
    <w:div w:id="1962953275">
      <w:bodyDiv w:val="1"/>
      <w:marLeft w:val="0"/>
      <w:marRight w:val="0"/>
      <w:marTop w:val="0"/>
      <w:marBottom w:val="0"/>
      <w:divBdr>
        <w:top w:val="none" w:sz="0" w:space="0" w:color="auto"/>
        <w:left w:val="none" w:sz="0" w:space="0" w:color="auto"/>
        <w:bottom w:val="none" w:sz="0" w:space="0" w:color="auto"/>
        <w:right w:val="none" w:sz="0" w:space="0" w:color="auto"/>
      </w:divBdr>
    </w:div>
    <w:div w:id="1964538841">
      <w:bodyDiv w:val="1"/>
      <w:marLeft w:val="0"/>
      <w:marRight w:val="0"/>
      <w:marTop w:val="0"/>
      <w:marBottom w:val="0"/>
      <w:divBdr>
        <w:top w:val="none" w:sz="0" w:space="0" w:color="auto"/>
        <w:left w:val="none" w:sz="0" w:space="0" w:color="auto"/>
        <w:bottom w:val="none" w:sz="0" w:space="0" w:color="auto"/>
        <w:right w:val="none" w:sz="0" w:space="0" w:color="auto"/>
      </w:divBdr>
    </w:div>
    <w:div w:id="1964580132">
      <w:bodyDiv w:val="1"/>
      <w:marLeft w:val="0"/>
      <w:marRight w:val="0"/>
      <w:marTop w:val="0"/>
      <w:marBottom w:val="0"/>
      <w:divBdr>
        <w:top w:val="none" w:sz="0" w:space="0" w:color="auto"/>
        <w:left w:val="none" w:sz="0" w:space="0" w:color="auto"/>
        <w:bottom w:val="none" w:sz="0" w:space="0" w:color="auto"/>
        <w:right w:val="none" w:sz="0" w:space="0" w:color="auto"/>
      </w:divBdr>
    </w:div>
    <w:div w:id="1967270007">
      <w:bodyDiv w:val="1"/>
      <w:marLeft w:val="0"/>
      <w:marRight w:val="0"/>
      <w:marTop w:val="0"/>
      <w:marBottom w:val="0"/>
      <w:divBdr>
        <w:top w:val="none" w:sz="0" w:space="0" w:color="auto"/>
        <w:left w:val="none" w:sz="0" w:space="0" w:color="auto"/>
        <w:bottom w:val="none" w:sz="0" w:space="0" w:color="auto"/>
        <w:right w:val="none" w:sz="0" w:space="0" w:color="auto"/>
      </w:divBdr>
      <w:divsChild>
        <w:div w:id="795833125">
          <w:marLeft w:val="0"/>
          <w:marRight w:val="0"/>
          <w:marTop w:val="0"/>
          <w:marBottom w:val="0"/>
          <w:divBdr>
            <w:top w:val="none" w:sz="0" w:space="0" w:color="auto"/>
            <w:left w:val="none" w:sz="0" w:space="0" w:color="auto"/>
            <w:bottom w:val="none" w:sz="0" w:space="0" w:color="auto"/>
            <w:right w:val="none" w:sz="0" w:space="0" w:color="auto"/>
          </w:divBdr>
        </w:div>
      </w:divsChild>
    </w:div>
    <w:div w:id="1967544860">
      <w:bodyDiv w:val="1"/>
      <w:marLeft w:val="0"/>
      <w:marRight w:val="0"/>
      <w:marTop w:val="0"/>
      <w:marBottom w:val="0"/>
      <w:divBdr>
        <w:top w:val="none" w:sz="0" w:space="0" w:color="auto"/>
        <w:left w:val="none" w:sz="0" w:space="0" w:color="auto"/>
        <w:bottom w:val="none" w:sz="0" w:space="0" w:color="auto"/>
        <w:right w:val="none" w:sz="0" w:space="0" w:color="auto"/>
      </w:divBdr>
      <w:divsChild>
        <w:div w:id="1203901915">
          <w:marLeft w:val="0"/>
          <w:marRight w:val="0"/>
          <w:marTop w:val="0"/>
          <w:marBottom w:val="0"/>
          <w:divBdr>
            <w:top w:val="none" w:sz="0" w:space="0" w:color="auto"/>
            <w:left w:val="none" w:sz="0" w:space="0" w:color="auto"/>
            <w:bottom w:val="none" w:sz="0" w:space="0" w:color="auto"/>
            <w:right w:val="none" w:sz="0" w:space="0" w:color="auto"/>
          </w:divBdr>
        </w:div>
      </w:divsChild>
    </w:div>
    <w:div w:id="1968587521">
      <w:bodyDiv w:val="1"/>
      <w:marLeft w:val="0"/>
      <w:marRight w:val="0"/>
      <w:marTop w:val="0"/>
      <w:marBottom w:val="0"/>
      <w:divBdr>
        <w:top w:val="none" w:sz="0" w:space="0" w:color="auto"/>
        <w:left w:val="none" w:sz="0" w:space="0" w:color="auto"/>
        <w:bottom w:val="none" w:sz="0" w:space="0" w:color="auto"/>
        <w:right w:val="none" w:sz="0" w:space="0" w:color="auto"/>
      </w:divBdr>
      <w:divsChild>
        <w:div w:id="2019428215">
          <w:marLeft w:val="0"/>
          <w:marRight w:val="0"/>
          <w:marTop w:val="0"/>
          <w:marBottom w:val="0"/>
          <w:divBdr>
            <w:top w:val="none" w:sz="0" w:space="0" w:color="auto"/>
            <w:left w:val="none" w:sz="0" w:space="0" w:color="auto"/>
            <w:bottom w:val="none" w:sz="0" w:space="0" w:color="auto"/>
            <w:right w:val="none" w:sz="0" w:space="0" w:color="auto"/>
          </w:divBdr>
        </w:div>
      </w:divsChild>
    </w:div>
    <w:div w:id="1971325182">
      <w:bodyDiv w:val="1"/>
      <w:marLeft w:val="0"/>
      <w:marRight w:val="0"/>
      <w:marTop w:val="0"/>
      <w:marBottom w:val="0"/>
      <w:divBdr>
        <w:top w:val="none" w:sz="0" w:space="0" w:color="auto"/>
        <w:left w:val="none" w:sz="0" w:space="0" w:color="auto"/>
        <w:bottom w:val="none" w:sz="0" w:space="0" w:color="auto"/>
        <w:right w:val="none" w:sz="0" w:space="0" w:color="auto"/>
      </w:divBdr>
    </w:div>
    <w:div w:id="1972203033">
      <w:bodyDiv w:val="1"/>
      <w:marLeft w:val="0"/>
      <w:marRight w:val="0"/>
      <w:marTop w:val="0"/>
      <w:marBottom w:val="0"/>
      <w:divBdr>
        <w:top w:val="none" w:sz="0" w:space="0" w:color="auto"/>
        <w:left w:val="none" w:sz="0" w:space="0" w:color="auto"/>
        <w:bottom w:val="none" w:sz="0" w:space="0" w:color="auto"/>
        <w:right w:val="none" w:sz="0" w:space="0" w:color="auto"/>
      </w:divBdr>
      <w:divsChild>
        <w:div w:id="1421835075">
          <w:marLeft w:val="0"/>
          <w:marRight w:val="0"/>
          <w:marTop w:val="0"/>
          <w:marBottom w:val="0"/>
          <w:divBdr>
            <w:top w:val="none" w:sz="0" w:space="0" w:color="auto"/>
            <w:left w:val="none" w:sz="0" w:space="0" w:color="auto"/>
            <w:bottom w:val="none" w:sz="0" w:space="0" w:color="auto"/>
            <w:right w:val="none" w:sz="0" w:space="0" w:color="auto"/>
          </w:divBdr>
        </w:div>
      </w:divsChild>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2227066">
      <w:bodyDiv w:val="1"/>
      <w:marLeft w:val="0"/>
      <w:marRight w:val="0"/>
      <w:marTop w:val="0"/>
      <w:marBottom w:val="0"/>
      <w:divBdr>
        <w:top w:val="none" w:sz="0" w:space="0" w:color="auto"/>
        <w:left w:val="none" w:sz="0" w:space="0" w:color="auto"/>
        <w:bottom w:val="none" w:sz="0" w:space="0" w:color="auto"/>
        <w:right w:val="none" w:sz="0" w:space="0" w:color="auto"/>
      </w:divBdr>
      <w:divsChild>
        <w:div w:id="269968758">
          <w:marLeft w:val="0"/>
          <w:marRight w:val="0"/>
          <w:marTop w:val="0"/>
          <w:marBottom w:val="0"/>
          <w:divBdr>
            <w:top w:val="none" w:sz="0" w:space="0" w:color="auto"/>
            <w:left w:val="none" w:sz="0" w:space="0" w:color="auto"/>
            <w:bottom w:val="none" w:sz="0" w:space="0" w:color="auto"/>
            <w:right w:val="none" w:sz="0" w:space="0" w:color="auto"/>
          </w:divBdr>
        </w:div>
      </w:divsChild>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4390487">
      <w:bodyDiv w:val="1"/>
      <w:marLeft w:val="0"/>
      <w:marRight w:val="0"/>
      <w:marTop w:val="0"/>
      <w:marBottom w:val="0"/>
      <w:divBdr>
        <w:top w:val="none" w:sz="0" w:space="0" w:color="auto"/>
        <w:left w:val="none" w:sz="0" w:space="0" w:color="auto"/>
        <w:bottom w:val="none" w:sz="0" w:space="0" w:color="auto"/>
        <w:right w:val="none" w:sz="0" w:space="0" w:color="auto"/>
      </w:divBdr>
    </w:div>
    <w:div w:id="1984431336">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010041">
      <w:bodyDiv w:val="1"/>
      <w:marLeft w:val="0"/>
      <w:marRight w:val="0"/>
      <w:marTop w:val="0"/>
      <w:marBottom w:val="0"/>
      <w:divBdr>
        <w:top w:val="none" w:sz="0" w:space="0" w:color="auto"/>
        <w:left w:val="none" w:sz="0" w:space="0" w:color="auto"/>
        <w:bottom w:val="none" w:sz="0" w:space="0" w:color="auto"/>
        <w:right w:val="none" w:sz="0" w:space="0" w:color="auto"/>
      </w:divBdr>
    </w:div>
    <w:div w:id="1991667121">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0691920">
      <w:bodyDiv w:val="1"/>
      <w:marLeft w:val="0"/>
      <w:marRight w:val="0"/>
      <w:marTop w:val="0"/>
      <w:marBottom w:val="0"/>
      <w:divBdr>
        <w:top w:val="none" w:sz="0" w:space="0" w:color="auto"/>
        <w:left w:val="none" w:sz="0" w:space="0" w:color="auto"/>
        <w:bottom w:val="none" w:sz="0" w:space="0" w:color="auto"/>
        <w:right w:val="none" w:sz="0" w:space="0" w:color="auto"/>
      </w:divBdr>
    </w:div>
    <w:div w:id="2002926748">
      <w:bodyDiv w:val="1"/>
      <w:marLeft w:val="0"/>
      <w:marRight w:val="0"/>
      <w:marTop w:val="0"/>
      <w:marBottom w:val="0"/>
      <w:divBdr>
        <w:top w:val="none" w:sz="0" w:space="0" w:color="auto"/>
        <w:left w:val="none" w:sz="0" w:space="0" w:color="auto"/>
        <w:bottom w:val="none" w:sz="0" w:space="0" w:color="auto"/>
        <w:right w:val="none" w:sz="0" w:space="0" w:color="auto"/>
      </w:divBdr>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736301">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09164465">
      <w:bodyDiv w:val="1"/>
      <w:marLeft w:val="0"/>
      <w:marRight w:val="0"/>
      <w:marTop w:val="0"/>
      <w:marBottom w:val="0"/>
      <w:divBdr>
        <w:top w:val="none" w:sz="0" w:space="0" w:color="auto"/>
        <w:left w:val="none" w:sz="0" w:space="0" w:color="auto"/>
        <w:bottom w:val="none" w:sz="0" w:space="0" w:color="auto"/>
        <w:right w:val="none" w:sz="0" w:space="0" w:color="auto"/>
      </w:divBdr>
      <w:divsChild>
        <w:div w:id="1244337537">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94800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138474">
      <w:bodyDiv w:val="1"/>
      <w:marLeft w:val="0"/>
      <w:marRight w:val="0"/>
      <w:marTop w:val="0"/>
      <w:marBottom w:val="0"/>
      <w:divBdr>
        <w:top w:val="none" w:sz="0" w:space="0" w:color="auto"/>
        <w:left w:val="none" w:sz="0" w:space="0" w:color="auto"/>
        <w:bottom w:val="none" w:sz="0" w:space="0" w:color="auto"/>
        <w:right w:val="none" w:sz="0" w:space="0" w:color="auto"/>
      </w:divBdr>
    </w:div>
    <w:div w:id="2016151006">
      <w:bodyDiv w:val="1"/>
      <w:marLeft w:val="0"/>
      <w:marRight w:val="0"/>
      <w:marTop w:val="0"/>
      <w:marBottom w:val="0"/>
      <w:divBdr>
        <w:top w:val="none" w:sz="0" w:space="0" w:color="auto"/>
        <w:left w:val="none" w:sz="0" w:space="0" w:color="auto"/>
        <w:bottom w:val="none" w:sz="0" w:space="0" w:color="auto"/>
        <w:right w:val="none" w:sz="0" w:space="0" w:color="auto"/>
      </w:divBdr>
    </w:div>
    <w:div w:id="2016958708">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1463475">
      <w:bodyDiv w:val="1"/>
      <w:marLeft w:val="0"/>
      <w:marRight w:val="0"/>
      <w:marTop w:val="0"/>
      <w:marBottom w:val="0"/>
      <w:divBdr>
        <w:top w:val="none" w:sz="0" w:space="0" w:color="auto"/>
        <w:left w:val="none" w:sz="0" w:space="0" w:color="auto"/>
        <w:bottom w:val="none" w:sz="0" w:space="0" w:color="auto"/>
        <w:right w:val="none" w:sz="0" w:space="0" w:color="auto"/>
      </w:divBdr>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664116">
      <w:bodyDiv w:val="1"/>
      <w:marLeft w:val="0"/>
      <w:marRight w:val="0"/>
      <w:marTop w:val="0"/>
      <w:marBottom w:val="0"/>
      <w:divBdr>
        <w:top w:val="none" w:sz="0" w:space="0" w:color="auto"/>
        <w:left w:val="none" w:sz="0" w:space="0" w:color="auto"/>
        <w:bottom w:val="none" w:sz="0" w:space="0" w:color="auto"/>
        <w:right w:val="none" w:sz="0" w:space="0" w:color="auto"/>
      </w:divBdr>
      <w:divsChild>
        <w:div w:id="1724333220">
          <w:marLeft w:val="0"/>
          <w:marRight w:val="0"/>
          <w:marTop w:val="0"/>
          <w:marBottom w:val="0"/>
          <w:divBdr>
            <w:top w:val="none" w:sz="0" w:space="0" w:color="auto"/>
            <w:left w:val="none" w:sz="0" w:space="0" w:color="auto"/>
            <w:bottom w:val="none" w:sz="0" w:space="0" w:color="auto"/>
            <w:right w:val="none" w:sz="0" w:space="0" w:color="auto"/>
          </w:divBdr>
        </w:div>
      </w:divsChild>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6978598">
      <w:bodyDiv w:val="1"/>
      <w:marLeft w:val="0"/>
      <w:marRight w:val="0"/>
      <w:marTop w:val="0"/>
      <w:marBottom w:val="0"/>
      <w:divBdr>
        <w:top w:val="none" w:sz="0" w:space="0" w:color="auto"/>
        <w:left w:val="none" w:sz="0" w:space="0" w:color="auto"/>
        <w:bottom w:val="none" w:sz="0" w:space="0" w:color="auto"/>
        <w:right w:val="none" w:sz="0" w:space="0" w:color="auto"/>
      </w:divBdr>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3993074">
      <w:bodyDiv w:val="1"/>
      <w:marLeft w:val="0"/>
      <w:marRight w:val="0"/>
      <w:marTop w:val="0"/>
      <w:marBottom w:val="0"/>
      <w:divBdr>
        <w:top w:val="none" w:sz="0" w:space="0" w:color="auto"/>
        <w:left w:val="none" w:sz="0" w:space="0" w:color="auto"/>
        <w:bottom w:val="none" w:sz="0" w:space="0" w:color="auto"/>
        <w:right w:val="none" w:sz="0" w:space="0" w:color="auto"/>
      </w:divBdr>
    </w:div>
    <w:div w:id="2035425552">
      <w:bodyDiv w:val="1"/>
      <w:marLeft w:val="0"/>
      <w:marRight w:val="0"/>
      <w:marTop w:val="0"/>
      <w:marBottom w:val="0"/>
      <w:divBdr>
        <w:top w:val="none" w:sz="0" w:space="0" w:color="auto"/>
        <w:left w:val="none" w:sz="0" w:space="0" w:color="auto"/>
        <w:bottom w:val="none" w:sz="0" w:space="0" w:color="auto"/>
        <w:right w:val="none" w:sz="0" w:space="0" w:color="auto"/>
      </w:divBdr>
    </w:div>
    <w:div w:id="2035839264">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8042348">
      <w:bodyDiv w:val="1"/>
      <w:marLeft w:val="0"/>
      <w:marRight w:val="0"/>
      <w:marTop w:val="0"/>
      <w:marBottom w:val="0"/>
      <w:divBdr>
        <w:top w:val="none" w:sz="0" w:space="0" w:color="auto"/>
        <w:left w:val="none" w:sz="0" w:space="0" w:color="auto"/>
        <w:bottom w:val="none" w:sz="0" w:space="0" w:color="auto"/>
        <w:right w:val="none" w:sz="0" w:space="0" w:color="auto"/>
      </w:divBdr>
    </w:div>
    <w:div w:id="2039773193">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3282770">
      <w:bodyDiv w:val="1"/>
      <w:marLeft w:val="0"/>
      <w:marRight w:val="0"/>
      <w:marTop w:val="0"/>
      <w:marBottom w:val="0"/>
      <w:divBdr>
        <w:top w:val="none" w:sz="0" w:space="0" w:color="auto"/>
        <w:left w:val="none" w:sz="0" w:space="0" w:color="auto"/>
        <w:bottom w:val="none" w:sz="0" w:space="0" w:color="auto"/>
        <w:right w:val="none" w:sz="0" w:space="0" w:color="auto"/>
      </w:divBdr>
    </w:div>
    <w:div w:id="2045593982">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7365574">
      <w:bodyDiv w:val="1"/>
      <w:marLeft w:val="0"/>
      <w:marRight w:val="0"/>
      <w:marTop w:val="0"/>
      <w:marBottom w:val="0"/>
      <w:divBdr>
        <w:top w:val="none" w:sz="0" w:space="0" w:color="auto"/>
        <w:left w:val="none" w:sz="0" w:space="0" w:color="auto"/>
        <w:bottom w:val="none" w:sz="0" w:space="0" w:color="auto"/>
        <w:right w:val="none" w:sz="0" w:space="0" w:color="auto"/>
      </w:divBdr>
    </w:div>
    <w:div w:id="2048751125">
      <w:bodyDiv w:val="1"/>
      <w:marLeft w:val="0"/>
      <w:marRight w:val="0"/>
      <w:marTop w:val="0"/>
      <w:marBottom w:val="0"/>
      <w:divBdr>
        <w:top w:val="none" w:sz="0" w:space="0" w:color="auto"/>
        <w:left w:val="none" w:sz="0" w:space="0" w:color="auto"/>
        <w:bottom w:val="none" w:sz="0" w:space="0" w:color="auto"/>
        <w:right w:val="none" w:sz="0" w:space="0" w:color="auto"/>
      </w:divBdr>
    </w:div>
    <w:div w:id="2049136329">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49793996">
      <w:bodyDiv w:val="1"/>
      <w:marLeft w:val="0"/>
      <w:marRight w:val="0"/>
      <w:marTop w:val="0"/>
      <w:marBottom w:val="0"/>
      <w:divBdr>
        <w:top w:val="none" w:sz="0" w:space="0" w:color="auto"/>
        <w:left w:val="none" w:sz="0" w:space="0" w:color="auto"/>
        <w:bottom w:val="none" w:sz="0" w:space="0" w:color="auto"/>
        <w:right w:val="none" w:sz="0" w:space="0" w:color="auto"/>
      </w:divBdr>
    </w:div>
    <w:div w:id="2050715111">
      <w:bodyDiv w:val="1"/>
      <w:marLeft w:val="0"/>
      <w:marRight w:val="0"/>
      <w:marTop w:val="0"/>
      <w:marBottom w:val="0"/>
      <w:divBdr>
        <w:top w:val="none" w:sz="0" w:space="0" w:color="auto"/>
        <w:left w:val="none" w:sz="0" w:space="0" w:color="auto"/>
        <w:bottom w:val="none" w:sz="0" w:space="0" w:color="auto"/>
        <w:right w:val="none" w:sz="0" w:space="0" w:color="auto"/>
      </w:divBdr>
    </w:div>
    <w:div w:id="2051686034">
      <w:bodyDiv w:val="1"/>
      <w:marLeft w:val="0"/>
      <w:marRight w:val="0"/>
      <w:marTop w:val="0"/>
      <w:marBottom w:val="0"/>
      <w:divBdr>
        <w:top w:val="none" w:sz="0" w:space="0" w:color="auto"/>
        <w:left w:val="none" w:sz="0" w:space="0" w:color="auto"/>
        <w:bottom w:val="none" w:sz="0" w:space="0" w:color="auto"/>
        <w:right w:val="none" w:sz="0" w:space="0" w:color="auto"/>
      </w:divBdr>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4305711">
      <w:bodyDiv w:val="1"/>
      <w:marLeft w:val="0"/>
      <w:marRight w:val="0"/>
      <w:marTop w:val="0"/>
      <w:marBottom w:val="0"/>
      <w:divBdr>
        <w:top w:val="none" w:sz="0" w:space="0" w:color="auto"/>
        <w:left w:val="none" w:sz="0" w:space="0" w:color="auto"/>
        <w:bottom w:val="none" w:sz="0" w:space="0" w:color="auto"/>
        <w:right w:val="none" w:sz="0" w:space="0" w:color="auto"/>
      </w:divBdr>
      <w:divsChild>
        <w:div w:id="11301142">
          <w:marLeft w:val="0"/>
          <w:marRight w:val="0"/>
          <w:marTop w:val="0"/>
          <w:marBottom w:val="0"/>
          <w:divBdr>
            <w:top w:val="none" w:sz="0" w:space="0" w:color="auto"/>
            <w:left w:val="none" w:sz="0" w:space="0" w:color="auto"/>
            <w:bottom w:val="none" w:sz="0" w:space="0" w:color="auto"/>
            <w:right w:val="none" w:sz="0" w:space="0" w:color="auto"/>
          </w:divBdr>
        </w:div>
      </w:divsChild>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2130">
      <w:bodyDiv w:val="1"/>
      <w:marLeft w:val="0"/>
      <w:marRight w:val="0"/>
      <w:marTop w:val="0"/>
      <w:marBottom w:val="0"/>
      <w:divBdr>
        <w:top w:val="none" w:sz="0" w:space="0" w:color="auto"/>
        <w:left w:val="none" w:sz="0" w:space="0" w:color="auto"/>
        <w:bottom w:val="none" w:sz="0" w:space="0" w:color="auto"/>
        <w:right w:val="none" w:sz="0" w:space="0" w:color="auto"/>
      </w:divBdr>
    </w:div>
    <w:div w:id="2060471076">
      <w:bodyDiv w:val="1"/>
      <w:marLeft w:val="0"/>
      <w:marRight w:val="0"/>
      <w:marTop w:val="0"/>
      <w:marBottom w:val="0"/>
      <w:divBdr>
        <w:top w:val="none" w:sz="0" w:space="0" w:color="auto"/>
        <w:left w:val="none" w:sz="0" w:space="0" w:color="auto"/>
        <w:bottom w:val="none" w:sz="0" w:space="0" w:color="auto"/>
        <w:right w:val="none" w:sz="0" w:space="0" w:color="auto"/>
      </w:divBdr>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451593">
      <w:bodyDiv w:val="1"/>
      <w:marLeft w:val="0"/>
      <w:marRight w:val="0"/>
      <w:marTop w:val="0"/>
      <w:marBottom w:val="0"/>
      <w:divBdr>
        <w:top w:val="none" w:sz="0" w:space="0" w:color="auto"/>
        <w:left w:val="none" w:sz="0" w:space="0" w:color="auto"/>
        <w:bottom w:val="none" w:sz="0" w:space="0" w:color="auto"/>
        <w:right w:val="none" w:sz="0" w:space="0" w:color="auto"/>
      </w:divBdr>
      <w:divsChild>
        <w:div w:id="1606691366">
          <w:marLeft w:val="0"/>
          <w:marRight w:val="0"/>
          <w:marTop w:val="0"/>
          <w:marBottom w:val="0"/>
          <w:divBdr>
            <w:top w:val="none" w:sz="0" w:space="0" w:color="auto"/>
            <w:left w:val="none" w:sz="0" w:space="0" w:color="auto"/>
            <w:bottom w:val="none" w:sz="0" w:space="0" w:color="auto"/>
            <w:right w:val="none" w:sz="0" w:space="0" w:color="auto"/>
          </w:divBdr>
        </w:div>
      </w:divsChild>
    </w:div>
    <w:div w:id="2069956726">
      <w:bodyDiv w:val="1"/>
      <w:marLeft w:val="0"/>
      <w:marRight w:val="0"/>
      <w:marTop w:val="0"/>
      <w:marBottom w:val="0"/>
      <w:divBdr>
        <w:top w:val="none" w:sz="0" w:space="0" w:color="auto"/>
        <w:left w:val="none" w:sz="0" w:space="0" w:color="auto"/>
        <w:bottom w:val="none" w:sz="0" w:space="0" w:color="auto"/>
        <w:right w:val="none" w:sz="0" w:space="0" w:color="auto"/>
      </w:divBdr>
    </w:div>
    <w:div w:id="20702294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3698948">
      <w:bodyDiv w:val="1"/>
      <w:marLeft w:val="0"/>
      <w:marRight w:val="0"/>
      <w:marTop w:val="0"/>
      <w:marBottom w:val="0"/>
      <w:divBdr>
        <w:top w:val="none" w:sz="0" w:space="0" w:color="auto"/>
        <w:left w:val="none" w:sz="0" w:space="0" w:color="auto"/>
        <w:bottom w:val="none" w:sz="0" w:space="0" w:color="auto"/>
        <w:right w:val="none" w:sz="0" w:space="0" w:color="auto"/>
      </w:divBdr>
    </w:div>
    <w:div w:id="2075885315">
      <w:bodyDiv w:val="1"/>
      <w:marLeft w:val="0"/>
      <w:marRight w:val="0"/>
      <w:marTop w:val="0"/>
      <w:marBottom w:val="0"/>
      <w:divBdr>
        <w:top w:val="none" w:sz="0" w:space="0" w:color="auto"/>
        <w:left w:val="none" w:sz="0" w:space="0" w:color="auto"/>
        <w:bottom w:val="none" w:sz="0" w:space="0" w:color="auto"/>
        <w:right w:val="none" w:sz="0" w:space="0" w:color="auto"/>
      </w:divBdr>
    </w:div>
    <w:div w:id="2078361438">
      <w:bodyDiv w:val="1"/>
      <w:marLeft w:val="0"/>
      <w:marRight w:val="0"/>
      <w:marTop w:val="0"/>
      <w:marBottom w:val="0"/>
      <w:divBdr>
        <w:top w:val="none" w:sz="0" w:space="0" w:color="auto"/>
        <w:left w:val="none" w:sz="0" w:space="0" w:color="auto"/>
        <w:bottom w:val="none" w:sz="0" w:space="0" w:color="auto"/>
        <w:right w:val="none" w:sz="0" w:space="0" w:color="auto"/>
      </w:divBdr>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79284188">
      <w:bodyDiv w:val="1"/>
      <w:marLeft w:val="0"/>
      <w:marRight w:val="0"/>
      <w:marTop w:val="0"/>
      <w:marBottom w:val="0"/>
      <w:divBdr>
        <w:top w:val="none" w:sz="0" w:space="0" w:color="auto"/>
        <w:left w:val="none" w:sz="0" w:space="0" w:color="auto"/>
        <w:bottom w:val="none" w:sz="0" w:space="0" w:color="auto"/>
        <w:right w:val="none" w:sz="0" w:space="0" w:color="auto"/>
      </w:divBdr>
    </w:div>
    <w:div w:id="2081362379">
      <w:bodyDiv w:val="1"/>
      <w:marLeft w:val="0"/>
      <w:marRight w:val="0"/>
      <w:marTop w:val="0"/>
      <w:marBottom w:val="0"/>
      <w:divBdr>
        <w:top w:val="none" w:sz="0" w:space="0" w:color="auto"/>
        <w:left w:val="none" w:sz="0" w:space="0" w:color="auto"/>
        <w:bottom w:val="none" w:sz="0" w:space="0" w:color="auto"/>
        <w:right w:val="none" w:sz="0" w:space="0" w:color="auto"/>
      </w:divBdr>
      <w:divsChild>
        <w:div w:id="1599556456">
          <w:marLeft w:val="0"/>
          <w:marRight w:val="0"/>
          <w:marTop w:val="0"/>
          <w:marBottom w:val="0"/>
          <w:divBdr>
            <w:top w:val="none" w:sz="0" w:space="0" w:color="auto"/>
            <w:left w:val="none" w:sz="0" w:space="0" w:color="auto"/>
            <w:bottom w:val="none" w:sz="0" w:space="0" w:color="auto"/>
            <w:right w:val="none" w:sz="0" w:space="0" w:color="auto"/>
          </w:divBdr>
        </w:div>
      </w:divsChild>
    </w:div>
    <w:div w:id="2082407926">
      <w:bodyDiv w:val="1"/>
      <w:marLeft w:val="0"/>
      <w:marRight w:val="0"/>
      <w:marTop w:val="0"/>
      <w:marBottom w:val="0"/>
      <w:divBdr>
        <w:top w:val="none" w:sz="0" w:space="0" w:color="auto"/>
        <w:left w:val="none" w:sz="0" w:space="0" w:color="auto"/>
        <w:bottom w:val="none" w:sz="0" w:space="0" w:color="auto"/>
        <w:right w:val="none" w:sz="0" w:space="0" w:color="auto"/>
      </w:divBdr>
    </w:div>
    <w:div w:id="2084598218">
      <w:bodyDiv w:val="1"/>
      <w:marLeft w:val="0"/>
      <w:marRight w:val="0"/>
      <w:marTop w:val="0"/>
      <w:marBottom w:val="0"/>
      <w:divBdr>
        <w:top w:val="none" w:sz="0" w:space="0" w:color="auto"/>
        <w:left w:val="none" w:sz="0" w:space="0" w:color="auto"/>
        <w:bottom w:val="none" w:sz="0" w:space="0" w:color="auto"/>
        <w:right w:val="none" w:sz="0" w:space="0" w:color="auto"/>
      </w:divBdr>
      <w:divsChild>
        <w:div w:id="1181551940">
          <w:marLeft w:val="0"/>
          <w:marRight w:val="0"/>
          <w:marTop w:val="0"/>
          <w:marBottom w:val="0"/>
          <w:divBdr>
            <w:top w:val="none" w:sz="0" w:space="0" w:color="auto"/>
            <w:left w:val="none" w:sz="0" w:space="0" w:color="auto"/>
            <w:bottom w:val="none" w:sz="0" w:space="0" w:color="auto"/>
            <w:right w:val="none" w:sz="0" w:space="0" w:color="auto"/>
          </w:divBdr>
        </w:div>
      </w:divsChild>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6879262">
      <w:bodyDiv w:val="1"/>
      <w:marLeft w:val="0"/>
      <w:marRight w:val="0"/>
      <w:marTop w:val="0"/>
      <w:marBottom w:val="0"/>
      <w:divBdr>
        <w:top w:val="none" w:sz="0" w:space="0" w:color="auto"/>
        <w:left w:val="none" w:sz="0" w:space="0" w:color="auto"/>
        <w:bottom w:val="none" w:sz="0" w:space="0" w:color="auto"/>
        <w:right w:val="none" w:sz="0" w:space="0" w:color="auto"/>
      </w:divBdr>
    </w:div>
    <w:div w:id="2092578717">
      <w:bodyDiv w:val="1"/>
      <w:marLeft w:val="0"/>
      <w:marRight w:val="0"/>
      <w:marTop w:val="0"/>
      <w:marBottom w:val="0"/>
      <w:divBdr>
        <w:top w:val="none" w:sz="0" w:space="0" w:color="auto"/>
        <w:left w:val="none" w:sz="0" w:space="0" w:color="auto"/>
        <w:bottom w:val="none" w:sz="0" w:space="0" w:color="auto"/>
        <w:right w:val="none" w:sz="0" w:space="0" w:color="auto"/>
      </w:divBdr>
    </w:div>
    <w:div w:id="2092696331">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6708109">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0787597">
      <w:bodyDiv w:val="1"/>
      <w:marLeft w:val="0"/>
      <w:marRight w:val="0"/>
      <w:marTop w:val="0"/>
      <w:marBottom w:val="0"/>
      <w:divBdr>
        <w:top w:val="none" w:sz="0" w:space="0" w:color="auto"/>
        <w:left w:val="none" w:sz="0" w:space="0" w:color="auto"/>
        <w:bottom w:val="none" w:sz="0" w:space="0" w:color="auto"/>
        <w:right w:val="none" w:sz="0" w:space="0" w:color="auto"/>
      </w:divBdr>
    </w:div>
    <w:div w:id="2101287734">
      <w:bodyDiv w:val="1"/>
      <w:marLeft w:val="0"/>
      <w:marRight w:val="0"/>
      <w:marTop w:val="0"/>
      <w:marBottom w:val="0"/>
      <w:divBdr>
        <w:top w:val="none" w:sz="0" w:space="0" w:color="auto"/>
        <w:left w:val="none" w:sz="0" w:space="0" w:color="auto"/>
        <w:bottom w:val="none" w:sz="0" w:space="0" w:color="auto"/>
        <w:right w:val="none" w:sz="0" w:space="0" w:color="auto"/>
      </w:divBdr>
      <w:divsChild>
        <w:div w:id="681515590">
          <w:marLeft w:val="0"/>
          <w:marRight w:val="0"/>
          <w:marTop w:val="0"/>
          <w:marBottom w:val="0"/>
          <w:divBdr>
            <w:top w:val="none" w:sz="0" w:space="0" w:color="auto"/>
            <w:left w:val="none" w:sz="0" w:space="0" w:color="auto"/>
            <w:bottom w:val="none" w:sz="0" w:space="0" w:color="auto"/>
            <w:right w:val="none" w:sz="0" w:space="0" w:color="auto"/>
          </w:divBdr>
        </w:div>
      </w:divsChild>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3644601">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0996143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819603">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665459">
      <w:bodyDiv w:val="1"/>
      <w:marLeft w:val="0"/>
      <w:marRight w:val="0"/>
      <w:marTop w:val="0"/>
      <w:marBottom w:val="0"/>
      <w:divBdr>
        <w:top w:val="none" w:sz="0" w:space="0" w:color="auto"/>
        <w:left w:val="none" w:sz="0" w:space="0" w:color="auto"/>
        <w:bottom w:val="none" w:sz="0" w:space="0" w:color="auto"/>
        <w:right w:val="none" w:sz="0" w:space="0" w:color="auto"/>
      </w:divBdr>
      <w:divsChild>
        <w:div w:id="922952436">
          <w:marLeft w:val="0"/>
          <w:marRight w:val="0"/>
          <w:marTop w:val="0"/>
          <w:marBottom w:val="0"/>
          <w:divBdr>
            <w:top w:val="none" w:sz="0" w:space="0" w:color="auto"/>
            <w:left w:val="none" w:sz="0" w:space="0" w:color="auto"/>
            <w:bottom w:val="none" w:sz="0" w:space="0" w:color="auto"/>
            <w:right w:val="none" w:sz="0" w:space="0" w:color="auto"/>
          </w:divBdr>
        </w:div>
      </w:divsChild>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476886">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871321">
      <w:bodyDiv w:val="1"/>
      <w:marLeft w:val="0"/>
      <w:marRight w:val="0"/>
      <w:marTop w:val="0"/>
      <w:marBottom w:val="0"/>
      <w:divBdr>
        <w:top w:val="none" w:sz="0" w:space="0" w:color="auto"/>
        <w:left w:val="none" w:sz="0" w:space="0" w:color="auto"/>
        <w:bottom w:val="none" w:sz="0" w:space="0" w:color="auto"/>
        <w:right w:val="none" w:sz="0" w:space="0" w:color="auto"/>
      </w:divBdr>
    </w:div>
    <w:div w:id="2119057567">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292774">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148508">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7500107">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010089">
      <w:bodyDiv w:val="1"/>
      <w:marLeft w:val="0"/>
      <w:marRight w:val="0"/>
      <w:marTop w:val="0"/>
      <w:marBottom w:val="0"/>
      <w:divBdr>
        <w:top w:val="none" w:sz="0" w:space="0" w:color="auto"/>
        <w:left w:val="none" w:sz="0" w:space="0" w:color="auto"/>
        <w:bottom w:val="none" w:sz="0" w:space="0" w:color="auto"/>
        <w:right w:val="none" w:sz="0" w:space="0" w:color="auto"/>
      </w:divBdr>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1001136">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3666134">
      <w:bodyDiv w:val="1"/>
      <w:marLeft w:val="0"/>
      <w:marRight w:val="0"/>
      <w:marTop w:val="0"/>
      <w:marBottom w:val="0"/>
      <w:divBdr>
        <w:top w:val="none" w:sz="0" w:space="0" w:color="auto"/>
        <w:left w:val="none" w:sz="0" w:space="0" w:color="auto"/>
        <w:bottom w:val="none" w:sz="0" w:space="0" w:color="auto"/>
        <w:right w:val="none" w:sz="0" w:space="0" w:color="auto"/>
      </w:divBdr>
    </w:div>
    <w:div w:id="2134593024">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572194">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arrl-ohio.org" TargetMode="External"/><Relationship Id="rId117" Type="http://schemas.openxmlformats.org/officeDocument/2006/relationships/hyperlink" Target="http://arrl-ohio.org/sm/20-270/" TargetMode="External"/><Relationship Id="rId21" Type="http://schemas.openxmlformats.org/officeDocument/2006/relationships/image" Target="media/image8.gif"/><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hyperlink" Target="http://bit.ly/38xg9V7" TargetMode="External"/><Relationship Id="rId68" Type="http://schemas.openxmlformats.org/officeDocument/2006/relationships/hyperlink" Target="https://bit.ly/3iHzsQU" TargetMode="External"/><Relationship Id="rId84" Type="http://schemas.openxmlformats.org/officeDocument/2006/relationships/image" Target="media/image33.png"/><Relationship Id="rId89" Type="http://schemas.openxmlformats.org/officeDocument/2006/relationships/hyperlink" Target="http://contests.arrl.org/contestmultipliers.php" TargetMode="External"/><Relationship Id="rId112" Type="http://schemas.openxmlformats.org/officeDocument/2006/relationships/hyperlink" Target="mailto:jlevo@cinci.rr.com" TargetMode="External"/><Relationship Id="rId133" Type="http://schemas.openxmlformats.org/officeDocument/2006/relationships/image" Target="media/image46.png"/><Relationship Id="rId138" Type="http://schemas.openxmlformats.org/officeDocument/2006/relationships/footer" Target="footer1.xml"/><Relationship Id="rId16" Type="http://schemas.openxmlformats.org/officeDocument/2006/relationships/image" Target="media/image6.png"/><Relationship Id="rId107" Type="http://schemas.openxmlformats.org/officeDocument/2006/relationships/image" Target="media/image36.png"/><Relationship Id="rId11" Type="http://schemas.openxmlformats.org/officeDocument/2006/relationships/image" Target="media/image3.png"/><Relationship Id="rId32" Type="http://schemas.openxmlformats.org/officeDocument/2006/relationships/image" Target="media/image15.jpeg"/><Relationship Id="rId37" Type="http://schemas.openxmlformats.org/officeDocument/2006/relationships/image" Target="media/image18.jpeg"/><Relationship Id="rId53" Type="http://schemas.openxmlformats.org/officeDocument/2006/relationships/hyperlink" Target="http://r20.rs6.net/tn.jsp?f=001UyFtE5uNYbdR7mWN_phxogyvSXJuYo3qz0KKBvI1EDIeFcboEDm65_WiJX23jt9QZEDgajvZZNC01-K7mgZ_CHeeRNnE92djrdNg-JR1BGgIxEimaksjyNRBZW2M9Lxz0-haawsXlWisqNk8WjFPrIHJmXxkpf8FtujATnubGCCldLNV3prjltmhIGOZnoQaezjGPkygU-zMZk7qQcF2Qw==&amp;c=DlgnH6aGIVuj0qlz80dcvPEKk7U5__Ph_WKPFtMUR6JIxq5OjDc5Tw==&amp;ch=GJ_24IRyIyPKr2d1hvlI-Y7Yi4EXm3D-MwS3cKqKDCrpbNxSbx5PjA==" TargetMode="External"/><Relationship Id="rId58" Type="http://schemas.openxmlformats.org/officeDocument/2006/relationships/hyperlink" Target="http://bit.ly/19rrRjl" TargetMode="External"/><Relationship Id="rId74" Type="http://schemas.openxmlformats.org/officeDocument/2006/relationships/hyperlink" Target="http://www.arrl.org/160-meter" TargetMode="External"/><Relationship Id="rId79" Type="http://schemas.openxmlformats.org/officeDocument/2006/relationships/hyperlink" Target="https://www.cqwpx.com/" TargetMode="External"/><Relationship Id="rId102" Type="http://schemas.openxmlformats.org/officeDocument/2006/relationships/hyperlink" Target="http://www.wv2m.com/" TargetMode="External"/><Relationship Id="rId123" Type="http://schemas.openxmlformats.org/officeDocument/2006/relationships/hyperlink" Target="mailto:swap@arrlohio.org" TargetMode="External"/><Relationship Id="rId128" Type="http://schemas.openxmlformats.org/officeDocument/2006/relationships/hyperlink" Target="http://arrl-ohio.org/club_news/index.html" TargetMode="External"/><Relationship Id="rId5" Type="http://schemas.openxmlformats.org/officeDocument/2006/relationships/webSettings" Target="webSettings.xml"/><Relationship Id="rId90" Type="http://schemas.openxmlformats.org/officeDocument/2006/relationships/hyperlink" Target="http://www.arrl.org/sweepstakes" TargetMode="External"/><Relationship Id="rId95" Type="http://schemas.openxmlformats.org/officeDocument/2006/relationships/hyperlink" Target="mailto:w1aw@arrl.org" TargetMode="External"/><Relationship Id="rId22" Type="http://schemas.openxmlformats.org/officeDocument/2006/relationships/image" Target="media/image9.png"/><Relationship Id="rId27" Type="http://schemas.openxmlformats.org/officeDocument/2006/relationships/image" Target="media/image11.jpg"/><Relationship Id="rId43" Type="http://schemas.openxmlformats.org/officeDocument/2006/relationships/image" Target="media/image24.png"/><Relationship Id="rId48" Type="http://schemas.openxmlformats.org/officeDocument/2006/relationships/image" Target="media/image29.png"/><Relationship Id="rId64" Type="http://schemas.openxmlformats.org/officeDocument/2006/relationships/hyperlink" Target="http://www.yo5crq.ro/Rules.htm" TargetMode="External"/><Relationship Id="rId69" Type="http://schemas.openxmlformats.org/officeDocument/2006/relationships/hyperlink" Target="http://bit.ly/H0IqQf" TargetMode="External"/><Relationship Id="rId113" Type="http://schemas.openxmlformats.org/officeDocument/2006/relationships/image" Target="media/image38.png"/><Relationship Id="rId118" Type="http://schemas.openxmlformats.org/officeDocument/2006/relationships/hyperlink" Target="http://arrl-ohio.org/SEC/reports.html" TargetMode="External"/><Relationship Id="rId134" Type="http://schemas.openxmlformats.org/officeDocument/2006/relationships/hyperlink" Target="http://arrl-ohio.org/news/" TargetMode="External"/><Relationship Id="rId139" Type="http://schemas.openxmlformats.org/officeDocument/2006/relationships/fontTable" Target="fontTable.xml"/><Relationship Id="rId8" Type="http://schemas.openxmlformats.org/officeDocument/2006/relationships/hyperlink" Target="http://arrl-ohio.org/news/" TargetMode="External"/><Relationship Id="rId51" Type="http://schemas.openxmlformats.org/officeDocument/2006/relationships/hyperlink" Target="http://r20.rs6.net/tn.jsp?f=001UyFtE5uNYbdR7mWN_phxogyvSXJuYo3qz0KKBvI1EDIeFcboEDm65yZVGVvCT5-5-qigLwR2LS-nU-mPxthc_x5m3XYF-yWPe7Zo_wkXRIQx34VvsXs5glnK8qPS9cWZ08u2GjYKZ_0U8ZLTIhDgul7xnPLW0y86osB2EIx5ZXk=&amp;c=DlgnH6aGIVuj0qlz80dcvPEKk7U5__Ph_WKPFtMUR6JIxq5OjDc5Tw==&amp;ch=GJ_24IRyIyPKr2d1hvlI-Y7Yi4EXm3D-MwS3cKqKDCrpbNxSbx5PjA==" TargetMode="External"/><Relationship Id="rId72" Type="http://schemas.openxmlformats.org/officeDocument/2006/relationships/hyperlink" Target="https://bit.ly/2XF8mSB" TargetMode="External"/><Relationship Id="rId80" Type="http://schemas.openxmlformats.org/officeDocument/2006/relationships/hyperlink" Target="http://www.swodxaevents.org" TargetMode="External"/><Relationship Id="rId85" Type="http://schemas.openxmlformats.org/officeDocument/2006/relationships/hyperlink" Target="http://www.arrl.org/contest-calendar" TargetMode="External"/><Relationship Id="rId93" Type="http://schemas.openxmlformats.org/officeDocument/2006/relationships/hyperlink" Target="mailto:kb8uuz@gmail.com" TargetMode="External"/><Relationship Id="rId98" Type="http://schemas.openxmlformats.org/officeDocument/2006/relationships/hyperlink" Target="mailto:" TargetMode="External"/><Relationship Id="rId121" Type="http://schemas.openxmlformats.org/officeDocument/2006/relationships/image" Target="media/image41.jpeg"/><Relationship Id="rId3" Type="http://schemas.openxmlformats.org/officeDocument/2006/relationships/styles" Target="styles.xml"/><Relationship Id="rId12" Type="http://schemas.openxmlformats.org/officeDocument/2006/relationships/image" Target="media/image4.emf"/><Relationship Id="rId17" Type="http://schemas.openxmlformats.org/officeDocument/2006/relationships/hyperlink" Target="https://dashboard.waterdata.usgs.gov/app/nwd/?region=lower48" TargetMode="External"/><Relationship Id="rId25" Type="http://schemas.openxmlformats.org/officeDocument/2006/relationships/image" Target="media/image10.jpeg"/><Relationship Id="rId33" Type="http://schemas.openxmlformats.org/officeDocument/2006/relationships/image" Target="media/image16.jpeg"/><Relationship Id="rId38" Type="http://schemas.openxmlformats.org/officeDocument/2006/relationships/image" Target="media/image19.jpeg"/><Relationship Id="rId46" Type="http://schemas.openxmlformats.org/officeDocument/2006/relationships/image" Target="media/image27.png"/><Relationship Id="rId59" Type="http://schemas.openxmlformats.org/officeDocument/2006/relationships/hyperlink" Target="http://bit.ly/2vufgcb" TargetMode="External"/><Relationship Id="rId67" Type="http://schemas.openxmlformats.org/officeDocument/2006/relationships/hyperlink" Target="http://lzdx.bfra.bg/rulesen.html" TargetMode="External"/><Relationship Id="rId103" Type="http://schemas.openxmlformats.org/officeDocument/2006/relationships/hyperlink" Target="http://murgasarc.org/" TargetMode="External"/><Relationship Id="rId108" Type="http://schemas.openxmlformats.org/officeDocument/2006/relationships/hyperlink" Target="http://www.blackswancomex.org/2020/" TargetMode="External"/><Relationship Id="rId116" Type="http://schemas.openxmlformats.org/officeDocument/2006/relationships/image" Target="media/image40.JPG"/><Relationship Id="rId124" Type="http://schemas.openxmlformats.org/officeDocument/2006/relationships/image" Target="media/image42.png"/><Relationship Id="rId129" Type="http://schemas.openxmlformats.org/officeDocument/2006/relationships/hyperlink" Target="mailto:n8sy@n8sy.com" TargetMode="External"/><Relationship Id="rId137" Type="http://schemas.openxmlformats.org/officeDocument/2006/relationships/image" Target="media/image48.jpeg"/><Relationship Id="rId20" Type="http://schemas.openxmlformats.org/officeDocument/2006/relationships/hyperlink" Target="https://www.ces.tech/" TargetMode="External"/><Relationship Id="rId41" Type="http://schemas.openxmlformats.org/officeDocument/2006/relationships/image" Target="media/image22.jpeg"/><Relationship Id="rId54" Type="http://schemas.openxmlformats.org/officeDocument/2006/relationships/image" Target="media/image31.png"/><Relationship Id="rId62" Type="http://schemas.openxmlformats.org/officeDocument/2006/relationships/hyperlink" Target="http://bit.ly/2w93WEd" TargetMode="External"/><Relationship Id="rId70" Type="http://schemas.openxmlformats.org/officeDocument/2006/relationships/hyperlink" Target="http://www.arrl.org/sweepstakes" TargetMode="External"/><Relationship Id="rId75" Type="http://schemas.openxmlformats.org/officeDocument/2006/relationships/hyperlink" Target="https://cq160.com/" TargetMode="External"/><Relationship Id="rId83" Type="http://schemas.openxmlformats.org/officeDocument/2006/relationships/hyperlink" Target="http://www.w8dxcc.com" TargetMode="External"/><Relationship Id="rId88" Type="http://schemas.openxmlformats.org/officeDocument/2006/relationships/hyperlink" Target="https://contests.arrl.org/contestmultipliers.php" TargetMode="External"/><Relationship Id="rId91" Type="http://schemas.openxmlformats.org/officeDocument/2006/relationships/hyperlink" Target="mailto:contests@arrl.org" TargetMode="External"/><Relationship Id="rId96" Type="http://schemas.openxmlformats.org/officeDocument/2006/relationships/hyperlink" Target="http://www.arrl.org/w1aw-operating-schedule" TargetMode="External"/><Relationship Id="rId111" Type="http://schemas.openxmlformats.org/officeDocument/2006/relationships/image" Target="media/image37.png"/><Relationship Id="rId132" Type="http://schemas.openxmlformats.org/officeDocument/2006/relationships/hyperlink" Target="mailto:n8sy@n8sy.com" TargetMode="External"/><Relationship Id="rId14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arrl-ohio.org/sm/20-270/" TargetMode="External"/><Relationship Id="rId23" Type="http://schemas.openxmlformats.org/officeDocument/2006/relationships/hyperlink" Target="http://arrl-ohio.org/handbook-thanksgiving.html" TargetMode="External"/><Relationship Id="rId28" Type="http://schemas.openxmlformats.org/officeDocument/2006/relationships/hyperlink" Target="mailto:n8sy@n8sy.com" TargetMode="External"/><Relationship Id="rId36" Type="http://schemas.openxmlformats.org/officeDocument/2006/relationships/image" Target="cid:93442AB8-B5AD-4633-87DA-8937E7761EC2-L0-001" TargetMode="External"/><Relationship Id="rId49" Type="http://schemas.openxmlformats.org/officeDocument/2006/relationships/image" Target="media/image30.png"/><Relationship Id="rId57" Type="http://schemas.openxmlformats.org/officeDocument/2006/relationships/hyperlink" Target="http://www.jidx.org" TargetMode="External"/><Relationship Id="rId106" Type="http://schemas.openxmlformats.org/officeDocument/2006/relationships/hyperlink" Target="mailto:" TargetMode="External"/><Relationship Id="rId114" Type="http://schemas.openxmlformats.org/officeDocument/2006/relationships/image" Target="media/image39.jpg"/><Relationship Id="rId119" Type="http://schemas.openxmlformats.org/officeDocument/2006/relationships/hyperlink" Target="http://arrl-greatlakes.org/ac2.html" TargetMode="External"/><Relationship Id="rId127" Type="http://schemas.openxmlformats.org/officeDocument/2006/relationships/image" Target="media/image44.emf"/><Relationship Id="rId10" Type="http://schemas.openxmlformats.org/officeDocument/2006/relationships/image" Target="media/image2.png"/><Relationship Id="rId31" Type="http://schemas.openxmlformats.org/officeDocument/2006/relationships/image" Target="media/image14.jpeg"/><Relationship Id="rId44" Type="http://schemas.openxmlformats.org/officeDocument/2006/relationships/image" Target="media/image25.png"/><Relationship Id="rId52" Type="http://schemas.openxmlformats.org/officeDocument/2006/relationships/hyperlink" Target="http://r20.rs6.net/tn.jsp?f=001UyFtE5uNYbdR7mWN_phxogyvSXJuYo3qz0KKBvI1EDIeFcboEDm65yZVGVvCT5-526CE4RKRTx--SQLjOxPctrtiMwdLZFaPMYqRMcz_kNFPF--Mbg958yy8h-dLgyQ8IWXcIt1CLQriTgOgjGxh1GUN9YjIWzcOHMV8IlJzogw=&amp;c=DlgnH6aGIVuj0qlz80dcvPEKk7U5__Ph_WKPFtMUR6JIxq5OjDc5Tw==&amp;ch=GJ_24IRyIyPKr2d1hvlI-Y7Yi4EXm3D-MwS3cKqKDCrpbNxSbx5PjA==" TargetMode="External"/><Relationship Id="rId60" Type="http://schemas.openxmlformats.org/officeDocument/2006/relationships/hyperlink" Target="http://cqwe.cboh.org/rules.html" TargetMode="External"/><Relationship Id="rId65" Type="http://schemas.openxmlformats.org/officeDocument/2006/relationships/hyperlink" Target="https://tinyurl.com/y378u9wn" TargetMode="External"/><Relationship Id="rId73" Type="http://schemas.openxmlformats.org/officeDocument/2006/relationships/hyperlink" Target="https://www.cqww.com/" TargetMode="External"/><Relationship Id="rId78" Type="http://schemas.openxmlformats.org/officeDocument/2006/relationships/hyperlink" Target="http://www.arrl.org/arrl-dx" TargetMode="External"/><Relationship Id="rId81" Type="http://schemas.openxmlformats.org/officeDocument/2006/relationships/hyperlink" Target="https://www.cqwpx.com/" TargetMode="External"/><Relationship Id="rId86" Type="http://schemas.openxmlformats.org/officeDocument/2006/relationships/image" Target="media/image34.png"/><Relationship Id="rId94" Type="http://schemas.openxmlformats.org/officeDocument/2006/relationships/image" Target="media/image35.png"/><Relationship Id="rId99" Type="http://schemas.openxmlformats.org/officeDocument/2006/relationships/hyperlink" Target="http://www.eventqsl.webs.com/" TargetMode="External"/><Relationship Id="rId101" Type="http://schemas.openxmlformats.org/officeDocument/2006/relationships/hyperlink" Target="http://qrz.com/db/w5kid" TargetMode="External"/><Relationship Id="rId122" Type="http://schemas.openxmlformats.org/officeDocument/2006/relationships/hyperlink" Target="http://arrl-ohio.org/sm/s-s.html" TargetMode="External"/><Relationship Id="rId130" Type="http://schemas.openxmlformats.org/officeDocument/2006/relationships/image" Target="media/image45.png"/><Relationship Id="rId135" Type="http://schemas.openxmlformats.org/officeDocument/2006/relationships/image" Target="media/image47.jpg"/><Relationship Id="rId4" Type="http://schemas.openxmlformats.org/officeDocument/2006/relationships/settings" Target="settings.xml"/><Relationship Id="rId9" Type="http://schemas.openxmlformats.org/officeDocument/2006/relationships/image" Target="media/image1.jpeg"/><Relationship Id="rId13" Type="http://schemas.openxmlformats.org/officeDocument/2006/relationships/hyperlink" Target="http://arrl-ohio.org/club_news/Nov-20/Field-Day-2020-FinalLineScores.pdf" TargetMode="External"/><Relationship Id="rId18" Type="http://schemas.openxmlformats.org/officeDocument/2006/relationships/hyperlink" Target="http://arrl-ohio.org/wus.html" TargetMode="External"/><Relationship Id="rId39" Type="http://schemas.openxmlformats.org/officeDocument/2006/relationships/image" Target="media/image20.jpeg"/><Relationship Id="rId109" Type="http://schemas.openxmlformats.org/officeDocument/2006/relationships/hyperlink" Target="https://www.fema.gov/sites/default/files/2020-04/Homeland-Security-Exercise-and-Evaluation-Program-Doctrine-2020-Revision-2-2-25.pdf" TargetMode="External"/><Relationship Id="rId34" Type="http://schemas.openxmlformats.org/officeDocument/2006/relationships/image" Target="cid:2D3D115D-54C4-4798-BE57-04499EB8D700-L0-001" TargetMode="External"/><Relationship Id="rId50" Type="http://schemas.openxmlformats.org/officeDocument/2006/relationships/hyperlink" Target="http://www" TargetMode="External"/><Relationship Id="rId55" Type="http://schemas.openxmlformats.org/officeDocument/2006/relationships/image" Target="media/image32.png"/><Relationship Id="rId76" Type="http://schemas.openxmlformats.org/officeDocument/2006/relationships/hyperlink" Target="https://www.winterfieldday.com/" TargetMode="External"/><Relationship Id="rId97" Type="http://schemas.openxmlformats.org/officeDocument/2006/relationships/hyperlink" Target="mailto:w2jld2@gmail.com" TargetMode="External"/><Relationship Id="rId104" Type="http://schemas.openxmlformats.org/officeDocument/2006/relationships/hyperlink" Target="http://www.w7yrc.org/nrabirthday" TargetMode="External"/><Relationship Id="rId120" Type="http://schemas.openxmlformats.org/officeDocument/2006/relationships/hyperlink" Target="mailto:n8sy@n8sy.com" TargetMode="External"/><Relationship Id="rId12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hyperlink" Target="http://bit.ly/2MbaURB" TargetMode="External"/><Relationship Id="rId92" Type="http://schemas.openxmlformats.org/officeDocument/2006/relationships/hyperlink" Target="http://www.portcars.org" TargetMode="External"/><Relationship Id="rId2" Type="http://schemas.openxmlformats.org/officeDocument/2006/relationships/numbering" Target="numbering.xml"/><Relationship Id="rId29" Type="http://schemas.openxmlformats.org/officeDocument/2006/relationships/image" Target="media/image12.emf"/><Relationship Id="rId24" Type="http://schemas.openxmlformats.org/officeDocument/2006/relationships/hyperlink" Target="http://arrl-ohio.org/handbook.html" TargetMode="External"/><Relationship Id="rId40" Type="http://schemas.openxmlformats.org/officeDocument/2006/relationships/image" Target="media/image21.jpeg"/><Relationship Id="rId45" Type="http://schemas.openxmlformats.org/officeDocument/2006/relationships/image" Target="media/image26.png"/><Relationship Id="rId66" Type="http://schemas.openxmlformats.org/officeDocument/2006/relationships/hyperlink" Target="http://bit.ly/32ZYYd4" TargetMode="External"/><Relationship Id="rId87" Type="http://schemas.openxmlformats.org/officeDocument/2006/relationships/hyperlink" Target="http://arrl.org/sweepstakes" TargetMode="External"/><Relationship Id="rId110" Type="http://schemas.openxmlformats.org/officeDocument/2006/relationships/hyperlink" Target="mailto:W8KIW@arrl.net" TargetMode="External"/><Relationship Id="rId115" Type="http://schemas.openxmlformats.org/officeDocument/2006/relationships/hyperlink" Target="http://www.arrl.org/find-an-amateur-radio-license-exam-session" TargetMode="External"/><Relationship Id="rId131" Type="http://schemas.openxmlformats.org/officeDocument/2006/relationships/hyperlink" Target="mailto:Opt-In" TargetMode="External"/><Relationship Id="rId136" Type="http://schemas.openxmlformats.org/officeDocument/2006/relationships/hyperlink" Target="mailto:n8sy@n8sy.com" TargetMode="External"/><Relationship Id="rId61" Type="http://schemas.openxmlformats.org/officeDocument/2006/relationships/hyperlink" Target="http://bit.ly/2Cq2yUA" TargetMode="External"/><Relationship Id="rId82" Type="http://schemas.openxmlformats.org/officeDocument/2006/relationships/hyperlink" Target="https://www.ohqp.org/" TargetMode="External"/><Relationship Id="rId19" Type="http://schemas.openxmlformats.org/officeDocument/2006/relationships/image" Target="media/image7.jpg"/><Relationship Id="rId14" Type="http://schemas.openxmlformats.org/officeDocument/2006/relationships/image" Target="media/image5.jpeg"/><Relationship Id="rId30" Type="http://schemas.openxmlformats.org/officeDocument/2006/relationships/image" Target="media/image13.jpeg"/><Relationship Id="rId35" Type="http://schemas.openxmlformats.org/officeDocument/2006/relationships/image" Target="media/image17.jpeg"/><Relationship Id="rId56" Type="http://schemas.openxmlformats.org/officeDocument/2006/relationships/hyperlink" Target="http://bit.ly/1FrFeBc" TargetMode="External"/><Relationship Id="rId77" Type="http://schemas.openxmlformats.org/officeDocument/2006/relationships/hyperlink" Target="http://www.arrl.org/arrl-dx" TargetMode="External"/><Relationship Id="rId100" Type="http://schemas.openxmlformats.org/officeDocument/2006/relationships/hyperlink" Target="http://www.legion.org/hamradio" TargetMode="External"/><Relationship Id="rId105" Type="http://schemas.openxmlformats.org/officeDocument/2006/relationships/hyperlink" Target="mailto:" TargetMode="External"/><Relationship Id="rId126" Type="http://schemas.openxmlformats.org/officeDocument/2006/relationships/hyperlink" Target="http://arrl-ohio.org/news/index.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F1FDC1-373E-4262-A646-1A190D12C1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2650</TotalTime>
  <Pages>36</Pages>
  <Words>13725</Words>
  <Characters>78238</Characters>
  <Application>Microsoft Office Word</Application>
  <DocSecurity>0</DocSecurity>
  <Lines>651</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Scott Yonally</cp:lastModifiedBy>
  <cp:revision>259</cp:revision>
  <cp:lastPrinted>2020-11-01T19:16:00Z</cp:lastPrinted>
  <dcterms:created xsi:type="dcterms:W3CDTF">2020-09-08T14:54:00Z</dcterms:created>
  <dcterms:modified xsi:type="dcterms:W3CDTF">2020-11-10T14:37:00Z</dcterms:modified>
</cp:coreProperties>
</file>