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69965119" w:rsidR="004D594E" w:rsidRDefault="00FF0D33"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FF0D33">
        <w:rPr>
          <w:noProof/>
        </w:rPr>
        <w:drawing>
          <wp:anchor distT="0" distB="0" distL="114300" distR="114300" simplePos="0" relativeHeight="252558336" behindDoc="1" locked="0" layoutInCell="1" allowOverlap="1" wp14:anchorId="71B7C120" wp14:editId="75B1027D">
            <wp:simplePos x="0" y="0"/>
            <wp:positionH relativeFrom="margin">
              <wp:posOffset>2350770</wp:posOffset>
            </wp:positionH>
            <wp:positionV relativeFrom="paragraph">
              <wp:posOffset>9525</wp:posOffset>
            </wp:positionV>
            <wp:extent cx="1763767" cy="1704975"/>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63767" cy="1704975"/>
                    </a:xfrm>
                    <a:prstGeom prst="rect">
                      <a:avLst/>
                    </a:prstGeom>
                  </pic:spPr>
                </pic:pic>
              </a:graphicData>
            </a:graphic>
            <wp14:sizeRelH relativeFrom="page">
              <wp14:pctWidth>0</wp14:pctWidth>
            </wp14:sizeRelH>
            <wp14:sizeRelV relativeFrom="page">
              <wp14:pctHeight>0</wp14:pctHeight>
            </wp14:sizeRelV>
          </wp:anchor>
        </w:drawing>
      </w:r>
    </w:p>
    <w:p w14:paraId="392D9AC6" w14:textId="5048252A" w:rsidR="006745DD" w:rsidRDefault="006745DD" w:rsidP="00000479">
      <w:pPr>
        <w:jc w:val="right"/>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FB84BE9">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3B799B">
        <w:rPr>
          <w:rFonts w:eastAsia="Calibri"/>
          <w:b/>
          <w:i/>
          <w:noProof/>
          <w:color w:val="538135" w:themeColor="accent6" w:themeShade="BF"/>
          <w:sz w:val="72"/>
          <w:szCs w:val="72"/>
        </w:rPr>
        <w:t>Columbus Day</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7DF18415"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003B799B">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5631465C"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6B672A57" w:rsidR="006745DD" w:rsidRDefault="006745DD" w:rsidP="006745DD"/>
    <w:p w14:paraId="08541988" w14:textId="74E0DC9E" w:rsidR="004C724A" w:rsidRDefault="004C724A" w:rsidP="006745DD"/>
    <w:p w14:paraId="69DB9C66" w14:textId="471E01F1"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057D239F" w:rsidR="0076240D" w:rsidRDefault="0076240D" w:rsidP="006745DD">
      <w:pPr>
        <w:rPr>
          <w:noProof/>
        </w:rPr>
      </w:pPr>
    </w:p>
    <w:p w14:paraId="49348903" w14:textId="2E31977E"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23D0429A" w:rsidR="006745DD" w:rsidRDefault="006745DD" w:rsidP="006745DD">
      <w:pPr>
        <w:rPr>
          <w:rStyle w:val="Hyperlink"/>
        </w:rPr>
      </w:pPr>
    </w:p>
    <w:p w14:paraId="64161918" w14:textId="27E3ACD5"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1C7C6E01" w:rsidR="006745DD" w:rsidRDefault="006745DD" w:rsidP="006745DD">
      <w:pPr>
        <w:rPr>
          <w:rStyle w:val="Hyperlink"/>
        </w:rPr>
      </w:pPr>
      <w:r>
        <w:rPr>
          <w:rStyle w:val="Hyperlink"/>
        </w:rPr>
        <w:t xml:space="preserve">  </w:t>
      </w:r>
    </w:p>
    <w:p w14:paraId="71B31E21" w14:textId="0C7B7202"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783593CF" w:rsidR="006745DD" w:rsidRDefault="006745DD" w:rsidP="006745DD"/>
    <w:p w14:paraId="7F815F37" w14:textId="35BDD5ED" w:rsidR="006745DD" w:rsidRDefault="00EB3ED1" w:rsidP="006745DD">
      <w:bookmarkStart w:id="22" w:name="_Hlk18234867"/>
      <w:r>
        <w:sym w:font="Wingdings" w:char="F0E0"/>
      </w:r>
      <w:r>
        <w:t xml:space="preserve">  </w:t>
      </w:r>
      <w:hyperlink w:anchor="south" w:history="1">
        <w:r w:rsidRPr="00F46D4E">
          <w:rPr>
            <w:rStyle w:val="Hyperlink"/>
          </w:rPr>
          <w:t xml:space="preserve">From </w:t>
        </w:r>
        <w:r w:rsidR="002C75D4">
          <w:rPr>
            <w:rStyle w:val="Hyperlink"/>
          </w:rPr>
          <w:t>T</w:t>
        </w:r>
        <w:r w:rsidR="00601E1B">
          <w:rPr>
            <w:rStyle w:val="Hyperlink"/>
          </w:rPr>
          <w:t xml:space="preserve">he </w:t>
        </w:r>
        <w:r w:rsidRPr="00F46D4E">
          <w:rPr>
            <w:rStyle w:val="Hyperlink"/>
          </w:rPr>
          <w:t>Sout</w:t>
        </w:r>
        <w:r w:rsidR="00601E1B">
          <w:rPr>
            <w:rStyle w:val="Hyperlink"/>
          </w:rPr>
          <w:t>h 40</w:t>
        </w:r>
      </w:hyperlink>
      <w:r w:rsidR="006745DD">
        <w:t xml:space="preserve">                                                    </w:t>
      </w:r>
      <w:r>
        <w:t xml:space="preserve">           </w:t>
      </w:r>
      <w:r w:rsidR="006745DD">
        <w:t xml:space="preserve">       </w:t>
      </w:r>
      <w:r w:rsidR="006745DD">
        <w:sym w:font="Wingdings" w:char="F0E0"/>
      </w:r>
      <w:r w:rsidR="006745DD">
        <w:t xml:space="preserve">  </w:t>
      </w:r>
      <w:hyperlink w:anchor="final" w:history="1">
        <w:proofErr w:type="gramStart"/>
        <w:r w:rsidR="006745DD" w:rsidRPr="00C42D53">
          <w:rPr>
            <w:rStyle w:val="Hyperlink"/>
          </w:rPr>
          <w:t>Final..</w:t>
        </w:r>
        <w:proofErr w:type="gramEnd"/>
        <w:r w:rsidR="006745DD" w:rsidRPr="00C42D53">
          <w:rPr>
            <w:rStyle w:val="Hyperlink"/>
          </w:rPr>
          <w:t xml:space="preserve">  </w:t>
        </w:r>
        <w:proofErr w:type="gramStart"/>
        <w:r w:rsidR="006745DD" w:rsidRPr="00C42D53">
          <w:rPr>
            <w:rStyle w:val="Hyperlink"/>
          </w:rPr>
          <w:t>Final..</w:t>
        </w:r>
        <w:proofErr w:type="gramEnd"/>
      </w:hyperlink>
    </w:p>
    <w:bookmarkEnd w:id="22"/>
    <w:p w14:paraId="5B45C5D8" w14:textId="7D600EC8" w:rsidR="00EF416D" w:rsidRDefault="00EF416D" w:rsidP="006745DD">
      <w:pPr>
        <w:rPr>
          <w:noProof/>
        </w:rPr>
      </w:pPr>
    </w:p>
    <w:p w14:paraId="1B14AA0C" w14:textId="2FA2DB91" w:rsidR="006745DD" w:rsidRDefault="00697BD3" w:rsidP="006745DD">
      <w:pPr>
        <w:rPr>
          <w:noProof/>
        </w:rPr>
      </w:pPr>
      <w:r>
        <w:pict w14:anchorId="390FE086">
          <v:rect id="_x0000_i1025" style="width:0;height:1.5pt" o:hralign="center" o:hrstd="t" o:hr="t" fillcolor="#a0a0a0" stroked="f"/>
        </w:pict>
      </w:r>
    </w:p>
    <w:p w14:paraId="28400194" w14:textId="753E3FA0" w:rsidR="00090CE0" w:rsidRDefault="00DF4492" w:rsidP="006745DD">
      <w:pPr>
        <w:rPr>
          <w:noProof/>
        </w:rPr>
      </w:pPr>
      <w:bookmarkStart w:id="23" w:name="_Hlk47260571"/>
      <w:bookmarkEnd w:id="23"/>
      <w:r>
        <w:rPr>
          <w:noProof/>
        </w:rPr>
        <w:drawing>
          <wp:anchor distT="0" distB="0" distL="114300" distR="114300" simplePos="0" relativeHeight="252567552" behindDoc="1" locked="0" layoutInCell="1" allowOverlap="1" wp14:anchorId="15EB7088" wp14:editId="7E822D46">
            <wp:simplePos x="0" y="0"/>
            <wp:positionH relativeFrom="column">
              <wp:posOffset>1866900</wp:posOffset>
            </wp:positionH>
            <wp:positionV relativeFrom="paragraph">
              <wp:posOffset>186690</wp:posOffset>
            </wp:positionV>
            <wp:extent cx="3091180" cy="2209800"/>
            <wp:effectExtent l="0" t="0" r="0" b="0"/>
            <wp:wrapTight wrapText="bothSides">
              <wp:wrapPolygon edited="0">
                <wp:start x="0" y="0"/>
                <wp:lineTo x="0" y="21414"/>
                <wp:lineTo x="21431" y="21414"/>
                <wp:lineTo x="214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1337"/>
                    <a:stretch/>
                  </pic:blipFill>
                  <pic:spPr bwMode="auto">
                    <a:xfrm>
                      <a:off x="0" y="0"/>
                      <a:ext cx="3091180" cy="220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CE0">
        <w:rPr>
          <w:noProof/>
        </w:rPr>
        <w:drawing>
          <wp:anchor distT="0" distB="0" distL="114300" distR="114300" simplePos="0" relativeHeight="252568576" behindDoc="1" locked="0" layoutInCell="1" allowOverlap="1" wp14:anchorId="78480340" wp14:editId="0FC990D4">
            <wp:simplePos x="0" y="0"/>
            <wp:positionH relativeFrom="margin">
              <wp:align>right</wp:align>
            </wp:positionH>
            <wp:positionV relativeFrom="paragraph">
              <wp:posOffset>34290</wp:posOffset>
            </wp:positionV>
            <wp:extent cx="1856105" cy="3295650"/>
            <wp:effectExtent l="0" t="0" r="0" b="0"/>
            <wp:wrapTight wrapText="bothSides">
              <wp:wrapPolygon edited="0">
                <wp:start x="0" y="0"/>
                <wp:lineTo x="0" y="21475"/>
                <wp:lineTo x="21282" y="21475"/>
                <wp:lineTo x="212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10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7FCAF" w14:textId="5033FB58" w:rsidR="00380460" w:rsidRDefault="00090CE0" w:rsidP="006745DD">
      <w:pPr>
        <w:rPr>
          <w:noProof/>
        </w:rPr>
      </w:pPr>
      <w:r>
        <w:rPr>
          <w:noProof/>
        </w:rPr>
        <w:drawing>
          <wp:anchor distT="0" distB="0" distL="114300" distR="114300" simplePos="0" relativeHeight="252566528" behindDoc="1" locked="0" layoutInCell="1" allowOverlap="1" wp14:anchorId="7EC11E64" wp14:editId="02D21FBB">
            <wp:simplePos x="0" y="0"/>
            <wp:positionH relativeFrom="margin">
              <wp:align>left</wp:align>
            </wp:positionH>
            <wp:positionV relativeFrom="paragraph">
              <wp:posOffset>5715</wp:posOffset>
            </wp:positionV>
            <wp:extent cx="1838325" cy="2750820"/>
            <wp:effectExtent l="0" t="0" r="0" b="0"/>
            <wp:wrapTight wrapText="bothSides">
              <wp:wrapPolygon edited="0">
                <wp:start x="0" y="0"/>
                <wp:lineTo x="0" y="21391"/>
                <wp:lineTo x="21264" y="21391"/>
                <wp:lineTo x="2126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202" cy="27551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F902F" w14:textId="72B9674F" w:rsidR="00795E23" w:rsidRDefault="00795E23" w:rsidP="006745DD">
      <w:pPr>
        <w:rPr>
          <w:noProof/>
        </w:rPr>
      </w:pPr>
    </w:p>
    <w:p w14:paraId="6DDF79FF" w14:textId="6BF7CD22" w:rsidR="00C86EE3" w:rsidRDefault="00090CE0" w:rsidP="006745DD">
      <w:pPr>
        <w:rPr>
          <w:noProof/>
        </w:rPr>
      </w:pPr>
      <w:r>
        <w:rPr>
          <w:noProof/>
        </w:rPr>
        <w:drawing>
          <wp:anchor distT="0" distB="0" distL="114300" distR="114300" simplePos="0" relativeHeight="252569600" behindDoc="1" locked="0" layoutInCell="1" allowOverlap="1" wp14:anchorId="33B88009" wp14:editId="1C859561">
            <wp:simplePos x="0" y="0"/>
            <wp:positionH relativeFrom="margin">
              <wp:align>right</wp:align>
            </wp:positionH>
            <wp:positionV relativeFrom="paragraph">
              <wp:posOffset>50800</wp:posOffset>
            </wp:positionV>
            <wp:extent cx="3143250" cy="2357120"/>
            <wp:effectExtent l="0" t="0" r="0" b="5080"/>
            <wp:wrapTight wrapText="bothSides">
              <wp:wrapPolygon edited="0">
                <wp:start x="0" y="0"/>
                <wp:lineTo x="0" y="21472"/>
                <wp:lineTo x="21469" y="21472"/>
                <wp:lineTo x="2146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235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2D04D" w14:textId="2B0DA78C" w:rsidR="00C86EE3" w:rsidRDefault="00090CE0" w:rsidP="006745DD">
      <w:pPr>
        <w:rPr>
          <w:noProof/>
        </w:rPr>
      </w:pPr>
      <w:r>
        <w:rPr>
          <w:noProof/>
        </w:rPr>
        <w:drawing>
          <wp:anchor distT="0" distB="0" distL="114300" distR="114300" simplePos="0" relativeHeight="252570624" behindDoc="1" locked="0" layoutInCell="1" allowOverlap="1" wp14:anchorId="02F6C21B" wp14:editId="3A4D3EF5">
            <wp:simplePos x="0" y="0"/>
            <wp:positionH relativeFrom="margin">
              <wp:align>left</wp:align>
            </wp:positionH>
            <wp:positionV relativeFrom="paragraph">
              <wp:posOffset>193040</wp:posOffset>
            </wp:positionV>
            <wp:extent cx="3495675" cy="1965960"/>
            <wp:effectExtent l="0" t="0" r="9525" b="0"/>
            <wp:wrapTight wrapText="bothSides">
              <wp:wrapPolygon edited="0">
                <wp:start x="0" y="0"/>
                <wp:lineTo x="0" y="21349"/>
                <wp:lineTo x="21541" y="21349"/>
                <wp:lineTo x="215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5675" cy="196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A0707" w14:textId="38E60919" w:rsidR="00C86EE3" w:rsidRDefault="00C86EE3" w:rsidP="006745DD">
      <w:pPr>
        <w:rPr>
          <w:noProof/>
        </w:rPr>
      </w:pPr>
    </w:p>
    <w:p w14:paraId="293F03C2" w14:textId="0957418B" w:rsidR="00DF4492" w:rsidRDefault="00DF4492" w:rsidP="00795E23">
      <w:pPr>
        <w:keepNext/>
        <w:keepLines/>
        <w:contextualSpacing/>
        <w:rPr>
          <w:b/>
          <w:i/>
          <w:sz w:val="28"/>
          <w:szCs w:val="28"/>
        </w:rPr>
      </w:pPr>
      <w:r>
        <w:lastRenderedPageBreak/>
        <w:pict w14:anchorId="2B341D5D">
          <v:rect id="_x0000_i1086" style="width:0;height:1.5pt" o:hralign="center" o:hrstd="t" o:hr="t" fillcolor="#a0a0a0" stroked="f"/>
        </w:pict>
      </w:r>
    </w:p>
    <w:p w14:paraId="556AC457" w14:textId="5D3083D9" w:rsidR="00795E23" w:rsidRPr="00795E23" w:rsidRDefault="00795E23" w:rsidP="00795E23">
      <w:pPr>
        <w:keepNext/>
        <w:keepLines/>
        <w:contextualSpacing/>
        <w:rPr>
          <w:sz w:val="28"/>
          <w:szCs w:val="28"/>
        </w:rPr>
      </w:pPr>
      <w:bookmarkStart w:id="24" w:name="national"/>
      <w:bookmarkEnd w:id="24"/>
      <w:r w:rsidRPr="00795E23">
        <w:rPr>
          <w:b/>
          <w:i/>
          <w:sz w:val="28"/>
          <w:szCs w:val="28"/>
        </w:rPr>
        <w:t>National News</w:t>
      </w:r>
    </w:p>
    <w:p w14:paraId="7BFB150B" w14:textId="5928990C" w:rsidR="00795E23" w:rsidRPr="00795E23" w:rsidRDefault="00795E23" w:rsidP="00795E23">
      <w:pPr>
        <w:keepNext/>
        <w:keepLines/>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6A634639" w14:textId="7EE79EFD" w:rsidR="00795E23" w:rsidRDefault="00795E23" w:rsidP="00795E23">
      <w:pPr>
        <w:keepNext/>
        <w:keepLines/>
        <w:contextualSpacing/>
      </w:pPr>
    </w:p>
    <w:p w14:paraId="6CC1E3BC" w14:textId="52AE1C41" w:rsidR="00104F76" w:rsidRPr="00104F76" w:rsidRDefault="00104F76" w:rsidP="00104F76">
      <w:pPr>
        <w:keepNext/>
        <w:keepLines/>
        <w:contextualSpacing/>
        <w:rPr>
          <w:b/>
          <w:bCs/>
          <w:i/>
          <w:iCs/>
          <w:sz w:val="28"/>
          <w:szCs w:val="28"/>
        </w:rPr>
      </w:pPr>
      <w:r w:rsidRPr="00104F76">
        <w:rPr>
          <w:b/>
          <w:bCs/>
          <w:i/>
          <w:iCs/>
          <w:sz w:val="28"/>
          <w:szCs w:val="28"/>
        </w:rPr>
        <w:t>FCC Orders Amateur Access to 3.5 GHz Band to “Sunset”</w:t>
      </w:r>
    </w:p>
    <w:p w14:paraId="654A8886" w14:textId="2F4213B3" w:rsidR="00104F76" w:rsidRPr="00104F76" w:rsidRDefault="00104F76" w:rsidP="00104F76">
      <w:pPr>
        <w:keepNext/>
        <w:keepLines/>
        <w:contextualSpacing/>
      </w:pPr>
    </w:p>
    <w:p w14:paraId="776465CD" w14:textId="14FA9811" w:rsidR="00104F76" w:rsidRPr="00104F76" w:rsidRDefault="00104F76" w:rsidP="00104F76">
      <w:pPr>
        <w:keepNext/>
        <w:keepLines/>
        <w:contextualSpacing/>
      </w:pPr>
      <w:r>
        <w:rPr>
          <w:noProof/>
        </w:rPr>
        <w:drawing>
          <wp:anchor distT="0" distB="0" distL="114300" distR="114300" simplePos="0" relativeHeight="252555264" behindDoc="1" locked="0" layoutInCell="1" allowOverlap="1" wp14:anchorId="45BB7F8E" wp14:editId="7DFEACEE">
            <wp:simplePos x="0" y="0"/>
            <wp:positionH relativeFrom="margin">
              <wp:align>left</wp:align>
            </wp:positionH>
            <wp:positionV relativeFrom="paragraph">
              <wp:posOffset>52070</wp:posOffset>
            </wp:positionV>
            <wp:extent cx="1400175" cy="1398270"/>
            <wp:effectExtent l="0" t="0" r="9525" b="0"/>
            <wp:wrapTight wrapText="bothSides">
              <wp:wrapPolygon edited="0">
                <wp:start x="0" y="0"/>
                <wp:lineTo x="0" y="21188"/>
                <wp:lineTo x="21453" y="21188"/>
                <wp:lineTo x="2145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175" cy="1398270"/>
                    </a:xfrm>
                    <a:prstGeom prst="rect">
                      <a:avLst/>
                    </a:prstGeom>
                  </pic:spPr>
                </pic:pic>
              </a:graphicData>
            </a:graphic>
            <wp14:sizeRelH relativeFrom="page">
              <wp14:pctWidth>0</wp14:pctWidth>
            </wp14:sizeRelH>
            <wp14:sizeRelV relativeFrom="page">
              <wp14:pctHeight>0</wp14:pctHeight>
            </wp14:sizeRelV>
          </wp:anchor>
        </w:drawing>
      </w:r>
      <w:r w:rsidRPr="00104F76">
        <w:t>Despite vigorous and continuing opposition from ARRL and others, the FCC has ordered the “sunsetting” of the 3.3 – 3.5-GHz amateur radio secondary spectrum allocation. The decision allows current amateur activity on the band to continue, “grandfathering” the amateur operations subject to a later decision. The FCC proposed two deadlines for amateur operations to cease on the band. The first would apply to the 3.4 – 3.5 GHz segment, the second to 3.3 – 3.4 GHz. The FCC will establish the dates once it reviews additional comments.</w:t>
      </w:r>
    </w:p>
    <w:p w14:paraId="79A79ECD" w14:textId="77777777" w:rsidR="00104F76" w:rsidRDefault="00104F76" w:rsidP="00104F76">
      <w:pPr>
        <w:keepNext/>
        <w:keepLines/>
        <w:contextualSpacing/>
      </w:pPr>
    </w:p>
    <w:p w14:paraId="61A2639B" w14:textId="489AE748" w:rsidR="00104F76" w:rsidRPr="00104F76" w:rsidRDefault="00104F76" w:rsidP="00104F76">
      <w:pPr>
        <w:keepNext/>
        <w:keepLines/>
        <w:contextualSpacing/>
      </w:pPr>
      <w:r w:rsidRPr="00104F76">
        <w:t>“We adopt our proposal from the </w:t>
      </w:r>
      <w:r w:rsidRPr="00104F76">
        <w:rPr>
          <w:i/>
          <w:iCs/>
        </w:rPr>
        <w:t>Notice of Proposed Rulemaking</w:t>
      </w:r>
      <w:r w:rsidRPr="00104F76">
        <w:t> to remove the amateur allocation from the 3.3 – 3.5 GHz band,” the FCC said in its </w:t>
      </w:r>
      <w:r w:rsidRPr="00104F76">
        <w:rPr>
          <w:i/>
          <w:iCs/>
        </w:rPr>
        <w:t>R&amp;O</w:t>
      </w:r>
      <w:r w:rsidRPr="00104F76">
        <w:t>. “[W]e adopt changes to our rules today that provide for the sunset of the secondary amateur allocation in the band, but allow continued use of the band for amateur operations, pending resolution of the issues raised in the </w:t>
      </w:r>
      <w:r w:rsidRPr="00104F76">
        <w:rPr>
          <w:i/>
          <w:iCs/>
        </w:rPr>
        <w:t>Further Notice</w:t>
      </w:r>
      <w:r w:rsidRPr="00104F76">
        <w:t>.”</w:t>
      </w:r>
    </w:p>
    <w:p w14:paraId="1E405D19" w14:textId="77777777" w:rsidR="00104F76" w:rsidRDefault="00104F76" w:rsidP="00104F76">
      <w:pPr>
        <w:keepNext/>
        <w:keepLines/>
        <w:contextualSpacing/>
      </w:pPr>
    </w:p>
    <w:p w14:paraId="2DD40E25" w14:textId="2E842306" w:rsidR="00104F76" w:rsidRPr="00104F76" w:rsidRDefault="00104F76" w:rsidP="00104F76">
      <w:pPr>
        <w:keepNext/>
        <w:keepLines/>
        <w:contextualSpacing/>
      </w:pPr>
      <w:r w:rsidRPr="00104F76">
        <w:t>The </w:t>
      </w:r>
      <w:r w:rsidRPr="00104F76">
        <w:rPr>
          <w:i/>
          <w:iCs/>
        </w:rPr>
        <w:t>Report and Order</w:t>
      </w:r>
      <w:r w:rsidRPr="00104F76">
        <w:t> (</w:t>
      </w:r>
      <w:hyperlink r:id="rId17" w:history="1">
        <w:r w:rsidRPr="00104F76">
          <w:rPr>
            <w:rStyle w:val="Hyperlink"/>
            <w:b/>
            <w:bCs/>
            <w:i/>
            <w:iCs/>
          </w:rPr>
          <w:t>R&amp;O</w:t>
        </w:r>
      </w:hyperlink>
      <w:r w:rsidRPr="00104F76">
        <w:t>) and </w:t>
      </w:r>
      <w:r w:rsidRPr="00104F76">
        <w:rPr>
          <w:i/>
          <w:iCs/>
        </w:rPr>
        <w:t>Further Notice of Proposed Rulemaking </w:t>
      </w:r>
      <w:r w:rsidRPr="00104F76">
        <w:t>in WT Docket No. 19-348 adopted on September 30 followed a 2019 FCC </w:t>
      </w:r>
      <w:r w:rsidRPr="00104F76">
        <w:rPr>
          <w:i/>
          <w:iCs/>
        </w:rPr>
        <w:t>Notice of Proposed Rulemaking </w:t>
      </w:r>
      <w:r w:rsidRPr="00104F76">
        <w:t>(</w:t>
      </w:r>
      <w:r w:rsidRPr="00104F76">
        <w:rPr>
          <w:i/>
          <w:iCs/>
        </w:rPr>
        <w:t>NPRM</w:t>
      </w:r>
      <w:r w:rsidRPr="00104F76">
        <w:t>) in which the FCC proposed re-allocating 3.45 – 3.55 GHz for “flexible-use service” and auctioning the desirable “mid-band” spectrum (generally defined as between 1 GHz and 6 GHz) to 5G providers. These and other recent spectrum-repurposing actions stem from the MOBILE NOW Act, enacted in 2018, in which Congress directed the Commission to make additional spectrum available to auction for mobile and fixed wireless broadband. The FCC action is consistent with worldwide allocations adopted by the ITU for these frequencies.</w:t>
      </w:r>
    </w:p>
    <w:p w14:paraId="08E092A2" w14:textId="77777777" w:rsidR="00104F76" w:rsidRDefault="00104F76" w:rsidP="00104F76">
      <w:pPr>
        <w:keepNext/>
        <w:keepLines/>
        <w:contextualSpacing/>
      </w:pPr>
    </w:p>
    <w:p w14:paraId="3B2F7D4E" w14:textId="2640393D" w:rsidR="00104F76" w:rsidRPr="00104F76" w:rsidRDefault="00104F76" w:rsidP="00104F76">
      <w:pPr>
        <w:keepNext/>
        <w:keepLines/>
        <w:contextualSpacing/>
      </w:pPr>
      <w:r w:rsidRPr="00104F76">
        <w:t>In the run-up to the Commission’s decision, ARRL met with the FCC’s professional staff to explain its concerns and to answer questions. Subsequently, ARRL met with the wireless advisors to the FCC Chairman and two Commissioners. In those meetings, ARRL reiterated that continued secondary status for amateurs will not impair or devalue use of this spectrum by the primary licensees intending to provide 5G or other service. ARRL noted amateur radio’s long history of successful coexistence with primary users of the 9 cm band, sharing this spectrum with the federal government users and secondary, non-federal occupants.</w:t>
      </w:r>
    </w:p>
    <w:p w14:paraId="2895671C" w14:textId="77777777" w:rsidR="00104F76" w:rsidRDefault="00104F76" w:rsidP="00104F76">
      <w:pPr>
        <w:keepNext/>
        <w:keepLines/>
        <w:contextualSpacing/>
      </w:pPr>
    </w:p>
    <w:p w14:paraId="27E6E757" w14:textId="2A66108B" w:rsidR="00104F76" w:rsidRPr="00104F76" w:rsidRDefault="00104F76" w:rsidP="00104F76">
      <w:pPr>
        <w:keepNext/>
        <w:keepLines/>
        <w:contextualSpacing/>
      </w:pPr>
      <w:r w:rsidRPr="00104F76">
        <w:t>ARRL pointed out that vital links in amateur television and amateur radio high-speed mesh networks using the band have been especially valuable during such emergency situations as the </w:t>
      </w:r>
      <w:hyperlink r:id="rId18" w:history="1">
        <w:r w:rsidRPr="00104F76">
          <w:rPr>
            <w:rStyle w:val="Hyperlink"/>
            <w:b/>
            <w:bCs/>
          </w:rPr>
          <w:t>wildfires</w:t>
        </w:r>
      </w:hyperlink>
      <w:r w:rsidRPr="00104F76">
        <w:rPr>
          <w:b/>
          <w:bCs/>
        </w:rPr>
        <w:t> </w:t>
      </w:r>
      <w:r w:rsidRPr="00104F76">
        <w:t>currently raging on the west coast. Deleting the amateur secondary allocation will result in lost opportunities for experimentation and public service with no public interest benefit to make up for that.</w:t>
      </w:r>
    </w:p>
    <w:p w14:paraId="7860024A" w14:textId="77777777" w:rsidR="00104F76" w:rsidRDefault="00104F76" w:rsidP="00104F76">
      <w:pPr>
        <w:keepNext/>
        <w:keepLines/>
        <w:contextualSpacing/>
      </w:pPr>
    </w:p>
    <w:p w14:paraId="6045AB74" w14:textId="2E3D1B33" w:rsidR="00104F76" w:rsidRDefault="00104F76" w:rsidP="00104F76">
      <w:pPr>
        <w:keepNext/>
        <w:keepLines/>
        <w:contextualSpacing/>
      </w:pPr>
      <w:r w:rsidRPr="00104F76">
        <w:t>ARRL argued that deleting the secondary allocation would waste the scarce spectrum resource, particularly in areas where commercial services often do not construct full facilities due to small populations. The FCC action means that amateur radio will lose access to the 3.5-GHz secondary allocation even where commercial operations do not exist. ARRL told the Commission that it should not intentionally allow this spectrum to be vacant and unused, wasting the public resource, when amateurs can use some portion of it in many geographic areas with no detriment to any other licensee, just as it has in the past. ARRL argues that amateur operations should be permitted until and unless an actual potential for interference exists.</w:t>
      </w:r>
    </w:p>
    <w:p w14:paraId="79494D5D" w14:textId="0C29E0D3" w:rsidR="00104F76" w:rsidRDefault="00104F76" w:rsidP="00104F76">
      <w:pPr>
        <w:keepNext/>
        <w:keepLines/>
        <w:contextualSpacing/>
      </w:pPr>
    </w:p>
    <w:p w14:paraId="3DA2B1D4" w14:textId="258CEE2E" w:rsidR="00104F76" w:rsidRDefault="00104F76" w:rsidP="00104F76">
      <w:pPr>
        <w:keepNext/>
        <w:keepLines/>
        <w:contextualSpacing/>
      </w:pPr>
    </w:p>
    <w:p w14:paraId="427EF409" w14:textId="77777777" w:rsidR="00FF0D33" w:rsidRPr="00FF0D33" w:rsidRDefault="00697BD3" w:rsidP="00FF0D33">
      <w:pPr>
        <w:rPr>
          <w:sz w:val="20"/>
          <w:szCs w:val="20"/>
          <w:u w:val="single"/>
        </w:rPr>
      </w:pPr>
      <w:hyperlink w:anchor="top" w:history="1">
        <w:r w:rsidR="00FF0D33" w:rsidRPr="00FF0D33">
          <w:rPr>
            <w:rStyle w:val="Hyperlink"/>
            <w:sz w:val="20"/>
            <w:szCs w:val="20"/>
          </w:rPr>
          <w:t>TOP</w:t>
        </w:r>
      </w:hyperlink>
      <w:r w:rsidR="00FF0D33" w:rsidRPr="00FF0D33">
        <w:rPr>
          <w:sz w:val="20"/>
          <w:szCs w:val="20"/>
          <w:u w:val="single"/>
        </w:rPr>
        <w:t xml:space="preserve"> ^</w:t>
      </w:r>
    </w:p>
    <w:p w14:paraId="6BCF597B" w14:textId="77777777" w:rsidR="00104F76" w:rsidRPr="00104F76" w:rsidRDefault="00104F76" w:rsidP="00104F76">
      <w:pPr>
        <w:keepNext/>
        <w:keepLines/>
        <w:contextualSpacing/>
      </w:pPr>
      <w:r w:rsidRPr="00104F76">
        <w:lastRenderedPageBreak/>
        <w:t>Deletion of the 3.3 – 3.5 GHz secondary amateur allocation will become effective on the effective date of the FCC’s order, but amateur radio operation as of that date may continue while the FCC finalizes rules to license spectrum in the 3.45 – 3.55 GHz band and establishes deadlines for amateur operations to cease. The FCC proposed allowing amateur operation in the 3.3 – 3.4 GHz portion of the band to continue “pending further decisions about the future of this portion of the spectrum,” the timing for which is unknown. The Commission proposed to mandate that operations cease in the 3.4 – 3.5 GHz portion when commercial licensing commences for the new 3.45 – 3.55 GHz “5G” band, which is predicted to begin in the first half of 2022.</w:t>
      </w:r>
    </w:p>
    <w:p w14:paraId="673040AB" w14:textId="77777777" w:rsidR="00104F76" w:rsidRDefault="00104F76" w:rsidP="00104F76">
      <w:pPr>
        <w:keepNext/>
        <w:keepLines/>
        <w:contextualSpacing/>
      </w:pPr>
    </w:p>
    <w:p w14:paraId="0CA8A372" w14:textId="1644C46D" w:rsidR="00104F76" w:rsidRPr="00104F76" w:rsidRDefault="00104F76" w:rsidP="00104F76">
      <w:pPr>
        <w:keepNext/>
        <w:keepLines/>
        <w:contextualSpacing/>
      </w:pPr>
      <w:r w:rsidRPr="00104F76">
        <w:t>“[W]e seek comment on whether it is in the public interest to sunset amateur use in the 3.3 – 3.55 GHz band in two separate phases, e.g., first above 3.4 GHz, which is the focus of [the </w:t>
      </w:r>
      <w:r w:rsidRPr="00104F76">
        <w:rPr>
          <w:i/>
          <w:iCs/>
        </w:rPr>
        <w:t>R&amp;O</w:t>
      </w:r>
      <w:r w:rsidRPr="00104F76">
        <w:t>] and later in that portion of the band below 3.4 GHz,” the FCC said.</w:t>
      </w:r>
    </w:p>
    <w:p w14:paraId="3C930549" w14:textId="77777777" w:rsidR="00104F76" w:rsidRPr="00104F76" w:rsidRDefault="00104F76" w:rsidP="00104F76">
      <w:pPr>
        <w:keepNext/>
        <w:keepLines/>
        <w:contextualSpacing/>
      </w:pPr>
      <w:r w:rsidRPr="00104F76">
        <w:t xml:space="preserve">ARRL expressed gratitude to the many members and organizations that joined ARRL in challenging the FCC throughout this nearly year-long proceeding. They included multiple radio clubs, weak signal enthusiasts, </w:t>
      </w:r>
      <w:proofErr w:type="spellStart"/>
      <w:r w:rsidRPr="00104F76">
        <w:t>moonbounce</w:t>
      </w:r>
      <w:proofErr w:type="spellEnd"/>
      <w:r w:rsidRPr="00104F76">
        <w:t xml:space="preserve"> participants, and the Amateur Radio Emergency Data Network (AREDN), the Amateur Television Network (ATN), AMSAT, and Open Research Institute (ORI).</w:t>
      </w:r>
    </w:p>
    <w:p w14:paraId="152C628C" w14:textId="77777777" w:rsidR="00104F76" w:rsidRDefault="00104F76" w:rsidP="00104F76">
      <w:pPr>
        <w:keepNext/>
        <w:keepLines/>
        <w:contextualSpacing/>
      </w:pPr>
    </w:p>
    <w:p w14:paraId="6F3E9630" w14:textId="412DCD5E" w:rsidR="00104F76" w:rsidRPr="00104F76" w:rsidRDefault="00104F76" w:rsidP="00104F76">
      <w:pPr>
        <w:keepNext/>
        <w:keepLines/>
        <w:contextualSpacing/>
      </w:pPr>
      <w:r w:rsidRPr="00104F76">
        <w:t>ARRL will continue its efforts to preserve secondary amateur radio access to 3.3 – 3.5 GHz. Members are invited to share comments by visiting </w:t>
      </w:r>
      <w:hyperlink r:id="rId19" w:history="1">
        <w:r w:rsidRPr="00104F76">
          <w:rPr>
            <w:rStyle w:val="Hyperlink"/>
            <w:b/>
            <w:bCs/>
          </w:rPr>
          <w:t>www.arrl.org/3-GHz-Band</w:t>
        </w:r>
      </w:hyperlink>
      <w:r w:rsidRPr="00104F76">
        <w:t>.</w:t>
      </w:r>
    </w:p>
    <w:p w14:paraId="795131EB" w14:textId="77777777" w:rsidR="00104F76" w:rsidRDefault="00104F76" w:rsidP="00104F76">
      <w:pPr>
        <w:keepNext/>
        <w:keepLines/>
        <w:contextualSpacing/>
      </w:pPr>
    </w:p>
    <w:p w14:paraId="4F149304" w14:textId="62CD4EB4" w:rsidR="00104F76" w:rsidRPr="00104F76" w:rsidRDefault="00104F76" w:rsidP="00104F76">
      <w:pPr>
        <w:keepNext/>
        <w:keepLines/>
        <w:contextualSpacing/>
      </w:pPr>
      <w:r w:rsidRPr="00104F76">
        <w:t xml:space="preserve">“We recognize that any loss of our privileges will most directly impact radio amateurs who use the frequencies to operate and innovate,” said ARRL President Rick Roderick, K5UR. “Such instances only embolden ARRL’s role to protect and advocate for the Amateur Radio Service and Amateur Satellite Service. There will be continued threats to our spectrum. </w:t>
      </w:r>
      <w:proofErr w:type="gramStart"/>
      <w:r w:rsidRPr="00104F76">
        <w:t>So</w:t>
      </w:r>
      <w:proofErr w:type="gramEnd"/>
      <w:r w:rsidRPr="00104F76">
        <w:t xml:space="preserve"> I urge all amateurs, now more than ever, to strengthen our hold by being ceaseless in our public service, experimenting, and discovery throughout the radio spectrum.”</w:t>
      </w:r>
    </w:p>
    <w:p w14:paraId="5931C9F6" w14:textId="38C8AF50" w:rsidR="00104F76" w:rsidRDefault="00104F76" w:rsidP="00795E23">
      <w:pPr>
        <w:keepNext/>
        <w:keepLines/>
        <w:contextualSpacing/>
      </w:pPr>
    </w:p>
    <w:p w14:paraId="05FA5C32" w14:textId="77777777" w:rsidR="00104F76" w:rsidRDefault="00104F76" w:rsidP="00795E23">
      <w:pPr>
        <w:keepNext/>
        <w:keepLines/>
        <w:contextualSpacing/>
      </w:pPr>
    </w:p>
    <w:p w14:paraId="2226CCA6" w14:textId="4C461CB8" w:rsidR="00104F76" w:rsidRDefault="00104F76" w:rsidP="00104F76">
      <w:pPr>
        <w:keepNext/>
        <w:keepLines/>
        <w:contextualSpacing/>
        <w:jc w:val="center"/>
      </w:pPr>
      <w:r>
        <w:t>####</w:t>
      </w:r>
    </w:p>
    <w:p w14:paraId="35A6D277" w14:textId="70AF8C41" w:rsidR="00104F76" w:rsidRDefault="00104F76" w:rsidP="00795E23">
      <w:pPr>
        <w:keepNext/>
        <w:keepLines/>
        <w:contextualSpacing/>
      </w:pPr>
    </w:p>
    <w:p w14:paraId="19A48C42" w14:textId="77777777" w:rsidR="00104F76" w:rsidRDefault="00104F76" w:rsidP="00795E23">
      <w:pPr>
        <w:keepNext/>
        <w:keepLines/>
        <w:contextualSpacing/>
      </w:pPr>
    </w:p>
    <w:p w14:paraId="0C03B6AB" w14:textId="77777777" w:rsidR="00AF1BD5" w:rsidRPr="00AF1BD5" w:rsidRDefault="00AF1BD5" w:rsidP="00AF1BD5">
      <w:pPr>
        <w:keepNext/>
        <w:keepLines/>
        <w:contextualSpacing/>
        <w:rPr>
          <w:b/>
          <w:bCs/>
          <w:i/>
          <w:iCs/>
          <w:sz w:val="28"/>
          <w:szCs w:val="28"/>
        </w:rPr>
      </w:pPr>
      <w:r w:rsidRPr="00AF1BD5">
        <w:rPr>
          <w:b/>
          <w:bCs/>
          <w:i/>
          <w:iCs/>
          <w:sz w:val="28"/>
          <w:szCs w:val="28"/>
        </w:rPr>
        <w:t>IARU Region 2 Releases 2020 Revision of its Band Plan</w:t>
      </w:r>
    </w:p>
    <w:p w14:paraId="4D72FDA4" w14:textId="05A0055E" w:rsidR="00AF1BD5" w:rsidRDefault="00AF1BD5" w:rsidP="00AF1BD5">
      <w:pPr>
        <w:keepNext/>
        <w:keepLines/>
        <w:contextualSpacing/>
      </w:pPr>
      <w:r>
        <w:rPr>
          <w:noProof/>
        </w:rPr>
        <w:drawing>
          <wp:anchor distT="0" distB="0" distL="114300" distR="114300" simplePos="0" relativeHeight="252551168" behindDoc="1" locked="0" layoutInCell="1" allowOverlap="1" wp14:anchorId="5A117E10" wp14:editId="66FAA2CA">
            <wp:simplePos x="0" y="0"/>
            <wp:positionH relativeFrom="margin">
              <wp:align>right</wp:align>
            </wp:positionH>
            <wp:positionV relativeFrom="paragraph">
              <wp:posOffset>8255</wp:posOffset>
            </wp:positionV>
            <wp:extent cx="792480" cy="1533525"/>
            <wp:effectExtent l="0" t="0" r="7620" b="9525"/>
            <wp:wrapTight wrapText="bothSides">
              <wp:wrapPolygon edited="0">
                <wp:start x="0" y="0"/>
                <wp:lineTo x="0" y="21466"/>
                <wp:lineTo x="21288" y="21466"/>
                <wp:lineTo x="212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480" cy="1533525"/>
                    </a:xfrm>
                    <a:prstGeom prst="rect">
                      <a:avLst/>
                    </a:prstGeom>
                  </pic:spPr>
                </pic:pic>
              </a:graphicData>
            </a:graphic>
            <wp14:sizeRelH relativeFrom="page">
              <wp14:pctWidth>0</wp14:pctWidth>
            </wp14:sizeRelH>
            <wp14:sizeRelV relativeFrom="page">
              <wp14:pctHeight>0</wp14:pctHeight>
            </wp14:sizeRelV>
          </wp:anchor>
        </w:drawing>
      </w:r>
    </w:p>
    <w:p w14:paraId="20AAE52C" w14:textId="2FE880C0" w:rsidR="00AF1BD5" w:rsidRPr="00AF1BD5" w:rsidRDefault="00AF1BD5" w:rsidP="00AF1BD5">
      <w:pPr>
        <w:keepNext/>
        <w:keepLines/>
        <w:contextualSpacing/>
      </w:pPr>
      <w:r w:rsidRPr="00AF1BD5">
        <w:t>International Amateur Radio Union Region 2 (</w:t>
      </w:r>
      <w:hyperlink r:id="rId21" w:history="1">
        <w:r w:rsidRPr="00AF1BD5">
          <w:rPr>
            <w:rStyle w:val="Hyperlink"/>
            <w:b/>
            <w:bCs/>
          </w:rPr>
          <w:t>IARU R2</w:t>
        </w:r>
      </w:hyperlink>
      <w:r w:rsidRPr="00AF1BD5">
        <w:t>) — the Americas — has released the September 2020 revision of its </w:t>
      </w:r>
      <w:hyperlink r:id="rId22" w:history="1">
        <w:r w:rsidRPr="00AF1BD5">
          <w:rPr>
            <w:rStyle w:val="Hyperlink"/>
            <w:b/>
            <w:bCs/>
          </w:rPr>
          <w:t>Band Plan</w:t>
        </w:r>
      </w:hyperlink>
      <w:r w:rsidRPr="00AF1BD5">
        <w:t xml:space="preserve"> and made procedural changes to shorten the time to reflect future adjustments. The Band Plan includes a change approved at the October 2019 General Assembly to add an Amateur Satellite uplink </w:t>
      </w:r>
      <w:proofErr w:type="spellStart"/>
      <w:r w:rsidRPr="00AF1BD5">
        <w:t>subband</w:t>
      </w:r>
      <w:proofErr w:type="spellEnd"/>
      <w:r w:rsidRPr="00AF1BD5">
        <w:t>, 21.125 to 21.450 MHz, on a non-exclusive basis. This matches similar changes in the Region 1 and Region 3 band plans.</w:t>
      </w:r>
    </w:p>
    <w:p w14:paraId="7DC40F3A" w14:textId="77777777" w:rsidR="00AF1BD5" w:rsidRDefault="00AF1BD5" w:rsidP="00AF1BD5">
      <w:pPr>
        <w:keepNext/>
        <w:keepLines/>
        <w:contextualSpacing/>
      </w:pPr>
    </w:p>
    <w:p w14:paraId="5726887C" w14:textId="65892E03" w:rsidR="00AF1BD5" w:rsidRDefault="00AF1BD5" w:rsidP="00AF1BD5">
      <w:pPr>
        <w:keepNext/>
        <w:keepLines/>
        <w:contextualSpacing/>
      </w:pPr>
      <w:proofErr w:type="gramStart"/>
      <w:r w:rsidRPr="00AF1BD5">
        <w:t>A number of</w:t>
      </w:r>
      <w:proofErr w:type="gramEnd"/>
      <w:r w:rsidRPr="00AF1BD5">
        <w:t xml:space="preserve"> administrative changes have been made to the text, although the Band Plan itself has not been modified. These changes include:</w:t>
      </w:r>
    </w:p>
    <w:p w14:paraId="5AB7125D" w14:textId="77777777" w:rsidR="00AF1BD5" w:rsidRPr="00AF1BD5" w:rsidRDefault="00AF1BD5" w:rsidP="00AF1BD5">
      <w:pPr>
        <w:keepNext/>
        <w:keepLines/>
        <w:contextualSpacing/>
      </w:pPr>
    </w:p>
    <w:p w14:paraId="7C4EE7C7" w14:textId="77777777" w:rsidR="00AF1BD5" w:rsidRPr="00AF1BD5" w:rsidRDefault="00AF1BD5" w:rsidP="00AF1BD5">
      <w:pPr>
        <w:keepNext/>
        <w:keepLines/>
        <w:numPr>
          <w:ilvl w:val="0"/>
          <w:numId w:val="33"/>
        </w:numPr>
        <w:contextualSpacing/>
      </w:pPr>
      <w:r w:rsidRPr="00AF1BD5">
        <w:t>Modifications to the wording of the Band Plan to ensure that national regulators understand it is a voluntary document, and that countries may depart from the plan based on national requirements.</w:t>
      </w:r>
    </w:p>
    <w:p w14:paraId="7A1EC702" w14:textId="77777777" w:rsidR="00AF1BD5" w:rsidRPr="00AF1BD5" w:rsidRDefault="00AF1BD5" w:rsidP="00AF1BD5">
      <w:pPr>
        <w:keepNext/>
        <w:keepLines/>
        <w:numPr>
          <w:ilvl w:val="0"/>
          <w:numId w:val="33"/>
        </w:numPr>
        <w:contextualSpacing/>
      </w:pPr>
      <w:r w:rsidRPr="00AF1BD5">
        <w:t>Definitions additions: Amateur Radio Direction Finding (ARDF), primary service, secondary service, and several acronyms.</w:t>
      </w:r>
    </w:p>
    <w:p w14:paraId="09C5928A" w14:textId="77777777" w:rsidR="00AF1BD5" w:rsidRPr="00AF1BD5" w:rsidRDefault="00AF1BD5" w:rsidP="00AF1BD5">
      <w:pPr>
        <w:keepNext/>
        <w:keepLines/>
        <w:numPr>
          <w:ilvl w:val="0"/>
          <w:numId w:val="33"/>
        </w:numPr>
        <w:contextualSpacing/>
      </w:pPr>
      <w:r w:rsidRPr="00AF1BD5">
        <w:t>Inclusion of information detailing the primary and secondary users in each amateur radio allocation band.</w:t>
      </w:r>
    </w:p>
    <w:p w14:paraId="7B936084" w14:textId="77777777" w:rsidR="00AF1BD5" w:rsidRPr="00AF1BD5" w:rsidRDefault="00AF1BD5" w:rsidP="00AF1BD5">
      <w:pPr>
        <w:keepNext/>
        <w:keepLines/>
        <w:numPr>
          <w:ilvl w:val="0"/>
          <w:numId w:val="33"/>
        </w:numPr>
        <w:contextualSpacing/>
      </w:pPr>
      <w:r w:rsidRPr="00AF1BD5">
        <w:t>Correction of minor typographical errors.</w:t>
      </w:r>
    </w:p>
    <w:p w14:paraId="3EEAC538" w14:textId="58A57027" w:rsidR="00AF1BD5" w:rsidRDefault="00AF1BD5" w:rsidP="00AF1BD5">
      <w:pPr>
        <w:keepNext/>
        <w:keepLines/>
        <w:contextualSpacing/>
      </w:pPr>
    </w:p>
    <w:p w14:paraId="1B64C3EE" w14:textId="76F71B3C" w:rsidR="00FF0D33" w:rsidRPr="00FF0D33" w:rsidRDefault="00697BD3" w:rsidP="00FF0D33">
      <w:pPr>
        <w:rPr>
          <w:sz w:val="20"/>
          <w:szCs w:val="20"/>
          <w:u w:val="single"/>
        </w:rPr>
      </w:pPr>
      <w:hyperlink w:anchor="top" w:history="1">
        <w:r w:rsidR="00FF0D33" w:rsidRPr="00FF0D33">
          <w:rPr>
            <w:rStyle w:val="Hyperlink"/>
            <w:sz w:val="20"/>
            <w:szCs w:val="20"/>
          </w:rPr>
          <w:t>TOP</w:t>
        </w:r>
      </w:hyperlink>
      <w:r w:rsidR="00FF0D33" w:rsidRPr="00FF0D33">
        <w:rPr>
          <w:sz w:val="20"/>
          <w:szCs w:val="20"/>
          <w:u w:val="single"/>
        </w:rPr>
        <w:t xml:space="preserve"> ^</w:t>
      </w:r>
    </w:p>
    <w:p w14:paraId="5FEAA47B" w14:textId="3C485B7E" w:rsidR="00AF1BD5" w:rsidRPr="00AF1BD5" w:rsidRDefault="00AF1BD5" w:rsidP="00AF1BD5">
      <w:pPr>
        <w:keepNext/>
        <w:keepLines/>
        <w:contextualSpacing/>
      </w:pPr>
      <w:r w:rsidRPr="00AF1BD5">
        <w:lastRenderedPageBreak/>
        <w:t xml:space="preserve">At its May 2020 meeting, the IARU R2 Executive Committee added text to the Standard Operating Procedures that provides a process for the Band Plan to be updated in a </w:t>
      </w:r>
      <w:proofErr w:type="gramStart"/>
      <w:r w:rsidRPr="00AF1BD5">
        <w:t>more timely</w:t>
      </w:r>
      <w:proofErr w:type="gramEnd"/>
      <w:r w:rsidRPr="00AF1BD5">
        <w:t xml:space="preserve"> manner. Prior to this change, Band Plan modifications could only be approved at a General Assembly, held once every 3 years. Under the new provision, the Band Planning Committee may circulate proposed changes to member-societies with the approval of the Executive Committee. “Should no more than one objection be received within a 60-day period, the change shall be deemed accepted and reported as such at the next conference,” the Band Planning Committee’s terms of references state.</w:t>
      </w:r>
    </w:p>
    <w:p w14:paraId="14E3F2C9" w14:textId="5FC7E4F9" w:rsidR="00AF1BD5" w:rsidRDefault="00AF1BD5" w:rsidP="00795E23">
      <w:pPr>
        <w:keepNext/>
        <w:keepLines/>
        <w:contextualSpacing/>
      </w:pPr>
    </w:p>
    <w:p w14:paraId="6D0D983F" w14:textId="4CE48B00" w:rsidR="00C86EE3" w:rsidRDefault="00AF1BD5" w:rsidP="00AF1BD5">
      <w:pPr>
        <w:keepNext/>
        <w:keepLines/>
        <w:contextualSpacing/>
        <w:jc w:val="center"/>
      </w:pPr>
      <w:r>
        <w:t>####</w:t>
      </w:r>
    </w:p>
    <w:p w14:paraId="53E25724" w14:textId="1FD3C594" w:rsidR="00C86EE3" w:rsidRDefault="00C86EE3" w:rsidP="00795E23">
      <w:pPr>
        <w:keepNext/>
        <w:keepLines/>
        <w:contextualSpacing/>
      </w:pPr>
    </w:p>
    <w:p w14:paraId="553C198A" w14:textId="77777777" w:rsidR="002C34BC" w:rsidRPr="002C34BC" w:rsidRDefault="002C34BC" w:rsidP="002C34BC">
      <w:pPr>
        <w:keepNext/>
        <w:keepLines/>
        <w:contextualSpacing/>
        <w:rPr>
          <w:b/>
          <w:bCs/>
        </w:rPr>
      </w:pPr>
      <w:r w:rsidRPr="002C34BC">
        <w:rPr>
          <w:b/>
          <w:bCs/>
        </w:rPr>
        <w:t xml:space="preserve">ARRL National Convention and Orlando </w:t>
      </w:r>
      <w:proofErr w:type="spellStart"/>
      <w:r w:rsidRPr="002C34BC">
        <w:rPr>
          <w:b/>
          <w:bCs/>
        </w:rPr>
        <w:t>Hamcation</w:t>
      </w:r>
      <w:proofErr w:type="spellEnd"/>
      <w:r w:rsidRPr="002C34BC">
        <w:rPr>
          <w:b/>
          <w:bCs/>
        </w:rPr>
        <w:t>® Postponed to February 2022</w:t>
      </w:r>
    </w:p>
    <w:p w14:paraId="39138615" w14:textId="77777777" w:rsidR="002C34BC" w:rsidRDefault="002C34BC" w:rsidP="002C34BC">
      <w:pPr>
        <w:keepNext/>
        <w:keepLines/>
        <w:contextualSpacing/>
      </w:pPr>
    </w:p>
    <w:p w14:paraId="61FABA7F" w14:textId="59C36C03" w:rsidR="002C34BC" w:rsidRPr="002C34BC" w:rsidRDefault="002C34BC" w:rsidP="002C34BC">
      <w:pPr>
        <w:keepNext/>
        <w:keepLines/>
        <w:contextualSpacing/>
      </w:pPr>
      <w:r w:rsidRPr="002C34BC">
        <w:t>ARRL and the Orlando Amateur Radio Club (OARC) have announced that the ARRL National Convention and Orlando </w:t>
      </w:r>
      <w:proofErr w:type="spellStart"/>
      <w:r w:rsidR="006D2156">
        <w:fldChar w:fldCharType="begin"/>
      </w:r>
      <w:r w:rsidR="006D2156">
        <w:instrText xml:space="preserve"> HYPERLINK "http://www.hamcation.com/" </w:instrText>
      </w:r>
      <w:r w:rsidR="006D2156">
        <w:fldChar w:fldCharType="separate"/>
      </w:r>
      <w:r w:rsidRPr="002C34BC">
        <w:rPr>
          <w:rStyle w:val="Hyperlink"/>
          <w:b/>
          <w:bCs/>
        </w:rPr>
        <w:t>HamCation</w:t>
      </w:r>
      <w:proofErr w:type="spellEnd"/>
      <w:r w:rsidR="006D2156">
        <w:rPr>
          <w:rStyle w:val="Hyperlink"/>
          <w:b/>
          <w:bCs/>
        </w:rPr>
        <w:fldChar w:fldCharType="end"/>
      </w:r>
      <w:r w:rsidRPr="002C34BC">
        <w:t>® — which was to host the convention — have been postponed until February 10 – 13, 2022. The convention had been set for next February.</w:t>
      </w:r>
    </w:p>
    <w:p w14:paraId="03610DE6" w14:textId="77777777" w:rsidR="002C34BC" w:rsidRDefault="002C34BC" w:rsidP="002C34BC">
      <w:pPr>
        <w:keepNext/>
        <w:keepLines/>
        <w:contextualSpacing/>
      </w:pPr>
    </w:p>
    <w:p w14:paraId="63AD110E" w14:textId="77777777" w:rsidR="005B716A" w:rsidRDefault="002C34BC" w:rsidP="002C34BC">
      <w:pPr>
        <w:keepNext/>
        <w:keepLines/>
        <w:contextualSpacing/>
      </w:pPr>
      <w:r w:rsidRPr="002C34BC">
        <w:t xml:space="preserve">“The joint decision came after considering the national public health emergency including the health and safety of all participants, the uncertainty that continues to impact our organizations, and the reluctance to travel to, and attend, large events,” said ARRL CEO David Minster, NA2AA. </w:t>
      </w:r>
    </w:p>
    <w:p w14:paraId="6094A646" w14:textId="77777777" w:rsidR="005B716A" w:rsidRDefault="005B716A" w:rsidP="002C34BC">
      <w:pPr>
        <w:keepNext/>
        <w:keepLines/>
        <w:contextualSpacing/>
      </w:pPr>
    </w:p>
    <w:p w14:paraId="6AD1885B" w14:textId="01742AA5" w:rsidR="002C34BC" w:rsidRPr="002C34BC" w:rsidRDefault="002C34BC" w:rsidP="002C34BC">
      <w:pPr>
        <w:keepNext/>
        <w:keepLines/>
        <w:contextualSpacing/>
      </w:pPr>
      <w:r w:rsidRPr="002C34BC">
        <w:t xml:space="preserve">“We regret the disruption to the hard work already completed by so many volunteers preparing for the ARRL National Convention and </w:t>
      </w:r>
      <w:proofErr w:type="spellStart"/>
      <w:r w:rsidRPr="002C34BC">
        <w:t>HamCation</w:t>
      </w:r>
      <w:proofErr w:type="spellEnd"/>
      <w:r w:rsidRPr="002C34BC">
        <w:t>.”</w:t>
      </w:r>
    </w:p>
    <w:p w14:paraId="1DB33E4F" w14:textId="77777777" w:rsidR="005B716A" w:rsidRDefault="005B716A" w:rsidP="002C34BC">
      <w:pPr>
        <w:keepNext/>
        <w:keepLines/>
        <w:contextualSpacing/>
      </w:pPr>
    </w:p>
    <w:p w14:paraId="0368EC52" w14:textId="41BBBD52" w:rsidR="002C34BC" w:rsidRPr="002C34BC" w:rsidRDefault="002C34BC" w:rsidP="002C34BC">
      <w:pPr>
        <w:keepNext/>
        <w:keepLines/>
        <w:contextualSpacing/>
      </w:pPr>
      <w:r w:rsidRPr="002C34BC">
        <w:t xml:space="preserve">“While postponing was a difficult decision, our top priority is delivering a safe and successful </w:t>
      </w:r>
      <w:proofErr w:type="spellStart"/>
      <w:r w:rsidRPr="002C34BC">
        <w:t>HamCation</w:t>
      </w:r>
      <w:proofErr w:type="spellEnd"/>
      <w:r w:rsidRPr="002C34BC">
        <w:t xml:space="preserve"> experience for everyone, including our attendees, dedicated volunteers, exhibitors, and service partners,” said </w:t>
      </w:r>
      <w:proofErr w:type="spellStart"/>
      <w:r w:rsidRPr="002C34BC">
        <w:t>HamCation</w:t>
      </w:r>
      <w:proofErr w:type="spellEnd"/>
      <w:r w:rsidRPr="002C34BC">
        <w:t xml:space="preserve"> General Chairman Michael </w:t>
      </w:r>
      <w:proofErr w:type="spellStart"/>
      <w:r w:rsidRPr="002C34BC">
        <w:t>Cauley</w:t>
      </w:r>
      <w:proofErr w:type="spellEnd"/>
      <w:r w:rsidRPr="002C34BC">
        <w:t>, W4MCA.</w:t>
      </w:r>
    </w:p>
    <w:p w14:paraId="7E3EE2FA" w14:textId="77777777" w:rsidR="002C34BC" w:rsidRDefault="002C34BC" w:rsidP="002C34BC">
      <w:pPr>
        <w:keepNext/>
        <w:keepLines/>
        <w:contextualSpacing/>
      </w:pPr>
    </w:p>
    <w:p w14:paraId="6B3EB092" w14:textId="3D5EF08B" w:rsidR="002C34BC" w:rsidRPr="002C34BC" w:rsidRDefault="002C34BC" w:rsidP="002C34BC">
      <w:pPr>
        <w:keepNext/>
        <w:keepLines/>
        <w:contextualSpacing/>
      </w:pPr>
      <w:r w:rsidRPr="002C34BC">
        <w:t xml:space="preserve">OARC President John Knott, N4JTK, noted that holding the convention in 2022 will mark the 75th anniversary of </w:t>
      </w:r>
      <w:proofErr w:type="spellStart"/>
      <w:r w:rsidRPr="002C34BC">
        <w:t>HamCation</w:t>
      </w:r>
      <w:proofErr w:type="spellEnd"/>
      <w:r w:rsidRPr="002C34BC">
        <w:t xml:space="preserve"> — one of the largest annually held gatherings of radio amateurs in the US. The published gate figure for 2020 was 24,200 for all 3 days.</w:t>
      </w:r>
    </w:p>
    <w:p w14:paraId="248E419F" w14:textId="77777777" w:rsidR="002C34BC" w:rsidRDefault="002C34BC" w:rsidP="002C34BC">
      <w:pPr>
        <w:keepNext/>
        <w:keepLines/>
        <w:contextualSpacing/>
      </w:pPr>
    </w:p>
    <w:p w14:paraId="5F08C660" w14:textId="4D9692E5" w:rsidR="002C34BC" w:rsidRPr="002C34BC" w:rsidRDefault="002C34BC" w:rsidP="002C34BC">
      <w:pPr>
        <w:keepNext/>
        <w:keepLines/>
        <w:contextualSpacing/>
      </w:pPr>
      <w:r w:rsidRPr="002C34BC">
        <w:t>“We want our diamond anniversary show to be an exciting, five-star event,” said Knott. “We look forward to seeing you in Orlando in 2022, and hope that you and your loved ones remain safe in the months to come.” </w:t>
      </w:r>
    </w:p>
    <w:p w14:paraId="6EAF3C18" w14:textId="77777777" w:rsidR="002C34BC" w:rsidRPr="002C34BC" w:rsidRDefault="002C34BC" w:rsidP="002C34BC">
      <w:pPr>
        <w:keepNext/>
        <w:keepLines/>
        <w:contextualSpacing/>
      </w:pPr>
      <w:r w:rsidRPr="002C34BC">
        <w:t xml:space="preserve">A full day of National Convention programming and training sessions was previously scheduled to precede </w:t>
      </w:r>
      <w:proofErr w:type="spellStart"/>
      <w:r w:rsidRPr="002C34BC">
        <w:t>HamCation</w:t>
      </w:r>
      <w:proofErr w:type="spellEnd"/>
      <w:r w:rsidRPr="002C34BC">
        <w:t xml:space="preserve">. That will be rescheduled for Thursday, February 10, 2022. </w:t>
      </w:r>
      <w:proofErr w:type="spellStart"/>
      <w:r w:rsidRPr="002C34BC">
        <w:t>HamCation</w:t>
      </w:r>
      <w:proofErr w:type="spellEnd"/>
      <w:r w:rsidRPr="002C34BC">
        <w:t xml:space="preserve"> will host the rest of the convention on Friday, Saturday, and Sunday, February 11 –13, 2022 at the Central Florida Fairgrounds and Expo Park in Orlando — </w:t>
      </w:r>
      <w:proofErr w:type="gramStart"/>
      <w:r w:rsidRPr="002C34BC">
        <w:t>an 87-acre lakefront fairgrounds</w:t>
      </w:r>
      <w:proofErr w:type="gramEnd"/>
      <w:r w:rsidRPr="002C34BC">
        <w:t>.</w:t>
      </w:r>
    </w:p>
    <w:p w14:paraId="1DD095CA" w14:textId="77777777" w:rsidR="002C34BC" w:rsidRDefault="002C34BC" w:rsidP="002C34BC">
      <w:pPr>
        <w:keepNext/>
        <w:keepLines/>
        <w:contextualSpacing/>
      </w:pPr>
    </w:p>
    <w:p w14:paraId="53A16226" w14:textId="00782FDB" w:rsidR="002C34BC" w:rsidRPr="002C34BC" w:rsidRDefault="002C34BC" w:rsidP="002C34BC">
      <w:pPr>
        <w:keepNext/>
        <w:keepLines/>
        <w:contextualSpacing/>
      </w:pPr>
      <w:proofErr w:type="spellStart"/>
      <w:r w:rsidRPr="002C34BC">
        <w:t>Cauley</w:t>
      </w:r>
      <w:proofErr w:type="spellEnd"/>
      <w:r w:rsidRPr="002C34BC">
        <w:t xml:space="preserve"> said </w:t>
      </w:r>
      <w:proofErr w:type="spellStart"/>
      <w:r w:rsidRPr="002C34BC">
        <w:t>HamCation</w:t>
      </w:r>
      <w:proofErr w:type="spellEnd"/>
      <w:r w:rsidRPr="002C34BC">
        <w:t xml:space="preserve"> may organize some online presentations and programs for what would have been </w:t>
      </w:r>
      <w:proofErr w:type="spellStart"/>
      <w:r w:rsidRPr="002C34BC">
        <w:t>HamCation</w:t>
      </w:r>
      <w:proofErr w:type="spellEnd"/>
      <w:r w:rsidRPr="002C34BC">
        <w:t xml:space="preserve"> 2021 next February. A QSO party is also under consideration. The </w:t>
      </w:r>
      <w:proofErr w:type="spellStart"/>
      <w:r w:rsidR="006D2156">
        <w:fldChar w:fldCharType="begin"/>
      </w:r>
      <w:r w:rsidR="006D2156">
        <w:instrText xml:space="preserve"> HYPERLINK "http://www.hamcation.com/" </w:instrText>
      </w:r>
      <w:r w:rsidR="006D2156">
        <w:fldChar w:fldCharType="separate"/>
      </w:r>
      <w:r w:rsidRPr="002C34BC">
        <w:rPr>
          <w:rStyle w:val="Hyperlink"/>
          <w:b/>
          <w:bCs/>
        </w:rPr>
        <w:t>HamCation</w:t>
      </w:r>
      <w:proofErr w:type="spellEnd"/>
      <w:r w:rsidRPr="002C34BC">
        <w:rPr>
          <w:rStyle w:val="Hyperlink"/>
          <w:b/>
          <w:bCs/>
        </w:rPr>
        <w:t xml:space="preserve"> website</w:t>
      </w:r>
      <w:r w:rsidR="006D2156">
        <w:rPr>
          <w:rStyle w:val="Hyperlink"/>
          <w:b/>
          <w:bCs/>
        </w:rPr>
        <w:fldChar w:fldCharType="end"/>
      </w:r>
      <w:r w:rsidRPr="002C34BC">
        <w:t xml:space="preserve"> will soon post details, including information for anyone seeking refunds and other options for pre-purchased tickets and exhibit space. Follow </w:t>
      </w:r>
      <w:proofErr w:type="spellStart"/>
      <w:r w:rsidRPr="002C34BC">
        <w:t>HamCation</w:t>
      </w:r>
      <w:proofErr w:type="spellEnd"/>
      <w:r w:rsidRPr="002C34BC">
        <w:t xml:space="preserve"> on </w:t>
      </w:r>
      <w:hyperlink r:id="rId23" w:history="1">
        <w:r w:rsidRPr="002C34BC">
          <w:rPr>
            <w:rStyle w:val="Hyperlink"/>
            <w:b/>
            <w:bCs/>
          </w:rPr>
          <w:t>Facebook</w:t>
        </w:r>
      </w:hyperlink>
      <w:r w:rsidRPr="002C34BC">
        <w:t>, </w:t>
      </w:r>
      <w:hyperlink r:id="rId24" w:history="1">
        <w:r w:rsidRPr="002C34BC">
          <w:rPr>
            <w:rStyle w:val="Hyperlink"/>
            <w:b/>
            <w:bCs/>
          </w:rPr>
          <w:t>Twitter</w:t>
        </w:r>
      </w:hyperlink>
      <w:r w:rsidRPr="002C34BC">
        <w:t>, and </w:t>
      </w:r>
      <w:hyperlink r:id="rId25" w:history="1">
        <w:r w:rsidRPr="002C34BC">
          <w:rPr>
            <w:rStyle w:val="Hyperlink"/>
            <w:b/>
            <w:bCs/>
          </w:rPr>
          <w:t>Instagram</w:t>
        </w:r>
      </w:hyperlink>
      <w:r w:rsidRPr="002C34BC">
        <w:t>.</w:t>
      </w:r>
    </w:p>
    <w:p w14:paraId="6E5133B8" w14:textId="77777777" w:rsidR="002C34BC" w:rsidRDefault="002C34BC" w:rsidP="002C34BC">
      <w:pPr>
        <w:keepNext/>
        <w:keepLines/>
        <w:contextualSpacing/>
      </w:pPr>
    </w:p>
    <w:p w14:paraId="713F2857" w14:textId="660F26D2" w:rsidR="002C34BC" w:rsidRPr="002C34BC" w:rsidRDefault="002C34BC" w:rsidP="002C34BC">
      <w:pPr>
        <w:keepNext/>
        <w:keepLines/>
        <w:contextualSpacing/>
      </w:pPr>
      <w:r w:rsidRPr="002C34BC">
        <w:t>Further details and any changes will be shared via these official websites: </w:t>
      </w:r>
    </w:p>
    <w:p w14:paraId="1EFB77F6" w14:textId="77777777" w:rsidR="002C34BC" w:rsidRPr="002C34BC" w:rsidRDefault="00697BD3" w:rsidP="002C34BC">
      <w:pPr>
        <w:keepNext/>
        <w:keepLines/>
        <w:numPr>
          <w:ilvl w:val="0"/>
          <w:numId w:val="34"/>
        </w:numPr>
        <w:contextualSpacing/>
      </w:pPr>
      <w:hyperlink r:id="rId26" w:history="1">
        <w:r w:rsidR="002C34BC" w:rsidRPr="002C34BC">
          <w:rPr>
            <w:rStyle w:val="Hyperlink"/>
            <w:b/>
            <w:bCs/>
          </w:rPr>
          <w:t>2022 ARRL National Convention</w:t>
        </w:r>
      </w:hyperlink>
      <w:r w:rsidR="002C34BC" w:rsidRPr="002C34BC">
        <w:t> </w:t>
      </w:r>
    </w:p>
    <w:p w14:paraId="3035D0A4" w14:textId="77777777" w:rsidR="002C34BC" w:rsidRPr="002C34BC" w:rsidRDefault="00697BD3" w:rsidP="002C34BC">
      <w:pPr>
        <w:keepNext/>
        <w:keepLines/>
        <w:numPr>
          <w:ilvl w:val="0"/>
          <w:numId w:val="34"/>
        </w:numPr>
        <w:contextualSpacing/>
      </w:pPr>
      <w:hyperlink r:id="rId27" w:history="1">
        <w:r w:rsidR="002C34BC" w:rsidRPr="002C34BC">
          <w:rPr>
            <w:rStyle w:val="Hyperlink"/>
            <w:b/>
            <w:bCs/>
          </w:rPr>
          <w:t xml:space="preserve">Orlando </w:t>
        </w:r>
        <w:proofErr w:type="spellStart"/>
        <w:r w:rsidR="002C34BC" w:rsidRPr="002C34BC">
          <w:rPr>
            <w:rStyle w:val="Hyperlink"/>
            <w:b/>
            <w:bCs/>
          </w:rPr>
          <w:t>HamCation</w:t>
        </w:r>
        <w:proofErr w:type="spellEnd"/>
      </w:hyperlink>
    </w:p>
    <w:p w14:paraId="2AECDAD5" w14:textId="3C3A11E1" w:rsidR="002C34BC" w:rsidRDefault="002C34BC" w:rsidP="00795E23">
      <w:pPr>
        <w:keepNext/>
        <w:keepLines/>
        <w:contextualSpacing/>
      </w:pPr>
    </w:p>
    <w:p w14:paraId="1ACCBE48" w14:textId="4426140D" w:rsidR="002C34BC" w:rsidRDefault="002C34BC" w:rsidP="002C34BC">
      <w:pPr>
        <w:keepNext/>
        <w:keepLines/>
        <w:contextualSpacing/>
        <w:jc w:val="center"/>
      </w:pPr>
      <w:r>
        <w:t>####</w:t>
      </w:r>
    </w:p>
    <w:p w14:paraId="2030FFC8" w14:textId="77777777" w:rsidR="00FF0D33" w:rsidRDefault="00FF0D33" w:rsidP="00FF0D33">
      <w:pPr>
        <w:rPr>
          <w:sz w:val="20"/>
          <w:szCs w:val="20"/>
        </w:rPr>
      </w:pPr>
    </w:p>
    <w:p w14:paraId="3274C1F4" w14:textId="44418250" w:rsidR="00FF0D33" w:rsidRPr="00FF0D33" w:rsidRDefault="00697BD3" w:rsidP="00FF0D33">
      <w:pPr>
        <w:rPr>
          <w:sz w:val="20"/>
          <w:szCs w:val="20"/>
          <w:u w:val="single"/>
        </w:rPr>
      </w:pPr>
      <w:hyperlink w:anchor="top" w:history="1">
        <w:r w:rsidR="00FF0D33" w:rsidRPr="00FF0D33">
          <w:rPr>
            <w:rStyle w:val="Hyperlink"/>
            <w:sz w:val="20"/>
            <w:szCs w:val="20"/>
          </w:rPr>
          <w:t>TOP</w:t>
        </w:r>
      </w:hyperlink>
      <w:r w:rsidR="00FF0D33" w:rsidRPr="00FF0D33">
        <w:rPr>
          <w:sz w:val="20"/>
          <w:szCs w:val="20"/>
          <w:u w:val="single"/>
        </w:rPr>
        <w:t xml:space="preserve"> ^</w:t>
      </w:r>
    </w:p>
    <w:p w14:paraId="24D285B5" w14:textId="47923E1A" w:rsidR="00AF1BD5" w:rsidRPr="00AF1BD5" w:rsidRDefault="00AF1BD5" w:rsidP="00AF1BD5">
      <w:pPr>
        <w:keepNext/>
        <w:keepLines/>
        <w:contextualSpacing/>
        <w:rPr>
          <w:b/>
          <w:bCs/>
          <w:i/>
          <w:iCs/>
          <w:sz w:val="28"/>
          <w:szCs w:val="28"/>
        </w:rPr>
      </w:pPr>
      <w:r w:rsidRPr="00AF1BD5">
        <w:rPr>
          <w:b/>
          <w:bCs/>
          <w:i/>
          <w:iCs/>
          <w:sz w:val="28"/>
          <w:szCs w:val="28"/>
        </w:rPr>
        <w:lastRenderedPageBreak/>
        <w:t>ARISS to Celebrate 20 Years of Ham Radio on the International Space Station</w:t>
      </w:r>
    </w:p>
    <w:p w14:paraId="6168164C" w14:textId="5B5A4590" w:rsidR="00AF1BD5" w:rsidRDefault="00AF1BD5" w:rsidP="00AF1BD5">
      <w:pPr>
        <w:keepNext/>
        <w:keepLines/>
        <w:contextualSpacing/>
      </w:pPr>
    </w:p>
    <w:p w14:paraId="74DD8C2C" w14:textId="096AA3C4" w:rsidR="00AF1BD5" w:rsidRDefault="002C34BC" w:rsidP="00AF1BD5">
      <w:pPr>
        <w:keepNext/>
        <w:keepLines/>
        <w:contextualSpacing/>
      </w:pPr>
      <w:r>
        <w:rPr>
          <w:noProof/>
        </w:rPr>
        <w:drawing>
          <wp:anchor distT="0" distB="0" distL="114300" distR="114300" simplePos="0" relativeHeight="252552192" behindDoc="1" locked="0" layoutInCell="1" allowOverlap="1" wp14:anchorId="48FE0A20" wp14:editId="16E09DFC">
            <wp:simplePos x="0" y="0"/>
            <wp:positionH relativeFrom="margin">
              <wp:align>left</wp:align>
            </wp:positionH>
            <wp:positionV relativeFrom="paragraph">
              <wp:posOffset>3810</wp:posOffset>
            </wp:positionV>
            <wp:extent cx="3722370" cy="2790825"/>
            <wp:effectExtent l="0" t="0" r="0" b="9525"/>
            <wp:wrapTight wrapText="bothSides">
              <wp:wrapPolygon edited="0">
                <wp:start x="0" y="0"/>
                <wp:lineTo x="0" y="21526"/>
                <wp:lineTo x="21445" y="21526"/>
                <wp:lineTo x="214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237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BD5" w:rsidRPr="00AF1BD5">
        <w:t>Amateur Radio on the International Space Station (</w:t>
      </w:r>
      <w:hyperlink r:id="rId29" w:history="1">
        <w:r w:rsidR="00AF1BD5" w:rsidRPr="00AF1BD5">
          <w:rPr>
            <w:rStyle w:val="Hyperlink"/>
            <w:b/>
            <w:bCs/>
          </w:rPr>
          <w:t>ARISS</w:t>
        </w:r>
      </w:hyperlink>
      <w:r w:rsidR="00AF1BD5" w:rsidRPr="00AF1BD5">
        <w:t>) will soon celebrate 20 years of continuous ham radio operations on the International Space Station (ISS). NASA is commemorating the milestone with a newly produced </w:t>
      </w:r>
      <w:hyperlink r:id="rId30" w:history="1">
        <w:r w:rsidR="00AF1BD5" w:rsidRPr="00AF1BD5">
          <w:rPr>
            <w:rStyle w:val="Hyperlink"/>
            <w:b/>
            <w:bCs/>
          </w:rPr>
          <w:t>infographic</w:t>
        </w:r>
      </w:hyperlink>
      <w:r w:rsidR="00AF1BD5" w:rsidRPr="00AF1BD5">
        <w:t> highlighting the educational contacts via amateur radio between astronaut crew members aboard the ISS and students. Over its 20 years, ARISS has supported nearly 1,400 scheduled ham radio contacts with schools, student groups, and other organizations.</w:t>
      </w:r>
    </w:p>
    <w:p w14:paraId="21B6C68A" w14:textId="77777777" w:rsidR="005B716A" w:rsidRDefault="005B716A" w:rsidP="00AF1BD5">
      <w:pPr>
        <w:keepNext/>
        <w:keepLines/>
        <w:contextualSpacing/>
      </w:pPr>
    </w:p>
    <w:p w14:paraId="72577203" w14:textId="7BEB7106" w:rsidR="00AF1BD5" w:rsidRPr="00AF1BD5" w:rsidRDefault="00AF1BD5" w:rsidP="00AF1BD5">
      <w:pPr>
        <w:keepNext/>
        <w:keepLines/>
        <w:contextualSpacing/>
      </w:pPr>
      <w:r w:rsidRPr="00AF1BD5">
        <w:t xml:space="preserve">Planning for ARISS began in 1996 as a cooperative venture among national amateur radio and amateur satellite societies, with support from their respective space agencies. The ARISS ham radio gear </w:t>
      </w:r>
      <w:proofErr w:type="gramStart"/>
      <w:r w:rsidRPr="00AF1BD5">
        <w:t>actually arrived</w:t>
      </w:r>
      <w:proofErr w:type="gramEnd"/>
      <w:r w:rsidRPr="00AF1BD5">
        <w:t xml:space="preserve"> on the station before the Expedition 1 crew, headed by Commander Bill Shepherd, KD5GSL. The FCC issued ham radio call sign NA1SS for ISS operations. After Expedition 1 arrived on station, some initial tests with ARISS ham radio ground stations and individual hams confirmed the ham gear was working properly. The first ARISS school contact was made with students at Luther Burbank Elementary School in Illinois on December 21, 2000, with Shepherd at the helm of NA1SS on the ISS, and ARISS operations team mentor Charlie </w:t>
      </w:r>
      <w:proofErr w:type="spellStart"/>
      <w:r w:rsidRPr="00AF1BD5">
        <w:t>Sufana</w:t>
      </w:r>
      <w:proofErr w:type="spellEnd"/>
      <w:r w:rsidRPr="00AF1BD5">
        <w:t>, AJ9N, guiding the operation on the ground.</w:t>
      </w:r>
    </w:p>
    <w:p w14:paraId="1F9CD556" w14:textId="77777777" w:rsidR="00AF1BD5" w:rsidRDefault="00AF1BD5" w:rsidP="00AF1BD5">
      <w:pPr>
        <w:keepNext/>
        <w:keepLines/>
        <w:contextualSpacing/>
      </w:pPr>
    </w:p>
    <w:p w14:paraId="1FBDCB03" w14:textId="726ECC34" w:rsidR="00AF1BD5" w:rsidRPr="00AF1BD5" w:rsidRDefault="00AF1BD5" w:rsidP="00AF1BD5">
      <w:pPr>
        <w:keepNext/>
        <w:keepLines/>
        <w:contextualSpacing/>
      </w:pPr>
      <w:r w:rsidRPr="00AF1BD5">
        <w:t>NASA produced a </w:t>
      </w:r>
      <w:hyperlink r:id="rId31" w:history="1">
        <w:r w:rsidRPr="00AF1BD5">
          <w:rPr>
            <w:rStyle w:val="Hyperlink"/>
            <w:b/>
            <w:bCs/>
          </w:rPr>
          <w:t>video</w:t>
        </w:r>
      </w:hyperlink>
      <w:r w:rsidRPr="00AF1BD5">
        <w:t> of students talking with astronaut Chris Cassidy, KF5KDR, during an ARISS contact in May 2020.</w:t>
      </w:r>
    </w:p>
    <w:p w14:paraId="4A606E5F" w14:textId="77777777" w:rsidR="00AF1BD5" w:rsidRDefault="00AF1BD5" w:rsidP="00AF1BD5">
      <w:pPr>
        <w:keepNext/>
        <w:keepLines/>
        <w:contextualSpacing/>
      </w:pPr>
    </w:p>
    <w:p w14:paraId="4F21F78C" w14:textId="5EB11430" w:rsidR="00AF1BD5" w:rsidRPr="00AF1BD5" w:rsidRDefault="00AF1BD5" w:rsidP="00AF1BD5">
      <w:pPr>
        <w:keepNext/>
        <w:keepLines/>
        <w:contextualSpacing/>
      </w:pPr>
      <w:r w:rsidRPr="00AF1BD5">
        <w:t>Before and during scheduled ham radio contacts, students, educators, parents, and communities learn about space and related technologies, and radio communication using amateur radio. ARISS has inspired thousands of students, promoting exploration through educational experiences spanning science, technology, engineering, the arts, and mathematics.</w:t>
      </w:r>
    </w:p>
    <w:p w14:paraId="2318DF3F" w14:textId="77777777" w:rsidR="00AF1BD5" w:rsidRDefault="00AF1BD5" w:rsidP="00AF1BD5">
      <w:pPr>
        <w:keepNext/>
        <w:keepLines/>
        <w:contextualSpacing/>
      </w:pPr>
    </w:p>
    <w:p w14:paraId="65229E4F" w14:textId="707712CB" w:rsidR="00AF1BD5" w:rsidRPr="00AF1BD5" w:rsidRDefault="00AF1BD5" w:rsidP="00AF1BD5">
      <w:pPr>
        <w:keepNext/>
        <w:keepLines/>
        <w:contextualSpacing/>
      </w:pPr>
      <w:r w:rsidRPr="00AF1BD5">
        <w:t xml:space="preserve">ARISS relies on a large network of amateur radio operator volunteers, many associated with radio clubs in the communities where students and groups participating in the contact reside. </w:t>
      </w:r>
      <w:proofErr w:type="gramStart"/>
      <w:r w:rsidRPr="00AF1BD5">
        <w:t>ARISS volunteers support satellite ground stations,</w:t>
      </w:r>
      <w:proofErr w:type="gramEnd"/>
      <w:r w:rsidRPr="00AF1BD5">
        <w:t xml:space="preserve"> serve as technical mentors, and provide additional help in the areas of education, community outreach, and public relations.</w:t>
      </w:r>
    </w:p>
    <w:p w14:paraId="0BF7BACD" w14:textId="77777777" w:rsidR="00AF1BD5" w:rsidRDefault="00AF1BD5" w:rsidP="00AF1BD5">
      <w:pPr>
        <w:keepNext/>
        <w:keepLines/>
        <w:contextualSpacing/>
      </w:pPr>
    </w:p>
    <w:p w14:paraId="7C201E7A" w14:textId="0C394423" w:rsidR="00AF1BD5" w:rsidRPr="00AF1BD5" w:rsidRDefault="00AF1BD5" w:rsidP="00AF1BD5">
      <w:pPr>
        <w:keepNext/>
        <w:keepLines/>
        <w:contextualSpacing/>
      </w:pPr>
      <w:r w:rsidRPr="00AF1BD5">
        <w:t>While student-to-astronaut radio contacts are a primary objective for ARISS, the capability has also inspired further experimentation for amateur radio in space and evaluation of new technologies. In September, ARISS </w:t>
      </w:r>
      <w:hyperlink r:id="rId32" w:history="1">
        <w:r w:rsidRPr="00AF1BD5">
          <w:rPr>
            <w:rStyle w:val="Hyperlink"/>
          </w:rPr>
          <w:t>announced</w:t>
        </w:r>
      </w:hyperlink>
      <w:r w:rsidRPr="00AF1BD5">
        <w:t> that the initial element of its next-generation ham radio system had been installed in the ISS </w:t>
      </w:r>
      <w:r w:rsidRPr="00AF1BD5">
        <w:rPr>
          <w:i/>
          <w:iCs/>
        </w:rPr>
        <w:t>Columbus</w:t>
      </w:r>
      <w:r w:rsidRPr="00AF1BD5">
        <w:t> module. The new radio system replaces equipment originally certified for spaceflight in mid-2000. The onboard ham station also provides a contingency communications system for the ISS crew. Several astronauts have also enjoyed using NA1SS to make casual contacts with — and delighting — earthbound members of the ham radio community.</w:t>
      </w:r>
    </w:p>
    <w:p w14:paraId="7A2AF647" w14:textId="5B1953F1" w:rsidR="00AF1BD5" w:rsidRDefault="00AF1BD5" w:rsidP="00AF1BD5">
      <w:pPr>
        <w:keepNext/>
        <w:keepLines/>
        <w:contextualSpacing/>
      </w:pPr>
    </w:p>
    <w:p w14:paraId="75B6382A" w14:textId="6A958782" w:rsidR="00104F76" w:rsidRDefault="00104F76" w:rsidP="00AF1BD5">
      <w:pPr>
        <w:keepNext/>
        <w:keepLines/>
        <w:contextualSpacing/>
      </w:pPr>
    </w:p>
    <w:p w14:paraId="057C87EE" w14:textId="1577790D" w:rsidR="00104F76" w:rsidRDefault="00104F76" w:rsidP="00AF1BD5">
      <w:pPr>
        <w:keepNext/>
        <w:keepLines/>
        <w:contextualSpacing/>
      </w:pPr>
    </w:p>
    <w:p w14:paraId="12D16D2E" w14:textId="77777777" w:rsidR="00FF0D33" w:rsidRPr="00FF0D33" w:rsidRDefault="00697BD3" w:rsidP="00FF0D33">
      <w:pPr>
        <w:rPr>
          <w:sz w:val="20"/>
          <w:szCs w:val="20"/>
          <w:u w:val="single"/>
        </w:rPr>
      </w:pPr>
      <w:hyperlink w:anchor="top" w:history="1">
        <w:r w:rsidR="00FF0D33" w:rsidRPr="00FF0D33">
          <w:rPr>
            <w:rStyle w:val="Hyperlink"/>
            <w:sz w:val="20"/>
            <w:szCs w:val="20"/>
          </w:rPr>
          <w:t>TOP</w:t>
        </w:r>
      </w:hyperlink>
      <w:r w:rsidR="00FF0D33" w:rsidRPr="00FF0D33">
        <w:rPr>
          <w:sz w:val="20"/>
          <w:szCs w:val="20"/>
          <w:u w:val="single"/>
        </w:rPr>
        <w:t xml:space="preserve"> ^</w:t>
      </w:r>
    </w:p>
    <w:p w14:paraId="773E3018" w14:textId="39C5F3E9" w:rsidR="00AF1BD5" w:rsidRPr="00AF1BD5" w:rsidRDefault="00AF1BD5" w:rsidP="00AF1BD5">
      <w:pPr>
        <w:keepNext/>
        <w:keepLines/>
        <w:contextualSpacing/>
      </w:pPr>
      <w:r w:rsidRPr="00AF1BD5">
        <w:lastRenderedPageBreak/>
        <w:t>In the US, ARISS sponsors include </w:t>
      </w:r>
      <w:hyperlink r:id="rId33" w:history="1">
        <w:r w:rsidRPr="00AF1BD5">
          <w:rPr>
            <w:rStyle w:val="Hyperlink"/>
            <w:b/>
            <w:bCs/>
          </w:rPr>
          <w:t>ARRL</w:t>
        </w:r>
      </w:hyperlink>
      <w:r w:rsidRPr="00AF1BD5">
        <w:t>, </w:t>
      </w:r>
      <w:hyperlink r:id="rId34" w:history="1">
        <w:r w:rsidRPr="00AF1BD5">
          <w:rPr>
            <w:rStyle w:val="Hyperlink"/>
            <w:b/>
            <w:bCs/>
          </w:rPr>
          <w:t>AMSAT</w:t>
        </w:r>
      </w:hyperlink>
      <w:r w:rsidRPr="00AF1BD5">
        <w:t>, and </w:t>
      </w:r>
      <w:r w:rsidRPr="00AF1BD5">
        <w:rPr>
          <w:b/>
          <w:bCs/>
        </w:rPr>
        <w:t>NASA</w:t>
      </w:r>
      <w:r w:rsidRPr="00AF1BD5">
        <w:t>, the ISS National Lab-Space Station Explorers, and NASA’s Space Communications and Navigation program. Global organizing partners include International Amateur Radio Union (</w:t>
      </w:r>
      <w:hyperlink r:id="rId35" w:history="1">
        <w:r w:rsidRPr="00AF1BD5">
          <w:rPr>
            <w:rStyle w:val="Hyperlink"/>
            <w:b/>
            <w:bCs/>
          </w:rPr>
          <w:t>IARU</w:t>
        </w:r>
      </w:hyperlink>
      <w:r w:rsidRPr="00AF1BD5">
        <w:t>) member-societies as well as AMSAT organizations, and space agencies in Canada, Europe, Russia, Japan, and elsewhere.</w:t>
      </w:r>
    </w:p>
    <w:p w14:paraId="170FE766" w14:textId="77777777" w:rsidR="00AF1BD5" w:rsidRDefault="00AF1BD5" w:rsidP="00AF1BD5">
      <w:pPr>
        <w:keepNext/>
        <w:keepLines/>
        <w:contextualSpacing/>
      </w:pPr>
    </w:p>
    <w:p w14:paraId="27C7F9A3" w14:textId="7BD78B82" w:rsidR="00AF1BD5" w:rsidRPr="00AF1BD5" w:rsidRDefault="00AF1BD5" w:rsidP="00AF1BD5">
      <w:pPr>
        <w:keepNext/>
        <w:keepLines/>
        <w:contextualSpacing/>
      </w:pPr>
      <w:r w:rsidRPr="00AF1BD5">
        <w:t>The next proposal window for US schools and educational organizations to </w:t>
      </w:r>
      <w:hyperlink r:id="rId36" w:history="1">
        <w:r w:rsidRPr="00AF1BD5">
          <w:rPr>
            <w:rStyle w:val="Hyperlink"/>
            <w:b/>
            <w:bCs/>
          </w:rPr>
          <w:t>host an amateur radio contact</w:t>
        </w:r>
      </w:hyperlink>
      <w:r w:rsidRPr="00AF1BD5">
        <w:t> with a crew member on board the ISS opened on October 1 for contacts that would take place from July through December 2021.</w:t>
      </w:r>
    </w:p>
    <w:p w14:paraId="1EC80E41" w14:textId="77777777" w:rsidR="00AF1BD5" w:rsidRDefault="00AF1BD5" w:rsidP="00AF1BD5">
      <w:pPr>
        <w:keepNext/>
        <w:keepLines/>
        <w:contextualSpacing/>
      </w:pPr>
    </w:p>
    <w:p w14:paraId="3DC0B1DD" w14:textId="5D36EA51" w:rsidR="00AF1BD5" w:rsidRPr="00AF1BD5" w:rsidRDefault="00AF1BD5" w:rsidP="00AF1BD5">
      <w:pPr>
        <w:keepNext/>
        <w:keepLines/>
        <w:contextualSpacing/>
      </w:pPr>
      <w:r w:rsidRPr="00AF1BD5">
        <w:t>Like many educators who have coordinated ARISS radio contacts for their students, teacher Rita Wright, KC9CDL, an ARRL member, described the first ARISS school contact as inspirational and having a lasting impact on their community. Five months after their contact, nearly 500 students greeted Bill Shepherd when he visited Luther Burbank School. Wright said it was “like tossing a pebble into a stream.”</w:t>
      </w:r>
    </w:p>
    <w:p w14:paraId="517B32E2" w14:textId="77777777" w:rsidR="00AF1BD5" w:rsidRDefault="00AF1BD5" w:rsidP="00AF1BD5">
      <w:pPr>
        <w:keepNext/>
        <w:keepLines/>
        <w:contextualSpacing/>
      </w:pPr>
    </w:p>
    <w:p w14:paraId="24744859" w14:textId="582D008E" w:rsidR="00AF1BD5" w:rsidRPr="00AF1BD5" w:rsidRDefault="00AF1BD5" w:rsidP="00AF1BD5">
      <w:pPr>
        <w:keepNext/>
        <w:keepLines/>
        <w:contextualSpacing/>
      </w:pPr>
      <w:r w:rsidRPr="00AF1BD5">
        <w:t xml:space="preserve">“The ripple effects are still occurring, and I suspect will continue to occur for a long time,” she said. “We have a young </w:t>
      </w:r>
      <w:proofErr w:type="gramStart"/>
      <w:r w:rsidRPr="00AF1BD5">
        <w:t>staff, and</w:t>
      </w:r>
      <w:proofErr w:type="gramEnd"/>
      <w:r w:rsidRPr="00AF1BD5">
        <w:t xml:space="preserve"> witnessing these events has inspired some to look for other interdisciplinary projects. They are beginning their dream. Many of our students are looking forward to careers associated with the space industry.” </w:t>
      </w:r>
    </w:p>
    <w:p w14:paraId="41995C83" w14:textId="75216648" w:rsidR="005B716A" w:rsidRDefault="005B716A" w:rsidP="00795E23">
      <w:pPr>
        <w:keepNext/>
        <w:keepLines/>
        <w:contextualSpacing/>
      </w:pPr>
    </w:p>
    <w:p w14:paraId="1D5DD092" w14:textId="77777777" w:rsidR="00A04279" w:rsidRDefault="00A04279" w:rsidP="00795E23">
      <w:pPr>
        <w:keepNext/>
        <w:keepLines/>
        <w:contextualSpacing/>
      </w:pPr>
    </w:p>
    <w:p w14:paraId="086C8B0A" w14:textId="1412BCD7" w:rsidR="00A04279" w:rsidRDefault="00A04279" w:rsidP="00A04279">
      <w:pPr>
        <w:keepNext/>
        <w:keepLines/>
        <w:contextualSpacing/>
        <w:jc w:val="center"/>
      </w:pPr>
      <w:r>
        <w:t>####</w:t>
      </w:r>
    </w:p>
    <w:p w14:paraId="20CB05EE" w14:textId="3317209F" w:rsidR="00A04279" w:rsidRDefault="00A04279" w:rsidP="00795E23">
      <w:pPr>
        <w:keepNext/>
        <w:keepLines/>
        <w:contextualSpacing/>
      </w:pPr>
    </w:p>
    <w:p w14:paraId="194B345A" w14:textId="77777777" w:rsidR="00A04279" w:rsidRDefault="00A04279" w:rsidP="00795E23">
      <w:pPr>
        <w:keepNext/>
        <w:keepLines/>
        <w:contextualSpacing/>
      </w:pPr>
    </w:p>
    <w:p w14:paraId="3842B478" w14:textId="5A815596" w:rsidR="00A04279" w:rsidRPr="00A04279" w:rsidRDefault="00A04279" w:rsidP="00A04279">
      <w:pPr>
        <w:keepNext/>
        <w:keepLines/>
        <w:contextualSpacing/>
        <w:rPr>
          <w:b/>
          <w:i/>
          <w:sz w:val="28"/>
          <w:szCs w:val="28"/>
        </w:rPr>
      </w:pPr>
      <w:r w:rsidRPr="00A04279">
        <w:rPr>
          <w:b/>
          <w:i/>
          <w:sz w:val="28"/>
          <w:szCs w:val="28"/>
        </w:rPr>
        <w:t xml:space="preserve">Amateur Radio on the International Space Station - Contact Opportunity </w:t>
      </w:r>
    </w:p>
    <w:p w14:paraId="286D9980" w14:textId="77777777" w:rsidR="00A04279" w:rsidRDefault="00A04279" w:rsidP="00A04279">
      <w:pPr>
        <w:keepNext/>
        <w:keepLines/>
        <w:contextualSpacing/>
        <w:rPr>
          <w:bCs/>
          <w:i/>
        </w:rPr>
      </w:pPr>
    </w:p>
    <w:p w14:paraId="403DA87B" w14:textId="33644310" w:rsidR="00A04279" w:rsidRPr="00A04279" w:rsidRDefault="00A04279" w:rsidP="00A04279">
      <w:pPr>
        <w:keepNext/>
        <w:keepLines/>
        <w:contextualSpacing/>
        <w:rPr>
          <w:b/>
          <w:i/>
        </w:rPr>
      </w:pPr>
      <w:r w:rsidRPr="00A04279">
        <w:rPr>
          <w:b/>
          <w:i/>
        </w:rPr>
        <w:t xml:space="preserve">Call for Proposals </w:t>
      </w:r>
    </w:p>
    <w:p w14:paraId="2BA57033" w14:textId="77777777" w:rsidR="00A04279" w:rsidRDefault="00A04279" w:rsidP="00A04279">
      <w:pPr>
        <w:keepNext/>
        <w:keepLines/>
        <w:contextualSpacing/>
        <w:rPr>
          <w:bCs/>
        </w:rPr>
      </w:pPr>
    </w:p>
    <w:p w14:paraId="18753FBE" w14:textId="2EBD34F5" w:rsidR="00A04279" w:rsidRPr="00A04279" w:rsidRDefault="00A04279" w:rsidP="00A04279">
      <w:pPr>
        <w:keepNext/>
        <w:keepLines/>
        <w:contextualSpacing/>
        <w:rPr>
          <w:b/>
        </w:rPr>
      </w:pPr>
      <w:r w:rsidRPr="00A04279">
        <w:rPr>
          <w:b/>
        </w:rPr>
        <w:t>New Proposal Window is October 1</w:t>
      </w:r>
      <w:r w:rsidRPr="00A04279">
        <w:rPr>
          <w:b/>
          <w:vertAlign w:val="superscript"/>
        </w:rPr>
        <w:t>st</w:t>
      </w:r>
      <w:r w:rsidRPr="00A04279">
        <w:rPr>
          <w:b/>
        </w:rPr>
        <w:t>, 2020 to November 24, 2020</w:t>
      </w:r>
    </w:p>
    <w:p w14:paraId="651B1352" w14:textId="77777777" w:rsidR="00A04279" w:rsidRPr="00A04279" w:rsidRDefault="00A04279" w:rsidP="00A04279">
      <w:pPr>
        <w:keepNext/>
        <w:keepLines/>
        <w:contextualSpacing/>
        <w:rPr>
          <w:b/>
        </w:rPr>
      </w:pPr>
    </w:p>
    <w:p w14:paraId="5AC10C93" w14:textId="77777777" w:rsidR="00A04279" w:rsidRPr="00A04279" w:rsidRDefault="00A04279" w:rsidP="00A04279">
      <w:pPr>
        <w:keepNext/>
        <w:keepLines/>
        <w:contextualSpacing/>
      </w:pPr>
      <w:r w:rsidRPr="00A04279">
        <w:t xml:space="preserve">September 30, 2020 --- The Amateur Radio on the International Space Station (ARISS) Program is seeking formal and informal education institutions and organizations, individually or working together, to host an Amateur Radio contact with a crew member on board the ISS.  ARISS anticipates that the contact would be held between </w:t>
      </w:r>
      <w:r w:rsidRPr="00A04279">
        <w:rPr>
          <w:bCs/>
        </w:rPr>
        <w:t>July 1, 2021</w:t>
      </w:r>
      <w:r w:rsidRPr="00A04279">
        <w:t xml:space="preserve"> and </w:t>
      </w:r>
      <w:r w:rsidRPr="00A04279">
        <w:rPr>
          <w:bCs/>
        </w:rPr>
        <w:t>December 30, 2021</w:t>
      </w:r>
      <w:r w:rsidRPr="00A04279">
        <w:t xml:space="preserve">. Crew scheduling and ISS orbits will determine the exact contact dates. To maximize these radio contact opportunities, ARISS is looking for organizations that will draw large numbers of participants and integrate the contact into a well-developed education plan. </w:t>
      </w:r>
    </w:p>
    <w:p w14:paraId="62848370" w14:textId="77777777" w:rsidR="00A04279" w:rsidRPr="00A04279" w:rsidRDefault="00A04279" w:rsidP="00A04279">
      <w:pPr>
        <w:keepNext/>
        <w:keepLines/>
        <w:contextualSpacing/>
      </w:pPr>
    </w:p>
    <w:p w14:paraId="10B35E05" w14:textId="77777777" w:rsidR="00A04279" w:rsidRPr="00A04279" w:rsidRDefault="00A04279" w:rsidP="00A04279">
      <w:pPr>
        <w:keepNext/>
        <w:keepLines/>
        <w:contextualSpacing/>
        <w:rPr>
          <w:b/>
          <w:bCs/>
        </w:rPr>
      </w:pPr>
      <w:r w:rsidRPr="00A04279">
        <w:rPr>
          <w:b/>
          <w:bCs/>
        </w:rPr>
        <w:t>The deadline to submit a proposal is November 24</w:t>
      </w:r>
      <w:r w:rsidRPr="00A04279">
        <w:rPr>
          <w:b/>
          <w:bCs/>
          <w:vertAlign w:val="superscript"/>
        </w:rPr>
        <w:t>th</w:t>
      </w:r>
      <w:r w:rsidRPr="00A04279">
        <w:rPr>
          <w:b/>
          <w:bCs/>
        </w:rPr>
        <w:t>, 2020. </w:t>
      </w:r>
      <w:r w:rsidRPr="00A04279">
        <w:t> Proposal information and more details such as expectations, proposal guidelines and the proposal form can be found at </w:t>
      </w:r>
      <w:hyperlink r:id="rId37" w:tgtFrame="_blank" w:history="1">
        <w:r w:rsidRPr="00A04279">
          <w:rPr>
            <w:rStyle w:val="Hyperlink"/>
          </w:rPr>
          <w:t>www.ariss.org</w:t>
        </w:r>
      </w:hyperlink>
      <w:r w:rsidRPr="00A04279">
        <w:t>. An ARISS Introductory Webinar session will be held on October 8, 2020 at 8 PM ET.  </w:t>
      </w:r>
      <w:r w:rsidRPr="00A04279">
        <w:rPr>
          <w:b/>
          <w:bCs/>
        </w:rPr>
        <w:t>The Eventbrite link to sign up is:</w:t>
      </w:r>
      <w:r w:rsidRPr="00A04279">
        <w:t> </w:t>
      </w:r>
      <w:hyperlink r:id="rId38" w:tgtFrame="_blank" w:history="1">
        <w:r w:rsidRPr="00A04279">
          <w:rPr>
            <w:rStyle w:val="Hyperlink"/>
          </w:rPr>
          <w:t>https://ariss-proposal-webinar-fall-2020.eventbrite.com</w:t>
        </w:r>
      </w:hyperlink>
      <w:r w:rsidRPr="00A04279">
        <w:t> </w:t>
      </w:r>
    </w:p>
    <w:p w14:paraId="1AB1D3A0" w14:textId="77777777" w:rsidR="00A04279" w:rsidRPr="00A04279" w:rsidRDefault="00A04279" w:rsidP="00A04279">
      <w:pPr>
        <w:keepNext/>
        <w:keepLines/>
        <w:contextualSpacing/>
      </w:pPr>
    </w:p>
    <w:p w14:paraId="331065FC" w14:textId="77777777" w:rsidR="00A04279" w:rsidRPr="00A04279" w:rsidRDefault="00A04279" w:rsidP="00A04279">
      <w:pPr>
        <w:keepNext/>
        <w:keepLines/>
        <w:contextualSpacing/>
        <w:rPr>
          <w:bCs/>
        </w:rPr>
      </w:pPr>
      <w:r w:rsidRPr="00A04279">
        <w:rPr>
          <w:bCs/>
        </w:rPr>
        <w:t xml:space="preserve">The Opportunity </w:t>
      </w:r>
    </w:p>
    <w:p w14:paraId="17254B9E" w14:textId="77777777" w:rsidR="00A04279" w:rsidRPr="00A04279" w:rsidRDefault="00A04279" w:rsidP="00A04279">
      <w:pPr>
        <w:keepNext/>
        <w:keepLines/>
        <w:contextualSpacing/>
      </w:pPr>
      <w:r w:rsidRPr="00A04279">
        <w:t xml:space="preserve">Crew members aboard the International Space Station will participate in scheduled Amateur Radio contacts. These radio contacts are approximately 10 minutes in length and allow students to interact with the astronauts through a question-and-answer session. </w:t>
      </w:r>
    </w:p>
    <w:p w14:paraId="0CD2A26D" w14:textId="75242A32" w:rsidR="00A04279" w:rsidRDefault="00A04279" w:rsidP="00A04279">
      <w:pPr>
        <w:keepNext/>
        <w:keepLines/>
        <w:contextualSpacing/>
      </w:pPr>
    </w:p>
    <w:p w14:paraId="0773C7A3" w14:textId="7FBE7B46" w:rsidR="00A04279" w:rsidRDefault="00A04279" w:rsidP="00A04279">
      <w:pPr>
        <w:keepNext/>
        <w:keepLines/>
        <w:contextualSpacing/>
      </w:pPr>
    </w:p>
    <w:p w14:paraId="498C1C13" w14:textId="1F1DD142" w:rsidR="00A04279" w:rsidRDefault="00A04279" w:rsidP="00A04279">
      <w:pPr>
        <w:keepNext/>
        <w:keepLines/>
        <w:contextualSpacing/>
      </w:pPr>
    </w:p>
    <w:p w14:paraId="55F187F9" w14:textId="2DFA41BC" w:rsidR="00A04279" w:rsidRDefault="00A04279" w:rsidP="00A04279">
      <w:pPr>
        <w:keepNext/>
        <w:keepLines/>
        <w:contextualSpacing/>
      </w:pPr>
    </w:p>
    <w:p w14:paraId="35A5F893" w14:textId="77777777" w:rsidR="00FF0D33" w:rsidRPr="00FF0D33" w:rsidRDefault="00697BD3" w:rsidP="00FF0D33">
      <w:pPr>
        <w:rPr>
          <w:sz w:val="20"/>
          <w:szCs w:val="20"/>
          <w:u w:val="single"/>
        </w:rPr>
      </w:pPr>
      <w:hyperlink w:anchor="top" w:history="1">
        <w:r w:rsidR="00FF0D33" w:rsidRPr="00FF0D33">
          <w:rPr>
            <w:rStyle w:val="Hyperlink"/>
            <w:sz w:val="20"/>
            <w:szCs w:val="20"/>
          </w:rPr>
          <w:t>TOP</w:t>
        </w:r>
      </w:hyperlink>
      <w:r w:rsidR="00FF0D33" w:rsidRPr="00FF0D33">
        <w:rPr>
          <w:sz w:val="20"/>
          <w:szCs w:val="20"/>
          <w:u w:val="single"/>
        </w:rPr>
        <w:t xml:space="preserve"> ^</w:t>
      </w:r>
    </w:p>
    <w:p w14:paraId="721B1D3E" w14:textId="333EBD2F" w:rsidR="00A04279" w:rsidRDefault="00A04279" w:rsidP="00A04279">
      <w:pPr>
        <w:keepNext/>
        <w:keepLines/>
        <w:contextualSpacing/>
      </w:pPr>
      <w:r w:rsidRPr="00A04279">
        <w:lastRenderedPageBreak/>
        <w:t xml:space="preserve">An ARISS contact is a voice-only communication opportunity via Amateur Radio between astronauts and cosmonauts aboard the space station and classrooms and communities. ARISS contacts afford education audiences the opportunity to learn firsthand from astronauts what it is like to live and work in space and to learn about space research conducted on the ISS. Students also will have an opportunity to learn about satellite communication, wireless technology, and radio science. </w:t>
      </w:r>
    </w:p>
    <w:p w14:paraId="00777251" w14:textId="77777777" w:rsidR="00A04279" w:rsidRDefault="00A04279" w:rsidP="00A04279">
      <w:pPr>
        <w:keepNext/>
        <w:keepLines/>
        <w:contextualSpacing/>
      </w:pPr>
    </w:p>
    <w:p w14:paraId="07ADE1A7" w14:textId="153DD740" w:rsidR="00A04279" w:rsidRPr="00A04279" w:rsidRDefault="00A04279" w:rsidP="00A04279">
      <w:pPr>
        <w:keepNext/>
        <w:keepLines/>
        <w:contextualSpacing/>
      </w:pPr>
      <w:r w:rsidRPr="00A04279">
        <w:t xml:space="preserve">Because of the nature of human spaceflight and the complexity of scheduling activities aboard the ISS, organizations must demonstrate flexibility to accommodate changes in dates and times of the radio contact. </w:t>
      </w:r>
    </w:p>
    <w:p w14:paraId="34B68408" w14:textId="77777777" w:rsidR="00A04279" w:rsidRPr="00A04279" w:rsidRDefault="00A04279" w:rsidP="00A04279">
      <w:pPr>
        <w:keepNext/>
        <w:keepLines/>
        <w:contextualSpacing/>
      </w:pPr>
    </w:p>
    <w:p w14:paraId="58F401DE" w14:textId="77777777" w:rsidR="00A04279" w:rsidRPr="00A04279" w:rsidRDefault="00A04279" w:rsidP="00A04279">
      <w:pPr>
        <w:keepNext/>
        <w:keepLines/>
        <w:contextualSpacing/>
      </w:pPr>
      <w:r w:rsidRPr="00A04279">
        <w:t xml:space="preserve">Amateur Radio organizations around the world with the support of NASA and space agencies in Russia, Canada, </w:t>
      </w:r>
      <w:proofErr w:type="gramStart"/>
      <w:r w:rsidRPr="00A04279">
        <w:t>Japan</w:t>
      </w:r>
      <w:proofErr w:type="gramEnd"/>
      <w:r w:rsidRPr="00A04279">
        <w:t xml:space="preserve"> and Europe present educational organizations with this opportunity. The ham radio organizations’ volunteer efforts provide the equipment and operational support to enable communication between crew on the ISS and students around the world using Amateur Radio.  </w:t>
      </w:r>
    </w:p>
    <w:p w14:paraId="23F88F1F" w14:textId="77777777" w:rsidR="00A04279" w:rsidRPr="00A04279" w:rsidRDefault="00A04279" w:rsidP="00A04279">
      <w:pPr>
        <w:keepNext/>
        <w:keepLines/>
        <w:contextualSpacing/>
      </w:pPr>
    </w:p>
    <w:p w14:paraId="11975A34" w14:textId="77777777" w:rsidR="00A04279" w:rsidRPr="00A04279" w:rsidRDefault="00A04279" w:rsidP="00A04279">
      <w:pPr>
        <w:keepNext/>
        <w:keepLines/>
        <w:contextualSpacing/>
      </w:pPr>
      <w:r w:rsidRPr="00A04279">
        <w:t xml:space="preserve">Please direct any questions to </w:t>
      </w:r>
      <w:hyperlink r:id="rId39" w:history="1">
        <w:r w:rsidRPr="00A04279">
          <w:rPr>
            <w:rStyle w:val="Hyperlink"/>
          </w:rPr>
          <w:t>ariss.us.education@gmail.com</w:t>
        </w:r>
      </w:hyperlink>
      <w:r w:rsidRPr="00A04279">
        <w:t xml:space="preserve"> . </w:t>
      </w:r>
    </w:p>
    <w:p w14:paraId="766C2A5E" w14:textId="77777777" w:rsidR="00A04279" w:rsidRPr="00A04279" w:rsidRDefault="00A04279" w:rsidP="00A04279">
      <w:pPr>
        <w:keepNext/>
        <w:keepLines/>
        <w:contextualSpacing/>
      </w:pPr>
    </w:p>
    <w:p w14:paraId="269CD594" w14:textId="77777777" w:rsidR="00A04279" w:rsidRPr="00A04279" w:rsidRDefault="00A04279" w:rsidP="00A04279">
      <w:pPr>
        <w:keepNext/>
        <w:keepLines/>
        <w:contextualSpacing/>
        <w:rPr>
          <w:b/>
          <w:bCs/>
          <w:lang w:val="en-GB"/>
        </w:rPr>
      </w:pPr>
      <w:r w:rsidRPr="00A04279">
        <w:rPr>
          <w:b/>
          <w:bCs/>
        </w:rPr>
        <w:t>About ARISS:</w:t>
      </w:r>
    </w:p>
    <w:p w14:paraId="69BA4CF4" w14:textId="77777777" w:rsidR="00A04279" w:rsidRPr="00A04279" w:rsidRDefault="00A04279" w:rsidP="00A04279">
      <w:pPr>
        <w:keepNext/>
        <w:keepLines/>
        <w:contextualSpacing/>
      </w:pPr>
      <w:r w:rsidRPr="00A04279">
        <w:t xml:space="preserve">Amateur Radio on the International Space Station (ARISS) is a cooperative venture of international amateur radio societies and the space agencies that support the International Space Station (ISS).  In the United States, sponsors are the Radio Amateur Satellite Corporation (AMSAT), the American Radio Relay League (ARRL), the ISS National Lab-Space Station Explorers, and NASA’s Space Communications and Navigation program. The primary goal of ARISS is to promote exploration of science, technology, engineering, the arts, and mathematics topics by organizing scheduled contacts via amateur radio between crew members aboard the ISS and students. Before and during these radio contacts, students, educators, parents, and communities learn about space, space technologies, and amateur radio. For more information, see </w:t>
      </w:r>
      <w:hyperlink r:id="rId40" w:history="1">
        <w:r w:rsidRPr="00A04279">
          <w:rPr>
            <w:rStyle w:val="Hyperlink"/>
          </w:rPr>
          <w:t>www.ariss.org</w:t>
        </w:r>
      </w:hyperlink>
      <w:r w:rsidRPr="00A04279">
        <w:t>.</w:t>
      </w:r>
    </w:p>
    <w:p w14:paraId="2B2723B4" w14:textId="77777777" w:rsidR="00A04279" w:rsidRPr="00A04279" w:rsidRDefault="00A04279" w:rsidP="00A04279">
      <w:pPr>
        <w:keepNext/>
        <w:keepLines/>
        <w:contextualSpacing/>
      </w:pPr>
    </w:p>
    <w:p w14:paraId="4CA3A315" w14:textId="3FA009BD" w:rsidR="00A04279" w:rsidRPr="00A04279" w:rsidRDefault="00A04279" w:rsidP="00A04279">
      <w:pPr>
        <w:keepNext/>
        <w:keepLines/>
        <w:contextualSpacing/>
      </w:pPr>
      <w:r w:rsidRPr="00A04279">
        <w:t>Media Contact:</w:t>
      </w:r>
      <w:r>
        <w:t xml:space="preserve"> </w:t>
      </w:r>
      <w:r w:rsidRPr="00A04279">
        <w:t>Dave Jordan, AA4KN</w:t>
      </w:r>
      <w:r>
        <w:t xml:space="preserve"> - </w:t>
      </w:r>
      <w:r w:rsidRPr="00A04279">
        <w:t>ARISS PR</w:t>
      </w:r>
    </w:p>
    <w:p w14:paraId="23A61B2C" w14:textId="366D2FD1" w:rsidR="00A04279" w:rsidRDefault="00A04279" w:rsidP="00795E23">
      <w:pPr>
        <w:keepNext/>
        <w:keepLines/>
        <w:contextualSpacing/>
      </w:pPr>
    </w:p>
    <w:p w14:paraId="15D02DAF" w14:textId="77777777" w:rsidR="00A04279" w:rsidRDefault="00A04279" w:rsidP="00795E23">
      <w:pPr>
        <w:keepNext/>
        <w:keepLines/>
        <w:contextualSpacing/>
      </w:pPr>
    </w:p>
    <w:p w14:paraId="2C1A885D" w14:textId="0922C8CB" w:rsidR="00795E23" w:rsidRPr="00795E23" w:rsidRDefault="00697BD3" w:rsidP="00795E23">
      <w:pPr>
        <w:keepNext/>
        <w:keepLines/>
        <w:contextualSpacing/>
        <w:rPr>
          <w:b/>
          <w:i/>
          <w:noProof/>
          <w:sz w:val="28"/>
          <w:szCs w:val="28"/>
        </w:rPr>
      </w:pPr>
      <w:r>
        <w:pict w14:anchorId="4BB9E2A7">
          <v:rect id="_x0000_i1027" style="width:0;height:1.5pt" o:hralign="center" o:hrstd="t" o:hr="t" fillcolor="#a0a0a0" stroked="f"/>
        </w:pict>
      </w:r>
    </w:p>
    <w:p w14:paraId="10EE1C59" w14:textId="68BC0745" w:rsidR="00795E23" w:rsidRPr="00795E23" w:rsidRDefault="00795E23" w:rsidP="00795E23">
      <w:pPr>
        <w:keepNext/>
        <w:keepLines/>
        <w:contextualSpacing/>
        <w:rPr>
          <w:b/>
          <w:i/>
          <w:noProof/>
          <w:sz w:val="28"/>
          <w:szCs w:val="28"/>
        </w:rPr>
      </w:pPr>
      <w:bookmarkStart w:id="25" w:name="handbook"/>
      <w:bookmarkEnd w:id="25"/>
      <w:r w:rsidRPr="00795E23">
        <w:rPr>
          <w:rFonts w:eastAsiaTheme="minorHAnsi"/>
          <w:noProof/>
        </w:rPr>
        <w:drawing>
          <wp:anchor distT="0" distB="0" distL="114300" distR="114300" simplePos="0" relativeHeight="252432384" behindDoc="1" locked="0" layoutInCell="1" allowOverlap="1" wp14:anchorId="007ACCC1" wp14:editId="2F1A44CF">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noProof/>
          <w:sz w:val="28"/>
          <w:szCs w:val="28"/>
        </w:rPr>
        <w:t xml:space="preserve">The Handbook Give Away </w:t>
      </w:r>
    </w:p>
    <w:p w14:paraId="19C23D87" w14:textId="5AE831C8" w:rsidR="00795E23" w:rsidRPr="00795E23" w:rsidRDefault="00795E23" w:rsidP="00795E23">
      <w:pPr>
        <w:keepNext/>
        <w:keepLines/>
        <w:contextualSpacing/>
        <w:rPr>
          <w:b/>
          <w:i/>
          <w:noProof/>
          <w:sz w:val="28"/>
          <w:szCs w:val="28"/>
        </w:rPr>
      </w:pPr>
    </w:p>
    <w:p w14:paraId="3345ACB6" w14:textId="77777777" w:rsidR="00AD701C" w:rsidRPr="00AD701C" w:rsidRDefault="00AD701C" w:rsidP="00AD701C">
      <w:r w:rsidRPr="00AD701C">
        <w:t>Hey Gang,</w:t>
      </w:r>
    </w:p>
    <w:p w14:paraId="12FF888E" w14:textId="2151C1EB" w:rsidR="00AD701C" w:rsidRPr="00AD701C" w:rsidRDefault="00AD701C" w:rsidP="00AD701C"/>
    <w:p w14:paraId="31D473CA" w14:textId="77777777" w:rsidR="0022323F" w:rsidRPr="0022323F" w:rsidRDefault="0022323F" w:rsidP="0022323F">
      <w:pPr>
        <w:keepNext/>
        <w:keepLines/>
        <w:contextualSpacing/>
        <w:rPr>
          <w:rFonts w:eastAsiaTheme="minorHAnsi"/>
        </w:rPr>
      </w:pPr>
      <w:r w:rsidRPr="0022323F">
        <w:rPr>
          <w:rFonts w:eastAsiaTheme="minorHAnsi"/>
        </w:rPr>
        <w:t xml:space="preserve">The “Handbook Giveaway” drawing will soon be returning for another big “Give Away” </w:t>
      </w:r>
    </w:p>
    <w:p w14:paraId="3E6AEB64" w14:textId="77777777" w:rsidR="0022323F" w:rsidRPr="0022323F" w:rsidRDefault="0022323F" w:rsidP="0022323F">
      <w:pPr>
        <w:keepNext/>
        <w:keepLines/>
        <w:contextualSpacing/>
        <w:rPr>
          <w:rFonts w:eastAsiaTheme="minorHAnsi"/>
        </w:rPr>
      </w:pPr>
    </w:p>
    <w:p w14:paraId="26D54175" w14:textId="77777777" w:rsidR="0022323F" w:rsidRPr="0022323F" w:rsidRDefault="0022323F" w:rsidP="0022323F">
      <w:pPr>
        <w:keepNext/>
        <w:keepLines/>
        <w:contextualSpacing/>
        <w:rPr>
          <w:rFonts w:eastAsiaTheme="minorHAnsi"/>
        </w:rPr>
      </w:pPr>
      <w:r w:rsidRPr="0022323F">
        <w:rPr>
          <w:rFonts w:eastAsiaTheme="minorHAnsi"/>
          <w:noProof/>
        </w:rPr>
        <w:drawing>
          <wp:anchor distT="0" distB="0" distL="114300" distR="114300" simplePos="0" relativeHeight="252554240" behindDoc="1" locked="0" layoutInCell="1" allowOverlap="1" wp14:anchorId="1D353EB2" wp14:editId="1EB2FC52">
            <wp:simplePos x="0" y="0"/>
            <wp:positionH relativeFrom="margin">
              <wp:posOffset>38100</wp:posOffset>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16" name="Picture 16"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23F">
        <w:rPr>
          <w:rFonts w:eastAsiaTheme="minorHAnsi"/>
        </w:rPr>
        <w:t xml:space="preserve">Many of you ask me just how do I know when the drawing is on? Well, that’s easy all you need to do is check in on the Ohio Section Website on a regular basis and watch for the big </w:t>
      </w:r>
      <w:hyperlink r:id="rId43" w:history="1">
        <w:r w:rsidRPr="0022323F">
          <w:rPr>
            <w:rStyle w:val="Hyperlink"/>
            <w:rFonts w:eastAsiaTheme="minorHAnsi"/>
            <w:b/>
          </w:rPr>
          <w:t>RED</w:t>
        </w:r>
      </w:hyperlink>
      <w:r w:rsidRPr="0022323F">
        <w:rPr>
          <w:rFonts w:eastAsiaTheme="minorHAnsi"/>
          <w:b/>
        </w:rPr>
        <w:t xml:space="preserve"> </w:t>
      </w:r>
      <w:r w:rsidRPr="0022323F">
        <w:rPr>
          <w:rFonts w:eastAsiaTheme="minorHAnsi"/>
        </w:rPr>
        <w:t xml:space="preserve">Arrow that will appear on the left side of the page. This is the sign that the drawing is on and you need to get registered. So, keep a sharp eye out on the website and check in often!  </w:t>
      </w:r>
      <w:hyperlink r:id="rId44" w:history="1">
        <w:r w:rsidRPr="0022323F">
          <w:rPr>
            <w:rStyle w:val="Hyperlink"/>
            <w:rFonts w:eastAsiaTheme="minorHAnsi"/>
          </w:rPr>
          <w:t>http://arrl-ohio.org</w:t>
        </w:r>
      </w:hyperlink>
      <w:r w:rsidRPr="0022323F">
        <w:rPr>
          <w:rFonts w:eastAsiaTheme="minorHAnsi"/>
        </w:rPr>
        <w:t xml:space="preserve">   </w:t>
      </w:r>
    </w:p>
    <w:p w14:paraId="5E3CEF15" w14:textId="77777777" w:rsidR="0022323F" w:rsidRPr="0022323F" w:rsidRDefault="0022323F" w:rsidP="0022323F">
      <w:pPr>
        <w:keepNext/>
        <w:keepLines/>
        <w:contextualSpacing/>
        <w:rPr>
          <w:rFonts w:eastAsiaTheme="minorHAnsi"/>
        </w:rPr>
      </w:pPr>
    </w:p>
    <w:p w14:paraId="62ACE0B4" w14:textId="77777777" w:rsidR="0022323F" w:rsidRPr="0022323F" w:rsidRDefault="0022323F" w:rsidP="0022323F">
      <w:pPr>
        <w:keepNext/>
        <w:keepLines/>
        <w:contextualSpacing/>
        <w:rPr>
          <w:rFonts w:eastAsiaTheme="minorHAnsi"/>
        </w:rPr>
      </w:pPr>
      <w:proofErr w:type="gramStart"/>
      <w:r w:rsidRPr="0022323F">
        <w:rPr>
          <w:rFonts w:eastAsiaTheme="minorHAnsi"/>
        </w:rPr>
        <w:t>What’s</w:t>
      </w:r>
      <w:proofErr w:type="gramEnd"/>
      <w:r w:rsidRPr="0022323F">
        <w:rPr>
          <w:rFonts w:eastAsiaTheme="minorHAnsi"/>
        </w:rPr>
        <w:t xml:space="preserve"> the catch? I want to get everyone checking in to the Ohio Section website as often as possible, and </w:t>
      </w:r>
      <w:proofErr w:type="gramStart"/>
      <w:r w:rsidRPr="0022323F">
        <w:rPr>
          <w:rFonts w:eastAsiaTheme="minorHAnsi"/>
        </w:rPr>
        <w:t>in order to</w:t>
      </w:r>
      <w:proofErr w:type="gramEnd"/>
      <w:r w:rsidRPr="0022323F">
        <w:rPr>
          <w:rFonts w:eastAsiaTheme="minorHAnsi"/>
        </w:rPr>
        <w:t xml:space="preserve"> register each month, you have to visit the website often! </w:t>
      </w:r>
      <w:proofErr w:type="gramStart"/>
      <w:r w:rsidRPr="0022323F">
        <w:rPr>
          <w:rFonts w:eastAsiaTheme="minorHAnsi"/>
        </w:rPr>
        <w:t>There’s</w:t>
      </w:r>
      <w:proofErr w:type="gramEnd"/>
      <w:r w:rsidRPr="0022323F">
        <w:rPr>
          <w:rFonts w:eastAsiaTheme="minorHAnsi"/>
        </w:rPr>
        <w:t xml:space="preserve"> nothing else to it. I pay all expenses, and from time to time, I Give Away more than just a Handbook. </w:t>
      </w:r>
      <w:proofErr w:type="gramStart"/>
      <w:r w:rsidRPr="0022323F">
        <w:rPr>
          <w:rFonts w:eastAsiaTheme="minorHAnsi"/>
        </w:rPr>
        <w:t>And,</w:t>
      </w:r>
      <w:proofErr w:type="gramEnd"/>
      <w:r w:rsidRPr="0022323F">
        <w:rPr>
          <w:rFonts w:eastAsiaTheme="minorHAnsi"/>
        </w:rPr>
        <w:t xml:space="preserve"> you’ll never know just what months will be those special times that I will have more than just a Handbook to Give Away!!  </w:t>
      </w:r>
    </w:p>
    <w:p w14:paraId="062665E8" w14:textId="69FE2B65" w:rsidR="00A11700" w:rsidRDefault="00A11700" w:rsidP="00A30DDC"/>
    <w:p w14:paraId="56D3A7D1" w14:textId="10D9ECDF" w:rsidR="00A04279" w:rsidRDefault="00A04279" w:rsidP="00A30DDC"/>
    <w:p w14:paraId="3B3DF26C" w14:textId="77777777" w:rsidR="00FF0D33" w:rsidRPr="00FF0D33" w:rsidRDefault="00697BD3" w:rsidP="00FF0D33">
      <w:pPr>
        <w:rPr>
          <w:sz w:val="20"/>
          <w:szCs w:val="20"/>
          <w:u w:val="single"/>
        </w:rPr>
      </w:pPr>
      <w:hyperlink w:anchor="top" w:history="1">
        <w:r w:rsidR="00FF0D33" w:rsidRPr="00FF0D33">
          <w:rPr>
            <w:rStyle w:val="Hyperlink"/>
            <w:sz w:val="20"/>
            <w:szCs w:val="20"/>
          </w:rPr>
          <w:t>TOP</w:t>
        </w:r>
      </w:hyperlink>
      <w:r w:rsidR="00FF0D33" w:rsidRPr="00FF0D33">
        <w:rPr>
          <w:sz w:val="20"/>
          <w:szCs w:val="20"/>
          <w:u w:val="single"/>
        </w:rPr>
        <w:t xml:space="preserve"> ^</w:t>
      </w:r>
    </w:p>
    <w:p w14:paraId="4ECC2EEE" w14:textId="66EA49DC" w:rsidR="00795E23" w:rsidRPr="00795E23" w:rsidRDefault="00697BD3" w:rsidP="00795E23">
      <w:pPr>
        <w:rPr>
          <w:b/>
          <w:bCs/>
          <w:i/>
          <w:iCs/>
          <w:sz w:val="28"/>
          <w:szCs w:val="28"/>
        </w:rPr>
      </w:pPr>
      <w:r>
        <w:lastRenderedPageBreak/>
        <w:pict w14:anchorId="3538EE85">
          <v:rect id="_x0000_i1028" style="width:0;height:1.5pt" o:hralign="center" o:hrstd="t" o:hr="t" fillcolor="#a0a0a0" stroked="f"/>
        </w:pict>
      </w:r>
    </w:p>
    <w:p w14:paraId="0A314A0A" w14:textId="77777777" w:rsidR="00795E23" w:rsidRPr="00795E23" w:rsidRDefault="00795E23" w:rsidP="00795E23">
      <w:pPr>
        <w:rPr>
          <w:b/>
          <w:i/>
          <w:sz w:val="28"/>
          <w:szCs w:val="28"/>
        </w:rPr>
      </w:pPr>
      <w:bookmarkStart w:id="26" w:name="club"/>
      <w:bookmarkEnd w:id="26"/>
      <w:r w:rsidRPr="00795E23">
        <w:rPr>
          <w:b/>
          <w:i/>
          <w:sz w:val="28"/>
          <w:szCs w:val="28"/>
        </w:rPr>
        <w:t>Club Corner</w:t>
      </w:r>
    </w:p>
    <w:p w14:paraId="1FF2127D" w14:textId="19B92D41" w:rsidR="00795E23" w:rsidRPr="00795E23" w:rsidRDefault="00795E23" w:rsidP="00795E23">
      <w:pPr>
        <w:rPr>
          <w:noProof/>
        </w:rPr>
      </w:pPr>
      <w:r w:rsidRPr="00795E23">
        <w:rPr>
          <w:b/>
          <w:i/>
          <w:noProof/>
          <w:sz w:val="28"/>
          <w:szCs w:val="28"/>
        </w:rPr>
        <w:drawing>
          <wp:anchor distT="0" distB="0" distL="114300" distR="114300" simplePos="0" relativeHeight="252434432" behindDoc="1" locked="0" layoutInCell="1" allowOverlap="1" wp14:anchorId="5A1ED3BA" wp14:editId="46B99691">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24BC095F" w14:textId="1D73BFB4" w:rsidR="00795E23" w:rsidRPr="00795E23" w:rsidRDefault="00795E23" w:rsidP="00795E23">
      <w:pPr>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795E23">
      <w:pPr>
        <w:rPr>
          <w:noProof/>
        </w:rPr>
      </w:pPr>
    </w:p>
    <w:p w14:paraId="590A8E0D" w14:textId="0BB0D714" w:rsidR="00795E23" w:rsidRPr="00795E23" w:rsidRDefault="00795E23" w:rsidP="00795E23">
      <w:pPr>
        <w:rPr>
          <w:noProof/>
        </w:rPr>
      </w:pPr>
      <w:r w:rsidRPr="00795E23">
        <w:rPr>
          <w:noProof/>
        </w:rPr>
        <w:t xml:space="preserve">Let me know what you club is up to. Are you going to have a special guest at your meeting or are you having a special anniversary? Just sent it to:  </w:t>
      </w:r>
      <w:hyperlink r:id="rId46" w:history="1">
        <w:r w:rsidRPr="00795E23">
          <w:rPr>
            <w:noProof/>
            <w:color w:val="0563C1" w:themeColor="hyperlink"/>
            <w:u w:val="single"/>
          </w:rPr>
          <w:t>n8sy@n8sy.com</w:t>
        </w:r>
      </w:hyperlink>
      <w:r w:rsidRPr="00795E23">
        <w:rPr>
          <w:noProof/>
        </w:rPr>
        <w:t xml:space="preserve">  </w:t>
      </w:r>
    </w:p>
    <w:p w14:paraId="5AB3F93E" w14:textId="77777777" w:rsidR="00A04279" w:rsidRDefault="00A04279" w:rsidP="00CD0E30">
      <w:pPr>
        <w:jc w:val="center"/>
        <w:rPr>
          <w:bCs/>
        </w:rPr>
      </w:pPr>
    </w:p>
    <w:p w14:paraId="1BCED1DC" w14:textId="77777777" w:rsidR="00A04279" w:rsidRDefault="00A04279" w:rsidP="00CD0E30">
      <w:pPr>
        <w:jc w:val="center"/>
        <w:rPr>
          <w:bCs/>
        </w:rPr>
      </w:pPr>
    </w:p>
    <w:p w14:paraId="24B32D8B" w14:textId="456DAE91" w:rsidR="00CD0E30" w:rsidRDefault="00CD0E30" w:rsidP="00CD0E30">
      <w:pPr>
        <w:jc w:val="center"/>
        <w:rPr>
          <w:bCs/>
        </w:rPr>
      </w:pPr>
      <w:r>
        <w:rPr>
          <w:bCs/>
        </w:rPr>
        <w:t>####</w:t>
      </w:r>
    </w:p>
    <w:p w14:paraId="6786E03F" w14:textId="71420FCD" w:rsidR="004C7D26" w:rsidRDefault="004C7D26" w:rsidP="004C7D26">
      <w:pPr>
        <w:rPr>
          <w:bCs/>
        </w:rPr>
      </w:pPr>
    </w:p>
    <w:p w14:paraId="0E6523E3" w14:textId="77777777" w:rsidR="00104F76" w:rsidRDefault="00104F76" w:rsidP="004C7D26">
      <w:pPr>
        <w:rPr>
          <w:bCs/>
        </w:rPr>
      </w:pPr>
    </w:p>
    <w:p w14:paraId="6D5E029C" w14:textId="1D5D460E" w:rsidR="002A35BF" w:rsidRPr="008C2DFA" w:rsidRDefault="002A35BF" w:rsidP="008C2DFA">
      <w:pPr>
        <w:rPr>
          <w:bCs/>
        </w:rPr>
      </w:pPr>
    </w:p>
    <w:p w14:paraId="724AA9CA" w14:textId="4D2039B0" w:rsidR="008C2DFA" w:rsidRPr="008C2DFA" w:rsidRDefault="008C2DFA" w:rsidP="008C2DFA">
      <w:pPr>
        <w:rPr>
          <w:bCs/>
          <w:i/>
          <w:iCs/>
          <w:sz w:val="28"/>
          <w:szCs w:val="28"/>
        </w:rPr>
      </w:pPr>
      <w:r w:rsidRPr="008C2DFA">
        <w:rPr>
          <w:b/>
          <w:bCs/>
          <w:i/>
          <w:iCs/>
          <w:sz w:val="28"/>
          <w:szCs w:val="28"/>
        </w:rPr>
        <w:t xml:space="preserve">Ham Radio Class Now Forming </w:t>
      </w:r>
    </w:p>
    <w:p w14:paraId="40499ECD" w14:textId="6B25D4A8" w:rsidR="008C2DFA" w:rsidRDefault="008C2DFA" w:rsidP="008C2DFA">
      <w:pPr>
        <w:rPr>
          <w:bCs/>
        </w:rPr>
      </w:pPr>
    </w:p>
    <w:p w14:paraId="72F77F32" w14:textId="1E5551F1" w:rsidR="008C2DFA" w:rsidRDefault="00104F76" w:rsidP="008C2DFA">
      <w:pPr>
        <w:rPr>
          <w:bCs/>
        </w:rPr>
      </w:pPr>
      <w:r>
        <w:rPr>
          <w:bCs/>
          <w:noProof/>
        </w:rPr>
        <w:drawing>
          <wp:anchor distT="0" distB="0" distL="114300" distR="114300" simplePos="0" relativeHeight="252541952" behindDoc="1" locked="0" layoutInCell="1" allowOverlap="1" wp14:anchorId="39B24086" wp14:editId="4A354FA2">
            <wp:simplePos x="0" y="0"/>
            <wp:positionH relativeFrom="margin">
              <wp:align>right</wp:align>
            </wp:positionH>
            <wp:positionV relativeFrom="paragraph">
              <wp:posOffset>2540</wp:posOffset>
            </wp:positionV>
            <wp:extent cx="3495040" cy="619125"/>
            <wp:effectExtent l="0" t="0" r="0" b="9525"/>
            <wp:wrapTight wrapText="bothSides">
              <wp:wrapPolygon edited="0">
                <wp:start x="0" y="0"/>
                <wp:lineTo x="0" y="21268"/>
                <wp:lineTo x="21427" y="21268"/>
                <wp:lineTo x="214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5040" cy="619125"/>
                    </a:xfrm>
                    <a:prstGeom prst="rect">
                      <a:avLst/>
                    </a:prstGeom>
                    <a:noFill/>
                  </pic:spPr>
                </pic:pic>
              </a:graphicData>
            </a:graphic>
            <wp14:sizeRelH relativeFrom="page">
              <wp14:pctWidth>0</wp14:pctWidth>
            </wp14:sizeRelH>
            <wp14:sizeRelV relativeFrom="page">
              <wp14:pctHeight>0</wp14:pctHeight>
            </wp14:sizeRelV>
          </wp:anchor>
        </w:drawing>
      </w:r>
    </w:p>
    <w:p w14:paraId="3560A62A" w14:textId="5014929E" w:rsidR="008C2DFA" w:rsidRPr="008C2DFA" w:rsidRDefault="008C2DFA" w:rsidP="008C2DFA">
      <w:pPr>
        <w:rPr>
          <w:bCs/>
        </w:rPr>
      </w:pPr>
      <w:r w:rsidRPr="008C2DFA">
        <w:rPr>
          <w:bCs/>
        </w:rPr>
        <w:t xml:space="preserve">As a Licensed Ham Radio </w:t>
      </w:r>
      <w:proofErr w:type="gramStart"/>
      <w:r w:rsidRPr="008C2DFA">
        <w:rPr>
          <w:bCs/>
        </w:rPr>
        <w:t>Operator</w:t>
      </w:r>
      <w:proofErr w:type="gramEnd"/>
      <w:r w:rsidRPr="008C2DFA">
        <w:rPr>
          <w:bCs/>
        </w:rPr>
        <w:t xml:space="preserve"> You Get To </w:t>
      </w:r>
    </w:p>
    <w:p w14:paraId="57D375CB" w14:textId="77777777" w:rsidR="008C2DFA" w:rsidRPr="008C2DFA" w:rsidRDefault="008C2DFA" w:rsidP="00741F02">
      <w:pPr>
        <w:ind w:left="720"/>
        <w:rPr>
          <w:bCs/>
        </w:rPr>
      </w:pPr>
      <w:r w:rsidRPr="008C2DFA">
        <w:rPr>
          <w:bCs/>
        </w:rPr>
        <w:t xml:space="preserve">• Serve Your Community </w:t>
      </w:r>
    </w:p>
    <w:p w14:paraId="665AD319" w14:textId="77777777" w:rsidR="008C2DFA" w:rsidRPr="008C2DFA" w:rsidRDefault="008C2DFA" w:rsidP="00741F02">
      <w:pPr>
        <w:ind w:left="720"/>
        <w:rPr>
          <w:bCs/>
        </w:rPr>
      </w:pPr>
      <w:r w:rsidRPr="008C2DFA">
        <w:rPr>
          <w:bCs/>
        </w:rPr>
        <w:t xml:space="preserve">• Talk </w:t>
      </w:r>
      <w:proofErr w:type="gramStart"/>
      <w:r w:rsidRPr="008C2DFA">
        <w:rPr>
          <w:bCs/>
        </w:rPr>
        <w:t>To</w:t>
      </w:r>
      <w:proofErr w:type="gramEnd"/>
      <w:r w:rsidRPr="008C2DFA">
        <w:rPr>
          <w:bCs/>
        </w:rPr>
        <w:t xml:space="preserve"> Other Hams On The Radio </w:t>
      </w:r>
    </w:p>
    <w:p w14:paraId="45614491" w14:textId="77777777" w:rsidR="008C2DFA" w:rsidRPr="008C2DFA" w:rsidRDefault="008C2DFA" w:rsidP="00741F02">
      <w:pPr>
        <w:ind w:left="720"/>
        <w:rPr>
          <w:bCs/>
        </w:rPr>
      </w:pPr>
      <w:r w:rsidRPr="008C2DFA">
        <w:rPr>
          <w:bCs/>
        </w:rPr>
        <w:t xml:space="preserve">• Meet New Friends </w:t>
      </w:r>
    </w:p>
    <w:p w14:paraId="3F904A63" w14:textId="77777777" w:rsidR="008C2DFA" w:rsidRPr="008C2DFA" w:rsidRDefault="008C2DFA" w:rsidP="00741F02">
      <w:pPr>
        <w:ind w:left="720"/>
        <w:rPr>
          <w:bCs/>
        </w:rPr>
      </w:pPr>
      <w:r w:rsidRPr="008C2DFA">
        <w:rPr>
          <w:bCs/>
        </w:rPr>
        <w:t xml:space="preserve">• Have Your Own Individual Call Sign </w:t>
      </w:r>
    </w:p>
    <w:p w14:paraId="1D829E65" w14:textId="52D38B11" w:rsidR="008C2DFA" w:rsidRDefault="008C2DFA" w:rsidP="00D36921">
      <w:pPr>
        <w:rPr>
          <w:bCs/>
        </w:rPr>
      </w:pPr>
    </w:p>
    <w:p w14:paraId="370347C8" w14:textId="77777777" w:rsidR="008C2DFA" w:rsidRPr="008C2DFA" w:rsidRDefault="008C2DFA" w:rsidP="008C2DFA">
      <w:pPr>
        <w:rPr>
          <w:bCs/>
        </w:rPr>
      </w:pPr>
      <w:r w:rsidRPr="008C2DFA">
        <w:rPr>
          <w:bCs/>
        </w:rPr>
        <w:t xml:space="preserve">The Toledo Mobile Radio Assn. will be holding a 8 week course where you will learn everything you need to earn your entry level FCC Amateur Radio license and begin to talk on the radio with other hams in the area. Morse code is no longer required for any Amateur license. </w:t>
      </w:r>
    </w:p>
    <w:p w14:paraId="7E04259A" w14:textId="77777777" w:rsidR="0022323F" w:rsidRDefault="0022323F" w:rsidP="008C2DFA">
      <w:pPr>
        <w:rPr>
          <w:bCs/>
        </w:rPr>
      </w:pPr>
    </w:p>
    <w:p w14:paraId="6A81A6B0" w14:textId="04C7673D" w:rsidR="008C2DFA" w:rsidRPr="008C2DFA" w:rsidRDefault="008C2DFA" w:rsidP="008C2DFA">
      <w:pPr>
        <w:rPr>
          <w:bCs/>
        </w:rPr>
      </w:pPr>
      <w:r w:rsidRPr="008C2DFA">
        <w:rPr>
          <w:bCs/>
        </w:rPr>
        <w:t xml:space="preserve">Textbooks are required - ARRL </w:t>
      </w:r>
      <w:r w:rsidRPr="008C2DFA">
        <w:rPr>
          <w:bCs/>
          <w:i/>
          <w:iCs/>
        </w:rPr>
        <w:t xml:space="preserve">Ham Radio License Manual </w:t>
      </w:r>
      <w:r w:rsidRPr="008C2DFA">
        <w:rPr>
          <w:b/>
          <w:bCs/>
        </w:rPr>
        <w:t>4th Ed</w:t>
      </w:r>
      <w:r w:rsidRPr="008C2DFA">
        <w:rPr>
          <w:bCs/>
        </w:rPr>
        <w:t xml:space="preserve">. Available locally from Steve – KC8TVW while supplies last. Also available from Amazon.com or </w:t>
      </w:r>
      <w:hyperlink r:id="rId48" w:history="1">
        <w:r w:rsidR="00741F02" w:rsidRPr="0096723B">
          <w:rPr>
            <w:rStyle w:val="Hyperlink"/>
            <w:bCs/>
          </w:rPr>
          <w:t>www.</w:t>
        </w:r>
        <w:r w:rsidR="00741F02" w:rsidRPr="008C2DFA">
          <w:rPr>
            <w:rStyle w:val="Hyperlink"/>
            <w:bCs/>
          </w:rPr>
          <w:t>ARRL.org</w:t>
        </w:r>
      </w:hyperlink>
      <w:r w:rsidR="00741F02">
        <w:rPr>
          <w:bCs/>
        </w:rPr>
        <w:t xml:space="preserve">  </w:t>
      </w:r>
      <w:r w:rsidRPr="008C2DFA">
        <w:rPr>
          <w:bCs/>
        </w:rPr>
        <w:t xml:space="preserve"> Cost locally, $30. </w:t>
      </w:r>
    </w:p>
    <w:p w14:paraId="03422FAF" w14:textId="77777777" w:rsidR="00741F02" w:rsidRDefault="00741F02" w:rsidP="008C2DFA">
      <w:pPr>
        <w:rPr>
          <w:bCs/>
        </w:rPr>
      </w:pPr>
    </w:p>
    <w:p w14:paraId="0AE48FDF" w14:textId="00A2DE98" w:rsidR="008C2DFA" w:rsidRPr="008C2DFA" w:rsidRDefault="008C2DFA" w:rsidP="008C2DFA">
      <w:pPr>
        <w:rPr>
          <w:bCs/>
        </w:rPr>
      </w:pPr>
      <w:r w:rsidRPr="008C2DFA">
        <w:rPr>
          <w:bCs/>
        </w:rPr>
        <w:t xml:space="preserve">Format of the class will be approximately 45 minutes of video to watch prior to our Tuesday night sessions. Starting </w:t>
      </w:r>
      <w:r w:rsidRPr="003B799B">
        <w:rPr>
          <w:b/>
        </w:rPr>
        <w:t>October 13</w:t>
      </w:r>
      <w:r w:rsidRPr="008C2DFA">
        <w:rPr>
          <w:bCs/>
        </w:rPr>
        <w:t xml:space="preserve"> at 7:00 p.m. we will meet via Zoom to discuss the assigned video(s) and answer any student’s questions. </w:t>
      </w:r>
    </w:p>
    <w:p w14:paraId="42E70845" w14:textId="77777777" w:rsidR="0042773C" w:rsidRDefault="0042773C" w:rsidP="008C2DFA">
      <w:pPr>
        <w:rPr>
          <w:bCs/>
        </w:rPr>
      </w:pPr>
    </w:p>
    <w:p w14:paraId="51AEBF50" w14:textId="3DA4BE0E" w:rsidR="008C2DFA" w:rsidRPr="008C2DFA" w:rsidRDefault="008C2DFA" w:rsidP="008C2DFA">
      <w:pPr>
        <w:rPr>
          <w:bCs/>
        </w:rPr>
      </w:pPr>
      <w:r w:rsidRPr="00D36921">
        <w:rPr>
          <w:b/>
        </w:rPr>
        <w:t xml:space="preserve">Pre-registration is required. </w:t>
      </w:r>
      <w:r w:rsidR="00D36921">
        <w:rPr>
          <w:b/>
        </w:rPr>
        <w:t xml:space="preserve"> </w:t>
      </w:r>
      <w:r w:rsidRPr="008C2DFA">
        <w:rPr>
          <w:bCs/>
        </w:rPr>
        <w:t xml:space="preserve">The test will be given at a site to be determined on Dec. 12. Cost of test is $15. </w:t>
      </w:r>
    </w:p>
    <w:p w14:paraId="3EE51388" w14:textId="77777777" w:rsidR="00741F02" w:rsidRDefault="00741F02" w:rsidP="008C2DFA">
      <w:pPr>
        <w:rPr>
          <w:bCs/>
        </w:rPr>
      </w:pPr>
    </w:p>
    <w:p w14:paraId="47C5F4E2" w14:textId="741BE6B7" w:rsidR="008C2DFA" w:rsidRPr="008C2DFA" w:rsidRDefault="008C2DFA" w:rsidP="008C2DFA">
      <w:pPr>
        <w:rPr>
          <w:bCs/>
        </w:rPr>
      </w:pPr>
      <w:r w:rsidRPr="008C2DFA">
        <w:rPr>
          <w:bCs/>
        </w:rPr>
        <w:t xml:space="preserve">TMRA does not charge for the class. Class Dates: </w:t>
      </w:r>
      <w:r w:rsidRPr="008C2DFA">
        <w:rPr>
          <w:b/>
        </w:rPr>
        <w:t>October 13 – Dec 1, 2020 (7:00-9:00 p.m.)</w:t>
      </w:r>
      <w:r w:rsidRPr="008C2DFA">
        <w:rPr>
          <w:bCs/>
        </w:rPr>
        <w:t xml:space="preserve"> </w:t>
      </w:r>
    </w:p>
    <w:p w14:paraId="141DED6E" w14:textId="77777777" w:rsidR="00741F02" w:rsidRDefault="00741F02" w:rsidP="008C2DFA">
      <w:pPr>
        <w:rPr>
          <w:bCs/>
        </w:rPr>
      </w:pPr>
    </w:p>
    <w:p w14:paraId="385384CC" w14:textId="7CB2B1CE" w:rsidR="008C2DFA" w:rsidRPr="008C2DFA" w:rsidRDefault="008C2DFA" w:rsidP="008C2DFA">
      <w:pPr>
        <w:rPr>
          <w:bCs/>
        </w:rPr>
      </w:pPr>
      <w:r w:rsidRPr="008C2DFA">
        <w:rPr>
          <w:bCs/>
        </w:rPr>
        <w:t xml:space="preserve">For more information please </w:t>
      </w:r>
      <w:proofErr w:type="gramStart"/>
      <w:r w:rsidRPr="008C2DFA">
        <w:rPr>
          <w:bCs/>
        </w:rPr>
        <w:t>contact:</w:t>
      </w:r>
      <w:proofErr w:type="gramEnd"/>
      <w:r w:rsidRPr="008C2DFA">
        <w:rPr>
          <w:bCs/>
        </w:rPr>
        <w:t xml:space="preserve"> </w:t>
      </w:r>
      <w:r w:rsidR="00D36921">
        <w:rPr>
          <w:bCs/>
        </w:rPr>
        <w:t xml:space="preserve"> </w:t>
      </w:r>
      <w:r w:rsidRPr="008C2DFA">
        <w:rPr>
          <w:bCs/>
        </w:rPr>
        <w:t>Steve Stalker KC8TVW</w:t>
      </w:r>
      <w:r w:rsidR="00D36921">
        <w:rPr>
          <w:bCs/>
        </w:rPr>
        <w:t xml:space="preserve"> - </w:t>
      </w:r>
      <w:r w:rsidRPr="008C2DFA">
        <w:rPr>
          <w:bCs/>
        </w:rPr>
        <w:t xml:space="preserve">419-467-3734 </w:t>
      </w:r>
      <w:hyperlink r:id="rId49" w:history="1">
        <w:r w:rsidR="00741F02" w:rsidRPr="008C2DFA">
          <w:rPr>
            <w:rStyle w:val="Hyperlink"/>
            <w:bCs/>
          </w:rPr>
          <w:t>kc8tvw@arrl.net</w:t>
        </w:r>
      </w:hyperlink>
      <w:r w:rsidR="00741F02">
        <w:rPr>
          <w:bCs/>
        </w:rPr>
        <w:t xml:space="preserve"> </w:t>
      </w:r>
      <w:r w:rsidRPr="008C2DFA">
        <w:rPr>
          <w:bCs/>
        </w:rPr>
        <w:t xml:space="preserve"> </w:t>
      </w:r>
    </w:p>
    <w:p w14:paraId="227F5D54" w14:textId="20F30817" w:rsidR="004C7D26" w:rsidRDefault="004C7D26" w:rsidP="004C7D26">
      <w:pPr>
        <w:rPr>
          <w:bCs/>
        </w:rPr>
      </w:pPr>
    </w:p>
    <w:p w14:paraId="268A304D" w14:textId="1E6BBA90" w:rsidR="003B799B" w:rsidRDefault="003B799B" w:rsidP="004C7D26">
      <w:pPr>
        <w:rPr>
          <w:bCs/>
        </w:rPr>
      </w:pPr>
    </w:p>
    <w:p w14:paraId="25E0EFD2" w14:textId="7FE3E63F" w:rsidR="003B799B" w:rsidRDefault="003B799B" w:rsidP="003B799B">
      <w:pPr>
        <w:jc w:val="center"/>
        <w:rPr>
          <w:bCs/>
        </w:rPr>
      </w:pPr>
      <w:r>
        <w:rPr>
          <w:bCs/>
        </w:rPr>
        <w:t>####</w:t>
      </w:r>
    </w:p>
    <w:p w14:paraId="28BD4A55" w14:textId="771B2B39" w:rsidR="003B799B" w:rsidRDefault="003B799B" w:rsidP="004C7D26">
      <w:pPr>
        <w:rPr>
          <w:bCs/>
        </w:rPr>
      </w:pPr>
    </w:p>
    <w:p w14:paraId="685629E8" w14:textId="5963FE0A" w:rsidR="00C60FD4" w:rsidRDefault="00C60FD4" w:rsidP="004C7D26">
      <w:pPr>
        <w:rPr>
          <w:bCs/>
        </w:rPr>
      </w:pPr>
    </w:p>
    <w:p w14:paraId="6C159E45" w14:textId="1465B8B3" w:rsidR="007003B5" w:rsidRDefault="007003B5" w:rsidP="004C7D26">
      <w:pPr>
        <w:rPr>
          <w:bCs/>
        </w:rPr>
      </w:pPr>
    </w:p>
    <w:p w14:paraId="1D6B79C8" w14:textId="3F2B9D76" w:rsidR="007003B5" w:rsidRDefault="007003B5" w:rsidP="004C7D26">
      <w:pPr>
        <w:rPr>
          <w:bCs/>
        </w:rPr>
      </w:pPr>
    </w:p>
    <w:p w14:paraId="07448D5D" w14:textId="6BEFE5ED" w:rsidR="007003B5" w:rsidRDefault="007003B5" w:rsidP="004C7D26">
      <w:pPr>
        <w:rPr>
          <w:bCs/>
        </w:rPr>
      </w:pPr>
    </w:p>
    <w:p w14:paraId="1315075D" w14:textId="77777777" w:rsidR="00FF0D33" w:rsidRPr="00FF0D33" w:rsidRDefault="00697BD3" w:rsidP="00FF0D33">
      <w:pPr>
        <w:rPr>
          <w:sz w:val="20"/>
          <w:szCs w:val="20"/>
          <w:u w:val="single"/>
        </w:rPr>
      </w:pPr>
      <w:hyperlink w:anchor="top" w:history="1">
        <w:r w:rsidR="00FF0D33" w:rsidRPr="00FF0D33">
          <w:rPr>
            <w:rStyle w:val="Hyperlink"/>
            <w:sz w:val="20"/>
            <w:szCs w:val="20"/>
          </w:rPr>
          <w:t>TOP</w:t>
        </w:r>
      </w:hyperlink>
      <w:r w:rsidR="00FF0D33" w:rsidRPr="00FF0D33">
        <w:rPr>
          <w:sz w:val="20"/>
          <w:szCs w:val="20"/>
          <w:u w:val="single"/>
        </w:rPr>
        <w:t xml:space="preserve"> ^</w:t>
      </w:r>
    </w:p>
    <w:p w14:paraId="13D21497" w14:textId="2FC6AB70" w:rsidR="00C86EE3" w:rsidRPr="00C86EE3" w:rsidRDefault="0006692B" w:rsidP="004C7D26">
      <w:pPr>
        <w:rPr>
          <w:b/>
          <w:i/>
          <w:iCs/>
          <w:sz w:val="28"/>
          <w:szCs w:val="28"/>
        </w:rPr>
      </w:pPr>
      <w:r>
        <w:rPr>
          <w:noProof/>
        </w:rPr>
        <w:lastRenderedPageBreak/>
        <w:drawing>
          <wp:anchor distT="0" distB="0" distL="114300" distR="114300" simplePos="0" relativeHeight="252542976" behindDoc="1" locked="0" layoutInCell="1" allowOverlap="1" wp14:anchorId="211EDA10" wp14:editId="73ABA86C">
            <wp:simplePos x="0" y="0"/>
            <wp:positionH relativeFrom="margin">
              <wp:align>right</wp:align>
            </wp:positionH>
            <wp:positionV relativeFrom="paragraph">
              <wp:posOffset>110490</wp:posOffset>
            </wp:positionV>
            <wp:extent cx="1628140" cy="1637665"/>
            <wp:effectExtent l="0" t="0" r="0" b="635"/>
            <wp:wrapTight wrapText="bothSides">
              <wp:wrapPolygon edited="0">
                <wp:start x="0" y="0"/>
                <wp:lineTo x="0" y="21357"/>
                <wp:lineTo x="21229" y="21357"/>
                <wp:lineTo x="212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28140" cy="1637665"/>
                    </a:xfrm>
                    <a:prstGeom prst="rect">
                      <a:avLst/>
                    </a:prstGeom>
                  </pic:spPr>
                </pic:pic>
              </a:graphicData>
            </a:graphic>
            <wp14:sizeRelH relativeFrom="page">
              <wp14:pctWidth>0</wp14:pctWidth>
            </wp14:sizeRelH>
            <wp14:sizeRelV relativeFrom="page">
              <wp14:pctHeight>0</wp14:pctHeight>
            </wp14:sizeRelV>
          </wp:anchor>
        </w:drawing>
      </w:r>
      <w:r w:rsidR="00C86EE3" w:rsidRPr="00C86EE3">
        <w:rPr>
          <w:b/>
          <w:i/>
          <w:iCs/>
          <w:sz w:val="28"/>
          <w:szCs w:val="28"/>
        </w:rPr>
        <w:t>JOTA Special Event Station</w:t>
      </w:r>
    </w:p>
    <w:p w14:paraId="310349B8" w14:textId="6C8DF7C7" w:rsidR="0006692B" w:rsidRPr="00F86E29" w:rsidRDefault="0006692B" w:rsidP="0006692B">
      <w:pPr>
        <w:rPr>
          <w:bCs/>
          <w:i/>
          <w:iCs/>
        </w:rPr>
      </w:pPr>
      <w:r w:rsidRPr="00F86E29">
        <w:rPr>
          <w:bCs/>
          <w:i/>
          <w:iCs/>
        </w:rPr>
        <w:t>(from Dale Lamm</w:t>
      </w:r>
      <w:r w:rsidR="00F86E29" w:rsidRPr="00F86E29">
        <w:rPr>
          <w:bCs/>
          <w:i/>
          <w:iCs/>
        </w:rPr>
        <w:t>, NX8J)</w:t>
      </w:r>
    </w:p>
    <w:p w14:paraId="4D5B812D" w14:textId="662FF01B" w:rsidR="00C86EE3" w:rsidRDefault="00C86EE3" w:rsidP="004C7D26">
      <w:pPr>
        <w:rPr>
          <w:bCs/>
        </w:rPr>
      </w:pPr>
    </w:p>
    <w:p w14:paraId="0CAF9D36" w14:textId="0738F975" w:rsidR="00C86EE3" w:rsidRPr="00C86EE3" w:rsidRDefault="00C86EE3" w:rsidP="00C86EE3">
      <w:pPr>
        <w:rPr>
          <w:bCs/>
        </w:rPr>
      </w:pPr>
      <w:r w:rsidRPr="00C86EE3">
        <w:rPr>
          <w:bCs/>
        </w:rPr>
        <w:t>Hi Scott,</w:t>
      </w:r>
      <w:r w:rsidR="0006692B" w:rsidRPr="0006692B">
        <w:rPr>
          <w:noProof/>
        </w:rPr>
        <w:t xml:space="preserve"> </w:t>
      </w:r>
    </w:p>
    <w:p w14:paraId="482EE7A6" w14:textId="77777777" w:rsidR="00C86EE3" w:rsidRPr="00C86EE3" w:rsidRDefault="00C86EE3" w:rsidP="00C86EE3">
      <w:pPr>
        <w:rPr>
          <w:bCs/>
        </w:rPr>
      </w:pPr>
    </w:p>
    <w:p w14:paraId="2E249993" w14:textId="77777777" w:rsidR="0006692B" w:rsidRDefault="00C86EE3" w:rsidP="00C86EE3">
      <w:pPr>
        <w:rPr>
          <w:bCs/>
        </w:rPr>
      </w:pPr>
      <w:r w:rsidRPr="00C86EE3">
        <w:rPr>
          <w:bCs/>
        </w:rPr>
        <w:t xml:space="preserve">A cooperative effort between amateur radio clubs in Stark and Tuscarawas counties takes place October 17. The annual JOTA-JOTI is the largest single Scouting event in the world. As part of the 100th anniversary of historic Camp </w:t>
      </w:r>
      <w:proofErr w:type="spellStart"/>
      <w:r w:rsidRPr="00C86EE3">
        <w:rPr>
          <w:bCs/>
        </w:rPr>
        <w:t>Tuscazoar</w:t>
      </w:r>
      <w:proofErr w:type="spellEnd"/>
      <w:r w:rsidRPr="00C86EE3">
        <w:rPr>
          <w:bCs/>
        </w:rPr>
        <w:t xml:space="preserve">, special event station K8T will be active on </w:t>
      </w:r>
      <w:r w:rsidRPr="00C86EE3">
        <w:rPr>
          <w:b/>
        </w:rPr>
        <w:t>October 17</w:t>
      </w:r>
      <w:r w:rsidRPr="00C86EE3">
        <w:rPr>
          <w:bCs/>
        </w:rPr>
        <w:t xml:space="preserve"> from the camp. </w:t>
      </w:r>
    </w:p>
    <w:p w14:paraId="08973432" w14:textId="77777777" w:rsidR="0006692B" w:rsidRDefault="0006692B" w:rsidP="00C86EE3">
      <w:pPr>
        <w:rPr>
          <w:bCs/>
        </w:rPr>
      </w:pPr>
    </w:p>
    <w:p w14:paraId="1A73020F" w14:textId="77777777" w:rsidR="0006692B" w:rsidRDefault="00C86EE3" w:rsidP="00C86EE3">
      <w:pPr>
        <w:rPr>
          <w:bCs/>
        </w:rPr>
      </w:pPr>
      <w:proofErr w:type="gramStart"/>
      <w:r w:rsidRPr="00C86EE3">
        <w:rPr>
          <w:bCs/>
        </w:rPr>
        <w:t>We'll</w:t>
      </w:r>
      <w:proofErr w:type="gramEnd"/>
      <w:r w:rsidRPr="00C86EE3">
        <w:rPr>
          <w:bCs/>
        </w:rPr>
        <w:t xml:space="preserve"> be on or near the recommended Scouting frequencies using several modes, primarily SSB on 80, 40 and 20 meters. </w:t>
      </w:r>
    </w:p>
    <w:p w14:paraId="52CC6C35" w14:textId="77777777" w:rsidR="0006692B" w:rsidRDefault="0006692B" w:rsidP="00C86EE3">
      <w:pPr>
        <w:rPr>
          <w:bCs/>
        </w:rPr>
      </w:pPr>
    </w:p>
    <w:p w14:paraId="4A79ACA3" w14:textId="4922B026" w:rsidR="00C86EE3" w:rsidRPr="00C86EE3" w:rsidRDefault="00C86EE3" w:rsidP="00C86EE3">
      <w:pPr>
        <w:rPr>
          <w:bCs/>
        </w:rPr>
      </w:pPr>
      <w:r w:rsidRPr="00C86EE3">
        <w:rPr>
          <w:bCs/>
        </w:rPr>
        <w:t>We are also conducting a Radio Merit Badge session that day (following Scouts BSA safety protocols). Please give a listen and share your stories about camping or Scouting with us.</w:t>
      </w:r>
    </w:p>
    <w:p w14:paraId="06759521" w14:textId="77777777" w:rsidR="00C60FD4" w:rsidRPr="00C86EE3" w:rsidRDefault="00C60FD4" w:rsidP="00C86EE3">
      <w:pPr>
        <w:rPr>
          <w:bCs/>
        </w:rPr>
      </w:pPr>
    </w:p>
    <w:p w14:paraId="114763B3" w14:textId="24035A5A" w:rsidR="0006692B" w:rsidRDefault="00C86EE3" w:rsidP="00C86EE3">
      <w:pPr>
        <w:rPr>
          <w:bCs/>
        </w:rPr>
      </w:pPr>
      <w:proofErr w:type="gramStart"/>
      <w:r w:rsidRPr="00C86EE3">
        <w:rPr>
          <w:bCs/>
        </w:rPr>
        <w:t>Myself and Jeff Voltz</w:t>
      </w:r>
      <w:proofErr w:type="gramEnd"/>
      <w:r w:rsidR="00F86E29">
        <w:rPr>
          <w:bCs/>
        </w:rPr>
        <w:t>, KE8BKP</w:t>
      </w:r>
      <w:r w:rsidRPr="00C86EE3">
        <w:rPr>
          <w:bCs/>
        </w:rPr>
        <w:t xml:space="preserve"> of the </w:t>
      </w:r>
      <w:proofErr w:type="spellStart"/>
      <w:r w:rsidRPr="00C86EE3">
        <w:rPr>
          <w:bCs/>
        </w:rPr>
        <w:t>Tusco</w:t>
      </w:r>
      <w:proofErr w:type="spellEnd"/>
      <w:r w:rsidRPr="00C86EE3">
        <w:rPr>
          <w:bCs/>
        </w:rPr>
        <w:t xml:space="preserve"> club are the ringleaders. We have participation from </w:t>
      </w:r>
      <w:proofErr w:type="spellStart"/>
      <w:r w:rsidRPr="00C86EE3">
        <w:rPr>
          <w:bCs/>
        </w:rPr>
        <w:t>Tusco</w:t>
      </w:r>
      <w:proofErr w:type="spellEnd"/>
      <w:r w:rsidRPr="00C86EE3">
        <w:rPr>
          <w:bCs/>
        </w:rPr>
        <w:t>, Canton, and Massillon clubs.</w:t>
      </w:r>
      <w:r w:rsidR="0006692B">
        <w:rPr>
          <w:bCs/>
        </w:rPr>
        <w:t xml:space="preserve"> Thus far </w:t>
      </w:r>
      <w:r w:rsidRPr="00C86EE3">
        <w:rPr>
          <w:bCs/>
        </w:rPr>
        <w:t xml:space="preserve">we are up to 79 registered Scouts who want to earn Radio Merit Badge. </w:t>
      </w:r>
    </w:p>
    <w:p w14:paraId="2F7DB919" w14:textId="686B1205" w:rsidR="003B799B" w:rsidRDefault="00C86EE3" w:rsidP="004C7D26">
      <w:pPr>
        <w:rPr>
          <w:bCs/>
        </w:rPr>
      </w:pPr>
      <w:r w:rsidRPr="00C86EE3">
        <w:rPr>
          <w:bCs/>
        </w:rPr>
        <w:t xml:space="preserve">Pre-registration is needed, no walk-ins. Contact the camp for registration, but at this point, our plates are very full. </w:t>
      </w:r>
    </w:p>
    <w:p w14:paraId="6E9F466B" w14:textId="6F5D79B1" w:rsidR="00C60FD4" w:rsidRDefault="00C60FD4" w:rsidP="004C7D26">
      <w:pPr>
        <w:rPr>
          <w:bCs/>
        </w:rPr>
      </w:pPr>
    </w:p>
    <w:p w14:paraId="70128132" w14:textId="77777777" w:rsidR="00C60FD4" w:rsidRDefault="00C60FD4" w:rsidP="004C7D26">
      <w:pPr>
        <w:rPr>
          <w:bCs/>
        </w:rPr>
      </w:pPr>
    </w:p>
    <w:p w14:paraId="1302A9D3" w14:textId="77777777" w:rsidR="00C60FD4" w:rsidRPr="00795E23" w:rsidRDefault="00C60FD4" w:rsidP="00C60FD4">
      <w:pPr>
        <w:rPr>
          <w:vanish/>
          <w:sz w:val="20"/>
          <w:szCs w:val="20"/>
        </w:rPr>
      </w:pPr>
      <w:r w:rsidRPr="00795E23">
        <w:rPr>
          <w:rFonts w:eastAsiaTheme="minorHAnsi"/>
          <w:b/>
          <w:bCs/>
          <w:i/>
          <w:iCs/>
          <w:noProof/>
          <w:color w:val="FF0000"/>
          <w:sz w:val="28"/>
          <w:szCs w:val="28"/>
        </w:rPr>
        <w:drawing>
          <wp:anchor distT="0" distB="0" distL="114300" distR="114300" simplePos="0" relativeHeight="252557312" behindDoc="1" locked="0" layoutInCell="1" allowOverlap="1" wp14:anchorId="4D5C1761" wp14:editId="60F9C0EC">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697BD3">
        <w:pict w14:anchorId="78AB7531">
          <v:rect id="_x0000_i1029" style="width:0;height:1.5pt" o:hralign="center" o:hrstd="t" o:hr="t" fillcolor="#a0a0a0" stroked="f"/>
        </w:pict>
      </w:r>
      <w:bookmarkStart w:id="27" w:name="hamfest"/>
      <w:bookmarkEnd w:id="27"/>
    </w:p>
    <w:p w14:paraId="6839B7CD" w14:textId="77777777" w:rsidR="00C60FD4" w:rsidRPr="00795E23" w:rsidRDefault="00C60FD4" w:rsidP="00C60FD4">
      <w:pPr>
        <w:rPr>
          <w:vanish/>
          <w:sz w:val="20"/>
          <w:szCs w:val="20"/>
        </w:rPr>
      </w:pPr>
    </w:p>
    <w:p w14:paraId="094D1D80" w14:textId="77777777" w:rsidR="00C60FD4" w:rsidRPr="00795E23" w:rsidRDefault="00697BD3" w:rsidP="00C60FD4">
      <w:pPr>
        <w:rPr>
          <w:b/>
          <w:bCs/>
          <w:i/>
          <w:iCs/>
          <w:color w:val="000000" w:themeColor="text1"/>
          <w:sz w:val="28"/>
          <w:szCs w:val="28"/>
        </w:rPr>
      </w:pPr>
      <w:hyperlink r:id="rId52" w:history="1">
        <w:r w:rsidR="00C60FD4" w:rsidRPr="00795E23">
          <w:rPr>
            <w:b/>
            <w:bCs/>
            <w:i/>
            <w:iCs/>
            <w:color w:val="000000" w:themeColor="text1"/>
            <w:sz w:val="28"/>
            <w:szCs w:val="28"/>
          </w:rPr>
          <w:t>Upcoming Hamfests</w:t>
        </w:r>
      </w:hyperlink>
      <w:r w:rsidR="00C60FD4" w:rsidRPr="00795E23">
        <w:rPr>
          <w:b/>
          <w:bCs/>
          <w:i/>
          <w:iCs/>
          <w:color w:val="000000" w:themeColor="text1"/>
          <w:sz w:val="28"/>
          <w:szCs w:val="28"/>
        </w:rPr>
        <w:t xml:space="preserve"> for 2020</w:t>
      </w:r>
    </w:p>
    <w:p w14:paraId="6E716BCC" w14:textId="77777777" w:rsidR="00C60FD4" w:rsidRDefault="00C60FD4" w:rsidP="00C60FD4">
      <w:pPr>
        <w:rPr>
          <w:b/>
          <w:bCs/>
        </w:rPr>
      </w:pPr>
    </w:p>
    <w:p w14:paraId="10416913" w14:textId="77777777" w:rsidR="00C60FD4" w:rsidRPr="00A30DDC" w:rsidRDefault="00C60FD4" w:rsidP="00C60FD4">
      <w:r w:rsidRPr="00A30DDC">
        <w:rPr>
          <w:b/>
          <w:bCs/>
        </w:rPr>
        <w:t xml:space="preserve">11/01/2020 - 60th Massillon Hamfest </w:t>
      </w:r>
      <w:r w:rsidRPr="00A30DDC">
        <w:rPr>
          <w:b/>
          <w:bCs/>
        </w:rPr>
        <w:br/>
      </w:r>
      <w:r w:rsidRPr="00A30DDC">
        <w:t>Location: Massillon, OH</w:t>
      </w:r>
      <w:r w:rsidRPr="00A30DDC">
        <w:br/>
        <w:t>Sponsor: Massillon Amateur Radio Club</w:t>
      </w:r>
      <w:r w:rsidRPr="00A30DDC">
        <w:br/>
        <w:t xml:space="preserve">Website: </w:t>
      </w:r>
      <w:hyperlink r:id="rId53" w:history="1">
        <w:r w:rsidRPr="00A30DDC">
          <w:rPr>
            <w:color w:val="0563C1" w:themeColor="hyperlink"/>
            <w:u w:val="single"/>
          </w:rPr>
          <w:t>http://w8np.org/hamfest.htm</w:t>
        </w:r>
      </w:hyperlink>
    </w:p>
    <w:p w14:paraId="67576A91" w14:textId="77777777" w:rsidR="00DF4492" w:rsidRDefault="00DF4492" w:rsidP="00C60FD4">
      <w:pPr>
        <w:rPr>
          <w:b/>
          <w:bCs/>
          <w:i/>
          <w:iCs/>
          <w:color w:val="FF0000"/>
          <w:sz w:val="32"/>
          <w:szCs w:val="32"/>
        </w:rPr>
      </w:pPr>
    </w:p>
    <w:p w14:paraId="3868AA09" w14:textId="320E3D6E" w:rsidR="00C60FD4" w:rsidRPr="00A30DDC" w:rsidRDefault="00C60FD4" w:rsidP="00C60FD4">
      <w:pPr>
        <w:rPr>
          <w:b/>
          <w:bCs/>
          <w:i/>
          <w:iCs/>
          <w:color w:val="FF0000"/>
          <w:sz w:val="32"/>
          <w:szCs w:val="32"/>
        </w:rPr>
      </w:pPr>
      <w:r w:rsidRPr="00A30DDC">
        <w:rPr>
          <w:b/>
          <w:bCs/>
          <w:i/>
          <w:iCs/>
          <w:color w:val="FF0000"/>
          <w:sz w:val="32"/>
          <w:szCs w:val="32"/>
        </w:rPr>
        <w:t>New Location…</w:t>
      </w:r>
    </w:p>
    <w:p w14:paraId="224FF496" w14:textId="77777777" w:rsidR="00C60FD4" w:rsidRPr="00A30DDC" w:rsidRDefault="00C60FD4" w:rsidP="00C60FD4">
      <w:r w:rsidRPr="00A30DDC">
        <w:t>The new location is:   The MAPS (Military Air Preservation Society) large Hangar at 5383 Massillon Road, Green, OH (route 241).</w:t>
      </w:r>
    </w:p>
    <w:p w14:paraId="7066E5BF" w14:textId="77777777" w:rsidR="00C60FD4" w:rsidRPr="00A30DDC" w:rsidRDefault="00C60FD4" w:rsidP="00C60FD4"/>
    <w:p w14:paraId="3688C6A0" w14:textId="77777777" w:rsidR="00C60FD4" w:rsidRPr="00A30DDC" w:rsidRDefault="00C60FD4" w:rsidP="00C60FD4">
      <w:pPr>
        <w:jc w:val="center"/>
        <w:rPr>
          <w:b/>
          <w:bCs/>
          <w:i/>
          <w:iCs/>
          <w:sz w:val="28"/>
          <w:szCs w:val="28"/>
        </w:rPr>
      </w:pPr>
      <w:r w:rsidRPr="00A30DDC">
        <w:rPr>
          <w:b/>
          <w:bCs/>
          <w:i/>
          <w:iCs/>
          <w:sz w:val="28"/>
          <w:szCs w:val="28"/>
        </w:rPr>
        <w:t>Masks are required!</w:t>
      </w:r>
    </w:p>
    <w:p w14:paraId="3838B3E1" w14:textId="77777777" w:rsidR="00C60FD4" w:rsidRPr="00A30DDC" w:rsidRDefault="00C60FD4" w:rsidP="00C60FD4">
      <w:pPr>
        <w:jc w:val="center"/>
        <w:rPr>
          <w:b/>
          <w:bCs/>
          <w:i/>
          <w:iCs/>
          <w:sz w:val="28"/>
          <w:szCs w:val="28"/>
        </w:rPr>
      </w:pPr>
      <w:r w:rsidRPr="00A30DDC">
        <w:rPr>
          <w:b/>
          <w:bCs/>
          <w:i/>
          <w:iCs/>
          <w:sz w:val="28"/>
          <w:szCs w:val="28"/>
        </w:rPr>
        <w:t>Temperatures will be taken on everyone entering the facility</w:t>
      </w:r>
    </w:p>
    <w:p w14:paraId="72598AB6" w14:textId="77777777" w:rsidR="00C60FD4" w:rsidRDefault="00C60FD4" w:rsidP="00C60FD4">
      <w:pPr>
        <w:rPr>
          <w:b/>
          <w:bCs/>
        </w:rPr>
      </w:pPr>
    </w:p>
    <w:p w14:paraId="60AF11CB" w14:textId="77777777" w:rsidR="00C60FD4" w:rsidRDefault="00C60FD4" w:rsidP="006D027E"/>
    <w:p w14:paraId="092838DC" w14:textId="10F34BC9" w:rsidR="006D027E" w:rsidRDefault="00697BD3" w:rsidP="006D027E">
      <w:pPr>
        <w:rPr>
          <w:b/>
          <w:bCs/>
          <w:i/>
          <w:iCs/>
          <w:color w:val="FF0000"/>
          <w:sz w:val="32"/>
          <w:szCs w:val="32"/>
        </w:rPr>
      </w:pPr>
      <w:r>
        <w:pict w14:anchorId="2DC72428">
          <v:rect id="_x0000_i1030" style="width:0;height:1.5pt" o:hralign="center" o:hrstd="t" o:hr="t" fillcolor="#a0a0a0" stroked="f"/>
        </w:pict>
      </w:r>
    </w:p>
    <w:p w14:paraId="112E10D7" w14:textId="6CEE3305" w:rsidR="006D027E" w:rsidRPr="006D027E" w:rsidRDefault="006D027E" w:rsidP="006D027E">
      <w:pPr>
        <w:rPr>
          <w:bCs/>
          <w:i/>
          <w:iCs/>
          <w:sz w:val="32"/>
          <w:szCs w:val="32"/>
        </w:rPr>
      </w:pPr>
      <w:r w:rsidRPr="006D027E">
        <w:rPr>
          <w:b/>
          <w:bCs/>
          <w:i/>
          <w:iCs/>
          <w:color w:val="FF0000"/>
          <w:sz w:val="32"/>
          <w:szCs w:val="32"/>
        </w:rPr>
        <w:t>ONLINE</w:t>
      </w:r>
      <w:r w:rsidRPr="006D027E">
        <w:rPr>
          <w:b/>
          <w:bCs/>
          <w:i/>
          <w:iCs/>
          <w:sz w:val="32"/>
          <w:szCs w:val="32"/>
        </w:rPr>
        <w:t xml:space="preserve">-ICS-300 INTERMEDIATE ICS FOR EXPANDING EVENTS </w:t>
      </w:r>
    </w:p>
    <w:p w14:paraId="2F48D4AF" w14:textId="77777777" w:rsidR="006D027E" w:rsidRPr="006D027E" w:rsidRDefault="006D027E" w:rsidP="006D027E">
      <w:pPr>
        <w:rPr>
          <w:i/>
          <w:iCs/>
        </w:rPr>
      </w:pPr>
      <w:r w:rsidRPr="006D027E">
        <w:rPr>
          <w:i/>
          <w:iCs/>
        </w:rPr>
        <w:t xml:space="preserve">(Hosted </w:t>
      </w:r>
      <w:proofErr w:type="gramStart"/>
      <w:r w:rsidRPr="006D027E">
        <w:rPr>
          <w:i/>
          <w:iCs/>
        </w:rPr>
        <w:t>by:</w:t>
      </w:r>
      <w:proofErr w:type="gramEnd"/>
      <w:r w:rsidRPr="006D027E">
        <w:rPr>
          <w:i/>
          <w:iCs/>
        </w:rPr>
        <w:t xml:space="preserve"> Wayne County EMA - </w:t>
      </w:r>
      <w:r w:rsidRPr="002A35BF">
        <w:rPr>
          <w:b/>
          <w:bCs/>
          <w:i/>
          <w:iCs/>
        </w:rPr>
        <w:t>November 2 – 5, 2020</w:t>
      </w:r>
      <w:r w:rsidRPr="006D027E">
        <w:rPr>
          <w:i/>
          <w:iCs/>
        </w:rPr>
        <w:t xml:space="preserve"> (4 partial days)</w:t>
      </w:r>
    </w:p>
    <w:p w14:paraId="1814097B" w14:textId="77777777" w:rsidR="006D027E" w:rsidRPr="006D027E" w:rsidRDefault="006D027E" w:rsidP="006D027E">
      <w:pPr>
        <w:rPr>
          <w:bCs/>
        </w:rPr>
      </w:pPr>
      <w:r w:rsidRPr="006D027E">
        <w:rPr>
          <w:bCs/>
        </w:rPr>
        <w:t xml:space="preserve">                   </w:t>
      </w:r>
    </w:p>
    <w:p w14:paraId="53BC673C" w14:textId="77777777" w:rsidR="006D027E" w:rsidRPr="006D027E" w:rsidRDefault="006D027E" w:rsidP="006D027E">
      <w:pPr>
        <w:rPr>
          <w:bCs/>
        </w:rPr>
      </w:pPr>
      <w:r w:rsidRPr="006D027E">
        <w:rPr>
          <w:b/>
          <w:bCs/>
        </w:rPr>
        <w:t xml:space="preserve">Course Description: </w:t>
      </w:r>
      <w:r w:rsidRPr="006D027E">
        <w:rPr>
          <w:bCs/>
        </w:rPr>
        <w:t xml:space="preserve">This 21-hour classroom course provides training for personnel who require advanced application of the Incident Command System (ICS) and Individuals who may assume a supervisory role in incidents. This course expands upon information covered in the ICS 100 and ICS 200 courses. </w:t>
      </w:r>
    </w:p>
    <w:p w14:paraId="7DD1416F" w14:textId="613E5073" w:rsidR="006D027E" w:rsidRDefault="006D027E" w:rsidP="006D027E">
      <w:pPr>
        <w:rPr>
          <w:b/>
          <w:bCs/>
        </w:rPr>
      </w:pPr>
    </w:p>
    <w:p w14:paraId="2EA12B03" w14:textId="77FBE6C1" w:rsidR="007003B5" w:rsidRDefault="007003B5" w:rsidP="006D027E">
      <w:pPr>
        <w:rPr>
          <w:b/>
          <w:bCs/>
        </w:rPr>
      </w:pPr>
    </w:p>
    <w:p w14:paraId="28C82DBD" w14:textId="77777777" w:rsidR="00FF0D33" w:rsidRPr="00FF0D33" w:rsidRDefault="00697BD3" w:rsidP="00FF0D33">
      <w:pPr>
        <w:rPr>
          <w:sz w:val="20"/>
          <w:szCs w:val="20"/>
          <w:u w:val="single"/>
        </w:rPr>
      </w:pPr>
      <w:hyperlink w:anchor="top" w:history="1">
        <w:r w:rsidR="00FF0D33" w:rsidRPr="00FF0D33">
          <w:rPr>
            <w:rStyle w:val="Hyperlink"/>
            <w:sz w:val="20"/>
            <w:szCs w:val="20"/>
          </w:rPr>
          <w:t>TOP</w:t>
        </w:r>
      </w:hyperlink>
      <w:r w:rsidR="00FF0D33" w:rsidRPr="00FF0D33">
        <w:rPr>
          <w:sz w:val="20"/>
          <w:szCs w:val="20"/>
          <w:u w:val="single"/>
        </w:rPr>
        <w:t xml:space="preserve"> ^</w:t>
      </w:r>
    </w:p>
    <w:p w14:paraId="5FC83AF4" w14:textId="77777777" w:rsidR="006D027E" w:rsidRPr="006D027E" w:rsidRDefault="006D027E" w:rsidP="006D027E">
      <w:pPr>
        <w:rPr>
          <w:bCs/>
        </w:rPr>
      </w:pPr>
      <w:r w:rsidRPr="006D027E">
        <w:rPr>
          <w:b/>
          <w:bCs/>
        </w:rPr>
        <w:lastRenderedPageBreak/>
        <w:t xml:space="preserve">Application Deadline: </w:t>
      </w:r>
      <w:r w:rsidRPr="006D027E">
        <w:rPr>
          <w:bCs/>
        </w:rPr>
        <w:t xml:space="preserve">Ten working days prior to the course - Seating availability is limited so register early </w:t>
      </w:r>
    </w:p>
    <w:p w14:paraId="25844404" w14:textId="77777777" w:rsidR="005B716A" w:rsidRPr="006D027E" w:rsidRDefault="005B716A" w:rsidP="006D027E">
      <w:pPr>
        <w:rPr>
          <w:b/>
          <w:bCs/>
        </w:rPr>
      </w:pPr>
    </w:p>
    <w:p w14:paraId="22EC9D48" w14:textId="77777777" w:rsidR="006D027E" w:rsidRPr="006D027E" w:rsidRDefault="006D027E" w:rsidP="006D027E">
      <w:pPr>
        <w:rPr>
          <w:bCs/>
        </w:rPr>
      </w:pPr>
      <w:r w:rsidRPr="006D027E">
        <w:rPr>
          <w:b/>
          <w:bCs/>
        </w:rPr>
        <w:t xml:space="preserve">Course Registration time: </w:t>
      </w:r>
      <w:r w:rsidRPr="006D027E">
        <w:rPr>
          <w:bCs/>
        </w:rPr>
        <w:t xml:space="preserve">8:00 am – 8:30 am (on day one) </w:t>
      </w:r>
    </w:p>
    <w:p w14:paraId="6A5AA8A6" w14:textId="77777777" w:rsidR="006D027E" w:rsidRPr="006D027E" w:rsidRDefault="006D027E" w:rsidP="006D027E">
      <w:pPr>
        <w:rPr>
          <w:b/>
          <w:bCs/>
        </w:rPr>
      </w:pPr>
    </w:p>
    <w:p w14:paraId="5A0BA66E" w14:textId="0945E3BF" w:rsidR="006D027E" w:rsidRPr="006D027E" w:rsidRDefault="006D027E" w:rsidP="006D027E">
      <w:pPr>
        <w:rPr>
          <w:bCs/>
        </w:rPr>
      </w:pPr>
      <w:r w:rsidRPr="006D027E">
        <w:rPr>
          <w:b/>
          <w:bCs/>
        </w:rPr>
        <w:t xml:space="preserve">Course Time: </w:t>
      </w:r>
      <w:r w:rsidRPr="006D027E">
        <w:rPr>
          <w:bCs/>
        </w:rPr>
        <w:t xml:space="preserve">8:30 am to 3:30 pm on day one with a one-hour lunch 8:30 am to 1:30 pm – day two, three and four of the courses </w:t>
      </w:r>
    </w:p>
    <w:p w14:paraId="0BFCA8D3" w14:textId="77777777" w:rsidR="006D027E" w:rsidRPr="006D027E" w:rsidRDefault="006D027E" w:rsidP="006D027E">
      <w:pPr>
        <w:rPr>
          <w:b/>
          <w:bCs/>
        </w:rPr>
      </w:pPr>
    </w:p>
    <w:p w14:paraId="76E5587A" w14:textId="77777777" w:rsidR="006D027E" w:rsidRPr="006D027E" w:rsidRDefault="006D027E" w:rsidP="006D027E">
      <w:pPr>
        <w:rPr>
          <w:bCs/>
        </w:rPr>
      </w:pPr>
      <w:r w:rsidRPr="006D027E">
        <w:rPr>
          <w:b/>
          <w:bCs/>
        </w:rPr>
        <w:t xml:space="preserve">Training Location: </w:t>
      </w:r>
      <w:r w:rsidRPr="006D027E">
        <w:rPr>
          <w:bCs/>
        </w:rPr>
        <w:t xml:space="preserve">Virtually Online via Microsoft’s MS Teams Software </w:t>
      </w:r>
    </w:p>
    <w:p w14:paraId="57803881" w14:textId="77777777" w:rsidR="006D027E" w:rsidRPr="006D027E" w:rsidRDefault="006D027E" w:rsidP="006D027E">
      <w:pPr>
        <w:rPr>
          <w:b/>
          <w:bCs/>
        </w:rPr>
      </w:pPr>
    </w:p>
    <w:p w14:paraId="6D049430" w14:textId="77777777" w:rsidR="006D027E" w:rsidRPr="006D027E" w:rsidRDefault="006D027E" w:rsidP="006D027E">
      <w:pPr>
        <w:rPr>
          <w:bCs/>
        </w:rPr>
      </w:pPr>
      <w:r w:rsidRPr="006D027E">
        <w:rPr>
          <w:b/>
          <w:bCs/>
        </w:rPr>
        <w:t xml:space="preserve">Recommended Participants: </w:t>
      </w:r>
      <w:r w:rsidRPr="006D027E">
        <w:rPr>
          <w:bCs/>
        </w:rPr>
        <w:t xml:space="preserve">FEMA designed this course for individuals who may assume a supervisory role in expanding incidents or Type 3 incidents. </w:t>
      </w:r>
    </w:p>
    <w:p w14:paraId="63B5E1C8" w14:textId="77777777" w:rsidR="006D027E" w:rsidRPr="006D027E" w:rsidRDefault="006D027E" w:rsidP="006D027E">
      <w:pPr>
        <w:rPr>
          <w:bCs/>
        </w:rPr>
      </w:pPr>
    </w:p>
    <w:p w14:paraId="53A3A8AC" w14:textId="77777777" w:rsidR="006D027E" w:rsidRPr="006D027E" w:rsidRDefault="006D027E" w:rsidP="006D027E">
      <w:pPr>
        <w:rPr>
          <w:bCs/>
        </w:rPr>
      </w:pPr>
      <w:r w:rsidRPr="006D027E">
        <w:rPr>
          <w:b/>
          <w:bCs/>
        </w:rPr>
        <w:t xml:space="preserve">Note: </w:t>
      </w:r>
      <w:r w:rsidRPr="006D027E">
        <w:rPr>
          <w:bCs/>
        </w:rPr>
        <w:t xml:space="preserve">During a Type 3 incident, some or </w:t>
      </w:r>
      <w:proofErr w:type="gramStart"/>
      <w:r w:rsidRPr="006D027E">
        <w:rPr>
          <w:bCs/>
        </w:rPr>
        <w:t>all of</w:t>
      </w:r>
      <w:proofErr w:type="gramEnd"/>
      <w:r w:rsidRPr="006D027E">
        <w:rPr>
          <w:bCs/>
        </w:rPr>
        <w:t xml:space="preserve"> the Command and General Staff positions may be activated, as well as Division/Group Supervisor and/or Unit Leader level positions. These incidents may extend into multiple operational periods. </w:t>
      </w:r>
    </w:p>
    <w:p w14:paraId="712F0DDB" w14:textId="77777777" w:rsidR="00C60FD4" w:rsidRDefault="00C60FD4" w:rsidP="006D027E">
      <w:pPr>
        <w:rPr>
          <w:b/>
          <w:bCs/>
        </w:rPr>
      </w:pPr>
    </w:p>
    <w:p w14:paraId="02133A5E" w14:textId="668BB1DC" w:rsidR="006D027E" w:rsidRPr="006D027E" w:rsidRDefault="006D027E" w:rsidP="006D027E">
      <w:pPr>
        <w:rPr>
          <w:bCs/>
        </w:rPr>
      </w:pPr>
      <w:r w:rsidRPr="006D027E">
        <w:rPr>
          <w:b/>
          <w:bCs/>
        </w:rPr>
        <w:t xml:space="preserve">Required Prerequisites: </w:t>
      </w:r>
      <w:r w:rsidRPr="006D027E">
        <w:rPr>
          <w:bCs/>
        </w:rPr>
        <w:t xml:space="preserve">Individuals must complete the IS-100.c Introduction to the Incident Command System, IS-200.c Basic Incident Command System for Initial Response, IS-700.b An Introduction to the National Incident Management System and IS-800.c National Response Framework courses prior to attending the ICS-300 Intermediate course and provide copies of their certificates of completion to the instructors on day one of the course. </w:t>
      </w:r>
    </w:p>
    <w:p w14:paraId="1369FE14" w14:textId="77777777" w:rsidR="005B716A" w:rsidRDefault="005B716A" w:rsidP="006D027E">
      <w:pPr>
        <w:rPr>
          <w:b/>
          <w:bCs/>
        </w:rPr>
      </w:pPr>
    </w:p>
    <w:p w14:paraId="079A6F8D" w14:textId="6444F465" w:rsidR="006D027E" w:rsidRPr="006D027E" w:rsidRDefault="006D027E" w:rsidP="006D027E">
      <w:pPr>
        <w:rPr>
          <w:bCs/>
        </w:rPr>
      </w:pPr>
      <w:r w:rsidRPr="006D027E">
        <w:rPr>
          <w:b/>
          <w:bCs/>
        </w:rPr>
        <w:t xml:space="preserve">Enrollment: </w:t>
      </w:r>
      <w:r w:rsidRPr="006D027E">
        <w:rPr>
          <w:bCs/>
        </w:rPr>
        <w:t xml:space="preserve">Students must enroll via the Department of Public Safety Training Campus website: https://trainingcampus.dps.ohio.gov/CourseMill/home.html. Course registration will close 10 working days prior to the course start date and applicants can check enrollment/approval status via the Department of Public Safety Training Campus website. </w:t>
      </w:r>
    </w:p>
    <w:p w14:paraId="757496E3" w14:textId="770EABF5" w:rsidR="00D05790" w:rsidRDefault="00D05790" w:rsidP="006D027E">
      <w:pPr>
        <w:rPr>
          <w:b/>
          <w:bCs/>
        </w:rPr>
      </w:pPr>
    </w:p>
    <w:p w14:paraId="0861F0C9" w14:textId="742FC365" w:rsidR="00D36921" w:rsidRPr="006D027E" w:rsidRDefault="00D36921" w:rsidP="00D36921">
      <w:pPr>
        <w:jc w:val="center"/>
        <w:rPr>
          <w:b/>
          <w:bCs/>
        </w:rPr>
      </w:pPr>
      <w:r>
        <w:rPr>
          <w:b/>
          <w:bCs/>
        </w:rPr>
        <w:t>####</w:t>
      </w:r>
    </w:p>
    <w:p w14:paraId="57D7412D" w14:textId="67E6B514" w:rsidR="006D027E" w:rsidRDefault="006D027E" w:rsidP="006D027E"/>
    <w:p w14:paraId="77EC504F" w14:textId="77777777" w:rsidR="006D027E" w:rsidRPr="006D027E" w:rsidRDefault="006D027E" w:rsidP="006D027E">
      <w:pPr>
        <w:rPr>
          <w:i/>
          <w:iCs/>
          <w:sz w:val="32"/>
          <w:szCs w:val="32"/>
        </w:rPr>
      </w:pPr>
      <w:r w:rsidRPr="006D027E">
        <w:rPr>
          <w:b/>
          <w:bCs/>
          <w:i/>
          <w:iCs/>
          <w:color w:val="FF0000"/>
          <w:sz w:val="32"/>
          <w:szCs w:val="32"/>
        </w:rPr>
        <w:t>ONLINE</w:t>
      </w:r>
      <w:r w:rsidRPr="006D027E">
        <w:rPr>
          <w:b/>
          <w:bCs/>
          <w:i/>
          <w:iCs/>
          <w:sz w:val="32"/>
          <w:szCs w:val="32"/>
        </w:rPr>
        <w:t xml:space="preserve">-ICS-400 ADVANCED ICS FOR COMMAND &amp; GENERAL STAFF </w:t>
      </w:r>
    </w:p>
    <w:p w14:paraId="3FD1D54B" w14:textId="77777777" w:rsidR="006D027E" w:rsidRPr="006D027E" w:rsidRDefault="006D027E" w:rsidP="006D027E">
      <w:pPr>
        <w:rPr>
          <w:i/>
          <w:iCs/>
        </w:rPr>
      </w:pPr>
      <w:r w:rsidRPr="006D027E">
        <w:rPr>
          <w:i/>
          <w:iCs/>
        </w:rPr>
        <w:t xml:space="preserve">(Hosted </w:t>
      </w:r>
      <w:proofErr w:type="gramStart"/>
      <w:r w:rsidRPr="006D027E">
        <w:rPr>
          <w:i/>
          <w:iCs/>
        </w:rPr>
        <w:t>by:</w:t>
      </w:r>
      <w:proofErr w:type="gramEnd"/>
      <w:r w:rsidRPr="006D027E">
        <w:rPr>
          <w:i/>
          <w:iCs/>
        </w:rPr>
        <w:t xml:space="preserve"> Wayne County EMA - </w:t>
      </w:r>
      <w:r w:rsidRPr="002A35BF">
        <w:rPr>
          <w:b/>
          <w:bCs/>
          <w:i/>
          <w:iCs/>
        </w:rPr>
        <w:t>November 16 – 18, 2020</w:t>
      </w:r>
      <w:r w:rsidRPr="006D027E">
        <w:rPr>
          <w:i/>
          <w:iCs/>
        </w:rPr>
        <w:t xml:space="preserve"> (3 partial days)</w:t>
      </w:r>
    </w:p>
    <w:p w14:paraId="6FF07BFB" w14:textId="77777777" w:rsidR="006D027E" w:rsidRPr="006D027E" w:rsidRDefault="006D027E" w:rsidP="006D027E"/>
    <w:p w14:paraId="56C4EC9F" w14:textId="77777777" w:rsidR="002A35BF" w:rsidRDefault="006D027E" w:rsidP="006D027E">
      <w:r w:rsidRPr="006D027E">
        <w:rPr>
          <w:b/>
          <w:bCs/>
        </w:rPr>
        <w:t xml:space="preserve">Course Description: </w:t>
      </w:r>
      <w:r w:rsidRPr="006D027E">
        <w:t xml:space="preserve">This 15-hour classroom course provides training for personnel who require advanced application of the Incident Command System (ICS). This course expands upon information covered in ICS-100, 200, 700, 800 and ICS-300 courses, which are the prerequisites for the ICS-400 course. </w:t>
      </w:r>
    </w:p>
    <w:p w14:paraId="28D74EBA" w14:textId="77777777" w:rsidR="002A35BF" w:rsidRDefault="002A35BF" w:rsidP="006D027E"/>
    <w:p w14:paraId="77D12EF0" w14:textId="64F51298" w:rsidR="006D027E" w:rsidRPr="006D027E" w:rsidRDefault="006D027E" w:rsidP="006D027E">
      <w:r w:rsidRPr="006D027E">
        <w:t xml:space="preserve">The target audience for this course is senior personnel who expect to perform in a management capacity in an Area Command or Multi-Agency Coordination Entity. </w:t>
      </w:r>
    </w:p>
    <w:p w14:paraId="2F02969D" w14:textId="77777777" w:rsidR="006D027E" w:rsidRPr="006D027E" w:rsidRDefault="006D027E" w:rsidP="006D027E">
      <w:pPr>
        <w:rPr>
          <w:b/>
          <w:bCs/>
        </w:rPr>
      </w:pPr>
    </w:p>
    <w:p w14:paraId="1158CE65" w14:textId="77777777" w:rsidR="006D027E" w:rsidRPr="006D027E" w:rsidRDefault="006D027E" w:rsidP="006D027E">
      <w:r w:rsidRPr="006D027E">
        <w:rPr>
          <w:b/>
          <w:bCs/>
        </w:rPr>
        <w:t xml:space="preserve">Application Deadline: </w:t>
      </w:r>
      <w:r w:rsidRPr="006D027E">
        <w:t xml:space="preserve">Ten working days prior to the course - Seating availability is limited so register early </w:t>
      </w:r>
    </w:p>
    <w:p w14:paraId="16F2A580" w14:textId="77777777" w:rsidR="006D027E" w:rsidRPr="006D027E" w:rsidRDefault="006D027E" w:rsidP="006D027E">
      <w:pPr>
        <w:rPr>
          <w:b/>
          <w:bCs/>
        </w:rPr>
      </w:pPr>
    </w:p>
    <w:p w14:paraId="75C3EACD" w14:textId="77777777" w:rsidR="006D027E" w:rsidRPr="006D027E" w:rsidRDefault="006D027E" w:rsidP="006D027E">
      <w:r w:rsidRPr="006D027E">
        <w:rPr>
          <w:b/>
          <w:bCs/>
        </w:rPr>
        <w:t xml:space="preserve">Course Registration time: </w:t>
      </w:r>
      <w:r w:rsidRPr="006D027E">
        <w:t xml:space="preserve">8:00 am – 8:30 am (on day one) </w:t>
      </w:r>
    </w:p>
    <w:p w14:paraId="7813A95D" w14:textId="77777777" w:rsidR="006D027E" w:rsidRPr="006D027E" w:rsidRDefault="006D027E" w:rsidP="006D027E">
      <w:pPr>
        <w:rPr>
          <w:b/>
          <w:bCs/>
        </w:rPr>
      </w:pPr>
    </w:p>
    <w:p w14:paraId="25554E65" w14:textId="77777777" w:rsidR="006D027E" w:rsidRPr="006D027E" w:rsidRDefault="006D027E" w:rsidP="006D027E">
      <w:r w:rsidRPr="006D027E">
        <w:rPr>
          <w:b/>
          <w:bCs/>
        </w:rPr>
        <w:t xml:space="preserve">Course Time: </w:t>
      </w:r>
      <w:r w:rsidRPr="006D027E">
        <w:t xml:space="preserve">8:30 am to 1:30 pm all three days of the course </w:t>
      </w:r>
    </w:p>
    <w:p w14:paraId="54AD4B09" w14:textId="77777777" w:rsidR="006D027E" w:rsidRPr="006D027E" w:rsidRDefault="006D027E" w:rsidP="006D027E">
      <w:pPr>
        <w:rPr>
          <w:b/>
          <w:bCs/>
        </w:rPr>
      </w:pPr>
    </w:p>
    <w:p w14:paraId="17248A03" w14:textId="77777777" w:rsidR="006D027E" w:rsidRPr="006D027E" w:rsidRDefault="006D027E" w:rsidP="006D027E">
      <w:r w:rsidRPr="006D027E">
        <w:rPr>
          <w:b/>
          <w:bCs/>
        </w:rPr>
        <w:t xml:space="preserve">Training Location: </w:t>
      </w:r>
      <w:r w:rsidRPr="006D027E">
        <w:t xml:space="preserve">Virtually Online via Microsoft’s MS Teams Software </w:t>
      </w:r>
    </w:p>
    <w:p w14:paraId="3FDA9C54" w14:textId="7B66F65B" w:rsidR="005B716A" w:rsidRDefault="005B716A" w:rsidP="006D027E">
      <w:pPr>
        <w:rPr>
          <w:b/>
          <w:bCs/>
        </w:rPr>
      </w:pPr>
    </w:p>
    <w:p w14:paraId="38060921" w14:textId="5A990B6E" w:rsidR="007003B5" w:rsidRDefault="007003B5" w:rsidP="006D027E">
      <w:pPr>
        <w:rPr>
          <w:b/>
          <w:bCs/>
        </w:rPr>
      </w:pPr>
    </w:p>
    <w:p w14:paraId="601D2E6D" w14:textId="77777777" w:rsidR="00FF0D33" w:rsidRPr="00FF0D33" w:rsidRDefault="00697BD3" w:rsidP="00FF0D33">
      <w:pPr>
        <w:rPr>
          <w:sz w:val="20"/>
          <w:szCs w:val="20"/>
          <w:u w:val="single"/>
        </w:rPr>
      </w:pPr>
      <w:hyperlink w:anchor="top" w:history="1">
        <w:r w:rsidR="00FF0D33" w:rsidRPr="00FF0D33">
          <w:rPr>
            <w:rStyle w:val="Hyperlink"/>
            <w:sz w:val="20"/>
            <w:szCs w:val="20"/>
          </w:rPr>
          <w:t>TOP</w:t>
        </w:r>
      </w:hyperlink>
      <w:r w:rsidR="00FF0D33" w:rsidRPr="00FF0D33">
        <w:rPr>
          <w:sz w:val="20"/>
          <w:szCs w:val="20"/>
          <w:u w:val="single"/>
        </w:rPr>
        <w:t xml:space="preserve"> ^</w:t>
      </w:r>
    </w:p>
    <w:p w14:paraId="0252C3FC" w14:textId="77777777" w:rsidR="006D027E" w:rsidRPr="006D027E" w:rsidRDefault="006D027E" w:rsidP="006D027E">
      <w:r w:rsidRPr="006D027E">
        <w:rPr>
          <w:b/>
          <w:bCs/>
        </w:rPr>
        <w:lastRenderedPageBreak/>
        <w:t xml:space="preserve">Recommended Participants: </w:t>
      </w:r>
      <w:r w:rsidRPr="006D027E">
        <w:t xml:space="preserve">FEMA designed the course for Senior Personnel who expect to perform in a management capacity in an Area Command or Multi-Agency Coordination Entity. </w:t>
      </w:r>
    </w:p>
    <w:p w14:paraId="3C3546D4" w14:textId="77777777" w:rsidR="006D027E" w:rsidRPr="006D027E" w:rsidRDefault="006D027E" w:rsidP="006D027E">
      <w:pPr>
        <w:rPr>
          <w:b/>
          <w:bCs/>
        </w:rPr>
      </w:pPr>
    </w:p>
    <w:p w14:paraId="62EB1A44" w14:textId="77777777" w:rsidR="006D027E" w:rsidRPr="006D027E" w:rsidRDefault="006D027E" w:rsidP="006D027E">
      <w:r w:rsidRPr="006D027E">
        <w:rPr>
          <w:b/>
          <w:bCs/>
        </w:rPr>
        <w:t xml:space="preserve">Required Prerequisites: </w:t>
      </w:r>
      <w:r w:rsidRPr="006D027E">
        <w:t xml:space="preserve">Individuals must complete the IS-100.c Introduction to the Incident Command System, IS-200.c Basic Incident Command System for Initial Response, IS-700.b An Introduction to the National Incident Management System and the IS-800.c National Response Framework, an Introduction courses. In addition, ICS-300 Intermediate courses prior to attending the ICS-400 Advanced course and provide copies of their certificates of completion to the instructors on day one of the course. </w:t>
      </w:r>
    </w:p>
    <w:p w14:paraId="347E3C1F" w14:textId="77777777" w:rsidR="006D027E" w:rsidRDefault="006D027E" w:rsidP="006D027E">
      <w:pPr>
        <w:rPr>
          <w:b/>
          <w:bCs/>
        </w:rPr>
      </w:pPr>
    </w:p>
    <w:p w14:paraId="501DA4AE" w14:textId="696DCDD4" w:rsidR="006D027E" w:rsidRPr="006D027E" w:rsidRDefault="006D027E" w:rsidP="006D027E">
      <w:r w:rsidRPr="006D027E">
        <w:rPr>
          <w:b/>
          <w:bCs/>
        </w:rPr>
        <w:t xml:space="preserve">Enrollment: </w:t>
      </w:r>
      <w:r w:rsidRPr="006D027E">
        <w:t xml:space="preserve">Students must enroll via the Department of Public Safety Training Campus website: https://trainingcampus.dps.ohio.gov/CourseMill/home.html. Course registration will close 10 working days prior to the course start date and applicants can check enrollment/approval status via the Department of Public Safety Training Campus website. </w:t>
      </w:r>
    </w:p>
    <w:p w14:paraId="1C438FAA" w14:textId="77777777" w:rsidR="006D027E" w:rsidRPr="006D027E" w:rsidRDefault="006D027E" w:rsidP="006D027E">
      <w:pPr>
        <w:rPr>
          <w:b/>
          <w:bCs/>
        </w:rPr>
      </w:pPr>
    </w:p>
    <w:p w14:paraId="66EB282D" w14:textId="0AE81B10" w:rsidR="006D027E" w:rsidRPr="006D027E" w:rsidRDefault="006D027E" w:rsidP="006D027E">
      <w:r w:rsidRPr="006D027E">
        <w:rPr>
          <w:b/>
          <w:bCs/>
        </w:rPr>
        <w:t>Course Costs</w:t>
      </w:r>
      <w:r w:rsidR="00A11700">
        <w:rPr>
          <w:b/>
          <w:bCs/>
        </w:rPr>
        <w:t xml:space="preserve"> for both classes</w:t>
      </w:r>
      <w:r w:rsidRPr="006D027E">
        <w:rPr>
          <w:b/>
          <w:bCs/>
        </w:rPr>
        <w:t xml:space="preserve">: </w:t>
      </w:r>
      <w:r w:rsidRPr="006D027E">
        <w:t xml:space="preserve">There is no charge for participants to attend this course. However, Lodging, Meals, Per Diem and all other travel expenses are the responsibility of the student or the parent organization. </w:t>
      </w:r>
    </w:p>
    <w:p w14:paraId="667121C2" w14:textId="35337748" w:rsidR="006D027E" w:rsidRDefault="006D027E" w:rsidP="006D027E">
      <w:pPr>
        <w:rPr>
          <w:b/>
          <w:bCs/>
        </w:rPr>
      </w:pPr>
    </w:p>
    <w:p w14:paraId="1273CE37" w14:textId="77777777" w:rsidR="00C60FD4" w:rsidRPr="006D027E" w:rsidRDefault="00C60FD4" w:rsidP="006D027E">
      <w:pPr>
        <w:rPr>
          <w:b/>
          <w:bCs/>
        </w:rPr>
      </w:pPr>
    </w:p>
    <w:p w14:paraId="1D290065" w14:textId="160EA13D" w:rsidR="006D027E" w:rsidRDefault="006D027E" w:rsidP="006D027E">
      <w:r w:rsidRPr="006D027E">
        <w:rPr>
          <w:b/>
          <w:bCs/>
        </w:rPr>
        <w:t>State Point of Contact</w:t>
      </w:r>
      <w:r w:rsidR="00D36921">
        <w:rPr>
          <w:b/>
          <w:bCs/>
        </w:rPr>
        <w:t xml:space="preserve"> for both of these classes is</w:t>
      </w:r>
      <w:r w:rsidRPr="006D027E">
        <w:rPr>
          <w:b/>
          <w:bCs/>
        </w:rPr>
        <w:t xml:space="preserve">: </w:t>
      </w:r>
      <w:r w:rsidRPr="006D027E">
        <w:t xml:space="preserve">Gary Lehman, Planner 3, Ohio EMA, Training Point of Contact, (614) 799-3663 </w:t>
      </w:r>
      <w:hyperlink r:id="rId54" w:history="1">
        <w:r w:rsidRPr="006D027E">
          <w:rPr>
            <w:color w:val="0563C1" w:themeColor="hyperlink"/>
            <w:u w:val="single"/>
          </w:rPr>
          <w:t>gdlehman@dps.ohio.gov</w:t>
        </w:r>
      </w:hyperlink>
      <w:r w:rsidRPr="006D027E">
        <w:t xml:space="preserve">  </w:t>
      </w:r>
    </w:p>
    <w:p w14:paraId="2BDB1ACE" w14:textId="77777777" w:rsidR="00C60FD4" w:rsidRPr="006D027E" w:rsidRDefault="00C60FD4" w:rsidP="006D027E"/>
    <w:p w14:paraId="383F0991" w14:textId="5B14C3B2" w:rsidR="00C60FD4" w:rsidRDefault="00697BD3" w:rsidP="00795E23">
      <w:pPr>
        <w:rPr>
          <w:b/>
          <w:bCs/>
          <w:i/>
          <w:iCs/>
          <w:noProof/>
          <w:sz w:val="28"/>
          <w:szCs w:val="28"/>
        </w:rPr>
      </w:pPr>
      <w:r>
        <w:pict w14:anchorId="4A027379">
          <v:rect id="_x0000_i1031" style="width:0;height:1.5pt" o:hralign="center" o:hrstd="t" o:hr="t" fillcolor="#a0a0a0" stroked="f"/>
        </w:pict>
      </w:r>
    </w:p>
    <w:p w14:paraId="7480D591" w14:textId="5AACF4FA" w:rsidR="00795E23" w:rsidRPr="00795E23" w:rsidRDefault="00795E23" w:rsidP="00795E23">
      <w:pPr>
        <w:rPr>
          <w:b/>
          <w:bCs/>
          <w:i/>
          <w:iCs/>
          <w:noProof/>
          <w:sz w:val="28"/>
          <w:szCs w:val="28"/>
        </w:rPr>
      </w:pPr>
      <w:bookmarkStart w:id="28" w:name="DX"/>
      <w:bookmarkEnd w:id="28"/>
      <w:r w:rsidRPr="00795E23">
        <w:rPr>
          <w:noProof/>
        </w:rPr>
        <w:drawing>
          <wp:anchor distT="0" distB="0" distL="114300" distR="114300" simplePos="0" relativeHeight="252436480" behindDoc="1" locked="0" layoutInCell="1" allowOverlap="1" wp14:anchorId="4B2EDD39" wp14:editId="278F0234">
            <wp:simplePos x="0" y="0"/>
            <wp:positionH relativeFrom="margin">
              <wp:align>right</wp:align>
            </wp:positionH>
            <wp:positionV relativeFrom="paragraph">
              <wp:posOffset>114300</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Pr="00795E23">
        <w:rPr>
          <w:b/>
          <w:bCs/>
          <w:i/>
          <w:iCs/>
          <w:noProof/>
          <w:sz w:val="28"/>
          <w:szCs w:val="28"/>
        </w:rPr>
        <w:t>DX This Week</w:t>
      </w:r>
    </w:p>
    <w:p w14:paraId="0D8E0C12" w14:textId="1AD0F6A5" w:rsidR="00795E23" w:rsidRPr="00795E23" w:rsidRDefault="00795E23" w:rsidP="00795E23">
      <w:pPr>
        <w:rPr>
          <w:i/>
          <w:color w:val="000000" w:themeColor="text1"/>
        </w:rPr>
      </w:pPr>
      <w:r w:rsidRPr="00795E23">
        <w:rPr>
          <w:i/>
          <w:color w:val="000000" w:themeColor="text1"/>
        </w:rPr>
        <w:t>(from Bill, AJ8B)</w:t>
      </w:r>
    </w:p>
    <w:p w14:paraId="1D71D3B3" w14:textId="77777777" w:rsidR="00795E23" w:rsidRPr="00795E23" w:rsidRDefault="00795E23" w:rsidP="00795E23"/>
    <w:p w14:paraId="20449EF3" w14:textId="77777777" w:rsidR="00D05790" w:rsidRDefault="00D05790" w:rsidP="00DF17F0">
      <w:pPr>
        <w:jc w:val="center"/>
        <w:rPr>
          <w:b/>
          <w:bCs/>
          <w:i/>
          <w:iCs/>
          <w:sz w:val="28"/>
          <w:szCs w:val="28"/>
        </w:rPr>
      </w:pPr>
    </w:p>
    <w:p w14:paraId="5DA2643B" w14:textId="5E052897" w:rsidR="001222AD" w:rsidRPr="001222AD" w:rsidRDefault="001222AD" w:rsidP="001222AD">
      <w:pPr>
        <w:jc w:val="center"/>
        <w:rPr>
          <w:b/>
          <w:bCs/>
          <w:i/>
          <w:iCs/>
          <w:sz w:val="28"/>
          <w:szCs w:val="28"/>
        </w:rPr>
      </w:pPr>
      <w:r w:rsidRPr="001222AD">
        <w:rPr>
          <w:b/>
          <w:bCs/>
          <w:i/>
          <w:iCs/>
          <w:sz w:val="28"/>
          <w:szCs w:val="28"/>
        </w:rPr>
        <w:t>DX This Week – K9LA</w:t>
      </w:r>
    </w:p>
    <w:p w14:paraId="39EC154F" w14:textId="34E06B25" w:rsidR="001222AD" w:rsidRPr="001222AD" w:rsidRDefault="001222AD" w:rsidP="001222AD">
      <w:pPr>
        <w:jc w:val="center"/>
        <w:rPr>
          <w:b/>
          <w:bCs/>
          <w:i/>
          <w:iCs/>
          <w:sz w:val="28"/>
          <w:szCs w:val="28"/>
        </w:rPr>
      </w:pPr>
      <w:r w:rsidRPr="001222AD">
        <w:rPr>
          <w:b/>
          <w:bCs/>
          <w:i/>
          <w:iCs/>
          <w:sz w:val="28"/>
          <w:szCs w:val="28"/>
        </w:rPr>
        <w:t>Bill AJ8B (aj8b@arrl.net, @AJ8B, or www.aj8b.com)</w:t>
      </w:r>
    </w:p>
    <w:p w14:paraId="30FA446D" w14:textId="207B457B" w:rsidR="001222AD" w:rsidRPr="001222AD" w:rsidRDefault="001222AD" w:rsidP="001222AD">
      <w:pPr>
        <w:jc w:val="center"/>
        <w:rPr>
          <w:b/>
          <w:bCs/>
          <w:i/>
          <w:iCs/>
          <w:sz w:val="28"/>
          <w:szCs w:val="28"/>
        </w:rPr>
      </w:pPr>
      <w:r w:rsidRPr="001222AD">
        <w:rPr>
          <w:b/>
          <w:bCs/>
          <w:i/>
          <w:iCs/>
          <w:sz w:val="28"/>
          <w:szCs w:val="28"/>
        </w:rPr>
        <w:t>CWOPs Member #1567</w:t>
      </w:r>
    </w:p>
    <w:p w14:paraId="0C1FE371" w14:textId="77777777" w:rsidR="001222AD" w:rsidRPr="001222AD" w:rsidRDefault="001222AD" w:rsidP="001222AD"/>
    <w:p w14:paraId="3E65115C" w14:textId="77777777" w:rsidR="001222AD" w:rsidRPr="001222AD" w:rsidRDefault="001222AD" w:rsidP="001222AD"/>
    <w:p w14:paraId="42CB424F" w14:textId="77777777" w:rsidR="005B716A" w:rsidRDefault="005B716A" w:rsidP="001222AD"/>
    <w:p w14:paraId="5D285AB1" w14:textId="77777777" w:rsidR="005B716A" w:rsidRDefault="005B716A" w:rsidP="001222AD"/>
    <w:p w14:paraId="4657CFD0" w14:textId="0ABBAEAA" w:rsidR="001222AD" w:rsidRPr="001222AD" w:rsidRDefault="001222AD" w:rsidP="001222AD">
      <w:r w:rsidRPr="001222AD">
        <w:t>Before we move on to our regular business, I want to say a heartfelt THANKS to those of you that sent along kind comments about my recent Podcast Today interview with Eric, 4Z1UG. It was a lot of fun to do and even more so with the kind comments.</w:t>
      </w:r>
    </w:p>
    <w:p w14:paraId="66369B72" w14:textId="77777777" w:rsidR="005B716A" w:rsidRDefault="005B716A" w:rsidP="001222AD"/>
    <w:p w14:paraId="31CC2CCA" w14:textId="702C1536" w:rsidR="001222AD" w:rsidRPr="001222AD" w:rsidRDefault="001222AD" w:rsidP="001222AD">
      <w:r w:rsidRPr="001222AD">
        <w:t>This past week really supplied some interesting DX. There were many entities spotted in the Midwest including Afghanistan, Anguilla, Austria, Azores, Belgium, Belize, Bosnia-Herzegovina, Brazil, Bulgaria, Canada, Ceuta &amp; Melilla, Croatia, Cuba, Cyprus, Denmark, Dodecanese, England, Fed. Rep. of Germany, Finland, France, Haiti, Indonesia, Ireland, Isle of Man, Italy, Kuwait, Latvia, Lebanon, Madeira Islands, Mexico, Netherlands, North Cook Islands, Northern Ireland, Norway, Oman, Panama, Poland, Portugal, Puerto Rico, Romania, Scotland, Serbia, Sicily, South Africa, Spain, Sweden, Ukraine, and Wales. Let me know what you worked.</w:t>
      </w:r>
    </w:p>
    <w:p w14:paraId="1624EFA9" w14:textId="27CD7F33" w:rsidR="001222AD" w:rsidRDefault="001222AD" w:rsidP="001222AD"/>
    <w:p w14:paraId="1195A125" w14:textId="3453C536" w:rsidR="007003B5" w:rsidRDefault="007003B5" w:rsidP="001222AD"/>
    <w:p w14:paraId="0CC16803" w14:textId="72BFE1D3" w:rsidR="007003B5" w:rsidRDefault="007003B5" w:rsidP="001222AD"/>
    <w:p w14:paraId="46475855" w14:textId="3A14984F" w:rsidR="007003B5" w:rsidRDefault="007003B5" w:rsidP="001222AD"/>
    <w:p w14:paraId="09619170" w14:textId="77777777" w:rsidR="00FF0D33" w:rsidRDefault="00FF0D33" w:rsidP="00FF0D33">
      <w:pPr>
        <w:rPr>
          <w:sz w:val="20"/>
          <w:szCs w:val="20"/>
        </w:rPr>
      </w:pPr>
    </w:p>
    <w:p w14:paraId="5A8AFFBC" w14:textId="2181BDF8" w:rsidR="00FF0D33" w:rsidRPr="00FF0D33" w:rsidRDefault="00697BD3" w:rsidP="00FF0D33">
      <w:pPr>
        <w:rPr>
          <w:sz w:val="20"/>
          <w:szCs w:val="20"/>
          <w:u w:val="single"/>
        </w:rPr>
      </w:pPr>
      <w:hyperlink w:anchor="top" w:history="1">
        <w:r w:rsidR="00FF0D33" w:rsidRPr="00FF0D33">
          <w:rPr>
            <w:rStyle w:val="Hyperlink"/>
            <w:sz w:val="20"/>
            <w:szCs w:val="20"/>
          </w:rPr>
          <w:t>TOP</w:t>
        </w:r>
      </w:hyperlink>
      <w:r w:rsidR="00FF0D33" w:rsidRPr="00FF0D33">
        <w:rPr>
          <w:sz w:val="20"/>
          <w:szCs w:val="20"/>
          <w:u w:val="single"/>
        </w:rPr>
        <w:t xml:space="preserve"> ^</w:t>
      </w:r>
    </w:p>
    <w:p w14:paraId="4323E9F6" w14:textId="77777777" w:rsidR="007003B5" w:rsidRDefault="007003B5" w:rsidP="001222AD"/>
    <w:p w14:paraId="00DF0D24" w14:textId="34254DC3" w:rsidR="001222AD" w:rsidRPr="001222AD" w:rsidRDefault="001222AD" w:rsidP="001222AD">
      <w:r w:rsidRPr="001222AD">
        <w:rPr>
          <w:noProof/>
        </w:rPr>
        <w:drawing>
          <wp:anchor distT="0" distB="0" distL="114300" distR="114300" simplePos="0" relativeHeight="252550144" behindDoc="0" locked="0" layoutInCell="1" allowOverlap="1" wp14:anchorId="07522F4A" wp14:editId="047B9A25">
            <wp:simplePos x="0" y="0"/>
            <wp:positionH relativeFrom="column">
              <wp:posOffset>0</wp:posOffset>
            </wp:positionH>
            <wp:positionV relativeFrom="paragraph">
              <wp:posOffset>62230</wp:posOffset>
            </wp:positionV>
            <wp:extent cx="4429760" cy="282575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29760" cy="2825750"/>
                    </a:xfrm>
                    <a:prstGeom prst="rect">
                      <a:avLst/>
                    </a:prstGeom>
                    <a:noFill/>
                  </pic:spPr>
                </pic:pic>
              </a:graphicData>
            </a:graphic>
            <wp14:sizeRelH relativeFrom="page">
              <wp14:pctWidth>0</wp14:pctWidth>
            </wp14:sizeRelH>
            <wp14:sizeRelV relativeFrom="page">
              <wp14:pctHeight>0</wp14:pctHeight>
            </wp14:sizeRelV>
          </wp:anchor>
        </w:drawing>
      </w:r>
    </w:p>
    <w:p w14:paraId="63DF79CE" w14:textId="77777777" w:rsidR="001222AD" w:rsidRDefault="001222AD" w:rsidP="001222AD"/>
    <w:p w14:paraId="27627DA8" w14:textId="77777777" w:rsidR="001222AD" w:rsidRDefault="001222AD" w:rsidP="001222AD"/>
    <w:p w14:paraId="7FA57087" w14:textId="77777777" w:rsidR="001222AD" w:rsidRDefault="001222AD" w:rsidP="001222AD"/>
    <w:p w14:paraId="0807C3B2" w14:textId="087B5CD8" w:rsidR="001222AD" w:rsidRPr="001222AD" w:rsidRDefault="001222AD" w:rsidP="001222AD">
      <w:r w:rsidRPr="001222AD">
        <w:t xml:space="preserve">I received a QSL card from JA2ATE, </w:t>
      </w:r>
      <w:proofErr w:type="spellStart"/>
      <w:r w:rsidRPr="001222AD">
        <w:t>Iku</w:t>
      </w:r>
      <w:proofErr w:type="spellEnd"/>
      <w:r w:rsidRPr="001222AD">
        <w:t xml:space="preserve"> in Aichi, Japan. I have also sorted the “N” cards that I received from the </w:t>
      </w:r>
      <w:proofErr w:type="spellStart"/>
      <w:r w:rsidRPr="001222AD">
        <w:t>Buro</w:t>
      </w:r>
      <w:proofErr w:type="spellEnd"/>
      <w:r w:rsidRPr="001222AD">
        <w:t xml:space="preserve"> and will be sending them out in the next week. If you have an “8N” call, you may have something heading your way. Stay tuned!</w:t>
      </w:r>
    </w:p>
    <w:p w14:paraId="2CEB3E30" w14:textId="220AD441" w:rsidR="001222AD" w:rsidRDefault="001222AD" w:rsidP="001222AD"/>
    <w:p w14:paraId="147D7B63" w14:textId="2CF33A2A" w:rsidR="001222AD" w:rsidRDefault="001222AD" w:rsidP="001222AD"/>
    <w:p w14:paraId="0A0B35C0" w14:textId="6B19CE14" w:rsidR="001222AD" w:rsidRDefault="001222AD" w:rsidP="001222AD"/>
    <w:p w14:paraId="5803D278" w14:textId="25AE3384" w:rsidR="001222AD" w:rsidRDefault="001222AD" w:rsidP="001222AD"/>
    <w:p w14:paraId="26FB1457" w14:textId="094808BA" w:rsidR="001222AD" w:rsidRDefault="001222AD" w:rsidP="001222AD"/>
    <w:p w14:paraId="517D3737" w14:textId="77777777" w:rsidR="00C60FD4" w:rsidRPr="001222AD" w:rsidRDefault="00C60FD4" w:rsidP="001222AD"/>
    <w:p w14:paraId="57BD7118" w14:textId="77777777" w:rsidR="001222AD" w:rsidRPr="001222AD" w:rsidRDefault="001222AD" w:rsidP="001222AD">
      <w:proofErr w:type="spellStart"/>
      <w:r w:rsidRPr="001222AD">
        <w:t>Clublog</w:t>
      </w:r>
      <w:proofErr w:type="spellEnd"/>
      <w:r w:rsidRPr="001222AD">
        <w:t xml:space="preserve"> has sent out their Most Needed countries list as of 10/1. I have listed the top 50 below. You can always go to Clublog.org and select Most Needed to get the entire survey. This is really accurate as it is based on the QSOs that have been uploaded and QSOs confirmed. In years past, there would be a survey sent out and some number of hams would respond. This was a long process!</w:t>
      </w:r>
    </w:p>
    <w:p w14:paraId="19A88A03" w14:textId="77777777" w:rsidR="001222AD" w:rsidRPr="001222AD" w:rsidRDefault="001222AD" w:rsidP="001222AD"/>
    <w:tbl>
      <w:tblPr>
        <w:tblW w:w="7920" w:type="dxa"/>
        <w:jc w:val="center"/>
        <w:tblLook w:val="04A0" w:firstRow="1" w:lastRow="0" w:firstColumn="1" w:lastColumn="0" w:noHBand="0" w:noVBand="1"/>
      </w:tblPr>
      <w:tblGrid>
        <w:gridCol w:w="2640"/>
        <w:gridCol w:w="2640"/>
        <w:gridCol w:w="2640"/>
      </w:tblGrid>
      <w:tr w:rsidR="001222AD" w:rsidRPr="001222AD" w14:paraId="5DE55F77" w14:textId="77777777" w:rsidTr="001222AD">
        <w:trPr>
          <w:trHeight w:val="320"/>
          <w:jc w:val="center"/>
        </w:trPr>
        <w:tc>
          <w:tcPr>
            <w:tcW w:w="2640" w:type="dxa"/>
            <w:tcBorders>
              <w:top w:val="single" w:sz="8" w:space="0" w:color="DDDDDD"/>
              <w:left w:val="single" w:sz="8" w:space="0" w:color="DDDDDD"/>
              <w:bottom w:val="single" w:sz="8" w:space="0" w:color="DDDDDD"/>
              <w:right w:val="single" w:sz="8" w:space="0" w:color="DDDDDD"/>
            </w:tcBorders>
            <w:shd w:val="clear" w:color="auto" w:fill="FFFFFF"/>
            <w:vAlign w:val="center"/>
            <w:hideMark/>
          </w:tcPr>
          <w:p w14:paraId="71C3609D" w14:textId="77777777" w:rsidR="001222AD" w:rsidRPr="001222AD" w:rsidRDefault="001222AD" w:rsidP="001222AD">
            <w:r w:rsidRPr="001222AD">
              <w:t>1</w:t>
            </w:r>
          </w:p>
        </w:tc>
        <w:tc>
          <w:tcPr>
            <w:tcW w:w="2640" w:type="dxa"/>
            <w:tcBorders>
              <w:top w:val="single" w:sz="8" w:space="0" w:color="DDDDDD"/>
              <w:left w:val="nil"/>
              <w:bottom w:val="single" w:sz="8" w:space="0" w:color="DDDDDD"/>
              <w:right w:val="single" w:sz="8" w:space="0" w:color="DDDDDD"/>
            </w:tcBorders>
            <w:shd w:val="clear" w:color="auto" w:fill="FFFFFF"/>
            <w:vAlign w:val="center"/>
            <w:hideMark/>
          </w:tcPr>
          <w:p w14:paraId="6F5E6AD5" w14:textId="77777777" w:rsidR="001222AD" w:rsidRPr="001222AD" w:rsidRDefault="001222AD" w:rsidP="001222AD">
            <w:r w:rsidRPr="001222AD">
              <w:t>P5</w:t>
            </w:r>
          </w:p>
        </w:tc>
        <w:tc>
          <w:tcPr>
            <w:tcW w:w="2640" w:type="dxa"/>
            <w:tcBorders>
              <w:top w:val="single" w:sz="8" w:space="0" w:color="DDDDDD"/>
              <w:left w:val="nil"/>
              <w:bottom w:val="single" w:sz="8" w:space="0" w:color="DDDDDD"/>
              <w:right w:val="single" w:sz="8" w:space="0" w:color="DDDDDD"/>
            </w:tcBorders>
            <w:shd w:val="clear" w:color="auto" w:fill="FFFFFF"/>
            <w:vAlign w:val="center"/>
            <w:hideMark/>
          </w:tcPr>
          <w:p w14:paraId="14355AB4" w14:textId="77777777" w:rsidR="001222AD" w:rsidRPr="001222AD" w:rsidRDefault="00697BD3" w:rsidP="001222AD">
            <w:pPr>
              <w:rPr>
                <w:u w:val="single"/>
              </w:rPr>
            </w:pPr>
            <w:hyperlink r:id="rId57" w:history="1">
              <w:r w:rsidR="001222AD" w:rsidRPr="001222AD">
                <w:rPr>
                  <w:rStyle w:val="Hyperlink"/>
                </w:rPr>
                <w:t>DPRK (NORTH KOREA)</w:t>
              </w:r>
            </w:hyperlink>
          </w:p>
        </w:tc>
      </w:tr>
      <w:tr w:rsidR="001222AD" w:rsidRPr="001222AD" w14:paraId="6188CEE4" w14:textId="77777777" w:rsidTr="001222AD">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438C3B49" w14:textId="77777777" w:rsidR="001222AD" w:rsidRPr="001222AD" w:rsidRDefault="001222AD" w:rsidP="001222AD">
            <w:r w:rsidRPr="001222AD">
              <w:t>2</w:t>
            </w:r>
          </w:p>
        </w:tc>
        <w:tc>
          <w:tcPr>
            <w:tcW w:w="2640" w:type="dxa"/>
            <w:tcBorders>
              <w:top w:val="nil"/>
              <w:left w:val="nil"/>
              <w:bottom w:val="single" w:sz="8" w:space="0" w:color="DDDDDD"/>
              <w:right w:val="single" w:sz="8" w:space="0" w:color="DDDDDD"/>
            </w:tcBorders>
            <w:shd w:val="clear" w:color="auto" w:fill="FFFFFF"/>
            <w:vAlign w:val="center"/>
            <w:hideMark/>
          </w:tcPr>
          <w:p w14:paraId="75CB3E4D" w14:textId="77777777" w:rsidR="001222AD" w:rsidRPr="001222AD" w:rsidRDefault="001222AD" w:rsidP="001222AD">
            <w:r w:rsidRPr="001222AD">
              <w:t>FT5/W</w:t>
            </w:r>
          </w:p>
        </w:tc>
        <w:tc>
          <w:tcPr>
            <w:tcW w:w="2640" w:type="dxa"/>
            <w:tcBorders>
              <w:top w:val="nil"/>
              <w:left w:val="nil"/>
              <w:bottom w:val="single" w:sz="8" w:space="0" w:color="DDDDDD"/>
              <w:right w:val="single" w:sz="8" w:space="0" w:color="DDDDDD"/>
            </w:tcBorders>
            <w:shd w:val="clear" w:color="auto" w:fill="FFFFFF"/>
            <w:vAlign w:val="center"/>
            <w:hideMark/>
          </w:tcPr>
          <w:p w14:paraId="11220790" w14:textId="77777777" w:rsidR="001222AD" w:rsidRPr="001222AD" w:rsidRDefault="00697BD3" w:rsidP="001222AD">
            <w:pPr>
              <w:rPr>
                <w:u w:val="single"/>
              </w:rPr>
            </w:pPr>
            <w:hyperlink r:id="rId58" w:history="1">
              <w:r w:rsidR="001222AD" w:rsidRPr="001222AD">
                <w:rPr>
                  <w:rStyle w:val="Hyperlink"/>
                </w:rPr>
                <w:t>CROZET ISLAND</w:t>
              </w:r>
            </w:hyperlink>
          </w:p>
        </w:tc>
      </w:tr>
      <w:tr w:rsidR="001222AD" w:rsidRPr="001222AD" w14:paraId="236BEC6D" w14:textId="77777777" w:rsidTr="001222AD">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5875E7C7" w14:textId="77777777" w:rsidR="001222AD" w:rsidRPr="001222AD" w:rsidRDefault="001222AD" w:rsidP="001222AD">
            <w:r w:rsidRPr="001222AD">
              <w:t>3</w:t>
            </w:r>
          </w:p>
        </w:tc>
        <w:tc>
          <w:tcPr>
            <w:tcW w:w="2640" w:type="dxa"/>
            <w:tcBorders>
              <w:top w:val="nil"/>
              <w:left w:val="nil"/>
              <w:bottom w:val="single" w:sz="8" w:space="0" w:color="DDDDDD"/>
              <w:right w:val="single" w:sz="8" w:space="0" w:color="DDDDDD"/>
            </w:tcBorders>
            <w:shd w:val="clear" w:color="auto" w:fill="FFFFFF"/>
            <w:vAlign w:val="center"/>
            <w:hideMark/>
          </w:tcPr>
          <w:p w14:paraId="3E49AD29" w14:textId="77777777" w:rsidR="001222AD" w:rsidRPr="001222AD" w:rsidRDefault="001222AD" w:rsidP="001222AD">
            <w:r w:rsidRPr="001222AD">
              <w:t>BS7H</w:t>
            </w:r>
          </w:p>
        </w:tc>
        <w:tc>
          <w:tcPr>
            <w:tcW w:w="2640" w:type="dxa"/>
            <w:tcBorders>
              <w:top w:val="nil"/>
              <w:left w:val="nil"/>
              <w:bottom w:val="single" w:sz="8" w:space="0" w:color="DDDDDD"/>
              <w:right w:val="single" w:sz="8" w:space="0" w:color="DDDDDD"/>
            </w:tcBorders>
            <w:shd w:val="clear" w:color="auto" w:fill="FFFFFF"/>
            <w:vAlign w:val="center"/>
            <w:hideMark/>
          </w:tcPr>
          <w:p w14:paraId="2B84DF01" w14:textId="77777777" w:rsidR="001222AD" w:rsidRPr="001222AD" w:rsidRDefault="00697BD3" w:rsidP="001222AD">
            <w:pPr>
              <w:rPr>
                <w:u w:val="single"/>
              </w:rPr>
            </w:pPr>
            <w:hyperlink r:id="rId59" w:history="1">
              <w:r w:rsidR="001222AD" w:rsidRPr="001222AD">
                <w:rPr>
                  <w:rStyle w:val="Hyperlink"/>
                </w:rPr>
                <w:t>SCARBOROUGH REEF</w:t>
              </w:r>
            </w:hyperlink>
          </w:p>
        </w:tc>
      </w:tr>
      <w:tr w:rsidR="001222AD" w:rsidRPr="001222AD" w14:paraId="024FF7DA" w14:textId="77777777" w:rsidTr="001222AD">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7E59DAE0" w14:textId="77777777" w:rsidR="001222AD" w:rsidRPr="001222AD" w:rsidRDefault="001222AD" w:rsidP="001222AD">
            <w:r w:rsidRPr="001222AD">
              <w:t>4</w:t>
            </w:r>
          </w:p>
        </w:tc>
        <w:tc>
          <w:tcPr>
            <w:tcW w:w="2640" w:type="dxa"/>
            <w:tcBorders>
              <w:top w:val="nil"/>
              <w:left w:val="nil"/>
              <w:bottom w:val="single" w:sz="8" w:space="0" w:color="DDDDDD"/>
              <w:right w:val="single" w:sz="8" w:space="0" w:color="DDDDDD"/>
            </w:tcBorders>
            <w:shd w:val="clear" w:color="auto" w:fill="FFFFFF"/>
            <w:vAlign w:val="center"/>
            <w:hideMark/>
          </w:tcPr>
          <w:p w14:paraId="582EB5F0" w14:textId="77777777" w:rsidR="001222AD" w:rsidRPr="001222AD" w:rsidRDefault="001222AD" w:rsidP="001222AD">
            <w:r w:rsidRPr="001222AD">
              <w:t>3Y/B</w:t>
            </w:r>
          </w:p>
        </w:tc>
        <w:tc>
          <w:tcPr>
            <w:tcW w:w="2640" w:type="dxa"/>
            <w:tcBorders>
              <w:top w:val="nil"/>
              <w:left w:val="nil"/>
              <w:bottom w:val="single" w:sz="8" w:space="0" w:color="DDDDDD"/>
              <w:right w:val="single" w:sz="8" w:space="0" w:color="DDDDDD"/>
            </w:tcBorders>
            <w:shd w:val="clear" w:color="auto" w:fill="FFFFFF"/>
            <w:vAlign w:val="center"/>
            <w:hideMark/>
          </w:tcPr>
          <w:p w14:paraId="1306AE0E" w14:textId="77777777" w:rsidR="001222AD" w:rsidRPr="001222AD" w:rsidRDefault="00697BD3" w:rsidP="001222AD">
            <w:pPr>
              <w:rPr>
                <w:u w:val="single"/>
              </w:rPr>
            </w:pPr>
            <w:hyperlink r:id="rId60" w:history="1">
              <w:r w:rsidR="001222AD" w:rsidRPr="001222AD">
                <w:rPr>
                  <w:rStyle w:val="Hyperlink"/>
                </w:rPr>
                <w:t>BOUVET ISLAND</w:t>
              </w:r>
            </w:hyperlink>
          </w:p>
        </w:tc>
      </w:tr>
      <w:tr w:rsidR="001222AD" w:rsidRPr="001222AD" w14:paraId="1E4880CB" w14:textId="77777777" w:rsidTr="001222AD">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50E4127A" w14:textId="77777777" w:rsidR="001222AD" w:rsidRPr="001222AD" w:rsidRDefault="001222AD" w:rsidP="001222AD">
            <w:r w:rsidRPr="001222AD">
              <w:t>5</w:t>
            </w:r>
          </w:p>
        </w:tc>
        <w:tc>
          <w:tcPr>
            <w:tcW w:w="2640" w:type="dxa"/>
            <w:tcBorders>
              <w:top w:val="nil"/>
              <w:left w:val="nil"/>
              <w:bottom w:val="single" w:sz="8" w:space="0" w:color="DDDDDD"/>
              <w:right w:val="single" w:sz="8" w:space="0" w:color="DDDDDD"/>
            </w:tcBorders>
            <w:shd w:val="clear" w:color="auto" w:fill="FFFFFF"/>
            <w:vAlign w:val="center"/>
            <w:hideMark/>
          </w:tcPr>
          <w:p w14:paraId="58A5B993" w14:textId="77777777" w:rsidR="001222AD" w:rsidRPr="001222AD" w:rsidRDefault="001222AD" w:rsidP="001222AD">
            <w:r w:rsidRPr="001222AD">
              <w:t>BV9P</w:t>
            </w:r>
          </w:p>
        </w:tc>
        <w:tc>
          <w:tcPr>
            <w:tcW w:w="2640" w:type="dxa"/>
            <w:tcBorders>
              <w:top w:val="nil"/>
              <w:left w:val="nil"/>
              <w:bottom w:val="single" w:sz="8" w:space="0" w:color="DDDDDD"/>
              <w:right w:val="single" w:sz="8" w:space="0" w:color="DDDDDD"/>
            </w:tcBorders>
            <w:shd w:val="clear" w:color="auto" w:fill="FFFFFF"/>
            <w:vAlign w:val="center"/>
            <w:hideMark/>
          </w:tcPr>
          <w:p w14:paraId="68CD126B" w14:textId="77777777" w:rsidR="001222AD" w:rsidRPr="001222AD" w:rsidRDefault="00697BD3" w:rsidP="001222AD">
            <w:pPr>
              <w:rPr>
                <w:u w:val="single"/>
              </w:rPr>
            </w:pPr>
            <w:hyperlink r:id="rId61" w:history="1">
              <w:r w:rsidR="001222AD" w:rsidRPr="001222AD">
                <w:rPr>
                  <w:rStyle w:val="Hyperlink"/>
                </w:rPr>
                <w:t>PRATAS ISLAND</w:t>
              </w:r>
            </w:hyperlink>
          </w:p>
        </w:tc>
      </w:tr>
      <w:tr w:rsidR="001222AD" w:rsidRPr="001222AD" w14:paraId="6F53C02C" w14:textId="77777777" w:rsidTr="001222AD">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5E81B121" w14:textId="77777777" w:rsidR="001222AD" w:rsidRPr="001222AD" w:rsidRDefault="001222AD" w:rsidP="001222AD">
            <w:r w:rsidRPr="001222AD">
              <w:t>6</w:t>
            </w:r>
          </w:p>
        </w:tc>
        <w:tc>
          <w:tcPr>
            <w:tcW w:w="2640" w:type="dxa"/>
            <w:tcBorders>
              <w:top w:val="nil"/>
              <w:left w:val="nil"/>
              <w:bottom w:val="single" w:sz="8" w:space="0" w:color="DDDDDD"/>
              <w:right w:val="single" w:sz="8" w:space="0" w:color="DDDDDD"/>
            </w:tcBorders>
            <w:shd w:val="clear" w:color="auto" w:fill="FFFFFF"/>
            <w:vAlign w:val="center"/>
            <w:hideMark/>
          </w:tcPr>
          <w:p w14:paraId="30752079" w14:textId="77777777" w:rsidR="001222AD" w:rsidRPr="001222AD" w:rsidRDefault="001222AD" w:rsidP="001222AD">
            <w:r w:rsidRPr="001222AD">
              <w:t>FT/G</w:t>
            </w:r>
          </w:p>
        </w:tc>
        <w:tc>
          <w:tcPr>
            <w:tcW w:w="2640" w:type="dxa"/>
            <w:tcBorders>
              <w:top w:val="nil"/>
              <w:left w:val="nil"/>
              <w:bottom w:val="single" w:sz="8" w:space="0" w:color="DDDDDD"/>
              <w:right w:val="single" w:sz="8" w:space="0" w:color="DDDDDD"/>
            </w:tcBorders>
            <w:shd w:val="clear" w:color="auto" w:fill="FFFFFF"/>
            <w:vAlign w:val="center"/>
            <w:hideMark/>
          </w:tcPr>
          <w:p w14:paraId="186B8180" w14:textId="77777777" w:rsidR="001222AD" w:rsidRPr="001222AD" w:rsidRDefault="00697BD3" w:rsidP="001222AD">
            <w:pPr>
              <w:rPr>
                <w:u w:val="single"/>
              </w:rPr>
            </w:pPr>
            <w:hyperlink r:id="rId62" w:history="1">
              <w:r w:rsidR="001222AD" w:rsidRPr="001222AD">
                <w:rPr>
                  <w:rStyle w:val="Hyperlink"/>
                </w:rPr>
                <w:t>GLORIOSO ISLAND</w:t>
              </w:r>
            </w:hyperlink>
          </w:p>
        </w:tc>
      </w:tr>
      <w:tr w:rsidR="001222AD" w:rsidRPr="001222AD" w14:paraId="4866F85B" w14:textId="77777777" w:rsidTr="001222AD">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7B004C6B" w14:textId="77777777" w:rsidR="001222AD" w:rsidRPr="001222AD" w:rsidRDefault="001222AD" w:rsidP="001222AD">
            <w:r w:rsidRPr="001222AD">
              <w:t>7</w:t>
            </w:r>
          </w:p>
        </w:tc>
        <w:tc>
          <w:tcPr>
            <w:tcW w:w="2640" w:type="dxa"/>
            <w:tcBorders>
              <w:top w:val="nil"/>
              <w:left w:val="nil"/>
              <w:bottom w:val="single" w:sz="8" w:space="0" w:color="DDDDDD"/>
              <w:right w:val="single" w:sz="8" w:space="0" w:color="DDDDDD"/>
            </w:tcBorders>
            <w:shd w:val="clear" w:color="auto" w:fill="FFFFFF"/>
            <w:vAlign w:val="center"/>
            <w:hideMark/>
          </w:tcPr>
          <w:p w14:paraId="5580AF90" w14:textId="77777777" w:rsidR="001222AD" w:rsidRPr="001222AD" w:rsidRDefault="001222AD" w:rsidP="001222AD">
            <w:r w:rsidRPr="001222AD">
              <w:t>FT5/X</w:t>
            </w:r>
          </w:p>
        </w:tc>
        <w:tc>
          <w:tcPr>
            <w:tcW w:w="2640" w:type="dxa"/>
            <w:tcBorders>
              <w:top w:val="nil"/>
              <w:left w:val="nil"/>
              <w:bottom w:val="single" w:sz="8" w:space="0" w:color="DDDDDD"/>
              <w:right w:val="single" w:sz="8" w:space="0" w:color="DDDDDD"/>
            </w:tcBorders>
            <w:shd w:val="clear" w:color="auto" w:fill="FFFFFF"/>
            <w:vAlign w:val="center"/>
            <w:hideMark/>
          </w:tcPr>
          <w:p w14:paraId="44DC098B" w14:textId="77777777" w:rsidR="001222AD" w:rsidRPr="001222AD" w:rsidRDefault="00697BD3" w:rsidP="001222AD">
            <w:pPr>
              <w:rPr>
                <w:u w:val="single"/>
              </w:rPr>
            </w:pPr>
            <w:hyperlink r:id="rId63" w:history="1">
              <w:r w:rsidR="001222AD" w:rsidRPr="001222AD">
                <w:rPr>
                  <w:rStyle w:val="Hyperlink"/>
                </w:rPr>
                <w:t>KERGUELEN ISLAND</w:t>
              </w:r>
            </w:hyperlink>
          </w:p>
        </w:tc>
      </w:tr>
      <w:tr w:rsidR="001222AD" w:rsidRPr="001222AD" w14:paraId="0A20EFA3" w14:textId="77777777" w:rsidTr="001222AD">
        <w:trPr>
          <w:trHeight w:val="63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31529340" w14:textId="77777777" w:rsidR="001222AD" w:rsidRPr="001222AD" w:rsidRDefault="001222AD" w:rsidP="001222AD">
            <w:r w:rsidRPr="001222AD">
              <w:t>8</w:t>
            </w:r>
          </w:p>
        </w:tc>
        <w:tc>
          <w:tcPr>
            <w:tcW w:w="2640" w:type="dxa"/>
            <w:tcBorders>
              <w:top w:val="nil"/>
              <w:left w:val="nil"/>
              <w:bottom w:val="single" w:sz="8" w:space="0" w:color="DDDDDD"/>
              <w:right w:val="single" w:sz="8" w:space="0" w:color="DDDDDD"/>
            </w:tcBorders>
            <w:shd w:val="clear" w:color="auto" w:fill="FFFFFF"/>
            <w:vAlign w:val="center"/>
            <w:hideMark/>
          </w:tcPr>
          <w:p w14:paraId="47E7D012" w14:textId="77777777" w:rsidR="001222AD" w:rsidRPr="001222AD" w:rsidRDefault="001222AD" w:rsidP="001222AD">
            <w:r w:rsidRPr="001222AD">
              <w:t>ZS8</w:t>
            </w:r>
          </w:p>
        </w:tc>
        <w:tc>
          <w:tcPr>
            <w:tcW w:w="2640" w:type="dxa"/>
            <w:tcBorders>
              <w:top w:val="nil"/>
              <w:left w:val="nil"/>
              <w:bottom w:val="single" w:sz="8" w:space="0" w:color="DDDDDD"/>
              <w:right w:val="single" w:sz="8" w:space="0" w:color="DDDDDD"/>
            </w:tcBorders>
            <w:shd w:val="clear" w:color="auto" w:fill="FFFFFF"/>
            <w:vAlign w:val="center"/>
            <w:hideMark/>
          </w:tcPr>
          <w:p w14:paraId="232629DE" w14:textId="77777777" w:rsidR="001222AD" w:rsidRPr="001222AD" w:rsidRDefault="00697BD3" w:rsidP="001222AD">
            <w:pPr>
              <w:rPr>
                <w:u w:val="single"/>
              </w:rPr>
            </w:pPr>
            <w:hyperlink r:id="rId64" w:history="1">
              <w:r w:rsidR="001222AD" w:rsidRPr="001222AD">
                <w:rPr>
                  <w:rStyle w:val="Hyperlink"/>
                </w:rPr>
                <w:t>PRINCE EDWARD &amp; MARION ISLANDS</w:t>
              </w:r>
            </w:hyperlink>
          </w:p>
        </w:tc>
      </w:tr>
      <w:tr w:rsidR="001222AD" w:rsidRPr="001222AD" w14:paraId="375081F7" w14:textId="77777777" w:rsidTr="001222AD">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2C95E65B" w14:textId="77777777" w:rsidR="001222AD" w:rsidRPr="001222AD" w:rsidRDefault="001222AD" w:rsidP="001222AD">
            <w:r w:rsidRPr="001222AD">
              <w:t>9</w:t>
            </w:r>
          </w:p>
        </w:tc>
        <w:tc>
          <w:tcPr>
            <w:tcW w:w="2640" w:type="dxa"/>
            <w:tcBorders>
              <w:top w:val="nil"/>
              <w:left w:val="nil"/>
              <w:bottom w:val="single" w:sz="8" w:space="0" w:color="DDDDDD"/>
              <w:right w:val="single" w:sz="8" w:space="0" w:color="DDDDDD"/>
            </w:tcBorders>
            <w:shd w:val="clear" w:color="auto" w:fill="FFFFFF"/>
            <w:vAlign w:val="center"/>
            <w:hideMark/>
          </w:tcPr>
          <w:p w14:paraId="0DB2F5FF" w14:textId="77777777" w:rsidR="001222AD" w:rsidRPr="001222AD" w:rsidRDefault="001222AD" w:rsidP="001222AD">
            <w:r w:rsidRPr="001222AD">
              <w:t>SV/A</w:t>
            </w:r>
          </w:p>
        </w:tc>
        <w:tc>
          <w:tcPr>
            <w:tcW w:w="2640" w:type="dxa"/>
            <w:tcBorders>
              <w:top w:val="nil"/>
              <w:left w:val="nil"/>
              <w:bottom w:val="single" w:sz="8" w:space="0" w:color="DDDDDD"/>
              <w:right w:val="single" w:sz="8" w:space="0" w:color="DDDDDD"/>
            </w:tcBorders>
            <w:shd w:val="clear" w:color="auto" w:fill="FFFFFF"/>
            <w:vAlign w:val="center"/>
            <w:hideMark/>
          </w:tcPr>
          <w:p w14:paraId="2593EF4F" w14:textId="77777777" w:rsidR="001222AD" w:rsidRPr="001222AD" w:rsidRDefault="00697BD3" w:rsidP="001222AD">
            <w:pPr>
              <w:rPr>
                <w:u w:val="single"/>
              </w:rPr>
            </w:pPr>
            <w:hyperlink r:id="rId65" w:history="1">
              <w:r w:rsidR="001222AD" w:rsidRPr="001222AD">
                <w:rPr>
                  <w:rStyle w:val="Hyperlink"/>
                </w:rPr>
                <w:t>MOUNT ATHOS</w:t>
              </w:r>
            </w:hyperlink>
          </w:p>
        </w:tc>
      </w:tr>
      <w:tr w:rsidR="001222AD" w:rsidRPr="001222AD" w14:paraId="490A8DB0" w14:textId="77777777" w:rsidTr="001222AD">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2696B986" w14:textId="77777777" w:rsidR="001222AD" w:rsidRPr="001222AD" w:rsidRDefault="001222AD" w:rsidP="001222AD">
            <w:r w:rsidRPr="001222AD">
              <w:t>10</w:t>
            </w:r>
          </w:p>
        </w:tc>
        <w:tc>
          <w:tcPr>
            <w:tcW w:w="2640" w:type="dxa"/>
            <w:tcBorders>
              <w:top w:val="nil"/>
              <w:left w:val="nil"/>
              <w:bottom w:val="single" w:sz="8" w:space="0" w:color="DDDDDD"/>
              <w:right w:val="single" w:sz="8" w:space="0" w:color="DDDDDD"/>
            </w:tcBorders>
            <w:shd w:val="clear" w:color="auto" w:fill="FFFFFF"/>
            <w:vAlign w:val="center"/>
            <w:hideMark/>
          </w:tcPr>
          <w:p w14:paraId="7F580685" w14:textId="77777777" w:rsidR="001222AD" w:rsidRPr="001222AD" w:rsidRDefault="001222AD" w:rsidP="001222AD">
            <w:r w:rsidRPr="001222AD">
              <w:t>YK</w:t>
            </w:r>
          </w:p>
        </w:tc>
        <w:tc>
          <w:tcPr>
            <w:tcW w:w="2640" w:type="dxa"/>
            <w:tcBorders>
              <w:top w:val="nil"/>
              <w:left w:val="nil"/>
              <w:bottom w:val="single" w:sz="8" w:space="0" w:color="DDDDDD"/>
              <w:right w:val="single" w:sz="8" w:space="0" w:color="DDDDDD"/>
            </w:tcBorders>
            <w:shd w:val="clear" w:color="auto" w:fill="FFFFFF"/>
            <w:vAlign w:val="center"/>
            <w:hideMark/>
          </w:tcPr>
          <w:p w14:paraId="6EFF0909" w14:textId="77777777" w:rsidR="001222AD" w:rsidRPr="001222AD" w:rsidRDefault="00697BD3" w:rsidP="001222AD">
            <w:pPr>
              <w:rPr>
                <w:u w:val="single"/>
              </w:rPr>
            </w:pPr>
            <w:hyperlink r:id="rId66" w:history="1">
              <w:r w:rsidR="001222AD" w:rsidRPr="001222AD">
                <w:rPr>
                  <w:rStyle w:val="Hyperlink"/>
                </w:rPr>
                <w:t>SYRIA</w:t>
              </w:r>
            </w:hyperlink>
          </w:p>
        </w:tc>
      </w:tr>
      <w:tr w:rsidR="001222AD" w:rsidRPr="001222AD" w14:paraId="21F23C08" w14:textId="77777777" w:rsidTr="001222AD">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34EA76AC" w14:textId="77777777" w:rsidR="001222AD" w:rsidRPr="001222AD" w:rsidRDefault="001222AD" w:rsidP="001222AD">
            <w:r w:rsidRPr="001222AD">
              <w:t>11</w:t>
            </w:r>
          </w:p>
        </w:tc>
        <w:tc>
          <w:tcPr>
            <w:tcW w:w="2640" w:type="dxa"/>
            <w:tcBorders>
              <w:top w:val="nil"/>
              <w:left w:val="nil"/>
              <w:bottom w:val="single" w:sz="8" w:space="0" w:color="DDDDDD"/>
              <w:right w:val="single" w:sz="8" w:space="0" w:color="DDDDDD"/>
            </w:tcBorders>
            <w:shd w:val="clear" w:color="auto" w:fill="FFFFFF"/>
            <w:vAlign w:val="center"/>
            <w:hideMark/>
          </w:tcPr>
          <w:p w14:paraId="21D7873E" w14:textId="77777777" w:rsidR="001222AD" w:rsidRPr="001222AD" w:rsidRDefault="001222AD" w:rsidP="001222AD">
            <w:r w:rsidRPr="001222AD">
              <w:t>CE0X</w:t>
            </w:r>
          </w:p>
        </w:tc>
        <w:tc>
          <w:tcPr>
            <w:tcW w:w="2640" w:type="dxa"/>
            <w:tcBorders>
              <w:top w:val="nil"/>
              <w:left w:val="nil"/>
              <w:bottom w:val="single" w:sz="8" w:space="0" w:color="DDDDDD"/>
              <w:right w:val="single" w:sz="8" w:space="0" w:color="DDDDDD"/>
            </w:tcBorders>
            <w:shd w:val="clear" w:color="auto" w:fill="FFFFFF"/>
            <w:vAlign w:val="center"/>
            <w:hideMark/>
          </w:tcPr>
          <w:p w14:paraId="646C186F" w14:textId="77777777" w:rsidR="001222AD" w:rsidRPr="001222AD" w:rsidRDefault="00697BD3" w:rsidP="001222AD">
            <w:pPr>
              <w:rPr>
                <w:u w:val="single"/>
              </w:rPr>
            </w:pPr>
            <w:hyperlink r:id="rId67" w:history="1">
              <w:r w:rsidR="001222AD" w:rsidRPr="001222AD">
                <w:rPr>
                  <w:rStyle w:val="Hyperlink"/>
                </w:rPr>
                <w:t>SAN FELIX ISLANDS</w:t>
              </w:r>
            </w:hyperlink>
          </w:p>
        </w:tc>
      </w:tr>
      <w:tr w:rsidR="001222AD" w:rsidRPr="001222AD" w14:paraId="0C4620BC" w14:textId="77777777" w:rsidTr="001222AD">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64F5D359" w14:textId="77777777" w:rsidR="001222AD" w:rsidRPr="001222AD" w:rsidRDefault="001222AD" w:rsidP="001222AD">
            <w:r w:rsidRPr="001222AD">
              <w:t>12</w:t>
            </w:r>
          </w:p>
        </w:tc>
        <w:tc>
          <w:tcPr>
            <w:tcW w:w="2640" w:type="dxa"/>
            <w:tcBorders>
              <w:top w:val="nil"/>
              <w:left w:val="nil"/>
              <w:bottom w:val="single" w:sz="8" w:space="0" w:color="DDDDDD"/>
              <w:right w:val="single" w:sz="8" w:space="0" w:color="DDDDDD"/>
            </w:tcBorders>
            <w:shd w:val="clear" w:color="auto" w:fill="FFFFFF"/>
            <w:vAlign w:val="center"/>
            <w:hideMark/>
          </w:tcPr>
          <w:p w14:paraId="45B9F25F" w14:textId="77777777" w:rsidR="001222AD" w:rsidRPr="001222AD" w:rsidRDefault="001222AD" w:rsidP="001222AD">
            <w:r w:rsidRPr="001222AD">
              <w:t>EZ</w:t>
            </w:r>
          </w:p>
        </w:tc>
        <w:tc>
          <w:tcPr>
            <w:tcW w:w="2640" w:type="dxa"/>
            <w:tcBorders>
              <w:top w:val="nil"/>
              <w:left w:val="nil"/>
              <w:bottom w:val="single" w:sz="8" w:space="0" w:color="DDDDDD"/>
              <w:right w:val="single" w:sz="8" w:space="0" w:color="DDDDDD"/>
            </w:tcBorders>
            <w:shd w:val="clear" w:color="auto" w:fill="FFFFFF"/>
            <w:vAlign w:val="center"/>
            <w:hideMark/>
          </w:tcPr>
          <w:p w14:paraId="0993F5B7" w14:textId="77777777" w:rsidR="001222AD" w:rsidRPr="001222AD" w:rsidRDefault="00697BD3" w:rsidP="001222AD">
            <w:pPr>
              <w:rPr>
                <w:u w:val="single"/>
              </w:rPr>
            </w:pPr>
            <w:hyperlink r:id="rId68" w:history="1">
              <w:r w:rsidR="001222AD" w:rsidRPr="001222AD">
                <w:rPr>
                  <w:rStyle w:val="Hyperlink"/>
                </w:rPr>
                <w:t>TURKMENISTAN</w:t>
              </w:r>
            </w:hyperlink>
          </w:p>
        </w:tc>
      </w:tr>
      <w:tr w:rsidR="001222AD" w:rsidRPr="001222AD" w14:paraId="5A1B035A" w14:textId="77777777" w:rsidTr="001222AD">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7962890F" w14:textId="77777777" w:rsidR="001222AD" w:rsidRPr="001222AD" w:rsidRDefault="001222AD" w:rsidP="001222AD">
            <w:r w:rsidRPr="001222AD">
              <w:t>13</w:t>
            </w:r>
          </w:p>
        </w:tc>
        <w:tc>
          <w:tcPr>
            <w:tcW w:w="2640" w:type="dxa"/>
            <w:tcBorders>
              <w:top w:val="nil"/>
              <w:left w:val="nil"/>
              <w:bottom w:val="single" w:sz="8" w:space="0" w:color="DDDDDD"/>
              <w:right w:val="single" w:sz="8" w:space="0" w:color="DDDDDD"/>
            </w:tcBorders>
            <w:shd w:val="clear" w:color="auto" w:fill="FFFFFF"/>
            <w:vAlign w:val="center"/>
            <w:hideMark/>
          </w:tcPr>
          <w:p w14:paraId="54311090" w14:textId="77777777" w:rsidR="001222AD" w:rsidRPr="001222AD" w:rsidRDefault="001222AD" w:rsidP="001222AD">
            <w:r w:rsidRPr="001222AD">
              <w:t>VK0M</w:t>
            </w:r>
          </w:p>
        </w:tc>
        <w:tc>
          <w:tcPr>
            <w:tcW w:w="2640" w:type="dxa"/>
            <w:tcBorders>
              <w:top w:val="nil"/>
              <w:left w:val="nil"/>
              <w:bottom w:val="single" w:sz="8" w:space="0" w:color="DDDDDD"/>
              <w:right w:val="single" w:sz="8" w:space="0" w:color="DDDDDD"/>
            </w:tcBorders>
            <w:shd w:val="clear" w:color="auto" w:fill="FFFFFF"/>
            <w:vAlign w:val="center"/>
            <w:hideMark/>
          </w:tcPr>
          <w:p w14:paraId="795557EC" w14:textId="77777777" w:rsidR="001222AD" w:rsidRPr="001222AD" w:rsidRDefault="00697BD3" w:rsidP="001222AD">
            <w:pPr>
              <w:rPr>
                <w:u w:val="single"/>
              </w:rPr>
            </w:pPr>
            <w:hyperlink r:id="rId69" w:history="1">
              <w:r w:rsidR="001222AD" w:rsidRPr="001222AD">
                <w:rPr>
                  <w:rStyle w:val="Hyperlink"/>
                </w:rPr>
                <w:t>MACQUARIE ISLAND</w:t>
              </w:r>
            </w:hyperlink>
          </w:p>
        </w:tc>
      </w:tr>
      <w:tr w:rsidR="001222AD" w:rsidRPr="001222AD" w14:paraId="406FAB55" w14:textId="77777777" w:rsidTr="001222AD">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595C6F08" w14:textId="77777777" w:rsidR="001222AD" w:rsidRPr="001222AD" w:rsidRDefault="001222AD" w:rsidP="001222AD">
            <w:r w:rsidRPr="001222AD">
              <w:t>14</w:t>
            </w:r>
          </w:p>
        </w:tc>
        <w:tc>
          <w:tcPr>
            <w:tcW w:w="2640" w:type="dxa"/>
            <w:tcBorders>
              <w:top w:val="nil"/>
              <w:left w:val="nil"/>
              <w:bottom w:val="single" w:sz="8" w:space="0" w:color="DDDDDD"/>
              <w:right w:val="single" w:sz="8" w:space="0" w:color="DDDDDD"/>
            </w:tcBorders>
            <w:shd w:val="clear" w:color="auto" w:fill="FFFFFF"/>
            <w:vAlign w:val="center"/>
            <w:hideMark/>
          </w:tcPr>
          <w:p w14:paraId="4A1C6FDB" w14:textId="77777777" w:rsidR="001222AD" w:rsidRPr="001222AD" w:rsidRDefault="001222AD" w:rsidP="001222AD">
            <w:r w:rsidRPr="001222AD">
              <w:t>KH7K</w:t>
            </w:r>
          </w:p>
        </w:tc>
        <w:tc>
          <w:tcPr>
            <w:tcW w:w="2640" w:type="dxa"/>
            <w:tcBorders>
              <w:top w:val="nil"/>
              <w:left w:val="nil"/>
              <w:bottom w:val="single" w:sz="8" w:space="0" w:color="DDDDDD"/>
              <w:right w:val="single" w:sz="8" w:space="0" w:color="DDDDDD"/>
            </w:tcBorders>
            <w:shd w:val="clear" w:color="auto" w:fill="FFFFFF"/>
            <w:vAlign w:val="center"/>
            <w:hideMark/>
          </w:tcPr>
          <w:p w14:paraId="3FFBF841" w14:textId="77777777" w:rsidR="001222AD" w:rsidRPr="001222AD" w:rsidRDefault="00697BD3" w:rsidP="001222AD">
            <w:pPr>
              <w:rPr>
                <w:u w:val="single"/>
              </w:rPr>
            </w:pPr>
            <w:hyperlink r:id="rId70" w:history="1">
              <w:r w:rsidR="001222AD" w:rsidRPr="001222AD">
                <w:rPr>
                  <w:rStyle w:val="Hyperlink"/>
                </w:rPr>
                <w:t>KURE ISLAND</w:t>
              </w:r>
            </w:hyperlink>
          </w:p>
        </w:tc>
      </w:tr>
      <w:tr w:rsidR="001222AD" w:rsidRPr="001222AD" w14:paraId="470BF31B" w14:textId="77777777" w:rsidTr="001222AD">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170CADEE" w14:textId="77777777" w:rsidR="001222AD" w:rsidRPr="001222AD" w:rsidRDefault="001222AD" w:rsidP="001222AD">
            <w:r w:rsidRPr="001222AD">
              <w:t>15</w:t>
            </w:r>
          </w:p>
        </w:tc>
        <w:tc>
          <w:tcPr>
            <w:tcW w:w="2640" w:type="dxa"/>
            <w:tcBorders>
              <w:top w:val="nil"/>
              <w:left w:val="nil"/>
              <w:bottom w:val="single" w:sz="8" w:space="0" w:color="DDDDDD"/>
              <w:right w:val="single" w:sz="8" w:space="0" w:color="DDDDDD"/>
            </w:tcBorders>
            <w:shd w:val="clear" w:color="auto" w:fill="FFFFFF"/>
            <w:vAlign w:val="center"/>
            <w:hideMark/>
          </w:tcPr>
          <w:p w14:paraId="5C7932F7" w14:textId="77777777" w:rsidR="001222AD" w:rsidRPr="001222AD" w:rsidRDefault="001222AD" w:rsidP="001222AD">
            <w:r w:rsidRPr="001222AD">
              <w:t>3Y/P</w:t>
            </w:r>
          </w:p>
        </w:tc>
        <w:tc>
          <w:tcPr>
            <w:tcW w:w="2640" w:type="dxa"/>
            <w:tcBorders>
              <w:top w:val="nil"/>
              <w:left w:val="nil"/>
              <w:bottom w:val="single" w:sz="8" w:space="0" w:color="DDDDDD"/>
              <w:right w:val="single" w:sz="8" w:space="0" w:color="DDDDDD"/>
            </w:tcBorders>
            <w:shd w:val="clear" w:color="auto" w:fill="FFFFFF"/>
            <w:vAlign w:val="center"/>
            <w:hideMark/>
          </w:tcPr>
          <w:p w14:paraId="30A50DB7" w14:textId="77777777" w:rsidR="001222AD" w:rsidRPr="001222AD" w:rsidRDefault="00697BD3" w:rsidP="001222AD">
            <w:pPr>
              <w:rPr>
                <w:u w:val="single"/>
              </w:rPr>
            </w:pPr>
            <w:hyperlink r:id="rId71" w:history="1">
              <w:r w:rsidR="001222AD" w:rsidRPr="001222AD">
                <w:rPr>
                  <w:rStyle w:val="Hyperlink"/>
                </w:rPr>
                <w:t>PETER 1 ISLAND</w:t>
              </w:r>
            </w:hyperlink>
          </w:p>
        </w:tc>
      </w:tr>
    </w:tbl>
    <w:p w14:paraId="3A00BAF5" w14:textId="47B9FB90" w:rsidR="001222AD" w:rsidRDefault="001222AD" w:rsidP="001222AD"/>
    <w:p w14:paraId="44F4B0C8" w14:textId="7A2ED0F4" w:rsidR="00C51277" w:rsidRDefault="00C51277" w:rsidP="001222AD"/>
    <w:p w14:paraId="71131AD9" w14:textId="04F9DA91" w:rsidR="00C51277" w:rsidRDefault="00C51277" w:rsidP="001222AD"/>
    <w:p w14:paraId="15ADD95D" w14:textId="77777777" w:rsidR="00C51277" w:rsidRPr="00FF0D33" w:rsidRDefault="00697BD3" w:rsidP="00C51277">
      <w:pPr>
        <w:rPr>
          <w:sz w:val="20"/>
          <w:szCs w:val="20"/>
          <w:u w:val="single"/>
        </w:rPr>
      </w:pPr>
      <w:hyperlink w:anchor="top" w:history="1">
        <w:r w:rsidR="00C51277" w:rsidRPr="00FF0D33">
          <w:rPr>
            <w:rStyle w:val="Hyperlink"/>
            <w:sz w:val="20"/>
            <w:szCs w:val="20"/>
          </w:rPr>
          <w:t>TOP</w:t>
        </w:r>
      </w:hyperlink>
      <w:r w:rsidR="00C51277" w:rsidRPr="00FF0D33">
        <w:rPr>
          <w:sz w:val="20"/>
          <w:szCs w:val="20"/>
          <w:u w:val="single"/>
        </w:rPr>
        <w:t xml:space="preserve"> ^</w:t>
      </w:r>
    </w:p>
    <w:p w14:paraId="36131373" w14:textId="14DDE039" w:rsidR="00C51277" w:rsidRPr="00C51277" w:rsidRDefault="00C51277" w:rsidP="001222AD"/>
    <w:tbl>
      <w:tblPr>
        <w:tblW w:w="7920" w:type="dxa"/>
        <w:jc w:val="center"/>
        <w:tblLook w:val="04A0" w:firstRow="1" w:lastRow="0" w:firstColumn="1" w:lastColumn="0" w:noHBand="0" w:noVBand="1"/>
      </w:tblPr>
      <w:tblGrid>
        <w:gridCol w:w="2640"/>
        <w:gridCol w:w="2640"/>
        <w:gridCol w:w="2640"/>
      </w:tblGrid>
      <w:tr w:rsidR="00C51277" w:rsidRPr="001222AD" w14:paraId="7D52B2E5"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46CEA454" w14:textId="77777777" w:rsidR="00C51277" w:rsidRPr="001222AD" w:rsidRDefault="00C51277" w:rsidP="00143C49">
            <w:r w:rsidRPr="001222AD">
              <w:t>16</w:t>
            </w:r>
          </w:p>
        </w:tc>
        <w:tc>
          <w:tcPr>
            <w:tcW w:w="2640" w:type="dxa"/>
            <w:tcBorders>
              <w:top w:val="nil"/>
              <w:left w:val="nil"/>
              <w:bottom w:val="single" w:sz="8" w:space="0" w:color="DDDDDD"/>
              <w:right w:val="single" w:sz="8" w:space="0" w:color="DDDDDD"/>
            </w:tcBorders>
            <w:shd w:val="clear" w:color="auto" w:fill="FFFFFF"/>
            <w:vAlign w:val="center"/>
            <w:hideMark/>
          </w:tcPr>
          <w:p w14:paraId="008317D7" w14:textId="77777777" w:rsidR="00C51277" w:rsidRPr="001222AD" w:rsidRDefault="00C51277" w:rsidP="00143C49">
            <w:r w:rsidRPr="001222AD">
              <w:t>KH3</w:t>
            </w:r>
          </w:p>
        </w:tc>
        <w:tc>
          <w:tcPr>
            <w:tcW w:w="2640" w:type="dxa"/>
            <w:tcBorders>
              <w:top w:val="nil"/>
              <w:left w:val="nil"/>
              <w:bottom w:val="single" w:sz="8" w:space="0" w:color="DDDDDD"/>
              <w:right w:val="single" w:sz="8" w:space="0" w:color="DDDDDD"/>
            </w:tcBorders>
            <w:shd w:val="clear" w:color="auto" w:fill="FFFFFF"/>
            <w:vAlign w:val="center"/>
            <w:hideMark/>
          </w:tcPr>
          <w:p w14:paraId="4036471B" w14:textId="77777777" w:rsidR="00C51277" w:rsidRPr="001222AD" w:rsidRDefault="00697BD3" w:rsidP="00143C49">
            <w:pPr>
              <w:rPr>
                <w:u w:val="single"/>
              </w:rPr>
            </w:pPr>
            <w:hyperlink r:id="rId72" w:history="1">
              <w:r w:rsidR="00C51277" w:rsidRPr="001222AD">
                <w:rPr>
                  <w:rStyle w:val="Hyperlink"/>
                </w:rPr>
                <w:t>JOHNSTON ISLAND</w:t>
              </w:r>
            </w:hyperlink>
          </w:p>
        </w:tc>
      </w:tr>
      <w:tr w:rsidR="00C51277" w:rsidRPr="001222AD" w14:paraId="5B64E634"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68A5E98F" w14:textId="77777777" w:rsidR="00C51277" w:rsidRPr="001222AD" w:rsidRDefault="00C51277" w:rsidP="00143C49">
            <w:r w:rsidRPr="001222AD">
              <w:t>17</w:t>
            </w:r>
          </w:p>
        </w:tc>
        <w:tc>
          <w:tcPr>
            <w:tcW w:w="2640" w:type="dxa"/>
            <w:tcBorders>
              <w:top w:val="nil"/>
              <w:left w:val="nil"/>
              <w:bottom w:val="single" w:sz="8" w:space="0" w:color="DDDDDD"/>
              <w:right w:val="single" w:sz="8" w:space="0" w:color="DDDDDD"/>
            </w:tcBorders>
            <w:shd w:val="clear" w:color="auto" w:fill="FFFFFF"/>
            <w:vAlign w:val="center"/>
            <w:hideMark/>
          </w:tcPr>
          <w:p w14:paraId="3FFE0238" w14:textId="77777777" w:rsidR="00C51277" w:rsidRPr="001222AD" w:rsidRDefault="00C51277" w:rsidP="00143C49">
            <w:r w:rsidRPr="001222AD">
              <w:t>JD/M</w:t>
            </w:r>
          </w:p>
        </w:tc>
        <w:tc>
          <w:tcPr>
            <w:tcW w:w="2640" w:type="dxa"/>
            <w:tcBorders>
              <w:top w:val="nil"/>
              <w:left w:val="nil"/>
              <w:bottom w:val="single" w:sz="8" w:space="0" w:color="DDDDDD"/>
              <w:right w:val="single" w:sz="8" w:space="0" w:color="DDDDDD"/>
            </w:tcBorders>
            <w:shd w:val="clear" w:color="auto" w:fill="FFFFFF"/>
            <w:vAlign w:val="center"/>
            <w:hideMark/>
          </w:tcPr>
          <w:p w14:paraId="0EA7EE12" w14:textId="77777777" w:rsidR="00C51277" w:rsidRPr="001222AD" w:rsidRDefault="00697BD3" w:rsidP="00143C49">
            <w:pPr>
              <w:rPr>
                <w:u w:val="single"/>
              </w:rPr>
            </w:pPr>
            <w:hyperlink r:id="rId73" w:history="1">
              <w:r w:rsidR="00C51277" w:rsidRPr="001222AD">
                <w:rPr>
                  <w:rStyle w:val="Hyperlink"/>
                </w:rPr>
                <w:t>MINAMI TORISHIMA</w:t>
              </w:r>
            </w:hyperlink>
          </w:p>
        </w:tc>
      </w:tr>
      <w:tr w:rsidR="00C51277" w:rsidRPr="001222AD" w14:paraId="3A23F426"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48E04589" w14:textId="77777777" w:rsidR="00C51277" w:rsidRPr="001222AD" w:rsidRDefault="00C51277" w:rsidP="00143C49">
            <w:r w:rsidRPr="001222AD">
              <w:t>18</w:t>
            </w:r>
          </w:p>
        </w:tc>
        <w:tc>
          <w:tcPr>
            <w:tcW w:w="2640" w:type="dxa"/>
            <w:tcBorders>
              <w:top w:val="nil"/>
              <w:left w:val="nil"/>
              <w:bottom w:val="single" w:sz="8" w:space="0" w:color="DDDDDD"/>
              <w:right w:val="single" w:sz="8" w:space="0" w:color="DDDDDD"/>
            </w:tcBorders>
            <w:shd w:val="clear" w:color="auto" w:fill="FFFFFF"/>
            <w:vAlign w:val="center"/>
            <w:hideMark/>
          </w:tcPr>
          <w:p w14:paraId="5ED88125" w14:textId="77777777" w:rsidR="00C51277" w:rsidRPr="001222AD" w:rsidRDefault="00C51277" w:rsidP="00143C49">
            <w:r w:rsidRPr="001222AD">
              <w:t>YV0</w:t>
            </w:r>
          </w:p>
        </w:tc>
        <w:tc>
          <w:tcPr>
            <w:tcW w:w="2640" w:type="dxa"/>
            <w:tcBorders>
              <w:top w:val="nil"/>
              <w:left w:val="nil"/>
              <w:bottom w:val="single" w:sz="8" w:space="0" w:color="DDDDDD"/>
              <w:right w:val="single" w:sz="8" w:space="0" w:color="DDDDDD"/>
            </w:tcBorders>
            <w:shd w:val="clear" w:color="auto" w:fill="FFFFFF"/>
            <w:vAlign w:val="center"/>
            <w:hideMark/>
          </w:tcPr>
          <w:p w14:paraId="32DF4341" w14:textId="77777777" w:rsidR="00C51277" w:rsidRPr="001222AD" w:rsidRDefault="00697BD3" w:rsidP="00143C49">
            <w:pPr>
              <w:rPr>
                <w:u w:val="single"/>
              </w:rPr>
            </w:pPr>
            <w:hyperlink r:id="rId74" w:history="1">
              <w:r w:rsidR="00C51277" w:rsidRPr="001222AD">
                <w:rPr>
                  <w:rStyle w:val="Hyperlink"/>
                </w:rPr>
                <w:t>AVES ISLAND</w:t>
              </w:r>
            </w:hyperlink>
          </w:p>
        </w:tc>
      </w:tr>
      <w:tr w:rsidR="00C51277" w:rsidRPr="001222AD" w14:paraId="6CDA9771" w14:textId="77777777" w:rsidTr="00143C49">
        <w:trPr>
          <w:trHeight w:val="63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105A1FFD" w14:textId="77777777" w:rsidR="00C51277" w:rsidRPr="001222AD" w:rsidRDefault="00C51277" w:rsidP="00143C49">
            <w:r w:rsidRPr="001222AD">
              <w:t>19</w:t>
            </w:r>
          </w:p>
        </w:tc>
        <w:tc>
          <w:tcPr>
            <w:tcW w:w="2640" w:type="dxa"/>
            <w:tcBorders>
              <w:top w:val="nil"/>
              <w:left w:val="nil"/>
              <w:bottom w:val="single" w:sz="8" w:space="0" w:color="DDDDDD"/>
              <w:right w:val="single" w:sz="8" w:space="0" w:color="DDDDDD"/>
            </w:tcBorders>
            <w:shd w:val="clear" w:color="auto" w:fill="FFFFFF"/>
            <w:vAlign w:val="center"/>
            <w:hideMark/>
          </w:tcPr>
          <w:p w14:paraId="6C89D9A4" w14:textId="77777777" w:rsidR="00C51277" w:rsidRPr="001222AD" w:rsidRDefault="00C51277" w:rsidP="00143C49">
            <w:r w:rsidRPr="001222AD">
              <w:t>PY0T</w:t>
            </w:r>
          </w:p>
        </w:tc>
        <w:tc>
          <w:tcPr>
            <w:tcW w:w="2640" w:type="dxa"/>
            <w:tcBorders>
              <w:top w:val="nil"/>
              <w:left w:val="nil"/>
              <w:bottom w:val="single" w:sz="8" w:space="0" w:color="DDDDDD"/>
              <w:right w:val="single" w:sz="8" w:space="0" w:color="DDDDDD"/>
            </w:tcBorders>
            <w:shd w:val="clear" w:color="auto" w:fill="FFFFFF"/>
            <w:vAlign w:val="center"/>
            <w:hideMark/>
          </w:tcPr>
          <w:p w14:paraId="7F6F5346" w14:textId="77777777" w:rsidR="00C51277" w:rsidRPr="001222AD" w:rsidRDefault="00697BD3" w:rsidP="00143C49">
            <w:pPr>
              <w:rPr>
                <w:u w:val="single"/>
              </w:rPr>
            </w:pPr>
            <w:hyperlink r:id="rId75" w:history="1">
              <w:r w:rsidR="00C51277" w:rsidRPr="001222AD">
                <w:rPr>
                  <w:rStyle w:val="Hyperlink"/>
                </w:rPr>
                <w:t>TRINDADE &amp; MARTIM VAZ ISLANDS</w:t>
              </w:r>
            </w:hyperlink>
          </w:p>
        </w:tc>
      </w:tr>
      <w:tr w:rsidR="00C51277" w:rsidRPr="001222AD" w14:paraId="6F508E1A"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18F0C35D" w14:textId="77777777" w:rsidR="00C51277" w:rsidRPr="001222AD" w:rsidRDefault="00C51277" w:rsidP="00143C49">
            <w:r w:rsidRPr="001222AD">
              <w:t>20</w:t>
            </w:r>
          </w:p>
        </w:tc>
        <w:tc>
          <w:tcPr>
            <w:tcW w:w="2640" w:type="dxa"/>
            <w:tcBorders>
              <w:top w:val="nil"/>
              <w:left w:val="nil"/>
              <w:bottom w:val="single" w:sz="8" w:space="0" w:color="DDDDDD"/>
              <w:right w:val="single" w:sz="8" w:space="0" w:color="DDDDDD"/>
            </w:tcBorders>
            <w:shd w:val="clear" w:color="auto" w:fill="FFFFFF"/>
            <w:vAlign w:val="center"/>
            <w:hideMark/>
          </w:tcPr>
          <w:p w14:paraId="67837D42" w14:textId="77777777" w:rsidR="00C51277" w:rsidRPr="001222AD" w:rsidRDefault="00C51277" w:rsidP="00143C49">
            <w:r w:rsidRPr="001222AD">
              <w:t>AP</w:t>
            </w:r>
          </w:p>
        </w:tc>
        <w:tc>
          <w:tcPr>
            <w:tcW w:w="2640" w:type="dxa"/>
            <w:tcBorders>
              <w:top w:val="nil"/>
              <w:left w:val="nil"/>
              <w:bottom w:val="single" w:sz="8" w:space="0" w:color="DDDDDD"/>
              <w:right w:val="single" w:sz="8" w:space="0" w:color="DDDDDD"/>
            </w:tcBorders>
            <w:shd w:val="clear" w:color="auto" w:fill="FFFFFF"/>
            <w:vAlign w:val="center"/>
            <w:hideMark/>
          </w:tcPr>
          <w:p w14:paraId="3A6928D7" w14:textId="77777777" w:rsidR="00C51277" w:rsidRPr="001222AD" w:rsidRDefault="00697BD3" w:rsidP="00143C49">
            <w:pPr>
              <w:rPr>
                <w:u w:val="single"/>
              </w:rPr>
            </w:pPr>
            <w:hyperlink r:id="rId76" w:history="1">
              <w:r w:rsidR="00C51277" w:rsidRPr="001222AD">
                <w:rPr>
                  <w:rStyle w:val="Hyperlink"/>
                </w:rPr>
                <w:t>PAKISTAN</w:t>
              </w:r>
            </w:hyperlink>
          </w:p>
        </w:tc>
      </w:tr>
      <w:tr w:rsidR="00C51277" w:rsidRPr="001222AD" w14:paraId="3F0D7D5A"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00687F06" w14:textId="77777777" w:rsidR="00C51277" w:rsidRPr="001222AD" w:rsidRDefault="00C51277" w:rsidP="00143C49">
            <w:r w:rsidRPr="001222AD">
              <w:t>21</w:t>
            </w:r>
          </w:p>
        </w:tc>
        <w:tc>
          <w:tcPr>
            <w:tcW w:w="2640" w:type="dxa"/>
            <w:tcBorders>
              <w:top w:val="nil"/>
              <w:left w:val="nil"/>
              <w:bottom w:val="single" w:sz="8" w:space="0" w:color="DDDDDD"/>
              <w:right w:val="single" w:sz="8" w:space="0" w:color="DDDDDD"/>
            </w:tcBorders>
            <w:shd w:val="clear" w:color="auto" w:fill="FFFFFF"/>
            <w:vAlign w:val="center"/>
            <w:hideMark/>
          </w:tcPr>
          <w:p w14:paraId="43DDBB28" w14:textId="77777777" w:rsidR="00C51277" w:rsidRPr="001222AD" w:rsidRDefault="00C51277" w:rsidP="00143C49">
            <w:r w:rsidRPr="001222AD">
              <w:t>XZ</w:t>
            </w:r>
          </w:p>
        </w:tc>
        <w:tc>
          <w:tcPr>
            <w:tcW w:w="2640" w:type="dxa"/>
            <w:tcBorders>
              <w:top w:val="nil"/>
              <w:left w:val="nil"/>
              <w:bottom w:val="single" w:sz="8" w:space="0" w:color="DDDDDD"/>
              <w:right w:val="single" w:sz="8" w:space="0" w:color="DDDDDD"/>
            </w:tcBorders>
            <w:shd w:val="clear" w:color="auto" w:fill="FFFFFF"/>
            <w:vAlign w:val="center"/>
            <w:hideMark/>
          </w:tcPr>
          <w:p w14:paraId="2C61CD4B" w14:textId="77777777" w:rsidR="00C51277" w:rsidRPr="001222AD" w:rsidRDefault="00697BD3" w:rsidP="00143C49">
            <w:pPr>
              <w:rPr>
                <w:u w:val="single"/>
              </w:rPr>
            </w:pPr>
            <w:hyperlink r:id="rId77" w:history="1">
              <w:r w:rsidR="00C51277" w:rsidRPr="001222AD">
                <w:rPr>
                  <w:rStyle w:val="Hyperlink"/>
                </w:rPr>
                <w:t>MYANMAR</w:t>
              </w:r>
            </w:hyperlink>
          </w:p>
        </w:tc>
      </w:tr>
      <w:tr w:rsidR="00C51277" w:rsidRPr="001222AD" w14:paraId="340D7869"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038ECE00" w14:textId="77777777" w:rsidR="00C51277" w:rsidRPr="001222AD" w:rsidRDefault="00C51277" w:rsidP="00143C49">
            <w:r w:rsidRPr="001222AD">
              <w:t>22</w:t>
            </w:r>
          </w:p>
        </w:tc>
        <w:tc>
          <w:tcPr>
            <w:tcW w:w="2640" w:type="dxa"/>
            <w:tcBorders>
              <w:top w:val="nil"/>
              <w:left w:val="nil"/>
              <w:bottom w:val="single" w:sz="8" w:space="0" w:color="DDDDDD"/>
              <w:right w:val="single" w:sz="8" w:space="0" w:color="DDDDDD"/>
            </w:tcBorders>
            <w:shd w:val="clear" w:color="auto" w:fill="FFFFFF"/>
            <w:vAlign w:val="center"/>
            <w:hideMark/>
          </w:tcPr>
          <w:p w14:paraId="1881837C" w14:textId="77777777" w:rsidR="00C51277" w:rsidRPr="001222AD" w:rsidRDefault="00C51277" w:rsidP="00143C49">
            <w:r w:rsidRPr="001222AD">
              <w:t>S2</w:t>
            </w:r>
          </w:p>
        </w:tc>
        <w:tc>
          <w:tcPr>
            <w:tcW w:w="2640" w:type="dxa"/>
            <w:tcBorders>
              <w:top w:val="nil"/>
              <w:left w:val="nil"/>
              <w:bottom w:val="single" w:sz="8" w:space="0" w:color="DDDDDD"/>
              <w:right w:val="single" w:sz="8" w:space="0" w:color="DDDDDD"/>
            </w:tcBorders>
            <w:shd w:val="clear" w:color="auto" w:fill="FFFFFF"/>
            <w:vAlign w:val="center"/>
            <w:hideMark/>
          </w:tcPr>
          <w:p w14:paraId="3B9DE957" w14:textId="77777777" w:rsidR="00C51277" w:rsidRPr="001222AD" w:rsidRDefault="00697BD3" w:rsidP="00143C49">
            <w:pPr>
              <w:rPr>
                <w:u w:val="single"/>
              </w:rPr>
            </w:pPr>
            <w:hyperlink r:id="rId78" w:history="1">
              <w:r w:rsidR="00C51277" w:rsidRPr="001222AD">
                <w:rPr>
                  <w:rStyle w:val="Hyperlink"/>
                </w:rPr>
                <w:t>BANGLADESH</w:t>
              </w:r>
            </w:hyperlink>
          </w:p>
        </w:tc>
      </w:tr>
      <w:tr w:rsidR="00C51277" w:rsidRPr="001222AD" w14:paraId="7E1288CD"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03D12AC4" w14:textId="77777777" w:rsidR="00C51277" w:rsidRPr="001222AD" w:rsidRDefault="00C51277" w:rsidP="00143C49">
            <w:r w:rsidRPr="001222AD">
              <w:t>23</w:t>
            </w:r>
          </w:p>
        </w:tc>
        <w:tc>
          <w:tcPr>
            <w:tcW w:w="2640" w:type="dxa"/>
            <w:tcBorders>
              <w:top w:val="nil"/>
              <w:left w:val="nil"/>
              <w:bottom w:val="single" w:sz="8" w:space="0" w:color="DDDDDD"/>
              <w:right w:val="single" w:sz="8" w:space="0" w:color="DDDDDD"/>
            </w:tcBorders>
            <w:shd w:val="clear" w:color="auto" w:fill="FFFFFF"/>
            <w:vAlign w:val="center"/>
            <w:hideMark/>
          </w:tcPr>
          <w:p w14:paraId="0A6253C9" w14:textId="77777777" w:rsidR="00C51277" w:rsidRPr="001222AD" w:rsidRDefault="00C51277" w:rsidP="00143C49">
            <w:r w:rsidRPr="001222AD">
              <w:t>FT/T</w:t>
            </w:r>
          </w:p>
        </w:tc>
        <w:tc>
          <w:tcPr>
            <w:tcW w:w="2640" w:type="dxa"/>
            <w:tcBorders>
              <w:top w:val="nil"/>
              <w:left w:val="nil"/>
              <w:bottom w:val="single" w:sz="8" w:space="0" w:color="DDDDDD"/>
              <w:right w:val="single" w:sz="8" w:space="0" w:color="DDDDDD"/>
            </w:tcBorders>
            <w:shd w:val="clear" w:color="auto" w:fill="FFFFFF"/>
            <w:vAlign w:val="center"/>
            <w:hideMark/>
          </w:tcPr>
          <w:p w14:paraId="7934EA6E" w14:textId="77777777" w:rsidR="00C51277" w:rsidRPr="001222AD" w:rsidRDefault="00697BD3" w:rsidP="00143C49">
            <w:pPr>
              <w:rPr>
                <w:u w:val="single"/>
              </w:rPr>
            </w:pPr>
            <w:hyperlink r:id="rId79" w:history="1">
              <w:r w:rsidR="00C51277" w:rsidRPr="001222AD">
                <w:rPr>
                  <w:rStyle w:val="Hyperlink"/>
                </w:rPr>
                <w:t>TROMELIN ISLAND</w:t>
              </w:r>
            </w:hyperlink>
          </w:p>
        </w:tc>
      </w:tr>
      <w:tr w:rsidR="00C51277" w:rsidRPr="001222AD" w14:paraId="673A657A"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281710A4" w14:textId="77777777" w:rsidR="00C51277" w:rsidRPr="001222AD" w:rsidRDefault="00C51277" w:rsidP="00143C49">
            <w:r w:rsidRPr="001222AD">
              <w:t>24</w:t>
            </w:r>
          </w:p>
        </w:tc>
        <w:tc>
          <w:tcPr>
            <w:tcW w:w="2640" w:type="dxa"/>
            <w:tcBorders>
              <w:top w:val="nil"/>
              <w:left w:val="nil"/>
              <w:bottom w:val="single" w:sz="8" w:space="0" w:color="DDDDDD"/>
              <w:right w:val="single" w:sz="8" w:space="0" w:color="DDDDDD"/>
            </w:tcBorders>
            <w:shd w:val="clear" w:color="auto" w:fill="FFFFFF"/>
            <w:vAlign w:val="center"/>
            <w:hideMark/>
          </w:tcPr>
          <w:p w14:paraId="17E63A46" w14:textId="77777777" w:rsidR="00C51277" w:rsidRPr="001222AD" w:rsidRDefault="00C51277" w:rsidP="00143C49">
            <w:r w:rsidRPr="001222AD">
              <w:t>VK0H</w:t>
            </w:r>
          </w:p>
        </w:tc>
        <w:tc>
          <w:tcPr>
            <w:tcW w:w="2640" w:type="dxa"/>
            <w:tcBorders>
              <w:top w:val="nil"/>
              <w:left w:val="nil"/>
              <w:bottom w:val="single" w:sz="8" w:space="0" w:color="DDDDDD"/>
              <w:right w:val="single" w:sz="8" w:space="0" w:color="DDDDDD"/>
            </w:tcBorders>
            <w:shd w:val="clear" w:color="auto" w:fill="FFFFFF"/>
            <w:vAlign w:val="center"/>
            <w:hideMark/>
          </w:tcPr>
          <w:p w14:paraId="765648F9" w14:textId="77777777" w:rsidR="00C51277" w:rsidRPr="001222AD" w:rsidRDefault="00697BD3" w:rsidP="00143C49">
            <w:pPr>
              <w:rPr>
                <w:u w:val="single"/>
              </w:rPr>
            </w:pPr>
            <w:hyperlink r:id="rId80" w:history="1">
              <w:r w:rsidR="00C51277" w:rsidRPr="001222AD">
                <w:rPr>
                  <w:rStyle w:val="Hyperlink"/>
                </w:rPr>
                <w:t>HEARD ISLAND</w:t>
              </w:r>
            </w:hyperlink>
          </w:p>
        </w:tc>
      </w:tr>
      <w:tr w:rsidR="00C51277" w:rsidRPr="001222AD" w14:paraId="11B1C16A" w14:textId="77777777" w:rsidTr="00143C49">
        <w:trPr>
          <w:trHeight w:val="63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4653DE40" w14:textId="77777777" w:rsidR="00C51277" w:rsidRPr="001222AD" w:rsidRDefault="00C51277" w:rsidP="00143C49">
            <w:r w:rsidRPr="001222AD">
              <w:t>25</w:t>
            </w:r>
          </w:p>
        </w:tc>
        <w:tc>
          <w:tcPr>
            <w:tcW w:w="2640" w:type="dxa"/>
            <w:tcBorders>
              <w:top w:val="nil"/>
              <w:left w:val="nil"/>
              <w:bottom w:val="single" w:sz="8" w:space="0" w:color="DDDDDD"/>
              <w:right w:val="single" w:sz="8" w:space="0" w:color="DDDDDD"/>
            </w:tcBorders>
            <w:shd w:val="clear" w:color="auto" w:fill="FFFFFF"/>
            <w:vAlign w:val="center"/>
            <w:hideMark/>
          </w:tcPr>
          <w:p w14:paraId="1A820A6E" w14:textId="77777777" w:rsidR="00C51277" w:rsidRPr="001222AD" w:rsidRDefault="00C51277" w:rsidP="00143C49">
            <w:r w:rsidRPr="001222AD">
              <w:t>VU4</w:t>
            </w:r>
          </w:p>
        </w:tc>
        <w:tc>
          <w:tcPr>
            <w:tcW w:w="2640" w:type="dxa"/>
            <w:tcBorders>
              <w:top w:val="nil"/>
              <w:left w:val="nil"/>
              <w:bottom w:val="single" w:sz="8" w:space="0" w:color="DDDDDD"/>
              <w:right w:val="single" w:sz="8" w:space="0" w:color="DDDDDD"/>
            </w:tcBorders>
            <w:shd w:val="clear" w:color="auto" w:fill="FFFFFF"/>
            <w:vAlign w:val="center"/>
            <w:hideMark/>
          </w:tcPr>
          <w:p w14:paraId="09D6D4E3" w14:textId="77777777" w:rsidR="00C51277" w:rsidRPr="001222AD" w:rsidRDefault="00697BD3" w:rsidP="00143C49">
            <w:pPr>
              <w:rPr>
                <w:u w:val="single"/>
              </w:rPr>
            </w:pPr>
            <w:hyperlink r:id="rId81" w:history="1">
              <w:r w:rsidR="00C51277" w:rsidRPr="001222AD">
                <w:rPr>
                  <w:rStyle w:val="Hyperlink"/>
                </w:rPr>
                <w:t>ANDAMAN &amp; NICOBAR ISLANDS</w:t>
              </w:r>
            </w:hyperlink>
          </w:p>
        </w:tc>
      </w:tr>
      <w:tr w:rsidR="00C51277" w:rsidRPr="001222AD" w14:paraId="078FDF22"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6B55B4C8" w14:textId="77777777" w:rsidR="00C51277" w:rsidRPr="001222AD" w:rsidRDefault="00C51277" w:rsidP="00143C49">
            <w:r w:rsidRPr="001222AD">
              <w:t>26</w:t>
            </w:r>
          </w:p>
        </w:tc>
        <w:tc>
          <w:tcPr>
            <w:tcW w:w="2640" w:type="dxa"/>
            <w:tcBorders>
              <w:top w:val="nil"/>
              <w:left w:val="nil"/>
              <w:bottom w:val="single" w:sz="8" w:space="0" w:color="DDDDDD"/>
              <w:right w:val="single" w:sz="8" w:space="0" w:color="DDDDDD"/>
            </w:tcBorders>
            <w:shd w:val="clear" w:color="auto" w:fill="FFFFFF"/>
            <w:vAlign w:val="center"/>
            <w:hideMark/>
          </w:tcPr>
          <w:p w14:paraId="52053C1D" w14:textId="77777777" w:rsidR="00C51277" w:rsidRPr="001222AD" w:rsidRDefault="00C51277" w:rsidP="00143C49">
            <w:r w:rsidRPr="001222AD">
              <w:t>VU7</w:t>
            </w:r>
          </w:p>
        </w:tc>
        <w:tc>
          <w:tcPr>
            <w:tcW w:w="2640" w:type="dxa"/>
            <w:tcBorders>
              <w:top w:val="nil"/>
              <w:left w:val="nil"/>
              <w:bottom w:val="single" w:sz="8" w:space="0" w:color="DDDDDD"/>
              <w:right w:val="single" w:sz="8" w:space="0" w:color="DDDDDD"/>
            </w:tcBorders>
            <w:shd w:val="clear" w:color="auto" w:fill="FFFFFF"/>
            <w:vAlign w:val="center"/>
            <w:hideMark/>
          </w:tcPr>
          <w:p w14:paraId="2DE00E43" w14:textId="77777777" w:rsidR="00C51277" w:rsidRPr="001222AD" w:rsidRDefault="00697BD3" w:rsidP="00143C49">
            <w:pPr>
              <w:rPr>
                <w:u w:val="single"/>
              </w:rPr>
            </w:pPr>
            <w:hyperlink r:id="rId82" w:history="1">
              <w:r w:rsidR="00C51277" w:rsidRPr="001222AD">
                <w:rPr>
                  <w:rStyle w:val="Hyperlink"/>
                </w:rPr>
                <w:t>LAKSHADWEEP ISLANDS</w:t>
              </w:r>
            </w:hyperlink>
          </w:p>
        </w:tc>
      </w:tr>
      <w:tr w:rsidR="00C51277" w:rsidRPr="001222AD" w14:paraId="0E785C0C" w14:textId="77777777" w:rsidTr="00143C49">
        <w:trPr>
          <w:trHeight w:val="63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356FD712" w14:textId="77777777" w:rsidR="00C51277" w:rsidRPr="001222AD" w:rsidRDefault="00C51277" w:rsidP="00143C49">
            <w:r w:rsidRPr="001222AD">
              <w:t>27</w:t>
            </w:r>
          </w:p>
        </w:tc>
        <w:tc>
          <w:tcPr>
            <w:tcW w:w="2640" w:type="dxa"/>
            <w:tcBorders>
              <w:top w:val="nil"/>
              <w:left w:val="nil"/>
              <w:bottom w:val="single" w:sz="8" w:space="0" w:color="DDDDDD"/>
              <w:right w:val="single" w:sz="8" w:space="0" w:color="DDDDDD"/>
            </w:tcBorders>
            <w:shd w:val="clear" w:color="auto" w:fill="FFFFFF"/>
            <w:vAlign w:val="center"/>
            <w:hideMark/>
          </w:tcPr>
          <w:p w14:paraId="1E9A9E77" w14:textId="77777777" w:rsidR="00C51277" w:rsidRPr="001222AD" w:rsidRDefault="00C51277" w:rsidP="00143C49">
            <w:r w:rsidRPr="001222AD">
              <w:t>PY0S</w:t>
            </w:r>
          </w:p>
        </w:tc>
        <w:tc>
          <w:tcPr>
            <w:tcW w:w="2640" w:type="dxa"/>
            <w:tcBorders>
              <w:top w:val="nil"/>
              <w:left w:val="nil"/>
              <w:bottom w:val="single" w:sz="8" w:space="0" w:color="DDDDDD"/>
              <w:right w:val="single" w:sz="8" w:space="0" w:color="DDDDDD"/>
            </w:tcBorders>
            <w:shd w:val="clear" w:color="auto" w:fill="FFFFFF"/>
            <w:vAlign w:val="center"/>
            <w:hideMark/>
          </w:tcPr>
          <w:p w14:paraId="2CBDF54D" w14:textId="77777777" w:rsidR="00C51277" w:rsidRPr="001222AD" w:rsidRDefault="00697BD3" w:rsidP="00143C49">
            <w:pPr>
              <w:rPr>
                <w:u w:val="single"/>
              </w:rPr>
            </w:pPr>
            <w:hyperlink r:id="rId83" w:history="1">
              <w:r w:rsidR="00C51277" w:rsidRPr="001222AD">
                <w:rPr>
                  <w:rStyle w:val="Hyperlink"/>
                </w:rPr>
                <w:t>SAINT PETER AND PAUL ROCKS</w:t>
              </w:r>
            </w:hyperlink>
          </w:p>
        </w:tc>
      </w:tr>
      <w:tr w:rsidR="00C51277" w:rsidRPr="001222AD" w14:paraId="5BABDE69"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3A70005E" w14:textId="77777777" w:rsidR="00C51277" w:rsidRPr="001222AD" w:rsidRDefault="00C51277" w:rsidP="00143C49">
            <w:r w:rsidRPr="001222AD">
              <w:t>28</w:t>
            </w:r>
          </w:p>
        </w:tc>
        <w:tc>
          <w:tcPr>
            <w:tcW w:w="2640" w:type="dxa"/>
            <w:tcBorders>
              <w:top w:val="nil"/>
              <w:left w:val="nil"/>
              <w:bottom w:val="single" w:sz="8" w:space="0" w:color="DDDDDD"/>
              <w:right w:val="single" w:sz="8" w:space="0" w:color="DDDDDD"/>
            </w:tcBorders>
            <w:shd w:val="clear" w:color="auto" w:fill="FFFFFF"/>
            <w:vAlign w:val="center"/>
            <w:hideMark/>
          </w:tcPr>
          <w:p w14:paraId="75CADEFA" w14:textId="77777777" w:rsidR="00C51277" w:rsidRPr="001222AD" w:rsidRDefault="00C51277" w:rsidP="00143C49">
            <w:r w:rsidRPr="001222AD">
              <w:t>9N</w:t>
            </w:r>
          </w:p>
        </w:tc>
        <w:tc>
          <w:tcPr>
            <w:tcW w:w="2640" w:type="dxa"/>
            <w:tcBorders>
              <w:top w:val="nil"/>
              <w:left w:val="nil"/>
              <w:bottom w:val="single" w:sz="8" w:space="0" w:color="DDDDDD"/>
              <w:right w:val="single" w:sz="8" w:space="0" w:color="DDDDDD"/>
            </w:tcBorders>
            <w:shd w:val="clear" w:color="auto" w:fill="FFFFFF"/>
            <w:vAlign w:val="center"/>
            <w:hideMark/>
          </w:tcPr>
          <w:p w14:paraId="02D90BF1" w14:textId="77777777" w:rsidR="00C51277" w:rsidRPr="001222AD" w:rsidRDefault="00697BD3" w:rsidP="00143C49">
            <w:pPr>
              <w:rPr>
                <w:u w:val="single"/>
              </w:rPr>
            </w:pPr>
            <w:hyperlink r:id="rId84" w:history="1">
              <w:r w:rsidR="00C51277" w:rsidRPr="001222AD">
                <w:rPr>
                  <w:rStyle w:val="Hyperlink"/>
                </w:rPr>
                <w:t>NEPAL</w:t>
              </w:r>
            </w:hyperlink>
          </w:p>
        </w:tc>
      </w:tr>
      <w:tr w:rsidR="00C51277" w:rsidRPr="001222AD" w14:paraId="7BBE78B1" w14:textId="77777777" w:rsidTr="00143C49">
        <w:trPr>
          <w:trHeight w:val="63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6B805562" w14:textId="77777777" w:rsidR="00C51277" w:rsidRPr="001222AD" w:rsidRDefault="00C51277" w:rsidP="00143C49">
            <w:r w:rsidRPr="001222AD">
              <w:t>29</w:t>
            </w:r>
          </w:p>
        </w:tc>
        <w:tc>
          <w:tcPr>
            <w:tcW w:w="2640" w:type="dxa"/>
            <w:tcBorders>
              <w:top w:val="nil"/>
              <w:left w:val="nil"/>
              <w:bottom w:val="single" w:sz="8" w:space="0" w:color="DDDDDD"/>
              <w:right w:val="single" w:sz="8" w:space="0" w:color="DDDDDD"/>
            </w:tcBorders>
            <w:shd w:val="clear" w:color="auto" w:fill="FFFFFF"/>
            <w:vAlign w:val="center"/>
            <w:hideMark/>
          </w:tcPr>
          <w:p w14:paraId="35588F62" w14:textId="77777777" w:rsidR="00C51277" w:rsidRPr="001222AD" w:rsidRDefault="00C51277" w:rsidP="00143C49">
            <w:r w:rsidRPr="001222AD">
              <w:t>VP8S</w:t>
            </w:r>
          </w:p>
        </w:tc>
        <w:tc>
          <w:tcPr>
            <w:tcW w:w="2640" w:type="dxa"/>
            <w:tcBorders>
              <w:top w:val="nil"/>
              <w:left w:val="nil"/>
              <w:bottom w:val="single" w:sz="8" w:space="0" w:color="DDDDDD"/>
              <w:right w:val="single" w:sz="8" w:space="0" w:color="DDDDDD"/>
            </w:tcBorders>
            <w:shd w:val="clear" w:color="auto" w:fill="FFFFFF"/>
            <w:vAlign w:val="center"/>
            <w:hideMark/>
          </w:tcPr>
          <w:p w14:paraId="218162F8" w14:textId="77777777" w:rsidR="00C51277" w:rsidRPr="001222AD" w:rsidRDefault="00697BD3" w:rsidP="00143C49">
            <w:pPr>
              <w:rPr>
                <w:u w:val="single"/>
              </w:rPr>
            </w:pPr>
            <w:hyperlink r:id="rId85" w:history="1">
              <w:r w:rsidR="00C51277" w:rsidRPr="001222AD">
                <w:rPr>
                  <w:rStyle w:val="Hyperlink"/>
                </w:rPr>
                <w:t>SOUTH SANDWICH ISLANDS</w:t>
              </w:r>
            </w:hyperlink>
          </w:p>
        </w:tc>
      </w:tr>
      <w:tr w:rsidR="00C51277" w:rsidRPr="001222AD" w14:paraId="05E2B353"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55290BC5" w14:textId="77777777" w:rsidR="00C51277" w:rsidRPr="001222AD" w:rsidRDefault="00C51277" w:rsidP="00143C49">
            <w:r w:rsidRPr="001222AD">
              <w:t>30</w:t>
            </w:r>
          </w:p>
        </w:tc>
        <w:tc>
          <w:tcPr>
            <w:tcW w:w="2640" w:type="dxa"/>
            <w:tcBorders>
              <w:top w:val="nil"/>
              <w:left w:val="nil"/>
              <w:bottom w:val="single" w:sz="8" w:space="0" w:color="DDDDDD"/>
              <w:right w:val="single" w:sz="8" w:space="0" w:color="DDDDDD"/>
            </w:tcBorders>
            <w:shd w:val="clear" w:color="auto" w:fill="FFFFFF"/>
            <w:vAlign w:val="center"/>
            <w:hideMark/>
          </w:tcPr>
          <w:p w14:paraId="22B56CF2" w14:textId="77777777" w:rsidR="00C51277" w:rsidRPr="001222AD" w:rsidRDefault="00C51277" w:rsidP="00143C49">
            <w:r w:rsidRPr="001222AD">
              <w:t>1S</w:t>
            </w:r>
          </w:p>
        </w:tc>
        <w:tc>
          <w:tcPr>
            <w:tcW w:w="2640" w:type="dxa"/>
            <w:tcBorders>
              <w:top w:val="nil"/>
              <w:left w:val="nil"/>
              <w:bottom w:val="single" w:sz="8" w:space="0" w:color="DDDDDD"/>
              <w:right w:val="single" w:sz="8" w:space="0" w:color="DDDDDD"/>
            </w:tcBorders>
            <w:shd w:val="clear" w:color="auto" w:fill="FFFFFF"/>
            <w:vAlign w:val="center"/>
            <w:hideMark/>
          </w:tcPr>
          <w:p w14:paraId="2521345E" w14:textId="77777777" w:rsidR="00C51277" w:rsidRPr="001222AD" w:rsidRDefault="00697BD3" w:rsidP="00143C49">
            <w:pPr>
              <w:rPr>
                <w:u w:val="single"/>
              </w:rPr>
            </w:pPr>
            <w:hyperlink r:id="rId86" w:history="1">
              <w:r w:rsidR="00C51277" w:rsidRPr="001222AD">
                <w:rPr>
                  <w:rStyle w:val="Hyperlink"/>
                </w:rPr>
                <w:t>SPRATLY ISLANDS</w:t>
              </w:r>
            </w:hyperlink>
          </w:p>
        </w:tc>
      </w:tr>
      <w:tr w:rsidR="00C51277" w:rsidRPr="001222AD" w14:paraId="1DFF5E5E"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65061AF7" w14:textId="77777777" w:rsidR="00C51277" w:rsidRPr="001222AD" w:rsidRDefault="00C51277" w:rsidP="00143C49">
            <w:r w:rsidRPr="001222AD">
              <w:t>31</w:t>
            </w:r>
          </w:p>
        </w:tc>
        <w:tc>
          <w:tcPr>
            <w:tcW w:w="2640" w:type="dxa"/>
            <w:tcBorders>
              <w:top w:val="nil"/>
              <w:left w:val="nil"/>
              <w:bottom w:val="single" w:sz="8" w:space="0" w:color="DDDDDD"/>
              <w:right w:val="single" w:sz="8" w:space="0" w:color="DDDDDD"/>
            </w:tcBorders>
            <w:shd w:val="clear" w:color="auto" w:fill="FFFFFF"/>
            <w:vAlign w:val="center"/>
            <w:hideMark/>
          </w:tcPr>
          <w:p w14:paraId="36456F31" w14:textId="77777777" w:rsidR="00C51277" w:rsidRPr="001222AD" w:rsidRDefault="00C51277" w:rsidP="00143C49">
            <w:r w:rsidRPr="001222AD">
              <w:t>KH4</w:t>
            </w:r>
          </w:p>
        </w:tc>
        <w:tc>
          <w:tcPr>
            <w:tcW w:w="2640" w:type="dxa"/>
            <w:tcBorders>
              <w:top w:val="nil"/>
              <w:left w:val="nil"/>
              <w:bottom w:val="single" w:sz="8" w:space="0" w:color="DDDDDD"/>
              <w:right w:val="single" w:sz="8" w:space="0" w:color="DDDDDD"/>
            </w:tcBorders>
            <w:shd w:val="clear" w:color="auto" w:fill="FFFFFF"/>
            <w:vAlign w:val="center"/>
            <w:hideMark/>
          </w:tcPr>
          <w:p w14:paraId="20C76F23" w14:textId="77777777" w:rsidR="00C51277" w:rsidRPr="001222AD" w:rsidRDefault="00697BD3" w:rsidP="00143C49">
            <w:pPr>
              <w:rPr>
                <w:u w:val="single"/>
              </w:rPr>
            </w:pPr>
            <w:hyperlink r:id="rId87" w:history="1">
              <w:r w:rsidR="00C51277" w:rsidRPr="001222AD">
                <w:rPr>
                  <w:rStyle w:val="Hyperlink"/>
                </w:rPr>
                <w:t>MIDWAY ISLAND</w:t>
              </w:r>
            </w:hyperlink>
          </w:p>
        </w:tc>
      </w:tr>
      <w:tr w:rsidR="00C51277" w:rsidRPr="001222AD" w14:paraId="5C4D2EAF"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68D40F04" w14:textId="77777777" w:rsidR="00C51277" w:rsidRPr="001222AD" w:rsidRDefault="00C51277" w:rsidP="00143C49">
            <w:r w:rsidRPr="001222AD">
              <w:t>32</w:t>
            </w:r>
          </w:p>
        </w:tc>
        <w:tc>
          <w:tcPr>
            <w:tcW w:w="2640" w:type="dxa"/>
            <w:tcBorders>
              <w:top w:val="nil"/>
              <w:left w:val="nil"/>
              <w:bottom w:val="single" w:sz="8" w:space="0" w:color="DDDDDD"/>
              <w:right w:val="single" w:sz="8" w:space="0" w:color="DDDDDD"/>
            </w:tcBorders>
            <w:shd w:val="clear" w:color="auto" w:fill="FFFFFF"/>
            <w:vAlign w:val="center"/>
            <w:hideMark/>
          </w:tcPr>
          <w:p w14:paraId="2A51089C" w14:textId="77777777" w:rsidR="00C51277" w:rsidRPr="001222AD" w:rsidRDefault="00C51277" w:rsidP="00143C49">
            <w:r w:rsidRPr="001222AD">
              <w:t>A5</w:t>
            </w:r>
          </w:p>
        </w:tc>
        <w:tc>
          <w:tcPr>
            <w:tcW w:w="2640" w:type="dxa"/>
            <w:tcBorders>
              <w:top w:val="nil"/>
              <w:left w:val="nil"/>
              <w:bottom w:val="single" w:sz="8" w:space="0" w:color="DDDDDD"/>
              <w:right w:val="single" w:sz="8" w:space="0" w:color="DDDDDD"/>
            </w:tcBorders>
            <w:shd w:val="clear" w:color="auto" w:fill="FFFFFF"/>
            <w:vAlign w:val="center"/>
            <w:hideMark/>
          </w:tcPr>
          <w:p w14:paraId="01C421B1" w14:textId="77777777" w:rsidR="00C51277" w:rsidRPr="001222AD" w:rsidRDefault="00697BD3" w:rsidP="00143C49">
            <w:pPr>
              <w:rPr>
                <w:u w:val="single"/>
              </w:rPr>
            </w:pPr>
            <w:hyperlink r:id="rId88" w:history="1">
              <w:r w:rsidR="00C51277" w:rsidRPr="001222AD">
                <w:rPr>
                  <w:rStyle w:val="Hyperlink"/>
                </w:rPr>
                <w:t>BHUTAN</w:t>
              </w:r>
            </w:hyperlink>
          </w:p>
        </w:tc>
      </w:tr>
      <w:tr w:rsidR="00C51277" w:rsidRPr="001222AD" w14:paraId="635E38BE"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1804CFF0" w14:textId="77777777" w:rsidR="00C51277" w:rsidRPr="001222AD" w:rsidRDefault="00C51277" w:rsidP="00143C49">
            <w:r w:rsidRPr="001222AD">
              <w:t>33</w:t>
            </w:r>
          </w:p>
        </w:tc>
        <w:tc>
          <w:tcPr>
            <w:tcW w:w="2640" w:type="dxa"/>
            <w:tcBorders>
              <w:top w:val="nil"/>
              <w:left w:val="nil"/>
              <w:bottom w:val="single" w:sz="8" w:space="0" w:color="DDDDDD"/>
              <w:right w:val="single" w:sz="8" w:space="0" w:color="DDDDDD"/>
            </w:tcBorders>
            <w:shd w:val="clear" w:color="auto" w:fill="FFFFFF"/>
            <w:vAlign w:val="center"/>
            <w:hideMark/>
          </w:tcPr>
          <w:p w14:paraId="0BA9E4EF" w14:textId="77777777" w:rsidR="00C51277" w:rsidRPr="001222AD" w:rsidRDefault="00C51277" w:rsidP="00143C49">
            <w:r w:rsidRPr="001222AD">
              <w:t>FT/J</w:t>
            </w:r>
          </w:p>
        </w:tc>
        <w:tc>
          <w:tcPr>
            <w:tcW w:w="2640" w:type="dxa"/>
            <w:tcBorders>
              <w:top w:val="nil"/>
              <w:left w:val="nil"/>
              <w:bottom w:val="single" w:sz="8" w:space="0" w:color="DDDDDD"/>
              <w:right w:val="single" w:sz="8" w:space="0" w:color="DDDDDD"/>
            </w:tcBorders>
            <w:shd w:val="clear" w:color="auto" w:fill="FFFFFF"/>
            <w:vAlign w:val="center"/>
            <w:hideMark/>
          </w:tcPr>
          <w:p w14:paraId="0FC067E3" w14:textId="77777777" w:rsidR="00C51277" w:rsidRPr="001222AD" w:rsidRDefault="00697BD3" w:rsidP="00143C49">
            <w:pPr>
              <w:rPr>
                <w:u w:val="single"/>
              </w:rPr>
            </w:pPr>
            <w:hyperlink r:id="rId89" w:history="1">
              <w:r w:rsidR="00C51277" w:rsidRPr="001222AD">
                <w:rPr>
                  <w:rStyle w:val="Hyperlink"/>
                </w:rPr>
                <w:t>JUAN DE NOVA, EUROPA</w:t>
              </w:r>
            </w:hyperlink>
          </w:p>
        </w:tc>
      </w:tr>
      <w:tr w:rsidR="00C51277" w:rsidRPr="001222AD" w14:paraId="17B29CE8"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30B3C397" w14:textId="77777777" w:rsidR="00C51277" w:rsidRPr="001222AD" w:rsidRDefault="00C51277" w:rsidP="00143C49">
            <w:r w:rsidRPr="001222AD">
              <w:t>34</w:t>
            </w:r>
          </w:p>
        </w:tc>
        <w:tc>
          <w:tcPr>
            <w:tcW w:w="2640" w:type="dxa"/>
            <w:tcBorders>
              <w:top w:val="nil"/>
              <w:left w:val="nil"/>
              <w:bottom w:val="single" w:sz="8" w:space="0" w:color="DDDDDD"/>
              <w:right w:val="single" w:sz="8" w:space="0" w:color="DDDDDD"/>
            </w:tcBorders>
            <w:shd w:val="clear" w:color="auto" w:fill="FFFFFF"/>
            <w:vAlign w:val="center"/>
            <w:hideMark/>
          </w:tcPr>
          <w:p w14:paraId="7B634747" w14:textId="77777777" w:rsidR="00C51277" w:rsidRPr="001222AD" w:rsidRDefault="00C51277" w:rsidP="00143C49">
            <w:r w:rsidRPr="001222AD">
              <w:t>FK/C</w:t>
            </w:r>
          </w:p>
        </w:tc>
        <w:tc>
          <w:tcPr>
            <w:tcW w:w="2640" w:type="dxa"/>
            <w:tcBorders>
              <w:top w:val="nil"/>
              <w:left w:val="nil"/>
              <w:bottom w:val="single" w:sz="8" w:space="0" w:color="DDDDDD"/>
              <w:right w:val="single" w:sz="8" w:space="0" w:color="DDDDDD"/>
            </w:tcBorders>
            <w:shd w:val="clear" w:color="auto" w:fill="FFFFFF"/>
            <w:vAlign w:val="center"/>
            <w:hideMark/>
          </w:tcPr>
          <w:p w14:paraId="2AB25D50" w14:textId="77777777" w:rsidR="00C51277" w:rsidRPr="001222AD" w:rsidRDefault="00697BD3" w:rsidP="00143C49">
            <w:pPr>
              <w:rPr>
                <w:u w:val="single"/>
              </w:rPr>
            </w:pPr>
            <w:hyperlink r:id="rId90" w:history="1">
              <w:r w:rsidR="00C51277" w:rsidRPr="001222AD">
                <w:rPr>
                  <w:rStyle w:val="Hyperlink"/>
                </w:rPr>
                <w:t>CHESTERFIELD IS.</w:t>
              </w:r>
            </w:hyperlink>
          </w:p>
        </w:tc>
      </w:tr>
      <w:tr w:rsidR="00C51277" w:rsidRPr="001222AD" w14:paraId="66BD2487" w14:textId="77777777" w:rsidTr="00143C49">
        <w:trPr>
          <w:trHeight w:val="63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3A3A37C3" w14:textId="77777777" w:rsidR="00C51277" w:rsidRPr="001222AD" w:rsidRDefault="00C51277" w:rsidP="00143C49">
            <w:r w:rsidRPr="001222AD">
              <w:t>35</w:t>
            </w:r>
          </w:p>
        </w:tc>
        <w:tc>
          <w:tcPr>
            <w:tcW w:w="2640" w:type="dxa"/>
            <w:tcBorders>
              <w:top w:val="nil"/>
              <w:left w:val="nil"/>
              <w:bottom w:val="single" w:sz="8" w:space="0" w:color="DDDDDD"/>
              <w:right w:val="single" w:sz="8" w:space="0" w:color="DDDDDD"/>
            </w:tcBorders>
            <w:shd w:val="clear" w:color="auto" w:fill="FFFFFF"/>
            <w:vAlign w:val="center"/>
            <w:hideMark/>
          </w:tcPr>
          <w:p w14:paraId="667A189E" w14:textId="77777777" w:rsidR="00C51277" w:rsidRPr="001222AD" w:rsidRDefault="00C51277" w:rsidP="00143C49">
            <w:r w:rsidRPr="001222AD">
              <w:t>ZL9</w:t>
            </w:r>
          </w:p>
        </w:tc>
        <w:tc>
          <w:tcPr>
            <w:tcW w:w="2640" w:type="dxa"/>
            <w:tcBorders>
              <w:top w:val="nil"/>
              <w:left w:val="nil"/>
              <w:bottom w:val="single" w:sz="8" w:space="0" w:color="DDDDDD"/>
              <w:right w:val="single" w:sz="8" w:space="0" w:color="DDDDDD"/>
            </w:tcBorders>
            <w:shd w:val="clear" w:color="auto" w:fill="FFFFFF"/>
            <w:vAlign w:val="center"/>
            <w:hideMark/>
          </w:tcPr>
          <w:p w14:paraId="750F4B00" w14:textId="77777777" w:rsidR="00C51277" w:rsidRPr="001222AD" w:rsidRDefault="00697BD3" w:rsidP="00143C49">
            <w:pPr>
              <w:rPr>
                <w:u w:val="single"/>
              </w:rPr>
            </w:pPr>
            <w:hyperlink r:id="rId91" w:history="1">
              <w:r w:rsidR="00C51277" w:rsidRPr="001222AD">
                <w:rPr>
                  <w:rStyle w:val="Hyperlink"/>
                </w:rPr>
                <w:t>NEW ZEALAND SUBANTARCTIC ISLANDS</w:t>
              </w:r>
            </w:hyperlink>
          </w:p>
        </w:tc>
      </w:tr>
      <w:tr w:rsidR="00C51277" w:rsidRPr="001222AD" w14:paraId="5163B07E"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012F2DAE" w14:textId="77777777" w:rsidR="00C51277" w:rsidRPr="001222AD" w:rsidRDefault="00C51277" w:rsidP="00143C49">
            <w:r w:rsidRPr="001222AD">
              <w:t>36</w:t>
            </w:r>
          </w:p>
        </w:tc>
        <w:tc>
          <w:tcPr>
            <w:tcW w:w="2640" w:type="dxa"/>
            <w:tcBorders>
              <w:top w:val="nil"/>
              <w:left w:val="nil"/>
              <w:bottom w:val="single" w:sz="8" w:space="0" w:color="DDDDDD"/>
              <w:right w:val="single" w:sz="8" w:space="0" w:color="DDDDDD"/>
            </w:tcBorders>
            <w:shd w:val="clear" w:color="auto" w:fill="FFFFFF"/>
            <w:vAlign w:val="center"/>
            <w:hideMark/>
          </w:tcPr>
          <w:p w14:paraId="09F82F80" w14:textId="77777777" w:rsidR="00C51277" w:rsidRPr="001222AD" w:rsidRDefault="00C51277" w:rsidP="00143C49">
            <w:r w:rsidRPr="001222AD">
              <w:t>VK9C</w:t>
            </w:r>
          </w:p>
        </w:tc>
        <w:tc>
          <w:tcPr>
            <w:tcW w:w="2640" w:type="dxa"/>
            <w:tcBorders>
              <w:top w:val="nil"/>
              <w:left w:val="nil"/>
              <w:bottom w:val="single" w:sz="8" w:space="0" w:color="DDDDDD"/>
              <w:right w:val="single" w:sz="8" w:space="0" w:color="DDDDDD"/>
            </w:tcBorders>
            <w:shd w:val="clear" w:color="auto" w:fill="FFFFFF"/>
            <w:vAlign w:val="center"/>
            <w:hideMark/>
          </w:tcPr>
          <w:p w14:paraId="1142F953" w14:textId="77777777" w:rsidR="00C51277" w:rsidRPr="001222AD" w:rsidRDefault="00697BD3" w:rsidP="00143C49">
            <w:pPr>
              <w:rPr>
                <w:u w:val="single"/>
              </w:rPr>
            </w:pPr>
            <w:hyperlink r:id="rId92" w:history="1">
              <w:r w:rsidR="00C51277" w:rsidRPr="001222AD">
                <w:rPr>
                  <w:rStyle w:val="Hyperlink"/>
                </w:rPr>
                <w:t>COCOS (KEELING) ISLAND</w:t>
              </w:r>
            </w:hyperlink>
          </w:p>
        </w:tc>
      </w:tr>
      <w:tr w:rsidR="00C51277" w:rsidRPr="001222AD" w14:paraId="17EBD930"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7876B0F7" w14:textId="77777777" w:rsidR="00C51277" w:rsidRPr="001222AD" w:rsidRDefault="00C51277" w:rsidP="00143C49">
            <w:r w:rsidRPr="001222AD">
              <w:t>37</w:t>
            </w:r>
          </w:p>
        </w:tc>
        <w:tc>
          <w:tcPr>
            <w:tcW w:w="2640" w:type="dxa"/>
            <w:tcBorders>
              <w:top w:val="nil"/>
              <w:left w:val="nil"/>
              <w:bottom w:val="single" w:sz="8" w:space="0" w:color="DDDDDD"/>
              <w:right w:val="single" w:sz="8" w:space="0" w:color="DDDDDD"/>
            </w:tcBorders>
            <w:shd w:val="clear" w:color="auto" w:fill="FFFFFF"/>
            <w:vAlign w:val="center"/>
            <w:hideMark/>
          </w:tcPr>
          <w:p w14:paraId="7C6FFE7F" w14:textId="77777777" w:rsidR="00C51277" w:rsidRPr="001222AD" w:rsidRDefault="00C51277" w:rsidP="00143C49">
            <w:r w:rsidRPr="001222AD">
              <w:t>XX9</w:t>
            </w:r>
          </w:p>
        </w:tc>
        <w:tc>
          <w:tcPr>
            <w:tcW w:w="2640" w:type="dxa"/>
            <w:tcBorders>
              <w:top w:val="nil"/>
              <w:left w:val="nil"/>
              <w:bottom w:val="single" w:sz="8" w:space="0" w:color="DDDDDD"/>
              <w:right w:val="single" w:sz="8" w:space="0" w:color="DDDDDD"/>
            </w:tcBorders>
            <w:shd w:val="clear" w:color="auto" w:fill="FFFFFF"/>
            <w:vAlign w:val="center"/>
            <w:hideMark/>
          </w:tcPr>
          <w:p w14:paraId="6F833742" w14:textId="77777777" w:rsidR="00C51277" w:rsidRPr="001222AD" w:rsidRDefault="00697BD3" w:rsidP="00143C49">
            <w:pPr>
              <w:rPr>
                <w:u w:val="single"/>
              </w:rPr>
            </w:pPr>
            <w:hyperlink r:id="rId93" w:history="1">
              <w:r w:rsidR="00C51277" w:rsidRPr="001222AD">
                <w:rPr>
                  <w:rStyle w:val="Hyperlink"/>
                </w:rPr>
                <w:t>MACAO</w:t>
              </w:r>
            </w:hyperlink>
          </w:p>
        </w:tc>
      </w:tr>
      <w:tr w:rsidR="00C51277" w:rsidRPr="001222AD" w14:paraId="4C7A07EF"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4DF7C3CE" w14:textId="77777777" w:rsidR="00C51277" w:rsidRPr="001222AD" w:rsidRDefault="00C51277" w:rsidP="00143C49">
            <w:r w:rsidRPr="001222AD">
              <w:t>38</w:t>
            </w:r>
          </w:p>
        </w:tc>
        <w:tc>
          <w:tcPr>
            <w:tcW w:w="2640" w:type="dxa"/>
            <w:tcBorders>
              <w:top w:val="nil"/>
              <w:left w:val="nil"/>
              <w:bottom w:val="single" w:sz="8" w:space="0" w:color="DDDDDD"/>
              <w:right w:val="single" w:sz="8" w:space="0" w:color="DDDDDD"/>
            </w:tcBorders>
            <w:shd w:val="clear" w:color="auto" w:fill="FFFFFF"/>
            <w:vAlign w:val="center"/>
            <w:hideMark/>
          </w:tcPr>
          <w:p w14:paraId="351F869C" w14:textId="77777777" w:rsidR="00C51277" w:rsidRPr="001222AD" w:rsidRDefault="00C51277" w:rsidP="00143C49">
            <w:r w:rsidRPr="001222AD">
              <w:t>XU</w:t>
            </w:r>
          </w:p>
        </w:tc>
        <w:tc>
          <w:tcPr>
            <w:tcW w:w="2640" w:type="dxa"/>
            <w:tcBorders>
              <w:top w:val="nil"/>
              <w:left w:val="nil"/>
              <w:bottom w:val="single" w:sz="8" w:space="0" w:color="DDDDDD"/>
              <w:right w:val="single" w:sz="8" w:space="0" w:color="DDDDDD"/>
            </w:tcBorders>
            <w:shd w:val="clear" w:color="auto" w:fill="FFFFFF"/>
            <w:vAlign w:val="center"/>
            <w:hideMark/>
          </w:tcPr>
          <w:p w14:paraId="157BE12C" w14:textId="77777777" w:rsidR="00C51277" w:rsidRPr="001222AD" w:rsidRDefault="00697BD3" w:rsidP="00143C49">
            <w:pPr>
              <w:rPr>
                <w:u w:val="single"/>
              </w:rPr>
            </w:pPr>
            <w:hyperlink r:id="rId94" w:history="1">
              <w:r w:rsidR="00C51277" w:rsidRPr="001222AD">
                <w:rPr>
                  <w:rStyle w:val="Hyperlink"/>
                </w:rPr>
                <w:t>CAMBODIA</w:t>
              </w:r>
            </w:hyperlink>
          </w:p>
        </w:tc>
      </w:tr>
      <w:tr w:rsidR="00C51277" w:rsidRPr="001222AD" w14:paraId="54B6D8F4"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008F4973" w14:textId="77777777" w:rsidR="00C51277" w:rsidRPr="001222AD" w:rsidRDefault="00C51277" w:rsidP="00143C49">
            <w:r w:rsidRPr="001222AD">
              <w:t>39</w:t>
            </w:r>
          </w:p>
        </w:tc>
        <w:tc>
          <w:tcPr>
            <w:tcW w:w="2640" w:type="dxa"/>
            <w:tcBorders>
              <w:top w:val="nil"/>
              <w:left w:val="nil"/>
              <w:bottom w:val="single" w:sz="8" w:space="0" w:color="DDDDDD"/>
              <w:right w:val="single" w:sz="8" w:space="0" w:color="DDDDDD"/>
            </w:tcBorders>
            <w:shd w:val="clear" w:color="auto" w:fill="FFFFFF"/>
            <w:vAlign w:val="center"/>
            <w:hideMark/>
          </w:tcPr>
          <w:p w14:paraId="14016A4A" w14:textId="77777777" w:rsidR="00C51277" w:rsidRPr="001222AD" w:rsidRDefault="00C51277" w:rsidP="00143C49">
            <w:r w:rsidRPr="001222AD">
              <w:t>VK9X</w:t>
            </w:r>
          </w:p>
        </w:tc>
        <w:tc>
          <w:tcPr>
            <w:tcW w:w="2640" w:type="dxa"/>
            <w:tcBorders>
              <w:top w:val="nil"/>
              <w:left w:val="nil"/>
              <w:bottom w:val="single" w:sz="8" w:space="0" w:color="DDDDDD"/>
              <w:right w:val="single" w:sz="8" w:space="0" w:color="DDDDDD"/>
            </w:tcBorders>
            <w:shd w:val="clear" w:color="auto" w:fill="FFFFFF"/>
            <w:vAlign w:val="center"/>
            <w:hideMark/>
          </w:tcPr>
          <w:p w14:paraId="1557647D" w14:textId="77777777" w:rsidR="00C51277" w:rsidRPr="001222AD" w:rsidRDefault="00697BD3" w:rsidP="00143C49">
            <w:pPr>
              <w:rPr>
                <w:u w:val="single"/>
              </w:rPr>
            </w:pPr>
            <w:hyperlink r:id="rId95" w:history="1">
              <w:r w:rsidR="00C51277" w:rsidRPr="001222AD">
                <w:rPr>
                  <w:rStyle w:val="Hyperlink"/>
                </w:rPr>
                <w:t>CHRISTMAS ISLAND</w:t>
              </w:r>
            </w:hyperlink>
          </w:p>
        </w:tc>
      </w:tr>
      <w:tr w:rsidR="00C51277" w:rsidRPr="001222AD" w14:paraId="3EFDB636"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05ADDA0E" w14:textId="77777777" w:rsidR="00C51277" w:rsidRPr="001222AD" w:rsidRDefault="00C51277" w:rsidP="00143C49">
            <w:r w:rsidRPr="001222AD">
              <w:t>40</w:t>
            </w:r>
          </w:p>
        </w:tc>
        <w:tc>
          <w:tcPr>
            <w:tcW w:w="2640" w:type="dxa"/>
            <w:tcBorders>
              <w:top w:val="nil"/>
              <w:left w:val="nil"/>
              <w:bottom w:val="single" w:sz="8" w:space="0" w:color="DDDDDD"/>
              <w:right w:val="single" w:sz="8" w:space="0" w:color="DDDDDD"/>
            </w:tcBorders>
            <w:shd w:val="clear" w:color="auto" w:fill="FFFFFF"/>
            <w:vAlign w:val="center"/>
            <w:hideMark/>
          </w:tcPr>
          <w:p w14:paraId="7992F8F0" w14:textId="77777777" w:rsidR="00C51277" w:rsidRPr="001222AD" w:rsidRDefault="00C51277" w:rsidP="00143C49">
            <w:r w:rsidRPr="001222AD">
              <w:t>T5</w:t>
            </w:r>
          </w:p>
        </w:tc>
        <w:tc>
          <w:tcPr>
            <w:tcW w:w="2640" w:type="dxa"/>
            <w:tcBorders>
              <w:top w:val="nil"/>
              <w:left w:val="nil"/>
              <w:bottom w:val="single" w:sz="8" w:space="0" w:color="DDDDDD"/>
              <w:right w:val="single" w:sz="8" w:space="0" w:color="DDDDDD"/>
            </w:tcBorders>
            <w:shd w:val="clear" w:color="auto" w:fill="FFFFFF"/>
            <w:vAlign w:val="center"/>
            <w:hideMark/>
          </w:tcPr>
          <w:p w14:paraId="166515B0" w14:textId="77777777" w:rsidR="00C51277" w:rsidRPr="001222AD" w:rsidRDefault="00697BD3" w:rsidP="00143C49">
            <w:pPr>
              <w:rPr>
                <w:u w:val="single"/>
              </w:rPr>
            </w:pPr>
            <w:hyperlink r:id="rId96" w:history="1">
              <w:r w:rsidR="00C51277" w:rsidRPr="001222AD">
                <w:rPr>
                  <w:rStyle w:val="Hyperlink"/>
                </w:rPr>
                <w:t>SOMALIA</w:t>
              </w:r>
            </w:hyperlink>
          </w:p>
        </w:tc>
      </w:tr>
      <w:tr w:rsidR="00C51277" w:rsidRPr="001222AD" w14:paraId="725F7017"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26441514" w14:textId="77777777" w:rsidR="00C51277" w:rsidRPr="001222AD" w:rsidRDefault="00C51277" w:rsidP="00143C49">
            <w:r w:rsidRPr="001222AD">
              <w:t>41</w:t>
            </w:r>
          </w:p>
        </w:tc>
        <w:tc>
          <w:tcPr>
            <w:tcW w:w="2640" w:type="dxa"/>
            <w:tcBorders>
              <w:top w:val="nil"/>
              <w:left w:val="nil"/>
              <w:bottom w:val="single" w:sz="8" w:space="0" w:color="DDDDDD"/>
              <w:right w:val="single" w:sz="8" w:space="0" w:color="DDDDDD"/>
            </w:tcBorders>
            <w:shd w:val="clear" w:color="auto" w:fill="FFFFFF"/>
            <w:vAlign w:val="center"/>
            <w:hideMark/>
          </w:tcPr>
          <w:p w14:paraId="1CE9637B" w14:textId="77777777" w:rsidR="00C51277" w:rsidRPr="001222AD" w:rsidRDefault="00C51277" w:rsidP="00143C49">
            <w:r w:rsidRPr="001222AD">
              <w:t>3A</w:t>
            </w:r>
          </w:p>
        </w:tc>
        <w:tc>
          <w:tcPr>
            <w:tcW w:w="2640" w:type="dxa"/>
            <w:tcBorders>
              <w:top w:val="nil"/>
              <w:left w:val="nil"/>
              <w:bottom w:val="single" w:sz="8" w:space="0" w:color="DDDDDD"/>
              <w:right w:val="single" w:sz="8" w:space="0" w:color="DDDDDD"/>
            </w:tcBorders>
            <w:shd w:val="clear" w:color="auto" w:fill="FFFFFF"/>
            <w:vAlign w:val="center"/>
            <w:hideMark/>
          </w:tcPr>
          <w:p w14:paraId="409A168A" w14:textId="77777777" w:rsidR="00C51277" w:rsidRPr="001222AD" w:rsidRDefault="00697BD3" w:rsidP="00143C49">
            <w:pPr>
              <w:rPr>
                <w:u w:val="single"/>
              </w:rPr>
            </w:pPr>
            <w:hyperlink r:id="rId97" w:history="1">
              <w:r w:rsidR="00C51277" w:rsidRPr="001222AD">
                <w:rPr>
                  <w:rStyle w:val="Hyperlink"/>
                </w:rPr>
                <w:t>MONACO</w:t>
              </w:r>
            </w:hyperlink>
          </w:p>
        </w:tc>
      </w:tr>
      <w:tr w:rsidR="00C51277" w:rsidRPr="001222AD" w14:paraId="4FEF0A04"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525C18E4" w14:textId="77777777" w:rsidR="00C51277" w:rsidRPr="001222AD" w:rsidRDefault="00C51277" w:rsidP="00143C49">
            <w:r w:rsidRPr="001222AD">
              <w:t>42</w:t>
            </w:r>
          </w:p>
        </w:tc>
        <w:tc>
          <w:tcPr>
            <w:tcW w:w="2640" w:type="dxa"/>
            <w:tcBorders>
              <w:top w:val="nil"/>
              <w:left w:val="nil"/>
              <w:bottom w:val="single" w:sz="8" w:space="0" w:color="DDDDDD"/>
              <w:right w:val="single" w:sz="8" w:space="0" w:color="DDDDDD"/>
            </w:tcBorders>
            <w:shd w:val="clear" w:color="auto" w:fill="FFFFFF"/>
            <w:vAlign w:val="center"/>
            <w:hideMark/>
          </w:tcPr>
          <w:p w14:paraId="3233CA75" w14:textId="77777777" w:rsidR="00C51277" w:rsidRPr="001222AD" w:rsidRDefault="00C51277" w:rsidP="00143C49">
            <w:r w:rsidRPr="001222AD">
              <w:t>5A</w:t>
            </w:r>
          </w:p>
        </w:tc>
        <w:tc>
          <w:tcPr>
            <w:tcW w:w="2640" w:type="dxa"/>
            <w:tcBorders>
              <w:top w:val="nil"/>
              <w:left w:val="nil"/>
              <w:bottom w:val="single" w:sz="8" w:space="0" w:color="DDDDDD"/>
              <w:right w:val="single" w:sz="8" w:space="0" w:color="DDDDDD"/>
            </w:tcBorders>
            <w:shd w:val="clear" w:color="auto" w:fill="FFFFFF"/>
            <w:vAlign w:val="center"/>
            <w:hideMark/>
          </w:tcPr>
          <w:p w14:paraId="07EAA600" w14:textId="77777777" w:rsidR="00C51277" w:rsidRPr="001222AD" w:rsidRDefault="00697BD3" w:rsidP="00143C49">
            <w:pPr>
              <w:rPr>
                <w:u w:val="single"/>
              </w:rPr>
            </w:pPr>
            <w:hyperlink r:id="rId98" w:history="1">
              <w:r w:rsidR="00C51277" w:rsidRPr="001222AD">
                <w:rPr>
                  <w:rStyle w:val="Hyperlink"/>
                </w:rPr>
                <w:t>LIBYA</w:t>
              </w:r>
            </w:hyperlink>
          </w:p>
        </w:tc>
      </w:tr>
      <w:tr w:rsidR="00C51277" w:rsidRPr="001222AD" w14:paraId="5BEC815D"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20602840" w14:textId="77777777" w:rsidR="00C51277" w:rsidRPr="001222AD" w:rsidRDefault="00C51277" w:rsidP="00143C49">
            <w:r w:rsidRPr="001222AD">
              <w:t>43</w:t>
            </w:r>
          </w:p>
        </w:tc>
        <w:tc>
          <w:tcPr>
            <w:tcW w:w="2640" w:type="dxa"/>
            <w:tcBorders>
              <w:top w:val="nil"/>
              <w:left w:val="nil"/>
              <w:bottom w:val="single" w:sz="8" w:space="0" w:color="DDDDDD"/>
              <w:right w:val="single" w:sz="8" w:space="0" w:color="DDDDDD"/>
            </w:tcBorders>
            <w:shd w:val="clear" w:color="auto" w:fill="FFFFFF"/>
            <w:vAlign w:val="center"/>
            <w:hideMark/>
          </w:tcPr>
          <w:p w14:paraId="23F4EF33" w14:textId="77777777" w:rsidR="00C51277" w:rsidRPr="001222AD" w:rsidRDefault="00C51277" w:rsidP="00143C49">
            <w:r w:rsidRPr="001222AD">
              <w:t>7O</w:t>
            </w:r>
          </w:p>
        </w:tc>
        <w:tc>
          <w:tcPr>
            <w:tcW w:w="2640" w:type="dxa"/>
            <w:tcBorders>
              <w:top w:val="nil"/>
              <w:left w:val="nil"/>
              <w:bottom w:val="single" w:sz="8" w:space="0" w:color="DDDDDD"/>
              <w:right w:val="single" w:sz="8" w:space="0" w:color="DDDDDD"/>
            </w:tcBorders>
            <w:shd w:val="clear" w:color="auto" w:fill="FFFFFF"/>
            <w:vAlign w:val="center"/>
            <w:hideMark/>
          </w:tcPr>
          <w:p w14:paraId="06894A1A" w14:textId="77777777" w:rsidR="00C51277" w:rsidRPr="001222AD" w:rsidRDefault="00697BD3" w:rsidP="00143C49">
            <w:pPr>
              <w:rPr>
                <w:u w:val="single"/>
              </w:rPr>
            </w:pPr>
            <w:hyperlink r:id="rId99" w:history="1">
              <w:r w:rsidR="00C51277" w:rsidRPr="001222AD">
                <w:rPr>
                  <w:rStyle w:val="Hyperlink"/>
                </w:rPr>
                <w:t>YEMEN</w:t>
              </w:r>
            </w:hyperlink>
          </w:p>
        </w:tc>
      </w:tr>
    </w:tbl>
    <w:p w14:paraId="1EEF9C16" w14:textId="7C487777" w:rsidR="00C51277" w:rsidRDefault="00C51277" w:rsidP="001222AD"/>
    <w:p w14:paraId="031C07E5" w14:textId="656792D0" w:rsidR="00C51277" w:rsidRDefault="00C51277" w:rsidP="001222AD"/>
    <w:p w14:paraId="51781F5D" w14:textId="08580F8D" w:rsidR="00C51277" w:rsidRDefault="00C51277" w:rsidP="001222AD"/>
    <w:p w14:paraId="4C6DDD8B" w14:textId="77777777" w:rsidR="00C51277" w:rsidRPr="00FF0D33" w:rsidRDefault="00697BD3" w:rsidP="00C51277">
      <w:pPr>
        <w:rPr>
          <w:sz w:val="20"/>
          <w:szCs w:val="20"/>
          <w:u w:val="single"/>
        </w:rPr>
      </w:pPr>
      <w:hyperlink w:anchor="top" w:history="1">
        <w:r w:rsidR="00C51277" w:rsidRPr="00FF0D33">
          <w:rPr>
            <w:rStyle w:val="Hyperlink"/>
            <w:sz w:val="20"/>
            <w:szCs w:val="20"/>
          </w:rPr>
          <w:t>TOP</w:t>
        </w:r>
      </w:hyperlink>
      <w:r w:rsidR="00C51277" w:rsidRPr="00FF0D33">
        <w:rPr>
          <w:sz w:val="20"/>
          <w:szCs w:val="20"/>
          <w:u w:val="single"/>
        </w:rPr>
        <w:t xml:space="preserve"> ^</w:t>
      </w:r>
    </w:p>
    <w:p w14:paraId="3242B2A2" w14:textId="43CBCCB7" w:rsidR="00C51277" w:rsidRDefault="00C51277" w:rsidP="001222AD"/>
    <w:tbl>
      <w:tblPr>
        <w:tblW w:w="7920" w:type="dxa"/>
        <w:jc w:val="center"/>
        <w:tblLook w:val="04A0" w:firstRow="1" w:lastRow="0" w:firstColumn="1" w:lastColumn="0" w:noHBand="0" w:noVBand="1"/>
      </w:tblPr>
      <w:tblGrid>
        <w:gridCol w:w="2640"/>
        <w:gridCol w:w="2640"/>
        <w:gridCol w:w="2640"/>
      </w:tblGrid>
      <w:tr w:rsidR="00C51277" w:rsidRPr="001222AD" w14:paraId="154CAB88" w14:textId="77777777" w:rsidTr="00143C49">
        <w:trPr>
          <w:trHeight w:val="63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43A1D6B3" w14:textId="77777777" w:rsidR="00C51277" w:rsidRPr="001222AD" w:rsidRDefault="00C51277" w:rsidP="00143C49">
            <w:r w:rsidRPr="001222AD">
              <w:t>44</w:t>
            </w:r>
          </w:p>
        </w:tc>
        <w:tc>
          <w:tcPr>
            <w:tcW w:w="2640" w:type="dxa"/>
            <w:tcBorders>
              <w:top w:val="nil"/>
              <w:left w:val="nil"/>
              <w:bottom w:val="single" w:sz="8" w:space="0" w:color="DDDDDD"/>
              <w:right w:val="single" w:sz="8" w:space="0" w:color="DDDDDD"/>
            </w:tcBorders>
            <w:shd w:val="clear" w:color="auto" w:fill="FFFFFF"/>
            <w:vAlign w:val="center"/>
            <w:hideMark/>
          </w:tcPr>
          <w:p w14:paraId="32B658CF" w14:textId="77777777" w:rsidR="00C51277" w:rsidRPr="001222AD" w:rsidRDefault="00C51277" w:rsidP="00143C49">
            <w:r w:rsidRPr="001222AD">
              <w:t>3B7</w:t>
            </w:r>
          </w:p>
        </w:tc>
        <w:tc>
          <w:tcPr>
            <w:tcW w:w="2640" w:type="dxa"/>
            <w:tcBorders>
              <w:top w:val="nil"/>
              <w:left w:val="nil"/>
              <w:bottom w:val="single" w:sz="8" w:space="0" w:color="DDDDDD"/>
              <w:right w:val="single" w:sz="8" w:space="0" w:color="DDDDDD"/>
            </w:tcBorders>
            <w:shd w:val="clear" w:color="auto" w:fill="FFFFFF"/>
            <w:vAlign w:val="center"/>
            <w:hideMark/>
          </w:tcPr>
          <w:p w14:paraId="1879D77E" w14:textId="77777777" w:rsidR="00C51277" w:rsidRPr="001222AD" w:rsidRDefault="00697BD3" w:rsidP="00143C49">
            <w:pPr>
              <w:rPr>
                <w:u w:val="single"/>
              </w:rPr>
            </w:pPr>
            <w:hyperlink r:id="rId100" w:history="1">
              <w:r w:rsidR="00C51277" w:rsidRPr="001222AD">
                <w:rPr>
                  <w:rStyle w:val="Hyperlink"/>
                </w:rPr>
                <w:t>AGALEGA &amp; ST BRANDON ISLANDS</w:t>
              </w:r>
            </w:hyperlink>
          </w:p>
        </w:tc>
      </w:tr>
      <w:tr w:rsidR="00C51277" w:rsidRPr="001222AD" w14:paraId="6544F2B3" w14:textId="77777777" w:rsidTr="00143C49">
        <w:trPr>
          <w:trHeight w:val="63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395D4112" w14:textId="77777777" w:rsidR="00C51277" w:rsidRPr="001222AD" w:rsidRDefault="00C51277" w:rsidP="00143C49">
            <w:r w:rsidRPr="001222AD">
              <w:t>45</w:t>
            </w:r>
          </w:p>
        </w:tc>
        <w:tc>
          <w:tcPr>
            <w:tcW w:w="2640" w:type="dxa"/>
            <w:tcBorders>
              <w:top w:val="nil"/>
              <w:left w:val="nil"/>
              <w:bottom w:val="single" w:sz="8" w:space="0" w:color="DDDDDD"/>
              <w:right w:val="single" w:sz="8" w:space="0" w:color="DDDDDD"/>
            </w:tcBorders>
            <w:shd w:val="clear" w:color="auto" w:fill="FFFFFF"/>
            <w:vAlign w:val="center"/>
            <w:hideMark/>
          </w:tcPr>
          <w:p w14:paraId="49962003" w14:textId="77777777" w:rsidR="00C51277" w:rsidRPr="001222AD" w:rsidRDefault="00C51277" w:rsidP="00143C49">
            <w:r w:rsidRPr="001222AD">
              <w:t>ZD9</w:t>
            </w:r>
          </w:p>
        </w:tc>
        <w:tc>
          <w:tcPr>
            <w:tcW w:w="2640" w:type="dxa"/>
            <w:tcBorders>
              <w:top w:val="nil"/>
              <w:left w:val="nil"/>
              <w:bottom w:val="single" w:sz="8" w:space="0" w:color="DDDDDD"/>
              <w:right w:val="single" w:sz="8" w:space="0" w:color="DDDDDD"/>
            </w:tcBorders>
            <w:shd w:val="clear" w:color="auto" w:fill="FFFFFF"/>
            <w:vAlign w:val="center"/>
            <w:hideMark/>
          </w:tcPr>
          <w:p w14:paraId="1F56F014" w14:textId="77777777" w:rsidR="00C51277" w:rsidRPr="001222AD" w:rsidRDefault="00697BD3" w:rsidP="00143C49">
            <w:pPr>
              <w:rPr>
                <w:u w:val="single"/>
              </w:rPr>
            </w:pPr>
            <w:hyperlink r:id="rId101" w:history="1">
              <w:r w:rsidR="00C51277" w:rsidRPr="001222AD">
                <w:rPr>
                  <w:rStyle w:val="Hyperlink"/>
                </w:rPr>
                <w:t>TRISTAN DA CUNHA &amp; GOUGH ISLANDS</w:t>
              </w:r>
            </w:hyperlink>
          </w:p>
        </w:tc>
      </w:tr>
      <w:tr w:rsidR="00C51277" w:rsidRPr="001222AD" w14:paraId="0F5F0F6A"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211FA927" w14:textId="77777777" w:rsidR="00C51277" w:rsidRPr="001222AD" w:rsidRDefault="00C51277" w:rsidP="00143C49">
            <w:r w:rsidRPr="001222AD">
              <w:t>46</w:t>
            </w:r>
          </w:p>
        </w:tc>
        <w:tc>
          <w:tcPr>
            <w:tcW w:w="2640" w:type="dxa"/>
            <w:tcBorders>
              <w:top w:val="nil"/>
              <w:left w:val="nil"/>
              <w:bottom w:val="single" w:sz="8" w:space="0" w:color="DDDDDD"/>
              <w:right w:val="single" w:sz="8" w:space="0" w:color="DDDDDD"/>
            </w:tcBorders>
            <w:shd w:val="clear" w:color="auto" w:fill="FFFFFF"/>
            <w:vAlign w:val="center"/>
            <w:hideMark/>
          </w:tcPr>
          <w:p w14:paraId="56A8F4C4" w14:textId="77777777" w:rsidR="00C51277" w:rsidRPr="001222AD" w:rsidRDefault="00C51277" w:rsidP="00143C49">
            <w:r w:rsidRPr="001222AD">
              <w:t>EP</w:t>
            </w:r>
          </w:p>
        </w:tc>
        <w:tc>
          <w:tcPr>
            <w:tcW w:w="2640" w:type="dxa"/>
            <w:tcBorders>
              <w:top w:val="nil"/>
              <w:left w:val="nil"/>
              <w:bottom w:val="single" w:sz="8" w:space="0" w:color="DDDDDD"/>
              <w:right w:val="single" w:sz="8" w:space="0" w:color="DDDDDD"/>
            </w:tcBorders>
            <w:shd w:val="clear" w:color="auto" w:fill="FFFFFF"/>
            <w:vAlign w:val="center"/>
            <w:hideMark/>
          </w:tcPr>
          <w:p w14:paraId="2AC2D480" w14:textId="77777777" w:rsidR="00C51277" w:rsidRPr="001222AD" w:rsidRDefault="00697BD3" w:rsidP="00143C49">
            <w:pPr>
              <w:rPr>
                <w:u w:val="single"/>
              </w:rPr>
            </w:pPr>
            <w:hyperlink r:id="rId102" w:history="1">
              <w:r w:rsidR="00C51277" w:rsidRPr="001222AD">
                <w:rPr>
                  <w:rStyle w:val="Hyperlink"/>
                </w:rPr>
                <w:t>IRAN</w:t>
              </w:r>
            </w:hyperlink>
          </w:p>
        </w:tc>
      </w:tr>
      <w:tr w:rsidR="00C51277" w:rsidRPr="001222AD" w14:paraId="5906E0DA"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4CDF11F9" w14:textId="77777777" w:rsidR="00C51277" w:rsidRPr="001222AD" w:rsidRDefault="00C51277" w:rsidP="00143C49">
            <w:r w:rsidRPr="001222AD">
              <w:t>47</w:t>
            </w:r>
          </w:p>
        </w:tc>
        <w:tc>
          <w:tcPr>
            <w:tcW w:w="2640" w:type="dxa"/>
            <w:tcBorders>
              <w:top w:val="nil"/>
              <w:left w:val="nil"/>
              <w:bottom w:val="single" w:sz="8" w:space="0" w:color="DDDDDD"/>
              <w:right w:val="single" w:sz="8" w:space="0" w:color="DDDDDD"/>
            </w:tcBorders>
            <w:shd w:val="clear" w:color="auto" w:fill="FFFFFF"/>
            <w:vAlign w:val="center"/>
            <w:hideMark/>
          </w:tcPr>
          <w:p w14:paraId="24C16DB4" w14:textId="77777777" w:rsidR="00C51277" w:rsidRPr="001222AD" w:rsidRDefault="00C51277" w:rsidP="00143C49">
            <w:r w:rsidRPr="001222AD">
              <w:t>4W</w:t>
            </w:r>
          </w:p>
        </w:tc>
        <w:tc>
          <w:tcPr>
            <w:tcW w:w="2640" w:type="dxa"/>
            <w:tcBorders>
              <w:top w:val="nil"/>
              <w:left w:val="nil"/>
              <w:bottom w:val="single" w:sz="8" w:space="0" w:color="DDDDDD"/>
              <w:right w:val="single" w:sz="8" w:space="0" w:color="DDDDDD"/>
            </w:tcBorders>
            <w:shd w:val="clear" w:color="auto" w:fill="FFFFFF"/>
            <w:vAlign w:val="center"/>
            <w:hideMark/>
          </w:tcPr>
          <w:p w14:paraId="2B9A499D" w14:textId="77777777" w:rsidR="00C51277" w:rsidRPr="001222AD" w:rsidRDefault="00697BD3" w:rsidP="00143C49">
            <w:pPr>
              <w:rPr>
                <w:u w:val="single"/>
              </w:rPr>
            </w:pPr>
            <w:hyperlink r:id="rId103" w:history="1">
              <w:r w:rsidR="00C51277" w:rsidRPr="001222AD">
                <w:rPr>
                  <w:rStyle w:val="Hyperlink"/>
                </w:rPr>
                <w:t>TIMOR-LESTE</w:t>
              </w:r>
            </w:hyperlink>
          </w:p>
        </w:tc>
      </w:tr>
      <w:tr w:rsidR="00C51277" w:rsidRPr="001222AD" w14:paraId="05607C98"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77ECFCB5" w14:textId="77777777" w:rsidR="00C51277" w:rsidRPr="001222AD" w:rsidRDefault="00C51277" w:rsidP="00143C49">
            <w:r w:rsidRPr="001222AD">
              <w:t>48</w:t>
            </w:r>
          </w:p>
        </w:tc>
        <w:tc>
          <w:tcPr>
            <w:tcW w:w="2640" w:type="dxa"/>
            <w:tcBorders>
              <w:top w:val="nil"/>
              <w:left w:val="nil"/>
              <w:bottom w:val="single" w:sz="8" w:space="0" w:color="DDDDDD"/>
              <w:right w:val="single" w:sz="8" w:space="0" w:color="DDDDDD"/>
            </w:tcBorders>
            <w:shd w:val="clear" w:color="auto" w:fill="FFFFFF"/>
            <w:vAlign w:val="center"/>
            <w:hideMark/>
          </w:tcPr>
          <w:p w14:paraId="59A7B313" w14:textId="77777777" w:rsidR="00C51277" w:rsidRPr="001222AD" w:rsidRDefault="00C51277" w:rsidP="00143C49">
            <w:r w:rsidRPr="001222AD">
              <w:t>YA</w:t>
            </w:r>
          </w:p>
        </w:tc>
        <w:tc>
          <w:tcPr>
            <w:tcW w:w="2640" w:type="dxa"/>
            <w:tcBorders>
              <w:top w:val="nil"/>
              <w:left w:val="nil"/>
              <w:bottom w:val="single" w:sz="8" w:space="0" w:color="DDDDDD"/>
              <w:right w:val="single" w:sz="8" w:space="0" w:color="DDDDDD"/>
            </w:tcBorders>
            <w:shd w:val="clear" w:color="auto" w:fill="FFFFFF"/>
            <w:vAlign w:val="center"/>
            <w:hideMark/>
          </w:tcPr>
          <w:p w14:paraId="118DBB8B" w14:textId="77777777" w:rsidR="00C51277" w:rsidRPr="001222AD" w:rsidRDefault="00697BD3" w:rsidP="00143C49">
            <w:pPr>
              <w:rPr>
                <w:u w:val="single"/>
              </w:rPr>
            </w:pPr>
            <w:hyperlink r:id="rId104" w:history="1">
              <w:r w:rsidR="00C51277" w:rsidRPr="001222AD">
                <w:rPr>
                  <w:rStyle w:val="Hyperlink"/>
                </w:rPr>
                <w:t>AFGHANISTAN</w:t>
              </w:r>
            </w:hyperlink>
          </w:p>
        </w:tc>
      </w:tr>
      <w:tr w:rsidR="00C51277" w:rsidRPr="001222AD" w14:paraId="78B2B7A8"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6198966D" w14:textId="77777777" w:rsidR="00C51277" w:rsidRPr="001222AD" w:rsidRDefault="00C51277" w:rsidP="00143C49">
            <w:r w:rsidRPr="001222AD">
              <w:t>49</w:t>
            </w:r>
          </w:p>
        </w:tc>
        <w:tc>
          <w:tcPr>
            <w:tcW w:w="2640" w:type="dxa"/>
            <w:tcBorders>
              <w:top w:val="nil"/>
              <w:left w:val="nil"/>
              <w:bottom w:val="single" w:sz="8" w:space="0" w:color="DDDDDD"/>
              <w:right w:val="single" w:sz="8" w:space="0" w:color="DDDDDD"/>
            </w:tcBorders>
            <w:shd w:val="clear" w:color="auto" w:fill="FFFFFF"/>
            <w:vAlign w:val="center"/>
            <w:hideMark/>
          </w:tcPr>
          <w:p w14:paraId="35CFD12E" w14:textId="77777777" w:rsidR="00C51277" w:rsidRPr="001222AD" w:rsidRDefault="00C51277" w:rsidP="00143C49">
            <w:r w:rsidRPr="001222AD">
              <w:t>ZL8</w:t>
            </w:r>
          </w:p>
        </w:tc>
        <w:tc>
          <w:tcPr>
            <w:tcW w:w="2640" w:type="dxa"/>
            <w:tcBorders>
              <w:top w:val="nil"/>
              <w:left w:val="nil"/>
              <w:bottom w:val="single" w:sz="8" w:space="0" w:color="DDDDDD"/>
              <w:right w:val="single" w:sz="8" w:space="0" w:color="DDDDDD"/>
            </w:tcBorders>
            <w:shd w:val="clear" w:color="auto" w:fill="FFFFFF"/>
            <w:vAlign w:val="center"/>
            <w:hideMark/>
          </w:tcPr>
          <w:p w14:paraId="009895AD" w14:textId="77777777" w:rsidR="00C51277" w:rsidRPr="001222AD" w:rsidRDefault="00697BD3" w:rsidP="00143C49">
            <w:pPr>
              <w:rPr>
                <w:u w:val="single"/>
              </w:rPr>
            </w:pPr>
            <w:hyperlink r:id="rId105" w:history="1">
              <w:r w:rsidR="00C51277" w:rsidRPr="001222AD">
                <w:rPr>
                  <w:rStyle w:val="Hyperlink"/>
                </w:rPr>
                <w:t>KERMADEC ISLAND</w:t>
              </w:r>
            </w:hyperlink>
          </w:p>
        </w:tc>
      </w:tr>
      <w:tr w:rsidR="00C51277" w:rsidRPr="001222AD" w14:paraId="1F84FEC9" w14:textId="77777777" w:rsidTr="00143C49">
        <w:trPr>
          <w:trHeight w:val="320"/>
          <w:jc w:val="center"/>
        </w:trPr>
        <w:tc>
          <w:tcPr>
            <w:tcW w:w="2640" w:type="dxa"/>
            <w:tcBorders>
              <w:top w:val="nil"/>
              <w:left w:val="single" w:sz="8" w:space="0" w:color="DDDDDD"/>
              <w:bottom w:val="single" w:sz="8" w:space="0" w:color="DDDDDD"/>
              <w:right w:val="single" w:sz="8" w:space="0" w:color="DDDDDD"/>
            </w:tcBorders>
            <w:shd w:val="clear" w:color="auto" w:fill="FFFFFF"/>
            <w:vAlign w:val="center"/>
            <w:hideMark/>
          </w:tcPr>
          <w:p w14:paraId="7B3C8F81" w14:textId="77777777" w:rsidR="00C51277" w:rsidRPr="001222AD" w:rsidRDefault="00C51277" w:rsidP="00143C49">
            <w:r w:rsidRPr="001222AD">
              <w:t>50</w:t>
            </w:r>
          </w:p>
        </w:tc>
        <w:tc>
          <w:tcPr>
            <w:tcW w:w="2640" w:type="dxa"/>
            <w:tcBorders>
              <w:top w:val="nil"/>
              <w:left w:val="nil"/>
              <w:bottom w:val="single" w:sz="8" w:space="0" w:color="DDDDDD"/>
              <w:right w:val="single" w:sz="8" w:space="0" w:color="DDDDDD"/>
            </w:tcBorders>
            <w:shd w:val="clear" w:color="auto" w:fill="FFFFFF"/>
            <w:vAlign w:val="center"/>
            <w:hideMark/>
          </w:tcPr>
          <w:p w14:paraId="5D5A4DC2" w14:textId="77777777" w:rsidR="00C51277" w:rsidRPr="001222AD" w:rsidRDefault="00C51277" w:rsidP="00143C49">
            <w:r w:rsidRPr="001222AD">
              <w:t>8Q</w:t>
            </w:r>
          </w:p>
        </w:tc>
        <w:tc>
          <w:tcPr>
            <w:tcW w:w="2640" w:type="dxa"/>
            <w:tcBorders>
              <w:top w:val="nil"/>
              <w:left w:val="nil"/>
              <w:bottom w:val="single" w:sz="8" w:space="0" w:color="DDDDDD"/>
              <w:right w:val="single" w:sz="8" w:space="0" w:color="DDDDDD"/>
            </w:tcBorders>
            <w:shd w:val="clear" w:color="auto" w:fill="FFFFFF"/>
            <w:vAlign w:val="center"/>
            <w:hideMark/>
          </w:tcPr>
          <w:p w14:paraId="6C65FC17" w14:textId="77777777" w:rsidR="00C51277" w:rsidRPr="001222AD" w:rsidRDefault="00697BD3" w:rsidP="00143C49">
            <w:pPr>
              <w:rPr>
                <w:u w:val="single"/>
              </w:rPr>
            </w:pPr>
            <w:hyperlink r:id="rId106" w:history="1">
              <w:r w:rsidR="00C51277" w:rsidRPr="001222AD">
                <w:rPr>
                  <w:rStyle w:val="Hyperlink"/>
                </w:rPr>
                <w:t>MALDIVES</w:t>
              </w:r>
            </w:hyperlink>
          </w:p>
        </w:tc>
      </w:tr>
    </w:tbl>
    <w:p w14:paraId="0DE5A684" w14:textId="3E31BE6A" w:rsidR="00C51277" w:rsidRDefault="00C51277" w:rsidP="001222AD"/>
    <w:p w14:paraId="1562D126" w14:textId="77777777" w:rsidR="00C51277" w:rsidRPr="00C51277" w:rsidRDefault="00C51277" w:rsidP="001222AD"/>
    <w:p w14:paraId="4911198D" w14:textId="77777777" w:rsidR="001222AD" w:rsidRPr="001222AD" w:rsidRDefault="001222AD" w:rsidP="001222AD">
      <w:pPr>
        <w:jc w:val="center"/>
        <w:rPr>
          <w:b/>
          <w:bCs/>
          <w:i/>
          <w:iCs/>
          <w:sz w:val="28"/>
          <w:szCs w:val="28"/>
        </w:rPr>
      </w:pPr>
      <w:r w:rsidRPr="001222AD">
        <w:rPr>
          <w:b/>
          <w:bCs/>
          <w:i/>
          <w:iCs/>
          <w:sz w:val="28"/>
          <w:szCs w:val="28"/>
        </w:rPr>
        <w:t xml:space="preserve">DAH DIT </w:t>
      </w:r>
      <w:proofErr w:type="spellStart"/>
      <w:r w:rsidRPr="001222AD">
        <w:rPr>
          <w:b/>
          <w:bCs/>
          <w:i/>
          <w:iCs/>
          <w:sz w:val="28"/>
          <w:szCs w:val="28"/>
        </w:rPr>
        <w:t>DIT</w:t>
      </w:r>
      <w:proofErr w:type="spellEnd"/>
      <w:r w:rsidRPr="001222AD">
        <w:rPr>
          <w:b/>
          <w:bCs/>
          <w:i/>
          <w:iCs/>
          <w:sz w:val="28"/>
          <w:szCs w:val="28"/>
        </w:rPr>
        <w:t xml:space="preserve"> DIT    DAH      </w:t>
      </w:r>
      <w:proofErr w:type="spellStart"/>
      <w:r w:rsidRPr="001222AD">
        <w:rPr>
          <w:b/>
          <w:bCs/>
          <w:i/>
          <w:iCs/>
          <w:sz w:val="28"/>
          <w:szCs w:val="28"/>
        </w:rPr>
        <w:t>DAH</w:t>
      </w:r>
      <w:proofErr w:type="spellEnd"/>
      <w:r w:rsidRPr="001222AD">
        <w:rPr>
          <w:b/>
          <w:bCs/>
          <w:i/>
          <w:iCs/>
          <w:sz w:val="28"/>
          <w:szCs w:val="28"/>
        </w:rPr>
        <w:t xml:space="preserve"> DIT </w:t>
      </w:r>
      <w:proofErr w:type="spellStart"/>
      <w:r w:rsidRPr="001222AD">
        <w:rPr>
          <w:b/>
          <w:bCs/>
          <w:i/>
          <w:iCs/>
          <w:sz w:val="28"/>
          <w:szCs w:val="28"/>
        </w:rPr>
        <w:t>DIT</w:t>
      </w:r>
      <w:proofErr w:type="spellEnd"/>
      <w:r w:rsidRPr="001222AD">
        <w:rPr>
          <w:b/>
          <w:bCs/>
          <w:i/>
          <w:iCs/>
          <w:sz w:val="28"/>
          <w:szCs w:val="28"/>
        </w:rPr>
        <w:t xml:space="preserve"> DIT    DAH</w:t>
      </w:r>
    </w:p>
    <w:p w14:paraId="1F2C521C" w14:textId="77777777" w:rsidR="001222AD" w:rsidRDefault="001222AD" w:rsidP="001222AD"/>
    <w:p w14:paraId="300E1A2E" w14:textId="0256CE13" w:rsidR="001222AD" w:rsidRPr="001222AD" w:rsidRDefault="001222AD" w:rsidP="001222AD">
      <w:r w:rsidRPr="001222AD">
        <w:t>As with previous months, I am offering the current monthly article from Carl, K9LA. I hope you enjoy this.</w:t>
      </w:r>
    </w:p>
    <w:p w14:paraId="5A17F3D2" w14:textId="77777777" w:rsidR="001222AD" w:rsidRDefault="001222AD" w:rsidP="001222AD"/>
    <w:p w14:paraId="280F1607" w14:textId="50C289FA" w:rsidR="001222AD" w:rsidRPr="001222AD" w:rsidRDefault="005B716A" w:rsidP="001222AD">
      <w:r w:rsidRPr="001222AD">
        <w:rPr>
          <w:noProof/>
        </w:rPr>
        <w:drawing>
          <wp:anchor distT="0" distB="0" distL="0" distR="0" simplePos="0" relativeHeight="252547072" behindDoc="1" locked="0" layoutInCell="1" allowOverlap="1" wp14:anchorId="76ECCD79" wp14:editId="31A8BE8B">
            <wp:simplePos x="0" y="0"/>
            <wp:positionH relativeFrom="margin">
              <wp:align>left</wp:align>
            </wp:positionH>
            <wp:positionV relativeFrom="paragraph">
              <wp:posOffset>13970</wp:posOffset>
            </wp:positionV>
            <wp:extent cx="3733165" cy="2790825"/>
            <wp:effectExtent l="0" t="0" r="635" b="9525"/>
            <wp:wrapTight wrapText="bothSides">
              <wp:wrapPolygon edited="1">
                <wp:start x="0" y="0"/>
                <wp:lineTo x="-220" y="22632"/>
                <wp:lineTo x="22154" y="22706"/>
                <wp:lineTo x="22375" y="-147"/>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33165" cy="2790825"/>
                    </a:xfrm>
                    <a:prstGeom prst="rect">
                      <a:avLst/>
                    </a:prstGeom>
                    <a:noFill/>
                  </pic:spPr>
                </pic:pic>
              </a:graphicData>
            </a:graphic>
            <wp14:sizeRelH relativeFrom="page">
              <wp14:pctWidth>0</wp14:pctWidth>
            </wp14:sizeRelH>
            <wp14:sizeRelV relativeFrom="page">
              <wp14:pctHeight>0</wp14:pctHeight>
            </wp14:sizeRelV>
          </wp:anchor>
        </w:drawing>
      </w:r>
      <w:r w:rsidR="001222AD" w:rsidRPr="001222AD">
        <w:t>Pop Quiz</w:t>
      </w:r>
    </w:p>
    <w:p w14:paraId="65CCD0AD" w14:textId="77777777" w:rsidR="001222AD" w:rsidRPr="001222AD" w:rsidRDefault="001222AD" w:rsidP="001222AD">
      <w:r w:rsidRPr="001222AD">
        <w:t xml:space="preserve">Carl </w:t>
      </w:r>
      <w:proofErr w:type="spellStart"/>
      <w:r w:rsidRPr="001222AD">
        <w:t>Luetzelschwab</w:t>
      </w:r>
      <w:proofErr w:type="spellEnd"/>
      <w:r w:rsidRPr="001222AD">
        <w:t xml:space="preserve"> K9LA</w:t>
      </w:r>
    </w:p>
    <w:p w14:paraId="7D6E5748" w14:textId="77777777" w:rsidR="001222AD" w:rsidRPr="001222AD" w:rsidRDefault="001222AD" w:rsidP="001222AD"/>
    <w:p w14:paraId="56F9DC56" w14:textId="79B16303" w:rsidR="001222AD" w:rsidRPr="001222AD" w:rsidRDefault="001222AD" w:rsidP="001222AD"/>
    <w:p w14:paraId="4A86AE67" w14:textId="71186AB5" w:rsidR="001222AD" w:rsidRPr="001222AD" w:rsidRDefault="001222AD" w:rsidP="001222AD">
      <w:r w:rsidRPr="001222AD">
        <w:t xml:space="preserve">Suppose you’re monitoring the K indices (at </w:t>
      </w:r>
      <w:hyperlink r:id="rId108" w:history="1">
        <w:r w:rsidRPr="001222AD">
          <w:rPr>
            <w:rStyle w:val="Hyperlink"/>
          </w:rPr>
          <w:t xml:space="preserve">https://www.swpc.noaa.gov/ </w:t>
        </w:r>
      </w:hyperlink>
      <w:r w:rsidRPr="001222AD">
        <w:t xml:space="preserve">in the chart, for example) and you see the following progression on a given day for the first six values of the </w:t>
      </w:r>
      <w:proofErr w:type="spellStart"/>
      <w:r w:rsidRPr="001222AD">
        <w:t>Kp</w:t>
      </w:r>
      <w:proofErr w:type="spellEnd"/>
      <w:r w:rsidRPr="001222AD">
        <w:t xml:space="preserve"> index (</w:t>
      </w:r>
      <w:proofErr w:type="spellStart"/>
      <w:r w:rsidRPr="001222AD">
        <w:t>Kp</w:t>
      </w:r>
      <w:proofErr w:type="spellEnd"/>
      <w:r w:rsidRPr="001222AD">
        <w:t xml:space="preserve"> is the 3-hour planetary K index – a compilation of many observatories to see a worldwide view of the activity of the Earth’s magnetic field).</w:t>
      </w:r>
    </w:p>
    <w:p w14:paraId="2BDD731F" w14:textId="2FBA40D8" w:rsidR="001222AD" w:rsidRPr="001222AD" w:rsidRDefault="001222AD" w:rsidP="001222AD"/>
    <w:p w14:paraId="41602F68" w14:textId="21860A25" w:rsidR="001222AD" w:rsidRPr="001222AD" w:rsidRDefault="001222AD" w:rsidP="001222AD">
      <w:r w:rsidRPr="001222AD">
        <w:t>What should you do?</w:t>
      </w:r>
    </w:p>
    <w:p w14:paraId="2207870B" w14:textId="31A2A74C" w:rsidR="001222AD" w:rsidRDefault="001222AD" w:rsidP="001222AD"/>
    <w:p w14:paraId="47F8EF6B" w14:textId="77777777" w:rsidR="005B716A" w:rsidRPr="001222AD" w:rsidRDefault="005B716A" w:rsidP="001222AD"/>
    <w:p w14:paraId="15D477CE" w14:textId="09185CA2" w:rsidR="001222AD" w:rsidRPr="001222AD" w:rsidRDefault="001222AD" w:rsidP="001222AD">
      <w:pPr>
        <w:numPr>
          <w:ilvl w:val="0"/>
          <w:numId w:val="32"/>
        </w:numPr>
      </w:pPr>
      <w:r w:rsidRPr="001222AD">
        <w:t xml:space="preserve">Turn off your radio as the F2 region is going to be depleted of electrons and there </w:t>
      </w:r>
      <w:proofErr w:type="gramStart"/>
      <w:r w:rsidRPr="001222AD">
        <w:t>won’t</w:t>
      </w:r>
      <w:proofErr w:type="gramEnd"/>
      <w:r w:rsidRPr="001222AD">
        <w:t xml:space="preserve"> be any propagation.</w:t>
      </w:r>
    </w:p>
    <w:p w14:paraId="1304E644" w14:textId="53D239DB" w:rsidR="001222AD" w:rsidRPr="001222AD" w:rsidRDefault="001222AD" w:rsidP="001222AD"/>
    <w:p w14:paraId="3E027CAB" w14:textId="271A36BE" w:rsidR="001222AD" w:rsidRPr="001222AD" w:rsidRDefault="001222AD" w:rsidP="001222AD">
      <w:pPr>
        <w:numPr>
          <w:ilvl w:val="0"/>
          <w:numId w:val="32"/>
        </w:numPr>
      </w:pPr>
      <w:r w:rsidRPr="001222AD">
        <w:t>Check the higher HF bands for enhanced propagation.</w:t>
      </w:r>
    </w:p>
    <w:p w14:paraId="00758E48" w14:textId="77777777" w:rsidR="001222AD" w:rsidRPr="001222AD" w:rsidRDefault="001222AD" w:rsidP="001222AD"/>
    <w:p w14:paraId="38E011AF" w14:textId="77777777" w:rsidR="001222AD" w:rsidRPr="001222AD" w:rsidRDefault="001222AD" w:rsidP="001222AD">
      <w:r w:rsidRPr="001222AD">
        <w:t>If you chose A, you might miss out on a golden opportunity to enjoy some unusual propagation. If you chose B, you probably realize that there can be a short-term enhancement in F2 region propagation on low and mid latitude paths when the K index initially spikes up.</w:t>
      </w:r>
    </w:p>
    <w:p w14:paraId="78359269" w14:textId="77777777" w:rsidR="001222AD" w:rsidRDefault="001222AD" w:rsidP="001222AD"/>
    <w:p w14:paraId="071342E4" w14:textId="01DF8D1F" w:rsidR="001222AD" w:rsidRPr="001222AD" w:rsidRDefault="001222AD" w:rsidP="001222AD">
      <w:r w:rsidRPr="001222AD">
        <w:t>The B scenario is what happened for the 2018 running of the California QSO Party (October 6 and 7). On Saturday the 6</w:t>
      </w:r>
      <w:r w:rsidRPr="001222AD">
        <w:rPr>
          <w:vertAlign w:val="superscript"/>
        </w:rPr>
        <w:t>th</w:t>
      </w:r>
      <w:r w:rsidRPr="001222AD">
        <w:t xml:space="preserve">, no W6 stations were heard on 10-meters here in the Midwest. That </w:t>
      </w:r>
      <w:proofErr w:type="gramStart"/>
      <w:r w:rsidRPr="001222AD">
        <w:t>isn’t</w:t>
      </w:r>
      <w:proofErr w:type="gramEnd"/>
      <w:r w:rsidRPr="001222AD">
        <w:t xml:space="preserve"> unusual as the MUF (maximum usable frequency) for this path at solar minimum during the daytime would only be about 20 </w:t>
      </w:r>
      <w:proofErr w:type="spellStart"/>
      <w:r w:rsidRPr="001222AD">
        <w:t>MHz.</w:t>
      </w:r>
      <w:proofErr w:type="spellEnd"/>
    </w:p>
    <w:p w14:paraId="58416DFF" w14:textId="2DD9099E" w:rsidR="005B716A" w:rsidRDefault="005B716A" w:rsidP="001222AD"/>
    <w:p w14:paraId="5FD3C65A" w14:textId="77777777" w:rsidR="00DF4492" w:rsidRDefault="00DF4492" w:rsidP="00C51277"/>
    <w:p w14:paraId="56102AB8" w14:textId="653675FB" w:rsidR="00C51277" w:rsidRPr="00DF4492" w:rsidRDefault="00697BD3" w:rsidP="00C51277">
      <w:pPr>
        <w:rPr>
          <w:sz w:val="20"/>
          <w:szCs w:val="20"/>
          <w:u w:val="single"/>
        </w:rPr>
      </w:pPr>
      <w:hyperlink w:anchor="top" w:history="1">
        <w:r w:rsidR="00C51277" w:rsidRPr="00DF4492">
          <w:rPr>
            <w:rStyle w:val="Hyperlink"/>
            <w:sz w:val="20"/>
            <w:szCs w:val="20"/>
          </w:rPr>
          <w:t>TOP</w:t>
        </w:r>
      </w:hyperlink>
      <w:r w:rsidR="00C51277" w:rsidRPr="00DF4492">
        <w:rPr>
          <w:sz w:val="20"/>
          <w:szCs w:val="20"/>
          <w:u w:val="single"/>
        </w:rPr>
        <w:t xml:space="preserve"> ^</w:t>
      </w:r>
    </w:p>
    <w:p w14:paraId="08F9DB61" w14:textId="3405A96C" w:rsidR="001222AD" w:rsidRPr="001222AD" w:rsidRDefault="001222AD" w:rsidP="001222AD">
      <w:r w:rsidRPr="001222AD">
        <w:lastRenderedPageBreak/>
        <w:t>But on Sunday the 7</w:t>
      </w:r>
      <w:r w:rsidRPr="001222AD">
        <w:rPr>
          <w:vertAlign w:val="superscript"/>
        </w:rPr>
        <w:t>th</w:t>
      </w:r>
      <w:r w:rsidRPr="001222AD">
        <w:t xml:space="preserve">, the path from the Midwest to W6 on 10-meters opened. What happened was an enhancement in the F2 region electron density due to the </w:t>
      </w:r>
      <w:proofErr w:type="spellStart"/>
      <w:r w:rsidRPr="001222AD">
        <w:t>Kp</w:t>
      </w:r>
      <w:proofErr w:type="spellEnd"/>
      <w:r w:rsidRPr="001222AD">
        <w:t xml:space="preserve"> index spiking up in the 12- 15z period on October 7. This is the positive phase of a geomagnetic storm.</w:t>
      </w:r>
    </w:p>
    <w:p w14:paraId="11F9534A" w14:textId="77777777" w:rsidR="001222AD" w:rsidRDefault="001222AD" w:rsidP="001222AD"/>
    <w:p w14:paraId="25D54DD9" w14:textId="5A980B21" w:rsidR="001222AD" w:rsidRDefault="001222AD" w:rsidP="001222AD">
      <w:r w:rsidRPr="001222AD">
        <w:rPr>
          <w:noProof/>
        </w:rPr>
        <w:drawing>
          <wp:anchor distT="0" distB="0" distL="0" distR="0" simplePos="0" relativeHeight="252549120" behindDoc="1" locked="0" layoutInCell="1" allowOverlap="1" wp14:anchorId="75937F82" wp14:editId="1DFD4CD7">
            <wp:simplePos x="0" y="0"/>
            <wp:positionH relativeFrom="margin">
              <wp:align>left</wp:align>
            </wp:positionH>
            <wp:positionV relativeFrom="paragraph">
              <wp:posOffset>93345</wp:posOffset>
            </wp:positionV>
            <wp:extent cx="3712210" cy="2730500"/>
            <wp:effectExtent l="0" t="0" r="2540" b="0"/>
            <wp:wrapTight wrapText="bothSides">
              <wp:wrapPolygon edited="1">
                <wp:start x="0" y="0"/>
                <wp:lineTo x="0" y="23057"/>
                <wp:lineTo x="22613" y="22604"/>
                <wp:lineTo x="22446" y="-226"/>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12210" cy="2730500"/>
                    </a:xfrm>
                    <a:prstGeom prst="rect">
                      <a:avLst/>
                    </a:prstGeom>
                    <a:noFill/>
                  </pic:spPr>
                </pic:pic>
              </a:graphicData>
            </a:graphic>
            <wp14:sizeRelH relativeFrom="page">
              <wp14:pctWidth>0</wp14:pctWidth>
            </wp14:sizeRelH>
            <wp14:sizeRelV relativeFrom="page">
              <wp14:pctHeight>0</wp14:pctHeight>
            </wp14:sizeRelV>
          </wp:anchor>
        </w:drawing>
      </w:r>
    </w:p>
    <w:p w14:paraId="7461D4B4" w14:textId="39E2D2ED" w:rsidR="001222AD" w:rsidRDefault="001222AD" w:rsidP="001222AD">
      <w:proofErr w:type="gramStart"/>
      <w:r w:rsidRPr="001222AD">
        <w:t>Here’s</w:t>
      </w:r>
      <w:proofErr w:type="gramEnd"/>
      <w:r w:rsidRPr="001222AD">
        <w:t xml:space="preserve"> the </w:t>
      </w:r>
      <w:proofErr w:type="spellStart"/>
      <w:r w:rsidRPr="001222AD">
        <w:t>Kp</w:t>
      </w:r>
      <w:proofErr w:type="spellEnd"/>
      <w:r w:rsidRPr="001222AD">
        <w:t xml:space="preserve"> index for October 7, 8 and 9 of 2018. </w:t>
      </w:r>
      <w:proofErr w:type="gramStart"/>
      <w:r w:rsidRPr="001222AD">
        <w:t>It’s</w:t>
      </w:r>
      <w:proofErr w:type="gramEnd"/>
      <w:r w:rsidRPr="001222AD">
        <w:t xml:space="preserve"> a more complete picture of the previous </w:t>
      </w:r>
      <w:proofErr w:type="spellStart"/>
      <w:r w:rsidRPr="001222AD">
        <w:t>Kp</w:t>
      </w:r>
      <w:proofErr w:type="spellEnd"/>
      <w:r w:rsidRPr="001222AD">
        <w:t xml:space="preserve"> index plot.</w:t>
      </w:r>
    </w:p>
    <w:p w14:paraId="4DC28DF0" w14:textId="77777777" w:rsidR="00FA1827" w:rsidRPr="001222AD" w:rsidRDefault="00FA1827" w:rsidP="001222AD"/>
    <w:p w14:paraId="6829EDA2" w14:textId="208D4CEE" w:rsidR="001222AD" w:rsidRDefault="001222AD" w:rsidP="001222AD">
      <w:r w:rsidRPr="001222AD">
        <w:t xml:space="preserve">You can see the </w:t>
      </w:r>
      <w:proofErr w:type="spellStart"/>
      <w:r w:rsidRPr="001222AD">
        <w:t>Kp</w:t>
      </w:r>
      <w:proofErr w:type="spellEnd"/>
      <w:r w:rsidRPr="001222AD">
        <w:t xml:space="preserve"> index spiking up to 4 in the 12-15z period on the 7th, and to 5 in the 15-18z, 18-21z and 21-24z periods on the 7</w:t>
      </w:r>
      <w:r w:rsidRPr="001222AD">
        <w:rPr>
          <w:vertAlign w:val="superscript"/>
        </w:rPr>
        <w:t>th</w:t>
      </w:r>
      <w:r w:rsidRPr="001222AD">
        <w:t xml:space="preserve"> before settling down a bit.</w:t>
      </w:r>
    </w:p>
    <w:p w14:paraId="67CD0C97" w14:textId="77777777" w:rsidR="00FA1827" w:rsidRPr="001222AD" w:rsidRDefault="00FA1827" w:rsidP="001222AD"/>
    <w:p w14:paraId="2B8E3D97" w14:textId="7A489C12" w:rsidR="001222AD" w:rsidRDefault="001222AD" w:rsidP="001222AD">
      <w:r w:rsidRPr="001222AD">
        <w:t xml:space="preserve">And </w:t>
      </w:r>
      <w:proofErr w:type="gramStart"/>
      <w:r w:rsidRPr="001222AD">
        <w:t>we’re</w:t>
      </w:r>
      <w:proofErr w:type="gramEnd"/>
      <w:r w:rsidRPr="001222AD">
        <w:t xml:space="preserve"> in luck – the Boulder ionosonde is along the Midwest to W6 path and is about at the midpoint. </w:t>
      </w:r>
      <w:proofErr w:type="gramStart"/>
      <w:r w:rsidRPr="001222AD">
        <w:t>Here’s</w:t>
      </w:r>
      <w:proofErr w:type="gramEnd"/>
      <w:r w:rsidRPr="001222AD">
        <w:t xml:space="preserve"> the Boulder 3000 km MUF data for the first 8 days in October 2018. This is the MUF for a 3000 km path with Boulder as the midpoint.</w:t>
      </w:r>
    </w:p>
    <w:p w14:paraId="4E985F1E" w14:textId="4685D00C" w:rsidR="005B716A" w:rsidRDefault="005B716A" w:rsidP="001222AD"/>
    <w:p w14:paraId="168B4782" w14:textId="77777777" w:rsidR="005B716A" w:rsidRPr="001222AD" w:rsidRDefault="005B716A" w:rsidP="001222AD"/>
    <w:p w14:paraId="0ADD8640" w14:textId="1E685629" w:rsidR="001222AD" w:rsidRPr="001222AD" w:rsidRDefault="001222AD" w:rsidP="001222AD">
      <w:r w:rsidRPr="001222AD">
        <w:rPr>
          <w:noProof/>
        </w:rPr>
        <w:drawing>
          <wp:anchor distT="0" distB="0" distL="0" distR="0" simplePos="0" relativeHeight="252548096" behindDoc="1" locked="0" layoutInCell="1" allowOverlap="1" wp14:anchorId="368F9570" wp14:editId="2E0475B4">
            <wp:simplePos x="0" y="0"/>
            <wp:positionH relativeFrom="margin">
              <wp:align>right</wp:align>
            </wp:positionH>
            <wp:positionV relativeFrom="paragraph">
              <wp:posOffset>10795</wp:posOffset>
            </wp:positionV>
            <wp:extent cx="4467860" cy="2686050"/>
            <wp:effectExtent l="0" t="0" r="8890" b="0"/>
            <wp:wrapTight wrapText="bothSides">
              <wp:wrapPolygon edited="1">
                <wp:start x="-691" y="-77"/>
                <wp:lineTo x="-691" y="22749"/>
                <wp:lineTo x="21459" y="23209"/>
                <wp:lineTo x="21551" y="0"/>
                <wp:lineTo x="-691" y="-7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67860" cy="2686050"/>
                    </a:xfrm>
                    <a:prstGeom prst="rect">
                      <a:avLst/>
                    </a:prstGeom>
                    <a:noFill/>
                  </pic:spPr>
                </pic:pic>
              </a:graphicData>
            </a:graphic>
            <wp14:sizeRelH relativeFrom="margin">
              <wp14:pctWidth>0</wp14:pctWidth>
            </wp14:sizeRelH>
            <wp14:sizeRelV relativeFrom="margin">
              <wp14:pctHeight>0</wp14:pctHeight>
            </wp14:sizeRelV>
          </wp:anchor>
        </w:drawing>
      </w:r>
      <w:r w:rsidRPr="001222AD">
        <w:t xml:space="preserve">For the first 6 days of October 2018, the maximum MUF during the daytime was indeed around 20 </w:t>
      </w:r>
      <w:proofErr w:type="spellStart"/>
      <w:r w:rsidRPr="001222AD">
        <w:t>MHz.</w:t>
      </w:r>
      <w:proofErr w:type="spellEnd"/>
      <w:r w:rsidRPr="001222AD">
        <w:t xml:space="preserve"> But after the </w:t>
      </w:r>
      <w:proofErr w:type="spellStart"/>
      <w:r w:rsidRPr="001222AD">
        <w:t>Kp</w:t>
      </w:r>
      <w:proofErr w:type="spellEnd"/>
      <w:r w:rsidRPr="001222AD">
        <w:t xml:space="preserve"> index spiked up on the 7</w:t>
      </w:r>
      <w:r w:rsidRPr="001222AD">
        <w:rPr>
          <w:vertAlign w:val="superscript"/>
        </w:rPr>
        <w:t>th</w:t>
      </w:r>
      <w:r w:rsidRPr="001222AD">
        <w:t xml:space="preserve">, the MUF increased to a bit over 30 MHz for a short time. Thus 10-meters </w:t>
      </w:r>
      <w:proofErr w:type="gramStart"/>
      <w:r w:rsidRPr="001222AD">
        <w:t>opened up</w:t>
      </w:r>
      <w:proofErr w:type="gramEnd"/>
      <w:r w:rsidRPr="001222AD">
        <w:t xml:space="preserve"> and there were many QSOs to be had if you were on 10-meters at the right time.</w:t>
      </w:r>
    </w:p>
    <w:p w14:paraId="6F740829" w14:textId="77777777" w:rsidR="001222AD" w:rsidRPr="001222AD" w:rsidRDefault="001222AD" w:rsidP="001222AD">
      <w:proofErr w:type="gramStart"/>
      <w:r w:rsidRPr="001222AD">
        <w:t>So</w:t>
      </w:r>
      <w:proofErr w:type="gramEnd"/>
      <w:r w:rsidRPr="001222AD">
        <w:t xml:space="preserve"> the next time the </w:t>
      </w:r>
      <w:proofErr w:type="spellStart"/>
      <w:r w:rsidRPr="001222AD">
        <w:t>Kp</w:t>
      </w:r>
      <w:proofErr w:type="spellEnd"/>
      <w:r w:rsidRPr="001222AD">
        <w:t xml:space="preserve"> index spikes up, don’t immediately turn off your radio. Check the higher HF bands to see if there is an F2 region enhancement. It </w:t>
      </w:r>
      <w:proofErr w:type="gramStart"/>
      <w:r w:rsidRPr="001222AD">
        <w:t>doesn’t</w:t>
      </w:r>
      <w:proofErr w:type="gramEnd"/>
      <w:r w:rsidRPr="001222AD">
        <w:t xml:space="preserve"> happen all the time, but it’s worth a quick check.</w:t>
      </w:r>
    </w:p>
    <w:p w14:paraId="5169EE9A" w14:textId="78431652" w:rsidR="001222AD" w:rsidRDefault="001222AD" w:rsidP="001222AD"/>
    <w:p w14:paraId="40BC4EA9" w14:textId="77777777" w:rsidR="005B716A" w:rsidRPr="001222AD" w:rsidRDefault="005B716A" w:rsidP="001222AD"/>
    <w:p w14:paraId="00C28291" w14:textId="77777777" w:rsidR="001222AD" w:rsidRPr="00FA1827" w:rsidRDefault="001222AD" w:rsidP="00FA1827">
      <w:pPr>
        <w:jc w:val="center"/>
        <w:rPr>
          <w:b/>
          <w:bCs/>
          <w:i/>
          <w:iCs/>
        </w:rPr>
      </w:pPr>
      <w:r w:rsidRPr="00FA1827">
        <w:rPr>
          <w:b/>
          <w:bCs/>
          <w:i/>
          <w:iCs/>
        </w:rPr>
        <w:t xml:space="preserve">CQDX </w:t>
      </w:r>
      <w:proofErr w:type="spellStart"/>
      <w:r w:rsidRPr="00FA1827">
        <w:rPr>
          <w:b/>
          <w:bCs/>
          <w:i/>
          <w:iCs/>
        </w:rPr>
        <w:t>CQDX</w:t>
      </w:r>
      <w:proofErr w:type="spellEnd"/>
      <w:r w:rsidRPr="00FA1827">
        <w:rPr>
          <w:b/>
          <w:bCs/>
          <w:i/>
          <w:iCs/>
        </w:rPr>
        <w:t xml:space="preserve"> </w:t>
      </w:r>
      <w:proofErr w:type="spellStart"/>
      <w:r w:rsidRPr="00FA1827">
        <w:rPr>
          <w:b/>
          <w:bCs/>
          <w:i/>
          <w:iCs/>
        </w:rPr>
        <w:t>CQDX</w:t>
      </w:r>
      <w:proofErr w:type="spellEnd"/>
      <w:r w:rsidRPr="00FA1827">
        <w:rPr>
          <w:b/>
          <w:bCs/>
          <w:i/>
          <w:iCs/>
        </w:rPr>
        <w:t xml:space="preserve"> </w:t>
      </w:r>
      <w:proofErr w:type="spellStart"/>
      <w:r w:rsidRPr="00FA1827">
        <w:rPr>
          <w:b/>
          <w:bCs/>
          <w:i/>
          <w:iCs/>
        </w:rPr>
        <w:t>CQDX</w:t>
      </w:r>
      <w:proofErr w:type="spellEnd"/>
      <w:r w:rsidRPr="00FA1827">
        <w:rPr>
          <w:b/>
          <w:bCs/>
          <w:i/>
          <w:iCs/>
        </w:rPr>
        <w:t xml:space="preserve"> </w:t>
      </w:r>
      <w:proofErr w:type="spellStart"/>
      <w:r w:rsidRPr="00FA1827">
        <w:rPr>
          <w:b/>
          <w:bCs/>
          <w:i/>
          <w:iCs/>
        </w:rPr>
        <w:t>CQDX</w:t>
      </w:r>
      <w:proofErr w:type="spellEnd"/>
      <w:r w:rsidRPr="00FA1827">
        <w:rPr>
          <w:b/>
          <w:bCs/>
          <w:i/>
          <w:iCs/>
        </w:rPr>
        <w:t xml:space="preserve"> </w:t>
      </w:r>
      <w:proofErr w:type="spellStart"/>
      <w:r w:rsidRPr="00FA1827">
        <w:rPr>
          <w:b/>
          <w:bCs/>
          <w:i/>
          <w:iCs/>
        </w:rPr>
        <w:t>CQDX</w:t>
      </w:r>
      <w:proofErr w:type="spellEnd"/>
      <w:r w:rsidRPr="00FA1827">
        <w:rPr>
          <w:b/>
          <w:bCs/>
          <w:i/>
          <w:iCs/>
        </w:rPr>
        <w:t xml:space="preserve"> </w:t>
      </w:r>
      <w:proofErr w:type="spellStart"/>
      <w:r w:rsidRPr="00FA1827">
        <w:rPr>
          <w:b/>
          <w:bCs/>
          <w:i/>
          <w:iCs/>
        </w:rPr>
        <w:t>CQDX</w:t>
      </w:r>
      <w:proofErr w:type="spellEnd"/>
      <w:r w:rsidRPr="00FA1827">
        <w:rPr>
          <w:b/>
          <w:bCs/>
          <w:i/>
          <w:iCs/>
        </w:rPr>
        <w:t xml:space="preserve"> </w:t>
      </w:r>
      <w:proofErr w:type="spellStart"/>
      <w:r w:rsidRPr="00FA1827">
        <w:rPr>
          <w:b/>
          <w:bCs/>
          <w:i/>
          <w:iCs/>
        </w:rPr>
        <w:t>CQDX</w:t>
      </w:r>
      <w:proofErr w:type="spellEnd"/>
      <w:r w:rsidRPr="00FA1827">
        <w:rPr>
          <w:b/>
          <w:bCs/>
          <w:i/>
          <w:iCs/>
        </w:rPr>
        <w:t xml:space="preserve"> </w:t>
      </w:r>
      <w:proofErr w:type="spellStart"/>
      <w:r w:rsidRPr="00FA1827">
        <w:rPr>
          <w:b/>
          <w:bCs/>
          <w:i/>
          <w:iCs/>
        </w:rPr>
        <w:t>CQDX</w:t>
      </w:r>
      <w:proofErr w:type="spellEnd"/>
    </w:p>
    <w:p w14:paraId="4117A800" w14:textId="77777777" w:rsidR="001222AD" w:rsidRPr="001222AD" w:rsidRDefault="001222AD" w:rsidP="001222AD">
      <w:pPr>
        <w:rPr>
          <w:b/>
          <w:bCs/>
        </w:rPr>
      </w:pPr>
    </w:p>
    <w:p w14:paraId="4394F21A" w14:textId="77777777" w:rsidR="001222AD" w:rsidRPr="001222AD" w:rsidRDefault="001222AD" w:rsidP="001222AD">
      <w:r w:rsidRPr="001222AD">
        <w:t xml:space="preserve">Here is an update from Bernie, W3UR, of the </w:t>
      </w:r>
      <w:proofErr w:type="spellStart"/>
      <w:r w:rsidRPr="001222AD">
        <w:t>DailyDX</w:t>
      </w:r>
      <w:proofErr w:type="spellEnd"/>
      <w:r w:rsidRPr="001222AD">
        <w:t xml:space="preserve"> and the </w:t>
      </w:r>
      <w:proofErr w:type="spellStart"/>
      <w:r w:rsidRPr="001222AD">
        <w:t>WeeklyDX</w:t>
      </w:r>
      <w:proofErr w:type="spellEnd"/>
      <w:r w:rsidRPr="001222AD">
        <w:t xml:space="preserve">, the best source for DX information. </w:t>
      </w:r>
      <w:hyperlink r:id="rId111" w:history="1">
        <w:r w:rsidRPr="001222AD">
          <w:rPr>
            <w:rStyle w:val="Hyperlink"/>
          </w:rPr>
          <w:t>http://www</w:t>
        </w:r>
      </w:hyperlink>
      <w:r w:rsidRPr="001222AD">
        <w:t>.dailydx.com/. Bernie has this to report:</w:t>
      </w:r>
    </w:p>
    <w:p w14:paraId="4418962D" w14:textId="13228170" w:rsidR="001222AD" w:rsidRDefault="001222AD" w:rsidP="001222AD"/>
    <w:p w14:paraId="2DCC6993" w14:textId="15FAF59C" w:rsidR="005B716A" w:rsidRDefault="005B716A" w:rsidP="001222AD"/>
    <w:p w14:paraId="57AD26E8" w14:textId="28BA65D4" w:rsidR="005B716A" w:rsidRDefault="005B716A" w:rsidP="001222AD"/>
    <w:p w14:paraId="11E13DCD" w14:textId="090C9567" w:rsidR="005B716A" w:rsidRDefault="005B716A" w:rsidP="001222AD"/>
    <w:p w14:paraId="13A1AA12" w14:textId="77777777" w:rsidR="00C51277" w:rsidRDefault="00C51277" w:rsidP="00C51277">
      <w:pPr>
        <w:rPr>
          <w:sz w:val="20"/>
          <w:szCs w:val="20"/>
        </w:rPr>
      </w:pPr>
    </w:p>
    <w:p w14:paraId="070E46B0" w14:textId="49BA8589" w:rsidR="00C51277" w:rsidRPr="00FF0D33" w:rsidRDefault="00697BD3" w:rsidP="00C51277">
      <w:pPr>
        <w:rPr>
          <w:sz w:val="20"/>
          <w:szCs w:val="20"/>
          <w:u w:val="single"/>
        </w:rPr>
      </w:pPr>
      <w:hyperlink w:anchor="top" w:history="1">
        <w:r w:rsidR="00C51277" w:rsidRPr="00FF0D33">
          <w:rPr>
            <w:rStyle w:val="Hyperlink"/>
            <w:sz w:val="20"/>
            <w:szCs w:val="20"/>
          </w:rPr>
          <w:t>TOP</w:t>
        </w:r>
      </w:hyperlink>
      <w:r w:rsidR="00C51277" w:rsidRPr="00FF0D33">
        <w:rPr>
          <w:sz w:val="20"/>
          <w:szCs w:val="20"/>
          <w:u w:val="single"/>
        </w:rPr>
        <w:t xml:space="preserve"> ^</w:t>
      </w:r>
    </w:p>
    <w:p w14:paraId="7E46282A" w14:textId="77777777" w:rsidR="001222AD" w:rsidRPr="001222AD" w:rsidRDefault="001222AD" w:rsidP="001222AD">
      <w:r w:rsidRPr="001222AD">
        <w:rPr>
          <w:b/>
          <w:bCs/>
        </w:rPr>
        <w:lastRenderedPageBreak/>
        <w:t xml:space="preserve">HS – Thailand - </w:t>
      </w:r>
      <w:r w:rsidRPr="001222AD">
        <w:t xml:space="preserve">Callsign HS10A has been given to Thailand’s King Vajiralongkorn, an advanced class license.  This happened in </w:t>
      </w:r>
      <w:proofErr w:type="spellStart"/>
      <w:r w:rsidRPr="001222AD">
        <w:t>Amphon</w:t>
      </w:r>
      <w:proofErr w:type="spellEnd"/>
      <w:r w:rsidRPr="001222AD">
        <w:t xml:space="preserve"> Hall in Dusit Palace on September 24.  The national telecom regulator, NBTC, and its General </w:t>
      </w:r>
      <w:proofErr w:type="spellStart"/>
      <w:r w:rsidRPr="001222AD">
        <w:t>Sukit</w:t>
      </w:r>
      <w:proofErr w:type="spellEnd"/>
      <w:r w:rsidRPr="001222AD">
        <w:t xml:space="preserve"> </w:t>
      </w:r>
      <w:proofErr w:type="spellStart"/>
      <w:r w:rsidRPr="001222AD">
        <w:t>Khamasundara</w:t>
      </w:r>
      <w:proofErr w:type="spellEnd"/>
      <w:r w:rsidRPr="001222AD">
        <w:t xml:space="preserve">, and the head of RAST, the national Amateur Radio society, </w:t>
      </w:r>
      <w:proofErr w:type="spellStart"/>
      <w:r w:rsidRPr="001222AD">
        <w:t>Jakkree</w:t>
      </w:r>
      <w:proofErr w:type="spellEnd"/>
      <w:r w:rsidRPr="001222AD">
        <w:t xml:space="preserve"> </w:t>
      </w:r>
      <w:proofErr w:type="spellStart"/>
      <w:r w:rsidRPr="001222AD">
        <w:t>Hantongkom</w:t>
      </w:r>
      <w:proofErr w:type="spellEnd"/>
      <w:r w:rsidRPr="001222AD">
        <w:t>, made the </w:t>
      </w:r>
      <w:hyperlink r:id="rId112" w:tgtFrame="_blank" w:history="1">
        <w:r w:rsidRPr="001222AD">
          <w:rPr>
            <w:rStyle w:val="Hyperlink"/>
          </w:rPr>
          <w:t>presentation</w:t>
        </w:r>
      </w:hyperlink>
      <w:r w:rsidRPr="001222AD">
        <w:t> of the license and also provided radio equipment, an Icom IC-7300 for HF and an IC-9700 VHF/UHF transceiver, plus antennas and peripherals, all supported by the G. Simon Radio Company, Ltd.</w:t>
      </w:r>
    </w:p>
    <w:p w14:paraId="647FE212" w14:textId="77777777" w:rsidR="001222AD" w:rsidRPr="001222AD" w:rsidRDefault="001222AD" w:rsidP="001222AD">
      <w:pPr>
        <w:rPr>
          <w:b/>
          <w:bCs/>
        </w:rPr>
      </w:pPr>
    </w:p>
    <w:p w14:paraId="1910AE79" w14:textId="77777777" w:rsidR="001222AD" w:rsidRPr="001222AD" w:rsidRDefault="001222AD" w:rsidP="001222AD">
      <w:r w:rsidRPr="001222AD">
        <w:rPr>
          <w:b/>
          <w:bCs/>
        </w:rPr>
        <w:t xml:space="preserve">OE – Austria - </w:t>
      </w:r>
      <w:r w:rsidRPr="001222AD">
        <w:t xml:space="preserve">The United Nations Amateur Radio Contest DX Club located at the Vienna International Center in </w:t>
      </w:r>
      <w:proofErr w:type="gramStart"/>
      <w:r w:rsidRPr="001222AD">
        <w:t>Vienna,</w:t>
      </w:r>
      <w:proofErr w:type="gramEnd"/>
      <w:r w:rsidRPr="001222AD">
        <w:t xml:space="preserve"> Austria has been granted special callsign 4U75A in celebration of the 75th anniversary of the United Nations. The callsign is valid from September 29 to December 31, 2020. This will count for OE – Austria for DXCC purposes and 4U1VIC – ITU Vienna International Center for the CQ Awards and Contests. QSL via UA3DX.</w:t>
      </w:r>
    </w:p>
    <w:p w14:paraId="30021AF2" w14:textId="77777777" w:rsidR="001222AD" w:rsidRPr="001222AD" w:rsidRDefault="001222AD" w:rsidP="001222AD"/>
    <w:p w14:paraId="5BD07839" w14:textId="77777777" w:rsidR="001222AD" w:rsidRPr="001222AD" w:rsidRDefault="001222AD" w:rsidP="001222AD">
      <w:r w:rsidRPr="001222AD">
        <w:rPr>
          <w:b/>
          <w:bCs/>
        </w:rPr>
        <w:t xml:space="preserve">4U_UN – United Nations Headquarters - </w:t>
      </w:r>
      <w:r w:rsidRPr="001222AD">
        <w:t xml:space="preserve">The United Nations Amateur Radio Club (UNARC) will be celebrating the 75th anniversary of the United Nations with special callsign 4U75UN. Currently there is no “set operations schedule” says UNARC President K2QI, James </w:t>
      </w:r>
      <w:proofErr w:type="spellStart"/>
      <w:r w:rsidRPr="001222AD">
        <w:t>Sarte</w:t>
      </w:r>
      <w:proofErr w:type="spellEnd"/>
      <w:r w:rsidRPr="001222AD">
        <w:t>. As a reminder the 4U1UN station is capable of being operated remotely. The 4U1UN QRZ.com page states “The station is located on the 42nd floor of UN Headquarters in New York City, while the control point is on the ground floor.” We also know oftentimes the station is operated remotely offsite. QSL manager HB9BOU, Herbert, “already has QSL cards ready”.</w:t>
      </w:r>
    </w:p>
    <w:p w14:paraId="67A11964" w14:textId="77777777" w:rsidR="001222AD" w:rsidRPr="001222AD" w:rsidRDefault="001222AD" w:rsidP="001222AD"/>
    <w:p w14:paraId="2A5806BE" w14:textId="77777777" w:rsidR="001222AD" w:rsidRPr="001222AD" w:rsidRDefault="001222AD" w:rsidP="001222AD">
      <w:r w:rsidRPr="001222AD">
        <w:rPr>
          <w:b/>
          <w:bCs/>
        </w:rPr>
        <w:t xml:space="preserve">E5/N - North Cook Islands - </w:t>
      </w:r>
      <w:r w:rsidRPr="001222AD">
        <w:t xml:space="preserve">Warwick Latham, E51WL, on Penrhyn Atoll, North Cook Islands, is operating as time permits, he says, on 80, 40, 30, 20, 17 and 15 and has even made some contacts on 10 and 6.  His </w:t>
      </w:r>
      <w:proofErr w:type="spellStart"/>
      <w:r w:rsidRPr="001222AD">
        <w:t>Acom</w:t>
      </w:r>
      <w:proofErr w:type="spellEnd"/>
      <w:r w:rsidRPr="001222AD">
        <w:t xml:space="preserve"> amp has been repaired thanks to Val at </w:t>
      </w:r>
      <w:proofErr w:type="spellStart"/>
      <w:r w:rsidRPr="001222AD">
        <w:t>Acom</w:t>
      </w:r>
      <w:proofErr w:type="spellEnd"/>
      <w:r w:rsidRPr="001222AD">
        <w:t>.  The amp gives him 6M high power capability again and he made EME QSOs at his moonrise with two of the big guns in late September, with his fixed elevation antenna. He can do moonrise and moonset from 0 to 20 and 20 to 0 elevations.  He has built his 2M OWL 9-element beam and is looking at ZL for WSPR beacon signals from ZL1RS.</w:t>
      </w:r>
      <w:r w:rsidRPr="001222AD">
        <w:br/>
      </w:r>
    </w:p>
    <w:p w14:paraId="0E0772B4" w14:textId="77777777" w:rsidR="001222AD" w:rsidRPr="001222AD" w:rsidRDefault="001222AD" w:rsidP="001222AD">
      <w:r w:rsidRPr="001222AD">
        <w:t>Email him if you want to try EME “at reasonable conditions for me,” he says.  Warwick says QSLs go out on every outgoing airplane flight as usual but Cook Islands postal does not send inbound mail regularly.  To avoid the potential six-month delay and cost of an SASE containing USD to cover his postage back to you, he has offered to respond to PayPal remittance to cover his mailing cost, with QSO info in the PayPal note.  He says this avoids the possibility of anyone in the postal process from stealing the cash sent in envelopes.  His PayPal account is:  </w:t>
      </w:r>
      <w:hyperlink r:id="rId113" w:tgtFrame="_blank" w:history="1">
        <w:r w:rsidRPr="001222AD">
          <w:rPr>
            <w:rStyle w:val="Hyperlink"/>
          </w:rPr>
          <w:t>164mack@gmail.com</w:t>
        </w:r>
      </w:hyperlink>
      <w:r w:rsidRPr="001222AD">
        <w:t>.  US $3 covers his mailing cost. </w:t>
      </w:r>
    </w:p>
    <w:p w14:paraId="4EC82866" w14:textId="77777777" w:rsidR="001222AD" w:rsidRPr="001222AD" w:rsidRDefault="001222AD" w:rsidP="001222AD"/>
    <w:p w14:paraId="6FC2B60E" w14:textId="77777777" w:rsidR="001222AD" w:rsidRPr="001222AD" w:rsidRDefault="001222AD" w:rsidP="001222AD">
      <w:pPr>
        <w:rPr>
          <w:b/>
          <w:bCs/>
        </w:rPr>
      </w:pPr>
      <w:r w:rsidRPr="001222AD">
        <w:rPr>
          <w:b/>
          <w:bCs/>
        </w:rPr>
        <w:t xml:space="preserve">9G – Ghana - </w:t>
      </w:r>
      <w:r w:rsidRPr="001222AD">
        <w:t xml:space="preserve">9G5FI by DL2RMC, Tom (aka HZ1FI, SU9TH, V31FI and other callsigns), says after his HZ and SU visits he is now in Accra, Ghana doing vocational training, currently the “Ghana Skills Development Initiative,” a project which goes through September, 2022.  He expects to be there for at least the next year.  He says the license came through fast, easy in Ghana.  He quickly put up a 10M vertical wire with one 10M-long radial, fed through a manual tuner at the </w:t>
      </w:r>
      <w:proofErr w:type="spellStart"/>
      <w:r w:rsidRPr="001222AD">
        <w:t>feedpoint</w:t>
      </w:r>
      <w:proofErr w:type="spellEnd"/>
      <w:r w:rsidRPr="001222AD">
        <w:t xml:space="preserve"> and his IC-7300 transceiver.  He is in a five-story building and has roof access and </w:t>
      </w:r>
      <w:proofErr w:type="gramStart"/>
      <w:r w:rsidRPr="001222AD">
        <w:t>that’s</w:t>
      </w:r>
      <w:proofErr w:type="gramEnd"/>
      <w:r w:rsidRPr="001222AD">
        <w:t xml:space="preserve"> where the antenna is.  He made 400 QSOs the first night, almost all FT8, but he says he prefers CW and contests.  He started up October 1.  With his 100 watts he is on “all bands,” including the QO-100 satellite, and says 160 and 80 may be difficult with this vertical.  He is on CW, FT8 and SSB.  QSL via the bureau or direct to DL1RTL, Heiko Mann, in Germany.  Club Log will also work.  Tom has applied for his </w:t>
      </w:r>
      <w:proofErr w:type="spellStart"/>
      <w:r w:rsidRPr="001222AD">
        <w:t>LoTW</w:t>
      </w:r>
      <w:proofErr w:type="spellEnd"/>
      <w:r w:rsidRPr="001222AD">
        <w:t xml:space="preserve"> certificate </w:t>
      </w:r>
      <w:proofErr w:type="gramStart"/>
      <w:r w:rsidRPr="001222AD">
        <w:t>and also</w:t>
      </w:r>
      <w:proofErr w:type="gramEnd"/>
      <w:r w:rsidRPr="001222AD">
        <w:t xml:space="preserve"> uses </w:t>
      </w:r>
      <w:proofErr w:type="spellStart"/>
      <w:r w:rsidRPr="001222AD">
        <w:t>eQSL</w:t>
      </w:r>
      <w:proofErr w:type="spellEnd"/>
      <w:r w:rsidRPr="001222AD">
        <w:t>.  Soon he will have a website.  </w:t>
      </w:r>
      <w:hyperlink r:id="rId114" w:tgtFrame="_blank" w:history="1">
        <w:r w:rsidRPr="001222AD">
          <w:rPr>
            <w:rStyle w:val="Hyperlink"/>
          </w:rPr>
          <w:t>www.dl2rmc.com</w:t>
        </w:r>
      </w:hyperlink>
      <w:r w:rsidRPr="001222AD">
        <w:t>. </w:t>
      </w:r>
    </w:p>
    <w:p w14:paraId="16648844" w14:textId="3C062B16" w:rsidR="00FA1827" w:rsidRDefault="00FA1827" w:rsidP="001222AD">
      <w:pPr>
        <w:rPr>
          <w:b/>
          <w:bCs/>
        </w:rPr>
      </w:pPr>
    </w:p>
    <w:p w14:paraId="53AFCDD2" w14:textId="1A77E189" w:rsidR="00C51277" w:rsidRDefault="00C51277" w:rsidP="001222AD">
      <w:pPr>
        <w:rPr>
          <w:b/>
          <w:bCs/>
        </w:rPr>
      </w:pPr>
    </w:p>
    <w:p w14:paraId="0413FBFF" w14:textId="0DB71418" w:rsidR="00C51277" w:rsidRDefault="00C51277" w:rsidP="001222AD">
      <w:pPr>
        <w:rPr>
          <w:b/>
          <w:bCs/>
        </w:rPr>
      </w:pPr>
    </w:p>
    <w:p w14:paraId="438AA7DF" w14:textId="3956F6F8" w:rsidR="00C51277" w:rsidRDefault="00C51277" w:rsidP="001222AD">
      <w:pPr>
        <w:rPr>
          <w:b/>
          <w:bCs/>
        </w:rPr>
      </w:pPr>
    </w:p>
    <w:p w14:paraId="38BEC1BB" w14:textId="77777777" w:rsidR="00C51277" w:rsidRDefault="00C51277" w:rsidP="00C51277">
      <w:pPr>
        <w:rPr>
          <w:sz w:val="20"/>
          <w:szCs w:val="20"/>
        </w:rPr>
      </w:pPr>
    </w:p>
    <w:bookmarkStart w:id="29" w:name="_Hlk53216227"/>
    <w:p w14:paraId="2BF21CA7" w14:textId="0241FE20" w:rsidR="00C51277" w:rsidRPr="00FF0D33" w:rsidRDefault="00C51277" w:rsidP="00C51277">
      <w:pPr>
        <w:rPr>
          <w:sz w:val="20"/>
          <w:szCs w:val="20"/>
          <w:u w:val="single"/>
        </w:rPr>
      </w:pPr>
      <w:r w:rsidRPr="00FF0D33">
        <w:fldChar w:fldCharType="begin"/>
      </w:r>
      <w:r w:rsidRPr="00FF0D33">
        <w:rPr>
          <w:sz w:val="20"/>
          <w:szCs w:val="20"/>
        </w:rPr>
        <w:instrText xml:space="preserve"> HYPERLINK \l "top" </w:instrText>
      </w:r>
      <w:r w:rsidRPr="00FF0D33">
        <w:fldChar w:fldCharType="separate"/>
      </w:r>
      <w:r w:rsidRPr="00FF0D33">
        <w:rPr>
          <w:rStyle w:val="Hyperlink"/>
          <w:sz w:val="20"/>
          <w:szCs w:val="20"/>
        </w:rPr>
        <w:t>TOP</w:t>
      </w:r>
      <w:r w:rsidRPr="00FF0D33">
        <w:rPr>
          <w:rStyle w:val="Hyperlink"/>
          <w:sz w:val="20"/>
          <w:szCs w:val="20"/>
        </w:rPr>
        <w:fldChar w:fldCharType="end"/>
      </w:r>
      <w:r w:rsidRPr="00FF0D33">
        <w:rPr>
          <w:sz w:val="20"/>
          <w:szCs w:val="20"/>
          <w:u w:val="single"/>
        </w:rPr>
        <w:t xml:space="preserve"> ^</w:t>
      </w:r>
    </w:p>
    <w:bookmarkEnd w:id="29"/>
    <w:p w14:paraId="1BCF3199" w14:textId="7C24447E" w:rsidR="001222AD" w:rsidRPr="001222AD" w:rsidRDefault="001222AD" w:rsidP="001222AD">
      <w:r w:rsidRPr="001222AD">
        <w:rPr>
          <w:b/>
          <w:bCs/>
        </w:rPr>
        <w:lastRenderedPageBreak/>
        <w:t xml:space="preserve">JW – Svalbard - </w:t>
      </w:r>
      <w:r w:rsidRPr="001222AD">
        <w:t>LA7QIA, Peter, is back on Svalbard to “be part of the maintenance team at [the] club station </w:t>
      </w:r>
      <w:hyperlink r:id="rId115" w:tgtFrame="_blank" w:history="1">
        <w:r w:rsidRPr="001222AD">
          <w:rPr>
            <w:rStyle w:val="Hyperlink"/>
          </w:rPr>
          <w:t>JW5E</w:t>
        </w:r>
      </w:hyperlink>
      <w:r w:rsidRPr="001222AD">
        <w:t xml:space="preserve">. “Yesterday we installed two new antennas from JK Antennas: A Navassa </w:t>
      </w:r>
      <w:proofErr w:type="gramStart"/>
      <w:r w:rsidRPr="001222AD">
        <w:t>6-20 meter</w:t>
      </w:r>
      <w:proofErr w:type="gramEnd"/>
      <w:r w:rsidRPr="001222AD">
        <w:t xml:space="preserve"> beam @85 feet and a JK401 40 meter dipole @90 feet” says Peter. The station is once again QRV on 160 through 6 meters. In his spare time Peter has been QRV as JW7QIA and will “try to be active on 160 CW and/or FT8 the next couple of nights”. He will also be QRV “on other bands between [his] work tasks”. Peter will be departing the island this Thursday and plans to return for the CQ WW DX SSB. QSL preferably via </w:t>
      </w:r>
      <w:proofErr w:type="spellStart"/>
      <w:r w:rsidRPr="001222AD">
        <w:t>LoTW</w:t>
      </w:r>
      <w:proofErr w:type="spellEnd"/>
      <w:r w:rsidRPr="001222AD">
        <w:t xml:space="preserve"> or direct to LA7QIA.</w:t>
      </w:r>
    </w:p>
    <w:p w14:paraId="76AE6D75" w14:textId="77777777" w:rsidR="001222AD" w:rsidRPr="001222AD" w:rsidRDefault="001222AD" w:rsidP="001222AD"/>
    <w:p w14:paraId="1CAA0828" w14:textId="77777777" w:rsidR="001222AD" w:rsidRPr="00FA1827" w:rsidRDefault="001222AD" w:rsidP="00FA1827">
      <w:pPr>
        <w:jc w:val="center"/>
        <w:rPr>
          <w:b/>
          <w:bCs/>
          <w:i/>
          <w:iCs/>
          <w:sz w:val="28"/>
          <w:szCs w:val="28"/>
        </w:rPr>
      </w:pPr>
      <w:r w:rsidRPr="00FA1827">
        <w:rPr>
          <w:b/>
          <w:bCs/>
          <w:i/>
          <w:iCs/>
          <w:sz w:val="28"/>
          <w:szCs w:val="28"/>
        </w:rPr>
        <w:t xml:space="preserve">DAH DIT </w:t>
      </w:r>
      <w:proofErr w:type="spellStart"/>
      <w:r w:rsidRPr="00FA1827">
        <w:rPr>
          <w:b/>
          <w:bCs/>
          <w:i/>
          <w:iCs/>
          <w:sz w:val="28"/>
          <w:szCs w:val="28"/>
        </w:rPr>
        <w:t>DIT</w:t>
      </w:r>
      <w:proofErr w:type="spellEnd"/>
      <w:r w:rsidRPr="00FA1827">
        <w:rPr>
          <w:b/>
          <w:bCs/>
          <w:i/>
          <w:iCs/>
          <w:sz w:val="28"/>
          <w:szCs w:val="28"/>
        </w:rPr>
        <w:t xml:space="preserve"> DIT    DAH      </w:t>
      </w:r>
      <w:proofErr w:type="spellStart"/>
      <w:r w:rsidRPr="00FA1827">
        <w:rPr>
          <w:b/>
          <w:bCs/>
          <w:i/>
          <w:iCs/>
          <w:sz w:val="28"/>
          <w:szCs w:val="28"/>
        </w:rPr>
        <w:t>DAH</w:t>
      </w:r>
      <w:proofErr w:type="spellEnd"/>
      <w:r w:rsidRPr="00FA1827">
        <w:rPr>
          <w:b/>
          <w:bCs/>
          <w:i/>
          <w:iCs/>
          <w:sz w:val="28"/>
          <w:szCs w:val="28"/>
        </w:rPr>
        <w:t xml:space="preserve"> DIT </w:t>
      </w:r>
      <w:proofErr w:type="spellStart"/>
      <w:r w:rsidRPr="00FA1827">
        <w:rPr>
          <w:b/>
          <w:bCs/>
          <w:i/>
          <w:iCs/>
          <w:sz w:val="28"/>
          <w:szCs w:val="28"/>
        </w:rPr>
        <w:t>DIT</w:t>
      </w:r>
      <w:proofErr w:type="spellEnd"/>
      <w:r w:rsidRPr="00FA1827">
        <w:rPr>
          <w:b/>
          <w:bCs/>
          <w:i/>
          <w:iCs/>
          <w:sz w:val="28"/>
          <w:szCs w:val="28"/>
        </w:rPr>
        <w:t xml:space="preserve"> DIT    DAH</w:t>
      </w:r>
    </w:p>
    <w:p w14:paraId="4207BAAD" w14:textId="77777777" w:rsidR="001222AD" w:rsidRPr="001222AD" w:rsidRDefault="001222AD" w:rsidP="001222AD"/>
    <w:p w14:paraId="3D915803" w14:textId="1F056337" w:rsidR="001222AD" w:rsidRPr="001222AD" w:rsidRDefault="001222AD" w:rsidP="001222AD">
      <w:r w:rsidRPr="001222AD">
        <w:rPr>
          <w:noProof/>
        </w:rPr>
        <w:drawing>
          <wp:anchor distT="0" distB="0" distL="114300" distR="114300" simplePos="0" relativeHeight="252546048" behindDoc="0" locked="0" layoutInCell="1" allowOverlap="1" wp14:anchorId="3D64C33A" wp14:editId="45D888D0">
            <wp:simplePos x="0" y="0"/>
            <wp:positionH relativeFrom="column">
              <wp:posOffset>0</wp:posOffset>
            </wp:positionH>
            <wp:positionV relativeFrom="paragraph">
              <wp:posOffset>-3175</wp:posOffset>
            </wp:positionV>
            <wp:extent cx="1647825" cy="16954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0BEA4AC7" w14:textId="1759C449" w:rsidR="001222AD" w:rsidRPr="001222AD" w:rsidRDefault="001222AD" w:rsidP="001222AD">
      <w:r w:rsidRPr="001222AD">
        <w:t xml:space="preserve">As promised last week, you will find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w:t>
      </w:r>
      <w:r w:rsidR="00C51277" w:rsidRPr="001222AD">
        <w:t>change,</w:t>
      </w:r>
      <w:r w:rsidRPr="001222AD">
        <w:t xml:space="preserve"> or they simply </w:t>
      </w:r>
      <w:proofErr w:type="gramStart"/>
      <w:r w:rsidRPr="001222AD">
        <w:t>won’t</w:t>
      </w:r>
      <w:proofErr w:type="gramEnd"/>
      <w:r w:rsidRPr="001222AD">
        <w:t xml:space="preserve"> be workable. However, it is not a bad gamble. Of course, why not work the contest and have some fun!</w:t>
      </w:r>
    </w:p>
    <w:p w14:paraId="3643660C" w14:textId="69CBCFC0" w:rsidR="001222AD" w:rsidRDefault="001222AD" w:rsidP="001222AD">
      <w:r w:rsidRPr="001222AD">
        <w:tab/>
        <w:t>The contests in red are those that I plan to spend some significant participation time on. PLEASE let me know if you are working contests and how you fared.</w:t>
      </w:r>
    </w:p>
    <w:p w14:paraId="4AEDF189" w14:textId="77777777" w:rsidR="00C51277" w:rsidRPr="001222AD" w:rsidRDefault="00C51277" w:rsidP="001222AD"/>
    <w:p w14:paraId="52AEA536" w14:textId="77777777" w:rsidR="001222AD" w:rsidRPr="001222AD" w:rsidRDefault="001222AD" w:rsidP="001222AD"/>
    <w:tbl>
      <w:tblPr>
        <w:tblStyle w:val="TableGrid"/>
        <w:tblW w:w="0" w:type="auto"/>
        <w:jc w:val="center"/>
        <w:tblLook w:val="04A0" w:firstRow="1" w:lastRow="0" w:firstColumn="1" w:lastColumn="0" w:noHBand="0" w:noVBand="1"/>
      </w:tblPr>
      <w:tblGrid>
        <w:gridCol w:w="1525"/>
        <w:gridCol w:w="3007"/>
        <w:gridCol w:w="4818"/>
      </w:tblGrid>
      <w:tr w:rsidR="001222AD" w:rsidRPr="001222AD" w14:paraId="4B94F256"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46C8F00B" w14:textId="77777777" w:rsidR="001222AD" w:rsidRPr="001222AD" w:rsidRDefault="001222AD" w:rsidP="001222AD">
            <w:r w:rsidRPr="001222AD">
              <w:t>Oct. 14</w:t>
            </w:r>
          </w:p>
        </w:tc>
        <w:tc>
          <w:tcPr>
            <w:tcW w:w="3007" w:type="dxa"/>
            <w:tcBorders>
              <w:top w:val="single" w:sz="4" w:space="0" w:color="auto"/>
              <w:left w:val="single" w:sz="4" w:space="0" w:color="auto"/>
              <w:bottom w:val="single" w:sz="4" w:space="0" w:color="auto"/>
              <w:right w:val="single" w:sz="4" w:space="0" w:color="auto"/>
            </w:tcBorders>
            <w:hideMark/>
          </w:tcPr>
          <w:p w14:paraId="25ADAF8A" w14:textId="77777777" w:rsidR="001222AD" w:rsidRPr="001222AD" w:rsidRDefault="001222AD" w:rsidP="001222AD">
            <w:r w:rsidRPr="001222AD">
              <w:t>RSGB Autumn Series Data</w:t>
            </w:r>
          </w:p>
        </w:tc>
        <w:tc>
          <w:tcPr>
            <w:tcW w:w="4818" w:type="dxa"/>
            <w:tcBorders>
              <w:top w:val="single" w:sz="4" w:space="0" w:color="auto"/>
              <w:left w:val="single" w:sz="4" w:space="0" w:color="auto"/>
              <w:bottom w:val="single" w:sz="4" w:space="0" w:color="auto"/>
              <w:right w:val="single" w:sz="4" w:space="0" w:color="auto"/>
            </w:tcBorders>
            <w:hideMark/>
          </w:tcPr>
          <w:p w14:paraId="1333F6EF" w14:textId="77777777" w:rsidR="001222AD" w:rsidRPr="001222AD" w:rsidRDefault="001222AD" w:rsidP="001222AD">
            <w:r w:rsidRPr="001222AD">
              <w:t>https://bit.ly/2XF8mSB</w:t>
            </w:r>
          </w:p>
        </w:tc>
      </w:tr>
      <w:tr w:rsidR="001222AD" w:rsidRPr="001222AD" w14:paraId="6E821386"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2C2199F8" w14:textId="77777777" w:rsidR="001222AD" w:rsidRPr="001222AD" w:rsidRDefault="001222AD" w:rsidP="001222AD">
            <w:r w:rsidRPr="001222AD">
              <w:t>Oct. 17-18</w:t>
            </w:r>
          </w:p>
        </w:tc>
        <w:tc>
          <w:tcPr>
            <w:tcW w:w="3007" w:type="dxa"/>
            <w:tcBorders>
              <w:top w:val="single" w:sz="4" w:space="0" w:color="auto"/>
              <w:left w:val="single" w:sz="4" w:space="0" w:color="auto"/>
              <w:bottom w:val="single" w:sz="4" w:space="0" w:color="auto"/>
              <w:right w:val="single" w:sz="4" w:space="0" w:color="auto"/>
            </w:tcBorders>
            <w:hideMark/>
          </w:tcPr>
          <w:p w14:paraId="201C98EF" w14:textId="77777777" w:rsidR="001222AD" w:rsidRPr="001222AD" w:rsidRDefault="001222AD" w:rsidP="001222AD">
            <w:r w:rsidRPr="001222AD">
              <w:t>10-10 Intl. Fall CW Contest</w:t>
            </w:r>
          </w:p>
        </w:tc>
        <w:tc>
          <w:tcPr>
            <w:tcW w:w="4818" w:type="dxa"/>
            <w:tcBorders>
              <w:top w:val="single" w:sz="4" w:space="0" w:color="auto"/>
              <w:left w:val="single" w:sz="4" w:space="0" w:color="auto"/>
              <w:bottom w:val="single" w:sz="4" w:space="0" w:color="auto"/>
              <w:right w:val="single" w:sz="4" w:space="0" w:color="auto"/>
            </w:tcBorders>
            <w:hideMark/>
          </w:tcPr>
          <w:p w14:paraId="0423DA80" w14:textId="77777777" w:rsidR="001222AD" w:rsidRPr="001222AD" w:rsidRDefault="00697BD3" w:rsidP="001222AD">
            <w:hyperlink r:id="rId117" w:history="1">
              <w:r w:rsidR="001222AD" w:rsidRPr="001222AD">
                <w:rPr>
                  <w:rStyle w:val="Hyperlink"/>
                </w:rPr>
                <w:t>http://bit.ly/1FrFeBc</w:t>
              </w:r>
            </w:hyperlink>
          </w:p>
        </w:tc>
      </w:tr>
      <w:tr w:rsidR="001222AD" w:rsidRPr="001222AD" w14:paraId="730B2795"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0F33F045" w14:textId="77777777" w:rsidR="001222AD" w:rsidRPr="001222AD" w:rsidRDefault="001222AD" w:rsidP="001222AD"/>
        </w:tc>
        <w:tc>
          <w:tcPr>
            <w:tcW w:w="3007" w:type="dxa"/>
            <w:tcBorders>
              <w:top w:val="single" w:sz="4" w:space="0" w:color="auto"/>
              <w:left w:val="single" w:sz="4" w:space="0" w:color="auto"/>
              <w:bottom w:val="single" w:sz="4" w:space="0" w:color="auto"/>
              <w:right w:val="single" w:sz="4" w:space="0" w:color="auto"/>
            </w:tcBorders>
            <w:hideMark/>
          </w:tcPr>
          <w:p w14:paraId="569552D1" w14:textId="77777777" w:rsidR="001222AD" w:rsidRPr="001222AD" w:rsidRDefault="001222AD" w:rsidP="001222AD">
            <w:r w:rsidRPr="001222AD">
              <w:t>New York QSO Party</w:t>
            </w:r>
          </w:p>
        </w:tc>
        <w:tc>
          <w:tcPr>
            <w:tcW w:w="4818" w:type="dxa"/>
            <w:tcBorders>
              <w:top w:val="single" w:sz="4" w:space="0" w:color="auto"/>
              <w:left w:val="single" w:sz="4" w:space="0" w:color="auto"/>
              <w:bottom w:val="single" w:sz="4" w:space="0" w:color="auto"/>
              <w:right w:val="single" w:sz="4" w:space="0" w:color="auto"/>
            </w:tcBorders>
            <w:hideMark/>
          </w:tcPr>
          <w:p w14:paraId="39970E44" w14:textId="77777777" w:rsidR="001222AD" w:rsidRPr="001222AD" w:rsidRDefault="00697BD3" w:rsidP="001222AD">
            <w:hyperlink r:id="rId118" w:history="1">
              <w:r w:rsidR="001222AD" w:rsidRPr="001222AD">
                <w:rPr>
                  <w:rStyle w:val="Hyperlink"/>
                </w:rPr>
                <w:t>www.nyqp.org</w:t>
              </w:r>
            </w:hyperlink>
          </w:p>
        </w:tc>
      </w:tr>
      <w:tr w:rsidR="001222AD" w:rsidRPr="001222AD" w14:paraId="5470E1DD"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0DFA7A04" w14:textId="77777777" w:rsidR="001222AD" w:rsidRPr="001222AD" w:rsidRDefault="001222AD" w:rsidP="001222AD"/>
        </w:tc>
        <w:tc>
          <w:tcPr>
            <w:tcW w:w="3007" w:type="dxa"/>
            <w:tcBorders>
              <w:top w:val="single" w:sz="4" w:space="0" w:color="auto"/>
              <w:left w:val="single" w:sz="4" w:space="0" w:color="auto"/>
              <w:bottom w:val="single" w:sz="4" w:space="0" w:color="auto"/>
              <w:right w:val="single" w:sz="4" w:space="0" w:color="auto"/>
            </w:tcBorders>
            <w:hideMark/>
          </w:tcPr>
          <w:p w14:paraId="5D279ABB" w14:textId="77777777" w:rsidR="001222AD" w:rsidRPr="001222AD" w:rsidRDefault="001222AD" w:rsidP="001222AD">
            <w:r w:rsidRPr="001222AD">
              <w:t>JARTS WW RTTY Contest</w:t>
            </w:r>
          </w:p>
        </w:tc>
        <w:tc>
          <w:tcPr>
            <w:tcW w:w="4818" w:type="dxa"/>
            <w:tcBorders>
              <w:top w:val="single" w:sz="4" w:space="0" w:color="auto"/>
              <w:left w:val="single" w:sz="4" w:space="0" w:color="auto"/>
              <w:bottom w:val="single" w:sz="4" w:space="0" w:color="auto"/>
              <w:right w:val="single" w:sz="4" w:space="0" w:color="auto"/>
            </w:tcBorders>
            <w:hideMark/>
          </w:tcPr>
          <w:p w14:paraId="5367E960" w14:textId="77777777" w:rsidR="001222AD" w:rsidRPr="001222AD" w:rsidRDefault="00697BD3" w:rsidP="001222AD">
            <w:hyperlink r:id="rId119" w:history="1">
              <w:r w:rsidR="001222AD" w:rsidRPr="001222AD">
                <w:rPr>
                  <w:rStyle w:val="Hyperlink"/>
                </w:rPr>
                <w:t>http://jarts.jp/rules2020.html</w:t>
              </w:r>
            </w:hyperlink>
          </w:p>
        </w:tc>
      </w:tr>
      <w:tr w:rsidR="001222AD" w:rsidRPr="001222AD" w14:paraId="42EEE4D7"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0995BAE6" w14:textId="77777777" w:rsidR="001222AD" w:rsidRPr="001222AD" w:rsidRDefault="001222AD" w:rsidP="001222AD"/>
        </w:tc>
        <w:tc>
          <w:tcPr>
            <w:tcW w:w="3007" w:type="dxa"/>
            <w:tcBorders>
              <w:top w:val="single" w:sz="4" w:space="0" w:color="auto"/>
              <w:left w:val="single" w:sz="4" w:space="0" w:color="auto"/>
              <w:bottom w:val="single" w:sz="4" w:space="0" w:color="auto"/>
              <w:right w:val="single" w:sz="4" w:space="0" w:color="auto"/>
            </w:tcBorders>
            <w:hideMark/>
          </w:tcPr>
          <w:p w14:paraId="502FB457" w14:textId="77777777" w:rsidR="001222AD" w:rsidRPr="001222AD" w:rsidRDefault="001222AD" w:rsidP="001222AD">
            <w:r w:rsidRPr="001222AD">
              <w:t>Worked All Germany Contest</w:t>
            </w:r>
          </w:p>
        </w:tc>
        <w:tc>
          <w:tcPr>
            <w:tcW w:w="4818" w:type="dxa"/>
            <w:tcBorders>
              <w:top w:val="single" w:sz="4" w:space="0" w:color="auto"/>
              <w:left w:val="single" w:sz="4" w:space="0" w:color="auto"/>
              <w:bottom w:val="single" w:sz="4" w:space="0" w:color="auto"/>
              <w:right w:val="single" w:sz="4" w:space="0" w:color="auto"/>
            </w:tcBorders>
            <w:hideMark/>
          </w:tcPr>
          <w:p w14:paraId="51263C94" w14:textId="77777777" w:rsidR="001222AD" w:rsidRPr="001222AD" w:rsidRDefault="00697BD3" w:rsidP="001222AD">
            <w:hyperlink r:id="rId120" w:history="1">
              <w:r w:rsidR="001222AD" w:rsidRPr="001222AD">
                <w:rPr>
                  <w:rStyle w:val="Hyperlink"/>
                </w:rPr>
                <w:t>http://bit.ly/2uDQRSV</w:t>
              </w:r>
            </w:hyperlink>
          </w:p>
        </w:tc>
      </w:tr>
      <w:tr w:rsidR="001222AD" w:rsidRPr="001222AD" w14:paraId="19D3EC1D"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61CDD53C" w14:textId="77777777" w:rsidR="001222AD" w:rsidRPr="001222AD" w:rsidRDefault="001222AD" w:rsidP="001222AD"/>
        </w:tc>
        <w:tc>
          <w:tcPr>
            <w:tcW w:w="3007" w:type="dxa"/>
            <w:tcBorders>
              <w:top w:val="single" w:sz="4" w:space="0" w:color="auto"/>
              <w:left w:val="single" w:sz="4" w:space="0" w:color="auto"/>
              <w:bottom w:val="single" w:sz="4" w:space="0" w:color="auto"/>
              <w:right w:val="single" w:sz="4" w:space="0" w:color="auto"/>
            </w:tcBorders>
            <w:hideMark/>
          </w:tcPr>
          <w:p w14:paraId="307A436D" w14:textId="77777777" w:rsidR="001222AD" w:rsidRPr="001222AD" w:rsidRDefault="001222AD" w:rsidP="001222AD">
            <w:r w:rsidRPr="001222AD">
              <w:t xml:space="preserve">Stew Perry </w:t>
            </w:r>
            <w:proofErr w:type="spellStart"/>
            <w:r w:rsidRPr="001222AD">
              <w:t>Topband</w:t>
            </w:r>
            <w:proofErr w:type="spellEnd"/>
            <w:r w:rsidRPr="001222AD">
              <w:t xml:space="preserve"> Distance Challenge</w:t>
            </w:r>
          </w:p>
        </w:tc>
        <w:tc>
          <w:tcPr>
            <w:tcW w:w="4818" w:type="dxa"/>
            <w:tcBorders>
              <w:top w:val="single" w:sz="4" w:space="0" w:color="auto"/>
              <w:left w:val="single" w:sz="4" w:space="0" w:color="auto"/>
              <w:bottom w:val="single" w:sz="4" w:space="0" w:color="auto"/>
              <w:right w:val="single" w:sz="4" w:space="0" w:color="auto"/>
            </w:tcBorders>
            <w:hideMark/>
          </w:tcPr>
          <w:p w14:paraId="5D798443" w14:textId="77777777" w:rsidR="001222AD" w:rsidRPr="001222AD" w:rsidRDefault="00697BD3" w:rsidP="001222AD">
            <w:hyperlink r:id="rId121" w:history="1">
              <w:r w:rsidR="001222AD" w:rsidRPr="001222AD">
                <w:rPr>
                  <w:rStyle w:val="Hyperlink"/>
                </w:rPr>
                <w:t>www.kkn.net/stew/stew_rules.html</w:t>
              </w:r>
            </w:hyperlink>
          </w:p>
        </w:tc>
      </w:tr>
      <w:tr w:rsidR="001222AD" w:rsidRPr="001222AD" w14:paraId="4224F647"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7215CBFB" w14:textId="77777777" w:rsidR="001222AD" w:rsidRPr="001222AD" w:rsidRDefault="001222AD" w:rsidP="001222AD">
            <w:r w:rsidRPr="001222AD">
              <w:t>Oct. 18</w:t>
            </w:r>
          </w:p>
        </w:tc>
        <w:tc>
          <w:tcPr>
            <w:tcW w:w="3007" w:type="dxa"/>
            <w:tcBorders>
              <w:top w:val="single" w:sz="4" w:space="0" w:color="auto"/>
              <w:left w:val="single" w:sz="4" w:space="0" w:color="auto"/>
              <w:bottom w:val="single" w:sz="4" w:space="0" w:color="auto"/>
              <w:right w:val="single" w:sz="4" w:space="0" w:color="auto"/>
            </w:tcBorders>
            <w:hideMark/>
          </w:tcPr>
          <w:p w14:paraId="493F45E8" w14:textId="77777777" w:rsidR="001222AD" w:rsidRPr="001222AD" w:rsidRDefault="001222AD" w:rsidP="001222AD">
            <w:r w:rsidRPr="001222AD">
              <w:t>Asia-Pacific CW Sprint</w:t>
            </w:r>
          </w:p>
        </w:tc>
        <w:tc>
          <w:tcPr>
            <w:tcW w:w="4818" w:type="dxa"/>
            <w:tcBorders>
              <w:top w:val="single" w:sz="4" w:space="0" w:color="auto"/>
              <w:left w:val="single" w:sz="4" w:space="0" w:color="auto"/>
              <w:bottom w:val="single" w:sz="4" w:space="0" w:color="auto"/>
              <w:right w:val="single" w:sz="4" w:space="0" w:color="auto"/>
            </w:tcBorders>
            <w:hideMark/>
          </w:tcPr>
          <w:p w14:paraId="1B69BA83" w14:textId="77777777" w:rsidR="001222AD" w:rsidRPr="001222AD" w:rsidRDefault="00697BD3" w:rsidP="001222AD">
            <w:hyperlink r:id="rId122" w:history="1">
              <w:r w:rsidR="001222AD" w:rsidRPr="001222AD">
                <w:rPr>
                  <w:rStyle w:val="Hyperlink"/>
                </w:rPr>
                <w:t>http://jsfc.org/apsprint</w:t>
              </w:r>
            </w:hyperlink>
          </w:p>
        </w:tc>
      </w:tr>
      <w:tr w:rsidR="001222AD" w:rsidRPr="001222AD" w14:paraId="3D97927C"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1F08CE99" w14:textId="77777777" w:rsidR="001222AD" w:rsidRPr="001222AD" w:rsidRDefault="001222AD" w:rsidP="001222AD">
            <w:r w:rsidRPr="001222AD">
              <w:t>Oct. 18</w:t>
            </w:r>
          </w:p>
        </w:tc>
        <w:tc>
          <w:tcPr>
            <w:tcW w:w="3007" w:type="dxa"/>
            <w:tcBorders>
              <w:top w:val="single" w:sz="4" w:space="0" w:color="auto"/>
              <w:left w:val="single" w:sz="4" w:space="0" w:color="auto"/>
              <w:bottom w:val="single" w:sz="4" w:space="0" w:color="auto"/>
              <w:right w:val="single" w:sz="4" w:space="0" w:color="auto"/>
            </w:tcBorders>
            <w:hideMark/>
          </w:tcPr>
          <w:p w14:paraId="2FEA7E07" w14:textId="77777777" w:rsidR="001222AD" w:rsidRPr="001222AD" w:rsidRDefault="001222AD" w:rsidP="001222AD">
            <w:r w:rsidRPr="001222AD">
              <w:t xml:space="preserve">RSGB </w:t>
            </w:r>
            <w:proofErr w:type="spellStart"/>
            <w:r w:rsidRPr="001222AD">
              <w:t>RoLo</w:t>
            </w:r>
            <w:proofErr w:type="spellEnd"/>
            <w:r w:rsidRPr="001222AD">
              <w:t xml:space="preserve"> CW Contest</w:t>
            </w:r>
          </w:p>
        </w:tc>
        <w:tc>
          <w:tcPr>
            <w:tcW w:w="4818" w:type="dxa"/>
            <w:tcBorders>
              <w:top w:val="single" w:sz="4" w:space="0" w:color="auto"/>
              <w:left w:val="single" w:sz="4" w:space="0" w:color="auto"/>
              <w:bottom w:val="single" w:sz="4" w:space="0" w:color="auto"/>
              <w:right w:val="single" w:sz="4" w:space="0" w:color="auto"/>
            </w:tcBorders>
            <w:hideMark/>
          </w:tcPr>
          <w:p w14:paraId="51F1A018" w14:textId="77777777" w:rsidR="001222AD" w:rsidRPr="001222AD" w:rsidRDefault="00697BD3" w:rsidP="001222AD">
            <w:hyperlink r:id="rId123" w:history="1">
              <w:r w:rsidR="001222AD" w:rsidRPr="001222AD">
                <w:rPr>
                  <w:rStyle w:val="Hyperlink"/>
                </w:rPr>
                <w:t>www.rsgbcc.org/hf/rules/2020/rolo.shtml</w:t>
              </w:r>
            </w:hyperlink>
          </w:p>
        </w:tc>
      </w:tr>
      <w:tr w:rsidR="001222AD" w:rsidRPr="001222AD" w14:paraId="5FC9A713"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7ADB69BF" w14:textId="77777777" w:rsidR="001222AD" w:rsidRPr="001222AD" w:rsidRDefault="001222AD" w:rsidP="001222AD">
            <w:r w:rsidRPr="001222AD">
              <w:t>Oct. 18-19</w:t>
            </w:r>
          </w:p>
        </w:tc>
        <w:tc>
          <w:tcPr>
            <w:tcW w:w="3007" w:type="dxa"/>
            <w:tcBorders>
              <w:top w:val="single" w:sz="4" w:space="0" w:color="auto"/>
              <w:left w:val="single" w:sz="4" w:space="0" w:color="auto"/>
              <w:bottom w:val="single" w:sz="4" w:space="0" w:color="auto"/>
              <w:right w:val="single" w:sz="4" w:space="0" w:color="auto"/>
            </w:tcBorders>
            <w:hideMark/>
          </w:tcPr>
          <w:p w14:paraId="4E74C843" w14:textId="77777777" w:rsidR="001222AD" w:rsidRPr="001222AD" w:rsidRDefault="001222AD" w:rsidP="001222AD">
            <w:r w:rsidRPr="001222AD">
              <w:t>Illinois QSO Party</w:t>
            </w:r>
          </w:p>
        </w:tc>
        <w:tc>
          <w:tcPr>
            <w:tcW w:w="4818" w:type="dxa"/>
            <w:tcBorders>
              <w:top w:val="single" w:sz="4" w:space="0" w:color="auto"/>
              <w:left w:val="single" w:sz="4" w:space="0" w:color="auto"/>
              <w:bottom w:val="single" w:sz="4" w:space="0" w:color="auto"/>
              <w:right w:val="single" w:sz="4" w:space="0" w:color="auto"/>
            </w:tcBorders>
            <w:hideMark/>
          </w:tcPr>
          <w:p w14:paraId="71338030" w14:textId="77777777" w:rsidR="001222AD" w:rsidRPr="001222AD" w:rsidRDefault="00697BD3" w:rsidP="001222AD">
            <w:hyperlink r:id="rId124" w:history="1">
              <w:r w:rsidR="001222AD" w:rsidRPr="001222AD">
                <w:rPr>
                  <w:rStyle w:val="Hyperlink"/>
                </w:rPr>
                <w:t>www.w9awe.org/ILQP.html</w:t>
              </w:r>
            </w:hyperlink>
          </w:p>
        </w:tc>
      </w:tr>
      <w:tr w:rsidR="001222AD" w:rsidRPr="001222AD" w14:paraId="40F9530A"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561B64A2" w14:textId="77777777" w:rsidR="001222AD" w:rsidRPr="001222AD" w:rsidRDefault="001222AD" w:rsidP="001222AD">
            <w:r w:rsidRPr="001222AD">
              <w:t>Oct. 19</w:t>
            </w:r>
          </w:p>
        </w:tc>
        <w:tc>
          <w:tcPr>
            <w:tcW w:w="3007" w:type="dxa"/>
            <w:tcBorders>
              <w:top w:val="single" w:sz="4" w:space="0" w:color="auto"/>
              <w:left w:val="single" w:sz="4" w:space="0" w:color="auto"/>
              <w:bottom w:val="single" w:sz="4" w:space="0" w:color="auto"/>
              <w:right w:val="single" w:sz="4" w:space="0" w:color="auto"/>
            </w:tcBorders>
            <w:hideMark/>
          </w:tcPr>
          <w:p w14:paraId="73F087CB" w14:textId="77777777" w:rsidR="001222AD" w:rsidRPr="001222AD" w:rsidRDefault="001222AD" w:rsidP="001222AD">
            <w:r w:rsidRPr="001222AD">
              <w:t>RSGB FT4 Contest Series</w:t>
            </w:r>
          </w:p>
        </w:tc>
        <w:tc>
          <w:tcPr>
            <w:tcW w:w="4818" w:type="dxa"/>
            <w:tcBorders>
              <w:top w:val="single" w:sz="4" w:space="0" w:color="auto"/>
              <w:left w:val="single" w:sz="4" w:space="0" w:color="auto"/>
              <w:bottom w:val="single" w:sz="4" w:space="0" w:color="auto"/>
              <w:right w:val="single" w:sz="4" w:space="0" w:color="auto"/>
            </w:tcBorders>
            <w:hideMark/>
          </w:tcPr>
          <w:p w14:paraId="6D967AFE" w14:textId="77777777" w:rsidR="001222AD" w:rsidRPr="001222AD" w:rsidRDefault="00697BD3" w:rsidP="001222AD">
            <w:hyperlink r:id="rId125" w:history="1">
              <w:r w:rsidR="001222AD" w:rsidRPr="001222AD">
                <w:rPr>
                  <w:rStyle w:val="Hyperlink"/>
                </w:rPr>
                <w:t>http://bit.ly/38xg9V7</w:t>
              </w:r>
            </w:hyperlink>
          </w:p>
        </w:tc>
      </w:tr>
      <w:tr w:rsidR="001222AD" w:rsidRPr="001222AD" w14:paraId="2CABCC7E"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37F38EB6" w14:textId="77777777" w:rsidR="001222AD" w:rsidRPr="001222AD" w:rsidRDefault="001222AD" w:rsidP="001222AD">
            <w:r w:rsidRPr="001222AD">
              <w:t>Oct. 21</w:t>
            </w:r>
          </w:p>
        </w:tc>
        <w:tc>
          <w:tcPr>
            <w:tcW w:w="3007" w:type="dxa"/>
            <w:tcBorders>
              <w:top w:val="single" w:sz="4" w:space="0" w:color="auto"/>
              <w:left w:val="single" w:sz="4" w:space="0" w:color="auto"/>
              <w:bottom w:val="single" w:sz="4" w:space="0" w:color="auto"/>
              <w:right w:val="single" w:sz="4" w:space="0" w:color="auto"/>
            </w:tcBorders>
            <w:hideMark/>
          </w:tcPr>
          <w:p w14:paraId="15B69B0F" w14:textId="77777777" w:rsidR="001222AD" w:rsidRPr="001222AD" w:rsidRDefault="001222AD" w:rsidP="001222AD">
            <w:r w:rsidRPr="001222AD">
              <w:t>AGCW Semi-Automatic Key Evening</w:t>
            </w:r>
          </w:p>
        </w:tc>
        <w:tc>
          <w:tcPr>
            <w:tcW w:w="4818" w:type="dxa"/>
            <w:tcBorders>
              <w:top w:val="single" w:sz="4" w:space="0" w:color="auto"/>
              <w:left w:val="single" w:sz="4" w:space="0" w:color="auto"/>
              <w:bottom w:val="single" w:sz="4" w:space="0" w:color="auto"/>
              <w:right w:val="single" w:sz="4" w:space="0" w:color="auto"/>
            </w:tcBorders>
            <w:hideMark/>
          </w:tcPr>
          <w:p w14:paraId="1967581B" w14:textId="77777777" w:rsidR="001222AD" w:rsidRPr="001222AD" w:rsidRDefault="00697BD3" w:rsidP="001222AD">
            <w:hyperlink r:id="rId126" w:history="1">
              <w:r w:rsidR="001222AD" w:rsidRPr="001222AD">
                <w:rPr>
                  <w:rStyle w:val="Hyperlink"/>
                </w:rPr>
                <w:t>http://bit.ly/2LCDywm</w:t>
              </w:r>
            </w:hyperlink>
          </w:p>
        </w:tc>
      </w:tr>
      <w:tr w:rsidR="001222AD" w:rsidRPr="001222AD" w14:paraId="68B165B8"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55D0B897" w14:textId="77777777" w:rsidR="001222AD" w:rsidRPr="001222AD" w:rsidRDefault="001222AD" w:rsidP="001222AD">
            <w:r w:rsidRPr="001222AD">
              <w:t>Oct. 29</w:t>
            </w:r>
          </w:p>
        </w:tc>
        <w:tc>
          <w:tcPr>
            <w:tcW w:w="3007" w:type="dxa"/>
            <w:tcBorders>
              <w:top w:val="single" w:sz="4" w:space="0" w:color="auto"/>
              <w:left w:val="single" w:sz="4" w:space="0" w:color="auto"/>
              <w:bottom w:val="single" w:sz="4" w:space="0" w:color="auto"/>
              <w:right w:val="single" w:sz="4" w:space="0" w:color="auto"/>
            </w:tcBorders>
            <w:hideMark/>
          </w:tcPr>
          <w:p w14:paraId="4346693F" w14:textId="77777777" w:rsidR="001222AD" w:rsidRPr="001222AD" w:rsidRDefault="001222AD" w:rsidP="001222AD">
            <w:r w:rsidRPr="001222AD">
              <w:t>RSGB Autumn Series SSB</w:t>
            </w:r>
          </w:p>
        </w:tc>
        <w:tc>
          <w:tcPr>
            <w:tcW w:w="4818" w:type="dxa"/>
            <w:tcBorders>
              <w:top w:val="single" w:sz="4" w:space="0" w:color="auto"/>
              <w:left w:val="single" w:sz="4" w:space="0" w:color="auto"/>
              <w:bottom w:val="single" w:sz="4" w:space="0" w:color="auto"/>
              <w:right w:val="single" w:sz="4" w:space="0" w:color="auto"/>
            </w:tcBorders>
            <w:hideMark/>
          </w:tcPr>
          <w:p w14:paraId="7F408168" w14:textId="77777777" w:rsidR="001222AD" w:rsidRPr="001222AD" w:rsidRDefault="00697BD3" w:rsidP="001222AD">
            <w:hyperlink r:id="rId127" w:history="1">
              <w:r w:rsidR="001222AD" w:rsidRPr="001222AD">
                <w:rPr>
                  <w:rStyle w:val="Hyperlink"/>
                </w:rPr>
                <w:t>https://bit.ly/2XF8mSB</w:t>
              </w:r>
            </w:hyperlink>
            <w:r w:rsidR="001222AD" w:rsidRPr="001222AD">
              <w:t xml:space="preserve"> </w:t>
            </w:r>
          </w:p>
        </w:tc>
      </w:tr>
      <w:tr w:rsidR="001222AD" w:rsidRPr="001222AD" w14:paraId="6D600A44"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78983642" w14:textId="77777777" w:rsidR="001222AD" w:rsidRPr="001222AD" w:rsidRDefault="001222AD" w:rsidP="001222AD">
            <w:r w:rsidRPr="001222AD">
              <w:t>Oct. 24–25</w:t>
            </w:r>
          </w:p>
        </w:tc>
        <w:tc>
          <w:tcPr>
            <w:tcW w:w="3007" w:type="dxa"/>
            <w:tcBorders>
              <w:top w:val="single" w:sz="4" w:space="0" w:color="auto"/>
              <w:left w:val="single" w:sz="4" w:space="0" w:color="auto"/>
              <w:bottom w:val="single" w:sz="4" w:space="0" w:color="auto"/>
              <w:right w:val="single" w:sz="4" w:space="0" w:color="auto"/>
            </w:tcBorders>
            <w:hideMark/>
          </w:tcPr>
          <w:p w14:paraId="026669D5" w14:textId="77777777" w:rsidR="001222AD" w:rsidRPr="001222AD" w:rsidRDefault="001222AD" w:rsidP="001222AD">
            <w:r w:rsidRPr="001222AD">
              <w:t>CQWW SSB</w:t>
            </w:r>
          </w:p>
        </w:tc>
        <w:tc>
          <w:tcPr>
            <w:tcW w:w="4818" w:type="dxa"/>
            <w:tcBorders>
              <w:top w:val="single" w:sz="4" w:space="0" w:color="auto"/>
              <w:left w:val="single" w:sz="4" w:space="0" w:color="auto"/>
              <w:bottom w:val="single" w:sz="4" w:space="0" w:color="auto"/>
              <w:right w:val="single" w:sz="4" w:space="0" w:color="auto"/>
            </w:tcBorders>
            <w:hideMark/>
          </w:tcPr>
          <w:p w14:paraId="2DF6BA91" w14:textId="77777777" w:rsidR="001222AD" w:rsidRPr="001222AD" w:rsidRDefault="00697BD3" w:rsidP="001222AD">
            <w:hyperlink r:id="rId128" w:history="1">
              <w:r w:rsidR="001222AD" w:rsidRPr="001222AD">
                <w:rPr>
                  <w:rStyle w:val="Hyperlink"/>
                </w:rPr>
                <w:t>https://www.cqww.com/</w:t>
              </w:r>
            </w:hyperlink>
            <w:r w:rsidR="001222AD" w:rsidRPr="001222AD">
              <w:t xml:space="preserve"> </w:t>
            </w:r>
          </w:p>
        </w:tc>
      </w:tr>
      <w:tr w:rsidR="001222AD" w:rsidRPr="001222AD" w14:paraId="20FEC609" w14:textId="77777777" w:rsidTr="00FA1827">
        <w:trPr>
          <w:trHeight w:val="259"/>
          <w:jc w:val="center"/>
        </w:trPr>
        <w:tc>
          <w:tcPr>
            <w:tcW w:w="9350" w:type="dxa"/>
            <w:gridSpan w:val="3"/>
            <w:tcBorders>
              <w:top w:val="single" w:sz="4" w:space="0" w:color="auto"/>
              <w:left w:val="single" w:sz="4" w:space="0" w:color="auto"/>
              <w:bottom w:val="single" w:sz="4" w:space="0" w:color="auto"/>
              <w:right w:val="single" w:sz="4" w:space="0" w:color="auto"/>
            </w:tcBorders>
          </w:tcPr>
          <w:p w14:paraId="1876CF63" w14:textId="77777777" w:rsidR="001222AD" w:rsidRPr="001222AD" w:rsidRDefault="001222AD" w:rsidP="001222AD"/>
        </w:tc>
      </w:tr>
      <w:tr w:rsidR="001222AD" w:rsidRPr="001222AD" w14:paraId="3D294D2F"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68FFFC2B" w14:textId="77777777" w:rsidR="001222AD" w:rsidRPr="001222AD" w:rsidRDefault="001222AD" w:rsidP="001222AD">
            <w:r w:rsidRPr="001222AD">
              <w:t>Nov. 28–29</w:t>
            </w:r>
          </w:p>
        </w:tc>
        <w:tc>
          <w:tcPr>
            <w:tcW w:w="3007" w:type="dxa"/>
            <w:tcBorders>
              <w:top w:val="single" w:sz="4" w:space="0" w:color="auto"/>
              <w:left w:val="single" w:sz="4" w:space="0" w:color="auto"/>
              <w:bottom w:val="single" w:sz="4" w:space="0" w:color="auto"/>
              <w:right w:val="single" w:sz="4" w:space="0" w:color="auto"/>
            </w:tcBorders>
            <w:hideMark/>
          </w:tcPr>
          <w:p w14:paraId="3F79E09A" w14:textId="77777777" w:rsidR="001222AD" w:rsidRPr="001222AD" w:rsidRDefault="001222AD" w:rsidP="001222AD">
            <w:r w:rsidRPr="001222AD">
              <w:t>CQWW CW</w:t>
            </w:r>
          </w:p>
        </w:tc>
        <w:tc>
          <w:tcPr>
            <w:tcW w:w="4818" w:type="dxa"/>
            <w:tcBorders>
              <w:top w:val="single" w:sz="4" w:space="0" w:color="auto"/>
              <w:left w:val="single" w:sz="4" w:space="0" w:color="auto"/>
              <w:bottom w:val="single" w:sz="4" w:space="0" w:color="auto"/>
              <w:right w:val="single" w:sz="4" w:space="0" w:color="auto"/>
            </w:tcBorders>
            <w:hideMark/>
          </w:tcPr>
          <w:p w14:paraId="41AA4BC3" w14:textId="77777777" w:rsidR="001222AD" w:rsidRPr="001222AD" w:rsidRDefault="00697BD3" w:rsidP="001222AD">
            <w:hyperlink r:id="rId129" w:history="1">
              <w:r w:rsidR="001222AD" w:rsidRPr="001222AD">
                <w:rPr>
                  <w:rStyle w:val="Hyperlink"/>
                </w:rPr>
                <w:t>https://www.cqww.com/</w:t>
              </w:r>
            </w:hyperlink>
            <w:r w:rsidR="001222AD" w:rsidRPr="001222AD">
              <w:t xml:space="preserve"> </w:t>
            </w:r>
          </w:p>
        </w:tc>
      </w:tr>
      <w:tr w:rsidR="001222AD" w:rsidRPr="001222AD" w14:paraId="7DFD657B"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7482D9A4" w14:textId="77777777" w:rsidR="001222AD" w:rsidRPr="001222AD" w:rsidRDefault="001222AD" w:rsidP="001222AD">
            <w:r w:rsidRPr="001222AD">
              <w:t>Dec. 4 – 6</w:t>
            </w:r>
          </w:p>
        </w:tc>
        <w:tc>
          <w:tcPr>
            <w:tcW w:w="3007" w:type="dxa"/>
            <w:tcBorders>
              <w:top w:val="single" w:sz="4" w:space="0" w:color="auto"/>
              <w:left w:val="single" w:sz="4" w:space="0" w:color="auto"/>
              <w:bottom w:val="single" w:sz="4" w:space="0" w:color="auto"/>
              <w:right w:val="single" w:sz="4" w:space="0" w:color="auto"/>
            </w:tcBorders>
            <w:hideMark/>
          </w:tcPr>
          <w:p w14:paraId="5AE4530D" w14:textId="77777777" w:rsidR="001222AD" w:rsidRPr="001222AD" w:rsidRDefault="001222AD" w:rsidP="001222AD">
            <w:r w:rsidRPr="001222AD">
              <w:t>ARRL 160M</w:t>
            </w:r>
          </w:p>
        </w:tc>
        <w:tc>
          <w:tcPr>
            <w:tcW w:w="4818" w:type="dxa"/>
            <w:tcBorders>
              <w:top w:val="single" w:sz="4" w:space="0" w:color="auto"/>
              <w:left w:val="single" w:sz="4" w:space="0" w:color="auto"/>
              <w:bottom w:val="single" w:sz="4" w:space="0" w:color="auto"/>
              <w:right w:val="single" w:sz="4" w:space="0" w:color="auto"/>
            </w:tcBorders>
            <w:hideMark/>
          </w:tcPr>
          <w:p w14:paraId="0452F7E9" w14:textId="77777777" w:rsidR="001222AD" w:rsidRPr="001222AD" w:rsidRDefault="00697BD3" w:rsidP="001222AD">
            <w:hyperlink r:id="rId130" w:history="1">
              <w:r w:rsidR="001222AD" w:rsidRPr="001222AD">
                <w:rPr>
                  <w:rStyle w:val="Hyperlink"/>
                </w:rPr>
                <w:t>http://www.arrl.org/160-meter</w:t>
              </w:r>
            </w:hyperlink>
            <w:r w:rsidR="001222AD" w:rsidRPr="001222AD">
              <w:t xml:space="preserve"> </w:t>
            </w:r>
          </w:p>
        </w:tc>
      </w:tr>
      <w:tr w:rsidR="001222AD" w:rsidRPr="001222AD" w14:paraId="3A59A3BA"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7D2B1697" w14:textId="77777777" w:rsidR="001222AD" w:rsidRPr="001222AD" w:rsidRDefault="001222AD" w:rsidP="001222AD">
            <w:r w:rsidRPr="001222AD">
              <w:t>Jan 29 – 31</w:t>
            </w:r>
          </w:p>
        </w:tc>
        <w:tc>
          <w:tcPr>
            <w:tcW w:w="3007" w:type="dxa"/>
            <w:tcBorders>
              <w:top w:val="single" w:sz="4" w:space="0" w:color="auto"/>
              <w:left w:val="single" w:sz="4" w:space="0" w:color="auto"/>
              <w:bottom w:val="single" w:sz="4" w:space="0" w:color="auto"/>
              <w:right w:val="single" w:sz="4" w:space="0" w:color="auto"/>
            </w:tcBorders>
            <w:hideMark/>
          </w:tcPr>
          <w:p w14:paraId="790EA93F" w14:textId="77777777" w:rsidR="001222AD" w:rsidRPr="001222AD" w:rsidRDefault="001222AD" w:rsidP="001222AD">
            <w:r w:rsidRPr="001222AD">
              <w:t>CQWW 160M</w:t>
            </w:r>
          </w:p>
        </w:tc>
        <w:tc>
          <w:tcPr>
            <w:tcW w:w="4818" w:type="dxa"/>
            <w:tcBorders>
              <w:top w:val="single" w:sz="4" w:space="0" w:color="auto"/>
              <w:left w:val="single" w:sz="4" w:space="0" w:color="auto"/>
              <w:bottom w:val="single" w:sz="4" w:space="0" w:color="auto"/>
              <w:right w:val="single" w:sz="4" w:space="0" w:color="auto"/>
            </w:tcBorders>
            <w:hideMark/>
          </w:tcPr>
          <w:p w14:paraId="427FC29C" w14:textId="77777777" w:rsidR="001222AD" w:rsidRPr="001222AD" w:rsidRDefault="00697BD3" w:rsidP="001222AD">
            <w:hyperlink r:id="rId131" w:history="1">
              <w:r w:rsidR="001222AD" w:rsidRPr="001222AD">
                <w:rPr>
                  <w:rStyle w:val="Hyperlink"/>
                </w:rPr>
                <w:t>https://cq160.com/</w:t>
              </w:r>
            </w:hyperlink>
            <w:r w:rsidR="001222AD" w:rsidRPr="001222AD">
              <w:t xml:space="preserve"> </w:t>
            </w:r>
          </w:p>
        </w:tc>
      </w:tr>
      <w:tr w:rsidR="001222AD" w:rsidRPr="001222AD" w14:paraId="2854EFFE"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1BEAF43C" w14:textId="77777777" w:rsidR="001222AD" w:rsidRPr="001222AD" w:rsidRDefault="001222AD" w:rsidP="001222AD"/>
        </w:tc>
        <w:tc>
          <w:tcPr>
            <w:tcW w:w="3007" w:type="dxa"/>
            <w:tcBorders>
              <w:top w:val="single" w:sz="4" w:space="0" w:color="auto"/>
              <w:left w:val="single" w:sz="4" w:space="0" w:color="auto"/>
              <w:bottom w:val="single" w:sz="4" w:space="0" w:color="auto"/>
              <w:right w:val="single" w:sz="4" w:space="0" w:color="auto"/>
            </w:tcBorders>
            <w:hideMark/>
          </w:tcPr>
          <w:p w14:paraId="1FA85739" w14:textId="77777777" w:rsidR="001222AD" w:rsidRPr="001222AD" w:rsidRDefault="001222AD" w:rsidP="001222AD">
            <w:r w:rsidRPr="001222AD">
              <w:t>Winter FD</w:t>
            </w:r>
          </w:p>
        </w:tc>
        <w:tc>
          <w:tcPr>
            <w:tcW w:w="4818" w:type="dxa"/>
            <w:tcBorders>
              <w:top w:val="single" w:sz="4" w:space="0" w:color="auto"/>
              <w:left w:val="single" w:sz="4" w:space="0" w:color="auto"/>
              <w:bottom w:val="single" w:sz="4" w:space="0" w:color="auto"/>
              <w:right w:val="single" w:sz="4" w:space="0" w:color="auto"/>
            </w:tcBorders>
            <w:hideMark/>
          </w:tcPr>
          <w:p w14:paraId="1826ECBE" w14:textId="77777777" w:rsidR="001222AD" w:rsidRPr="001222AD" w:rsidRDefault="00697BD3" w:rsidP="001222AD">
            <w:hyperlink r:id="rId132" w:history="1">
              <w:r w:rsidR="001222AD" w:rsidRPr="001222AD">
                <w:rPr>
                  <w:rStyle w:val="Hyperlink"/>
                </w:rPr>
                <w:t>https://www.winterfieldday.com/</w:t>
              </w:r>
            </w:hyperlink>
            <w:r w:rsidR="001222AD" w:rsidRPr="001222AD">
              <w:t xml:space="preserve"> </w:t>
            </w:r>
          </w:p>
        </w:tc>
      </w:tr>
      <w:tr w:rsidR="001222AD" w:rsidRPr="001222AD" w14:paraId="1E05C01A"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5D87BB3D" w14:textId="77777777" w:rsidR="001222AD" w:rsidRPr="001222AD" w:rsidRDefault="001222AD" w:rsidP="001222AD">
            <w:r w:rsidRPr="001222AD">
              <w:t>Feb. 20 – 21</w:t>
            </w:r>
          </w:p>
        </w:tc>
        <w:tc>
          <w:tcPr>
            <w:tcW w:w="3007" w:type="dxa"/>
            <w:tcBorders>
              <w:top w:val="single" w:sz="4" w:space="0" w:color="auto"/>
              <w:left w:val="single" w:sz="4" w:space="0" w:color="auto"/>
              <w:bottom w:val="single" w:sz="4" w:space="0" w:color="auto"/>
              <w:right w:val="single" w:sz="4" w:space="0" w:color="auto"/>
            </w:tcBorders>
            <w:hideMark/>
          </w:tcPr>
          <w:p w14:paraId="3B26F671" w14:textId="77777777" w:rsidR="001222AD" w:rsidRPr="001222AD" w:rsidRDefault="001222AD" w:rsidP="001222AD">
            <w:r w:rsidRPr="001222AD">
              <w:t>ARRL CW</w:t>
            </w:r>
          </w:p>
        </w:tc>
        <w:tc>
          <w:tcPr>
            <w:tcW w:w="4818" w:type="dxa"/>
            <w:tcBorders>
              <w:top w:val="single" w:sz="4" w:space="0" w:color="auto"/>
              <w:left w:val="single" w:sz="4" w:space="0" w:color="auto"/>
              <w:bottom w:val="single" w:sz="4" w:space="0" w:color="auto"/>
              <w:right w:val="single" w:sz="4" w:space="0" w:color="auto"/>
            </w:tcBorders>
            <w:hideMark/>
          </w:tcPr>
          <w:p w14:paraId="60C91A60" w14:textId="77777777" w:rsidR="001222AD" w:rsidRPr="001222AD" w:rsidRDefault="00697BD3" w:rsidP="001222AD">
            <w:hyperlink r:id="rId133" w:history="1">
              <w:r w:rsidR="001222AD" w:rsidRPr="001222AD">
                <w:rPr>
                  <w:rStyle w:val="Hyperlink"/>
                </w:rPr>
                <w:t>http://www.arrl.org/arrl-dx</w:t>
              </w:r>
            </w:hyperlink>
            <w:r w:rsidR="001222AD" w:rsidRPr="001222AD">
              <w:t xml:space="preserve"> </w:t>
            </w:r>
          </w:p>
        </w:tc>
      </w:tr>
      <w:tr w:rsidR="001222AD" w:rsidRPr="001222AD" w14:paraId="4866C0B5"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5DA75626" w14:textId="77777777" w:rsidR="001222AD" w:rsidRPr="001222AD" w:rsidRDefault="001222AD" w:rsidP="001222AD">
            <w:r w:rsidRPr="001222AD">
              <w:t>Mar. 6 – 7</w:t>
            </w:r>
          </w:p>
        </w:tc>
        <w:tc>
          <w:tcPr>
            <w:tcW w:w="3007" w:type="dxa"/>
            <w:tcBorders>
              <w:top w:val="single" w:sz="4" w:space="0" w:color="auto"/>
              <w:left w:val="single" w:sz="4" w:space="0" w:color="auto"/>
              <w:bottom w:val="single" w:sz="4" w:space="0" w:color="auto"/>
              <w:right w:val="single" w:sz="4" w:space="0" w:color="auto"/>
            </w:tcBorders>
            <w:hideMark/>
          </w:tcPr>
          <w:p w14:paraId="77A0CC30" w14:textId="77777777" w:rsidR="001222AD" w:rsidRPr="001222AD" w:rsidRDefault="001222AD" w:rsidP="001222AD">
            <w:r w:rsidRPr="001222AD">
              <w:t>ARRL SSB</w:t>
            </w:r>
          </w:p>
        </w:tc>
        <w:tc>
          <w:tcPr>
            <w:tcW w:w="4818" w:type="dxa"/>
            <w:tcBorders>
              <w:top w:val="single" w:sz="4" w:space="0" w:color="auto"/>
              <w:left w:val="single" w:sz="4" w:space="0" w:color="auto"/>
              <w:bottom w:val="single" w:sz="4" w:space="0" w:color="auto"/>
              <w:right w:val="single" w:sz="4" w:space="0" w:color="auto"/>
            </w:tcBorders>
            <w:hideMark/>
          </w:tcPr>
          <w:p w14:paraId="6EC64C37" w14:textId="77777777" w:rsidR="001222AD" w:rsidRPr="001222AD" w:rsidRDefault="00697BD3" w:rsidP="001222AD">
            <w:hyperlink r:id="rId134" w:history="1">
              <w:r w:rsidR="001222AD" w:rsidRPr="001222AD">
                <w:rPr>
                  <w:rStyle w:val="Hyperlink"/>
                </w:rPr>
                <w:t>http://www.arrl.org/arrl-dx</w:t>
              </w:r>
            </w:hyperlink>
            <w:r w:rsidR="001222AD" w:rsidRPr="001222AD">
              <w:t xml:space="preserve"> </w:t>
            </w:r>
          </w:p>
        </w:tc>
      </w:tr>
      <w:tr w:rsidR="001222AD" w:rsidRPr="001222AD" w14:paraId="19239ED1" w14:textId="77777777" w:rsidTr="00FA1827">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28FBBACB" w14:textId="77777777" w:rsidR="001222AD" w:rsidRPr="001222AD" w:rsidRDefault="001222AD" w:rsidP="001222AD">
            <w:r w:rsidRPr="001222AD">
              <w:t>Mar. 27 – 28</w:t>
            </w:r>
          </w:p>
        </w:tc>
        <w:tc>
          <w:tcPr>
            <w:tcW w:w="3007" w:type="dxa"/>
            <w:tcBorders>
              <w:top w:val="single" w:sz="4" w:space="0" w:color="auto"/>
              <w:left w:val="single" w:sz="4" w:space="0" w:color="auto"/>
              <w:bottom w:val="single" w:sz="4" w:space="0" w:color="auto"/>
              <w:right w:val="single" w:sz="4" w:space="0" w:color="auto"/>
            </w:tcBorders>
            <w:hideMark/>
          </w:tcPr>
          <w:p w14:paraId="5C39CBD2" w14:textId="77777777" w:rsidR="001222AD" w:rsidRPr="001222AD" w:rsidRDefault="001222AD" w:rsidP="001222AD">
            <w:r w:rsidRPr="001222AD">
              <w:t>CQWW WPX SSB</w:t>
            </w:r>
          </w:p>
        </w:tc>
        <w:tc>
          <w:tcPr>
            <w:tcW w:w="4818" w:type="dxa"/>
            <w:tcBorders>
              <w:top w:val="single" w:sz="4" w:space="0" w:color="auto"/>
              <w:left w:val="single" w:sz="4" w:space="0" w:color="auto"/>
              <w:bottom w:val="single" w:sz="4" w:space="0" w:color="auto"/>
              <w:right w:val="single" w:sz="4" w:space="0" w:color="auto"/>
            </w:tcBorders>
            <w:hideMark/>
          </w:tcPr>
          <w:p w14:paraId="304D1B78" w14:textId="77777777" w:rsidR="001222AD" w:rsidRPr="001222AD" w:rsidRDefault="00697BD3" w:rsidP="001222AD">
            <w:hyperlink r:id="rId135" w:history="1">
              <w:r w:rsidR="001222AD" w:rsidRPr="001222AD">
                <w:rPr>
                  <w:rStyle w:val="Hyperlink"/>
                </w:rPr>
                <w:t>https://www.cqwpx.com/</w:t>
              </w:r>
            </w:hyperlink>
            <w:r w:rsidR="001222AD" w:rsidRPr="001222AD">
              <w:t xml:space="preserve"> </w:t>
            </w:r>
          </w:p>
        </w:tc>
      </w:tr>
    </w:tbl>
    <w:p w14:paraId="1508ED28" w14:textId="2A04DB55" w:rsidR="001222AD" w:rsidRDefault="001222AD" w:rsidP="001222AD"/>
    <w:p w14:paraId="6C59124E" w14:textId="77777777" w:rsidR="00C51277" w:rsidRDefault="00C51277" w:rsidP="00C51277">
      <w:pPr>
        <w:rPr>
          <w:sz w:val="20"/>
          <w:szCs w:val="20"/>
        </w:rPr>
      </w:pPr>
    </w:p>
    <w:p w14:paraId="3FA3C885" w14:textId="095065AB" w:rsidR="00C51277" w:rsidRPr="00FF0D33" w:rsidRDefault="00697BD3" w:rsidP="00C51277">
      <w:pPr>
        <w:rPr>
          <w:sz w:val="20"/>
          <w:szCs w:val="20"/>
          <w:u w:val="single"/>
        </w:rPr>
      </w:pPr>
      <w:hyperlink w:anchor="top" w:history="1">
        <w:r w:rsidR="00C51277" w:rsidRPr="00FF0D33">
          <w:rPr>
            <w:rStyle w:val="Hyperlink"/>
            <w:sz w:val="20"/>
            <w:szCs w:val="20"/>
          </w:rPr>
          <w:t>TOP</w:t>
        </w:r>
      </w:hyperlink>
      <w:r w:rsidR="00C51277" w:rsidRPr="00FF0D33">
        <w:rPr>
          <w:sz w:val="20"/>
          <w:szCs w:val="20"/>
          <w:u w:val="single"/>
        </w:rPr>
        <w:t xml:space="preserve"> ^</w:t>
      </w:r>
    </w:p>
    <w:p w14:paraId="175F1EFA" w14:textId="37342128" w:rsidR="00C51277" w:rsidRDefault="00C51277" w:rsidP="001222AD"/>
    <w:tbl>
      <w:tblPr>
        <w:tblStyle w:val="TableGrid"/>
        <w:tblW w:w="0" w:type="auto"/>
        <w:jc w:val="center"/>
        <w:tblLook w:val="04A0" w:firstRow="1" w:lastRow="0" w:firstColumn="1" w:lastColumn="0" w:noHBand="0" w:noVBand="1"/>
      </w:tblPr>
      <w:tblGrid>
        <w:gridCol w:w="1525"/>
        <w:gridCol w:w="3007"/>
        <w:gridCol w:w="4818"/>
      </w:tblGrid>
      <w:tr w:rsidR="00C51277" w:rsidRPr="001222AD" w14:paraId="1B486AEB" w14:textId="77777777" w:rsidTr="00143C49">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1BAA611F" w14:textId="77777777" w:rsidR="00C51277" w:rsidRPr="001222AD" w:rsidRDefault="00C51277" w:rsidP="00143C49">
            <w:r w:rsidRPr="001222AD">
              <w:t>May 21</w:t>
            </w:r>
          </w:p>
        </w:tc>
        <w:tc>
          <w:tcPr>
            <w:tcW w:w="3007" w:type="dxa"/>
            <w:tcBorders>
              <w:top w:val="single" w:sz="4" w:space="0" w:color="auto"/>
              <w:left w:val="single" w:sz="4" w:space="0" w:color="auto"/>
              <w:bottom w:val="single" w:sz="4" w:space="0" w:color="auto"/>
              <w:right w:val="single" w:sz="4" w:space="0" w:color="auto"/>
            </w:tcBorders>
            <w:hideMark/>
          </w:tcPr>
          <w:p w14:paraId="725C9356" w14:textId="77777777" w:rsidR="00C51277" w:rsidRPr="001222AD" w:rsidRDefault="00C51277" w:rsidP="00143C49">
            <w:r w:rsidRPr="001222AD">
              <w:t xml:space="preserve">SWODXA </w:t>
            </w:r>
            <w:proofErr w:type="spellStart"/>
            <w:r w:rsidRPr="001222AD">
              <w:t>DXDinner</w:t>
            </w:r>
            <w:proofErr w:type="spellEnd"/>
          </w:p>
        </w:tc>
        <w:tc>
          <w:tcPr>
            <w:tcW w:w="4818" w:type="dxa"/>
            <w:tcBorders>
              <w:top w:val="single" w:sz="4" w:space="0" w:color="auto"/>
              <w:left w:val="single" w:sz="4" w:space="0" w:color="auto"/>
              <w:bottom w:val="single" w:sz="4" w:space="0" w:color="auto"/>
              <w:right w:val="single" w:sz="4" w:space="0" w:color="auto"/>
            </w:tcBorders>
            <w:hideMark/>
          </w:tcPr>
          <w:p w14:paraId="648D4978" w14:textId="77777777" w:rsidR="00C51277" w:rsidRPr="001222AD" w:rsidRDefault="00697BD3" w:rsidP="00143C49">
            <w:hyperlink r:id="rId136" w:history="1">
              <w:r w:rsidR="00C51277" w:rsidRPr="001222AD">
                <w:rPr>
                  <w:rStyle w:val="Hyperlink"/>
                </w:rPr>
                <w:t>www.swodxaevents.org</w:t>
              </w:r>
            </w:hyperlink>
          </w:p>
        </w:tc>
      </w:tr>
      <w:tr w:rsidR="00C51277" w:rsidRPr="001222AD" w14:paraId="2261E180" w14:textId="77777777" w:rsidTr="00143C49">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443A898B" w14:textId="77777777" w:rsidR="00C51277" w:rsidRPr="001222AD" w:rsidRDefault="00C51277" w:rsidP="00143C49">
            <w:r w:rsidRPr="001222AD">
              <w:t>May 29 – 30</w:t>
            </w:r>
          </w:p>
        </w:tc>
        <w:tc>
          <w:tcPr>
            <w:tcW w:w="3007" w:type="dxa"/>
            <w:tcBorders>
              <w:top w:val="single" w:sz="4" w:space="0" w:color="auto"/>
              <w:left w:val="single" w:sz="4" w:space="0" w:color="auto"/>
              <w:bottom w:val="single" w:sz="4" w:space="0" w:color="auto"/>
              <w:right w:val="single" w:sz="4" w:space="0" w:color="auto"/>
            </w:tcBorders>
            <w:hideMark/>
          </w:tcPr>
          <w:p w14:paraId="14BB80FA" w14:textId="77777777" w:rsidR="00C51277" w:rsidRPr="001222AD" w:rsidRDefault="00C51277" w:rsidP="00143C49">
            <w:r w:rsidRPr="001222AD">
              <w:t>CQWW WPX CW</w:t>
            </w:r>
          </w:p>
        </w:tc>
        <w:tc>
          <w:tcPr>
            <w:tcW w:w="4818" w:type="dxa"/>
            <w:tcBorders>
              <w:top w:val="single" w:sz="4" w:space="0" w:color="auto"/>
              <w:left w:val="single" w:sz="4" w:space="0" w:color="auto"/>
              <w:bottom w:val="single" w:sz="4" w:space="0" w:color="auto"/>
              <w:right w:val="single" w:sz="4" w:space="0" w:color="auto"/>
            </w:tcBorders>
            <w:hideMark/>
          </w:tcPr>
          <w:p w14:paraId="784FA460" w14:textId="77777777" w:rsidR="00C51277" w:rsidRPr="001222AD" w:rsidRDefault="00697BD3" w:rsidP="00143C49">
            <w:hyperlink r:id="rId137" w:history="1">
              <w:r w:rsidR="00C51277" w:rsidRPr="001222AD">
                <w:rPr>
                  <w:rStyle w:val="Hyperlink"/>
                </w:rPr>
                <w:t>https://www.cqwpx.com/</w:t>
              </w:r>
            </w:hyperlink>
            <w:r w:rsidR="00C51277" w:rsidRPr="001222AD">
              <w:t xml:space="preserve"> </w:t>
            </w:r>
          </w:p>
        </w:tc>
      </w:tr>
      <w:tr w:rsidR="00C51277" w:rsidRPr="001222AD" w14:paraId="779217F4" w14:textId="77777777" w:rsidTr="00143C49">
        <w:trPr>
          <w:trHeight w:val="255"/>
          <w:jc w:val="center"/>
        </w:trPr>
        <w:tc>
          <w:tcPr>
            <w:tcW w:w="1525" w:type="dxa"/>
            <w:tcBorders>
              <w:top w:val="single" w:sz="4" w:space="0" w:color="auto"/>
              <w:left w:val="single" w:sz="4" w:space="0" w:color="auto"/>
              <w:bottom w:val="single" w:sz="4" w:space="0" w:color="auto"/>
              <w:right w:val="single" w:sz="4" w:space="0" w:color="auto"/>
            </w:tcBorders>
            <w:hideMark/>
          </w:tcPr>
          <w:p w14:paraId="2014B143" w14:textId="77777777" w:rsidR="00C51277" w:rsidRPr="001222AD" w:rsidRDefault="00C51277" w:rsidP="00143C49">
            <w:r w:rsidRPr="001222AD">
              <w:t>August 28</w:t>
            </w:r>
          </w:p>
        </w:tc>
        <w:tc>
          <w:tcPr>
            <w:tcW w:w="3007" w:type="dxa"/>
            <w:tcBorders>
              <w:top w:val="single" w:sz="4" w:space="0" w:color="auto"/>
              <w:left w:val="single" w:sz="4" w:space="0" w:color="auto"/>
              <w:bottom w:val="single" w:sz="4" w:space="0" w:color="auto"/>
              <w:right w:val="single" w:sz="4" w:space="0" w:color="auto"/>
            </w:tcBorders>
            <w:hideMark/>
          </w:tcPr>
          <w:p w14:paraId="54E10EF0" w14:textId="77777777" w:rsidR="00C51277" w:rsidRPr="001222AD" w:rsidRDefault="00C51277" w:rsidP="00143C49">
            <w:r w:rsidRPr="001222AD">
              <w:t>Ohio QSO Party</w:t>
            </w:r>
          </w:p>
        </w:tc>
        <w:tc>
          <w:tcPr>
            <w:tcW w:w="4818" w:type="dxa"/>
            <w:tcBorders>
              <w:top w:val="single" w:sz="4" w:space="0" w:color="auto"/>
              <w:left w:val="single" w:sz="4" w:space="0" w:color="auto"/>
              <w:bottom w:val="single" w:sz="4" w:space="0" w:color="auto"/>
              <w:right w:val="single" w:sz="4" w:space="0" w:color="auto"/>
            </w:tcBorders>
            <w:hideMark/>
          </w:tcPr>
          <w:p w14:paraId="5906DE7C" w14:textId="77777777" w:rsidR="00C51277" w:rsidRPr="001222AD" w:rsidRDefault="00697BD3" w:rsidP="00143C49">
            <w:hyperlink r:id="rId138" w:history="1">
              <w:r w:rsidR="00C51277" w:rsidRPr="001222AD">
                <w:rPr>
                  <w:rStyle w:val="Hyperlink"/>
                </w:rPr>
                <w:t>https://www.ohqp.org/</w:t>
              </w:r>
            </w:hyperlink>
            <w:r w:rsidR="00C51277" w:rsidRPr="001222AD">
              <w:t xml:space="preserve"> </w:t>
            </w:r>
          </w:p>
        </w:tc>
      </w:tr>
      <w:tr w:rsidR="00C51277" w:rsidRPr="001222AD" w14:paraId="58E7990A" w14:textId="77777777" w:rsidTr="00143C49">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3AADF4D6" w14:textId="77777777" w:rsidR="00C51277" w:rsidRPr="001222AD" w:rsidRDefault="00C51277" w:rsidP="00143C49">
            <w:r w:rsidRPr="001222AD">
              <w:t>August 28</w:t>
            </w:r>
          </w:p>
        </w:tc>
        <w:tc>
          <w:tcPr>
            <w:tcW w:w="3007" w:type="dxa"/>
            <w:tcBorders>
              <w:top w:val="single" w:sz="4" w:space="0" w:color="auto"/>
              <w:left w:val="single" w:sz="4" w:space="0" w:color="auto"/>
              <w:bottom w:val="single" w:sz="4" w:space="0" w:color="auto"/>
              <w:right w:val="single" w:sz="4" w:space="0" w:color="auto"/>
            </w:tcBorders>
            <w:hideMark/>
          </w:tcPr>
          <w:p w14:paraId="3E967FB2" w14:textId="77777777" w:rsidR="00C51277" w:rsidRPr="001222AD" w:rsidRDefault="00C51277" w:rsidP="00143C49">
            <w:r w:rsidRPr="001222AD">
              <w:t>W8DXCC Convention</w:t>
            </w:r>
          </w:p>
        </w:tc>
        <w:tc>
          <w:tcPr>
            <w:tcW w:w="4818" w:type="dxa"/>
            <w:tcBorders>
              <w:top w:val="single" w:sz="4" w:space="0" w:color="auto"/>
              <w:left w:val="single" w:sz="4" w:space="0" w:color="auto"/>
              <w:bottom w:val="single" w:sz="4" w:space="0" w:color="auto"/>
              <w:right w:val="single" w:sz="4" w:space="0" w:color="auto"/>
            </w:tcBorders>
            <w:hideMark/>
          </w:tcPr>
          <w:p w14:paraId="2EADB438" w14:textId="77777777" w:rsidR="00C51277" w:rsidRPr="001222AD" w:rsidRDefault="00697BD3" w:rsidP="00143C49">
            <w:hyperlink r:id="rId139" w:history="1">
              <w:r w:rsidR="00C51277" w:rsidRPr="001222AD">
                <w:rPr>
                  <w:rStyle w:val="Hyperlink"/>
                </w:rPr>
                <w:t>www.w8dxcc.com</w:t>
              </w:r>
            </w:hyperlink>
          </w:p>
        </w:tc>
      </w:tr>
      <w:tr w:rsidR="00C51277" w:rsidRPr="001222AD" w14:paraId="0469FD0E" w14:textId="77777777" w:rsidTr="00143C49">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47E70686" w14:textId="77777777" w:rsidR="00C51277" w:rsidRPr="001222AD" w:rsidRDefault="00C51277" w:rsidP="00143C49"/>
        </w:tc>
        <w:tc>
          <w:tcPr>
            <w:tcW w:w="3007" w:type="dxa"/>
            <w:tcBorders>
              <w:top w:val="single" w:sz="4" w:space="0" w:color="auto"/>
              <w:left w:val="single" w:sz="4" w:space="0" w:color="auto"/>
              <w:bottom w:val="single" w:sz="4" w:space="0" w:color="auto"/>
              <w:right w:val="single" w:sz="4" w:space="0" w:color="auto"/>
            </w:tcBorders>
          </w:tcPr>
          <w:p w14:paraId="04F2201F" w14:textId="77777777" w:rsidR="00C51277" w:rsidRPr="001222AD" w:rsidRDefault="00C51277" w:rsidP="00143C49"/>
        </w:tc>
        <w:tc>
          <w:tcPr>
            <w:tcW w:w="4818" w:type="dxa"/>
            <w:tcBorders>
              <w:top w:val="single" w:sz="4" w:space="0" w:color="auto"/>
              <w:left w:val="single" w:sz="4" w:space="0" w:color="auto"/>
              <w:bottom w:val="single" w:sz="4" w:space="0" w:color="auto"/>
              <w:right w:val="single" w:sz="4" w:space="0" w:color="auto"/>
            </w:tcBorders>
          </w:tcPr>
          <w:p w14:paraId="57C6E5C8" w14:textId="77777777" w:rsidR="00C51277" w:rsidRPr="001222AD" w:rsidRDefault="00C51277" w:rsidP="00143C49"/>
        </w:tc>
      </w:tr>
    </w:tbl>
    <w:p w14:paraId="65E8C82E" w14:textId="2E5485F2" w:rsidR="00C51277" w:rsidRDefault="00C51277" w:rsidP="001222AD"/>
    <w:p w14:paraId="5B37C021" w14:textId="6504EBD5" w:rsidR="001253D3" w:rsidRDefault="001253D3" w:rsidP="00795E23"/>
    <w:p w14:paraId="489150C7" w14:textId="77777777" w:rsidR="00CD7DED" w:rsidRPr="00EC69CE" w:rsidRDefault="00697BD3" w:rsidP="00CD7DED">
      <w:r>
        <w:pict w14:anchorId="2E0D1FFF">
          <v:rect id="_x0000_i1032" style="width:0;height:1.5pt" o:hralign="center" o:bullet="t" o:hrstd="t" o:hr="t" fillcolor="#a0a0a0" stroked="f"/>
        </w:pict>
      </w:r>
    </w:p>
    <w:p w14:paraId="09D4C5A7" w14:textId="77777777" w:rsidR="00CD7DED" w:rsidRPr="00EC69CE" w:rsidRDefault="00CD7DED" w:rsidP="00CD7DED">
      <w:pPr>
        <w:rPr>
          <w:b/>
          <w:i/>
          <w:sz w:val="28"/>
          <w:szCs w:val="28"/>
        </w:rPr>
      </w:pPr>
      <w:bookmarkStart w:id="30" w:name="contest"/>
      <w:bookmarkEnd w:id="30"/>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77777777" w:rsidR="00CD7DED" w:rsidRPr="00EC69CE" w:rsidRDefault="00CD7DED" w:rsidP="00CD7DED">
      <w:pPr>
        <w:rPr>
          <w:b/>
          <w:bCs/>
        </w:rPr>
      </w:pPr>
    </w:p>
    <w:p w14:paraId="590DE5AF" w14:textId="77777777" w:rsidR="00CD7DED" w:rsidRPr="00EC69CE" w:rsidRDefault="00CD7DED" w:rsidP="00CD7DED">
      <w:r w:rsidRPr="00EC69CE">
        <w:t xml:space="preserve">An expanded, downloadable version of </w:t>
      </w:r>
      <w:proofErr w:type="spellStart"/>
      <w:r w:rsidRPr="00EC69CE">
        <w:rPr>
          <w:i/>
          <w:iCs/>
        </w:rPr>
        <w:t>QST'</w:t>
      </w:r>
      <w:r w:rsidRPr="00EC69CE">
        <w:t>s’</w:t>
      </w:r>
      <w:hyperlink r:id="rId141" w:history="1">
        <w:r w:rsidRPr="00EC69CE">
          <w:rPr>
            <w:rStyle w:val="Hyperlink"/>
            <w:b/>
            <w:bCs/>
          </w:rPr>
          <w:t>Contest</w:t>
        </w:r>
        <w:proofErr w:type="spellEnd"/>
        <w:r w:rsidRPr="00EC69CE">
          <w:rPr>
            <w:rStyle w:val="Hyperlink"/>
            <w:b/>
            <w:bCs/>
          </w:rPr>
          <w:t xml:space="preserve"> Corral</w:t>
        </w:r>
      </w:hyperlink>
      <w:r w:rsidRPr="00EC69CE">
        <w:t xml:space="preserve"> is available as a PDF. Check the </w:t>
      </w:r>
      <w:proofErr w:type="spellStart"/>
      <w:r w:rsidRPr="00EC69CE">
        <w:t>sponsor's’Web</w:t>
      </w:r>
      <w:proofErr w:type="spellEnd"/>
      <w:r w:rsidRPr="00EC69CE">
        <w:t xml:space="preserve"> site for information on operating time restrictions and other instructions. </w:t>
      </w:r>
    </w:p>
    <w:p w14:paraId="05314205" w14:textId="77777777" w:rsidR="00CD7DED" w:rsidRDefault="00CD7DED" w:rsidP="00CD7DED"/>
    <w:p w14:paraId="4DBE6C51" w14:textId="6365D9BF" w:rsidR="00CD7DED" w:rsidRDefault="00CD7DED" w:rsidP="00CD7DED"/>
    <w:p w14:paraId="555F5D23" w14:textId="77777777" w:rsidR="008E0376" w:rsidRDefault="008E0376" w:rsidP="00CD7DED"/>
    <w:p w14:paraId="2EB3E8B5" w14:textId="77777777" w:rsidR="009F1E6D" w:rsidRDefault="009F1E6D" w:rsidP="00696EAD"/>
    <w:p w14:paraId="2DF20F54" w14:textId="00D60CC1" w:rsidR="00696EAD" w:rsidRPr="00795E23" w:rsidRDefault="00697BD3" w:rsidP="00696EAD">
      <w:r>
        <w:pict w14:anchorId="7BDED082">
          <v:rect id="_x0000_i1033" style="width:0;height:1.5pt" o:hralign="center" o:bullet="t" o:hrstd="t" o:hr="t" fillcolor="#a0a0a0" stroked="f"/>
        </w:pict>
      </w:r>
    </w:p>
    <w:p w14:paraId="3A42C5FC" w14:textId="0A122CEE" w:rsidR="00696EAD" w:rsidRPr="00795E23" w:rsidRDefault="00FA1827" w:rsidP="00696EAD">
      <w:r w:rsidRPr="00795E23">
        <w:rPr>
          <w:b/>
          <w:bCs/>
          <w:i/>
          <w:iCs/>
          <w:noProof/>
          <w:sz w:val="28"/>
          <w:szCs w:val="28"/>
        </w:rPr>
        <w:drawing>
          <wp:anchor distT="0" distB="0" distL="114300" distR="114300" simplePos="0" relativeHeight="252473344" behindDoc="1" locked="0" layoutInCell="1" allowOverlap="1" wp14:anchorId="24CCDAE2" wp14:editId="765251FE">
            <wp:simplePos x="0" y="0"/>
            <wp:positionH relativeFrom="margin">
              <wp:align>right</wp:align>
            </wp:positionH>
            <wp:positionV relativeFrom="paragraph">
              <wp:posOffset>33655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696EAD" w:rsidRPr="00795E23">
        <w:rPr>
          <w:b/>
          <w:i/>
          <w:sz w:val="28"/>
          <w:szCs w:val="28"/>
        </w:rPr>
        <w:t>DX News</w:t>
      </w:r>
      <w:r w:rsidR="00696EAD" w:rsidRPr="00795E23">
        <w:rPr>
          <w:b/>
          <w:bCs/>
          <w:i/>
          <w:iCs/>
          <w:color w:val="000000" w:themeColor="text1"/>
          <w:sz w:val="28"/>
          <w:szCs w:val="28"/>
        </w:rPr>
        <w:t xml:space="preserve"> </w:t>
      </w:r>
    </w:p>
    <w:p w14:paraId="2EB21E6D" w14:textId="57338AC2" w:rsidR="00696EAD" w:rsidRPr="00795E23" w:rsidRDefault="00696EAD" w:rsidP="00696EAD">
      <w:pPr>
        <w:jc w:val="center"/>
      </w:pPr>
      <w:r w:rsidRPr="00795E23">
        <w:rPr>
          <w:b/>
          <w:bCs/>
          <w:i/>
          <w:iCs/>
          <w:sz w:val="28"/>
          <w:szCs w:val="28"/>
        </w:rPr>
        <w:t xml:space="preserve"> </w:t>
      </w:r>
    </w:p>
    <w:p w14:paraId="681F21A8" w14:textId="77777777" w:rsidR="008E37A5" w:rsidRPr="008E37A5" w:rsidRDefault="008E37A5" w:rsidP="008E37A5">
      <w:pPr>
        <w:jc w:val="center"/>
        <w:rPr>
          <w:b/>
          <w:bCs/>
          <w:i/>
          <w:iCs/>
          <w:sz w:val="28"/>
          <w:szCs w:val="28"/>
        </w:rPr>
      </w:pPr>
      <w:r w:rsidRPr="008E37A5">
        <w:rPr>
          <w:b/>
          <w:bCs/>
          <w:i/>
          <w:iCs/>
          <w:sz w:val="28"/>
          <w:szCs w:val="28"/>
        </w:rPr>
        <w:t>ARLD041 DX news</w:t>
      </w:r>
    </w:p>
    <w:p w14:paraId="0D5B0898" w14:textId="77777777" w:rsidR="008E37A5" w:rsidRPr="008E37A5" w:rsidRDefault="008E37A5" w:rsidP="008E37A5"/>
    <w:p w14:paraId="78656B88" w14:textId="77777777" w:rsidR="008E37A5" w:rsidRPr="008E37A5" w:rsidRDefault="008E37A5" w:rsidP="008E37A5">
      <w:r w:rsidRPr="008E37A5">
        <w:t>This week's bulletin was made possible with information provided by OZ2I, The Daily DX, the OPDX Bulletin, 425 DX News, DXNL, Contest Corral from QST and the ARRL Contest Calendar and WA7BNM web sites.</w:t>
      </w:r>
    </w:p>
    <w:p w14:paraId="65DB4913" w14:textId="77777777" w:rsidR="008E37A5" w:rsidRPr="008E37A5" w:rsidRDefault="008E37A5" w:rsidP="008E37A5">
      <w:r w:rsidRPr="008E37A5">
        <w:t>Thanks to all.</w:t>
      </w:r>
    </w:p>
    <w:p w14:paraId="288F43BB" w14:textId="77777777" w:rsidR="008E37A5" w:rsidRPr="008E37A5" w:rsidRDefault="008E37A5" w:rsidP="008E37A5"/>
    <w:p w14:paraId="1B263101" w14:textId="77777777" w:rsidR="008E37A5" w:rsidRPr="008E37A5" w:rsidRDefault="008E37A5" w:rsidP="008E37A5">
      <w:r w:rsidRPr="008E37A5">
        <w:rPr>
          <w:b/>
          <w:bCs/>
        </w:rPr>
        <w:t>MALAWI, 7Q.</w:t>
      </w:r>
      <w:r w:rsidRPr="008E37A5">
        <w:t xml:space="preserve">  Don, K6ZO is QRV as 7Q6M until </w:t>
      </w:r>
      <w:proofErr w:type="spellStart"/>
      <w:r w:rsidRPr="008E37A5">
        <w:t>mid December</w:t>
      </w:r>
      <w:proofErr w:type="spellEnd"/>
      <w:r w:rsidRPr="008E37A5">
        <w:t xml:space="preserve"> while working at the </w:t>
      </w:r>
      <w:proofErr w:type="spellStart"/>
      <w:r w:rsidRPr="008E37A5">
        <w:t>Embangweni</w:t>
      </w:r>
      <w:proofErr w:type="spellEnd"/>
      <w:r w:rsidRPr="008E37A5">
        <w:t xml:space="preserve"> Mission Hospital in Northern Malawi.  He is active in his spare time.  QSL via operator's instructions.</w:t>
      </w:r>
    </w:p>
    <w:p w14:paraId="2332C590" w14:textId="77777777" w:rsidR="008E37A5" w:rsidRPr="008E37A5" w:rsidRDefault="008E37A5" w:rsidP="008E37A5"/>
    <w:p w14:paraId="27F4DDDB" w14:textId="79069690" w:rsidR="008E37A5" w:rsidRPr="008E37A5" w:rsidRDefault="008E37A5" w:rsidP="008E37A5">
      <w:r w:rsidRPr="008E37A5">
        <w:rPr>
          <w:b/>
          <w:bCs/>
        </w:rPr>
        <w:t>WEST MALAYSIA, 9M2.</w:t>
      </w:r>
      <w:r w:rsidRPr="008E37A5">
        <w:t xml:space="preserve">  Yoshida, JE1SCJ is QRV as 9M4DXX from Penang Island, IOTA AS-015, until the end of December 2020.  He operates</w:t>
      </w:r>
      <w:r w:rsidR="00BC13C8">
        <w:t xml:space="preserve"> </w:t>
      </w:r>
      <w:r w:rsidRPr="008E37A5">
        <w:t>FT8 on the weekends.  QSL via bureau.</w:t>
      </w:r>
    </w:p>
    <w:p w14:paraId="77EFE901" w14:textId="77777777" w:rsidR="008E37A5" w:rsidRPr="008E37A5" w:rsidRDefault="008E37A5" w:rsidP="008E37A5"/>
    <w:p w14:paraId="04F5DFBC" w14:textId="154859DF" w:rsidR="008E37A5" w:rsidRPr="008E37A5" w:rsidRDefault="008E37A5" w:rsidP="008E37A5">
      <w:r w:rsidRPr="008E37A5">
        <w:rPr>
          <w:b/>
          <w:bCs/>
        </w:rPr>
        <w:t xml:space="preserve">BOTSWANA, A2.  </w:t>
      </w:r>
      <w:r w:rsidRPr="008E37A5">
        <w:t>Leon, A25SL is usually QRV on 20 meters SSB around</w:t>
      </w:r>
      <w:r>
        <w:t xml:space="preserve"> </w:t>
      </w:r>
      <w:r w:rsidRPr="008E37A5">
        <w:t>1700 to 1830z.  QSL via N4GNR.</w:t>
      </w:r>
    </w:p>
    <w:p w14:paraId="6794D283" w14:textId="77777777" w:rsidR="008E37A5" w:rsidRPr="008E37A5" w:rsidRDefault="008E37A5" w:rsidP="008E37A5"/>
    <w:p w14:paraId="535CD3AA" w14:textId="77777777" w:rsidR="008E37A5" w:rsidRPr="008E37A5" w:rsidRDefault="008E37A5" w:rsidP="008E37A5">
      <w:r w:rsidRPr="008E37A5">
        <w:rPr>
          <w:b/>
          <w:bCs/>
        </w:rPr>
        <w:t>UNITED ARAB EMIRATES, A6.</w:t>
      </w:r>
      <w:r w:rsidRPr="008E37A5">
        <w:t xml:space="preserve">  Phil, G4VAJ is licensed as A65IJ and will soon be QRV from Dubai.  QSL via operator's instructions.</w:t>
      </w:r>
    </w:p>
    <w:p w14:paraId="2B310610" w14:textId="77777777" w:rsidR="008E37A5" w:rsidRPr="008E37A5" w:rsidRDefault="008E37A5" w:rsidP="008E37A5"/>
    <w:p w14:paraId="45888D46" w14:textId="5C163A37" w:rsidR="008E37A5" w:rsidRPr="008E37A5" w:rsidRDefault="008E37A5" w:rsidP="008E37A5">
      <w:r w:rsidRPr="008E37A5">
        <w:rPr>
          <w:b/>
          <w:bCs/>
        </w:rPr>
        <w:t>ST. VINCENT, J8.</w:t>
      </w:r>
      <w:r w:rsidRPr="008E37A5">
        <w:t xml:space="preserve">  Mac, 8P5AB will be QRV as J88/8P5AB from October</w:t>
      </w:r>
      <w:r>
        <w:t xml:space="preserve"> </w:t>
      </w:r>
      <w:r w:rsidRPr="008E37A5">
        <w:t>10 to December 3.  Activity will be on the HF bands using FT8 and various digital modes on the VHF bands.  QSL direct to home call.</w:t>
      </w:r>
    </w:p>
    <w:p w14:paraId="22A0979D" w14:textId="77777777" w:rsidR="008E37A5" w:rsidRPr="008E37A5" w:rsidRDefault="008E37A5" w:rsidP="008E37A5"/>
    <w:p w14:paraId="05E52C11" w14:textId="77777777" w:rsidR="008E37A5" w:rsidRPr="008E37A5" w:rsidRDefault="008E37A5" w:rsidP="008E37A5">
      <w:r w:rsidRPr="008E37A5">
        <w:rPr>
          <w:b/>
          <w:bCs/>
        </w:rPr>
        <w:t>MINAMI TORISHIMA,</w:t>
      </w:r>
      <w:r w:rsidRPr="008E37A5">
        <w:t xml:space="preserve"> JD1.  Take, JG8NQJ is QRV as JG8NQJ/JD1 from Minami </w:t>
      </w:r>
      <w:proofErr w:type="spellStart"/>
      <w:r w:rsidRPr="008E37A5">
        <w:t>Torishima</w:t>
      </w:r>
      <w:proofErr w:type="spellEnd"/>
      <w:r w:rsidRPr="008E37A5">
        <w:t xml:space="preserve">, IOTA OC-073, until </w:t>
      </w:r>
      <w:proofErr w:type="spellStart"/>
      <w:r w:rsidRPr="008E37A5">
        <w:t>mid January</w:t>
      </w:r>
      <w:proofErr w:type="spellEnd"/>
      <w:r w:rsidRPr="008E37A5">
        <w:t xml:space="preserve"> 2021.  He is active in his spare time on </w:t>
      </w:r>
      <w:proofErr w:type="gramStart"/>
      <w:r w:rsidRPr="008E37A5">
        <w:t>40 and 30 meters</w:t>
      </w:r>
      <w:proofErr w:type="gramEnd"/>
      <w:r w:rsidRPr="008E37A5">
        <w:t xml:space="preserve"> using CW.  QSL via JA8CJY.</w:t>
      </w:r>
    </w:p>
    <w:p w14:paraId="43D84D56" w14:textId="30203B97" w:rsidR="008E37A5" w:rsidRDefault="008E37A5" w:rsidP="008E37A5"/>
    <w:p w14:paraId="73C3A4CA" w14:textId="77777777" w:rsidR="00C51277" w:rsidRDefault="00C51277" w:rsidP="00C51277">
      <w:pPr>
        <w:rPr>
          <w:sz w:val="20"/>
          <w:szCs w:val="20"/>
        </w:rPr>
      </w:pPr>
    </w:p>
    <w:p w14:paraId="4889B6BB" w14:textId="6633FED2" w:rsidR="00C51277" w:rsidRPr="00FF0D33" w:rsidRDefault="00697BD3" w:rsidP="00C51277">
      <w:pPr>
        <w:rPr>
          <w:sz w:val="20"/>
          <w:szCs w:val="20"/>
          <w:u w:val="single"/>
        </w:rPr>
      </w:pPr>
      <w:hyperlink w:anchor="top" w:history="1">
        <w:r w:rsidR="00C51277" w:rsidRPr="00FF0D33">
          <w:rPr>
            <w:rStyle w:val="Hyperlink"/>
            <w:sz w:val="20"/>
            <w:szCs w:val="20"/>
          </w:rPr>
          <w:t>TOP</w:t>
        </w:r>
      </w:hyperlink>
      <w:r w:rsidR="00C51277" w:rsidRPr="00FF0D33">
        <w:rPr>
          <w:sz w:val="20"/>
          <w:szCs w:val="20"/>
          <w:u w:val="single"/>
        </w:rPr>
        <w:t xml:space="preserve"> ^</w:t>
      </w:r>
    </w:p>
    <w:p w14:paraId="5C1BA8D1" w14:textId="77777777" w:rsidR="008E37A5" w:rsidRPr="008E37A5" w:rsidRDefault="008E37A5" w:rsidP="008E37A5">
      <w:r w:rsidRPr="008E37A5">
        <w:rPr>
          <w:b/>
          <w:bCs/>
        </w:rPr>
        <w:lastRenderedPageBreak/>
        <w:t>SVALBARD, JW.</w:t>
      </w:r>
      <w:r w:rsidRPr="008E37A5">
        <w:t xml:space="preserve">  Operators LA7XK, LA6VM and LA9DL are QRV as JW7XK, JW6VM, and JW9DL, respectively, until October 12.  Activity is on the HF bands using CW, SSB and various digital modes.  This includes being active as JW5X in the Scandinavian Activity SSB Contest.  QSL to home calls and JW5X via LA5X.  In addition, a group of operators are QRV as JW4O until October 12.  Activity is on 80, 40, 20, 15 and</w:t>
      </w:r>
    </w:p>
    <w:p w14:paraId="2C284C31" w14:textId="77777777" w:rsidR="008E37A5" w:rsidRPr="008E37A5" w:rsidRDefault="008E37A5" w:rsidP="008E37A5">
      <w:r w:rsidRPr="008E37A5">
        <w:t xml:space="preserve">10 meters.  This includes being an entry in the Scandinavian Activity SSB Contest.  QSL via </w:t>
      </w:r>
      <w:proofErr w:type="spellStart"/>
      <w:r w:rsidRPr="008E37A5">
        <w:t>LoTW</w:t>
      </w:r>
      <w:proofErr w:type="spellEnd"/>
      <w:r w:rsidRPr="008E37A5">
        <w:t>.</w:t>
      </w:r>
    </w:p>
    <w:p w14:paraId="20FFCDB8" w14:textId="77777777" w:rsidR="008E37A5" w:rsidRPr="008E37A5" w:rsidRDefault="008E37A5" w:rsidP="008E37A5"/>
    <w:p w14:paraId="1083BE20" w14:textId="77777777" w:rsidR="008E37A5" w:rsidRPr="008E37A5" w:rsidRDefault="008E37A5" w:rsidP="008E37A5">
      <w:r w:rsidRPr="008E37A5">
        <w:rPr>
          <w:b/>
          <w:bCs/>
        </w:rPr>
        <w:t>JAN MAYEN, JX.</w:t>
      </w:r>
      <w:r w:rsidRPr="008E37A5">
        <w:t xml:space="preserve">  Erik, LA2US will be QRV as JX2US from </w:t>
      </w:r>
      <w:proofErr w:type="spellStart"/>
      <w:r w:rsidRPr="008E37A5">
        <w:t>Olonkin</w:t>
      </w:r>
      <w:proofErr w:type="spellEnd"/>
      <w:r w:rsidRPr="008E37A5">
        <w:t xml:space="preserve"> City until March 2021.  QSL via </w:t>
      </w:r>
      <w:proofErr w:type="spellStart"/>
      <w:r w:rsidRPr="008E37A5">
        <w:t>LoTW</w:t>
      </w:r>
      <w:proofErr w:type="spellEnd"/>
      <w:r w:rsidRPr="008E37A5">
        <w:t>.</w:t>
      </w:r>
    </w:p>
    <w:p w14:paraId="29218088" w14:textId="77777777" w:rsidR="008E37A5" w:rsidRPr="008E37A5" w:rsidRDefault="008E37A5" w:rsidP="008E37A5"/>
    <w:p w14:paraId="054CB003" w14:textId="77777777" w:rsidR="008E37A5" w:rsidRPr="008E37A5" w:rsidRDefault="008E37A5" w:rsidP="008E37A5">
      <w:r w:rsidRPr="008E37A5">
        <w:rPr>
          <w:b/>
          <w:bCs/>
        </w:rPr>
        <w:t>AUSTRIA, OE.</w:t>
      </w:r>
      <w:r w:rsidRPr="008E37A5">
        <w:t xml:space="preserve">  Members of the VIC Amateur Radio Contest are QRV with special call sign 4U75A from Vienna until December 31 to celebrate the 75th anniversary of the United Nations.  Activity is on 80, 40,</w:t>
      </w:r>
    </w:p>
    <w:p w14:paraId="6A0904F5" w14:textId="77777777" w:rsidR="008E37A5" w:rsidRPr="008E37A5" w:rsidRDefault="008E37A5" w:rsidP="008E37A5">
      <w:proofErr w:type="gramStart"/>
      <w:r w:rsidRPr="008E37A5">
        <w:t>20 and 15 meters</w:t>
      </w:r>
      <w:proofErr w:type="gramEnd"/>
      <w:r w:rsidRPr="008E37A5">
        <w:t xml:space="preserve"> using CW and SSB.  QSL via UA3DX.</w:t>
      </w:r>
    </w:p>
    <w:p w14:paraId="771008BC" w14:textId="77777777" w:rsidR="008E37A5" w:rsidRPr="008E37A5" w:rsidRDefault="008E37A5" w:rsidP="008E37A5">
      <w:r w:rsidRPr="008E37A5">
        <w:t xml:space="preserve">              </w:t>
      </w:r>
    </w:p>
    <w:p w14:paraId="3D2C1D6B" w14:textId="77777777" w:rsidR="008E37A5" w:rsidRPr="008E37A5" w:rsidRDefault="008E37A5" w:rsidP="008E37A5">
      <w:r w:rsidRPr="008E37A5">
        <w:rPr>
          <w:b/>
          <w:bCs/>
        </w:rPr>
        <w:t>DENMARK, OZ.</w:t>
      </w:r>
      <w:r w:rsidRPr="008E37A5">
        <w:t xml:space="preserve">  Special event station OZ100MILL will be QRV from October 15 to December 15 to celebrate the </w:t>
      </w:r>
      <w:proofErr w:type="gramStart"/>
      <w:r w:rsidRPr="008E37A5">
        <w:t>100 year</w:t>
      </w:r>
      <w:proofErr w:type="gramEnd"/>
      <w:r w:rsidRPr="008E37A5">
        <w:t xml:space="preserve"> anniversary of the unification in 1920 of Southern Jutland with Denmark.  Activity is on all HF bands using CW, SSB, RTTY and other digital modes.  QSL via bureau.</w:t>
      </w:r>
    </w:p>
    <w:p w14:paraId="607154EE" w14:textId="77777777" w:rsidR="008E37A5" w:rsidRPr="008E37A5" w:rsidRDefault="008E37A5" w:rsidP="008E37A5"/>
    <w:p w14:paraId="76D41E1A" w14:textId="77777777" w:rsidR="008E37A5" w:rsidRPr="008E37A5" w:rsidRDefault="008E37A5" w:rsidP="008E37A5">
      <w:r w:rsidRPr="008E37A5">
        <w:rPr>
          <w:b/>
          <w:bCs/>
        </w:rPr>
        <w:t>SWEDEN, SM.</w:t>
      </w:r>
      <w:r w:rsidRPr="008E37A5">
        <w:t xml:space="preserve">  </w:t>
      </w:r>
      <w:proofErr w:type="spellStart"/>
      <w:r w:rsidRPr="008E37A5">
        <w:t>Palle</w:t>
      </w:r>
      <w:proofErr w:type="spellEnd"/>
      <w:r w:rsidRPr="008E37A5">
        <w:t>, SA0BYP and Johan, SA3BYC will be QRV as SI9AM during the Scandinavian Activity SSB contest.  QSL via SM3FJF.</w:t>
      </w:r>
    </w:p>
    <w:p w14:paraId="4293BE03" w14:textId="77777777" w:rsidR="008E37A5" w:rsidRPr="008E37A5" w:rsidRDefault="008E37A5" w:rsidP="008E37A5"/>
    <w:p w14:paraId="38ED4897" w14:textId="77777777" w:rsidR="008E37A5" w:rsidRPr="008E37A5" w:rsidRDefault="008E37A5" w:rsidP="008E37A5">
      <w:r w:rsidRPr="008E37A5">
        <w:rPr>
          <w:b/>
          <w:bCs/>
        </w:rPr>
        <w:t>MARSHALL ISLANDS, V7.</w:t>
      </w:r>
      <w:r w:rsidRPr="008E37A5">
        <w:t xml:space="preserve">  Randy, KX4QD is QRV as V7/KX4QD from Kwajalein and is active on 40 and 20 meters using FT8 normally after 0600z.  QSL to home call.</w:t>
      </w:r>
    </w:p>
    <w:p w14:paraId="020697FC" w14:textId="77777777" w:rsidR="008E37A5" w:rsidRPr="008E37A5" w:rsidRDefault="008E37A5" w:rsidP="008E37A5"/>
    <w:p w14:paraId="52014AD4" w14:textId="77777777" w:rsidR="008E37A5" w:rsidRPr="008E37A5" w:rsidRDefault="008E37A5" w:rsidP="008E37A5">
      <w:r w:rsidRPr="008E37A5">
        <w:rPr>
          <w:b/>
          <w:bCs/>
        </w:rPr>
        <w:t>CAMBODIA, XU.</w:t>
      </w:r>
      <w:r w:rsidRPr="008E37A5">
        <w:t xml:space="preserve">  Tad, XU7AKU is usually QRV on 40 meters using CW around 1230 to 1430z.  QSL via JA1DXA.</w:t>
      </w:r>
    </w:p>
    <w:p w14:paraId="16A08E46" w14:textId="77777777" w:rsidR="008E37A5" w:rsidRPr="008E37A5" w:rsidRDefault="008E37A5" w:rsidP="008E37A5"/>
    <w:p w14:paraId="220EEA8D" w14:textId="126ACD99" w:rsidR="008E37A5" w:rsidRPr="008E37A5" w:rsidRDefault="008E37A5" w:rsidP="008E37A5">
      <w:r w:rsidRPr="008E37A5">
        <w:rPr>
          <w:b/>
          <w:bCs/>
        </w:rPr>
        <w:t>MACAO, XX9.</w:t>
      </w:r>
      <w:r w:rsidRPr="008E37A5">
        <w:t xml:space="preserve">  Leong, XX9ET is usually QRV on 17 meters using FT8 from</w:t>
      </w:r>
      <w:r>
        <w:t xml:space="preserve"> </w:t>
      </w:r>
      <w:r w:rsidRPr="008E37A5">
        <w:t>1130 to 1330z.  QSL direct.</w:t>
      </w:r>
    </w:p>
    <w:p w14:paraId="3148E89C" w14:textId="77777777" w:rsidR="008E37A5" w:rsidRPr="008E37A5" w:rsidRDefault="008E37A5" w:rsidP="008E37A5"/>
    <w:p w14:paraId="551063CA" w14:textId="77777777" w:rsidR="008E37A5" w:rsidRPr="008E37A5" w:rsidRDefault="008E37A5" w:rsidP="008E37A5">
      <w:r w:rsidRPr="008E37A5">
        <w:rPr>
          <w:b/>
          <w:bCs/>
        </w:rPr>
        <w:t>REPUBLIC OF KOSOVO, Z6.</w:t>
      </w:r>
      <w:r w:rsidRPr="008E37A5">
        <w:t xml:space="preserve">  Wolf, DM2AUJ, Guenter, DL2AWG, Peter, DL3APO, Rainer, DL2AMD, Werner, DJ9KH and Franz, DL9GFB will be QRV as Z66DX from October 15 to 28.  Activity will be on 160 to 10 meters using CW, SSB and FT8 with three stations active.  QSL via DL2AWG.</w:t>
      </w:r>
    </w:p>
    <w:p w14:paraId="70D12248" w14:textId="77777777" w:rsidR="008E37A5" w:rsidRPr="008E37A5" w:rsidRDefault="008E37A5" w:rsidP="008E37A5"/>
    <w:p w14:paraId="5336AD19" w14:textId="05169035" w:rsidR="008E37A5" w:rsidRPr="008E37A5" w:rsidRDefault="008E37A5" w:rsidP="008E37A5">
      <w:r w:rsidRPr="008E37A5">
        <w:t xml:space="preserve">THIS WEEKEND ON THE RADIO.  The ARRL EME Contest, NCCC RTTY Sprint, NCCC CW Sprint, </w:t>
      </w:r>
      <w:proofErr w:type="spellStart"/>
      <w:r w:rsidRPr="008E37A5">
        <w:t>Makrothen</w:t>
      </w:r>
      <w:proofErr w:type="spellEnd"/>
      <w:r w:rsidRPr="008E37A5">
        <w:t xml:space="preserve"> RTTY Contest, QRP ARCI Fall CW QSO Party,</w:t>
      </w:r>
      <w:r w:rsidR="004B242F">
        <w:t xml:space="preserve"> </w:t>
      </w:r>
      <w:r w:rsidRPr="008E37A5">
        <w:t xml:space="preserve">10-10 International 10-10 Day Sprint, Nevada QSO Party, Oceania DX CW Contest, Microwave Fall Sprint, SKCC Weekend CW </w:t>
      </w:r>
      <w:proofErr w:type="spellStart"/>
      <w:r w:rsidRPr="008E37A5">
        <w:t>Sprintathon</w:t>
      </w:r>
      <w:proofErr w:type="spellEnd"/>
      <w:r w:rsidRPr="008E37A5">
        <w:t xml:space="preserve">, Scandinavian Activity SSB Contest, Arizona QSO Party, Pennsylvania QSO Party, </w:t>
      </w:r>
      <w:proofErr w:type="spellStart"/>
      <w:r w:rsidRPr="008E37A5">
        <w:t>Cosack's</w:t>
      </w:r>
      <w:proofErr w:type="spellEnd"/>
      <w:r w:rsidRPr="008E37A5">
        <w:t xml:space="preserve"> Honor VHF/UHF Contest, FISTS Fall Unlimited CW Sprint, South Dakota QSO Party, PODXS 070 Club 160-Meter Great Pumpkin Sprint, UBA ON 80-Meter Contest and UBA ON 6-Meter Contest will certainly keep contesters busy this upcoming weekend.</w:t>
      </w:r>
    </w:p>
    <w:p w14:paraId="739B833A" w14:textId="77777777" w:rsidR="008E37A5" w:rsidRPr="008E37A5" w:rsidRDefault="008E37A5" w:rsidP="008E37A5"/>
    <w:p w14:paraId="30063E89" w14:textId="77777777" w:rsidR="008E37A5" w:rsidRPr="008E37A5" w:rsidRDefault="008E37A5" w:rsidP="008E37A5">
      <w:r w:rsidRPr="008E37A5">
        <w:t>The 4 States QRP Group Second Sunday Sprint and K1USN Slow Speed CW Test are scheduled for October 12.</w:t>
      </w:r>
    </w:p>
    <w:p w14:paraId="7A99C7FC" w14:textId="77777777" w:rsidR="008E37A5" w:rsidRPr="008E37A5" w:rsidRDefault="008E37A5" w:rsidP="008E37A5">
      <w:r w:rsidRPr="008E37A5">
        <w:t xml:space="preserve">           </w:t>
      </w:r>
    </w:p>
    <w:p w14:paraId="789A13EB" w14:textId="77777777" w:rsidR="008E37A5" w:rsidRPr="008E37A5" w:rsidRDefault="008E37A5" w:rsidP="008E37A5">
      <w:r w:rsidRPr="008E37A5">
        <w:t xml:space="preserve">The RTTYOPS </w:t>
      </w:r>
      <w:proofErr w:type="spellStart"/>
      <w:r w:rsidRPr="008E37A5">
        <w:t>Weeksprint</w:t>
      </w:r>
      <w:proofErr w:type="spellEnd"/>
      <w:r w:rsidRPr="008E37A5">
        <w:t xml:space="preserve"> and Worldwide Sideband Activity Contest are scheduled for October 13.</w:t>
      </w:r>
    </w:p>
    <w:p w14:paraId="49FB0480" w14:textId="77777777" w:rsidR="008E37A5" w:rsidRPr="008E37A5" w:rsidRDefault="008E37A5" w:rsidP="008E37A5"/>
    <w:p w14:paraId="3DE86C28" w14:textId="77777777" w:rsidR="008E37A5" w:rsidRPr="008E37A5" w:rsidRDefault="008E37A5" w:rsidP="008E37A5">
      <w:r w:rsidRPr="008E37A5">
        <w:t xml:space="preserve">The VHF-UHF FT8 Activity Contest, RSGB 80-Meter Autumn Data Series, AGCW Semi-Automatic Key Evening, NAQCC CW Sprint, </w:t>
      </w:r>
      <w:proofErr w:type="spellStart"/>
      <w:r w:rsidRPr="008E37A5">
        <w:t>CWops</w:t>
      </w:r>
      <w:proofErr w:type="spellEnd"/>
      <w:r w:rsidRPr="008E37A5">
        <w:t xml:space="preserve"> Mini-CWT Test and Phone Fray are scheduled for October 14.</w:t>
      </w:r>
    </w:p>
    <w:p w14:paraId="188A0337" w14:textId="0ACACC4A" w:rsidR="008E37A5" w:rsidRDefault="008E37A5" w:rsidP="008E37A5"/>
    <w:p w14:paraId="255FCA63" w14:textId="77777777" w:rsidR="00E52C6D" w:rsidRDefault="00E52C6D" w:rsidP="00E52C6D">
      <w:pPr>
        <w:rPr>
          <w:sz w:val="20"/>
          <w:szCs w:val="20"/>
        </w:rPr>
      </w:pPr>
    </w:p>
    <w:p w14:paraId="6B247220" w14:textId="703B1349" w:rsidR="00E52C6D" w:rsidRPr="00FF0D33" w:rsidRDefault="00697BD3" w:rsidP="00E52C6D">
      <w:pPr>
        <w:rPr>
          <w:sz w:val="20"/>
          <w:szCs w:val="20"/>
          <w:u w:val="single"/>
        </w:rPr>
      </w:pPr>
      <w:hyperlink w:anchor="top" w:history="1">
        <w:r w:rsidR="00E52C6D" w:rsidRPr="00FF0D33">
          <w:rPr>
            <w:rStyle w:val="Hyperlink"/>
            <w:sz w:val="20"/>
            <w:szCs w:val="20"/>
          </w:rPr>
          <w:t>TOP</w:t>
        </w:r>
      </w:hyperlink>
      <w:r w:rsidR="00E52C6D" w:rsidRPr="00FF0D33">
        <w:rPr>
          <w:sz w:val="20"/>
          <w:szCs w:val="20"/>
          <w:u w:val="single"/>
        </w:rPr>
        <w:t xml:space="preserve"> ^</w:t>
      </w:r>
    </w:p>
    <w:p w14:paraId="6FD5AA90" w14:textId="77777777" w:rsidR="00DF4492" w:rsidRDefault="00DF4492" w:rsidP="006831DC"/>
    <w:p w14:paraId="649FC385" w14:textId="10AD9FBC" w:rsidR="006831DC" w:rsidRDefault="00697BD3" w:rsidP="006831DC">
      <w:pPr>
        <w:rPr>
          <w:b/>
          <w:i/>
          <w:sz w:val="28"/>
          <w:szCs w:val="28"/>
        </w:rPr>
      </w:pPr>
      <w:r>
        <w:pict w14:anchorId="764EB521">
          <v:rect id="_x0000_i1034" style="width:0;height:1.5pt" o:hralign="center" o:bullet="t" o:hrstd="t" o:hr="t" fillcolor="#a0a0a0" stroked="f"/>
        </w:pict>
      </w:r>
    </w:p>
    <w:p w14:paraId="2A5DA53C" w14:textId="4F50AA3D" w:rsidR="006831DC" w:rsidRPr="00795E23" w:rsidRDefault="006831DC" w:rsidP="006831DC">
      <w:pPr>
        <w:rPr>
          <w:b/>
          <w:i/>
          <w:sz w:val="28"/>
          <w:szCs w:val="28"/>
        </w:rPr>
      </w:pPr>
      <w:bookmarkStart w:id="31" w:name="special"/>
      <w:bookmarkEnd w:id="31"/>
      <w:r w:rsidRPr="00795E23">
        <w:rPr>
          <w:b/>
          <w:i/>
          <w:sz w:val="28"/>
          <w:szCs w:val="28"/>
        </w:rPr>
        <w:t>Special Events</w:t>
      </w:r>
    </w:p>
    <w:p w14:paraId="6598C929" w14:textId="77777777" w:rsidR="006831DC" w:rsidRPr="00795E23" w:rsidRDefault="006831DC" w:rsidP="006831DC"/>
    <w:p w14:paraId="3A1C7C6C" w14:textId="77777777" w:rsidR="008E0376" w:rsidRPr="008E0376" w:rsidRDefault="008E0376" w:rsidP="008E0376">
      <w:pPr>
        <w:numPr>
          <w:ilvl w:val="0"/>
          <w:numId w:val="35"/>
        </w:numPr>
        <w:rPr>
          <w:b/>
          <w:bCs/>
        </w:rPr>
      </w:pPr>
      <w:r w:rsidRPr="008E0376">
        <w:rPr>
          <w:b/>
          <w:bCs/>
        </w:rPr>
        <w:t>10/16/2020 | 30th Anniversary Cincinnati Reds World Series Champions</w:t>
      </w:r>
    </w:p>
    <w:p w14:paraId="71DE2136" w14:textId="1C829EBB" w:rsidR="008E0376" w:rsidRDefault="008E0376" w:rsidP="008E0376">
      <w:r w:rsidRPr="008E0376">
        <w:rPr>
          <w:b/>
          <w:bCs/>
        </w:rPr>
        <w:t>Oct 16-Oct 21, 0000Z-2359Z, W3R</w:t>
      </w:r>
      <w:r w:rsidRPr="008E0376">
        <w:t xml:space="preserve">, Milford, OH. Milford (OH) Amateur Radio Club. 7.030 7.200 7.074. QSL. Dave Vest K8DV, 2934 </w:t>
      </w:r>
      <w:proofErr w:type="spellStart"/>
      <w:r w:rsidRPr="008E0376">
        <w:t>Rontina</w:t>
      </w:r>
      <w:proofErr w:type="spellEnd"/>
      <w:r w:rsidRPr="008E0376">
        <w:t xml:space="preserve"> DR, Goshen, OH 45122. </w:t>
      </w:r>
      <w:hyperlink r:id="rId143" w:history="1">
        <w:r w:rsidRPr="008E0376">
          <w:rPr>
            <w:rStyle w:val="Hyperlink"/>
          </w:rPr>
          <w:t>www.w8mrc.com</w:t>
        </w:r>
      </w:hyperlink>
    </w:p>
    <w:p w14:paraId="5A102853" w14:textId="77777777" w:rsidR="000A5B3E" w:rsidRPr="008E0376" w:rsidRDefault="000A5B3E" w:rsidP="008E0376"/>
    <w:p w14:paraId="71ACF69F" w14:textId="77777777" w:rsidR="008E0376" w:rsidRPr="008E0376" w:rsidRDefault="008E0376" w:rsidP="008E0376">
      <w:pPr>
        <w:numPr>
          <w:ilvl w:val="0"/>
          <w:numId w:val="35"/>
        </w:numPr>
        <w:rPr>
          <w:b/>
          <w:bCs/>
        </w:rPr>
      </w:pPr>
      <w:r w:rsidRPr="008E0376">
        <w:rPr>
          <w:b/>
          <w:bCs/>
        </w:rPr>
        <w:t>10/17/2020 | </w:t>
      </w:r>
      <w:proofErr w:type="spellStart"/>
      <w:r w:rsidRPr="008E0376">
        <w:rPr>
          <w:b/>
          <w:bCs/>
        </w:rPr>
        <w:t>Woronoco</w:t>
      </w:r>
      <w:proofErr w:type="spellEnd"/>
      <w:r w:rsidRPr="008E0376">
        <w:rPr>
          <w:b/>
          <w:bCs/>
        </w:rPr>
        <w:t xml:space="preserve"> Heights Outdoor Adventure/SCOTA/JOTA/JOTI</w:t>
      </w:r>
    </w:p>
    <w:p w14:paraId="137E2215" w14:textId="38E7E16D" w:rsidR="008E0376" w:rsidRDefault="008E0376" w:rsidP="008E0376">
      <w:r w:rsidRPr="008E0376">
        <w:rPr>
          <w:b/>
          <w:bCs/>
        </w:rPr>
        <w:t>Oct 17, 1300Z-1900Z, W1M</w:t>
      </w:r>
      <w:r w:rsidRPr="008E0376">
        <w:t xml:space="preserve">, Russell, MA. Western Mass. Council--BSA. 14.290 14.060 10.115 7.190. QSL. Tom Barker, 329 Faraway Road, Whitefield, NH 03598. Due to JOTA/JOTI, W1M will also operate on BrandMeister TG 907 and its affiliated TAC talk groups. All logging is done by paper. QSL card available on </w:t>
      </w:r>
      <w:proofErr w:type="spellStart"/>
      <w:r w:rsidRPr="008E0376">
        <w:t>eQSL</w:t>
      </w:r>
      <w:proofErr w:type="spellEnd"/>
      <w:r w:rsidRPr="008E0376">
        <w:t xml:space="preserve"> or for a 4x6 </w:t>
      </w:r>
      <w:proofErr w:type="spellStart"/>
      <w:r w:rsidRPr="008E0376">
        <w:t>sase</w:t>
      </w:r>
      <w:proofErr w:type="spellEnd"/>
      <w:r w:rsidRPr="008E0376">
        <w:t>.</w:t>
      </w:r>
    </w:p>
    <w:p w14:paraId="32BFF44E" w14:textId="77777777" w:rsidR="000A5B3E" w:rsidRPr="008E0376" w:rsidRDefault="000A5B3E" w:rsidP="008E0376"/>
    <w:p w14:paraId="68EE3DE4" w14:textId="77777777" w:rsidR="008E0376" w:rsidRPr="008E0376" w:rsidRDefault="008E0376" w:rsidP="008E0376">
      <w:pPr>
        <w:numPr>
          <w:ilvl w:val="0"/>
          <w:numId w:val="35"/>
        </w:numPr>
        <w:rPr>
          <w:b/>
          <w:bCs/>
        </w:rPr>
      </w:pPr>
      <w:r w:rsidRPr="008E0376">
        <w:rPr>
          <w:b/>
          <w:bCs/>
        </w:rPr>
        <w:t>10/17/2020 | Yorktown Surrender Day Event</w:t>
      </w:r>
    </w:p>
    <w:p w14:paraId="16C951DC" w14:textId="090C28C9" w:rsidR="008E0376" w:rsidRDefault="008E0376" w:rsidP="008E0376">
      <w:r w:rsidRPr="008E0376">
        <w:rPr>
          <w:b/>
          <w:bCs/>
        </w:rPr>
        <w:t>Oct 17, 1400Z-2000Z, K4RC</w:t>
      </w:r>
      <w:r w:rsidRPr="008E0376">
        <w:t>, Yorktown, VA. Williamsburg Area Amateur Radio Club. 14.265 7.265. QSL. QSL Manager, K4RC, P.O. Box 1470, Williamsburg, VA 23187. 239th anniversary of British surrendering to the Americans ending the Revolutionary War. </w:t>
      </w:r>
      <w:hyperlink r:id="rId144" w:history="1">
        <w:r w:rsidRPr="008E0376">
          <w:rPr>
            <w:rStyle w:val="Hyperlink"/>
          </w:rPr>
          <w:t>www.k4rc.net</w:t>
        </w:r>
      </w:hyperlink>
    </w:p>
    <w:p w14:paraId="32854F55" w14:textId="77777777" w:rsidR="000A5B3E" w:rsidRPr="008E0376" w:rsidRDefault="000A5B3E" w:rsidP="008E0376"/>
    <w:p w14:paraId="44562C54" w14:textId="77777777" w:rsidR="008E0376" w:rsidRPr="008E0376" w:rsidRDefault="008E0376" w:rsidP="008E0376">
      <w:pPr>
        <w:numPr>
          <w:ilvl w:val="0"/>
          <w:numId w:val="35"/>
        </w:numPr>
        <w:rPr>
          <w:b/>
          <w:bCs/>
        </w:rPr>
      </w:pPr>
      <w:r w:rsidRPr="008E0376">
        <w:rPr>
          <w:b/>
          <w:bCs/>
        </w:rPr>
        <w:t>10/18/2020 | Commemorating 80th Anniversary of U.S.C.G Auxiliary</w:t>
      </w:r>
    </w:p>
    <w:p w14:paraId="38EF7054" w14:textId="3F413F14" w:rsidR="008E0376" w:rsidRDefault="008E0376" w:rsidP="008E0376">
      <w:r w:rsidRPr="008E0376">
        <w:rPr>
          <w:b/>
          <w:bCs/>
        </w:rPr>
        <w:t>Oct 18-Oct 20, 1400Z-2300Z, N4U</w:t>
      </w:r>
      <w:r w:rsidRPr="008E0376">
        <w:t xml:space="preserve">, Benton, KY. United States Coast Guard Auxiliary. 14.070 14.250 7.070 7.250. QSL. Mary </w:t>
      </w:r>
      <w:proofErr w:type="spellStart"/>
      <w:r w:rsidRPr="008E0376">
        <w:t>Husfield</w:t>
      </w:r>
      <w:proofErr w:type="spellEnd"/>
      <w:r w:rsidRPr="008E0376">
        <w:t>, 4156 Barge Island Road, Benton, KY 42025-6039. 80th Anniversary of United States Coast Guard Auxiliary. QSL to KC4TIE, Special Card returned with SASE. Mainly digital modes.</w:t>
      </w:r>
    </w:p>
    <w:p w14:paraId="451DBBE1" w14:textId="77777777" w:rsidR="000A5B3E" w:rsidRPr="008E0376" w:rsidRDefault="000A5B3E" w:rsidP="008E0376"/>
    <w:p w14:paraId="54B509E0" w14:textId="77777777" w:rsidR="008E0376" w:rsidRPr="008E0376" w:rsidRDefault="008E0376" w:rsidP="008E0376">
      <w:pPr>
        <w:numPr>
          <w:ilvl w:val="0"/>
          <w:numId w:val="35"/>
        </w:numPr>
        <w:rPr>
          <w:b/>
          <w:bCs/>
        </w:rPr>
      </w:pPr>
      <w:r w:rsidRPr="008E0376">
        <w:rPr>
          <w:b/>
          <w:bCs/>
        </w:rPr>
        <w:t>10/24/2020 | The Captain Kidd DX Hunt</w:t>
      </w:r>
    </w:p>
    <w:p w14:paraId="4048BB87" w14:textId="20BD89DF" w:rsidR="008E0376" w:rsidRDefault="008E0376" w:rsidP="008E0376">
      <w:r w:rsidRPr="008E0376">
        <w:rPr>
          <w:b/>
          <w:bCs/>
        </w:rPr>
        <w:t>Oct 24, 1100Z-1700Z, W1WDT</w:t>
      </w:r>
      <w:r w:rsidRPr="008E0376">
        <w:t>, Milford, CT. Woodmont Amateur Radio Association. 50.885 28.885 14.285 7.285. QSL. Woodmont Amateur Radio Assoc., 128 Kings Highway, Milford, CT 06460. </w:t>
      </w:r>
      <w:hyperlink r:id="rId145" w:history="1">
        <w:r w:rsidRPr="008E0376">
          <w:rPr>
            <w:rStyle w:val="Hyperlink"/>
          </w:rPr>
          <w:t>www.wara.club</w:t>
        </w:r>
      </w:hyperlink>
    </w:p>
    <w:p w14:paraId="225EEF67" w14:textId="77777777" w:rsidR="000A5B3E" w:rsidRPr="008E0376" w:rsidRDefault="000A5B3E" w:rsidP="008E0376"/>
    <w:p w14:paraId="09DA4EE1" w14:textId="77777777" w:rsidR="008E0376" w:rsidRPr="008E0376" w:rsidRDefault="008E0376" w:rsidP="008E0376">
      <w:pPr>
        <w:numPr>
          <w:ilvl w:val="0"/>
          <w:numId w:val="36"/>
        </w:numPr>
        <w:rPr>
          <w:b/>
          <w:bCs/>
        </w:rPr>
      </w:pPr>
      <w:r w:rsidRPr="008E0376">
        <w:rPr>
          <w:b/>
          <w:bCs/>
        </w:rPr>
        <w:t xml:space="preserve">10/31/2020 | A Night </w:t>
      </w:r>
      <w:proofErr w:type="gramStart"/>
      <w:r w:rsidRPr="008E0376">
        <w:rPr>
          <w:b/>
          <w:bCs/>
        </w:rPr>
        <w:t>On</w:t>
      </w:r>
      <w:proofErr w:type="gramEnd"/>
      <w:r w:rsidRPr="008E0376">
        <w:rPr>
          <w:b/>
          <w:bCs/>
        </w:rPr>
        <w:t xml:space="preserve"> Bald Mountain</w:t>
      </w:r>
    </w:p>
    <w:p w14:paraId="1710BA2C" w14:textId="2F130F85" w:rsidR="008E0376" w:rsidRDefault="008E0376" w:rsidP="008E0376">
      <w:r w:rsidRPr="008E0376">
        <w:rPr>
          <w:b/>
          <w:bCs/>
        </w:rPr>
        <w:t>Oct 31-Nov 1, 2100Z-0500Z, WA4TRS</w:t>
      </w:r>
      <w:r w:rsidRPr="008E0376">
        <w:t xml:space="preserve">, Fairview, NC. The Road Show Amateur Radio Club </w:t>
      </w:r>
      <w:proofErr w:type="gramStart"/>
      <w:r w:rsidRPr="008E0376">
        <w:t>Inc..</w:t>
      </w:r>
      <w:proofErr w:type="gramEnd"/>
      <w:r w:rsidRPr="008E0376">
        <w:t xml:space="preserve"> 7.250. Certificate &amp; QSL. The Road Show ARC, 57 Echo Lake Drive, Fairview, NC 28730. Join Us, for a Night in The Cemetery on Top of Bald Mountain, </w:t>
      </w:r>
      <w:proofErr w:type="gramStart"/>
      <w:r w:rsidRPr="008E0376">
        <w:t>don't</w:t>
      </w:r>
      <w:proofErr w:type="gramEnd"/>
      <w:r w:rsidRPr="008E0376">
        <w:t xml:space="preserve"> worry there are accommodation available for YOU! Just Check the Website </w:t>
      </w:r>
      <w:hyperlink r:id="rId146" w:history="1">
        <w:r w:rsidRPr="008E0376">
          <w:rPr>
            <w:rStyle w:val="Hyperlink"/>
          </w:rPr>
          <w:t>roadshowarc.org</w:t>
        </w:r>
      </w:hyperlink>
    </w:p>
    <w:p w14:paraId="094737A3" w14:textId="77777777" w:rsidR="000A5B3E" w:rsidRPr="008E0376" w:rsidRDefault="000A5B3E" w:rsidP="008E0376"/>
    <w:p w14:paraId="77C2F8CE" w14:textId="77777777" w:rsidR="008E0376" w:rsidRPr="008E0376" w:rsidRDefault="008E0376" w:rsidP="008E0376">
      <w:pPr>
        <w:numPr>
          <w:ilvl w:val="0"/>
          <w:numId w:val="36"/>
        </w:numPr>
        <w:rPr>
          <w:b/>
          <w:bCs/>
        </w:rPr>
      </w:pPr>
      <w:r w:rsidRPr="008E0376">
        <w:rPr>
          <w:b/>
          <w:bCs/>
        </w:rPr>
        <w:t xml:space="preserve">10/31/2020 | Boo to </w:t>
      </w:r>
      <w:proofErr w:type="gramStart"/>
      <w:r w:rsidRPr="008E0376">
        <w:rPr>
          <w:b/>
          <w:bCs/>
        </w:rPr>
        <w:t>You !</w:t>
      </w:r>
      <w:proofErr w:type="gramEnd"/>
    </w:p>
    <w:p w14:paraId="0DCFFA57" w14:textId="0C2E2549" w:rsidR="008E0376" w:rsidRDefault="008E0376" w:rsidP="008E0376">
      <w:r w:rsidRPr="008E0376">
        <w:rPr>
          <w:b/>
          <w:bCs/>
        </w:rPr>
        <w:t>Oct 31-Nov 1, 0000Z-0559Z, KC5BOO</w:t>
      </w:r>
      <w:r w:rsidRPr="008E0376">
        <w:t>, Cleburne, TX. KC5BOO. 14.240. QSL. Judy Cox, 3701 Park Rd. 21, Cleburne, TX 76033. </w:t>
      </w:r>
      <w:hyperlink r:id="rId147" w:history="1">
        <w:r w:rsidRPr="008E0376">
          <w:rPr>
            <w:rStyle w:val="Hyperlink"/>
          </w:rPr>
          <w:t>kc5boo@yahoo.com</w:t>
        </w:r>
      </w:hyperlink>
    </w:p>
    <w:p w14:paraId="6159166B" w14:textId="77777777" w:rsidR="000A5B3E" w:rsidRPr="008E0376" w:rsidRDefault="000A5B3E" w:rsidP="008E0376"/>
    <w:p w14:paraId="7EC386B0" w14:textId="77777777" w:rsidR="008E0376" w:rsidRPr="008E0376" w:rsidRDefault="008E0376" w:rsidP="008E0376">
      <w:pPr>
        <w:numPr>
          <w:ilvl w:val="0"/>
          <w:numId w:val="36"/>
        </w:numPr>
        <w:rPr>
          <w:b/>
          <w:bCs/>
        </w:rPr>
      </w:pPr>
      <w:r w:rsidRPr="008E0376">
        <w:rPr>
          <w:b/>
          <w:bCs/>
        </w:rPr>
        <w:t>10/31/2020 | Halloween from Transylvania (La)</w:t>
      </w:r>
    </w:p>
    <w:p w14:paraId="2E12F8C9" w14:textId="31BDE9DA" w:rsidR="008E0376" w:rsidRDefault="008E0376" w:rsidP="008E0376">
      <w:r w:rsidRPr="008E0376">
        <w:rPr>
          <w:b/>
          <w:bCs/>
        </w:rPr>
        <w:t>Oct 31, 1400Z-2230Z, K5ZRO</w:t>
      </w:r>
      <w:r w:rsidRPr="008E0376">
        <w:t xml:space="preserve">, Transylvania, LA. Vicksburg Amateur Radio Club. 7.270 SSB 14.270 SSB. Certificate. Malcolm Keown, 64 Lake Circle, Vicksburg, MS 39180. </w:t>
      </w:r>
      <w:proofErr w:type="spellStart"/>
      <w:r w:rsidRPr="008E0376">
        <w:t>Info@vicksburgarc.club</w:t>
      </w:r>
      <w:proofErr w:type="spellEnd"/>
      <w:r w:rsidRPr="008E0376">
        <w:t xml:space="preserve"> or </w:t>
      </w:r>
      <w:hyperlink r:id="rId148" w:history="1">
        <w:r w:rsidRPr="008E0376">
          <w:rPr>
            <w:rStyle w:val="Hyperlink"/>
          </w:rPr>
          <w:t>www.vicksburgarc.club</w:t>
        </w:r>
      </w:hyperlink>
    </w:p>
    <w:p w14:paraId="5DC12803" w14:textId="46756C41" w:rsidR="000A5B3E" w:rsidRDefault="000A5B3E" w:rsidP="008E0376"/>
    <w:p w14:paraId="21C6D94D" w14:textId="648B10B9" w:rsidR="00E52C6D" w:rsidRDefault="00E52C6D" w:rsidP="008E0376"/>
    <w:p w14:paraId="460D7A6C" w14:textId="0E1E6CAF" w:rsidR="00E52C6D" w:rsidRDefault="00E52C6D" w:rsidP="008E0376"/>
    <w:p w14:paraId="403C3B2F" w14:textId="61B74A19" w:rsidR="00E52C6D" w:rsidRDefault="00E52C6D" w:rsidP="008E0376"/>
    <w:p w14:paraId="4FA27A9F" w14:textId="274701ED" w:rsidR="00E52C6D" w:rsidRDefault="00E52C6D" w:rsidP="008E0376"/>
    <w:p w14:paraId="6A21A49B" w14:textId="27B4C166" w:rsidR="00E52C6D" w:rsidRDefault="00E52C6D" w:rsidP="008E0376"/>
    <w:p w14:paraId="41F6A93C" w14:textId="77777777" w:rsidR="00DF4492" w:rsidRPr="00DF4492" w:rsidRDefault="00DF4492" w:rsidP="00DF4492">
      <w:pPr>
        <w:rPr>
          <w:sz w:val="20"/>
          <w:szCs w:val="20"/>
          <w:u w:val="single"/>
        </w:rPr>
      </w:pPr>
      <w:hyperlink w:anchor="top" w:history="1">
        <w:r w:rsidRPr="00DF4492">
          <w:rPr>
            <w:rStyle w:val="Hyperlink"/>
            <w:sz w:val="20"/>
            <w:szCs w:val="20"/>
          </w:rPr>
          <w:t>TOP</w:t>
        </w:r>
      </w:hyperlink>
      <w:r w:rsidRPr="00DF4492">
        <w:rPr>
          <w:sz w:val="20"/>
          <w:szCs w:val="20"/>
          <w:u w:val="single"/>
        </w:rPr>
        <w:t xml:space="preserve"> ^</w:t>
      </w:r>
    </w:p>
    <w:p w14:paraId="58763F30" w14:textId="77777777" w:rsidR="00DF4492" w:rsidRDefault="00DF4492" w:rsidP="00E52C6D">
      <w:pPr>
        <w:rPr>
          <w:sz w:val="20"/>
          <w:szCs w:val="20"/>
        </w:rPr>
      </w:pPr>
    </w:p>
    <w:p w14:paraId="305E48CF" w14:textId="77777777" w:rsidR="00DF4492" w:rsidRDefault="00DF4492" w:rsidP="00E52C6D">
      <w:pPr>
        <w:rPr>
          <w:sz w:val="20"/>
          <w:szCs w:val="20"/>
        </w:rPr>
      </w:pPr>
    </w:p>
    <w:p w14:paraId="28DF11C2" w14:textId="77777777" w:rsidR="008E0376" w:rsidRPr="008E0376" w:rsidRDefault="008E0376" w:rsidP="008E0376">
      <w:pPr>
        <w:numPr>
          <w:ilvl w:val="0"/>
          <w:numId w:val="36"/>
        </w:numPr>
        <w:rPr>
          <w:b/>
          <w:bCs/>
        </w:rPr>
      </w:pPr>
      <w:r w:rsidRPr="008E0376">
        <w:rPr>
          <w:b/>
          <w:bCs/>
        </w:rPr>
        <w:t>10/31/2020 | National World War I Museum and Memorial</w:t>
      </w:r>
    </w:p>
    <w:p w14:paraId="10B9180C" w14:textId="5628D06F" w:rsidR="008E0376" w:rsidRDefault="008E0376" w:rsidP="008E0376">
      <w:r w:rsidRPr="008E0376">
        <w:rPr>
          <w:b/>
          <w:bCs/>
        </w:rPr>
        <w:t>Oct 31, 1500Z-2300Z, WW1USA</w:t>
      </w:r>
      <w:r w:rsidRPr="008E0376">
        <w:t>, Kansas City, MO. National World War I Museum and Memorial. 14.225 SSB 7.250 SSB 14.060 CW 7.060 CW. Certificate. WW1USA Amateur Radio Station, World War 1 Museum and Memorial, 2 Memorial Drive, Kansas City, MO 64108. We will be commemorating the 102nd anniversary of the Armistice, which ended the fighting in World War 1. Our operation will be inside the Museum, in the Postcard Gallery. All local and visiting hams are invited to come visit. ww1isa@theworldwar.org or </w:t>
      </w:r>
      <w:hyperlink r:id="rId149" w:history="1">
        <w:r w:rsidRPr="008E0376">
          <w:rPr>
            <w:rStyle w:val="Hyperlink"/>
          </w:rPr>
          <w:t>www.qrz.com/db/ww1isa</w:t>
        </w:r>
      </w:hyperlink>
    </w:p>
    <w:p w14:paraId="76D107E4" w14:textId="77777777" w:rsidR="000A5B3E" w:rsidRPr="008E0376" w:rsidRDefault="000A5B3E" w:rsidP="008E0376"/>
    <w:p w14:paraId="27DC2C4C" w14:textId="77777777" w:rsidR="008E0376" w:rsidRPr="008E0376" w:rsidRDefault="008E0376" w:rsidP="008E0376">
      <w:pPr>
        <w:numPr>
          <w:ilvl w:val="0"/>
          <w:numId w:val="36"/>
        </w:numPr>
        <w:rPr>
          <w:b/>
          <w:bCs/>
        </w:rPr>
      </w:pPr>
      <w:r w:rsidRPr="008E0376">
        <w:rPr>
          <w:b/>
          <w:bCs/>
        </w:rPr>
        <w:t>11/01/2020 | 4th Annual 27 Lighthouses in the South West Desert</w:t>
      </w:r>
    </w:p>
    <w:p w14:paraId="449C3255" w14:textId="4C28A04D" w:rsidR="008E0376" w:rsidRDefault="008E0376" w:rsidP="008E0376">
      <w:r w:rsidRPr="008E0376">
        <w:rPr>
          <w:b/>
          <w:bCs/>
        </w:rPr>
        <w:t>Nov 1-Nov 11, 0000Z-0023Z, K7LHC</w:t>
      </w:r>
      <w:r w:rsidRPr="008E0376">
        <w:t>, Lake Havasu City, AZ. London Bridge Amateur Radio Association. 21.300 18.145 14.250 7.250. Certificate. LBARA, P.O. Box 984, Lake Havasu City, AZ 86405. </w:t>
      </w:r>
      <w:hyperlink r:id="rId150" w:history="1">
        <w:r w:rsidRPr="008E0376">
          <w:rPr>
            <w:rStyle w:val="Hyperlink"/>
          </w:rPr>
          <w:t>www.lbara.org</w:t>
        </w:r>
      </w:hyperlink>
    </w:p>
    <w:p w14:paraId="4D9A8828" w14:textId="77777777" w:rsidR="000A5B3E" w:rsidRPr="008E0376" w:rsidRDefault="000A5B3E" w:rsidP="008E0376"/>
    <w:p w14:paraId="3743AEBC" w14:textId="77777777" w:rsidR="008E0376" w:rsidRPr="008E0376" w:rsidRDefault="008E0376" w:rsidP="008E0376">
      <w:pPr>
        <w:numPr>
          <w:ilvl w:val="0"/>
          <w:numId w:val="36"/>
        </w:numPr>
        <w:rPr>
          <w:b/>
          <w:bCs/>
        </w:rPr>
      </w:pPr>
      <w:r w:rsidRPr="008E0376">
        <w:rPr>
          <w:b/>
          <w:bCs/>
        </w:rPr>
        <w:t>11/01/2020 | KDKA 100 Year Anniversary</w:t>
      </w:r>
    </w:p>
    <w:p w14:paraId="3A93438E" w14:textId="3C664CBC" w:rsidR="008E0376" w:rsidRDefault="008E0376" w:rsidP="008E0376">
      <w:r w:rsidRPr="008E0376">
        <w:rPr>
          <w:b/>
          <w:bCs/>
        </w:rPr>
        <w:t>Nov 1-Nov 30, 0000Z-2359Z, W8XK, K3A/D/K</w:t>
      </w:r>
      <w:r w:rsidRPr="008E0376">
        <w:t xml:space="preserve">, Pittsburgh, PA. KDKA 100 Group. 14.260 14.030 7.260 7.030. Certificate &amp; QSL. See website, for QSL and certificate, information. Special event stations Celebrating 100 years of KDKA as the 1st commercial broadcast station located in East Pittsburgh, </w:t>
      </w:r>
      <w:proofErr w:type="gramStart"/>
      <w:r w:rsidRPr="008E0376">
        <w:t>Saxonburg</w:t>
      </w:r>
      <w:proofErr w:type="gramEnd"/>
      <w:r w:rsidRPr="008E0376">
        <w:t xml:space="preserve"> and Hampton Township Pennsylvania. The special event operation is for entire month of November. Multiple Pittsburgh area amateur radio clubs will be participating. Look for special event call signs K3A, K3D, K3K and W8XK. Work all four call signs and obtain a special commemorative certificate. (W8XK will QSL to W3WN. K3A. K3D and K3K will QSL to K3MJW.) SEE QRZ PAGES FOR QSL INFORMATION. radiofreebob@gmail.com </w:t>
      </w:r>
      <w:hyperlink r:id="rId151" w:history="1">
        <w:r w:rsidRPr="008E0376">
          <w:rPr>
            <w:rStyle w:val="Hyperlink"/>
          </w:rPr>
          <w:t>www.qrz.com/db/w8xk</w:t>
        </w:r>
      </w:hyperlink>
    </w:p>
    <w:p w14:paraId="3B9A98D8" w14:textId="77777777" w:rsidR="000A5B3E" w:rsidRPr="008E0376" w:rsidRDefault="000A5B3E" w:rsidP="008E0376"/>
    <w:p w14:paraId="3E936F95" w14:textId="77777777" w:rsidR="008E0376" w:rsidRPr="008E0376" w:rsidRDefault="008E0376" w:rsidP="008E0376">
      <w:pPr>
        <w:numPr>
          <w:ilvl w:val="0"/>
          <w:numId w:val="36"/>
        </w:numPr>
        <w:rPr>
          <w:b/>
          <w:bCs/>
        </w:rPr>
      </w:pPr>
      <w:r w:rsidRPr="008E0376">
        <w:rPr>
          <w:b/>
          <w:bCs/>
        </w:rPr>
        <w:t>11/01/2020 | Star City of the South</w:t>
      </w:r>
    </w:p>
    <w:p w14:paraId="392C8E88" w14:textId="34E67A6D" w:rsidR="008E0376" w:rsidRDefault="008E0376" w:rsidP="008E0376">
      <w:r w:rsidRPr="008E0376">
        <w:rPr>
          <w:b/>
          <w:bCs/>
        </w:rPr>
        <w:t>Nov 1, 1400Z-2100Z, W4CA</w:t>
      </w:r>
      <w:r w:rsidRPr="008E0376">
        <w:t>, Roanoke, VA. Roanoke Valley Amateur Radio Club. 7.245 14.245. QSL. Roanoke Valley ARC, P.O Box 2002, Roanoke, VA 24009. Commemorating the Roanoke Star on Mill Mountain shining its light on the city below since November 1949 and giving the nickname "Star City Of The South" to Roanoke, VA. www.millmountainstar.com or </w:t>
      </w:r>
      <w:hyperlink r:id="rId152" w:history="1">
        <w:r w:rsidRPr="008E0376">
          <w:rPr>
            <w:rStyle w:val="Hyperlink"/>
          </w:rPr>
          <w:t>www.w4ca.com</w:t>
        </w:r>
      </w:hyperlink>
    </w:p>
    <w:p w14:paraId="08F366EA" w14:textId="77777777" w:rsidR="000A5B3E" w:rsidRPr="008E0376" w:rsidRDefault="000A5B3E" w:rsidP="008E0376"/>
    <w:p w14:paraId="7D64C45B" w14:textId="77777777" w:rsidR="008E0376" w:rsidRPr="008E0376" w:rsidRDefault="008E0376" w:rsidP="008E0376">
      <w:pPr>
        <w:numPr>
          <w:ilvl w:val="0"/>
          <w:numId w:val="36"/>
        </w:numPr>
        <w:rPr>
          <w:b/>
          <w:bCs/>
        </w:rPr>
      </w:pPr>
      <w:r w:rsidRPr="008E0376">
        <w:rPr>
          <w:b/>
          <w:bCs/>
        </w:rPr>
        <w:t>11/01/2020 | USCG Auxiliary 81st Anniversary</w:t>
      </w:r>
    </w:p>
    <w:p w14:paraId="1DCDC5CE" w14:textId="7CBFE523" w:rsidR="008E0376" w:rsidRDefault="008E0376" w:rsidP="008E0376">
      <w:r w:rsidRPr="008E0376">
        <w:rPr>
          <w:b/>
          <w:bCs/>
        </w:rPr>
        <w:t>Nov 1-Nov 8, 0800Z-0621Z, W2G</w:t>
      </w:r>
      <w:r w:rsidRPr="008E0376">
        <w:t xml:space="preserve">, Freeport, NY. USCG Auxiliary Division 13 Station Jones Beach. 14.200 10.118 7.190 3.885. QSL. W2G, 3813 </w:t>
      </w:r>
      <w:proofErr w:type="spellStart"/>
      <w:r w:rsidRPr="008E0376">
        <w:t>Verleye</w:t>
      </w:r>
      <w:proofErr w:type="spellEnd"/>
      <w:r w:rsidRPr="008E0376">
        <w:t xml:space="preserve"> </w:t>
      </w:r>
      <w:proofErr w:type="gramStart"/>
      <w:r w:rsidRPr="008E0376">
        <w:t>St ,</w:t>
      </w:r>
      <w:proofErr w:type="gramEnd"/>
      <w:r w:rsidRPr="008E0376">
        <w:t xml:space="preserve"> Seaford, NY 11783. USCG Station Jones Beach, NY - Maritime Operations from CG 45706 are possible. Please SASE Only for QSL. Via W2ANQ</w:t>
      </w:r>
    </w:p>
    <w:p w14:paraId="68C67084" w14:textId="77777777" w:rsidR="000A5B3E" w:rsidRPr="008E0376" w:rsidRDefault="000A5B3E" w:rsidP="008E0376"/>
    <w:p w14:paraId="22ABB6D9" w14:textId="77777777" w:rsidR="008E0376" w:rsidRPr="008E0376" w:rsidRDefault="008E0376" w:rsidP="008E0376">
      <w:pPr>
        <w:numPr>
          <w:ilvl w:val="0"/>
          <w:numId w:val="37"/>
        </w:numPr>
        <w:rPr>
          <w:b/>
          <w:bCs/>
        </w:rPr>
      </w:pPr>
      <w:r w:rsidRPr="008E0376">
        <w:rPr>
          <w:b/>
          <w:bCs/>
        </w:rPr>
        <w:t>11/01/2020 | Veterans Day</w:t>
      </w:r>
    </w:p>
    <w:p w14:paraId="30926B5D" w14:textId="1FD75B16" w:rsidR="008E0376" w:rsidRDefault="008E0376" w:rsidP="008E0376">
      <w:r w:rsidRPr="008E0376">
        <w:rPr>
          <w:b/>
          <w:bCs/>
        </w:rPr>
        <w:t>Nov 1-Nov 14, 0000Z-0000Z, N5VET</w:t>
      </w:r>
      <w:r w:rsidRPr="008E0376">
        <w:t>, Cleburne, TX. Club KC5NX. 14.235 14.270 14.045 7.235. QSL. Club KC5NX, 9200 Summit Court West, Cleburne, TX 76033. We will be back on the air again this year for our Annual Veterans Day Special Event. Please QSL to Club KC5NX with SASE. We will have multi operators and will be on as many bands as possible. club.kc5nx@gmail.com or </w:t>
      </w:r>
      <w:hyperlink r:id="rId153" w:history="1">
        <w:r w:rsidRPr="008E0376">
          <w:rPr>
            <w:rStyle w:val="Hyperlink"/>
          </w:rPr>
          <w:t>https://www.dxwatch.com/dxsd1/dxsd1.php?f=0&amp;c=N5VET&amp;t=dx</w:t>
        </w:r>
      </w:hyperlink>
    </w:p>
    <w:p w14:paraId="23CE1A62" w14:textId="77777777" w:rsidR="000A5B3E" w:rsidRPr="008E0376" w:rsidRDefault="000A5B3E" w:rsidP="008E0376"/>
    <w:p w14:paraId="7C2DA207" w14:textId="77777777" w:rsidR="008E0376" w:rsidRPr="008E0376" w:rsidRDefault="008E0376" w:rsidP="008E0376">
      <w:pPr>
        <w:numPr>
          <w:ilvl w:val="0"/>
          <w:numId w:val="37"/>
        </w:numPr>
        <w:rPr>
          <w:b/>
          <w:bCs/>
        </w:rPr>
      </w:pPr>
      <w:r w:rsidRPr="008E0376">
        <w:rPr>
          <w:b/>
          <w:bCs/>
        </w:rPr>
        <w:t>11/02/2020 | 45th Anniversary, Sinking of SS Edmund Fitzgerald</w:t>
      </w:r>
    </w:p>
    <w:p w14:paraId="7DADDF2D" w14:textId="77777777" w:rsidR="008E0376" w:rsidRPr="008E0376" w:rsidRDefault="008E0376" w:rsidP="008E0376">
      <w:r w:rsidRPr="008E0376">
        <w:rPr>
          <w:b/>
          <w:bCs/>
        </w:rPr>
        <w:t>Nov 2-Nov 16, 0000Z-2359Z, W8F</w:t>
      </w:r>
      <w:r w:rsidRPr="008E0376">
        <w:t xml:space="preserve">, Livonia, MI. Livonia Amateur Radio </w:t>
      </w:r>
      <w:proofErr w:type="gramStart"/>
      <w:r w:rsidRPr="008E0376">
        <w:t>Club .</w:t>
      </w:r>
      <w:proofErr w:type="gramEnd"/>
      <w:r w:rsidRPr="008E0376">
        <w:t xml:space="preserve"> 14.260 14.040 7.240 7.040. Certificate. Tas Foley, K8TAS, 37255 Eureka Rd., Romulus, MI 48174. On Saturday, November 14, W8F will operate from the Dossin Great Lakes Museum on Belle Isle, Detroit MI 1600-2000 UTC. Certificate: SASE to K8TAS </w:t>
      </w:r>
      <w:hyperlink r:id="rId154" w:history="1">
        <w:r w:rsidRPr="008E0376">
          <w:rPr>
            <w:rStyle w:val="Hyperlink"/>
          </w:rPr>
          <w:t>livoniaarc.com</w:t>
        </w:r>
      </w:hyperlink>
    </w:p>
    <w:p w14:paraId="2BCE5819" w14:textId="26168FF3" w:rsidR="008A37DD" w:rsidRDefault="008A37DD" w:rsidP="002E74B4"/>
    <w:p w14:paraId="45AC5154" w14:textId="77777777" w:rsidR="00DF4492" w:rsidRDefault="00DF4492" w:rsidP="00E52C6D"/>
    <w:p w14:paraId="09899BA9" w14:textId="2C1BE852" w:rsidR="00E52C6D" w:rsidRPr="00DF4492" w:rsidRDefault="00697BD3" w:rsidP="00E52C6D">
      <w:pPr>
        <w:rPr>
          <w:sz w:val="20"/>
          <w:szCs w:val="20"/>
          <w:u w:val="single"/>
        </w:rPr>
      </w:pPr>
      <w:hyperlink w:anchor="top" w:history="1">
        <w:r w:rsidR="00E52C6D" w:rsidRPr="00DF4492">
          <w:rPr>
            <w:rStyle w:val="Hyperlink"/>
            <w:sz w:val="20"/>
            <w:szCs w:val="20"/>
          </w:rPr>
          <w:t>TOP</w:t>
        </w:r>
      </w:hyperlink>
      <w:r w:rsidR="00E52C6D" w:rsidRPr="00DF4492">
        <w:rPr>
          <w:sz w:val="20"/>
          <w:szCs w:val="20"/>
          <w:u w:val="single"/>
        </w:rPr>
        <w:t xml:space="preserve"> ^</w:t>
      </w:r>
    </w:p>
    <w:p w14:paraId="7CF7331A" w14:textId="1A7BFBA4" w:rsidR="00795E23" w:rsidRPr="00795E23" w:rsidRDefault="00697BD3" w:rsidP="00795E23">
      <w:pPr>
        <w:rPr>
          <w:b/>
          <w:i/>
          <w:sz w:val="28"/>
          <w:szCs w:val="28"/>
        </w:rPr>
      </w:pPr>
      <w:r>
        <w:lastRenderedPageBreak/>
        <w:pict w14:anchorId="761EC45F">
          <v:rect id="_x0000_i1035" style="width:0;height:1.5pt" o:hralign="center" o:hrstd="t" o:hr="t" fillcolor="#a0a0a0" stroked="f"/>
        </w:pict>
      </w:r>
    </w:p>
    <w:p w14:paraId="32706E26" w14:textId="77777777" w:rsidR="00795E23" w:rsidRPr="00795E23" w:rsidRDefault="00795E23" w:rsidP="00795E23">
      <w:pPr>
        <w:rPr>
          <w:b/>
          <w:i/>
          <w:sz w:val="28"/>
          <w:szCs w:val="28"/>
        </w:rPr>
      </w:pPr>
      <w:bookmarkStart w:id="32" w:name="connect"/>
      <w:bookmarkEnd w:id="32"/>
      <w:r w:rsidRPr="00795E23">
        <w:rPr>
          <w:b/>
          <w:i/>
          <w:sz w:val="28"/>
          <w:szCs w:val="28"/>
        </w:rPr>
        <w:t>“</w:t>
      </w:r>
      <w:r w:rsidRPr="00795E23">
        <w:rPr>
          <w:b/>
          <w:i/>
          <w:sz w:val="20"/>
          <w:szCs w:val="20"/>
        </w:rPr>
        <w:t>ARES</w:t>
      </w:r>
      <w:r w:rsidRPr="00795E23">
        <w:rPr>
          <w:b/>
          <w:i/>
          <w:sz w:val="28"/>
          <w:szCs w:val="28"/>
        </w:rPr>
        <w:t xml:space="preserve"> Connect” </w:t>
      </w:r>
    </w:p>
    <w:p w14:paraId="1E3E6B78" w14:textId="77777777" w:rsidR="00795E23" w:rsidRPr="00795E23" w:rsidRDefault="00795E23" w:rsidP="00795E23">
      <w:pPr>
        <w:rPr>
          <w:b/>
          <w:bCs/>
        </w:rPr>
      </w:pPr>
      <w:r w:rsidRPr="00795E23">
        <w:rPr>
          <w:noProof/>
        </w:rPr>
        <w:drawing>
          <wp:anchor distT="0" distB="0" distL="114300" distR="114300" simplePos="0" relativeHeight="252439552" behindDoc="1" locked="0" layoutInCell="1" allowOverlap="1" wp14:anchorId="1497583D" wp14:editId="0D20CC31">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BAD8EE4" w14:textId="77777777" w:rsidR="00795E23" w:rsidRPr="00795E23" w:rsidRDefault="00795E23" w:rsidP="00795E23">
      <w:pPr>
        <w:jc w:val="center"/>
        <w:rPr>
          <w:b/>
          <w:bCs/>
          <w:i/>
          <w:iCs/>
          <w:sz w:val="28"/>
          <w:szCs w:val="28"/>
        </w:rPr>
      </w:pPr>
      <w:r w:rsidRPr="00795E23">
        <w:rPr>
          <w:b/>
          <w:bCs/>
          <w:i/>
          <w:iCs/>
          <w:sz w:val="28"/>
          <w:szCs w:val="28"/>
        </w:rPr>
        <w:t>Connecting Amateur Radio Volunteers with a Purpose</w:t>
      </w:r>
    </w:p>
    <w:p w14:paraId="2C4FB8CA" w14:textId="77777777" w:rsidR="00795E23" w:rsidRPr="00795E23" w:rsidRDefault="00795E23" w:rsidP="00795E23">
      <w:r w:rsidRPr="00795E23">
        <w:t xml:space="preserve"> </w:t>
      </w:r>
    </w:p>
    <w:p w14:paraId="2229CF21" w14:textId="77777777" w:rsidR="001D6EDA" w:rsidRDefault="00795E23" w:rsidP="00795E23">
      <w:r w:rsidRPr="00795E23">
        <w:t xml:space="preserve">Hey everyone…  please make sure to go in and register your time to </w:t>
      </w:r>
      <w:proofErr w:type="gramStart"/>
      <w:r w:rsidRPr="00795E23">
        <w:t>all of</w:t>
      </w:r>
      <w:proofErr w:type="gramEnd"/>
      <w:r w:rsidRPr="00795E23">
        <w:t xml:space="preserve"> the events that you have signed up for.  </w:t>
      </w:r>
      <w:proofErr w:type="gramStart"/>
      <w:r w:rsidRPr="00795E23">
        <w:t>Don’t</w:t>
      </w:r>
      <w:proofErr w:type="gramEnd"/>
      <w:r w:rsidRPr="00795E23">
        <w:t xml:space="preserve"> forget to get this done no later than </w:t>
      </w:r>
    </w:p>
    <w:p w14:paraId="0970EFCF" w14:textId="5D44597C" w:rsidR="00795E23" w:rsidRPr="00795E23" w:rsidRDefault="00795E23" w:rsidP="00795E23">
      <w:pPr>
        <w:rPr>
          <w:i/>
          <w:iCs/>
          <w:sz w:val="32"/>
          <w:szCs w:val="32"/>
        </w:rPr>
      </w:pPr>
      <w:r w:rsidRPr="00795E23">
        <w:rPr>
          <w:b/>
          <w:bCs/>
        </w:rPr>
        <w:t>5 days</w:t>
      </w:r>
      <w:r w:rsidRPr="00795E23">
        <w:t xml:space="preserve"> after the event has ended. </w:t>
      </w:r>
      <w:proofErr w:type="gramStart"/>
      <w:r w:rsidRPr="00795E23">
        <w:t>I’m</w:t>
      </w:r>
      <w:proofErr w:type="gramEnd"/>
      <w:r w:rsidRPr="00795E23">
        <w:t xml:space="preserve"> asking you to do this for our ability to run reports accurately. </w:t>
      </w:r>
    </w:p>
    <w:p w14:paraId="4CAC842F" w14:textId="77777777" w:rsidR="00795E23" w:rsidRPr="00795E23" w:rsidRDefault="00795E23" w:rsidP="00795E23">
      <w:pPr>
        <w:rPr>
          <w:b/>
          <w:bCs/>
        </w:rPr>
      </w:pPr>
    </w:p>
    <w:p w14:paraId="1157CA75" w14:textId="16609065" w:rsidR="00795E23" w:rsidRDefault="00795E23" w:rsidP="00795E23">
      <w:r w:rsidRPr="00795E23">
        <w:rPr>
          <w:b/>
          <w:bCs/>
        </w:rPr>
        <w:t>I want to remind all of you that you do not have to be an ARES or ARRL member to use this system. All licensed amateur radio operators throughout the country are welcome and strongly encouraged to use it.</w:t>
      </w:r>
    </w:p>
    <w:p w14:paraId="2592159C" w14:textId="77777777" w:rsidR="00794AA7" w:rsidRDefault="00794AA7" w:rsidP="00795E23">
      <w:pPr>
        <w:rPr>
          <w:b/>
          <w:bCs/>
        </w:rPr>
      </w:pPr>
    </w:p>
    <w:p w14:paraId="5CEF6F37" w14:textId="644E2945" w:rsidR="00816A5B" w:rsidRDefault="00796B1C" w:rsidP="00795E23">
      <w:proofErr w:type="gramStart"/>
      <w:r w:rsidRPr="001866C4">
        <w:rPr>
          <w:b/>
          <w:bCs/>
        </w:rPr>
        <w:t>Don’t</w:t>
      </w:r>
      <w:proofErr w:type="gramEnd"/>
      <w:r w:rsidRPr="001866C4">
        <w:rPr>
          <w:b/>
          <w:bCs/>
        </w:rPr>
        <w:t xml:space="preserve"> forget to check out the </w:t>
      </w:r>
      <w:r w:rsidR="001A280B" w:rsidRPr="001866C4">
        <w:rPr>
          <w:b/>
          <w:bCs/>
        </w:rPr>
        <w:t>“</w:t>
      </w:r>
      <w:r w:rsidR="00816A5B" w:rsidRPr="001866C4">
        <w:rPr>
          <w:b/>
          <w:bCs/>
        </w:rPr>
        <w:t>Frequently Asked Questions</w:t>
      </w:r>
      <w:r w:rsidR="001A280B" w:rsidRPr="001866C4">
        <w:rPr>
          <w:b/>
          <w:bCs/>
        </w:rPr>
        <w:t>”</w:t>
      </w:r>
      <w:r w:rsidR="00816A5B" w:rsidRPr="001866C4">
        <w:rPr>
          <w:b/>
          <w:bCs/>
        </w:rPr>
        <w:t xml:space="preserve"> area </w:t>
      </w:r>
      <w:r w:rsidRPr="001866C4">
        <w:rPr>
          <w:b/>
          <w:bCs/>
        </w:rPr>
        <w:t xml:space="preserve">that </w:t>
      </w:r>
      <w:r w:rsidR="00816A5B" w:rsidRPr="001866C4">
        <w:rPr>
          <w:b/>
          <w:bCs/>
        </w:rPr>
        <w:t>has been added to the Ohio Section website</w:t>
      </w:r>
      <w:r w:rsidRPr="001866C4">
        <w:rPr>
          <w:b/>
          <w:bCs/>
        </w:rPr>
        <w:t>.</w:t>
      </w:r>
      <w:r>
        <w:t xml:space="preserve"> </w:t>
      </w:r>
      <w:proofErr w:type="gramStart"/>
      <w:r>
        <w:t>It’s</w:t>
      </w:r>
      <w:proofErr w:type="gramEnd"/>
      <w:r>
        <w:t xml:space="preserve"> there</w:t>
      </w:r>
      <w:r w:rsidR="00816A5B">
        <w:t xml:space="preserve"> to help you through any difficulties that you may have with ARES Connect. Now, if you </w:t>
      </w:r>
      <w:proofErr w:type="gramStart"/>
      <w:r w:rsidR="00816A5B">
        <w:t>don’t</w:t>
      </w:r>
      <w:proofErr w:type="gramEnd"/>
      <w:r w:rsidR="00816A5B">
        <w:t xml:space="preserve"> any posts that relate to what you are having difficulties with, we now also have an on-line “Guru” area as well. This will allow you to ask any questions that you may have about ARES Connect. </w:t>
      </w:r>
    </w:p>
    <w:p w14:paraId="46693979" w14:textId="77777777" w:rsidR="008B4CD9" w:rsidRDefault="008B4CD9" w:rsidP="00795E23"/>
    <w:p w14:paraId="0896A965" w14:textId="10D26760" w:rsidR="00795E23" w:rsidRPr="00795E23" w:rsidRDefault="00795E23" w:rsidP="00795E23">
      <w:pPr>
        <w:rPr>
          <w:bCs/>
        </w:rPr>
      </w:pPr>
      <w:proofErr w:type="gramStart"/>
      <w:r w:rsidRPr="00795E23">
        <w:rPr>
          <w:b/>
          <w:bCs/>
        </w:rPr>
        <w:t>Let’s</w:t>
      </w:r>
      <w:proofErr w:type="gramEnd"/>
      <w:r w:rsidRPr="00795E23">
        <w:rPr>
          <w:b/>
          <w:bCs/>
        </w:rPr>
        <w:t xml:space="preserve"> get </w:t>
      </w:r>
      <w:r w:rsidRPr="00E52C6D">
        <w:rPr>
          <w:b/>
          <w:bCs/>
          <w:sz w:val="40"/>
          <w:szCs w:val="40"/>
        </w:rPr>
        <w:t>everyone</w:t>
      </w:r>
      <w:r w:rsidRPr="00795E23">
        <w:rPr>
          <w:b/>
          <w:bCs/>
        </w:rPr>
        <w:t xml:space="preserve">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w:t>
      </w:r>
      <w:r w:rsidRPr="00795E23">
        <w:t xml:space="preserve"> </w:t>
      </w:r>
      <w:r w:rsidRPr="00795E23">
        <w:rPr>
          <w:bCs/>
        </w:rPr>
        <w:t xml:space="preserve"> </w:t>
      </w:r>
    </w:p>
    <w:p w14:paraId="16ED3B65" w14:textId="38FBD9BD" w:rsidR="00795E23" w:rsidRDefault="00795E23" w:rsidP="00795E23">
      <w:pPr>
        <w:rPr>
          <w:bCs/>
        </w:rPr>
      </w:pPr>
    </w:p>
    <w:p w14:paraId="6265222B" w14:textId="5A4897CC" w:rsidR="008B4CD9" w:rsidRPr="00795E23" w:rsidRDefault="008B4CD9" w:rsidP="008B4CD9">
      <w:pPr>
        <w:rPr>
          <w:b/>
          <w:i/>
          <w:sz w:val="28"/>
          <w:szCs w:val="28"/>
        </w:rPr>
      </w:pPr>
      <w:r w:rsidRPr="00795E23">
        <w:rPr>
          <w:b/>
          <w:i/>
          <w:sz w:val="28"/>
          <w:szCs w:val="28"/>
        </w:rPr>
        <w:t xml:space="preserve">Here’s the top </w:t>
      </w:r>
      <w:proofErr w:type="gramStart"/>
      <w:r w:rsidRPr="00795E23">
        <w:rPr>
          <w:b/>
          <w:i/>
          <w:sz w:val="28"/>
          <w:szCs w:val="28"/>
        </w:rPr>
        <w:t>10 hou</w:t>
      </w:r>
      <w:r>
        <w:rPr>
          <w:b/>
          <w:i/>
          <w:sz w:val="28"/>
          <w:szCs w:val="28"/>
        </w:rPr>
        <w:t>r</w:t>
      </w:r>
      <w:proofErr w:type="gramEnd"/>
      <w:r w:rsidRPr="00795E23">
        <w:rPr>
          <w:b/>
          <w:i/>
          <w:sz w:val="28"/>
          <w:szCs w:val="28"/>
        </w:rPr>
        <w:t xml:space="preserve"> earners </w:t>
      </w:r>
      <w:r w:rsidR="000A5B3E">
        <w:rPr>
          <w:b/>
          <w:i/>
          <w:sz w:val="28"/>
          <w:szCs w:val="28"/>
        </w:rPr>
        <w:t xml:space="preserve">so far </w:t>
      </w:r>
      <w:r>
        <w:rPr>
          <w:b/>
          <w:i/>
          <w:sz w:val="28"/>
          <w:szCs w:val="28"/>
        </w:rPr>
        <w:t>f</w:t>
      </w:r>
      <w:r w:rsidR="001A50EE">
        <w:rPr>
          <w:b/>
          <w:i/>
          <w:sz w:val="28"/>
          <w:szCs w:val="28"/>
        </w:rPr>
        <w:t>o</w:t>
      </w:r>
      <w:r>
        <w:rPr>
          <w:b/>
          <w:i/>
          <w:sz w:val="28"/>
          <w:szCs w:val="28"/>
        </w:rPr>
        <w:t xml:space="preserve">r </w:t>
      </w:r>
      <w:r w:rsidR="001A50EE">
        <w:rPr>
          <w:b/>
          <w:i/>
          <w:sz w:val="28"/>
          <w:szCs w:val="28"/>
        </w:rPr>
        <w:t>the month of</w:t>
      </w:r>
      <w:r>
        <w:rPr>
          <w:b/>
          <w:i/>
          <w:sz w:val="28"/>
          <w:szCs w:val="28"/>
        </w:rPr>
        <w:t xml:space="preserve"> </w:t>
      </w:r>
      <w:r w:rsidR="000A5B3E">
        <w:rPr>
          <w:b/>
          <w:i/>
          <w:sz w:val="28"/>
          <w:szCs w:val="28"/>
        </w:rPr>
        <w:t>October</w:t>
      </w:r>
      <w:r w:rsidRPr="00795E23">
        <w:rPr>
          <w:b/>
          <w:i/>
          <w:sz w:val="28"/>
          <w:szCs w:val="28"/>
        </w:rPr>
        <w:t>:</w:t>
      </w:r>
    </w:p>
    <w:p w14:paraId="5CDCAD10" w14:textId="7CC3EAF6" w:rsidR="008B4CD9" w:rsidRDefault="008B4CD9" w:rsidP="008B4CD9"/>
    <w:p w14:paraId="0319DF46" w14:textId="77777777" w:rsidR="0084022D" w:rsidRPr="00795E23" w:rsidRDefault="0084022D" w:rsidP="008B4CD9"/>
    <w:tbl>
      <w:tblPr>
        <w:tblW w:w="7520" w:type="dxa"/>
        <w:jc w:val="center"/>
        <w:tblLook w:val="04A0" w:firstRow="1" w:lastRow="0" w:firstColumn="1" w:lastColumn="0" w:noHBand="0" w:noVBand="1"/>
      </w:tblPr>
      <w:tblGrid>
        <w:gridCol w:w="960"/>
        <w:gridCol w:w="4400"/>
        <w:gridCol w:w="1080"/>
        <w:gridCol w:w="1080"/>
      </w:tblGrid>
      <w:tr w:rsidR="008B4CD9" w:rsidRPr="00795E23" w14:paraId="0333BDF0" w14:textId="77777777" w:rsidTr="008B4C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83474" w14:textId="77777777" w:rsidR="008B4CD9" w:rsidRPr="00795E23" w:rsidRDefault="008B4CD9" w:rsidP="008B4CD9">
            <w:r w:rsidRPr="00795E23">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F31005D" w14:textId="77777777" w:rsidR="008B4CD9" w:rsidRPr="00795E23" w:rsidRDefault="008B4CD9" w:rsidP="008B4CD9">
            <w:pPr>
              <w:rPr>
                <w:b/>
                <w:bCs/>
              </w:rPr>
            </w:pPr>
            <w:r w:rsidRPr="00795E23">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E7A86F" w14:textId="77777777" w:rsidR="008B4CD9" w:rsidRPr="00795E23" w:rsidRDefault="008B4CD9" w:rsidP="008B4CD9">
            <w:pPr>
              <w:rPr>
                <w:b/>
                <w:bCs/>
              </w:rPr>
            </w:pPr>
            <w:r w:rsidRPr="00795E23">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3356A17" w14:textId="77777777" w:rsidR="008B4CD9" w:rsidRPr="00795E23" w:rsidRDefault="008B4CD9" w:rsidP="008B4CD9">
            <w:pPr>
              <w:rPr>
                <w:b/>
                <w:bCs/>
              </w:rPr>
            </w:pPr>
            <w:r w:rsidRPr="00795E23">
              <w:rPr>
                <w:b/>
                <w:bCs/>
              </w:rPr>
              <w:t>Hours</w:t>
            </w:r>
          </w:p>
        </w:tc>
      </w:tr>
      <w:tr w:rsidR="00277FD5" w:rsidRPr="00795E23" w14:paraId="05C620CB"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0A61E6" w14:textId="77777777" w:rsidR="00277FD5" w:rsidRPr="00795E23" w:rsidRDefault="00277FD5" w:rsidP="00277FD5">
            <w:pPr>
              <w:jc w:val="center"/>
              <w:rPr>
                <w:b/>
                <w:bCs/>
              </w:rPr>
            </w:pPr>
            <w:r w:rsidRPr="00795E23">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705A99DC" w14:textId="362BCBC4" w:rsidR="00277FD5" w:rsidRPr="00795E23" w:rsidRDefault="00277FD5" w:rsidP="00277FD5">
            <w:pPr>
              <w:jc w:val="center"/>
            </w:pPr>
            <w:r>
              <w:rPr>
                <w:color w:val="000000"/>
              </w:rPr>
              <w:t>Dan Stahl (KC8PBU)</w:t>
            </w:r>
          </w:p>
        </w:tc>
        <w:tc>
          <w:tcPr>
            <w:tcW w:w="1080" w:type="dxa"/>
            <w:tcBorders>
              <w:top w:val="single" w:sz="4" w:space="0" w:color="auto"/>
              <w:left w:val="nil"/>
              <w:bottom w:val="single" w:sz="4" w:space="0" w:color="auto"/>
              <w:right w:val="single" w:sz="4" w:space="0" w:color="auto"/>
            </w:tcBorders>
            <w:shd w:val="clear" w:color="auto" w:fill="auto"/>
          </w:tcPr>
          <w:p w14:paraId="5ECD6DA7" w14:textId="4934E875" w:rsidR="00277FD5" w:rsidRPr="00795E23" w:rsidRDefault="00277FD5" w:rsidP="00277FD5">
            <w:pPr>
              <w:jc w:val="center"/>
            </w:pPr>
            <w:r>
              <w:rPr>
                <w:color w:val="000000"/>
              </w:rPr>
              <w:t>45</w:t>
            </w:r>
          </w:p>
        </w:tc>
        <w:tc>
          <w:tcPr>
            <w:tcW w:w="1080" w:type="dxa"/>
            <w:tcBorders>
              <w:top w:val="single" w:sz="4" w:space="0" w:color="auto"/>
              <w:left w:val="nil"/>
              <w:bottom w:val="single" w:sz="4" w:space="0" w:color="auto"/>
              <w:right w:val="single" w:sz="4" w:space="0" w:color="auto"/>
            </w:tcBorders>
            <w:shd w:val="clear" w:color="auto" w:fill="auto"/>
          </w:tcPr>
          <w:p w14:paraId="09F48CB1" w14:textId="0DC6AA92" w:rsidR="00277FD5" w:rsidRPr="00795E23" w:rsidRDefault="00277FD5" w:rsidP="00277FD5">
            <w:pPr>
              <w:jc w:val="center"/>
            </w:pPr>
            <w:r>
              <w:rPr>
                <w:color w:val="000000"/>
              </w:rPr>
              <w:t>97.81</w:t>
            </w:r>
          </w:p>
        </w:tc>
      </w:tr>
      <w:tr w:rsidR="00277FD5" w:rsidRPr="00795E23" w14:paraId="14B6AD7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E4D1F5" w14:textId="77777777" w:rsidR="00277FD5" w:rsidRPr="00795E23" w:rsidRDefault="00277FD5" w:rsidP="00277FD5">
            <w:pPr>
              <w:jc w:val="center"/>
              <w:rPr>
                <w:b/>
                <w:bCs/>
              </w:rPr>
            </w:pPr>
            <w:r w:rsidRPr="00795E23">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11575F0D" w14:textId="198A6341" w:rsidR="00277FD5" w:rsidRPr="00795E23" w:rsidRDefault="00277FD5" w:rsidP="00277FD5">
            <w:pPr>
              <w:jc w:val="center"/>
            </w:pPr>
            <w:r>
              <w:rPr>
                <w:color w:val="000000"/>
              </w:rPr>
              <w:t>Dwight Bonifield (W8TJT)</w:t>
            </w:r>
          </w:p>
        </w:tc>
        <w:tc>
          <w:tcPr>
            <w:tcW w:w="1080" w:type="dxa"/>
            <w:tcBorders>
              <w:top w:val="nil"/>
              <w:left w:val="nil"/>
              <w:bottom w:val="single" w:sz="4" w:space="0" w:color="auto"/>
              <w:right w:val="single" w:sz="4" w:space="0" w:color="auto"/>
            </w:tcBorders>
            <w:shd w:val="clear" w:color="auto" w:fill="auto"/>
          </w:tcPr>
          <w:p w14:paraId="5FE62E4B" w14:textId="6D0E81A3" w:rsidR="00277FD5" w:rsidRPr="00795E23" w:rsidRDefault="00277FD5" w:rsidP="00277FD5">
            <w:pPr>
              <w:jc w:val="center"/>
            </w:pPr>
            <w:r>
              <w:rPr>
                <w:color w:val="000000"/>
              </w:rPr>
              <w:t>56</w:t>
            </w:r>
          </w:p>
        </w:tc>
        <w:tc>
          <w:tcPr>
            <w:tcW w:w="1080" w:type="dxa"/>
            <w:tcBorders>
              <w:top w:val="nil"/>
              <w:left w:val="nil"/>
              <w:bottom w:val="single" w:sz="4" w:space="0" w:color="auto"/>
              <w:right w:val="single" w:sz="4" w:space="0" w:color="auto"/>
            </w:tcBorders>
            <w:shd w:val="clear" w:color="auto" w:fill="auto"/>
          </w:tcPr>
          <w:p w14:paraId="1C8AD268" w14:textId="60903FED" w:rsidR="00277FD5" w:rsidRPr="00795E23" w:rsidRDefault="00277FD5" w:rsidP="00277FD5">
            <w:pPr>
              <w:jc w:val="center"/>
            </w:pPr>
            <w:r>
              <w:rPr>
                <w:color w:val="000000"/>
              </w:rPr>
              <w:t>73.00</w:t>
            </w:r>
          </w:p>
        </w:tc>
      </w:tr>
      <w:tr w:rsidR="00277FD5" w:rsidRPr="00795E23" w14:paraId="73323A5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2A2F62" w14:textId="77777777" w:rsidR="00277FD5" w:rsidRPr="00795E23" w:rsidRDefault="00277FD5" w:rsidP="00277FD5">
            <w:pPr>
              <w:jc w:val="center"/>
              <w:rPr>
                <w:b/>
                <w:bCs/>
              </w:rPr>
            </w:pPr>
            <w:r w:rsidRPr="00795E23">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5068AB6D" w14:textId="18F14EBA" w:rsidR="00277FD5" w:rsidRPr="00795E23" w:rsidRDefault="00277FD5" w:rsidP="00277FD5">
            <w:pPr>
              <w:jc w:val="center"/>
            </w:pPr>
            <w:r>
              <w:rPr>
                <w:color w:val="000000"/>
              </w:rPr>
              <w:t>Leo Dubois, Jr. (KE8OOS)</w:t>
            </w:r>
          </w:p>
        </w:tc>
        <w:tc>
          <w:tcPr>
            <w:tcW w:w="1080" w:type="dxa"/>
            <w:tcBorders>
              <w:top w:val="nil"/>
              <w:left w:val="nil"/>
              <w:bottom w:val="single" w:sz="4" w:space="0" w:color="auto"/>
              <w:right w:val="single" w:sz="4" w:space="0" w:color="auto"/>
            </w:tcBorders>
            <w:shd w:val="clear" w:color="auto" w:fill="auto"/>
          </w:tcPr>
          <w:p w14:paraId="5A8552DB" w14:textId="7C65F10F" w:rsidR="00277FD5" w:rsidRPr="00795E23" w:rsidRDefault="00277FD5" w:rsidP="00277FD5">
            <w:pPr>
              <w:jc w:val="center"/>
            </w:pPr>
            <w:r>
              <w:rPr>
                <w:color w:val="000000"/>
              </w:rPr>
              <w:t>42</w:t>
            </w:r>
          </w:p>
        </w:tc>
        <w:tc>
          <w:tcPr>
            <w:tcW w:w="1080" w:type="dxa"/>
            <w:tcBorders>
              <w:top w:val="nil"/>
              <w:left w:val="nil"/>
              <w:bottom w:val="single" w:sz="4" w:space="0" w:color="auto"/>
              <w:right w:val="single" w:sz="4" w:space="0" w:color="auto"/>
            </w:tcBorders>
            <w:shd w:val="clear" w:color="auto" w:fill="auto"/>
          </w:tcPr>
          <w:p w14:paraId="47C888BB" w14:textId="6DDDD531" w:rsidR="00277FD5" w:rsidRPr="00795E23" w:rsidRDefault="00277FD5" w:rsidP="00277FD5">
            <w:pPr>
              <w:jc w:val="center"/>
            </w:pPr>
            <w:r>
              <w:rPr>
                <w:color w:val="000000"/>
              </w:rPr>
              <w:t>58.95</w:t>
            </w:r>
          </w:p>
        </w:tc>
      </w:tr>
      <w:tr w:rsidR="00277FD5" w:rsidRPr="00795E23" w14:paraId="61FD574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F5BFC0" w14:textId="77777777" w:rsidR="00277FD5" w:rsidRPr="00795E23" w:rsidRDefault="00277FD5" w:rsidP="00277FD5">
            <w:pPr>
              <w:jc w:val="center"/>
              <w:rPr>
                <w:b/>
                <w:bCs/>
              </w:rPr>
            </w:pPr>
            <w:r w:rsidRPr="00795E23">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36CA0AFB" w14:textId="7248A5AB" w:rsidR="00277FD5" w:rsidRPr="00795E23" w:rsidRDefault="00277FD5" w:rsidP="00277FD5">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00141E0C" w14:textId="68088E79" w:rsidR="00277FD5" w:rsidRPr="00795E23" w:rsidRDefault="00277FD5" w:rsidP="00277FD5">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1ED16430" w14:textId="2B4EB3D1" w:rsidR="00277FD5" w:rsidRPr="00795E23" w:rsidRDefault="00277FD5" w:rsidP="00277FD5">
            <w:pPr>
              <w:jc w:val="center"/>
            </w:pPr>
            <w:r>
              <w:rPr>
                <w:color w:val="000000"/>
              </w:rPr>
              <w:t>56.00</w:t>
            </w:r>
          </w:p>
        </w:tc>
      </w:tr>
      <w:tr w:rsidR="00277FD5" w:rsidRPr="00795E23" w14:paraId="63C273E7"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973F0" w14:textId="77777777" w:rsidR="00277FD5" w:rsidRPr="00795E23" w:rsidRDefault="00277FD5" w:rsidP="00277FD5">
            <w:pPr>
              <w:jc w:val="center"/>
              <w:rPr>
                <w:b/>
                <w:bCs/>
              </w:rPr>
            </w:pPr>
            <w:r w:rsidRPr="00795E23">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38B1ACC8" w14:textId="05551612" w:rsidR="00277FD5" w:rsidRPr="00795E23" w:rsidRDefault="00277FD5" w:rsidP="00277FD5">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133E5265" w14:textId="2C3C6C69" w:rsidR="00277FD5" w:rsidRPr="00795E23" w:rsidRDefault="00277FD5" w:rsidP="00277FD5">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58EBA915" w14:textId="2517B0A4" w:rsidR="00277FD5" w:rsidRPr="00795E23" w:rsidRDefault="00277FD5" w:rsidP="00277FD5">
            <w:pPr>
              <w:jc w:val="center"/>
            </w:pPr>
            <w:r>
              <w:rPr>
                <w:color w:val="000000"/>
              </w:rPr>
              <w:t>55.50</w:t>
            </w:r>
          </w:p>
        </w:tc>
      </w:tr>
      <w:tr w:rsidR="00277FD5" w:rsidRPr="00795E23" w14:paraId="7DF4EED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E546A0" w14:textId="77777777" w:rsidR="00277FD5" w:rsidRPr="00795E23" w:rsidRDefault="00277FD5" w:rsidP="00277FD5">
            <w:pPr>
              <w:jc w:val="center"/>
              <w:rPr>
                <w:b/>
                <w:bCs/>
              </w:rPr>
            </w:pPr>
            <w:r w:rsidRPr="00795E23">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37D33C92" w14:textId="18E05BC5" w:rsidR="00277FD5" w:rsidRPr="00795E23" w:rsidRDefault="00277FD5" w:rsidP="00277FD5">
            <w:pPr>
              <w:jc w:val="center"/>
            </w:pPr>
            <w:r>
              <w:rPr>
                <w:color w:val="000000"/>
              </w:rPr>
              <w:t>Marcel Casavant (AD8CM)</w:t>
            </w:r>
          </w:p>
        </w:tc>
        <w:tc>
          <w:tcPr>
            <w:tcW w:w="1080" w:type="dxa"/>
            <w:tcBorders>
              <w:top w:val="nil"/>
              <w:left w:val="nil"/>
              <w:bottom w:val="single" w:sz="4" w:space="0" w:color="auto"/>
              <w:right w:val="single" w:sz="4" w:space="0" w:color="auto"/>
            </w:tcBorders>
            <w:shd w:val="clear" w:color="auto" w:fill="auto"/>
          </w:tcPr>
          <w:p w14:paraId="3DC77BB7" w14:textId="722D6663" w:rsidR="00277FD5" w:rsidRPr="00795E23" w:rsidRDefault="00277FD5" w:rsidP="00277FD5">
            <w:pPr>
              <w:jc w:val="center"/>
            </w:pPr>
            <w:r>
              <w:rPr>
                <w:color w:val="000000"/>
              </w:rPr>
              <w:t>12</w:t>
            </w:r>
          </w:p>
        </w:tc>
        <w:tc>
          <w:tcPr>
            <w:tcW w:w="1080" w:type="dxa"/>
            <w:tcBorders>
              <w:top w:val="nil"/>
              <w:left w:val="nil"/>
              <w:bottom w:val="single" w:sz="4" w:space="0" w:color="auto"/>
              <w:right w:val="single" w:sz="4" w:space="0" w:color="auto"/>
            </w:tcBorders>
            <w:shd w:val="clear" w:color="auto" w:fill="auto"/>
          </w:tcPr>
          <w:p w14:paraId="28E1EAAE" w14:textId="52BDCB4A" w:rsidR="00277FD5" w:rsidRPr="00795E23" w:rsidRDefault="00277FD5" w:rsidP="00277FD5">
            <w:pPr>
              <w:jc w:val="center"/>
            </w:pPr>
            <w:r>
              <w:rPr>
                <w:color w:val="000000"/>
              </w:rPr>
              <w:t>53.70</w:t>
            </w:r>
          </w:p>
        </w:tc>
      </w:tr>
      <w:tr w:rsidR="00277FD5" w:rsidRPr="00795E23" w14:paraId="4A9A5786"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AF7C9" w14:textId="77777777" w:rsidR="00277FD5" w:rsidRPr="00795E23" w:rsidRDefault="00277FD5" w:rsidP="00277FD5">
            <w:pPr>
              <w:jc w:val="center"/>
              <w:rPr>
                <w:b/>
                <w:bCs/>
              </w:rPr>
            </w:pPr>
            <w:r w:rsidRPr="00795E23">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080997B" w14:textId="562CC24E" w:rsidR="00277FD5" w:rsidRPr="00795E23" w:rsidRDefault="00277FD5" w:rsidP="00277FD5">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408CFE1E" w14:textId="0E26FDCF" w:rsidR="00277FD5" w:rsidRPr="00795E23" w:rsidRDefault="00277FD5" w:rsidP="00277FD5">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7BFD9717" w14:textId="08E3AF04" w:rsidR="00277FD5" w:rsidRPr="00795E23" w:rsidRDefault="00277FD5" w:rsidP="00277FD5">
            <w:pPr>
              <w:jc w:val="center"/>
            </w:pPr>
            <w:r>
              <w:rPr>
                <w:color w:val="000000"/>
              </w:rPr>
              <w:t>53.45</w:t>
            </w:r>
          </w:p>
        </w:tc>
      </w:tr>
      <w:tr w:rsidR="00277FD5" w:rsidRPr="00795E23" w14:paraId="627D88F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1C876C" w14:textId="77777777" w:rsidR="00277FD5" w:rsidRPr="00795E23" w:rsidRDefault="00277FD5" w:rsidP="00277FD5">
            <w:pPr>
              <w:jc w:val="center"/>
              <w:rPr>
                <w:b/>
                <w:bCs/>
              </w:rPr>
            </w:pPr>
            <w:r w:rsidRPr="00795E23">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4784089C" w14:textId="21BDE480" w:rsidR="00277FD5" w:rsidRPr="00795E23" w:rsidRDefault="00277FD5" w:rsidP="00277FD5">
            <w:pPr>
              <w:jc w:val="cente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2F4B225D" w14:textId="0CF3D73F" w:rsidR="00277FD5" w:rsidRPr="00795E23" w:rsidRDefault="00277FD5" w:rsidP="00277FD5">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70720D85" w14:textId="01955013" w:rsidR="00277FD5" w:rsidRPr="00795E23" w:rsidRDefault="00277FD5" w:rsidP="00277FD5">
            <w:pPr>
              <w:jc w:val="center"/>
            </w:pPr>
            <w:r>
              <w:rPr>
                <w:color w:val="000000"/>
              </w:rPr>
              <w:t>51.50</w:t>
            </w:r>
          </w:p>
        </w:tc>
      </w:tr>
      <w:tr w:rsidR="00277FD5" w:rsidRPr="00795E23" w14:paraId="17C1ECAD"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B9FD5" w14:textId="77777777" w:rsidR="00277FD5" w:rsidRPr="00795E23" w:rsidRDefault="00277FD5" w:rsidP="00277FD5">
            <w:pPr>
              <w:jc w:val="center"/>
              <w:rPr>
                <w:b/>
                <w:bCs/>
              </w:rPr>
            </w:pPr>
            <w:r w:rsidRPr="00795E23">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442F61C8" w14:textId="582DA79E" w:rsidR="00277FD5" w:rsidRPr="00795E23" w:rsidRDefault="00277FD5" w:rsidP="00277FD5">
            <w:pPr>
              <w:jc w:val="center"/>
            </w:pPr>
            <w:r>
              <w:rPr>
                <w:color w:val="000000"/>
              </w:rPr>
              <w:t>Michael Walker (AB8MW)</w:t>
            </w:r>
          </w:p>
        </w:tc>
        <w:tc>
          <w:tcPr>
            <w:tcW w:w="1080" w:type="dxa"/>
            <w:tcBorders>
              <w:top w:val="nil"/>
              <w:left w:val="nil"/>
              <w:bottom w:val="single" w:sz="4" w:space="0" w:color="auto"/>
              <w:right w:val="single" w:sz="4" w:space="0" w:color="auto"/>
            </w:tcBorders>
            <w:shd w:val="clear" w:color="auto" w:fill="auto"/>
          </w:tcPr>
          <w:p w14:paraId="68C7005C" w14:textId="6A843383" w:rsidR="00277FD5" w:rsidRPr="00795E23" w:rsidRDefault="00277FD5" w:rsidP="00277FD5">
            <w:pPr>
              <w:jc w:val="center"/>
            </w:pPr>
            <w:r>
              <w:rPr>
                <w:color w:val="000000"/>
              </w:rPr>
              <w:t>36</w:t>
            </w:r>
          </w:p>
        </w:tc>
        <w:tc>
          <w:tcPr>
            <w:tcW w:w="1080" w:type="dxa"/>
            <w:tcBorders>
              <w:top w:val="nil"/>
              <w:left w:val="nil"/>
              <w:bottom w:val="single" w:sz="4" w:space="0" w:color="auto"/>
              <w:right w:val="single" w:sz="4" w:space="0" w:color="auto"/>
            </w:tcBorders>
            <w:shd w:val="clear" w:color="auto" w:fill="auto"/>
          </w:tcPr>
          <w:p w14:paraId="3565A6EF" w14:textId="6CB90918" w:rsidR="00277FD5" w:rsidRPr="00795E23" w:rsidRDefault="00277FD5" w:rsidP="00277FD5">
            <w:pPr>
              <w:jc w:val="center"/>
            </w:pPr>
            <w:r>
              <w:rPr>
                <w:color w:val="000000"/>
              </w:rPr>
              <w:t>45.00</w:t>
            </w:r>
          </w:p>
        </w:tc>
      </w:tr>
      <w:tr w:rsidR="00277FD5" w:rsidRPr="00795E23" w14:paraId="3C2E315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A17820" w14:textId="77777777" w:rsidR="00277FD5" w:rsidRPr="00795E23" w:rsidRDefault="00277FD5" w:rsidP="00277FD5">
            <w:pPr>
              <w:jc w:val="center"/>
              <w:rPr>
                <w:b/>
                <w:bCs/>
              </w:rPr>
            </w:pPr>
            <w:r w:rsidRPr="00795E23">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1E8A1DD9" w14:textId="119EDC20" w:rsidR="00277FD5" w:rsidRPr="00795E23" w:rsidRDefault="00277FD5" w:rsidP="00277FD5">
            <w:pPr>
              <w:jc w:val="center"/>
            </w:pPr>
            <w:r>
              <w:rPr>
                <w:color w:val="000000"/>
              </w:rPr>
              <w:t>Ron Wilch (KE8PX)</w:t>
            </w:r>
          </w:p>
        </w:tc>
        <w:tc>
          <w:tcPr>
            <w:tcW w:w="1080" w:type="dxa"/>
            <w:tcBorders>
              <w:top w:val="nil"/>
              <w:left w:val="nil"/>
              <w:bottom w:val="single" w:sz="4" w:space="0" w:color="auto"/>
              <w:right w:val="single" w:sz="4" w:space="0" w:color="auto"/>
            </w:tcBorders>
            <w:shd w:val="clear" w:color="auto" w:fill="auto"/>
          </w:tcPr>
          <w:p w14:paraId="33A7C67B" w14:textId="166F7B96" w:rsidR="00277FD5" w:rsidRPr="00795E23" w:rsidRDefault="00277FD5" w:rsidP="00277FD5">
            <w:pPr>
              <w:jc w:val="center"/>
            </w:pPr>
            <w:r>
              <w:rPr>
                <w:color w:val="000000"/>
              </w:rPr>
              <w:t>50</w:t>
            </w:r>
          </w:p>
        </w:tc>
        <w:tc>
          <w:tcPr>
            <w:tcW w:w="1080" w:type="dxa"/>
            <w:tcBorders>
              <w:top w:val="nil"/>
              <w:left w:val="nil"/>
              <w:bottom w:val="single" w:sz="4" w:space="0" w:color="auto"/>
              <w:right w:val="single" w:sz="4" w:space="0" w:color="auto"/>
            </w:tcBorders>
            <w:shd w:val="clear" w:color="auto" w:fill="auto"/>
          </w:tcPr>
          <w:p w14:paraId="46761C73" w14:textId="4DE4F9AA" w:rsidR="00277FD5" w:rsidRPr="00795E23" w:rsidRDefault="00277FD5" w:rsidP="00277FD5">
            <w:pPr>
              <w:jc w:val="center"/>
            </w:pPr>
            <w:r>
              <w:rPr>
                <w:color w:val="000000"/>
              </w:rPr>
              <w:t>44.50</w:t>
            </w:r>
          </w:p>
        </w:tc>
      </w:tr>
    </w:tbl>
    <w:p w14:paraId="4F0822DE" w14:textId="13135E71" w:rsidR="009B0269" w:rsidRDefault="009B0269" w:rsidP="00795E23"/>
    <w:p w14:paraId="65BAF56C" w14:textId="77777777" w:rsidR="00EA4759" w:rsidRDefault="00EA4759" w:rsidP="00184B4D">
      <w:pPr>
        <w:rPr>
          <w:b/>
          <w:bCs/>
          <w:i/>
          <w:iCs/>
          <w:sz w:val="28"/>
          <w:szCs w:val="28"/>
          <w:lang w:val="en"/>
        </w:rPr>
      </w:pPr>
    </w:p>
    <w:p w14:paraId="4D6154DF" w14:textId="23E284D6" w:rsidR="00EA4759" w:rsidRDefault="00EA4759" w:rsidP="00184B4D">
      <w:pPr>
        <w:rPr>
          <w:b/>
          <w:bCs/>
          <w:i/>
          <w:iCs/>
          <w:sz w:val="28"/>
          <w:szCs w:val="28"/>
          <w:lang w:val="en"/>
        </w:rPr>
      </w:pPr>
      <w:r>
        <w:pict w14:anchorId="50C4AB0A">
          <v:rect id="_x0000_i1061" style="width:0;height:1.5pt" o:hralign="center" o:hrstd="t" o:hr="t" fillcolor="#a0a0a0" stroked="f"/>
        </w:pict>
      </w:r>
    </w:p>
    <w:p w14:paraId="0939BEF3" w14:textId="73458738" w:rsidR="00184B4D" w:rsidRPr="00184B4D" w:rsidRDefault="00184B4D" w:rsidP="00184B4D">
      <w:pPr>
        <w:rPr>
          <w:b/>
          <w:bCs/>
          <w:i/>
          <w:iCs/>
          <w:sz w:val="28"/>
          <w:szCs w:val="28"/>
          <w:lang w:val="en"/>
        </w:rPr>
      </w:pPr>
      <w:r w:rsidRPr="00184B4D">
        <w:rPr>
          <w:b/>
          <w:bCs/>
          <w:i/>
          <w:iCs/>
          <w:sz w:val="28"/>
          <w:szCs w:val="28"/>
          <w:lang w:val="en"/>
        </w:rPr>
        <w:t>What the SET Taught Us, and BLACK SWAN 20 Scenario Replays Available</w:t>
      </w:r>
    </w:p>
    <w:p w14:paraId="075F1359" w14:textId="34549717" w:rsidR="00184B4D" w:rsidRPr="00184B4D" w:rsidRDefault="00184B4D" w:rsidP="00184B4D">
      <w:pPr>
        <w:rPr>
          <w:i/>
          <w:iCs/>
          <w:lang w:val="en"/>
        </w:rPr>
      </w:pPr>
      <w:r w:rsidRPr="00184B4D">
        <w:rPr>
          <w:i/>
          <w:iCs/>
          <w:lang w:val="en"/>
        </w:rPr>
        <w:t>(from: C. Matthew Curtin KD8TTE)</w:t>
      </w:r>
    </w:p>
    <w:p w14:paraId="6575F11B" w14:textId="77777777" w:rsidR="00184B4D" w:rsidRPr="00184B4D" w:rsidRDefault="00184B4D" w:rsidP="00184B4D">
      <w:pPr>
        <w:rPr>
          <w:lang w:val="en"/>
        </w:rPr>
      </w:pPr>
    </w:p>
    <w:p w14:paraId="78AF865A" w14:textId="77777777" w:rsidR="00184B4D" w:rsidRPr="00184B4D" w:rsidRDefault="00184B4D" w:rsidP="00184B4D">
      <w:pPr>
        <w:rPr>
          <w:lang w:val="en"/>
        </w:rPr>
      </w:pPr>
      <w:r w:rsidRPr="00184B4D">
        <w:rPr>
          <w:lang w:val="en"/>
        </w:rPr>
        <w:t xml:space="preserve">If you missed significant play during the SET, </w:t>
      </w:r>
      <w:proofErr w:type="gramStart"/>
      <w:r w:rsidRPr="00184B4D">
        <w:rPr>
          <w:lang w:val="en"/>
        </w:rPr>
        <w:t>I’m</w:t>
      </w:r>
      <w:proofErr w:type="gramEnd"/>
      <w:r w:rsidRPr="00184B4D">
        <w:rPr>
          <w:lang w:val="en"/>
        </w:rPr>
        <w:t xml:space="preserve"> sorry. I can offer an option to experience exercise play, and if you like you can even use it for your SET if you like. </w:t>
      </w:r>
      <w:proofErr w:type="gramStart"/>
      <w:r w:rsidRPr="00184B4D">
        <w:rPr>
          <w:lang w:val="en"/>
        </w:rPr>
        <w:t>Let’s</w:t>
      </w:r>
      <w:proofErr w:type="gramEnd"/>
      <w:r w:rsidRPr="00184B4D">
        <w:rPr>
          <w:lang w:val="en"/>
        </w:rPr>
        <w:t xml:space="preserve"> see what we learned from the exercise and how that can set us up to operate better when we’ve got several incidents underway at once.</w:t>
      </w:r>
    </w:p>
    <w:p w14:paraId="61A2F0B8" w14:textId="42F9A048" w:rsidR="00184B4D" w:rsidRDefault="00184B4D" w:rsidP="00184B4D">
      <w:pPr>
        <w:rPr>
          <w:lang w:val="en"/>
        </w:rPr>
      </w:pPr>
    </w:p>
    <w:p w14:paraId="011AB4F9" w14:textId="77777777" w:rsidR="00184B4D" w:rsidRDefault="00184B4D" w:rsidP="00184B4D">
      <w:pPr>
        <w:rPr>
          <w:sz w:val="20"/>
          <w:szCs w:val="20"/>
        </w:rPr>
      </w:pPr>
    </w:p>
    <w:p w14:paraId="0FA2CF6C" w14:textId="77777777" w:rsidR="00EA4759" w:rsidRDefault="00EA4759" w:rsidP="00184B4D"/>
    <w:p w14:paraId="57D54C70" w14:textId="083FB8D7" w:rsidR="00184B4D" w:rsidRPr="00184B4D" w:rsidRDefault="00697BD3" w:rsidP="00184B4D">
      <w:pPr>
        <w:rPr>
          <w:sz w:val="20"/>
          <w:szCs w:val="20"/>
          <w:u w:val="single"/>
        </w:rPr>
      </w:pPr>
      <w:hyperlink w:anchor="top" w:history="1">
        <w:r w:rsidR="00184B4D" w:rsidRPr="00184B4D">
          <w:rPr>
            <w:rStyle w:val="Hyperlink"/>
            <w:sz w:val="20"/>
            <w:szCs w:val="20"/>
          </w:rPr>
          <w:t>TOP</w:t>
        </w:r>
      </w:hyperlink>
      <w:r w:rsidR="00184B4D" w:rsidRPr="00184B4D">
        <w:rPr>
          <w:sz w:val="20"/>
          <w:szCs w:val="20"/>
          <w:u w:val="single"/>
        </w:rPr>
        <w:t xml:space="preserve"> ^</w:t>
      </w:r>
    </w:p>
    <w:p w14:paraId="316AE888" w14:textId="77777777" w:rsidR="00184B4D" w:rsidRPr="00184B4D" w:rsidRDefault="00184B4D" w:rsidP="00184B4D">
      <w:pPr>
        <w:rPr>
          <w:lang w:val="en"/>
        </w:rPr>
      </w:pPr>
      <w:r w:rsidRPr="00184B4D">
        <w:rPr>
          <w:lang w:val="en"/>
        </w:rPr>
        <w:lastRenderedPageBreak/>
        <w:t>First, let me fill you in on a little bit of how the exercise was designed and how that led to some counties not getting activation calls. Considerable time and relevant expertise went into design and planning of the exercise to be realistic. Physicians with specialties in emergency medicine and toxicology, law enforcement officers, and emergency managers made up the planning team and created a realistic exercise. Computer scientists with specializations in networking and cybersecurity created the scenario for commercial communication system failures. The Ohio Section Emergency Response Plan (OSERP) and operational experience from the ARRL Ohio Section went into the activation plan. Finally, we undertook a project designed to train operators to originate, relay, and deliver messages in the County Information Report Project 20 that began in July, supported by my weekly articles in the Ohio Section newsletter and the YouTube video series. Finally, we set the expectation that this is a no-fault learning environment.</w:t>
      </w:r>
    </w:p>
    <w:p w14:paraId="6D676E0A" w14:textId="77777777" w:rsidR="00184B4D" w:rsidRPr="00184B4D" w:rsidRDefault="00184B4D" w:rsidP="00184B4D">
      <w:pPr>
        <w:rPr>
          <w:lang w:val="en"/>
        </w:rPr>
      </w:pPr>
    </w:p>
    <w:p w14:paraId="33F569A9" w14:textId="77777777" w:rsidR="00184B4D" w:rsidRPr="00184B4D" w:rsidRDefault="00184B4D" w:rsidP="00184B4D">
      <w:pPr>
        <w:rPr>
          <w:lang w:val="en"/>
        </w:rPr>
      </w:pPr>
      <w:r w:rsidRPr="00184B4D">
        <w:rPr>
          <w:lang w:val="en"/>
        </w:rPr>
        <w:t xml:space="preserve">Next, we look at the exercise objectives. We established three objectives up front: (1) Receive activation notices from served agencies, (2) Activate volunteers per SOP, and (3) Establish communication nets per SOP. This is where we </w:t>
      </w:r>
      <w:proofErr w:type="gramStart"/>
      <w:r w:rsidRPr="00184B4D">
        <w:rPr>
          <w:lang w:val="en"/>
        </w:rPr>
        <w:t>experienced difficulty</w:t>
      </w:r>
      <w:proofErr w:type="gramEnd"/>
      <w:r w:rsidRPr="00184B4D">
        <w:rPr>
          <w:lang w:val="en"/>
        </w:rPr>
        <w:t xml:space="preserve">. Activation details were sent on Friday afternoon as planned to each of the counties that would get the initial activations, even including details like which other counties and districts would be supporting their operation. It </w:t>
      </w:r>
      <w:proofErr w:type="gramStart"/>
      <w:r w:rsidRPr="00184B4D">
        <w:rPr>
          <w:lang w:val="en"/>
        </w:rPr>
        <w:t>doesn’t</w:t>
      </w:r>
      <w:proofErr w:type="gramEnd"/>
      <w:r w:rsidRPr="00184B4D">
        <w:rPr>
          <w:lang w:val="en"/>
        </w:rPr>
        <w:t xml:space="preserve"> look like coordination or planning for how to organize and to staff stations, or the nets to support them got serious discussion started on Friday afternoon. (See my article from two weeks ago, “Time for SET: BLACK SWAN 20 Is Here.”)</w:t>
      </w:r>
    </w:p>
    <w:p w14:paraId="68E3498A" w14:textId="77777777" w:rsidR="00184B4D" w:rsidRPr="00184B4D" w:rsidRDefault="00184B4D" w:rsidP="00184B4D">
      <w:pPr>
        <w:rPr>
          <w:lang w:val="en"/>
        </w:rPr>
      </w:pPr>
    </w:p>
    <w:p w14:paraId="72892878" w14:textId="3D82F59C" w:rsidR="00184B4D" w:rsidRPr="00184B4D" w:rsidRDefault="00184B4D" w:rsidP="00184B4D">
      <w:pPr>
        <w:rPr>
          <w:lang w:val="en"/>
        </w:rPr>
      </w:pPr>
      <w:r w:rsidRPr="00184B4D">
        <w:rPr>
          <w:lang w:val="en"/>
        </w:rPr>
        <w:t xml:space="preserve">When Saturday got underway, we opened with a briefing before the start of coordinated play, laying out the general scenario and the use of video conferences to simulate sites, and that every operator had two tasks to do to start with: (1) To originate a message for themselves and (2) to relay that message on the air to get it started in the process toward delivery to a specific station. Activated ECs were instructed to call upon their support chains, to schedule their resources, and to get those operating positions staffed. Simulating sites with video conferences was a problem. People had difficulty understanding where they were supposed to </w:t>
      </w:r>
      <w:proofErr w:type="gramStart"/>
      <w:r w:rsidRPr="00184B4D">
        <w:rPr>
          <w:lang w:val="en"/>
        </w:rPr>
        <w:t>be</w:t>
      </w:r>
      <w:proofErr w:type="gramEnd"/>
      <w:r w:rsidRPr="00184B4D">
        <w:rPr>
          <w:lang w:val="en"/>
        </w:rPr>
        <w:t xml:space="preserve"> and controllers had to explain the organization and tasking spelled out in the activation plans individually in several cases. The real-world clock was still ticking, and three of eight sites (Meets) had difficulty getting opened in any reasonable amount of time, leaving the operators with only their two individual tasks, plus a third task that came from the IPAWS message relay, but even those weren’t happening in many places. Counties and districts were not coordinating via the HF Emergency Net. Districts were not well represented to pick up IPAWS messages from Buckeye Net. The mission and even tasking </w:t>
      </w:r>
      <w:proofErr w:type="gramStart"/>
      <w:r w:rsidRPr="00184B4D">
        <w:rPr>
          <w:lang w:val="en"/>
        </w:rPr>
        <w:t>was</w:t>
      </w:r>
      <w:proofErr w:type="gramEnd"/>
      <w:r w:rsidRPr="00184B4D">
        <w:rPr>
          <w:lang w:val="en"/>
        </w:rPr>
        <w:t xml:space="preserve"> spelled out in activation plans but as is often the case in an emergency, plans don’t survive first contact with reality on the ground.</w:t>
      </w:r>
    </w:p>
    <w:p w14:paraId="12E26EAB" w14:textId="77777777" w:rsidR="00184B4D" w:rsidRPr="00184B4D" w:rsidRDefault="00184B4D" w:rsidP="00184B4D">
      <w:pPr>
        <w:rPr>
          <w:lang w:val="en"/>
        </w:rPr>
      </w:pPr>
    </w:p>
    <w:p w14:paraId="13BC5F54" w14:textId="77777777" w:rsidR="00184B4D" w:rsidRPr="00184B4D" w:rsidRDefault="00184B4D" w:rsidP="00184B4D">
      <w:pPr>
        <w:rPr>
          <w:lang w:val="en"/>
        </w:rPr>
      </w:pPr>
      <w:r w:rsidRPr="00184B4D">
        <w:rPr>
          <w:lang w:val="en"/>
        </w:rPr>
        <w:t xml:space="preserve">We ultimately did not have a lot of activity coming into the various parts of the control cell until the afternoon, and even </w:t>
      </w:r>
      <w:proofErr w:type="gramStart"/>
      <w:r w:rsidRPr="00184B4D">
        <w:rPr>
          <w:lang w:val="en"/>
        </w:rPr>
        <w:t>then</w:t>
      </w:r>
      <w:proofErr w:type="gramEnd"/>
      <w:r w:rsidRPr="00184B4D">
        <w:rPr>
          <w:lang w:val="en"/>
        </w:rPr>
        <w:t xml:space="preserve"> it was pretty light for the most part. Batches of messages started flowing better on Saturday afternoon, but by then many of the groups were winding down their play for the day, and many for the weekend. A few local groups and districts had people undertake heroic efforts to develop their own injects for use on Day 2 to ensure that even if they could not connect to the larger scenario that their people would have significant activity.</w:t>
      </w:r>
    </w:p>
    <w:p w14:paraId="3CA1DEC0" w14:textId="77777777" w:rsidR="00184B4D" w:rsidRPr="00184B4D" w:rsidRDefault="00184B4D" w:rsidP="00184B4D">
      <w:pPr>
        <w:rPr>
          <w:lang w:val="en"/>
        </w:rPr>
      </w:pPr>
    </w:p>
    <w:p w14:paraId="28EB3F4C" w14:textId="1BA4B8C4" w:rsidR="00184B4D" w:rsidRPr="00184B4D" w:rsidRDefault="00184B4D" w:rsidP="00184B4D">
      <w:pPr>
        <w:rPr>
          <w:lang w:val="en"/>
        </w:rPr>
      </w:pPr>
      <w:r w:rsidRPr="00184B4D">
        <w:rPr>
          <w:lang w:val="en"/>
        </w:rPr>
        <w:t xml:space="preserve">Even among those activated we got some strange reports by the end of the day, including that the radio operators were asking their controllers to transcribe the messages spoken by the on-scene incident commanders rather than watching the videos to transcribe for themselves. Some stations were sending messages to anyone they could contact, rather than working within the exercise play. Others had confused their roles so badly that they thought they were both at a hospital and at a trauma </w:t>
      </w:r>
      <w:r w:rsidR="004E1F34" w:rsidRPr="00184B4D">
        <w:rPr>
          <w:lang w:val="en"/>
        </w:rPr>
        <w:t>scene and</w:t>
      </w:r>
      <w:r w:rsidRPr="00184B4D">
        <w:rPr>
          <w:lang w:val="en"/>
        </w:rPr>
        <w:t xml:space="preserve"> sent messages to themselves.</w:t>
      </w:r>
    </w:p>
    <w:p w14:paraId="63E80E64" w14:textId="789D72B8" w:rsidR="00184B4D" w:rsidRDefault="00184B4D" w:rsidP="00184B4D">
      <w:pPr>
        <w:rPr>
          <w:lang w:val="en"/>
        </w:rPr>
      </w:pPr>
    </w:p>
    <w:p w14:paraId="4B46FAE0" w14:textId="7D133651" w:rsidR="00184B4D" w:rsidRDefault="00184B4D" w:rsidP="00184B4D">
      <w:pPr>
        <w:rPr>
          <w:lang w:val="en"/>
        </w:rPr>
      </w:pPr>
    </w:p>
    <w:p w14:paraId="6517C48C" w14:textId="5BDC2A44" w:rsidR="00184B4D" w:rsidRDefault="00184B4D" w:rsidP="00184B4D">
      <w:pPr>
        <w:rPr>
          <w:lang w:val="en"/>
        </w:rPr>
      </w:pPr>
    </w:p>
    <w:p w14:paraId="77D05324" w14:textId="77777777" w:rsidR="00184B4D" w:rsidRDefault="00184B4D" w:rsidP="00184B4D">
      <w:pPr>
        <w:rPr>
          <w:sz w:val="20"/>
          <w:szCs w:val="20"/>
        </w:rPr>
      </w:pPr>
    </w:p>
    <w:bookmarkStart w:id="33" w:name="_Hlk53306561"/>
    <w:p w14:paraId="5FC9D76F" w14:textId="5D5A99EF" w:rsidR="00184B4D" w:rsidRPr="00971F83" w:rsidRDefault="00697BD3" w:rsidP="00184B4D">
      <w:pPr>
        <w:rPr>
          <w:sz w:val="20"/>
          <w:szCs w:val="20"/>
          <w:u w:val="single"/>
        </w:rPr>
      </w:pPr>
      <w:r w:rsidRPr="00971F83">
        <w:rPr>
          <w:sz w:val="20"/>
          <w:szCs w:val="20"/>
        </w:rPr>
        <w:fldChar w:fldCharType="begin"/>
      </w:r>
      <w:r w:rsidRPr="00971F83">
        <w:rPr>
          <w:sz w:val="20"/>
          <w:szCs w:val="20"/>
        </w:rPr>
        <w:instrText xml:space="preserve"> HYPERLINK \l "top" </w:instrText>
      </w:r>
      <w:r w:rsidRPr="00971F83">
        <w:rPr>
          <w:sz w:val="20"/>
          <w:szCs w:val="20"/>
        </w:rPr>
        <w:fldChar w:fldCharType="separate"/>
      </w:r>
      <w:r w:rsidR="00184B4D" w:rsidRPr="00971F83">
        <w:rPr>
          <w:rStyle w:val="Hyperlink"/>
          <w:sz w:val="20"/>
          <w:szCs w:val="20"/>
        </w:rPr>
        <w:t>TOP</w:t>
      </w:r>
      <w:r w:rsidRPr="00971F83">
        <w:rPr>
          <w:rStyle w:val="Hyperlink"/>
          <w:sz w:val="20"/>
          <w:szCs w:val="20"/>
        </w:rPr>
        <w:fldChar w:fldCharType="end"/>
      </w:r>
      <w:r w:rsidR="00184B4D" w:rsidRPr="00971F83">
        <w:rPr>
          <w:sz w:val="20"/>
          <w:szCs w:val="20"/>
          <w:u w:val="single"/>
        </w:rPr>
        <w:t xml:space="preserve"> ^</w:t>
      </w:r>
    </w:p>
    <w:bookmarkEnd w:id="33"/>
    <w:p w14:paraId="587CEC9E" w14:textId="77777777" w:rsidR="00184B4D" w:rsidRPr="00184B4D" w:rsidRDefault="00184B4D" w:rsidP="00184B4D">
      <w:pPr>
        <w:rPr>
          <w:lang w:val="en"/>
        </w:rPr>
      </w:pPr>
      <w:r w:rsidRPr="00184B4D">
        <w:rPr>
          <w:lang w:val="en"/>
        </w:rPr>
        <w:lastRenderedPageBreak/>
        <w:t xml:space="preserve">This is a no-fault learning environment. So, what did we learn? Activation does not happen quite the way that we expect. Execution of a plan does not come from a written specification of objectives and instructions read by an EC and relayed through the support chain. Using video conferences to simulate sites is hard and people have a difficult time keeping track of which role </w:t>
      </w:r>
      <w:proofErr w:type="gramStart"/>
      <w:r w:rsidRPr="00184B4D">
        <w:rPr>
          <w:lang w:val="en"/>
        </w:rPr>
        <w:t>they’re</w:t>
      </w:r>
      <w:proofErr w:type="gramEnd"/>
      <w:r w:rsidRPr="00184B4D">
        <w:rPr>
          <w:lang w:val="en"/>
        </w:rPr>
        <w:t xml:space="preserve"> playing and where they are supposed to be. Establishing ad hoc communications with specific counties can be difficult. Organization of nets or schedules to relay messages in and out of an affected area requires a lot more than a station or two who can use voice procedure or NBEMS to send and receive messages.</w:t>
      </w:r>
    </w:p>
    <w:p w14:paraId="4B8E3E84" w14:textId="77777777" w:rsidR="00184B4D" w:rsidRPr="00184B4D" w:rsidRDefault="00184B4D" w:rsidP="00184B4D">
      <w:pPr>
        <w:rPr>
          <w:lang w:val="en"/>
        </w:rPr>
      </w:pPr>
    </w:p>
    <w:p w14:paraId="2B0134FB" w14:textId="77777777" w:rsidR="00184B4D" w:rsidRPr="00184B4D" w:rsidRDefault="00184B4D" w:rsidP="00184B4D">
      <w:pPr>
        <w:rPr>
          <w:lang w:val="en"/>
        </w:rPr>
      </w:pPr>
      <w:r w:rsidRPr="00184B4D">
        <w:rPr>
          <w:lang w:val="en"/>
        </w:rPr>
        <w:t xml:space="preserve">We also learned that the amateur operators maintained a calm, professional demeanor even as things got stressful. We learned that the Ohio Section has </w:t>
      </w:r>
      <w:proofErr w:type="gramStart"/>
      <w:r w:rsidRPr="00184B4D">
        <w:rPr>
          <w:lang w:val="en"/>
        </w:rPr>
        <w:t>increased significantly</w:t>
      </w:r>
      <w:proofErr w:type="gramEnd"/>
      <w:r w:rsidRPr="00184B4D">
        <w:rPr>
          <w:lang w:val="en"/>
        </w:rPr>
        <w:t xml:space="preserve"> the number of operators able to use NBEMS. A lot of stations </w:t>
      </w:r>
      <w:proofErr w:type="gramStart"/>
      <w:r w:rsidRPr="00184B4D">
        <w:rPr>
          <w:lang w:val="en"/>
        </w:rPr>
        <w:t>are able to</w:t>
      </w:r>
      <w:proofErr w:type="gramEnd"/>
      <w:r w:rsidRPr="00184B4D">
        <w:rPr>
          <w:lang w:val="en"/>
        </w:rPr>
        <w:t xml:space="preserve"> work in a field-expedient manner, including operation on emergency/non-grid power. The operation showed that HF multichannel/multimode nets can work </w:t>
      </w:r>
      <w:proofErr w:type="gramStart"/>
      <w:r w:rsidRPr="00184B4D">
        <w:rPr>
          <w:lang w:val="en"/>
        </w:rPr>
        <w:t>really well</w:t>
      </w:r>
      <w:proofErr w:type="gramEnd"/>
      <w:r w:rsidRPr="00184B4D">
        <w:rPr>
          <w:lang w:val="en"/>
        </w:rPr>
        <w:t xml:space="preserve"> for moving a lot of traffic. We were able to demonstrate for the first time ever that messages can be moved from the IPAWS system into the state from FEMA and relayed down to the county level and even to individual stations, all with radio-only, no internet service, and even make the jump from SHARES HF service to amateur radio. Expect to see this being highlighted as a model for the rest of the nation for integration of amateur radio into emergency communication.</w:t>
      </w:r>
    </w:p>
    <w:p w14:paraId="685A51A8" w14:textId="77777777" w:rsidR="00184B4D" w:rsidRPr="00184B4D" w:rsidRDefault="00184B4D" w:rsidP="00184B4D">
      <w:pPr>
        <w:rPr>
          <w:lang w:val="en"/>
        </w:rPr>
      </w:pPr>
    </w:p>
    <w:p w14:paraId="6BFB7704" w14:textId="77777777" w:rsidR="00184B4D" w:rsidRPr="00184B4D" w:rsidRDefault="00184B4D" w:rsidP="00184B4D">
      <w:pPr>
        <w:rPr>
          <w:lang w:val="en"/>
        </w:rPr>
      </w:pPr>
      <w:r w:rsidRPr="00184B4D">
        <w:rPr>
          <w:lang w:val="en"/>
        </w:rPr>
        <w:t xml:space="preserve">The experience taught us a lot but nevertheless left a lot of people feeling like they </w:t>
      </w:r>
      <w:proofErr w:type="gramStart"/>
      <w:r w:rsidRPr="00184B4D">
        <w:rPr>
          <w:lang w:val="en"/>
        </w:rPr>
        <w:t>weren’t</w:t>
      </w:r>
      <w:proofErr w:type="gramEnd"/>
      <w:r w:rsidRPr="00184B4D">
        <w:rPr>
          <w:lang w:val="en"/>
        </w:rPr>
        <w:t xml:space="preserve"> an important part of exercise play. Let me emphasize this point: whether you got an activation notice as you expected, simply being ready for tasking is an important part of the exercise. We certainly did not intend to leave anyone untasked, and we had a lot to put into play that did not get injected because of earlier problems.</w:t>
      </w:r>
    </w:p>
    <w:p w14:paraId="2911BE41" w14:textId="77777777" w:rsidR="00184B4D" w:rsidRPr="00184B4D" w:rsidRDefault="00184B4D" w:rsidP="00184B4D">
      <w:pPr>
        <w:rPr>
          <w:lang w:val="en"/>
        </w:rPr>
      </w:pPr>
    </w:p>
    <w:p w14:paraId="28BC8960" w14:textId="543039E0" w:rsidR="00184B4D" w:rsidRPr="00184B4D" w:rsidRDefault="00184B4D" w:rsidP="00184B4D">
      <w:pPr>
        <w:rPr>
          <w:lang w:val="en"/>
        </w:rPr>
      </w:pPr>
      <w:r w:rsidRPr="00184B4D">
        <w:rPr>
          <w:lang w:val="en"/>
        </w:rPr>
        <w:t xml:space="preserve">Here is where </w:t>
      </w:r>
      <w:proofErr w:type="gramStart"/>
      <w:r w:rsidRPr="00184B4D">
        <w:rPr>
          <w:lang w:val="en"/>
        </w:rPr>
        <w:t>we’re</w:t>
      </w:r>
      <w:proofErr w:type="gramEnd"/>
      <w:r w:rsidRPr="00184B4D">
        <w:rPr>
          <w:lang w:val="en"/>
        </w:rPr>
        <w:t xml:space="preserve"> going to take what we’ve learned and give everyone a chance to participate more directly. Plans are preliminary but </w:t>
      </w:r>
      <w:proofErr w:type="gramStart"/>
      <w:r w:rsidRPr="00184B4D">
        <w:rPr>
          <w:lang w:val="en"/>
        </w:rPr>
        <w:t>we’re</w:t>
      </w:r>
      <w:proofErr w:type="gramEnd"/>
      <w:r w:rsidRPr="00184B4D">
        <w:rPr>
          <w:lang w:val="en"/>
        </w:rPr>
        <w:t xml:space="preserve"> working on a few replays of the exercise that will allow for any amateur radio force to participate on a scale that is more tailored for them specifically. The basic scenario will remain the same, but rather than tasking an </w:t>
      </w:r>
      <w:r w:rsidR="004E1F34" w:rsidRPr="00184B4D">
        <w:rPr>
          <w:lang w:val="en"/>
        </w:rPr>
        <w:t>initially responding</w:t>
      </w:r>
      <w:r w:rsidRPr="00184B4D">
        <w:rPr>
          <w:lang w:val="en"/>
        </w:rPr>
        <w:t xml:space="preserve"> team, </w:t>
      </w:r>
      <w:proofErr w:type="gramStart"/>
      <w:r w:rsidRPr="00184B4D">
        <w:rPr>
          <w:lang w:val="en"/>
        </w:rPr>
        <w:t>we’re</w:t>
      </w:r>
      <w:proofErr w:type="gramEnd"/>
      <w:r w:rsidRPr="00184B4D">
        <w:rPr>
          <w:lang w:val="en"/>
        </w:rPr>
        <w:t xml:space="preserve"> going to task each directly from exercise controllers. </w:t>
      </w:r>
      <w:proofErr w:type="gramStart"/>
      <w:r w:rsidRPr="00184B4D">
        <w:rPr>
          <w:lang w:val="en"/>
        </w:rPr>
        <w:t>We’re</w:t>
      </w:r>
      <w:proofErr w:type="gramEnd"/>
      <w:r w:rsidRPr="00184B4D">
        <w:rPr>
          <w:lang w:val="en"/>
        </w:rPr>
        <w:t xml:space="preserve"> also going to specify the structure of the response and the support to be engaged. ECs will have time to understand the tasking, to get the roles filled, and to do so with rolling hours so that players will not need to devote an entire day to the exercise. Take a two-hour shift or two, letting the entirety of the response force filling those roles in those times ensure that there is coverage for the period of exercise play.</w:t>
      </w:r>
    </w:p>
    <w:p w14:paraId="63EEDF78" w14:textId="77777777" w:rsidR="00184B4D" w:rsidRPr="00184B4D" w:rsidRDefault="00184B4D" w:rsidP="00184B4D">
      <w:pPr>
        <w:rPr>
          <w:lang w:val="en"/>
        </w:rPr>
      </w:pPr>
    </w:p>
    <w:p w14:paraId="5DFFF641" w14:textId="77777777" w:rsidR="00184B4D" w:rsidRPr="00184B4D" w:rsidRDefault="00184B4D" w:rsidP="00184B4D">
      <w:pPr>
        <w:rPr>
          <w:lang w:val="en"/>
        </w:rPr>
      </w:pPr>
      <w:r w:rsidRPr="00184B4D">
        <w:rPr>
          <w:lang w:val="en"/>
        </w:rPr>
        <w:t>We’ll even provide a template for the local exercise operation that the EC can complete and will need to share back with the exercise controller to be sure that the lead player and the controller are looking at the same resource allocations.</w:t>
      </w:r>
    </w:p>
    <w:p w14:paraId="3F96F886" w14:textId="77777777" w:rsidR="00184B4D" w:rsidRPr="00184B4D" w:rsidRDefault="00184B4D" w:rsidP="00184B4D">
      <w:pPr>
        <w:rPr>
          <w:lang w:val="en"/>
        </w:rPr>
      </w:pPr>
    </w:p>
    <w:p w14:paraId="49B77F2E" w14:textId="44251A67" w:rsidR="00184B4D" w:rsidRPr="00184B4D" w:rsidRDefault="00184B4D" w:rsidP="00184B4D">
      <w:pPr>
        <w:rPr>
          <w:lang w:val="en"/>
        </w:rPr>
      </w:pPr>
      <w:r w:rsidRPr="00184B4D">
        <w:rPr>
          <w:lang w:val="en"/>
        </w:rPr>
        <w:t xml:space="preserve">Interested? </w:t>
      </w:r>
      <w:r w:rsidR="00EA4759">
        <w:rPr>
          <w:lang w:val="en"/>
        </w:rPr>
        <w:t xml:space="preserve">    </w:t>
      </w:r>
      <w:hyperlink r:id="rId156" w:history="1">
        <w:r w:rsidRPr="00184B4D">
          <w:rPr>
            <w:rStyle w:val="Hyperlink"/>
            <w:lang w:val="en"/>
          </w:rPr>
          <w:t>https://www.blackswancomex.org/2020/register</w:t>
        </w:r>
      </w:hyperlink>
    </w:p>
    <w:p w14:paraId="1F96DC88" w14:textId="0E128CCF" w:rsidR="00184B4D" w:rsidRDefault="00184B4D" w:rsidP="00184B4D">
      <w:pPr>
        <w:rPr>
          <w:lang w:val="en"/>
        </w:rPr>
      </w:pPr>
    </w:p>
    <w:p w14:paraId="78B09712" w14:textId="29A07E62" w:rsidR="00184B4D" w:rsidRDefault="00184B4D" w:rsidP="00184B4D">
      <w:pPr>
        <w:rPr>
          <w:lang w:val="en"/>
        </w:rPr>
      </w:pPr>
    </w:p>
    <w:p w14:paraId="4FE05AE1" w14:textId="67A50C9B" w:rsidR="00184B4D" w:rsidRDefault="00697BD3" w:rsidP="00E73062">
      <w:pPr>
        <w:rPr>
          <w:b/>
          <w:bCs/>
          <w:i/>
          <w:iCs/>
          <w:sz w:val="28"/>
          <w:szCs w:val="28"/>
        </w:rPr>
      </w:pPr>
      <w:r>
        <w:pict w14:anchorId="721340AC">
          <v:rect id="_x0000_i1036" style="width:0;height:1.5pt" o:hralign="center" o:hrstd="t" o:hr="t" fillcolor="#a0a0a0" stroked="f"/>
        </w:pict>
      </w:r>
    </w:p>
    <w:p w14:paraId="025BBC12" w14:textId="46A1FFD5" w:rsidR="00E73062" w:rsidRPr="00E73062" w:rsidRDefault="00E73062" w:rsidP="00E73062">
      <w:pPr>
        <w:rPr>
          <w:b/>
          <w:bCs/>
          <w:i/>
          <w:iCs/>
          <w:sz w:val="28"/>
          <w:szCs w:val="28"/>
        </w:rPr>
      </w:pPr>
      <w:r w:rsidRPr="00E73062">
        <w:rPr>
          <w:b/>
          <w:bCs/>
          <w:i/>
          <w:iCs/>
          <w:sz w:val="28"/>
          <w:szCs w:val="28"/>
        </w:rPr>
        <w:t>The Ohio Slow Net</w:t>
      </w:r>
    </w:p>
    <w:p w14:paraId="144AB191" w14:textId="145AFC37" w:rsidR="00E73062" w:rsidRPr="00E73062" w:rsidRDefault="00E73062" w:rsidP="00E73062">
      <w:pPr>
        <w:rPr>
          <w:i/>
          <w:iCs/>
        </w:rPr>
      </w:pPr>
      <w:r w:rsidRPr="00E73062">
        <w:rPr>
          <w:i/>
          <w:iCs/>
        </w:rPr>
        <w:t>(from Michael Lacumsky W8MAL, Net Manager)</w:t>
      </w:r>
    </w:p>
    <w:p w14:paraId="108AD5E8" w14:textId="77777777" w:rsidR="00E73062" w:rsidRPr="00E73062" w:rsidRDefault="00E73062" w:rsidP="00E73062">
      <w:r w:rsidRPr="00E73062">
        <w:br/>
        <w:t xml:space="preserve">I would like to extend a very warm “Thank You” to Steve Judd, WB8YLO of Toledo for holding down the fort while the search for a new Ohio Slow Net Manager took place. That search ended on October 1 when I was appointed to serve the Net as Manager. </w:t>
      </w:r>
    </w:p>
    <w:p w14:paraId="227CC5D4" w14:textId="559C3FB3" w:rsidR="00184B4D" w:rsidRDefault="00184B4D" w:rsidP="00E73062"/>
    <w:p w14:paraId="66448DEB" w14:textId="6F054CAE" w:rsidR="00EA4759" w:rsidRDefault="00EA4759" w:rsidP="00E73062"/>
    <w:p w14:paraId="47E8AFFB" w14:textId="44B40407" w:rsidR="00971F83" w:rsidRPr="00971F83" w:rsidRDefault="00971F83" w:rsidP="00971F83">
      <w:pPr>
        <w:rPr>
          <w:sz w:val="20"/>
          <w:szCs w:val="20"/>
          <w:u w:val="single"/>
        </w:rPr>
      </w:pPr>
      <w:hyperlink w:anchor="top" w:history="1">
        <w:r w:rsidRPr="00971F83">
          <w:rPr>
            <w:rStyle w:val="Hyperlink"/>
            <w:sz w:val="20"/>
            <w:szCs w:val="20"/>
          </w:rPr>
          <w:t>TOP</w:t>
        </w:r>
      </w:hyperlink>
      <w:r w:rsidRPr="00971F83">
        <w:rPr>
          <w:sz w:val="20"/>
          <w:szCs w:val="20"/>
          <w:u w:val="single"/>
        </w:rPr>
        <w:t xml:space="preserve"> ^</w:t>
      </w:r>
    </w:p>
    <w:p w14:paraId="6FAA6CC2" w14:textId="5934AD29" w:rsidR="00E73062" w:rsidRPr="00E73062" w:rsidRDefault="00E73062" w:rsidP="00E73062">
      <w:r w:rsidRPr="00E73062">
        <w:lastRenderedPageBreak/>
        <w:t xml:space="preserve">As Steve puts it: The purpose of the Ohio Slow Net (OSN) is to provide training and experience in the unique aspects of operating in a CW traffic net. The nature of CW signals </w:t>
      </w:r>
      <w:r w:rsidR="004E1F34" w:rsidRPr="00E73062">
        <w:t>makes</w:t>
      </w:r>
      <w:r w:rsidRPr="00E73062">
        <w:t xml:space="preserve"> it desirable to use pro-signs and Q signals to speed up net operations. CW net operators also use many common abbreviations to speed up net operations and to increase accuracy. The OSN is run at about ten words per minute. This allows operators with slower CW skills to join in and begin learning right away. Frequent operating on the OSN will provide an opportunity for those operators to improve their CW speed as well as learn CW net procedures. The goal of the OSN is to provide operators with sufficient CW skill and knowledge to operate effectively on the Buckeye Net using CW should that capability be needed. </w:t>
      </w:r>
    </w:p>
    <w:p w14:paraId="781B302E" w14:textId="77777777" w:rsidR="00E73062" w:rsidRPr="00E73062" w:rsidRDefault="00E73062" w:rsidP="00E73062"/>
    <w:p w14:paraId="46144F85" w14:textId="54EAAB6E" w:rsidR="00E73062" w:rsidRPr="00E73062" w:rsidRDefault="00E73062" w:rsidP="00E73062">
      <w:r w:rsidRPr="00E73062">
        <w:t xml:space="preserve">The OSN is generally run using characters formed at 15 to 18 words per minute and sent with additional spacing making the over-all rate about ten words per minute. The purpose for this is to make it easy for the operators to recognize the individual characters at a higher speed and to provide the extra inter-character space to assist those operators with slower speed capability to join in right away and begin learning CW procedures. Currently, the net meets weekdays (except major holidays) on 3535.35kc at 2200z. </w:t>
      </w:r>
    </w:p>
    <w:p w14:paraId="45E59A3D" w14:textId="49FEC3FC" w:rsidR="00184B4D" w:rsidRDefault="00184B4D" w:rsidP="00E73062"/>
    <w:p w14:paraId="4DB17B34" w14:textId="77777777" w:rsidR="00EA4759" w:rsidRPr="00E73062" w:rsidRDefault="00EA4759" w:rsidP="00E73062"/>
    <w:p w14:paraId="430D5D67" w14:textId="2339C860" w:rsidR="00795E23" w:rsidRPr="00795E23" w:rsidRDefault="00697BD3" w:rsidP="00795E23">
      <w:pPr>
        <w:rPr>
          <w:b/>
          <w:bCs/>
          <w:i/>
          <w:iCs/>
          <w:sz w:val="28"/>
          <w:szCs w:val="28"/>
        </w:rPr>
      </w:pPr>
      <w:r>
        <w:pict w14:anchorId="2F1EB63F">
          <v:rect id="_x0000_i1037" style="width:0;height:1.5pt" o:hralign="center" o:hrstd="t" o:hr="t" fillcolor="#a0a0a0" stroked="f"/>
        </w:pict>
      </w:r>
    </w:p>
    <w:p w14:paraId="60F59FA1" w14:textId="39551AFD" w:rsidR="00AB6405" w:rsidRPr="00AB6405" w:rsidRDefault="00AB6405" w:rsidP="00AB6405">
      <w:pPr>
        <w:rPr>
          <w:b/>
          <w:i/>
          <w:iCs/>
          <w:sz w:val="28"/>
          <w:szCs w:val="28"/>
        </w:rPr>
      </w:pPr>
      <w:bookmarkStart w:id="34" w:name="_Hlk50106919"/>
      <w:bookmarkStart w:id="35" w:name="south"/>
      <w:bookmarkEnd w:id="35"/>
      <w:r w:rsidRPr="00AB6405">
        <w:rPr>
          <w:b/>
          <w:i/>
          <w:iCs/>
          <w:sz w:val="28"/>
          <w:szCs w:val="28"/>
        </w:rPr>
        <w:t xml:space="preserve">From </w:t>
      </w:r>
      <w:proofErr w:type="gramStart"/>
      <w:r w:rsidR="007B13BC">
        <w:rPr>
          <w:b/>
          <w:i/>
          <w:iCs/>
          <w:sz w:val="28"/>
          <w:szCs w:val="28"/>
        </w:rPr>
        <w:t>The</w:t>
      </w:r>
      <w:proofErr w:type="gramEnd"/>
      <w:r w:rsidR="007B13BC">
        <w:rPr>
          <w:b/>
          <w:i/>
          <w:iCs/>
          <w:sz w:val="28"/>
          <w:szCs w:val="28"/>
        </w:rPr>
        <w:t xml:space="preserve"> </w:t>
      </w:r>
      <w:r w:rsidRPr="00AB6405">
        <w:rPr>
          <w:b/>
          <w:i/>
          <w:iCs/>
          <w:sz w:val="28"/>
          <w:szCs w:val="28"/>
        </w:rPr>
        <w:t>South</w:t>
      </w:r>
      <w:r w:rsidR="007B13BC">
        <w:rPr>
          <w:b/>
          <w:i/>
          <w:iCs/>
          <w:sz w:val="28"/>
          <w:szCs w:val="28"/>
        </w:rPr>
        <w:t xml:space="preserve"> 40</w:t>
      </w:r>
    </w:p>
    <w:p w14:paraId="49F9D275" w14:textId="2B0CB562" w:rsidR="00AB6405" w:rsidRPr="00AB6405" w:rsidRDefault="00AB6405" w:rsidP="00AB6405">
      <w:pPr>
        <w:rPr>
          <w:bCs/>
          <w:i/>
          <w:iCs/>
        </w:rPr>
      </w:pPr>
      <w:r w:rsidRPr="00AB6405">
        <w:rPr>
          <w:bCs/>
          <w:i/>
          <w:iCs/>
        </w:rPr>
        <w:t xml:space="preserve">(from John Levo, </w:t>
      </w:r>
      <w:hyperlink r:id="rId157" w:history="1">
        <w:r w:rsidR="00470CB5" w:rsidRPr="00BC4198">
          <w:rPr>
            <w:rStyle w:val="Hyperlink"/>
            <w:bCs/>
            <w:i/>
            <w:iCs/>
          </w:rPr>
          <w:t>W8KIW@arrl.net</w:t>
        </w:r>
      </w:hyperlink>
      <w:r w:rsidRPr="00AB6405">
        <w:rPr>
          <w:bCs/>
          <w:i/>
          <w:iCs/>
        </w:rPr>
        <w:t>)</w:t>
      </w:r>
    </w:p>
    <w:p w14:paraId="1E1BC104" w14:textId="16F62F60" w:rsidR="00CC68E1" w:rsidRPr="00CC68E1" w:rsidRDefault="00CC68E1" w:rsidP="00CC68E1">
      <w:pPr>
        <w:rPr>
          <w:bCs/>
        </w:rPr>
      </w:pPr>
    </w:p>
    <w:p w14:paraId="537AED88" w14:textId="77777777" w:rsidR="00704C30" w:rsidRDefault="00E52C6D" w:rsidP="00697BD3">
      <w:pPr>
        <w:rPr>
          <w:bCs/>
        </w:rPr>
      </w:pPr>
      <w:r>
        <w:rPr>
          <w:noProof/>
        </w:rPr>
        <w:drawing>
          <wp:anchor distT="0" distB="0" distL="114300" distR="114300" simplePos="0" relativeHeight="252487680" behindDoc="1" locked="0" layoutInCell="1" allowOverlap="1" wp14:anchorId="3423B42D" wp14:editId="6B0F5A0D">
            <wp:simplePos x="0" y="0"/>
            <wp:positionH relativeFrom="margin">
              <wp:align>right</wp:align>
            </wp:positionH>
            <wp:positionV relativeFrom="paragraph">
              <wp:posOffset>8890</wp:posOffset>
            </wp:positionV>
            <wp:extent cx="1809750" cy="2895600"/>
            <wp:effectExtent l="0" t="0" r="0" b="0"/>
            <wp:wrapTight wrapText="bothSides">
              <wp:wrapPolygon edited="0">
                <wp:start x="0" y="0"/>
                <wp:lineTo x="0" y="21458"/>
                <wp:lineTo x="21373" y="21458"/>
                <wp:lineTo x="213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097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BD3" w:rsidRPr="00697BD3">
        <w:rPr>
          <w:bCs/>
        </w:rPr>
        <w:t>Because of COVID-19 the Southeastern Ohio Red Cross Building is still closed for use by outside groups. Therefore</w:t>
      </w:r>
      <w:r w:rsidR="00704C30">
        <w:rPr>
          <w:bCs/>
        </w:rPr>
        <w:t>,</w:t>
      </w:r>
      <w:r w:rsidR="00697BD3" w:rsidRPr="00697BD3">
        <w:rPr>
          <w:bCs/>
        </w:rPr>
        <w:t xml:space="preserve"> the upcoming October 19 Athens County ARA VE testing session has been relocated to the Athens Masonic Complex according to ACARA’s VE coordinator Jeff Slattery, N8SUZ. </w:t>
      </w:r>
    </w:p>
    <w:p w14:paraId="04032B17" w14:textId="77777777" w:rsidR="00704C30" w:rsidRDefault="00704C30" w:rsidP="00697BD3">
      <w:pPr>
        <w:rPr>
          <w:bCs/>
        </w:rPr>
      </w:pPr>
    </w:p>
    <w:p w14:paraId="7FFBC249" w14:textId="2DF751A0" w:rsidR="00697BD3" w:rsidRPr="00697BD3" w:rsidRDefault="00697BD3" w:rsidP="00697BD3">
      <w:pPr>
        <w:rPr>
          <w:bCs/>
        </w:rPr>
      </w:pPr>
      <w:r w:rsidRPr="00697BD3">
        <w:rPr>
          <w:bCs/>
        </w:rPr>
        <w:t xml:space="preserve">The test will begin at 7 pm at the complex located at 12 West Carpenter Street in Athens. Social distancing, temperature checks and masks will be required. Parking is available in the rear of the building. Jeff can be contacted at 740-541-0972 for more information. </w:t>
      </w:r>
    </w:p>
    <w:p w14:paraId="30DA5867" w14:textId="77777777" w:rsidR="00697BD3" w:rsidRDefault="00697BD3" w:rsidP="00697BD3">
      <w:pPr>
        <w:rPr>
          <w:bCs/>
        </w:rPr>
      </w:pPr>
    </w:p>
    <w:p w14:paraId="0D5E6F71" w14:textId="491FFD53" w:rsidR="00697BD3" w:rsidRDefault="00697BD3" w:rsidP="00697BD3">
      <w:pPr>
        <w:rPr>
          <w:bCs/>
        </w:rPr>
      </w:pPr>
      <w:r w:rsidRPr="00697BD3">
        <w:rPr>
          <w:bCs/>
        </w:rPr>
        <w:t>Highland County’s Administration Building’s public conference room is still closed to outside use according to Highland ARA President Jeff Collins</w:t>
      </w:r>
      <w:r w:rsidR="00704C30">
        <w:rPr>
          <w:bCs/>
        </w:rPr>
        <w:t xml:space="preserve">. He stated that since the Administration Building is still closed, </w:t>
      </w:r>
      <w:r w:rsidRPr="00697BD3">
        <w:rPr>
          <w:bCs/>
        </w:rPr>
        <w:t>the club’s October 13</w:t>
      </w:r>
      <w:r w:rsidR="00704C30">
        <w:rPr>
          <w:bCs/>
        </w:rPr>
        <w:t>th</w:t>
      </w:r>
      <w:r w:rsidRPr="00697BD3">
        <w:rPr>
          <w:bCs/>
        </w:rPr>
        <w:t xml:space="preserve"> meeting has been relocated to the county EMA office at 1487 North High Street, Hillsboro. The meeting will begin at 7 pm</w:t>
      </w:r>
      <w:r>
        <w:rPr>
          <w:bCs/>
        </w:rPr>
        <w:t xml:space="preserve"> and everyone is to wear a m</w:t>
      </w:r>
      <w:r w:rsidRPr="00697BD3">
        <w:rPr>
          <w:bCs/>
        </w:rPr>
        <w:t xml:space="preserve">ask and </w:t>
      </w:r>
      <w:r>
        <w:rPr>
          <w:bCs/>
        </w:rPr>
        <w:t xml:space="preserve">maintain </w:t>
      </w:r>
      <w:r w:rsidRPr="00697BD3">
        <w:rPr>
          <w:bCs/>
        </w:rPr>
        <w:t>social distancing</w:t>
      </w:r>
      <w:r>
        <w:rPr>
          <w:bCs/>
        </w:rPr>
        <w:t xml:space="preserve">. </w:t>
      </w:r>
    </w:p>
    <w:p w14:paraId="785968B2" w14:textId="10EB74A2" w:rsidR="00697BD3" w:rsidRPr="00697BD3" w:rsidRDefault="00697BD3" w:rsidP="00697BD3">
      <w:pPr>
        <w:rPr>
          <w:bCs/>
        </w:rPr>
      </w:pPr>
    </w:p>
    <w:p w14:paraId="20DB0F06" w14:textId="77777777" w:rsidR="00697BD3" w:rsidRDefault="00697BD3" w:rsidP="00697BD3">
      <w:pPr>
        <w:rPr>
          <w:bCs/>
        </w:rPr>
      </w:pPr>
      <w:r w:rsidRPr="00697BD3">
        <w:rPr>
          <w:bCs/>
        </w:rPr>
        <w:t xml:space="preserve">Recently Laurel District 8 VE Coordinator Phil Carter announced the formation and approval of a new Laurel VE team in Southern Ohio. With the assistance and support of the Fayette ARA’s VE Team Leader Jim Scott, N8ORJ, a Highland ARA VE team is authorized to start giving examinations. </w:t>
      </w:r>
    </w:p>
    <w:p w14:paraId="06F0411E" w14:textId="77777777" w:rsidR="00EA4759" w:rsidRDefault="00EA4759" w:rsidP="00697BD3">
      <w:pPr>
        <w:rPr>
          <w:bCs/>
        </w:rPr>
      </w:pPr>
    </w:p>
    <w:p w14:paraId="19127060" w14:textId="1F43CBDB" w:rsidR="00697BD3" w:rsidRPr="00697BD3" w:rsidRDefault="00697BD3" w:rsidP="00697BD3">
      <w:pPr>
        <w:rPr>
          <w:bCs/>
        </w:rPr>
      </w:pPr>
      <w:r w:rsidRPr="00697BD3">
        <w:rPr>
          <w:bCs/>
        </w:rPr>
        <w:t xml:space="preserve">Tom Mongold, Jr., KD8LDS, is the team leader with Pat Hagen, N8BAP, as backup. HARA entered the ARRL VE program early on, but later relied upon teams from the Clinton County ARA and the Fayette ARA to provide testing opportunities. Currently many HARA members are VEs in other club’s programs and with the Dayton ARA </w:t>
      </w:r>
      <w:proofErr w:type="spellStart"/>
      <w:r w:rsidRPr="00697BD3">
        <w:rPr>
          <w:bCs/>
        </w:rPr>
        <w:t>HamVention</w:t>
      </w:r>
      <w:proofErr w:type="spellEnd"/>
      <w:r w:rsidRPr="00697BD3">
        <w:rPr>
          <w:bCs/>
        </w:rPr>
        <w:t xml:space="preserve"> program. </w:t>
      </w:r>
    </w:p>
    <w:p w14:paraId="34D12201" w14:textId="77777777" w:rsidR="00697BD3" w:rsidRDefault="00697BD3" w:rsidP="00697BD3">
      <w:pPr>
        <w:rPr>
          <w:bCs/>
        </w:rPr>
      </w:pPr>
    </w:p>
    <w:p w14:paraId="50FAA9A7" w14:textId="77777777" w:rsidR="00EA4759" w:rsidRDefault="00EA4759" w:rsidP="00697BD3">
      <w:pPr>
        <w:rPr>
          <w:bCs/>
        </w:rPr>
      </w:pPr>
    </w:p>
    <w:p w14:paraId="5514B71A" w14:textId="550FC255" w:rsidR="00EA4759" w:rsidRDefault="00EA4759" w:rsidP="00697BD3">
      <w:pPr>
        <w:rPr>
          <w:bCs/>
        </w:rPr>
      </w:pPr>
    </w:p>
    <w:p w14:paraId="68D59A13" w14:textId="6584BC0B" w:rsidR="00971F83" w:rsidRPr="00971F83" w:rsidRDefault="00971F83" w:rsidP="00971F83">
      <w:pPr>
        <w:rPr>
          <w:sz w:val="20"/>
          <w:szCs w:val="20"/>
          <w:u w:val="single"/>
        </w:rPr>
      </w:pPr>
      <w:hyperlink w:anchor="top" w:history="1">
        <w:r w:rsidRPr="00971F83">
          <w:rPr>
            <w:rStyle w:val="Hyperlink"/>
            <w:sz w:val="20"/>
            <w:szCs w:val="20"/>
          </w:rPr>
          <w:t>TOP</w:t>
        </w:r>
      </w:hyperlink>
      <w:r w:rsidRPr="00971F83">
        <w:rPr>
          <w:sz w:val="20"/>
          <w:szCs w:val="20"/>
          <w:u w:val="single"/>
        </w:rPr>
        <w:t xml:space="preserve"> ^</w:t>
      </w:r>
    </w:p>
    <w:p w14:paraId="142BA866" w14:textId="3B4B5BFC" w:rsidR="00794AA7" w:rsidRDefault="00697BD3" w:rsidP="00697BD3">
      <w:pPr>
        <w:rPr>
          <w:bCs/>
        </w:rPr>
      </w:pPr>
      <w:r w:rsidRPr="00697BD3">
        <w:rPr>
          <w:bCs/>
        </w:rPr>
        <w:lastRenderedPageBreak/>
        <w:t>The Southern Ohio ARA will hold their elections at their October 19 meeting at the new Lawrence County EMA Office, 515 Park Avenue in Coal Grove. According to SOARA Information Officer Michael Love, WB8YKS, masks must be worn while in the building and social distancing will be observed. In lieu of the Club’s traditional November Christmas dinner, the Club will tentatively hold a business meeting on November 16 at the EOC.</w:t>
      </w:r>
    </w:p>
    <w:p w14:paraId="060DFB0E" w14:textId="6164FB7C" w:rsidR="00794AA7" w:rsidRDefault="00794AA7" w:rsidP="007B13BC">
      <w:pPr>
        <w:rPr>
          <w:bCs/>
        </w:rPr>
      </w:pPr>
    </w:p>
    <w:p w14:paraId="1A9FA10F" w14:textId="3FA202EA" w:rsidR="00795E23" w:rsidRPr="00C05986" w:rsidRDefault="00697BD3" w:rsidP="00795E23">
      <w:pPr>
        <w:rPr>
          <w:b/>
          <w:i/>
          <w:iCs/>
          <w:sz w:val="28"/>
          <w:szCs w:val="28"/>
          <w:lang w:val="en"/>
        </w:rPr>
      </w:pPr>
      <w:r>
        <w:pict w14:anchorId="0CDA8362">
          <v:rect id="_x0000_i1038" style="width:0;height:1.5pt" o:hralign="center" o:hrstd="t" o:hr="t" fillcolor="#a0a0a0" stroked="f"/>
        </w:pict>
      </w:r>
      <w:bookmarkEnd w:id="34"/>
    </w:p>
    <w:p w14:paraId="78F28FB1" w14:textId="77777777" w:rsidR="00795E23" w:rsidRPr="00795E23" w:rsidRDefault="00795E23" w:rsidP="00795E23">
      <w:pPr>
        <w:rPr>
          <w:b/>
          <w:bCs/>
          <w:i/>
          <w:sz w:val="28"/>
          <w:szCs w:val="28"/>
        </w:rPr>
      </w:pPr>
      <w:bookmarkStart w:id="36" w:name="one"/>
      <w:bookmarkEnd w:id="36"/>
      <w:r w:rsidRPr="00795E23">
        <w:rPr>
          <w:b/>
          <w:bCs/>
          <w:i/>
          <w:sz w:val="28"/>
          <w:szCs w:val="28"/>
        </w:rPr>
        <w:t>One Question Questionnaire</w:t>
      </w:r>
    </w:p>
    <w:p w14:paraId="0C7F71F0" w14:textId="491C7D48" w:rsidR="00795E23" w:rsidRPr="00795E23" w:rsidRDefault="00D16C8F" w:rsidP="00795E23">
      <w:pPr>
        <w:rPr>
          <w:bCs/>
        </w:rPr>
      </w:pPr>
      <w:r w:rsidRPr="00795E23">
        <w:rPr>
          <w:bCs/>
          <w:noProof/>
        </w:rPr>
        <w:drawing>
          <wp:anchor distT="0" distB="0" distL="114300" distR="114300" simplePos="0" relativeHeight="252443648" behindDoc="1" locked="0" layoutInCell="1" allowOverlap="1" wp14:anchorId="122EC17A" wp14:editId="5A1D3BE5">
            <wp:simplePos x="0" y="0"/>
            <wp:positionH relativeFrom="margin">
              <wp:posOffset>28575</wp:posOffset>
            </wp:positionH>
            <wp:positionV relativeFrom="paragraph">
              <wp:posOffset>70485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p>
    <w:p w14:paraId="1042C8C0" w14:textId="3B1FAC29" w:rsidR="00795E23" w:rsidRPr="00795E23" w:rsidRDefault="00795E23" w:rsidP="00795E23">
      <w:pPr>
        <w:rPr>
          <w:bCs/>
        </w:rPr>
      </w:pPr>
      <w:r w:rsidRPr="00795E23">
        <w:rPr>
          <w:bCs/>
        </w:rPr>
        <w:t xml:space="preserve">Hey Gang, </w:t>
      </w:r>
    </w:p>
    <w:p w14:paraId="6D1C28F1" w14:textId="331F905F" w:rsidR="00795E23" w:rsidRDefault="00795E23" w:rsidP="00795E23">
      <w:pPr>
        <w:rPr>
          <w:bCs/>
        </w:rPr>
      </w:pPr>
    </w:p>
    <w:p w14:paraId="5A594213" w14:textId="5003EEB5" w:rsidR="006D027E" w:rsidRPr="006D027E" w:rsidRDefault="006D027E" w:rsidP="006D027E">
      <w:pPr>
        <w:rPr>
          <w:bCs/>
        </w:rPr>
      </w:pPr>
      <w:r w:rsidRPr="006D027E">
        <w:rPr>
          <w:bCs/>
        </w:rPr>
        <w:t xml:space="preserve">Survey </w:t>
      </w:r>
      <w:proofErr w:type="gramStart"/>
      <w:r w:rsidRPr="006D027E">
        <w:rPr>
          <w:bCs/>
        </w:rPr>
        <w:t>Says”…..</w:t>
      </w:r>
      <w:proofErr w:type="gramEnd"/>
      <w:r w:rsidRPr="006D027E">
        <w:rPr>
          <w:bCs/>
        </w:rPr>
        <w:t xml:space="preserve">    </w:t>
      </w:r>
      <w:r w:rsidR="00980315">
        <w:rPr>
          <w:bCs/>
        </w:rPr>
        <w:t>Only around 46</w:t>
      </w:r>
      <w:r w:rsidRPr="006D027E">
        <w:rPr>
          <w:bCs/>
        </w:rPr>
        <w:t>% of you</w:t>
      </w:r>
      <w:r w:rsidR="000F68E9">
        <w:rPr>
          <w:bCs/>
        </w:rPr>
        <w:t xml:space="preserve"> </w:t>
      </w:r>
      <w:r w:rsidR="00980315">
        <w:rPr>
          <w:bCs/>
        </w:rPr>
        <w:t xml:space="preserve">have reviewed your fire escape plans with your family members. Wow….  </w:t>
      </w:r>
      <w:proofErr w:type="gramStart"/>
      <w:r w:rsidR="00980315">
        <w:rPr>
          <w:bCs/>
        </w:rPr>
        <w:t>That’s</w:t>
      </w:r>
      <w:proofErr w:type="gramEnd"/>
      <w:r w:rsidR="00980315">
        <w:rPr>
          <w:bCs/>
        </w:rPr>
        <w:t xml:space="preserve"> way lower than I expected. Please, do it now if you </w:t>
      </w:r>
      <w:proofErr w:type="gramStart"/>
      <w:r w:rsidR="00980315">
        <w:rPr>
          <w:bCs/>
        </w:rPr>
        <w:t>haven’t</w:t>
      </w:r>
      <w:proofErr w:type="gramEnd"/>
      <w:r w:rsidR="00980315">
        <w:rPr>
          <w:bCs/>
        </w:rPr>
        <w:t xml:space="preserve"> already!!!!   </w:t>
      </w:r>
      <w:r w:rsidR="000F68E9">
        <w:rPr>
          <w:bCs/>
        </w:rPr>
        <w:t xml:space="preserve"> </w:t>
      </w:r>
    </w:p>
    <w:p w14:paraId="2D48BE47" w14:textId="77777777" w:rsidR="006D027E" w:rsidRPr="006D027E" w:rsidRDefault="006D027E" w:rsidP="006D027E">
      <w:pPr>
        <w:rPr>
          <w:bCs/>
        </w:rPr>
      </w:pPr>
    </w:p>
    <w:p w14:paraId="5AB8686F" w14:textId="4C7E8659" w:rsidR="006D027E" w:rsidRPr="006D027E" w:rsidRDefault="006D027E" w:rsidP="006D027E">
      <w:pPr>
        <w:rPr>
          <w:bCs/>
        </w:rPr>
      </w:pPr>
      <w:r w:rsidRPr="006D027E">
        <w:rPr>
          <w:bCs/>
        </w:rPr>
        <w:t xml:space="preserve">Ok, now since </w:t>
      </w:r>
      <w:r w:rsidR="00870281">
        <w:rPr>
          <w:bCs/>
        </w:rPr>
        <w:t xml:space="preserve">fall is here and we are all spending our extra time getting things ready for winter. This usually mean that we are all thinking about whether </w:t>
      </w:r>
      <w:proofErr w:type="gramStart"/>
      <w:r w:rsidR="00870281">
        <w:rPr>
          <w:bCs/>
        </w:rPr>
        <w:t>it’s</w:t>
      </w:r>
      <w:proofErr w:type="gramEnd"/>
      <w:r w:rsidR="00870281">
        <w:rPr>
          <w:bCs/>
        </w:rPr>
        <w:t xml:space="preserve"> time to replace our coax before winter takes its toll on that older coax. This usually mean that we will need to be able to put a connect on the end of the coax, and that’s this week’s question for you…</w:t>
      </w:r>
      <w:r w:rsidRPr="006D027E">
        <w:rPr>
          <w:bCs/>
        </w:rPr>
        <w:t xml:space="preserve">  </w:t>
      </w:r>
    </w:p>
    <w:p w14:paraId="6F8B3E77" w14:textId="6B57311A" w:rsidR="006D027E" w:rsidRDefault="006D027E" w:rsidP="006D027E">
      <w:pPr>
        <w:rPr>
          <w:bCs/>
        </w:rPr>
      </w:pPr>
    </w:p>
    <w:p w14:paraId="4BE85AC2" w14:textId="5CBE1590" w:rsidR="006D027E" w:rsidRPr="006D027E" w:rsidRDefault="006D027E" w:rsidP="006D027E">
      <w:pPr>
        <w:jc w:val="center"/>
        <w:rPr>
          <w:bCs/>
          <w:i/>
          <w:iCs/>
          <w:sz w:val="28"/>
          <w:szCs w:val="28"/>
        </w:rPr>
      </w:pPr>
      <w:r w:rsidRPr="006D027E">
        <w:rPr>
          <w:b/>
          <w:bCs/>
          <w:i/>
          <w:iCs/>
          <w:sz w:val="28"/>
          <w:szCs w:val="28"/>
        </w:rPr>
        <w:t>“</w:t>
      </w:r>
      <w:r w:rsidR="00870281" w:rsidRPr="00870281">
        <w:rPr>
          <w:b/>
          <w:bCs/>
          <w:i/>
          <w:iCs/>
          <w:sz w:val="28"/>
          <w:szCs w:val="28"/>
        </w:rPr>
        <w:t>Do you know how to solder a PL 259 connector onto a piece of coaxial cable</w:t>
      </w:r>
      <w:r w:rsidR="00E5088B" w:rsidRPr="00E5088B">
        <w:rPr>
          <w:b/>
          <w:bCs/>
          <w:i/>
          <w:iCs/>
          <w:sz w:val="28"/>
          <w:szCs w:val="28"/>
        </w:rPr>
        <w:t>??”</w:t>
      </w:r>
    </w:p>
    <w:p w14:paraId="2BEEA450" w14:textId="77777777" w:rsidR="006D027E" w:rsidRPr="006D027E" w:rsidRDefault="006D027E" w:rsidP="006D027E">
      <w:pPr>
        <w:rPr>
          <w:bCs/>
        </w:rPr>
      </w:pPr>
    </w:p>
    <w:p w14:paraId="7D2250C0" w14:textId="1B72F51A" w:rsidR="006D027E" w:rsidRPr="006D027E" w:rsidRDefault="006D027E" w:rsidP="006D027E">
      <w:pPr>
        <w:rPr>
          <w:bCs/>
        </w:rPr>
      </w:pPr>
      <w:proofErr w:type="gramStart"/>
      <w:r w:rsidRPr="006D027E">
        <w:rPr>
          <w:bCs/>
        </w:rPr>
        <w:t>You’ll</w:t>
      </w:r>
      <w:proofErr w:type="gramEnd"/>
      <w:r w:rsidRPr="006D027E">
        <w:rPr>
          <w:bCs/>
        </w:rPr>
        <w:t xml:space="preserve"> find the “One Question” questionnaire on the Ohio Section Website! </w:t>
      </w:r>
      <w:hyperlink r:id="rId160" w:history="1">
        <w:r w:rsidR="00FA1827" w:rsidRPr="00A45F82">
          <w:rPr>
            <w:rStyle w:val="Hyperlink"/>
            <w:bCs/>
          </w:rPr>
          <w:t>http://arrlohio.org</w:t>
        </w:r>
      </w:hyperlink>
      <w:r w:rsidRPr="006D027E">
        <w:rPr>
          <w:bCs/>
        </w:rPr>
        <w:t xml:space="preserve">   </w:t>
      </w:r>
      <w:proofErr w:type="gramStart"/>
      <w:r w:rsidRPr="006D027E">
        <w:rPr>
          <w:bCs/>
        </w:rPr>
        <w:t>It’s</w:t>
      </w:r>
      <w:proofErr w:type="gramEnd"/>
      <w:r w:rsidRPr="006D027E">
        <w:rPr>
          <w:bCs/>
        </w:rPr>
        <w:t xml:space="preserve"> all in fun and it’s not a scientific survey in any way, but we are learning some things that we didn’t know from these questions. I hope that you are enjoying answering these “One Question” questionnaires.  </w:t>
      </w:r>
    </w:p>
    <w:p w14:paraId="2880BEBA" w14:textId="77777777" w:rsidR="006D027E" w:rsidRPr="006D027E" w:rsidRDefault="006D027E" w:rsidP="006D027E"/>
    <w:p w14:paraId="30D4FC76" w14:textId="2C4A7E5C" w:rsidR="00795E23" w:rsidRPr="00795E23" w:rsidRDefault="00697BD3" w:rsidP="00795E23">
      <w:pPr>
        <w:rPr>
          <w:b/>
          <w:bCs/>
          <w:i/>
          <w:sz w:val="28"/>
          <w:szCs w:val="28"/>
        </w:rPr>
      </w:pPr>
      <w:r>
        <w:pict w14:anchorId="35BE647F">
          <v:rect id="_x0000_i1039" style="width:0;height:1.5pt" o:hralign="center" o:hrstd="t" o:hr="t" fillcolor="#a0a0a0" stroked="f"/>
        </w:pict>
      </w:r>
    </w:p>
    <w:p w14:paraId="75E6075E" w14:textId="2ADE120F" w:rsidR="00795E23" w:rsidRPr="00795E23" w:rsidRDefault="003922E8" w:rsidP="00795E23">
      <w:pPr>
        <w:rPr>
          <w:b/>
          <w:bCs/>
          <w:i/>
          <w:sz w:val="28"/>
          <w:szCs w:val="28"/>
        </w:rPr>
      </w:pPr>
      <w:bookmarkStart w:id="37" w:name="VE"/>
      <w:bookmarkEnd w:id="37"/>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61"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795E23">
      <w:pPr>
        <w:rPr>
          <w:bCs/>
        </w:rPr>
      </w:pPr>
    </w:p>
    <w:p w14:paraId="13D9CF74" w14:textId="77777777" w:rsidR="00795E23" w:rsidRPr="00795E23" w:rsidRDefault="00795E23" w:rsidP="00795E23">
      <w:pPr>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162"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795E23">
      <w:pPr>
        <w:rPr>
          <w:bCs/>
        </w:rPr>
      </w:pPr>
    </w:p>
    <w:p w14:paraId="65E1DF6A" w14:textId="1001B6E5" w:rsidR="008B0D6B" w:rsidRDefault="008B0D6B" w:rsidP="001314F3">
      <w:pPr>
        <w:rPr>
          <w:bCs/>
        </w:rPr>
      </w:pPr>
    </w:p>
    <w:p w14:paraId="2CD236D3" w14:textId="6DB7B790" w:rsidR="003B799B" w:rsidRDefault="003B799B" w:rsidP="003B799B">
      <w:pPr>
        <w:jc w:val="center"/>
        <w:rPr>
          <w:bCs/>
        </w:rPr>
      </w:pPr>
      <w:r>
        <w:rPr>
          <w:bCs/>
        </w:rPr>
        <w:t>####</w:t>
      </w:r>
    </w:p>
    <w:p w14:paraId="5B8552FA" w14:textId="77777777" w:rsidR="00704C30" w:rsidRDefault="00704C30" w:rsidP="00D2532D"/>
    <w:p w14:paraId="3B292BB5" w14:textId="7A63EB06" w:rsidR="00D16C8F" w:rsidRPr="00B216ED" w:rsidRDefault="00C86EE3" w:rsidP="00D2532D">
      <w:pPr>
        <w:rPr>
          <w:b/>
          <w:bCs/>
          <w:i/>
          <w:iCs/>
          <w:sz w:val="28"/>
          <w:szCs w:val="28"/>
        </w:rPr>
      </w:pPr>
      <w:r w:rsidRPr="00B216ED">
        <w:rPr>
          <w:b/>
          <w:bCs/>
          <w:i/>
          <w:iCs/>
          <w:sz w:val="28"/>
          <w:szCs w:val="28"/>
        </w:rPr>
        <w:t>Athens Test Session has NEW location</w:t>
      </w:r>
    </w:p>
    <w:p w14:paraId="663C484D" w14:textId="31AEAD61" w:rsidR="00C86EE3" w:rsidRDefault="00C86EE3" w:rsidP="00D2532D"/>
    <w:p w14:paraId="50B49721" w14:textId="4D768CFB" w:rsidR="00C86EE3" w:rsidRPr="00C86EE3" w:rsidRDefault="00C86EE3" w:rsidP="00C86EE3">
      <w:r w:rsidRPr="00C86EE3">
        <w:t>We need to change the location for the Athens County Amateur Radio Association/SCARF VE session for October 19, 2020, 7:00 PM </w:t>
      </w:r>
      <w:r>
        <w:t>-</w:t>
      </w:r>
      <w:r w:rsidRPr="00C86EE3">
        <w:t xml:space="preserve"> Our local Red Cross facilities are still closed to any meetings other than bloodmobiles.</w:t>
      </w:r>
    </w:p>
    <w:p w14:paraId="3B16A135" w14:textId="24CD16EA" w:rsidR="00C86EE3" w:rsidRDefault="00C86EE3" w:rsidP="00C86EE3"/>
    <w:p w14:paraId="2E5874D8" w14:textId="22A57FF7" w:rsidR="00C86EE3" w:rsidRPr="00C86EE3" w:rsidRDefault="00C86EE3" w:rsidP="00C86EE3">
      <w:pPr>
        <w:rPr>
          <w:b/>
          <w:bCs/>
        </w:rPr>
      </w:pPr>
      <w:r w:rsidRPr="00C86EE3">
        <w:t xml:space="preserve">The new location </w:t>
      </w:r>
      <w:proofErr w:type="gramStart"/>
      <w:r w:rsidRPr="00C86EE3">
        <w:t>is:</w:t>
      </w:r>
      <w:proofErr w:type="gramEnd"/>
      <w:r w:rsidR="00971F83">
        <w:t xml:space="preserve">  </w:t>
      </w:r>
      <w:r w:rsidRPr="00C86EE3">
        <w:rPr>
          <w:b/>
          <w:bCs/>
        </w:rPr>
        <w:t>Athens Masonic Complex</w:t>
      </w:r>
      <w:r w:rsidR="00EA4759">
        <w:rPr>
          <w:b/>
          <w:bCs/>
        </w:rPr>
        <w:t xml:space="preserve"> - </w:t>
      </w:r>
      <w:r w:rsidRPr="00C86EE3">
        <w:rPr>
          <w:b/>
          <w:bCs/>
        </w:rPr>
        <w:t>12 West Carpenter Street</w:t>
      </w:r>
      <w:r w:rsidR="00EA4759">
        <w:rPr>
          <w:b/>
          <w:bCs/>
        </w:rPr>
        <w:t xml:space="preserve"> - </w:t>
      </w:r>
      <w:r w:rsidRPr="00C86EE3">
        <w:rPr>
          <w:b/>
          <w:bCs/>
        </w:rPr>
        <w:t>Athens, OH  45701</w:t>
      </w:r>
    </w:p>
    <w:p w14:paraId="27CA7E8B" w14:textId="77777777" w:rsidR="00971F83" w:rsidRDefault="00971F83" w:rsidP="00C86EE3">
      <w:pPr>
        <w:rPr>
          <w:b/>
          <w:bCs/>
        </w:rPr>
      </w:pPr>
    </w:p>
    <w:p w14:paraId="1DF14E4E" w14:textId="2344F728" w:rsidR="00C86EE3" w:rsidRPr="00C86EE3" w:rsidRDefault="00C86EE3" w:rsidP="00C86EE3">
      <w:pPr>
        <w:rPr>
          <w:b/>
          <w:bCs/>
        </w:rPr>
      </w:pPr>
      <w:r w:rsidRPr="00C86EE3">
        <w:rPr>
          <w:b/>
          <w:bCs/>
        </w:rPr>
        <w:t>Masks and temperature checks required. Park in the rear.</w:t>
      </w:r>
      <w:r w:rsidR="00704C30">
        <w:rPr>
          <w:b/>
          <w:bCs/>
        </w:rPr>
        <w:t xml:space="preserve">  </w:t>
      </w:r>
      <w:r w:rsidRPr="00C86EE3">
        <w:rPr>
          <w:b/>
          <w:bCs/>
        </w:rPr>
        <w:t>This is next to the old National Guard Armory at the end of Court Street.</w:t>
      </w:r>
    </w:p>
    <w:p w14:paraId="53E38F2D" w14:textId="422AF196" w:rsidR="00DF5853" w:rsidRDefault="00DF5853" w:rsidP="00D2532D"/>
    <w:p w14:paraId="0482CC94" w14:textId="28EF0F60" w:rsidR="00971F83" w:rsidRDefault="00971F83" w:rsidP="00D2532D"/>
    <w:p w14:paraId="0FE6D00E" w14:textId="77777777" w:rsidR="00971F83" w:rsidRPr="00971F83" w:rsidRDefault="00971F83" w:rsidP="00971F83">
      <w:pPr>
        <w:rPr>
          <w:sz w:val="20"/>
          <w:szCs w:val="20"/>
          <w:u w:val="single"/>
        </w:rPr>
      </w:pPr>
      <w:hyperlink w:anchor="top" w:history="1">
        <w:r w:rsidRPr="00971F83">
          <w:rPr>
            <w:rStyle w:val="Hyperlink"/>
            <w:sz w:val="20"/>
            <w:szCs w:val="20"/>
          </w:rPr>
          <w:t>TOP</w:t>
        </w:r>
      </w:hyperlink>
      <w:r w:rsidRPr="00971F83">
        <w:rPr>
          <w:sz w:val="20"/>
          <w:szCs w:val="20"/>
          <w:u w:val="single"/>
        </w:rPr>
        <w:t xml:space="preserve"> ^</w:t>
      </w:r>
    </w:p>
    <w:p w14:paraId="4E30CB09" w14:textId="77777777" w:rsidR="00DF5853" w:rsidRPr="00795E23" w:rsidRDefault="00DF5853" w:rsidP="00DF5853">
      <w:pPr>
        <w:rPr>
          <w:bCs/>
        </w:rPr>
      </w:pPr>
      <w:r w:rsidRPr="00704C30">
        <w:rPr>
          <w:bCs/>
        </w:rPr>
        <w:lastRenderedPageBreak/>
        <w:pict w14:anchorId="246B949B">
          <v:rect id="_x0000_i1065" style="width:0;height:1.5pt" o:hralign="center" o:bullet="t" o:hrstd="t" o:hr="t" fillcolor="#a0a0a0" stroked="f"/>
        </w:pict>
      </w:r>
    </w:p>
    <w:p w14:paraId="40E9F21C" w14:textId="77777777" w:rsidR="00DF5853" w:rsidRPr="00795E23" w:rsidRDefault="00DF5853" w:rsidP="00DF5853">
      <w:pPr>
        <w:rPr>
          <w:b/>
          <w:i/>
        </w:rPr>
      </w:pPr>
      <w:bookmarkStart w:id="38" w:name="final"/>
      <w:bookmarkEnd w:id="38"/>
      <w:proofErr w:type="gramStart"/>
      <w:r w:rsidRPr="00795E23">
        <w:rPr>
          <w:b/>
          <w:i/>
          <w:sz w:val="28"/>
          <w:szCs w:val="28"/>
        </w:rPr>
        <w:t>Final..</w:t>
      </w:r>
      <w:proofErr w:type="gramEnd"/>
      <w:r w:rsidRPr="00795E23">
        <w:rPr>
          <w:b/>
          <w:i/>
          <w:sz w:val="28"/>
          <w:szCs w:val="28"/>
        </w:rPr>
        <w:t xml:space="preserve">  </w:t>
      </w:r>
      <w:proofErr w:type="gramStart"/>
      <w:r w:rsidRPr="00795E23">
        <w:rPr>
          <w:b/>
          <w:i/>
          <w:sz w:val="28"/>
          <w:szCs w:val="28"/>
        </w:rPr>
        <w:t>Final..</w:t>
      </w:r>
      <w:proofErr w:type="gramEnd"/>
    </w:p>
    <w:p w14:paraId="69F9EDD7" w14:textId="77777777" w:rsidR="00DF5853" w:rsidRPr="00795E23" w:rsidRDefault="00DF5853" w:rsidP="00DF5853"/>
    <w:p w14:paraId="342650DC" w14:textId="77777777" w:rsidR="00DF5853" w:rsidRPr="00795E23" w:rsidRDefault="00DF5853" w:rsidP="00DF5853">
      <w:bookmarkStart w:id="39" w:name="_Hlk48762099"/>
      <w:r w:rsidRPr="00795E23">
        <w:rPr>
          <w:noProof/>
          <w:sz w:val="32"/>
          <w:szCs w:val="32"/>
        </w:rPr>
        <w:drawing>
          <wp:anchor distT="0" distB="0" distL="114300" distR="114300" simplePos="0" relativeHeight="252565504" behindDoc="1" locked="0" layoutInCell="1" allowOverlap="1" wp14:anchorId="3A0C55C9" wp14:editId="0643D9DD">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63">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5E23">
        <w:t>Hi Gang,</w:t>
      </w:r>
    </w:p>
    <w:p w14:paraId="3CF8D626" w14:textId="77777777" w:rsidR="00DF5853" w:rsidRDefault="00DF5853" w:rsidP="00DF5853"/>
    <w:p w14:paraId="313C3B8F" w14:textId="47387794" w:rsidR="00DF5853" w:rsidRDefault="00DF5853" w:rsidP="00DF5853">
      <w:r>
        <w:t xml:space="preserve">Like weeks past </w:t>
      </w:r>
      <w:proofErr w:type="gramStart"/>
      <w:r>
        <w:t>I’ve</w:t>
      </w:r>
      <w:proofErr w:type="gramEnd"/>
      <w:r>
        <w:t xml:space="preserve"> been really active in attending </w:t>
      </w:r>
      <w:r w:rsidR="0058038A">
        <w:t xml:space="preserve">and presenting at </w:t>
      </w:r>
      <w:r>
        <w:t>more and more club</w:t>
      </w:r>
      <w:r w:rsidR="0058038A">
        <w:t xml:space="preserve"> meeting</w:t>
      </w:r>
      <w:r>
        <w:t xml:space="preserve">s. </w:t>
      </w:r>
      <w:proofErr w:type="gramStart"/>
      <w:r>
        <w:t>It’s</w:t>
      </w:r>
      <w:proofErr w:type="gramEnd"/>
      <w:r>
        <w:t xml:space="preserve"> been really great getting to visit with all of you, but I do have to admit, I miss not being there in person. Zoom and </w:t>
      </w:r>
      <w:proofErr w:type="gramStart"/>
      <w:r>
        <w:t>all of</w:t>
      </w:r>
      <w:proofErr w:type="gramEnd"/>
      <w:r>
        <w:t xml:space="preserve"> the different ways of getting us together are great alternatives, but there’s nothing like an in-person meeting to generate that camaraderie that we all have for each other as HAMS. I really miss not getting out on the road going from one club meeting to another. But even though this is a downer, there is a positive side to this! </w:t>
      </w:r>
    </w:p>
    <w:p w14:paraId="6EC5A8ED" w14:textId="244E30EC" w:rsidR="00DF5853" w:rsidRDefault="00DF5853" w:rsidP="00DF5853">
      <w:r>
        <w:t xml:space="preserve">I have been able to attend and talk at more meetings than ever before!  So, as they say, when one door closes, another door </w:t>
      </w:r>
      <w:proofErr w:type="gramStart"/>
      <w:r>
        <w:t>opens up</w:t>
      </w:r>
      <w:proofErr w:type="gramEnd"/>
      <w:r>
        <w:t xml:space="preserve"> is really hitting the mark for sure!  Who would have ever thought </w:t>
      </w:r>
      <w:proofErr w:type="gramStart"/>
      <w:r>
        <w:t>we’d</w:t>
      </w:r>
      <w:proofErr w:type="gramEnd"/>
      <w:r>
        <w:t xml:space="preserve"> be doing what we are doing </w:t>
      </w:r>
      <w:r w:rsidR="004E1F34">
        <w:t>today?</w:t>
      </w:r>
      <w:r>
        <w:t xml:space="preserve"> </w:t>
      </w:r>
      <w:proofErr w:type="gramStart"/>
      <w:r>
        <w:t>Let’s</w:t>
      </w:r>
      <w:proofErr w:type="gramEnd"/>
      <w:r>
        <w:t xml:space="preserve"> just keep our fingers and toes crossed that there will be a vaccine soon which will allow us to start to get back to some kind of normal again.</w:t>
      </w:r>
    </w:p>
    <w:p w14:paraId="2FEE6CFB" w14:textId="77777777" w:rsidR="00DF5853" w:rsidRDefault="00DF5853" w:rsidP="00DF5853"/>
    <w:p w14:paraId="68D7ADC7" w14:textId="77777777" w:rsidR="00DF5853" w:rsidRDefault="00DF5853" w:rsidP="00DF5853">
      <w:r>
        <w:t xml:space="preserve">One other benefit to </w:t>
      </w:r>
      <w:proofErr w:type="gramStart"/>
      <w:r>
        <w:t>all of</w:t>
      </w:r>
      <w:proofErr w:type="gramEnd"/>
      <w:r>
        <w:t xml:space="preserve"> this COVID stuff is that we are all getting on the air more too. Many clubs around are having their meetings on the air instead of trying to meet in person. This is </w:t>
      </w:r>
      <w:proofErr w:type="gramStart"/>
      <w:r>
        <w:t>really great</w:t>
      </w:r>
      <w:proofErr w:type="gramEnd"/>
      <w:r>
        <w:t xml:space="preserve">, especially if they are meeting on repeaters with </w:t>
      </w:r>
      <w:proofErr w:type="spellStart"/>
      <w:r>
        <w:t>Echolink</w:t>
      </w:r>
      <w:proofErr w:type="spellEnd"/>
      <w:r>
        <w:t>/IRLP capabilities. This gives those outside of the repeater’s range to join in as well. I’ve been sitting in on a number of clubs “on the air” get together’ s and it’s been great!</w:t>
      </w:r>
    </w:p>
    <w:p w14:paraId="353287E8" w14:textId="77777777" w:rsidR="00DF5853" w:rsidRDefault="00DF5853" w:rsidP="00DF5853"/>
    <w:p w14:paraId="6E94963C" w14:textId="77777777" w:rsidR="00DF5853" w:rsidRDefault="00DF5853" w:rsidP="00DF5853">
      <w:r>
        <w:t>This past week I also got to participate in a webinar from VolunteerHub. This one was different than most of the webinars that they do, it was part of a bigger affair that was happening called “</w:t>
      </w:r>
      <w:proofErr w:type="spellStart"/>
      <w:r>
        <w:t>BBCon</w:t>
      </w:r>
      <w:proofErr w:type="spellEnd"/>
      <w:r>
        <w:t xml:space="preserve"> – Global Virtue Gathering”. It was a 2-day virtual seminar much like what was produced earlier this summer as a virtual hamfest, only this one was much more concentrated on businesses. Anyway, while waiting for the webinar to begin those of us that were on the call got to </w:t>
      </w:r>
      <w:proofErr w:type="gramStart"/>
      <w:r>
        <w:t>actually talk</w:t>
      </w:r>
      <w:proofErr w:type="gramEnd"/>
      <w:r>
        <w:t xml:space="preserve"> with the VolunteerHub representatives. As we chatted, I found out that the CEO of VolunteerHub is </w:t>
      </w:r>
      <w:proofErr w:type="gramStart"/>
      <w:r>
        <w:t>actually a</w:t>
      </w:r>
      <w:proofErr w:type="gramEnd"/>
      <w:r>
        <w:t xml:space="preserve"> ham radio operator himself!!!  And….  He lives here in Ohio!!!   Wow, who would have guessed that one folks!  Now, not only did I get to personally chat with them about ham radio but, I also turned in a suggestion that would make getting signed up for events even faster and easier for us. At first, they </w:t>
      </w:r>
      <w:proofErr w:type="spellStart"/>
      <w:r>
        <w:t>kinda</w:t>
      </w:r>
      <w:proofErr w:type="spellEnd"/>
      <w:r>
        <w:t xml:space="preserve">’ blew off the idea, but after I kept pressing them about it and how it would really help our volunteers, other VolunteerHub customers that were on this call started speaking up that it would benefit them as well, and it took off from there! </w:t>
      </w:r>
      <w:proofErr w:type="gramStart"/>
      <w:r>
        <w:t>Wow..</w:t>
      </w:r>
      <w:proofErr w:type="gramEnd"/>
      <w:r>
        <w:t xml:space="preserve"> Now having </w:t>
      </w:r>
      <w:proofErr w:type="gramStart"/>
      <w:r>
        <w:t>a number of</w:t>
      </w:r>
      <w:proofErr w:type="gramEnd"/>
      <w:r>
        <w:t xml:space="preserve"> folks asking questions about it really got their attention! As we discussed the possibilities and even some additional options that they suggested, we were told that the software developers were already working on some modifications to the feature we were discussing. Now I have to say that there really is power with the masses, as more and more of us on this call got to discussing all the possibilities with this modification, the more the representatives found out that I had hit an accord with everyone on the call and it wasn’t going to go away anytime soon. So, they agreed to write up an additional work order for the modification to this feature and give it to the software developers…  </w:t>
      </w:r>
    </w:p>
    <w:p w14:paraId="55547C86" w14:textId="77777777" w:rsidR="00DF5853" w:rsidRDefault="00DF5853" w:rsidP="00DF5853"/>
    <w:p w14:paraId="2539FCEB" w14:textId="77777777" w:rsidR="00DF5853" w:rsidRDefault="00DF5853" w:rsidP="00DF5853">
      <w:r>
        <w:t xml:space="preserve">If we are lucky and everything goes </w:t>
      </w:r>
      <w:proofErr w:type="gramStart"/>
      <w:r>
        <w:t>just right</w:t>
      </w:r>
      <w:proofErr w:type="gramEnd"/>
      <w:r>
        <w:t xml:space="preserve">, we just might have this new option come out before the end of the year. But </w:t>
      </w:r>
      <w:proofErr w:type="gramStart"/>
      <w:r>
        <w:t>I’m</w:t>
      </w:r>
      <w:proofErr w:type="gramEnd"/>
      <w:r>
        <w:t xml:space="preserve"> not making any promises on that since we also have to take into consideration that they too have COVID issues to deal with. </w:t>
      </w:r>
    </w:p>
    <w:p w14:paraId="3CA88DDA" w14:textId="77777777" w:rsidR="00DF5853" w:rsidRDefault="00DF5853" w:rsidP="00DF5853"/>
    <w:p w14:paraId="6D8348CE" w14:textId="608CEED6" w:rsidR="00971F83" w:rsidRPr="00971F83" w:rsidRDefault="00971F83" w:rsidP="00971F83">
      <w:pPr>
        <w:rPr>
          <w:sz w:val="20"/>
          <w:szCs w:val="20"/>
          <w:u w:val="single"/>
        </w:rPr>
      </w:pPr>
      <w:hyperlink w:anchor="top" w:history="1">
        <w:r w:rsidRPr="00971F83">
          <w:rPr>
            <w:rStyle w:val="Hyperlink"/>
            <w:sz w:val="20"/>
            <w:szCs w:val="20"/>
          </w:rPr>
          <w:t>TOP</w:t>
        </w:r>
      </w:hyperlink>
      <w:r w:rsidRPr="00971F83">
        <w:rPr>
          <w:sz w:val="20"/>
          <w:szCs w:val="20"/>
          <w:u w:val="single"/>
        </w:rPr>
        <w:t xml:space="preserve"> ^</w:t>
      </w:r>
    </w:p>
    <w:p w14:paraId="7D300EAF" w14:textId="7C933DF9" w:rsidR="00DF5853" w:rsidRDefault="00DF5853" w:rsidP="00DF5853">
      <w:r>
        <w:lastRenderedPageBreak/>
        <w:t xml:space="preserve">This past week I had the opportunity to do some more instruction on ARES Connect </w:t>
      </w:r>
      <w:r>
        <w:t>with</w:t>
      </w:r>
      <w:r>
        <w:t xml:space="preserve"> a couple of other Sections in the country. It was a lot of fun being able to show them all the benefits to this new system and watch their eyes light up when they discover all the great information that can be obtained from it. </w:t>
      </w:r>
      <w:proofErr w:type="gramStart"/>
      <w:r>
        <w:t>It’s</w:t>
      </w:r>
      <w:proofErr w:type="gramEnd"/>
      <w:r>
        <w:t xml:space="preserve"> like</w:t>
      </w:r>
      <w:r>
        <w:t xml:space="preserve"> watching the kids at </w:t>
      </w:r>
      <w:r>
        <w:t>Christmas!</w:t>
      </w:r>
      <w:r w:rsidR="0058038A">
        <w:t xml:space="preserve"> </w:t>
      </w:r>
      <w:r>
        <w:t xml:space="preserve"> </w:t>
      </w:r>
    </w:p>
    <w:p w14:paraId="37B04417" w14:textId="77777777" w:rsidR="00DF5853" w:rsidRDefault="00DF5853" w:rsidP="00DF5853"/>
    <w:p w14:paraId="0030EB38" w14:textId="751572AC" w:rsidR="00DF5853" w:rsidRDefault="00DF5853" w:rsidP="00DF5853">
      <w:r>
        <w:t xml:space="preserve">Speaking of benefits to this new system, have you taken the time to check out the reports that are on-line? These reports are there for you. Take advantage of them to boost up your training as well as your ham radio participation! </w:t>
      </w:r>
      <w:proofErr w:type="gramStart"/>
      <w:r>
        <w:t>Here’s</w:t>
      </w:r>
      <w:proofErr w:type="gramEnd"/>
      <w:r>
        <w:t xml:space="preserve"> a link to just one of the reports…   </w:t>
      </w:r>
      <w:hyperlink r:id="rId164" w:history="1">
        <w:r w:rsidR="0058038A" w:rsidRPr="000C082E">
          <w:rPr>
            <w:rStyle w:val="Hyperlink"/>
          </w:rPr>
          <w:t>http://arrl-ohio.org/SEC/reports.html</w:t>
        </w:r>
      </w:hyperlink>
      <w:r w:rsidR="0058038A">
        <w:t xml:space="preserve"> </w:t>
      </w:r>
    </w:p>
    <w:p w14:paraId="6FBC740B" w14:textId="77777777" w:rsidR="00DF5853" w:rsidRDefault="00DF5853" w:rsidP="00DF5853">
      <w:r>
        <w:t xml:space="preserve"> </w:t>
      </w:r>
    </w:p>
    <w:bookmarkEnd w:id="39"/>
    <w:p w14:paraId="2BBCCCC0" w14:textId="77777777" w:rsidR="00DF5853" w:rsidRDefault="00DF5853" w:rsidP="00DF5853">
      <w:r w:rsidRPr="00795E23">
        <w:t>Whelp,</w:t>
      </w:r>
      <w:r>
        <w:t xml:space="preserve"> </w:t>
      </w:r>
      <w:proofErr w:type="gramStart"/>
      <w:r>
        <w:t>that’s</w:t>
      </w:r>
      <w:proofErr w:type="gramEnd"/>
      <w:r>
        <w:t xml:space="preserve"> going to do it for this week my friends! </w:t>
      </w:r>
      <w:proofErr w:type="gramStart"/>
      <w:r>
        <w:t>I</w:t>
      </w:r>
      <w:r w:rsidRPr="00795E23">
        <w:t>’m</w:t>
      </w:r>
      <w:proofErr w:type="gramEnd"/>
      <w:r w:rsidRPr="00795E23">
        <w:t xml:space="preserve"> still </w:t>
      </w:r>
      <w:r>
        <w:t xml:space="preserve">looking forward to visiting with all of you live or via </w:t>
      </w:r>
      <w:r w:rsidRPr="00795E23">
        <w:t>Zoom</w:t>
      </w:r>
      <w:r>
        <w:t xml:space="preserve">, </w:t>
      </w:r>
      <w:proofErr w:type="spellStart"/>
      <w:r>
        <w:t>WebEX</w:t>
      </w:r>
      <w:proofErr w:type="spellEnd"/>
      <w:r>
        <w:t xml:space="preserve"> or whatever. </w:t>
      </w:r>
    </w:p>
    <w:p w14:paraId="0507A244" w14:textId="77777777" w:rsidR="00DF5853" w:rsidRDefault="00DF5853" w:rsidP="00DF5853"/>
    <w:p w14:paraId="10E8CD3E" w14:textId="77777777" w:rsidR="00DF5853" w:rsidRPr="00795E23" w:rsidRDefault="00DF5853" w:rsidP="00DF5853">
      <w:r>
        <w:t xml:space="preserve">I really </w:t>
      </w:r>
      <w:proofErr w:type="gramStart"/>
      <w:r>
        <w:t>can’t</w:t>
      </w:r>
      <w:proofErr w:type="gramEnd"/>
      <w:r>
        <w:t xml:space="preserve"> wait for that time when we can all get together in person once again. Those are the times I cherish the most!!!  </w:t>
      </w:r>
      <w:r w:rsidRPr="00795E23">
        <w:t xml:space="preserve">Stay safe! </w:t>
      </w:r>
      <w:r>
        <w:t xml:space="preserve"> </w:t>
      </w:r>
      <w:r w:rsidRPr="00795E23">
        <w:t xml:space="preserve">We will get through this and when we do, </w:t>
      </w:r>
      <w:proofErr w:type="gramStart"/>
      <w:r w:rsidRPr="00795E23">
        <w:t>we’ll</w:t>
      </w:r>
      <w:proofErr w:type="gramEnd"/>
      <w:r w:rsidRPr="00795E23">
        <w:t xml:space="preserve"> have so much to talk about. Most of all… have FUN and get on the airwaves!!   </w:t>
      </w:r>
    </w:p>
    <w:p w14:paraId="4E168263" w14:textId="77777777" w:rsidR="00DF5853" w:rsidRPr="00795E23" w:rsidRDefault="00DF5853" w:rsidP="00DF5853"/>
    <w:p w14:paraId="5094F903" w14:textId="77777777" w:rsidR="00DF5853" w:rsidRPr="00795E23" w:rsidRDefault="00DF5853" w:rsidP="00DF5853">
      <w:r w:rsidRPr="00795E23">
        <w:t xml:space="preserve">73, </w:t>
      </w:r>
    </w:p>
    <w:p w14:paraId="7E21DB40" w14:textId="77777777" w:rsidR="00DF5853" w:rsidRPr="00795E23" w:rsidRDefault="00DF5853" w:rsidP="00DF5853">
      <w:pPr>
        <w:rPr>
          <w:b/>
          <w:i/>
        </w:rPr>
      </w:pPr>
    </w:p>
    <w:p w14:paraId="73E52D6B" w14:textId="77777777" w:rsidR="00DF5853" w:rsidRPr="00795E23" w:rsidRDefault="00DF5853" w:rsidP="00DF5853">
      <w:pPr>
        <w:rPr>
          <w:b/>
          <w:i/>
        </w:rPr>
      </w:pPr>
      <w:hyperlink r:id="rId165" w:history="1">
        <w:r w:rsidRPr="00795E23">
          <w:rPr>
            <w:b/>
            <w:i/>
            <w:color w:val="0563C1" w:themeColor="hyperlink"/>
            <w:u w:val="single"/>
          </w:rPr>
          <w:t>Scott, N8SY</w:t>
        </w:r>
      </w:hyperlink>
      <w:r w:rsidRPr="00795E23">
        <w:rPr>
          <w:b/>
          <w:i/>
        </w:rPr>
        <w:t xml:space="preserve"> </w:t>
      </w:r>
    </w:p>
    <w:p w14:paraId="13EB3AE1" w14:textId="77777777" w:rsidR="00DF5853" w:rsidRDefault="00DF5853" w:rsidP="00423E8A"/>
    <w:p w14:paraId="412F4365" w14:textId="1EB9FE27" w:rsidR="00423E8A" w:rsidRDefault="00697BD3" w:rsidP="00423E8A">
      <w:pPr>
        <w:rPr>
          <w:rFonts w:eastAsiaTheme="minorHAnsi"/>
          <w:b/>
          <w:i/>
          <w:color w:val="000000" w:themeColor="text1"/>
          <w:sz w:val="28"/>
          <w:szCs w:val="28"/>
        </w:rPr>
      </w:pPr>
      <w:r>
        <w:pict w14:anchorId="37A06E51">
          <v:rect id="_x0000_i1040" style="width:0;height:1.5pt" o:hralign="center" o:hrstd="t" o:hr="t" fillcolor="#a0a0a0" stroked="f"/>
        </w:pict>
      </w:r>
    </w:p>
    <w:p w14:paraId="1EFA662F" w14:textId="0410B4B5" w:rsidR="00423E8A" w:rsidRPr="00423E8A" w:rsidRDefault="00423E8A" w:rsidP="00423E8A">
      <w:pPr>
        <w:rPr>
          <w:rFonts w:eastAsiaTheme="minorHAnsi"/>
          <w:color w:val="000000" w:themeColor="text1"/>
        </w:rPr>
      </w:pPr>
      <w:r w:rsidRPr="00423E8A">
        <w:rPr>
          <w:rFonts w:eastAsiaTheme="minorHAnsi"/>
          <w:b/>
          <w:i/>
          <w:color w:val="000000" w:themeColor="text1"/>
          <w:sz w:val="28"/>
          <w:szCs w:val="28"/>
        </w:rPr>
        <w:t>Weather Underground and Other Ham Weather Stations</w:t>
      </w:r>
    </w:p>
    <w:p w14:paraId="072ECF1A" w14:textId="77777777" w:rsidR="00423E8A" w:rsidRPr="00423E8A" w:rsidRDefault="00423E8A" w:rsidP="00423E8A">
      <w:pPr>
        <w:rPr>
          <w:rFonts w:eastAsiaTheme="minorHAnsi"/>
          <w:color w:val="000000" w:themeColor="text1"/>
        </w:rPr>
      </w:pPr>
    </w:p>
    <w:p w14:paraId="0F323EC7" w14:textId="77777777" w:rsidR="008B0D6B" w:rsidRDefault="00423E8A" w:rsidP="00423E8A">
      <w:pPr>
        <w:rPr>
          <w:rFonts w:eastAsiaTheme="minorHAnsi"/>
          <w:color w:val="000000" w:themeColor="text1"/>
        </w:rPr>
      </w:pPr>
      <w:r w:rsidRPr="00423E8A">
        <w:rPr>
          <w:rFonts w:eastAsiaTheme="minorHAnsi"/>
          <w:noProof/>
        </w:rPr>
        <w:drawing>
          <wp:anchor distT="0" distB="0" distL="114300" distR="114300" simplePos="0" relativeHeight="252494848" behindDoc="1" locked="0" layoutInCell="1" allowOverlap="1" wp14:anchorId="482F805C" wp14:editId="615C13D3">
            <wp:simplePos x="0" y="0"/>
            <wp:positionH relativeFrom="margin">
              <wp:posOffset>19050</wp:posOffset>
            </wp:positionH>
            <wp:positionV relativeFrom="paragraph">
              <wp:posOffset>27940</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66"/>
                    </pic:cNvPr>
                    <pic:cNvPicPr/>
                  </pic:nvPicPr>
                  <pic:blipFill>
                    <a:blip r:embed="rId167">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008B0D6B">
        <w:rPr>
          <w:rFonts w:eastAsiaTheme="minorHAnsi"/>
          <w:color w:val="000000" w:themeColor="text1"/>
        </w:rPr>
        <w:t>Hey Gang,</w:t>
      </w:r>
    </w:p>
    <w:p w14:paraId="138D3F7B" w14:textId="77777777" w:rsidR="008B0D6B" w:rsidRDefault="008B0D6B" w:rsidP="00423E8A">
      <w:pPr>
        <w:rPr>
          <w:rFonts w:eastAsiaTheme="minorHAnsi"/>
          <w:color w:val="000000" w:themeColor="text1"/>
        </w:rPr>
      </w:pPr>
    </w:p>
    <w:p w14:paraId="38D4DE2B" w14:textId="06D68476" w:rsidR="008B0D6B" w:rsidRDefault="008B0D6B" w:rsidP="00423E8A">
      <w:pPr>
        <w:rPr>
          <w:rFonts w:eastAsiaTheme="minorHAnsi"/>
          <w:color w:val="000000" w:themeColor="text1"/>
        </w:rPr>
      </w:pPr>
      <w:r>
        <w:rPr>
          <w:rFonts w:eastAsiaTheme="minorHAnsi"/>
          <w:color w:val="000000" w:themeColor="text1"/>
        </w:rPr>
        <w:t xml:space="preserve">This has really grown into a </w:t>
      </w:r>
      <w:proofErr w:type="gramStart"/>
      <w:r>
        <w:rPr>
          <w:rFonts w:eastAsiaTheme="minorHAnsi"/>
          <w:color w:val="000000" w:themeColor="text1"/>
        </w:rPr>
        <w:t>really cool</w:t>
      </w:r>
      <w:proofErr w:type="gramEnd"/>
      <w:r>
        <w:rPr>
          <w:rFonts w:eastAsiaTheme="minorHAnsi"/>
          <w:color w:val="000000" w:themeColor="text1"/>
        </w:rPr>
        <w:t xml:space="preserve"> area with reports literally coming in from all over the state!!</w:t>
      </w:r>
    </w:p>
    <w:p w14:paraId="59A71FAD" w14:textId="47B14784" w:rsidR="006A2650" w:rsidRDefault="006A2650" w:rsidP="00423E8A">
      <w:pPr>
        <w:rPr>
          <w:rFonts w:eastAsiaTheme="minorHAnsi"/>
          <w:color w:val="000000" w:themeColor="text1"/>
        </w:rPr>
      </w:pPr>
    </w:p>
    <w:p w14:paraId="29CBCA80" w14:textId="11A49C1B" w:rsidR="00423E8A" w:rsidRPr="00423E8A" w:rsidRDefault="0024196A" w:rsidP="00423E8A">
      <w:pPr>
        <w:rPr>
          <w:rFonts w:eastAsiaTheme="minorHAnsi"/>
          <w:color w:val="000000" w:themeColor="text1"/>
        </w:rPr>
      </w:pPr>
      <w:r w:rsidRPr="00423E8A">
        <w:rPr>
          <w:rFonts w:eastAsiaTheme="minorHAnsi"/>
          <w:noProof/>
        </w:rPr>
        <w:drawing>
          <wp:anchor distT="0" distB="0" distL="114300" distR="114300" simplePos="0" relativeHeight="252495872" behindDoc="1" locked="0" layoutInCell="1" allowOverlap="1" wp14:anchorId="24716DA8" wp14:editId="05D8785B">
            <wp:simplePos x="0" y="0"/>
            <wp:positionH relativeFrom="margin">
              <wp:posOffset>5365750</wp:posOffset>
            </wp:positionH>
            <wp:positionV relativeFrom="paragraph">
              <wp:posOffset>12065</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proofErr w:type="gramStart"/>
      <w:r w:rsidR="00423E8A" w:rsidRPr="00423E8A">
        <w:rPr>
          <w:rFonts w:eastAsiaTheme="minorHAnsi"/>
          <w:color w:val="000000" w:themeColor="text1"/>
        </w:rPr>
        <w:t>It’s</w:t>
      </w:r>
      <w:proofErr w:type="gramEnd"/>
      <w:r w:rsidR="00423E8A" w:rsidRPr="00423E8A">
        <w:rPr>
          <w:rFonts w:eastAsiaTheme="minorHAnsi"/>
          <w:color w:val="000000" w:themeColor="text1"/>
        </w:rPr>
        <w:t xml:space="preserve"> really fun to see just how much the weather varies across the state and this gives you access to each individual station very quickly and easily. </w:t>
      </w:r>
    </w:p>
    <w:p w14:paraId="0A2450DE" w14:textId="77777777" w:rsidR="00423E8A" w:rsidRPr="00423E8A" w:rsidRDefault="00423E8A" w:rsidP="00423E8A">
      <w:pPr>
        <w:rPr>
          <w:rFonts w:eastAsiaTheme="minorHAnsi"/>
          <w:color w:val="0563C1" w:themeColor="hyperlink"/>
          <w:sz w:val="20"/>
          <w:szCs w:val="20"/>
          <w:u w:val="single"/>
        </w:rPr>
      </w:pPr>
    </w:p>
    <w:p w14:paraId="2E3F0940" w14:textId="1238370D" w:rsidR="00423E8A" w:rsidRPr="00423E8A" w:rsidRDefault="00423E8A" w:rsidP="00423E8A">
      <w:pPr>
        <w:rPr>
          <w:rFonts w:eastAsiaTheme="minorHAnsi"/>
          <w:color w:val="000000" w:themeColor="text1"/>
        </w:rPr>
      </w:pPr>
      <w:r w:rsidRPr="00423E8A">
        <w:rPr>
          <w:rFonts w:eastAsiaTheme="minorHAnsi"/>
          <w:color w:val="000000" w:themeColor="text1"/>
        </w:rPr>
        <w:t xml:space="preserve">Hey </w:t>
      </w:r>
      <w:proofErr w:type="gramStart"/>
      <w:r w:rsidRPr="00423E8A">
        <w:rPr>
          <w:rFonts w:eastAsiaTheme="minorHAnsi"/>
          <w:color w:val="000000" w:themeColor="text1"/>
        </w:rPr>
        <w:t>gang, if</w:t>
      </w:r>
      <w:proofErr w:type="gramEnd"/>
      <w:r w:rsidRPr="00423E8A">
        <w:rPr>
          <w:rFonts w:eastAsiaTheme="minorHAnsi"/>
          <w:color w:val="000000" w:themeColor="text1"/>
        </w:rPr>
        <w:t xml:space="preserve"> you haven’t looked at your Weather Underground dashboard lately you might want to. It seems that the nice folks there have taken the time to upgrade your dashboard. The new design is still being worked on from what information that I could gather, but they have done a really nice job. The new design is </w:t>
      </w:r>
      <w:proofErr w:type="gramStart"/>
      <w:r w:rsidRPr="00423E8A">
        <w:rPr>
          <w:rFonts w:eastAsiaTheme="minorHAnsi"/>
          <w:color w:val="000000" w:themeColor="text1"/>
        </w:rPr>
        <w:t>really easy</w:t>
      </w:r>
      <w:proofErr w:type="gramEnd"/>
      <w:r w:rsidRPr="00423E8A">
        <w:rPr>
          <w:rFonts w:eastAsiaTheme="minorHAnsi"/>
          <w:color w:val="000000" w:themeColor="text1"/>
        </w:rPr>
        <w:t xml:space="preserve"> to view and contains the same information at before, but it’s laid out in a really professional manor. </w:t>
      </w:r>
    </w:p>
    <w:p w14:paraId="4352A35B" w14:textId="2FB010CE" w:rsidR="00423E8A" w:rsidRPr="00423E8A" w:rsidRDefault="00423E8A" w:rsidP="00423E8A">
      <w:pPr>
        <w:rPr>
          <w:rFonts w:eastAsiaTheme="minorHAnsi"/>
          <w:color w:val="000000" w:themeColor="text1"/>
        </w:rPr>
      </w:pPr>
    </w:p>
    <w:p w14:paraId="71219F14" w14:textId="77777777" w:rsidR="001314F3" w:rsidRDefault="00423E8A" w:rsidP="00423E8A">
      <w:pPr>
        <w:rPr>
          <w:rFonts w:eastAsiaTheme="minorHAnsi"/>
          <w:color w:val="000000" w:themeColor="text1"/>
        </w:rPr>
      </w:pPr>
      <w:r w:rsidRPr="00423E8A">
        <w:rPr>
          <w:rFonts w:eastAsiaTheme="minorHAnsi"/>
          <w:color w:val="000000" w:themeColor="text1"/>
        </w:rPr>
        <w:t xml:space="preserve">Now, our list of stations is growing all the time. </w:t>
      </w:r>
      <w:r w:rsidRPr="00423E8A">
        <w:rPr>
          <w:rFonts w:eastAsiaTheme="minorHAnsi"/>
        </w:rPr>
        <w:t xml:space="preserve"> </w:t>
      </w:r>
      <w:proofErr w:type="gramStart"/>
      <w:r w:rsidRPr="00423E8A">
        <w:rPr>
          <w:rFonts w:eastAsiaTheme="minorHAnsi"/>
          <w:color w:val="000000" w:themeColor="text1"/>
        </w:rPr>
        <w:t>How’s</w:t>
      </w:r>
      <w:proofErr w:type="gramEnd"/>
      <w:r w:rsidRPr="00423E8A">
        <w:rPr>
          <w:rFonts w:eastAsiaTheme="minorHAnsi"/>
          <w:color w:val="000000" w:themeColor="text1"/>
        </w:rPr>
        <w:t xml:space="preserve"> about your station? Is it listed with us? It </w:t>
      </w:r>
      <w:proofErr w:type="gramStart"/>
      <w:r w:rsidRPr="00423E8A">
        <w:rPr>
          <w:rFonts w:eastAsiaTheme="minorHAnsi"/>
          <w:color w:val="000000" w:themeColor="text1"/>
        </w:rPr>
        <w:t>doesn’t</w:t>
      </w:r>
      <w:proofErr w:type="gramEnd"/>
      <w:r w:rsidRPr="00423E8A">
        <w:rPr>
          <w:rFonts w:eastAsiaTheme="minorHAnsi"/>
          <w:color w:val="000000" w:themeColor="text1"/>
        </w:rPr>
        <w:t xml:space="preserve"> necessarily have to be a Weather Underground reporting station. </w:t>
      </w:r>
    </w:p>
    <w:p w14:paraId="6A83EDB4" w14:textId="37E4F33E" w:rsidR="001314F3" w:rsidRDefault="001314F3" w:rsidP="00423E8A">
      <w:pPr>
        <w:rPr>
          <w:rFonts w:eastAsiaTheme="minorHAnsi"/>
          <w:color w:val="000000" w:themeColor="text1"/>
        </w:rPr>
      </w:pPr>
    </w:p>
    <w:p w14:paraId="5451C25C" w14:textId="31E0A94B" w:rsidR="00423E8A" w:rsidRPr="00423E8A" w:rsidRDefault="00423E8A" w:rsidP="00423E8A">
      <w:pPr>
        <w:rPr>
          <w:rFonts w:eastAsiaTheme="minorHAnsi"/>
          <w:color w:val="0563C1" w:themeColor="hyperlink"/>
          <w:sz w:val="20"/>
          <w:szCs w:val="20"/>
          <w:u w:val="single"/>
        </w:rPr>
      </w:pPr>
      <w:proofErr w:type="gramStart"/>
      <w:r w:rsidRPr="00423E8A">
        <w:rPr>
          <w:rFonts w:eastAsiaTheme="minorHAnsi"/>
          <w:color w:val="000000" w:themeColor="text1"/>
        </w:rPr>
        <w:t>I’d</w:t>
      </w:r>
      <w:proofErr w:type="gramEnd"/>
      <w:r w:rsidRPr="00423E8A">
        <w:rPr>
          <w:rFonts w:eastAsiaTheme="minorHAnsi"/>
          <w:color w:val="000000" w:themeColor="text1"/>
        </w:rPr>
        <w:t xml:space="preserve"> love to have any weather station that is connected to the internet available for all of us to view, especially when the weather gets bad out. The more stations reporting the better.  </w:t>
      </w:r>
    </w:p>
    <w:p w14:paraId="2051494F" w14:textId="77777777" w:rsidR="00D21482" w:rsidRDefault="00D21482" w:rsidP="00423E8A">
      <w:pPr>
        <w:rPr>
          <w:rFonts w:eastAsiaTheme="minorHAnsi"/>
          <w:color w:val="000000" w:themeColor="text1"/>
        </w:rPr>
      </w:pPr>
    </w:p>
    <w:p w14:paraId="4FED4979" w14:textId="77777777" w:rsidR="0024196A" w:rsidRDefault="00423E8A" w:rsidP="00423E8A">
      <w:pPr>
        <w:rPr>
          <w:rFonts w:eastAsiaTheme="minorHAnsi"/>
          <w:color w:val="000000" w:themeColor="text1"/>
        </w:rPr>
      </w:pPr>
      <w:r w:rsidRPr="00423E8A">
        <w:rPr>
          <w:rFonts w:eastAsiaTheme="minorHAnsi"/>
          <w:color w:val="000000" w:themeColor="text1"/>
        </w:rPr>
        <w:t xml:space="preserve">Thanks to everyone who has contributed to this effort. If you </w:t>
      </w:r>
      <w:proofErr w:type="gramStart"/>
      <w:r w:rsidRPr="00423E8A">
        <w:rPr>
          <w:rFonts w:eastAsiaTheme="minorHAnsi"/>
          <w:color w:val="000000" w:themeColor="text1"/>
        </w:rPr>
        <w:t>haven’t</w:t>
      </w:r>
      <w:proofErr w:type="gramEnd"/>
      <w:r w:rsidRPr="00423E8A">
        <w:rPr>
          <w:rFonts w:eastAsiaTheme="minorHAnsi"/>
          <w:color w:val="000000" w:themeColor="text1"/>
        </w:rPr>
        <w:t xml:space="preserve">, you really should take a look at the various weather stations around the state when we get bad weather coming in. You can really see just where the line of storms are as they cross through the state. </w:t>
      </w:r>
    </w:p>
    <w:p w14:paraId="75270C2F" w14:textId="125FDB0B" w:rsidR="0024196A" w:rsidRDefault="0024196A" w:rsidP="00423E8A">
      <w:pPr>
        <w:rPr>
          <w:rFonts w:eastAsiaTheme="minorHAnsi"/>
          <w:color w:val="000000" w:themeColor="text1"/>
        </w:rPr>
      </w:pPr>
    </w:p>
    <w:p w14:paraId="2532A53D" w14:textId="77777777" w:rsidR="00971F83" w:rsidRDefault="00971F83" w:rsidP="00971F83">
      <w:pPr>
        <w:rPr>
          <w:sz w:val="20"/>
          <w:szCs w:val="20"/>
        </w:rPr>
      </w:pPr>
    </w:p>
    <w:p w14:paraId="4E61AD73" w14:textId="1447E541" w:rsidR="00971F83" w:rsidRPr="00971F83" w:rsidRDefault="00971F83" w:rsidP="00971F83">
      <w:pPr>
        <w:rPr>
          <w:sz w:val="20"/>
          <w:szCs w:val="20"/>
          <w:u w:val="single"/>
        </w:rPr>
      </w:pPr>
      <w:hyperlink w:anchor="top" w:history="1">
        <w:r w:rsidRPr="00971F83">
          <w:rPr>
            <w:rStyle w:val="Hyperlink"/>
            <w:sz w:val="20"/>
            <w:szCs w:val="20"/>
          </w:rPr>
          <w:t>TOP</w:t>
        </w:r>
      </w:hyperlink>
      <w:r w:rsidRPr="00971F83">
        <w:rPr>
          <w:sz w:val="20"/>
          <w:szCs w:val="20"/>
          <w:u w:val="single"/>
        </w:rPr>
        <w:t xml:space="preserve"> ^</w:t>
      </w:r>
    </w:p>
    <w:p w14:paraId="357B6F5C" w14:textId="5D287BED" w:rsidR="00423E8A" w:rsidRPr="00423E8A" w:rsidRDefault="00423E8A" w:rsidP="00423E8A">
      <w:pPr>
        <w:rPr>
          <w:rFonts w:eastAsiaTheme="minorHAnsi"/>
          <w:color w:val="000000" w:themeColor="text1"/>
        </w:rPr>
      </w:pPr>
      <w:r w:rsidRPr="00423E8A">
        <w:rPr>
          <w:rFonts w:eastAsiaTheme="minorHAnsi"/>
          <w:color w:val="000000" w:themeColor="text1"/>
        </w:rPr>
        <w:lastRenderedPageBreak/>
        <w:t xml:space="preserve">It is very fascinating to watch it all unfold right </w:t>
      </w:r>
      <w:proofErr w:type="gramStart"/>
      <w:r w:rsidRPr="00423E8A">
        <w:rPr>
          <w:rFonts w:eastAsiaTheme="minorHAnsi"/>
          <w:color w:val="000000" w:themeColor="text1"/>
        </w:rPr>
        <w:t>you’re</w:t>
      </w:r>
      <w:proofErr w:type="gramEnd"/>
      <w:r w:rsidRPr="00423E8A">
        <w:rPr>
          <w:rFonts w:eastAsiaTheme="minorHAnsi"/>
          <w:color w:val="000000" w:themeColor="text1"/>
        </w:rPr>
        <w:t xml:space="preserve"> your easy chair, and all the data is real time!  </w:t>
      </w:r>
      <w:proofErr w:type="gramStart"/>
      <w:r w:rsidRPr="00423E8A">
        <w:rPr>
          <w:rFonts w:eastAsiaTheme="minorHAnsi"/>
          <w:color w:val="000000" w:themeColor="text1"/>
        </w:rPr>
        <w:t>Here’s</w:t>
      </w:r>
      <w:proofErr w:type="gramEnd"/>
      <w:r w:rsidRPr="00423E8A">
        <w:rPr>
          <w:rFonts w:eastAsiaTheme="minorHAnsi"/>
          <w:color w:val="000000" w:themeColor="text1"/>
        </w:rPr>
        <w:t xml:space="preserve"> a link to all of those listed…  </w:t>
      </w:r>
      <w:hyperlink r:id="rId169" w:history="1">
        <w:r w:rsidR="00EA4759" w:rsidRPr="000C082E">
          <w:rPr>
            <w:rStyle w:val="Hyperlink"/>
            <w:rFonts w:eastAsiaTheme="minorHAnsi"/>
          </w:rPr>
          <w:t>http://arrl-ohio.org/wus.html</w:t>
        </w:r>
      </w:hyperlink>
      <w:r w:rsidRPr="00423E8A">
        <w:rPr>
          <w:rFonts w:eastAsiaTheme="minorHAnsi"/>
          <w:color w:val="000000" w:themeColor="text1"/>
        </w:rPr>
        <w:t xml:space="preserve"> </w:t>
      </w:r>
    </w:p>
    <w:p w14:paraId="01A76559" w14:textId="3B7D1C52" w:rsidR="00F45ABA" w:rsidRDefault="00F45ABA" w:rsidP="00423E8A">
      <w:pPr>
        <w:rPr>
          <w:rFonts w:eastAsiaTheme="minorHAnsi"/>
          <w:color w:val="000000" w:themeColor="text1"/>
        </w:rPr>
      </w:pPr>
    </w:p>
    <w:p w14:paraId="5AF9476E" w14:textId="1D1BD160" w:rsidR="00423E8A" w:rsidRPr="00423E8A" w:rsidRDefault="00423E8A" w:rsidP="00423E8A">
      <w:pPr>
        <w:rPr>
          <w:rFonts w:eastAsiaTheme="minorHAnsi"/>
          <w:color w:val="0563C1" w:themeColor="hyperlink"/>
          <w:u w:val="single"/>
        </w:rPr>
      </w:pPr>
      <w:proofErr w:type="gramStart"/>
      <w:r w:rsidRPr="00423E8A">
        <w:rPr>
          <w:rFonts w:eastAsiaTheme="minorHAnsi"/>
          <w:color w:val="000000" w:themeColor="text1"/>
        </w:rPr>
        <w:t>We’re</w:t>
      </w:r>
      <w:proofErr w:type="gramEnd"/>
      <w:r w:rsidRPr="00423E8A">
        <w:rPr>
          <w:rFonts w:eastAsiaTheme="minorHAnsi"/>
          <w:color w:val="000000" w:themeColor="text1"/>
        </w:rPr>
        <w:t xml:space="preserve"> </w:t>
      </w:r>
      <w:r>
        <w:rPr>
          <w:rFonts w:eastAsiaTheme="minorHAnsi"/>
          <w:color w:val="000000" w:themeColor="text1"/>
        </w:rPr>
        <w:t xml:space="preserve">got </w:t>
      </w:r>
      <w:r w:rsidRPr="00423E8A">
        <w:rPr>
          <w:rFonts w:eastAsiaTheme="minorHAnsi"/>
          <w:color w:val="000000" w:themeColor="text1"/>
        </w:rPr>
        <w:t xml:space="preserve">a really good collection of stations </w:t>
      </w:r>
      <w:r>
        <w:rPr>
          <w:rFonts w:eastAsiaTheme="minorHAnsi"/>
          <w:color w:val="000000" w:themeColor="text1"/>
        </w:rPr>
        <w:t xml:space="preserve">from </w:t>
      </w:r>
      <w:r w:rsidRPr="00423E8A">
        <w:rPr>
          <w:rFonts w:eastAsiaTheme="minorHAnsi"/>
          <w:color w:val="000000" w:themeColor="text1"/>
        </w:rPr>
        <w:t xml:space="preserve">all </w:t>
      </w:r>
      <w:r w:rsidR="006E56D9" w:rsidRPr="00423E8A">
        <w:rPr>
          <w:rFonts w:eastAsiaTheme="minorHAnsi"/>
          <w:color w:val="000000" w:themeColor="text1"/>
        </w:rPr>
        <w:t>over</w:t>
      </w:r>
      <w:r w:rsidR="006E56D9">
        <w:rPr>
          <w:rFonts w:eastAsiaTheme="minorHAnsi"/>
          <w:color w:val="000000" w:themeColor="text1"/>
        </w:rPr>
        <w:t xml:space="preserve"> and</w:t>
      </w:r>
      <w:r>
        <w:rPr>
          <w:rFonts w:eastAsiaTheme="minorHAnsi"/>
          <w:color w:val="000000" w:themeColor="text1"/>
        </w:rPr>
        <w:t xml:space="preserve"> have tons of room to add more for sure</w:t>
      </w:r>
      <w:r w:rsidRPr="00423E8A">
        <w:rPr>
          <w:rFonts w:eastAsiaTheme="minorHAnsi"/>
          <w:color w:val="000000" w:themeColor="text1"/>
        </w:rPr>
        <w:t xml:space="preserve">. </w:t>
      </w:r>
      <w:proofErr w:type="gramStart"/>
      <w:r w:rsidRPr="00423E8A">
        <w:rPr>
          <w:rFonts w:eastAsiaTheme="minorHAnsi"/>
          <w:color w:val="000000" w:themeColor="text1"/>
        </w:rPr>
        <w:t>How’s</w:t>
      </w:r>
      <w:proofErr w:type="gramEnd"/>
      <w:r w:rsidRPr="00423E8A">
        <w:rPr>
          <w:rFonts w:eastAsiaTheme="minorHAnsi"/>
          <w:color w:val="000000" w:themeColor="text1"/>
        </w:rPr>
        <w:t xml:space="preserve"> about sharing your weather information with all of us! All that you need to do is send me your Weather Underground ID and your call sign and </w:t>
      </w:r>
      <w:proofErr w:type="gramStart"/>
      <w:r w:rsidRPr="00423E8A">
        <w:rPr>
          <w:rFonts w:eastAsiaTheme="minorHAnsi"/>
          <w:color w:val="000000" w:themeColor="text1"/>
        </w:rPr>
        <w:t>I’ll</w:t>
      </w:r>
      <w:proofErr w:type="gramEnd"/>
      <w:r w:rsidRPr="00423E8A">
        <w:rPr>
          <w:rFonts w:eastAsiaTheme="minorHAnsi"/>
          <w:color w:val="000000" w:themeColor="text1"/>
        </w:rPr>
        <w:t xml:space="preserve"> take it from there. Sent it to: </w:t>
      </w:r>
      <w:hyperlink r:id="rId170" w:history="1">
        <w:r w:rsidRPr="00423E8A">
          <w:rPr>
            <w:rFonts w:eastAsiaTheme="minorHAnsi"/>
            <w:color w:val="0563C1" w:themeColor="hyperlink"/>
            <w:u w:val="single"/>
          </w:rPr>
          <w:t>n8sy@n8sy.com</w:t>
        </w:r>
      </w:hyperlink>
    </w:p>
    <w:p w14:paraId="2C045104" w14:textId="0458DA16" w:rsidR="003F6756" w:rsidRDefault="003F6756" w:rsidP="00642E0A"/>
    <w:p w14:paraId="5FB33703" w14:textId="77777777" w:rsidR="0024196A" w:rsidRDefault="0024196A" w:rsidP="00642E0A"/>
    <w:p w14:paraId="3BB4B70C" w14:textId="7A6A971F" w:rsidR="00B67896" w:rsidRDefault="00697BD3" w:rsidP="00642E0A">
      <w:pPr>
        <w:rPr>
          <w:bCs/>
          <w:u w:val="single"/>
        </w:rPr>
      </w:pPr>
      <w:r>
        <w:rPr>
          <w:bCs/>
        </w:rPr>
        <w:pict w14:anchorId="5A36CF89">
          <v:rect id="_x0000_i1043" style="width:0;height:1.5pt" o:hralign="center" o:bullet="t" o:hrstd="t" o:hr="t" fillcolor="#a0a0a0" stroked="f"/>
        </w:pict>
      </w:r>
    </w:p>
    <w:p w14:paraId="53D4D3E9" w14:textId="77777777" w:rsidR="004B1AA5" w:rsidRDefault="004B1AA5" w:rsidP="00514311">
      <w:bookmarkStart w:id="40" w:name="swap"/>
      <w:bookmarkEnd w:id="40"/>
    </w:p>
    <w:p w14:paraId="75187BAF" w14:textId="6AEC4E33" w:rsidR="004B1AA5" w:rsidRDefault="004B1AA5" w:rsidP="00514311">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514311"/>
    <w:p w14:paraId="15C6550E" w14:textId="5A6189B2" w:rsidR="00514311" w:rsidRPr="0048461E" w:rsidRDefault="00514311" w:rsidP="00514311">
      <w:r w:rsidRPr="0048461E">
        <w:t xml:space="preserve">Hey Gang, </w:t>
      </w:r>
    </w:p>
    <w:p w14:paraId="74B9B068" w14:textId="1AEC6522" w:rsidR="00514311" w:rsidRPr="0048461E" w:rsidRDefault="00514311" w:rsidP="00514311"/>
    <w:p w14:paraId="12B17A13" w14:textId="00FE44BF" w:rsidR="00514311" w:rsidRDefault="00514311" w:rsidP="00514311">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p>
    <w:p w14:paraId="3DA4DAC8" w14:textId="3724AB5B" w:rsidR="00514311" w:rsidRPr="0048461E" w:rsidRDefault="00697BD3" w:rsidP="00514311">
      <w:hyperlink r:id="rId172" w:history="1">
        <w:r w:rsidR="006B39C9" w:rsidRPr="00580D06">
          <w:rPr>
            <w:rStyle w:val="Hyperlink"/>
          </w:rPr>
          <w:t>http://arrl-ohio.org/sm/s-s.html</w:t>
        </w:r>
      </w:hyperlink>
    </w:p>
    <w:p w14:paraId="786A071D" w14:textId="77777777" w:rsidR="00514311" w:rsidRPr="0048461E" w:rsidRDefault="00514311" w:rsidP="00514311"/>
    <w:p w14:paraId="7646C56B" w14:textId="556AFC2B" w:rsidR="00514311" w:rsidRPr="0048461E" w:rsidRDefault="00514311" w:rsidP="00514311">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36099939" w14:textId="77777777" w:rsidR="0034267A" w:rsidRDefault="0034267A" w:rsidP="00514311"/>
    <w:p w14:paraId="637A8C3E" w14:textId="77777777" w:rsidR="004B65E9" w:rsidRDefault="00514311" w:rsidP="00514311">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728D41AC" w14:textId="77777777" w:rsidR="00F45ABA" w:rsidRDefault="00F45ABA" w:rsidP="00514311"/>
    <w:p w14:paraId="4B2DC0F0" w14:textId="16DD99CA" w:rsidR="00514311" w:rsidRDefault="00514311" w:rsidP="00514311">
      <w:pPr>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73" w:history="1">
        <w:r w:rsidR="00EB5C83" w:rsidRPr="006F2467">
          <w:rPr>
            <w:rStyle w:val="Hyperlink"/>
          </w:rPr>
          <w:t>swap@arrlohio.org</w:t>
        </w:r>
      </w:hyperlink>
      <w:r w:rsidRPr="0048461E">
        <w:t> </w:t>
      </w:r>
      <w:r w:rsidRPr="0048461E">
        <w:rPr>
          <w:noProof/>
        </w:rPr>
        <w:t xml:space="preserve"> </w:t>
      </w:r>
    </w:p>
    <w:p w14:paraId="4E61949A" w14:textId="11580504" w:rsidR="00D21482" w:rsidRDefault="00D21482" w:rsidP="00514311">
      <w:pPr>
        <w:rPr>
          <w:noProof/>
        </w:rPr>
      </w:pPr>
    </w:p>
    <w:p w14:paraId="2213D7B2" w14:textId="77777777" w:rsidR="00EA4759" w:rsidRDefault="00EA4759" w:rsidP="00EA4759">
      <w:pPr>
        <w:rPr>
          <w:bCs/>
        </w:rPr>
      </w:pPr>
      <w:r>
        <w:pict w14:anchorId="2394E4A2">
          <v:rect id="_x0000_i1063" style="width:0;height:1.5pt" o:hralign="center" o:hrstd="t" o:hr="t" fillcolor="#a0a0a0" stroked="f"/>
        </w:pict>
      </w:r>
    </w:p>
    <w:p w14:paraId="6E468E05" w14:textId="77777777" w:rsidR="00EA4759" w:rsidRPr="001F296F" w:rsidRDefault="00EA4759" w:rsidP="00EA4759">
      <w:pPr>
        <w:rPr>
          <w:b/>
          <w:i/>
          <w:iCs/>
          <w:sz w:val="28"/>
          <w:szCs w:val="28"/>
        </w:rPr>
      </w:pPr>
      <w:r w:rsidRPr="001F296F">
        <w:rPr>
          <w:noProof/>
        </w:rPr>
        <w:drawing>
          <wp:anchor distT="0" distB="0" distL="114300" distR="114300" simplePos="0" relativeHeight="252563456" behindDoc="1" locked="0" layoutInCell="1" allowOverlap="1" wp14:anchorId="3CCB27DB" wp14:editId="58C4E23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23C34529" w14:textId="77777777" w:rsidR="00EA4759" w:rsidRDefault="00EA4759" w:rsidP="00EA4759">
      <w:pPr>
        <w:rPr>
          <w:bCs/>
        </w:rPr>
      </w:pPr>
    </w:p>
    <w:p w14:paraId="15410CBD" w14:textId="77777777" w:rsidR="00EA4759" w:rsidRDefault="00EA4759" w:rsidP="00EA4759">
      <w:pPr>
        <w:rPr>
          <w:b/>
        </w:rPr>
      </w:pPr>
    </w:p>
    <w:p w14:paraId="59CF16B2" w14:textId="0A009A43" w:rsidR="0024196A" w:rsidRDefault="00EA4759" w:rsidP="0024196A">
      <w:pPr>
        <w:rPr>
          <w:sz w:val="20"/>
          <w:szCs w:val="20"/>
        </w:rPr>
      </w:pPr>
      <w:r w:rsidRPr="00534AAF">
        <w:rPr>
          <w:b/>
        </w:rPr>
        <w:t>Howard, KE4NIU; Steven, AC9GK</w:t>
      </w:r>
      <w:r w:rsidRPr="00534AAF">
        <w:rPr>
          <w:b/>
        </w:rPr>
        <w:br/>
      </w:r>
      <w:r w:rsidRPr="00534AAF">
        <w:rPr>
          <w:b/>
        </w:rPr>
        <w:br/>
      </w:r>
      <w:r w:rsidR="0024196A">
        <w:pict w14:anchorId="47B41B42">
          <v:rect id="_x0000_i1066" style="width:0;height:1.5pt" o:hralign="center" o:hrstd="t" o:hr="t" fillcolor="#a0a0a0" stroked="f"/>
        </w:pict>
      </w:r>
    </w:p>
    <w:p w14:paraId="04BBD5B2" w14:textId="77777777" w:rsidR="001B5A6E" w:rsidRDefault="001B5A6E" w:rsidP="0024196A">
      <w:pPr>
        <w:jc w:val="center"/>
        <w:rPr>
          <w:sz w:val="20"/>
          <w:szCs w:val="20"/>
        </w:rPr>
      </w:pPr>
    </w:p>
    <w:p w14:paraId="69FAAECF" w14:textId="542AB057" w:rsidR="0024196A" w:rsidRPr="000A213A" w:rsidRDefault="0024196A" w:rsidP="0024196A">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24196A" w:rsidRPr="000A213A" w14:paraId="55029686" w14:textId="77777777" w:rsidTr="0080619C">
        <w:tc>
          <w:tcPr>
            <w:tcW w:w="5395" w:type="dxa"/>
          </w:tcPr>
          <w:p w14:paraId="511136C1" w14:textId="77777777" w:rsidR="0024196A" w:rsidRPr="000A213A" w:rsidRDefault="0024196A" w:rsidP="0080619C">
            <w:pPr>
              <w:rPr>
                <w:sz w:val="20"/>
                <w:szCs w:val="20"/>
              </w:rPr>
            </w:pPr>
            <w:r w:rsidRPr="000A213A">
              <w:rPr>
                <w:sz w:val="20"/>
                <w:szCs w:val="20"/>
              </w:rPr>
              <w:t>Section Manager – Scott Yonally, N8SY</w:t>
            </w:r>
          </w:p>
        </w:tc>
        <w:tc>
          <w:tcPr>
            <w:tcW w:w="5395" w:type="dxa"/>
          </w:tcPr>
          <w:p w14:paraId="1C6E781C" w14:textId="77777777" w:rsidR="0024196A" w:rsidRPr="000A213A" w:rsidRDefault="0024196A" w:rsidP="0080619C">
            <w:pPr>
              <w:rPr>
                <w:sz w:val="20"/>
                <w:szCs w:val="20"/>
              </w:rPr>
            </w:pPr>
            <w:r w:rsidRPr="000A213A">
              <w:rPr>
                <w:sz w:val="20"/>
                <w:szCs w:val="20"/>
              </w:rPr>
              <w:t>Assistant Section Manager – John Perone, W8RXX</w:t>
            </w:r>
          </w:p>
        </w:tc>
      </w:tr>
      <w:tr w:rsidR="0024196A" w:rsidRPr="000A213A" w14:paraId="102D632A" w14:textId="77777777" w:rsidTr="0080619C">
        <w:tc>
          <w:tcPr>
            <w:tcW w:w="5395" w:type="dxa"/>
          </w:tcPr>
          <w:p w14:paraId="5F55700A" w14:textId="77777777" w:rsidR="0024196A" w:rsidRPr="000A213A" w:rsidRDefault="0024196A" w:rsidP="0080619C">
            <w:pPr>
              <w:rPr>
                <w:sz w:val="20"/>
                <w:szCs w:val="20"/>
              </w:rPr>
            </w:pPr>
            <w:r w:rsidRPr="000A213A">
              <w:rPr>
                <w:sz w:val="20"/>
                <w:szCs w:val="20"/>
              </w:rPr>
              <w:t>Section Emergency Coordinator – Stan Broadway, N8BHL</w:t>
            </w:r>
          </w:p>
        </w:tc>
        <w:tc>
          <w:tcPr>
            <w:tcW w:w="5395" w:type="dxa"/>
          </w:tcPr>
          <w:p w14:paraId="6BB815E8" w14:textId="77777777" w:rsidR="0024196A" w:rsidRPr="000A213A" w:rsidRDefault="0024196A" w:rsidP="0080619C">
            <w:pPr>
              <w:rPr>
                <w:sz w:val="20"/>
                <w:szCs w:val="20"/>
              </w:rPr>
            </w:pPr>
            <w:r w:rsidRPr="000A213A">
              <w:rPr>
                <w:sz w:val="20"/>
                <w:szCs w:val="20"/>
              </w:rPr>
              <w:t>Section Traffic Manager – David Maynard, WA3EZN</w:t>
            </w:r>
          </w:p>
        </w:tc>
      </w:tr>
      <w:tr w:rsidR="0024196A" w:rsidRPr="000A213A" w14:paraId="2D4F60BD" w14:textId="77777777" w:rsidTr="0080619C">
        <w:tc>
          <w:tcPr>
            <w:tcW w:w="5395" w:type="dxa"/>
          </w:tcPr>
          <w:p w14:paraId="3841FBBB" w14:textId="77777777" w:rsidR="0024196A" w:rsidRPr="000A213A" w:rsidRDefault="0024196A" w:rsidP="0080619C">
            <w:pPr>
              <w:rPr>
                <w:sz w:val="20"/>
                <w:szCs w:val="20"/>
              </w:rPr>
            </w:pPr>
            <w:r w:rsidRPr="000A213A">
              <w:rPr>
                <w:sz w:val="20"/>
                <w:szCs w:val="20"/>
              </w:rPr>
              <w:t>Technical Coordinator – Jeff Kopcak, K8JTK</w:t>
            </w:r>
          </w:p>
        </w:tc>
        <w:tc>
          <w:tcPr>
            <w:tcW w:w="5395" w:type="dxa"/>
          </w:tcPr>
          <w:p w14:paraId="5662F49F" w14:textId="77777777" w:rsidR="0024196A" w:rsidRPr="000A213A" w:rsidRDefault="0024196A" w:rsidP="0080619C">
            <w:pPr>
              <w:rPr>
                <w:sz w:val="20"/>
                <w:szCs w:val="20"/>
              </w:rPr>
            </w:pPr>
            <w:r w:rsidRPr="000A213A">
              <w:rPr>
                <w:sz w:val="20"/>
                <w:szCs w:val="20"/>
              </w:rPr>
              <w:t>Affiliated Clubs Coordinator – Tom Sly, WB8LCD</w:t>
            </w:r>
          </w:p>
        </w:tc>
      </w:tr>
      <w:tr w:rsidR="0024196A" w:rsidRPr="000A213A" w14:paraId="449F6C91" w14:textId="77777777" w:rsidTr="0080619C">
        <w:tc>
          <w:tcPr>
            <w:tcW w:w="5395" w:type="dxa"/>
          </w:tcPr>
          <w:p w14:paraId="593EF87E" w14:textId="77777777" w:rsidR="0024196A" w:rsidRPr="000A213A" w:rsidRDefault="0024196A" w:rsidP="0080619C">
            <w:pPr>
              <w:rPr>
                <w:sz w:val="20"/>
                <w:szCs w:val="20"/>
              </w:rPr>
            </w:pPr>
            <w:r w:rsidRPr="000A213A">
              <w:rPr>
                <w:sz w:val="20"/>
                <w:szCs w:val="20"/>
              </w:rPr>
              <w:t>State Government Liaison – Bob Winston, W2THU</w:t>
            </w:r>
          </w:p>
        </w:tc>
        <w:tc>
          <w:tcPr>
            <w:tcW w:w="5395" w:type="dxa"/>
          </w:tcPr>
          <w:p w14:paraId="5FCFDEB3" w14:textId="77777777" w:rsidR="0024196A" w:rsidRPr="000A213A" w:rsidRDefault="0024196A" w:rsidP="0080619C">
            <w:pPr>
              <w:rPr>
                <w:sz w:val="20"/>
                <w:szCs w:val="20"/>
              </w:rPr>
            </w:pPr>
            <w:r w:rsidRPr="000A213A">
              <w:rPr>
                <w:sz w:val="20"/>
                <w:szCs w:val="20"/>
              </w:rPr>
              <w:t>Public Information Coordinator – John Ross, KD8IDJ</w:t>
            </w:r>
          </w:p>
        </w:tc>
      </w:tr>
      <w:tr w:rsidR="0024196A" w:rsidRPr="000A213A" w14:paraId="411463AD" w14:textId="77777777" w:rsidTr="0080619C">
        <w:tc>
          <w:tcPr>
            <w:tcW w:w="10790" w:type="dxa"/>
            <w:gridSpan w:val="2"/>
          </w:tcPr>
          <w:p w14:paraId="3314D3F6" w14:textId="77777777" w:rsidR="0024196A" w:rsidRPr="000A213A" w:rsidRDefault="0024196A" w:rsidP="0080619C">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23D327DA" w14:textId="2E5AC268" w:rsidR="00642467" w:rsidRDefault="00642467" w:rsidP="004B1AA5">
      <w:pPr>
        <w:rPr>
          <w:bCs/>
        </w:rPr>
      </w:pPr>
    </w:p>
    <w:p w14:paraId="22F9D899" w14:textId="65F72B57" w:rsidR="00971F83" w:rsidRPr="00971F83" w:rsidRDefault="00971F83" w:rsidP="00971F83">
      <w:pPr>
        <w:rPr>
          <w:sz w:val="20"/>
          <w:szCs w:val="20"/>
          <w:u w:val="single"/>
        </w:rPr>
      </w:pPr>
      <w:hyperlink w:anchor="top" w:history="1">
        <w:r w:rsidRPr="00971F83">
          <w:rPr>
            <w:rStyle w:val="Hyperlink"/>
            <w:sz w:val="20"/>
            <w:szCs w:val="20"/>
          </w:rPr>
          <w:t>TOP</w:t>
        </w:r>
      </w:hyperlink>
      <w:r w:rsidRPr="00971F83">
        <w:rPr>
          <w:sz w:val="20"/>
          <w:szCs w:val="20"/>
          <w:u w:val="single"/>
        </w:rPr>
        <w:t xml:space="preserve"> ^</w:t>
      </w:r>
    </w:p>
    <w:p w14:paraId="701634FA" w14:textId="2F7D8265" w:rsidR="006B39C9" w:rsidRDefault="00697BD3" w:rsidP="006B39C9">
      <w:pPr>
        <w:rPr>
          <w:b/>
          <w:i/>
          <w:sz w:val="28"/>
          <w:szCs w:val="28"/>
        </w:rPr>
      </w:pPr>
      <w:r>
        <w:rPr>
          <w:bCs/>
        </w:rPr>
        <w:lastRenderedPageBreak/>
        <w:pict w14:anchorId="397EDB1D">
          <v:rect id="_x0000_i1045" style="width:0;height:1.5pt" o:hralign="center" o:hrstd="t" o:hr="t" fillcolor="#a0a0a0" stroked="f"/>
        </w:pict>
      </w:r>
    </w:p>
    <w:p w14:paraId="62A1A0C8" w14:textId="4D891E34" w:rsidR="006B39C9" w:rsidRPr="005C1BA5" w:rsidRDefault="006B39C9" w:rsidP="006B39C9">
      <w:pPr>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6B39C9"/>
    <w:p w14:paraId="79C0F9B8" w14:textId="2AD470AB" w:rsidR="006B39C9" w:rsidRPr="000A213A" w:rsidRDefault="006B39C9" w:rsidP="006B39C9">
      <w:r w:rsidRPr="000A213A">
        <w:t xml:space="preserve">Hey, did you know that PostScript and Ohio Section Journal (OSJ) are archived on the website? You can go back and look at any edition simply by clicking:  </w:t>
      </w:r>
    </w:p>
    <w:p w14:paraId="7B38F90F" w14:textId="582B2D70" w:rsidR="006B39C9" w:rsidRDefault="00697BD3" w:rsidP="006B39C9">
      <w:hyperlink r:id="rId176" w:history="1">
        <w:r w:rsidR="006B39C9" w:rsidRPr="00285F36">
          <w:rPr>
            <w:rStyle w:val="Hyperlink"/>
          </w:rPr>
          <w:t>http://arrl-ohio.org/news/index.html</w:t>
        </w:r>
      </w:hyperlink>
      <w:r w:rsidR="006B39C9" w:rsidRPr="000A213A">
        <w:t xml:space="preserve"> </w:t>
      </w:r>
    </w:p>
    <w:p w14:paraId="53B79FF8" w14:textId="6C25D4DB" w:rsidR="006B39C9" w:rsidRDefault="006B39C9" w:rsidP="006B39C9">
      <w:pPr>
        <w:rPr>
          <w:bCs/>
        </w:rPr>
      </w:pPr>
    </w:p>
    <w:p w14:paraId="0263CDAC" w14:textId="77777777" w:rsidR="003F6756" w:rsidRPr="00714B04" w:rsidRDefault="003F6756" w:rsidP="006B39C9">
      <w:pPr>
        <w:rPr>
          <w:bCs/>
        </w:rPr>
      </w:pPr>
    </w:p>
    <w:p w14:paraId="185D1052" w14:textId="24D22738" w:rsidR="00B7173C" w:rsidRDefault="00697BD3" w:rsidP="00C36B08">
      <w:pPr>
        <w:rPr>
          <w:b/>
          <w:bCs/>
          <w:i/>
          <w:iCs/>
          <w:sz w:val="28"/>
          <w:szCs w:val="28"/>
        </w:rPr>
      </w:pPr>
      <w:r>
        <w:rPr>
          <w:bCs/>
        </w:rPr>
        <w:pict w14:anchorId="7FEBD071">
          <v:rect id="_x0000_i1046" style="width:0;height:1.5pt" o:hralign="center" o:hrstd="t" o:hr="t" fillcolor="#a0a0a0" stroked="f"/>
        </w:pict>
      </w:r>
    </w:p>
    <w:p w14:paraId="3FAF25E2" w14:textId="14742930" w:rsidR="00C36B08" w:rsidRPr="00C36B08" w:rsidRDefault="00C36B08" w:rsidP="00C36B08">
      <w:pPr>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7FACDF88" w:rsidR="00C36B08" w:rsidRDefault="004236F8" w:rsidP="00C36B08">
      <w:r w:rsidRPr="00B7173C">
        <w:rPr>
          <w:noProof/>
        </w:rPr>
        <w:drawing>
          <wp:anchor distT="0" distB="0" distL="114300" distR="114300" simplePos="0" relativeHeight="252315648" behindDoc="1" locked="0" layoutInCell="1" allowOverlap="1" wp14:anchorId="7F013D42" wp14:editId="26087000">
            <wp:simplePos x="0" y="0"/>
            <wp:positionH relativeFrom="margin">
              <wp:align>right</wp:align>
            </wp:positionH>
            <wp:positionV relativeFrom="paragraph">
              <wp:posOffset>14605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44BAF489" w:rsidR="00C36B08" w:rsidRPr="00C36B08" w:rsidRDefault="00C36B08" w:rsidP="00C36B08">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6ACE7F69" w14:textId="0344C100" w:rsidR="00C36B08" w:rsidRDefault="00C36B08" w:rsidP="00C36B08"/>
    <w:p w14:paraId="56813C31" w14:textId="0F570227" w:rsidR="00C36B08" w:rsidRPr="00C36B08" w:rsidRDefault="00C36B08" w:rsidP="00C36B08">
      <w:proofErr w:type="gramStart"/>
      <w:r w:rsidRPr="00C36B08">
        <w:t>Here’s</w:t>
      </w:r>
      <w:proofErr w:type="gramEnd"/>
      <w:r w:rsidRPr="00C36B08">
        <w:t xml:space="preserve"> the link to the page…. </w:t>
      </w:r>
      <w:hyperlink r:id="rId178" w:history="1">
        <w:r w:rsidR="00B67896" w:rsidRPr="001B147F">
          <w:rPr>
            <w:rStyle w:val="Hyperlink"/>
          </w:rPr>
          <w:t>http://arrl-ohio.org/club_news/index.html</w:t>
        </w:r>
      </w:hyperlink>
      <w:r>
        <w:t xml:space="preserve"> </w:t>
      </w:r>
    </w:p>
    <w:p w14:paraId="00A5B178" w14:textId="77777777" w:rsidR="0074369A" w:rsidRDefault="0074369A" w:rsidP="00C36B08"/>
    <w:p w14:paraId="399350A5" w14:textId="019AB0FC" w:rsidR="002F0311" w:rsidRDefault="00C36B08" w:rsidP="00C36B08">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C36B08"/>
    <w:p w14:paraId="5C6E2491" w14:textId="2562348B" w:rsid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79" w:history="1">
        <w:r w:rsidR="00B7173C" w:rsidRPr="004804EF">
          <w:rPr>
            <w:rStyle w:val="Hyperlink"/>
          </w:rPr>
          <w:t>n8sy@n8sy.com</w:t>
        </w:r>
      </w:hyperlink>
      <w:r w:rsidR="00B7173C">
        <w:t xml:space="preserve"> </w:t>
      </w:r>
    </w:p>
    <w:p w14:paraId="0A7524C7" w14:textId="27F3571F" w:rsidR="00F45ABA" w:rsidRDefault="00F45ABA" w:rsidP="000A213A">
      <w:pPr>
        <w:rPr>
          <w:bCs/>
        </w:rPr>
      </w:pPr>
    </w:p>
    <w:p w14:paraId="13CC4507" w14:textId="370A59E1" w:rsidR="004236F8" w:rsidRDefault="00697BD3" w:rsidP="004236F8">
      <w:pPr>
        <w:rPr>
          <w:b/>
        </w:rPr>
      </w:pPr>
      <w:r>
        <w:rPr>
          <w:bCs/>
        </w:rPr>
        <w:pict w14:anchorId="238DD90B">
          <v:rect id="_x0000_i1047" style="width:0;height:1.5pt" o:hralign="center" o:hrstd="t" o:hr="t" fillcolor="#a0a0a0" stroked="f"/>
        </w:pict>
      </w:r>
    </w:p>
    <w:p w14:paraId="657E98FB" w14:textId="0F812A87" w:rsidR="004B1AA5" w:rsidRDefault="004B1AA5" w:rsidP="004236F8">
      <w:pPr>
        <w:rPr>
          <w:b/>
        </w:rPr>
      </w:pPr>
    </w:p>
    <w:p w14:paraId="0AA713F7" w14:textId="6949347D" w:rsidR="004B1AA5" w:rsidRDefault="0024196A" w:rsidP="004236F8">
      <w:pPr>
        <w:rPr>
          <w:b/>
        </w:rPr>
      </w:pPr>
      <w:r w:rsidRPr="00E8660A">
        <w:rPr>
          <w:noProof/>
        </w:rPr>
        <w:drawing>
          <wp:anchor distT="0" distB="0" distL="114300" distR="114300" simplePos="0" relativeHeight="252561408" behindDoc="1" locked="0" layoutInCell="1" allowOverlap="1" wp14:anchorId="03961913" wp14:editId="3464A4D3">
            <wp:simplePos x="0" y="0"/>
            <wp:positionH relativeFrom="margin">
              <wp:posOffset>57150</wp:posOffset>
            </wp:positionH>
            <wp:positionV relativeFrom="paragraph">
              <wp:posOffset>5080</wp:posOffset>
            </wp:positionV>
            <wp:extent cx="2887345" cy="1295400"/>
            <wp:effectExtent l="0" t="0" r="8255" b="0"/>
            <wp:wrapTight wrapText="bothSides">
              <wp:wrapPolygon edited="0">
                <wp:start x="0" y="0"/>
                <wp:lineTo x="0" y="21282"/>
                <wp:lineTo x="21519" y="21282"/>
                <wp:lineTo x="215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2887345" cy="1295400"/>
                    </a:xfrm>
                    <a:prstGeom prst="rect">
                      <a:avLst/>
                    </a:prstGeom>
                  </pic:spPr>
                </pic:pic>
              </a:graphicData>
            </a:graphic>
            <wp14:sizeRelH relativeFrom="page">
              <wp14:pctWidth>0</wp14:pctWidth>
            </wp14:sizeRelH>
            <wp14:sizeRelV relativeFrom="page">
              <wp14:pctHeight>0</wp14:pctHeight>
            </wp14:sizeRelV>
          </wp:anchor>
        </w:drawing>
      </w:r>
    </w:p>
    <w:p w14:paraId="13B309C9" w14:textId="5A8C7621" w:rsidR="004B1AA5" w:rsidRDefault="004B1AA5" w:rsidP="004B1AA5">
      <w:pPr>
        <w:rPr>
          <w:bCs/>
        </w:rPr>
      </w:pPr>
    </w:p>
    <w:p w14:paraId="7ECB21AA" w14:textId="77777777" w:rsidR="00CE4E2A" w:rsidRDefault="004B1AA5" w:rsidP="004B1AA5">
      <w:pPr>
        <w:rPr>
          <w:bCs/>
        </w:rPr>
      </w:pPr>
      <w:r>
        <w:rPr>
          <w:b/>
          <w:bCs/>
        </w:rPr>
        <w:t>Columbus Day</w:t>
      </w:r>
      <w:r w:rsidRPr="00642467">
        <w:rPr>
          <w:bCs/>
        </w:rPr>
        <w:t xml:space="preserve"> is a national holiday in many countries of the Americas and elsewhere which officially celebrates the anniversary of Christopher Columbus's arrival in the Americas on October 12, 1492 (Julian Calendar; it would have been October 21, 1492 on the Gregorian Proleptic Calendar, which extends the Gregorian Calendar to dates prior to its adoption in 1582). </w:t>
      </w:r>
    </w:p>
    <w:p w14:paraId="5035618C" w14:textId="77777777" w:rsidR="00CE4E2A" w:rsidRDefault="00CE4E2A" w:rsidP="004B1AA5">
      <w:pPr>
        <w:rPr>
          <w:bCs/>
        </w:rPr>
      </w:pPr>
    </w:p>
    <w:p w14:paraId="568B1027" w14:textId="51D76B1F" w:rsidR="004B1AA5" w:rsidRPr="00642467" w:rsidRDefault="004B1AA5" w:rsidP="004B1AA5">
      <w:pPr>
        <w:rPr>
          <w:bCs/>
        </w:rPr>
      </w:pPr>
      <w:r w:rsidRPr="00642467">
        <w:rPr>
          <w:bCs/>
        </w:rPr>
        <w:t>Christopher Columbus was an Italian explorer on behalf of Spain, who set sail across the Atlantic Ocean in search of a faster route to the Far East only to land at the New World. His first voyage to the New World on the Spanish ships </w:t>
      </w:r>
      <w:r w:rsidRPr="00642467">
        <w:rPr>
          <w:bCs/>
          <w:i/>
          <w:iCs/>
        </w:rPr>
        <w:t>Santa María</w:t>
      </w:r>
      <w:r w:rsidRPr="00642467">
        <w:rPr>
          <w:bCs/>
        </w:rPr>
        <w:t>, </w:t>
      </w:r>
      <w:r w:rsidRPr="00642467">
        <w:rPr>
          <w:bCs/>
          <w:i/>
          <w:iCs/>
        </w:rPr>
        <w:t>Niña</w:t>
      </w:r>
      <w:r w:rsidRPr="00642467">
        <w:rPr>
          <w:bCs/>
        </w:rPr>
        <w:t>, and </w:t>
      </w:r>
      <w:r w:rsidRPr="00642467">
        <w:rPr>
          <w:bCs/>
          <w:i/>
          <w:iCs/>
        </w:rPr>
        <w:t>La Pinta</w:t>
      </w:r>
      <w:r w:rsidRPr="00642467">
        <w:rPr>
          <w:bCs/>
        </w:rPr>
        <w:t> took approximately three months. Columbus and his crew's arrival to the New World initiated the Columbian Exchange which introduced the transfer of plants, animals, culture, human populations, and technology in between the New World and the Old World.</w:t>
      </w:r>
    </w:p>
    <w:p w14:paraId="2FF7817C" w14:textId="77777777" w:rsidR="004B1AA5" w:rsidRDefault="004B1AA5" w:rsidP="004B1AA5">
      <w:pPr>
        <w:rPr>
          <w:bCs/>
        </w:rPr>
      </w:pPr>
    </w:p>
    <w:p w14:paraId="452F394E" w14:textId="77777777" w:rsidR="004B1AA5" w:rsidRDefault="004B1AA5" w:rsidP="004B1AA5">
      <w:pPr>
        <w:rPr>
          <w:bCs/>
        </w:rPr>
      </w:pPr>
      <w:r w:rsidRPr="00642467">
        <w:rPr>
          <w:bCs/>
        </w:rPr>
        <w:t>The landing is celebrated as Columbus Day in the United States, but the name varies on the international spectrum. In some Latin American countries, October 12 is known as </w:t>
      </w:r>
      <w:r w:rsidRPr="00642467">
        <w:rPr>
          <w:bCs/>
          <w:i/>
          <w:iCs/>
        </w:rPr>
        <w:t>Día de la Raza</w:t>
      </w:r>
      <w:r w:rsidRPr="00642467">
        <w:rPr>
          <w:bCs/>
        </w:rPr>
        <w:t xml:space="preserve"> or (Day of the Race). This is the case for Mexico, which inspired Jose Vasconcelos's book celebrating the Day of the </w:t>
      </w:r>
      <w:proofErr w:type="spellStart"/>
      <w:r w:rsidRPr="00642467">
        <w:rPr>
          <w:bCs/>
        </w:rPr>
        <w:t>Iberoamerican</w:t>
      </w:r>
      <w:proofErr w:type="spellEnd"/>
      <w:r w:rsidRPr="00642467">
        <w:rPr>
          <w:bCs/>
        </w:rPr>
        <w:t xml:space="preserve"> Race. </w:t>
      </w:r>
    </w:p>
    <w:p w14:paraId="3FB63536" w14:textId="77777777" w:rsidR="004B1AA5" w:rsidRDefault="004B1AA5" w:rsidP="004B1AA5">
      <w:pPr>
        <w:rPr>
          <w:bCs/>
        </w:rPr>
      </w:pPr>
    </w:p>
    <w:p w14:paraId="46E19CB1" w14:textId="5844FAC1" w:rsidR="0034267A" w:rsidRDefault="0034267A" w:rsidP="000A213A">
      <w:pPr>
        <w:rPr>
          <w:bCs/>
        </w:rPr>
      </w:pPr>
    </w:p>
    <w:p w14:paraId="3585E943" w14:textId="18E2AC70" w:rsidR="0034267A" w:rsidRDefault="0034267A" w:rsidP="000A213A">
      <w:pPr>
        <w:rPr>
          <w:bCs/>
        </w:rPr>
      </w:pPr>
    </w:p>
    <w:p w14:paraId="4AFE11F0" w14:textId="10030872" w:rsidR="004B1AA5" w:rsidRDefault="004B1AA5" w:rsidP="000A213A">
      <w:pPr>
        <w:rPr>
          <w:bCs/>
        </w:rPr>
      </w:pPr>
    </w:p>
    <w:p w14:paraId="2AEC172B" w14:textId="77777777" w:rsidR="00CE4E2A" w:rsidRPr="00971F83" w:rsidRDefault="00CE4E2A" w:rsidP="00CE4E2A">
      <w:pPr>
        <w:rPr>
          <w:sz w:val="20"/>
          <w:szCs w:val="20"/>
          <w:u w:val="single"/>
        </w:rPr>
      </w:pPr>
      <w:hyperlink w:anchor="top" w:history="1">
        <w:r w:rsidRPr="00971F83">
          <w:rPr>
            <w:rStyle w:val="Hyperlink"/>
            <w:sz w:val="20"/>
            <w:szCs w:val="20"/>
          </w:rPr>
          <w:t>TOP</w:t>
        </w:r>
      </w:hyperlink>
      <w:r w:rsidRPr="00971F83">
        <w:rPr>
          <w:sz w:val="20"/>
          <w:szCs w:val="20"/>
          <w:u w:val="single"/>
        </w:rPr>
        <w:t xml:space="preserve"> ^</w:t>
      </w:r>
    </w:p>
    <w:p w14:paraId="0D235582" w14:textId="03B726C5" w:rsidR="00D3175D" w:rsidRDefault="00697BD3" w:rsidP="000A213A">
      <w:pPr>
        <w:rPr>
          <w:bCs/>
        </w:rPr>
      </w:pPr>
      <w:r>
        <w:rPr>
          <w:bCs/>
        </w:rPr>
        <w:lastRenderedPageBreak/>
        <w:pict w14:anchorId="7FC09615">
          <v:rect id="_x0000_i1048" style="width:0;height:1.5pt" o:hralign="center" o:hrstd="t" o:hr="t" fillcolor="#a0a0a0" stroked="f"/>
        </w:pict>
      </w:r>
    </w:p>
    <w:p w14:paraId="4CAAC830" w14:textId="77777777" w:rsidR="00A01309" w:rsidRPr="000A213A" w:rsidRDefault="00A01309" w:rsidP="00A01309">
      <w:pPr>
        <w:rPr>
          <w:b/>
          <w:i/>
          <w:sz w:val="28"/>
          <w:szCs w:val="28"/>
        </w:rPr>
      </w:pPr>
      <w:bookmarkStart w:id="41"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A01309"/>
    <w:p w14:paraId="6C10CD55" w14:textId="3B3E616B" w:rsidR="00A01309" w:rsidRPr="000A213A" w:rsidRDefault="00A01309" w:rsidP="00A01309">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82" w:history="1">
        <w:r w:rsidR="004B1AA5" w:rsidRPr="000C082E">
          <w:rPr>
            <w:rStyle w:val="Hyperlink"/>
          </w:rPr>
          <w:t>Opt-In</w:t>
        </w:r>
      </w:hyperlink>
      <w:r w:rsidRPr="000A213A">
        <w:t xml:space="preserve">” to start receiving them.  Heck just have them send me an email   </w:t>
      </w:r>
      <w:hyperlink r:id="rId183" w:history="1">
        <w:r w:rsidRPr="000A213A">
          <w:rPr>
            <w:color w:val="0563C1" w:themeColor="hyperlink"/>
            <w:u w:val="single"/>
          </w:rPr>
          <w:t>n8sy@n8sy.com</w:t>
        </w:r>
      </w:hyperlink>
      <w:r w:rsidRPr="000A213A">
        <w:t xml:space="preserve">  and I’ll get them added to the Ohio Section Emailing list. </w:t>
      </w:r>
    </w:p>
    <w:p w14:paraId="5BA21FD3" w14:textId="77777777" w:rsidR="00A01309" w:rsidRDefault="00A01309" w:rsidP="00A01309"/>
    <w:p w14:paraId="4EA96C66" w14:textId="77777777" w:rsidR="00A01309" w:rsidRPr="000A213A" w:rsidRDefault="00A01309" w:rsidP="00A01309">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54B055E7" w14:textId="77777777" w:rsidR="00A01309" w:rsidRPr="000A213A" w:rsidRDefault="00A01309" w:rsidP="00A01309"/>
    <w:p w14:paraId="0BDC5863" w14:textId="77777777" w:rsidR="00A01309" w:rsidRPr="000A213A" w:rsidRDefault="00A01309" w:rsidP="00A01309">
      <w:r w:rsidRPr="000A213A">
        <w:rPr>
          <w:noProof/>
        </w:rPr>
        <w:drawing>
          <wp:anchor distT="0" distB="0" distL="114300" distR="114300" simplePos="0" relativeHeight="252500992" behindDoc="1" locked="0" layoutInCell="1" allowOverlap="1" wp14:anchorId="31402D3B" wp14:editId="0613F2C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F377CCC" w14:textId="77777777" w:rsidR="00A01309" w:rsidRPr="000A213A" w:rsidRDefault="00A01309" w:rsidP="00A01309">
      <w:r w:rsidRPr="000A213A">
        <w:t xml:space="preserve">You can go back at any time and read them. Just go to:  </w:t>
      </w:r>
      <w:hyperlink r:id="rId185" w:history="1">
        <w:r w:rsidRPr="000A213A">
          <w:rPr>
            <w:color w:val="0563C1" w:themeColor="hyperlink"/>
            <w:u w:val="single"/>
          </w:rPr>
          <w:t>http://arrl-ohio.org/news/</w:t>
        </w:r>
      </w:hyperlink>
      <w:r w:rsidRPr="000A213A">
        <w:t xml:space="preserve"> </w:t>
      </w:r>
    </w:p>
    <w:p w14:paraId="2EBB65BE" w14:textId="77777777" w:rsidR="00A01309" w:rsidRPr="000A213A" w:rsidRDefault="00A01309" w:rsidP="00A01309"/>
    <w:p w14:paraId="663AF660" w14:textId="77777777" w:rsidR="00A01309" w:rsidRPr="000A213A" w:rsidRDefault="00A01309" w:rsidP="00A01309">
      <w:r w:rsidRPr="000A213A">
        <w:rPr>
          <w:noProof/>
        </w:rPr>
        <w:drawing>
          <wp:anchor distT="0" distB="0" distL="114300" distR="114300" simplePos="0" relativeHeight="252502016" behindDoc="1" locked="0" layoutInCell="1" allowOverlap="1" wp14:anchorId="465459B6" wp14:editId="2D026A2B">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w:t>
      </w:r>
      <w:proofErr w:type="gramStart"/>
      <w:r w:rsidRPr="000A213A">
        <w:t>I’ll</w:t>
      </w:r>
      <w:proofErr w:type="gramEnd"/>
      <w:r w:rsidRPr="000A213A">
        <w:t xml:space="preserve"> even buy the coffee!! Give me a call at (419) 512-4445 or email me at:  </w:t>
      </w:r>
      <w:hyperlink r:id="rId187" w:history="1">
        <w:r w:rsidRPr="000A213A">
          <w:rPr>
            <w:color w:val="0563C1" w:themeColor="hyperlink"/>
            <w:u w:val="single"/>
          </w:rPr>
          <w:t>n8sy@n8sy.com</w:t>
        </w:r>
      </w:hyperlink>
      <w:r w:rsidRPr="000A213A">
        <w:t xml:space="preserve"> </w:t>
      </w:r>
    </w:p>
    <w:p w14:paraId="7F0A9E3B" w14:textId="77777777" w:rsidR="00A01309" w:rsidRPr="000A213A" w:rsidRDefault="00A01309" w:rsidP="00A01309"/>
    <w:p w14:paraId="55654A13" w14:textId="77777777" w:rsidR="00A01309" w:rsidRDefault="00A01309" w:rsidP="00A01309">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29D7927F" w14:textId="5B7666BF" w:rsidR="00A01309" w:rsidRDefault="00A01309" w:rsidP="00A01309"/>
    <w:p w14:paraId="2A1DCB04" w14:textId="40B394C1" w:rsidR="005665A4" w:rsidRDefault="005665A4" w:rsidP="00A01309"/>
    <w:p w14:paraId="393286B5" w14:textId="59B52749" w:rsidR="00D91AAB" w:rsidRPr="00D01383" w:rsidRDefault="00D91AAB" w:rsidP="00D91AAB">
      <w:pPr>
        <w:jc w:val="center"/>
        <w:rPr>
          <w:b/>
          <w:bCs/>
          <w:i/>
          <w:iCs/>
          <w:sz w:val="44"/>
          <w:szCs w:val="44"/>
        </w:rPr>
      </w:pPr>
      <w:r w:rsidRPr="00D01383">
        <w:rPr>
          <w:b/>
          <w:bCs/>
          <w:i/>
          <w:iCs/>
          <w:sz w:val="44"/>
          <w:szCs w:val="44"/>
        </w:rPr>
        <w:t xml:space="preserve">Stop!!!   </w:t>
      </w:r>
      <w:proofErr w:type="gramStart"/>
      <w:r w:rsidRPr="00D01383">
        <w:rPr>
          <w:b/>
          <w:bCs/>
          <w:i/>
          <w:iCs/>
          <w:sz w:val="44"/>
          <w:szCs w:val="44"/>
        </w:rPr>
        <w:t>You’ve</w:t>
      </w:r>
      <w:proofErr w:type="gramEnd"/>
      <w:r w:rsidRPr="00D01383">
        <w:rPr>
          <w:b/>
          <w:bCs/>
          <w:i/>
          <w:iCs/>
          <w:sz w:val="44"/>
          <w:szCs w:val="44"/>
        </w:rPr>
        <w:t xml:space="preserve"> reached the end of </w:t>
      </w:r>
      <w:r w:rsidR="00A473D2">
        <w:rPr>
          <w:b/>
          <w:bCs/>
          <w:i/>
          <w:iCs/>
          <w:sz w:val="44"/>
          <w:szCs w:val="44"/>
        </w:rPr>
        <w:t xml:space="preserve">another </w:t>
      </w:r>
      <w:r w:rsidRPr="00D01383">
        <w:rPr>
          <w:b/>
          <w:bCs/>
          <w:i/>
          <w:iCs/>
          <w:sz w:val="44"/>
          <w:szCs w:val="44"/>
        </w:rPr>
        <w:t>week’s edition.</w:t>
      </w:r>
    </w:p>
    <w:p w14:paraId="027391C2" w14:textId="3B6348AD" w:rsidR="00E623C4" w:rsidRPr="00D01383" w:rsidRDefault="00D01383" w:rsidP="00A01309">
      <w:pPr>
        <w:rPr>
          <w:b/>
          <w:bCs/>
          <w:i/>
          <w:iCs/>
          <w:sz w:val="44"/>
          <w:szCs w:val="44"/>
        </w:rPr>
      </w:pPr>
      <w:r>
        <w:rPr>
          <w:noProof/>
        </w:rPr>
        <w:drawing>
          <wp:anchor distT="0" distB="0" distL="114300" distR="114300" simplePos="0" relativeHeight="252528640" behindDoc="1" locked="0" layoutInCell="1" allowOverlap="1" wp14:anchorId="7F18D782" wp14:editId="49A44F41">
            <wp:simplePos x="0" y="0"/>
            <wp:positionH relativeFrom="column">
              <wp:posOffset>1676400</wp:posOffset>
            </wp:positionH>
            <wp:positionV relativeFrom="paragraph">
              <wp:posOffset>172720</wp:posOffset>
            </wp:positionV>
            <wp:extent cx="4038600" cy="2838450"/>
            <wp:effectExtent l="0" t="0" r="0" b="0"/>
            <wp:wrapTight wrapText="bothSides">
              <wp:wrapPolygon edited="0">
                <wp:start x="0" y="0"/>
                <wp:lineTo x="0" y="21455"/>
                <wp:lineTo x="21498" y="21455"/>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386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7BFAD" w14:textId="29DDC1DF" w:rsidR="00D01383" w:rsidRDefault="00D01383" w:rsidP="001F5D6A">
      <w:bookmarkStart w:id="42" w:name="_Hlk50889089"/>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41"/>
    </w:p>
    <w:p w14:paraId="499EFBB6" w14:textId="77777777" w:rsidR="00D01383" w:rsidRDefault="00D01383" w:rsidP="001F5D6A"/>
    <w:p w14:paraId="5D75B636" w14:textId="77777777" w:rsidR="00D01383" w:rsidRDefault="00D01383" w:rsidP="001F5D6A"/>
    <w:bookmarkStart w:id="46" w:name="_Hlk51493534"/>
    <w:p w14:paraId="6B7C869D" w14:textId="07630F76" w:rsidR="00740415" w:rsidRPr="00FF0D33" w:rsidRDefault="00E26D1D" w:rsidP="001F5D6A">
      <w:pPr>
        <w:rPr>
          <w:sz w:val="20"/>
          <w:szCs w:val="20"/>
          <w:u w:val="single"/>
        </w:rPr>
      </w:pPr>
      <w:r w:rsidRPr="00FF0D33">
        <w:fldChar w:fldCharType="begin"/>
      </w:r>
      <w:r w:rsidRPr="00FF0D33">
        <w:rPr>
          <w:sz w:val="20"/>
          <w:szCs w:val="20"/>
        </w:rPr>
        <w:instrText xml:space="preserve"> HYPERLINK \l "top" </w:instrText>
      </w:r>
      <w:r w:rsidRPr="00FF0D33">
        <w:fldChar w:fldCharType="separate"/>
      </w:r>
      <w:r w:rsidR="00740415" w:rsidRPr="00FF0D33">
        <w:rPr>
          <w:rStyle w:val="Hyperlink"/>
          <w:sz w:val="20"/>
          <w:szCs w:val="20"/>
        </w:rPr>
        <w:t>TOP</w:t>
      </w:r>
      <w:r w:rsidRPr="00FF0D33">
        <w:rPr>
          <w:rStyle w:val="Hyperlink"/>
          <w:sz w:val="20"/>
          <w:szCs w:val="20"/>
        </w:rPr>
        <w:fldChar w:fldCharType="end"/>
      </w:r>
      <w:r w:rsidR="00740415" w:rsidRPr="00FF0D33">
        <w:rPr>
          <w:sz w:val="20"/>
          <w:szCs w:val="20"/>
          <w:u w:val="single"/>
        </w:rPr>
        <w:t xml:space="preserve"> ^</w:t>
      </w:r>
    </w:p>
    <w:bookmarkEnd w:id="42"/>
    <w:bookmarkEnd w:id="46"/>
    <w:p w14:paraId="021D1FDE" w14:textId="29AE3CB4" w:rsidR="00A01309" w:rsidRDefault="00A01309" w:rsidP="001F5D6A">
      <w:pPr>
        <w:rPr>
          <w:sz w:val="20"/>
          <w:szCs w:val="20"/>
          <w:u w:val="single"/>
        </w:rPr>
      </w:pPr>
    </w:p>
    <w:p w14:paraId="1C5B902C" w14:textId="52ABAB1C" w:rsidR="00A01309" w:rsidRDefault="00A01309" w:rsidP="001F5D6A">
      <w:pPr>
        <w:rPr>
          <w:sz w:val="20"/>
          <w:szCs w:val="20"/>
          <w:u w:val="single"/>
        </w:rPr>
      </w:pPr>
    </w:p>
    <w:p w14:paraId="3D4DD7C3" w14:textId="699813E2" w:rsidR="005665A4" w:rsidRDefault="005665A4" w:rsidP="001F5D6A">
      <w:pPr>
        <w:rPr>
          <w:sz w:val="20"/>
          <w:szCs w:val="20"/>
          <w:u w:val="single"/>
        </w:rPr>
      </w:pPr>
    </w:p>
    <w:p w14:paraId="0A3FA6F6" w14:textId="6B202400" w:rsidR="00E623C4" w:rsidRDefault="00E623C4" w:rsidP="001F5D6A">
      <w:pPr>
        <w:rPr>
          <w:sz w:val="20"/>
          <w:szCs w:val="20"/>
          <w:u w:val="single"/>
        </w:rPr>
      </w:pPr>
    </w:p>
    <w:p w14:paraId="4B120CEF" w14:textId="563B9036" w:rsidR="00E623C4" w:rsidRDefault="00E623C4" w:rsidP="001F5D6A">
      <w:pPr>
        <w:rPr>
          <w:sz w:val="20"/>
          <w:szCs w:val="20"/>
          <w:u w:val="single"/>
        </w:rPr>
      </w:pPr>
    </w:p>
    <w:p w14:paraId="46185324" w14:textId="19DE5D4E" w:rsidR="00D01383" w:rsidRDefault="00D01383" w:rsidP="001F5D6A">
      <w:pPr>
        <w:rPr>
          <w:sz w:val="20"/>
          <w:szCs w:val="20"/>
          <w:u w:val="single"/>
        </w:rPr>
      </w:pPr>
    </w:p>
    <w:p w14:paraId="02AE283F" w14:textId="6E4AA11F" w:rsidR="00D01383" w:rsidRDefault="00D01383" w:rsidP="001F5D6A">
      <w:pPr>
        <w:rPr>
          <w:sz w:val="20"/>
          <w:szCs w:val="20"/>
          <w:u w:val="single"/>
        </w:rPr>
      </w:pPr>
    </w:p>
    <w:p w14:paraId="401410DC" w14:textId="5CD7965F" w:rsidR="00D01383" w:rsidRDefault="00D01383" w:rsidP="001F5D6A">
      <w:pPr>
        <w:rPr>
          <w:sz w:val="20"/>
          <w:szCs w:val="20"/>
          <w:u w:val="single"/>
        </w:rPr>
      </w:pPr>
    </w:p>
    <w:p w14:paraId="55B09B2B" w14:textId="733DA698" w:rsidR="00D01383" w:rsidRDefault="00D01383" w:rsidP="001F5D6A">
      <w:pPr>
        <w:rPr>
          <w:sz w:val="20"/>
          <w:szCs w:val="20"/>
          <w:u w:val="single"/>
        </w:rPr>
      </w:pPr>
    </w:p>
    <w:p w14:paraId="1F2D1D97" w14:textId="20D4F3D0" w:rsidR="00D01383" w:rsidRDefault="00D01383" w:rsidP="001F5D6A">
      <w:pPr>
        <w:rPr>
          <w:sz w:val="20"/>
          <w:szCs w:val="20"/>
          <w:u w:val="single"/>
        </w:rPr>
      </w:pPr>
    </w:p>
    <w:p w14:paraId="249A30C1" w14:textId="77777777" w:rsidR="00D01383" w:rsidRDefault="00D01383" w:rsidP="001F5D6A">
      <w:pPr>
        <w:rPr>
          <w:sz w:val="20"/>
          <w:szCs w:val="20"/>
          <w:u w:val="single"/>
        </w:rPr>
      </w:pPr>
    </w:p>
    <w:p w14:paraId="6E146E0C" w14:textId="20CEB0BB" w:rsidR="00E623C4" w:rsidRDefault="00E623C4" w:rsidP="001F5D6A">
      <w:pPr>
        <w:rPr>
          <w:sz w:val="20"/>
          <w:szCs w:val="20"/>
          <w:u w:val="single"/>
        </w:rPr>
      </w:pPr>
    </w:p>
    <w:p w14:paraId="345EBED7" w14:textId="77777777" w:rsidR="00E623C4" w:rsidRDefault="00E623C4" w:rsidP="001F5D6A">
      <w:pPr>
        <w:rPr>
          <w:sz w:val="20"/>
          <w:szCs w:val="20"/>
          <w:u w:val="single"/>
        </w:rPr>
      </w:pPr>
    </w:p>
    <w:p w14:paraId="57A11721" w14:textId="77777777" w:rsidR="005665A4" w:rsidRPr="000A43AD" w:rsidRDefault="005665A4" w:rsidP="001F5D6A">
      <w:pPr>
        <w:rPr>
          <w:sz w:val="20"/>
          <w:szCs w:val="20"/>
          <w:u w:val="single"/>
        </w:rPr>
      </w:pPr>
    </w:p>
    <w:bookmarkEnd w:id="43"/>
    <w:bookmarkEnd w:id="44"/>
    <w:bookmarkEnd w:id="45"/>
    <w:p w14:paraId="54E83538" w14:textId="77777777" w:rsidR="0009166E" w:rsidRDefault="0009166E" w:rsidP="001F5D6A">
      <w:pPr>
        <w:rPr>
          <w:i/>
        </w:rPr>
      </w:pPr>
    </w:p>
    <w:p w14:paraId="167F3768" w14:textId="42078510"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8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80B37" w14:textId="77777777" w:rsidR="00746156" w:rsidRDefault="00746156" w:rsidP="00F40211">
      <w:r>
        <w:separator/>
      </w:r>
    </w:p>
  </w:endnote>
  <w:endnote w:type="continuationSeparator" w:id="0">
    <w:p w14:paraId="5D59A953" w14:textId="77777777" w:rsidR="00746156" w:rsidRDefault="00746156"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97BD3" w:rsidRPr="00484C07" w:rsidRDefault="00697BD3"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97BD3" w:rsidRDefault="00697BD3"/>
  <w:p w14:paraId="085E5DE1" w14:textId="77777777" w:rsidR="00697BD3" w:rsidRDefault="00697BD3"/>
  <w:p w14:paraId="27443843" w14:textId="77777777" w:rsidR="00697BD3" w:rsidRDefault="00697BD3"/>
  <w:p w14:paraId="63FA853D" w14:textId="77777777" w:rsidR="00697BD3" w:rsidRDefault="00697B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CC543" w14:textId="77777777" w:rsidR="00746156" w:rsidRDefault="00746156" w:rsidP="00F40211">
      <w:r>
        <w:separator/>
      </w:r>
    </w:p>
  </w:footnote>
  <w:footnote w:type="continuationSeparator" w:id="0">
    <w:p w14:paraId="0D27008D" w14:textId="77777777" w:rsidR="00746156" w:rsidRDefault="00746156"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25249"/>
    <w:multiLevelType w:val="multilevel"/>
    <w:tmpl w:val="E6F4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1B9D34"/>
    <w:multiLevelType w:val="hybridMultilevel"/>
    <w:tmpl w:val="4EAF88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87644EF"/>
    <w:multiLevelType w:val="multilevel"/>
    <w:tmpl w:val="A6382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B81AF9"/>
    <w:multiLevelType w:val="multilevel"/>
    <w:tmpl w:val="DADA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B304C6"/>
    <w:multiLevelType w:val="hybridMultilevel"/>
    <w:tmpl w:val="AE628B6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4D014B9"/>
    <w:multiLevelType w:val="multilevel"/>
    <w:tmpl w:val="5F828E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6916FDD"/>
    <w:multiLevelType w:val="multilevel"/>
    <w:tmpl w:val="93663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331541"/>
    <w:multiLevelType w:val="multilevel"/>
    <w:tmpl w:val="01405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A8283B"/>
    <w:multiLevelType w:val="multilevel"/>
    <w:tmpl w:val="3426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293BA7"/>
    <w:multiLevelType w:val="hybridMultilevel"/>
    <w:tmpl w:val="684E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45632F"/>
    <w:multiLevelType w:val="multilevel"/>
    <w:tmpl w:val="9CBAF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4E2DD1"/>
    <w:multiLevelType w:val="multilevel"/>
    <w:tmpl w:val="E6A87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497068"/>
    <w:multiLevelType w:val="hybridMultilevel"/>
    <w:tmpl w:val="51B4C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7FC0E5A"/>
    <w:multiLevelType w:val="multilevel"/>
    <w:tmpl w:val="68D2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EC78EF"/>
    <w:multiLevelType w:val="multilevel"/>
    <w:tmpl w:val="60A88C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3E05761D"/>
    <w:multiLevelType w:val="multilevel"/>
    <w:tmpl w:val="280E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9541E7"/>
    <w:multiLevelType w:val="multilevel"/>
    <w:tmpl w:val="13423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2C4290"/>
    <w:multiLevelType w:val="multilevel"/>
    <w:tmpl w:val="97C6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853124"/>
    <w:multiLevelType w:val="multilevel"/>
    <w:tmpl w:val="009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87273B"/>
    <w:multiLevelType w:val="multilevel"/>
    <w:tmpl w:val="774E7A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57115FA4"/>
    <w:multiLevelType w:val="multilevel"/>
    <w:tmpl w:val="9EEC2B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57743583"/>
    <w:multiLevelType w:val="multilevel"/>
    <w:tmpl w:val="2A32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AD49AB"/>
    <w:multiLevelType w:val="multilevel"/>
    <w:tmpl w:val="CB6A27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58C71839"/>
    <w:multiLevelType w:val="multilevel"/>
    <w:tmpl w:val="CC044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9F3CA5"/>
    <w:multiLevelType w:val="multilevel"/>
    <w:tmpl w:val="95B8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300CE8"/>
    <w:multiLevelType w:val="multilevel"/>
    <w:tmpl w:val="A9C0D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D0232D"/>
    <w:multiLevelType w:val="hybridMultilevel"/>
    <w:tmpl w:val="7400A1BA"/>
    <w:lvl w:ilvl="0" w:tplc="07C6977E">
      <w:start w:val="1"/>
      <w:numFmt w:val="upperLetter"/>
      <w:lvlText w:val="%1)"/>
      <w:lvlJc w:val="left"/>
      <w:pPr>
        <w:ind w:left="820" w:hanging="360"/>
      </w:pPr>
      <w:rPr>
        <w:rFonts w:ascii="Times New Roman" w:eastAsia="Times New Roman" w:hAnsi="Times New Roman" w:cs="Times New Roman" w:hint="default"/>
        <w:spacing w:val="-1"/>
        <w:w w:val="99"/>
        <w:sz w:val="24"/>
        <w:szCs w:val="24"/>
        <w:lang w:val="en-US" w:eastAsia="en-US" w:bidi="ar-SA"/>
      </w:rPr>
    </w:lvl>
    <w:lvl w:ilvl="1" w:tplc="333A9E8C">
      <w:numFmt w:val="bullet"/>
      <w:lvlText w:val="•"/>
      <w:lvlJc w:val="left"/>
      <w:pPr>
        <w:ind w:left="1694" w:hanging="360"/>
      </w:pPr>
      <w:rPr>
        <w:lang w:val="en-US" w:eastAsia="en-US" w:bidi="ar-SA"/>
      </w:rPr>
    </w:lvl>
    <w:lvl w:ilvl="2" w:tplc="0088DAA0">
      <w:numFmt w:val="bullet"/>
      <w:lvlText w:val="•"/>
      <w:lvlJc w:val="left"/>
      <w:pPr>
        <w:ind w:left="2568" w:hanging="360"/>
      </w:pPr>
      <w:rPr>
        <w:lang w:val="en-US" w:eastAsia="en-US" w:bidi="ar-SA"/>
      </w:rPr>
    </w:lvl>
    <w:lvl w:ilvl="3" w:tplc="CA0A6494">
      <w:numFmt w:val="bullet"/>
      <w:lvlText w:val="•"/>
      <w:lvlJc w:val="left"/>
      <w:pPr>
        <w:ind w:left="3442" w:hanging="360"/>
      </w:pPr>
      <w:rPr>
        <w:lang w:val="en-US" w:eastAsia="en-US" w:bidi="ar-SA"/>
      </w:rPr>
    </w:lvl>
    <w:lvl w:ilvl="4" w:tplc="1ACC86BA">
      <w:numFmt w:val="bullet"/>
      <w:lvlText w:val="•"/>
      <w:lvlJc w:val="left"/>
      <w:pPr>
        <w:ind w:left="4316" w:hanging="360"/>
      </w:pPr>
      <w:rPr>
        <w:lang w:val="en-US" w:eastAsia="en-US" w:bidi="ar-SA"/>
      </w:rPr>
    </w:lvl>
    <w:lvl w:ilvl="5" w:tplc="FC469AEC">
      <w:numFmt w:val="bullet"/>
      <w:lvlText w:val="•"/>
      <w:lvlJc w:val="left"/>
      <w:pPr>
        <w:ind w:left="5190" w:hanging="360"/>
      </w:pPr>
      <w:rPr>
        <w:lang w:val="en-US" w:eastAsia="en-US" w:bidi="ar-SA"/>
      </w:rPr>
    </w:lvl>
    <w:lvl w:ilvl="6" w:tplc="00447386">
      <w:numFmt w:val="bullet"/>
      <w:lvlText w:val="•"/>
      <w:lvlJc w:val="left"/>
      <w:pPr>
        <w:ind w:left="6064" w:hanging="360"/>
      </w:pPr>
      <w:rPr>
        <w:lang w:val="en-US" w:eastAsia="en-US" w:bidi="ar-SA"/>
      </w:rPr>
    </w:lvl>
    <w:lvl w:ilvl="7" w:tplc="4BA2E38A">
      <w:numFmt w:val="bullet"/>
      <w:lvlText w:val="•"/>
      <w:lvlJc w:val="left"/>
      <w:pPr>
        <w:ind w:left="6938" w:hanging="360"/>
      </w:pPr>
      <w:rPr>
        <w:lang w:val="en-US" w:eastAsia="en-US" w:bidi="ar-SA"/>
      </w:rPr>
    </w:lvl>
    <w:lvl w:ilvl="8" w:tplc="AA7E2D3C">
      <w:numFmt w:val="bullet"/>
      <w:lvlText w:val="•"/>
      <w:lvlJc w:val="left"/>
      <w:pPr>
        <w:ind w:left="7812" w:hanging="360"/>
      </w:pPr>
      <w:rPr>
        <w:lang w:val="en-US" w:eastAsia="en-US" w:bidi="ar-SA"/>
      </w:rPr>
    </w:lvl>
  </w:abstractNum>
  <w:abstractNum w:abstractNumId="33" w15:restartNumberingAfterBreak="0">
    <w:nsid w:val="6B666B9E"/>
    <w:multiLevelType w:val="multilevel"/>
    <w:tmpl w:val="C830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9C30E2"/>
    <w:multiLevelType w:val="multilevel"/>
    <w:tmpl w:val="1BA8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887D4E"/>
    <w:multiLevelType w:val="hybridMultilevel"/>
    <w:tmpl w:val="C3A0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A5236C"/>
    <w:multiLevelType w:val="multilevel"/>
    <w:tmpl w:val="59F0B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3065A3"/>
    <w:multiLevelType w:val="multilevel"/>
    <w:tmpl w:val="F286A4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7DB027E9"/>
    <w:multiLevelType w:val="multilevel"/>
    <w:tmpl w:val="ACF2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B36928"/>
    <w:multiLevelType w:val="multilevel"/>
    <w:tmpl w:val="F8DA501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7ED91E50"/>
    <w:multiLevelType w:val="hybridMultilevel"/>
    <w:tmpl w:val="FA7C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4"/>
  </w:num>
  <w:num w:numId="3">
    <w:abstractNumId w:val="23"/>
  </w:num>
  <w:num w:numId="4">
    <w:abstractNumId w:val="36"/>
  </w:num>
  <w:num w:numId="5">
    <w:abstractNumId w:val="17"/>
  </w:num>
  <w:num w:numId="6">
    <w:abstractNumId w:val="7"/>
  </w:num>
  <w:num w:numId="7">
    <w:abstractNumId w:val="22"/>
  </w:num>
  <w:num w:numId="8">
    <w:abstractNumId w:val="12"/>
  </w:num>
  <w:num w:numId="9">
    <w:abstractNumId w:val="29"/>
  </w:num>
  <w:num w:numId="10">
    <w:abstractNumId w:val="16"/>
  </w:num>
  <w:num w:numId="11">
    <w:abstractNumId w:val="31"/>
  </w:num>
  <w:num w:numId="12">
    <w:abstractNumId w:val="13"/>
  </w:num>
  <w:num w:numId="13">
    <w:abstractNumId w:val="8"/>
  </w:num>
  <w:num w:numId="14">
    <w:abstractNumId w:val="24"/>
  </w:num>
  <w:num w:numId="15">
    <w:abstractNumId w:val="11"/>
  </w:num>
  <w:num w:numId="16">
    <w:abstractNumId w:val="39"/>
  </w:num>
  <w:num w:numId="17">
    <w:abstractNumId w:val="26"/>
  </w:num>
  <w:num w:numId="18">
    <w:abstractNumId w:val="20"/>
  </w:num>
  <w:num w:numId="19">
    <w:abstractNumId w:val="28"/>
  </w:num>
  <w:num w:numId="20">
    <w:abstractNumId w:val="25"/>
  </w:num>
  <w:num w:numId="21">
    <w:abstractNumId w:val="38"/>
  </w:num>
  <w:num w:numId="22">
    <w:abstractNumId w:val="35"/>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9"/>
  </w:num>
  <w:num w:numId="27">
    <w:abstractNumId w:val="40"/>
  </w:num>
  <w:num w:numId="28">
    <w:abstractNumId w:val="33"/>
  </w:num>
  <w:num w:numId="29">
    <w:abstractNumId w:val="27"/>
  </w:num>
  <w:num w:numId="30">
    <w:abstractNumId w:val="6"/>
  </w:num>
  <w:num w:numId="31">
    <w:abstractNumId w:val="15"/>
  </w:num>
  <w:num w:numId="32">
    <w:abstractNumId w:val="32"/>
    <w:lvlOverride w:ilvl="0">
      <w:startOverride w:val="1"/>
    </w:lvlOverride>
    <w:lvlOverride w:ilvl="1"/>
    <w:lvlOverride w:ilvl="2"/>
    <w:lvlOverride w:ilvl="3"/>
    <w:lvlOverride w:ilvl="4"/>
    <w:lvlOverride w:ilvl="5"/>
    <w:lvlOverride w:ilvl="6"/>
    <w:lvlOverride w:ilvl="7"/>
    <w:lvlOverride w:ilvl="8"/>
  </w:num>
  <w:num w:numId="33">
    <w:abstractNumId w:val="14"/>
  </w:num>
  <w:num w:numId="34">
    <w:abstractNumId w:val="21"/>
  </w:num>
  <w:num w:numId="35">
    <w:abstractNumId w:val="19"/>
  </w:num>
  <w:num w:numId="36">
    <w:abstractNumId w:val="5"/>
  </w:num>
  <w:num w:numId="37">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5FB"/>
    <w:rsid w:val="000008F9"/>
    <w:rsid w:val="00000D3E"/>
    <w:rsid w:val="00000E03"/>
    <w:rsid w:val="00000FC9"/>
    <w:rsid w:val="000010E8"/>
    <w:rsid w:val="000011FC"/>
    <w:rsid w:val="00001403"/>
    <w:rsid w:val="00001F95"/>
    <w:rsid w:val="00001FCC"/>
    <w:rsid w:val="00002509"/>
    <w:rsid w:val="0000274A"/>
    <w:rsid w:val="000030E3"/>
    <w:rsid w:val="00003329"/>
    <w:rsid w:val="00003510"/>
    <w:rsid w:val="000040B5"/>
    <w:rsid w:val="0000412C"/>
    <w:rsid w:val="000045F8"/>
    <w:rsid w:val="0000480B"/>
    <w:rsid w:val="000049F3"/>
    <w:rsid w:val="00004B4F"/>
    <w:rsid w:val="00004C22"/>
    <w:rsid w:val="000050D6"/>
    <w:rsid w:val="0000525E"/>
    <w:rsid w:val="00005449"/>
    <w:rsid w:val="00005666"/>
    <w:rsid w:val="00005C90"/>
    <w:rsid w:val="00005CD4"/>
    <w:rsid w:val="00006013"/>
    <w:rsid w:val="00006029"/>
    <w:rsid w:val="0000649E"/>
    <w:rsid w:val="00006BC2"/>
    <w:rsid w:val="00006C73"/>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C43"/>
    <w:rsid w:val="00025EC7"/>
    <w:rsid w:val="00025ECE"/>
    <w:rsid w:val="000265D3"/>
    <w:rsid w:val="0002662D"/>
    <w:rsid w:val="0002664A"/>
    <w:rsid w:val="000266AE"/>
    <w:rsid w:val="000268A1"/>
    <w:rsid w:val="0002693C"/>
    <w:rsid w:val="00026E1C"/>
    <w:rsid w:val="00026E62"/>
    <w:rsid w:val="000271EB"/>
    <w:rsid w:val="00027388"/>
    <w:rsid w:val="00027837"/>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DB0"/>
    <w:rsid w:val="00033E46"/>
    <w:rsid w:val="00034053"/>
    <w:rsid w:val="0003409B"/>
    <w:rsid w:val="0003424A"/>
    <w:rsid w:val="00034569"/>
    <w:rsid w:val="00035024"/>
    <w:rsid w:val="00035AFB"/>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3096"/>
    <w:rsid w:val="000636C4"/>
    <w:rsid w:val="000636C6"/>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2B"/>
    <w:rsid w:val="00066974"/>
    <w:rsid w:val="00066B0E"/>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86C"/>
    <w:rsid w:val="00075A39"/>
    <w:rsid w:val="0007635D"/>
    <w:rsid w:val="0007640A"/>
    <w:rsid w:val="00076619"/>
    <w:rsid w:val="00076672"/>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C2C"/>
    <w:rsid w:val="000841C6"/>
    <w:rsid w:val="00084224"/>
    <w:rsid w:val="000844C3"/>
    <w:rsid w:val="0008455E"/>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1A9"/>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703D"/>
    <w:rsid w:val="000B7457"/>
    <w:rsid w:val="000B75C4"/>
    <w:rsid w:val="000B7C6E"/>
    <w:rsid w:val="000B7CE0"/>
    <w:rsid w:val="000B7E9A"/>
    <w:rsid w:val="000B7EA4"/>
    <w:rsid w:val="000C00E3"/>
    <w:rsid w:val="000C06B1"/>
    <w:rsid w:val="000C0725"/>
    <w:rsid w:val="000C0CF6"/>
    <w:rsid w:val="000C0E2D"/>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DC9"/>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10"/>
    <w:rsid w:val="000F1447"/>
    <w:rsid w:val="000F1F52"/>
    <w:rsid w:val="000F296E"/>
    <w:rsid w:val="000F2999"/>
    <w:rsid w:val="000F3269"/>
    <w:rsid w:val="000F333D"/>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E9"/>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B11"/>
    <w:rsid w:val="00115D6F"/>
    <w:rsid w:val="00115EF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C49"/>
    <w:rsid w:val="00143EA9"/>
    <w:rsid w:val="00143EBF"/>
    <w:rsid w:val="001440DB"/>
    <w:rsid w:val="001449F2"/>
    <w:rsid w:val="00144A4A"/>
    <w:rsid w:val="00144B85"/>
    <w:rsid w:val="00144C8E"/>
    <w:rsid w:val="001452D2"/>
    <w:rsid w:val="00145C95"/>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1911"/>
    <w:rsid w:val="0016222F"/>
    <w:rsid w:val="00162371"/>
    <w:rsid w:val="001623B0"/>
    <w:rsid w:val="00162583"/>
    <w:rsid w:val="0016284C"/>
    <w:rsid w:val="001629C7"/>
    <w:rsid w:val="00162B59"/>
    <w:rsid w:val="00162BCB"/>
    <w:rsid w:val="00162DE4"/>
    <w:rsid w:val="00162EAF"/>
    <w:rsid w:val="00163224"/>
    <w:rsid w:val="001649FD"/>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415C"/>
    <w:rsid w:val="001741E1"/>
    <w:rsid w:val="001744C0"/>
    <w:rsid w:val="00174585"/>
    <w:rsid w:val="001745B3"/>
    <w:rsid w:val="00174750"/>
    <w:rsid w:val="001748AD"/>
    <w:rsid w:val="00175724"/>
    <w:rsid w:val="00175AE0"/>
    <w:rsid w:val="00175DE3"/>
    <w:rsid w:val="00175E35"/>
    <w:rsid w:val="00175ED8"/>
    <w:rsid w:val="001763A8"/>
    <w:rsid w:val="00176573"/>
    <w:rsid w:val="00176841"/>
    <w:rsid w:val="00176B86"/>
    <w:rsid w:val="00176C60"/>
    <w:rsid w:val="0017757C"/>
    <w:rsid w:val="00177CB1"/>
    <w:rsid w:val="00177FE2"/>
    <w:rsid w:val="00180574"/>
    <w:rsid w:val="00180665"/>
    <w:rsid w:val="00180793"/>
    <w:rsid w:val="00180B6C"/>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E00"/>
    <w:rsid w:val="00191F00"/>
    <w:rsid w:val="00192CAF"/>
    <w:rsid w:val="00193506"/>
    <w:rsid w:val="00193580"/>
    <w:rsid w:val="00193901"/>
    <w:rsid w:val="00193BDD"/>
    <w:rsid w:val="00193C07"/>
    <w:rsid w:val="00193C5D"/>
    <w:rsid w:val="00193E20"/>
    <w:rsid w:val="00193E26"/>
    <w:rsid w:val="00193F32"/>
    <w:rsid w:val="0019415A"/>
    <w:rsid w:val="001949E7"/>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A6E"/>
    <w:rsid w:val="001B5B53"/>
    <w:rsid w:val="001B67F4"/>
    <w:rsid w:val="001B68C6"/>
    <w:rsid w:val="001B6B07"/>
    <w:rsid w:val="001B6B8F"/>
    <w:rsid w:val="001B6DBD"/>
    <w:rsid w:val="001B7189"/>
    <w:rsid w:val="001B7318"/>
    <w:rsid w:val="001B7401"/>
    <w:rsid w:val="001B745A"/>
    <w:rsid w:val="001B76CA"/>
    <w:rsid w:val="001B7981"/>
    <w:rsid w:val="001B7D1B"/>
    <w:rsid w:val="001C0891"/>
    <w:rsid w:val="001C096F"/>
    <w:rsid w:val="001C09D6"/>
    <w:rsid w:val="001C0AD5"/>
    <w:rsid w:val="001C1106"/>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0F"/>
    <w:rsid w:val="001C77B7"/>
    <w:rsid w:val="001C7DB8"/>
    <w:rsid w:val="001C7EB3"/>
    <w:rsid w:val="001C7F42"/>
    <w:rsid w:val="001D07A6"/>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0B2"/>
    <w:rsid w:val="001F71C4"/>
    <w:rsid w:val="001F78D2"/>
    <w:rsid w:val="001F7A39"/>
    <w:rsid w:val="001F7C43"/>
    <w:rsid w:val="001F7CC5"/>
    <w:rsid w:val="001F7D28"/>
    <w:rsid w:val="002000F2"/>
    <w:rsid w:val="00200138"/>
    <w:rsid w:val="00201161"/>
    <w:rsid w:val="00201673"/>
    <w:rsid w:val="0020189F"/>
    <w:rsid w:val="00201A73"/>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3F"/>
    <w:rsid w:val="002232C6"/>
    <w:rsid w:val="0022336B"/>
    <w:rsid w:val="00223615"/>
    <w:rsid w:val="00223637"/>
    <w:rsid w:val="0022365C"/>
    <w:rsid w:val="00223B4A"/>
    <w:rsid w:val="00224132"/>
    <w:rsid w:val="002244E1"/>
    <w:rsid w:val="00224548"/>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477"/>
    <w:rsid w:val="0024664C"/>
    <w:rsid w:val="00247416"/>
    <w:rsid w:val="00247535"/>
    <w:rsid w:val="002476E2"/>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127"/>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235"/>
    <w:rsid w:val="0027735D"/>
    <w:rsid w:val="00277FD5"/>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6105"/>
    <w:rsid w:val="00286178"/>
    <w:rsid w:val="0028620F"/>
    <w:rsid w:val="00286B06"/>
    <w:rsid w:val="00286C57"/>
    <w:rsid w:val="00286E82"/>
    <w:rsid w:val="00286F0C"/>
    <w:rsid w:val="00287A92"/>
    <w:rsid w:val="00287EC5"/>
    <w:rsid w:val="00287FC9"/>
    <w:rsid w:val="00287FE8"/>
    <w:rsid w:val="00290817"/>
    <w:rsid w:val="00290914"/>
    <w:rsid w:val="00290A78"/>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E0E"/>
    <w:rsid w:val="0029627B"/>
    <w:rsid w:val="00296787"/>
    <w:rsid w:val="0029694F"/>
    <w:rsid w:val="002969FF"/>
    <w:rsid w:val="00296B9D"/>
    <w:rsid w:val="00296D00"/>
    <w:rsid w:val="00296D9B"/>
    <w:rsid w:val="002978F1"/>
    <w:rsid w:val="00297A63"/>
    <w:rsid w:val="00297B49"/>
    <w:rsid w:val="00297C08"/>
    <w:rsid w:val="00297C4C"/>
    <w:rsid w:val="00297C97"/>
    <w:rsid w:val="00297E83"/>
    <w:rsid w:val="002A00D8"/>
    <w:rsid w:val="002A011C"/>
    <w:rsid w:val="002A01B7"/>
    <w:rsid w:val="002A06A5"/>
    <w:rsid w:val="002A0770"/>
    <w:rsid w:val="002A1542"/>
    <w:rsid w:val="002A1A78"/>
    <w:rsid w:val="002A27B4"/>
    <w:rsid w:val="002A28D3"/>
    <w:rsid w:val="002A30D7"/>
    <w:rsid w:val="002A3216"/>
    <w:rsid w:val="002A35BF"/>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D14"/>
    <w:rsid w:val="002A5EA3"/>
    <w:rsid w:val="002A5F6E"/>
    <w:rsid w:val="002A6172"/>
    <w:rsid w:val="002A6608"/>
    <w:rsid w:val="002A69BF"/>
    <w:rsid w:val="002A6B2C"/>
    <w:rsid w:val="002A6B57"/>
    <w:rsid w:val="002A6CAC"/>
    <w:rsid w:val="002A75D0"/>
    <w:rsid w:val="002A76FE"/>
    <w:rsid w:val="002B0048"/>
    <w:rsid w:val="002B00D3"/>
    <w:rsid w:val="002B0515"/>
    <w:rsid w:val="002B062F"/>
    <w:rsid w:val="002B0C68"/>
    <w:rsid w:val="002B0D5C"/>
    <w:rsid w:val="002B1023"/>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4BC"/>
    <w:rsid w:val="002C35A2"/>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72F"/>
    <w:rsid w:val="002E2919"/>
    <w:rsid w:val="002E2959"/>
    <w:rsid w:val="002E2B1A"/>
    <w:rsid w:val="002E2C1B"/>
    <w:rsid w:val="002E2F19"/>
    <w:rsid w:val="002E2F58"/>
    <w:rsid w:val="002E303A"/>
    <w:rsid w:val="002E344C"/>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23E"/>
    <w:rsid w:val="00310254"/>
    <w:rsid w:val="00310379"/>
    <w:rsid w:val="00310C6E"/>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2F0"/>
    <w:rsid w:val="00320305"/>
    <w:rsid w:val="00320523"/>
    <w:rsid w:val="003205B1"/>
    <w:rsid w:val="00320DC0"/>
    <w:rsid w:val="00320E20"/>
    <w:rsid w:val="00321015"/>
    <w:rsid w:val="003210D9"/>
    <w:rsid w:val="0032121B"/>
    <w:rsid w:val="003215DC"/>
    <w:rsid w:val="0032168A"/>
    <w:rsid w:val="00321985"/>
    <w:rsid w:val="00321CC3"/>
    <w:rsid w:val="00321D18"/>
    <w:rsid w:val="00322096"/>
    <w:rsid w:val="003220A0"/>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D03"/>
    <w:rsid w:val="00324E1F"/>
    <w:rsid w:val="00325131"/>
    <w:rsid w:val="0032518B"/>
    <w:rsid w:val="003251B7"/>
    <w:rsid w:val="00325270"/>
    <w:rsid w:val="003252DC"/>
    <w:rsid w:val="00325378"/>
    <w:rsid w:val="00325568"/>
    <w:rsid w:val="00325950"/>
    <w:rsid w:val="00325CEA"/>
    <w:rsid w:val="003264C3"/>
    <w:rsid w:val="003265EB"/>
    <w:rsid w:val="00326637"/>
    <w:rsid w:val="00326915"/>
    <w:rsid w:val="003269E3"/>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404CB"/>
    <w:rsid w:val="003404DE"/>
    <w:rsid w:val="003405E6"/>
    <w:rsid w:val="0034098C"/>
    <w:rsid w:val="0034112D"/>
    <w:rsid w:val="00341498"/>
    <w:rsid w:val="003415E7"/>
    <w:rsid w:val="00341A2B"/>
    <w:rsid w:val="00341ACE"/>
    <w:rsid w:val="00341CFB"/>
    <w:rsid w:val="00341E8C"/>
    <w:rsid w:val="00342195"/>
    <w:rsid w:val="0034267A"/>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9F6"/>
    <w:rsid w:val="00390A42"/>
    <w:rsid w:val="00390EEA"/>
    <w:rsid w:val="0039107D"/>
    <w:rsid w:val="00391149"/>
    <w:rsid w:val="00391176"/>
    <w:rsid w:val="003911E6"/>
    <w:rsid w:val="00391320"/>
    <w:rsid w:val="003914D8"/>
    <w:rsid w:val="003916C3"/>
    <w:rsid w:val="003919E6"/>
    <w:rsid w:val="00391A51"/>
    <w:rsid w:val="00391BF5"/>
    <w:rsid w:val="00391E83"/>
    <w:rsid w:val="003920D0"/>
    <w:rsid w:val="003922E8"/>
    <w:rsid w:val="00392960"/>
    <w:rsid w:val="00392961"/>
    <w:rsid w:val="00392B8B"/>
    <w:rsid w:val="00392DEF"/>
    <w:rsid w:val="0039309A"/>
    <w:rsid w:val="003930B2"/>
    <w:rsid w:val="00393173"/>
    <w:rsid w:val="003933E1"/>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DC"/>
    <w:rsid w:val="00396467"/>
    <w:rsid w:val="003965D7"/>
    <w:rsid w:val="00396773"/>
    <w:rsid w:val="003967CF"/>
    <w:rsid w:val="00396D12"/>
    <w:rsid w:val="0039790B"/>
    <w:rsid w:val="0039796E"/>
    <w:rsid w:val="00397986"/>
    <w:rsid w:val="00397E46"/>
    <w:rsid w:val="003A0039"/>
    <w:rsid w:val="003A0B1D"/>
    <w:rsid w:val="003A0B6E"/>
    <w:rsid w:val="003A0B98"/>
    <w:rsid w:val="003A0E96"/>
    <w:rsid w:val="003A0EAD"/>
    <w:rsid w:val="003A0ED9"/>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4EF0"/>
    <w:rsid w:val="003A4F7A"/>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944"/>
    <w:rsid w:val="003B2994"/>
    <w:rsid w:val="003B29AC"/>
    <w:rsid w:val="003B2ED8"/>
    <w:rsid w:val="003B30D7"/>
    <w:rsid w:val="003B3521"/>
    <w:rsid w:val="003B390E"/>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EA1"/>
    <w:rsid w:val="003C3F79"/>
    <w:rsid w:val="003C4011"/>
    <w:rsid w:val="003C4A56"/>
    <w:rsid w:val="003C4DD5"/>
    <w:rsid w:val="003C54B5"/>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4146"/>
    <w:rsid w:val="003D4347"/>
    <w:rsid w:val="003D44AF"/>
    <w:rsid w:val="003D4BCB"/>
    <w:rsid w:val="003D555D"/>
    <w:rsid w:val="003D5C2E"/>
    <w:rsid w:val="003D5CC0"/>
    <w:rsid w:val="003D5E51"/>
    <w:rsid w:val="003D650A"/>
    <w:rsid w:val="003D6660"/>
    <w:rsid w:val="003D6909"/>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006"/>
    <w:rsid w:val="003E4300"/>
    <w:rsid w:val="003E4B6B"/>
    <w:rsid w:val="003E4EF1"/>
    <w:rsid w:val="003E518D"/>
    <w:rsid w:val="003E529E"/>
    <w:rsid w:val="003E586F"/>
    <w:rsid w:val="003E58E0"/>
    <w:rsid w:val="003E5B31"/>
    <w:rsid w:val="003E5C2E"/>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706"/>
    <w:rsid w:val="0041593E"/>
    <w:rsid w:val="00415AA4"/>
    <w:rsid w:val="00415D52"/>
    <w:rsid w:val="0041625C"/>
    <w:rsid w:val="0041629C"/>
    <w:rsid w:val="004163A8"/>
    <w:rsid w:val="00416488"/>
    <w:rsid w:val="00416601"/>
    <w:rsid w:val="0041668B"/>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2AE7"/>
    <w:rsid w:val="004232D1"/>
    <w:rsid w:val="0042331B"/>
    <w:rsid w:val="004236F8"/>
    <w:rsid w:val="0042378B"/>
    <w:rsid w:val="00423ACC"/>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BC1"/>
    <w:rsid w:val="00434F2A"/>
    <w:rsid w:val="00435068"/>
    <w:rsid w:val="004353EB"/>
    <w:rsid w:val="00435B68"/>
    <w:rsid w:val="00435BFC"/>
    <w:rsid w:val="00435ECE"/>
    <w:rsid w:val="00435F01"/>
    <w:rsid w:val="00435F48"/>
    <w:rsid w:val="00436130"/>
    <w:rsid w:val="00436595"/>
    <w:rsid w:val="00436EDF"/>
    <w:rsid w:val="0043702D"/>
    <w:rsid w:val="004370F0"/>
    <w:rsid w:val="00437225"/>
    <w:rsid w:val="004376C5"/>
    <w:rsid w:val="004378E2"/>
    <w:rsid w:val="0043790C"/>
    <w:rsid w:val="00437A31"/>
    <w:rsid w:val="00437AF4"/>
    <w:rsid w:val="004400F0"/>
    <w:rsid w:val="004401D1"/>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78"/>
    <w:rsid w:val="004458EE"/>
    <w:rsid w:val="004460B2"/>
    <w:rsid w:val="004462EB"/>
    <w:rsid w:val="00446481"/>
    <w:rsid w:val="00446507"/>
    <w:rsid w:val="00446511"/>
    <w:rsid w:val="004465E4"/>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988"/>
    <w:rsid w:val="00453CC4"/>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AB"/>
    <w:rsid w:val="00473E19"/>
    <w:rsid w:val="00474339"/>
    <w:rsid w:val="00474B65"/>
    <w:rsid w:val="00474EF4"/>
    <w:rsid w:val="0047502A"/>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5E5B"/>
    <w:rsid w:val="004860F7"/>
    <w:rsid w:val="004865FF"/>
    <w:rsid w:val="004868B4"/>
    <w:rsid w:val="00487608"/>
    <w:rsid w:val="00490101"/>
    <w:rsid w:val="004904C6"/>
    <w:rsid w:val="004907D6"/>
    <w:rsid w:val="0049179D"/>
    <w:rsid w:val="00491A92"/>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579"/>
    <w:rsid w:val="00497412"/>
    <w:rsid w:val="00497682"/>
    <w:rsid w:val="004976F6"/>
    <w:rsid w:val="00497A2C"/>
    <w:rsid w:val="00497C53"/>
    <w:rsid w:val="00497FB7"/>
    <w:rsid w:val="004A00B5"/>
    <w:rsid w:val="004A022E"/>
    <w:rsid w:val="004A02A7"/>
    <w:rsid w:val="004A0479"/>
    <w:rsid w:val="004A0C4A"/>
    <w:rsid w:val="004A0D1A"/>
    <w:rsid w:val="004A0D78"/>
    <w:rsid w:val="004A10C6"/>
    <w:rsid w:val="004A149E"/>
    <w:rsid w:val="004A1512"/>
    <w:rsid w:val="004A15DD"/>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5D6"/>
    <w:rsid w:val="004C4640"/>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4480"/>
    <w:rsid w:val="004D4565"/>
    <w:rsid w:val="004D45AB"/>
    <w:rsid w:val="004D4630"/>
    <w:rsid w:val="004D4A80"/>
    <w:rsid w:val="004D4D45"/>
    <w:rsid w:val="004D594E"/>
    <w:rsid w:val="004D5B23"/>
    <w:rsid w:val="004D5B87"/>
    <w:rsid w:val="004D5DC5"/>
    <w:rsid w:val="004D678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6C5"/>
    <w:rsid w:val="004F3897"/>
    <w:rsid w:val="004F3A59"/>
    <w:rsid w:val="004F3AD1"/>
    <w:rsid w:val="004F3FD9"/>
    <w:rsid w:val="004F4E01"/>
    <w:rsid w:val="004F4E85"/>
    <w:rsid w:val="004F4EA6"/>
    <w:rsid w:val="004F4EB6"/>
    <w:rsid w:val="004F53C8"/>
    <w:rsid w:val="004F54E5"/>
    <w:rsid w:val="004F5683"/>
    <w:rsid w:val="004F589F"/>
    <w:rsid w:val="004F5CD1"/>
    <w:rsid w:val="004F5CD7"/>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EA8"/>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874"/>
    <w:rsid w:val="00531B6E"/>
    <w:rsid w:val="00531F19"/>
    <w:rsid w:val="00532288"/>
    <w:rsid w:val="005323B6"/>
    <w:rsid w:val="005323EE"/>
    <w:rsid w:val="005329F7"/>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812"/>
    <w:rsid w:val="00545385"/>
    <w:rsid w:val="00545794"/>
    <w:rsid w:val="005458B1"/>
    <w:rsid w:val="00545A2A"/>
    <w:rsid w:val="00545B54"/>
    <w:rsid w:val="005460AE"/>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50D"/>
    <w:rsid w:val="005577FD"/>
    <w:rsid w:val="00560416"/>
    <w:rsid w:val="0056078D"/>
    <w:rsid w:val="00560A94"/>
    <w:rsid w:val="00560FD3"/>
    <w:rsid w:val="00561153"/>
    <w:rsid w:val="0056146B"/>
    <w:rsid w:val="005614C6"/>
    <w:rsid w:val="00561578"/>
    <w:rsid w:val="005615D4"/>
    <w:rsid w:val="00561C7D"/>
    <w:rsid w:val="00561CD6"/>
    <w:rsid w:val="0056223D"/>
    <w:rsid w:val="005624AF"/>
    <w:rsid w:val="005625E8"/>
    <w:rsid w:val="00562BCA"/>
    <w:rsid w:val="00562FC9"/>
    <w:rsid w:val="005633BD"/>
    <w:rsid w:val="00563913"/>
    <w:rsid w:val="00563DB1"/>
    <w:rsid w:val="00563FD7"/>
    <w:rsid w:val="00564B02"/>
    <w:rsid w:val="00564D9C"/>
    <w:rsid w:val="00564EAB"/>
    <w:rsid w:val="00564F49"/>
    <w:rsid w:val="005652C3"/>
    <w:rsid w:val="00565FA5"/>
    <w:rsid w:val="005664E6"/>
    <w:rsid w:val="005665A4"/>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7A4"/>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198"/>
    <w:rsid w:val="0057550E"/>
    <w:rsid w:val="00575A6C"/>
    <w:rsid w:val="00575AA2"/>
    <w:rsid w:val="00575CB8"/>
    <w:rsid w:val="0057605F"/>
    <w:rsid w:val="00576D48"/>
    <w:rsid w:val="00577451"/>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92B"/>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F3C"/>
    <w:rsid w:val="005D210F"/>
    <w:rsid w:val="005D294C"/>
    <w:rsid w:val="005D2C3A"/>
    <w:rsid w:val="005D2D79"/>
    <w:rsid w:val="005D2E4C"/>
    <w:rsid w:val="005D31D6"/>
    <w:rsid w:val="005D3BDB"/>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96A"/>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B32"/>
    <w:rsid w:val="005E7C19"/>
    <w:rsid w:val="005F0DF1"/>
    <w:rsid w:val="005F0E08"/>
    <w:rsid w:val="005F0E39"/>
    <w:rsid w:val="005F1036"/>
    <w:rsid w:val="005F1081"/>
    <w:rsid w:val="005F10AD"/>
    <w:rsid w:val="005F1201"/>
    <w:rsid w:val="005F1C06"/>
    <w:rsid w:val="005F292D"/>
    <w:rsid w:val="005F2A69"/>
    <w:rsid w:val="005F3170"/>
    <w:rsid w:val="005F3B53"/>
    <w:rsid w:val="005F3EE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9C7"/>
    <w:rsid w:val="005F5AB4"/>
    <w:rsid w:val="005F5E4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19F"/>
    <w:rsid w:val="0061341C"/>
    <w:rsid w:val="00613F46"/>
    <w:rsid w:val="0061417E"/>
    <w:rsid w:val="006141D3"/>
    <w:rsid w:val="00614609"/>
    <w:rsid w:val="00614787"/>
    <w:rsid w:val="006149D7"/>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753"/>
    <w:rsid w:val="00641891"/>
    <w:rsid w:val="00641933"/>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15"/>
    <w:rsid w:val="00662CE8"/>
    <w:rsid w:val="006631CE"/>
    <w:rsid w:val="006635BA"/>
    <w:rsid w:val="006635D1"/>
    <w:rsid w:val="006635F6"/>
    <w:rsid w:val="00663981"/>
    <w:rsid w:val="00663BBD"/>
    <w:rsid w:val="00663C10"/>
    <w:rsid w:val="00664186"/>
    <w:rsid w:val="006642D9"/>
    <w:rsid w:val="00664C80"/>
    <w:rsid w:val="00664CB8"/>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911"/>
    <w:rsid w:val="00674AF4"/>
    <w:rsid w:val="00674DCC"/>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C73"/>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1DC"/>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14"/>
    <w:rsid w:val="0069673A"/>
    <w:rsid w:val="00696A7C"/>
    <w:rsid w:val="00696BD1"/>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B6"/>
    <w:rsid w:val="006A6AF1"/>
    <w:rsid w:val="006A708F"/>
    <w:rsid w:val="006A726F"/>
    <w:rsid w:val="006A72A1"/>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E48"/>
    <w:rsid w:val="006B5EA9"/>
    <w:rsid w:val="006B64F1"/>
    <w:rsid w:val="006B687B"/>
    <w:rsid w:val="006B6A76"/>
    <w:rsid w:val="006B6AE8"/>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50AD"/>
    <w:rsid w:val="006C5270"/>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968"/>
    <w:rsid w:val="006D7AED"/>
    <w:rsid w:val="006D7EA1"/>
    <w:rsid w:val="006E0B31"/>
    <w:rsid w:val="006E0CDA"/>
    <w:rsid w:val="006E0CF1"/>
    <w:rsid w:val="006E0D31"/>
    <w:rsid w:val="006E10D2"/>
    <w:rsid w:val="006E189B"/>
    <w:rsid w:val="006E1E69"/>
    <w:rsid w:val="006E3083"/>
    <w:rsid w:val="006E3504"/>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56D9"/>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B14"/>
    <w:rsid w:val="006F1BC1"/>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58"/>
    <w:rsid w:val="00716EE2"/>
    <w:rsid w:val="007174D0"/>
    <w:rsid w:val="007179A8"/>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7E8"/>
    <w:rsid w:val="00727B97"/>
    <w:rsid w:val="00730090"/>
    <w:rsid w:val="00730184"/>
    <w:rsid w:val="00730234"/>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6FE"/>
    <w:rsid w:val="0077688F"/>
    <w:rsid w:val="0077714E"/>
    <w:rsid w:val="007771B9"/>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D5F"/>
    <w:rsid w:val="00785F19"/>
    <w:rsid w:val="0078603C"/>
    <w:rsid w:val="007860EC"/>
    <w:rsid w:val="00786403"/>
    <w:rsid w:val="007864BC"/>
    <w:rsid w:val="007864D3"/>
    <w:rsid w:val="007865A2"/>
    <w:rsid w:val="007866DF"/>
    <w:rsid w:val="00786828"/>
    <w:rsid w:val="007869C8"/>
    <w:rsid w:val="00787298"/>
    <w:rsid w:val="007872D8"/>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4AA7"/>
    <w:rsid w:val="00795032"/>
    <w:rsid w:val="007951FF"/>
    <w:rsid w:val="007957AD"/>
    <w:rsid w:val="00795C2F"/>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F58"/>
    <w:rsid w:val="007A26E1"/>
    <w:rsid w:val="007A28A8"/>
    <w:rsid w:val="007A2951"/>
    <w:rsid w:val="007A2965"/>
    <w:rsid w:val="007A2B93"/>
    <w:rsid w:val="007A2C38"/>
    <w:rsid w:val="007A2C88"/>
    <w:rsid w:val="007A2D02"/>
    <w:rsid w:val="007A2D0B"/>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6EB8"/>
    <w:rsid w:val="007D71FB"/>
    <w:rsid w:val="007D7484"/>
    <w:rsid w:val="007D7E5A"/>
    <w:rsid w:val="007E004D"/>
    <w:rsid w:val="007E0AAF"/>
    <w:rsid w:val="007E0C52"/>
    <w:rsid w:val="007E0D70"/>
    <w:rsid w:val="007E0E11"/>
    <w:rsid w:val="007E0E95"/>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72"/>
    <w:rsid w:val="007F7ACE"/>
    <w:rsid w:val="007F7D19"/>
    <w:rsid w:val="007F7E0A"/>
    <w:rsid w:val="0080052C"/>
    <w:rsid w:val="008005E7"/>
    <w:rsid w:val="008006CD"/>
    <w:rsid w:val="00801134"/>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A5B"/>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59E"/>
    <w:rsid w:val="0084273E"/>
    <w:rsid w:val="00843261"/>
    <w:rsid w:val="008435B4"/>
    <w:rsid w:val="008437FA"/>
    <w:rsid w:val="008439DE"/>
    <w:rsid w:val="00843CA2"/>
    <w:rsid w:val="00843FF0"/>
    <w:rsid w:val="0084404D"/>
    <w:rsid w:val="00844085"/>
    <w:rsid w:val="008449B5"/>
    <w:rsid w:val="00844BBD"/>
    <w:rsid w:val="00844F97"/>
    <w:rsid w:val="00844FE7"/>
    <w:rsid w:val="008453AB"/>
    <w:rsid w:val="008453D3"/>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D54"/>
    <w:rsid w:val="00854FD5"/>
    <w:rsid w:val="00855044"/>
    <w:rsid w:val="00855220"/>
    <w:rsid w:val="0085531B"/>
    <w:rsid w:val="00855C74"/>
    <w:rsid w:val="0085606F"/>
    <w:rsid w:val="00856521"/>
    <w:rsid w:val="00856542"/>
    <w:rsid w:val="00857774"/>
    <w:rsid w:val="00857B2F"/>
    <w:rsid w:val="00857CA7"/>
    <w:rsid w:val="00857E19"/>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010"/>
    <w:rsid w:val="008911DC"/>
    <w:rsid w:val="008912DD"/>
    <w:rsid w:val="00891434"/>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634"/>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A"/>
    <w:rsid w:val="008C2DFC"/>
    <w:rsid w:val="008C2FD6"/>
    <w:rsid w:val="008C323A"/>
    <w:rsid w:val="008C344F"/>
    <w:rsid w:val="008C3934"/>
    <w:rsid w:val="008C3D72"/>
    <w:rsid w:val="008C4125"/>
    <w:rsid w:val="008C44EF"/>
    <w:rsid w:val="008C44FC"/>
    <w:rsid w:val="008C4C42"/>
    <w:rsid w:val="008C4EA1"/>
    <w:rsid w:val="008C5965"/>
    <w:rsid w:val="008C6083"/>
    <w:rsid w:val="008C623E"/>
    <w:rsid w:val="008C65D2"/>
    <w:rsid w:val="008C6EF6"/>
    <w:rsid w:val="008C6F7D"/>
    <w:rsid w:val="008C72F0"/>
    <w:rsid w:val="008C79C5"/>
    <w:rsid w:val="008C7D04"/>
    <w:rsid w:val="008D0320"/>
    <w:rsid w:val="008D061D"/>
    <w:rsid w:val="008D07DD"/>
    <w:rsid w:val="008D0BF2"/>
    <w:rsid w:val="008D0CDD"/>
    <w:rsid w:val="008D1026"/>
    <w:rsid w:val="008D142C"/>
    <w:rsid w:val="008D14A1"/>
    <w:rsid w:val="008D150E"/>
    <w:rsid w:val="008D1B36"/>
    <w:rsid w:val="008D1E14"/>
    <w:rsid w:val="008D1EB7"/>
    <w:rsid w:val="008D1F27"/>
    <w:rsid w:val="008D2790"/>
    <w:rsid w:val="008D298E"/>
    <w:rsid w:val="008D3085"/>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602"/>
    <w:rsid w:val="008D77A4"/>
    <w:rsid w:val="008D79A0"/>
    <w:rsid w:val="008D7C97"/>
    <w:rsid w:val="008E01D4"/>
    <w:rsid w:val="008E0376"/>
    <w:rsid w:val="008E09F8"/>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3F33"/>
    <w:rsid w:val="008F442E"/>
    <w:rsid w:val="008F44A2"/>
    <w:rsid w:val="008F4A66"/>
    <w:rsid w:val="008F4B86"/>
    <w:rsid w:val="008F4E54"/>
    <w:rsid w:val="008F5157"/>
    <w:rsid w:val="008F5233"/>
    <w:rsid w:val="008F535D"/>
    <w:rsid w:val="008F5628"/>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999"/>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68"/>
    <w:rsid w:val="00920BBF"/>
    <w:rsid w:val="00920C53"/>
    <w:rsid w:val="00920CC9"/>
    <w:rsid w:val="00921395"/>
    <w:rsid w:val="00921410"/>
    <w:rsid w:val="009214C5"/>
    <w:rsid w:val="00921A24"/>
    <w:rsid w:val="00922349"/>
    <w:rsid w:val="0092237D"/>
    <w:rsid w:val="0092239A"/>
    <w:rsid w:val="009223F8"/>
    <w:rsid w:val="009225EB"/>
    <w:rsid w:val="00922B81"/>
    <w:rsid w:val="00922D8B"/>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353B"/>
    <w:rsid w:val="009335C8"/>
    <w:rsid w:val="00933893"/>
    <w:rsid w:val="00933B35"/>
    <w:rsid w:val="00933DF4"/>
    <w:rsid w:val="00933ED3"/>
    <w:rsid w:val="009344EE"/>
    <w:rsid w:val="00934AC5"/>
    <w:rsid w:val="00934BDB"/>
    <w:rsid w:val="00934C87"/>
    <w:rsid w:val="00934CDA"/>
    <w:rsid w:val="00935425"/>
    <w:rsid w:val="00935A9D"/>
    <w:rsid w:val="0093615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AD1"/>
    <w:rsid w:val="00970DAA"/>
    <w:rsid w:val="00971038"/>
    <w:rsid w:val="00971241"/>
    <w:rsid w:val="009714A5"/>
    <w:rsid w:val="00971827"/>
    <w:rsid w:val="00971944"/>
    <w:rsid w:val="00971AA6"/>
    <w:rsid w:val="00971D15"/>
    <w:rsid w:val="00971F83"/>
    <w:rsid w:val="00972676"/>
    <w:rsid w:val="00972AF2"/>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632"/>
    <w:rsid w:val="009777A0"/>
    <w:rsid w:val="00977923"/>
    <w:rsid w:val="00977C22"/>
    <w:rsid w:val="0098003A"/>
    <w:rsid w:val="00980315"/>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553"/>
    <w:rsid w:val="00986336"/>
    <w:rsid w:val="009863E7"/>
    <w:rsid w:val="00986DA9"/>
    <w:rsid w:val="00987015"/>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51F"/>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FF3"/>
    <w:rsid w:val="009B2193"/>
    <w:rsid w:val="009B23A3"/>
    <w:rsid w:val="009B2439"/>
    <w:rsid w:val="009B2473"/>
    <w:rsid w:val="009B2A2D"/>
    <w:rsid w:val="009B2CB8"/>
    <w:rsid w:val="009B3170"/>
    <w:rsid w:val="009B36B0"/>
    <w:rsid w:val="009B37EB"/>
    <w:rsid w:val="009B3A73"/>
    <w:rsid w:val="009B3A87"/>
    <w:rsid w:val="009B3E19"/>
    <w:rsid w:val="009B3E2F"/>
    <w:rsid w:val="009B3FE7"/>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0F8"/>
    <w:rsid w:val="009E0136"/>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0F4"/>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1E6D"/>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5E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4BC"/>
    <w:rsid w:val="00A407F8"/>
    <w:rsid w:val="00A40B3F"/>
    <w:rsid w:val="00A40ED2"/>
    <w:rsid w:val="00A41325"/>
    <w:rsid w:val="00A414F7"/>
    <w:rsid w:val="00A41581"/>
    <w:rsid w:val="00A418C3"/>
    <w:rsid w:val="00A41F9F"/>
    <w:rsid w:val="00A42DB5"/>
    <w:rsid w:val="00A42FC9"/>
    <w:rsid w:val="00A43066"/>
    <w:rsid w:val="00A4347D"/>
    <w:rsid w:val="00A43878"/>
    <w:rsid w:val="00A43AB0"/>
    <w:rsid w:val="00A43B04"/>
    <w:rsid w:val="00A43B71"/>
    <w:rsid w:val="00A43E30"/>
    <w:rsid w:val="00A44598"/>
    <w:rsid w:val="00A448DE"/>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F8"/>
    <w:rsid w:val="00A5581B"/>
    <w:rsid w:val="00A55840"/>
    <w:rsid w:val="00A558E1"/>
    <w:rsid w:val="00A5593A"/>
    <w:rsid w:val="00A55A46"/>
    <w:rsid w:val="00A55BE6"/>
    <w:rsid w:val="00A567D8"/>
    <w:rsid w:val="00A56C85"/>
    <w:rsid w:val="00A5715E"/>
    <w:rsid w:val="00A5748E"/>
    <w:rsid w:val="00A577FB"/>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10E9"/>
    <w:rsid w:val="00A71358"/>
    <w:rsid w:val="00A715D8"/>
    <w:rsid w:val="00A716A2"/>
    <w:rsid w:val="00A71728"/>
    <w:rsid w:val="00A720FE"/>
    <w:rsid w:val="00A72A71"/>
    <w:rsid w:val="00A72C27"/>
    <w:rsid w:val="00A736D3"/>
    <w:rsid w:val="00A7391C"/>
    <w:rsid w:val="00A739ED"/>
    <w:rsid w:val="00A73D92"/>
    <w:rsid w:val="00A74377"/>
    <w:rsid w:val="00A74B94"/>
    <w:rsid w:val="00A74D01"/>
    <w:rsid w:val="00A75074"/>
    <w:rsid w:val="00A7523E"/>
    <w:rsid w:val="00A7531C"/>
    <w:rsid w:val="00A7572F"/>
    <w:rsid w:val="00A757A9"/>
    <w:rsid w:val="00A762C5"/>
    <w:rsid w:val="00A7648D"/>
    <w:rsid w:val="00A764BA"/>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E81"/>
    <w:rsid w:val="00AA7462"/>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C1E"/>
    <w:rsid w:val="00AB3E97"/>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B4F"/>
    <w:rsid w:val="00AC3D4E"/>
    <w:rsid w:val="00AC3EDB"/>
    <w:rsid w:val="00AC3F68"/>
    <w:rsid w:val="00AC4672"/>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52E"/>
    <w:rsid w:val="00AD3731"/>
    <w:rsid w:val="00AD379F"/>
    <w:rsid w:val="00AD3D1C"/>
    <w:rsid w:val="00AD3F4B"/>
    <w:rsid w:val="00AD3F8E"/>
    <w:rsid w:val="00AD4348"/>
    <w:rsid w:val="00AD45AF"/>
    <w:rsid w:val="00AD4704"/>
    <w:rsid w:val="00AD4E72"/>
    <w:rsid w:val="00AD5118"/>
    <w:rsid w:val="00AD5696"/>
    <w:rsid w:val="00AD5861"/>
    <w:rsid w:val="00AD58ED"/>
    <w:rsid w:val="00AD5D19"/>
    <w:rsid w:val="00AD5F5F"/>
    <w:rsid w:val="00AD6095"/>
    <w:rsid w:val="00AD62E4"/>
    <w:rsid w:val="00AD63D3"/>
    <w:rsid w:val="00AD64DF"/>
    <w:rsid w:val="00AD698C"/>
    <w:rsid w:val="00AD701C"/>
    <w:rsid w:val="00AD71A9"/>
    <w:rsid w:val="00AD73DB"/>
    <w:rsid w:val="00AD7A9D"/>
    <w:rsid w:val="00AD7ABD"/>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F7B"/>
    <w:rsid w:val="00AE32B6"/>
    <w:rsid w:val="00AE3662"/>
    <w:rsid w:val="00AE37FE"/>
    <w:rsid w:val="00AE3F51"/>
    <w:rsid w:val="00AE40CD"/>
    <w:rsid w:val="00AE4273"/>
    <w:rsid w:val="00AE4340"/>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319"/>
    <w:rsid w:val="00B128CE"/>
    <w:rsid w:val="00B128F2"/>
    <w:rsid w:val="00B12D87"/>
    <w:rsid w:val="00B12DBF"/>
    <w:rsid w:val="00B130FD"/>
    <w:rsid w:val="00B134DD"/>
    <w:rsid w:val="00B1370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A1D"/>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956"/>
    <w:rsid w:val="00B51D31"/>
    <w:rsid w:val="00B51F03"/>
    <w:rsid w:val="00B52812"/>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222"/>
    <w:rsid w:val="00B6240C"/>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51A9"/>
    <w:rsid w:val="00B751BB"/>
    <w:rsid w:val="00B75799"/>
    <w:rsid w:val="00B7584D"/>
    <w:rsid w:val="00B75A37"/>
    <w:rsid w:val="00B75C67"/>
    <w:rsid w:val="00B75D65"/>
    <w:rsid w:val="00B76136"/>
    <w:rsid w:val="00B76210"/>
    <w:rsid w:val="00B762BF"/>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DE"/>
    <w:rsid w:val="00B82E43"/>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575"/>
    <w:rsid w:val="00B915CF"/>
    <w:rsid w:val="00B91DF9"/>
    <w:rsid w:val="00B92101"/>
    <w:rsid w:val="00B924E1"/>
    <w:rsid w:val="00B9257D"/>
    <w:rsid w:val="00B925B9"/>
    <w:rsid w:val="00B928A0"/>
    <w:rsid w:val="00B9294F"/>
    <w:rsid w:val="00B92AAA"/>
    <w:rsid w:val="00B92C73"/>
    <w:rsid w:val="00B93170"/>
    <w:rsid w:val="00B9325B"/>
    <w:rsid w:val="00B93331"/>
    <w:rsid w:val="00B93351"/>
    <w:rsid w:val="00B93861"/>
    <w:rsid w:val="00B938D6"/>
    <w:rsid w:val="00B93A2E"/>
    <w:rsid w:val="00B93CD7"/>
    <w:rsid w:val="00B93E3B"/>
    <w:rsid w:val="00B93E7C"/>
    <w:rsid w:val="00B9443C"/>
    <w:rsid w:val="00B9446D"/>
    <w:rsid w:val="00B94763"/>
    <w:rsid w:val="00B94967"/>
    <w:rsid w:val="00B94A1D"/>
    <w:rsid w:val="00B94B07"/>
    <w:rsid w:val="00B94BA5"/>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36"/>
    <w:rsid w:val="00BB5B1F"/>
    <w:rsid w:val="00BB5C9C"/>
    <w:rsid w:val="00BB5CB5"/>
    <w:rsid w:val="00BB5CC7"/>
    <w:rsid w:val="00BB5D06"/>
    <w:rsid w:val="00BB69F3"/>
    <w:rsid w:val="00BB6EB3"/>
    <w:rsid w:val="00BB6F57"/>
    <w:rsid w:val="00BB7183"/>
    <w:rsid w:val="00BB7271"/>
    <w:rsid w:val="00BB7BD9"/>
    <w:rsid w:val="00BC06A8"/>
    <w:rsid w:val="00BC08AF"/>
    <w:rsid w:val="00BC13C8"/>
    <w:rsid w:val="00BC18A1"/>
    <w:rsid w:val="00BC1BED"/>
    <w:rsid w:val="00BC1C58"/>
    <w:rsid w:val="00BC1D8F"/>
    <w:rsid w:val="00BC1F27"/>
    <w:rsid w:val="00BC22D2"/>
    <w:rsid w:val="00BC254E"/>
    <w:rsid w:val="00BC26B6"/>
    <w:rsid w:val="00BC2C6C"/>
    <w:rsid w:val="00BC3955"/>
    <w:rsid w:val="00BC44A5"/>
    <w:rsid w:val="00BC48AC"/>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5ACB"/>
    <w:rsid w:val="00BD6695"/>
    <w:rsid w:val="00BD67E2"/>
    <w:rsid w:val="00BD69BF"/>
    <w:rsid w:val="00BD6E75"/>
    <w:rsid w:val="00BD700E"/>
    <w:rsid w:val="00BD736C"/>
    <w:rsid w:val="00BD74A4"/>
    <w:rsid w:val="00BD7E1A"/>
    <w:rsid w:val="00BE03CF"/>
    <w:rsid w:val="00BE05AE"/>
    <w:rsid w:val="00BE05B1"/>
    <w:rsid w:val="00BE0778"/>
    <w:rsid w:val="00BE0978"/>
    <w:rsid w:val="00BE0B76"/>
    <w:rsid w:val="00BE0F5C"/>
    <w:rsid w:val="00BE12B8"/>
    <w:rsid w:val="00BE1D3E"/>
    <w:rsid w:val="00BE266E"/>
    <w:rsid w:val="00BE2A75"/>
    <w:rsid w:val="00BE2F87"/>
    <w:rsid w:val="00BE376C"/>
    <w:rsid w:val="00BE37DA"/>
    <w:rsid w:val="00BE39D2"/>
    <w:rsid w:val="00BE3E0A"/>
    <w:rsid w:val="00BE4037"/>
    <w:rsid w:val="00BE40D1"/>
    <w:rsid w:val="00BE45C7"/>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6B3"/>
    <w:rsid w:val="00BF39D4"/>
    <w:rsid w:val="00BF3C32"/>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1D1"/>
    <w:rsid w:val="00BF63E6"/>
    <w:rsid w:val="00BF6485"/>
    <w:rsid w:val="00BF69E6"/>
    <w:rsid w:val="00BF6A5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77"/>
    <w:rsid w:val="00C2166A"/>
    <w:rsid w:val="00C21775"/>
    <w:rsid w:val="00C21A8B"/>
    <w:rsid w:val="00C21B36"/>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B08"/>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B7C"/>
    <w:rsid w:val="00C50E51"/>
    <w:rsid w:val="00C50E9C"/>
    <w:rsid w:val="00C50EC4"/>
    <w:rsid w:val="00C51277"/>
    <w:rsid w:val="00C5139B"/>
    <w:rsid w:val="00C515F7"/>
    <w:rsid w:val="00C516AB"/>
    <w:rsid w:val="00C5170E"/>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0FD4"/>
    <w:rsid w:val="00C60FF3"/>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10A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A"/>
    <w:rsid w:val="00CB4B58"/>
    <w:rsid w:val="00CB4CBA"/>
    <w:rsid w:val="00CB4DE6"/>
    <w:rsid w:val="00CB53B2"/>
    <w:rsid w:val="00CB5581"/>
    <w:rsid w:val="00CB568C"/>
    <w:rsid w:val="00CB579F"/>
    <w:rsid w:val="00CB57B6"/>
    <w:rsid w:val="00CB5B1A"/>
    <w:rsid w:val="00CB5CA4"/>
    <w:rsid w:val="00CB5EFE"/>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C32"/>
    <w:rsid w:val="00CC5F00"/>
    <w:rsid w:val="00CC68E1"/>
    <w:rsid w:val="00CC6983"/>
    <w:rsid w:val="00CC6A5B"/>
    <w:rsid w:val="00CC6D26"/>
    <w:rsid w:val="00CC77E5"/>
    <w:rsid w:val="00CC7945"/>
    <w:rsid w:val="00CC79DE"/>
    <w:rsid w:val="00CC79EE"/>
    <w:rsid w:val="00CC7AEE"/>
    <w:rsid w:val="00CC7BC1"/>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D7DED"/>
    <w:rsid w:val="00CE0B46"/>
    <w:rsid w:val="00CE0D1F"/>
    <w:rsid w:val="00CE10DC"/>
    <w:rsid w:val="00CE1683"/>
    <w:rsid w:val="00CE18AE"/>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5EBB"/>
    <w:rsid w:val="00CF62AD"/>
    <w:rsid w:val="00CF6641"/>
    <w:rsid w:val="00CF6794"/>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1383"/>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10054"/>
    <w:rsid w:val="00D10370"/>
    <w:rsid w:val="00D1054A"/>
    <w:rsid w:val="00D1095C"/>
    <w:rsid w:val="00D10B40"/>
    <w:rsid w:val="00D1103E"/>
    <w:rsid w:val="00D11368"/>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D17"/>
    <w:rsid w:val="00D20052"/>
    <w:rsid w:val="00D201BC"/>
    <w:rsid w:val="00D201D8"/>
    <w:rsid w:val="00D213A8"/>
    <w:rsid w:val="00D21462"/>
    <w:rsid w:val="00D21482"/>
    <w:rsid w:val="00D2176D"/>
    <w:rsid w:val="00D2179B"/>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3DB"/>
    <w:rsid w:val="00D244FE"/>
    <w:rsid w:val="00D2463D"/>
    <w:rsid w:val="00D24899"/>
    <w:rsid w:val="00D24BFB"/>
    <w:rsid w:val="00D2532D"/>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75D"/>
    <w:rsid w:val="00D31887"/>
    <w:rsid w:val="00D31897"/>
    <w:rsid w:val="00D318A1"/>
    <w:rsid w:val="00D31915"/>
    <w:rsid w:val="00D31AE1"/>
    <w:rsid w:val="00D31EBC"/>
    <w:rsid w:val="00D32198"/>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55F"/>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A84"/>
    <w:rsid w:val="00D81C8F"/>
    <w:rsid w:val="00D81E3D"/>
    <w:rsid w:val="00D81E5D"/>
    <w:rsid w:val="00D82176"/>
    <w:rsid w:val="00D8227A"/>
    <w:rsid w:val="00D825BD"/>
    <w:rsid w:val="00D82698"/>
    <w:rsid w:val="00D8274F"/>
    <w:rsid w:val="00D83124"/>
    <w:rsid w:val="00D838DB"/>
    <w:rsid w:val="00D839B3"/>
    <w:rsid w:val="00D83D41"/>
    <w:rsid w:val="00D83D58"/>
    <w:rsid w:val="00D84061"/>
    <w:rsid w:val="00D840A3"/>
    <w:rsid w:val="00D8477A"/>
    <w:rsid w:val="00D847B2"/>
    <w:rsid w:val="00D847BC"/>
    <w:rsid w:val="00D84829"/>
    <w:rsid w:val="00D84A26"/>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A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20"/>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B7"/>
    <w:rsid w:val="00DF4732"/>
    <w:rsid w:val="00DF4939"/>
    <w:rsid w:val="00DF4952"/>
    <w:rsid w:val="00DF51B2"/>
    <w:rsid w:val="00DF5474"/>
    <w:rsid w:val="00DF5651"/>
    <w:rsid w:val="00DF5853"/>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7F8"/>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FA"/>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7E8"/>
    <w:rsid w:val="00E70947"/>
    <w:rsid w:val="00E71166"/>
    <w:rsid w:val="00E7141D"/>
    <w:rsid w:val="00E7155C"/>
    <w:rsid w:val="00E7169A"/>
    <w:rsid w:val="00E717DD"/>
    <w:rsid w:val="00E72208"/>
    <w:rsid w:val="00E722A7"/>
    <w:rsid w:val="00E72641"/>
    <w:rsid w:val="00E727AF"/>
    <w:rsid w:val="00E729FF"/>
    <w:rsid w:val="00E72A48"/>
    <w:rsid w:val="00E72B65"/>
    <w:rsid w:val="00E72ECF"/>
    <w:rsid w:val="00E73062"/>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46B"/>
    <w:rsid w:val="00E8053E"/>
    <w:rsid w:val="00E8095E"/>
    <w:rsid w:val="00E80C59"/>
    <w:rsid w:val="00E80D05"/>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A0716"/>
    <w:rsid w:val="00EA0BD8"/>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5A"/>
    <w:rsid w:val="00EA4DE6"/>
    <w:rsid w:val="00EA5AC4"/>
    <w:rsid w:val="00EA5B8D"/>
    <w:rsid w:val="00EA6723"/>
    <w:rsid w:val="00EA67CA"/>
    <w:rsid w:val="00EA6BFD"/>
    <w:rsid w:val="00EA6CCB"/>
    <w:rsid w:val="00EA6D39"/>
    <w:rsid w:val="00EA702B"/>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96D"/>
    <w:rsid w:val="00EC69CE"/>
    <w:rsid w:val="00EC6D9D"/>
    <w:rsid w:val="00EC7000"/>
    <w:rsid w:val="00EC707A"/>
    <w:rsid w:val="00EC743B"/>
    <w:rsid w:val="00EC76C8"/>
    <w:rsid w:val="00EC7A11"/>
    <w:rsid w:val="00EC7B10"/>
    <w:rsid w:val="00EC7F63"/>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62B"/>
    <w:rsid w:val="00ED28D7"/>
    <w:rsid w:val="00ED2F21"/>
    <w:rsid w:val="00ED32DE"/>
    <w:rsid w:val="00ED38B2"/>
    <w:rsid w:val="00ED4041"/>
    <w:rsid w:val="00ED466D"/>
    <w:rsid w:val="00ED4B73"/>
    <w:rsid w:val="00ED4C2C"/>
    <w:rsid w:val="00ED5868"/>
    <w:rsid w:val="00ED59A0"/>
    <w:rsid w:val="00ED5DB6"/>
    <w:rsid w:val="00ED5FBB"/>
    <w:rsid w:val="00ED61E6"/>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61A6"/>
    <w:rsid w:val="00F064CA"/>
    <w:rsid w:val="00F066A7"/>
    <w:rsid w:val="00F066F3"/>
    <w:rsid w:val="00F0696D"/>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609"/>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4187"/>
    <w:rsid w:val="00F44266"/>
    <w:rsid w:val="00F446DC"/>
    <w:rsid w:val="00F44844"/>
    <w:rsid w:val="00F44AC9"/>
    <w:rsid w:val="00F44B3C"/>
    <w:rsid w:val="00F44EC7"/>
    <w:rsid w:val="00F450D4"/>
    <w:rsid w:val="00F45603"/>
    <w:rsid w:val="00F45945"/>
    <w:rsid w:val="00F45ABA"/>
    <w:rsid w:val="00F45C00"/>
    <w:rsid w:val="00F45C6D"/>
    <w:rsid w:val="00F45F37"/>
    <w:rsid w:val="00F4607F"/>
    <w:rsid w:val="00F460EC"/>
    <w:rsid w:val="00F4624E"/>
    <w:rsid w:val="00F46344"/>
    <w:rsid w:val="00F46D3E"/>
    <w:rsid w:val="00F46D4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6EC"/>
    <w:rsid w:val="00F6472A"/>
    <w:rsid w:val="00F64776"/>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20B"/>
    <w:rsid w:val="00F702DC"/>
    <w:rsid w:val="00F703FF"/>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4ABE"/>
    <w:rsid w:val="00F7501A"/>
    <w:rsid w:val="00F7534E"/>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6E29"/>
    <w:rsid w:val="00F87046"/>
    <w:rsid w:val="00F873C5"/>
    <w:rsid w:val="00F87619"/>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DE6"/>
    <w:rsid w:val="00F95295"/>
    <w:rsid w:val="00F95CA4"/>
    <w:rsid w:val="00F95CF2"/>
    <w:rsid w:val="00F95D37"/>
    <w:rsid w:val="00F96192"/>
    <w:rsid w:val="00F96222"/>
    <w:rsid w:val="00F96420"/>
    <w:rsid w:val="00F9660B"/>
    <w:rsid w:val="00F9705F"/>
    <w:rsid w:val="00F97874"/>
    <w:rsid w:val="00F9787C"/>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887"/>
    <w:rsid w:val="00FE2D9F"/>
    <w:rsid w:val="00FE2F91"/>
    <w:rsid w:val="00FE346F"/>
    <w:rsid w:val="00FE36BA"/>
    <w:rsid w:val="00FE3925"/>
    <w:rsid w:val="00FE3958"/>
    <w:rsid w:val="00FE3A09"/>
    <w:rsid w:val="00FE3BBB"/>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80A"/>
    <w:rsid w:val="00FE682C"/>
    <w:rsid w:val="00FE6D0D"/>
    <w:rsid w:val="00FE6ECA"/>
    <w:rsid w:val="00FE6F05"/>
    <w:rsid w:val="00FE7143"/>
    <w:rsid w:val="00FE760B"/>
    <w:rsid w:val="00FE7A08"/>
    <w:rsid w:val="00FE7DFB"/>
    <w:rsid w:val="00FF017C"/>
    <w:rsid w:val="00FF0717"/>
    <w:rsid w:val="00FF0769"/>
    <w:rsid w:val="00FF0C6B"/>
    <w:rsid w:val="00FF0C93"/>
    <w:rsid w:val="00FF0D33"/>
    <w:rsid w:val="00FF0D8A"/>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C30"/>
    <w:rsid w:val="00FF4DAD"/>
    <w:rsid w:val="00FF4DDA"/>
    <w:rsid w:val="00FF4FBB"/>
    <w:rsid w:val="00FF53AC"/>
    <w:rsid w:val="00FF549D"/>
    <w:rsid w:val="00FF54CA"/>
    <w:rsid w:val="00FF5C80"/>
    <w:rsid w:val="00FF5E76"/>
    <w:rsid w:val="00FF6084"/>
    <w:rsid w:val="00FF632D"/>
    <w:rsid w:val="00FF6CC8"/>
    <w:rsid w:val="00FF707B"/>
    <w:rsid w:val="00FF764C"/>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expo" TargetMode="External"/><Relationship Id="rId117" Type="http://schemas.openxmlformats.org/officeDocument/2006/relationships/hyperlink" Target="http://bit.ly/1FrFeBc" TargetMode="External"/><Relationship Id="rId21" Type="http://schemas.openxmlformats.org/officeDocument/2006/relationships/hyperlink" Target="https://www.iaru-r2.org/en/reference/band-plans/" TargetMode="External"/><Relationship Id="rId42" Type="http://schemas.openxmlformats.org/officeDocument/2006/relationships/image" Target="media/image12.jpeg"/><Relationship Id="rId47" Type="http://schemas.openxmlformats.org/officeDocument/2006/relationships/image" Target="media/image14.png"/><Relationship Id="rId63" Type="http://schemas.openxmlformats.org/officeDocument/2006/relationships/hyperlink" Target="https://clublog.org/mostwanted2.php?dxcc=131" TargetMode="External"/><Relationship Id="rId68" Type="http://schemas.openxmlformats.org/officeDocument/2006/relationships/hyperlink" Target="https://clublog.org/mostwanted2.php?dxcc=280" TargetMode="External"/><Relationship Id="rId84" Type="http://schemas.openxmlformats.org/officeDocument/2006/relationships/hyperlink" Target="https://clublog.org/mostwanted2.php?dxcc=369" TargetMode="External"/><Relationship Id="rId89" Type="http://schemas.openxmlformats.org/officeDocument/2006/relationships/hyperlink" Target="https://clublog.org/mostwanted2.php?dxcc=124" TargetMode="External"/><Relationship Id="rId112" Type="http://schemas.openxmlformats.org/officeDocument/2006/relationships/hyperlink" Target="http://r20.rs6.net/tn.jsp?f=001Y6Jyv4RdLJj8ZsTYiJHulpNnHK9W3kEjaStM-utUB2gEGHj1FS3bI5f9hTPRLGQ7KGRuHGzh6COqElQ3Z65JzA5_rwDB5r0rAREe3FmZv_Bd_pkfzAV-5jaTFdAjG9j5CCcEtkGys6j93bT_kTv0g88SJdgYadbJkGAx2es7itsIiuyNmNs-svKQVdcScfh4&amp;c=VLH8luuo_QoKIbWv_FuGjN5y7GAxq7rnXylBCDwPnHJmq-bqbKo4zA==&amp;ch=2rX1q7jmGHVRuvcgnUoO56ZS3ZuE9iTFhfkYEkRcwT3noYZHCWa3rQ==" TargetMode="External"/><Relationship Id="rId133" Type="http://schemas.openxmlformats.org/officeDocument/2006/relationships/hyperlink" Target="http://www.arrl.org/arrl-dx" TargetMode="External"/><Relationship Id="rId138" Type="http://schemas.openxmlformats.org/officeDocument/2006/relationships/hyperlink" Target="https://www.ohqp.org/" TargetMode="External"/><Relationship Id="rId154" Type="http://schemas.openxmlformats.org/officeDocument/2006/relationships/hyperlink" Target="http://livoniaarc.com/" TargetMode="External"/><Relationship Id="rId159" Type="http://schemas.openxmlformats.org/officeDocument/2006/relationships/image" Target="media/image27.png"/><Relationship Id="rId175" Type="http://schemas.openxmlformats.org/officeDocument/2006/relationships/image" Target="media/image34.png"/><Relationship Id="rId170" Type="http://schemas.openxmlformats.org/officeDocument/2006/relationships/hyperlink" Target="mailto:n8sy@n8sy.com" TargetMode="External"/><Relationship Id="rId191"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19.png"/><Relationship Id="rId11" Type="http://schemas.openxmlformats.org/officeDocument/2006/relationships/image" Target="media/image3.jpeg"/><Relationship Id="rId32" Type="http://schemas.openxmlformats.org/officeDocument/2006/relationships/hyperlink" Target="http://www.arrl.org/news/first-element-of-ariss-next-generation-radio-system-installed-and-operating-on-iss" TargetMode="External"/><Relationship Id="rId37" Type="http://schemas.openxmlformats.org/officeDocument/2006/relationships/hyperlink" Target="http://www.ariss.org/" TargetMode="External"/><Relationship Id="rId53" Type="http://schemas.openxmlformats.org/officeDocument/2006/relationships/hyperlink" Target="http://w8np.org/hamfest.htm" TargetMode="External"/><Relationship Id="rId58" Type="http://schemas.openxmlformats.org/officeDocument/2006/relationships/hyperlink" Target="https://clublog.org/mostwanted2.php?dxcc=41" TargetMode="External"/><Relationship Id="rId74" Type="http://schemas.openxmlformats.org/officeDocument/2006/relationships/hyperlink" Target="https://clublog.org/mostwanted2.php?dxcc=17" TargetMode="External"/><Relationship Id="rId79" Type="http://schemas.openxmlformats.org/officeDocument/2006/relationships/hyperlink" Target="https://clublog.org/mostwanted2.php?dxcc=276" TargetMode="External"/><Relationship Id="rId102" Type="http://schemas.openxmlformats.org/officeDocument/2006/relationships/hyperlink" Target="https://clublog.org/mostwanted2.php?dxcc=330" TargetMode="External"/><Relationship Id="rId123" Type="http://schemas.openxmlformats.org/officeDocument/2006/relationships/hyperlink" Target="http://www.rsgbcc.org/hf/rules/2020/rolo.shtml" TargetMode="External"/><Relationship Id="rId128" Type="http://schemas.openxmlformats.org/officeDocument/2006/relationships/hyperlink" Target="https://www.cqww.com/" TargetMode="External"/><Relationship Id="rId144" Type="http://schemas.openxmlformats.org/officeDocument/2006/relationships/hyperlink" Target="http://www.k4rc.net/" TargetMode="External"/><Relationship Id="rId149" Type="http://schemas.openxmlformats.org/officeDocument/2006/relationships/hyperlink" Target="http://www.qrz.com/db/ww1isa" TargetMode="External"/><Relationship Id="rId5" Type="http://schemas.openxmlformats.org/officeDocument/2006/relationships/webSettings" Target="webSettings.xml"/><Relationship Id="rId90" Type="http://schemas.openxmlformats.org/officeDocument/2006/relationships/hyperlink" Target="https://clublog.org/mostwanted2.php?dxcc=512" TargetMode="External"/><Relationship Id="rId95" Type="http://schemas.openxmlformats.org/officeDocument/2006/relationships/hyperlink" Target="https://clublog.org/mostwanted2.php?dxcc=35" TargetMode="External"/><Relationship Id="rId160" Type="http://schemas.openxmlformats.org/officeDocument/2006/relationships/hyperlink" Target="http://arrlohio.org" TargetMode="External"/><Relationship Id="rId165" Type="http://schemas.openxmlformats.org/officeDocument/2006/relationships/hyperlink" Target="mailto:n8sy@n8sy.com" TargetMode="External"/><Relationship Id="rId181" Type="http://schemas.openxmlformats.org/officeDocument/2006/relationships/image" Target="media/image37.png"/><Relationship Id="rId186" Type="http://schemas.openxmlformats.org/officeDocument/2006/relationships/image" Target="media/image39.jpg"/><Relationship Id="rId22" Type="http://schemas.openxmlformats.org/officeDocument/2006/relationships/hyperlink" Target="https://www.iaru-r2.org/wp-content/uploads/2020/02/IARU-Region-2-Band-plan.pdf" TargetMode="External"/><Relationship Id="rId27" Type="http://schemas.openxmlformats.org/officeDocument/2006/relationships/hyperlink" Target="http://www.hamcation.com/" TargetMode="External"/><Relationship Id="rId43" Type="http://schemas.openxmlformats.org/officeDocument/2006/relationships/hyperlink" Target="http://arrl-ohio.org/handbook.html" TargetMode="External"/><Relationship Id="rId48" Type="http://schemas.openxmlformats.org/officeDocument/2006/relationships/hyperlink" Target="http://www.ARRL.org" TargetMode="External"/><Relationship Id="rId64" Type="http://schemas.openxmlformats.org/officeDocument/2006/relationships/hyperlink" Target="https://clublog.org/mostwanted2.php?dxcc=201" TargetMode="External"/><Relationship Id="rId69" Type="http://schemas.openxmlformats.org/officeDocument/2006/relationships/hyperlink" Target="https://clublog.org/mostwanted2.php?dxcc=153" TargetMode="External"/><Relationship Id="rId113" Type="http://schemas.openxmlformats.org/officeDocument/2006/relationships/hyperlink" Target="mailto:164mack@gmail.com" TargetMode="External"/><Relationship Id="rId118" Type="http://schemas.openxmlformats.org/officeDocument/2006/relationships/hyperlink" Target="http://www.nyqp.org" TargetMode="External"/><Relationship Id="rId134" Type="http://schemas.openxmlformats.org/officeDocument/2006/relationships/hyperlink" Target="http://www.arrl.org/arrl-dx" TargetMode="External"/><Relationship Id="rId139" Type="http://schemas.openxmlformats.org/officeDocument/2006/relationships/hyperlink" Target="http://www.w8dxcc.com" TargetMode="External"/><Relationship Id="rId80" Type="http://schemas.openxmlformats.org/officeDocument/2006/relationships/hyperlink" Target="https://clublog.org/mostwanted2.php?dxcc=111" TargetMode="External"/><Relationship Id="rId85" Type="http://schemas.openxmlformats.org/officeDocument/2006/relationships/hyperlink" Target="https://clublog.org/mostwanted2.php?dxcc=240" TargetMode="External"/><Relationship Id="rId150" Type="http://schemas.openxmlformats.org/officeDocument/2006/relationships/hyperlink" Target="http://www.lbara.org/" TargetMode="External"/><Relationship Id="rId155" Type="http://schemas.openxmlformats.org/officeDocument/2006/relationships/image" Target="media/image25.png"/><Relationship Id="rId171" Type="http://schemas.openxmlformats.org/officeDocument/2006/relationships/image" Target="media/image32.jpeg"/><Relationship Id="rId176" Type="http://schemas.openxmlformats.org/officeDocument/2006/relationships/hyperlink" Target="http://arrl-ohio.org/news/index.html" TargetMode="External"/><Relationship Id="rId12" Type="http://schemas.openxmlformats.org/officeDocument/2006/relationships/image" Target="media/image4.jpeg"/><Relationship Id="rId17" Type="http://schemas.openxmlformats.org/officeDocument/2006/relationships/hyperlink" Target="https://ecfsapi.fcc.gov/file/1002214202488/FCC-20-138A1.pdf" TargetMode="External"/><Relationship Id="rId33" Type="http://schemas.openxmlformats.org/officeDocument/2006/relationships/hyperlink" Target="http://www.arrl.org/" TargetMode="External"/><Relationship Id="rId38" Type="http://schemas.openxmlformats.org/officeDocument/2006/relationships/hyperlink" Target="https://ariss-proposal-webinar-fall-2020.eventbrite.com/" TargetMode="External"/><Relationship Id="rId59" Type="http://schemas.openxmlformats.org/officeDocument/2006/relationships/hyperlink" Target="https://clublog.org/mostwanted2.php?dxcc=506" TargetMode="External"/><Relationship Id="rId103" Type="http://schemas.openxmlformats.org/officeDocument/2006/relationships/hyperlink" Target="https://clublog.org/mostwanted2.php?dxcc=511" TargetMode="External"/><Relationship Id="rId108" Type="http://schemas.openxmlformats.org/officeDocument/2006/relationships/hyperlink" Target="https://www.swpc.noaa.gov/" TargetMode="External"/><Relationship Id="rId124" Type="http://schemas.openxmlformats.org/officeDocument/2006/relationships/hyperlink" Target="http://www.w9awe.org/ILQP.html" TargetMode="External"/><Relationship Id="rId129" Type="http://schemas.openxmlformats.org/officeDocument/2006/relationships/hyperlink" Target="https://www.cqww.com/" TargetMode="External"/><Relationship Id="rId54" Type="http://schemas.openxmlformats.org/officeDocument/2006/relationships/hyperlink" Target="mailto:gdlehman@dps.ohio.gov" TargetMode="External"/><Relationship Id="rId70" Type="http://schemas.openxmlformats.org/officeDocument/2006/relationships/hyperlink" Target="https://clublog.org/mostwanted2.php?dxcc=138" TargetMode="External"/><Relationship Id="rId75" Type="http://schemas.openxmlformats.org/officeDocument/2006/relationships/hyperlink" Target="https://clublog.org/mostwanted2.php?dxcc=273" TargetMode="External"/><Relationship Id="rId91" Type="http://schemas.openxmlformats.org/officeDocument/2006/relationships/hyperlink" Target="https://clublog.org/mostwanted2.php?dxcc=16" TargetMode="External"/><Relationship Id="rId96" Type="http://schemas.openxmlformats.org/officeDocument/2006/relationships/hyperlink" Target="https://clublog.org/mostwanted2.php?dxcc=232" TargetMode="External"/><Relationship Id="rId140" Type="http://schemas.openxmlformats.org/officeDocument/2006/relationships/image" Target="media/image23.png"/><Relationship Id="rId145" Type="http://schemas.openxmlformats.org/officeDocument/2006/relationships/hyperlink" Target="http://www.wara.club/" TargetMode="External"/><Relationship Id="rId161" Type="http://schemas.openxmlformats.org/officeDocument/2006/relationships/image" Target="media/image28.jpg"/><Relationship Id="rId166" Type="http://schemas.openxmlformats.org/officeDocument/2006/relationships/hyperlink" Target="http://arrl-ohio.org/wus.html" TargetMode="External"/><Relationship Id="rId182" Type="http://schemas.openxmlformats.org/officeDocument/2006/relationships/hyperlink" Target="mailto:Opt-In" TargetMode="External"/><Relationship Id="rId187"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acebook.com/Hamcation/" TargetMode="External"/><Relationship Id="rId28" Type="http://schemas.openxmlformats.org/officeDocument/2006/relationships/image" Target="media/image10.jpeg"/><Relationship Id="rId49" Type="http://schemas.openxmlformats.org/officeDocument/2006/relationships/hyperlink" Target="mailto:kc8tvw@arrl.net" TargetMode="External"/><Relationship Id="rId114" Type="http://schemas.openxmlformats.org/officeDocument/2006/relationships/hyperlink" Target="http://r20.rs6.net/tn.jsp?f=001Y6Jyv4RdLJj8ZsTYiJHulpNnHK9W3kEjaStM-utUB2gEGHj1FS3bI2kUUL9kQ5M-_aJlTDOyCbqvaanLTiQZk1hwQw1NLDTyHSFVYf013Sfc88A2X2ZbMQVaSTV7kKNjQKCrXqXHze8=&amp;c=VLH8luuo_QoKIbWv_FuGjN5y7GAxq7rnXylBCDwPnHJmq-bqbKo4zA==&amp;ch=2rX1q7jmGHVRuvcgnUoO56ZS3ZuE9iTFhfkYEkRcwT3noYZHCWa3rQ==" TargetMode="External"/><Relationship Id="rId119" Type="http://schemas.openxmlformats.org/officeDocument/2006/relationships/hyperlink" Target="http://jarts.jp/rules2020.html" TargetMode="External"/><Relationship Id="rId44" Type="http://schemas.openxmlformats.org/officeDocument/2006/relationships/hyperlink" Target="http://arrl-ohio.org" TargetMode="External"/><Relationship Id="rId60" Type="http://schemas.openxmlformats.org/officeDocument/2006/relationships/hyperlink" Target="https://clublog.org/mostwanted2.php?dxcc=24" TargetMode="External"/><Relationship Id="rId65" Type="http://schemas.openxmlformats.org/officeDocument/2006/relationships/hyperlink" Target="https://clublog.org/mostwanted2.php?dxcc=180" TargetMode="External"/><Relationship Id="rId81" Type="http://schemas.openxmlformats.org/officeDocument/2006/relationships/hyperlink" Target="https://clublog.org/mostwanted2.php?dxcc=11" TargetMode="External"/><Relationship Id="rId86" Type="http://schemas.openxmlformats.org/officeDocument/2006/relationships/hyperlink" Target="https://clublog.org/mostwanted2.php?dxcc=247" TargetMode="External"/><Relationship Id="rId130" Type="http://schemas.openxmlformats.org/officeDocument/2006/relationships/hyperlink" Target="http://www.arrl.org/160-meter" TargetMode="External"/><Relationship Id="rId135" Type="http://schemas.openxmlformats.org/officeDocument/2006/relationships/hyperlink" Target="https://www.cqwpx.com/" TargetMode="External"/><Relationship Id="rId151" Type="http://schemas.openxmlformats.org/officeDocument/2006/relationships/hyperlink" Target="http://www.qrz.com/db/w8xk" TargetMode="External"/><Relationship Id="rId156" Type="http://schemas.openxmlformats.org/officeDocument/2006/relationships/hyperlink" Target="https://www.blackswancomex.org/2020/register" TargetMode="External"/><Relationship Id="rId177" Type="http://schemas.openxmlformats.org/officeDocument/2006/relationships/image" Target="media/image35.emf"/><Relationship Id="rId172" Type="http://schemas.openxmlformats.org/officeDocument/2006/relationships/hyperlink" Target="http://arrl-ohio.org/sm/s-s.html" TargetMode="External"/><Relationship Id="rId13" Type="http://schemas.openxmlformats.org/officeDocument/2006/relationships/image" Target="media/image5.jpeg"/><Relationship Id="rId18" Type="http://schemas.openxmlformats.org/officeDocument/2006/relationships/hyperlink" Target="https://ecfsapi.fcc.gov/file/10924040735543/ATN20FCC20Parte20Sept.2C%202020.pdf" TargetMode="External"/><Relationship Id="rId39" Type="http://schemas.openxmlformats.org/officeDocument/2006/relationships/hyperlink" Target="mailto:ariss.us.education@gmail.com" TargetMode="External"/><Relationship Id="rId109" Type="http://schemas.openxmlformats.org/officeDocument/2006/relationships/image" Target="media/image20.jpeg"/><Relationship Id="rId34" Type="http://schemas.openxmlformats.org/officeDocument/2006/relationships/hyperlink" Target="http://www.amsat.org/" TargetMode="External"/><Relationship Id="rId50" Type="http://schemas.openxmlformats.org/officeDocument/2006/relationships/image" Target="media/image15.png"/><Relationship Id="rId55" Type="http://schemas.openxmlformats.org/officeDocument/2006/relationships/image" Target="media/image17.jpeg"/><Relationship Id="rId76" Type="http://schemas.openxmlformats.org/officeDocument/2006/relationships/hyperlink" Target="https://clublog.org/mostwanted2.php?dxcc=372" TargetMode="External"/><Relationship Id="rId97" Type="http://schemas.openxmlformats.org/officeDocument/2006/relationships/hyperlink" Target="https://clublog.org/mostwanted2.php?dxcc=260" TargetMode="External"/><Relationship Id="rId104" Type="http://schemas.openxmlformats.org/officeDocument/2006/relationships/hyperlink" Target="https://clublog.org/mostwanted2.php?dxcc=3" TargetMode="External"/><Relationship Id="rId120" Type="http://schemas.openxmlformats.org/officeDocument/2006/relationships/hyperlink" Target="http://bit.ly/2uDQRSV" TargetMode="External"/><Relationship Id="rId125" Type="http://schemas.openxmlformats.org/officeDocument/2006/relationships/hyperlink" Target="http://bit.ly/38xg9V7" TargetMode="External"/><Relationship Id="rId141" Type="http://schemas.openxmlformats.org/officeDocument/2006/relationships/hyperlink" Target="http://www.arrl.org/contest-calendar" TargetMode="External"/><Relationship Id="rId146" Type="http://schemas.openxmlformats.org/officeDocument/2006/relationships/hyperlink" Target="http://roadshowarc.org/" TargetMode="External"/><Relationship Id="rId167" Type="http://schemas.openxmlformats.org/officeDocument/2006/relationships/image" Target="media/image30.png"/><Relationship Id="rId188"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hyperlink" Target="https://clublog.org/mostwanted2.php?dxcc=199" TargetMode="External"/><Relationship Id="rId92" Type="http://schemas.openxmlformats.org/officeDocument/2006/relationships/hyperlink" Target="https://clublog.org/mostwanted2.php?dxcc=38" TargetMode="External"/><Relationship Id="rId162" Type="http://schemas.openxmlformats.org/officeDocument/2006/relationships/hyperlink" Target="http://www.arrl.org/find-an-amateur-radio-license-exam-session" TargetMode="External"/><Relationship Id="rId183" Type="http://schemas.openxmlformats.org/officeDocument/2006/relationships/hyperlink" Target="mailto:n8sy@n8sy.com" TargetMode="External"/><Relationship Id="rId2" Type="http://schemas.openxmlformats.org/officeDocument/2006/relationships/numbering" Target="numbering.xml"/><Relationship Id="rId29" Type="http://schemas.openxmlformats.org/officeDocument/2006/relationships/hyperlink" Target="http://www.ariss.org/" TargetMode="External"/><Relationship Id="rId24" Type="http://schemas.openxmlformats.org/officeDocument/2006/relationships/hyperlink" Target="https://twitter.com/Hamcation" TargetMode="External"/><Relationship Id="rId40" Type="http://schemas.openxmlformats.org/officeDocument/2006/relationships/hyperlink" Target="http://www.ariss.org/" TargetMode="External"/><Relationship Id="rId45" Type="http://schemas.openxmlformats.org/officeDocument/2006/relationships/image" Target="media/image13.jpg"/><Relationship Id="rId66" Type="http://schemas.openxmlformats.org/officeDocument/2006/relationships/hyperlink" Target="https://clublog.org/mostwanted2.php?dxcc=384" TargetMode="External"/><Relationship Id="rId87" Type="http://schemas.openxmlformats.org/officeDocument/2006/relationships/hyperlink" Target="https://clublog.org/mostwanted2.php?dxcc=174" TargetMode="External"/><Relationship Id="rId110" Type="http://schemas.openxmlformats.org/officeDocument/2006/relationships/image" Target="media/image21.png"/><Relationship Id="rId115" Type="http://schemas.openxmlformats.org/officeDocument/2006/relationships/hyperlink" Target="http://r20.rs6.net/tn.jsp?f=001Y6Jyv4RdLJj8ZsTYiJHulpNnHK9W3kEjaStM-utUB2gEGHj1FS3bI5f9hTPRLGQ7Iq-tjTdY3sgmjYZoqlt4l7Lf-q4FcTX02LSeXlSoPVKzq5-ZGj0aAsYt7gAlmIArNVwTGW8d-p0=&amp;c=VLH8luuo_QoKIbWv_FuGjN5y7GAxq7rnXylBCDwPnHJmq-bqbKo4zA==&amp;ch=2rX1q7jmGHVRuvcgnUoO56ZS3ZuE9iTFhfkYEkRcwT3noYZHCWa3rQ==" TargetMode="External"/><Relationship Id="rId131" Type="http://schemas.openxmlformats.org/officeDocument/2006/relationships/hyperlink" Target="https://cq160.com/" TargetMode="External"/><Relationship Id="rId136" Type="http://schemas.openxmlformats.org/officeDocument/2006/relationships/hyperlink" Target="http://www.swodxaevents.org" TargetMode="External"/><Relationship Id="rId157" Type="http://schemas.openxmlformats.org/officeDocument/2006/relationships/hyperlink" Target="mailto:W8KIW@arrl.net" TargetMode="External"/><Relationship Id="rId178" Type="http://schemas.openxmlformats.org/officeDocument/2006/relationships/hyperlink" Target="http://arrl-ohio.org/club_news/index.html" TargetMode="External"/><Relationship Id="rId61" Type="http://schemas.openxmlformats.org/officeDocument/2006/relationships/hyperlink" Target="https://clublog.org/mostwanted2.php?dxcc=505" TargetMode="External"/><Relationship Id="rId82" Type="http://schemas.openxmlformats.org/officeDocument/2006/relationships/hyperlink" Target="https://clublog.org/mostwanted2.php?dxcc=142" TargetMode="External"/><Relationship Id="rId152" Type="http://schemas.openxmlformats.org/officeDocument/2006/relationships/hyperlink" Target="http://www.w4ca.com/" TargetMode="External"/><Relationship Id="rId173" Type="http://schemas.openxmlformats.org/officeDocument/2006/relationships/hyperlink" Target="mailto:swap@arrlohio.org" TargetMode="External"/><Relationship Id="rId19" Type="http://schemas.openxmlformats.org/officeDocument/2006/relationships/hyperlink" Target="http://www.arrl.org/3-GHz-Band" TargetMode="External"/><Relationship Id="rId14" Type="http://schemas.openxmlformats.org/officeDocument/2006/relationships/image" Target="media/image6.jpeg"/><Relationship Id="rId30" Type="http://schemas.openxmlformats.org/officeDocument/2006/relationships/hyperlink" Target="https://www.nasa.gov/mission_pages/station/research/news/iss-20-years-ham-radio-infographic" TargetMode="External"/><Relationship Id="rId35" Type="http://schemas.openxmlformats.org/officeDocument/2006/relationships/hyperlink" Target="http://www.iaru.org/" TargetMode="External"/><Relationship Id="rId56" Type="http://schemas.openxmlformats.org/officeDocument/2006/relationships/image" Target="media/image18.jpeg"/><Relationship Id="rId77" Type="http://schemas.openxmlformats.org/officeDocument/2006/relationships/hyperlink" Target="https://clublog.org/mostwanted2.php?dxcc=309" TargetMode="External"/><Relationship Id="rId100" Type="http://schemas.openxmlformats.org/officeDocument/2006/relationships/hyperlink" Target="https://clublog.org/mostwanted2.php?dxcc=4" TargetMode="External"/><Relationship Id="rId105" Type="http://schemas.openxmlformats.org/officeDocument/2006/relationships/hyperlink" Target="https://clublog.org/mostwanted2.php?dxcc=133" TargetMode="External"/><Relationship Id="rId126" Type="http://schemas.openxmlformats.org/officeDocument/2006/relationships/hyperlink" Target="http://bit.ly/2LCDywm" TargetMode="External"/><Relationship Id="rId147" Type="http://schemas.openxmlformats.org/officeDocument/2006/relationships/hyperlink" Target="mailto:" TargetMode="External"/><Relationship Id="rId16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hyperlink" Target="https://clublog.org/mostwanted2.php?dxcc=123" TargetMode="External"/><Relationship Id="rId93" Type="http://schemas.openxmlformats.org/officeDocument/2006/relationships/hyperlink" Target="https://clublog.org/mostwanted2.php?dxcc=152" TargetMode="External"/><Relationship Id="rId98" Type="http://schemas.openxmlformats.org/officeDocument/2006/relationships/hyperlink" Target="https://clublog.org/mostwanted2.php?dxcc=436" TargetMode="External"/><Relationship Id="rId121" Type="http://schemas.openxmlformats.org/officeDocument/2006/relationships/hyperlink" Target="http://www.kkn.net/stew/stew_rules.html" TargetMode="External"/><Relationship Id="rId142" Type="http://schemas.openxmlformats.org/officeDocument/2006/relationships/image" Target="media/image24.png"/><Relationship Id="rId163" Type="http://schemas.openxmlformats.org/officeDocument/2006/relationships/image" Target="media/image29.JPG"/><Relationship Id="rId184" Type="http://schemas.openxmlformats.org/officeDocument/2006/relationships/image" Target="media/image38.png"/><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instagram.com/Hamcation/" TargetMode="External"/><Relationship Id="rId46" Type="http://schemas.openxmlformats.org/officeDocument/2006/relationships/hyperlink" Target="mailto:n8sy@n8sy.com" TargetMode="External"/><Relationship Id="rId67" Type="http://schemas.openxmlformats.org/officeDocument/2006/relationships/hyperlink" Target="https://clublog.org/mostwanted2.php?dxcc=217" TargetMode="External"/><Relationship Id="rId116" Type="http://schemas.openxmlformats.org/officeDocument/2006/relationships/image" Target="media/image22.png"/><Relationship Id="rId137" Type="http://schemas.openxmlformats.org/officeDocument/2006/relationships/hyperlink" Target="https://www.cqwpx.com/" TargetMode="External"/><Relationship Id="rId158" Type="http://schemas.openxmlformats.org/officeDocument/2006/relationships/image" Target="media/image26.jpeg"/><Relationship Id="rId20" Type="http://schemas.openxmlformats.org/officeDocument/2006/relationships/image" Target="media/image9.png"/><Relationship Id="rId41" Type="http://schemas.openxmlformats.org/officeDocument/2006/relationships/image" Target="media/image11.png"/><Relationship Id="rId62" Type="http://schemas.openxmlformats.org/officeDocument/2006/relationships/hyperlink" Target="https://clublog.org/mostwanted2.php?dxcc=99" TargetMode="External"/><Relationship Id="rId83" Type="http://schemas.openxmlformats.org/officeDocument/2006/relationships/hyperlink" Target="https://clublog.org/mostwanted2.php?dxcc=253" TargetMode="External"/><Relationship Id="rId88" Type="http://schemas.openxmlformats.org/officeDocument/2006/relationships/hyperlink" Target="https://clublog.org/mostwanted2.php?dxcc=306" TargetMode="External"/><Relationship Id="rId111" Type="http://schemas.openxmlformats.org/officeDocument/2006/relationships/hyperlink" Target="http://www" TargetMode="External"/><Relationship Id="rId132" Type="http://schemas.openxmlformats.org/officeDocument/2006/relationships/hyperlink" Target="https://www.winterfieldday.com/" TargetMode="External"/><Relationship Id="rId153" Type="http://schemas.openxmlformats.org/officeDocument/2006/relationships/hyperlink" Target="https://www.dxwatch.com/dxsd1/dxsd1.php?f=0&amp;c=N5VET&amp;t=dx" TargetMode="External"/><Relationship Id="rId174" Type="http://schemas.openxmlformats.org/officeDocument/2006/relationships/image" Target="media/image33.png"/><Relationship Id="rId179" Type="http://schemas.openxmlformats.org/officeDocument/2006/relationships/hyperlink" Target="mailto:n8sy@n8sy.com" TargetMode="External"/><Relationship Id="rId190" Type="http://schemas.openxmlformats.org/officeDocument/2006/relationships/fontTable" Target="fontTable.xml"/><Relationship Id="rId15" Type="http://schemas.openxmlformats.org/officeDocument/2006/relationships/image" Target="media/image7.jpeg"/><Relationship Id="rId36" Type="http://schemas.openxmlformats.org/officeDocument/2006/relationships/hyperlink" Target="https://www.ariss.org/hosting-an-ariss-contact-in-the-us.html" TargetMode="External"/><Relationship Id="rId57" Type="http://schemas.openxmlformats.org/officeDocument/2006/relationships/hyperlink" Target="https://clublog.org/mostwanted2.php?dxcc=344" TargetMode="External"/><Relationship Id="rId106" Type="http://schemas.openxmlformats.org/officeDocument/2006/relationships/hyperlink" Target="https://clublog.org/mostwanted2.php?dxcc=159" TargetMode="External"/><Relationship Id="rId127" Type="http://schemas.openxmlformats.org/officeDocument/2006/relationships/hyperlink" Target="https://bit.ly/2XF8mSB" TargetMode="External"/><Relationship Id="rId10" Type="http://schemas.openxmlformats.org/officeDocument/2006/relationships/image" Target="media/image2.jpeg"/><Relationship Id="rId31" Type="http://schemas.openxmlformats.org/officeDocument/2006/relationships/hyperlink" Target="https://youtu.be/1clACXLdDhs" TargetMode="External"/><Relationship Id="rId52" Type="http://schemas.openxmlformats.org/officeDocument/2006/relationships/hyperlink" Target="http://arrl-ohio.org/hamfests.html" TargetMode="External"/><Relationship Id="rId73" Type="http://schemas.openxmlformats.org/officeDocument/2006/relationships/hyperlink" Target="https://clublog.org/mostwanted2.php?dxcc=177" TargetMode="External"/><Relationship Id="rId78" Type="http://schemas.openxmlformats.org/officeDocument/2006/relationships/hyperlink" Target="https://clublog.org/mostwanted2.php?dxcc=305" TargetMode="External"/><Relationship Id="rId94" Type="http://schemas.openxmlformats.org/officeDocument/2006/relationships/hyperlink" Target="https://clublog.org/mostwanted2.php?dxcc=312" TargetMode="External"/><Relationship Id="rId99" Type="http://schemas.openxmlformats.org/officeDocument/2006/relationships/hyperlink" Target="https://clublog.org/mostwanted2.php?dxcc=492" TargetMode="External"/><Relationship Id="rId101" Type="http://schemas.openxmlformats.org/officeDocument/2006/relationships/hyperlink" Target="https://clublog.org/mostwanted2.php?dxcc=274" TargetMode="External"/><Relationship Id="rId122" Type="http://schemas.openxmlformats.org/officeDocument/2006/relationships/hyperlink" Target="http://jsfc.org/apsprint" TargetMode="External"/><Relationship Id="rId143" Type="http://schemas.openxmlformats.org/officeDocument/2006/relationships/hyperlink" Target="http://www.w8mrc.com/" TargetMode="External"/><Relationship Id="rId148" Type="http://schemas.openxmlformats.org/officeDocument/2006/relationships/hyperlink" Target="http://www.vicksburgarc.club/" TargetMode="External"/><Relationship Id="rId164" Type="http://schemas.openxmlformats.org/officeDocument/2006/relationships/hyperlink" Target="http://arrl-ohio.org/SEC/reports.html" TargetMode="External"/><Relationship Id="rId169" Type="http://schemas.openxmlformats.org/officeDocument/2006/relationships/hyperlink" Target="http://arrl-ohio.org/wus.html" TargetMode="External"/><Relationship Id="rId185"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hyperlink" Target="http://arrl-ohio.org/news/" TargetMode="External"/><Relationship Id="rId180"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1870</TotalTime>
  <Pages>31</Pages>
  <Words>12703</Words>
  <Characters>72413</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133</cp:revision>
  <cp:lastPrinted>2020-09-20T15:31:00Z</cp:lastPrinted>
  <dcterms:created xsi:type="dcterms:W3CDTF">2020-09-08T14:54:00Z</dcterms:created>
  <dcterms:modified xsi:type="dcterms:W3CDTF">2020-10-11T15:17:00Z</dcterms:modified>
</cp:coreProperties>
</file>