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0D783" w14:textId="5CB6D4EF" w:rsidR="004D594E" w:rsidRDefault="004D594E" w:rsidP="006745DD">
      <w:pPr>
        <w:jc w:val="center"/>
        <w:rPr>
          <w:noProof/>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p>
    <w:p w14:paraId="392D9AC6" w14:textId="32E83254" w:rsidR="006745DD" w:rsidRDefault="006745DD" w:rsidP="00000479">
      <w:pPr>
        <w:jc w:val="right"/>
        <w:rPr>
          <w:rFonts w:eastAsia="Calibri"/>
          <w:b/>
          <w:i/>
          <w:noProof/>
          <w:color w:val="538135" w:themeColor="accent6" w:themeShade="BF"/>
          <w:sz w:val="72"/>
          <w:szCs w:val="72"/>
        </w:rPr>
      </w:pPr>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6D4C6BCB">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F63FA5">
        <w:rPr>
          <w:rFonts w:eastAsia="Calibri"/>
          <w:b/>
          <w:i/>
          <w:noProof/>
          <w:color w:val="538135" w:themeColor="accent6" w:themeShade="BF"/>
          <w:sz w:val="72"/>
          <w:szCs w:val="72"/>
        </w:rPr>
        <w:t xml:space="preserve">        </w:t>
      </w:r>
      <w:r w:rsidR="00000479">
        <w:rPr>
          <w:rFonts w:eastAsia="Calibri"/>
          <w:b/>
          <w:i/>
          <w:noProof/>
          <w:color w:val="538135" w:themeColor="accent6" w:themeShade="BF"/>
          <w:sz w:val="72"/>
          <w:szCs w:val="72"/>
        </w:rPr>
        <w:t>Fire Prevention</w:t>
      </w:r>
      <w:r w:rsidR="00F63FA5">
        <w:rPr>
          <w:rFonts w:eastAsia="Calibri"/>
          <w:b/>
          <w:i/>
          <w:noProof/>
          <w:color w:val="538135" w:themeColor="accent6" w:themeShade="BF"/>
          <w:sz w:val="72"/>
          <w:szCs w:val="72"/>
        </w:rPr>
        <w:t xml:space="preserve">                     </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6F8CAAC3"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000479">
        <w:rPr>
          <w:rFonts w:eastAsia="Calibri"/>
          <w:b/>
          <w:i/>
          <w:noProof/>
          <w:color w:val="538135" w:themeColor="accent6" w:themeShade="BF"/>
          <w:sz w:val="72"/>
          <w:szCs w:val="72"/>
        </w:rPr>
        <w:t xml:space="preserve"> </w:t>
      </w:r>
      <w:r w:rsidR="00B91DF9">
        <w:rPr>
          <w:rFonts w:eastAsia="Calibri"/>
          <w:b/>
          <w:i/>
          <w:noProof/>
          <w:color w:val="538135" w:themeColor="accent6" w:themeShade="BF"/>
          <w:sz w:val="72"/>
          <w:szCs w:val="72"/>
        </w:rPr>
        <w:t>Week</w:t>
      </w:r>
      <w:r w:rsidR="00000479">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66AC7636"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6B672A57" w:rsidR="006745DD" w:rsidRDefault="006745DD" w:rsidP="006745DD"/>
    <w:p w14:paraId="08541988" w14:textId="74E0DC9E" w:rsidR="004C724A" w:rsidRDefault="004C724A" w:rsidP="006745DD"/>
    <w:p w14:paraId="69DB9C66" w14:textId="7462827A"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057D239F" w:rsidR="0076240D" w:rsidRDefault="0076240D" w:rsidP="006745DD">
      <w:pPr>
        <w:rPr>
          <w:noProof/>
        </w:rPr>
      </w:pPr>
    </w:p>
    <w:p w14:paraId="49348903" w14:textId="7D78C47A"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3E804215" w:rsidR="006745DD" w:rsidRDefault="006745DD" w:rsidP="006745DD">
      <w:pPr>
        <w:rPr>
          <w:rStyle w:val="Hyperlink"/>
        </w:rPr>
      </w:pPr>
    </w:p>
    <w:p w14:paraId="64161918" w14:textId="6D1F0E90"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14228494" w:rsidR="006745DD" w:rsidRDefault="006745DD" w:rsidP="006745DD">
      <w:pPr>
        <w:rPr>
          <w:rStyle w:val="Hyperlink"/>
        </w:rPr>
      </w:pPr>
      <w:r>
        <w:rPr>
          <w:rStyle w:val="Hyperlink"/>
        </w:rPr>
        <w:t xml:space="preserve">  </w:t>
      </w:r>
    </w:p>
    <w:p w14:paraId="71B31E21" w14:textId="52E5FA52"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783593CF" w:rsidR="006745DD" w:rsidRDefault="006745DD" w:rsidP="006745DD"/>
    <w:p w14:paraId="7F815F37" w14:textId="3B0C9F01" w:rsidR="006745DD" w:rsidRDefault="00EB3ED1" w:rsidP="006745DD">
      <w:bookmarkStart w:id="22" w:name="_Hlk18234867"/>
      <w:r>
        <w:sym w:font="Wingdings" w:char="F0E0"/>
      </w:r>
      <w:r>
        <w:t xml:space="preserve">  </w:t>
      </w:r>
      <w:hyperlink w:anchor="south" w:history="1">
        <w:r w:rsidRPr="00F46D4E">
          <w:rPr>
            <w:rStyle w:val="Hyperlink"/>
          </w:rPr>
          <w:t xml:space="preserve">From </w:t>
        </w:r>
        <w:r w:rsidR="002C75D4">
          <w:rPr>
            <w:rStyle w:val="Hyperlink"/>
          </w:rPr>
          <w:t>T</w:t>
        </w:r>
        <w:r w:rsidR="00601E1B">
          <w:rPr>
            <w:rStyle w:val="Hyperlink"/>
          </w:rPr>
          <w:t xml:space="preserve">he </w:t>
        </w:r>
        <w:r w:rsidRPr="00F46D4E">
          <w:rPr>
            <w:rStyle w:val="Hyperlink"/>
          </w:rPr>
          <w:t>Sout</w:t>
        </w:r>
        <w:r w:rsidR="00601E1B">
          <w:rPr>
            <w:rStyle w:val="Hyperlink"/>
          </w:rPr>
          <w:t>h 40</w:t>
        </w:r>
      </w:hyperlink>
      <w:r w:rsidR="006745DD">
        <w:t xml:space="preserve">                                                    </w:t>
      </w:r>
      <w:r>
        <w:t xml:space="preserve">           </w:t>
      </w:r>
      <w:r w:rsidR="006745DD">
        <w:t xml:space="preserve">       </w:t>
      </w:r>
      <w:r w:rsidR="006745DD">
        <w:sym w:font="Wingdings" w:char="F0E0"/>
      </w:r>
      <w:r w:rsidR="006745DD">
        <w:t xml:space="preserve">  </w:t>
      </w:r>
      <w:hyperlink w:anchor="final" w:history="1">
        <w:r w:rsidR="006745DD" w:rsidRPr="00C42D53">
          <w:rPr>
            <w:rStyle w:val="Hyperlink"/>
          </w:rPr>
          <w:t>Final..  Final..</w:t>
        </w:r>
      </w:hyperlink>
    </w:p>
    <w:bookmarkEnd w:id="22"/>
    <w:p w14:paraId="5B45C5D8" w14:textId="5338FEE6" w:rsidR="00EF416D" w:rsidRDefault="00EF416D" w:rsidP="006745DD">
      <w:pPr>
        <w:rPr>
          <w:noProof/>
        </w:rPr>
      </w:pPr>
    </w:p>
    <w:p w14:paraId="1B14AA0C" w14:textId="4D254685" w:rsidR="006745DD" w:rsidRDefault="00F1796E" w:rsidP="006745DD">
      <w:pPr>
        <w:rPr>
          <w:noProof/>
        </w:rPr>
      </w:pPr>
      <w:r>
        <w:rPr>
          <w:noProof/>
        </w:rPr>
        <w:drawing>
          <wp:anchor distT="0" distB="0" distL="114300" distR="114300" simplePos="0" relativeHeight="252547072" behindDoc="1" locked="0" layoutInCell="1" allowOverlap="1" wp14:anchorId="7EB73935" wp14:editId="5F19D1D3">
            <wp:simplePos x="0" y="0"/>
            <wp:positionH relativeFrom="margin">
              <wp:posOffset>1847850</wp:posOffset>
            </wp:positionH>
            <wp:positionV relativeFrom="paragraph">
              <wp:posOffset>2790825</wp:posOffset>
            </wp:positionV>
            <wp:extent cx="2806700" cy="2105025"/>
            <wp:effectExtent l="0" t="0" r="0" b="9525"/>
            <wp:wrapTight wrapText="bothSides">
              <wp:wrapPolygon edited="0">
                <wp:start x="0" y="0"/>
                <wp:lineTo x="0" y="21502"/>
                <wp:lineTo x="21405" y="21502"/>
                <wp:lineTo x="214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46048" behindDoc="1" locked="0" layoutInCell="1" allowOverlap="1" wp14:anchorId="6F3EB686" wp14:editId="0A244746">
            <wp:simplePos x="0" y="0"/>
            <wp:positionH relativeFrom="margin">
              <wp:posOffset>4657725</wp:posOffset>
            </wp:positionH>
            <wp:positionV relativeFrom="paragraph">
              <wp:posOffset>2792730</wp:posOffset>
            </wp:positionV>
            <wp:extent cx="2177415" cy="2835910"/>
            <wp:effectExtent l="0" t="0" r="0" b="2540"/>
            <wp:wrapTight wrapText="bothSides">
              <wp:wrapPolygon edited="0">
                <wp:start x="0" y="0"/>
                <wp:lineTo x="0" y="21474"/>
                <wp:lineTo x="21354" y="21474"/>
                <wp:lineTo x="213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7415" cy="2835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42976" behindDoc="1" locked="0" layoutInCell="1" allowOverlap="1" wp14:anchorId="7B776968" wp14:editId="60ADA793">
            <wp:simplePos x="0" y="0"/>
            <wp:positionH relativeFrom="margin">
              <wp:align>right</wp:align>
            </wp:positionH>
            <wp:positionV relativeFrom="paragraph">
              <wp:posOffset>285750</wp:posOffset>
            </wp:positionV>
            <wp:extent cx="3352800" cy="2512060"/>
            <wp:effectExtent l="0" t="0" r="0" b="2540"/>
            <wp:wrapTight wrapText="bothSides">
              <wp:wrapPolygon edited="0">
                <wp:start x="0" y="0"/>
                <wp:lineTo x="0" y="21458"/>
                <wp:lineTo x="21477" y="21458"/>
                <wp:lineTo x="2147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2512060"/>
                    </a:xfrm>
                    <a:prstGeom prst="rect">
                      <a:avLst/>
                    </a:prstGeom>
                    <a:noFill/>
                  </pic:spPr>
                </pic:pic>
              </a:graphicData>
            </a:graphic>
            <wp14:sizeRelH relativeFrom="page">
              <wp14:pctWidth>0</wp14:pctWidth>
            </wp14:sizeRelH>
            <wp14:sizeRelV relativeFrom="page">
              <wp14:pctHeight>0</wp14:pctHeight>
            </wp14:sizeRelV>
          </wp:anchor>
        </w:drawing>
      </w:r>
      <w:r w:rsidR="00ED262B">
        <w:pict w14:anchorId="390FE086">
          <v:rect id="_x0000_i1025" style="width:0;height:1.5pt" o:hralign="center" o:hrstd="t" o:hr="t" fillcolor="#a0a0a0" stroked="f"/>
        </w:pict>
      </w:r>
    </w:p>
    <w:p w14:paraId="72D7FCAF" w14:textId="37EE5450" w:rsidR="00380460" w:rsidRDefault="00F1796E" w:rsidP="006745DD">
      <w:pPr>
        <w:rPr>
          <w:noProof/>
        </w:rPr>
      </w:pPr>
      <w:bookmarkStart w:id="23" w:name="_Hlk47260571"/>
      <w:bookmarkEnd w:id="23"/>
      <w:r>
        <w:rPr>
          <w:noProof/>
        </w:rPr>
        <w:drawing>
          <wp:anchor distT="0" distB="0" distL="114300" distR="114300" simplePos="0" relativeHeight="252545024" behindDoc="1" locked="0" layoutInCell="1" allowOverlap="1" wp14:anchorId="47403ACC" wp14:editId="73BF0D2C">
            <wp:simplePos x="0" y="0"/>
            <wp:positionH relativeFrom="column">
              <wp:posOffset>34290</wp:posOffset>
            </wp:positionH>
            <wp:positionV relativeFrom="paragraph">
              <wp:posOffset>2634615</wp:posOffset>
            </wp:positionV>
            <wp:extent cx="1889125" cy="2514600"/>
            <wp:effectExtent l="0" t="0" r="0" b="0"/>
            <wp:wrapTight wrapText="bothSides">
              <wp:wrapPolygon edited="0">
                <wp:start x="0" y="0"/>
                <wp:lineTo x="0" y="21436"/>
                <wp:lineTo x="21346" y="21436"/>
                <wp:lineTo x="213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912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44000" behindDoc="1" locked="0" layoutInCell="1" allowOverlap="1" wp14:anchorId="66E5E36D" wp14:editId="15C52110">
            <wp:simplePos x="0" y="0"/>
            <wp:positionH relativeFrom="margin">
              <wp:align>left</wp:align>
            </wp:positionH>
            <wp:positionV relativeFrom="paragraph">
              <wp:posOffset>53340</wp:posOffset>
            </wp:positionV>
            <wp:extent cx="3383280" cy="2529840"/>
            <wp:effectExtent l="0" t="0" r="7620" b="3810"/>
            <wp:wrapTight wrapText="bothSides">
              <wp:wrapPolygon edited="0">
                <wp:start x="0" y="0"/>
                <wp:lineTo x="0" y="21470"/>
                <wp:lineTo x="21527" y="21470"/>
                <wp:lineTo x="215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3280" cy="2529840"/>
                    </a:xfrm>
                    <a:prstGeom prst="rect">
                      <a:avLst/>
                    </a:prstGeom>
                    <a:noFill/>
                  </pic:spPr>
                </pic:pic>
              </a:graphicData>
            </a:graphic>
            <wp14:sizeRelH relativeFrom="page">
              <wp14:pctWidth>0</wp14:pctWidth>
            </wp14:sizeRelH>
            <wp14:sizeRelV relativeFrom="page">
              <wp14:pctHeight>0</wp14:pctHeight>
            </wp14:sizeRelV>
          </wp:anchor>
        </w:drawing>
      </w:r>
    </w:p>
    <w:p w14:paraId="2C9F902F" w14:textId="3663C85F" w:rsidR="00795E23" w:rsidRDefault="00795E23" w:rsidP="006745DD">
      <w:pPr>
        <w:rPr>
          <w:noProof/>
        </w:rPr>
      </w:pPr>
    </w:p>
    <w:p w14:paraId="2716FD84" w14:textId="23B1084F" w:rsidR="00795E23" w:rsidRDefault="00795E23" w:rsidP="006745DD">
      <w:pPr>
        <w:rPr>
          <w:noProof/>
        </w:rPr>
      </w:pPr>
    </w:p>
    <w:p w14:paraId="381549B3" w14:textId="79E71D11" w:rsidR="00795E23" w:rsidRDefault="00795E23" w:rsidP="006745DD">
      <w:pPr>
        <w:rPr>
          <w:noProof/>
        </w:rPr>
      </w:pPr>
    </w:p>
    <w:p w14:paraId="63192CDE" w14:textId="0BE541AE" w:rsidR="0094377C" w:rsidRDefault="00ED262B" w:rsidP="00795E23">
      <w:pPr>
        <w:keepNext/>
        <w:keepLines/>
        <w:contextualSpacing/>
        <w:rPr>
          <w:b/>
          <w:i/>
          <w:sz w:val="28"/>
          <w:szCs w:val="28"/>
        </w:rPr>
      </w:pPr>
      <w:r>
        <w:rPr>
          <w:rFonts w:eastAsiaTheme="minorHAnsi"/>
        </w:rPr>
        <w:lastRenderedPageBreak/>
        <w:pict w14:anchorId="70974036">
          <v:rect id="_x0000_i1026" style="width:0;height:1.5pt" o:hralign="center" o:hrstd="t" o:hr="t" fillcolor="#a0a0a0" stroked="f"/>
        </w:pict>
      </w:r>
    </w:p>
    <w:p w14:paraId="556AC457" w14:textId="7E943894" w:rsidR="00795E23" w:rsidRPr="00795E23" w:rsidRDefault="00795E23" w:rsidP="00795E23">
      <w:pPr>
        <w:keepNext/>
        <w:keepLines/>
        <w:contextualSpacing/>
        <w:rPr>
          <w:sz w:val="28"/>
          <w:szCs w:val="28"/>
        </w:rPr>
      </w:pPr>
      <w:bookmarkStart w:id="24" w:name="national"/>
      <w:bookmarkEnd w:id="24"/>
      <w:r w:rsidRPr="00795E23">
        <w:rPr>
          <w:b/>
          <w:i/>
          <w:sz w:val="28"/>
          <w:szCs w:val="28"/>
        </w:rPr>
        <w:t>National News</w:t>
      </w:r>
    </w:p>
    <w:p w14:paraId="7BFB150B" w14:textId="4BB85358" w:rsidR="00795E23" w:rsidRPr="00795E23" w:rsidRDefault="00795E23" w:rsidP="00795E23">
      <w:pPr>
        <w:keepNext/>
        <w:keepLines/>
        <w:contextualSpacing/>
        <w:rPr>
          <w:i/>
        </w:rPr>
      </w:pPr>
      <w:r w:rsidRPr="00795E23">
        <w:rPr>
          <w:i/>
        </w:rPr>
        <w:t xml:space="preserve">(from arrl and other sources) </w:t>
      </w:r>
    </w:p>
    <w:p w14:paraId="6A634639" w14:textId="5718002E" w:rsidR="00795E23" w:rsidRDefault="00795E23" w:rsidP="00795E23">
      <w:pPr>
        <w:keepNext/>
        <w:keepLines/>
        <w:contextualSpacing/>
      </w:pPr>
    </w:p>
    <w:p w14:paraId="2C80589A" w14:textId="77777777" w:rsidR="00CD0E30" w:rsidRPr="00CD0E30" w:rsidRDefault="00CD0E30" w:rsidP="00CD0E30">
      <w:pPr>
        <w:keepNext/>
        <w:keepLines/>
        <w:contextualSpacing/>
        <w:rPr>
          <w:b/>
          <w:bCs/>
          <w:i/>
          <w:iCs/>
          <w:sz w:val="28"/>
          <w:szCs w:val="28"/>
        </w:rPr>
      </w:pPr>
      <w:r w:rsidRPr="00CD0E30">
        <w:rPr>
          <w:b/>
          <w:bCs/>
          <w:i/>
          <w:iCs/>
          <w:sz w:val="28"/>
          <w:szCs w:val="28"/>
        </w:rPr>
        <w:t>Pandemic-Delayed ARRL 2019 Annual Report Released</w:t>
      </w:r>
    </w:p>
    <w:p w14:paraId="3690D0E1" w14:textId="77777777" w:rsidR="00CD0E30" w:rsidRDefault="00CD0E30" w:rsidP="00CD0E30">
      <w:pPr>
        <w:keepNext/>
        <w:keepLines/>
        <w:contextualSpacing/>
      </w:pPr>
    </w:p>
    <w:p w14:paraId="261A8215" w14:textId="019B1C14" w:rsidR="00CD0E30" w:rsidRPr="00CD0E30" w:rsidRDefault="00CD0E30" w:rsidP="00CD0E30">
      <w:pPr>
        <w:keepNext/>
        <w:keepLines/>
        <w:contextualSpacing/>
      </w:pPr>
      <w:r w:rsidRPr="00CD0E30">
        <w:t>The 2019 ARRL </w:t>
      </w:r>
      <w:r w:rsidRPr="00CD0E30">
        <w:rPr>
          <w:i/>
          <w:iCs/>
        </w:rPr>
        <w:t>Annual Report </w:t>
      </w:r>
      <w:r w:rsidRPr="00CD0E30">
        <w:t>is now available in print and </w:t>
      </w:r>
      <w:hyperlink r:id="rId15" w:history="1">
        <w:r w:rsidRPr="00CD0E30">
          <w:rPr>
            <w:rStyle w:val="Hyperlink"/>
            <w:b/>
            <w:bCs/>
          </w:rPr>
          <w:t>online</w:t>
        </w:r>
      </w:hyperlink>
      <w:r w:rsidRPr="00CD0E30">
        <w:t>. The publication’s release was delayed as a consequence of the coronavirus pandemic. Print copies for members who are interested will be available soon. ARRL President Rick Roderick, K5UR, called 2019 “an exciting year for ARRL,” with several new initiatives moving through planning and development for rollout in 2020.</w:t>
      </w:r>
    </w:p>
    <w:p w14:paraId="56E53BBE" w14:textId="77777777" w:rsidR="00CD0E30" w:rsidRDefault="00CD0E30" w:rsidP="00CD0E30">
      <w:pPr>
        <w:keepNext/>
        <w:keepLines/>
        <w:contextualSpacing/>
      </w:pPr>
    </w:p>
    <w:p w14:paraId="61FD1F04" w14:textId="6CAA289F" w:rsidR="00CD0E30" w:rsidRPr="00CD0E30" w:rsidRDefault="00CD0E30" w:rsidP="00CD0E30">
      <w:pPr>
        <w:keepNext/>
        <w:keepLines/>
        <w:contextualSpacing/>
      </w:pPr>
      <w:r w:rsidRPr="00CD0E30">
        <w:t>“Two of them — </w:t>
      </w:r>
      <w:r w:rsidRPr="00CD0E30">
        <w:rPr>
          <w:i/>
          <w:iCs/>
        </w:rPr>
        <w:t>On the Air</w:t>
      </w:r>
      <w:r w:rsidRPr="00CD0E30">
        <w:t> magazine and the ARRL Online Learning Center — signify steps taken toward the ‘new generation of hams’ that I’ve been talking about in the past few </w:t>
      </w:r>
      <w:r w:rsidRPr="00CD0E30">
        <w:rPr>
          <w:i/>
          <w:iCs/>
        </w:rPr>
        <w:t>Annual Reports</w:t>
      </w:r>
      <w:r w:rsidRPr="00CD0E30">
        <w:t>,” President Roderick said. “They’ve been asking ARRL for help finding their way in amateur radio for so long, wanting to know everything from how to serve their communities, how to integrate the ham radio hobby and service with all the demands that modern life makes upon them, and even simply how to determine which parts of ham radio interest them.”</w:t>
      </w:r>
    </w:p>
    <w:p w14:paraId="1AD51FB2" w14:textId="77777777" w:rsidR="00CD0E30" w:rsidRDefault="00CD0E30" w:rsidP="00CD0E30">
      <w:pPr>
        <w:keepNext/>
        <w:keepLines/>
        <w:contextualSpacing/>
      </w:pPr>
    </w:p>
    <w:p w14:paraId="469BCFEB" w14:textId="3331DC17" w:rsidR="00CD0E30" w:rsidRPr="00CD0E30" w:rsidRDefault="00CD0E30" w:rsidP="00CD0E30">
      <w:pPr>
        <w:keepNext/>
        <w:keepLines/>
        <w:contextualSpacing/>
      </w:pPr>
      <w:r w:rsidRPr="00CD0E30">
        <w:t>President Roderick also cited the development in 2019 of the ARRL Online Learning Center — an array of online courses that will at first serve new hams and later expand to courses and materials for hams at all skill levels. The Online Learning Center is expected to launch in early 2021.</w:t>
      </w:r>
    </w:p>
    <w:p w14:paraId="5D1753E2" w14:textId="77777777" w:rsidR="00CD0E30" w:rsidRDefault="00CD0E30" w:rsidP="00CD0E30">
      <w:pPr>
        <w:keepNext/>
        <w:keepLines/>
        <w:contextualSpacing/>
      </w:pPr>
    </w:p>
    <w:p w14:paraId="628440B0" w14:textId="7D2DB21F" w:rsidR="00CD0E30" w:rsidRPr="00CD0E30" w:rsidRDefault="00CD0E30" w:rsidP="00CD0E30">
      <w:pPr>
        <w:keepNext/>
        <w:keepLines/>
        <w:contextualSpacing/>
      </w:pPr>
      <w:r w:rsidRPr="00CD0E30">
        <w:t>“2019 was more than busy for ARRL — it was productive and constructive,” President Roderick concluded. “We’re growing and changing, and we do it all for you, the members, with an eye on our mission: to advance the art, science, and enjoyment of amateur radio.”</w:t>
      </w:r>
    </w:p>
    <w:p w14:paraId="29D5F399" w14:textId="77777777" w:rsidR="00CD0E30" w:rsidRDefault="00CD0E30" w:rsidP="00CD0E30">
      <w:pPr>
        <w:keepNext/>
        <w:keepLines/>
        <w:contextualSpacing/>
      </w:pPr>
    </w:p>
    <w:p w14:paraId="06B2835F" w14:textId="62F9F26C" w:rsidR="00CD0E30" w:rsidRPr="00CD0E30" w:rsidRDefault="00CD0E30" w:rsidP="00CD0E30">
      <w:pPr>
        <w:keepNext/>
        <w:keepLines/>
        <w:contextualSpacing/>
      </w:pPr>
      <w:r w:rsidRPr="00CD0E30">
        <w:t>ARRL membership was essentially flat from 2018 at 156,755 — likely a result of the membership dues increase in 2019 but still slightly above projections.</w:t>
      </w:r>
    </w:p>
    <w:p w14:paraId="615F5306" w14:textId="77777777" w:rsidR="00CD0E30" w:rsidRDefault="00CD0E30" w:rsidP="00CD0E30">
      <w:pPr>
        <w:keepNext/>
        <w:keepLines/>
        <w:contextualSpacing/>
      </w:pPr>
    </w:p>
    <w:p w14:paraId="0966886A" w14:textId="0FEF10AC" w:rsidR="00CD0E30" w:rsidRPr="00CD0E30" w:rsidRDefault="00CD0E30" w:rsidP="00CD0E30">
      <w:pPr>
        <w:keepNext/>
        <w:keepLines/>
        <w:contextualSpacing/>
      </w:pPr>
      <w:r w:rsidRPr="00CD0E30">
        <w:t>The ARRL Volunteer Monitor Program was developed in 2019, replacing the Official Observers program. The new VM Program is a formal agreement between the FCC and ARRL in which trained volunteers will monitor the bands and collect evidence that may be used both to correct misconduct and to recognize exemplary on-the-air operation.</w:t>
      </w:r>
    </w:p>
    <w:p w14:paraId="3F1249CB" w14:textId="77777777" w:rsidR="00CD0E30" w:rsidRDefault="00CD0E30" w:rsidP="00CD0E30">
      <w:pPr>
        <w:keepNext/>
        <w:keepLines/>
        <w:contextualSpacing/>
      </w:pPr>
    </w:p>
    <w:p w14:paraId="3D8C0720" w14:textId="21010465" w:rsidR="00CD0E30" w:rsidRPr="00CD0E30" w:rsidRDefault="00CD0E30" w:rsidP="00CD0E30">
      <w:pPr>
        <w:keepNext/>
        <w:keepLines/>
        <w:contextualSpacing/>
      </w:pPr>
      <w:r w:rsidRPr="00CD0E30">
        <w:t>The </w:t>
      </w:r>
      <w:r w:rsidRPr="00CD0E30">
        <w:rPr>
          <w:i/>
          <w:iCs/>
        </w:rPr>
        <w:t>Report</w:t>
      </w:r>
      <w:r w:rsidRPr="00CD0E30">
        <w:t> summarizes a raft of responses to emergencies and disasters by Amateur Radio Emergency Service (ARES®) volunteers. ARES membership grew by 3,130 in 2019, and a new </w:t>
      </w:r>
      <w:r w:rsidRPr="00CD0E30">
        <w:rPr>
          <w:i/>
          <w:iCs/>
        </w:rPr>
        <w:t>ARES Comprehensive Plan</w:t>
      </w:r>
      <w:r w:rsidRPr="00CD0E30">
        <w:t> was introduced.</w:t>
      </w:r>
    </w:p>
    <w:p w14:paraId="61A7762E" w14:textId="77777777" w:rsidR="00CD0E30" w:rsidRDefault="00CD0E30" w:rsidP="00CD0E30">
      <w:pPr>
        <w:keepNext/>
        <w:keepLines/>
        <w:contextualSpacing/>
      </w:pPr>
    </w:p>
    <w:p w14:paraId="3FFA2E71" w14:textId="3BA5C5F1" w:rsidR="00CD0E30" w:rsidRPr="00CD0E30" w:rsidRDefault="00CD0E30" w:rsidP="00CD0E30">
      <w:pPr>
        <w:keepNext/>
        <w:keepLines/>
        <w:contextualSpacing/>
      </w:pPr>
      <w:r w:rsidRPr="00CD0E30">
        <w:t>Financially, ARRL had a particularly good year in 2019, producing a $596,000 gain from operations, along with strong investment markets resulting in an overall net asset gain of $3.75 million. The </w:t>
      </w:r>
      <w:r w:rsidRPr="00CD0E30">
        <w:rPr>
          <w:i/>
          <w:iCs/>
        </w:rPr>
        <w:t>Report</w:t>
      </w:r>
      <w:r w:rsidRPr="00CD0E30">
        <w:t> includes complete financials for 2019 compared with 2018, and the numbers show that total revenues and expenses were both slightly up from 2018. Dues revenues remain ARRL’s largest revenue source, at $6.77 million for the year.</w:t>
      </w:r>
    </w:p>
    <w:p w14:paraId="3BD5F3F5" w14:textId="77777777" w:rsidR="00CD0E30" w:rsidRDefault="00CD0E30" w:rsidP="00CD0E30">
      <w:pPr>
        <w:keepNext/>
        <w:keepLines/>
        <w:contextualSpacing/>
      </w:pPr>
    </w:p>
    <w:p w14:paraId="7BD47A64" w14:textId="19FCE46F" w:rsidR="00CD0E30" w:rsidRDefault="00CD0E30" w:rsidP="00CD0E30">
      <w:pPr>
        <w:keepNext/>
        <w:keepLines/>
        <w:contextualSpacing/>
      </w:pPr>
      <w:r w:rsidRPr="00CD0E30">
        <w:t>“Members have continued their generous support of the organization through voluntary contributions — both with and without donor restrictions,” the </w:t>
      </w:r>
      <w:r w:rsidRPr="00CD0E30">
        <w:rPr>
          <w:i/>
          <w:iCs/>
        </w:rPr>
        <w:t>Report </w:t>
      </w:r>
      <w:r w:rsidRPr="00CD0E30">
        <w:t>recounted. “A total of $1.7 million was contributed in 2019, with almost $400,000 coming from bequests.” Total expenses were up by less than 1%. Total ARRL assets stood at $36.6 million at the end of 2019, up from $32.4 million at the end of 2018.</w:t>
      </w:r>
    </w:p>
    <w:p w14:paraId="15D4356B" w14:textId="0911FB1A" w:rsidR="00CD0E30" w:rsidRDefault="00CD0E30" w:rsidP="00CD0E30">
      <w:pPr>
        <w:keepNext/>
        <w:keepLines/>
        <w:contextualSpacing/>
      </w:pPr>
    </w:p>
    <w:p w14:paraId="6B570983" w14:textId="77777777" w:rsidR="002D1A26" w:rsidRPr="00000479" w:rsidRDefault="00ED262B" w:rsidP="002D1A26">
      <w:pPr>
        <w:rPr>
          <w:sz w:val="20"/>
          <w:szCs w:val="20"/>
          <w:u w:val="single"/>
        </w:rPr>
      </w:pPr>
      <w:hyperlink w:anchor="top" w:history="1">
        <w:r w:rsidR="002D1A26" w:rsidRPr="00000479">
          <w:rPr>
            <w:rStyle w:val="Hyperlink"/>
            <w:sz w:val="20"/>
            <w:szCs w:val="20"/>
          </w:rPr>
          <w:t>TOP</w:t>
        </w:r>
      </w:hyperlink>
      <w:r w:rsidR="002D1A26" w:rsidRPr="00000479">
        <w:rPr>
          <w:sz w:val="20"/>
          <w:szCs w:val="20"/>
          <w:u w:val="single"/>
        </w:rPr>
        <w:t xml:space="preserve"> ^</w:t>
      </w:r>
    </w:p>
    <w:p w14:paraId="21684A43" w14:textId="77777777" w:rsidR="00CD0E30" w:rsidRPr="00CD0E30" w:rsidRDefault="00CD0E30" w:rsidP="00CD0E30">
      <w:pPr>
        <w:keepNext/>
        <w:keepLines/>
        <w:contextualSpacing/>
      </w:pPr>
      <w:r w:rsidRPr="00CD0E30">
        <w:lastRenderedPageBreak/>
        <w:t>“In summary, ARRL’s financial condition continues to be good and provides a strong financial foundation for the organization,” the </w:t>
      </w:r>
      <w:r w:rsidRPr="00CD0E30">
        <w:rPr>
          <w:i/>
          <w:iCs/>
        </w:rPr>
        <w:t>Report</w:t>
      </w:r>
      <w:r w:rsidRPr="00CD0E30">
        <w:t> said. “This financial position will also provide the resources for ARRL to maintain its solid infrastructure while meeting the evolving needs, desires, and demands of today’s and tomorrow’s amateur radio community.”</w:t>
      </w:r>
    </w:p>
    <w:p w14:paraId="4ECBBBED" w14:textId="78F55D6B" w:rsidR="00CD0E30" w:rsidRDefault="00CD0E30" w:rsidP="00795E23">
      <w:pPr>
        <w:keepNext/>
        <w:keepLines/>
        <w:contextualSpacing/>
      </w:pPr>
    </w:p>
    <w:p w14:paraId="780DC868" w14:textId="48930535" w:rsidR="00CD0E30" w:rsidRDefault="00CD0E30" w:rsidP="00CD0E30">
      <w:pPr>
        <w:keepNext/>
        <w:keepLines/>
        <w:contextualSpacing/>
        <w:jc w:val="center"/>
      </w:pPr>
      <w:r>
        <w:t>####</w:t>
      </w:r>
    </w:p>
    <w:p w14:paraId="567DE8B6" w14:textId="37557778" w:rsidR="00CD0E30" w:rsidRDefault="00CD0E30" w:rsidP="00795E23">
      <w:pPr>
        <w:keepNext/>
        <w:keepLines/>
        <w:contextualSpacing/>
      </w:pPr>
    </w:p>
    <w:p w14:paraId="0121ED9D" w14:textId="77777777" w:rsidR="0015594A" w:rsidRPr="0015594A" w:rsidRDefault="0015594A" w:rsidP="0015594A">
      <w:pPr>
        <w:keepNext/>
        <w:keepLines/>
        <w:contextualSpacing/>
        <w:rPr>
          <w:b/>
          <w:bCs/>
          <w:i/>
          <w:iCs/>
          <w:sz w:val="28"/>
          <w:szCs w:val="28"/>
        </w:rPr>
      </w:pPr>
      <w:r w:rsidRPr="0015594A">
        <w:rPr>
          <w:b/>
          <w:bCs/>
          <w:i/>
          <w:iCs/>
          <w:sz w:val="28"/>
          <w:szCs w:val="28"/>
        </w:rPr>
        <w:t>Slow-Scan Television Transmissions from ISS Planned</w:t>
      </w:r>
    </w:p>
    <w:p w14:paraId="022DE0E8" w14:textId="465E5A99" w:rsidR="0015594A" w:rsidRDefault="0015594A" w:rsidP="0015594A">
      <w:pPr>
        <w:keepNext/>
        <w:keepLines/>
        <w:contextualSpacing/>
      </w:pPr>
    </w:p>
    <w:p w14:paraId="1B47F158" w14:textId="6506A294" w:rsidR="0015594A" w:rsidRPr="0015594A" w:rsidRDefault="0015594A" w:rsidP="0015594A">
      <w:pPr>
        <w:keepNext/>
        <w:keepLines/>
        <w:contextualSpacing/>
      </w:pPr>
      <w:r>
        <w:rPr>
          <w:noProof/>
        </w:rPr>
        <w:drawing>
          <wp:anchor distT="0" distB="0" distL="114300" distR="114300" simplePos="0" relativeHeight="252538880" behindDoc="1" locked="0" layoutInCell="1" allowOverlap="1" wp14:anchorId="629F8272" wp14:editId="406900F6">
            <wp:simplePos x="0" y="0"/>
            <wp:positionH relativeFrom="margin">
              <wp:align>right</wp:align>
            </wp:positionH>
            <wp:positionV relativeFrom="paragraph">
              <wp:posOffset>13970</wp:posOffset>
            </wp:positionV>
            <wp:extent cx="3007360" cy="2009775"/>
            <wp:effectExtent l="0" t="0" r="2540" b="9525"/>
            <wp:wrapTight wrapText="bothSides">
              <wp:wrapPolygon edited="0">
                <wp:start x="0" y="0"/>
                <wp:lineTo x="0" y="21498"/>
                <wp:lineTo x="21481" y="21498"/>
                <wp:lineTo x="214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7360" cy="2009775"/>
                    </a:xfrm>
                    <a:prstGeom prst="rect">
                      <a:avLst/>
                    </a:prstGeom>
                  </pic:spPr>
                </pic:pic>
              </a:graphicData>
            </a:graphic>
            <wp14:sizeRelH relativeFrom="page">
              <wp14:pctWidth>0</wp14:pctWidth>
            </wp14:sizeRelH>
            <wp14:sizeRelV relativeFrom="page">
              <wp14:pctHeight>0</wp14:pctHeight>
            </wp14:sizeRelV>
          </wp:anchor>
        </w:drawing>
      </w:r>
      <w:r w:rsidRPr="0015594A">
        <w:t>A Moscow Aviation Institute MAI-75 slow-scan television (SSTV) experiment event is planned for Wednesday, September 30, from 1305 UTC to 1845 UTC, and Thursday, October 1, from 1230 UTC to 1745 UTC. SSTV signals will be transmitted on 145.800 MHz, ± Doppler shift. The expected mode will be PD 120, and the call sign will be RS0ISS. Received images of reasonable quality may be posted on the </w:t>
      </w:r>
      <w:hyperlink r:id="rId17" w:history="1">
        <w:r w:rsidRPr="0015594A">
          <w:rPr>
            <w:rStyle w:val="Hyperlink"/>
            <w:b/>
            <w:bCs/>
          </w:rPr>
          <w:t>ARISS SSTV Gallery</w:t>
        </w:r>
      </w:hyperlink>
      <w:r w:rsidRPr="0015594A">
        <w:t>.</w:t>
      </w:r>
    </w:p>
    <w:p w14:paraId="2DE39982" w14:textId="0F84E37A" w:rsidR="007E1C07" w:rsidRDefault="007E1C07" w:rsidP="00795E23">
      <w:pPr>
        <w:keepNext/>
        <w:keepLines/>
        <w:contextualSpacing/>
      </w:pPr>
    </w:p>
    <w:p w14:paraId="78176B3A" w14:textId="35797AD8" w:rsidR="007E1C07" w:rsidRDefault="007E1C07" w:rsidP="00795E23">
      <w:pPr>
        <w:keepNext/>
        <w:keepLines/>
        <w:contextualSpacing/>
      </w:pPr>
    </w:p>
    <w:p w14:paraId="106A842B" w14:textId="63DA6E09" w:rsidR="007E1C07" w:rsidRDefault="007E1C07" w:rsidP="00795E23">
      <w:pPr>
        <w:keepNext/>
        <w:keepLines/>
        <w:contextualSpacing/>
      </w:pPr>
    </w:p>
    <w:p w14:paraId="4DBC407C" w14:textId="31029DAF" w:rsidR="0015594A" w:rsidRDefault="0015594A" w:rsidP="00795E23">
      <w:pPr>
        <w:keepNext/>
        <w:keepLines/>
        <w:contextualSpacing/>
      </w:pPr>
    </w:p>
    <w:p w14:paraId="4C681EBC" w14:textId="516FFC2B" w:rsidR="0015594A" w:rsidRDefault="0015594A" w:rsidP="00795E23">
      <w:pPr>
        <w:keepNext/>
        <w:keepLines/>
        <w:contextualSpacing/>
      </w:pPr>
    </w:p>
    <w:p w14:paraId="5029F0B6" w14:textId="5BAEF320" w:rsidR="0015594A" w:rsidRDefault="0015594A" w:rsidP="0015594A">
      <w:pPr>
        <w:keepNext/>
        <w:keepLines/>
        <w:contextualSpacing/>
        <w:jc w:val="center"/>
      </w:pPr>
      <w:r>
        <w:t>####</w:t>
      </w:r>
    </w:p>
    <w:p w14:paraId="4AFA8CDE" w14:textId="648669D4" w:rsidR="007E1C07" w:rsidRDefault="007E1C07" w:rsidP="00795E23">
      <w:pPr>
        <w:keepNext/>
        <w:keepLines/>
        <w:contextualSpacing/>
      </w:pPr>
    </w:p>
    <w:p w14:paraId="340FF1DF" w14:textId="6E55D487" w:rsidR="0015594A" w:rsidRPr="0015594A" w:rsidRDefault="0015594A" w:rsidP="0015594A">
      <w:pPr>
        <w:keepNext/>
        <w:keepLines/>
        <w:contextualSpacing/>
        <w:rPr>
          <w:b/>
          <w:bCs/>
          <w:i/>
          <w:iCs/>
          <w:sz w:val="28"/>
          <w:szCs w:val="28"/>
        </w:rPr>
      </w:pPr>
      <w:r w:rsidRPr="0015594A">
        <w:rPr>
          <w:b/>
          <w:bCs/>
          <w:i/>
          <w:iCs/>
          <w:sz w:val="28"/>
          <w:szCs w:val="28"/>
        </w:rPr>
        <w:t>Former Dayton Hamvention Venue Hara Arena is Being Demolished</w:t>
      </w:r>
    </w:p>
    <w:p w14:paraId="1B64E524" w14:textId="77777777" w:rsidR="0015594A" w:rsidRDefault="0015594A" w:rsidP="0015594A">
      <w:pPr>
        <w:keepNext/>
        <w:keepLines/>
        <w:contextualSpacing/>
      </w:pPr>
    </w:p>
    <w:p w14:paraId="4B0186D6" w14:textId="3327B2CC" w:rsidR="0015594A" w:rsidRPr="0015594A" w:rsidRDefault="0015594A" w:rsidP="0015594A">
      <w:pPr>
        <w:keepNext/>
        <w:keepLines/>
        <w:contextualSpacing/>
      </w:pPr>
      <w:r>
        <w:rPr>
          <w:noProof/>
        </w:rPr>
        <w:drawing>
          <wp:anchor distT="0" distB="0" distL="114300" distR="114300" simplePos="0" relativeHeight="252539904" behindDoc="1" locked="0" layoutInCell="1" allowOverlap="1" wp14:anchorId="4112AC7F" wp14:editId="50BF2D70">
            <wp:simplePos x="0" y="0"/>
            <wp:positionH relativeFrom="margin">
              <wp:align>left</wp:align>
            </wp:positionH>
            <wp:positionV relativeFrom="paragraph">
              <wp:posOffset>34925</wp:posOffset>
            </wp:positionV>
            <wp:extent cx="3783330" cy="2143125"/>
            <wp:effectExtent l="0" t="0" r="7620" b="0"/>
            <wp:wrapTight wrapText="bothSides">
              <wp:wrapPolygon edited="0">
                <wp:start x="0" y="0"/>
                <wp:lineTo x="0" y="21312"/>
                <wp:lineTo x="21535" y="21312"/>
                <wp:lineTo x="21535"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788221" cy="2145597"/>
                    </a:xfrm>
                    <a:prstGeom prst="rect">
                      <a:avLst/>
                    </a:prstGeom>
                  </pic:spPr>
                </pic:pic>
              </a:graphicData>
            </a:graphic>
            <wp14:sizeRelH relativeFrom="page">
              <wp14:pctWidth>0</wp14:pctWidth>
            </wp14:sizeRelH>
            <wp14:sizeRelV relativeFrom="page">
              <wp14:pctHeight>0</wp14:pctHeight>
            </wp14:sizeRelV>
          </wp:anchor>
        </w:drawing>
      </w:r>
      <w:r w:rsidRPr="0015594A">
        <w:t>Hara Arena, the former venue for </w:t>
      </w:r>
      <w:hyperlink r:id="rId19" w:history="1">
        <w:r w:rsidRPr="0015594A">
          <w:rPr>
            <w:rStyle w:val="Hyperlink"/>
            <w:b/>
            <w:bCs/>
          </w:rPr>
          <w:t>Dayton Hamvention</w:t>
        </w:r>
      </w:hyperlink>
      <w:r w:rsidRPr="0015594A">
        <w:t>® and myriad sports, entertainment, and other presentations over the years, will soon be history. In the wake of a failed attempt to revitalize the tornado-damaged complex, officials in the city of Trotwood, Ohio — where Hara Arena is actually located — announced plans last week to raze the complex and rezone the property from commercial recreation to light industrial.</w:t>
      </w:r>
    </w:p>
    <w:p w14:paraId="7D004210" w14:textId="5C25D9F7" w:rsidR="0015594A" w:rsidRDefault="0015594A" w:rsidP="0015594A">
      <w:pPr>
        <w:keepNext/>
        <w:keepLines/>
        <w:contextualSpacing/>
      </w:pPr>
    </w:p>
    <w:p w14:paraId="149E9B88" w14:textId="08B759E4" w:rsidR="0015594A" w:rsidRPr="0015594A" w:rsidRDefault="0015594A" w:rsidP="0015594A">
      <w:pPr>
        <w:keepNext/>
        <w:keepLines/>
        <w:contextualSpacing/>
      </w:pPr>
      <w:r w:rsidRPr="0015594A">
        <w:t>“The complex suffered extensive damage during the 2019 Memorial Day tornado outbreak,” the city said in a news release on September 25, taking note of hopes to salvage the complex. “However, redeveloping the property would be a challenge due to the extent of the damage, so the decision was made, and a contract has been secured to demolish the legendary venue.”</w:t>
      </w:r>
    </w:p>
    <w:p w14:paraId="2AEEB8F6" w14:textId="77777777" w:rsidR="0015594A" w:rsidRDefault="0015594A" w:rsidP="0015594A">
      <w:pPr>
        <w:keepNext/>
        <w:keepLines/>
        <w:contextualSpacing/>
      </w:pPr>
    </w:p>
    <w:p w14:paraId="23C17771" w14:textId="6A49C3F0" w:rsidR="0015594A" w:rsidRPr="0015594A" w:rsidRDefault="0015594A" w:rsidP="0015594A">
      <w:pPr>
        <w:keepNext/>
        <w:keepLines/>
        <w:contextualSpacing/>
      </w:pPr>
      <w:r w:rsidRPr="0015594A">
        <w:t>The city said the zoning change will allow manufacturing, distribution centers, and call centers to establish their businesses in the area.</w:t>
      </w:r>
    </w:p>
    <w:p w14:paraId="4A3EE7A7" w14:textId="77777777" w:rsidR="0015594A" w:rsidRDefault="0015594A" w:rsidP="0015594A">
      <w:pPr>
        <w:keepNext/>
        <w:keepLines/>
        <w:contextualSpacing/>
      </w:pPr>
    </w:p>
    <w:p w14:paraId="500FE505" w14:textId="4B3B914E" w:rsidR="0015594A" w:rsidRDefault="0015594A" w:rsidP="0015594A">
      <w:pPr>
        <w:keepNext/>
        <w:keepLines/>
        <w:contextualSpacing/>
      </w:pPr>
      <w:r w:rsidRPr="0015594A">
        <w:t>“We are excited for what the future holds for this property,” Trotwood Mayor Mary McDonald said.</w:t>
      </w:r>
    </w:p>
    <w:p w14:paraId="47422903" w14:textId="502C4376" w:rsidR="00CD0E30" w:rsidRDefault="00CD0E30" w:rsidP="0015594A">
      <w:pPr>
        <w:keepNext/>
        <w:keepLines/>
        <w:contextualSpacing/>
      </w:pPr>
    </w:p>
    <w:p w14:paraId="007AAB1F" w14:textId="77777777" w:rsidR="002D1A26" w:rsidRPr="00000479" w:rsidRDefault="00ED262B" w:rsidP="002D1A26">
      <w:pPr>
        <w:rPr>
          <w:sz w:val="20"/>
          <w:szCs w:val="20"/>
          <w:u w:val="single"/>
        </w:rPr>
      </w:pPr>
      <w:hyperlink w:anchor="top" w:history="1">
        <w:r w:rsidR="002D1A26" w:rsidRPr="00000479">
          <w:rPr>
            <w:rStyle w:val="Hyperlink"/>
            <w:sz w:val="20"/>
            <w:szCs w:val="20"/>
          </w:rPr>
          <w:t>TOP</w:t>
        </w:r>
      </w:hyperlink>
      <w:r w:rsidR="002D1A26" w:rsidRPr="00000479">
        <w:rPr>
          <w:sz w:val="20"/>
          <w:szCs w:val="20"/>
          <w:u w:val="single"/>
        </w:rPr>
        <w:t xml:space="preserve"> ^</w:t>
      </w:r>
    </w:p>
    <w:p w14:paraId="0CD1C8C9" w14:textId="77777777" w:rsidR="0015594A" w:rsidRPr="0015594A" w:rsidRDefault="0015594A" w:rsidP="0015594A">
      <w:pPr>
        <w:keepNext/>
        <w:keepLines/>
        <w:contextualSpacing/>
      </w:pPr>
      <w:r w:rsidRPr="0015594A">
        <w:lastRenderedPageBreak/>
        <w:t>The </w:t>
      </w:r>
      <w:r w:rsidRPr="0015594A">
        <w:rPr>
          <w:i/>
          <w:iCs/>
        </w:rPr>
        <w:t>Dayton Daily News </w:t>
      </w:r>
      <w:r w:rsidRPr="0015594A">
        <w:t>reported that the owners of the property have said the iconic marquee spelling out “Hara Arena” atop the main arena will be preserved and auctioned off at a later date, with the proceeds donated to charity.</w:t>
      </w:r>
    </w:p>
    <w:p w14:paraId="7BDC1254" w14:textId="77777777" w:rsidR="0015594A" w:rsidRDefault="0015594A" w:rsidP="0015594A">
      <w:pPr>
        <w:keepNext/>
        <w:keepLines/>
        <w:contextualSpacing/>
      </w:pPr>
    </w:p>
    <w:p w14:paraId="671083EF" w14:textId="233A88FD" w:rsidR="0015594A" w:rsidRPr="0015594A" w:rsidRDefault="0015594A" w:rsidP="0015594A">
      <w:pPr>
        <w:keepNext/>
        <w:keepLines/>
        <w:contextualSpacing/>
      </w:pPr>
      <w:r w:rsidRPr="0015594A">
        <w:t>The Hara complex and the surrounding real estate occupy some 128 acres all together.</w:t>
      </w:r>
    </w:p>
    <w:p w14:paraId="7FA25B83" w14:textId="77777777" w:rsidR="0015594A" w:rsidRPr="0015594A" w:rsidRDefault="0015594A" w:rsidP="0015594A">
      <w:pPr>
        <w:keepNext/>
        <w:keepLines/>
        <w:contextualSpacing/>
      </w:pPr>
      <w:r w:rsidRPr="0015594A">
        <w:t>Owner Corey Heitz told the </w:t>
      </w:r>
      <w:r w:rsidRPr="0015594A">
        <w:rPr>
          <w:i/>
          <w:iCs/>
        </w:rPr>
        <w:t>Dayton Daily News</w:t>
      </w:r>
      <w:r w:rsidRPr="0015594A">
        <w:t> that it will take up to 6 months to tear down the buildings completely, and he hopes to have “something” there in the next 12 months.</w:t>
      </w:r>
    </w:p>
    <w:p w14:paraId="39246ECE" w14:textId="77777777" w:rsidR="0015594A" w:rsidRDefault="0015594A" w:rsidP="0015594A">
      <w:pPr>
        <w:keepNext/>
        <w:keepLines/>
        <w:contextualSpacing/>
      </w:pPr>
    </w:p>
    <w:p w14:paraId="129D9BD1" w14:textId="45BBB857" w:rsidR="0015594A" w:rsidRDefault="0015594A" w:rsidP="0015594A">
      <w:pPr>
        <w:keepNext/>
        <w:keepLines/>
        <w:contextualSpacing/>
      </w:pPr>
      <w:r w:rsidRPr="0015594A">
        <w:t>Hara Arena had served as the venue for Dayton Hamvention from 1964 until 2016. Hamvention </w:t>
      </w:r>
      <w:hyperlink r:id="rId20" w:history="1">
        <w:r w:rsidRPr="0015594A">
          <w:rPr>
            <w:rStyle w:val="Hyperlink"/>
            <w:b/>
            <w:bCs/>
          </w:rPr>
          <w:t>announced</w:t>
        </w:r>
      </w:hyperlink>
      <w:r w:rsidRPr="0015594A">
        <w:t> in July 2016 that Hara Arena would be closing and that Hamvention would continue. The show is now held at the Greene County Fairgrounds and Expo Center.</w:t>
      </w:r>
    </w:p>
    <w:p w14:paraId="4D9BC3D6" w14:textId="77777777" w:rsidR="0015594A" w:rsidRPr="0015594A" w:rsidRDefault="0015594A" w:rsidP="0015594A">
      <w:pPr>
        <w:keepNext/>
        <w:keepLines/>
        <w:contextualSpacing/>
      </w:pPr>
    </w:p>
    <w:p w14:paraId="436F51B4" w14:textId="77777777" w:rsidR="0015594A" w:rsidRPr="0015594A" w:rsidRDefault="0015594A" w:rsidP="0015594A">
      <w:pPr>
        <w:keepNext/>
        <w:keepLines/>
        <w:contextualSpacing/>
      </w:pPr>
      <w:r w:rsidRPr="0015594A">
        <w:t>Over its six-decade history, Hara Arena hosted concerts by performers that included the Rolling Stones and the Grateful Dead; it was also where hockey legend Wayne Gretzky played his first professional hockey game.</w:t>
      </w:r>
    </w:p>
    <w:p w14:paraId="1ED005F0" w14:textId="2D8095D1" w:rsidR="007E1C07" w:rsidRDefault="007E1C07" w:rsidP="00795E23">
      <w:pPr>
        <w:keepNext/>
        <w:keepLines/>
        <w:contextualSpacing/>
      </w:pPr>
    </w:p>
    <w:p w14:paraId="39002D4C" w14:textId="209BD6D1" w:rsidR="007E1C07" w:rsidRDefault="0015594A" w:rsidP="0015594A">
      <w:pPr>
        <w:keepNext/>
        <w:keepLines/>
        <w:contextualSpacing/>
        <w:jc w:val="center"/>
      </w:pPr>
      <w:r>
        <w:t>####</w:t>
      </w:r>
    </w:p>
    <w:p w14:paraId="7E73CCAF" w14:textId="3B804644" w:rsidR="007E1C07" w:rsidRDefault="007E1C07" w:rsidP="00795E23">
      <w:pPr>
        <w:keepNext/>
        <w:keepLines/>
        <w:contextualSpacing/>
      </w:pPr>
    </w:p>
    <w:p w14:paraId="43147FBC" w14:textId="047531C2" w:rsidR="007E1C07" w:rsidRDefault="007E1C07" w:rsidP="00795E23">
      <w:pPr>
        <w:keepNext/>
        <w:keepLines/>
        <w:contextualSpacing/>
      </w:pPr>
    </w:p>
    <w:p w14:paraId="747792EB" w14:textId="77777777" w:rsidR="0015594A" w:rsidRPr="0015594A" w:rsidRDefault="0015594A" w:rsidP="0015594A">
      <w:pPr>
        <w:keepNext/>
        <w:keepLines/>
        <w:contextualSpacing/>
        <w:rPr>
          <w:b/>
          <w:bCs/>
          <w:i/>
          <w:iCs/>
          <w:sz w:val="28"/>
          <w:szCs w:val="28"/>
        </w:rPr>
      </w:pPr>
      <w:r w:rsidRPr="0015594A">
        <w:rPr>
          <w:b/>
          <w:bCs/>
          <w:i/>
          <w:iCs/>
          <w:sz w:val="28"/>
          <w:szCs w:val="28"/>
        </w:rPr>
        <w:t>WSJT-X Beta Release Introduces Digital Protocols Designed for LF and MF Bands</w:t>
      </w:r>
    </w:p>
    <w:p w14:paraId="3132B91D" w14:textId="77777777" w:rsidR="004C7D26" w:rsidRDefault="004C7D26" w:rsidP="0015594A">
      <w:pPr>
        <w:keepNext/>
        <w:keepLines/>
        <w:contextualSpacing/>
      </w:pPr>
    </w:p>
    <w:p w14:paraId="4B626BCD" w14:textId="4DB8673A" w:rsidR="0015594A" w:rsidRPr="0015594A" w:rsidRDefault="004C7D26" w:rsidP="0015594A">
      <w:pPr>
        <w:keepNext/>
        <w:keepLines/>
        <w:contextualSpacing/>
      </w:pPr>
      <w:r>
        <w:rPr>
          <w:noProof/>
        </w:rPr>
        <w:drawing>
          <wp:anchor distT="0" distB="0" distL="114300" distR="114300" simplePos="0" relativeHeight="252540928" behindDoc="1" locked="0" layoutInCell="1" allowOverlap="1" wp14:anchorId="6AA54506" wp14:editId="603E22BC">
            <wp:simplePos x="0" y="0"/>
            <wp:positionH relativeFrom="margin">
              <wp:align>right</wp:align>
            </wp:positionH>
            <wp:positionV relativeFrom="paragraph">
              <wp:posOffset>24130</wp:posOffset>
            </wp:positionV>
            <wp:extent cx="4429125" cy="2385695"/>
            <wp:effectExtent l="0" t="0" r="9525" b="0"/>
            <wp:wrapTight wrapText="bothSides">
              <wp:wrapPolygon edited="0">
                <wp:start x="0" y="0"/>
                <wp:lineTo x="0" y="21387"/>
                <wp:lineTo x="21554" y="21387"/>
                <wp:lineTo x="21554"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29125" cy="2385695"/>
                    </a:xfrm>
                    <a:prstGeom prst="rect">
                      <a:avLst/>
                    </a:prstGeom>
                  </pic:spPr>
                </pic:pic>
              </a:graphicData>
            </a:graphic>
            <wp14:sizeRelH relativeFrom="page">
              <wp14:pctWidth>0</wp14:pctWidth>
            </wp14:sizeRelH>
            <wp14:sizeRelV relativeFrom="page">
              <wp14:pctHeight>0</wp14:pctHeight>
            </wp14:sizeRelV>
          </wp:anchor>
        </w:drawing>
      </w:r>
      <w:r w:rsidR="0015594A" w:rsidRPr="0015594A">
        <w:t>The latest beta release of the </w:t>
      </w:r>
      <w:r w:rsidR="0015594A" w:rsidRPr="0015594A">
        <w:rPr>
          <w:i/>
          <w:iCs/>
        </w:rPr>
        <w:t>WSJT-X</w:t>
      </w:r>
      <w:r w:rsidR="0015594A" w:rsidRPr="0015594A">
        <w:t> digital software suite includes digital protocols particularly designed for communication on LF and MF bands, such as 2200 meters and 630 meters, and its developers say that during its first few months of testing, contacts have spanned intercontinental paths “many times” on those bands. New protocols </w:t>
      </w:r>
      <w:hyperlink r:id="rId22" w:history="1">
        <w:r w:rsidR="0015594A" w:rsidRPr="0015594A">
          <w:rPr>
            <w:rStyle w:val="Hyperlink"/>
            <w:b/>
            <w:bCs/>
          </w:rPr>
          <w:t>FST4 and FST4W</w:t>
        </w:r>
      </w:hyperlink>
      <w:r w:rsidR="0015594A" w:rsidRPr="0015594A">
        <w:t> are included in </w:t>
      </w:r>
      <w:r w:rsidR="0015594A" w:rsidRPr="0015594A">
        <w:rPr>
          <w:i/>
          <w:iCs/>
        </w:rPr>
        <w:t>WSJT-X</w:t>
      </w:r>
      <w:r w:rsidR="0015594A" w:rsidRPr="0015594A">
        <w:t> version 2.3.0-rc1 (release candidate 1). FST4 is for two-way contacts, while FST4W is for “quasi-beacon” style WSPR transmissions. Both modes offer a range of options for T/R-sequence lengths and threshold decoding sensitivities extending well into the –40 dB range, developers said.</w:t>
      </w:r>
    </w:p>
    <w:p w14:paraId="43804B55" w14:textId="77777777" w:rsidR="004C7D26" w:rsidRDefault="004C7D26" w:rsidP="0015594A">
      <w:pPr>
        <w:keepNext/>
        <w:keepLines/>
        <w:contextualSpacing/>
      </w:pPr>
    </w:p>
    <w:p w14:paraId="19CE876B" w14:textId="7EE5732C" w:rsidR="0015594A" w:rsidRPr="0015594A" w:rsidRDefault="0015594A" w:rsidP="0015594A">
      <w:pPr>
        <w:keepNext/>
        <w:keepLines/>
        <w:contextualSpacing/>
      </w:pPr>
      <w:r w:rsidRPr="0015594A">
        <w:t>“On these bands, their fundamental sensitivities are better than other </w:t>
      </w:r>
      <w:r w:rsidRPr="0015594A">
        <w:rPr>
          <w:i/>
          <w:iCs/>
        </w:rPr>
        <w:t>WSJT-X</w:t>
      </w:r>
      <w:r w:rsidRPr="0015594A">
        <w:t> modes with the same sequence lengths, approaching the theoretical limits for their rates of information throughput,” the </w:t>
      </w:r>
      <w:r w:rsidRPr="0015594A">
        <w:rPr>
          <w:i/>
          <w:iCs/>
        </w:rPr>
        <w:t>WSJT-X</w:t>
      </w:r>
      <w:r w:rsidRPr="0015594A">
        <w:t> development team said in releasing version 2.3.0-rc1. The developers said, “FST4 and FST4W do not require the strict, independent time-synchronization and phase-locking of modes like EbNaut,” a protocol for VLF and LF communication.</w:t>
      </w:r>
    </w:p>
    <w:p w14:paraId="69D7DC46" w14:textId="77777777" w:rsidR="004C7D26" w:rsidRDefault="004C7D26" w:rsidP="0015594A">
      <w:pPr>
        <w:keepNext/>
        <w:keepLines/>
        <w:contextualSpacing/>
      </w:pPr>
    </w:p>
    <w:p w14:paraId="232DD596" w14:textId="1C534129" w:rsidR="0015594A" w:rsidRDefault="0015594A" w:rsidP="0015594A">
      <w:pPr>
        <w:keepNext/>
        <w:keepLines/>
        <w:contextualSpacing/>
      </w:pPr>
      <w:r w:rsidRPr="0015594A">
        <w:t>The </w:t>
      </w:r>
      <w:r w:rsidRPr="0015594A">
        <w:rPr>
          <w:i/>
          <w:iCs/>
        </w:rPr>
        <w:t>WSJT-X</w:t>
      </w:r>
      <w:r w:rsidRPr="0015594A">
        <w:t> development team said operators familiar with the software suite will find using FST4 and FST4W straightforward. “Most on-screen controls, auto-sequencing, and other features behave as in other modes,” the developers said. “Operating conventions on the LF and MF bands make it useful to have additional user controls to set the active frequency range used by the decoder.”</w:t>
      </w:r>
    </w:p>
    <w:p w14:paraId="40F774B2" w14:textId="7044B058" w:rsidR="00CD0E30" w:rsidRDefault="00CD0E30" w:rsidP="0015594A">
      <w:pPr>
        <w:keepNext/>
        <w:keepLines/>
        <w:contextualSpacing/>
      </w:pPr>
    </w:p>
    <w:p w14:paraId="7D037197" w14:textId="77777777" w:rsidR="002D1A26" w:rsidRPr="00000479" w:rsidRDefault="00ED262B" w:rsidP="002D1A26">
      <w:pPr>
        <w:rPr>
          <w:sz w:val="20"/>
          <w:szCs w:val="20"/>
          <w:u w:val="single"/>
        </w:rPr>
      </w:pPr>
      <w:hyperlink w:anchor="top" w:history="1">
        <w:r w:rsidR="002D1A26" w:rsidRPr="00000479">
          <w:rPr>
            <w:rStyle w:val="Hyperlink"/>
            <w:sz w:val="20"/>
            <w:szCs w:val="20"/>
          </w:rPr>
          <w:t>TOP</w:t>
        </w:r>
      </w:hyperlink>
      <w:r w:rsidR="002D1A26" w:rsidRPr="00000479">
        <w:rPr>
          <w:sz w:val="20"/>
          <w:szCs w:val="20"/>
          <w:u w:val="single"/>
        </w:rPr>
        <w:t xml:space="preserve"> ^</w:t>
      </w:r>
    </w:p>
    <w:p w14:paraId="30679A6F" w14:textId="77777777" w:rsidR="0015594A" w:rsidRPr="0015594A" w:rsidRDefault="0015594A" w:rsidP="0015594A">
      <w:pPr>
        <w:keepNext/>
        <w:keepLines/>
        <w:contextualSpacing/>
      </w:pPr>
      <w:r w:rsidRPr="0015594A">
        <w:lastRenderedPageBreak/>
        <w:t>The new modes use 4-GFSK modulation and share common software for encoding and decoding messages. FST4 offers T/R sequence lengths of 15, 30, 60, 120, 300, 900, and 1,800 seconds, while FST4W omits the lengths shorter than 120 seconds. Submode names, such as FST4-60 and FST4W-300, indicate sequence length in seconds.</w:t>
      </w:r>
    </w:p>
    <w:p w14:paraId="600A5601" w14:textId="77777777" w:rsidR="004C7D26" w:rsidRDefault="004C7D26" w:rsidP="0015594A">
      <w:pPr>
        <w:keepNext/>
        <w:keepLines/>
        <w:contextualSpacing/>
      </w:pPr>
    </w:p>
    <w:p w14:paraId="119C5DFB" w14:textId="192A6597" w:rsidR="0015594A" w:rsidRPr="0015594A" w:rsidRDefault="0015594A" w:rsidP="0015594A">
      <w:pPr>
        <w:keepNext/>
        <w:keepLines/>
        <w:contextualSpacing/>
      </w:pPr>
      <w:r w:rsidRPr="0015594A">
        <w:t>Message payloads contain either 77 bits — as in FT4, FT8, and MSK144 — or 50 bits for the WSPR-like messages of FST4W. Message formats displayed to the user are like those in the other 77-bit and 50-bit modes in </w:t>
      </w:r>
      <w:r w:rsidRPr="0015594A">
        <w:rPr>
          <w:i/>
          <w:iCs/>
        </w:rPr>
        <w:t>WSJT-X</w:t>
      </w:r>
      <w:r w:rsidRPr="0015594A">
        <w:t>. Forward error correction uses a low-density parity check (LDPC) code with 240 information and parity bits. Transmissions consist of 160 symbols: 120 information-carrying symbols of two bits each, interspersed with five groups of eight predefined synchronization symbols.</w:t>
      </w:r>
    </w:p>
    <w:p w14:paraId="6CF4F0D0" w14:textId="77777777" w:rsidR="004C7D26" w:rsidRDefault="004C7D26" w:rsidP="0015594A">
      <w:pPr>
        <w:keepNext/>
        <w:keepLines/>
        <w:contextualSpacing/>
      </w:pPr>
    </w:p>
    <w:p w14:paraId="36CE2EDD" w14:textId="352023B8" w:rsidR="0015594A" w:rsidRDefault="0015594A" w:rsidP="0015594A">
      <w:pPr>
        <w:keepNext/>
        <w:keepLines/>
        <w:contextualSpacing/>
      </w:pPr>
      <w:r w:rsidRPr="0015594A">
        <w:t>Threshold sensitivity (SNR in a 2500 Hz bandwidth, yielding a 50% probability of decode) was measured for each sub-mode using simulations over the additive white Gaussian noise (AWGN) channel. As with other recently developed modes in </w:t>
      </w:r>
      <w:r w:rsidRPr="0015594A">
        <w:rPr>
          <w:i/>
          <w:iCs/>
        </w:rPr>
        <w:t>WSJT-X</w:t>
      </w:r>
      <w:r w:rsidRPr="0015594A">
        <w:t>, a feature called a priori (AP) decoding can improve sensitivity by several additional decibels as information is accumulated during a standard minimal contact or FST4W operating session.</w:t>
      </w:r>
    </w:p>
    <w:p w14:paraId="2D072495" w14:textId="77777777" w:rsidR="00CD0E30" w:rsidRPr="0015594A" w:rsidRDefault="00CD0E30" w:rsidP="0015594A">
      <w:pPr>
        <w:keepNext/>
        <w:keepLines/>
        <w:contextualSpacing/>
      </w:pPr>
    </w:p>
    <w:p w14:paraId="1EE8B578" w14:textId="77777777" w:rsidR="0015594A" w:rsidRPr="0015594A" w:rsidRDefault="0015594A" w:rsidP="0015594A">
      <w:pPr>
        <w:keepNext/>
        <w:keepLines/>
        <w:contextualSpacing/>
      </w:pPr>
      <w:r w:rsidRPr="0015594A">
        <w:t>“Keep in mind that these are very narrow-band modes; achieving the sensitivities listed in the table requires that oscillator drifts and path-induced Doppler shifts must be less than the tone spacing, over the full sequence length,” the developers said.</w:t>
      </w:r>
    </w:p>
    <w:p w14:paraId="2BA5BAF7" w14:textId="77777777" w:rsidR="00CD0E30" w:rsidRDefault="00CD0E30" w:rsidP="0015594A">
      <w:pPr>
        <w:keepNext/>
        <w:keepLines/>
        <w:contextualSpacing/>
        <w:rPr>
          <w:i/>
          <w:iCs/>
        </w:rPr>
      </w:pPr>
    </w:p>
    <w:p w14:paraId="6086869F" w14:textId="061340B3" w:rsidR="0015594A" w:rsidRPr="0015594A" w:rsidRDefault="0015594A" w:rsidP="0015594A">
      <w:pPr>
        <w:keepNext/>
        <w:keepLines/>
        <w:contextualSpacing/>
      </w:pPr>
      <w:r w:rsidRPr="0015594A">
        <w:rPr>
          <w:i/>
          <w:iCs/>
        </w:rPr>
        <w:t>WSJT-X </w:t>
      </w:r>
      <w:r w:rsidRPr="0015594A">
        <w:t>version 2.3 offers 12 different protocols: FST4, FT4, FT8, JT4, JT9, JT65, QRA64, ISCAT, MSK144, WSPR, FST4W, and Echo. The first seven are designed for making reliable contacts under weak-signal conditions and use nearly identical message structure and source encoding.</w:t>
      </w:r>
    </w:p>
    <w:p w14:paraId="23E76D49" w14:textId="77777777" w:rsidR="0015594A" w:rsidRPr="0015594A" w:rsidRDefault="0015594A" w:rsidP="0015594A">
      <w:pPr>
        <w:keepNext/>
        <w:keepLines/>
        <w:contextualSpacing/>
      </w:pPr>
      <w:r w:rsidRPr="0015594A">
        <w:t>The </w:t>
      </w:r>
      <w:hyperlink r:id="rId23" w:anchor="NEW_FEATURES" w:history="1">
        <w:r w:rsidRPr="0015594A">
          <w:rPr>
            <w:rStyle w:val="Hyperlink"/>
            <w:b/>
            <w:bCs/>
            <w:i/>
            <w:iCs/>
          </w:rPr>
          <w:t>WSJT-X 2.3 User Guide</w:t>
        </w:r>
      </w:hyperlink>
      <w:r w:rsidRPr="0015594A">
        <w:t> and the </w:t>
      </w:r>
      <w:hyperlink r:id="rId24" w:history="1">
        <w:r w:rsidRPr="0015594A">
          <w:rPr>
            <w:rStyle w:val="Hyperlink"/>
            <w:b/>
            <w:bCs/>
          </w:rPr>
          <w:t>Release Notes</w:t>
        </w:r>
      </w:hyperlink>
      <w:r w:rsidRPr="0015594A">
        <w:t> include additional information.</w:t>
      </w:r>
    </w:p>
    <w:p w14:paraId="1F028684" w14:textId="2724BD24" w:rsidR="007E1C07" w:rsidRDefault="007E1C07" w:rsidP="00795E23">
      <w:pPr>
        <w:keepNext/>
        <w:keepLines/>
        <w:contextualSpacing/>
      </w:pPr>
    </w:p>
    <w:p w14:paraId="4778CDB1" w14:textId="4F652EA9" w:rsidR="004C7D26" w:rsidRDefault="002A35BF" w:rsidP="002A35BF">
      <w:pPr>
        <w:keepNext/>
        <w:keepLines/>
        <w:contextualSpacing/>
        <w:jc w:val="center"/>
      </w:pPr>
      <w:r>
        <w:t>####</w:t>
      </w:r>
    </w:p>
    <w:p w14:paraId="7F9E70D3" w14:textId="7C5B45DC" w:rsidR="002A35BF" w:rsidRDefault="002A35BF" w:rsidP="00795E23">
      <w:pPr>
        <w:keepNext/>
        <w:keepLines/>
        <w:contextualSpacing/>
      </w:pPr>
    </w:p>
    <w:p w14:paraId="639B6F94" w14:textId="77777777" w:rsidR="002A35BF" w:rsidRPr="002A35BF" w:rsidRDefault="002A35BF" w:rsidP="002A35BF">
      <w:pPr>
        <w:keepNext/>
        <w:keepLines/>
        <w:contextualSpacing/>
        <w:rPr>
          <w:b/>
          <w:bCs/>
          <w:i/>
          <w:iCs/>
          <w:sz w:val="28"/>
          <w:szCs w:val="28"/>
        </w:rPr>
      </w:pPr>
      <w:r w:rsidRPr="002A35BF">
        <w:rPr>
          <w:b/>
          <w:bCs/>
          <w:i/>
          <w:iCs/>
          <w:sz w:val="28"/>
          <w:szCs w:val="28"/>
        </w:rPr>
        <w:t>Get Ready for the 15th Annual ARRL Online Auction!</w:t>
      </w:r>
    </w:p>
    <w:p w14:paraId="21FD22AD" w14:textId="77777777" w:rsidR="002A35BF" w:rsidRDefault="002A35BF" w:rsidP="002A35BF">
      <w:pPr>
        <w:keepNext/>
        <w:keepLines/>
        <w:contextualSpacing/>
      </w:pPr>
    </w:p>
    <w:p w14:paraId="72EA26B3" w14:textId="0467ED09" w:rsidR="002A35BF" w:rsidRPr="002A35BF" w:rsidRDefault="002A35BF" w:rsidP="002A35BF">
      <w:pPr>
        <w:keepNext/>
        <w:keepLines/>
        <w:contextualSpacing/>
      </w:pPr>
      <w:r w:rsidRPr="002A35BF">
        <w:t>The </w:t>
      </w:r>
      <w:hyperlink r:id="rId25" w:history="1">
        <w:r w:rsidRPr="002A35BF">
          <w:rPr>
            <w:rStyle w:val="Hyperlink"/>
            <w:b/>
            <w:bCs/>
          </w:rPr>
          <w:t>15th Annual ARRL Online Auction</w:t>
        </w:r>
      </w:hyperlink>
      <w:r w:rsidRPr="002A35BF">
        <w:t> will open for an “early bird” preview and registration on Thursday, October 8, and will open for bidding at 10 AM EDT (1400 UTC) on Thursday, October 15. The Auction is sponsored by GigaParts. The 2020 ARRL Online Auction includes a large assortment of ARRL Product Review items, including an SPE Expert 1.5K-FA HF amplifier, ACOM 120S 160 – 6-meter linear amplifier, Yaesu FTDX101D HF + 6-meter transceiver, and an Icom IC-9700 VHF/UHF multi-mode transceiver.</w:t>
      </w:r>
    </w:p>
    <w:p w14:paraId="25AF3D53" w14:textId="77777777" w:rsidR="002A35BF" w:rsidRDefault="002A35BF" w:rsidP="002A35BF">
      <w:pPr>
        <w:keepNext/>
        <w:keepLines/>
        <w:contextualSpacing/>
      </w:pPr>
    </w:p>
    <w:p w14:paraId="1BDB93E5" w14:textId="0728075D" w:rsidR="002A35BF" w:rsidRPr="002A35BF" w:rsidRDefault="002A35BF" w:rsidP="002A35BF">
      <w:pPr>
        <w:keepNext/>
        <w:keepLines/>
        <w:contextualSpacing/>
      </w:pPr>
      <w:r w:rsidRPr="002A35BF">
        <w:t>The ARRL Online Auction also features a wide assortment of vintage books, including </w:t>
      </w:r>
      <w:r w:rsidRPr="002A35BF">
        <w:rPr>
          <w:i/>
          <w:iCs/>
        </w:rPr>
        <w:t>The ARRL Handbook</w:t>
      </w:r>
      <w:r w:rsidRPr="002A35BF">
        <w:t>, </w:t>
      </w:r>
      <w:r w:rsidRPr="002A35BF">
        <w:rPr>
          <w:i/>
          <w:iCs/>
        </w:rPr>
        <w:t>Radio for Everybody,</w:t>
      </w:r>
      <w:r w:rsidRPr="002A35BF">
        <w:t> and </w:t>
      </w:r>
      <w:r w:rsidRPr="002A35BF">
        <w:rPr>
          <w:i/>
          <w:iCs/>
        </w:rPr>
        <w:t>CQ Ghost Ship.</w:t>
      </w:r>
    </w:p>
    <w:p w14:paraId="29CD7A81" w14:textId="77777777" w:rsidR="002A35BF" w:rsidRDefault="002A35BF" w:rsidP="002A35BF">
      <w:pPr>
        <w:keepNext/>
        <w:keepLines/>
        <w:contextualSpacing/>
      </w:pPr>
    </w:p>
    <w:p w14:paraId="51C57D33" w14:textId="4ED05804" w:rsidR="002A35BF" w:rsidRPr="002A35BF" w:rsidRDefault="002A35BF" w:rsidP="002A35BF">
      <w:pPr>
        <w:keepNext/>
        <w:keepLines/>
        <w:contextualSpacing/>
      </w:pPr>
      <w:r w:rsidRPr="002A35BF">
        <w:t>This year, bidders will find a large variety of equipment, vintage books, novelty items, ARRL bundle packs, and a number of special items donated by the cast and crew of Fox Television’s </w:t>
      </w:r>
      <w:r w:rsidRPr="002A35BF">
        <w:rPr>
          <w:i/>
          <w:iCs/>
        </w:rPr>
        <w:t>Last Man Standing</w:t>
      </w:r>
      <w:r w:rsidRPr="002A35BF">
        <w:t>, starring Tim Allen as Mike Baxter, KA0XTT.</w:t>
      </w:r>
    </w:p>
    <w:p w14:paraId="461F2191" w14:textId="77777777" w:rsidR="002A35BF" w:rsidRDefault="002A35BF" w:rsidP="002A35BF">
      <w:pPr>
        <w:keepNext/>
        <w:keepLines/>
        <w:contextualSpacing/>
      </w:pPr>
    </w:p>
    <w:p w14:paraId="3F9EDBD6" w14:textId="77777777" w:rsidR="002A35BF" w:rsidRDefault="002A35BF" w:rsidP="002A35BF">
      <w:pPr>
        <w:keepNext/>
        <w:keepLines/>
        <w:contextualSpacing/>
      </w:pPr>
      <w:r w:rsidRPr="002A35BF">
        <w:t xml:space="preserve">In order to place a bid, you must register on the ARRL Online Auction website. You may browse the website and scope out those “must-have” items without being a registered bidder, and you can register at any time during the auction. </w:t>
      </w:r>
    </w:p>
    <w:p w14:paraId="437AD1ED" w14:textId="0829A9F1" w:rsidR="002A35BF" w:rsidRDefault="002A35BF" w:rsidP="002A35BF">
      <w:pPr>
        <w:keepNext/>
        <w:keepLines/>
        <w:contextualSpacing/>
      </w:pPr>
    </w:p>
    <w:p w14:paraId="416939C6" w14:textId="7CDA35BF" w:rsidR="002D1A26" w:rsidRDefault="002D1A26" w:rsidP="002A35BF">
      <w:pPr>
        <w:keepNext/>
        <w:keepLines/>
        <w:contextualSpacing/>
      </w:pPr>
    </w:p>
    <w:p w14:paraId="501D6BF3" w14:textId="77777777" w:rsidR="002D1A26" w:rsidRPr="00000479" w:rsidRDefault="00ED262B" w:rsidP="002D1A26">
      <w:pPr>
        <w:rPr>
          <w:sz w:val="20"/>
          <w:szCs w:val="20"/>
          <w:u w:val="single"/>
        </w:rPr>
      </w:pPr>
      <w:hyperlink w:anchor="top" w:history="1">
        <w:r w:rsidR="002D1A26" w:rsidRPr="00000479">
          <w:rPr>
            <w:rStyle w:val="Hyperlink"/>
            <w:sz w:val="20"/>
            <w:szCs w:val="20"/>
          </w:rPr>
          <w:t>TOP</w:t>
        </w:r>
      </w:hyperlink>
      <w:r w:rsidR="002D1A26" w:rsidRPr="00000479">
        <w:rPr>
          <w:sz w:val="20"/>
          <w:szCs w:val="20"/>
          <w:u w:val="single"/>
        </w:rPr>
        <w:t xml:space="preserve"> ^</w:t>
      </w:r>
    </w:p>
    <w:p w14:paraId="2060F288" w14:textId="4C646B72" w:rsidR="002A35BF" w:rsidRPr="002A35BF" w:rsidRDefault="002A35BF" w:rsidP="002A35BF">
      <w:pPr>
        <w:keepNext/>
        <w:keepLines/>
        <w:contextualSpacing/>
      </w:pPr>
      <w:r w:rsidRPr="002A35BF">
        <w:lastRenderedPageBreak/>
        <w:t>If you are interested in some great bargains — and some great fun — check out the 2020 ARRL Online Auction, which concludes on October 22 at 10 PM EDT (0200 UTC on October 26 in North America). Registration begins on October 8 at 10 AM EDT (1400 UTC) during the auction preview.</w:t>
      </w:r>
    </w:p>
    <w:p w14:paraId="3E7FBF8D" w14:textId="77777777" w:rsidR="002A35BF" w:rsidRDefault="002A35BF" w:rsidP="002A35BF">
      <w:pPr>
        <w:keepNext/>
        <w:keepLines/>
        <w:contextualSpacing/>
      </w:pPr>
    </w:p>
    <w:p w14:paraId="42451F8D" w14:textId="59D43EF2" w:rsidR="002A35BF" w:rsidRPr="002A35BF" w:rsidRDefault="002A35BF" w:rsidP="002A35BF">
      <w:pPr>
        <w:keepNext/>
        <w:keepLines/>
        <w:contextualSpacing/>
      </w:pPr>
      <w:r w:rsidRPr="002A35BF">
        <w:t>Proceeds from the Online Auction benefit ARRL education programs, including activities to license new hams, strengthen Amateur Radio Emergency Service (ARES) training, offer continuing technical and operating education, and create instructional materials.   </w:t>
      </w:r>
    </w:p>
    <w:p w14:paraId="549408D3" w14:textId="75DDF28A" w:rsidR="002A35BF" w:rsidRDefault="002A35BF" w:rsidP="00795E23">
      <w:pPr>
        <w:keepNext/>
        <w:keepLines/>
        <w:contextualSpacing/>
      </w:pPr>
    </w:p>
    <w:p w14:paraId="5EAE8560" w14:textId="0EEAC0E5" w:rsidR="00A11700" w:rsidRDefault="00A11700" w:rsidP="00A11700">
      <w:pPr>
        <w:keepNext/>
        <w:keepLines/>
        <w:contextualSpacing/>
        <w:jc w:val="center"/>
      </w:pPr>
    </w:p>
    <w:p w14:paraId="5EF6CAA9" w14:textId="760EF8D2" w:rsidR="00A11700" w:rsidRDefault="00A11700" w:rsidP="00A11700">
      <w:pPr>
        <w:keepNext/>
        <w:keepLines/>
        <w:contextualSpacing/>
        <w:jc w:val="center"/>
      </w:pPr>
      <w:r>
        <w:t>####</w:t>
      </w:r>
    </w:p>
    <w:p w14:paraId="6DFABFCC" w14:textId="479CF5C3" w:rsidR="00A11700" w:rsidRDefault="00A11700" w:rsidP="00795E23">
      <w:pPr>
        <w:keepNext/>
        <w:keepLines/>
        <w:contextualSpacing/>
      </w:pPr>
    </w:p>
    <w:p w14:paraId="2FE17ACA" w14:textId="77777777" w:rsidR="00A11700" w:rsidRPr="00A11700" w:rsidRDefault="00A11700" w:rsidP="00A11700">
      <w:pPr>
        <w:keepNext/>
        <w:keepLines/>
        <w:contextualSpacing/>
        <w:rPr>
          <w:i/>
          <w:iCs/>
          <w:sz w:val="28"/>
          <w:szCs w:val="28"/>
        </w:rPr>
      </w:pPr>
      <w:r w:rsidRPr="00A11700">
        <w:rPr>
          <w:b/>
          <w:bCs/>
          <w:i/>
          <w:iCs/>
          <w:sz w:val="28"/>
          <w:szCs w:val="28"/>
        </w:rPr>
        <w:t>Receiver Overload Performance: strong signal handling</w:t>
      </w:r>
    </w:p>
    <w:p w14:paraId="78305C77" w14:textId="0B748EC8" w:rsidR="00A11700" w:rsidRPr="00A11700" w:rsidRDefault="00A11700" w:rsidP="00A11700">
      <w:pPr>
        <w:keepNext/>
        <w:keepLines/>
        <w:contextualSpacing/>
        <w:rPr>
          <w:i/>
          <w:iCs/>
        </w:rPr>
      </w:pPr>
      <w:r w:rsidRPr="00A11700">
        <w:rPr>
          <w:i/>
          <w:iCs/>
        </w:rPr>
        <w:t>(Submitted by Gregory Drezdzon, WD9FTZ)</w:t>
      </w:r>
    </w:p>
    <w:p w14:paraId="72582D33" w14:textId="77777777" w:rsidR="00A11700" w:rsidRPr="00A11700" w:rsidRDefault="00A11700" w:rsidP="00A11700">
      <w:pPr>
        <w:keepNext/>
        <w:keepLines/>
        <w:contextualSpacing/>
      </w:pPr>
      <w:r w:rsidRPr="00A11700">
        <w:t> </w:t>
      </w:r>
    </w:p>
    <w:p w14:paraId="3BCAF3FD" w14:textId="77777777" w:rsidR="00A11700" w:rsidRPr="00A11700" w:rsidRDefault="00A11700" w:rsidP="00A11700">
      <w:pPr>
        <w:keepNext/>
        <w:keepLines/>
        <w:contextualSpacing/>
      </w:pPr>
      <w:r w:rsidRPr="00A11700">
        <w:t>Receiver strong signal handling performance is just as important as the sensitivity, an Electronics Notes article explains why </w:t>
      </w:r>
      <w:r w:rsidRPr="00A11700">
        <w:br/>
      </w:r>
      <w:r w:rsidRPr="00A11700">
        <w:br/>
        <w:t>One challenging area of radio receiver design is that of achieving a good strong signal and overload performance whilst also maintaining a high level of sensitivity.</w:t>
      </w:r>
      <w:r w:rsidRPr="00A11700">
        <w:br/>
      </w:r>
      <w:r w:rsidRPr="00A11700">
        <w:br/>
        <w:t>The overload performance is important because the radio needs to be sufficiently sensitive to receive very weak signals, but it must also be able to manage the strong signals without overloading.</w:t>
      </w:r>
      <w:r w:rsidRPr="00A11700">
        <w:br/>
      </w:r>
      <w:r w:rsidRPr="00A11700">
        <w:br/>
        <w:t>Read the story at Electronic Notes: </w:t>
      </w:r>
      <w:r w:rsidRPr="00A11700">
        <w:br/>
      </w:r>
      <w:hyperlink r:id="rId26" w:tgtFrame="_blank" w:history="1">
        <w:r w:rsidRPr="00A11700">
          <w:rPr>
            <w:rStyle w:val="Hyperlink"/>
          </w:rPr>
          <w:t>https://www.electronics-notes.com/articles/radio/receiver-overload-strong-signal/basics.php</w:t>
        </w:r>
      </w:hyperlink>
    </w:p>
    <w:p w14:paraId="6B8D0F08" w14:textId="1D8693E7" w:rsidR="00A11700" w:rsidRDefault="00A11700" w:rsidP="00795E23">
      <w:pPr>
        <w:keepNext/>
        <w:keepLines/>
        <w:contextualSpacing/>
      </w:pPr>
    </w:p>
    <w:p w14:paraId="333838E0" w14:textId="77777777" w:rsidR="00A11700" w:rsidRDefault="00A11700" w:rsidP="00795E23">
      <w:pPr>
        <w:keepNext/>
        <w:keepLines/>
        <w:contextualSpacing/>
      </w:pPr>
    </w:p>
    <w:p w14:paraId="24598B49" w14:textId="3B100D88" w:rsidR="007E1C07" w:rsidRDefault="00ED262B" w:rsidP="007E1C07">
      <w:pPr>
        <w:keepNext/>
        <w:keepLines/>
        <w:contextualSpacing/>
        <w:rPr>
          <w:b/>
          <w:bCs/>
          <w:i/>
          <w:sz w:val="28"/>
          <w:szCs w:val="28"/>
          <w:lang w:val="en"/>
        </w:rPr>
      </w:pPr>
      <w:r>
        <w:rPr>
          <w:rFonts w:eastAsiaTheme="minorHAnsi"/>
        </w:rPr>
        <w:pict w14:anchorId="63EAA02F">
          <v:rect id="_x0000_i1027" style="width:0;height:1.5pt" o:hralign="center" o:hrstd="t" o:hr="t" fillcolor="#a0a0a0" stroked="f"/>
        </w:pict>
      </w:r>
    </w:p>
    <w:p w14:paraId="0E2C4B9B" w14:textId="736FD55F" w:rsidR="007E1C07" w:rsidRPr="007E1C07" w:rsidRDefault="007E1C07" w:rsidP="007E1C07">
      <w:pPr>
        <w:keepNext/>
        <w:keepLines/>
        <w:contextualSpacing/>
        <w:rPr>
          <w:b/>
          <w:bCs/>
          <w:i/>
          <w:sz w:val="28"/>
          <w:szCs w:val="28"/>
          <w:lang w:val="en"/>
        </w:rPr>
      </w:pPr>
      <w:r w:rsidRPr="007E1C07">
        <w:rPr>
          <w:b/>
          <w:bCs/>
          <w:i/>
          <w:sz w:val="28"/>
          <w:szCs w:val="28"/>
          <w:lang w:val="en"/>
        </w:rPr>
        <w:t xml:space="preserve">From the Section Youth Coordinator </w:t>
      </w:r>
    </w:p>
    <w:p w14:paraId="545D352D" w14:textId="77777777" w:rsidR="007E1C07" w:rsidRPr="007E1C07" w:rsidRDefault="007E1C07" w:rsidP="007E1C07">
      <w:pPr>
        <w:keepNext/>
        <w:keepLines/>
        <w:contextualSpacing/>
        <w:rPr>
          <w:lang w:val="en"/>
        </w:rPr>
      </w:pPr>
      <w:r w:rsidRPr="007E1C07">
        <w:rPr>
          <w:i/>
          <w:lang w:val="en"/>
        </w:rPr>
        <w:t>Anthony Luscre, K8ZT - SYC</w:t>
      </w:r>
      <w:r w:rsidRPr="007E1C07">
        <w:rPr>
          <w:lang w:val="en"/>
        </w:rPr>
        <w:t xml:space="preserve"> </w:t>
      </w:r>
    </w:p>
    <w:p w14:paraId="16CDDE36" w14:textId="77777777" w:rsidR="007E1C07" w:rsidRPr="007E1C07" w:rsidRDefault="00ED262B" w:rsidP="007E1C07">
      <w:pPr>
        <w:keepNext/>
        <w:keepLines/>
        <w:contextualSpacing/>
        <w:rPr>
          <w:lang w:val="en"/>
        </w:rPr>
      </w:pPr>
      <w:hyperlink r:id="rId27" w:history="1">
        <w:r w:rsidR="007E1C07" w:rsidRPr="007E1C07">
          <w:rPr>
            <w:rStyle w:val="Hyperlink"/>
            <w:lang w:val="en"/>
          </w:rPr>
          <w:t xml:space="preserve">k8zt@arrl.net </w:t>
        </w:r>
      </w:hyperlink>
    </w:p>
    <w:p w14:paraId="120B5DA8" w14:textId="77777777" w:rsidR="004C7D26" w:rsidRPr="007E1C07" w:rsidRDefault="004C7D26" w:rsidP="007E1C07">
      <w:pPr>
        <w:keepNext/>
        <w:keepLines/>
        <w:contextualSpacing/>
        <w:rPr>
          <w:lang w:val="en"/>
        </w:rPr>
      </w:pPr>
    </w:p>
    <w:p w14:paraId="0E0A3A3D" w14:textId="77777777" w:rsidR="007E1C07" w:rsidRPr="007E1C07" w:rsidRDefault="007E1C07" w:rsidP="007E1C07">
      <w:pPr>
        <w:keepNext/>
        <w:keepLines/>
        <w:contextualSpacing/>
        <w:jc w:val="center"/>
        <w:rPr>
          <w:b/>
          <w:bCs/>
          <w:lang w:val="en"/>
        </w:rPr>
      </w:pPr>
      <w:r w:rsidRPr="007E1C07">
        <w:rPr>
          <w:b/>
          <w:bCs/>
          <w:lang w:val="en"/>
        </w:rPr>
        <w:t>Sterling Mann, N0SSC, is IARU Region 2’s Liaison for Youth</w:t>
      </w:r>
    </w:p>
    <w:p w14:paraId="3968F720" w14:textId="4EC1BF23" w:rsidR="007E1C07" w:rsidRPr="007E1C07" w:rsidRDefault="007E1C07" w:rsidP="007E1C07">
      <w:pPr>
        <w:keepNext/>
        <w:keepLines/>
        <w:contextualSpacing/>
        <w:rPr>
          <w:lang w:val="en"/>
        </w:rPr>
      </w:pPr>
    </w:p>
    <w:p w14:paraId="0ADD4C9D" w14:textId="79CE758E" w:rsidR="007E1C07" w:rsidRPr="007E1C07" w:rsidRDefault="00CD0E30" w:rsidP="007E1C07">
      <w:pPr>
        <w:keepNext/>
        <w:keepLines/>
        <w:contextualSpacing/>
        <w:rPr>
          <w:lang w:val="en"/>
        </w:rPr>
      </w:pPr>
      <w:r w:rsidRPr="007E1C07">
        <w:rPr>
          <w:noProof/>
          <w:lang w:val="en"/>
        </w:rPr>
        <w:drawing>
          <wp:anchor distT="114300" distB="114300" distL="114300" distR="114300" simplePos="0" relativeHeight="252537856" behindDoc="0" locked="0" layoutInCell="1" allowOverlap="1" wp14:anchorId="62E534ED" wp14:editId="761A0D77">
            <wp:simplePos x="0" y="0"/>
            <wp:positionH relativeFrom="column">
              <wp:posOffset>5317490</wp:posOffset>
            </wp:positionH>
            <wp:positionV relativeFrom="paragraph">
              <wp:posOffset>121920</wp:posOffset>
            </wp:positionV>
            <wp:extent cx="1674495" cy="2190750"/>
            <wp:effectExtent l="0" t="0" r="1905"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8" cstate="print">
                      <a:extLst>
                        <a:ext uri="{28A0092B-C50C-407E-A947-70E740481C1C}">
                          <a14:useLocalDpi xmlns:a14="http://schemas.microsoft.com/office/drawing/2010/main" val="0"/>
                        </a:ext>
                      </a:extLst>
                    </a:blip>
                    <a:srcRect l="25972" r="27083" b="23264"/>
                    <a:stretch>
                      <a:fillRect/>
                    </a:stretch>
                  </pic:blipFill>
                  <pic:spPr bwMode="auto">
                    <a:xfrm>
                      <a:off x="0" y="0"/>
                      <a:ext cx="1674495" cy="2190750"/>
                    </a:xfrm>
                    <a:prstGeom prst="rect">
                      <a:avLst/>
                    </a:prstGeom>
                    <a:noFill/>
                  </pic:spPr>
                </pic:pic>
              </a:graphicData>
            </a:graphic>
            <wp14:sizeRelH relativeFrom="page">
              <wp14:pctWidth>0</wp14:pctWidth>
            </wp14:sizeRelH>
            <wp14:sizeRelV relativeFrom="page">
              <wp14:pctHeight>0</wp14:pctHeight>
            </wp14:sizeRelV>
          </wp:anchor>
        </w:drawing>
      </w:r>
      <w:r w:rsidR="007E1C07" w:rsidRPr="007E1C07">
        <w:rPr>
          <w:lang w:val="en"/>
        </w:rPr>
        <w:t xml:space="preserve">The IARU Region 2 (R2) Executive Committee is pleased to announce that Sterling Mann, N0SSC has agreed to be the region’s Liaison for Youth. IARU R2 will provide support and assistance to the Liaison in reaching out to young hams throughout the Americas and their member societies. The goal is to develop and promote interest in amateur radio on the part of young hams through self-sustaining groups and activities. Mr. Mann can be contacted at </w:t>
      </w:r>
      <w:hyperlink r:id="rId29" w:history="1">
        <w:r w:rsidR="007E1C07" w:rsidRPr="007E1C07">
          <w:rPr>
            <w:rStyle w:val="Hyperlink"/>
            <w:lang w:val="en"/>
          </w:rPr>
          <w:t>youth@iaru-r2.org</w:t>
        </w:r>
      </w:hyperlink>
      <w:r w:rsidR="007E1C07">
        <w:rPr>
          <w:lang w:val="en"/>
        </w:rPr>
        <w:t xml:space="preserve"> </w:t>
      </w:r>
      <w:r w:rsidR="007E1C07" w:rsidRPr="007E1C07">
        <w:rPr>
          <w:lang w:val="en"/>
        </w:rPr>
        <w:t xml:space="preserve"> and @r2youth on Twitter.</w:t>
      </w:r>
    </w:p>
    <w:p w14:paraId="66D0C92C" w14:textId="77777777" w:rsidR="007E1C07" w:rsidRPr="007E1C07" w:rsidRDefault="007E1C07" w:rsidP="007E1C07">
      <w:pPr>
        <w:keepNext/>
        <w:keepLines/>
        <w:contextualSpacing/>
        <w:rPr>
          <w:lang w:val="en"/>
        </w:rPr>
      </w:pPr>
    </w:p>
    <w:p w14:paraId="4EE2197B" w14:textId="77777777" w:rsidR="00CD0E30" w:rsidRDefault="007E1C07" w:rsidP="00CD0E30">
      <w:pPr>
        <w:keepNext/>
        <w:keepLines/>
        <w:contextualSpacing/>
        <w:rPr>
          <w:lang w:val="en"/>
        </w:rPr>
      </w:pPr>
      <w:r w:rsidRPr="007E1C07">
        <w:rPr>
          <w:b/>
          <w:bCs/>
          <w:lang w:val="en"/>
        </w:rPr>
        <w:t>Background</w:t>
      </w:r>
      <w:r w:rsidR="00CD0E30" w:rsidRPr="00CD0E30">
        <w:rPr>
          <w:lang w:val="en"/>
        </w:rPr>
        <w:t xml:space="preserve"> </w:t>
      </w:r>
    </w:p>
    <w:p w14:paraId="476DF1FF" w14:textId="77777777" w:rsidR="00CD0E30" w:rsidRDefault="00CD0E30" w:rsidP="00CD0E30">
      <w:pPr>
        <w:keepNext/>
        <w:keepLines/>
        <w:contextualSpacing/>
        <w:rPr>
          <w:lang w:val="en"/>
        </w:rPr>
      </w:pPr>
      <w:r w:rsidRPr="007E1C07">
        <w:rPr>
          <w:lang w:val="en"/>
        </w:rPr>
        <w:t xml:space="preserve">Amateur radio is often viewed as an old man’s passion.  Features that attracted many current hams, such as providing a real-time social network, have been supplanted by advances in technology available to virtually anyone anywhere. </w:t>
      </w:r>
    </w:p>
    <w:p w14:paraId="2167B631" w14:textId="11963CE4" w:rsidR="00CD0E30" w:rsidRDefault="00CD0E30" w:rsidP="00CD0E30">
      <w:pPr>
        <w:keepNext/>
        <w:keepLines/>
        <w:contextualSpacing/>
        <w:rPr>
          <w:lang w:val="en"/>
        </w:rPr>
      </w:pPr>
    </w:p>
    <w:p w14:paraId="4BAAAD13" w14:textId="6DBE9F38" w:rsidR="00A11700" w:rsidRDefault="00A11700" w:rsidP="00CD0E30">
      <w:pPr>
        <w:keepNext/>
        <w:keepLines/>
        <w:contextualSpacing/>
        <w:rPr>
          <w:lang w:val="en"/>
        </w:rPr>
      </w:pPr>
    </w:p>
    <w:p w14:paraId="13C32BBC" w14:textId="77777777" w:rsidR="002D1A26" w:rsidRPr="00000479" w:rsidRDefault="00ED262B" w:rsidP="002D1A26">
      <w:pPr>
        <w:rPr>
          <w:sz w:val="20"/>
          <w:szCs w:val="20"/>
          <w:u w:val="single"/>
        </w:rPr>
      </w:pPr>
      <w:hyperlink w:anchor="top" w:history="1">
        <w:r w:rsidR="002D1A26" w:rsidRPr="00000479">
          <w:rPr>
            <w:rStyle w:val="Hyperlink"/>
            <w:sz w:val="20"/>
            <w:szCs w:val="20"/>
          </w:rPr>
          <w:t>TOP</w:t>
        </w:r>
      </w:hyperlink>
      <w:r w:rsidR="002D1A26" w:rsidRPr="00000479">
        <w:rPr>
          <w:sz w:val="20"/>
          <w:szCs w:val="20"/>
          <w:u w:val="single"/>
        </w:rPr>
        <w:t xml:space="preserve"> ^</w:t>
      </w:r>
    </w:p>
    <w:p w14:paraId="0F3BDE97" w14:textId="02D5A310" w:rsidR="00CD0E30" w:rsidRPr="007E1C07" w:rsidRDefault="00CD0E30" w:rsidP="00CD0E30">
      <w:pPr>
        <w:keepNext/>
        <w:keepLines/>
        <w:contextualSpacing/>
        <w:rPr>
          <w:lang w:val="en"/>
        </w:rPr>
      </w:pPr>
      <w:r w:rsidRPr="007E1C07">
        <w:rPr>
          <w:lang w:val="en"/>
        </w:rPr>
        <w:lastRenderedPageBreak/>
        <w:t xml:space="preserve">Wireless communications is an important aspect of modern life with amateurs having the opportunity to experience it in a unique and personal way. Developing and promoting this experience is key to attracting interest from younger people of all genders and is key to ensuring the future of amateur radio.  </w:t>
      </w:r>
    </w:p>
    <w:p w14:paraId="668B055E" w14:textId="77777777" w:rsidR="004C7D26" w:rsidRPr="007E1C07" w:rsidRDefault="004C7D26" w:rsidP="007E1C07">
      <w:pPr>
        <w:keepNext/>
        <w:keepLines/>
        <w:contextualSpacing/>
        <w:rPr>
          <w:lang w:val="en"/>
        </w:rPr>
      </w:pPr>
    </w:p>
    <w:p w14:paraId="552F44D6" w14:textId="0A78BF15" w:rsidR="007E1C07" w:rsidRPr="007E1C07" w:rsidRDefault="007E1C07" w:rsidP="007E1C07">
      <w:pPr>
        <w:keepNext/>
        <w:keepLines/>
        <w:contextualSpacing/>
        <w:rPr>
          <w:b/>
          <w:bCs/>
          <w:lang w:val="en"/>
        </w:rPr>
      </w:pPr>
      <w:r w:rsidRPr="007E1C07">
        <w:rPr>
          <w:b/>
          <w:bCs/>
          <w:lang w:val="en"/>
        </w:rPr>
        <w:t>Role</w:t>
      </w:r>
    </w:p>
    <w:p w14:paraId="1170A4D4" w14:textId="77777777" w:rsidR="007E1C07" w:rsidRPr="007E1C07" w:rsidRDefault="007E1C07" w:rsidP="007E1C07">
      <w:pPr>
        <w:keepNext/>
        <w:keepLines/>
        <w:contextualSpacing/>
        <w:rPr>
          <w:lang w:val="en"/>
        </w:rPr>
      </w:pPr>
      <w:r w:rsidRPr="007E1C07">
        <w:rPr>
          <w:lang w:val="en"/>
        </w:rPr>
        <w:t>The Liaison for Youth role is unique.  It is NOT a coordinator of formalized, highly structured committee or set of working groups. This function implements a novel Young Ham Action Plan to connect with, engage, inspire, and mentor young hams throughout the Americas. The Liaison’s role is to be a point of contact for building links to and between the many groups already developing organically via internet discussion platforms, on-the-air nets, and virtual clusters of interest - even before the COVID-19 pandemic. The Liaison is to help set-up, develop, and grow self-sufficient communities of young hams connected through common cultural, lingual, and geographic backgrounds, assisted by IARU Region 2 and its member societies.</w:t>
      </w:r>
    </w:p>
    <w:p w14:paraId="29701FC0" w14:textId="77777777" w:rsidR="007E1C07" w:rsidRPr="007E1C07" w:rsidRDefault="007E1C07" w:rsidP="007E1C07">
      <w:pPr>
        <w:keepNext/>
        <w:keepLines/>
        <w:contextualSpacing/>
        <w:rPr>
          <w:lang w:val="en"/>
        </w:rPr>
      </w:pPr>
    </w:p>
    <w:p w14:paraId="4D7ECE35" w14:textId="77777777" w:rsidR="007E1C07" w:rsidRPr="007E1C07" w:rsidRDefault="007E1C07" w:rsidP="007E1C07">
      <w:pPr>
        <w:keepNext/>
        <w:keepLines/>
        <w:contextualSpacing/>
        <w:rPr>
          <w:b/>
          <w:bCs/>
          <w:lang w:val="en"/>
        </w:rPr>
      </w:pPr>
      <w:r w:rsidRPr="007E1C07">
        <w:rPr>
          <w:b/>
          <w:bCs/>
          <w:lang w:val="en"/>
        </w:rPr>
        <w:t>Initiative</w:t>
      </w:r>
    </w:p>
    <w:p w14:paraId="65FC11D8" w14:textId="77777777" w:rsidR="002A35BF" w:rsidRDefault="007E1C07" w:rsidP="007E1C07">
      <w:pPr>
        <w:keepNext/>
        <w:keepLines/>
        <w:contextualSpacing/>
        <w:rPr>
          <w:lang w:val="en"/>
        </w:rPr>
      </w:pPr>
      <w:r w:rsidRPr="007E1C07">
        <w:rPr>
          <w:lang w:val="en"/>
        </w:rPr>
        <w:t xml:space="preserve">This initiative is builds on the successful examples of other youth groups, namely Youngsters on the Air (of IARU Region 1) and Youth on the Air (a youth ham radio camp in the Americas), as well as the Young Amateurs Radio Club (a large all-online community of young hams) among many. </w:t>
      </w:r>
    </w:p>
    <w:p w14:paraId="39AE4F66" w14:textId="77777777" w:rsidR="002A35BF" w:rsidRDefault="002A35BF" w:rsidP="007E1C07">
      <w:pPr>
        <w:keepNext/>
        <w:keepLines/>
        <w:contextualSpacing/>
        <w:rPr>
          <w:lang w:val="en"/>
        </w:rPr>
      </w:pPr>
    </w:p>
    <w:p w14:paraId="14B9AFB5" w14:textId="302940F9" w:rsidR="007E1C07" w:rsidRPr="007E1C07" w:rsidRDefault="007E1C07" w:rsidP="007E1C07">
      <w:pPr>
        <w:keepNext/>
        <w:keepLines/>
        <w:contextualSpacing/>
        <w:rPr>
          <w:lang w:val="en"/>
        </w:rPr>
      </w:pPr>
      <w:r w:rsidRPr="007E1C07">
        <w:rPr>
          <w:lang w:val="en"/>
        </w:rPr>
        <w:t>The goal of creating this Liaison position is to encourage and expand the level of peer to peer interaction among young hams all over IARU Region 2.</w:t>
      </w:r>
    </w:p>
    <w:p w14:paraId="32966E2C" w14:textId="77777777" w:rsidR="007E1C07" w:rsidRPr="007E1C07" w:rsidRDefault="007E1C07" w:rsidP="007E1C07">
      <w:pPr>
        <w:keepNext/>
        <w:keepLines/>
        <w:contextualSpacing/>
        <w:rPr>
          <w:lang w:val="en"/>
        </w:rPr>
      </w:pPr>
    </w:p>
    <w:p w14:paraId="500D6965" w14:textId="675841A1" w:rsidR="007E1C07" w:rsidRPr="007E1C07" w:rsidRDefault="007E1C07" w:rsidP="007E1C07">
      <w:pPr>
        <w:keepNext/>
        <w:keepLines/>
        <w:contextualSpacing/>
        <w:rPr>
          <w:lang w:val="en"/>
        </w:rPr>
      </w:pPr>
      <w:r w:rsidRPr="007E1C07">
        <w:rPr>
          <w:lang w:val="en"/>
        </w:rPr>
        <w:t>Along with on-the air activities, online meetups, workshops, competitions and mini-contests, brainstorming sessions, and speaking invitations are all envisioned as future events. When in-person gatherings are again possible, there can be summits, regional camps, and even conventions. The Liaison is there to assist by providing organizing documents and templates that will be useful for leaders to establish their own local communities of young hams.</w:t>
      </w:r>
    </w:p>
    <w:p w14:paraId="409B1F11" w14:textId="77777777" w:rsidR="003779D3" w:rsidRDefault="003779D3" w:rsidP="00795E23">
      <w:pPr>
        <w:keepNext/>
        <w:keepLines/>
        <w:contextualSpacing/>
      </w:pPr>
    </w:p>
    <w:p w14:paraId="2C1A885D" w14:textId="0922C8CB" w:rsidR="00795E23" w:rsidRPr="00795E23" w:rsidRDefault="00ED262B" w:rsidP="00795E23">
      <w:pPr>
        <w:keepNext/>
        <w:keepLines/>
        <w:contextualSpacing/>
        <w:rPr>
          <w:b/>
          <w:i/>
          <w:noProof/>
          <w:sz w:val="28"/>
          <w:szCs w:val="28"/>
        </w:rPr>
      </w:pPr>
      <w:r>
        <w:pict w14:anchorId="4BB9E2A7">
          <v:rect id="_x0000_i1028" style="width:0;height:1.5pt" o:hralign="center" o:hrstd="t" o:hr="t" fillcolor="#a0a0a0" stroked="f"/>
        </w:pict>
      </w:r>
    </w:p>
    <w:p w14:paraId="10EE1C59" w14:textId="68BC0745" w:rsidR="00795E23" w:rsidRPr="00795E23" w:rsidRDefault="00795E23" w:rsidP="00795E23">
      <w:pPr>
        <w:keepNext/>
        <w:keepLines/>
        <w:contextualSpacing/>
        <w:rPr>
          <w:b/>
          <w:i/>
          <w:noProof/>
          <w:sz w:val="28"/>
          <w:szCs w:val="28"/>
        </w:rPr>
      </w:pPr>
      <w:bookmarkStart w:id="25" w:name="handbook"/>
      <w:bookmarkEnd w:id="25"/>
      <w:r w:rsidRPr="00795E23">
        <w:rPr>
          <w:rFonts w:eastAsiaTheme="minorHAnsi"/>
          <w:noProof/>
        </w:rPr>
        <w:drawing>
          <wp:anchor distT="0" distB="0" distL="114300" distR="114300" simplePos="0" relativeHeight="252432384" behindDoc="1" locked="0" layoutInCell="1" allowOverlap="1" wp14:anchorId="007ACCC1" wp14:editId="2F1A44CF">
            <wp:simplePos x="0" y="0"/>
            <wp:positionH relativeFrom="margin">
              <wp:align>right</wp:align>
            </wp:positionH>
            <wp:positionV relativeFrom="paragraph">
              <wp:posOffset>10160</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795E23">
        <w:rPr>
          <w:b/>
          <w:i/>
          <w:noProof/>
          <w:sz w:val="28"/>
          <w:szCs w:val="28"/>
        </w:rPr>
        <w:t xml:space="preserve">The Handbook Give Away </w:t>
      </w:r>
    </w:p>
    <w:p w14:paraId="19C23D87" w14:textId="5AE831C8" w:rsidR="00795E23" w:rsidRPr="00795E23" w:rsidRDefault="00795E23" w:rsidP="00795E23">
      <w:pPr>
        <w:keepNext/>
        <w:keepLines/>
        <w:contextualSpacing/>
        <w:rPr>
          <w:b/>
          <w:i/>
          <w:noProof/>
          <w:sz w:val="28"/>
          <w:szCs w:val="28"/>
        </w:rPr>
      </w:pPr>
    </w:p>
    <w:p w14:paraId="3345ACB6" w14:textId="77777777" w:rsidR="00AD701C" w:rsidRPr="00AD701C" w:rsidRDefault="00AD701C" w:rsidP="00AD701C">
      <w:r w:rsidRPr="00AD701C">
        <w:t>Hey Gang,</w:t>
      </w:r>
    </w:p>
    <w:p w14:paraId="12FF888E" w14:textId="2151C1EB" w:rsidR="00AD701C" w:rsidRPr="00AD701C" w:rsidRDefault="00AD701C" w:rsidP="00AD701C"/>
    <w:p w14:paraId="59FA0147" w14:textId="6ACEA1A8" w:rsidR="00A30DDC" w:rsidRDefault="00A30DDC" w:rsidP="00A30DDC">
      <w:pPr>
        <w:keepNext/>
        <w:keepLines/>
        <w:contextualSpacing/>
        <w:rPr>
          <w:rFonts w:eastAsiaTheme="minorHAnsi"/>
          <w:b/>
          <w:bCs/>
          <w:i/>
          <w:iCs/>
        </w:rPr>
      </w:pPr>
      <w:r>
        <w:rPr>
          <w:rFonts w:eastAsiaTheme="minorHAnsi"/>
        </w:rPr>
        <w:t>The winner of the September Give Away is</w:t>
      </w:r>
      <w:r w:rsidRPr="000970D4">
        <w:rPr>
          <w:rFonts w:eastAsiaTheme="minorHAnsi"/>
        </w:rPr>
        <w:t xml:space="preserve">… </w:t>
      </w:r>
      <w:r>
        <w:rPr>
          <w:rFonts w:eastAsiaTheme="minorHAnsi"/>
        </w:rPr>
        <w:t xml:space="preserve">  </w:t>
      </w:r>
      <w:r w:rsidR="008C72F0" w:rsidRPr="008C72F0">
        <w:rPr>
          <w:rFonts w:eastAsiaTheme="minorHAnsi"/>
          <w:b/>
          <w:bCs/>
          <w:i/>
          <w:iCs/>
          <w:sz w:val="36"/>
          <w:szCs w:val="36"/>
        </w:rPr>
        <w:t>Kevin Goshe, AD8FL</w:t>
      </w:r>
    </w:p>
    <w:p w14:paraId="670FE14C" w14:textId="77777777" w:rsidR="00A30DDC" w:rsidRDefault="00A30DDC" w:rsidP="00A30DDC">
      <w:pPr>
        <w:rPr>
          <w:rFonts w:eastAsiaTheme="minorHAnsi"/>
        </w:rPr>
      </w:pPr>
    </w:p>
    <w:p w14:paraId="67431F03" w14:textId="77777777" w:rsidR="00A30DDC" w:rsidRDefault="00A30DDC" w:rsidP="00A30DDC">
      <w:pPr>
        <w:rPr>
          <w:rFonts w:eastAsiaTheme="minorHAnsi"/>
        </w:rPr>
      </w:pPr>
      <w:r w:rsidRPr="000970D4">
        <w:rPr>
          <w:rFonts w:eastAsiaTheme="minorHAnsi"/>
        </w:rPr>
        <w:t xml:space="preserve">Many of you ask me just how do I know when the drawing is on? Well, that’s easy all you need to do is check in on the Ohio Section Website on a regular basis and watch for the big </w:t>
      </w:r>
      <w:r w:rsidRPr="000970D4">
        <w:rPr>
          <w:rFonts w:eastAsiaTheme="minorHAnsi"/>
          <w:b/>
          <w:color w:val="FF0000"/>
        </w:rPr>
        <w:t>RED</w:t>
      </w:r>
      <w:r w:rsidRPr="000970D4">
        <w:rPr>
          <w:rFonts w:eastAsiaTheme="minorHAnsi"/>
        </w:rPr>
        <w:t xml:space="preserve"> Arrow that will appear on the left side of the page.</w:t>
      </w:r>
    </w:p>
    <w:p w14:paraId="1509A057" w14:textId="77777777" w:rsidR="00A30DDC" w:rsidRDefault="00A30DDC" w:rsidP="00A30DDC">
      <w:pPr>
        <w:rPr>
          <w:sz w:val="20"/>
          <w:szCs w:val="20"/>
        </w:rPr>
      </w:pPr>
      <w:r w:rsidRPr="005C0291">
        <w:rPr>
          <w:sz w:val="20"/>
          <w:szCs w:val="20"/>
        </w:rPr>
        <w:t xml:space="preserve"> </w:t>
      </w:r>
    </w:p>
    <w:p w14:paraId="2D58F2D0" w14:textId="77777777" w:rsidR="00A30DDC" w:rsidRPr="00802179" w:rsidRDefault="00A30DDC" w:rsidP="00A30DDC">
      <w:pPr>
        <w:keepNext/>
        <w:keepLines/>
        <w:contextualSpacing/>
        <w:rPr>
          <w:rFonts w:eastAsiaTheme="minorHAnsi"/>
          <w:color w:val="0563C1" w:themeColor="hyperlink"/>
          <w:u w:val="single"/>
        </w:rPr>
      </w:pPr>
      <w:r>
        <w:rPr>
          <w:rFonts w:eastAsiaTheme="minorHAnsi"/>
          <w:noProof/>
        </w:rPr>
        <w:drawing>
          <wp:anchor distT="0" distB="0" distL="114300" distR="114300" simplePos="0" relativeHeight="252530688" behindDoc="1" locked="0" layoutInCell="1" allowOverlap="1" wp14:anchorId="1663CFD1" wp14:editId="0E2838DB">
            <wp:simplePos x="0" y="0"/>
            <wp:positionH relativeFrom="margin">
              <wp:align>left</wp:align>
            </wp:positionH>
            <wp:positionV relativeFrom="paragraph">
              <wp:posOffset>8255</wp:posOffset>
            </wp:positionV>
            <wp:extent cx="670560" cy="572770"/>
            <wp:effectExtent l="0" t="0" r="0" b="0"/>
            <wp:wrapTight wrapText="bothSides">
              <wp:wrapPolygon edited="0">
                <wp:start x="0" y="0"/>
                <wp:lineTo x="0" y="20834"/>
                <wp:lineTo x="20864" y="20834"/>
                <wp:lineTo x="20864"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0560" cy="572770"/>
                    </a:xfrm>
                    <a:prstGeom prst="rect">
                      <a:avLst/>
                    </a:prstGeom>
                    <a:noFill/>
                  </pic:spPr>
                </pic:pic>
              </a:graphicData>
            </a:graphic>
            <wp14:sizeRelH relativeFrom="page">
              <wp14:pctWidth>0</wp14:pctWidth>
            </wp14:sizeRelH>
            <wp14:sizeRelV relativeFrom="page">
              <wp14:pctHeight>0</wp14:pctHeight>
            </wp14:sizeRelV>
          </wp:anchor>
        </w:drawing>
      </w:r>
      <w:r w:rsidRPr="000970D4">
        <w:rPr>
          <w:rFonts w:eastAsiaTheme="minorHAnsi"/>
        </w:rPr>
        <w:t xml:space="preserve">This is the sign that the drawing is on and you need to get registered. So, keep a sharp eye out on the website and check in often! </w:t>
      </w:r>
      <w:hyperlink r:id="rId32" w:history="1">
        <w:r w:rsidRPr="000970D4">
          <w:rPr>
            <w:rFonts w:eastAsiaTheme="minorHAnsi"/>
            <w:color w:val="0563C1" w:themeColor="hyperlink"/>
            <w:u w:val="single"/>
          </w:rPr>
          <w:t>http://arrl-ohio.org/</w:t>
        </w:r>
      </w:hyperlink>
    </w:p>
    <w:p w14:paraId="4867DACC" w14:textId="77777777" w:rsidR="00A30DDC" w:rsidRDefault="00A30DDC" w:rsidP="00A30DDC">
      <w:pPr>
        <w:keepNext/>
        <w:keepLines/>
        <w:contextualSpacing/>
        <w:rPr>
          <w:rFonts w:eastAsiaTheme="minorHAnsi"/>
        </w:rPr>
      </w:pPr>
    </w:p>
    <w:p w14:paraId="534197A7" w14:textId="58DD3ED4" w:rsidR="00A30DDC" w:rsidRDefault="00A30DDC" w:rsidP="00A30DDC"/>
    <w:p w14:paraId="5645176E" w14:textId="25E116C7" w:rsidR="00CD0E30" w:rsidRDefault="00CD0E30" w:rsidP="00A30DDC"/>
    <w:p w14:paraId="47339AC6" w14:textId="21C5668A" w:rsidR="00A11700" w:rsidRDefault="00A11700" w:rsidP="00A30DDC"/>
    <w:p w14:paraId="2CFB6FFC" w14:textId="4503E4B2" w:rsidR="00A11700" w:rsidRDefault="00A11700" w:rsidP="00A30DDC"/>
    <w:p w14:paraId="41696BD0" w14:textId="0459DAAA" w:rsidR="00A11700" w:rsidRDefault="00A11700" w:rsidP="00A30DDC"/>
    <w:p w14:paraId="062665E8" w14:textId="0A2026F6" w:rsidR="00A11700" w:rsidRDefault="00A11700" w:rsidP="00A30DDC"/>
    <w:p w14:paraId="0E836F41" w14:textId="634FD9D1" w:rsidR="00A11700" w:rsidRDefault="00A11700" w:rsidP="00A30DDC"/>
    <w:p w14:paraId="016E6282" w14:textId="77777777" w:rsidR="002D1A26" w:rsidRPr="00000479" w:rsidRDefault="00ED262B" w:rsidP="002D1A26">
      <w:pPr>
        <w:rPr>
          <w:sz w:val="20"/>
          <w:szCs w:val="20"/>
          <w:u w:val="single"/>
        </w:rPr>
      </w:pPr>
      <w:hyperlink w:anchor="top" w:history="1">
        <w:r w:rsidR="002D1A26" w:rsidRPr="00000479">
          <w:rPr>
            <w:rStyle w:val="Hyperlink"/>
            <w:sz w:val="20"/>
            <w:szCs w:val="20"/>
          </w:rPr>
          <w:t>TOP</w:t>
        </w:r>
      </w:hyperlink>
      <w:r w:rsidR="002D1A26" w:rsidRPr="00000479">
        <w:rPr>
          <w:sz w:val="20"/>
          <w:szCs w:val="20"/>
          <w:u w:val="single"/>
        </w:rPr>
        <w:t xml:space="preserve"> ^</w:t>
      </w:r>
    </w:p>
    <w:p w14:paraId="4ECC2EEE" w14:textId="66EA49DC" w:rsidR="00795E23" w:rsidRPr="00795E23" w:rsidRDefault="00ED262B" w:rsidP="00795E23">
      <w:pPr>
        <w:rPr>
          <w:b/>
          <w:bCs/>
          <w:i/>
          <w:iCs/>
          <w:sz w:val="28"/>
          <w:szCs w:val="28"/>
        </w:rPr>
      </w:pPr>
      <w:r>
        <w:lastRenderedPageBreak/>
        <w:pict w14:anchorId="3538EE85">
          <v:rect id="_x0000_i1029" style="width:0;height:1.5pt" o:hralign="center" o:hrstd="t" o:hr="t" fillcolor="#a0a0a0" stroked="f"/>
        </w:pict>
      </w:r>
    </w:p>
    <w:p w14:paraId="0A314A0A" w14:textId="77777777" w:rsidR="00795E23" w:rsidRPr="00795E23" w:rsidRDefault="00795E23" w:rsidP="00795E23">
      <w:pPr>
        <w:rPr>
          <w:b/>
          <w:i/>
          <w:sz w:val="28"/>
          <w:szCs w:val="28"/>
        </w:rPr>
      </w:pPr>
      <w:bookmarkStart w:id="26" w:name="club"/>
      <w:bookmarkEnd w:id="26"/>
      <w:r w:rsidRPr="00795E23">
        <w:rPr>
          <w:b/>
          <w:i/>
          <w:sz w:val="28"/>
          <w:szCs w:val="28"/>
        </w:rPr>
        <w:t>Club Corner</w:t>
      </w:r>
    </w:p>
    <w:p w14:paraId="1FF2127D" w14:textId="19B92D41" w:rsidR="00795E23" w:rsidRPr="00795E23" w:rsidRDefault="00795E23" w:rsidP="00795E23">
      <w:pPr>
        <w:rPr>
          <w:noProof/>
        </w:rPr>
      </w:pPr>
      <w:r w:rsidRPr="00795E23">
        <w:rPr>
          <w:b/>
          <w:i/>
          <w:noProof/>
          <w:sz w:val="28"/>
          <w:szCs w:val="28"/>
        </w:rPr>
        <w:drawing>
          <wp:anchor distT="0" distB="0" distL="114300" distR="114300" simplePos="0" relativeHeight="252434432" behindDoc="1" locked="0" layoutInCell="1" allowOverlap="1" wp14:anchorId="5A1ED3BA" wp14:editId="46B99691">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3">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24BC095F" w14:textId="1D73BFB4" w:rsidR="00795E23" w:rsidRPr="00795E23" w:rsidRDefault="00795E23" w:rsidP="00795E23">
      <w:pPr>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77777777" w:rsidR="00795E23" w:rsidRPr="00795E23" w:rsidRDefault="00795E23" w:rsidP="00795E23">
      <w:pPr>
        <w:rPr>
          <w:noProof/>
        </w:rPr>
      </w:pPr>
    </w:p>
    <w:p w14:paraId="590A8E0D" w14:textId="0BB0D714" w:rsidR="00795E23" w:rsidRPr="00795E23" w:rsidRDefault="00795E23" w:rsidP="00795E23">
      <w:pPr>
        <w:rPr>
          <w:noProof/>
        </w:rPr>
      </w:pPr>
      <w:r w:rsidRPr="00795E23">
        <w:rPr>
          <w:noProof/>
        </w:rPr>
        <w:t xml:space="preserve">Let me know what you club is up to. Are you going to have a special guest at your meeting or are you having a special anniversary? Just sent it to:  </w:t>
      </w:r>
      <w:hyperlink r:id="rId34" w:history="1">
        <w:r w:rsidRPr="00795E23">
          <w:rPr>
            <w:noProof/>
            <w:color w:val="0563C1" w:themeColor="hyperlink"/>
            <w:u w:val="single"/>
          </w:rPr>
          <w:t>n8sy@n8sy.com</w:t>
        </w:r>
      </w:hyperlink>
      <w:r w:rsidRPr="00795E23">
        <w:rPr>
          <w:noProof/>
        </w:rPr>
        <w:t xml:space="preserve">  </w:t>
      </w:r>
    </w:p>
    <w:p w14:paraId="39A817BF" w14:textId="00A3BDC0" w:rsidR="00CD0E30" w:rsidRDefault="00CD0E30" w:rsidP="004C7D26">
      <w:pPr>
        <w:rPr>
          <w:bCs/>
        </w:rPr>
      </w:pPr>
    </w:p>
    <w:p w14:paraId="24B32D8B" w14:textId="05B01CFD" w:rsidR="00CD0E30" w:rsidRDefault="00CD0E30" w:rsidP="00CD0E30">
      <w:pPr>
        <w:jc w:val="center"/>
        <w:rPr>
          <w:bCs/>
        </w:rPr>
      </w:pPr>
      <w:r>
        <w:rPr>
          <w:bCs/>
        </w:rPr>
        <w:t>####</w:t>
      </w:r>
    </w:p>
    <w:p w14:paraId="6786E03F" w14:textId="3C55ADE0" w:rsidR="004C7D26" w:rsidRDefault="004C7D26" w:rsidP="004C7D26">
      <w:pPr>
        <w:rPr>
          <w:bCs/>
        </w:rPr>
      </w:pPr>
    </w:p>
    <w:p w14:paraId="3DFC2DD0" w14:textId="146F39C5" w:rsidR="004C7D26" w:rsidRPr="002B3FF1" w:rsidRDefault="002B3FF1" w:rsidP="004C7D26">
      <w:pPr>
        <w:rPr>
          <w:b/>
          <w:i/>
          <w:iCs/>
          <w:sz w:val="28"/>
          <w:szCs w:val="28"/>
        </w:rPr>
      </w:pPr>
      <w:r w:rsidRPr="002B3FF1">
        <w:rPr>
          <w:b/>
          <w:i/>
          <w:iCs/>
          <w:sz w:val="28"/>
          <w:szCs w:val="28"/>
        </w:rPr>
        <w:t>Athens County ARA building project</w:t>
      </w:r>
    </w:p>
    <w:p w14:paraId="6B0E09BF" w14:textId="2ADDC007" w:rsidR="004C7D26" w:rsidRPr="00054A6F" w:rsidRDefault="00054A6F" w:rsidP="004C7D26">
      <w:pPr>
        <w:rPr>
          <w:bCs/>
          <w:i/>
          <w:iCs/>
        </w:rPr>
      </w:pPr>
      <w:r w:rsidRPr="00054A6F">
        <w:rPr>
          <w:bCs/>
          <w:i/>
          <w:iCs/>
        </w:rPr>
        <w:t>(from Jeff, N8SUZ)</w:t>
      </w:r>
    </w:p>
    <w:p w14:paraId="1AF49422" w14:textId="77777777" w:rsidR="00054A6F" w:rsidRDefault="00054A6F" w:rsidP="002B3FF1">
      <w:pPr>
        <w:rPr>
          <w:bCs/>
        </w:rPr>
      </w:pPr>
    </w:p>
    <w:p w14:paraId="2B79EA3F" w14:textId="181C9108" w:rsidR="002B3FF1" w:rsidRPr="002B3FF1" w:rsidRDefault="002B3FF1" w:rsidP="002B3FF1">
      <w:pPr>
        <w:rPr>
          <w:bCs/>
        </w:rPr>
      </w:pPr>
      <w:r w:rsidRPr="002B3FF1">
        <w:rPr>
          <w:bCs/>
        </w:rPr>
        <w:t>On Saturday, September 26, several members of the Athens County Amateur Radio Association gathered in the Athens Red Cross parking lot for a club antenna building project. The selected antenna was a folding copper cactus J-pole for 2 m/70 cm from a March, 2005 QST article. The club had a similar building project several years ago.  Members from that build have been using their antennas for several of our public service and emergency exercise events which encouraged newer members to ask for a repeat of the group build.</w:t>
      </w:r>
    </w:p>
    <w:p w14:paraId="28756505" w14:textId="77777777" w:rsidR="002A35BF" w:rsidRPr="002B3FF1" w:rsidRDefault="002A35BF" w:rsidP="002B3FF1">
      <w:pPr>
        <w:rPr>
          <w:bCs/>
        </w:rPr>
      </w:pPr>
    </w:p>
    <w:p w14:paraId="76D5E57F" w14:textId="77777777" w:rsidR="002B3FF1" w:rsidRPr="002B3FF1" w:rsidRDefault="002B3FF1" w:rsidP="002B3FF1">
      <w:pPr>
        <w:rPr>
          <w:bCs/>
        </w:rPr>
      </w:pPr>
      <w:r w:rsidRPr="002B3FF1">
        <w:rPr>
          <w:bCs/>
        </w:rPr>
        <w:t>We had a wonderful sunny day with a light breeze that made for comfortable conditions for working outside with our propane torches.  A total of seven members were present. Four were new to the build while two came to assist and fine tune their previously built projects.  DEC Jeff Slattery, N8SUZ gathered the materials for the kits and served as chief inspector and advisor for the project.</w:t>
      </w:r>
    </w:p>
    <w:p w14:paraId="06D22E8E" w14:textId="77777777" w:rsidR="002B3FF1" w:rsidRPr="002B3FF1" w:rsidRDefault="002B3FF1" w:rsidP="002B3FF1">
      <w:pPr>
        <w:rPr>
          <w:bCs/>
        </w:rPr>
      </w:pPr>
    </w:p>
    <w:p w14:paraId="4850A2FA" w14:textId="77777777" w:rsidR="002B3FF1" w:rsidRPr="002B3FF1" w:rsidRDefault="002B3FF1" w:rsidP="002B3FF1">
      <w:pPr>
        <w:rPr>
          <w:bCs/>
        </w:rPr>
      </w:pPr>
      <w:r w:rsidRPr="002B3FF1">
        <w:rPr>
          <w:bCs/>
        </w:rPr>
        <w:t>Those building their first antenna were Michael Baxla, KE8ICP, Joe Weber, KE8LRZ, Nick Arnold, KD8FKB and Marc Richards, KC8MCW. Assisting were Eric McFadden, WD8RIF and Kirk Groeneveld, KC8JRV.</w:t>
      </w:r>
    </w:p>
    <w:p w14:paraId="58891CCC" w14:textId="77777777" w:rsidR="002B3FF1" w:rsidRPr="002B3FF1" w:rsidRDefault="002B3FF1" w:rsidP="002B3FF1">
      <w:pPr>
        <w:rPr>
          <w:bCs/>
        </w:rPr>
      </w:pPr>
    </w:p>
    <w:p w14:paraId="1F229EFE" w14:textId="77777777" w:rsidR="002B3FF1" w:rsidRPr="002B3FF1" w:rsidRDefault="002B3FF1" w:rsidP="002B3FF1">
      <w:pPr>
        <w:rPr>
          <w:bCs/>
        </w:rPr>
      </w:pPr>
      <w:r w:rsidRPr="002B3FF1">
        <w:rPr>
          <w:bCs/>
        </w:rPr>
        <w:t>Jeff has a couple of extra kits without the double suction cup tool (for mounting on a vertical surface) if anyone is interested. Contact Jeff to get one.</w:t>
      </w:r>
    </w:p>
    <w:p w14:paraId="0E3A4ACC" w14:textId="77777777" w:rsidR="002B3FF1" w:rsidRPr="002B3FF1" w:rsidRDefault="002B3FF1" w:rsidP="002B3FF1">
      <w:pPr>
        <w:rPr>
          <w:bCs/>
        </w:rPr>
      </w:pPr>
    </w:p>
    <w:p w14:paraId="6D542363" w14:textId="77777777" w:rsidR="002B3FF1" w:rsidRPr="002B3FF1" w:rsidRDefault="002B3FF1" w:rsidP="002B3FF1">
      <w:pPr>
        <w:rPr>
          <w:bCs/>
        </w:rPr>
      </w:pPr>
      <w:r w:rsidRPr="002B3FF1">
        <w:rPr>
          <w:bCs/>
        </w:rPr>
        <w:t>Also, don't forget that tonight, Monday, September 28 is the night for our weekly 2 meter and 70 cm FM nets starting at 7 PM.</w:t>
      </w:r>
    </w:p>
    <w:p w14:paraId="3F89C1BA" w14:textId="3AB12DBC" w:rsidR="00054A6F" w:rsidRDefault="00054A6F" w:rsidP="002B3FF1">
      <w:pPr>
        <w:rPr>
          <w:bCs/>
        </w:rPr>
      </w:pPr>
    </w:p>
    <w:p w14:paraId="468B60D3" w14:textId="05E48DA0" w:rsidR="008C2DFA" w:rsidRDefault="008C2DFA" w:rsidP="008C2DFA">
      <w:pPr>
        <w:jc w:val="center"/>
        <w:rPr>
          <w:bCs/>
        </w:rPr>
      </w:pPr>
      <w:r>
        <w:rPr>
          <w:bCs/>
        </w:rPr>
        <w:t>####</w:t>
      </w:r>
    </w:p>
    <w:p w14:paraId="7513B146" w14:textId="0A2F21B4" w:rsidR="002B3FF1" w:rsidRPr="002B3FF1" w:rsidRDefault="002B3FF1" w:rsidP="002B3FF1">
      <w:pPr>
        <w:rPr>
          <w:bCs/>
        </w:rPr>
      </w:pPr>
      <w:r w:rsidRPr="002B3FF1">
        <w:rPr>
          <w:bCs/>
        </w:rPr>
        <w:t> </w:t>
      </w:r>
    </w:p>
    <w:p w14:paraId="1A52B732" w14:textId="4D2C9CAE" w:rsidR="008C2DFA" w:rsidRDefault="002A35BF" w:rsidP="008C2DFA">
      <w:pPr>
        <w:rPr>
          <w:bCs/>
        </w:rPr>
      </w:pPr>
      <w:r>
        <w:rPr>
          <w:bCs/>
          <w:noProof/>
        </w:rPr>
        <w:drawing>
          <wp:anchor distT="0" distB="0" distL="114300" distR="114300" simplePos="0" relativeHeight="252541952" behindDoc="1" locked="0" layoutInCell="1" allowOverlap="1" wp14:anchorId="39B24086" wp14:editId="43839215">
            <wp:simplePos x="0" y="0"/>
            <wp:positionH relativeFrom="margin">
              <wp:align>right</wp:align>
            </wp:positionH>
            <wp:positionV relativeFrom="paragraph">
              <wp:posOffset>14605</wp:posOffset>
            </wp:positionV>
            <wp:extent cx="3495040" cy="619125"/>
            <wp:effectExtent l="0" t="0" r="0" b="9525"/>
            <wp:wrapTight wrapText="bothSides">
              <wp:wrapPolygon edited="0">
                <wp:start x="0" y="0"/>
                <wp:lineTo x="0" y="21268"/>
                <wp:lineTo x="21427" y="21268"/>
                <wp:lineTo x="214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5040" cy="619125"/>
                    </a:xfrm>
                    <a:prstGeom prst="rect">
                      <a:avLst/>
                    </a:prstGeom>
                    <a:noFill/>
                  </pic:spPr>
                </pic:pic>
              </a:graphicData>
            </a:graphic>
            <wp14:sizeRelH relativeFrom="page">
              <wp14:pctWidth>0</wp14:pctWidth>
            </wp14:sizeRelH>
            <wp14:sizeRelV relativeFrom="page">
              <wp14:pctHeight>0</wp14:pctHeight>
            </wp14:sizeRelV>
          </wp:anchor>
        </w:drawing>
      </w:r>
    </w:p>
    <w:p w14:paraId="6D5E029C" w14:textId="77777777" w:rsidR="002A35BF" w:rsidRPr="008C2DFA" w:rsidRDefault="002A35BF" w:rsidP="008C2DFA">
      <w:pPr>
        <w:rPr>
          <w:bCs/>
        </w:rPr>
      </w:pPr>
    </w:p>
    <w:p w14:paraId="724AA9CA" w14:textId="68E55036" w:rsidR="008C2DFA" w:rsidRPr="008C2DFA" w:rsidRDefault="008C2DFA" w:rsidP="008C2DFA">
      <w:pPr>
        <w:rPr>
          <w:bCs/>
          <w:i/>
          <w:iCs/>
          <w:sz w:val="28"/>
          <w:szCs w:val="28"/>
        </w:rPr>
      </w:pPr>
      <w:r w:rsidRPr="008C2DFA">
        <w:rPr>
          <w:b/>
          <w:bCs/>
          <w:i/>
          <w:iCs/>
          <w:sz w:val="28"/>
          <w:szCs w:val="28"/>
        </w:rPr>
        <w:t xml:space="preserve">Ham Radio Class Now Forming </w:t>
      </w:r>
    </w:p>
    <w:p w14:paraId="40499ECD" w14:textId="44C5CA87" w:rsidR="008C2DFA" w:rsidRDefault="008C2DFA" w:rsidP="008C2DFA">
      <w:pPr>
        <w:rPr>
          <w:bCs/>
        </w:rPr>
      </w:pPr>
    </w:p>
    <w:p w14:paraId="72F77F32" w14:textId="77777777" w:rsidR="008C2DFA" w:rsidRDefault="008C2DFA" w:rsidP="008C2DFA">
      <w:pPr>
        <w:rPr>
          <w:bCs/>
        </w:rPr>
      </w:pPr>
    </w:p>
    <w:p w14:paraId="3560A62A" w14:textId="5014929E" w:rsidR="008C2DFA" w:rsidRPr="008C2DFA" w:rsidRDefault="008C2DFA" w:rsidP="008C2DFA">
      <w:pPr>
        <w:rPr>
          <w:bCs/>
        </w:rPr>
      </w:pPr>
      <w:r w:rsidRPr="008C2DFA">
        <w:rPr>
          <w:bCs/>
        </w:rPr>
        <w:t xml:space="preserve">As a Licensed Ham Radio Operator You Get To </w:t>
      </w:r>
    </w:p>
    <w:p w14:paraId="57D375CB" w14:textId="77777777" w:rsidR="008C2DFA" w:rsidRPr="008C2DFA" w:rsidRDefault="008C2DFA" w:rsidP="00741F02">
      <w:pPr>
        <w:ind w:left="720"/>
        <w:rPr>
          <w:bCs/>
        </w:rPr>
      </w:pPr>
      <w:r w:rsidRPr="008C2DFA">
        <w:rPr>
          <w:bCs/>
        </w:rPr>
        <w:t xml:space="preserve">• Serve Your Community </w:t>
      </w:r>
    </w:p>
    <w:p w14:paraId="665AD319" w14:textId="77777777" w:rsidR="008C2DFA" w:rsidRPr="008C2DFA" w:rsidRDefault="008C2DFA" w:rsidP="00741F02">
      <w:pPr>
        <w:ind w:left="720"/>
        <w:rPr>
          <w:bCs/>
        </w:rPr>
      </w:pPr>
      <w:r w:rsidRPr="008C2DFA">
        <w:rPr>
          <w:bCs/>
        </w:rPr>
        <w:t xml:space="preserve">• Talk To Other Hams On The Radio </w:t>
      </w:r>
    </w:p>
    <w:p w14:paraId="45614491" w14:textId="77777777" w:rsidR="008C2DFA" w:rsidRPr="008C2DFA" w:rsidRDefault="008C2DFA" w:rsidP="00741F02">
      <w:pPr>
        <w:ind w:left="720"/>
        <w:rPr>
          <w:bCs/>
        </w:rPr>
      </w:pPr>
      <w:r w:rsidRPr="008C2DFA">
        <w:rPr>
          <w:bCs/>
        </w:rPr>
        <w:t xml:space="preserve">• Meet New Friends </w:t>
      </w:r>
    </w:p>
    <w:p w14:paraId="3F904A63" w14:textId="77777777" w:rsidR="008C2DFA" w:rsidRPr="008C2DFA" w:rsidRDefault="008C2DFA" w:rsidP="00741F02">
      <w:pPr>
        <w:ind w:left="720"/>
        <w:rPr>
          <w:bCs/>
        </w:rPr>
      </w:pPr>
      <w:r w:rsidRPr="008C2DFA">
        <w:rPr>
          <w:bCs/>
        </w:rPr>
        <w:t xml:space="preserve">• Have Your Own Individual Call Sign </w:t>
      </w:r>
    </w:p>
    <w:p w14:paraId="1D829E65" w14:textId="52D38B11" w:rsidR="008C2DFA" w:rsidRDefault="008C2DFA" w:rsidP="00D36921">
      <w:pPr>
        <w:rPr>
          <w:bCs/>
        </w:rPr>
      </w:pPr>
    </w:p>
    <w:p w14:paraId="02C5CBA1" w14:textId="77777777" w:rsidR="002D1A26" w:rsidRPr="00000479" w:rsidRDefault="00ED262B" w:rsidP="002D1A26">
      <w:pPr>
        <w:rPr>
          <w:sz w:val="20"/>
          <w:szCs w:val="20"/>
          <w:u w:val="single"/>
        </w:rPr>
      </w:pPr>
      <w:hyperlink w:anchor="top" w:history="1">
        <w:r w:rsidR="002D1A26" w:rsidRPr="00000479">
          <w:rPr>
            <w:rStyle w:val="Hyperlink"/>
            <w:sz w:val="20"/>
            <w:szCs w:val="20"/>
          </w:rPr>
          <w:t>TOP</w:t>
        </w:r>
      </w:hyperlink>
      <w:r w:rsidR="002D1A26" w:rsidRPr="00000479">
        <w:rPr>
          <w:sz w:val="20"/>
          <w:szCs w:val="20"/>
          <w:u w:val="single"/>
        </w:rPr>
        <w:t xml:space="preserve"> ^</w:t>
      </w:r>
    </w:p>
    <w:p w14:paraId="370347C8" w14:textId="77777777" w:rsidR="008C2DFA" w:rsidRPr="008C2DFA" w:rsidRDefault="008C2DFA" w:rsidP="008C2DFA">
      <w:pPr>
        <w:rPr>
          <w:bCs/>
        </w:rPr>
      </w:pPr>
      <w:r w:rsidRPr="008C2DFA">
        <w:rPr>
          <w:bCs/>
        </w:rPr>
        <w:lastRenderedPageBreak/>
        <w:t xml:space="preserve">The Toledo Mobile Radio Assn. will be holding a 8 week course where you will learn everything you need to earn your entry level FCC Amateur Radio license and begin to talk on the radio with other hams in the area. Morse code is no longer required for any Amateur license. </w:t>
      </w:r>
    </w:p>
    <w:p w14:paraId="1B37D182" w14:textId="77777777" w:rsidR="00741F02" w:rsidRDefault="00741F02" w:rsidP="008C2DFA">
      <w:pPr>
        <w:rPr>
          <w:bCs/>
        </w:rPr>
      </w:pPr>
    </w:p>
    <w:p w14:paraId="6A81A6B0" w14:textId="04C7673D" w:rsidR="008C2DFA" w:rsidRPr="008C2DFA" w:rsidRDefault="008C2DFA" w:rsidP="008C2DFA">
      <w:pPr>
        <w:rPr>
          <w:bCs/>
        </w:rPr>
      </w:pPr>
      <w:r w:rsidRPr="008C2DFA">
        <w:rPr>
          <w:bCs/>
        </w:rPr>
        <w:t xml:space="preserve">Textbooks are required - ARRL </w:t>
      </w:r>
      <w:r w:rsidRPr="008C2DFA">
        <w:rPr>
          <w:bCs/>
          <w:i/>
          <w:iCs/>
        </w:rPr>
        <w:t xml:space="preserve">Ham Radio License Manual </w:t>
      </w:r>
      <w:r w:rsidRPr="008C2DFA">
        <w:rPr>
          <w:b/>
          <w:bCs/>
        </w:rPr>
        <w:t>4th Ed</w:t>
      </w:r>
      <w:r w:rsidRPr="008C2DFA">
        <w:rPr>
          <w:bCs/>
        </w:rPr>
        <w:t xml:space="preserve">. Available locally from Steve – KC8TVW while supplies last. Also available from Amazon.com or </w:t>
      </w:r>
      <w:hyperlink r:id="rId36" w:history="1">
        <w:r w:rsidR="00741F02" w:rsidRPr="0096723B">
          <w:rPr>
            <w:rStyle w:val="Hyperlink"/>
            <w:bCs/>
          </w:rPr>
          <w:t>www.</w:t>
        </w:r>
        <w:r w:rsidR="00741F02" w:rsidRPr="008C2DFA">
          <w:rPr>
            <w:rStyle w:val="Hyperlink"/>
            <w:bCs/>
          </w:rPr>
          <w:t>ARRL.org</w:t>
        </w:r>
      </w:hyperlink>
      <w:r w:rsidR="00741F02">
        <w:rPr>
          <w:bCs/>
        </w:rPr>
        <w:t xml:space="preserve">  </w:t>
      </w:r>
      <w:r w:rsidRPr="008C2DFA">
        <w:rPr>
          <w:bCs/>
        </w:rPr>
        <w:t xml:space="preserve"> Cost locally, $30. </w:t>
      </w:r>
    </w:p>
    <w:p w14:paraId="03422FAF" w14:textId="77777777" w:rsidR="00741F02" w:rsidRDefault="00741F02" w:rsidP="008C2DFA">
      <w:pPr>
        <w:rPr>
          <w:bCs/>
        </w:rPr>
      </w:pPr>
    </w:p>
    <w:p w14:paraId="0AE48FDF" w14:textId="00A2DE98" w:rsidR="008C2DFA" w:rsidRPr="008C2DFA" w:rsidRDefault="008C2DFA" w:rsidP="008C2DFA">
      <w:pPr>
        <w:rPr>
          <w:bCs/>
        </w:rPr>
      </w:pPr>
      <w:r w:rsidRPr="008C2DFA">
        <w:rPr>
          <w:bCs/>
        </w:rPr>
        <w:t xml:space="preserve">Format of the class will be approximately 45 minutes of video to watch prior to our Tuesday night sessions. Starting October 13 at 7:00 p.m. we will meet via Zoom to discuss the assigned video(s) and answer any student’s questions. </w:t>
      </w:r>
    </w:p>
    <w:p w14:paraId="42E70845" w14:textId="77777777" w:rsidR="0042773C" w:rsidRDefault="0042773C" w:rsidP="008C2DFA">
      <w:pPr>
        <w:rPr>
          <w:bCs/>
        </w:rPr>
      </w:pPr>
    </w:p>
    <w:p w14:paraId="51AEBF50" w14:textId="3DA4BE0E" w:rsidR="008C2DFA" w:rsidRPr="008C2DFA" w:rsidRDefault="008C2DFA" w:rsidP="008C2DFA">
      <w:pPr>
        <w:rPr>
          <w:bCs/>
        </w:rPr>
      </w:pPr>
      <w:r w:rsidRPr="00D36921">
        <w:rPr>
          <w:b/>
        </w:rPr>
        <w:t xml:space="preserve">Pre-registration is required. </w:t>
      </w:r>
      <w:r w:rsidR="00D36921">
        <w:rPr>
          <w:b/>
        </w:rPr>
        <w:t xml:space="preserve"> </w:t>
      </w:r>
      <w:r w:rsidRPr="008C2DFA">
        <w:rPr>
          <w:bCs/>
        </w:rPr>
        <w:t xml:space="preserve">The test will be given at a site to be determined on Dec. 12. Cost of test is $15. </w:t>
      </w:r>
    </w:p>
    <w:p w14:paraId="3EE51388" w14:textId="77777777" w:rsidR="00741F02" w:rsidRDefault="00741F02" w:rsidP="008C2DFA">
      <w:pPr>
        <w:rPr>
          <w:bCs/>
        </w:rPr>
      </w:pPr>
    </w:p>
    <w:p w14:paraId="47C5F4E2" w14:textId="741BE6B7" w:rsidR="008C2DFA" w:rsidRPr="008C2DFA" w:rsidRDefault="008C2DFA" w:rsidP="008C2DFA">
      <w:pPr>
        <w:rPr>
          <w:bCs/>
        </w:rPr>
      </w:pPr>
      <w:r w:rsidRPr="008C2DFA">
        <w:rPr>
          <w:bCs/>
        </w:rPr>
        <w:t xml:space="preserve">TMRA does not charge for the class. Class Dates: </w:t>
      </w:r>
      <w:r w:rsidRPr="008C2DFA">
        <w:rPr>
          <w:b/>
        </w:rPr>
        <w:t>October 13 – Dec 1, 2020 (7:00-9:00 p.m.)</w:t>
      </w:r>
      <w:r w:rsidRPr="008C2DFA">
        <w:rPr>
          <w:bCs/>
        </w:rPr>
        <w:t xml:space="preserve"> </w:t>
      </w:r>
    </w:p>
    <w:p w14:paraId="141DED6E" w14:textId="77777777" w:rsidR="00741F02" w:rsidRDefault="00741F02" w:rsidP="008C2DFA">
      <w:pPr>
        <w:rPr>
          <w:bCs/>
        </w:rPr>
      </w:pPr>
    </w:p>
    <w:p w14:paraId="385384CC" w14:textId="7CB2B1CE" w:rsidR="008C2DFA" w:rsidRPr="008C2DFA" w:rsidRDefault="008C2DFA" w:rsidP="008C2DFA">
      <w:pPr>
        <w:rPr>
          <w:bCs/>
        </w:rPr>
      </w:pPr>
      <w:r w:rsidRPr="008C2DFA">
        <w:rPr>
          <w:bCs/>
        </w:rPr>
        <w:t xml:space="preserve">For more information please contact: </w:t>
      </w:r>
      <w:r w:rsidR="00D36921">
        <w:rPr>
          <w:bCs/>
        </w:rPr>
        <w:t xml:space="preserve"> </w:t>
      </w:r>
      <w:r w:rsidRPr="008C2DFA">
        <w:rPr>
          <w:bCs/>
        </w:rPr>
        <w:t>Steve Stalker KC8TVW</w:t>
      </w:r>
      <w:r w:rsidR="00D36921">
        <w:rPr>
          <w:bCs/>
        </w:rPr>
        <w:t xml:space="preserve"> - </w:t>
      </w:r>
      <w:r w:rsidRPr="008C2DFA">
        <w:rPr>
          <w:bCs/>
        </w:rPr>
        <w:t xml:space="preserve">419-467-3734 </w:t>
      </w:r>
      <w:hyperlink r:id="rId37" w:history="1">
        <w:r w:rsidR="00741F02" w:rsidRPr="008C2DFA">
          <w:rPr>
            <w:rStyle w:val="Hyperlink"/>
            <w:bCs/>
          </w:rPr>
          <w:t>kc8tvw@arrl.net</w:t>
        </w:r>
      </w:hyperlink>
      <w:r w:rsidR="00741F02">
        <w:rPr>
          <w:bCs/>
        </w:rPr>
        <w:t xml:space="preserve"> </w:t>
      </w:r>
      <w:r w:rsidRPr="008C2DFA">
        <w:rPr>
          <w:bCs/>
        </w:rPr>
        <w:t xml:space="preserve"> </w:t>
      </w:r>
    </w:p>
    <w:p w14:paraId="227F5D54" w14:textId="2988056C" w:rsidR="004C7D26" w:rsidRDefault="004C7D26" w:rsidP="004C7D26">
      <w:pPr>
        <w:rPr>
          <w:bCs/>
        </w:rPr>
      </w:pPr>
    </w:p>
    <w:p w14:paraId="290A3FFF" w14:textId="77777777" w:rsidR="002A35BF" w:rsidRDefault="002A35BF" w:rsidP="004C7D26">
      <w:pPr>
        <w:rPr>
          <w:bCs/>
        </w:rPr>
      </w:pPr>
    </w:p>
    <w:p w14:paraId="092838DC" w14:textId="4BC2EC85" w:rsidR="006D027E" w:rsidRDefault="00ED262B" w:rsidP="006D027E">
      <w:pPr>
        <w:rPr>
          <w:b/>
          <w:bCs/>
          <w:i/>
          <w:iCs/>
          <w:color w:val="FF0000"/>
          <w:sz w:val="32"/>
          <w:szCs w:val="32"/>
        </w:rPr>
      </w:pPr>
      <w:r>
        <w:pict w14:anchorId="2DC72428">
          <v:rect id="_x0000_i1030" style="width:0;height:1.5pt" o:hralign="center" o:hrstd="t" o:hr="t" fillcolor="#a0a0a0" stroked="f"/>
        </w:pict>
      </w:r>
    </w:p>
    <w:p w14:paraId="112E10D7" w14:textId="6CEE3305" w:rsidR="006D027E" w:rsidRPr="006D027E" w:rsidRDefault="006D027E" w:rsidP="006D027E">
      <w:pPr>
        <w:rPr>
          <w:bCs/>
          <w:i/>
          <w:iCs/>
          <w:sz w:val="32"/>
          <w:szCs w:val="32"/>
        </w:rPr>
      </w:pPr>
      <w:r w:rsidRPr="006D027E">
        <w:rPr>
          <w:b/>
          <w:bCs/>
          <w:i/>
          <w:iCs/>
          <w:color w:val="FF0000"/>
          <w:sz w:val="32"/>
          <w:szCs w:val="32"/>
        </w:rPr>
        <w:t>ONLINE</w:t>
      </w:r>
      <w:r w:rsidRPr="006D027E">
        <w:rPr>
          <w:b/>
          <w:bCs/>
          <w:i/>
          <w:iCs/>
          <w:sz w:val="32"/>
          <w:szCs w:val="32"/>
        </w:rPr>
        <w:t xml:space="preserve">-ICS-300 INTERMEDIATE ICS FOR EXPANDING EVENTS </w:t>
      </w:r>
    </w:p>
    <w:p w14:paraId="2F48D4AF" w14:textId="77777777" w:rsidR="006D027E" w:rsidRPr="006D027E" w:rsidRDefault="006D027E" w:rsidP="006D027E">
      <w:pPr>
        <w:rPr>
          <w:i/>
          <w:iCs/>
        </w:rPr>
      </w:pPr>
      <w:r w:rsidRPr="006D027E">
        <w:rPr>
          <w:i/>
          <w:iCs/>
        </w:rPr>
        <w:t xml:space="preserve">(Hosted by: Wayne County EMA - </w:t>
      </w:r>
      <w:r w:rsidRPr="002A35BF">
        <w:rPr>
          <w:b/>
          <w:bCs/>
          <w:i/>
          <w:iCs/>
        </w:rPr>
        <w:t>November 2 – 5, 2020</w:t>
      </w:r>
      <w:r w:rsidRPr="006D027E">
        <w:rPr>
          <w:i/>
          <w:iCs/>
        </w:rPr>
        <w:t xml:space="preserve"> (4 partial days)</w:t>
      </w:r>
    </w:p>
    <w:p w14:paraId="1814097B" w14:textId="77777777" w:rsidR="006D027E" w:rsidRPr="006D027E" w:rsidRDefault="006D027E" w:rsidP="006D027E">
      <w:pPr>
        <w:rPr>
          <w:bCs/>
        </w:rPr>
      </w:pPr>
      <w:r w:rsidRPr="006D027E">
        <w:rPr>
          <w:bCs/>
        </w:rPr>
        <w:t xml:space="preserve">                   </w:t>
      </w:r>
    </w:p>
    <w:p w14:paraId="53BC673C" w14:textId="77777777" w:rsidR="006D027E" w:rsidRPr="006D027E" w:rsidRDefault="006D027E" w:rsidP="006D027E">
      <w:pPr>
        <w:rPr>
          <w:bCs/>
        </w:rPr>
      </w:pPr>
      <w:r w:rsidRPr="006D027E">
        <w:rPr>
          <w:b/>
          <w:bCs/>
        </w:rPr>
        <w:t xml:space="preserve">Course Description: </w:t>
      </w:r>
      <w:r w:rsidRPr="006D027E">
        <w:rPr>
          <w:bCs/>
        </w:rPr>
        <w:t xml:space="preserve">This 21-hour classroom course provides training for personnel who require advanced application of the Incident Command System (ICS) and Individuals who may assume a supervisory role in incidents. This course expands upon information covered in the ICS 100 and ICS 200 courses. </w:t>
      </w:r>
    </w:p>
    <w:p w14:paraId="7DD1416F" w14:textId="77777777" w:rsidR="006D027E" w:rsidRPr="006D027E" w:rsidRDefault="006D027E" w:rsidP="006D027E">
      <w:pPr>
        <w:rPr>
          <w:b/>
          <w:bCs/>
        </w:rPr>
      </w:pPr>
    </w:p>
    <w:p w14:paraId="5FC83AF4" w14:textId="77777777" w:rsidR="006D027E" w:rsidRPr="006D027E" w:rsidRDefault="006D027E" w:rsidP="006D027E">
      <w:pPr>
        <w:rPr>
          <w:bCs/>
        </w:rPr>
      </w:pPr>
      <w:r w:rsidRPr="006D027E">
        <w:rPr>
          <w:b/>
          <w:bCs/>
        </w:rPr>
        <w:t xml:space="preserve">Application Deadline: </w:t>
      </w:r>
      <w:r w:rsidRPr="006D027E">
        <w:rPr>
          <w:bCs/>
        </w:rPr>
        <w:t xml:space="preserve">Ten working days prior to the course - Seating availability is limited so register early </w:t>
      </w:r>
    </w:p>
    <w:p w14:paraId="1F8A97C1" w14:textId="77777777" w:rsidR="006D027E" w:rsidRPr="006D027E" w:rsidRDefault="006D027E" w:rsidP="006D027E">
      <w:pPr>
        <w:rPr>
          <w:b/>
          <w:bCs/>
        </w:rPr>
      </w:pPr>
    </w:p>
    <w:p w14:paraId="22EC9D48" w14:textId="77777777" w:rsidR="006D027E" w:rsidRPr="006D027E" w:rsidRDefault="006D027E" w:rsidP="006D027E">
      <w:pPr>
        <w:rPr>
          <w:bCs/>
        </w:rPr>
      </w:pPr>
      <w:r w:rsidRPr="006D027E">
        <w:rPr>
          <w:b/>
          <w:bCs/>
        </w:rPr>
        <w:t xml:space="preserve">Course Registration time: </w:t>
      </w:r>
      <w:r w:rsidRPr="006D027E">
        <w:rPr>
          <w:bCs/>
        </w:rPr>
        <w:t xml:space="preserve">8:00 am – 8:30 am (on day one) </w:t>
      </w:r>
    </w:p>
    <w:p w14:paraId="6A5AA8A6" w14:textId="77777777" w:rsidR="006D027E" w:rsidRPr="006D027E" w:rsidRDefault="006D027E" w:rsidP="006D027E">
      <w:pPr>
        <w:rPr>
          <w:b/>
          <w:bCs/>
        </w:rPr>
      </w:pPr>
    </w:p>
    <w:p w14:paraId="5A0BA66E" w14:textId="0945E3BF" w:rsidR="006D027E" w:rsidRPr="006D027E" w:rsidRDefault="006D027E" w:rsidP="006D027E">
      <w:pPr>
        <w:rPr>
          <w:bCs/>
        </w:rPr>
      </w:pPr>
      <w:r w:rsidRPr="006D027E">
        <w:rPr>
          <w:b/>
          <w:bCs/>
        </w:rPr>
        <w:t xml:space="preserve">Course Time: </w:t>
      </w:r>
      <w:r w:rsidRPr="006D027E">
        <w:rPr>
          <w:bCs/>
        </w:rPr>
        <w:t xml:space="preserve">8:30 am to 3:30 pm on day one with a one-hour lunch 8:30 am to 1:30 pm – day two, three and four of the courses </w:t>
      </w:r>
    </w:p>
    <w:p w14:paraId="0BFCA8D3" w14:textId="77777777" w:rsidR="006D027E" w:rsidRPr="006D027E" w:rsidRDefault="006D027E" w:rsidP="006D027E">
      <w:pPr>
        <w:rPr>
          <w:b/>
          <w:bCs/>
        </w:rPr>
      </w:pPr>
    </w:p>
    <w:p w14:paraId="76E5587A" w14:textId="77777777" w:rsidR="006D027E" w:rsidRPr="006D027E" w:rsidRDefault="006D027E" w:rsidP="006D027E">
      <w:pPr>
        <w:rPr>
          <w:bCs/>
        </w:rPr>
      </w:pPr>
      <w:r w:rsidRPr="006D027E">
        <w:rPr>
          <w:b/>
          <w:bCs/>
        </w:rPr>
        <w:t xml:space="preserve">Training Location: </w:t>
      </w:r>
      <w:r w:rsidRPr="006D027E">
        <w:rPr>
          <w:bCs/>
        </w:rPr>
        <w:t xml:space="preserve">Virtually Online via Microsoft’s MS Teams Software </w:t>
      </w:r>
    </w:p>
    <w:p w14:paraId="57803881" w14:textId="77777777" w:rsidR="006D027E" w:rsidRPr="006D027E" w:rsidRDefault="006D027E" w:rsidP="006D027E">
      <w:pPr>
        <w:rPr>
          <w:b/>
          <w:bCs/>
        </w:rPr>
      </w:pPr>
    </w:p>
    <w:p w14:paraId="6D049430" w14:textId="77777777" w:rsidR="006D027E" w:rsidRPr="006D027E" w:rsidRDefault="006D027E" w:rsidP="006D027E">
      <w:pPr>
        <w:rPr>
          <w:bCs/>
        </w:rPr>
      </w:pPr>
      <w:r w:rsidRPr="006D027E">
        <w:rPr>
          <w:b/>
          <w:bCs/>
        </w:rPr>
        <w:t xml:space="preserve">Recommended Participants: </w:t>
      </w:r>
      <w:r w:rsidRPr="006D027E">
        <w:rPr>
          <w:bCs/>
        </w:rPr>
        <w:t xml:space="preserve">FEMA designed this course for individuals who may assume a supervisory role in expanding incidents or Type 3 incidents. </w:t>
      </w:r>
    </w:p>
    <w:p w14:paraId="63B5E1C8" w14:textId="77777777" w:rsidR="006D027E" w:rsidRPr="006D027E" w:rsidRDefault="006D027E" w:rsidP="006D027E">
      <w:pPr>
        <w:rPr>
          <w:bCs/>
        </w:rPr>
      </w:pPr>
    </w:p>
    <w:p w14:paraId="53A3A8AC" w14:textId="77777777" w:rsidR="006D027E" w:rsidRPr="006D027E" w:rsidRDefault="006D027E" w:rsidP="006D027E">
      <w:pPr>
        <w:rPr>
          <w:bCs/>
        </w:rPr>
      </w:pPr>
      <w:r w:rsidRPr="006D027E">
        <w:rPr>
          <w:b/>
          <w:bCs/>
        </w:rPr>
        <w:t xml:space="preserve">Note: </w:t>
      </w:r>
      <w:r w:rsidRPr="006D027E">
        <w:rPr>
          <w:bCs/>
        </w:rPr>
        <w:t xml:space="preserve">During a Type 3 incident, some or all of the Command and General Staff positions may be activated, as well as Division/Group Supervisor and/or Unit Leader level positions. These incidents may extend into multiple operational periods. </w:t>
      </w:r>
    </w:p>
    <w:p w14:paraId="18332FFF" w14:textId="77777777" w:rsidR="006D027E" w:rsidRDefault="006D027E" w:rsidP="006D027E">
      <w:pPr>
        <w:rPr>
          <w:b/>
          <w:bCs/>
        </w:rPr>
      </w:pPr>
    </w:p>
    <w:p w14:paraId="02133A5E" w14:textId="668BB1DC" w:rsidR="006D027E" w:rsidRPr="006D027E" w:rsidRDefault="006D027E" w:rsidP="006D027E">
      <w:pPr>
        <w:rPr>
          <w:bCs/>
        </w:rPr>
      </w:pPr>
      <w:r w:rsidRPr="006D027E">
        <w:rPr>
          <w:b/>
          <w:bCs/>
        </w:rPr>
        <w:t xml:space="preserve">Required Prerequisites: </w:t>
      </w:r>
      <w:r w:rsidRPr="006D027E">
        <w:rPr>
          <w:bCs/>
        </w:rPr>
        <w:t xml:space="preserve">Individuals must complete the IS-100.c Introduction to the Incident Command System, IS-200.c Basic Incident Command System for Initial Response, IS-700.b An Introduction to the National Incident Management System and IS-800.c National Response Framework courses prior to attending the ICS-300 Intermediate course and provide copies of their certificates of completion to the instructors on day one of the course. </w:t>
      </w:r>
    </w:p>
    <w:p w14:paraId="6103EE19" w14:textId="5F277239" w:rsidR="00D36921" w:rsidRDefault="00D36921" w:rsidP="006D027E">
      <w:pPr>
        <w:rPr>
          <w:b/>
          <w:bCs/>
        </w:rPr>
      </w:pPr>
    </w:p>
    <w:p w14:paraId="79218E04" w14:textId="77777777" w:rsidR="002D1A26" w:rsidRPr="00000479" w:rsidRDefault="00ED262B" w:rsidP="002D1A26">
      <w:pPr>
        <w:rPr>
          <w:sz w:val="20"/>
          <w:szCs w:val="20"/>
          <w:u w:val="single"/>
        </w:rPr>
      </w:pPr>
      <w:hyperlink w:anchor="top" w:history="1">
        <w:r w:rsidR="002D1A26" w:rsidRPr="00000479">
          <w:rPr>
            <w:rStyle w:val="Hyperlink"/>
            <w:sz w:val="20"/>
            <w:szCs w:val="20"/>
          </w:rPr>
          <w:t>TOP</w:t>
        </w:r>
      </w:hyperlink>
      <w:r w:rsidR="002D1A26" w:rsidRPr="00000479">
        <w:rPr>
          <w:sz w:val="20"/>
          <w:szCs w:val="20"/>
          <w:u w:val="single"/>
        </w:rPr>
        <w:t xml:space="preserve"> ^</w:t>
      </w:r>
    </w:p>
    <w:p w14:paraId="079A6F8D" w14:textId="77777777" w:rsidR="006D027E" w:rsidRPr="006D027E" w:rsidRDefault="006D027E" w:rsidP="006D027E">
      <w:pPr>
        <w:rPr>
          <w:bCs/>
        </w:rPr>
      </w:pPr>
      <w:r w:rsidRPr="006D027E">
        <w:rPr>
          <w:b/>
          <w:bCs/>
        </w:rPr>
        <w:lastRenderedPageBreak/>
        <w:t xml:space="preserve">Enrollment: </w:t>
      </w:r>
      <w:r w:rsidRPr="006D027E">
        <w:rPr>
          <w:bCs/>
        </w:rPr>
        <w:t xml:space="preserve">Students must enroll via the Department of Public Safety Training Campus website: https://trainingcampus.dps.ohio.gov/CourseMill/home.html. Course registration will close 10 working days prior to the course start date and applicants can check enrollment/approval status via the Department of Public Safety Training Campus website. </w:t>
      </w:r>
    </w:p>
    <w:p w14:paraId="757496E3" w14:textId="77777777" w:rsidR="00D05790" w:rsidRPr="006D027E" w:rsidRDefault="00D05790" w:rsidP="006D027E">
      <w:pPr>
        <w:rPr>
          <w:b/>
          <w:bCs/>
        </w:rPr>
      </w:pPr>
    </w:p>
    <w:p w14:paraId="6767ECB4" w14:textId="77777777" w:rsidR="00A11700" w:rsidRDefault="00A11700" w:rsidP="00D36921">
      <w:pPr>
        <w:jc w:val="center"/>
        <w:rPr>
          <w:b/>
          <w:bCs/>
        </w:rPr>
      </w:pPr>
    </w:p>
    <w:p w14:paraId="0861F0C9" w14:textId="742FC365" w:rsidR="00D36921" w:rsidRPr="006D027E" w:rsidRDefault="00D36921" w:rsidP="00D36921">
      <w:pPr>
        <w:jc w:val="center"/>
        <w:rPr>
          <w:b/>
          <w:bCs/>
        </w:rPr>
      </w:pPr>
      <w:r>
        <w:rPr>
          <w:b/>
          <w:bCs/>
        </w:rPr>
        <w:t>####</w:t>
      </w:r>
    </w:p>
    <w:p w14:paraId="57D7412D" w14:textId="77777777" w:rsidR="006D027E" w:rsidRPr="006D027E" w:rsidRDefault="006D027E" w:rsidP="006D027E"/>
    <w:p w14:paraId="77EC504F" w14:textId="77777777" w:rsidR="006D027E" w:rsidRPr="006D027E" w:rsidRDefault="006D027E" w:rsidP="006D027E">
      <w:pPr>
        <w:rPr>
          <w:i/>
          <w:iCs/>
          <w:sz w:val="32"/>
          <w:szCs w:val="32"/>
        </w:rPr>
      </w:pPr>
      <w:r w:rsidRPr="006D027E">
        <w:rPr>
          <w:b/>
          <w:bCs/>
          <w:i/>
          <w:iCs/>
          <w:color w:val="FF0000"/>
          <w:sz w:val="32"/>
          <w:szCs w:val="32"/>
        </w:rPr>
        <w:t>ONLINE</w:t>
      </w:r>
      <w:r w:rsidRPr="006D027E">
        <w:rPr>
          <w:b/>
          <w:bCs/>
          <w:i/>
          <w:iCs/>
          <w:sz w:val="32"/>
          <w:szCs w:val="32"/>
        </w:rPr>
        <w:t xml:space="preserve">-ICS-400 ADVANCED ICS FOR COMMAND &amp; GENERAL STAFF </w:t>
      </w:r>
    </w:p>
    <w:p w14:paraId="3FD1D54B" w14:textId="77777777" w:rsidR="006D027E" w:rsidRPr="006D027E" w:rsidRDefault="006D027E" w:rsidP="006D027E">
      <w:pPr>
        <w:rPr>
          <w:i/>
          <w:iCs/>
        </w:rPr>
      </w:pPr>
      <w:r w:rsidRPr="006D027E">
        <w:rPr>
          <w:i/>
          <w:iCs/>
        </w:rPr>
        <w:t xml:space="preserve">(Hosted by: Wayne County EMA - </w:t>
      </w:r>
      <w:r w:rsidRPr="002A35BF">
        <w:rPr>
          <w:b/>
          <w:bCs/>
          <w:i/>
          <w:iCs/>
        </w:rPr>
        <w:t>November 16 – 18, 2020</w:t>
      </w:r>
      <w:r w:rsidRPr="006D027E">
        <w:rPr>
          <w:i/>
          <w:iCs/>
        </w:rPr>
        <w:t xml:space="preserve"> (3 partial days)</w:t>
      </w:r>
    </w:p>
    <w:p w14:paraId="6FF07BFB" w14:textId="77777777" w:rsidR="006D027E" w:rsidRPr="006D027E" w:rsidRDefault="006D027E" w:rsidP="006D027E"/>
    <w:p w14:paraId="56C4EC9F" w14:textId="77777777" w:rsidR="002A35BF" w:rsidRDefault="006D027E" w:rsidP="006D027E">
      <w:r w:rsidRPr="006D027E">
        <w:rPr>
          <w:b/>
          <w:bCs/>
        </w:rPr>
        <w:t xml:space="preserve">Course Description: </w:t>
      </w:r>
      <w:r w:rsidRPr="006D027E">
        <w:t xml:space="preserve">This 15-hour classroom course provides training for personnel who require advanced application of the Incident Command System (ICS). This course expands upon information covered in ICS-100, 200, 700, 800 and ICS-300 courses, which are the prerequisites for the ICS-400 course. </w:t>
      </w:r>
    </w:p>
    <w:p w14:paraId="03B57FD0" w14:textId="77777777" w:rsidR="002A35BF" w:rsidRDefault="002A35BF" w:rsidP="006D027E"/>
    <w:p w14:paraId="28D74EBA" w14:textId="77777777" w:rsidR="002A35BF" w:rsidRDefault="002A35BF" w:rsidP="006D027E"/>
    <w:p w14:paraId="77D12EF0" w14:textId="64F51298" w:rsidR="006D027E" w:rsidRPr="006D027E" w:rsidRDefault="006D027E" w:rsidP="006D027E">
      <w:r w:rsidRPr="006D027E">
        <w:t xml:space="preserve">The target audience for this course is senior personnel who expect to perform in a management capacity in an Area Command or Multi-Agency Coordination Entity. </w:t>
      </w:r>
    </w:p>
    <w:p w14:paraId="2F02969D" w14:textId="77777777" w:rsidR="006D027E" w:rsidRPr="006D027E" w:rsidRDefault="006D027E" w:rsidP="006D027E">
      <w:pPr>
        <w:rPr>
          <w:b/>
          <w:bCs/>
        </w:rPr>
      </w:pPr>
    </w:p>
    <w:p w14:paraId="1158CE65" w14:textId="77777777" w:rsidR="006D027E" w:rsidRPr="006D027E" w:rsidRDefault="006D027E" w:rsidP="006D027E">
      <w:r w:rsidRPr="006D027E">
        <w:rPr>
          <w:b/>
          <w:bCs/>
        </w:rPr>
        <w:t xml:space="preserve">Application Deadline: </w:t>
      </w:r>
      <w:r w:rsidRPr="006D027E">
        <w:t xml:space="preserve">Ten working days prior to the course - Seating availability is limited so register early </w:t>
      </w:r>
    </w:p>
    <w:p w14:paraId="16F2A580" w14:textId="77777777" w:rsidR="006D027E" w:rsidRPr="006D027E" w:rsidRDefault="006D027E" w:rsidP="006D027E">
      <w:pPr>
        <w:rPr>
          <w:b/>
          <w:bCs/>
        </w:rPr>
      </w:pPr>
    </w:p>
    <w:p w14:paraId="75C3EACD" w14:textId="77777777" w:rsidR="006D027E" w:rsidRPr="006D027E" w:rsidRDefault="006D027E" w:rsidP="006D027E">
      <w:r w:rsidRPr="006D027E">
        <w:rPr>
          <w:b/>
          <w:bCs/>
        </w:rPr>
        <w:t xml:space="preserve">Course Registration time: </w:t>
      </w:r>
      <w:r w:rsidRPr="006D027E">
        <w:t xml:space="preserve">8:00 am – 8:30 am (on day one) </w:t>
      </w:r>
    </w:p>
    <w:p w14:paraId="7813A95D" w14:textId="77777777" w:rsidR="006D027E" w:rsidRPr="006D027E" w:rsidRDefault="006D027E" w:rsidP="006D027E">
      <w:pPr>
        <w:rPr>
          <w:b/>
          <w:bCs/>
        </w:rPr>
      </w:pPr>
    </w:p>
    <w:p w14:paraId="25554E65" w14:textId="77777777" w:rsidR="006D027E" w:rsidRPr="006D027E" w:rsidRDefault="006D027E" w:rsidP="006D027E">
      <w:r w:rsidRPr="006D027E">
        <w:rPr>
          <w:b/>
          <w:bCs/>
        </w:rPr>
        <w:t xml:space="preserve">Course Time: </w:t>
      </w:r>
      <w:r w:rsidRPr="006D027E">
        <w:t xml:space="preserve">8:30 am to 1:30 pm all three days of the course </w:t>
      </w:r>
    </w:p>
    <w:p w14:paraId="54AD4B09" w14:textId="77777777" w:rsidR="006D027E" w:rsidRPr="006D027E" w:rsidRDefault="006D027E" w:rsidP="006D027E">
      <w:pPr>
        <w:rPr>
          <w:b/>
          <w:bCs/>
        </w:rPr>
      </w:pPr>
    </w:p>
    <w:p w14:paraId="17248A03" w14:textId="77777777" w:rsidR="006D027E" w:rsidRPr="006D027E" w:rsidRDefault="006D027E" w:rsidP="006D027E">
      <w:r w:rsidRPr="006D027E">
        <w:rPr>
          <w:b/>
          <w:bCs/>
        </w:rPr>
        <w:t xml:space="preserve">Training Location: </w:t>
      </w:r>
      <w:r w:rsidRPr="006D027E">
        <w:t xml:space="preserve">Virtually Online via Microsoft’s MS Teams Software </w:t>
      </w:r>
    </w:p>
    <w:p w14:paraId="6FCF6496" w14:textId="77777777" w:rsidR="006D027E" w:rsidRPr="006D027E" w:rsidRDefault="006D027E" w:rsidP="006D027E">
      <w:pPr>
        <w:rPr>
          <w:b/>
          <w:bCs/>
        </w:rPr>
      </w:pPr>
    </w:p>
    <w:p w14:paraId="0252C3FC" w14:textId="77777777" w:rsidR="006D027E" w:rsidRPr="006D027E" w:rsidRDefault="006D027E" w:rsidP="006D027E">
      <w:r w:rsidRPr="006D027E">
        <w:rPr>
          <w:b/>
          <w:bCs/>
        </w:rPr>
        <w:t xml:space="preserve">Recommended Participants: </w:t>
      </w:r>
      <w:r w:rsidRPr="006D027E">
        <w:t xml:space="preserve">FEMA designed the course for Senior Personnel who expect to perform in a management capacity in an Area Command or Multi-Agency Coordination Entity. </w:t>
      </w:r>
    </w:p>
    <w:p w14:paraId="3C3546D4" w14:textId="77777777" w:rsidR="006D027E" w:rsidRPr="006D027E" w:rsidRDefault="006D027E" w:rsidP="006D027E">
      <w:pPr>
        <w:rPr>
          <w:b/>
          <w:bCs/>
        </w:rPr>
      </w:pPr>
    </w:p>
    <w:p w14:paraId="62EB1A44" w14:textId="77777777" w:rsidR="006D027E" w:rsidRPr="006D027E" w:rsidRDefault="006D027E" w:rsidP="006D027E">
      <w:r w:rsidRPr="006D027E">
        <w:rPr>
          <w:b/>
          <w:bCs/>
        </w:rPr>
        <w:t xml:space="preserve">Required Prerequisites: </w:t>
      </w:r>
      <w:r w:rsidRPr="006D027E">
        <w:t xml:space="preserve">Individuals must complete the IS-100.c Introduction to the Incident Command System, IS-200.c Basic Incident Command System for Initial Response, IS-700.b An Introduction to the National Incident Management System and the IS-800.c National Response Framework, an Introduction courses. In addition, ICS-300 Intermediate courses prior to attending the ICS-400 Advanced course and provide copies of their certificates of completion to the instructors on day one of the course. </w:t>
      </w:r>
    </w:p>
    <w:p w14:paraId="347E3C1F" w14:textId="77777777" w:rsidR="006D027E" w:rsidRDefault="006D027E" w:rsidP="006D027E">
      <w:pPr>
        <w:rPr>
          <w:b/>
          <w:bCs/>
        </w:rPr>
      </w:pPr>
    </w:p>
    <w:p w14:paraId="501DA4AE" w14:textId="696DCDD4" w:rsidR="006D027E" w:rsidRPr="006D027E" w:rsidRDefault="006D027E" w:rsidP="006D027E">
      <w:r w:rsidRPr="006D027E">
        <w:rPr>
          <w:b/>
          <w:bCs/>
        </w:rPr>
        <w:t xml:space="preserve">Enrollment: </w:t>
      </w:r>
      <w:r w:rsidRPr="006D027E">
        <w:t xml:space="preserve">Students must enroll via the Department of Public Safety Training Campus website: https://trainingcampus.dps.ohio.gov/CourseMill/home.html. Course registration will close 10 working days prior to the course start date and applicants can check enrollment/approval status via the Department of Public Safety Training Campus website. </w:t>
      </w:r>
    </w:p>
    <w:p w14:paraId="1C438FAA" w14:textId="77777777" w:rsidR="006D027E" w:rsidRPr="006D027E" w:rsidRDefault="006D027E" w:rsidP="006D027E">
      <w:pPr>
        <w:rPr>
          <w:b/>
          <w:bCs/>
        </w:rPr>
      </w:pPr>
    </w:p>
    <w:p w14:paraId="66EB282D" w14:textId="0AE81B10" w:rsidR="006D027E" w:rsidRPr="006D027E" w:rsidRDefault="006D027E" w:rsidP="006D027E">
      <w:r w:rsidRPr="006D027E">
        <w:rPr>
          <w:b/>
          <w:bCs/>
        </w:rPr>
        <w:t>Course Costs</w:t>
      </w:r>
      <w:r w:rsidR="00A11700">
        <w:rPr>
          <w:b/>
          <w:bCs/>
        </w:rPr>
        <w:t xml:space="preserve"> for both classes</w:t>
      </w:r>
      <w:r w:rsidRPr="006D027E">
        <w:rPr>
          <w:b/>
          <w:bCs/>
        </w:rPr>
        <w:t xml:space="preserve">: </w:t>
      </w:r>
      <w:r w:rsidRPr="006D027E">
        <w:t xml:space="preserve">There is no charge for participants to attend this course. However, Lodging, Meals, Per Diem and all other travel expenses are the responsibility of the student or the parent organization. </w:t>
      </w:r>
    </w:p>
    <w:p w14:paraId="667121C2" w14:textId="77777777" w:rsidR="006D027E" w:rsidRPr="006D027E" w:rsidRDefault="006D027E" w:rsidP="006D027E">
      <w:pPr>
        <w:rPr>
          <w:b/>
          <w:bCs/>
        </w:rPr>
      </w:pPr>
    </w:p>
    <w:p w14:paraId="1D290065" w14:textId="0B6108BA" w:rsidR="006D027E" w:rsidRPr="006D027E" w:rsidRDefault="006D027E" w:rsidP="006D027E">
      <w:r w:rsidRPr="006D027E">
        <w:rPr>
          <w:b/>
          <w:bCs/>
        </w:rPr>
        <w:t>State Point of Contact</w:t>
      </w:r>
      <w:r w:rsidR="00D36921">
        <w:rPr>
          <w:b/>
          <w:bCs/>
        </w:rPr>
        <w:t xml:space="preserve"> for both of these classes is</w:t>
      </w:r>
      <w:r w:rsidRPr="006D027E">
        <w:rPr>
          <w:b/>
          <w:bCs/>
        </w:rPr>
        <w:t xml:space="preserve">: </w:t>
      </w:r>
      <w:r w:rsidRPr="006D027E">
        <w:t xml:space="preserve">Gary Lehman, Planner 3, Ohio EMA, Training Point of Contact, (614) 799-3663 </w:t>
      </w:r>
      <w:hyperlink r:id="rId38" w:history="1">
        <w:r w:rsidRPr="006D027E">
          <w:rPr>
            <w:color w:val="0563C1" w:themeColor="hyperlink"/>
            <w:u w:val="single"/>
          </w:rPr>
          <w:t>gdlehman@dps.ohio.gov</w:t>
        </w:r>
      </w:hyperlink>
      <w:r w:rsidRPr="006D027E">
        <w:t xml:space="preserve">  </w:t>
      </w:r>
    </w:p>
    <w:p w14:paraId="756C708A" w14:textId="18F0AEB4" w:rsidR="006D027E" w:rsidRDefault="006D027E" w:rsidP="00795E23"/>
    <w:p w14:paraId="646AE5C9" w14:textId="73FE4B46" w:rsidR="00A11700" w:rsidRDefault="00A11700" w:rsidP="00795E23"/>
    <w:p w14:paraId="17523371" w14:textId="77777777" w:rsidR="002D1A26" w:rsidRPr="00000479" w:rsidRDefault="00ED262B" w:rsidP="002D1A26">
      <w:pPr>
        <w:rPr>
          <w:sz w:val="20"/>
          <w:szCs w:val="20"/>
          <w:u w:val="single"/>
        </w:rPr>
      </w:pPr>
      <w:hyperlink w:anchor="top" w:history="1">
        <w:r w:rsidR="002D1A26" w:rsidRPr="00000479">
          <w:rPr>
            <w:rStyle w:val="Hyperlink"/>
            <w:sz w:val="20"/>
            <w:szCs w:val="20"/>
          </w:rPr>
          <w:t>TOP</w:t>
        </w:r>
      </w:hyperlink>
      <w:r w:rsidR="002D1A26" w:rsidRPr="00000479">
        <w:rPr>
          <w:sz w:val="20"/>
          <w:szCs w:val="20"/>
          <w:u w:val="single"/>
        </w:rPr>
        <w:t xml:space="preserve"> ^</w:t>
      </w:r>
    </w:p>
    <w:p w14:paraId="02EAAE1B" w14:textId="627EEB95" w:rsidR="00795E23" w:rsidRPr="00795E23" w:rsidRDefault="00795E23" w:rsidP="00795E23">
      <w:pPr>
        <w:rPr>
          <w:vanish/>
          <w:sz w:val="20"/>
          <w:szCs w:val="20"/>
        </w:rPr>
      </w:pPr>
      <w:r w:rsidRPr="00795E23">
        <w:rPr>
          <w:rFonts w:eastAsiaTheme="minorHAnsi"/>
          <w:b/>
          <w:bCs/>
          <w:i/>
          <w:iCs/>
          <w:noProof/>
          <w:color w:val="FF0000"/>
          <w:sz w:val="28"/>
          <w:szCs w:val="28"/>
        </w:rPr>
        <w:lastRenderedPageBreak/>
        <w:drawing>
          <wp:anchor distT="0" distB="0" distL="114300" distR="114300" simplePos="0" relativeHeight="252437504" behindDoc="1" locked="0" layoutInCell="1" allowOverlap="1" wp14:anchorId="0DE7A477" wp14:editId="0A9D2F5E">
            <wp:simplePos x="0" y="0"/>
            <wp:positionH relativeFrom="margin">
              <wp:align>right</wp:align>
            </wp:positionH>
            <wp:positionV relativeFrom="paragraph">
              <wp:posOffset>200025</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r w:rsidR="00ED262B">
        <w:pict w14:anchorId="357F0870">
          <v:rect id="_x0000_i1031" style="width:0;height:1.5pt" o:hralign="center" o:hrstd="t" o:hr="t" fillcolor="#a0a0a0" stroked="f"/>
        </w:pict>
      </w:r>
      <w:bookmarkStart w:id="27" w:name="hamfest"/>
      <w:bookmarkEnd w:id="27"/>
    </w:p>
    <w:p w14:paraId="0025E2EF" w14:textId="77777777" w:rsidR="00795E23" w:rsidRPr="00795E23" w:rsidRDefault="00795E23" w:rsidP="00795E23">
      <w:pPr>
        <w:rPr>
          <w:vanish/>
          <w:sz w:val="20"/>
          <w:szCs w:val="20"/>
        </w:rPr>
      </w:pPr>
    </w:p>
    <w:p w14:paraId="487F8E60" w14:textId="77777777" w:rsidR="00795E23" w:rsidRPr="00795E23" w:rsidRDefault="00ED262B" w:rsidP="00795E23">
      <w:pPr>
        <w:rPr>
          <w:b/>
          <w:bCs/>
          <w:i/>
          <w:iCs/>
          <w:color w:val="000000" w:themeColor="text1"/>
          <w:sz w:val="28"/>
          <w:szCs w:val="28"/>
        </w:rPr>
      </w:pPr>
      <w:hyperlink r:id="rId40" w:history="1">
        <w:r w:rsidR="00795E23" w:rsidRPr="00795E23">
          <w:rPr>
            <w:b/>
            <w:bCs/>
            <w:i/>
            <w:iCs/>
            <w:color w:val="000000" w:themeColor="text1"/>
            <w:sz w:val="28"/>
            <w:szCs w:val="28"/>
          </w:rPr>
          <w:t>Upcoming Hamfests</w:t>
        </w:r>
      </w:hyperlink>
      <w:r w:rsidR="00795E23" w:rsidRPr="00795E23">
        <w:rPr>
          <w:b/>
          <w:bCs/>
          <w:i/>
          <w:iCs/>
          <w:color w:val="000000" w:themeColor="text1"/>
          <w:sz w:val="28"/>
          <w:szCs w:val="28"/>
        </w:rPr>
        <w:t xml:space="preserve"> for 2020</w:t>
      </w:r>
    </w:p>
    <w:p w14:paraId="53A21F4D" w14:textId="64FE0084" w:rsidR="00455919" w:rsidRDefault="00455919" w:rsidP="00795E23">
      <w:pPr>
        <w:rPr>
          <w:b/>
          <w:bCs/>
        </w:rPr>
      </w:pPr>
    </w:p>
    <w:p w14:paraId="0F791000" w14:textId="425D9593" w:rsidR="00A30DDC" w:rsidRPr="00A30DDC" w:rsidRDefault="00A30DDC" w:rsidP="00A30DDC">
      <w:r w:rsidRPr="00A30DDC">
        <w:rPr>
          <w:b/>
          <w:bCs/>
        </w:rPr>
        <w:t xml:space="preserve">11/01/2020 - 60th Massillon Hamfest </w:t>
      </w:r>
      <w:r w:rsidRPr="00A30DDC">
        <w:rPr>
          <w:b/>
          <w:bCs/>
        </w:rPr>
        <w:br/>
      </w:r>
      <w:r w:rsidRPr="00A30DDC">
        <w:t>Location: Massillon, OH</w:t>
      </w:r>
      <w:r w:rsidRPr="00A30DDC">
        <w:br/>
        <w:t>Sponsor: Massillon Amateur Radio Club</w:t>
      </w:r>
      <w:r w:rsidRPr="00A30DDC">
        <w:br/>
        <w:t xml:space="preserve">Website: </w:t>
      </w:r>
      <w:hyperlink r:id="rId41" w:history="1">
        <w:r w:rsidRPr="00A30DDC">
          <w:rPr>
            <w:color w:val="0563C1" w:themeColor="hyperlink"/>
            <w:u w:val="single"/>
          </w:rPr>
          <w:t>http://w8np.org/hamfest.htm</w:t>
        </w:r>
      </w:hyperlink>
    </w:p>
    <w:p w14:paraId="32677EC2" w14:textId="77777777" w:rsidR="00A30DDC" w:rsidRPr="00A30DDC" w:rsidRDefault="00A30DDC" w:rsidP="00A30DDC">
      <w:pPr>
        <w:rPr>
          <w:b/>
          <w:bCs/>
          <w:i/>
          <w:iCs/>
          <w:color w:val="FF0000"/>
          <w:sz w:val="32"/>
          <w:szCs w:val="32"/>
        </w:rPr>
      </w:pPr>
      <w:r w:rsidRPr="00A30DDC">
        <w:rPr>
          <w:b/>
          <w:bCs/>
          <w:i/>
          <w:iCs/>
          <w:color w:val="FF0000"/>
          <w:sz w:val="32"/>
          <w:szCs w:val="32"/>
        </w:rPr>
        <w:t>New Location…</w:t>
      </w:r>
    </w:p>
    <w:p w14:paraId="47769924" w14:textId="1139266E" w:rsidR="00A30DDC" w:rsidRPr="00A30DDC" w:rsidRDefault="00A30DDC" w:rsidP="00A30DDC">
      <w:r w:rsidRPr="00A30DDC">
        <w:t>The new location is:   The MAPS (Military Air Preservation Society) large Hangar at 5383 Massillon Road, Green, OH (route 241).</w:t>
      </w:r>
    </w:p>
    <w:p w14:paraId="2BDDCA8D" w14:textId="77777777" w:rsidR="00A30DDC" w:rsidRPr="00A30DDC" w:rsidRDefault="00A30DDC" w:rsidP="00A30DDC"/>
    <w:p w14:paraId="76B06035" w14:textId="77777777" w:rsidR="00A30DDC" w:rsidRPr="00A30DDC" w:rsidRDefault="00A30DDC" w:rsidP="00A30DDC">
      <w:pPr>
        <w:jc w:val="center"/>
        <w:rPr>
          <w:b/>
          <w:bCs/>
          <w:i/>
          <w:iCs/>
          <w:sz w:val="28"/>
          <w:szCs w:val="28"/>
        </w:rPr>
      </w:pPr>
      <w:r w:rsidRPr="00A30DDC">
        <w:rPr>
          <w:b/>
          <w:bCs/>
          <w:i/>
          <w:iCs/>
          <w:sz w:val="28"/>
          <w:szCs w:val="28"/>
        </w:rPr>
        <w:t>Masks are required!</w:t>
      </w:r>
    </w:p>
    <w:p w14:paraId="6767BB0D" w14:textId="77777777" w:rsidR="00A30DDC" w:rsidRPr="00A30DDC" w:rsidRDefault="00A30DDC" w:rsidP="00A30DDC">
      <w:pPr>
        <w:jc w:val="center"/>
        <w:rPr>
          <w:b/>
          <w:bCs/>
          <w:i/>
          <w:iCs/>
          <w:sz w:val="28"/>
          <w:szCs w:val="28"/>
        </w:rPr>
      </w:pPr>
      <w:r w:rsidRPr="00A30DDC">
        <w:rPr>
          <w:b/>
          <w:bCs/>
          <w:i/>
          <w:iCs/>
          <w:sz w:val="28"/>
          <w:szCs w:val="28"/>
        </w:rPr>
        <w:t>Temperatures will be taken on everyone entering the facility</w:t>
      </w:r>
    </w:p>
    <w:p w14:paraId="7F66B7AB" w14:textId="2A39B8BF" w:rsidR="00A30DDC" w:rsidRDefault="00A30DDC" w:rsidP="00795E23">
      <w:pPr>
        <w:rPr>
          <w:b/>
          <w:bCs/>
        </w:rPr>
      </w:pPr>
    </w:p>
    <w:p w14:paraId="37AD529C" w14:textId="77777777" w:rsidR="002A35BF" w:rsidRDefault="002A35BF" w:rsidP="00795E23">
      <w:pPr>
        <w:rPr>
          <w:b/>
          <w:bCs/>
        </w:rPr>
      </w:pPr>
    </w:p>
    <w:p w14:paraId="19F559C0" w14:textId="7E0EC879" w:rsidR="00795E23" w:rsidRPr="00795E23" w:rsidRDefault="00ED262B" w:rsidP="00795E23">
      <w:pPr>
        <w:rPr>
          <w:b/>
          <w:bCs/>
          <w:i/>
          <w:iCs/>
          <w:sz w:val="28"/>
          <w:szCs w:val="28"/>
        </w:rPr>
      </w:pPr>
      <w:r>
        <w:pict w14:anchorId="65738FB2">
          <v:rect id="_x0000_i1032" style="width:0;height:1.5pt" o:hralign="center" o:hrstd="t" o:hr="t" fillcolor="#a0a0a0" stroked="f"/>
        </w:pict>
      </w:r>
    </w:p>
    <w:p w14:paraId="7480D591" w14:textId="77777777" w:rsidR="00795E23" w:rsidRPr="00795E23" w:rsidRDefault="00795E23" w:rsidP="00795E23">
      <w:pPr>
        <w:rPr>
          <w:b/>
          <w:bCs/>
          <w:i/>
          <w:iCs/>
          <w:noProof/>
          <w:sz w:val="28"/>
          <w:szCs w:val="28"/>
        </w:rPr>
      </w:pPr>
      <w:bookmarkStart w:id="28" w:name="DX"/>
      <w:bookmarkEnd w:id="28"/>
      <w:r w:rsidRPr="00795E23">
        <w:rPr>
          <w:noProof/>
        </w:rPr>
        <w:drawing>
          <wp:anchor distT="0" distB="0" distL="114300" distR="114300" simplePos="0" relativeHeight="252436480" behindDoc="1" locked="0" layoutInCell="1" allowOverlap="1" wp14:anchorId="4B2EDD39" wp14:editId="278F0234">
            <wp:simplePos x="0" y="0"/>
            <wp:positionH relativeFrom="margin">
              <wp:align>right</wp:align>
            </wp:positionH>
            <wp:positionV relativeFrom="paragraph">
              <wp:posOffset>114300</wp:posOffset>
            </wp:positionV>
            <wp:extent cx="1866265" cy="1809750"/>
            <wp:effectExtent l="0" t="0" r="635" b="0"/>
            <wp:wrapTight wrapText="bothSides">
              <wp:wrapPolygon edited="0">
                <wp:start x="0" y="0"/>
                <wp:lineTo x="0" y="21373"/>
                <wp:lineTo x="21387" y="21373"/>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66265" cy="1809750"/>
                    </a:xfrm>
                    <a:prstGeom prst="rect">
                      <a:avLst/>
                    </a:prstGeom>
                  </pic:spPr>
                </pic:pic>
              </a:graphicData>
            </a:graphic>
            <wp14:sizeRelH relativeFrom="margin">
              <wp14:pctWidth>0</wp14:pctWidth>
            </wp14:sizeRelH>
            <wp14:sizeRelV relativeFrom="margin">
              <wp14:pctHeight>0</wp14:pctHeight>
            </wp14:sizeRelV>
          </wp:anchor>
        </w:drawing>
      </w:r>
      <w:r w:rsidRPr="00795E23">
        <w:rPr>
          <w:b/>
          <w:bCs/>
          <w:i/>
          <w:iCs/>
          <w:noProof/>
          <w:sz w:val="28"/>
          <w:szCs w:val="28"/>
        </w:rPr>
        <w:t>DX This Week</w:t>
      </w:r>
    </w:p>
    <w:p w14:paraId="0D8E0C12" w14:textId="1AD0F6A5" w:rsidR="00795E23" w:rsidRPr="00795E23" w:rsidRDefault="00795E23" w:rsidP="00795E23">
      <w:pPr>
        <w:rPr>
          <w:i/>
          <w:color w:val="000000" w:themeColor="text1"/>
        </w:rPr>
      </w:pPr>
      <w:r w:rsidRPr="00795E23">
        <w:rPr>
          <w:i/>
          <w:color w:val="000000" w:themeColor="text1"/>
        </w:rPr>
        <w:t>(from Bill, AJ8B)</w:t>
      </w:r>
    </w:p>
    <w:p w14:paraId="1D71D3B3" w14:textId="77777777" w:rsidR="00795E23" w:rsidRPr="00795E23" w:rsidRDefault="00795E23" w:rsidP="00795E23"/>
    <w:p w14:paraId="20449EF3" w14:textId="77777777" w:rsidR="00D05790" w:rsidRDefault="00D05790" w:rsidP="00DF17F0">
      <w:pPr>
        <w:jc w:val="center"/>
        <w:rPr>
          <w:b/>
          <w:bCs/>
          <w:i/>
          <w:iCs/>
          <w:sz w:val="28"/>
          <w:szCs w:val="28"/>
        </w:rPr>
      </w:pPr>
    </w:p>
    <w:p w14:paraId="72B5BE9B" w14:textId="31B5A340" w:rsidR="00DF17F0" w:rsidRPr="00DF17F0" w:rsidRDefault="00DF17F0" w:rsidP="00DF17F0">
      <w:pPr>
        <w:jc w:val="center"/>
        <w:rPr>
          <w:b/>
          <w:bCs/>
          <w:i/>
          <w:iCs/>
          <w:sz w:val="28"/>
          <w:szCs w:val="28"/>
        </w:rPr>
      </w:pPr>
      <w:r w:rsidRPr="00DF17F0">
        <w:rPr>
          <w:b/>
          <w:bCs/>
          <w:i/>
          <w:iCs/>
          <w:sz w:val="28"/>
          <w:szCs w:val="28"/>
        </w:rPr>
        <w:t>DX This Week – Zones 28, 28, &amp; 29</w:t>
      </w:r>
    </w:p>
    <w:p w14:paraId="415E253D" w14:textId="597F91A9" w:rsidR="00DF17F0" w:rsidRPr="00DF17F0" w:rsidRDefault="00DF17F0" w:rsidP="00DF17F0">
      <w:pPr>
        <w:jc w:val="center"/>
        <w:rPr>
          <w:b/>
          <w:bCs/>
          <w:i/>
          <w:iCs/>
          <w:sz w:val="28"/>
          <w:szCs w:val="28"/>
        </w:rPr>
      </w:pPr>
      <w:r w:rsidRPr="00DF17F0">
        <w:rPr>
          <w:b/>
          <w:bCs/>
          <w:i/>
          <w:iCs/>
          <w:sz w:val="28"/>
          <w:szCs w:val="28"/>
        </w:rPr>
        <w:t>Bill AJ8B (aj8b@arrl.net, @AJ8B, or www.aj8b.com)</w:t>
      </w:r>
    </w:p>
    <w:p w14:paraId="53C76269" w14:textId="0E03F510" w:rsidR="00DF17F0" w:rsidRPr="00DF17F0" w:rsidRDefault="00DF17F0" w:rsidP="00DF17F0">
      <w:pPr>
        <w:jc w:val="center"/>
        <w:rPr>
          <w:b/>
          <w:bCs/>
          <w:i/>
          <w:iCs/>
          <w:sz w:val="28"/>
          <w:szCs w:val="28"/>
        </w:rPr>
      </w:pPr>
      <w:r w:rsidRPr="00DF17F0">
        <w:rPr>
          <w:b/>
          <w:bCs/>
          <w:i/>
          <w:iCs/>
          <w:sz w:val="28"/>
          <w:szCs w:val="28"/>
        </w:rPr>
        <w:t>CWOPs Member #1567</w:t>
      </w:r>
    </w:p>
    <w:p w14:paraId="23173A67" w14:textId="77777777" w:rsidR="00DF17F0" w:rsidRPr="00DF17F0" w:rsidRDefault="00DF17F0" w:rsidP="00DF17F0"/>
    <w:p w14:paraId="4D28363E" w14:textId="3FA3C8A0" w:rsidR="00DF17F0" w:rsidRDefault="00DF17F0" w:rsidP="00DF17F0"/>
    <w:p w14:paraId="0954754D" w14:textId="0824AFEB" w:rsidR="00321985" w:rsidRDefault="00321985" w:rsidP="00DF17F0"/>
    <w:p w14:paraId="027D6C8B" w14:textId="77777777" w:rsidR="00321985" w:rsidRPr="00DF17F0" w:rsidRDefault="00321985" w:rsidP="00DF17F0"/>
    <w:p w14:paraId="1AB5C48A" w14:textId="7D200449" w:rsidR="00DF17F0" w:rsidRPr="00DF17F0" w:rsidRDefault="00DF17F0" w:rsidP="00DF17F0">
      <w:pPr>
        <w:rPr>
          <w:u w:val="single"/>
        </w:rPr>
      </w:pPr>
      <w:r w:rsidRPr="00DF17F0">
        <w:rPr>
          <w:u w:val="single"/>
        </w:rPr>
        <w:t xml:space="preserve">Congratulations to Chuck, K8CR for achieving DXCC on 160M! This is a major accomplishment and I know that Chuck feels great! (Clamato and Vodka all around!) </w:t>
      </w:r>
    </w:p>
    <w:p w14:paraId="4A4197B5" w14:textId="409F2F5D" w:rsidR="00DF17F0" w:rsidRPr="00DF17F0" w:rsidRDefault="00DF17F0" w:rsidP="00DF17F0"/>
    <w:p w14:paraId="5165CFB9" w14:textId="7579F3FE" w:rsidR="00DF17F0" w:rsidRPr="00DF17F0" w:rsidRDefault="00DF17F0" w:rsidP="00DF17F0">
      <w:r w:rsidRPr="00DF17F0">
        <w:t>Let me know if you have achieved a new level, a new award, or just worked an ATNO. (All Time New One) Share the joy, we are all working on this together!</w:t>
      </w:r>
    </w:p>
    <w:p w14:paraId="6658BAC4" w14:textId="77777777" w:rsidR="002D1A26" w:rsidRDefault="002D1A26" w:rsidP="00DF17F0"/>
    <w:p w14:paraId="49DEC54C" w14:textId="478C2448" w:rsidR="00DF17F0" w:rsidRPr="00DF17F0" w:rsidRDefault="00DF17F0" w:rsidP="00DF17F0">
      <w:r w:rsidRPr="00DF17F0">
        <w:t>This past week really supplied some interesting DX. There were many entities spotted in the Midwest including Australia, Austria, Belarus, Belgium, Brazil, Bulgaria, Canada, Ceuta &amp; Melilla, Costa Rica, Croatia, Cuba, Czech Republic, Ecuador, England, European Russia, Fed. Rep. of Germany, Fiji, Finland, France, Greenland, Guatemala, Hungary, Indonesia, Italy, Japan, Kazakhstan, Lithuania, Madeira Islands, Mali, Mexico, Netherlands, New Caledonia, New Zealand, Panama, Philippines, Poland, Puerto Rico, Republic of Korea, San Marino, Scotland, Serbia, Sicily, Slovak Republic, Slovenia, Spain, St. Lucia, Suriname, Sweden, Thailand, Tunisia, Ukraine, United Arab Emirates, US Virgin Islands, Venezuela, Vienna Intl Ctr, and West Malaysia. Let me know what you worked.</w:t>
      </w:r>
    </w:p>
    <w:p w14:paraId="0243CD54" w14:textId="7501DE85" w:rsidR="00DF17F0" w:rsidRDefault="00DF17F0" w:rsidP="00DF17F0"/>
    <w:p w14:paraId="63C2950B" w14:textId="3ADCA33C" w:rsidR="002D1A26" w:rsidRDefault="002D1A26" w:rsidP="00DF17F0"/>
    <w:p w14:paraId="3D6EFF47" w14:textId="66440F65" w:rsidR="002D1A26" w:rsidRDefault="002D1A26" w:rsidP="00DF17F0"/>
    <w:p w14:paraId="5C0F9644" w14:textId="5D04A337" w:rsidR="002D1A26" w:rsidRDefault="002D1A26" w:rsidP="00DF17F0"/>
    <w:p w14:paraId="15F66021" w14:textId="27D2A217" w:rsidR="002D1A26" w:rsidRDefault="002D1A26" w:rsidP="00DF17F0"/>
    <w:p w14:paraId="7A83348A" w14:textId="77777777" w:rsidR="002D1A26" w:rsidRPr="00000479" w:rsidRDefault="00ED262B" w:rsidP="002D1A26">
      <w:pPr>
        <w:rPr>
          <w:sz w:val="20"/>
          <w:szCs w:val="20"/>
          <w:u w:val="single"/>
        </w:rPr>
      </w:pPr>
      <w:hyperlink w:anchor="top" w:history="1">
        <w:r w:rsidR="002D1A26" w:rsidRPr="00000479">
          <w:rPr>
            <w:rStyle w:val="Hyperlink"/>
            <w:sz w:val="20"/>
            <w:szCs w:val="20"/>
          </w:rPr>
          <w:t>TOP</w:t>
        </w:r>
      </w:hyperlink>
      <w:r w:rsidR="002D1A26" w:rsidRPr="00000479">
        <w:rPr>
          <w:sz w:val="20"/>
          <w:szCs w:val="20"/>
          <w:u w:val="single"/>
        </w:rPr>
        <w:t xml:space="preserve"> ^</w:t>
      </w:r>
    </w:p>
    <w:p w14:paraId="73828909" w14:textId="624CB502" w:rsidR="006C25BB" w:rsidRDefault="006C25BB" w:rsidP="00DF17F0">
      <w:r w:rsidRPr="00DF17F0">
        <w:rPr>
          <w:noProof/>
        </w:rPr>
        <w:lastRenderedPageBreak/>
        <w:drawing>
          <wp:anchor distT="0" distB="0" distL="114300" distR="114300" simplePos="0" relativeHeight="252534784" behindDoc="1" locked="0" layoutInCell="1" allowOverlap="1" wp14:anchorId="477BB411" wp14:editId="33C8EA44">
            <wp:simplePos x="0" y="0"/>
            <wp:positionH relativeFrom="margin">
              <wp:align>right</wp:align>
            </wp:positionH>
            <wp:positionV relativeFrom="paragraph">
              <wp:posOffset>0</wp:posOffset>
            </wp:positionV>
            <wp:extent cx="4010025" cy="2626995"/>
            <wp:effectExtent l="0" t="0" r="9525" b="1905"/>
            <wp:wrapTight wrapText="bothSides">
              <wp:wrapPolygon edited="0">
                <wp:start x="0" y="0"/>
                <wp:lineTo x="0" y="21459"/>
                <wp:lineTo x="21549" y="21459"/>
                <wp:lineTo x="2154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10025" cy="2626995"/>
                    </a:xfrm>
                    <a:prstGeom prst="rect">
                      <a:avLst/>
                    </a:prstGeom>
                    <a:noFill/>
                  </pic:spPr>
                </pic:pic>
              </a:graphicData>
            </a:graphic>
            <wp14:sizeRelH relativeFrom="page">
              <wp14:pctWidth>0</wp14:pctWidth>
            </wp14:sizeRelH>
            <wp14:sizeRelV relativeFrom="page">
              <wp14:pctHeight>0</wp14:pctHeight>
            </wp14:sizeRelV>
          </wp:anchor>
        </w:drawing>
      </w:r>
    </w:p>
    <w:p w14:paraId="557ED889" w14:textId="77777777" w:rsidR="006C25BB" w:rsidRDefault="006C25BB" w:rsidP="00DF17F0"/>
    <w:p w14:paraId="6D9E4EC8" w14:textId="77777777" w:rsidR="006C25BB" w:rsidRDefault="006C25BB" w:rsidP="00DF17F0"/>
    <w:p w14:paraId="7DC2FC5B" w14:textId="77777777" w:rsidR="006C25BB" w:rsidRDefault="006C25BB" w:rsidP="00DF17F0"/>
    <w:p w14:paraId="1FDA5AEA" w14:textId="77777777" w:rsidR="006C25BB" w:rsidRDefault="006C25BB" w:rsidP="00DF17F0"/>
    <w:p w14:paraId="71D2C96E" w14:textId="77777777" w:rsidR="006C25BB" w:rsidRDefault="006C25BB" w:rsidP="00DF17F0"/>
    <w:p w14:paraId="7E28C563" w14:textId="16DE864C" w:rsidR="00DF17F0" w:rsidRPr="00DF17F0" w:rsidRDefault="00DF17F0" w:rsidP="00DF17F0">
      <w:r w:rsidRPr="00DF17F0">
        <w:t>QSL cards received ZS0RR – The Roman Rock Radio Club in the Republic of South Africa. Let me know if you received any.</w:t>
      </w:r>
    </w:p>
    <w:p w14:paraId="7D2957CE" w14:textId="3E86672A" w:rsidR="00DF17F0" w:rsidRDefault="00DF17F0" w:rsidP="00DF17F0"/>
    <w:p w14:paraId="453086CE" w14:textId="58AE9039" w:rsidR="006C25BB" w:rsidRDefault="006C25BB" w:rsidP="00DF17F0"/>
    <w:p w14:paraId="3BDFB9A4" w14:textId="10E1A7BE" w:rsidR="006C25BB" w:rsidRDefault="006C25BB" w:rsidP="00DF17F0"/>
    <w:p w14:paraId="3BECCB5D" w14:textId="06427020" w:rsidR="006C25BB" w:rsidRDefault="006C25BB" w:rsidP="00DF17F0"/>
    <w:p w14:paraId="3DD43E16" w14:textId="125EB041" w:rsidR="006C25BB" w:rsidRDefault="006C25BB" w:rsidP="00DF17F0"/>
    <w:p w14:paraId="076A7ABA" w14:textId="1AF2ED71" w:rsidR="006C25BB" w:rsidRDefault="006C25BB" w:rsidP="00DF17F0"/>
    <w:p w14:paraId="748BC08B" w14:textId="77777777" w:rsidR="006C25BB" w:rsidRPr="00DF17F0" w:rsidRDefault="006C25BB" w:rsidP="00DF17F0"/>
    <w:p w14:paraId="31A8D94B" w14:textId="10A30484" w:rsidR="00DF17F0" w:rsidRDefault="00DF17F0" w:rsidP="00DF17F0">
      <w:r w:rsidRPr="00DF17F0">
        <w:rPr>
          <w:b/>
          <w:bCs/>
          <w:u w:val="single"/>
        </w:rPr>
        <w:t>The Milford ARC</w:t>
      </w:r>
      <w:r w:rsidRPr="00DF17F0">
        <w:t xml:space="preserve"> in Ohio is organizing an activity to celebrate the Cincinnati Reds’ World Series event 30 years ago (1990).  The club will have W3R on the air October 16-20.  They plan to be on “all bands and modes.”  The team stared in the year 1889.  </w:t>
      </w:r>
      <w:hyperlink r:id="rId44" w:tgtFrame="_blank" w:history="1">
        <w:r w:rsidRPr="00DF17F0">
          <w:rPr>
            <w:rStyle w:val="Hyperlink"/>
          </w:rPr>
          <w:t>www.mlb.com/reds/hall-of-fame</w:t>
        </w:r>
      </w:hyperlink>
      <w:r w:rsidRPr="00DF17F0">
        <w:t> and </w:t>
      </w:r>
      <w:hyperlink r:id="rId45" w:tgtFrame="_blank" w:history="1">
        <w:r w:rsidRPr="00DF17F0">
          <w:rPr>
            <w:rStyle w:val="Hyperlink"/>
          </w:rPr>
          <w:t>www.w8mrc.com</w:t>
        </w:r>
      </w:hyperlink>
      <w:r w:rsidRPr="00DF17F0">
        <w:t>. </w:t>
      </w:r>
    </w:p>
    <w:p w14:paraId="58F0F100" w14:textId="2E5A7DEB" w:rsidR="00321985" w:rsidRDefault="00321985" w:rsidP="00DF17F0"/>
    <w:p w14:paraId="2D4EB441" w14:textId="77777777" w:rsidR="00321985" w:rsidRPr="00DF17F0" w:rsidRDefault="00321985" w:rsidP="00DF17F0"/>
    <w:p w14:paraId="11CE4781" w14:textId="50CBD4B0" w:rsidR="00DF17F0" w:rsidRPr="00DF17F0" w:rsidRDefault="00DF17F0" w:rsidP="00DF17F0">
      <w:pPr>
        <w:jc w:val="center"/>
        <w:rPr>
          <w:b/>
          <w:bCs/>
          <w:i/>
          <w:iCs/>
          <w:sz w:val="28"/>
          <w:szCs w:val="28"/>
        </w:rPr>
      </w:pPr>
      <w:r w:rsidRPr="00DF17F0">
        <w:rPr>
          <w:b/>
          <w:bCs/>
          <w:i/>
          <w:iCs/>
          <w:sz w:val="28"/>
          <w:szCs w:val="28"/>
        </w:rPr>
        <w:t>DAH DIT DIT DIT    DAH      DAH DIT DIT DIT    DAH</w:t>
      </w:r>
    </w:p>
    <w:p w14:paraId="36AB500F" w14:textId="77777777" w:rsidR="00DF17F0" w:rsidRPr="00DF17F0" w:rsidRDefault="00DF17F0" w:rsidP="00DF17F0">
      <w:pPr>
        <w:rPr>
          <w:i/>
          <w:iCs/>
        </w:rPr>
      </w:pPr>
    </w:p>
    <w:p w14:paraId="3199E5D9" w14:textId="77777777" w:rsidR="00DF17F0" w:rsidRPr="00DF17F0" w:rsidRDefault="00DF17F0" w:rsidP="00DF17F0">
      <w:r w:rsidRPr="00DF17F0">
        <w:t>CQ Zones 27, 28, and 29</w:t>
      </w:r>
    </w:p>
    <w:p w14:paraId="78138255" w14:textId="3066930D" w:rsidR="00DF17F0" w:rsidRDefault="00DF17F0" w:rsidP="00DF17F0">
      <w:r w:rsidRPr="00DF17F0">
        <w:rPr>
          <w:noProof/>
        </w:rPr>
        <w:drawing>
          <wp:anchor distT="0" distB="0" distL="114300" distR="114300" simplePos="0" relativeHeight="252535808" behindDoc="0" locked="0" layoutInCell="1" allowOverlap="1" wp14:anchorId="6FB7C6DD" wp14:editId="2597A4F1">
            <wp:simplePos x="0" y="0"/>
            <wp:positionH relativeFrom="column">
              <wp:posOffset>0</wp:posOffset>
            </wp:positionH>
            <wp:positionV relativeFrom="paragraph">
              <wp:posOffset>-3175</wp:posOffset>
            </wp:positionV>
            <wp:extent cx="2200275" cy="3372485"/>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0275" cy="3372485"/>
                    </a:xfrm>
                    <a:prstGeom prst="rect">
                      <a:avLst/>
                    </a:prstGeom>
                    <a:noFill/>
                  </pic:spPr>
                </pic:pic>
              </a:graphicData>
            </a:graphic>
            <wp14:sizeRelH relativeFrom="page">
              <wp14:pctWidth>0</wp14:pctWidth>
            </wp14:sizeRelH>
            <wp14:sizeRelV relativeFrom="page">
              <wp14:pctHeight>0</wp14:pctHeight>
            </wp14:sizeRelV>
          </wp:anchor>
        </w:drawing>
      </w:r>
      <w:r w:rsidRPr="00DF17F0">
        <w:t>So far this year, we have covered CQ zones 1 through 26. This week we will review Zones 27, 28, and 29. Below is a list of the entities in each zone and the estimated number of hams in each country, for the data I could find.</w:t>
      </w:r>
    </w:p>
    <w:p w14:paraId="6A242B9E" w14:textId="77777777" w:rsidR="006C25BB" w:rsidRPr="00DF17F0" w:rsidRDefault="006C25BB" w:rsidP="00DF17F0"/>
    <w:p w14:paraId="1F7BE22E" w14:textId="08AA3AB2" w:rsidR="00DF17F0" w:rsidRDefault="00DF17F0" w:rsidP="00DF17F0">
      <w:r w:rsidRPr="00DF17F0">
        <w:rPr>
          <w:b/>
          <w:bCs/>
        </w:rPr>
        <w:t>Zone 27. Philippine Zone</w:t>
      </w:r>
      <w:r w:rsidRPr="00DF17F0">
        <w:t>: BS7 (Scarborough Reef), DU (Philippines)- 4,000, JD1 (Minami Torishima), JD1 (Ogasawara), T8 (Palau), KH2 (Guam), KH0 (Mariana Is.), V6 (Fed. States of Micronesia).</w:t>
      </w:r>
    </w:p>
    <w:p w14:paraId="059A8088" w14:textId="77777777" w:rsidR="006C25BB" w:rsidRPr="00DF17F0" w:rsidRDefault="006C25BB" w:rsidP="00DF17F0"/>
    <w:p w14:paraId="6EA0B661" w14:textId="134187EC" w:rsidR="00DF17F0" w:rsidRDefault="00DF17F0" w:rsidP="00DF17F0">
      <w:r w:rsidRPr="00DF17F0">
        <w:rPr>
          <w:b/>
          <w:bCs/>
        </w:rPr>
        <w:t>Zone 28. Indonesian Zone</w:t>
      </w:r>
      <w:r w:rsidRPr="00DF17F0">
        <w:t>: H4 (Solomon Is.), P2 (Papua New Guinea), V8 (Brunei), YB (Indonesia) – 27,815, 4W (East Timor), 9M (West and East Malaysia) and 9V (Singapore) - 95.</w:t>
      </w:r>
    </w:p>
    <w:p w14:paraId="54082A25" w14:textId="77777777" w:rsidR="006C25BB" w:rsidRPr="00DF17F0" w:rsidRDefault="006C25BB" w:rsidP="00DF17F0"/>
    <w:p w14:paraId="78F12C00" w14:textId="77777777" w:rsidR="006C25BB" w:rsidRDefault="00DF17F0" w:rsidP="00DF17F0">
      <w:r w:rsidRPr="00DF17F0">
        <w:rPr>
          <w:b/>
          <w:bCs/>
        </w:rPr>
        <w:t>Zone 29. Western Zone of Australia</w:t>
      </w:r>
      <w:r w:rsidRPr="00DF17F0">
        <w:t xml:space="preserve">: VK6 (Western Australia), VK8 (Northern Territory), VK9X (Christmas Is.), VK9C (Cocos Keeling Is.) and some Antarctic stations. </w:t>
      </w:r>
    </w:p>
    <w:p w14:paraId="321E3A3A" w14:textId="77777777" w:rsidR="006C25BB" w:rsidRDefault="006C25BB" w:rsidP="00DF17F0"/>
    <w:p w14:paraId="2681A5DE" w14:textId="5731F203" w:rsidR="00DF17F0" w:rsidRPr="006C25BB" w:rsidRDefault="00DF17F0" w:rsidP="00DF17F0">
      <w:pPr>
        <w:rPr>
          <w:b/>
          <w:bCs/>
        </w:rPr>
      </w:pPr>
      <w:r w:rsidRPr="006C25BB">
        <w:rPr>
          <w:b/>
          <w:bCs/>
        </w:rPr>
        <w:t>Antarctic notes:</w:t>
      </w:r>
    </w:p>
    <w:p w14:paraId="60CD81A2" w14:textId="7E543E5E" w:rsidR="00DF17F0" w:rsidRDefault="00DF17F0" w:rsidP="00DF17F0">
      <w:r w:rsidRPr="00DF17F0">
        <w:t>The boundaries of CQ zones 12, 13, 29, 30, 32, 38 and 39 converge at the South Pole.</w:t>
      </w:r>
      <w:r w:rsidR="006C25BB">
        <w:t xml:space="preserve"> </w:t>
      </w:r>
      <w:r w:rsidRPr="00DF17F0">
        <w:t>Stations KC4AAA and KC4USN are at the South Pole and will count for any one of the listed zones. Most Antarctic stations indicate their zone on the QSL card.</w:t>
      </w:r>
    </w:p>
    <w:p w14:paraId="5EC69418" w14:textId="032C3669" w:rsidR="006C25BB" w:rsidRDefault="006C25BB" w:rsidP="00DF17F0"/>
    <w:p w14:paraId="3A1FA768" w14:textId="77777777" w:rsidR="00A11700" w:rsidRDefault="00A11700" w:rsidP="00DF17F0"/>
    <w:p w14:paraId="67E18232" w14:textId="77777777" w:rsidR="002D1A26" w:rsidRDefault="002D1A26" w:rsidP="002D1A26">
      <w:pPr>
        <w:rPr>
          <w:sz w:val="20"/>
          <w:szCs w:val="20"/>
        </w:rPr>
      </w:pPr>
    </w:p>
    <w:p w14:paraId="064CCB34" w14:textId="77777777" w:rsidR="002D1A26" w:rsidRDefault="002D1A26" w:rsidP="002D1A26">
      <w:pPr>
        <w:rPr>
          <w:sz w:val="20"/>
          <w:szCs w:val="20"/>
        </w:rPr>
      </w:pPr>
    </w:p>
    <w:p w14:paraId="4BC47E2D" w14:textId="514CB1C6" w:rsidR="002D1A26" w:rsidRPr="00000479" w:rsidRDefault="00ED262B" w:rsidP="002D1A26">
      <w:pPr>
        <w:rPr>
          <w:sz w:val="20"/>
          <w:szCs w:val="20"/>
          <w:u w:val="single"/>
        </w:rPr>
      </w:pPr>
      <w:hyperlink w:anchor="top" w:history="1">
        <w:r w:rsidR="002D1A26" w:rsidRPr="00000479">
          <w:rPr>
            <w:rStyle w:val="Hyperlink"/>
            <w:sz w:val="20"/>
            <w:szCs w:val="20"/>
          </w:rPr>
          <w:t>TOP</w:t>
        </w:r>
      </w:hyperlink>
      <w:r w:rsidR="002D1A26" w:rsidRPr="00000479">
        <w:rPr>
          <w:sz w:val="20"/>
          <w:szCs w:val="20"/>
          <w:u w:val="single"/>
        </w:rPr>
        <w:t xml:space="preserve"> ^</w:t>
      </w:r>
    </w:p>
    <w:p w14:paraId="46F30855" w14:textId="6B6615BF" w:rsidR="00DF17F0" w:rsidRPr="00DF17F0" w:rsidRDefault="00DF17F0" w:rsidP="00DF17F0">
      <w:r w:rsidRPr="00DF17F0">
        <w:lastRenderedPageBreak/>
        <w:t xml:space="preserve">These zones can be very difficult at times and you need to understand and work the gray line a times. Zone 27 is most easily workable by chasing DU stations. I was fortunate to work both JD1 entities in 1991 as part of a DXPedition. I only have those QSOs to date. I have worked KH0, KH2, and V6 during CQWW contests several times. </w:t>
      </w:r>
    </w:p>
    <w:p w14:paraId="13C796EF" w14:textId="77777777" w:rsidR="006C25BB" w:rsidRDefault="006C25BB" w:rsidP="00DF17F0"/>
    <w:p w14:paraId="24A1F979" w14:textId="5ED6C87D" w:rsidR="00DF17F0" w:rsidRPr="00DF17F0" w:rsidRDefault="00DF17F0" w:rsidP="00DF17F0">
      <w:r w:rsidRPr="00DF17F0">
        <w:t>Zone 28 is well represented by the YB hams. P2 is active and 9V1YC is on weekly representing Singapore. Your best shot at Zone 29 are the VK6 hams and the two KC4 stations.</w:t>
      </w:r>
      <w:r w:rsidR="00A11700">
        <w:t xml:space="preserve">  </w:t>
      </w:r>
      <w:r w:rsidRPr="00DF17F0">
        <w:t>Good Hunting!</w:t>
      </w:r>
    </w:p>
    <w:p w14:paraId="3359234F" w14:textId="77777777" w:rsidR="006C25BB" w:rsidRPr="00DF17F0" w:rsidRDefault="006C25BB" w:rsidP="00DF17F0"/>
    <w:p w14:paraId="297184AB" w14:textId="77777777" w:rsidR="00DF17F0" w:rsidRPr="00DF17F0" w:rsidRDefault="00DF17F0" w:rsidP="00DF17F0">
      <w:pPr>
        <w:jc w:val="center"/>
        <w:rPr>
          <w:b/>
          <w:bCs/>
          <w:i/>
          <w:iCs/>
          <w:sz w:val="28"/>
          <w:szCs w:val="28"/>
        </w:rPr>
      </w:pPr>
      <w:r w:rsidRPr="00DF17F0">
        <w:rPr>
          <w:b/>
          <w:bCs/>
          <w:i/>
          <w:iCs/>
          <w:sz w:val="28"/>
          <w:szCs w:val="28"/>
        </w:rPr>
        <w:t>CQDX CQDX CQDX CQDX CQDX CQDX CQDX CQDX CQDX</w:t>
      </w:r>
    </w:p>
    <w:p w14:paraId="02FB5E61" w14:textId="7DAC5973" w:rsidR="00DF17F0" w:rsidRDefault="00DF17F0" w:rsidP="00DF17F0">
      <w:pPr>
        <w:rPr>
          <w:b/>
          <w:bCs/>
        </w:rPr>
      </w:pPr>
    </w:p>
    <w:p w14:paraId="006062F1" w14:textId="77777777" w:rsidR="00DF17F0" w:rsidRPr="00DF17F0" w:rsidRDefault="00DF17F0" w:rsidP="00DF17F0">
      <w:r w:rsidRPr="00DF17F0">
        <w:t xml:space="preserve">Here is an update from Bernie, W3UR, of the DailyDX and the WeeklyDX, the best source for DX information. </w:t>
      </w:r>
      <w:hyperlink r:id="rId47" w:history="1">
        <w:r w:rsidRPr="00DF17F0">
          <w:rPr>
            <w:rStyle w:val="Hyperlink"/>
          </w:rPr>
          <w:t>http://www</w:t>
        </w:r>
      </w:hyperlink>
      <w:r w:rsidRPr="00DF17F0">
        <w:t>.dailydx.com/. Bernie has this to report:</w:t>
      </w:r>
    </w:p>
    <w:p w14:paraId="0CC077C5" w14:textId="77777777" w:rsidR="00DF17F0" w:rsidRPr="00DF17F0" w:rsidRDefault="00DF17F0" w:rsidP="00DF17F0"/>
    <w:p w14:paraId="4EBF7E3A" w14:textId="77777777" w:rsidR="00DF17F0" w:rsidRPr="00DF17F0" w:rsidRDefault="00DF17F0" w:rsidP="00DF17F0">
      <w:r w:rsidRPr="00DF17F0">
        <w:rPr>
          <w:b/>
          <w:bCs/>
        </w:rPr>
        <w:t xml:space="preserve">ET – Ethiopia - </w:t>
      </w:r>
      <w:r w:rsidRPr="00DF17F0">
        <w:t>“Baring any changes, we're planning to operate overnight” says K4ZW, Ken Claerbout, who has been in Ethiopia since the weekend and is helping the ET3AA club station once again. Plans including doing RTTY, some CW and hoping to get the club members up on FT8. Overnight activity will begin around 1700Z today through 0400Z on Wednesday. Ken says, “Some may have noticed the ET3AA RBN has been down for a while.” This was as a result of “the university being closed”. While there Ken will assist the club members “to bring that back on line too”.</w:t>
      </w:r>
    </w:p>
    <w:p w14:paraId="3673025C" w14:textId="77777777" w:rsidR="00321985" w:rsidRPr="00DF17F0" w:rsidRDefault="00321985" w:rsidP="00DF17F0"/>
    <w:p w14:paraId="5B40E3EE" w14:textId="77777777" w:rsidR="00DF17F0" w:rsidRPr="00DF17F0" w:rsidRDefault="00DF17F0" w:rsidP="00DF17F0">
      <w:r w:rsidRPr="00DF17F0">
        <w:rPr>
          <w:b/>
          <w:bCs/>
        </w:rPr>
        <w:t xml:space="preserve">5U – Niger - </w:t>
      </w:r>
      <w:r w:rsidRPr="00DF17F0">
        <w:t>French Amateur Radio operator F4IHM, Adrien Fourrier, is now on mission in Niamey. He will be QRV as 5U4IHM using an FT-817 and a wire antenna. Listen for him on CW using a straight key on 40 and 20 meters. He is new to CW. QSL direct or via the REF QSL Bureau to F4IHM.</w:t>
      </w:r>
    </w:p>
    <w:p w14:paraId="63750A49" w14:textId="77777777" w:rsidR="00DF17F0" w:rsidRPr="00DF17F0" w:rsidRDefault="00DF17F0" w:rsidP="00DF17F0"/>
    <w:p w14:paraId="1C1870C8" w14:textId="77777777" w:rsidR="00DF17F0" w:rsidRPr="00DF17F0" w:rsidRDefault="00DF17F0" w:rsidP="00DF17F0">
      <w:r w:rsidRPr="00DF17F0">
        <w:rPr>
          <w:b/>
          <w:bCs/>
        </w:rPr>
        <w:t xml:space="preserve">JW – Svalbard - </w:t>
      </w:r>
      <w:r w:rsidRPr="00DF17F0">
        <w:t>Provided the Covid situation allows them to travel LA6VM, Erling; LA9DL, Just; and LA7XK, Halvard; will be heading to Longyearbyen, Svalbard to operate as JW6VM, JW9DL and JW7XK respectively between October 7 and 12. Plans are for JW9DL and JW6VM to operate on HF, while JW7XK will be on the satellites, mostly RS-44. Each day the will be “a couple of RS-44 passes” including the possibility to work Japan. During the Scandinavian Activity Contest, SSB, they will be operating as JW5X.</w:t>
      </w:r>
    </w:p>
    <w:p w14:paraId="70AB6F76" w14:textId="77777777" w:rsidR="00DF17F0" w:rsidRPr="00DF17F0" w:rsidRDefault="00DF17F0" w:rsidP="00DF17F0"/>
    <w:p w14:paraId="7BDFF4A7" w14:textId="77777777" w:rsidR="00DF17F0" w:rsidRPr="00DF17F0" w:rsidRDefault="00DF17F0" w:rsidP="00DF17F0">
      <w:pPr>
        <w:rPr>
          <w:b/>
          <w:bCs/>
        </w:rPr>
      </w:pPr>
      <w:r w:rsidRPr="00DF17F0">
        <w:rPr>
          <w:b/>
          <w:bCs/>
        </w:rPr>
        <w:t xml:space="preserve">PZ – Suriname - </w:t>
      </w:r>
      <w:r w:rsidRPr="00DF17F0">
        <w:t>DJ4EL’s October 11-25 operation from PZ5GE, is still a go, but the dates are changed to October 12-24 now.  He has gotten his airplane tickets.  Markus plans to be on 80-10 SSB and CW and plans to go to Papegaaien Island, IOTA SA-092, during the October 16-19 part.  You can follow him on Twitter, @rapanuiman.  </w:t>
      </w:r>
    </w:p>
    <w:p w14:paraId="59B9B55C" w14:textId="77777777" w:rsidR="00DF17F0" w:rsidRPr="00DF17F0" w:rsidRDefault="00DF17F0" w:rsidP="00DF17F0"/>
    <w:p w14:paraId="446F6CA7" w14:textId="77777777" w:rsidR="00DF17F0" w:rsidRPr="00DF17F0" w:rsidRDefault="00DF17F0" w:rsidP="00DF17F0">
      <w:r w:rsidRPr="00DF17F0">
        <w:rPr>
          <w:b/>
          <w:bCs/>
        </w:rPr>
        <w:t xml:space="preserve">J8 – St. Vincent and the Grenadines - </w:t>
      </w:r>
      <w:r w:rsidRPr="00DF17F0">
        <w:t>8P5AB, Mac, will be there October 10 to December 3.  He says his favorite parts of ham radio are APRS, WirexS, Winlink, Satellites, FT8 and WSPR, but he plans to give out some QSOs on HF too.</w:t>
      </w:r>
    </w:p>
    <w:p w14:paraId="2A1B103C" w14:textId="77777777" w:rsidR="00DF17F0" w:rsidRPr="00DF17F0" w:rsidRDefault="00DF17F0" w:rsidP="00DF17F0"/>
    <w:p w14:paraId="6B4A9F9E" w14:textId="77777777" w:rsidR="00DF17F0" w:rsidRPr="00DF17F0" w:rsidRDefault="00DF17F0" w:rsidP="00DF17F0">
      <w:r w:rsidRPr="00DF17F0">
        <w:rPr>
          <w:b/>
          <w:bCs/>
        </w:rPr>
        <w:t xml:space="preserve">Solar Cycle 25 Strikes Back - </w:t>
      </w:r>
      <w:r w:rsidRPr="00DF17F0">
        <w:t>SpaceWeather.com reports “The face of the sun is blank now, but it won't be blank for long. A new sunspot group is about to rotate over the eastern edge of the sun. Its magnetic canopy is visible in this image from NASA's Solar Dynamics Observatory. As NASA and NOAA recently announced, Solar Cycle 25 has begun. But it's having trouble breaking the icy grip of Solar Minimum. The coming sunspot group could break the quiet. We'll find out by mid-week when it rotates into view. Stay tuned.”</w:t>
      </w:r>
    </w:p>
    <w:p w14:paraId="5D1D7CD0" w14:textId="70D65766" w:rsidR="00DF17F0" w:rsidRDefault="00DF17F0" w:rsidP="00DF17F0"/>
    <w:p w14:paraId="69E3C4C9" w14:textId="77777777" w:rsidR="00A11700" w:rsidRPr="00DF17F0" w:rsidRDefault="00A11700" w:rsidP="00DF17F0"/>
    <w:p w14:paraId="4F4A221C" w14:textId="77777777" w:rsidR="00DF17F0" w:rsidRPr="00DF17F0" w:rsidRDefault="00DF17F0" w:rsidP="00DF17F0">
      <w:pPr>
        <w:jc w:val="center"/>
        <w:rPr>
          <w:b/>
          <w:bCs/>
          <w:i/>
          <w:iCs/>
          <w:sz w:val="28"/>
          <w:szCs w:val="28"/>
        </w:rPr>
      </w:pPr>
      <w:r w:rsidRPr="00DF17F0">
        <w:rPr>
          <w:b/>
          <w:bCs/>
          <w:i/>
          <w:iCs/>
          <w:sz w:val="28"/>
          <w:szCs w:val="28"/>
        </w:rPr>
        <w:t>DAH DIT DIT DIT    DAH      DAH DIT DIT DIT    DAH</w:t>
      </w:r>
    </w:p>
    <w:p w14:paraId="6A0B713F" w14:textId="6201400A" w:rsidR="00DF17F0" w:rsidRDefault="00DF17F0" w:rsidP="00DF17F0"/>
    <w:p w14:paraId="219A9CF8" w14:textId="77777777" w:rsidR="002D1A26" w:rsidRPr="00000479" w:rsidRDefault="00ED262B" w:rsidP="002D1A26">
      <w:pPr>
        <w:rPr>
          <w:sz w:val="20"/>
          <w:szCs w:val="20"/>
          <w:u w:val="single"/>
        </w:rPr>
      </w:pPr>
      <w:hyperlink w:anchor="top" w:history="1">
        <w:r w:rsidR="002D1A26" w:rsidRPr="00000479">
          <w:rPr>
            <w:rStyle w:val="Hyperlink"/>
            <w:sz w:val="20"/>
            <w:szCs w:val="20"/>
          </w:rPr>
          <w:t>TOP</w:t>
        </w:r>
      </w:hyperlink>
      <w:r w:rsidR="002D1A26" w:rsidRPr="00000479">
        <w:rPr>
          <w:sz w:val="20"/>
          <w:szCs w:val="20"/>
          <w:u w:val="single"/>
        </w:rPr>
        <w:t xml:space="preserve"> ^</w:t>
      </w:r>
    </w:p>
    <w:p w14:paraId="54047F5D" w14:textId="6001527E" w:rsidR="00DF17F0" w:rsidRPr="00DF17F0" w:rsidRDefault="00DF17F0" w:rsidP="00DF17F0">
      <w:r w:rsidRPr="00DF17F0">
        <w:rPr>
          <w:noProof/>
        </w:rPr>
        <w:lastRenderedPageBreak/>
        <w:drawing>
          <wp:anchor distT="0" distB="0" distL="114300" distR="114300" simplePos="0" relativeHeight="252533760" behindDoc="0" locked="0" layoutInCell="1" allowOverlap="1" wp14:anchorId="7855128E" wp14:editId="4504B0D9">
            <wp:simplePos x="0" y="0"/>
            <wp:positionH relativeFrom="column">
              <wp:posOffset>0</wp:posOffset>
            </wp:positionH>
            <wp:positionV relativeFrom="paragraph">
              <wp:posOffset>-3175</wp:posOffset>
            </wp:positionV>
            <wp:extent cx="1647825" cy="169545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p>
    <w:p w14:paraId="4B96E7D4" w14:textId="28036708" w:rsidR="00DF17F0" w:rsidRPr="00DF17F0" w:rsidRDefault="00DF17F0" w:rsidP="00DF17F0">
      <w:r w:rsidRPr="00DF17F0">
        <w:t xml:space="preserve">As promised last week, you will find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w:t>
      </w:r>
      <w:r w:rsidR="00AD352E" w:rsidRPr="00DF17F0">
        <w:t>change,</w:t>
      </w:r>
      <w:r w:rsidRPr="00DF17F0">
        <w:t xml:space="preserve"> or they simply won’t be workable. However, it is not a bad gamble. Of course, why not work the contest and have some fun!</w:t>
      </w:r>
    </w:p>
    <w:p w14:paraId="77489012" w14:textId="77777777" w:rsidR="00DF17F0" w:rsidRPr="00DF17F0" w:rsidRDefault="00DF17F0" w:rsidP="00DF17F0">
      <w:r w:rsidRPr="00DF17F0">
        <w:tab/>
        <w:t>The contests in red are those that I plan to spend some significant participation time on. PLEASE let me know if you are working contests and how you fared.</w:t>
      </w:r>
    </w:p>
    <w:p w14:paraId="35CBFD7F" w14:textId="77777777" w:rsidR="00DF17F0" w:rsidRPr="00DF17F0" w:rsidRDefault="00DF17F0" w:rsidP="00DF17F0"/>
    <w:p w14:paraId="6DC8CDD2" w14:textId="77777777" w:rsidR="00DF17F0" w:rsidRPr="00DF17F0" w:rsidRDefault="00DF17F0" w:rsidP="00DF17F0">
      <w:r w:rsidRPr="00DF17F0">
        <w:tab/>
        <w:t>Thanks!</w:t>
      </w:r>
    </w:p>
    <w:p w14:paraId="4B8CE594" w14:textId="77777777" w:rsidR="00DF17F0" w:rsidRPr="00DF17F0" w:rsidRDefault="00DF17F0" w:rsidP="00DF17F0"/>
    <w:tbl>
      <w:tblPr>
        <w:tblStyle w:val="TableGrid"/>
        <w:tblW w:w="0" w:type="auto"/>
        <w:jc w:val="center"/>
        <w:tblLook w:val="04A0" w:firstRow="1" w:lastRow="0" w:firstColumn="1" w:lastColumn="0" w:noHBand="0" w:noVBand="1"/>
      </w:tblPr>
      <w:tblGrid>
        <w:gridCol w:w="1525"/>
        <w:gridCol w:w="3007"/>
        <w:gridCol w:w="4818"/>
      </w:tblGrid>
      <w:tr w:rsidR="00DF17F0" w:rsidRPr="00DF17F0" w14:paraId="1E3D8EDE"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75F7D7A8" w14:textId="77777777" w:rsidR="00DF17F0" w:rsidRPr="00DF17F0" w:rsidRDefault="00DF17F0" w:rsidP="00DF17F0">
            <w:r w:rsidRPr="00DF17F0">
              <w:t>Oct. 5</w:t>
            </w:r>
          </w:p>
        </w:tc>
        <w:tc>
          <w:tcPr>
            <w:tcW w:w="3007" w:type="dxa"/>
            <w:tcBorders>
              <w:top w:val="single" w:sz="4" w:space="0" w:color="auto"/>
              <w:left w:val="single" w:sz="4" w:space="0" w:color="auto"/>
              <w:bottom w:val="single" w:sz="4" w:space="0" w:color="auto"/>
              <w:right w:val="single" w:sz="4" w:space="0" w:color="auto"/>
            </w:tcBorders>
            <w:hideMark/>
          </w:tcPr>
          <w:p w14:paraId="401939EC" w14:textId="77777777" w:rsidR="00DF17F0" w:rsidRPr="00DF17F0" w:rsidRDefault="00DF17F0" w:rsidP="00DF17F0">
            <w:r w:rsidRPr="00DF17F0">
              <w:t>RSGB Autumn Series CW</w:t>
            </w:r>
          </w:p>
        </w:tc>
        <w:tc>
          <w:tcPr>
            <w:tcW w:w="4818" w:type="dxa"/>
            <w:tcBorders>
              <w:top w:val="single" w:sz="4" w:space="0" w:color="auto"/>
              <w:left w:val="single" w:sz="4" w:space="0" w:color="auto"/>
              <w:bottom w:val="single" w:sz="4" w:space="0" w:color="auto"/>
              <w:right w:val="single" w:sz="4" w:space="0" w:color="auto"/>
            </w:tcBorders>
            <w:hideMark/>
          </w:tcPr>
          <w:p w14:paraId="22CFF02C" w14:textId="77777777" w:rsidR="00DF17F0" w:rsidRPr="00DF17F0" w:rsidRDefault="00ED262B" w:rsidP="00DF17F0">
            <w:hyperlink r:id="rId49" w:history="1">
              <w:r w:rsidR="00DF17F0" w:rsidRPr="00DF17F0">
                <w:rPr>
                  <w:rStyle w:val="Hyperlink"/>
                </w:rPr>
                <w:t>https://bit.ly/2XF8mSB</w:t>
              </w:r>
            </w:hyperlink>
            <w:r w:rsidR="00DF17F0" w:rsidRPr="00DF17F0">
              <w:t xml:space="preserve"> </w:t>
            </w:r>
          </w:p>
        </w:tc>
      </w:tr>
      <w:tr w:rsidR="00DF17F0" w:rsidRPr="00DF17F0" w14:paraId="7BAC78AD"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3A9EAE0B" w14:textId="77777777" w:rsidR="00DF17F0" w:rsidRPr="00DF17F0" w:rsidRDefault="00DF17F0" w:rsidP="00DF17F0">
            <w:r w:rsidRPr="00DF17F0">
              <w:t>Oct. 7</w:t>
            </w:r>
          </w:p>
        </w:tc>
        <w:tc>
          <w:tcPr>
            <w:tcW w:w="3007" w:type="dxa"/>
            <w:tcBorders>
              <w:top w:val="single" w:sz="4" w:space="0" w:color="auto"/>
              <w:left w:val="single" w:sz="4" w:space="0" w:color="auto"/>
              <w:bottom w:val="single" w:sz="4" w:space="0" w:color="auto"/>
              <w:right w:val="single" w:sz="4" w:space="0" w:color="auto"/>
            </w:tcBorders>
            <w:hideMark/>
          </w:tcPr>
          <w:p w14:paraId="7487BC33" w14:textId="77777777" w:rsidR="00DF17F0" w:rsidRPr="00DF17F0" w:rsidRDefault="00DF17F0" w:rsidP="00DF17F0">
            <w:r w:rsidRPr="00DF17F0">
              <w:t>UKEICC 80m Contest SSB</w:t>
            </w:r>
          </w:p>
        </w:tc>
        <w:tc>
          <w:tcPr>
            <w:tcW w:w="4818" w:type="dxa"/>
            <w:tcBorders>
              <w:top w:val="single" w:sz="4" w:space="0" w:color="auto"/>
              <w:left w:val="single" w:sz="4" w:space="0" w:color="auto"/>
              <w:bottom w:val="single" w:sz="4" w:space="0" w:color="auto"/>
              <w:right w:val="single" w:sz="4" w:space="0" w:color="auto"/>
            </w:tcBorders>
            <w:hideMark/>
          </w:tcPr>
          <w:p w14:paraId="164BF96D" w14:textId="77777777" w:rsidR="00DF17F0" w:rsidRPr="00DF17F0" w:rsidRDefault="00ED262B" w:rsidP="00DF17F0">
            <w:hyperlink r:id="rId50" w:history="1">
              <w:r w:rsidR="00DF17F0" w:rsidRPr="00DF17F0">
                <w:rPr>
                  <w:rStyle w:val="Hyperlink"/>
                </w:rPr>
                <w:t>http://bit.ly/2MbaURB</w:t>
              </w:r>
            </w:hyperlink>
          </w:p>
        </w:tc>
      </w:tr>
      <w:tr w:rsidR="00DF17F0" w:rsidRPr="00DF17F0" w14:paraId="1211226D"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229E79E3" w14:textId="77777777" w:rsidR="00DF17F0" w:rsidRPr="00DF17F0" w:rsidRDefault="00DF17F0" w:rsidP="00DF17F0">
            <w:r w:rsidRPr="00DF17F0">
              <w:t>Oct. 9-11</w:t>
            </w:r>
          </w:p>
        </w:tc>
        <w:tc>
          <w:tcPr>
            <w:tcW w:w="3007" w:type="dxa"/>
            <w:tcBorders>
              <w:top w:val="single" w:sz="4" w:space="0" w:color="auto"/>
              <w:left w:val="single" w:sz="4" w:space="0" w:color="auto"/>
              <w:bottom w:val="single" w:sz="4" w:space="0" w:color="auto"/>
              <w:right w:val="single" w:sz="4" w:space="0" w:color="auto"/>
            </w:tcBorders>
            <w:hideMark/>
          </w:tcPr>
          <w:p w14:paraId="34B6C8D1" w14:textId="77777777" w:rsidR="00DF17F0" w:rsidRPr="00DF17F0" w:rsidRDefault="00DF17F0" w:rsidP="00DF17F0">
            <w:r w:rsidRPr="00DF17F0">
              <w:t>Nevada QSO Party</w:t>
            </w:r>
          </w:p>
        </w:tc>
        <w:tc>
          <w:tcPr>
            <w:tcW w:w="4818" w:type="dxa"/>
            <w:tcBorders>
              <w:top w:val="single" w:sz="4" w:space="0" w:color="auto"/>
              <w:left w:val="single" w:sz="4" w:space="0" w:color="auto"/>
              <w:bottom w:val="single" w:sz="4" w:space="0" w:color="auto"/>
              <w:right w:val="single" w:sz="4" w:space="0" w:color="auto"/>
            </w:tcBorders>
            <w:hideMark/>
          </w:tcPr>
          <w:p w14:paraId="6342BB1D" w14:textId="77777777" w:rsidR="00DF17F0" w:rsidRPr="00DF17F0" w:rsidRDefault="00ED262B" w:rsidP="00DF17F0">
            <w:hyperlink r:id="rId51" w:history="1">
              <w:r w:rsidR="00DF17F0" w:rsidRPr="00DF17F0">
                <w:rPr>
                  <w:rStyle w:val="Hyperlink"/>
                </w:rPr>
                <w:t>http://nvqso.com/contest-rules</w:t>
              </w:r>
            </w:hyperlink>
          </w:p>
        </w:tc>
      </w:tr>
      <w:tr w:rsidR="00DF17F0" w:rsidRPr="00DF17F0" w14:paraId="7D89F563"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36626FBD" w14:textId="77777777" w:rsidR="00DF17F0" w:rsidRPr="00DF17F0" w:rsidRDefault="00DF17F0" w:rsidP="00DF17F0">
            <w:r w:rsidRPr="00DF17F0">
              <w:t>Oct. 10</w:t>
            </w:r>
          </w:p>
        </w:tc>
        <w:tc>
          <w:tcPr>
            <w:tcW w:w="3007" w:type="dxa"/>
            <w:tcBorders>
              <w:top w:val="single" w:sz="4" w:space="0" w:color="auto"/>
              <w:left w:val="single" w:sz="4" w:space="0" w:color="auto"/>
              <w:bottom w:val="single" w:sz="4" w:space="0" w:color="auto"/>
              <w:right w:val="single" w:sz="4" w:space="0" w:color="auto"/>
            </w:tcBorders>
            <w:hideMark/>
          </w:tcPr>
          <w:p w14:paraId="79656BB7" w14:textId="77777777" w:rsidR="00DF17F0" w:rsidRPr="00DF17F0" w:rsidRDefault="00DF17F0" w:rsidP="00DF17F0">
            <w:r w:rsidRPr="00DF17F0">
              <w:t>10-10 Intl. 10-10 Day Sprint</w:t>
            </w:r>
          </w:p>
        </w:tc>
        <w:tc>
          <w:tcPr>
            <w:tcW w:w="4818" w:type="dxa"/>
            <w:tcBorders>
              <w:top w:val="single" w:sz="4" w:space="0" w:color="auto"/>
              <w:left w:val="single" w:sz="4" w:space="0" w:color="auto"/>
              <w:bottom w:val="single" w:sz="4" w:space="0" w:color="auto"/>
              <w:right w:val="single" w:sz="4" w:space="0" w:color="auto"/>
            </w:tcBorders>
            <w:hideMark/>
          </w:tcPr>
          <w:p w14:paraId="42E24550" w14:textId="77777777" w:rsidR="00DF17F0" w:rsidRPr="00DF17F0" w:rsidRDefault="00ED262B" w:rsidP="00DF17F0">
            <w:hyperlink r:id="rId52" w:history="1">
              <w:r w:rsidR="00DF17F0" w:rsidRPr="00DF17F0">
                <w:rPr>
                  <w:rStyle w:val="Hyperlink"/>
                </w:rPr>
                <w:t>http://bit.ly/1FrFeBc</w:t>
              </w:r>
            </w:hyperlink>
          </w:p>
        </w:tc>
      </w:tr>
      <w:tr w:rsidR="00DF17F0" w:rsidRPr="00DF17F0" w14:paraId="383CD57D"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3097C350" w14:textId="77777777" w:rsidR="00DF17F0" w:rsidRPr="00DF17F0" w:rsidRDefault="00DF17F0" w:rsidP="00DF17F0"/>
        </w:tc>
        <w:tc>
          <w:tcPr>
            <w:tcW w:w="3007" w:type="dxa"/>
            <w:tcBorders>
              <w:top w:val="single" w:sz="4" w:space="0" w:color="auto"/>
              <w:left w:val="single" w:sz="4" w:space="0" w:color="auto"/>
              <w:bottom w:val="single" w:sz="4" w:space="0" w:color="auto"/>
              <w:right w:val="single" w:sz="4" w:space="0" w:color="auto"/>
            </w:tcBorders>
            <w:hideMark/>
          </w:tcPr>
          <w:p w14:paraId="492CA0B7" w14:textId="77777777" w:rsidR="00DF17F0" w:rsidRPr="00DF17F0" w:rsidRDefault="00DF17F0" w:rsidP="00DF17F0">
            <w:r w:rsidRPr="00DF17F0">
              <w:t>FISTS Fall Unlimited Sprint</w:t>
            </w:r>
          </w:p>
        </w:tc>
        <w:tc>
          <w:tcPr>
            <w:tcW w:w="4818" w:type="dxa"/>
            <w:tcBorders>
              <w:top w:val="single" w:sz="4" w:space="0" w:color="auto"/>
              <w:left w:val="single" w:sz="4" w:space="0" w:color="auto"/>
              <w:bottom w:val="single" w:sz="4" w:space="0" w:color="auto"/>
              <w:right w:val="single" w:sz="4" w:space="0" w:color="auto"/>
            </w:tcBorders>
            <w:hideMark/>
          </w:tcPr>
          <w:p w14:paraId="501E5F5A" w14:textId="77777777" w:rsidR="00DF17F0" w:rsidRPr="00DF17F0" w:rsidRDefault="00ED262B" w:rsidP="00DF17F0">
            <w:hyperlink r:id="rId53" w:anchor="sprints" w:history="1">
              <w:r w:rsidR="00DF17F0" w:rsidRPr="00DF17F0">
                <w:rPr>
                  <w:rStyle w:val="Hyperlink"/>
                </w:rPr>
                <w:t>www.fistsna.org/operating.html#sprints</w:t>
              </w:r>
            </w:hyperlink>
          </w:p>
        </w:tc>
      </w:tr>
      <w:tr w:rsidR="00DF17F0" w:rsidRPr="00DF17F0" w14:paraId="6D3A989E"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10D6F56E" w14:textId="77777777" w:rsidR="00DF17F0" w:rsidRPr="00DF17F0" w:rsidRDefault="00DF17F0" w:rsidP="00DF17F0"/>
        </w:tc>
        <w:tc>
          <w:tcPr>
            <w:tcW w:w="3007" w:type="dxa"/>
            <w:tcBorders>
              <w:top w:val="single" w:sz="4" w:space="0" w:color="auto"/>
              <w:left w:val="single" w:sz="4" w:space="0" w:color="auto"/>
              <w:bottom w:val="single" w:sz="4" w:space="0" w:color="auto"/>
              <w:right w:val="single" w:sz="4" w:space="0" w:color="auto"/>
            </w:tcBorders>
            <w:hideMark/>
          </w:tcPr>
          <w:p w14:paraId="21922859" w14:textId="77777777" w:rsidR="00DF17F0" w:rsidRPr="00DF17F0" w:rsidRDefault="00DF17F0" w:rsidP="00DF17F0">
            <w:r w:rsidRPr="00DF17F0">
              <w:t>QRP ARCI Fall QSO Party</w:t>
            </w:r>
          </w:p>
        </w:tc>
        <w:tc>
          <w:tcPr>
            <w:tcW w:w="4818" w:type="dxa"/>
            <w:tcBorders>
              <w:top w:val="single" w:sz="4" w:space="0" w:color="auto"/>
              <w:left w:val="single" w:sz="4" w:space="0" w:color="auto"/>
              <w:bottom w:val="single" w:sz="4" w:space="0" w:color="auto"/>
              <w:right w:val="single" w:sz="4" w:space="0" w:color="auto"/>
            </w:tcBorders>
            <w:hideMark/>
          </w:tcPr>
          <w:p w14:paraId="7F229853" w14:textId="77777777" w:rsidR="00DF17F0" w:rsidRPr="00DF17F0" w:rsidRDefault="00ED262B" w:rsidP="00DF17F0">
            <w:hyperlink r:id="rId54" w:history="1">
              <w:r w:rsidR="00DF17F0" w:rsidRPr="00DF17F0">
                <w:rPr>
                  <w:rStyle w:val="Hyperlink"/>
                </w:rPr>
                <w:t>www.qrparci.org/contests</w:t>
              </w:r>
            </w:hyperlink>
          </w:p>
        </w:tc>
      </w:tr>
      <w:tr w:rsidR="00DF17F0" w:rsidRPr="00DF17F0" w14:paraId="29794C78"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7BFDD7F6" w14:textId="77777777" w:rsidR="00DF17F0" w:rsidRPr="00DF17F0" w:rsidRDefault="00DF17F0" w:rsidP="00DF17F0">
            <w:r w:rsidRPr="00DF17F0">
              <w:t>Oct. 10 - 11</w:t>
            </w:r>
          </w:p>
        </w:tc>
        <w:tc>
          <w:tcPr>
            <w:tcW w:w="3007" w:type="dxa"/>
            <w:tcBorders>
              <w:top w:val="single" w:sz="4" w:space="0" w:color="auto"/>
              <w:left w:val="single" w:sz="4" w:space="0" w:color="auto"/>
              <w:bottom w:val="single" w:sz="4" w:space="0" w:color="auto"/>
              <w:right w:val="single" w:sz="4" w:space="0" w:color="auto"/>
            </w:tcBorders>
            <w:hideMark/>
          </w:tcPr>
          <w:p w14:paraId="5452EE3A" w14:textId="77777777" w:rsidR="00DF17F0" w:rsidRPr="00DF17F0" w:rsidRDefault="00DF17F0" w:rsidP="00DF17F0">
            <w:r w:rsidRPr="00DF17F0">
              <w:t>Arizona QSO Party</w:t>
            </w:r>
          </w:p>
        </w:tc>
        <w:tc>
          <w:tcPr>
            <w:tcW w:w="4818" w:type="dxa"/>
            <w:tcBorders>
              <w:top w:val="single" w:sz="4" w:space="0" w:color="auto"/>
              <w:left w:val="single" w:sz="4" w:space="0" w:color="auto"/>
              <w:bottom w:val="single" w:sz="4" w:space="0" w:color="auto"/>
              <w:right w:val="single" w:sz="4" w:space="0" w:color="auto"/>
            </w:tcBorders>
            <w:hideMark/>
          </w:tcPr>
          <w:p w14:paraId="0C8A1CA3" w14:textId="77777777" w:rsidR="00DF17F0" w:rsidRPr="00DF17F0" w:rsidRDefault="00ED262B" w:rsidP="00DF17F0">
            <w:hyperlink r:id="rId55" w:history="1">
              <w:r w:rsidR="00DF17F0" w:rsidRPr="00DF17F0">
                <w:rPr>
                  <w:rStyle w:val="Hyperlink"/>
                </w:rPr>
                <w:t>www.azqsoparty.org</w:t>
              </w:r>
            </w:hyperlink>
          </w:p>
        </w:tc>
      </w:tr>
      <w:tr w:rsidR="00DF17F0" w:rsidRPr="00DF17F0" w14:paraId="3CF49C18"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2D77545D" w14:textId="77777777" w:rsidR="00DF17F0" w:rsidRPr="00DF17F0" w:rsidRDefault="00DF17F0" w:rsidP="00DF17F0"/>
        </w:tc>
        <w:tc>
          <w:tcPr>
            <w:tcW w:w="3007" w:type="dxa"/>
            <w:tcBorders>
              <w:top w:val="single" w:sz="4" w:space="0" w:color="auto"/>
              <w:left w:val="single" w:sz="4" w:space="0" w:color="auto"/>
              <w:bottom w:val="single" w:sz="4" w:space="0" w:color="auto"/>
              <w:right w:val="single" w:sz="4" w:space="0" w:color="auto"/>
            </w:tcBorders>
            <w:hideMark/>
          </w:tcPr>
          <w:p w14:paraId="55EC332C" w14:textId="77777777" w:rsidR="00DF17F0" w:rsidRPr="00DF17F0" w:rsidRDefault="00DF17F0" w:rsidP="00DF17F0">
            <w:r w:rsidRPr="00DF17F0">
              <w:t>Pennsylvania QSO Party</w:t>
            </w:r>
          </w:p>
        </w:tc>
        <w:tc>
          <w:tcPr>
            <w:tcW w:w="4818" w:type="dxa"/>
            <w:tcBorders>
              <w:top w:val="single" w:sz="4" w:space="0" w:color="auto"/>
              <w:left w:val="single" w:sz="4" w:space="0" w:color="auto"/>
              <w:bottom w:val="single" w:sz="4" w:space="0" w:color="auto"/>
              <w:right w:val="single" w:sz="4" w:space="0" w:color="auto"/>
            </w:tcBorders>
            <w:hideMark/>
          </w:tcPr>
          <w:p w14:paraId="61741272" w14:textId="77777777" w:rsidR="00DF17F0" w:rsidRPr="00DF17F0" w:rsidRDefault="00ED262B" w:rsidP="00DF17F0">
            <w:hyperlink r:id="rId56" w:history="1">
              <w:r w:rsidR="00DF17F0" w:rsidRPr="00DF17F0">
                <w:rPr>
                  <w:rStyle w:val="Hyperlink"/>
                </w:rPr>
                <w:t>http://paqso.org</w:t>
              </w:r>
            </w:hyperlink>
            <w:r w:rsidR="00DF17F0" w:rsidRPr="00DF17F0">
              <w:t xml:space="preserve"> </w:t>
            </w:r>
          </w:p>
        </w:tc>
      </w:tr>
      <w:tr w:rsidR="00DF17F0" w:rsidRPr="00DF17F0" w14:paraId="2B7BA659"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0F152827" w14:textId="77777777" w:rsidR="00DF17F0" w:rsidRPr="00DF17F0" w:rsidRDefault="00DF17F0" w:rsidP="00DF17F0"/>
        </w:tc>
        <w:tc>
          <w:tcPr>
            <w:tcW w:w="3007" w:type="dxa"/>
            <w:tcBorders>
              <w:top w:val="single" w:sz="4" w:space="0" w:color="auto"/>
              <w:left w:val="single" w:sz="4" w:space="0" w:color="auto"/>
              <w:bottom w:val="single" w:sz="4" w:space="0" w:color="auto"/>
              <w:right w:val="single" w:sz="4" w:space="0" w:color="auto"/>
            </w:tcBorders>
            <w:hideMark/>
          </w:tcPr>
          <w:p w14:paraId="39B21511" w14:textId="77777777" w:rsidR="00DF17F0" w:rsidRPr="00DF17F0" w:rsidRDefault="00DF17F0" w:rsidP="00DF17F0">
            <w:r w:rsidRPr="00DF17F0">
              <w:t>Makrothen RTTY Contest</w:t>
            </w:r>
          </w:p>
        </w:tc>
        <w:tc>
          <w:tcPr>
            <w:tcW w:w="4818" w:type="dxa"/>
            <w:tcBorders>
              <w:top w:val="single" w:sz="4" w:space="0" w:color="auto"/>
              <w:left w:val="single" w:sz="4" w:space="0" w:color="auto"/>
              <w:bottom w:val="single" w:sz="4" w:space="0" w:color="auto"/>
              <w:right w:val="single" w:sz="4" w:space="0" w:color="auto"/>
            </w:tcBorders>
            <w:hideMark/>
          </w:tcPr>
          <w:p w14:paraId="7FDF1027" w14:textId="77777777" w:rsidR="00DF17F0" w:rsidRPr="00DF17F0" w:rsidRDefault="00ED262B" w:rsidP="00DF17F0">
            <w:hyperlink r:id="rId57" w:history="1">
              <w:r w:rsidR="00DF17F0" w:rsidRPr="00DF17F0">
                <w:rPr>
                  <w:rStyle w:val="Hyperlink"/>
                </w:rPr>
                <w:t>http://bit.ly/2uZd6oF</w:t>
              </w:r>
            </w:hyperlink>
            <w:r w:rsidR="00DF17F0" w:rsidRPr="00DF17F0">
              <w:t xml:space="preserve"> </w:t>
            </w:r>
          </w:p>
        </w:tc>
      </w:tr>
      <w:tr w:rsidR="00DF17F0" w:rsidRPr="00DF17F0" w14:paraId="5170464B"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41A979AD" w14:textId="77777777" w:rsidR="00DF17F0" w:rsidRPr="00DF17F0" w:rsidRDefault="00DF17F0" w:rsidP="00DF17F0"/>
        </w:tc>
        <w:tc>
          <w:tcPr>
            <w:tcW w:w="3007" w:type="dxa"/>
            <w:tcBorders>
              <w:top w:val="single" w:sz="4" w:space="0" w:color="auto"/>
              <w:left w:val="single" w:sz="4" w:space="0" w:color="auto"/>
              <w:bottom w:val="single" w:sz="4" w:space="0" w:color="auto"/>
              <w:right w:val="single" w:sz="4" w:space="0" w:color="auto"/>
            </w:tcBorders>
            <w:hideMark/>
          </w:tcPr>
          <w:p w14:paraId="1DADB76B" w14:textId="77777777" w:rsidR="00DF17F0" w:rsidRPr="00DF17F0" w:rsidRDefault="00DF17F0" w:rsidP="00DF17F0">
            <w:r w:rsidRPr="00DF17F0">
              <w:t>Oceania CW DX Contest</w:t>
            </w:r>
          </w:p>
        </w:tc>
        <w:tc>
          <w:tcPr>
            <w:tcW w:w="4818" w:type="dxa"/>
            <w:tcBorders>
              <w:top w:val="single" w:sz="4" w:space="0" w:color="auto"/>
              <w:left w:val="single" w:sz="4" w:space="0" w:color="auto"/>
              <w:bottom w:val="single" w:sz="4" w:space="0" w:color="auto"/>
              <w:right w:val="single" w:sz="4" w:space="0" w:color="auto"/>
            </w:tcBorders>
            <w:hideMark/>
          </w:tcPr>
          <w:p w14:paraId="2C6247FC" w14:textId="77777777" w:rsidR="00DF17F0" w:rsidRPr="00DF17F0" w:rsidRDefault="00ED262B" w:rsidP="00DF17F0">
            <w:hyperlink r:id="rId58" w:history="1">
              <w:r w:rsidR="00DF17F0" w:rsidRPr="00DF17F0">
                <w:rPr>
                  <w:rStyle w:val="Hyperlink"/>
                </w:rPr>
                <w:t>www.oceaniadxcontest.com</w:t>
              </w:r>
            </w:hyperlink>
          </w:p>
        </w:tc>
      </w:tr>
      <w:tr w:rsidR="00DF17F0" w:rsidRPr="00DF17F0" w14:paraId="151A93A2"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5B458A7B" w14:textId="77777777" w:rsidR="00DF17F0" w:rsidRPr="00DF17F0" w:rsidRDefault="00DF17F0" w:rsidP="00DF17F0"/>
        </w:tc>
        <w:tc>
          <w:tcPr>
            <w:tcW w:w="3007" w:type="dxa"/>
            <w:tcBorders>
              <w:top w:val="single" w:sz="4" w:space="0" w:color="auto"/>
              <w:left w:val="single" w:sz="4" w:space="0" w:color="auto"/>
              <w:bottom w:val="single" w:sz="4" w:space="0" w:color="auto"/>
              <w:right w:val="single" w:sz="4" w:space="0" w:color="auto"/>
            </w:tcBorders>
            <w:hideMark/>
          </w:tcPr>
          <w:p w14:paraId="15DE655B" w14:textId="77777777" w:rsidR="00DF17F0" w:rsidRPr="00DF17F0" w:rsidRDefault="00DF17F0" w:rsidP="00DF17F0">
            <w:r w:rsidRPr="00DF17F0">
              <w:t>PODSX 070 Club 160M Great Pumpkin Sprint</w:t>
            </w:r>
          </w:p>
        </w:tc>
        <w:tc>
          <w:tcPr>
            <w:tcW w:w="4818" w:type="dxa"/>
            <w:tcBorders>
              <w:top w:val="single" w:sz="4" w:space="0" w:color="auto"/>
              <w:left w:val="single" w:sz="4" w:space="0" w:color="auto"/>
              <w:bottom w:val="single" w:sz="4" w:space="0" w:color="auto"/>
              <w:right w:val="single" w:sz="4" w:space="0" w:color="auto"/>
            </w:tcBorders>
            <w:hideMark/>
          </w:tcPr>
          <w:p w14:paraId="0FE31147" w14:textId="77777777" w:rsidR="00DF17F0" w:rsidRPr="00DF17F0" w:rsidRDefault="00ED262B" w:rsidP="00DF17F0">
            <w:hyperlink r:id="rId59" w:history="1">
              <w:r w:rsidR="00DF17F0" w:rsidRPr="00DF17F0">
                <w:rPr>
                  <w:rStyle w:val="Hyperlink"/>
                </w:rPr>
                <w:t>http://bit.ly/2RUkcE6</w:t>
              </w:r>
            </w:hyperlink>
            <w:r w:rsidR="00DF17F0" w:rsidRPr="00DF17F0">
              <w:t xml:space="preserve"> </w:t>
            </w:r>
          </w:p>
        </w:tc>
      </w:tr>
      <w:tr w:rsidR="00DF17F0" w:rsidRPr="00DF17F0" w14:paraId="781E84AC"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379E623A" w14:textId="77777777" w:rsidR="00DF17F0" w:rsidRPr="00DF17F0" w:rsidRDefault="00DF17F0" w:rsidP="00DF17F0"/>
        </w:tc>
        <w:tc>
          <w:tcPr>
            <w:tcW w:w="3007" w:type="dxa"/>
            <w:tcBorders>
              <w:top w:val="single" w:sz="4" w:space="0" w:color="auto"/>
              <w:left w:val="single" w:sz="4" w:space="0" w:color="auto"/>
              <w:bottom w:val="single" w:sz="4" w:space="0" w:color="auto"/>
              <w:right w:val="single" w:sz="4" w:space="0" w:color="auto"/>
            </w:tcBorders>
            <w:hideMark/>
          </w:tcPr>
          <w:p w14:paraId="522B23A3" w14:textId="77777777" w:rsidR="00DF17F0" w:rsidRPr="00DF17F0" w:rsidRDefault="00DF17F0" w:rsidP="00DF17F0">
            <w:r w:rsidRPr="00DF17F0">
              <w:t>Scandinavian SSB Activity Contest</w:t>
            </w:r>
          </w:p>
        </w:tc>
        <w:tc>
          <w:tcPr>
            <w:tcW w:w="4818" w:type="dxa"/>
            <w:tcBorders>
              <w:top w:val="single" w:sz="4" w:space="0" w:color="auto"/>
              <w:left w:val="single" w:sz="4" w:space="0" w:color="auto"/>
              <w:bottom w:val="single" w:sz="4" w:space="0" w:color="auto"/>
              <w:right w:val="single" w:sz="4" w:space="0" w:color="auto"/>
            </w:tcBorders>
            <w:hideMark/>
          </w:tcPr>
          <w:p w14:paraId="5C02F283" w14:textId="77777777" w:rsidR="00DF17F0" w:rsidRPr="00DF17F0" w:rsidRDefault="00ED262B" w:rsidP="00DF17F0">
            <w:hyperlink r:id="rId60" w:history="1">
              <w:r w:rsidR="00DF17F0" w:rsidRPr="00DF17F0">
                <w:rPr>
                  <w:rStyle w:val="Hyperlink"/>
                </w:rPr>
                <w:t>www.sactest.net/blog</w:t>
              </w:r>
            </w:hyperlink>
            <w:r w:rsidR="00DF17F0" w:rsidRPr="00DF17F0">
              <w:t xml:space="preserve"> </w:t>
            </w:r>
          </w:p>
        </w:tc>
      </w:tr>
      <w:tr w:rsidR="00DF17F0" w:rsidRPr="00DF17F0" w14:paraId="5AF99A43"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45D4A8B4" w14:textId="77777777" w:rsidR="00DF17F0" w:rsidRPr="00DF17F0" w:rsidRDefault="00DF17F0" w:rsidP="00DF17F0"/>
        </w:tc>
        <w:tc>
          <w:tcPr>
            <w:tcW w:w="3007" w:type="dxa"/>
            <w:tcBorders>
              <w:top w:val="single" w:sz="4" w:space="0" w:color="auto"/>
              <w:left w:val="single" w:sz="4" w:space="0" w:color="auto"/>
              <w:bottom w:val="single" w:sz="4" w:space="0" w:color="auto"/>
              <w:right w:val="single" w:sz="4" w:space="0" w:color="auto"/>
            </w:tcBorders>
            <w:hideMark/>
          </w:tcPr>
          <w:p w14:paraId="0A58E2BA" w14:textId="77777777" w:rsidR="00DF17F0" w:rsidRPr="00DF17F0" w:rsidRDefault="00DF17F0" w:rsidP="00DF17F0">
            <w:r w:rsidRPr="00DF17F0">
              <w:t>South Dakota QSO Party</w:t>
            </w:r>
          </w:p>
        </w:tc>
        <w:tc>
          <w:tcPr>
            <w:tcW w:w="4818" w:type="dxa"/>
            <w:tcBorders>
              <w:top w:val="single" w:sz="4" w:space="0" w:color="auto"/>
              <w:left w:val="single" w:sz="4" w:space="0" w:color="auto"/>
              <w:bottom w:val="single" w:sz="4" w:space="0" w:color="auto"/>
              <w:right w:val="single" w:sz="4" w:space="0" w:color="auto"/>
            </w:tcBorders>
            <w:hideMark/>
          </w:tcPr>
          <w:p w14:paraId="0EFEAB2D" w14:textId="77777777" w:rsidR="00DF17F0" w:rsidRPr="00DF17F0" w:rsidRDefault="00DF17F0" w:rsidP="00DF17F0">
            <w:r w:rsidRPr="00DF17F0">
              <w:t>https://sdqsoparty.com</w:t>
            </w:r>
          </w:p>
        </w:tc>
      </w:tr>
      <w:tr w:rsidR="00DF17F0" w:rsidRPr="00DF17F0" w14:paraId="5E62709A"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349FF008" w14:textId="77777777" w:rsidR="00DF17F0" w:rsidRPr="00DF17F0" w:rsidRDefault="00DF17F0" w:rsidP="00DF17F0">
            <w:r w:rsidRPr="00DF17F0">
              <w:t>Oct. 14</w:t>
            </w:r>
          </w:p>
        </w:tc>
        <w:tc>
          <w:tcPr>
            <w:tcW w:w="3007" w:type="dxa"/>
            <w:tcBorders>
              <w:top w:val="single" w:sz="4" w:space="0" w:color="auto"/>
              <w:left w:val="single" w:sz="4" w:space="0" w:color="auto"/>
              <w:bottom w:val="single" w:sz="4" w:space="0" w:color="auto"/>
              <w:right w:val="single" w:sz="4" w:space="0" w:color="auto"/>
            </w:tcBorders>
            <w:hideMark/>
          </w:tcPr>
          <w:p w14:paraId="76C827C3" w14:textId="77777777" w:rsidR="00DF17F0" w:rsidRPr="00DF17F0" w:rsidRDefault="00DF17F0" w:rsidP="00DF17F0">
            <w:r w:rsidRPr="00DF17F0">
              <w:t>RSGB Autumn Series Data</w:t>
            </w:r>
          </w:p>
        </w:tc>
        <w:tc>
          <w:tcPr>
            <w:tcW w:w="4818" w:type="dxa"/>
            <w:tcBorders>
              <w:top w:val="single" w:sz="4" w:space="0" w:color="auto"/>
              <w:left w:val="single" w:sz="4" w:space="0" w:color="auto"/>
              <w:bottom w:val="single" w:sz="4" w:space="0" w:color="auto"/>
              <w:right w:val="single" w:sz="4" w:space="0" w:color="auto"/>
            </w:tcBorders>
            <w:hideMark/>
          </w:tcPr>
          <w:p w14:paraId="77AA6144" w14:textId="77777777" w:rsidR="00DF17F0" w:rsidRPr="00DF17F0" w:rsidRDefault="00DF17F0" w:rsidP="00DF17F0">
            <w:r w:rsidRPr="00DF17F0">
              <w:t>https://bit.ly/2XF8mSB</w:t>
            </w:r>
          </w:p>
        </w:tc>
      </w:tr>
      <w:tr w:rsidR="00DF17F0" w:rsidRPr="00DF17F0" w14:paraId="2BD30618"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0186AA60" w14:textId="77777777" w:rsidR="00DF17F0" w:rsidRPr="00DF17F0" w:rsidRDefault="00DF17F0" w:rsidP="00DF17F0">
            <w:r w:rsidRPr="00DF17F0">
              <w:t>Oct. 17-18</w:t>
            </w:r>
          </w:p>
        </w:tc>
        <w:tc>
          <w:tcPr>
            <w:tcW w:w="3007" w:type="dxa"/>
            <w:tcBorders>
              <w:top w:val="single" w:sz="4" w:space="0" w:color="auto"/>
              <w:left w:val="single" w:sz="4" w:space="0" w:color="auto"/>
              <w:bottom w:val="single" w:sz="4" w:space="0" w:color="auto"/>
              <w:right w:val="single" w:sz="4" w:space="0" w:color="auto"/>
            </w:tcBorders>
            <w:hideMark/>
          </w:tcPr>
          <w:p w14:paraId="2642E3F7" w14:textId="77777777" w:rsidR="00DF17F0" w:rsidRPr="00DF17F0" w:rsidRDefault="00DF17F0" w:rsidP="00DF17F0">
            <w:r w:rsidRPr="00DF17F0">
              <w:t>10-10 Intl. Fall CW Contest</w:t>
            </w:r>
          </w:p>
        </w:tc>
        <w:tc>
          <w:tcPr>
            <w:tcW w:w="4818" w:type="dxa"/>
            <w:tcBorders>
              <w:top w:val="single" w:sz="4" w:space="0" w:color="auto"/>
              <w:left w:val="single" w:sz="4" w:space="0" w:color="auto"/>
              <w:bottom w:val="single" w:sz="4" w:space="0" w:color="auto"/>
              <w:right w:val="single" w:sz="4" w:space="0" w:color="auto"/>
            </w:tcBorders>
            <w:hideMark/>
          </w:tcPr>
          <w:p w14:paraId="6F305252" w14:textId="77777777" w:rsidR="00DF17F0" w:rsidRPr="00DF17F0" w:rsidRDefault="00ED262B" w:rsidP="00DF17F0">
            <w:hyperlink r:id="rId61" w:history="1">
              <w:r w:rsidR="00DF17F0" w:rsidRPr="00DF17F0">
                <w:rPr>
                  <w:rStyle w:val="Hyperlink"/>
                </w:rPr>
                <w:t>http://bit.ly/1FrFeBc</w:t>
              </w:r>
            </w:hyperlink>
          </w:p>
        </w:tc>
      </w:tr>
      <w:tr w:rsidR="00DF17F0" w:rsidRPr="00DF17F0" w14:paraId="178CEC38"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599D90F9" w14:textId="77777777" w:rsidR="00DF17F0" w:rsidRPr="00DF17F0" w:rsidRDefault="00DF17F0" w:rsidP="00DF17F0"/>
        </w:tc>
        <w:tc>
          <w:tcPr>
            <w:tcW w:w="3007" w:type="dxa"/>
            <w:tcBorders>
              <w:top w:val="single" w:sz="4" w:space="0" w:color="auto"/>
              <w:left w:val="single" w:sz="4" w:space="0" w:color="auto"/>
              <w:bottom w:val="single" w:sz="4" w:space="0" w:color="auto"/>
              <w:right w:val="single" w:sz="4" w:space="0" w:color="auto"/>
            </w:tcBorders>
            <w:hideMark/>
          </w:tcPr>
          <w:p w14:paraId="0CCF7A86" w14:textId="77777777" w:rsidR="00DF17F0" w:rsidRPr="00DF17F0" w:rsidRDefault="00DF17F0" w:rsidP="00DF17F0">
            <w:r w:rsidRPr="00DF17F0">
              <w:t>New York QSO Party</w:t>
            </w:r>
          </w:p>
        </w:tc>
        <w:tc>
          <w:tcPr>
            <w:tcW w:w="4818" w:type="dxa"/>
            <w:tcBorders>
              <w:top w:val="single" w:sz="4" w:space="0" w:color="auto"/>
              <w:left w:val="single" w:sz="4" w:space="0" w:color="auto"/>
              <w:bottom w:val="single" w:sz="4" w:space="0" w:color="auto"/>
              <w:right w:val="single" w:sz="4" w:space="0" w:color="auto"/>
            </w:tcBorders>
            <w:hideMark/>
          </w:tcPr>
          <w:p w14:paraId="0E9C26E6" w14:textId="77777777" w:rsidR="00DF17F0" w:rsidRPr="00DF17F0" w:rsidRDefault="00ED262B" w:rsidP="00DF17F0">
            <w:hyperlink r:id="rId62" w:history="1">
              <w:r w:rsidR="00DF17F0" w:rsidRPr="00DF17F0">
                <w:rPr>
                  <w:rStyle w:val="Hyperlink"/>
                </w:rPr>
                <w:t>www.nyqp.org</w:t>
              </w:r>
            </w:hyperlink>
          </w:p>
        </w:tc>
      </w:tr>
      <w:tr w:rsidR="00DF17F0" w:rsidRPr="00DF17F0" w14:paraId="0A2DFA22"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144EEFB2" w14:textId="77777777" w:rsidR="00DF17F0" w:rsidRPr="00DF17F0" w:rsidRDefault="00DF17F0" w:rsidP="00DF17F0"/>
        </w:tc>
        <w:tc>
          <w:tcPr>
            <w:tcW w:w="3007" w:type="dxa"/>
            <w:tcBorders>
              <w:top w:val="single" w:sz="4" w:space="0" w:color="auto"/>
              <w:left w:val="single" w:sz="4" w:space="0" w:color="auto"/>
              <w:bottom w:val="single" w:sz="4" w:space="0" w:color="auto"/>
              <w:right w:val="single" w:sz="4" w:space="0" w:color="auto"/>
            </w:tcBorders>
            <w:hideMark/>
          </w:tcPr>
          <w:p w14:paraId="334E40DA" w14:textId="77777777" w:rsidR="00DF17F0" w:rsidRPr="00DF17F0" w:rsidRDefault="00DF17F0" w:rsidP="00DF17F0">
            <w:r w:rsidRPr="00DF17F0">
              <w:t>JARTS WW RTTY Contest</w:t>
            </w:r>
          </w:p>
        </w:tc>
        <w:tc>
          <w:tcPr>
            <w:tcW w:w="4818" w:type="dxa"/>
            <w:tcBorders>
              <w:top w:val="single" w:sz="4" w:space="0" w:color="auto"/>
              <w:left w:val="single" w:sz="4" w:space="0" w:color="auto"/>
              <w:bottom w:val="single" w:sz="4" w:space="0" w:color="auto"/>
              <w:right w:val="single" w:sz="4" w:space="0" w:color="auto"/>
            </w:tcBorders>
            <w:hideMark/>
          </w:tcPr>
          <w:p w14:paraId="5C1AC615" w14:textId="77777777" w:rsidR="00DF17F0" w:rsidRPr="00DF17F0" w:rsidRDefault="00ED262B" w:rsidP="00DF17F0">
            <w:hyperlink r:id="rId63" w:history="1">
              <w:r w:rsidR="00DF17F0" w:rsidRPr="00DF17F0">
                <w:rPr>
                  <w:rStyle w:val="Hyperlink"/>
                </w:rPr>
                <w:t>http://jarts.jp/rules2020.html</w:t>
              </w:r>
            </w:hyperlink>
          </w:p>
        </w:tc>
      </w:tr>
      <w:tr w:rsidR="00DF17F0" w:rsidRPr="00DF17F0" w14:paraId="758CA306"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20E1B069" w14:textId="77777777" w:rsidR="00DF17F0" w:rsidRPr="00DF17F0" w:rsidRDefault="00DF17F0" w:rsidP="00DF17F0"/>
        </w:tc>
        <w:tc>
          <w:tcPr>
            <w:tcW w:w="3007" w:type="dxa"/>
            <w:tcBorders>
              <w:top w:val="single" w:sz="4" w:space="0" w:color="auto"/>
              <w:left w:val="single" w:sz="4" w:space="0" w:color="auto"/>
              <w:bottom w:val="single" w:sz="4" w:space="0" w:color="auto"/>
              <w:right w:val="single" w:sz="4" w:space="0" w:color="auto"/>
            </w:tcBorders>
            <w:hideMark/>
          </w:tcPr>
          <w:p w14:paraId="0D397F9E" w14:textId="77777777" w:rsidR="00DF17F0" w:rsidRPr="00DF17F0" w:rsidRDefault="00DF17F0" w:rsidP="00DF17F0">
            <w:r w:rsidRPr="00DF17F0">
              <w:t>Worked All Germany Contest</w:t>
            </w:r>
          </w:p>
        </w:tc>
        <w:tc>
          <w:tcPr>
            <w:tcW w:w="4818" w:type="dxa"/>
            <w:tcBorders>
              <w:top w:val="single" w:sz="4" w:space="0" w:color="auto"/>
              <w:left w:val="single" w:sz="4" w:space="0" w:color="auto"/>
              <w:bottom w:val="single" w:sz="4" w:space="0" w:color="auto"/>
              <w:right w:val="single" w:sz="4" w:space="0" w:color="auto"/>
            </w:tcBorders>
            <w:hideMark/>
          </w:tcPr>
          <w:p w14:paraId="71E19135" w14:textId="77777777" w:rsidR="00DF17F0" w:rsidRPr="00DF17F0" w:rsidRDefault="00ED262B" w:rsidP="00DF17F0">
            <w:hyperlink r:id="rId64" w:history="1">
              <w:r w:rsidR="00DF17F0" w:rsidRPr="00DF17F0">
                <w:rPr>
                  <w:rStyle w:val="Hyperlink"/>
                </w:rPr>
                <w:t>http://bit.ly/2uDQRSV</w:t>
              </w:r>
            </w:hyperlink>
          </w:p>
        </w:tc>
      </w:tr>
      <w:tr w:rsidR="00DF17F0" w:rsidRPr="00DF17F0" w14:paraId="2F9C7A9E"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2F57184A" w14:textId="77777777" w:rsidR="00DF17F0" w:rsidRPr="00DF17F0" w:rsidRDefault="00DF17F0" w:rsidP="00DF17F0"/>
        </w:tc>
        <w:tc>
          <w:tcPr>
            <w:tcW w:w="3007" w:type="dxa"/>
            <w:tcBorders>
              <w:top w:val="single" w:sz="4" w:space="0" w:color="auto"/>
              <w:left w:val="single" w:sz="4" w:space="0" w:color="auto"/>
              <w:bottom w:val="single" w:sz="4" w:space="0" w:color="auto"/>
              <w:right w:val="single" w:sz="4" w:space="0" w:color="auto"/>
            </w:tcBorders>
            <w:hideMark/>
          </w:tcPr>
          <w:p w14:paraId="3B4B9325" w14:textId="77777777" w:rsidR="00DF17F0" w:rsidRPr="00DF17F0" w:rsidRDefault="00DF17F0" w:rsidP="00DF17F0">
            <w:r w:rsidRPr="00DF17F0">
              <w:t>Stew Perry Topband Distance Challenge</w:t>
            </w:r>
          </w:p>
        </w:tc>
        <w:tc>
          <w:tcPr>
            <w:tcW w:w="4818" w:type="dxa"/>
            <w:tcBorders>
              <w:top w:val="single" w:sz="4" w:space="0" w:color="auto"/>
              <w:left w:val="single" w:sz="4" w:space="0" w:color="auto"/>
              <w:bottom w:val="single" w:sz="4" w:space="0" w:color="auto"/>
              <w:right w:val="single" w:sz="4" w:space="0" w:color="auto"/>
            </w:tcBorders>
            <w:hideMark/>
          </w:tcPr>
          <w:p w14:paraId="5D58B820" w14:textId="77777777" w:rsidR="00DF17F0" w:rsidRPr="00DF17F0" w:rsidRDefault="00ED262B" w:rsidP="00DF17F0">
            <w:hyperlink r:id="rId65" w:history="1">
              <w:r w:rsidR="00DF17F0" w:rsidRPr="00DF17F0">
                <w:rPr>
                  <w:rStyle w:val="Hyperlink"/>
                </w:rPr>
                <w:t>www.kkn.net/stew/stew_rules.html</w:t>
              </w:r>
            </w:hyperlink>
          </w:p>
        </w:tc>
      </w:tr>
      <w:tr w:rsidR="00DF17F0" w:rsidRPr="00DF17F0" w14:paraId="0C11A5D5"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2118D4D2" w14:textId="77777777" w:rsidR="00DF17F0" w:rsidRPr="00DF17F0" w:rsidRDefault="00DF17F0" w:rsidP="00DF17F0">
            <w:r w:rsidRPr="00DF17F0">
              <w:t>Oct. 18</w:t>
            </w:r>
          </w:p>
        </w:tc>
        <w:tc>
          <w:tcPr>
            <w:tcW w:w="3007" w:type="dxa"/>
            <w:tcBorders>
              <w:top w:val="single" w:sz="4" w:space="0" w:color="auto"/>
              <w:left w:val="single" w:sz="4" w:space="0" w:color="auto"/>
              <w:bottom w:val="single" w:sz="4" w:space="0" w:color="auto"/>
              <w:right w:val="single" w:sz="4" w:space="0" w:color="auto"/>
            </w:tcBorders>
            <w:hideMark/>
          </w:tcPr>
          <w:p w14:paraId="50A93276" w14:textId="77777777" w:rsidR="00DF17F0" w:rsidRPr="00DF17F0" w:rsidRDefault="00DF17F0" w:rsidP="00DF17F0">
            <w:r w:rsidRPr="00DF17F0">
              <w:t>Asia-Pacific CW Sprint</w:t>
            </w:r>
          </w:p>
        </w:tc>
        <w:tc>
          <w:tcPr>
            <w:tcW w:w="4818" w:type="dxa"/>
            <w:tcBorders>
              <w:top w:val="single" w:sz="4" w:space="0" w:color="auto"/>
              <w:left w:val="single" w:sz="4" w:space="0" w:color="auto"/>
              <w:bottom w:val="single" w:sz="4" w:space="0" w:color="auto"/>
              <w:right w:val="single" w:sz="4" w:space="0" w:color="auto"/>
            </w:tcBorders>
            <w:hideMark/>
          </w:tcPr>
          <w:p w14:paraId="0601BF39" w14:textId="77777777" w:rsidR="00DF17F0" w:rsidRPr="00DF17F0" w:rsidRDefault="00ED262B" w:rsidP="00DF17F0">
            <w:hyperlink r:id="rId66" w:history="1">
              <w:r w:rsidR="00DF17F0" w:rsidRPr="00DF17F0">
                <w:rPr>
                  <w:rStyle w:val="Hyperlink"/>
                </w:rPr>
                <w:t>http://jsfc.org/apsprint</w:t>
              </w:r>
            </w:hyperlink>
          </w:p>
        </w:tc>
      </w:tr>
      <w:tr w:rsidR="00DF17F0" w:rsidRPr="00DF17F0" w14:paraId="52E6F7F2"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1C1391BB" w14:textId="77777777" w:rsidR="00DF17F0" w:rsidRPr="00DF17F0" w:rsidRDefault="00DF17F0" w:rsidP="00DF17F0">
            <w:r w:rsidRPr="00DF17F0">
              <w:t>Oct. 18</w:t>
            </w:r>
          </w:p>
        </w:tc>
        <w:tc>
          <w:tcPr>
            <w:tcW w:w="3007" w:type="dxa"/>
            <w:tcBorders>
              <w:top w:val="single" w:sz="4" w:space="0" w:color="auto"/>
              <w:left w:val="single" w:sz="4" w:space="0" w:color="auto"/>
              <w:bottom w:val="single" w:sz="4" w:space="0" w:color="auto"/>
              <w:right w:val="single" w:sz="4" w:space="0" w:color="auto"/>
            </w:tcBorders>
            <w:hideMark/>
          </w:tcPr>
          <w:p w14:paraId="35CA7300" w14:textId="77777777" w:rsidR="00DF17F0" w:rsidRPr="00DF17F0" w:rsidRDefault="00DF17F0" w:rsidP="00DF17F0">
            <w:r w:rsidRPr="00DF17F0">
              <w:t>RSGB RoLo CW Contest</w:t>
            </w:r>
          </w:p>
        </w:tc>
        <w:tc>
          <w:tcPr>
            <w:tcW w:w="4818" w:type="dxa"/>
            <w:tcBorders>
              <w:top w:val="single" w:sz="4" w:space="0" w:color="auto"/>
              <w:left w:val="single" w:sz="4" w:space="0" w:color="auto"/>
              <w:bottom w:val="single" w:sz="4" w:space="0" w:color="auto"/>
              <w:right w:val="single" w:sz="4" w:space="0" w:color="auto"/>
            </w:tcBorders>
            <w:hideMark/>
          </w:tcPr>
          <w:p w14:paraId="32AA8617" w14:textId="77777777" w:rsidR="00DF17F0" w:rsidRPr="00DF17F0" w:rsidRDefault="00ED262B" w:rsidP="00DF17F0">
            <w:hyperlink r:id="rId67" w:history="1">
              <w:r w:rsidR="00DF17F0" w:rsidRPr="00DF17F0">
                <w:rPr>
                  <w:rStyle w:val="Hyperlink"/>
                </w:rPr>
                <w:t>www.rsgbcc.org/hf/rules/2020/rolo.shtml</w:t>
              </w:r>
            </w:hyperlink>
          </w:p>
        </w:tc>
      </w:tr>
      <w:tr w:rsidR="00DF17F0" w:rsidRPr="00DF17F0" w14:paraId="05F78975"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01C2E5B8" w14:textId="77777777" w:rsidR="00DF17F0" w:rsidRPr="00DF17F0" w:rsidRDefault="00DF17F0" w:rsidP="00DF17F0">
            <w:r w:rsidRPr="00DF17F0">
              <w:t>Oct. 18-19</w:t>
            </w:r>
          </w:p>
        </w:tc>
        <w:tc>
          <w:tcPr>
            <w:tcW w:w="3007" w:type="dxa"/>
            <w:tcBorders>
              <w:top w:val="single" w:sz="4" w:space="0" w:color="auto"/>
              <w:left w:val="single" w:sz="4" w:space="0" w:color="auto"/>
              <w:bottom w:val="single" w:sz="4" w:space="0" w:color="auto"/>
              <w:right w:val="single" w:sz="4" w:space="0" w:color="auto"/>
            </w:tcBorders>
            <w:hideMark/>
          </w:tcPr>
          <w:p w14:paraId="2CF37F6A" w14:textId="77777777" w:rsidR="00DF17F0" w:rsidRPr="00DF17F0" w:rsidRDefault="00DF17F0" w:rsidP="00DF17F0">
            <w:r w:rsidRPr="00DF17F0">
              <w:t>Illinois QSO Party</w:t>
            </w:r>
          </w:p>
        </w:tc>
        <w:tc>
          <w:tcPr>
            <w:tcW w:w="4818" w:type="dxa"/>
            <w:tcBorders>
              <w:top w:val="single" w:sz="4" w:space="0" w:color="auto"/>
              <w:left w:val="single" w:sz="4" w:space="0" w:color="auto"/>
              <w:bottom w:val="single" w:sz="4" w:space="0" w:color="auto"/>
              <w:right w:val="single" w:sz="4" w:space="0" w:color="auto"/>
            </w:tcBorders>
            <w:hideMark/>
          </w:tcPr>
          <w:p w14:paraId="146BC880" w14:textId="77777777" w:rsidR="00DF17F0" w:rsidRPr="00DF17F0" w:rsidRDefault="00ED262B" w:rsidP="00DF17F0">
            <w:hyperlink r:id="rId68" w:history="1">
              <w:r w:rsidR="00DF17F0" w:rsidRPr="00DF17F0">
                <w:rPr>
                  <w:rStyle w:val="Hyperlink"/>
                </w:rPr>
                <w:t>www.w9awe.org/ILQP.html</w:t>
              </w:r>
            </w:hyperlink>
          </w:p>
        </w:tc>
      </w:tr>
      <w:tr w:rsidR="00DF17F0" w:rsidRPr="00DF17F0" w14:paraId="15C9A638"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0460EE67" w14:textId="77777777" w:rsidR="00DF17F0" w:rsidRPr="00DF17F0" w:rsidRDefault="00DF17F0" w:rsidP="00DF17F0">
            <w:r w:rsidRPr="00DF17F0">
              <w:t>Oct. 19</w:t>
            </w:r>
          </w:p>
        </w:tc>
        <w:tc>
          <w:tcPr>
            <w:tcW w:w="3007" w:type="dxa"/>
            <w:tcBorders>
              <w:top w:val="single" w:sz="4" w:space="0" w:color="auto"/>
              <w:left w:val="single" w:sz="4" w:space="0" w:color="auto"/>
              <w:bottom w:val="single" w:sz="4" w:space="0" w:color="auto"/>
              <w:right w:val="single" w:sz="4" w:space="0" w:color="auto"/>
            </w:tcBorders>
            <w:hideMark/>
          </w:tcPr>
          <w:p w14:paraId="15A68EEE" w14:textId="77777777" w:rsidR="00DF17F0" w:rsidRPr="00DF17F0" w:rsidRDefault="00DF17F0" w:rsidP="00DF17F0">
            <w:r w:rsidRPr="00DF17F0">
              <w:t>RSGB FT4 Contest Series</w:t>
            </w:r>
          </w:p>
        </w:tc>
        <w:tc>
          <w:tcPr>
            <w:tcW w:w="4818" w:type="dxa"/>
            <w:tcBorders>
              <w:top w:val="single" w:sz="4" w:space="0" w:color="auto"/>
              <w:left w:val="single" w:sz="4" w:space="0" w:color="auto"/>
              <w:bottom w:val="single" w:sz="4" w:space="0" w:color="auto"/>
              <w:right w:val="single" w:sz="4" w:space="0" w:color="auto"/>
            </w:tcBorders>
            <w:hideMark/>
          </w:tcPr>
          <w:p w14:paraId="31C60C11" w14:textId="77777777" w:rsidR="00DF17F0" w:rsidRPr="00DF17F0" w:rsidRDefault="00ED262B" w:rsidP="00DF17F0">
            <w:hyperlink r:id="rId69" w:history="1">
              <w:r w:rsidR="00DF17F0" w:rsidRPr="00DF17F0">
                <w:rPr>
                  <w:rStyle w:val="Hyperlink"/>
                </w:rPr>
                <w:t>http://bit.ly/38xg9V7</w:t>
              </w:r>
            </w:hyperlink>
          </w:p>
        </w:tc>
      </w:tr>
      <w:tr w:rsidR="00DF17F0" w:rsidRPr="00DF17F0" w14:paraId="1E88F1CF"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73FA751A" w14:textId="77777777" w:rsidR="00DF17F0" w:rsidRPr="00DF17F0" w:rsidRDefault="00DF17F0" w:rsidP="00DF17F0">
            <w:r w:rsidRPr="00DF17F0">
              <w:t>Oct. 21</w:t>
            </w:r>
          </w:p>
        </w:tc>
        <w:tc>
          <w:tcPr>
            <w:tcW w:w="3007" w:type="dxa"/>
            <w:tcBorders>
              <w:top w:val="single" w:sz="4" w:space="0" w:color="auto"/>
              <w:left w:val="single" w:sz="4" w:space="0" w:color="auto"/>
              <w:bottom w:val="single" w:sz="4" w:space="0" w:color="auto"/>
              <w:right w:val="single" w:sz="4" w:space="0" w:color="auto"/>
            </w:tcBorders>
            <w:hideMark/>
          </w:tcPr>
          <w:p w14:paraId="6A6B6094" w14:textId="77777777" w:rsidR="00DF17F0" w:rsidRPr="00DF17F0" w:rsidRDefault="00DF17F0" w:rsidP="00DF17F0">
            <w:r w:rsidRPr="00DF17F0">
              <w:t>AGCW Semi-Automatic Key Evening</w:t>
            </w:r>
          </w:p>
        </w:tc>
        <w:tc>
          <w:tcPr>
            <w:tcW w:w="4818" w:type="dxa"/>
            <w:tcBorders>
              <w:top w:val="single" w:sz="4" w:space="0" w:color="auto"/>
              <w:left w:val="single" w:sz="4" w:space="0" w:color="auto"/>
              <w:bottom w:val="single" w:sz="4" w:space="0" w:color="auto"/>
              <w:right w:val="single" w:sz="4" w:space="0" w:color="auto"/>
            </w:tcBorders>
            <w:hideMark/>
          </w:tcPr>
          <w:p w14:paraId="3464EA9A" w14:textId="77777777" w:rsidR="00DF17F0" w:rsidRPr="00DF17F0" w:rsidRDefault="00ED262B" w:rsidP="00DF17F0">
            <w:hyperlink r:id="rId70" w:history="1">
              <w:r w:rsidR="00DF17F0" w:rsidRPr="00DF17F0">
                <w:rPr>
                  <w:rStyle w:val="Hyperlink"/>
                </w:rPr>
                <w:t>http://bit.ly/2LCDywm</w:t>
              </w:r>
            </w:hyperlink>
          </w:p>
        </w:tc>
      </w:tr>
      <w:tr w:rsidR="00DF17F0" w:rsidRPr="00DF17F0" w14:paraId="0F30A7C3"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06B16034" w14:textId="77777777" w:rsidR="00DF17F0" w:rsidRPr="00DF17F0" w:rsidRDefault="00DF17F0" w:rsidP="00DF17F0">
            <w:r w:rsidRPr="00DF17F0">
              <w:t>Oct. 29</w:t>
            </w:r>
          </w:p>
        </w:tc>
        <w:tc>
          <w:tcPr>
            <w:tcW w:w="3007" w:type="dxa"/>
            <w:tcBorders>
              <w:top w:val="single" w:sz="4" w:space="0" w:color="auto"/>
              <w:left w:val="single" w:sz="4" w:space="0" w:color="auto"/>
              <w:bottom w:val="single" w:sz="4" w:space="0" w:color="auto"/>
              <w:right w:val="single" w:sz="4" w:space="0" w:color="auto"/>
            </w:tcBorders>
            <w:hideMark/>
          </w:tcPr>
          <w:p w14:paraId="5DC461BD" w14:textId="77777777" w:rsidR="00DF17F0" w:rsidRPr="00DF17F0" w:rsidRDefault="00DF17F0" w:rsidP="00DF17F0">
            <w:r w:rsidRPr="00DF17F0">
              <w:t>RSGB Autumn Series SSB</w:t>
            </w:r>
          </w:p>
        </w:tc>
        <w:tc>
          <w:tcPr>
            <w:tcW w:w="4818" w:type="dxa"/>
            <w:tcBorders>
              <w:top w:val="single" w:sz="4" w:space="0" w:color="auto"/>
              <w:left w:val="single" w:sz="4" w:space="0" w:color="auto"/>
              <w:bottom w:val="single" w:sz="4" w:space="0" w:color="auto"/>
              <w:right w:val="single" w:sz="4" w:space="0" w:color="auto"/>
            </w:tcBorders>
            <w:hideMark/>
          </w:tcPr>
          <w:p w14:paraId="51E66800" w14:textId="77777777" w:rsidR="00DF17F0" w:rsidRPr="00DF17F0" w:rsidRDefault="00ED262B" w:rsidP="00DF17F0">
            <w:hyperlink r:id="rId71" w:history="1">
              <w:r w:rsidR="00DF17F0" w:rsidRPr="00DF17F0">
                <w:rPr>
                  <w:rStyle w:val="Hyperlink"/>
                </w:rPr>
                <w:t>https://bit.ly/2XF8mSB</w:t>
              </w:r>
            </w:hyperlink>
            <w:r w:rsidR="00DF17F0" w:rsidRPr="00DF17F0">
              <w:t xml:space="preserve"> </w:t>
            </w:r>
          </w:p>
        </w:tc>
      </w:tr>
      <w:tr w:rsidR="00DF17F0" w:rsidRPr="00DF17F0" w14:paraId="72286660" w14:textId="77777777" w:rsidTr="00DF17F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58A09C8F" w14:textId="77777777" w:rsidR="00DF17F0" w:rsidRPr="00DF17F0" w:rsidRDefault="00DF17F0" w:rsidP="00DF17F0">
            <w:r w:rsidRPr="00DF17F0">
              <w:t>Oct. 24–25</w:t>
            </w:r>
          </w:p>
        </w:tc>
        <w:tc>
          <w:tcPr>
            <w:tcW w:w="3007" w:type="dxa"/>
            <w:tcBorders>
              <w:top w:val="single" w:sz="4" w:space="0" w:color="auto"/>
              <w:left w:val="single" w:sz="4" w:space="0" w:color="auto"/>
              <w:bottom w:val="single" w:sz="4" w:space="0" w:color="auto"/>
              <w:right w:val="single" w:sz="4" w:space="0" w:color="auto"/>
            </w:tcBorders>
            <w:hideMark/>
          </w:tcPr>
          <w:p w14:paraId="24A3070C" w14:textId="77777777" w:rsidR="00DF17F0" w:rsidRPr="00DF17F0" w:rsidRDefault="00DF17F0" w:rsidP="00DF17F0">
            <w:r w:rsidRPr="00DF17F0">
              <w:t>CQWW SSB</w:t>
            </w:r>
          </w:p>
        </w:tc>
        <w:tc>
          <w:tcPr>
            <w:tcW w:w="4818" w:type="dxa"/>
            <w:tcBorders>
              <w:top w:val="single" w:sz="4" w:space="0" w:color="auto"/>
              <w:left w:val="single" w:sz="4" w:space="0" w:color="auto"/>
              <w:bottom w:val="single" w:sz="4" w:space="0" w:color="auto"/>
              <w:right w:val="single" w:sz="4" w:space="0" w:color="auto"/>
            </w:tcBorders>
            <w:hideMark/>
          </w:tcPr>
          <w:p w14:paraId="1D521CD2" w14:textId="77777777" w:rsidR="00DF17F0" w:rsidRPr="00DF17F0" w:rsidRDefault="00ED262B" w:rsidP="00DF17F0">
            <w:hyperlink r:id="rId72" w:history="1">
              <w:r w:rsidR="00DF17F0" w:rsidRPr="00DF17F0">
                <w:rPr>
                  <w:rStyle w:val="Hyperlink"/>
                </w:rPr>
                <w:t>https://www.cqww.com/</w:t>
              </w:r>
            </w:hyperlink>
            <w:r w:rsidR="00DF17F0" w:rsidRPr="00DF17F0">
              <w:t xml:space="preserve"> </w:t>
            </w:r>
          </w:p>
        </w:tc>
      </w:tr>
      <w:tr w:rsidR="00DF17F0" w:rsidRPr="00DF17F0" w14:paraId="0F2BD286" w14:textId="77777777" w:rsidTr="00DF17F0">
        <w:trPr>
          <w:trHeight w:val="259"/>
          <w:jc w:val="center"/>
        </w:trPr>
        <w:tc>
          <w:tcPr>
            <w:tcW w:w="9350" w:type="dxa"/>
            <w:gridSpan w:val="3"/>
            <w:tcBorders>
              <w:top w:val="single" w:sz="4" w:space="0" w:color="auto"/>
              <w:left w:val="single" w:sz="4" w:space="0" w:color="auto"/>
              <w:bottom w:val="single" w:sz="4" w:space="0" w:color="auto"/>
              <w:right w:val="single" w:sz="4" w:space="0" w:color="auto"/>
            </w:tcBorders>
          </w:tcPr>
          <w:p w14:paraId="12EC52A9" w14:textId="77777777" w:rsidR="00DF17F0" w:rsidRPr="00DF17F0" w:rsidRDefault="00DF17F0" w:rsidP="00DF17F0"/>
        </w:tc>
      </w:tr>
    </w:tbl>
    <w:p w14:paraId="79374C31" w14:textId="13698BFE" w:rsidR="00DF17F0" w:rsidRDefault="00DF17F0" w:rsidP="00DF17F0"/>
    <w:p w14:paraId="532C552E" w14:textId="66CCB19B" w:rsidR="00AD352E" w:rsidRDefault="00AD352E" w:rsidP="00DF17F0"/>
    <w:p w14:paraId="21BCDDE3" w14:textId="65990955" w:rsidR="002D1A26" w:rsidRPr="00000479" w:rsidRDefault="00ED262B" w:rsidP="002D1A26">
      <w:pPr>
        <w:rPr>
          <w:sz w:val="20"/>
          <w:szCs w:val="20"/>
          <w:u w:val="single"/>
        </w:rPr>
      </w:pPr>
      <w:hyperlink w:anchor="top" w:history="1">
        <w:r w:rsidR="002D1A26" w:rsidRPr="00000479">
          <w:rPr>
            <w:rStyle w:val="Hyperlink"/>
            <w:sz w:val="20"/>
            <w:szCs w:val="20"/>
          </w:rPr>
          <w:t>TOP</w:t>
        </w:r>
      </w:hyperlink>
      <w:r w:rsidR="002D1A26" w:rsidRPr="00000479">
        <w:rPr>
          <w:sz w:val="20"/>
          <w:szCs w:val="20"/>
          <w:u w:val="single"/>
        </w:rPr>
        <w:t xml:space="preserve"> ^</w:t>
      </w:r>
    </w:p>
    <w:tbl>
      <w:tblPr>
        <w:tblStyle w:val="TableGrid"/>
        <w:tblW w:w="0" w:type="auto"/>
        <w:jc w:val="center"/>
        <w:tblLook w:val="04A0" w:firstRow="1" w:lastRow="0" w:firstColumn="1" w:lastColumn="0" w:noHBand="0" w:noVBand="1"/>
      </w:tblPr>
      <w:tblGrid>
        <w:gridCol w:w="1525"/>
        <w:gridCol w:w="3007"/>
        <w:gridCol w:w="4818"/>
      </w:tblGrid>
      <w:tr w:rsidR="00AD352E" w:rsidRPr="00AD352E" w14:paraId="28246315" w14:textId="77777777" w:rsidTr="0041289F">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098AC207" w14:textId="77777777" w:rsidR="00AD352E" w:rsidRPr="00AD352E" w:rsidRDefault="00AD352E" w:rsidP="00AD352E">
            <w:r w:rsidRPr="00AD352E">
              <w:lastRenderedPageBreak/>
              <w:t>Nov. 28–29</w:t>
            </w:r>
          </w:p>
        </w:tc>
        <w:tc>
          <w:tcPr>
            <w:tcW w:w="3007" w:type="dxa"/>
            <w:tcBorders>
              <w:top w:val="single" w:sz="4" w:space="0" w:color="auto"/>
              <w:left w:val="single" w:sz="4" w:space="0" w:color="auto"/>
              <w:bottom w:val="single" w:sz="4" w:space="0" w:color="auto"/>
              <w:right w:val="single" w:sz="4" w:space="0" w:color="auto"/>
            </w:tcBorders>
            <w:hideMark/>
          </w:tcPr>
          <w:p w14:paraId="2B4237C6" w14:textId="77777777" w:rsidR="00AD352E" w:rsidRPr="00AD352E" w:rsidRDefault="00AD352E" w:rsidP="00AD352E">
            <w:r w:rsidRPr="00AD352E">
              <w:t>CQWW CW</w:t>
            </w:r>
          </w:p>
        </w:tc>
        <w:tc>
          <w:tcPr>
            <w:tcW w:w="4818" w:type="dxa"/>
            <w:tcBorders>
              <w:top w:val="single" w:sz="4" w:space="0" w:color="auto"/>
              <w:left w:val="single" w:sz="4" w:space="0" w:color="auto"/>
              <w:bottom w:val="single" w:sz="4" w:space="0" w:color="auto"/>
              <w:right w:val="single" w:sz="4" w:space="0" w:color="auto"/>
            </w:tcBorders>
            <w:hideMark/>
          </w:tcPr>
          <w:p w14:paraId="2662675F" w14:textId="77777777" w:rsidR="00AD352E" w:rsidRPr="00AD352E" w:rsidRDefault="00ED262B" w:rsidP="00AD352E">
            <w:hyperlink r:id="rId73" w:history="1">
              <w:r w:rsidR="00AD352E" w:rsidRPr="00AD352E">
                <w:rPr>
                  <w:rStyle w:val="Hyperlink"/>
                </w:rPr>
                <w:t>https://www.cqww.com/</w:t>
              </w:r>
            </w:hyperlink>
            <w:r w:rsidR="00AD352E" w:rsidRPr="00AD352E">
              <w:t xml:space="preserve"> </w:t>
            </w:r>
          </w:p>
        </w:tc>
      </w:tr>
      <w:tr w:rsidR="00AD352E" w:rsidRPr="00AD352E" w14:paraId="68993E19" w14:textId="77777777" w:rsidTr="0041289F">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16F9DF9E" w14:textId="77777777" w:rsidR="00AD352E" w:rsidRPr="00AD352E" w:rsidRDefault="00AD352E" w:rsidP="00AD352E">
            <w:r w:rsidRPr="00AD352E">
              <w:t>Dec. 4 – 6</w:t>
            </w:r>
          </w:p>
        </w:tc>
        <w:tc>
          <w:tcPr>
            <w:tcW w:w="3007" w:type="dxa"/>
            <w:tcBorders>
              <w:top w:val="single" w:sz="4" w:space="0" w:color="auto"/>
              <w:left w:val="single" w:sz="4" w:space="0" w:color="auto"/>
              <w:bottom w:val="single" w:sz="4" w:space="0" w:color="auto"/>
              <w:right w:val="single" w:sz="4" w:space="0" w:color="auto"/>
            </w:tcBorders>
            <w:hideMark/>
          </w:tcPr>
          <w:p w14:paraId="0B0472B7" w14:textId="77777777" w:rsidR="00AD352E" w:rsidRPr="00AD352E" w:rsidRDefault="00AD352E" w:rsidP="00AD352E">
            <w:r w:rsidRPr="00AD352E">
              <w:t>ARRL 160M</w:t>
            </w:r>
          </w:p>
        </w:tc>
        <w:tc>
          <w:tcPr>
            <w:tcW w:w="4818" w:type="dxa"/>
            <w:tcBorders>
              <w:top w:val="single" w:sz="4" w:space="0" w:color="auto"/>
              <w:left w:val="single" w:sz="4" w:space="0" w:color="auto"/>
              <w:bottom w:val="single" w:sz="4" w:space="0" w:color="auto"/>
              <w:right w:val="single" w:sz="4" w:space="0" w:color="auto"/>
            </w:tcBorders>
            <w:hideMark/>
          </w:tcPr>
          <w:p w14:paraId="44B18071" w14:textId="77777777" w:rsidR="00AD352E" w:rsidRPr="00AD352E" w:rsidRDefault="00ED262B" w:rsidP="00AD352E">
            <w:hyperlink r:id="rId74" w:history="1">
              <w:r w:rsidR="00AD352E" w:rsidRPr="00AD352E">
                <w:rPr>
                  <w:rStyle w:val="Hyperlink"/>
                </w:rPr>
                <w:t>http://www.arrl.org/160-meter</w:t>
              </w:r>
            </w:hyperlink>
            <w:r w:rsidR="00AD352E" w:rsidRPr="00AD352E">
              <w:t xml:space="preserve"> </w:t>
            </w:r>
          </w:p>
        </w:tc>
      </w:tr>
      <w:tr w:rsidR="00AD352E" w:rsidRPr="00AD352E" w14:paraId="65D367B3" w14:textId="77777777" w:rsidTr="0041289F">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59F0371F" w14:textId="77777777" w:rsidR="00AD352E" w:rsidRPr="00AD352E" w:rsidRDefault="00AD352E" w:rsidP="00AD352E">
            <w:r w:rsidRPr="00AD352E">
              <w:t>Jan 29 – 31</w:t>
            </w:r>
          </w:p>
        </w:tc>
        <w:tc>
          <w:tcPr>
            <w:tcW w:w="3007" w:type="dxa"/>
            <w:tcBorders>
              <w:top w:val="single" w:sz="4" w:space="0" w:color="auto"/>
              <w:left w:val="single" w:sz="4" w:space="0" w:color="auto"/>
              <w:bottom w:val="single" w:sz="4" w:space="0" w:color="auto"/>
              <w:right w:val="single" w:sz="4" w:space="0" w:color="auto"/>
            </w:tcBorders>
            <w:hideMark/>
          </w:tcPr>
          <w:p w14:paraId="6F7F8BA2" w14:textId="77777777" w:rsidR="00AD352E" w:rsidRPr="00AD352E" w:rsidRDefault="00AD352E" w:rsidP="00AD352E">
            <w:r w:rsidRPr="00AD352E">
              <w:t>CQWW 160M</w:t>
            </w:r>
          </w:p>
        </w:tc>
        <w:tc>
          <w:tcPr>
            <w:tcW w:w="4818" w:type="dxa"/>
            <w:tcBorders>
              <w:top w:val="single" w:sz="4" w:space="0" w:color="auto"/>
              <w:left w:val="single" w:sz="4" w:space="0" w:color="auto"/>
              <w:bottom w:val="single" w:sz="4" w:space="0" w:color="auto"/>
              <w:right w:val="single" w:sz="4" w:space="0" w:color="auto"/>
            </w:tcBorders>
            <w:hideMark/>
          </w:tcPr>
          <w:p w14:paraId="0B1CAADC" w14:textId="77777777" w:rsidR="00AD352E" w:rsidRPr="00AD352E" w:rsidRDefault="00ED262B" w:rsidP="00AD352E">
            <w:hyperlink r:id="rId75" w:history="1">
              <w:r w:rsidR="00AD352E" w:rsidRPr="00AD352E">
                <w:rPr>
                  <w:rStyle w:val="Hyperlink"/>
                </w:rPr>
                <w:t>https://cq160.com/</w:t>
              </w:r>
            </w:hyperlink>
            <w:r w:rsidR="00AD352E" w:rsidRPr="00AD352E">
              <w:t xml:space="preserve"> </w:t>
            </w:r>
          </w:p>
        </w:tc>
      </w:tr>
      <w:tr w:rsidR="00AD352E" w:rsidRPr="00AD352E" w14:paraId="4AF798CC" w14:textId="77777777" w:rsidTr="0041289F">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7A3E3D8D" w14:textId="77777777" w:rsidR="00AD352E" w:rsidRPr="00AD352E" w:rsidRDefault="00AD352E" w:rsidP="00AD352E"/>
        </w:tc>
        <w:tc>
          <w:tcPr>
            <w:tcW w:w="3007" w:type="dxa"/>
            <w:tcBorders>
              <w:top w:val="single" w:sz="4" w:space="0" w:color="auto"/>
              <w:left w:val="single" w:sz="4" w:space="0" w:color="auto"/>
              <w:bottom w:val="single" w:sz="4" w:space="0" w:color="auto"/>
              <w:right w:val="single" w:sz="4" w:space="0" w:color="auto"/>
            </w:tcBorders>
            <w:hideMark/>
          </w:tcPr>
          <w:p w14:paraId="40CC5045" w14:textId="77777777" w:rsidR="00AD352E" w:rsidRPr="00AD352E" w:rsidRDefault="00AD352E" w:rsidP="00AD352E">
            <w:r w:rsidRPr="00AD352E">
              <w:t>Winter FD</w:t>
            </w:r>
          </w:p>
        </w:tc>
        <w:tc>
          <w:tcPr>
            <w:tcW w:w="4818" w:type="dxa"/>
            <w:tcBorders>
              <w:top w:val="single" w:sz="4" w:space="0" w:color="auto"/>
              <w:left w:val="single" w:sz="4" w:space="0" w:color="auto"/>
              <w:bottom w:val="single" w:sz="4" w:space="0" w:color="auto"/>
              <w:right w:val="single" w:sz="4" w:space="0" w:color="auto"/>
            </w:tcBorders>
            <w:hideMark/>
          </w:tcPr>
          <w:p w14:paraId="79303F41" w14:textId="77777777" w:rsidR="00AD352E" w:rsidRPr="00AD352E" w:rsidRDefault="00ED262B" w:rsidP="00AD352E">
            <w:hyperlink r:id="rId76" w:history="1">
              <w:r w:rsidR="00AD352E" w:rsidRPr="00AD352E">
                <w:rPr>
                  <w:rStyle w:val="Hyperlink"/>
                </w:rPr>
                <w:t>https://www.winterfieldday.com/</w:t>
              </w:r>
            </w:hyperlink>
            <w:r w:rsidR="00AD352E" w:rsidRPr="00AD352E">
              <w:t xml:space="preserve"> </w:t>
            </w:r>
          </w:p>
        </w:tc>
      </w:tr>
      <w:tr w:rsidR="00AD352E" w:rsidRPr="00AD352E" w14:paraId="4B98ABEB" w14:textId="77777777" w:rsidTr="0041289F">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17ADB170" w14:textId="77777777" w:rsidR="00AD352E" w:rsidRPr="00AD352E" w:rsidRDefault="00AD352E" w:rsidP="00AD352E">
            <w:r w:rsidRPr="00AD352E">
              <w:t>Feb. 20 – 21</w:t>
            </w:r>
          </w:p>
        </w:tc>
        <w:tc>
          <w:tcPr>
            <w:tcW w:w="3007" w:type="dxa"/>
            <w:tcBorders>
              <w:top w:val="single" w:sz="4" w:space="0" w:color="auto"/>
              <w:left w:val="single" w:sz="4" w:space="0" w:color="auto"/>
              <w:bottom w:val="single" w:sz="4" w:space="0" w:color="auto"/>
              <w:right w:val="single" w:sz="4" w:space="0" w:color="auto"/>
            </w:tcBorders>
            <w:hideMark/>
          </w:tcPr>
          <w:p w14:paraId="7D7CDBAB" w14:textId="77777777" w:rsidR="00AD352E" w:rsidRPr="00AD352E" w:rsidRDefault="00AD352E" w:rsidP="00AD352E">
            <w:r w:rsidRPr="00AD352E">
              <w:t>ARRL CW</w:t>
            </w:r>
          </w:p>
        </w:tc>
        <w:tc>
          <w:tcPr>
            <w:tcW w:w="4818" w:type="dxa"/>
            <w:tcBorders>
              <w:top w:val="single" w:sz="4" w:space="0" w:color="auto"/>
              <w:left w:val="single" w:sz="4" w:space="0" w:color="auto"/>
              <w:bottom w:val="single" w:sz="4" w:space="0" w:color="auto"/>
              <w:right w:val="single" w:sz="4" w:space="0" w:color="auto"/>
            </w:tcBorders>
            <w:hideMark/>
          </w:tcPr>
          <w:p w14:paraId="3A0421FD" w14:textId="77777777" w:rsidR="00AD352E" w:rsidRPr="00AD352E" w:rsidRDefault="00ED262B" w:rsidP="00AD352E">
            <w:hyperlink r:id="rId77" w:history="1">
              <w:r w:rsidR="00AD352E" w:rsidRPr="00AD352E">
                <w:rPr>
                  <w:rStyle w:val="Hyperlink"/>
                </w:rPr>
                <w:t>http://www.arrl.org/arrl-dx</w:t>
              </w:r>
            </w:hyperlink>
            <w:r w:rsidR="00AD352E" w:rsidRPr="00AD352E">
              <w:t xml:space="preserve"> </w:t>
            </w:r>
          </w:p>
        </w:tc>
      </w:tr>
      <w:tr w:rsidR="00AD352E" w:rsidRPr="00AD352E" w14:paraId="12ED0ADF" w14:textId="77777777" w:rsidTr="0041289F">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3B083B60" w14:textId="77777777" w:rsidR="00AD352E" w:rsidRPr="00AD352E" w:rsidRDefault="00AD352E" w:rsidP="00AD352E">
            <w:r w:rsidRPr="00AD352E">
              <w:t>Mar. 6 – 7</w:t>
            </w:r>
          </w:p>
        </w:tc>
        <w:tc>
          <w:tcPr>
            <w:tcW w:w="3007" w:type="dxa"/>
            <w:tcBorders>
              <w:top w:val="single" w:sz="4" w:space="0" w:color="auto"/>
              <w:left w:val="single" w:sz="4" w:space="0" w:color="auto"/>
              <w:bottom w:val="single" w:sz="4" w:space="0" w:color="auto"/>
              <w:right w:val="single" w:sz="4" w:space="0" w:color="auto"/>
            </w:tcBorders>
            <w:hideMark/>
          </w:tcPr>
          <w:p w14:paraId="45DAA605" w14:textId="77777777" w:rsidR="00AD352E" w:rsidRPr="00AD352E" w:rsidRDefault="00AD352E" w:rsidP="00AD352E">
            <w:r w:rsidRPr="00AD352E">
              <w:t>ARRL SSB</w:t>
            </w:r>
          </w:p>
        </w:tc>
        <w:tc>
          <w:tcPr>
            <w:tcW w:w="4818" w:type="dxa"/>
            <w:tcBorders>
              <w:top w:val="single" w:sz="4" w:space="0" w:color="auto"/>
              <w:left w:val="single" w:sz="4" w:space="0" w:color="auto"/>
              <w:bottom w:val="single" w:sz="4" w:space="0" w:color="auto"/>
              <w:right w:val="single" w:sz="4" w:space="0" w:color="auto"/>
            </w:tcBorders>
            <w:hideMark/>
          </w:tcPr>
          <w:p w14:paraId="701FE6FA" w14:textId="77777777" w:rsidR="00AD352E" w:rsidRPr="00AD352E" w:rsidRDefault="00ED262B" w:rsidP="00AD352E">
            <w:hyperlink r:id="rId78" w:history="1">
              <w:r w:rsidR="00AD352E" w:rsidRPr="00AD352E">
                <w:rPr>
                  <w:rStyle w:val="Hyperlink"/>
                </w:rPr>
                <w:t>http://www.arrl.org/arrl-dx</w:t>
              </w:r>
            </w:hyperlink>
            <w:r w:rsidR="00AD352E" w:rsidRPr="00AD352E">
              <w:t xml:space="preserve"> </w:t>
            </w:r>
          </w:p>
        </w:tc>
      </w:tr>
      <w:tr w:rsidR="00AD352E" w:rsidRPr="00AD352E" w14:paraId="2CE8C195" w14:textId="77777777" w:rsidTr="0041289F">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2AC6BED7" w14:textId="77777777" w:rsidR="00AD352E" w:rsidRPr="00AD352E" w:rsidRDefault="00AD352E" w:rsidP="00AD352E">
            <w:r w:rsidRPr="00AD352E">
              <w:t>Mar. 27 – 28</w:t>
            </w:r>
          </w:p>
        </w:tc>
        <w:tc>
          <w:tcPr>
            <w:tcW w:w="3007" w:type="dxa"/>
            <w:tcBorders>
              <w:top w:val="single" w:sz="4" w:space="0" w:color="auto"/>
              <w:left w:val="single" w:sz="4" w:space="0" w:color="auto"/>
              <w:bottom w:val="single" w:sz="4" w:space="0" w:color="auto"/>
              <w:right w:val="single" w:sz="4" w:space="0" w:color="auto"/>
            </w:tcBorders>
            <w:hideMark/>
          </w:tcPr>
          <w:p w14:paraId="25940FEE" w14:textId="77777777" w:rsidR="00AD352E" w:rsidRPr="00AD352E" w:rsidRDefault="00AD352E" w:rsidP="00AD352E">
            <w:r w:rsidRPr="00AD352E">
              <w:t>CQWW WPX SSB</w:t>
            </w:r>
          </w:p>
        </w:tc>
        <w:tc>
          <w:tcPr>
            <w:tcW w:w="4818" w:type="dxa"/>
            <w:tcBorders>
              <w:top w:val="single" w:sz="4" w:space="0" w:color="auto"/>
              <w:left w:val="single" w:sz="4" w:space="0" w:color="auto"/>
              <w:bottom w:val="single" w:sz="4" w:space="0" w:color="auto"/>
              <w:right w:val="single" w:sz="4" w:space="0" w:color="auto"/>
            </w:tcBorders>
            <w:hideMark/>
          </w:tcPr>
          <w:p w14:paraId="3C33DE6D" w14:textId="77777777" w:rsidR="00AD352E" w:rsidRPr="00AD352E" w:rsidRDefault="00ED262B" w:rsidP="00AD352E">
            <w:hyperlink r:id="rId79" w:history="1">
              <w:r w:rsidR="00AD352E" w:rsidRPr="00AD352E">
                <w:rPr>
                  <w:rStyle w:val="Hyperlink"/>
                </w:rPr>
                <w:t>https://www.cqwpx.com/</w:t>
              </w:r>
            </w:hyperlink>
            <w:r w:rsidR="00AD352E" w:rsidRPr="00AD352E">
              <w:t xml:space="preserve"> </w:t>
            </w:r>
          </w:p>
        </w:tc>
      </w:tr>
      <w:tr w:rsidR="00AD352E" w:rsidRPr="00AD352E" w14:paraId="01CBAE5B" w14:textId="77777777" w:rsidTr="0041289F">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78573DA1" w14:textId="77777777" w:rsidR="00AD352E" w:rsidRPr="00AD352E" w:rsidRDefault="00AD352E" w:rsidP="00AD352E">
            <w:r w:rsidRPr="00AD352E">
              <w:t>May 21</w:t>
            </w:r>
          </w:p>
        </w:tc>
        <w:tc>
          <w:tcPr>
            <w:tcW w:w="3007" w:type="dxa"/>
            <w:tcBorders>
              <w:top w:val="single" w:sz="4" w:space="0" w:color="auto"/>
              <w:left w:val="single" w:sz="4" w:space="0" w:color="auto"/>
              <w:bottom w:val="single" w:sz="4" w:space="0" w:color="auto"/>
              <w:right w:val="single" w:sz="4" w:space="0" w:color="auto"/>
            </w:tcBorders>
            <w:hideMark/>
          </w:tcPr>
          <w:p w14:paraId="45E434C9" w14:textId="77777777" w:rsidR="00AD352E" w:rsidRPr="00AD352E" w:rsidRDefault="00AD352E" w:rsidP="00AD352E">
            <w:r w:rsidRPr="00AD352E">
              <w:t>SWODXA DXDinner</w:t>
            </w:r>
          </w:p>
        </w:tc>
        <w:tc>
          <w:tcPr>
            <w:tcW w:w="4818" w:type="dxa"/>
            <w:tcBorders>
              <w:top w:val="single" w:sz="4" w:space="0" w:color="auto"/>
              <w:left w:val="single" w:sz="4" w:space="0" w:color="auto"/>
              <w:bottom w:val="single" w:sz="4" w:space="0" w:color="auto"/>
              <w:right w:val="single" w:sz="4" w:space="0" w:color="auto"/>
            </w:tcBorders>
            <w:hideMark/>
          </w:tcPr>
          <w:p w14:paraId="5EC9E10E" w14:textId="77777777" w:rsidR="00AD352E" w:rsidRPr="00AD352E" w:rsidRDefault="00ED262B" w:rsidP="00AD352E">
            <w:hyperlink r:id="rId80" w:history="1">
              <w:r w:rsidR="00AD352E" w:rsidRPr="00AD352E">
                <w:rPr>
                  <w:rStyle w:val="Hyperlink"/>
                </w:rPr>
                <w:t>www.swodxaevents.org</w:t>
              </w:r>
            </w:hyperlink>
          </w:p>
        </w:tc>
      </w:tr>
      <w:tr w:rsidR="00AD352E" w:rsidRPr="00AD352E" w14:paraId="2FCAF7AE" w14:textId="77777777" w:rsidTr="0041289F">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7DEC8B7B" w14:textId="77777777" w:rsidR="00AD352E" w:rsidRPr="00AD352E" w:rsidRDefault="00AD352E" w:rsidP="00AD352E">
            <w:r w:rsidRPr="00AD352E">
              <w:t>May 29 – 30</w:t>
            </w:r>
          </w:p>
        </w:tc>
        <w:tc>
          <w:tcPr>
            <w:tcW w:w="3007" w:type="dxa"/>
            <w:tcBorders>
              <w:top w:val="single" w:sz="4" w:space="0" w:color="auto"/>
              <w:left w:val="single" w:sz="4" w:space="0" w:color="auto"/>
              <w:bottom w:val="single" w:sz="4" w:space="0" w:color="auto"/>
              <w:right w:val="single" w:sz="4" w:space="0" w:color="auto"/>
            </w:tcBorders>
            <w:hideMark/>
          </w:tcPr>
          <w:p w14:paraId="76AFF740" w14:textId="77777777" w:rsidR="00AD352E" w:rsidRPr="00AD352E" w:rsidRDefault="00AD352E" w:rsidP="00AD352E">
            <w:r w:rsidRPr="00AD352E">
              <w:t>CQWW WPX CW</w:t>
            </w:r>
          </w:p>
        </w:tc>
        <w:tc>
          <w:tcPr>
            <w:tcW w:w="4818" w:type="dxa"/>
            <w:tcBorders>
              <w:top w:val="single" w:sz="4" w:space="0" w:color="auto"/>
              <w:left w:val="single" w:sz="4" w:space="0" w:color="auto"/>
              <w:bottom w:val="single" w:sz="4" w:space="0" w:color="auto"/>
              <w:right w:val="single" w:sz="4" w:space="0" w:color="auto"/>
            </w:tcBorders>
            <w:hideMark/>
          </w:tcPr>
          <w:p w14:paraId="57AD560C" w14:textId="77777777" w:rsidR="00AD352E" w:rsidRPr="00AD352E" w:rsidRDefault="00ED262B" w:rsidP="00AD352E">
            <w:hyperlink r:id="rId81" w:history="1">
              <w:r w:rsidR="00AD352E" w:rsidRPr="00AD352E">
                <w:rPr>
                  <w:rStyle w:val="Hyperlink"/>
                </w:rPr>
                <w:t>https://www.cqwpx.com/</w:t>
              </w:r>
            </w:hyperlink>
            <w:r w:rsidR="00AD352E" w:rsidRPr="00AD352E">
              <w:t xml:space="preserve"> </w:t>
            </w:r>
          </w:p>
        </w:tc>
      </w:tr>
      <w:tr w:rsidR="00AD352E" w:rsidRPr="00AD352E" w14:paraId="6A03DD45" w14:textId="77777777" w:rsidTr="0041289F">
        <w:trPr>
          <w:trHeight w:val="255"/>
          <w:jc w:val="center"/>
        </w:trPr>
        <w:tc>
          <w:tcPr>
            <w:tcW w:w="1525" w:type="dxa"/>
            <w:tcBorders>
              <w:top w:val="single" w:sz="4" w:space="0" w:color="auto"/>
              <w:left w:val="single" w:sz="4" w:space="0" w:color="auto"/>
              <w:bottom w:val="single" w:sz="4" w:space="0" w:color="auto"/>
              <w:right w:val="single" w:sz="4" w:space="0" w:color="auto"/>
            </w:tcBorders>
            <w:hideMark/>
          </w:tcPr>
          <w:p w14:paraId="188CA894" w14:textId="77777777" w:rsidR="00AD352E" w:rsidRPr="00AD352E" w:rsidRDefault="00AD352E" w:rsidP="00AD352E">
            <w:r w:rsidRPr="00AD352E">
              <w:t>August 28</w:t>
            </w:r>
          </w:p>
        </w:tc>
        <w:tc>
          <w:tcPr>
            <w:tcW w:w="3007" w:type="dxa"/>
            <w:tcBorders>
              <w:top w:val="single" w:sz="4" w:space="0" w:color="auto"/>
              <w:left w:val="single" w:sz="4" w:space="0" w:color="auto"/>
              <w:bottom w:val="single" w:sz="4" w:space="0" w:color="auto"/>
              <w:right w:val="single" w:sz="4" w:space="0" w:color="auto"/>
            </w:tcBorders>
            <w:hideMark/>
          </w:tcPr>
          <w:p w14:paraId="672BEB7D" w14:textId="77777777" w:rsidR="00AD352E" w:rsidRPr="00AD352E" w:rsidRDefault="00AD352E" w:rsidP="00AD352E">
            <w:r w:rsidRPr="00AD352E">
              <w:t>Ohio QSO Party</w:t>
            </w:r>
          </w:p>
        </w:tc>
        <w:tc>
          <w:tcPr>
            <w:tcW w:w="4818" w:type="dxa"/>
            <w:tcBorders>
              <w:top w:val="single" w:sz="4" w:space="0" w:color="auto"/>
              <w:left w:val="single" w:sz="4" w:space="0" w:color="auto"/>
              <w:bottom w:val="single" w:sz="4" w:space="0" w:color="auto"/>
              <w:right w:val="single" w:sz="4" w:space="0" w:color="auto"/>
            </w:tcBorders>
            <w:hideMark/>
          </w:tcPr>
          <w:p w14:paraId="1AF5FD51" w14:textId="77777777" w:rsidR="00AD352E" w:rsidRPr="00AD352E" w:rsidRDefault="00ED262B" w:rsidP="00AD352E">
            <w:hyperlink r:id="rId82" w:history="1">
              <w:r w:rsidR="00AD352E" w:rsidRPr="00AD352E">
                <w:rPr>
                  <w:rStyle w:val="Hyperlink"/>
                </w:rPr>
                <w:t>https://www.ohqp.org/</w:t>
              </w:r>
            </w:hyperlink>
            <w:r w:rsidR="00AD352E" w:rsidRPr="00AD352E">
              <w:t xml:space="preserve"> </w:t>
            </w:r>
          </w:p>
        </w:tc>
      </w:tr>
      <w:tr w:rsidR="00AD352E" w:rsidRPr="00AD352E" w14:paraId="6E43B3EE" w14:textId="77777777" w:rsidTr="0041289F">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314C9FE5" w14:textId="77777777" w:rsidR="00AD352E" w:rsidRPr="00AD352E" w:rsidRDefault="00AD352E" w:rsidP="00AD352E">
            <w:r w:rsidRPr="00AD352E">
              <w:t>August 28</w:t>
            </w:r>
          </w:p>
        </w:tc>
        <w:tc>
          <w:tcPr>
            <w:tcW w:w="3007" w:type="dxa"/>
            <w:tcBorders>
              <w:top w:val="single" w:sz="4" w:space="0" w:color="auto"/>
              <w:left w:val="single" w:sz="4" w:space="0" w:color="auto"/>
              <w:bottom w:val="single" w:sz="4" w:space="0" w:color="auto"/>
              <w:right w:val="single" w:sz="4" w:space="0" w:color="auto"/>
            </w:tcBorders>
            <w:hideMark/>
          </w:tcPr>
          <w:p w14:paraId="639EE962" w14:textId="77777777" w:rsidR="00AD352E" w:rsidRPr="00AD352E" w:rsidRDefault="00AD352E" w:rsidP="00AD352E">
            <w:r w:rsidRPr="00AD352E">
              <w:t>W8DXCC Convention</w:t>
            </w:r>
          </w:p>
        </w:tc>
        <w:tc>
          <w:tcPr>
            <w:tcW w:w="4818" w:type="dxa"/>
            <w:tcBorders>
              <w:top w:val="single" w:sz="4" w:space="0" w:color="auto"/>
              <w:left w:val="single" w:sz="4" w:space="0" w:color="auto"/>
              <w:bottom w:val="single" w:sz="4" w:space="0" w:color="auto"/>
              <w:right w:val="single" w:sz="4" w:space="0" w:color="auto"/>
            </w:tcBorders>
            <w:hideMark/>
          </w:tcPr>
          <w:p w14:paraId="626C4298" w14:textId="77777777" w:rsidR="00AD352E" w:rsidRPr="00AD352E" w:rsidRDefault="00ED262B" w:rsidP="00AD352E">
            <w:hyperlink r:id="rId83" w:history="1">
              <w:r w:rsidR="00AD352E" w:rsidRPr="00AD352E">
                <w:rPr>
                  <w:rStyle w:val="Hyperlink"/>
                </w:rPr>
                <w:t>www.w8dxcc.com</w:t>
              </w:r>
            </w:hyperlink>
          </w:p>
        </w:tc>
      </w:tr>
      <w:tr w:rsidR="00AD352E" w:rsidRPr="00AD352E" w14:paraId="1F6D113C" w14:textId="77777777" w:rsidTr="0041289F">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365AB530" w14:textId="77777777" w:rsidR="00AD352E" w:rsidRPr="00AD352E" w:rsidRDefault="00AD352E" w:rsidP="00AD352E"/>
        </w:tc>
        <w:tc>
          <w:tcPr>
            <w:tcW w:w="3007" w:type="dxa"/>
            <w:tcBorders>
              <w:top w:val="single" w:sz="4" w:space="0" w:color="auto"/>
              <w:left w:val="single" w:sz="4" w:space="0" w:color="auto"/>
              <w:bottom w:val="single" w:sz="4" w:space="0" w:color="auto"/>
              <w:right w:val="single" w:sz="4" w:space="0" w:color="auto"/>
            </w:tcBorders>
          </w:tcPr>
          <w:p w14:paraId="50E5B280" w14:textId="77777777" w:rsidR="00AD352E" w:rsidRPr="00AD352E" w:rsidRDefault="00AD352E" w:rsidP="00AD352E"/>
        </w:tc>
        <w:tc>
          <w:tcPr>
            <w:tcW w:w="4818" w:type="dxa"/>
            <w:tcBorders>
              <w:top w:val="single" w:sz="4" w:space="0" w:color="auto"/>
              <w:left w:val="single" w:sz="4" w:space="0" w:color="auto"/>
              <w:bottom w:val="single" w:sz="4" w:space="0" w:color="auto"/>
              <w:right w:val="single" w:sz="4" w:space="0" w:color="auto"/>
            </w:tcBorders>
          </w:tcPr>
          <w:p w14:paraId="16FDBDF5" w14:textId="77777777" w:rsidR="00AD352E" w:rsidRPr="00AD352E" w:rsidRDefault="00AD352E" w:rsidP="00AD352E"/>
        </w:tc>
      </w:tr>
    </w:tbl>
    <w:p w14:paraId="6CE10238" w14:textId="77777777" w:rsidR="00AD352E" w:rsidRPr="00DF17F0" w:rsidRDefault="00AD352E" w:rsidP="00DF17F0"/>
    <w:p w14:paraId="5B37C021" w14:textId="0FBD348D" w:rsidR="001253D3" w:rsidRDefault="001253D3" w:rsidP="00795E23"/>
    <w:p w14:paraId="489150C7" w14:textId="77777777" w:rsidR="00CD7DED" w:rsidRPr="00EC69CE" w:rsidRDefault="00ED262B" w:rsidP="00CD7DED">
      <w:r>
        <w:pict w14:anchorId="2E0D1FFF">
          <v:rect id="_x0000_i1033" style="width:0;height:1.5pt" o:hralign="center" o:bullet="t" o:hrstd="t" o:hr="t" fillcolor="#a0a0a0" stroked="f"/>
        </w:pict>
      </w:r>
    </w:p>
    <w:p w14:paraId="09D4C5A7" w14:textId="77777777" w:rsidR="00CD7DED" w:rsidRPr="00EC69CE" w:rsidRDefault="00CD7DED" w:rsidP="00CD7DED">
      <w:pPr>
        <w:rPr>
          <w:b/>
          <w:i/>
          <w:sz w:val="28"/>
          <w:szCs w:val="28"/>
        </w:rPr>
      </w:pPr>
      <w:bookmarkStart w:id="29" w:name="contest"/>
      <w:bookmarkEnd w:id="29"/>
      <w:r w:rsidRPr="00EC69CE">
        <w:rPr>
          <w:b/>
          <w:b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EC69CE">
        <w:rPr>
          <w:b/>
          <w:i/>
          <w:sz w:val="28"/>
          <w:szCs w:val="28"/>
        </w:rPr>
        <w:t>ARRL Contest Corner</w:t>
      </w:r>
    </w:p>
    <w:p w14:paraId="42AF4599" w14:textId="77777777" w:rsidR="00CD7DED" w:rsidRPr="00EC69CE" w:rsidRDefault="00CD7DED" w:rsidP="00CD7DED">
      <w:pPr>
        <w:rPr>
          <w:b/>
          <w:bCs/>
        </w:rPr>
      </w:pPr>
    </w:p>
    <w:p w14:paraId="590DE5AF" w14:textId="77777777" w:rsidR="00CD7DED" w:rsidRPr="00EC69CE" w:rsidRDefault="00CD7DED" w:rsidP="00CD7DED">
      <w:r w:rsidRPr="00EC69CE">
        <w:t xml:space="preserve">An expanded, downloadable version of </w:t>
      </w:r>
      <w:r w:rsidRPr="00EC69CE">
        <w:rPr>
          <w:i/>
          <w:iCs/>
        </w:rPr>
        <w:t>QST'</w:t>
      </w:r>
      <w:r w:rsidRPr="00EC69CE">
        <w:t>s’</w:t>
      </w:r>
      <w:hyperlink r:id="rId85" w:history="1">
        <w:r w:rsidRPr="00EC69CE">
          <w:rPr>
            <w:rStyle w:val="Hyperlink"/>
            <w:b/>
            <w:bCs/>
          </w:rPr>
          <w:t>Contest Corral</w:t>
        </w:r>
      </w:hyperlink>
      <w:r w:rsidRPr="00EC69CE">
        <w:t xml:space="preserve"> is available as a PDF. Check the sponsor's’Web site for information on operating time restrictions and other instructions. </w:t>
      </w:r>
    </w:p>
    <w:p w14:paraId="05314205" w14:textId="77777777" w:rsidR="00CD7DED" w:rsidRDefault="00CD7DED" w:rsidP="00CD7DED"/>
    <w:p w14:paraId="4DBE6C51" w14:textId="77777777" w:rsidR="00CD7DED" w:rsidRDefault="00CD7DED" w:rsidP="00CD7DED"/>
    <w:p w14:paraId="2EB3E8B5" w14:textId="77777777" w:rsidR="009F1E6D" w:rsidRDefault="009F1E6D" w:rsidP="00696EAD"/>
    <w:p w14:paraId="2DF20F54" w14:textId="00D60CC1" w:rsidR="00696EAD" w:rsidRPr="00795E23" w:rsidRDefault="00ED262B" w:rsidP="00696EAD">
      <w:r>
        <w:pict w14:anchorId="7BDED082">
          <v:rect id="_x0000_i1034" style="width:0;height:1.5pt" o:hralign="center" o:bullet="t" o:hrstd="t" o:hr="t" fillcolor="#a0a0a0" stroked="f"/>
        </w:pict>
      </w:r>
    </w:p>
    <w:p w14:paraId="3A42C5FC" w14:textId="6C86BD9D" w:rsidR="00696EAD" w:rsidRPr="00795E23" w:rsidRDefault="00696EAD" w:rsidP="00696EAD">
      <w:r w:rsidRPr="00795E23">
        <w:rPr>
          <w:b/>
          <w:i/>
          <w:sz w:val="28"/>
          <w:szCs w:val="28"/>
        </w:rPr>
        <w:t>DX News</w:t>
      </w:r>
      <w:r w:rsidRPr="00795E23">
        <w:rPr>
          <w:b/>
          <w:bCs/>
          <w:i/>
          <w:iCs/>
          <w:color w:val="000000" w:themeColor="text1"/>
          <w:sz w:val="28"/>
          <w:szCs w:val="28"/>
        </w:rPr>
        <w:t xml:space="preserve"> </w:t>
      </w:r>
    </w:p>
    <w:p w14:paraId="2EB21E6D" w14:textId="3869FC27" w:rsidR="00696EAD" w:rsidRPr="00795E23" w:rsidRDefault="00696EAD" w:rsidP="00696EAD">
      <w:pPr>
        <w:jc w:val="center"/>
      </w:pPr>
      <w:r w:rsidRPr="00795E23">
        <w:rPr>
          <w:b/>
          <w:bCs/>
          <w:i/>
          <w:iCs/>
          <w:sz w:val="28"/>
          <w:szCs w:val="28"/>
        </w:rPr>
        <w:t xml:space="preserve"> </w:t>
      </w:r>
    </w:p>
    <w:p w14:paraId="13478CBF" w14:textId="77777777" w:rsidR="009F1E6D" w:rsidRPr="009F1E6D" w:rsidRDefault="009F1E6D" w:rsidP="009F1E6D">
      <w:pPr>
        <w:jc w:val="center"/>
        <w:rPr>
          <w:b/>
          <w:bCs/>
          <w:i/>
          <w:iCs/>
          <w:sz w:val="28"/>
          <w:szCs w:val="28"/>
        </w:rPr>
      </w:pPr>
      <w:r w:rsidRPr="009F1E6D">
        <w:rPr>
          <w:b/>
          <w:bCs/>
          <w:i/>
          <w:iCs/>
          <w:sz w:val="28"/>
          <w:szCs w:val="28"/>
        </w:rPr>
        <w:t>ARLD040 DX news</w:t>
      </w:r>
    </w:p>
    <w:p w14:paraId="3AEF463E" w14:textId="77777777" w:rsidR="009F1E6D" w:rsidRPr="009F1E6D" w:rsidRDefault="009F1E6D" w:rsidP="009F1E6D"/>
    <w:p w14:paraId="08667D9C" w14:textId="0E3573E9" w:rsidR="009F1E6D" w:rsidRPr="009F1E6D" w:rsidRDefault="009F1E6D" w:rsidP="009F1E6D">
      <w:r w:rsidRPr="00795E23">
        <w:rPr>
          <w:b/>
          <w:bCs/>
          <w:i/>
          <w:iCs/>
          <w:noProof/>
          <w:sz w:val="28"/>
          <w:szCs w:val="28"/>
        </w:rPr>
        <w:drawing>
          <wp:anchor distT="0" distB="0" distL="114300" distR="114300" simplePos="0" relativeHeight="252473344" behindDoc="1" locked="0" layoutInCell="1" allowOverlap="1" wp14:anchorId="24CCDAE2" wp14:editId="33AC6FB0">
            <wp:simplePos x="0" y="0"/>
            <wp:positionH relativeFrom="margin">
              <wp:align>right</wp:align>
            </wp:positionH>
            <wp:positionV relativeFrom="paragraph">
              <wp:posOffset>45085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Pr="009F1E6D">
        <w:t>This week's bulletin was made possible with information provided by The Daily DX, the OPDX Bulletin, 425 DX News, DXNL, Contest Corral from QST and the ARRL Contest Calendar and WA7BNM web sites.  Thanks to all.</w:t>
      </w:r>
    </w:p>
    <w:p w14:paraId="5EED8F47" w14:textId="77777777" w:rsidR="009F1E6D" w:rsidRPr="009F1E6D" w:rsidRDefault="009F1E6D" w:rsidP="009F1E6D"/>
    <w:p w14:paraId="5A9E8D2E" w14:textId="7AB31A00" w:rsidR="009F1E6D" w:rsidRPr="009F1E6D" w:rsidRDefault="009F1E6D" w:rsidP="009F1E6D">
      <w:r w:rsidRPr="00AD352E">
        <w:rPr>
          <w:b/>
          <w:bCs/>
        </w:rPr>
        <w:t>NIGER, 5U.</w:t>
      </w:r>
      <w:r w:rsidRPr="009F1E6D">
        <w:t xml:space="preserve">  Adrien, F4IHM is QRV as 5U4IHM while on a mission in Niamey.  He is active using slow CW on 40 and 20 meters.  QSL to home call.</w:t>
      </w:r>
    </w:p>
    <w:p w14:paraId="0F9AF741" w14:textId="77777777" w:rsidR="009F1E6D" w:rsidRPr="009F1E6D" w:rsidRDefault="009F1E6D" w:rsidP="009F1E6D"/>
    <w:p w14:paraId="395D5C05" w14:textId="7253F39C" w:rsidR="009F1E6D" w:rsidRPr="009F1E6D" w:rsidRDefault="009F1E6D" w:rsidP="009F1E6D">
      <w:r w:rsidRPr="00AD352E">
        <w:rPr>
          <w:b/>
          <w:bCs/>
        </w:rPr>
        <w:t>CHILE, CE.</w:t>
      </w:r>
      <w:r w:rsidRPr="009F1E6D">
        <w:t xml:space="preserve">  Members of the Chilean Pacific DX Group are QRV with special event call XR500M during October to celebrate the 500th anniversary of Magellan's navigation of the strait named after him.</w:t>
      </w:r>
      <w:r w:rsidR="00AD352E">
        <w:t xml:space="preserve"> </w:t>
      </w:r>
      <w:r w:rsidRPr="009F1E6D">
        <w:t>QSL via XQ7UP.</w:t>
      </w:r>
    </w:p>
    <w:p w14:paraId="4D9FF88B" w14:textId="77777777" w:rsidR="009F1E6D" w:rsidRPr="009F1E6D" w:rsidRDefault="009F1E6D" w:rsidP="009F1E6D"/>
    <w:p w14:paraId="0D0EC657" w14:textId="77777777" w:rsidR="009F1E6D" w:rsidRPr="009F1E6D" w:rsidRDefault="009F1E6D" w:rsidP="009F1E6D">
      <w:r w:rsidRPr="00AD352E">
        <w:rPr>
          <w:b/>
          <w:bCs/>
        </w:rPr>
        <w:t>OGASAWARA, JD.</w:t>
      </w:r>
      <w:r w:rsidRPr="009F1E6D">
        <w:t xml:space="preserve">  Makoto, will be QRV as JD1BLY from Chichijima, IOTA AS-031, from October 3 to 6.  Activity is on the HF bands and 6 meters using CW, SSB and FT8, and on 630 meters using JT9.  QSL via JI5RPT.</w:t>
      </w:r>
    </w:p>
    <w:p w14:paraId="0ADBA2EB" w14:textId="08B49CFF" w:rsidR="009F1E6D" w:rsidRPr="009F1E6D" w:rsidRDefault="009F1E6D" w:rsidP="009F1E6D"/>
    <w:p w14:paraId="234C4B48" w14:textId="6521DA4B" w:rsidR="009F1E6D" w:rsidRPr="009F1E6D" w:rsidRDefault="009F1E6D" w:rsidP="009F1E6D">
      <w:r w:rsidRPr="00AD352E">
        <w:rPr>
          <w:b/>
          <w:bCs/>
        </w:rPr>
        <w:t>SVALBARD, JW.</w:t>
      </w:r>
      <w:r w:rsidRPr="009F1E6D">
        <w:t xml:space="preserve">  A group of operators from NRRL's Oslogruppen will be QRV as JW4O from Longyearbyen, IOTA EU-026, from October 8 to 12.</w:t>
      </w:r>
      <w:r w:rsidR="00AD352E">
        <w:t xml:space="preserve"> </w:t>
      </w:r>
      <w:r w:rsidRPr="009F1E6D">
        <w:t>The primary reason for this activity is to operate in the upcoming Scandinavian Activity SSB contest.  QSL via operators' instructions.</w:t>
      </w:r>
    </w:p>
    <w:p w14:paraId="40F0D4E9" w14:textId="5EC06EC6" w:rsidR="009F1E6D" w:rsidRDefault="009F1E6D" w:rsidP="009F1E6D"/>
    <w:p w14:paraId="369D43C8" w14:textId="77777777" w:rsidR="002D1A26" w:rsidRDefault="002D1A26" w:rsidP="002D1A26">
      <w:pPr>
        <w:rPr>
          <w:sz w:val="20"/>
          <w:szCs w:val="20"/>
        </w:rPr>
      </w:pPr>
    </w:p>
    <w:p w14:paraId="38458ADA" w14:textId="5EEC9F04" w:rsidR="002D1A26" w:rsidRPr="00000479" w:rsidRDefault="00ED262B" w:rsidP="002D1A26">
      <w:pPr>
        <w:rPr>
          <w:sz w:val="20"/>
          <w:szCs w:val="20"/>
          <w:u w:val="single"/>
        </w:rPr>
      </w:pPr>
      <w:hyperlink w:anchor="top" w:history="1">
        <w:r w:rsidR="002D1A26" w:rsidRPr="00000479">
          <w:rPr>
            <w:rStyle w:val="Hyperlink"/>
            <w:sz w:val="20"/>
            <w:szCs w:val="20"/>
          </w:rPr>
          <w:t>TOP</w:t>
        </w:r>
      </w:hyperlink>
      <w:r w:rsidR="002D1A26" w:rsidRPr="00000479">
        <w:rPr>
          <w:sz w:val="20"/>
          <w:szCs w:val="20"/>
          <w:u w:val="single"/>
        </w:rPr>
        <w:t xml:space="preserve"> ^</w:t>
      </w:r>
    </w:p>
    <w:p w14:paraId="7224BA9E" w14:textId="56A40665" w:rsidR="009F1E6D" w:rsidRPr="009F1E6D" w:rsidRDefault="009F1E6D" w:rsidP="009F1E6D">
      <w:r w:rsidRPr="00AD352E">
        <w:rPr>
          <w:b/>
          <w:bCs/>
        </w:rPr>
        <w:lastRenderedPageBreak/>
        <w:t>CURACAO, PJ2.</w:t>
      </w:r>
      <w:r w:rsidRPr="009F1E6D">
        <w:t xml:space="preserve">  Operators Angelo, PJ2AFM, Carlo, PJ2CF and Sergio, PJ2SM will be QRV with special call sign PJ2C on October 10 to celebrate the 10th anniversary for the new start for the islands of the Netherlands Antilles.  Activity will be on 20 meters using SSB, and if conditions require it, 20 and 17 meters FT8.  QSL via EC5AHA.</w:t>
      </w:r>
    </w:p>
    <w:p w14:paraId="061846A6" w14:textId="551BA5F9" w:rsidR="009F1E6D" w:rsidRPr="009F1E6D" w:rsidRDefault="009F1E6D" w:rsidP="009F1E6D">
      <w:r w:rsidRPr="009F1E6D">
        <w:t xml:space="preserve">  </w:t>
      </w:r>
    </w:p>
    <w:p w14:paraId="7996F061" w14:textId="291B6F06" w:rsidR="009F1E6D" w:rsidRPr="009F1E6D" w:rsidRDefault="009F1E6D" w:rsidP="009F1E6D">
      <w:r w:rsidRPr="00AD352E">
        <w:rPr>
          <w:b/>
          <w:bCs/>
        </w:rPr>
        <w:t>SURINAME, PZ.</w:t>
      </w:r>
      <w:r w:rsidRPr="009F1E6D">
        <w:t xml:space="preserve">  Yudel, CO7XY is now QRV as PZ2YT from Nickerie.</w:t>
      </w:r>
      <w:r w:rsidR="00AD352E">
        <w:t xml:space="preserve"> </w:t>
      </w:r>
      <w:r w:rsidRPr="009F1E6D">
        <w:t>Activity of late has been on 20 meters using SSB.  QSL via Paypal, see info at QRZ.com.</w:t>
      </w:r>
    </w:p>
    <w:p w14:paraId="2E90A68F" w14:textId="05C268A7" w:rsidR="009F1E6D" w:rsidRPr="009F1E6D" w:rsidRDefault="009F1E6D" w:rsidP="009F1E6D">
      <w:r w:rsidRPr="009F1E6D">
        <w:t xml:space="preserve">         </w:t>
      </w:r>
    </w:p>
    <w:p w14:paraId="7E529662" w14:textId="77777777" w:rsidR="009F1E6D" w:rsidRPr="009F1E6D" w:rsidRDefault="009F1E6D" w:rsidP="009F1E6D">
      <w:r w:rsidRPr="00AD352E">
        <w:rPr>
          <w:b/>
          <w:bCs/>
        </w:rPr>
        <w:t>DODECANESE, SV5.</w:t>
      </w:r>
      <w:r w:rsidRPr="009F1E6D">
        <w:t xml:space="preserve">  Wolf, DL3DRN is QRV as SV5/DL3DRN from Kolymbia, Rhodes, IOTA EU-001, until October 14.  Activity is on the HF bands using CW, SSB and RTTY.  QSL to home call.</w:t>
      </w:r>
    </w:p>
    <w:p w14:paraId="41603705" w14:textId="77777777" w:rsidR="009F1E6D" w:rsidRPr="009F1E6D" w:rsidRDefault="009F1E6D" w:rsidP="009F1E6D"/>
    <w:p w14:paraId="5AB639E8" w14:textId="4EED3C50" w:rsidR="009F1E6D" w:rsidRPr="009F1E6D" w:rsidRDefault="009F1E6D" w:rsidP="009F1E6D">
      <w:r w:rsidRPr="00AD352E">
        <w:rPr>
          <w:b/>
          <w:bCs/>
        </w:rPr>
        <w:t>TURKEY, TA.</w:t>
      </w:r>
      <w:r w:rsidRPr="009F1E6D">
        <w:t xml:space="preserve">  Members of the Tango Alpha Ham Radio Club will be QRV with special event call sign TC6EKM from October 3 to 7 to celebrate the Liberation of Istanbul on October 6, 1923.  Activity will be on the HF bands using various digital modes.  QSL via operators'</w:t>
      </w:r>
      <w:r w:rsidR="00AD352E">
        <w:t xml:space="preserve"> </w:t>
      </w:r>
      <w:r w:rsidRPr="009F1E6D">
        <w:t>instructions.</w:t>
      </w:r>
    </w:p>
    <w:p w14:paraId="1BD86D59" w14:textId="77777777" w:rsidR="009F1E6D" w:rsidRPr="009F1E6D" w:rsidRDefault="009F1E6D" w:rsidP="009F1E6D"/>
    <w:p w14:paraId="58E7B0AB" w14:textId="77777777" w:rsidR="009F1E6D" w:rsidRPr="009F1E6D" w:rsidRDefault="009F1E6D" w:rsidP="009F1E6D">
      <w:r w:rsidRPr="00AD352E">
        <w:rPr>
          <w:b/>
          <w:bCs/>
        </w:rPr>
        <w:t xml:space="preserve">UKRAINE, UR.  </w:t>
      </w:r>
      <w:r w:rsidRPr="009F1E6D">
        <w:t>Special event station EN100LT is QRV until the end of March 2021 to celebrate the 100th anniversary of the Kharkiv Theater for Children and Youth.  QSL via UT5LU.</w:t>
      </w:r>
    </w:p>
    <w:p w14:paraId="4B7178F2" w14:textId="77777777" w:rsidR="009F1E6D" w:rsidRPr="009F1E6D" w:rsidRDefault="009F1E6D" w:rsidP="009F1E6D"/>
    <w:p w14:paraId="5B39BA2C" w14:textId="77777777" w:rsidR="009F1E6D" w:rsidRPr="009F1E6D" w:rsidRDefault="009F1E6D" w:rsidP="009F1E6D">
      <w:r w:rsidRPr="009F1E6D">
        <w:t>THIS WEEKEND ON THE RADIO.  The NCCC RTTY Sprint, NCCC CW Sprint, Portable Operations Challenge, TRC DX Contest, Oceania DX Phone Contest, German Telegraphy Contest, Russian World Wide Digital Contest, IARU Region 1 UHF/Microwaves Contest, YLRL DX/NA YL Anniversary Contest, California QSO Party, International HELL-Contest, RTTYOPS Weekend Sprint, FISTS Fall Slow Speed Sprint, SKCC CW QSO Party, RSGB DX Contest and the UBA ON SSB Contest will certainly keep contesters busy this upcoming weekend.</w:t>
      </w:r>
    </w:p>
    <w:p w14:paraId="50A81727" w14:textId="77777777" w:rsidR="009F1E6D" w:rsidRPr="009F1E6D" w:rsidRDefault="009F1E6D" w:rsidP="009F1E6D"/>
    <w:p w14:paraId="5B8D25F5" w14:textId="77777777" w:rsidR="009F1E6D" w:rsidRPr="009F1E6D" w:rsidRDefault="009F1E6D" w:rsidP="009F1E6D">
      <w:r w:rsidRPr="009F1E6D">
        <w:t>The K1USN Slow Speed CW Test and RSGB 80-Meter Autumn CW Series scheduled for October 5.</w:t>
      </w:r>
    </w:p>
    <w:p w14:paraId="50F60C55" w14:textId="77777777" w:rsidR="009F1E6D" w:rsidRPr="009F1E6D" w:rsidRDefault="009F1E6D" w:rsidP="009F1E6D"/>
    <w:p w14:paraId="0A43FB0A" w14:textId="77777777" w:rsidR="009F1E6D" w:rsidRPr="009F1E6D" w:rsidRDefault="009F1E6D" w:rsidP="009F1E6D">
      <w:r w:rsidRPr="009F1E6D">
        <w:t>The RTTYOPS Weeksprint, ARS Spartan CW Sprint and Worldwide Sideband Activity Contest are scheduled for October 6.</w:t>
      </w:r>
    </w:p>
    <w:p w14:paraId="6D026028" w14:textId="77777777" w:rsidR="009F1E6D" w:rsidRPr="009F1E6D" w:rsidRDefault="009F1E6D" w:rsidP="009F1E6D"/>
    <w:p w14:paraId="0F2FE136" w14:textId="77777777" w:rsidR="009F1E6D" w:rsidRPr="009F1E6D" w:rsidRDefault="009F1E6D" w:rsidP="009F1E6D">
      <w:r w:rsidRPr="009F1E6D">
        <w:t>The VHF-UHF FT8 Activity Contest, UKEICC 80-Meter SSB Contest, 432 MHz Fall Sprint, Phone Fray and CWops Mini-CWT CW Test are scheduled for October 7.</w:t>
      </w:r>
    </w:p>
    <w:p w14:paraId="3ADF7FB4" w14:textId="77777777" w:rsidR="009F1E6D" w:rsidRPr="009F1E6D" w:rsidRDefault="009F1E6D" w:rsidP="009F1E6D"/>
    <w:p w14:paraId="2B32E0E0" w14:textId="77777777" w:rsidR="009F1E6D" w:rsidRPr="00AD352E" w:rsidRDefault="009F1E6D" w:rsidP="009F1E6D">
      <w:r w:rsidRPr="009F1E6D">
        <w:t xml:space="preserve">Please see October 2020 QST, page 69, and the ARRL Contest Calendar and WA7BNM Contest websites </w:t>
      </w:r>
      <w:r w:rsidRPr="00AD352E">
        <w:t>for details.</w:t>
      </w:r>
    </w:p>
    <w:p w14:paraId="5405A5A9" w14:textId="77B11BD5" w:rsidR="00272127" w:rsidRDefault="00272127" w:rsidP="006831DC"/>
    <w:p w14:paraId="649FC385" w14:textId="5D67E75A" w:rsidR="006831DC" w:rsidRDefault="00ED262B" w:rsidP="006831DC">
      <w:pPr>
        <w:rPr>
          <w:b/>
          <w:i/>
          <w:sz w:val="28"/>
          <w:szCs w:val="28"/>
        </w:rPr>
      </w:pPr>
      <w:r>
        <w:pict w14:anchorId="764EB521">
          <v:rect id="_x0000_i1035" style="width:0;height:1.5pt" o:hralign="center" o:bullet="t" o:hrstd="t" o:hr="t" fillcolor="#a0a0a0" stroked="f"/>
        </w:pict>
      </w:r>
    </w:p>
    <w:p w14:paraId="2A5DA53C" w14:textId="4F50AA3D" w:rsidR="006831DC" w:rsidRPr="00795E23" w:rsidRDefault="006831DC" w:rsidP="006831DC">
      <w:pPr>
        <w:rPr>
          <w:b/>
          <w:i/>
          <w:sz w:val="28"/>
          <w:szCs w:val="28"/>
        </w:rPr>
      </w:pPr>
      <w:bookmarkStart w:id="30" w:name="special"/>
      <w:bookmarkEnd w:id="30"/>
      <w:r w:rsidRPr="00795E23">
        <w:rPr>
          <w:b/>
          <w:i/>
          <w:sz w:val="28"/>
          <w:szCs w:val="28"/>
        </w:rPr>
        <w:t>Special Events</w:t>
      </w:r>
    </w:p>
    <w:p w14:paraId="6598C929" w14:textId="77777777" w:rsidR="006831DC" w:rsidRPr="00795E23" w:rsidRDefault="006831DC" w:rsidP="006831DC"/>
    <w:p w14:paraId="5C0527C7" w14:textId="77777777" w:rsidR="007133EE" w:rsidRPr="007133EE" w:rsidRDefault="007133EE" w:rsidP="007133EE">
      <w:pPr>
        <w:numPr>
          <w:ilvl w:val="0"/>
          <w:numId w:val="28"/>
        </w:numPr>
        <w:rPr>
          <w:b/>
          <w:bCs/>
        </w:rPr>
      </w:pPr>
      <w:r w:rsidRPr="007133EE">
        <w:rPr>
          <w:b/>
          <w:bCs/>
        </w:rPr>
        <w:t>10/08/2020 | Anniversary of Towamencin Encampment</w:t>
      </w:r>
    </w:p>
    <w:p w14:paraId="4CD3E345" w14:textId="653B01E6" w:rsidR="007133EE" w:rsidRDefault="007133EE" w:rsidP="007133EE">
      <w:r w:rsidRPr="007133EE">
        <w:rPr>
          <w:b/>
          <w:bCs/>
        </w:rPr>
        <w:t>Oct 8-Oct 16, 0400Z-2359Z, W3T</w:t>
      </w:r>
      <w:r w:rsidRPr="007133EE">
        <w:t>, Harleysville, PA. WV2M. 14.074 14.030 7.074 7.030; modes are SSB, CW and FT8. Primary Mode will be FT8. QSL. Frank Gallo, 106 Tweed Way, Harleysville, PA 19438. </w:t>
      </w:r>
      <w:hyperlink r:id="rId87" w:history="1">
        <w:r w:rsidRPr="007133EE">
          <w:rPr>
            <w:rStyle w:val="Hyperlink"/>
          </w:rPr>
          <w:t>www.w3t.info</w:t>
        </w:r>
      </w:hyperlink>
    </w:p>
    <w:p w14:paraId="23C4B510" w14:textId="77777777" w:rsidR="007133EE" w:rsidRPr="007133EE" w:rsidRDefault="007133EE" w:rsidP="007133EE"/>
    <w:p w14:paraId="77C2B012" w14:textId="77777777" w:rsidR="007133EE" w:rsidRPr="007133EE" w:rsidRDefault="007133EE" w:rsidP="007133EE">
      <w:pPr>
        <w:numPr>
          <w:ilvl w:val="0"/>
          <w:numId w:val="28"/>
        </w:numPr>
        <w:rPr>
          <w:b/>
          <w:bCs/>
        </w:rPr>
      </w:pPr>
      <w:r w:rsidRPr="007133EE">
        <w:rPr>
          <w:b/>
          <w:bCs/>
        </w:rPr>
        <w:t>10/10/2020 | Arizona QSO Party</w:t>
      </w:r>
    </w:p>
    <w:p w14:paraId="02E992DC" w14:textId="4C62FEDA" w:rsidR="007133EE" w:rsidRDefault="007133EE" w:rsidP="007133EE">
      <w:r w:rsidRPr="007133EE">
        <w:rPr>
          <w:b/>
          <w:bCs/>
        </w:rPr>
        <w:t>Oct 10-Oct 11, 1500Z-0500Z, W7A</w:t>
      </w:r>
      <w:r w:rsidRPr="007133EE">
        <w:t>, Tucson, AZ. Radio Society of Tucson. 14.248 14.048 7.189 3.848. Certificate. Bill, Clark, 222 N Suntan Dr, Vail, AZ 85641. </w:t>
      </w:r>
      <w:hyperlink r:id="rId88" w:history="1">
        <w:r w:rsidRPr="007133EE">
          <w:rPr>
            <w:rStyle w:val="Hyperlink"/>
          </w:rPr>
          <w:t>https://www.azqsoparty.org</w:t>
        </w:r>
      </w:hyperlink>
    </w:p>
    <w:p w14:paraId="0CD7DB72" w14:textId="7E2F9915" w:rsidR="007133EE" w:rsidRDefault="007133EE" w:rsidP="007133EE"/>
    <w:bookmarkStart w:id="31" w:name="_Hlk52696116"/>
    <w:p w14:paraId="4A3E15A4" w14:textId="4AD10114" w:rsidR="002D1A26" w:rsidRPr="00680C73" w:rsidRDefault="0041289F" w:rsidP="002D1A26">
      <w:pPr>
        <w:rPr>
          <w:sz w:val="20"/>
          <w:szCs w:val="20"/>
          <w:u w:val="single"/>
        </w:rPr>
      </w:pPr>
      <w:r w:rsidRPr="00680C73">
        <w:fldChar w:fldCharType="begin"/>
      </w:r>
      <w:r w:rsidRPr="00680C73">
        <w:rPr>
          <w:sz w:val="20"/>
          <w:szCs w:val="20"/>
        </w:rPr>
        <w:instrText xml:space="preserve"> HYPERLINK \l "top" </w:instrText>
      </w:r>
      <w:r w:rsidRPr="00680C73">
        <w:fldChar w:fldCharType="separate"/>
      </w:r>
      <w:r w:rsidR="002D1A26" w:rsidRPr="00680C73">
        <w:rPr>
          <w:rStyle w:val="Hyperlink"/>
          <w:sz w:val="20"/>
          <w:szCs w:val="20"/>
        </w:rPr>
        <w:t>TOP</w:t>
      </w:r>
      <w:r w:rsidRPr="00680C73">
        <w:rPr>
          <w:rStyle w:val="Hyperlink"/>
          <w:sz w:val="20"/>
          <w:szCs w:val="20"/>
        </w:rPr>
        <w:fldChar w:fldCharType="end"/>
      </w:r>
      <w:r w:rsidR="002D1A26" w:rsidRPr="00680C73">
        <w:rPr>
          <w:sz w:val="20"/>
          <w:szCs w:val="20"/>
          <w:u w:val="single"/>
        </w:rPr>
        <w:t xml:space="preserve"> ^</w:t>
      </w:r>
    </w:p>
    <w:bookmarkEnd w:id="31"/>
    <w:p w14:paraId="55B3C030" w14:textId="77777777" w:rsidR="007133EE" w:rsidRPr="007133EE" w:rsidRDefault="007133EE" w:rsidP="007133EE">
      <w:pPr>
        <w:numPr>
          <w:ilvl w:val="0"/>
          <w:numId w:val="28"/>
        </w:numPr>
        <w:rPr>
          <w:b/>
          <w:bCs/>
        </w:rPr>
      </w:pPr>
      <w:r w:rsidRPr="007133EE">
        <w:rPr>
          <w:b/>
          <w:bCs/>
        </w:rPr>
        <w:lastRenderedPageBreak/>
        <w:t>10/10/2020 | Eisenhower Birthday Special Event</w:t>
      </w:r>
    </w:p>
    <w:p w14:paraId="6BE0C91B" w14:textId="377E2E24" w:rsidR="007133EE" w:rsidRDefault="007133EE" w:rsidP="007133EE">
      <w:pPr>
        <w:rPr>
          <w:rStyle w:val="Hyperlink"/>
        </w:rPr>
      </w:pPr>
      <w:r w:rsidRPr="007133EE">
        <w:rPr>
          <w:b/>
          <w:bCs/>
        </w:rPr>
        <w:t>Oct 10-Oct 18, 0000Z-2359Z, W5I/W5K/W5E</w:t>
      </w:r>
      <w:r w:rsidRPr="007133EE">
        <w:t>, Sherman, TX. Grayson County ARC. 14.250 7.250 14.040 7.040. QSL. Grayson County ARC, PO Box 642, Sherman, TX 75091. Help us celebrate the birthday of Dwight D. Eisenhower, the 34th president of the United States by contacting each of the call signs we'll be using...W5I, W5K &amp; W5E. Contact all 3 and you'll spell IKE. IKE was born on October 14,1890 in Denison, Texas. Please visit qrz.com/db/w5i for additional information about Ike and QSL information. </w:t>
      </w:r>
      <w:hyperlink r:id="rId89" w:history="1">
        <w:r w:rsidRPr="007133EE">
          <w:rPr>
            <w:rStyle w:val="Hyperlink"/>
          </w:rPr>
          <w:t>https://graysoncountyarc.org</w:t>
        </w:r>
      </w:hyperlink>
    </w:p>
    <w:p w14:paraId="7EBCDCF0" w14:textId="77777777" w:rsidR="00321985" w:rsidRPr="007133EE" w:rsidRDefault="00321985" w:rsidP="007133EE"/>
    <w:p w14:paraId="3B1C31FF" w14:textId="7E2DA0C9" w:rsidR="007133EE" w:rsidRPr="00321985" w:rsidRDefault="007133EE" w:rsidP="00321985">
      <w:pPr>
        <w:numPr>
          <w:ilvl w:val="0"/>
          <w:numId w:val="28"/>
        </w:numPr>
        <w:rPr>
          <w:b/>
          <w:bCs/>
        </w:rPr>
      </w:pPr>
      <w:r w:rsidRPr="007133EE">
        <w:rPr>
          <w:b/>
          <w:bCs/>
        </w:rPr>
        <w:t>10/10/2020 | Third Annual Get Your Parks ON!</w:t>
      </w:r>
    </w:p>
    <w:p w14:paraId="11D90C17" w14:textId="43B6D72F" w:rsidR="007133EE" w:rsidRDefault="007133EE" w:rsidP="007133EE">
      <w:r w:rsidRPr="007133EE">
        <w:rPr>
          <w:b/>
          <w:bCs/>
        </w:rPr>
        <w:t>Oct 10-Oct 18, 0000Z-2359Z, Various</w:t>
      </w:r>
      <w:r w:rsidRPr="007133EE">
        <w:t>, Various. World Wide Flora and Fauna. 14.244 14.044 10.124 7.044. Certificate. N9MM, 4245 Holstein Dr., Cleveland, TX 77328. In celebration of Earth Science Week. The event is open to Amateur Radio operators around the world and is sponsored by the U.S. affiliate of World Wide Flora and Fauna. Since October 1998, the American Geosciences Institute has organized Earth Science Week, a national and international event to help the public gain a better understanding and appreciation of the Earth sciences and to encourage stewardship of the Earth, common goals shared by the Amateur Radio program World Wide Flora and Fauna. Both programs encourage their participants to get outside and enjoy nature. During this International and on-the-air celebration hams throughout the world can participate in one of two ways. First, hams can be Activators who will set up and operate their radio stations in geological and nature centers, be they places like National or State Parks, National Monuments, protected nature habitats, or National or State Forests. Or they can be Hunters that will operate from their home stations, search out the Activators, and make over-the-air radio contacts. Get Your Park ON! will start October 10 at 0000 UTC and run through October 18 at 2359 UTC. Operators from around the world are encouraged to participate in this year’s International event. Adjunct to the Get Your Park ON! on the air activities, Earth Science Week 2020 </w:t>
      </w:r>
      <w:hyperlink r:id="rId90" w:history="1">
        <w:r w:rsidRPr="007133EE">
          <w:rPr>
            <w:rStyle w:val="Hyperlink"/>
          </w:rPr>
          <w:t>www.wwff.us</w:t>
        </w:r>
      </w:hyperlink>
    </w:p>
    <w:p w14:paraId="5869EDDB" w14:textId="77777777" w:rsidR="007133EE" w:rsidRPr="007133EE" w:rsidRDefault="007133EE" w:rsidP="007133EE"/>
    <w:p w14:paraId="4EB1928A" w14:textId="77777777" w:rsidR="007133EE" w:rsidRPr="007133EE" w:rsidRDefault="007133EE" w:rsidP="007133EE">
      <w:pPr>
        <w:numPr>
          <w:ilvl w:val="0"/>
          <w:numId w:val="28"/>
        </w:numPr>
        <w:rPr>
          <w:b/>
          <w:bCs/>
        </w:rPr>
      </w:pPr>
      <w:r w:rsidRPr="007133EE">
        <w:rPr>
          <w:b/>
          <w:bCs/>
        </w:rPr>
        <w:t>10/10/2020 | USS Midway Museum Ship Special Event: Celebrating birthday of US Navy in Oct 1775</w:t>
      </w:r>
    </w:p>
    <w:p w14:paraId="0D4F9D37" w14:textId="2E74D66E" w:rsidR="007133EE" w:rsidRDefault="007133EE" w:rsidP="007133EE">
      <w:r w:rsidRPr="007133EE">
        <w:rPr>
          <w:b/>
          <w:bCs/>
        </w:rPr>
        <w:t>Oct 10, 1600Z-2300Z, NI6IW</w:t>
      </w:r>
      <w:r w:rsidRPr="007133EE">
        <w:t>, San Diego, CA. USS Midway (CV-41) Museum Ship. 14.320 7.250 14.070 (PSK31) D-STAR on various reflectors. QSL. USS Midway Museum Ship (COMEDTRA), 910 N Harbor Drive, San Diego, CA 92101.</w:t>
      </w:r>
    </w:p>
    <w:p w14:paraId="5352FB86" w14:textId="77777777" w:rsidR="00321985" w:rsidRPr="007133EE" w:rsidRDefault="00321985" w:rsidP="007133EE"/>
    <w:p w14:paraId="424EFBBB" w14:textId="77777777" w:rsidR="007133EE" w:rsidRPr="007133EE" w:rsidRDefault="007133EE" w:rsidP="007133EE">
      <w:pPr>
        <w:numPr>
          <w:ilvl w:val="0"/>
          <w:numId w:val="28"/>
        </w:numPr>
        <w:rPr>
          <w:b/>
          <w:bCs/>
        </w:rPr>
      </w:pPr>
      <w:r w:rsidRPr="007133EE">
        <w:rPr>
          <w:b/>
          <w:bCs/>
        </w:rPr>
        <w:t>10/11/2020 | 140th Anniversary of the Current Maryland Flag</w:t>
      </w:r>
    </w:p>
    <w:p w14:paraId="6B1C09FA" w14:textId="72D6C4D8" w:rsidR="007133EE" w:rsidRDefault="007133EE" w:rsidP="007133EE">
      <w:r w:rsidRPr="007133EE">
        <w:rPr>
          <w:b/>
          <w:bCs/>
        </w:rPr>
        <w:t>Oct 11-Oct 12, 1800Z-0300Z, N3APS</w:t>
      </w:r>
      <w:r w:rsidRPr="007133EE">
        <w:t>, Orinda, CA. Expatriate Marylanders Radio Club. 14.320 7.275 28.425 146.550. QSL. M.G. Vurek, P.O. Box 617, Orinda, CA 94563. </w:t>
      </w:r>
      <w:hyperlink r:id="rId91" w:history="1">
        <w:r w:rsidRPr="007133EE">
          <w:rPr>
            <w:rStyle w:val="Hyperlink"/>
          </w:rPr>
          <w:t>www.qrz.com/db/n3aps</w:t>
        </w:r>
      </w:hyperlink>
    </w:p>
    <w:p w14:paraId="344A8DF4" w14:textId="77777777" w:rsidR="007133EE" w:rsidRPr="007133EE" w:rsidRDefault="007133EE" w:rsidP="007133EE"/>
    <w:p w14:paraId="6A9EB7AC" w14:textId="77777777" w:rsidR="007133EE" w:rsidRPr="007133EE" w:rsidRDefault="007133EE" w:rsidP="007133EE">
      <w:pPr>
        <w:numPr>
          <w:ilvl w:val="0"/>
          <w:numId w:val="29"/>
        </w:numPr>
        <w:rPr>
          <w:b/>
          <w:bCs/>
        </w:rPr>
      </w:pPr>
      <w:r w:rsidRPr="007133EE">
        <w:rPr>
          <w:b/>
          <w:bCs/>
        </w:rPr>
        <w:t>10/16/2020 | 30th Anniversary Cincinnati Reds World Series Champions</w:t>
      </w:r>
    </w:p>
    <w:p w14:paraId="65F923CA" w14:textId="2B348A4E" w:rsidR="007133EE" w:rsidRDefault="007133EE" w:rsidP="007133EE">
      <w:r w:rsidRPr="007133EE">
        <w:rPr>
          <w:b/>
          <w:bCs/>
        </w:rPr>
        <w:t>Oct 16-Oct 21, 0000Z-2359Z, W3R</w:t>
      </w:r>
      <w:r w:rsidRPr="007133EE">
        <w:t>, Milford, OH. Milford (OH) Amateur Radio Club. 7.030 7.200 7.074. QSL. Dave Vest K8DV, 2934 Rontina DR, Goshen, OH 45122. </w:t>
      </w:r>
      <w:hyperlink r:id="rId92" w:history="1">
        <w:r w:rsidRPr="007133EE">
          <w:rPr>
            <w:rStyle w:val="Hyperlink"/>
          </w:rPr>
          <w:t>www.w8mrc.com</w:t>
        </w:r>
      </w:hyperlink>
    </w:p>
    <w:p w14:paraId="19AAA2D0" w14:textId="77777777" w:rsidR="007133EE" w:rsidRPr="007133EE" w:rsidRDefault="007133EE" w:rsidP="007133EE"/>
    <w:p w14:paraId="21DEE236" w14:textId="77777777" w:rsidR="007133EE" w:rsidRPr="007133EE" w:rsidRDefault="007133EE" w:rsidP="007133EE">
      <w:pPr>
        <w:numPr>
          <w:ilvl w:val="0"/>
          <w:numId w:val="29"/>
        </w:numPr>
        <w:rPr>
          <w:b/>
          <w:bCs/>
        </w:rPr>
      </w:pPr>
      <w:r w:rsidRPr="007133EE">
        <w:rPr>
          <w:b/>
          <w:bCs/>
        </w:rPr>
        <w:t>10/17/2020 | Woronoco Heights Outdoor Adventure/SCOTA/JOTA/JOTI</w:t>
      </w:r>
    </w:p>
    <w:p w14:paraId="7E9905AF" w14:textId="4234BC2F" w:rsidR="007133EE" w:rsidRDefault="007133EE" w:rsidP="007133EE">
      <w:r w:rsidRPr="007133EE">
        <w:rPr>
          <w:b/>
          <w:bCs/>
        </w:rPr>
        <w:t>Oct 17, 1300Z-1900Z, W1M</w:t>
      </w:r>
      <w:r w:rsidRPr="007133EE">
        <w:t>, Russell, MA. Western Mass. Council--BSA. 14.290 14.060 10.115 7.190. QSL. Tom Barker, 329 Faraway Road, Whitefield, NH 03598. Due to JOTA/JOTI, W1M will also operate on BrandMeister TG 907 and its affiliated TAC talk groups. All logging is done by paper. QSL card available on eQSL or for a 4x6 sase.</w:t>
      </w:r>
    </w:p>
    <w:p w14:paraId="7C2440DF" w14:textId="6415DB57" w:rsidR="007133EE" w:rsidRDefault="007133EE" w:rsidP="007133EE"/>
    <w:p w14:paraId="358C8F38" w14:textId="6C5F1F6C" w:rsidR="001D6EDA" w:rsidRDefault="001D6EDA" w:rsidP="007133EE"/>
    <w:p w14:paraId="18456866" w14:textId="39C2D5C4" w:rsidR="001D6EDA" w:rsidRDefault="001D6EDA" w:rsidP="007133EE"/>
    <w:p w14:paraId="028F8956" w14:textId="57946682" w:rsidR="001D6EDA" w:rsidRDefault="001D6EDA" w:rsidP="007133EE"/>
    <w:p w14:paraId="732D60E4" w14:textId="2EEB0F9A" w:rsidR="001D6EDA" w:rsidRDefault="001D6EDA" w:rsidP="007133EE"/>
    <w:p w14:paraId="40D8615F" w14:textId="77777777" w:rsidR="002D1A26" w:rsidRDefault="002D1A26" w:rsidP="002D1A26">
      <w:pPr>
        <w:rPr>
          <w:sz w:val="20"/>
          <w:szCs w:val="20"/>
        </w:rPr>
      </w:pPr>
    </w:p>
    <w:p w14:paraId="177D3D5A" w14:textId="3AA75799" w:rsidR="002D1A26" w:rsidRPr="00000479" w:rsidRDefault="00ED262B" w:rsidP="002D1A26">
      <w:pPr>
        <w:rPr>
          <w:sz w:val="20"/>
          <w:szCs w:val="20"/>
          <w:u w:val="single"/>
        </w:rPr>
      </w:pPr>
      <w:hyperlink w:anchor="top" w:history="1">
        <w:r w:rsidR="002D1A26" w:rsidRPr="00000479">
          <w:rPr>
            <w:rStyle w:val="Hyperlink"/>
            <w:sz w:val="20"/>
            <w:szCs w:val="20"/>
          </w:rPr>
          <w:t>TOP</w:t>
        </w:r>
      </w:hyperlink>
      <w:r w:rsidR="002D1A26" w:rsidRPr="00000479">
        <w:rPr>
          <w:sz w:val="20"/>
          <w:szCs w:val="20"/>
          <w:u w:val="single"/>
        </w:rPr>
        <w:t xml:space="preserve"> ^</w:t>
      </w:r>
    </w:p>
    <w:p w14:paraId="4F7C0322" w14:textId="77777777" w:rsidR="007133EE" w:rsidRPr="007133EE" w:rsidRDefault="007133EE" w:rsidP="007133EE">
      <w:pPr>
        <w:numPr>
          <w:ilvl w:val="0"/>
          <w:numId w:val="29"/>
        </w:numPr>
        <w:rPr>
          <w:b/>
          <w:bCs/>
        </w:rPr>
      </w:pPr>
      <w:r w:rsidRPr="007133EE">
        <w:rPr>
          <w:b/>
          <w:bCs/>
        </w:rPr>
        <w:lastRenderedPageBreak/>
        <w:t>10/17/2020 | Yorktown Surrender Day Event</w:t>
      </w:r>
    </w:p>
    <w:p w14:paraId="6391133B" w14:textId="15D99723" w:rsidR="007133EE" w:rsidRDefault="007133EE" w:rsidP="007133EE">
      <w:r w:rsidRPr="007133EE">
        <w:rPr>
          <w:b/>
          <w:bCs/>
        </w:rPr>
        <w:t>Oct 17, 1400Z-2000Z, K4RC</w:t>
      </w:r>
      <w:r w:rsidRPr="007133EE">
        <w:t>, Yorktown, VA. Williamsburg Area Amateur Radio Club. 14.265 7.265. QSL. QSL Manager, K4RC, P.O. Box 1470, Williamsburg, VA 23187. 239th anniversary of British surrendering to the Americans ending the Revolutionary War. </w:t>
      </w:r>
      <w:hyperlink r:id="rId93" w:history="1">
        <w:r w:rsidRPr="007133EE">
          <w:rPr>
            <w:rStyle w:val="Hyperlink"/>
          </w:rPr>
          <w:t>www.k4rc.net</w:t>
        </w:r>
      </w:hyperlink>
    </w:p>
    <w:p w14:paraId="5787D163" w14:textId="77777777" w:rsidR="007133EE" w:rsidRPr="007133EE" w:rsidRDefault="007133EE" w:rsidP="007133EE"/>
    <w:p w14:paraId="4F9B9D24" w14:textId="77777777" w:rsidR="007133EE" w:rsidRPr="007133EE" w:rsidRDefault="007133EE" w:rsidP="007133EE">
      <w:pPr>
        <w:numPr>
          <w:ilvl w:val="0"/>
          <w:numId w:val="29"/>
        </w:numPr>
        <w:rPr>
          <w:b/>
          <w:bCs/>
        </w:rPr>
      </w:pPr>
      <w:r w:rsidRPr="007133EE">
        <w:rPr>
          <w:b/>
          <w:bCs/>
        </w:rPr>
        <w:t>10/18/2020 | Commemorating 80th Anniversary of U.S.C.G Auxiliary</w:t>
      </w:r>
    </w:p>
    <w:p w14:paraId="1FE85EB3" w14:textId="5F718A21" w:rsidR="007133EE" w:rsidRDefault="007133EE" w:rsidP="007133EE">
      <w:r w:rsidRPr="007133EE">
        <w:rPr>
          <w:b/>
          <w:bCs/>
        </w:rPr>
        <w:t>Oct 18-Oct 20, 1400Z-2300Z, N4U</w:t>
      </w:r>
      <w:r w:rsidRPr="007133EE">
        <w:t>, Benton, KY. United States Coast Guard Auxiliary. 14.070 14.250 7.070 7.250. QSL. Mary Husfield, 4156 Barge Island Road, Benton, KY 42025-6039. 80th Anniversary of United States Coast Guard Auxiliary. QSL to KC4TIE, Special Card returned with SASE. Mainly digital modes.</w:t>
      </w:r>
    </w:p>
    <w:p w14:paraId="21CCEAAF" w14:textId="77777777" w:rsidR="007133EE" w:rsidRPr="007133EE" w:rsidRDefault="007133EE" w:rsidP="007133EE"/>
    <w:p w14:paraId="3085ACBB" w14:textId="77777777" w:rsidR="007133EE" w:rsidRPr="007133EE" w:rsidRDefault="007133EE" w:rsidP="007133EE">
      <w:pPr>
        <w:numPr>
          <w:ilvl w:val="0"/>
          <w:numId w:val="29"/>
        </w:numPr>
        <w:rPr>
          <w:b/>
          <w:bCs/>
        </w:rPr>
      </w:pPr>
      <w:r w:rsidRPr="007133EE">
        <w:rPr>
          <w:b/>
          <w:bCs/>
        </w:rPr>
        <w:t>10/24/2020 | The Captain Kidd DX Hunt</w:t>
      </w:r>
    </w:p>
    <w:p w14:paraId="13404226" w14:textId="4D53F51E" w:rsidR="007133EE" w:rsidRDefault="007133EE" w:rsidP="007133EE">
      <w:r w:rsidRPr="007133EE">
        <w:rPr>
          <w:b/>
          <w:bCs/>
        </w:rPr>
        <w:t>Oct 24, 1100Z-1700Z, W1WDT</w:t>
      </w:r>
      <w:r w:rsidRPr="007133EE">
        <w:t>, Milford, CT. Woodmont Amateur Radio Association. 50.885 28.885 14.285 7.285. QSL. Woodmont Amateur Radio Assoc., 128 Kings Highway, Milford, CT 06460. </w:t>
      </w:r>
      <w:hyperlink r:id="rId94" w:history="1">
        <w:r w:rsidRPr="007133EE">
          <w:rPr>
            <w:rStyle w:val="Hyperlink"/>
          </w:rPr>
          <w:t>www.wara.club</w:t>
        </w:r>
      </w:hyperlink>
    </w:p>
    <w:p w14:paraId="28EF6CEC" w14:textId="77777777" w:rsidR="007133EE" w:rsidRPr="007133EE" w:rsidRDefault="007133EE" w:rsidP="007133EE"/>
    <w:p w14:paraId="233678D5" w14:textId="77777777" w:rsidR="007133EE" w:rsidRPr="007133EE" w:rsidRDefault="007133EE" w:rsidP="007133EE">
      <w:pPr>
        <w:numPr>
          <w:ilvl w:val="0"/>
          <w:numId w:val="29"/>
        </w:numPr>
        <w:rPr>
          <w:b/>
          <w:bCs/>
        </w:rPr>
      </w:pPr>
      <w:r w:rsidRPr="007133EE">
        <w:rPr>
          <w:b/>
          <w:bCs/>
        </w:rPr>
        <w:t>10/31/2020 | A Night On Bald Mountain</w:t>
      </w:r>
    </w:p>
    <w:p w14:paraId="7BC652BA" w14:textId="77777777" w:rsidR="007133EE" w:rsidRPr="007133EE" w:rsidRDefault="007133EE" w:rsidP="007133EE">
      <w:r w:rsidRPr="007133EE">
        <w:rPr>
          <w:b/>
          <w:bCs/>
        </w:rPr>
        <w:t>Oct 31-Nov 1, 2100Z-0500Z, WA4TRS</w:t>
      </w:r>
      <w:r w:rsidRPr="007133EE">
        <w:t>, Fairview, NC. The Road Show Amateur Radio Club Inc.. 7.250. Certificate &amp; QSL. The Road Show ARC, 57 Echo Lake Drive, Fairview, NC 28730. Join Us, for a Night in The Cemetery on Top of Bald Mountain, don't worry there are accommodation available for YOU! Just Check the Website </w:t>
      </w:r>
      <w:hyperlink r:id="rId95" w:history="1">
        <w:r w:rsidRPr="007133EE">
          <w:rPr>
            <w:rStyle w:val="Hyperlink"/>
          </w:rPr>
          <w:t>roadshowarc.org</w:t>
        </w:r>
      </w:hyperlink>
    </w:p>
    <w:p w14:paraId="353E034E" w14:textId="20E928C9" w:rsidR="006D027E" w:rsidRDefault="006D027E" w:rsidP="002E74B4"/>
    <w:p w14:paraId="2BCE5819" w14:textId="26168FF3" w:rsidR="008A37DD" w:rsidRDefault="008A37DD" w:rsidP="002E74B4"/>
    <w:p w14:paraId="4A9D2116" w14:textId="77777777" w:rsidR="008A37DD" w:rsidRDefault="008A37DD" w:rsidP="002E74B4"/>
    <w:p w14:paraId="7CF7331A" w14:textId="1A7BFBA4" w:rsidR="00795E23" w:rsidRPr="00795E23" w:rsidRDefault="00ED262B" w:rsidP="00795E23">
      <w:pPr>
        <w:rPr>
          <w:b/>
          <w:i/>
          <w:sz w:val="28"/>
          <w:szCs w:val="28"/>
        </w:rPr>
      </w:pPr>
      <w:r>
        <w:pict w14:anchorId="761EC45F">
          <v:rect id="_x0000_i1036" style="width:0;height:1.5pt" o:hralign="center" o:hrstd="t" o:hr="t" fillcolor="#a0a0a0" stroked="f"/>
        </w:pict>
      </w:r>
    </w:p>
    <w:p w14:paraId="32706E26" w14:textId="77777777" w:rsidR="00795E23" w:rsidRPr="00795E23" w:rsidRDefault="00795E23" w:rsidP="00795E23">
      <w:pPr>
        <w:rPr>
          <w:b/>
          <w:i/>
          <w:sz w:val="28"/>
          <w:szCs w:val="28"/>
        </w:rPr>
      </w:pPr>
      <w:bookmarkStart w:id="32" w:name="connect"/>
      <w:bookmarkEnd w:id="32"/>
      <w:r w:rsidRPr="00795E23">
        <w:rPr>
          <w:b/>
          <w:i/>
          <w:sz w:val="28"/>
          <w:szCs w:val="28"/>
        </w:rPr>
        <w:t>“</w:t>
      </w:r>
      <w:r w:rsidRPr="00795E23">
        <w:rPr>
          <w:b/>
          <w:i/>
          <w:sz w:val="20"/>
          <w:szCs w:val="20"/>
        </w:rPr>
        <w:t>ARES</w:t>
      </w:r>
      <w:r w:rsidRPr="00795E23">
        <w:rPr>
          <w:b/>
          <w:i/>
          <w:sz w:val="28"/>
          <w:szCs w:val="28"/>
        </w:rPr>
        <w:t xml:space="preserve"> Connect” </w:t>
      </w:r>
    </w:p>
    <w:p w14:paraId="1E3E6B78" w14:textId="77777777" w:rsidR="00795E23" w:rsidRPr="00795E23" w:rsidRDefault="00795E23" w:rsidP="00795E23">
      <w:pPr>
        <w:rPr>
          <w:b/>
          <w:bCs/>
        </w:rPr>
      </w:pPr>
      <w:r w:rsidRPr="00795E23">
        <w:rPr>
          <w:noProof/>
        </w:rPr>
        <w:drawing>
          <wp:anchor distT="0" distB="0" distL="114300" distR="114300" simplePos="0" relativeHeight="252439552" behindDoc="1" locked="0" layoutInCell="1" allowOverlap="1" wp14:anchorId="1497583D" wp14:editId="0D20CC31">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5BAD8EE4" w14:textId="77777777" w:rsidR="00795E23" w:rsidRPr="00795E23" w:rsidRDefault="00795E23" w:rsidP="00795E23">
      <w:pPr>
        <w:jc w:val="center"/>
        <w:rPr>
          <w:b/>
          <w:bCs/>
          <w:i/>
          <w:iCs/>
          <w:sz w:val="28"/>
          <w:szCs w:val="28"/>
        </w:rPr>
      </w:pPr>
      <w:r w:rsidRPr="00795E23">
        <w:rPr>
          <w:b/>
          <w:bCs/>
          <w:i/>
          <w:iCs/>
          <w:sz w:val="28"/>
          <w:szCs w:val="28"/>
        </w:rPr>
        <w:t>Connecting Amateur Radio Volunteers with a Purpose</w:t>
      </w:r>
    </w:p>
    <w:p w14:paraId="2C4FB8CA" w14:textId="77777777" w:rsidR="00795E23" w:rsidRPr="00795E23" w:rsidRDefault="00795E23" w:rsidP="00795E23">
      <w:r w:rsidRPr="00795E23">
        <w:t xml:space="preserve"> </w:t>
      </w:r>
    </w:p>
    <w:p w14:paraId="2229CF21" w14:textId="77777777" w:rsidR="001D6EDA" w:rsidRDefault="00795E23" w:rsidP="00795E23">
      <w:r w:rsidRPr="00795E23">
        <w:t xml:space="preserve">Hey everyone…  please make sure to go in and register your time to all of the events that you have signed up for.  Don’t forget to get this done no later than </w:t>
      </w:r>
    </w:p>
    <w:p w14:paraId="0970EFCF" w14:textId="5D44597C" w:rsidR="00795E23" w:rsidRPr="00795E23" w:rsidRDefault="00795E23" w:rsidP="00795E23">
      <w:pPr>
        <w:rPr>
          <w:i/>
          <w:iCs/>
          <w:sz w:val="32"/>
          <w:szCs w:val="32"/>
        </w:rPr>
      </w:pPr>
      <w:r w:rsidRPr="00795E23">
        <w:rPr>
          <w:b/>
          <w:bCs/>
        </w:rPr>
        <w:t>5 days</w:t>
      </w:r>
      <w:r w:rsidRPr="00795E23">
        <w:t xml:space="preserve"> after the event has ended. I’m asking you to do this for our ability to run reports accurately. </w:t>
      </w:r>
    </w:p>
    <w:p w14:paraId="4CAC842F" w14:textId="77777777" w:rsidR="00795E23" w:rsidRPr="00795E23" w:rsidRDefault="00795E23" w:rsidP="00795E23">
      <w:pPr>
        <w:rPr>
          <w:b/>
          <w:bCs/>
        </w:rPr>
      </w:pPr>
    </w:p>
    <w:p w14:paraId="1157CA75" w14:textId="16609065" w:rsidR="00795E23" w:rsidRDefault="00795E23" w:rsidP="00795E23">
      <w:r w:rsidRPr="00795E23">
        <w:rPr>
          <w:b/>
          <w:bCs/>
        </w:rPr>
        <w:t>I want to remind all of you that you do not have to be an ARES or ARRL member to use this system. All licensed amateur radio operators throughout the country are welcome and strongly encouraged to use it.</w:t>
      </w:r>
    </w:p>
    <w:p w14:paraId="2592159C" w14:textId="77777777" w:rsidR="00794AA7" w:rsidRDefault="00794AA7" w:rsidP="00795E23">
      <w:pPr>
        <w:rPr>
          <w:b/>
          <w:bCs/>
        </w:rPr>
      </w:pPr>
    </w:p>
    <w:p w14:paraId="5CEF6F37" w14:textId="644E2945" w:rsidR="00816A5B" w:rsidRDefault="00796B1C" w:rsidP="00795E23">
      <w:r w:rsidRPr="001866C4">
        <w:rPr>
          <w:b/>
          <w:bCs/>
        </w:rPr>
        <w:t xml:space="preserve">Don’t forget to check out the </w:t>
      </w:r>
      <w:r w:rsidR="001A280B" w:rsidRPr="001866C4">
        <w:rPr>
          <w:b/>
          <w:bCs/>
        </w:rPr>
        <w:t>“</w:t>
      </w:r>
      <w:r w:rsidR="00816A5B" w:rsidRPr="001866C4">
        <w:rPr>
          <w:b/>
          <w:bCs/>
        </w:rPr>
        <w:t>Frequently Asked Questions</w:t>
      </w:r>
      <w:r w:rsidR="001A280B" w:rsidRPr="001866C4">
        <w:rPr>
          <w:b/>
          <w:bCs/>
        </w:rPr>
        <w:t>”</w:t>
      </w:r>
      <w:r w:rsidR="00816A5B" w:rsidRPr="001866C4">
        <w:rPr>
          <w:b/>
          <w:bCs/>
        </w:rPr>
        <w:t xml:space="preserve"> area </w:t>
      </w:r>
      <w:r w:rsidRPr="001866C4">
        <w:rPr>
          <w:b/>
          <w:bCs/>
        </w:rPr>
        <w:t xml:space="preserve">that </w:t>
      </w:r>
      <w:r w:rsidR="00816A5B" w:rsidRPr="001866C4">
        <w:rPr>
          <w:b/>
          <w:bCs/>
        </w:rPr>
        <w:t>has been added to the Ohio Section website</w:t>
      </w:r>
      <w:r w:rsidRPr="001866C4">
        <w:rPr>
          <w:b/>
          <w:bCs/>
        </w:rPr>
        <w:t>.</w:t>
      </w:r>
      <w:r>
        <w:t xml:space="preserve"> It’s there</w:t>
      </w:r>
      <w:r w:rsidR="00816A5B">
        <w:t xml:space="preserve"> to help you through any difficulties that you may have with ARES Connect. Now, if you don’t any posts that relate to what you are having difficulties with, we now also have an on-line “Guru” area as well. This will allow you to ask any questions that you may have about ARES Connect. </w:t>
      </w:r>
    </w:p>
    <w:p w14:paraId="46693979" w14:textId="77777777" w:rsidR="008B4CD9" w:rsidRDefault="008B4CD9" w:rsidP="00795E23"/>
    <w:p w14:paraId="0896A965" w14:textId="473589D5" w:rsidR="00795E23" w:rsidRPr="00795E23" w:rsidRDefault="00795E23" w:rsidP="00795E23">
      <w:pPr>
        <w:rPr>
          <w:bCs/>
        </w:rPr>
      </w:pPr>
      <w:r w:rsidRPr="00795E23">
        <w:rPr>
          <w:b/>
          <w:bCs/>
        </w:rPr>
        <w:t xml:space="preserve">Let’s get everyone in the </w:t>
      </w:r>
      <w:r w:rsidRPr="00795E23">
        <w:rPr>
          <w:b/>
          <w:bCs/>
          <w:sz w:val="32"/>
          <w:szCs w:val="32"/>
        </w:rPr>
        <w:t>Ohio</w:t>
      </w:r>
      <w:r w:rsidRPr="00795E23">
        <w:rPr>
          <w:b/>
          <w:bCs/>
        </w:rPr>
        <w:t xml:space="preserve"> Section on “</w:t>
      </w:r>
      <w:r w:rsidRPr="00795E23">
        <w:rPr>
          <w:b/>
          <w:bCs/>
          <w:sz w:val="20"/>
          <w:szCs w:val="20"/>
        </w:rPr>
        <w:t>ARES</w:t>
      </w:r>
      <w:r w:rsidRPr="00795E23">
        <w:rPr>
          <w:b/>
          <w:bCs/>
        </w:rPr>
        <w:t xml:space="preserve"> </w:t>
      </w:r>
      <w:r w:rsidRPr="00795E23">
        <w:rPr>
          <w:b/>
          <w:bCs/>
          <w:sz w:val="28"/>
          <w:szCs w:val="28"/>
        </w:rPr>
        <w:t>Connect</w:t>
      </w:r>
      <w:r w:rsidRPr="00795E23">
        <w:rPr>
          <w:b/>
          <w:bCs/>
        </w:rPr>
        <w:t xml:space="preserve">!!!”  Simply go to: </w:t>
      </w:r>
      <w:hyperlink r:id="rId97" w:history="1">
        <w:r w:rsidRPr="00795E23">
          <w:rPr>
            <w:color w:val="0563C1" w:themeColor="hyperlink"/>
            <w:u w:val="single"/>
          </w:rPr>
          <w:t>https://arrl.volunteerhub.com/lp/oh/</w:t>
        </w:r>
      </w:hyperlink>
      <w:r w:rsidRPr="00795E23">
        <w:t xml:space="preserve"> and get yourself registered and using the system. </w:t>
      </w:r>
      <w:r w:rsidRPr="00795E23">
        <w:rPr>
          <w:bCs/>
        </w:rPr>
        <w:t xml:space="preserve"> </w:t>
      </w:r>
    </w:p>
    <w:p w14:paraId="16ED3B65" w14:textId="38FBD9BD" w:rsidR="00795E23" w:rsidRDefault="00795E23" w:rsidP="00795E23">
      <w:pPr>
        <w:rPr>
          <w:bCs/>
        </w:rPr>
      </w:pPr>
    </w:p>
    <w:p w14:paraId="30DCFCB4" w14:textId="28D76573" w:rsidR="001D6EDA" w:rsidRDefault="001D6EDA" w:rsidP="00795E23">
      <w:pPr>
        <w:rPr>
          <w:bCs/>
        </w:rPr>
      </w:pPr>
    </w:p>
    <w:p w14:paraId="6A5BC15E" w14:textId="5D16361F" w:rsidR="001D6EDA" w:rsidRDefault="001D6EDA" w:rsidP="00795E23">
      <w:pPr>
        <w:rPr>
          <w:bCs/>
        </w:rPr>
      </w:pPr>
    </w:p>
    <w:p w14:paraId="38273095" w14:textId="527F9E7E" w:rsidR="001D6EDA" w:rsidRDefault="001D6EDA" w:rsidP="00795E23">
      <w:pPr>
        <w:rPr>
          <w:bCs/>
        </w:rPr>
      </w:pPr>
    </w:p>
    <w:p w14:paraId="04F023DD" w14:textId="0B9C91D5" w:rsidR="001D6EDA" w:rsidRDefault="001D6EDA" w:rsidP="00795E23">
      <w:pPr>
        <w:rPr>
          <w:bCs/>
        </w:rPr>
      </w:pPr>
    </w:p>
    <w:p w14:paraId="109342DE" w14:textId="7C78F1BF" w:rsidR="001D6EDA" w:rsidRDefault="001D6EDA" w:rsidP="00795E23">
      <w:pPr>
        <w:rPr>
          <w:bCs/>
        </w:rPr>
      </w:pPr>
    </w:p>
    <w:p w14:paraId="481C5CB7" w14:textId="77777777" w:rsidR="002D1A26" w:rsidRPr="00000479" w:rsidRDefault="00ED262B" w:rsidP="002D1A26">
      <w:pPr>
        <w:rPr>
          <w:sz w:val="20"/>
          <w:szCs w:val="20"/>
          <w:u w:val="single"/>
        </w:rPr>
      </w:pPr>
      <w:hyperlink w:anchor="top" w:history="1">
        <w:r w:rsidR="002D1A26" w:rsidRPr="00000479">
          <w:rPr>
            <w:rStyle w:val="Hyperlink"/>
            <w:sz w:val="20"/>
            <w:szCs w:val="20"/>
          </w:rPr>
          <w:t>TOP</w:t>
        </w:r>
      </w:hyperlink>
      <w:r w:rsidR="002D1A26" w:rsidRPr="00000479">
        <w:rPr>
          <w:sz w:val="20"/>
          <w:szCs w:val="20"/>
          <w:u w:val="single"/>
        </w:rPr>
        <w:t xml:space="preserve"> ^</w:t>
      </w:r>
    </w:p>
    <w:p w14:paraId="6265222B" w14:textId="684EB21A" w:rsidR="008B4CD9" w:rsidRPr="00795E23" w:rsidRDefault="008B4CD9" w:rsidP="008B4CD9">
      <w:pPr>
        <w:rPr>
          <w:b/>
          <w:i/>
          <w:sz w:val="28"/>
          <w:szCs w:val="28"/>
        </w:rPr>
      </w:pPr>
      <w:r w:rsidRPr="00795E23">
        <w:rPr>
          <w:b/>
          <w:i/>
          <w:sz w:val="28"/>
          <w:szCs w:val="28"/>
        </w:rPr>
        <w:lastRenderedPageBreak/>
        <w:t>Here’s the top 10 hou</w:t>
      </w:r>
      <w:r>
        <w:rPr>
          <w:b/>
          <w:i/>
          <w:sz w:val="28"/>
          <w:szCs w:val="28"/>
        </w:rPr>
        <w:t>r</w:t>
      </w:r>
      <w:r w:rsidRPr="00795E23">
        <w:rPr>
          <w:b/>
          <w:i/>
          <w:sz w:val="28"/>
          <w:szCs w:val="28"/>
        </w:rPr>
        <w:t xml:space="preserve"> earners </w:t>
      </w:r>
      <w:r>
        <w:rPr>
          <w:b/>
          <w:i/>
          <w:sz w:val="28"/>
          <w:szCs w:val="28"/>
        </w:rPr>
        <w:t>f</w:t>
      </w:r>
      <w:r w:rsidR="001A50EE">
        <w:rPr>
          <w:b/>
          <w:i/>
          <w:sz w:val="28"/>
          <w:szCs w:val="28"/>
        </w:rPr>
        <w:t>o</w:t>
      </w:r>
      <w:r>
        <w:rPr>
          <w:b/>
          <w:i/>
          <w:sz w:val="28"/>
          <w:szCs w:val="28"/>
        </w:rPr>
        <w:t xml:space="preserve">r </w:t>
      </w:r>
      <w:r w:rsidR="001A50EE">
        <w:rPr>
          <w:b/>
          <w:i/>
          <w:sz w:val="28"/>
          <w:szCs w:val="28"/>
        </w:rPr>
        <w:t>the month of</w:t>
      </w:r>
      <w:r>
        <w:rPr>
          <w:b/>
          <w:i/>
          <w:sz w:val="28"/>
          <w:szCs w:val="28"/>
        </w:rPr>
        <w:t xml:space="preserve"> September</w:t>
      </w:r>
      <w:r w:rsidRPr="00795E23">
        <w:rPr>
          <w:b/>
          <w:i/>
          <w:sz w:val="28"/>
          <w:szCs w:val="28"/>
        </w:rPr>
        <w:t>:</w:t>
      </w:r>
    </w:p>
    <w:p w14:paraId="5CDCAD10" w14:textId="7CC3EAF6" w:rsidR="008B4CD9" w:rsidRDefault="008B4CD9" w:rsidP="008B4CD9"/>
    <w:p w14:paraId="0319DF46" w14:textId="77777777" w:rsidR="0084022D" w:rsidRPr="00795E23" w:rsidRDefault="0084022D" w:rsidP="008B4CD9"/>
    <w:tbl>
      <w:tblPr>
        <w:tblW w:w="7520" w:type="dxa"/>
        <w:jc w:val="center"/>
        <w:tblLook w:val="04A0" w:firstRow="1" w:lastRow="0" w:firstColumn="1" w:lastColumn="0" w:noHBand="0" w:noVBand="1"/>
      </w:tblPr>
      <w:tblGrid>
        <w:gridCol w:w="960"/>
        <w:gridCol w:w="4400"/>
        <w:gridCol w:w="1080"/>
        <w:gridCol w:w="1080"/>
      </w:tblGrid>
      <w:tr w:rsidR="008B4CD9" w:rsidRPr="00795E23" w14:paraId="0333BDF0" w14:textId="77777777" w:rsidTr="008B4CD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83474" w14:textId="77777777" w:rsidR="008B4CD9" w:rsidRPr="00795E23" w:rsidRDefault="008B4CD9" w:rsidP="008B4CD9">
            <w:r w:rsidRPr="00795E23">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1F31005D" w14:textId="77777777" w:rsidR="008B4CD9" w:rsidRPr="00795E23" w:rsidRDefault="008B4CD9" w:rsidP="008B4CD9">
            <w:pPr>
              <w:rPr>
                <w:b/>
                <w:bCs/>
              </w:rPr>
            </w:pPr>
            <w:r w:rsidRPr="00795E23">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5E7A86F" w14:textId="77777777" w:rsidR="008B4CD9" w:rsidRPr="00795E23" w:rsidRDefault="008B4CD9" w:rsidP="008B4CD9">
            <w:pPr>
              <w:rPr>
                <w:b/>
                <w:bCs/>
              </w:rPr>
            </w:pPr>
            <w:r w:rsidRPr="00795E23">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3356A17" w14:textId="77777777" w:rsidR="008B4CD9" w:rsidRPr="00795E23" w:rsidRDefault="008B4CD9" w:rsidP="008B4CD9">
            <w:pPr>
              <w:rPr>
                <w:b/>
                <w:bCs/>
              </w:rPr>
            </w:pPr>
            <w:r w:rsidRPr="00795E23">
              <w:rPr>
                <w:b/>
                <w:bCs/>
              </w:rPr>
              <w:t>Hours</w:t>
            </w:r>
          </w:p>
        </w:tc>
      </w:tr>
      <w:tr w:rsidR="003E5C2E" w:rsidRPr="00795E23" w14:paraId="05C620CB"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0A61E6" w14:textId="77777777" w:rsidR="003E5C2E" w:rsidRPr="00795E23" w:rsidRDefault="003E5C2E" w:rsidP="003E5C2E">
            <w:pPr>
              <w:jc w:val="center"/>
              <w:rPr>
                <w:b/>
                <w:bCs/>
              </w:rPr>
            </w:pPr>
            <w:r w:rsidRPr="00795E23">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705A99DC" w14:textId="3F5DCC1E" w:rsidR="003E5C2E" w:rsidRPr="00795E23" w:rsidRDefault="003E5C2E" w:rsidP="003E5C2E">
            <w:pPr>
              <w:jc w:val="center"/>
            </w:pPr>
            <w:r>
              <w:rPr>
                <w:color w:val="000000"/>
              </w:rPr>
              <w:t>Leo Dubois, Jr. (KE8OOS)</w:t>
            </w:r>
          </w:p>
        </w:tc>
        <w:tc>
          <w:tcPr>
            <w:tcW w:w="1080" w:type="dxa"/>
            <w:tcBorders>
              <w:top w:val="single" w:sz="4" w:space="0" w:color="auto"/>
              <w:left w:val="nil"/>
              <w:bottom w:val="single" w:sz="4" w:space="0" w:color="auto"/>
              <w:right w:val="single" w:sz="4" w:space="0" w:color="auto"/>
            </w:tcBorders>
            <w:shd w:val="clear" w:color="auto" w:fill="auto"/>
          </w:tcPr>
          <w:p w14:paraId="5ECD6DA7" w14:textId="0C6C76EA" w:rsidR="003E5C2E" w:rsidRPr="00795E23" w:rsidRDefault="003E5C2E" w:rsidP="003E5C2E">
            <w:pPr>
              <w:jc w:val="center"/>
            </w:pPr>
            <w:r>
              <w:rPr>
                <w:color w:val="000000"/>
              </w:rPr>
              <w:t>182</w:t>
            </w:r>
          </w:p>
        </w:tc>
        <w:tc>
          <w:tcPr>
            <w:tcW w:w="1080" w:type="dxa"/>
            <w:tcBorders>
              <w:top w:val="single" w:sz="4" w:space="0" w:color="auto"/>
              <w:left w:val="nil"/>
              <w:bottom w:val="single" w:sz="4" w:space="0" w:color="auto"/>
              <w:right w:val="single" w:sz="4" w:space="0" w:color="auto"/>
            </w:tcBorders>
            <w:shd w:val="clear" w:color="auto" w:fill="auto"/>
          </w:tcPr>
          <w:p w14:paraId="09F48CB1" w14:textId="381AA495" w:rsidR="003E5C2E" w:rsidRPr="00795E23" w:rsidRDefault="003E5C2E" w:rsidP="003E5C2E">
            <w:pPr>
              <w:jc w:val="center"/>
            </w:pPr>
            <w:r>
              <w:rPr>
                <w:color w:val="000000"/>
              </w:rPr>
              <w:t>247.03</w:t>
            </w:r>
          </w:p>
        </w:tc>
      </w:tr>
      <w:tr w:rsidR="003E5C2E" w:rsidRPr="00795E23" w14:paraId="14B6AD7C"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E4D1F5" w14:textId="77777777" w:rsidR="003E5C2E" w:rsidRPr="00795E23" w:rsidRDefault="003E5C2E" w:rsidP="003E5C2E">
            <w:pPr>
              <w:jc w:val="center"/>
              <w:rPr>
                <w:b/>
                <w:bCs/>
              </w:rPr>
            </w:pPr>
            <w:r w:rsidRPr="00795E23">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11575F0D" w14:textId="7128BD18" w:rsidR="003E5C2E" w:rsidRPr="00795E23" w:rsidRDefault="003E5C2E" w:rsidP="003E5C2E">
            <w:pPr>
              <w:jc w:val="center"/>
            </w:pPr>
            <w:r>
              <w:rPr>
                <w:color w:val="000000"/>
              </w:rPr>
              <w:t>Dwight Bonifield (W8TJT)</w:t>
            </w:r>
          </w:p>
        </w:tc>
        <w:tc>
          <w:tcPr>
            <w:tcW w:w="1080" w:type="dxa"/>
            <w:tcBorders>
              <w:top w:val="nil"/>
              <w:left w:val="nil"/>
              <w:bottom w:val="single" w:sz="4" w:space="0" w:color="auto"/>
              <w:right w:val="single" w:sz="4" w:space="0" w:color="auto"/>
            </w:tcBorders>
            <w:shd w:val="clear" w:color="auto" w:fill="auto"/>
          </w:tcPr>
          <w:p w14:paraId="5FE62E4B" w14:textId="42EB412C" w:rsidR="003E5C2E" w:rsidRPr="00795E23" w:rsidRDefault="003E5C2E" w:rsidP="003E5C2E">
            <w:pPr>
              <w:jc w:val="center"/>
            </w:pPr>
            <w:r>
              <w:rPr>
                <w:color w:val="000000"/>
              </w:rPr>
              <w:t>175</w:t>
            </w:r>
          </w:p>
        </w:tc>
        <w:tc>
          <w:tcPr>
            <w:tcW w:w="1080" w:type="dxa"/>
            <w:tcBorders>
              <w:top w:val="nil"/>
              <w:left w:val="nil"/>
              <w:bottom w:val="single" w:sz="4" w:space="0" w:color="auto"/>
              <w:right w:val="single" w:sz="4" w:space="0" w:color="auto"/>
            </w:tcBorders>
            <w:shd w:val="clear" w:color="auto" w:fill="auto"/>
          </w:tcPr>
          <w:p w14:paraId="1C8AD268" w14:textId="56300DC6" w:rsidR="003E5C2E" w:rsidRPr="00795E23" w:rsidRDefault="003E5C2E" w:rsidP="003E5C2E">
            <w:pPr>
              <w:jc w:val="center"/>
            </w:pPr>
            <w:r>
              <w:rPr>
                <w:color w:val="000000"/>
              </w:rPr>
              <w:t>239.50</w:t>
            </w:r>
          </w:p>
        </w:tc>
      </w:tr>
      <w:tr w:rsidR="003E5C2E" w:rsidRPr="00795E23" w14:paraId="73323A5C"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2A2F62" w14:textId="77777777" w:rsidR="003E5C2E" w:rsidRPr="00795E23" w:rsidRDefault="003E5C2E" w:rsidP="003E5C2E">
            <w:pPr>
              <w:jc w:val="center"/>
              <w:rPr>
                <w:b/>
                <w:bCs/>
              </w:rPr>
            </w:pPr>
            <w:r w:rsidRPr="00795E23">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5068AB6D" w14:textId="0C8D4823" w:rsidR="003E5C2E" w:rsidRPr="00795E23" w:rsidRDefault="003E5C2E" w:rsidP="003E5C2E">
            <w:pPr>
              <w:jc w:val="center"/>
            </w:pPr>
            <w:r>
              <w:rPr>
                <w:color w:val="000000"/>
              </w:rPr>
              <w:t>Daniel Schlick (KB8LKH)</w:t>
            </w:r>
          </w:p>
        </w:tc>
        <w:tc>
          <w:tcPr>
            <w:tcW w:w="1080" w:type="dxa"/>
            <w:tcBorders>
              <w:top w:val="nil"/>
              <w:left w:val="nil"/>
              <w:bottom w:val="single" w:sz="4" w:space="0" w:color="auto"/>
              <w:right w:val="single" w:sz="4" w:space="0" w:color="auto"/>
            </w:tcBorders>
            <w:shd w:val="clear" w:color="auto" w:fill="auto"/>
          </w:tcPr>
          <w:p w14:paraId="5A8552DB" w14:textId="23152D13" w:rsidR="003E5C2E" w:rsidRPr="00795E23" w:rsidRDefault="003E5C2E" w:rsidP="003E5C2E">
            <w:pPr>
              <w:jc w:val="center"/>
            </w:pPr>
            <w:r>
              <w:rPr>
                <w:color w:val="000000"/>
              </w:rPr>
              <w:t>33</w:t>
            </w:r>
          </w:p>
        </w:tc>
        <w:tc>
          <w:tcPr>
            <w:tcW w:w="1080" w:type="dxa"/>
            <w:tcBorders>
              <w:top w:val="nil"/>
              <w:left w:val="nil"/>
              <w:bottom w:val="single" w:sz="4" w:space="0" w:color="auto"/>
              <w:right w:val="single" w:sz="4" w:space="0" w:color="auto"/>
            </w:tcBorders>
            <w:shd w:val="clear" w:color="auto" w:fill="auto"/>
          </w:tcPr>
          <w:p w14:paraId="47C888BB" w14:textId="7E6EFAE1" w:rsidR="003E5C2E" w:rsidRPr="00795E23" w:rsidRDefault="003E5C2E" w:rsidP="003E5C2E">
            <w:pPr>
              <w:jc w:val="center"/>
            </w:pPr>
            <w:r>
              <w:rPr>
                <w:color w:val="000000"/>
              </w:rPr>
              <w:t>144.85</w:t>
            </w:r>
          </w:p>
        </w:tc>
      </w:tr>
      <w:tr w:rsidR="003E5C2E" w:rsidRPr="00795E23" w14:paraId="61FD5742"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F5BFC0" w14:textId="77777777" w:rsidR="003E5C2E" w:rsidRPr="00795E23" w:rsidRDefault="003E5C2E" w:rsidP="003E5C2E">
            <w:pPr>
              <w:jc w:val="center"/>
              <w:rPr>
                <w:b/>
                <w:bCs/>
              </w:rPr>
            </w:pPr>
            <w:r w:rsidRPr="00795E23">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36CA0AFB" w14:textId="029B86CC" w:rsidR="003E5C2E" w:rsidRPr="00795E23" w:rsidRDefault="003E5C2E" w:rsidP="003E5C2E">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00141E0C" w14:textId="238EF9BB" w:rsidR="003E5C2E" w:rsidRPr="00795E23" w:rsidRDefault="003E5C2E" w:rsidP="003E5C2E">
            <w:pPr>
              <w:jc w:val="center"/>
            </w:pPr>
            <w:r>
              <w:rPr>
                <w:color w:val="000000"/>
              </w:rPr>
              <w:t>22</w:t>
            </w:r>
          </w:p>
        </w:tc>
        <w:tc>
          <w:tcPr>
            <w:tcW w:w="1080" w:type="dxa"/>
            <w:tcBorders>
              <w:top w:val="nil"/>
              <w:left w:val="nil"/>
              <w:bottom w:val="single" w:sz="4" w:space="0" w:color="auto"/>
              <w:right w:val="single" w:sz="4" w:space="0" w:color="auto"/>
            </w:tcBorders>
            <w:shd w:val="clear" w:color="auto" w:fill="auto"/>
          </w:tcPr>
          <w:p w14:paraId="1ED16430" w14:textId="3F0F4890" w:rsidR="003E5C2E" w:rsidRPr="00795E23" w:rsidRDefault="003E5C2E" w:rsidP="003E5C2E">
            <w:pPr>
              <w:jc w:val="center"/>
            </w:pPr>
            <w:r>
              <w:rPr>
                <w:color w:val="000000"/>
              </w:rPr>
              <w:t>129.90</w:t>
            </w:r>
          </w:p>
        </w:tc>
      </w:tr>
      <w:tr w:rsidR="003E5C2E" w:rsidRPr="00795E23" w14:paraId="63C273E7"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0973F0" w14:textId="77777777" w:rsidR="003E5C2E" w:rsidRPr="00795E23" w:rsidRDefault="003E5C2E" w:rsidP="003E5C2E">
            <w:pPr>
              <w:jc w:val="center"/>
              <w:rPr>
                <w:b/>
                <w:bCs/>
              </w:rPr>
            </w:pPr>
            <w:r w:rsidRPr="00795E23">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38B1ACC8" w14:textId="485F8DAF" w:rsidR="003E5C2E" w:rsidRPr="00795E23" w:rsidRDefault="003E5C2E" w:rsidP="003E5C2E">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133E5265" w14:textId="14CB5675" w:rsidR="003E5C2E" w:rsidRPr="00795E23" w:rsidRDefault="003E5C2E" w:rsidP="003E5C2E">
            <w:pPr>
              <w:jc w:val="center"/>
            </w:pPr>
            <w:r>
              <w:rPr>
                <w:color w:val="000000"/>
              </w:rPr>
              <w:t>85</w:t>
            </w:r>
          </w:p>
        </w:tc>
        <w:tc>
          <w:tcPr>
            <w:tcW w:w="1080" w:type="dxa"/>
            <w:tcBorders>
              <w:top w:val="nil"/>
              <w:left w:val="nil"/>
              <w:bottom w:val="single" w:sz="4" w:space="0" w:color="auto"/>
              <w:right w:val="single" w:sz="4" w:space="0" w:color="auto"/>
            </w:tcBorders>
            <w:shd w:val="clear" w:color="auto" w:fill="auto"/>
          </w:tcPr>
          <w:p w14:paraId="58EBA915" w14:textId="57C07ED9" w:rsidR="003E5C2E" w:rsidRPr="00795E23" w:rsidRDefault="003E5C2E" w:rsidP="003E5C2E">
            <w:pPr>
              <w:jc w:val="center"/>
            </w:pPr>
            <w:r>
              <w:rPr>
                <w:color w:val="000000"/>
              </w:rPr>
              <w:t>117.00</w:t>
            </w:r>
          </w:p>
        </w:tc>
      </w:tr>
      <w:tr w:rsidR="003E5C2E" w:rsidRPr="00795E23" w14:paraId="7DF4EED2"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E546A0" w14:textId="77777777" w:rsidR="003E5C2E" w:rsidRPr="00795E23" w:rsidRDefault="003E5C2E" w:rsidP="003E5C2E">
            <w:pPr>
              <w:jc w:val="center"/>
              <w:rPr>
                <w:b/>
                <w:bCs/>
              </w:rPr>
            </w:pPr>
            <w:r w:rsidRPr="00795E23">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37D33C92" w14:textId="0ECF3B74" w:rsidR="003E5C2E" w:rsidRPr="00795E23" w:rsidRDefault="003E5C2E" w:rsidP="003E5C2E">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3DC77BB7" w14:textId="3F2884D7" w:rsidR="003E5C2E" w:rsidRPr="00795E23" w:rsidRDefault="003E5C2E" w:rsidP="003E5C2E">
            <w:pPr>
              <w:jc w:val="center"/>
            </w:pPr>
            <w:r>
              <w:rPr>
                <w:color w:val="000000"/>
              </w:rPr>
              <w:t>33</w:t>
            </w:r>
          </w:p>
        </w:tc>
        <w:tc>
          <w:tcPr>
            <w:tcW w:w="1080" w:type="dxa"/>
            <w:tcBorders>
              <w:top w:val="nil"/>
              <w:left w:val="nil"/>
              <w:bottom w:val="single" w:sz="4" w:space="0" w:color="auto"/>
              <w:right w:val="single" w:sz="4" w:space="0" w:color="auto"/>
            </w:tcBorders>
            <w:shd w:val="clear" w:color="auto" w:fill="auto"/>
          </w:tcPr>
          <w:p w14:paraId="28E1EAAE" w14:textId="107D12AF" w:rsidR="003E5C2E" w:rsidRPr="00795E23" w:rsidRDefault="003E5C2E" w:rsidP="003E5C2E">
            <w:pPr>
              <w:jc w:val="center"/>
            </w:pPr>
            <w:r>
              <w:rPr>
                <w:color w:val="000000"/>
              </w:rPr>
              <w:t>109.00</w:t>
            </w:r>
          </w:p>
        </w:tc>
      </w:tr>
      <w:tr w:rsidR="003E5C2E" w:rsidRPr="00795E23" w14:paraId="4A9A5786"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7AF7C9" w14:textId="77777777" w:rsidR="003E5C2E" w:rsidRPr="00795E23" w:rsidRDefault="003E5C2E" w:rsidP="003E5C2E">
            <w:pPr>
              <w:jc w:val="center"/>
              <w:rPr>
                <w:b/>
                <w:bCs/>
              </w:rPr>
            </w:pPr>
            <w:r w:rsidRPr="00795E23">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6080997B" w14:textId="2942909A" w:rsidR="003E5C2E" w:rsidRPr="00795E23" w:rsidRDefault="003E5C2E" w:rsidP="003E5C2E">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408CFE1E" w14:textId="79B2334B" w:rsidR="003E5C2E" w:rsidRPr="00795E23" w:rsidRDefault="003E5C2E" w:rsidP="003E5C2E">
            <w:pPr>
              <w:jc w:val="center"/>
            </w:pPr>
            <w:r>
              <w:rPr>
                <w:color w:val="000000"/>
              </w:rPr>
              <w:t>31</w:t>
            </w:r>
          </w:p>
        </w:tc>
        <w:tc>
          <w:tcPr>
            <w:tcW w:w="1080" w:type="dxa"/>
            <w:tcBorders>
              <w:top w:val="nil"/>
              <w:left w:val="nil"/>
              <w:bottom w:val="single" w:sz="4" w:space="0" w:color="auto"/>
              <w:right w:val="single" w:sz="4" w:space="0" w:color="auto"/>
            </w:tcBorders>
            <w:shd w:val="clear" w:color="auto" w:fill="auto"/>
          </w:tcPr>
          <w:p w14:paraId="7BFD9717" w14:textId="4466ABCC" w:rsidR="003E5C2E" w:rsidRPr="00795E23" w:rsidRDefault="003E5C2E" w:rsidP="003E5C2E">
            <w:pPr>
              <w:jc w:val="center"/>
            </w:pPr>
            <w:r>
              <w:rPr>
                <w:color w:val="000000"/>
              </w:rPr>
              <w:t>104.90</w:t>
            </w:r>
          </w:p>
        </w:tc>
      </w:tr>
      <w:tr w:rsidR="003E5C2E" w:rsidRPr="00795E23" w14:paraId="627D88F2"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1C876C" w14:textId="77777777" w:rsidR="003E5C2E" w:rsidRPr="00795E23" w:rsidRDefault="003E5C2E" w:rsidP="003E5C2E">
            <w:pPr>
              <w:jc w:val="center"/>
              <w:rPr>
                <w:b/>
                <w:bCs/>
              </w:rPr>
            </w:pPr>
            <w:r w:rsidRPr="00795E23">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4784089C" w14:textId="31D98C26" w:rsidR="003E5C2E" w:rsidRPr="00795E23" w:rsidRDefault="003E5C2E" w:rsidP="003E5C2E">
            <w:pPr>
              <w:jc w:val="center"/>
            </w:pPr>
            <w:r>
              <w:rPr>
                <w:color w:val="000000"/>
              </w:rPr>
              <w:t>Michael Lacumsky (W8MAL)</w:t>
            </w:r>
          </w:p>
        </w:tc>
        <w:tc>
          <w:tcPr>
            <w:tcW w:w="1080" w:type="dxa"/>
            <w:tcBorders>
              <w:top w:val="nil"/>
              <w:left w:val="nil"/>
              <w:bottom w:val="single" w:sz="4" w:space="0" w:color="auto"/>
              <w:right w:val="single" w:sz="4" w:space="0" w:color="auto"/>
            </w:tcBorders>
            <w:shd w:val="clear" w:color="auto" w:fill="auto"/>
          </w:tcPr>
          <w:p w14:paraId="2F4B225D" w14:textId="01E25BE2" w:rsidR="003E5C2E" w:rsidRPr="00795E23" w:rsidRDefault="003E5C2E" w:rsidP="003E5C2E">
            <w:pPr>
              <w:jc w:val="center"/>
            </w:pPr>
            <w:r>
              <w:rPr>
                <w:color w:val="000000"/>
              </w:rPr>
              <w:t>52</w:t>
            </w:r>
          </w:p>
        </w:tc>
        <w:tc>
          <w:tcPr>
            <w:tcW w:w="1080" w:type="dxa"/>
            <w:tcBorders>
              <w:top w:val="nil"/>
              <w:left w:val="nil"/>
              <w:bottom w:val="single" w:sz="4" w:space="0" w:color="auto"/>
              <w:right w:val="single" w:sz="4" w:space="0" w:color="auto"/>
            </w:tcBorders>
            <w:shd w:val="clear" w:color="auto" w:fill="auto"/>
          </w:tcPr>
          <w:p w14:paraId="70720D85" w14:textId="63EBAAEA" w:rsidR="003E5C2E" w:rsidRPr="00795E23" w:rsidRDefault="003E5C2E" w:rsidP="003E5C2E">
            <w:pPr>
              <w:jc w:val="center"/>
            </w:pPr>
            <w:r>
              <w:rPr>
                <w:color w:val="000000"/>
              </w:rPr>
              <w:t>101.50</w:t>
            </w:r>
          </w:p>
        </w:tc>
      </w:tr>
      <w:tr w:rsidR="003E5C2E" w:rsidRPr="00795E23" w14:paraId="17C1ECAD"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FB9FD5" w14:textId="77777777" w:rsidR="003E5C2E" w:rsidRPr="00795E23" w:rsidRDefault="003E5C2E" w:rsidP="003E5C2E">
            <w:pPr>
              <w:jc w:val="center"/>
              <w:rPr>
                <w:b/>
                <w:bCs/>
              </w:rPr>
            </w:pPr>
            <w:r w:rsidRPr="00795E23">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442F61C8" w14:textId="6308CD97" w:rsidR="003E5C2E" w:rsidRPr="00795E23" w:rsidRDefault="003E5C2E" w:rsidP="003E5C2E">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68C7005C" w14:textId="63C410FD" w:rsidR="003E5C2E" w:rsidRPr="00795E23" w:rsidRDefault="003E5C2E" w:rsidP="003E5C2E">
            <w:pPr>
              <w:jc w:val="center"/>
            </w:pPr>
            <w:r>
              <w:rPr>
                <w:color w:val="000000"/>
              </w:rPr>
              <w:t>30</w:t>
            </w:r>
          </w:p>
        </w:tc>
        <w:tc>
          <w:tcPr>
            <w:tcW w:w="1080" w:type="dxa"/>
            <w:tcBorders>
              <w:top w:val="nil"/>
              <w:left w:val="nil"/>
              <w:bottom w:val="single" w:sz="4" w:space="0" w:color="auto"/>
              <w:right w:val="single" w:sz="4" w:space="0" w:color="auto"/>
            </w:tcBorders>
            <w:shd w:val="clear" w:color="auto" w:fill="auto"/>
          </w:tcPr>
          <w:p w14:paraId="3565A6EF" w14:textId="73CCB2C4" w:rsidR="003E5C2E" w:rsidRPr="00795E23" w:rsidRDefault="003E5C2E" w:rsidP="003E5C2E">
            <w:pPr>
              <w:jc w:val="center"/>
            </w:pPr>
            <w:r>
              <w:rPr>
                <w:color w:val="000000"/>
              </w:rPr>
              <w:t>86.00</w:t>
            </w:r>
          </w:p>
        </w:tc>
      </w:tr>
      <w:tr w:rsidR="003E5C2E" w:rsidRPr="00795E23" w14:paraId="3C2E315C"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A17820" w14:textId="77777777" w:rsidR="003E5C2E" w:rsidRPr="00795E23" w:rsidRDefault="003E5C2E" w:rsidP="003E5C2E">
            <w:pPr>
              <w:jc w:val="center"/>
              <w:rPr>
                <w:b/>
                <w:bCs/>
              </w:rPr>
            </w:pPr>
            <w:r w:rsidRPr="00795E23">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1E8A1DD9" w14:textId="0EF308E2" w:rsidR="003E5C2E" w:rsidRPr="00795E23" w:rsidRDefault="003E5C2E" w:rsidP="003E5C2E">
            <w:pPr>
              <w:jc w:val="center"/>
            </w:pPr>
            <w:r>
              <w:rPr>
                <w:color w:val="000000"/>
              </w:rPr>
              <w:t>Greg Dersarkisian (KD8SSJ)</w:t>
            </w:r>
          </w:p>
        </w:tc>
        <w:tc>
          <w:tcPr>
            <w:tcW w:w="1080" w:type="dxa"/>
            <w:tcBorders>
              <w:top w:val="nil"/>
              <w:left w:val="nil"/>
              <w:bottom w:val="single" w:sz="4" w:space="0" w:color="auto"/>
              <w:right w:val="single" w:sz="4" w:space="0" w:color="auto"/>
            </w:tcBorders>
            <w:shd w:val="clear" w:color="auto" w:fill="auto"/>
          </w:tcPr>
          <w:p w14:paraId="33A7C67B" w14:textId="1CA88D5C" w:rsidR="003E5C2E" w:rsidRPr="00795E23" w:rsidRDefault="003E5C2E" w:rsidP="003E5C2E">
            <w:pPr>
              <w:jc w:val="center"/>
            </w:pPr>
            <w:r>
              <w:rPr>
                <w:color w:val="000000"/>
              </w:rPr>
              <w:t>17</w:t>
            </w:r>
          </w:p>
        </w:tc>
        <w:tc>
          <w:tcPr>
            <w:tcW w:w="1080" w:type="dxa"/>
            <w:tcBorders>
              <w:top w:val="nil"/>
              <w:left w:val="nil"/>
              <w:bottom w:val="single" w:sz="4" w:space="0" w:color="auto"/>
              <w:right w:val="single" w:sz="4" w:space="0" w:color="auto"/>
            </w:tcBorders>
            <w:shd w:val="clear" w:color="auto" w:fill="auto"/>
          </w:tcPr>
          <w:p w14:paraId="46761C73" w14:textId="0943D24D" w:rsidR="003E5C2E" w:rsidRPr="00795E23" w:rsidRDefault="003E5C2E" w:rsidP="003E5C2E">
            <w:pPr>
              <w:jc w:val="center"/>
            </w:pPr>
            <w:r>
              <w:rPr>
                <w:color w:val="000000"/>
              </w:rPr>
              <w:t>85.50</w:t>
            </w:r>
          </w:p>
        </w:tc>
      </w:tr>
    </w:tbl>
    <w:p w14:paraId="4F0822DE" w14:textId="1297364E" w:rsidR="009B0269" w:rsidRDefault="009B0269" w:rsidP="00795E23"/>
    <w:p w14:paraId="4E0B18D1" w14:textId="12C56AE3" w:rsidR="0084022D" w:rsidRDefault="0084022D" w:rsidP="00795E23"/>
    <w:p w14:paraId="3AA24FAC" w14:textId="7FD73EB7" w:rsidR="005922A8" w:rsidRDefault="005922A8" w:rsidP="00795E23"/>
    <w:p w14:paraId="6AFC50D9" w14:textId="695BB8EE" w:rsidR="005922A8" w:rsidRDefault="00ED262B" w:rsidP="005922A8">
      <w:pPr>
        <w:rPr>
          <w:b/>
          <w:bCs/>
          <w:i/>
          <w:iCs/>
          <w:sz w:val="28"/>
          <w:szCs w:val="28"/>
          <w:lang w:val="en"/>
        </w:rPr>
      </w:pPr>
      <w:r>
        <w:pict w14:anchorId="77C8B1D9">
          <v:rect id="_x0000_i1037" style="width:0;height:1.5pt" o:hralign="center" o:hrstd="t" o:hr="t" fillcolor="#a0a0a0" stroked="f"/>
        </w:pict>
      </w:r>
    </w:p>
    <w:p w14:paraId="7F2B2853" w14:textId="377DAA55" w:rsidR="005922A8" w:rsidRPr="005922A8" w:rsidRDefault="005922A8" w:rsidP="005922A8">
      <w:pPr>
        <w:rPr>
          <w:b/>
          <w:bCs/>
          <w:i/>
          <w:iCs/>
          <w:sz w:val="28"/>
          <w:szCs w:val="28"/>
          <w:lang w:val="en"/>
        </w:rPr>
      </w:pPr>
      <w:r w:rsidRPr="005922A8">
        <w:rPr>
          <w:b/>
          <w:bCs/>
          <w:i/>
          <w:iCs/>
          <w:sz w:val="28"/>
          <w:szCs w:val="28"/>
          <w:lang w:val="en"/>
        </w:rPr>
        <w:t>SET Finished; Time for Follow-Through</w:t>
      </w:r>
    </w:p>
    <w:p w14:paraId="35B6F476" w14:textId="7301D4E9" w:rsidR="005922A8" w:rsidRPr="005922A8" w:rsidRDefault="005922A8" w:rsidP="005922A8">
      <w:pPr>
        <w:rPr>
          <w:i/>
          <w:iCs/>
          <w:lang w:val="en"/>
        </w:rPr>
      </w:pPr>
      <w:r w:rsidRPr="005922A8">
        <w:rPr>
          <w:i/>
          <w:iCs/>
          <w:lang w:val="en"/>
        </w:rPr>
        <w:t>(from: C. Matthew Curtin KD8TTE)</w:t>
      </w:r>
    </w:p>
    <w:p w14:paraId="46CD1388" w14:textId="77777777" w:rsidR="005922A8" w:rsidRPr="005922A8" w:rsidRDefault="005922A8" w:rsidP="005922A8">
      <w:pPr>
        <w:rPr>
          <w:lang w:val="en"/>
        </w:rPr>
      </w:pPr>
    </w:p>
    <w:p w14:paraId="447318E1" w14:textId="77777777" w:rsidR="005922A8" w:rsidRPr="005922A8" w:rsidRDefault="005922A8" w:rsidP="005922A8">
      <w:pPr>
        <w:rPr>
          <w:lang w:val="en"/>
        </w:rPr>
      </w:pPr>
      <w:r w:rsidRPr="005922A8">
        <w:rPr>
          <w:lang w:val="en"/>
        </w:rPr>
        <w:t>As you’re reading this, the SET is or will soon be at an end. It’s going to take some time to sort through all of the activity logs and to compile all of the results. Before we can do that, though, everyone has a few final things to do:</w:t>
      </w:r>
    </w:p>
    <w:p w14:paraId="0E8E4CBA" w14:textId="77777777" w:rsidR="005922A8" w:rsidRPr="005922A8" w:rsidRDefault="005922A8" w:rsidP="005922A8">
      <w:pPr>
        <w:rPr>
          <w:lang w:val="en"/>
        </w:rPr>
      </w:pPr>
    </w:p>
    <w:p w14:paraId="04223F02" w14:textId="77777777" w:rsidR="005922A8" w:rsidRPr="005922A8" w:rsidRDefault="005922A8" w:rsidP="005922A8">
      <w:pPr>
        <w:rPr>
          <w:lang w:val="en"/>
        </w:rPr>
      </w:pPr>
      <w:r w:rsidRPr="005922A8">
        <w:rPr>
          <w:b/>
          <w:lang w:val="en"/>
        </w:rPr>
        <w:t>All Players</w:t>
      </w:r>
      <w:r w:rsidRPr="005922A8">
        <w:rPr>
          <w:lang w:val="en"/>
        </w:rPr>
        <w:t xml:space="preserve">: If you participated in Ohio’s SET or the larger BLACK SWAN exercise, we want to hear from you. In lieu of a hot wash (difficult to conduct by videoconference with 100 people), we are collecting information for the After-Action Report/Improvement Plan via online survey. See </w:t>
      </w:r>
      <w:hyperlink r:id="rId98" w:history="1">
        <w:r w:rsidRPr="005922A8">
          <w:rPr>
            <w:rStyle w:val="Hyperlink"/>
            <w:lang w:val="en"/>
          </w:rPr>
          <w:t>https://www.blackswancomex.org/2020/hotwash</w:t>
        </w:r>
      </w:hyperlink>
      <w:r w:rsidRPr="005922A8">
        <w:rPr>
          <w:lang w:val="en"/>
        </w:rPr>
        <w:t xml:space="preserve">. </w:t>
      </w:r>
    </w:p>
    <w:p w14:paraId="30D7F57C" w14:textId="77777777" w:rsidR="005922A8" w:rsidRPr="005922A8" w:rsidRDefault="005922A8" w:rsidP="005922A8">
      <w:pPr>
        <w:rPr>
          <w:lang w:val="en"/>
        </w:rPr>
      </w:pPr>
    </w:p>
    <w:p w14:paraId="67F17401" w14:textId="77777777" w:rsidR="005922A8" w:rsidRPr="005922A8" w:rsidRDefault="005922A8" w:rsidP="005922A8">
      <w:pPr>
        <w:rPr>
          <w:lang w:val="en"/>
        </w:rPr>
      </w:pPr>
      <w:r w:rsidRPr="005922A8">
        <w:rPr>
          <w:b/>
          <w:lang w:val="en"/>
        </w:rPr>
        <w:t>Net Managers (ARES and NTS)</w:t>
      </w:r>
      <w:r w:rsidRPr="005922A8">
        <w:rPr>
          <w:lang w:val="en"/>
        </w:rPr>
        <w:t xml:space="preserve">: Complete your Form B.You can get it from ARRL at </w:t>
      </w:r>
      <w:hyperlink r:id="rId99" w:history="1">
        <w:r w:rsidRPr="005922A8">
          <w:rPr>
            <w:rStyle w:val="Hyperlink"/>
            <w:lang w:val="en"/>
          </w:rPr>
          <w:t>http://www.arrl.org/files/file/Public%20Service/Form%20B%20SET%202020.docx</w:t>
        </w:r>
      </w:hyperlink>
      <w:r w:rsidRPr="005922A8">
        <w:rPr>
          <w:lang w:val="en"/>
        </w:rPr>
        <w:t>.</w:t>
      </w:r>
    </w:p>
    <w:p w14:paraId="34FC4206" w14:textId="77777777" w:rsidR="005922A8" w:rsidRPr="005922A8" w:rsidRDefault="005922A8" w:rsidP="005922A8">
      <w:pPr>
        <w:rPr>
          <w:b/>
          <w:lang w:val="en"/>
        </w:rPr>
      </w:pPr>
    </w:p>
    <w:p w14:paraId="4C7DBD17" w14:textId="77777777" w:rsidR="005922A8" w:rsidRPr="005922A8" w:rsidRDefault="005922A8" w:rsidP="005922A8">
      <w:pPr>
        <w:rPr>
          <w:lang w:val="en"/>
        </w:rPr>
      </w:pPr>
      <w:r w:rsidRPr="005922A8">
        <w:rPr>
          <w:b/>
          <w:lang w:val="en"/>
        </w:rPr>
        <w:t>Emergency Coordinators</w:t>
      </w:r>
      <w:r w:rsidRPr="005922A8">
        <w:rPr>
          <w:lang w:val="en"/>
        </w:rPr>
        <w:t xml:space="preserve">: Make sure that your Net Manager (or you, if you don’t have a separate Net Manager) complete Form B. Also, complete your Form A. You can get it from ARRL at </w:t>
      </w:r>
      <w:hyperlink r:id="rId100" w:history="1">
        <w:r w:rsidRPr="005922A8">
          <w:rPr>
            <w:rStyle w:val="Hyperlink"/>
            <w:lang w:val="en"/>
          </w:rPr>
          <w:t>http://www.arrl.org/files/file/Public%20Service/Form%20A%20SET%202020.docx</w:t>
        </w:r>
      </w:hyperlink>
      <w:r w:rsidRPr="005922A8">
        <w:rPr>
          <w:lang w:val="en"/>
        </w:rPr>
        <w:t xml:space="preserve">. </w:t>
      </w:r>
    </w:p>
    <w:p w14:paraId="0ECBFE30" w14:textId="77777777" w:rsidR="005922A8" w:rsidRPr="005922A8" w:rsidRDefault="005922A8" w:rsidP="005922A8">
      <w:pPr>
        <w:rPr>
          <w:lang w:val="en"/>
        </w:rPr>
      </w:pPr>
    </w:p>
    <w:p w14:paraId="42E34151" w14:textId="2851ECC0" w:rsidR="005922A8" w:rsidRDefault="005922A8" w:rsidP="005922A8">
      <w:pPr>
        <w:rPr>
          <w:lang w:val="en"/>
        </w:rPr>
      </w:pPr>
      <w:r w:rsidRPr="005922A8">
        <w:rPr>
          <w:lang w:val="en"/>
        </w:rPr>
        <w:t>As I’m writing this, we’re only halfway through. (Sleep is no substitute for caffeine.) I’ll have more to share next week, but I want to thank everyone for their participation in the SET, the larger BLACK SWAN exercise, and the County Information Report Project 20 that provided a framework for building and training. Based on what we have seen so far, it looks like the Ohio Section is much more capable than just a few years ago. The training is working. In fact, the BLACK SWAN exercise accomplished things that haven’t ever been done, and we can expect to see Ohio used as a model for how to integrate federal and state government emergency communications with volunteers in amateur radio. There are also some improvements to be made, where we’ll be focusing training in the coming year. But first, take the time to enjoy the win.</w:t>
      </w:r>
    </w:p>
    <w:p w14:paraId="69F45033" w14:textId="5CB5952F" w:rsidR="005922A8" w:rsidRDefault="005922A8" w:rsidP="005922A8">
      <w:pPr>
        <w:rPr>
          <w:lang w:val="en"/>
        </w:rPr>
      </w:pPr>
    </w:p>
    <w:p w14:paraId="51728F5C" w14:textId="77777777" w:rsidR="00680C73" w:rsidRDefault="00680C73" w:rsidP="00680C73">
      <w:pPr>
        <w:rPr>
          <w:sz w:val="20"/>
          <w:szCs w:val="20"/>
        </w:rPr>
      </w:pPr>
    </w:p>
    <w:p w14:paraId="38D7B5B5" w14:textId="4662A577" w:rsidR="00680C73" w:rsidRPr="00680C73" w:rsidRDefault="00ED262B" w:rsidP="00680C73">
      <w:pPr>
        <w:rPr>
          <w:sz w:val="20"/>
          <w:szCs w:val="20"/>
          <w:u w:val="single"/>
        </w:rPr>
      </w:pPr>
      <w:hyperlink w:anchor="top" w:history="1">
        <w:r w:rsidR="00680C73" w:rsidRPr="00680C73">
          <w:rPr>
            <w:rStyle w:val="Hyperlink"/>
            <w:sz w:val="20"/>
            <w:szCs w:val="20"/>
          </w:rPr>
          <w:t>TOP</w:t>
        </w:r>
      </w:hyperlink>
      <w:r w:rsidR="00680C73" w:rsidRPr="00680C73">
        <w:rPr>
          <w:sz w:val="20"/>
          <w:szCs w:val="20"/>
          <w:u w:val="single"/>
        </w:rPr>
        <w:t xml:space="preserve"> ^</w:t>
      </w:r>
    </w:p>
    <w:p w14:paraId="73B3ADE8" w14:textId="77777777" w:rsidR="005922A8" w:rsidRPr="005922A8" w:rsidRDefault="005922A8" w:rsidP="005922A8">
      <w:pPr>
        <w:rPr>
          <w:lang w:val="en"/>
        </w:rPr>
      </w:pPr>
      <w:r w:rsidRPr="005922A8">
        <w:rPr>
          <w:lang w:val="en"/>
        </w:rPr>
        <w:lastRenderedPageBreak/>
        <w:t>I’ll leave you with this message. This came into Buckeye Net Saturday morning, unsolicited, for distribution throughout the Ohio Section and to all of the BLACK SWAN players. It’s not simulated.</w:t>
      </w:r>
    </w:p>
    <w:p w14:paraId="4F238ECC" w14:textId="77777777" w:rsidR="005922A8" w:rsidRPr="005922A8" w:rsidRDefault="005922A8" w:rsidP="005922A8">
      <w:pPr>
        <w:rPr>
          <w:lang w:val="en"/>
        </w:rPr>
      </w:pPr>
    </w:p>
    <w:p w14:paraId="222A0925" w14:textId="77777777" w:rsidR="005922A8" w:rsidRPr="005922A8" w:rsidRDefault="005922A8" w:rsidP="005922A8">
      <w:pPr>
        <w:rPr>
          <w:b/>
          <w:bCs/>
          <w:i/>
          <w:iCs/>
          <w:lang w:val="en"/>
        </w:rPr>
      </w:pPr>
      <w:r w:rsidRPr="005922A8">
        <w:rPr>
          <w:b/>
          <w:bCs/>
          <w:i/>
          <w:iCs/>
          <w:lang w:val="en"/>
        </w:rPr>
        <w:t>SenderName: IPAWS Lab</w:t>
      </w:r>
    </w:p>
    <w:p w14:paraId="643E7262" w14:textId="77777777" w:rsidR="005922A8" w:rsidRPr="005922A8" w:rsidRDefault="005922A8" w:rsidP="005922A8">
      <w:pPr>
        <w:rPr>
          <w:b/>
          <w:bCs/>
          <w:i/>
          <w:iCs/>
          <w:lang w:val="en"/>
        </w:rPr>
      </w:pPr>
    </w:p>
    <w:p w14:paraId="6AA2BC53" w14:textId="77777777" w:rsidR="005922A8" w:rsidRPr="005922A8" w:rsidRDefault="005922A8" w:rsidP="005922A8">
      <w:pPr>
        <w:rPr>
          <w:b/>
          <w:bCs/>
          <w:i/>
          <w:iCs/>
          <w:lang w:val="en"/>
        </w:rPr>
      </w:pPr>
      <w:r w:rsidRPr="005922A8">
        <w:rPr>
          <w:b/>
          <w:bCs/>
          <w:i/>
          <w:iCs/>
          <w:lang w:val="en"/>
        </w:rPr>
        <w:t xml:space="preserve">Headline: TEST ONLY Black Swan IPAWS Message from FEMA Transmitted over High Frequency Radio  </w:t>
      </w:r>
    </w:p>
    <w:p w14:paraId="41AD8C89" w14:textId="001F9CD0" w:rsidR="005922A8" w:rsidRPr="005922A8" w:rsidRDefault="005922A8" w:rsidP="005922A8">
      <w:pPr>
        <w:rPr>
          <w:b/>
          <w:bCs/>
          <w:i/>
          <w:iCs/>
          <w:lang w:val="en"/>
        </w:rPr>
      </w:pPr>
      <w:r w:rsidRPr="005922A8">
        <w:rPr>
          <w:b/>
          <w:bCs/>
          <w:i/>
          <w:iCs/>
          <w:lang w:val="en"/>
        </w:rPr>
        <w:t>TEST6,TEST6,TEST6</w:t>
      </w:r>
    </w:p>
    <w:p w14:paraId="38742A66" w14:textId="77777777" w:rsidR="005922A8" w:rsidRPr="005922A8" w:rsidRDefault="005922A8" w:rsidP="005922A8">
      <w:pPr>
        <w:rPr>
          <w:b/>
          <w:bCs/>
          <w:i/>
          <w:iCs/>
          <w:lang w:val="en"/>
        </w:rPr>
      </w:pPr>
    </w:p>
    <w:p w14:paraId="39F5312C" w14:textId="51E77B5B" w:rsidR="005922A8" w:rsidRPr="005922A8" w:rsidRDefault="005922A8" w:rsidP="005922A8">
      <w:pPr>
        <w:rPr>
          <w:b/>
          <w:bCs/>
          <w:i/>
          <w:iCs/>
          <w:lang w:val="en"/>
        </w:rPr>
      </w:pPr>
      <w:r w:rsidRPr="005922A8">
        <w:rPr>
          <w:b/>
          <w:bCs/>
          <w:i/>
          <w:iCs/>
          <w:lang w:val="en"/>
        </w:rPr>
        <w:t>Description: Thanks from FEMA Strategic Integration to all participants in the Black Swan Exercise</w:t>
      </w:r>
    </w:p>
    <w:p w14:paraId="0E6C30D1" w14:textId="77777777" w:rsidR="005922A8" w:rsidRPr="005922A8" w:rsidRDefault="005922A8" w:rsidP="005922A8">
      <w:pPr>
        <w:rPr>
          <w:lang w:val="en"/>
        </w:rPr>
      </w:pPr>
    </w:p>
    <w:p w14:paraId="67996E82" w14:textId="5800345A" w:rsidR="005922A8" w:rsidRPr="005922A8" w:rsidRDefault="005922A8" w:rsidP="005922A8">
      <w:pPr>
        <w:rPr>
          <w:lang w:val="en"/>
        </w:rPr>
      </w:pPr>
      <w:r w:rsidRPr="005922A8">
        <w:rPr>
          <w:lang w:val="en"/>
        </w:rPr>
        <w:t xml:space="preserve">Amateur radio really can really make a difference in the effectiveness of emergency and disaster response and recovery. It takes will, it takes time, and it takes effort. The Ohio Section has provided </w:t>
      </w:r>
      <w:r w:rsidR="0041289F" w:rsidRPr="005922A8">
        <w:rPr>
          <w:lang w:val="en"/>
        </w:rPr>
        <w:t>that,</w:t>
      </w:r>
      <w:r w:rsidRPr="005922A8">
        <w:rPr>
          <w:lang w:val="en"/>
        </w:rPr>
        <w:t xml:space="preserve"> and the SET did show what we can do when all else fails.</w:t>
      </w:r>
    </w:p>
    <w:p w14:paraId="7F8DEC63" w14:textId="77777777" w:rsidR="005922A8" w:rsidRDefault="005922A8" w:rsidP="00795E23"/>
    <w:p w14:paraId="7346EAD0" w14:textId="77777777" w:rsidR="005922A8" w:rsidRDefault="005922A8" w:rsidP="00795E23"/>
    <w:p w14:paraId="430D5D67" w14:textId="2339C860" w:rsidR="00795E23" w:rsidRPr="00795E23" w:rsidRDefault="00ED262B" w:rsidP="00795E23">
      <w:pPr>
        <w:rPr>
          <w:b/>
          <w:bCs/>
          <w:i/>
          <w:iCs/>
          <w:sz w:val="28"/>
          <w:szCs w:val="28"/>
        </w:rPr>
      </w:pPr>
      <w:r>
        <w:pict w14:anchorId="2F1EB63F">
          <v:rect id="_x0000_i1038" style="width:0;height:1.5pt" o:hralign="center" o:hrstd="t" o:hr="t" fillcolor="#a0a0a0" stroked="f"/>
        </w:pict>
      </w:r>
    </w:p>
    <w:p w14:paraId="60F59FA1" w14:textId="15815A00" w:rsidR="00AB6405" w:rsidRPr="00AB6405" w:rsidRDefault="00AB6405" w:rsidP="00AB6405">
      <w:pPr>
        <w:rPr>
          <w:b/>
          <w:i/>
          <w:iCs/>
          <w:sz w:val="28"/>
          <w:szCs w:val="28"/>
        </w:rPr>
      </w:pPr>
      <w:bookmarkStart w:id="33" w:name="south"/>
      <w:bookmarkStart w:id="34" w:name="_Hlk50106919"/>
      <w:bookmarkEnd w:id="33"/>
      <w:r w:rsidRPr="00AB6405">
        <w:rPr>
          <w:b/>
          <w:i/>
          <w:iCs/>
          <w:sz w:val="28"/>
          <w:szCs w:val="28"/>
        </w:rPr>
        <w:t xml:space="preserve">From </w:t>
      </w:r>
      <w:r w:rsidR="007B13BC">
        <w:rPr>
          <w:b/>
          <w:i/>
          <w:iCs/>
          <w:sz w:val="28"/>
          <w:szCs w:val="28"/>
        </w:rPr>
        <w:t xml:space="preserve">The </w:t>
      </w:r>
      <w:r w:rsidRPr="00AB6405">
        <w:rPr>
          <w:b/>
          <w:i/>
          <w:iCs/>
          <w:sz w:val="28"/>
          <w:szCs w:val="28"/>
        </w:rPr>
        <w:t>South</w:t>
      </w:r>
      <w:r w:rsidR="007B13BC">
        <w:rPr>
          <w:b/>
          <w:i/>
          <w:iCs/>
          <w:sz w:val="28"/>
          <w:szCs w:val="28"/>
        </w:rPr>
        <w:t xml:space="preserve"> 40</w:t>
      </w:r>
    </w:p>
    <w:p w14:paraId="49F9D275" w14:textId="1E66712B" w:rsidR="00AB6405" w:rsidRPr="00AB6405" w:rsidRDefault="00AA0171" w:rsidP="00AB6405">
      <w:pPr>
        <w:rPr>
          <w:bCs/>
          <w:i/>
          <w:iCs/>
        </w:rPr>
      </w:pPr>
      <w:r>
        <w:rPr>
          <w:noProof/>
        </w:rPr>
        <w:drawing>
          <wp:anchor distT="0" distB="0" distL="114300" distR="114300" simplePos="0" relativeHeight="252487680" behindDoc="1" locked="0" layoutInCell="1" allowOverlap="1" wp14:anchorId="3423B42D" wp14:editId="4EB5F27C">
            <wp:simplePos x="0" y="0"/>
            <wp:positionH relativeFrom="margin">
              <wp:posOffset>5029200</wp:posOffset>
            </wp:positionH>
            <wp:positionV relativeFrom="paragraph">
              <wp:posOffset>9525</wp:posOffset>
            </wp:positionV>
            <wp:extent cx="1809750" cy="2895600"/>
            <wp:effectExtent l="0" t="0" r="0" b="0"/>
            <wp:wrapTight wrapText="bothSides">
              <wp:wrapPolygon edited="0">
                <wp:start x="0" y="0"/>
                <wp:lineTo x="0" y="21458"/>
                <wp:lineTo x="21373" y="21458"/>
                <wp:lineTo x="2137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975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405" w:rsidRPr="00AB6405">
        <w:rPr>
          <w:bCs/>
          <w:i/>
          <w:iCs/>
        </w:rPr>
        <w:t xml:space="preserve">(from John Levo, </w:t>
      </w:r>
      <w:hyperlink r:id="rId102" w:history="1">
        <w:r w:rsidR="00470CB5" w:rsidRPr="00BC4198">
          <w:rPr>
            <w:rStyle w:val="Hyperlink"/>
            <w:bCs/>
            <w:i/>
            <w:iCs/>
          </w:rPr>
          <w:t>W8KIW@arrl.net</w:t>
        </w:r>
      </w:hyperlink>
      <w:r w:rsidR="00AB6405" w:rsidRPr="00AB6405">
        <w:rPr>
          <w:bCs/>
          <w:i/>
          <w:iCs/>
        </w:rPr>
        <w:t>)</w:t>
      </w:r>
    </w:p>
    <w:p w14:paraId="1E1BC104" w14:textId="16F62F60" w:rsidR="00CC68E1" w:rsidRPr="00CC68E1" w:rsidRDefault="00CC68E1" w:rsidP="00CC68E1">
      <w:pPr>
        <w:rPr>
          <w:bCs/>
        </w:rPr>
      </w:pPr>
    </w:p>
    <w:p w14:paraId="2743ACB9" w14:textId="77777777" w:rsidR="0041289F" w:rsidRPr="0041289F" w:rsidRDefault="0041289F" w:rsidP="0041289F">
      <w:pPr>
        <w:rPr>
          <w:bCs/>
        </w:rPr>
      </w:pPr>
    </w:p>
    <w:p w14:paraId="6A4604EE" w14:textId="621C307B" w:rsidR="0041289F" w:rsidRPr="0041289F" w:rsidRDefault="0041289F" w:rsidP="0041289F">
      <w:pPr>
        <w:rPr>
          <w:bCs/>
        </w:rPr>
      </w:pPr>
      <w:r w:rsidRPr="0041289F">
        <w:rPr>
          <w:bCs/>
        </w:rPr>
        <w:t xml:space="preserve">Things on the South 40 are rather quiet now that Fall is officially with us. Our hams who are farmers are beginning to get into the fields and you may even hear some “combine or </w:t>
      </w:r>
      <w:r w:rsidR="00161911" w:rsidRPr="0041289F">
        <w:rPr>
          <w:bCs/>
        </w:rPr>
        <w:t>18-wheel</w:t>
      </w:r>
      <w:r w:rsidRPr="0041289F">
        <w:rPr>
          <w:bCs/>
        </w:rPr>
        <w:t xml:space="preserve"> mobiles” on the air as they harvest their crops and take them to market. Now that schools are getting back to some form of instruction, hams that are teachers or students are not having the extra time to hit the airwaves. One young and very active ham from the Greenfield area is now back to the regional vocational school (KE8OJG) and another (KE8PAQ) was supposed to be in his first quarter at Ohio University, but now finds himself with on-line classes until Spring quarter. Some hams who postponed vacation travels and are suffering from cabin fever because of the virus are now traveling. So area repeaters are quieter than usual and HF band conditions are limiting the number of contacts on our HF frequencies. </w:t>
      </w:r>
    </w:p>
    <w:p w14:paraId="44FC0DBE" w14:textId="77777777" w:rsidR="00161911" w:rsidRDefault="00161911" w:rsidP="0041289F">
      <w:pPr>
        <w:rPr>
          <w:bCs/>
        </w:rPr>
      </w:pPr>
    </w:p>
    <w:p w14:paraId="1B38027E" w14:textId="5A17253A" w:rsidR="0041289F" w:rsidRPr="0041289F" w:rsidRDefault="0041289F" w:rsidP="0041289F">
      <w:pPr>
        <w:rPr>
          <w:bCs/>
        </w:rPr>
      </w:pPr>
      <w:r w:rsidRPr="0041289F">
        <w:rPr>
          <w:bCs/>
        </w:rPr>
        <w:t xml:space="preserve">The Portsmouth Radio Club will conduct a test session this Monday evening at the Portsmouth American Legion Post in downtown Portsmouth. According to Jerry Lockhart, W8HIC, it will begin at 5:30 pm and all elements will be given. Walk-ins are welcome. The monthly club meeting follows the test session. On October 19 the Athens County ARA will conduct a test session at the Athens/Southeastern Ohio Red Cross Building beginning at 7 pm. The Tri-State ARA in Huntington, WV reports all seats for their October 10 test session have been filled. </w:t>
      </w:r>
    </w:p>
    <w:p w14:paraId="0DF5CDCC" w14:textId="77777777" w:rsidR="00161911" w:rsidRDefault="00161911" w:rsidP="0041289F">
      <w:pPr>
        <w:rPr>
          <w:bCs/>
        </w:rPr>
      </w:pPr>
    </w:p>
    <w:p w14:paraId="4EC4620E" w14:textId="3AED7656" w:rsidR="0041289F" w:rsidRPr="0041289F" w:rsidRDefault="0041289F" w:rsidP="0041289F">
      <w:pPr>
        <w:rPr>
          <w:bCs/>
        </w:rPr>
      </w:pPr>
      <w:r w:rsidRPr="0041289F">
        <w:rPr>
          <w:bCs/>
        </w:rPr>
        <w:t xml:space="preserve">There is still a bit of time left to register for the upcoming on-line October 5 virtual Sky Warn Training conducted by the Wilmington Office of the National Weather Service. It will start at 6 pm and continue until 8. Pre-registration to www.weather.gov/iln/onlinespotter is required. Two sessions have been held during the past couple of months and the reports say it is a great program. </w:t>
      </w:r>
    </w:p>
    <w:p w14:paraId="14F8B413" w14:textId="77777777" w:rsidR="00161911" w:rsidRDefault="00161911" w:rsidP="0041289F">
      <w:pPr>
        <w:rPr>
          <w:bCs/>
        </w:rPr>
      </w:pPr>
    </w:p>
    <w:p w14:paraId="5EF29B76" w14:textId="32E84DAD" w:rsidR="0041289F" w:rsidRPr="0041289F" w:rsidRDefault="0041289F" w:rsidP="0041289F">
      <w:pPr>
        <w:rPr>
          <w:bCs/>
        </w:rPr>
      </w:pPr>
      <w:r w:rsidRPr="0041289F">
        <w:rPr>
          <w:bCs/>
        </w:rPr>
        <w:t xml:space="preserve">Memorial services will be held October 10 in Hamersville for Gary Donner, K8BE. He was a member of Brown County’s Grant Radio Club. </w:t>
      </w:r>
    </w:p>
    <w:p w14:paraId="478FF0BE" w14:textId="242108A8" w:rsidR="00161911" w:rsidRDefault="00161911" w:rsidP="0041289F">
      <w:pPr>
        <w:rPr>
          <w:bCs/>
        </w:rPr>
      </w:pPr>
    </w:p>
    <w:p w14:paraId="32F2A10D" w14:textId="21194764" w:rsidR="00680C73" w:rsidRPr="00680C73" w:rsidRDefault="00ED262B" w:rsidP="00680C73">
      <w:pPr>
        <w:rPr>
          <w:sz w:val="20"/>
          <w:szCs w:val="20"/>
          <w:u w:val="single"/>
        </w:rPr>
      </w:pPr>
      <w:hyperlink w:anchor="top" w:history="1">
        <w:r w:rsidR="00680C73" w:rsidRPr="00680C73">
          <w:rPr>
            <w:rStyle w:val="Hyperlink"/>
            <w:sz w:val="20"/>
            <w:szCs w:val="20"/>
          </w:rPr>
          <w:t>TOP</w:t>
        </w:r>
      </w:hyperlink>
      <w:r w:rsidR="00680C73" w:rsidRPr="00680C73">
        <w:rPr>
          <w:sz w:val="20"/>
          <w:szCs w:val="20"/>
          <w:u w:val="single"/>
        </w:rPr>
        <w:t xml:space="preserve"> ^</w:t>
      </w:r>
    </w:p>
    <w:p w14:paraId="66D7B225" w14:textId="1153910B" w:rsidR="00161911" w:rsidRPr="00161911" w:rsidRDefault="00161911" w:rsidP="00161911">
      <w:pPr>
        <w:rPr>
          <w:bCs/>
        </w:rPr>
      </w:pPr>
      <w:r w:rsidRPr="00161911">
        <w:rPr>
          <w:bCs/>
        </w:rPr>
        <w:lastRenderedPageBreak/>
        <w:t>This i</w:t>
      </w:r>
      <w:r w:rsidR="00D16C8F">
        <w:rPr>
          <w:bCs/>
        </w:rPr>
        <w:t>n</w:t>
      </w:r>
      <w:r w:rsidRPr="00161911">
        <w:rPr>
          <w:bCs/>
        </w:rPr>
        <w:t xml:space="preserve"> from Mike Love</w:t>
      </w:r>
      <w:r w:rsidR="005E6444">
        <w:rPr>
          <w:bCs/>
        </w:rPr>
        <w:t xml:space="preserve">, WB8YKS - </w:t>
      </w:r>
      <w:r w:rsidRPr="00161911">
        <w:rPr>
          <w:bCs/>
        </w:rPr>
        <w:t xml:space="preserve">The Southern Ohio Amateur Radio Association’s (SOARA) tentatively scheduled Christmas in November Dinner at Frisch’s Big Boy restaurant in Ironton, Ohio has been canceled because of the Covid-19 virus.  </w:t>
      </w:r>
    </w:p>
    <w:p w14:paraId="7BDA10DA" w14:textId="77777777" w:rsidR="00161911" w:rsidRPr="00161911" w:rsidRDefault="00161911" w:rsidP="00161911">
      <w:pPr>
        <w:rPr>
          <w:bCs/>
        </w:rPr>
      </w:pPr>
    </w:p>
    <w:p w14:paraId="77C56C1C" w14:textId="77777777" w:rsidR="00161911" w:rsidRPr="00161911" w:rsidRDefault="00161911" w:rsidP="00161911">
      <w:pPr>
        <w:rPr>
          <w:bCs/>
        </w:rPr>
      </w:pPr>
      <w:r w:rsidRPr="00161911">
        <w:rPr>
          <w:bCs/>
        </w:rPr>
        <w:t>Officers for 2021</w:t>
      </w:r>
    </w:p>
    <w:p w14:paraId="38C8EDBF" w14:textId="0F5599CC" w:rsidR="005E6444" w:rsidRDefault="00161911" w:rsidP="00161911">
      <w:pPr>
        <w:rPr>
          <w:bCs/>
        </w:rPr>
      </w:pPr>
      <w:r w:rsidRPr="00161911">
        <w:rPr>
          <w:bCs/>
        </w:rPr>
        <w:t>According to SOARA’s constitution during the September 2020 meeting nominations were made for the 2021</w:t>
      </w:r>
      <w:r w:rsidR="005E6444">
        <w:rPr>
          <w:bCs/>
        </w:rPr>
        <w:t>.</w:t>
      </w:r>
    </w:p>
    <w:p w14:paraId="5AFD3C35" w14:textId="6357AB78" w:rsidR="00161911" w:rsidRPr="00161911" w:rsidRDefault="005E6444" w:rsidP="00161911">
      <w:pPr>
        <w:rPr>
          <w:bCs/>
        </w:rPr>
      </w:pPr>
      <w:r>
        <w:rPr>
          <w:bCs/>
        </w:rPr>
        <w:t>O</w:t>
      </w:r>
      <w:r w:rsidR="00161911" w:rsidRPr="00161911">
        <w:rPr>
          <w:bCs/>
        </w:rPr>
        <w:t xml:space="preserve">fficers. Nothing has changed. </w:t>
      </w:r>
    </w:p>
    <w:p w14:paraId="4A06F55F" w14:textId="77777777" w:rsidR="005E6444" w:rsidRDefault="005E6444" w:rsidP="00161911">
      <w:pPr>
        <w:rPr>
          <w:bCs/>
        </w:rPr>
      </w:pPr>
    </w:p>
    <w:p w14:paraId="3FFBB511" w14:textId="61F9DFAE" w:rsidR="00161911" w:rsidRPr="005E6444" w:rsidRDefault="00161911" w:rsidP="005E6444">
      <w:pPr>
        <w:pStyle w:val="ListParagraph"/>
        <w:numPr>
          <w:ilvl w:val="0"/>
          <w:numId w:val="31"/>
        </w:numPr>
        <w:rPr>
          <w:bCs/>
        </w:rPr>
      </w:pPr>
      <w:r w:rsidRPr="005E6444">
        <w:rPr>
          <w:bCs/>
        </w:rPr>
        <w:t>Tim Nicely, AC8VQ President</w:t>
      </w:r>
    </w:p>
    <w:p w14:paraId="6A439A16" w14:textId="77777777" w:rsidR="005E6444" w:rsidRPr="005E6444" w:rsidRDefault="00161911" w:rsidP="005E6444">
      <w:pPr>
        <w:pStyle w:val="ListParagraph"/>
        <w:numPr>
          <w:ilvl w:val="0"/>
          <w:numId w:val="31"/>
        </w:numPr>
        <w:rPr>
          <w:bCs/>
        </w:rPr>
      </w:pPr>
      <w:r w:rsidRPr="005E6444">
        <w:rPr>
          <w:bCs/>
        </w:rPr>
        <w:t xml:space="preserve">Eddie Jenkins N8URU Vice President </w:t>
      </w:r>
    </w:p>
    <w:p w14:paraId="179B0686" w14:textId="77777777" w:rsidR="005E6444" w:rsidRPr="005E6444" w:rsidRDefault="00161911" w:rsidP="005E6444">
      <w:pPr>
        <w:pStyle w:val="ListParagraph"/>
        <w:numPr>
          <w:ilvl w:val="0"/>
          <w:numId w:val="31"/>
        </w:numPr>
        <w:rPr>
          <w:bCs/>
        </w:rPr>
      </w:pPr>
      <w:r w:rsidRPr="005E6444">
        <w:rPr>
          <w:bCs/>
        </w:rPr>
        <w:t xml:space="preserve">James Reneau N4REN Secretary </w:t>
      </w:r>
    </w:p>
    <w:p w14:paraId="365E11A9" w14:textId="3E7B3487" w:rsidR="00161911" w:rsidRPr="005E6444" w:rsidRDefault="00161911" w:rsidP="005E6444">
      <w:pPr>
        <w:pStyle w:val="ListParagraph"/>
        <w:numPr>
          <w:ilvl w:val="0"/>
          <w:numId w:val="31"/>
        </w:numPr>
        <w:rPr>
          <w:bCs/>
        </w:rPr>
      </w:pPr>
      <w:r w:rsidRPr="005E6444">
        <w:rPr>
          <w:bCs/>
        </w:rPr>
        <w:t xml:space="preserve">Dave Bruce, KD8NYN Treasurer  </w:t>
      </w:r>
    </w:p>
    <w:p w14:paraId="51D85AFB" w14:textId="77777777" w:rsidR="00161911" w:rsidRPr="00161911" w:rsidRDefault="00161911" w:rsidP="00161911">
      <w:pPr>
        <w:rPr>
          <w:bCs/>
        </w:rPr>
      </w:pPr>
    </w:p>
    <w:p w14:paraId="7427402C" w14:textId="77777777" w:rsidR="00161911" w:rsidRPr="00161911" w:rsidRDefault="00161911" w:rsidP="00161911">
      <w:pPr>
        <w:rPr>
          <w:bCs/>
        </w:rPr>
      </w:pPr>
      <w:r w:rsidRPr="00161911">
        <w:rPr>
          <w:bCs/>
        </w:rPr>
        <w:t xml:space="preserve">Nominations will be presented at the October 19th meeting at which time a motion from the floor will be made for additional nominations or to be closed. Subsequently, a vote will take place. </w:t>
      </w:r>
    </w:p>
    <w:p w14:paraId="20D5D4E4" w14:textId="77777777" w:rsidR="00161911" w:rsidRPr="00161911" w:rsidRDefault="00161911" w:rsidP="00161911">
      <w:pPr>
        <w:rPr>
          <w:bCs/>
        </w:rPr>
      </w:pPr>
    </w:p>
    <w:p w14:paraId="465500E0" w14:textId="48EE186B" w:rsidR="00161911" w:rsidRPr="00161911" w:rsidRDefault="00161911" w:rsidP="00161911">
      <w:pPr>
        <w:rPr>
          <w:bCs/>
        </w:rPr>
      </w:pPr>
      <w:r w:rsidRPr="00161911">
        <w:rPr>
          <w:bCs/>
        </w:rPr>
        <w:t>Additionally, SOARA business meetings are “tentatively” scheduled for November 16, and December 21.</w:t>
      </w:r>
      <w:r w:rsidR="005E6444">
        <w:rPr>
          <w:bCs/>
        </w:rPr>
        <w:t xml:space="preserve"> </w:t>
      </w:r>
      <w:r w:rsidRPr="00161911">
        <w:rPr>
          <w:bCs/>
        </w:rPr>
        <w:t xml:space="preserve">Updates will be provided on the Thursday, Two Meter Net 146.715 / 146.610 at 8:30 PM. </w:t>
      </w:r>
    </w:p>
    <w:p w14:paraId="460F673E" w14:textId="77777777" w:rsidR="00161911" w:rsidRPr="00161911" w:rsidRDefault="00161911" w:rsidP="00161911">
      <w:pPr>
        <w:rPr>
          <w:bCs/>
        </w:rPr>
      </w:pPr>
    </w:p>
    <w:p w14:paraId="6F8AE3C6" w14:textId="77777777" w:rsidR="005E6444" w:rsidRDefault="00161911" w:rsidP="00161911">
      <w:pPr>
        <w:rPr>
          <w:bCs/>
        </w:rPr>
      </w:pPr>
      <w:r w:rsidRPr="00161911">
        <w:rPr>
          <w:bCs/>
        </w:rPr>
        <w:t>The meetings will take place at the new Lawrence County, Ohio Emergency Management Agency’s, EOC, 515 Park Ave</w:t>
      </w:r>
      <w:r w:rsidR="005E6444">
        <w:rPr>
          <w:bCs/>
        </w:rPr>
        <w:t>nue in</w:t>
      </w:r>
      <w:r w:rsidRPr="00161911">
        <w:rPr>
          <w:bCs/>
        </w:rPr>
        <w:t xml:space="preserve"> Coal Grove, Ohio at 7:00 PM. </w:t>
      </w:r>
    </w:p>
    <w:p w14:paraId="469BA51B" w14:textId="77777777" w:rsidR="005E6444" w:rsidRDefault="005E6444" w:rsidP="00161911">
      <w:pPr>
        <w:rPr>
          <w:bCs/>
        </w:rPr>
      </w:pPr>
    </w:p>
    <w:p w14:paraId="57F89581" w14:textId="3E510E3A" w:rsidR="00161911" w:rsidRPr="00161911" w:rsidRDefault="00161911" w:rsidP="00161911">
      <w:pPr>
        <w:rPr>
          <w:bCs/>
        </w:rPr>
      </w:pPr>
      <w:r w:rsidRPr="00161911">
        <w:rPr>
          <w:bCs/>
        </w:rPr>
        <w:t xml:space="preserve">The EMA Director, Michael Boster has stated,  “A face mask is to be worn upon entry and while in the building at ALL times.” Additionally, social distancing is to be observed. </w:t>
      </w:r>
    </w:p>
    <w:p w14:paraId="768C69D9" w14:textId="77777777" w:rsidR="00161911" w:rsidRPr="00161911" w:rsidRDefault="00161911" w:rsidP="00161911">
      <w:pPr>
        <w:rPr>
          <w:bCs/>
        </w:rPr>
      </w:pPr>
    </w:p>
    <w:p w14:paraId="03C5B0EF" w14:textId="77777777" w:rsidR="00161911" w:rsidRPr="00161911" w:rsidRDefault="00161911" w:rsidP="00161911">
      <w:pPr>
        <w:rPr>
          <w:bCs/>
        </w:rPr>
      </w:pPr>
      <w:r w:rsidRPr="00161911">
        <w:rPr>
          <w:bCs/>
        </w:rPr>
        <w:t xml:space="preserve">Hopefully, everything will be back to normal soon. </w:t>
      </w:r>
    </w:p>
    <w:p w14:paraId="5221611E" w14:textId="77777777" w:rsidR="00161911" w:rsidRPr="00161911" w:rsidRDefault="00161911" w:rsidP="00161911">
      <w:pPr>
        <w:rPr>
          <w:bCs/>
        </w:rPr>
      </w:pPr>
    </w:p>
    <w:p w14:paraId="1C42D8AF" w14:textId="76FBD761" w:rsidR="0041289F" w:rsidRPr="0041289F" w:rsidRDefault="0041289F" w:rsidP="0041289F">
      <w:pPr>
        <w:rPr>
          <w:bCs/>
        </w:rPr>
      </w:pPr>
      <w:r w:rsidRPr="0041289F">
        <w:rPr>
          <w:bCs/>
        </w:rPr>
        <w:t xml:space="preserve">The Athens County ARA has posted information about their recent participation in the Ohio State Parks on the Air operating event. According to Eric McFadden, WD8RIF, the Club operated from the Bulldog Shelter House at Stroud’s Run State Park for the </w:t>
      </w:r>
      <w:r w:rsidR="005E6444" w:rsidRPr="0041289F">
        <w:rPr>
          <w:bCs/>
        </w:rPr>
        <w:t>eight-hour</w:t>
      </w:r>
      <w:r w:rsidRPr="0041289F">
        <w:rPr>
          <w:bCs/>
        </w:rPr>
        <w:t xml:space="preserve"> contest. Fifteen members, spouses and guests participated during the day. 171 contacts were </w:t>
      </w:r>
      <w:r w:rsidR="005E6444" w:rsidRPr="0041289F">
        <w:rPr>
          <w:bCs/>
        </w:rPr>
        <w:t>logged,</w:t>
      </w:r>
      <w:r w:rsidRPr="0041289F">
        <w:rPr>
          <w:bCs/>
        </w:rPr>
        <w:t xml:space="preserve"> and 37 state parks worked. Eric stated this year’s score was greater than those of the past two years. </w:t>
      </w:r>
    </w:p>
    <w:p w14:paraId="5E724DB6" w14:textId="77777777" w:rsidR="00161911" w:rsidRDefault="00161911" w:rsidP="0041289F">
      <w:pPr>
        <w:rPr>
          <w:bCs/>
        </w:rPr>
      </w:pPr>
    </w:p>
    <w:p w14:paraId="4B7F6ABE" w14:textId="61EAED35" w:rsidR="0041289F" w:rsidRDefault="0041289F" w:rsidP="0041289F">
      <w:pPr>
        <w:rPr>
          <w:bCs/>
        </w:rPr>
      </w:pPr>
      <w:r w:rsidRPr="0041289F">
        <w:rPr>
          <w:bCs/>
        </w:rPr>
        <w:t xml:space="preserve">A couple area clubs conduct </w:t>
      </w:r>
      <w:r w:rsidR="005E6444" w:rsidRPr="0041289F">
        <w:rPr>
          <w:bCs/>
        </w:rPr>
        <w:t>ten-meter</w:t>
      </w:r>
      <w:r w:rsidRPr="0041289F">
        <w:rPr>
          <w:bCs/>
        </w:rPr>
        <w:t xml:space="preserve"> nets worthy of notice. The Highland ARA has a gathering on Sunday evenings at 9 on 28.421. On Wednesday evening at 9 the Clinton County ARA meets also on 28.421. HARA net control Ron Bogard, WD8AIG, even recalls the evening that the well-known AM broadcast transmitter enginer “Timtron” (Tim Smith, WA1HLR) dropped by during a band opening. Timtron is also regularly heard on international shortwave station WBCQ in Maine with a ham radio related program. </w:t>
      </w:r>
    </w:p>
    <w:p w14:paraId="0C9AF987" w14:textId="77777777" w:rsidR="005E6444" w:rsidRPr="0041289F" w:rsidRDefault="005E6444" w:rsidP="0041289F">
      <w:pPr>
        <w:rPr>
          <w:bCs/>
        </w:rPr>
      </w:pPr>
    </w:p>
    <w:p w14:paraId="593985F3" w14:textId="77777777" w:rsidR="005E6444" w:rsidRDefault="0041289F" w:rsidP="0041289F">
      <w:pPr>
        <w:rPr>
          <w:bCs/>
        </w:rPr>
      </w:pPr>
      <w:r w:rsidRPr="0041289F">
        <w:rPr>
          <w:bCs/>
        </w:rPr>
        <w:t xml:space="preserve">As said, there’s not that much to report this time around. If your club is in an area South of US 40 or Interstate 70, I want to hear from you so I can share with the rest of Ohio what your club is doing. Send that information to </w:t>
      </w:r>
      <w:hyperlink r:id="rId103" w:history="1">
        <w:r w:rsidR="005E6444" w:rsidRPr="00E65040">
          <w:rPr>
            <w:rStyle w:val="Hyperlink"/>
            <w:bCs/>
          </w:rPr>
          <w:t>jlevo@cinci.rr.com</w:t>
        </w:r>
      </w:hyperlink>
      <w:r w:rsidR="005E6444">
        <w:rPr>
          <w:bCs/>
        </w:rPr>
        <w:t xml:space="preserve"> </w:t>
      </w:r>
      <w:r w:rsidRPr="0041289F">
        <w:rPr>
          <w:bCs/>
        </w:rPr>
        <w:t xml:space="preserve"> </w:t>
      </w:r>
    </w:p>
    <w:p w14:paraId="0BD9B80A" w14:textId="77777777" w:rsidR="005E6444" w:rsidRDefault="005E6444" w:rsidP="0041289F">
      <w:pPr>
        <w:rPr>
          <w:bCs/>
        </w:rPr>
      </w:pPr>
    </w:p>
    <w:p w14:paraId="242D630F" w14:textId="77777777" w:rsidR="00D16C8F" w:rsidRDefault="0041289F" w:rsidP="0041289F">
      <w:pPr>
        <w:rPr>
          <w:bCs/>
        </w:rPr>
      </w:pPr>
      <w:r w:rsidRPr="0041289F">
        <w:rPr>
          <w:bCs/>
        </w:rPr>
        <w:t>Until next time</w:t>
      </w:r>
    </w:p>
    <w:p w14:paraId="6FED67A0" w14:textId="77777777" w:rsidR="00D16C8F" w:rsidRDefault="00D16C8F" w:rsidP="0041289F">
      <w:pPr>
        <w:rPr>
          <w:bCs/>
        </w:rPr>
      </w:pPr>
    </w:p>
    <w:p w14:paraId="23DD92B8" w14:textId="4A5A28B8" w:rsidR="00C05986" w:rsidRDefault="0041289F" w:rsidP="0041289F">
      <w:pPr>
        <w:rPr>
          <w:bCs/>
        </w:rPr>
      </w:pPr>
      <w:r w:rsidRPr="0041289F">
        <w:rPr>
          <w:bCs/>
        </w:rPr>
        <w:t>73</w:t>
      </w:r>
      <w:r w:rsidR="00D16C8F">
        <w:rPr>
          <w:bCs/>
        </w:rPr>
        <w:t>, John</w:t>
      </w:r>
    </w:p>
    <w:p w14:paraId="142BA866" w14:textId="69E80B7F" w:rsidR="00794AA7" w:rsidRDefault="00794AA7" w:rsidP="007B13BC">
      <w:pPr>
        <w:rPr>
          <w:bCs/>
        </w:rPr>
      </w:pPr>
    </w:p>
    <w:p w14:paraId="060DFB0E" w14:textId="6164FB7C" w:rsidR="00794AA7" w:rsidRDefault="00794AA7" w:rsidP="007B13BC">
      <w:pPr>
        <w:rPr>
          <w:bCs/>
        </w:rPr>
      </w:pPr>
    </w:p>
    <w:p w14:paraId="3274A01C" w14:textId="77777777" w:rsidR="00680C73" w:rsidRPr="00680C73" w:rsidRDefault="00ED262B" w:rsidP="00680C73">
      <w:pPr>
        <w:rPr>
          <w:sz w:val="20"/>
          <w:szCs w:val="20"/>
          <w:u w:val="single"/>
        </w:rPr>
      </w:pPr>
      <w:hyperlink w:anchor="top" w:history="1">
        <w:r w:rsidR="00680C73" w:rsidRPr="00680C73">
          <w:rPr>
            <w:rStyle w:val="Hyperlink"/>
            <w:sz w:val="20"/>
            <w:szCs w:val="20"/>
          </w:rPr>
          <w:t>TOP</w:t>
        </w:r>
      </w:hyperlink>
      <w:r w:rsidR="00680C73" w:rsidRPr="00680C73">
        <w:rPr>
          <w:sz w:val="20"/>
          <w:szCs w:val="20"/>
          <w:u w:val="single"/>
        </w:rPr>
        <w:t xml:space="preserve"> ^</w:t>
      </w:r>
    </w:p>
    <w:p w14:paraId="1A9FA10F" w14:textId="3FA202EA" w:rsidR="00795E23" w:rsidRPr="00C05986" w:rsidRDefault="00ED262B" w:rsidP="00795E23">
      <w:pPr>
        <w:rPr>
          <w:b/>
          <w:i/>
          <w:iCs/>
          <w:sz w:val="28"/>
          <w:szCs w:val="28"/>
          <w:lang w:val="en"/>
        </w:rPr>
      </w:pPr>
      <w:r>
        <w:lastRenderedPageBreak/>
        <w:pict w14:anchorId="0CDA8362">
          <v:rect id="_x0000_i1039" style="width:0;height:1.5pt" o:hralign="center" o:hrstd="t" o:hr="t" fillcolor="#a0a0a0" stroked="f"/>
        </w:pict>
      </w:r>
      <w:bookmarkEnd w:id="34"/>
    </w:p>
    <w:p w14:paraId="78F28FB1" w14:textId="77777777" w:rsidR="00795E23" w:rsidRPr="00795E23" w:rsidRDefault="00795E23" w:rsidP="00795E23">
      <w:pPr>
        <w:rPr>
          <w:b/>
          <w:bCs/>
          <w:i/>
          <w:sz w:val="28"/>
          <w:szCs w:val="28"/>
        </w:rPr>
      </w:pPr>
      <w:bookmarkStart w:id="35" w:name="one"/>
      <w:bookmarkEnd w:id="35"/>
      <w:r w:rsidRPr="00795E23">
        <w:rPr>
          <w:b/>
          <w:bCs/>
          <w:i/>
          <w:sz w:val="28"/>
          <w:szCs w:val="28"/>
        </w:rPr>
        <w:t>One Question Questionnaire</w:t>
      </w:r>
    </w:p>
    <w:p w14:paraId="0C7F71F0" w14:textId="491C7D48" w:rsidR="00795E23" w:rsidRPr="00795E23" w:rsidRDefault="00D16C8F" w:rsidP="00795E23">
      <w:pPr>
        <w:rPr>
          <w:bCs/>
        </w:rPr>
      </w:pPr>
      <w:r w:rsidRPr="00795E23">
        <w:rPr>
          <w:bCs/>
          <w:noProof/>
        </w:rPr>
        <w:drawing>
          <wp:anchor distT="0" distB="0" distL="114300" distR="114300" simplePos="0" relativeHeight="252443648" behindDoc="1" locked="0" layoutInCell="1" allowOverlap="1" wp14:anchorId="122EC17A" wp14:editId="5A1D3BE5">
            <wp:simplePos x="0" y="0"/>
            <wp:positionH relativeFrom="margin">
              <wp:posOffset>28575</wp:posOffset>
            </wp:positionH>
            <wp:positionV relativeFrom="paragraph">
              <wp:posOffset>70485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p>
    <w:p w14:paraId="1042C8C0" w14:textId="3B1FAC29" w:rsidR="00795E23" w:rsidRPr="00795E23" w:rsidRDefault="00795E23" w:rsidP="00795E23">
      <w:pPr>
        <w:rPr>
          <w:bCs/>
        </w:rPr>
      </w:pPr>
      <w:r w:rsidRPr="00795E23">
        <w:rPr>
          <w:bCs/>
        </w:rPr>
        <w:t xml:space="preserve">Hey Gang, </w:t>
      </w:r>
    </w:p>
    <w:p w14:paraId="6D1C28F1" w14:textId="331F905F" w:rsidR="00795E23" w:rsidRDefault="00795E23" w:rsidP="00795E23">
      <w:pPr>
        <w:rPr>
          <w:bCs/>
        </w:rPr>
      </w:pPr>
    </w:p>
    <w:p w14:paraId="5A594213" w14:textId="2D250586" w:rsidR="006D027E" w:rsidRPr="006D027E" w:rsidRDefault="006D027E" w:rsidP="006D027E">
      <w:pPr>
        <w:rPr>
          <w:bCs/>
        </w:rPr>
      </w:pPr>
      <w:r w:rsidRPr="006D027E">
        <w:rPr>
          <w:bCs/>
        </w:rPr>
        <w:t xml:space="preserve">Survey Says”…..    Yes - </w:t>
      </w:r>
      <w:r w:rsidR="000F68E9">
        <w:rPr>
          <w:bCs/>
        </w:rPr>
        <w:t>71</w:t>
      </w:r>
      <w:r w:rsidRPr="006D027E">
        <w:rPr>
          <w:bCs/>
        </w:rPr>
        <w:t>% of you</w:t>
      </w:r>
      <w:r w:rsidR="000F68E9">
        <w:rPr>
          <w:bCs/>
        </w:rPr>
        <w:t xml:space="preserve"> stated that you would be involved with this years S.E.T.  That’s really great! </w:t>
      </w:r>
    </w:p>
    <w:p w14:paraId="2D48BE47" w14:textId="77777777" w:rsidR="006D027E" w:rsidRPr="006D027E" w:rsidRDefault="006D027E" w:rsidP="006D027E">
      <w:pPr>
        <w:rPr>
          <w:bCs/>
        </w:rPr>
      </w:pPr>
    </w:p>
    <w:p w14:paraId="5AB8686F" w14:textId="050A5521" w:rsidR="006D027E" w:rsidRPr="006D027E" w:rsidRDefault="006D027E" w:rsidP="006D027E">
      <w:pPr>
        <w:rPr>
          <w:bCs/>
        </w:rPr>
      </w:pPr>
      <w:r w:rsidRPr="006D027E">
        <w:rPr>
          <w:bCs/>
        </w:rPr>
        <w:t xml:space="preserve">Ok, now since this upcoming weekend is </w:t>
      </w:r>
      <w:r w:rsidR="00E5088B">
        <w:rPr>
          <w:bCs/>
        </w:rPr>
        <w:t>Fire Prevention Week, here’s a question that should get your attention!</w:t>
      </w:r>
      <w:r w:rsidRPr="006D027E">
        <w:rPr>
          <w:bCs/>
        </w:rPr>
        <w:t xml:space="preserve">  </w:t>
      </w:r>
    </w:p>
    <w:p w14:paraId="6F8B3E77" w14:textId="6B57311A" w:rsidR="006D027E" w:rsidRDefault="006D027E" w:rsidP="006D027E">
      <w:pPr>
        <w:rPr>
          <w:bCs/>
        </w:rPr>
      </w:pPr>
    </w:p>
    <w:p w14:paraId="4BE85AC2" w14:textId="22C9C4FC" w:rsidR="006D027E" w:rsidRPr="006D027E" w:rsidRDefault="006D027E" w:rsidP="006D027E">
      <w:pPr>
        <w:jc w:val="center"/>
        <w:rPr>
          <w:bCs/>
          <w:i/>
          <w:iCs/>
          <w:sz w:val="28"/>
          <w:szCs w:val="28"/>
        </w:rPr>
      </w:pPr>
      <w:r w:rsidRPr="006D027E">
        <w:rPr>
          <w:b/>
          <w:bCs/>
          <w:i/>
          <w:iCs/>
          <w:sz w:val="28"/>
          <w:szCs w:val="28"/>
        </w:rPr>
        <w:t>“</w:t>
      </w:r>
      <w:r w:rsidR="00E5088B" w:rsidRPr="00E5088B">
        <w:rPr>
          <w:b/>
          <w:bCs/>
          <w:i/>
          <w:iCs/>
          <w:sz w:val="28"/>
          <w:szCs w:val="28"/>
        </w:rPr>
        <w:t>Will you and your family be reviewing your fire escape plans??”</w:t>
      </w:r>
    </w:p>
    <w:p w14:paraId="2BEEA450" w14:textId="77777777" w:rsidR="006D027E" w:rsidRPr="006D027E" w:rsidRDefault="006D027E" w:rsidP="006D027E">
      <w:pPr>
        <w:rPr>
          <w:bCs/>
        </w:rPr>
      </w:pPr>
    </w:p>
    <w:p w14:paraId="7D2250C0" w14:textId="77777777" w:rsidR="006D027E" w:rsidRPr="006D027E" w:rsidRDefault="006D027E" w:rsidP="006D027E">
      <w:pPr>
        <w:rPr>
          <w:bCs/>
        </w:rPr>
      </w:pPr>
      <w:r w:rsidRPr="006D027E">
        <w:rPr>
          <w:bCs/>
        </w:rPr>
        <w:t xml:space="preserve">You’ll find the “One Question” questionnaire on the Ohio Section Website! </w:t>
      </w:r>
      <w:hyperlink r:id="rId105" w:history="1">
        <w:r w:rsidRPr="006D027E">
          <w:rPr>
            <w:bCs/>
            <w:color w:val="0563C1" w:themeColor="hyperlink"/>
            <w:u w:val="single"/>
          </w:rPr>
          <w:t>http://arrlohio.org</w:t>
        </w:r>
      </w:hyperlink>
      <w:r w:rsidRPr="006D027E">
        <w:rPr>
          <w:bCs/>
        </w:rPr>
        <w:t xml:space="preserve">   It’s all in fun and it’s not a scientific survey in any way, but we are learning some things that we didn’t know from these questions. I hope that you are enjoying answering these “One Question” questionnaires.  </w:t>
      </w:r>
    </w:p>
    <w:p w14:paraId="2880BEBA" w14:textId="77777777" w:rsidR="006D027E" w:rsidRPr="006D027E" w:rsidRDefault="006D027E" w:rsidP="006D027E"/>
    <w:p w14:paraId="30D4FC76" w14:textId="2C4A7E5C" w:rsidR="00795E23" w:rsidRPr="00795E23" w:rsidRDefault="00ED262B" w:rsidP="00795E23">
      <w:pPr>
        <w:rPr>
          <w:b/>
          <w:bCs/>
          <w:i/>
          <w:sz w:val="28"/>
          <w:szCs w:val="28"/>
        </w:rPr>
      </w:pPr>
      <w:r>
        <w:pict w14:anchorId="35BE647F">
          <v:rect id="_x0000_i1040" style="width:0;height:1.5pt" o:hralign="center" o:hrstd="t" o:hr="t" fillcolor="#a0a0a0" stroked="f"/>
        </w:pict>
      </w:r>
    </w:p>
    <w:p w14:paraId="75E6075E" w14:textId="2ADE120F" w:rsidR="00795E23" w:rsidRPr="00795E23" w:rsidRDefault="003922E8" w:rsidP="00795E23">
      <w:pPr>
        <w:rPr>
          <w:b/>
          <w:bCs/>
          <w:i/>
          <w:sz w:val="28"/>
          <w:szCs w:val="28"/>
        </w:rPr>
      </w:pPr>
      <w:bookmarkStart w:id="36" w:name="VE"/>
      <w:bookmarkEnd w:id="36"/>
      <w:r w:rsidRPr="00795E23">
        <w:rPr>
          <w:bCs/>
          <w:i/>
          <w:noProof/>
          <w:sz w:val="28"/>
          <w:szCs w:val="28"/>
        </w:rPr>
        <w:drawing>
          <wp:anchor distT="0" distB="0" distL="114300" distR="114300" simplePos="0" relativeHeight="252440576" behindDoc="1" locked="0" layoutInCell="1" allowOverlap="1" wp14:anchorId="5776EC13" wp14:editId="246796B4">
            <wp:simplePos x="0" y="0"/>
            <wp:positionH relativeFrom="margin">
              <wp:align>right</wp:align>
            </wp:positionH>
            <wp:positionV relativeFrom="paragraph">
              <wp:posOffset>53340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06"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V.E. Test Sessions</w:t>
      </w:r>
    </w:p>
    <w:p w14:paraId="14B58C73" w14:textId="6E730812" w:rsidR="00795E23" w:rsidRPr="00795E23" w:rsidRDefault="00795E23" w:rsidP="00795E23">
      <w:pPr>
        <w:rPr>
          <w:bCs/>
        </w:rPr>
      </w:pPr>
    </w:p>
    <w:p w14:paraId="13D9CF74" w14:textId="77777777" w:rsidR="00795E23" w:rsidRPr="00795E23" w:rsidRDefault="00795E23" w:rsidP="00795E23">
      <w:pPr>
        <w:rPr>
          <w:bCs/>
        </w:rPr>
      </w:pPr>
      <w:r w:rsidRPr="00795E23">
        <w:rPr>
          <w:bCs/>
        </w:rPr>
        <w:t xml:space="preserve">Many V.E.’s have decided to start testing once again, but with restrictions that need to be adhered to for sure. Here’s the link to find that V.E. Test session and what is expected of YOU before going.   </w:t>
      </w:r>
      <w:hyperlink r:id="rId107" w:history="1">
        <w:r w:rsidRPr="00795E23">
          <w:rPr>
            <w:bCs/>
            <w:color w:val="0563C1" w:themeColor="hyperlink"/>
            <w:u w:val="single"/>
          </w:rPr>
          <w:t>http://www.arrl.org/find-an-amateur-radio-license-exam-session</w:t>
        </w:r>
      </w:hyperlink>
      <w:r w:rsidRPr="00795E23">
        <w:rPr>
          <w:bCs/>
        </w:rPr>
        <w:t xml:space="preserve">  </w:t>
      </w:r>
    </w:p>
    <w:p w14:paraId="25F8470B" w14:textId="5E05F876" w:rsidR="00795E23" w:rsidRDefault="00795E23" w:rsidP="00795E23">
      <w:pPr>
        <w:rPr>
          <w:bCs/>
        </w:rPr>
      </w:pPr>
    </w:p>
    <w:p w14:paraId="65E1DF6A" w14:textId="07C93186" w:rsidR="008B0D6B" w:rsidRDefault="008B0D6B" w:rsidP="001314F3">
      <w:pPr>
        <w:rPr>
          <w:bCs/>
        </w:rPr>
      </w:pPr>
    </w:p>
    <w:p w14:paraId="6C71CEF6" w14:textId="77777777" w:rsidR="00D16C8F" w:rsidRDefault="00D16C8F" w:rsidP="00D2532D"/>
    <w:p w14:paraId="3B292BB5" w14:textId="77777777" w:rsidR="00D16C8F" w:rsidRDefault="00D16C8F" w:rsidP="00D2532D"/>
    <w:p w14:paraId="22E3BBE6" w14:textId="651D96A5" w:rsidR="00D2532D" w:rsidRDefault="00ED262B" w:rsidP="00D2532D">
      <w:pPr>
        <w:rPr>
          <w:b/>
          <w:i/>
          <w:iCs/>
          <w:sz w:val="28"/>
          <w:szCs w:val="28"/>
        </w:rPr>
      </w:pPr>
      <w:r>
        <w:pict w14:anchorId="65C4E30B">
          <v:rect id="_x0000_i1041" style="width:0;height:1.5pt" o:hralign="center" o:hrstd="t" o:hr="t" fillcolor="#a0a0a0" stroked="f"/>
        </w:pict>
      </w:r>
    </w:p>
    <w:p w14:paraId="02EB25C9" w14:textId="72D6736B" w:rsidR="007F428B" w:rsidRPr="007F428B" w:rsidRDefault="007F428B" w:rsidP="007F428B">
      <w:pPr>
        <w:rPr>
          <w:b/>
          <w:i/>
          <w:iCs/>
          <w:sz w:val="28"/>
          <w:szCs w:val="28"/>
        </w:rPr>
      </w:pPr>
      <w:r w:rsidRPr="007F428B">
        <w:rPr>
          <w:b/>
          <w:i/>
          <w:iCs/>
          <w:sz w:val="28"/>
          <w:szCs w:val="28"/>
        </w:rPr>
        <w:t xml:space="preserve">National Weather </w:t>
      </w:r>
      <w:r w:rsidR="001B074F" w:rsidRPr="007F428B">
        <w:rPr>
          <w:b/>
          <w:i/>
          <w:iCs/>
          <w:sz w:val="28"/>
          <w:szCs w:val="28"/>
        </w:rPr>
        <w:t>Service</w:t>
      </w:r>
      <w:r w:rsidR="001B074F">
        <w:rPr>
          <w:b/>
          <w:i/>
          <w:iCs/>
          <w:sz w:val="28"/>
          <w:szCs w:val="28"/>
        </w:rPr>
        <w:t xml:space="preserve"> - </w:t>
      </w:r>
      <w:r w:rsidR="001B074F" w:rsidRPr="007F428B">
        <w:rPr>
          <w:b/>
          <w:i/>
          <w:iCs/>
          <w:sz w:val="28"/>
          <w:szCs w:val="28"/>
        </w:rPr>
        <w:t xml:space="preserve">Wilmington </w:t>
      </w:r>
      <w:r w:rsidR="001B074F">
        <w:rPr>
          <w:b/>
          <w:i/>
          <w:iCs/>
          <w:sz w:val="28"/>
          <w:szCs w:val="28"/>
        </w:rPr>
        <w:t>Conducting On-Line</w:t>
      </w:r>
      <w:r w:rsidRPr="007F428B">
        <w:rPr>
          <w:b/>
          <w:i/>
          <w:iCs/>
          <w:sz w:val="28"/>
          <w:szCs w:val="28"/>
        </w:rPr>
        <w:t xml:space="preserve"> Skywarn Training</w:t>
      </w:r>
    </w:p>
    <w:p w14:paraId="7941E772" w14:textId="77777777" w:rsidR="007F428B" w:rsidRPr="007F428B" w:rsidRDefault="007F428B" w:rsidP="007F428B">
      <w:pPr>
        <w:rPr>
          <w:bCs/>
        </w:rPr>
      </w:pPr>
    </w:p>
    <w:p w14:paraId="069945A0" w14:textId="6C07BB6E" w:rsidR="007F428B" w:rsidRPr="007F428B" w:rsidRDefault="007F428B" w:rsidP="007F428B">
      <w:pPr>
        <w:rPr>
          <w:bCs/>
        </w:rPr>
      </w:pPr>
      <w:r>
        <w:rPr>
          <w:bCs/>
        </w:rPr>
        <w:t xml:space="preserve">The National Weather Service - </w:t>
      </w:r>
      <w:r w:rsidRPr="007F428B">
        <w:rPr>
          <w:bCs/>
        </w:rPr>
        <w:t xml:space="preserve">Wilmington </w:t>
      </w:r>
      <w:r>
        <w:rPr>
          <w:bCs/>
        </w:rPr>
        <w:t xml:space="preserve">- </w:t>
      </w:r>
      <w:r w:rsidRPr="007F428B">
        <w:rPr>
          <w:bCs/>
        </w:rPr>
        <w:t>has scheduled a live online spotter training class for this autumn season on </w:t>
      </w:r>
      <w:r w:rsidRPr="007F428B">
        <w:rPr>
          <w:b/>
          <w:bCs/>
        </w:rPr>
        <w:t>October 5 from 6 pm to 8 pm EDT</w:t>
      </w:r>
      <w:r w:rsidRPr="007F428B">
        <w:rPr>
          <w:bCs/>
        </w:rPr>
        <w:t>. </w:t>
      </w:r>
      <w:r w:rsidR="00470CB5">
        <w:rPr>
          <w:bCs/>
        </w:rPr>
        <w:t xml:space="preserve">  </w:t>
      </w:r>
      <w:r w:rsidRPr="007F428B">
        <w:rPr>
          <w:bCs/>
        </w:rPr>
        <w:t>NWS partners and the general public are welcome to attend the live online spotter training class. Registration is required, and can be completed at:</w:t>
      </w:r>
      <w:r w:rsidR="001B074F">
        <w:rPr>
          <w:bCs/>
        </w:rPr>
        <w:t xml:space="preserve">  </w:t>
      </w:r>
      <w:hyperlink r:id="rId108" w:tgtFrame="_blank" w:history="1">
        <w:r w:rsidRPr="007F428B">
          <w:rPr>
            <w:rStyle w:val="Hyperlink"/>
            <w:bCs/>
          </w:rPr>
          <w:t>https://register.gotowebinar.com/register/4844007736691537676</w:t>
        </w:r>
      </w:hyperlink>
      <w:r w:rsidRPr="007F428B">
        <w:rPr>
          <w:bCs/>
        </w:rPr>
        <w:t>  </w:t>
      </w:r>
    </w:p>
    <w:p w14:paraId="4110C7F8" w14:textId="18E8F34D" w:rsidR="007F428B" w:rsidRPr="007F428B" w:rsidRDefault="007F428B" w:rsidP="007F428B">
      <w:pPr>
        <w:rPr>
          <w:bCs/>
        </w:rPr>
      </w:pPr>
      <w:r w:rsidRPr="007F428B">
        <w:rPr>
          <w:bCs/>
        </w:rPr>
        <w:t> </w:t>
      </w:r>
    </w:p>
    <w:p w14:paraId="3BD43B74" w14:textId="77777777" w:rsidR="007F428B" w:rsidRPr="007F428B" w:rsidRDefault="007F428B" w:rsidP="007F428B">
      <w:pPr>
        <w:rPr>
          <w:bCs/>
        </w:rPr>
      </w:pPr>
      <w:r w:rsidRPr="007F428B">
        <w:rPr>
          <w:b/>
          <w:bCs/>
          <w:u w:val="single"/>
        </w:rPr>
        <w:t>As a reminder, if an individual registers, then becomes unable to attend, the individual is encouraged to cancel, freeing up that spot for another person.</w:t>
      </w:r>
    </w:p>
    <w:p w14:paraId="57F99A1F" w14:textId="727F7BDD" w:rsidR="007F428B" w:rsidRDefault="007F428B" w:rsidP="007F428B">
      <w:pPr>
        <w:rPr>
          <w:bCs/>
        </w:rPr>
      </w:pPr>
      <w:r w:rsidRPr="007F428B">
        <w:rPr>
          <w:bCs/>
        </w:rPr>
        <w:t> </w:t>
      </w:r>
    </w:p>
    <w:p w14:paraId="1D9A6DF5" w14:textId="77777777" w:rsidR="007F428B" w:rsidRPr="007F428B" w:rsidRDefault="007F428B" w:rsidP="007F428B">
      <w:pPr>
        <w:rPr>
          <w:bCs/>
        </w:rPr>
      </w:pPr>
      <w:r w:rsidRPr="007F428B">
        <w:rPr>
          <w:bCs/>
        </w:rPr>
        <w:t>Feel free to share this with others within your counties or jurisdictions. Within a couple days, we will also promote this class via social media and on our office webpage. </w:t>
      </w:r>
    </w:p>
    <w:p w14:paraId="7EF1E09B" w14:textId="77777777" w:rsidR="00C05986" w:rsidRDefault="00C05986" w:rsidP="007F428B">
      <w:pPr>
        <w:rPr>
          <w:bCs/>
        </w:rPr>
      </w:pPr>
    </w:p>
    <w:p w14:paraId="78C8C56C" w14:textId="33FCA926" w:rsidR="007F428B" w:rsidRPr="007F428B" w:rsidRDefault="007F428B" w:rsidP="007F428B">
      <w:pPr>
        <w:rPr>
          <w:bCs/>
        </w:rPr>
      </w:pPr>
      <w:r w:rsidRPr="007F428B">
        <w:rPr>
          <w:bCs/>
        </w:rPr>
        <w:t>One note: if a significant severe weather or flood event is forecast for or occurs on October 5, there is the possibility this webinar would need to be postponed. </w:t>
      </w:r>
      <w:r w:rsidR="00470CB5">
        <w:rPr>
          <w:bCs/>
        </w:rPr>
        <w:t xml:space="preserve"> </w:t>
      </w:r>
      <w:r w:rsidRPr="007F428B">
        <w:rPr>
          <w:bCs/>
        </w:rPr>
        <w:t>Please let me know if you have any questions or comments. </w:t>
      </w:r>
    </w:p>
    <w:p w14:paraId="494AC814" w14:textId="77777777" w:rsidR="007F428B" w:rsidRPr="007F428B" w:rsidRDefault="007F428B" w:rsidP="007F428B">
      <w:pPr>
        <w:rPr>
          <w:bCs/>
        </w:rPr>
      </w:pPr>
      <w:r w:rsidRPr="007F428B">
        <w:rPr>
          <w:bCs/>
        </w:rPr>
        <w:t> </w:t>
      </w:r>
    </w:p>
    <w:p w14:paraId="7058EEDB" w14:textId="4973CF2D" w:rsidR="007F428B" w:rsidRPr="007F428B" w:rsidRDefault="007F428B" w:rsidP="007F428B">
      <w:pPr>
        <w:rPr>
          <w:bCs/>
        </w:rPr>
      </w:pPr>
      <w:r w:rsidRPr="007F428B">
        <w:rPr>
          <w:bCs/>
        </w:rPr>
        <w:t>Thanks,</w:t>
      </w:r>
      <w:r w:rsidR="00470CB5">
        <w:rPr>
          <w:bCs/>
        </w:rPr>
        <w:t xml:space="preserve">  </w:t>
      </w:r>
      <w:r w:rsidRPr="007F428B">
        <w:rPr>
          <w:bCs/>
        </w:rPr>
        <w:t>Brandon Peloquin</w:t>
      </w:r>
      <w:r w:rsidR="00B146E6">
        <w:rPr>
          <w:bCs/>
        </w:rPr>
        <w:t xml:space="preserve"> - </w:t>
      </w:r>
      <w:r w:rsidRPr="007F428B">
        <w:rPr>
          <w:bCs/>
        </w:rPr>
        <w:t>Warning Coordination Meteorologist</w:t>
      </w:r>
      <w:r w:rsidR="00B146E6">
        <w:rPr>
          <w:bCs/>
        </w:rPr>
        <w:t xml:space="preserve"> - </w:t>
      </w:r>
      <w:r w:rsidRPr="007F428B">
        <w:rPr>
          <w:bCs/>
        </w:rPr>
        <w:t>NWS Wilmington, OH</w:t>
      </w:r>
    </w:p>
    <w:p w14:paraId="42B94B1E" w14:textId="6FE079E1" w:rsidR="008B0D6B" w:rsidRDefault="008B0D6B" w:rsidP="00D2532D">
      <w:pPr>
        <w:rPr>
          <w:bCs/>
        </w:rPr>
      </w:pPr>
    </w:p>
    <w:p w14:paraId="11B09E7C" w14:textId="3FBCA455" w:rsidR="00D16C8F" w:rsidRDefault="00D16C8F" w:rsidP="00D2532D">
      <w:pPr>
        <w:rPr>
          <w:bCs/>
        </w:rPr>
      </w:pPr>
    </w:p>
    <w:p w14:paraId="3F2F1588" w14:textId="77777777" w:rsidR="00680C73" w:rsidRPr="00680C73" w:rsidRDefault="00ED262B" w:rsidP="00680C73">
      <w:pPr>
        <w:rPr>
          <w:sz w:val="20"/>
          <w:szCs w:val="20"/>
          <w:u w:val="single"/>
        </w:rPr>
      </w:pPr>
      <w:hyperlink w:anchor="top" w:history="1">
        <w:r w:rsidR="00680C73" w:rsidRPr="00680C73">
          <w:rPr>
            <w:rStyle w:val="Hyperlink"/>
            <w:sz w:val="20"/>
            <w:szCs w:val="20"/>
          </w:rPr>
          <w:t>TOP</w:t>
        </w:r>
      </w:hyperlink>
      <w:r w:rsidR="00680C73" w:rsidRPr="00680C73">
        <w:rPr>
          <w:sz w:val="20"/>
          <w:szCs w:val="20"/>
          <w:u w:val="single"/>
        </w:rPr>
        <w:t xml:space="preserve"> ^</w:t>
      </w:r>
    </w:p>
    <w:p w14:paraId="412F4365" w14:textId="63AA86E0" w:rsidR="00423E8A" w:rsidRDefault="00ED262B" w:rsidP="00423E8A">
      <w:pPr>
        <w:rPr>
          <w:rFonts w:eastAsiaTheme="minorHAnsi"/>
          <w:b/>
          <w:i/>
          <w:color w:val="000000" w:themeColor="text1"/>
          <w:sz w:val="28"/>
          <w:szCs w:val="28"/>
        </w:rPr>
      </w:pPr>
      <w:r>
        <w:lastRenderedPageBreak/>
        <w:pict w14:anchorId="37A06E51">
          <v:rect id="_x0000_i1042" style="width:0;height:1.5pt" o:hralign="center" o:hrstd="t" o:hr="t" fillcolor="#a0a0a0" stroked="f"/>
        </w:pict>
      </w:r>
    </w:p>
    <w:p w14:paraId="1EFA662F" w14:textId="0410B4B5" w:rsidR="00423E8A" w:rsidRPr="00423E8A" w:rsidRDefault="00423E8A" w:rsidP="00423E8A">
      <w:pPr>
        <w:rPr>
          <w:rFonts w:eastAsiaTheme="minorHAnsi"/>
          <w:color w:val="000000" w:themeColor="text1"/>
        </w:rPr>
      </w:pPr>
      <w:r w:rsidRPr="00423E8A">
        <w:rPr>
          <w:rFonts w:eastAsiaTheme="minorHAnsi"/>
          <w:b/>
          <w:i/>
          <w:color w:val="000000" w:themeColor="text1"/>
          <w:sz w:val="28"/>
          <w:szCs w:val="28"/>
        </w:rPr>
        <w:t>Weather Underground and Other Ham Weather Stations</w:t>
      </w:r>
    </w:p>
    <w:p w14:paraId="072ECF1A" w14:textId="77777777" w:rsidR="00423E8A" w:rsidRPr="00423E8A" w:rsidRDefault="00423E8A" w:rsidP="00423E8A">
      <w:pPr>
        <w:rPr>
          <w:rFonts w:eastAsiaTheme="minorHAnsi"/>
          <w:color w:val="000000" w:themeColor="text1"/>
        </w:rPr>
      </w:pPr>
    </w:p>
    <w:p w14:paraId="0F323EC7" w14:textId="77777777" w:rsidR="008B0D6B" w:rsidRDefault="00423E8A" w:rsidP="00423E8A">
      <w:pPr>
        <w:rPr>
          <w:rFonts w:eastAsiaTheme="minorHAnsi"/>
          <w:color w:val="000000" w:themeColor="text1"/>
        </w:rPr>
      </w:pPr>
      <w:r w:rsidRPr="00423E8A">
        <w:rPr>
          <w:rFonts w:eastAsiaTheme="minorHAnsi"/>
          <w:noProof/>
        </w:rPr>
        <w:drawing>
          <wp:anchor distT="0" distB="0" distL="114300" distR="114300" simplePos="0" relativeHeight="252494848" behindDoc="1" locked="0" layoutInCell="1" allowOverlap="1" wp14:anchorId="482F805C" wp14:editId="615C13D3">
            <wp:simplePos x="0" y="0"/>
            <wp:positionH relativeFrom="margin">
              <wp:posOffset>19050</wp:posOffset>
            </wp:positionH>
            <wp:positionV relativeFrom="paragraph">
              <wp:posOffset>27940</wp:posOffset>
            </wp:positionV>
            <wp:extent cx="2595245" cy="638175"/>
            <wp:effectExtent l="0" t="0" r="0" b="9525"/>
            <wp:wrapTight wrapText="bothSides">
              <wp:wrapPolygon edited="0">
                <wp:start x="0" y="0"/>
                <wp:lineTo x="0" y="21278"/>
                <wp:lineTo x="21404" y="21278"/>
                <wp:lineTo x="21404" y="0"/>
                <wp:lineTo x="0" y="0"/>
              </wp:wrapPolygon>
            </wp:wrapTight>
            <wp:docPr id="50" name="Picture 50">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09"/>
                    </pic:cNvPr>
                    <pic:cNvPicPr/>
                  </pic:nvPicPr>
                  <pic:blipFill>
                    <a:blip r:embed="rId110">
                      <a:extLst>
                        <a:ext uri="{28A0092B-C50C-407E-A947-70E740481C1C}">
                          <a14:useLocalDpi xmlns:a14="http://schemas.microsoft.com/office/drawing/2010/main" val="0"/>
                        </a:ext>
                      </a:extLst>
                    </a:blip>
                    <a:stretch>
                      <a:fillRect/>
                    </a:stretch>
                  </pic:blipFill>
                  <pic:spPr>
                    <a:xfrm>
                      <a:off x="0" y="0"/>
                      <a:ext cx="2595245" cy="638175"/>
                    </a:xfrm>
                    <a:prstGeom prst="rect">
                      <a:avLst/>
                    </a:prstGeom>
                  </pic:spPr>
                </pic:pic>
              </a:graphicData>
            </a:graphic>
            <wp14:sizeRelH relativeFrom="page">
              <wp14:pctWidth>0</wp14:pctWidth>
            </wp14:sizeRelH>
            <wp14:sizeRelV relativeFrom="page">
              <wp14:pctHeight>0</wp14:pctHeight>
            </wp14:sizeRelV>
          </wp:anchor>
        </w:drawing>
      </w:r>
      <w:r w:rsidR="008B0D6B">
        <w:rPr>
          <w:rFonts w:eastAsiaTheme="minorHAnsi"/>
          <w:color w:val="000000" w:themeColor="text1"/>
        </w:rPr>
        <w:t>Hey Gang,</w:t>
      </w:r>
    </w:p>
    <w:p w14:paraId="138D3F7B" w14:textId="77777777" w:rsidR="008B0D6B" w:rsidRDefault="008B0D6B" w:rsidP="00423E8A">
      <w:pPr>
        <w:rPr>
          <w:rFonts w:eastAsiaTheme="minorHAnsi"/>
          <w:color w:val="000000" w:themeColor="text1"/>
        </w:rPr>
      </w:pPr>
    </w:p>
    <w:p w14:paraId="38D4DE2B" w14:textId="06D68476" w:rsidR="008B0D6B" w:rsidRDefault="008B0D6B" w:rsidP="00423E8A">
      <w:pPr>
        <w:rPr>
          <w:rFonts w:eastAsiaTheme="minorHAnsi"/>
          <w:color w:val="000000" w:themeColor="text1"/>
        </w:rPr>
      </w:pPr>
      <w:r>
        <w:rPr>
          <w:rFonts w:eastAsiaTheme="minorHAnsi"/>
          <w:color w:val="000000" w:themeColor="text1"/>
        </w:rPr>
        <w:t>This has really grown into a really cool area with reports literally coming in from all over the state!!</w:t>
      </w:r>
    </w:p>
    <w:p w14:paraId="59A71FAD" w14:textId="47B14784" w:rsidR="006A2650" w:rsidRDefault="006A2650" w:rsidP="00423E8A">
      <w:pPr>
        <w:rPr>
          <w:rFonts w:eastAsiaTheme="minorHAnsi"/>
          <w:color w:val="000000" w:themeColor="text1"/>
        </w:rPr>
      </w:pPr>
    </w:p>
    <w:p w14:paraId="29CBCA80" w14:textId="0DF5FA59" w:rsidR="00423E8A" w:rsidRPr="00423E8A" w:rsidRDefault="00423E8A" w:rsidP="00423E8A">
      <w:pPr>
        <w:rPr>
          <w:rFonts w:eastAsiaTheme="minorHAnsi"/>
          <w:color w:val="000000" w:themeColor="text1"/>
        </w:rPr>
      </w:pPr>
      <w:r w:rsidRPr="00423E8A">
        <w:rPr>
          <w:rFonts w:eastAsiaTheme="minorHAnsi"/>
          <w:color w:val="000000" w:themeColor="text1"/>
        </w:rPr>
        <w:t xml:space="preserve">It’s really fun to see just how much the weather varies across the state and this gives you access to each individual station very quickly and easily. </w:t>
      </w:r>
    </w:p>
    <w:p w14:paraId="0A2450DE" w14:textId="77777777" w:rsidR="00423E8A" w:rsidRPr="00423E8A" w:rsidRDefault="00423E8A" w:rsidP="00423E8A">
      <w:pPr>
        <w:rPr>
          <w:rFonts w:eastAsiaTheme="minorHAnsi"/>
          <w:color w:val="0563C1" w:themeColor="hyperlink"/>
          <w:sz w:val="20"/>
          <w:szCs w:val="20"/>
          <w:u w:val="single"/>
        </w:rPr>
      </w:pPr>
    </w:p>
    <w:p w14:paraId="2E3F0940" w14:textId="0A110DE2" w:rsidR="00423E8A" w:rsidRPr="00423E8A" w:rsidRDefault="001314F3" w:rsidP="00423E8A">
      <w:pPr>
        <w:rPr>
          <w:rFonts w:eastAsiaTheme="minorHAnsi"/>
          <w:color w:val="000000" w:themeColor="text1"/>
        </w:rPr>
      </w:pPr>
      <w:r w:rsidRPr="00423E8A">
        <w:rPr>
          <w:rFonts w:eastAsiaTheme="minorHAnsi"/>
          <w:noProof/>
        </w:rPr>
        <w:drawing>
          <wp:anchor distT="0" distB="0" distL="114300" distR="114300" simplePos="0" relativeHeight="252495872" behindDoc="1" locked="0" layoutInCell="1" allowOverlap="1" wp14:anchorId="24716DA8" wp14:editId="18C5FC74">
            <wp:simplePos x="0" y="0"/>
            <wp:positionH relativeFrom="margin">
              <wp:align>right</wp:align>
            </wp:positionH>
            <wp:positionV relativeFrom="paragraph">
              <wp:posOffset>248920</wp:posOffset>
            </wp:positionV>
            <wp:extent cx="1473200" cy="1560830"/>
            <wp:effectExtent l="0" t="0" r="0" b="1270"/>
            <wp:wrapTight wrapText="bothSides">
              <wp:wrapPolygon edited="0">
                <wp:start x="0" y="0"/>
                <wp:lineTo x="0" y="21354"/>
                <wp:lineTo x="21228" y="21354"/>
                <wp:lineTo x="2122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473200" cy="1560830"/>
                    </a:xfrm>
                    <a:prstGeom prst="rect">
                      <a:avLst/>
                    </a:prstGeom>
                  </pic:spPr>
                </pic:pic>
              </a:graphicData>
            </a:graphic>
            <wp14:sizeRelH relativeFrom="page">
              <wp14:pctWidth>0</wp14:pctWidth>
            </wp14:sizeRelH>
            <wp14:sizeRelV relativeFrom="page">
              <wp14:pctHeight>0</wp14:pctHeight>
            </wp14:sizeRelV>
          </wp:anchor>
        </w:drawing>
      </w:r>
      <w:r w:rsidR="00423E8A" w:rsidRPr="00423E8A">
        <w:rPr>
          <w:rFonts w:eastAsiaTheme="minorHAnsi"/>
          <w:color w:val="000000" w:themeColor="text1"/>
        </w:rPr>
        <w:t xml:space="preserve">Hey gang, if you haven’t looked at your Weather Underground dashboard lately you might want to. It seems that the nice folks there have taken the time to upgrade your dashboard. The new design is still being worked on from what information that I could gather, but they have done a really nice job. The new design is really easy to view and contains the same information at before, but it’s laid out in a really professional manor. </w:t>
      </w:r>
    </w:p>
    <w:p w14:paraId="4352A35B" w14:textId="2FB010CE" w:rsidR="00423E8A" w:rsidRPr="00423E8A" w:rsidRDefault="00423E8A" w:rsidP="00423E8A">
      <w:pPr>
        <w:rPr>
          <w:rFonts w:eastAsiaTheme="minorHAnsi"/>
          <w:color w:val="000000" w:themeColor="text1"/>
        </w:rPr>
      </w:pPr>
    </w:p>
    <w:p w14:paraId="71219F14" w14:textId="77777777" w:rsidR="001314F3" w:rsidRDefault="00423E8A" w:rsidP="00423E8A">
      <w:pPr>
        <w:rPr>
          <w:rFonts w:eastAsiaTheme="minorHAnsi"/>
          <w:color w:val="000000" w:themeColor="text1"/>
        </w:rPr>
      </w:pPr>
      <w:r w:rsidRPr="00423E8A">
        <w:rPr>
          <w:rFonts w:eastAsiaTheme="minorHAnsi"/>
          <w:color w:val="000000" w:themeColor="text1"/>
        </w:rPr>
        <w:t xml:space="preserve">Now, our list of stations is growing all the time. </w:t>
      </w:r>
      <w:r w:rsidRPr="00423E8A">
        <w:rPr>
          <w:rFonts w:eastAsiaTheme="minorHAnsi"/>
        </w:rPr>
        <w:t xml:space="preserve"> </w:t>
      </w:r>
      <w:r w:rsidRPr="00423E8A">
        <w:rPr>
          <w:rFonts w:eastAsiaTheme="minorHAnsi"/>
          <w:color w:val="000000" w:themeColor="text1"/>
        </w:rPr>
        <w:t xml:space="preserve">How’s about your station? Is it listed with us? It doesn’t necessarily have to be a Weather Underground reporting station. </w:t>
      </w:r>
    </w:p>
    <w:p w14:paraId="6A83EDB4" w14:textId="37E4F33E" w:rsidR="001314F3" w:rsidRDefault="001314F3" w:rsidP="00423E8A">
      <w:pPr>
        <w:rPr>
          <w:rFonts w:eastAsiaTheme="minorHAnsi"/>
          <w:color w:val="000000" w:themeColor="text1"/>
        </w:rPr>
      </w:pPr>
    </w:p>
    <w:p w14:paraId="5451C25C" w14:textId="31E0A94B" w:rsidR="00423E8A" w:rsidRPr="00423E8A" w:rsidRDefault="00423E8A" w:rsidP="00423E8A">
      <w:pPr>
        <w:rPr>
          <w:rFonts w:eastAsiaTheme="minorHAnsi"/>
          <w:color w:val="0563C1" w:themeColor="hyperlink"/>
          <w:sz w:val="20"/>
          <w:szCs w:val="20"/>
          <w:u w:val="single"/>
        </w:rPr>
      </w:pPr>
      <w:r w:rsidRPr="00423E8A">
        <w:rPr>
          <w:rFonts w:eastAsiaTheme="minorHAnsi"/>
          <w:color w:val="000000" w:themeColor="text1"/>
        </w:rPr>
        <w:t xml:space="preserve">I’d love to have any weather station that is connected to the internet available for all of us to view, especially when the weather gets bad out. The more stations reporting the better.  </w:t>
      </w:r>
    </w:p>
    <w:p w14:paraId="2051494F" w14:textId="77777777" w:rsidR="00D21482" w:rsidRDefault="00D21482" w:rsidP="00423E8A">
      <w:pPr>
        <w:rPr>
          <w:rFonts w:eastAsiaTheme="minorHAnsi"/>
          <w:color w:val="000000" w:themeColor="text1"/>
        </w:rPr>
      </w:pPr>
    </w:p>
    <w:p w14:paraId="357B6F5C" w14:textId="6B0B2387" w:rsidR="00423E8A" w:rsidRPr="00423E8A" w:rsidRDefault="00423E8A" w:rsidP="00423E8A">
      <w:pPr>
        <w:rPr>
          <w:rFonts w:eastAsiaTheme="minorHAnsi"/>
          <w:color w:val="000000" w:themeColor="text1"/>
        </w:rPr>
      </w:pPr>
      <w:r w:rsidRPr="00423E8A">
        <w:rPr>
          <w:rFonts w:eastAsiaTheme="minorHAnsi"/>
          <w:color w:val="000000" w:themeColor="text1"/>
        </w:rPr>
        <w:t xml:space="preserve">Thanks to everyone who has contributed to this effort. If you haven’t, you really should take a look at the various weather stations around the state when we get bad weather coming in. You can really see just where the line of storms are as they cross through the state. It is very fascinating to watch it all unfold right you’re your easy chair, and all the data is real time!  Here’s a link to all of those listed…  </w:t>
      </w:r>
      <w:hyperlink r:id="rId112" w:history="1">
        <w:r w:rsidR="003358D8" w:rsidRPr="006C792B">
          <w:rPr>
            <w:rStyle w:val="Hyperlink"/>
            <w:rFonts w:eastAsiaTheme="minorHAnsi"/>
          </w:rPr>
          <w:t>http://arrl-ohio.org/wus.html</w:t>
        </w:r>
      </w:hyperlink>
      <w:r w:rsidRPr="00423E8A">
        <w:rPr>
          <w:rFonts w:eastAsiaTheme="minorHAnsi"/>
          <w:color w:val="000000" w:themeColor="text1"/>
        </w:rPr>
        <w:t xml:space="preserve"> </w:t>
      </w:r>
    </w:p>
    <w:p w14:paraId="01A76559" w14:textId="3B7D1C52" w:rsidR="00F45ABA" w:rsidRDefault="00F45ABA" w:rsidP="00423E8A">
      <w:pPr>
        <w:rPr>
          <w:rFonts w:eastAsiaTheme="minorHAnsi"/>
          <w:color w:val="000000" w:themeColor="text1"/>
        </w:rPr>
      </w:pPr>
    </w:p>
    <w:p w14:paraId="5AF9476E" w14:textId="1D1BD160" w:rsidR="00423E8A" w:rsidRPr="00423E8A" w:rsidRDefault="00423E8A" w:rsidP="00423E8A">
      <w:pPr>
        <w:rPr>
          <w:rFonts w:eastAsiaTheme="minorHAnsi"/>
          <w:color w:val="0563C1" w:themeColor="hyperlink"/>
          <w:u w:val="single"/>
        </w:rPr>
      </w:pPr>
      <w:r w:rsidRPr="00423E8A">
        <w:rPr>
          <w:rFonts w:eastAsiaTheme="minorHAnsi"/>
          <w:color w:val="000000" w:themeColor="text1"/>
        </w:rPr>
        <w:t xml:space="preserve">We’re </w:t>
      </w:r>
      <w:r>
        <w:rPr>
          <w:rFonts w:eastAsiaTheme="minorHAnsi"/>
          <w:color w:val="000000" w:themeColor="text1"/>
        </w:rPr>
        <w:t xml:space="preserve">got </w:t>
      </w:r>
      <w:r w:rsidRPr="00423E8A">
        <w:rPr>
          <w:rFonts w:eastAsiaTheme="minorHAnsi"/>
          <w:color w:val="000000" w:themeColor="text1"/>
        </w:rPr>
        <w:t xml:space="preserve">a really good collection of stations </w:t>
      </w:r>
      <w:r>
        <w:rPr>
          <w:rFonts w:eastAsiaTheme="minorHAnsi"/>
          <w:color w:val="000000" w:themeColor="text1"/>
        </w:rPr>
        <w:t xml:space="preserve">from </w:t>
      </w:r>
      <w:r w:rsidRPr="00423E8A">
        <w:rPr>
          <w:rFonts w:eastAsiaTheme="minorHAnsi"/>
          <w:color w:val="000000" w:themeColor="text1"/>
        </w:rPr>
        <w:t xml:space="preserve">all </w:t>
      </w:r>
      <w:r w:rsidR="006E56D9" w:rsidRPr="00423E8A">
        <w:rPr>
          <w:rFonts w:eastAsiaTheme="minorHAnsi"/>
          <w:color w:val="000000" w:themeColor="text1"/>
        </w:rPr>
        <w:t>over</w:t>
      </w:r>
      <w:r w:rsidR="006E56D9">
        <w:rPr>
          <w:rFonts w:eastAsiaTheme="minorHAnsi"/>
          <w:color w:val="000000" w:themeColor="text1"/>
        </w:rPr>
        <w:t xml:space="preserve"> and</w:t>
      </w:r>
      <w:r>
        <w:rPr>
          <w:rFonts w:eastAsiaTheme="minorHAnsi"/>
          <w:color w:val="000000" w:themeColor="text1"/>
        </w:rPr>
        <w:t xml:space="preserve"> have tons of room to add more for sure</w:t>
      </w:r>
      <w:r w:rsidRPr="00423E8A">
        <w:rPr>
          <w:rFonts w:eastAsiaTheme="minorHAnsi"/>
          <w:color w:val="000000" w:themeColor="text1"/>
        </w:rPr>
        <w:t xml:space="preserve">. How’s about sharing your weather information with all of us! All that you need to do is send me your Weather Underground ID and your call sign and I’ll take it from there. Sent it to: </w:t>
      </w:r>
      <w:hyperlink r:id="rId113" w:history="1">
        <w:r w:rsidRPr="00423E8A">
          <w:rPr>
            <w:rFonts w:eastAsiaTheme="minorHAnsi"/>
            <w:color w:val="0563C1" w:themeColor="hyperlink"/>
            <w:u w:val="single"/>
          </w:rPr>
          <w:t>n8sy@n8sy.com</w:t>
        </w:r>
      </w:hyperlink>
    </w:p>
    <w:p w14:paraId="2836370E" w14:textId="54A869FF" w:rsidR="00423E8A" w:rsidRDefault="00423E8A" w:rsidP="00423E8A">
      <w:pPr>
        <w:rPr>
          <w:rFonts w:eastAsiaTheme="minorHAnsi"/>
        </w:rPr>
      </w:pPr>
    </w:p>
    <w:p w14:paraId="2FCB590C" w14:textId="528D8D30" w:rsidR="00AA4425" w:rsidRDefault="00AA4425" w:rsidP="00D2532D">
      <w:pPr>
        <w:rPr>
          <w:bCs/>
        </w:rPr>
      </w:pPr>
    </w:p>
    <w:p w14:paraId="3CD2E58E" w14:textId="7BEA2818" w:rsidR="00891434" w:rsidRDefault="00ED262B" w:rsidP="00D2532D">
      <w:pPr>
        <w:rPr>
          <w:bCs/>
        </w:rPr>
      </w:pPr>
      <w:r>
        <w:pict w14:anchorId="2755513A">
          <v:rect id="_x0000_i1043" style="width:0;height:1.5pt" o:hralign="center" o:hrstd="t" o:hr="t" fillcolor="#a0a0a0" stroked="f"/>
        </w:pict>
      </w:r>
    </w:p>
    <w:p w14:paraId="63B56179" w14:textId="5BF74728" w:rsidR="00891434" w:rsidRPr="00891434" w:rsidRDefault="00891434" w:rsidP="00D2532D">
      <w:pPr>
        <w:rPr>
          <w:b/>
          <w:i/>
          <w:iCs/>
          <w:sz w:val="28"/>
          <w:szCs w:val="28"/>
        </w:rPr>
      </w:pPr>
      <w:r>
        <w:rPr>
          <w:noProof/>
        </w:rPr>
        <w:drawing>
          <wp:anchor distT="0" distB="0" distL="114300" distR="114300" simplePos="0" relativeHeight="252548096" behindDoc="1" locked="0" layoutInCell="1" allowOverlap="1" wp14:anchorId="6D7F037D" wp14:editId="0E839A83">
            <wp:simplePos x="0" y="0"/>
            <wp:positionH relativeFrom="margin">
              <wp:align>right</wp:align>
            </wp:positionH>
            <wp:positionV relativeFrom="paragraph">
              <wp:posOffset>10160</wp:posOffset>
            </wp:positionV>
            <wp:extent cx="2299335" cy="2362200"/>
            <wp:effectExtent l="0" t="0" r="5715" b="0"/>
            <wp:wrapTight wrapText="bothSides">
              <wp:wrapPolygon edited="0">
                <wp:start x="0" y="0"/>
                <wp:lineTo x="0" y="21426"/>
                <wp:lineTo x="21475" y="21426"/>
                <wp:lineTo x="2147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2299335" cy="2362200"/>
                    </a:xfrm>
                    <a:prstGeom prst="rect">
                      <a:avLst/>
                    </a:prstGeom>
                  </pic:spPr>
                </pic:pic>
              </a:graphicData>
            </a:graphic>
            <wp14:sizeRelH relativeFrom="page">
              <wp14:pctWidth>0</wp14:pctWidth>
            </wp14:sizeRelH>
            <wp14:sizeRelV relativeFrom="page">
              <wp14:pctHeight>0</wp14:pctHeight>
            </wp14:sizeRelV>
          </wp:anchor>
        </w:drawing>
      </w:r>
      <w:r w:rsidRPr="00891434">
        <w:rPr>
          <w:b/>
          <w:i/>
          <w:iCs/>
          <w:sz w:val="28"/>
          <w:szCs w:val="28"/>
        </w:rPr>
        <w:t>Fire Prevention Week – October 4 - 10</w:t>
      </w:r>
    </w:p>
    <w:p w14:paraId="22C2989B" w14:textId="15F8B733" w:rsidR="00891434" w:rsidRDefault="00891434" w:rsidP="00D2532D">
      <w:pPr>
        <w:rPr>
          <w:bCs/>
        </w:rPr>
      </w:pPr>
    </w:p>
    <w:p w14:paraId="1B6E5D4E" w14:textId="40694D2D" w:rsidR="00891434" w:rsidRDefault="00891434" w:rsidP="00D2532D">
      <w:pPr>
        <w:rPr>
          <w:bCs/>
        </w:rPr>
      </w:pPr>
      <w:r w:rsidRPr="00891434">
        <w:rPr>
          <w:bCs/>
        </w:rPr>
        <w:t>The National Fire Protection Association </w:t>
      </w:r>
      <w:hyperlink r:id="rId115" w:tgtFrame="_blank" w:history="1">
        <w:r w:rsidRPr="00891434">
          <w:rPr>
            <w:rStyle w:val="Hyperlink"/>
            <w:bCs/>
          </w:rPr>
          <w:t>has announced</w:t>
        </w:r>
      </w:hyperlink>
      <w:r w:rsidRPr="00891434">
        <w:rPr>
          <w:bCs/>
        </w:rPr>
        <w:t> the theme of Fire Prevention Week 2020 is “Serve Up Fire Safety in the Kitchen.” Cooking is the leading cause of home fires and home fire injuries in the U.S. Use the week of October 4-10 to educate your community on cooking hazards, the dangers of unattended cooking, and precautions they can take to prevent cooking-related fires. </w:t>
      </w:r>
      <w:hyperlink r:id="rId116" w:tgtFrame="_blank" w:history="1">
        <w:r w:rsidRPr="00891434">
          <w:rPr>
            <w:rStyle w:val="Hyperlink"/>
            <w:bCs/>
          </w:rPr>
          <w:t>Access resources</w:t>
        </w:r>
      </w:hyperlink>
      <w:r w:rsidRPr="00891434">
        <w:rPr>
          <w:bCs/>
        </w:rPr>
        <w:t>.</w:t>
      </w:r>
    </w:p>
    <w:p w14:paraId="7BA7BB19" w14:textId="6CC1ACC9" w:rsidR="00891434" w:rsidRDefault="00891434" w:rsidP="00D2532D">
      <w:pPr>
        <w:rPr>
          <w:bCs/>
        </w:rPr>
      </w:pPr>
    </w:p>
    <w:p w14:paraId="5D0E7ADA" w14:textId="0F8BE353" w:rsidR="00891434" w:rsidRDefault="00891434" w:rsidP="00D2532D">
      <w:pPr>
        <w:rPr>
          <w:bCs/>
        </w:rPr>
      </w:pPr>
    </w:p>
    <w:p w14:paraId="049CB0BC" w14:textId="0A34DE03" w:rsidR="00891434" w:rsidRDefault="00891434" w:rsidP="00D2532D">
      <w:pPr>
        <w:rPr>
          <w:bCs/>
        </w:rPr>
      </w:pPr>
    </w:p>
    <w:p w14:paraId="2935D808" w14:textId="11AD7490" w:rsidR="00891434" w:rsidRDefault="00891434" w:rsidP="00D2532D">
      <w:pPr>
        <w:rPr>
          <w:bCs/>
        </w:rPr>
      </w:pPr>
    </w:p>
    <w:p w14:paraId="465D80FE" w14:textId="0C2A7175" w:rsidR="00891434" w:rsidRDefault="00891434" w:rsidP="00D2532D">
      <w:pPr>
        <w:rPr>
          <w:bCs/>
        </w:rPr>
      </w:pPr>
    </w:p>
    <w:p w14:paraId="798672D3" w14:textId="35F00F73" w:rsidR="00680C73" w:rsidRPr="00680C73" w:rsidRDefault="00ED262B" w:rsidP="00680C73">
      <w:pPr>
        <w:rPr>
          <w:sz w:val="20"/>
          <w:szCs w:val="20"/>
          <w:u w:val="single"/>
        </w:rPr>
      </w:pPr>
      <w:hyperlink w:anchor="top" w:history="1">
        <w:r w:rsidR="00680C73" w:rsidRPr="00680C73">
          <w:rPr>
            <w:rStyle w:val="Hyperlink"/>
            <w:sz w:val="20"/>
            <w:szCs w:val="20"/>
          </w:rPr>
          <w:t>TOP</w:t>
        </w:r>
      </w:hyperlink>
      <w:r w:rsidR="00680C73" w:rsidRPr="00680C73">
        <w:rPr>
          <w:sz w:val="20"/>
          <w:szCs w:val="20"/>
          <w:u w:val="single"/>
        </w:rPr>
        <w:t xml:space="preserve"> ^</w:t>
      </w:r>
    </w:p>
    <w:p w14:paraId="21D975B8" w14:textId="77777777" w:rsidR="00795E23" w:rsidRPr="00795E23" w:rsidRDefault="00ED262B" w:rsidP="00795E23">
      <w:pPr>
        <w:rPr>
          <w:bCs/>
        </w:rPr>
      </w:pPr>
      <w:r>
        <w:rPr>
          <w:bCs/>
        </w:rPr>
        <w:lastRenderedPageBreak/>
        <w:pict w14:anchorId="0BA95599">
          <v:rect id="_x0000_i1044" style="width:0;height:1.5pt" o:hralign="center" o:bullet="t" o:hrstd="t" o:hr="t" fillcolor="#a0a0a0" stroked="f"/>
        </w:pict>
      </w:r>
    </w:p>
    <w:p w14:paraId="2E85D39C" w14:textId="77777777" w:rsidR="00795E23" w:rsidRPr="00795E23" w:rsidRDefault="00795E23" w:rsidP="00795E23">
      <w:pPr>
        <w:rPr>
          <w:b/>
          <w:i/>
        </w:rPr>
      </w:pPr>
      <w:bookmarkStart w:id="37" w:name="final"/>
      <w:bookmarkEnd w:id="37"/>
      <w:r w:rsidRPr="00795E23">
        <w:rPr>
          <w:b/>
          <w:i/>
          <w:sz w:val="28"/>
          <w:szCs w:val="28"/>
        </w:rPr>
        <w:t>Final..  Final..</w:t>
      </w:r>
    </w:p>
    <w:p w14:paraId="5F13D140" w14:textId="77777777" w:rsidR="00795E23" w:rsidRPr="00795E23" w:rsidRDefault="00795E23" w:rsidP="00795E23"/>
    <w:p w14:paraId="164F6C54" w14:textId="77777777" w:rsidR="00795E23" w:rsidRPr="00795E23" w:rsidRDefault="00795E23" w:rsidP="00795E23">
      <w:bookmarkStart w:id="38" w:name="_Hlk48762099"/>
      <w:r w:rsidRPr="00795E23">
        <w:rPr>
          <w:noProof/>
          <w:sz w:val="32"/>
          <w:szCs w:val="32"/>
        </w:rPr>
        <w:drawing>
          <wp:anchor distT="0" distB="0" distL="114300" distR="114300" simplePos="0" relativeHeight="252435456" behindDoc="1" locked="0" layoutInCell="1" allowOverlap="1" wp14:anchorId="10A8CBA8" wp14:editId="3699A0B5">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17">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5E23">
        <w:t>Hi Gang,</w:t>
      </w:r>
    </w:p>
    <w:p w14:paraId="7FFB9174" w14:textId="1CABBA9B" w:rsidR="00795E23" w:rsidRDefault="00795E23" w:rsidP="00795E23"/>
    <w:p w14:paraId="12E42D9C" w14:textId="04FBB88A" w:rsidR="002367C2" w:rsidRDefault="009C1615" w:rsidP="002367C2">
      <w:r>
        <w:t>T</w:t>
      </w:r>
      <w:r w:rsidR="009A6F90">
        <w:t xml:space="preserve">his past week </w:t>
      </w:r>
      <w:r>
        <w:t>has been a</w:t>
      </w:r>
      <w:r w:rsidR="00E5088B">
        <w:t xml:space="preserve">nother </w:t>
      </w:r>
      <w:r>
        <w:t>really busy one</w:t>
      </w:r>
      <w:r w:rsidR="00E5088B">
        <w:t xml:space="preserve"> for me. I</w:t>
      </w:r>
      <w:r w:rsidR="00891434">
        <w:t xml:space="preserve"> </w:t>
      </w:r>
      <w:r>
        <w:t>attend</w:t>
      </w:r>
      <w:r w:rsidR="00B4702A">
        <w:t>ed</w:t>
      </w:r>
      <w:r>
        <w:t xml:space="preserve"> several </w:t>
      </w:r>
      <w:r w:rsidR="00E5088B">
        <w:t xml:space="preserve">more </w:t>
      </w:r>
      <w:r w:rsidR="00231B39">
        <w:t xml:space="preserve">on-line </w:t>
      </w:r>
      <w:r>
        <w:t xml:space="preserve">question and answer sessions with clubs this past week as well as </w:t>
      </w:r>
      <w:r w:rsidR="00B4702A">
        <w:t xml:space="preserve">just dropping in on a couple of </w:t>
      </w:r>
      <w:r>
        <w:t xml:space="preserve"> club meetings</w:t>
      </w:r>
      <w:r w:rsidR="00E5088B">
        <w:t xml:space="preserve"> a“Trunk-Fest” as well</w:t>
      </w:r>
      <w:r w:rsidR="00231B39">
        <w:t>.</w:t>
      </w:r>
      <w:r w:rsidR="00E5088B">
        <w:t xml:space="preserve"> I have to admit it, I really loved going to the Trunk-Fest that the Clinton County ARA had</w:t>
      </w:r>
      <w:r w:rsidR="0034267A">
        <w:t xml:space="preserve"> last Saturday. It was somewhat cold, but the weather held out nicely and those in attendance weren’t disappointed. I saw some really great deals and got to talk with a number of you that I hadn’t seen in some time due to COVID..</w:t>
      </w:r>
      <w:r w:rsidR="00231B39">
        <w:t xml:space="preserve"> </w:t>
      </w:r>
      <w:r w:rsidR="0034267A">
        <w:t xml:space="preserve"> Yes, w</w:t>
      </w:r>
      <w:r w:rsidR="002367C2">
        <w:t>e all kept to the social distancing guidelines and did elbow bumps instead of handshakes</w:t>
      </w:r>
      <w:r w:rsidR="00AF4AE5">
        <w:t>,</w:t>
      </w:r>
      <w:r w:rsidR="002367C2">
        <w:t xml:space="preserve"> but even though we </w:t>
      </w:r>
      <w:r w:rsidR="00A4347D">
        <w:t xml:space="preserve">were restricted by all of that, </w:t>
      </w:r>
      <w:r w:rsidR="002367C2">
        <w:t xml:space="preserve">it was still the highlight of my week just to be there in person. </w:t>
      </w:r>
    </w:p>
    <w:p w14:paraId="4D7FF7E1" w14:textId="77777777" w:rsidR="002367C2" w:rsidRDefault="002367C2" w:rsidP="00795E23"/>
    <w:p w14:paraId="0AD708B3" w14:textId="77777777" w:rsidR="003B0B1A" w:rsidRDefault="00296B9D" w:rsidP="00795E23">
      <w:r>
        <w:t>Zoom and all the other conference call apps are a great substitute for when travel just isn’t always possible, and I expect it will be used a bunch more even after the pandemic has been forgotten about</w:t>
      </w:r>
      <w:r w:rsidR="00C9109D">
        <w:t>,</w:t>
      </w:r>
      <w:r w:rsidR="002367C2">
        <w:t xml:space="preserve"> and that just might not be a bad thing either. </w:t>
      </w:r>
    </w:p>
    <w:p w14:paraId="107F2F29" w14:textId="77777777" w:rsidR="003B0B1A" w:rsidRDefault="003B0B1A" w:rsidP="00795E23"/>
    <w:p w14:paraId="2231B48C" w14:textId="01C1E311" w:rsidR="00740D12" w:rsidRDefault="002367C2" w:rsidP="00795E23">
      <w:r>
        <w:t xml:space="preserve">Many of the clubs </w:t>
      </w:r>
      <w:r w:rsidR="00C9109D">
        <w:t>that have employed one of the conference call apps</w:t>
      </w:r>
      <w:r w:rsidR="00740D12">
        <w:t xml:space="preserve"> are finding that it</w:t>
      </w:r>
      <w:r w:rsidR="00C9109D">
        <w:t xml:space="preserve"> is </w:t>
      </w:r>
      <w:r>
        <w:t xml:space="preserve">giving </w:t>
      </w:r>
      <w:r w:rsidR="00C9109D">
        <w:t xml:space="preserve">some </w:t>
      </w:r>
      <w:r>
        <w:t xml:space="preserve">folks </w:t>
      </w:r>
      <w:r w:rsidR="00740D12">
        <w:t xml:space="preserve">(like those that don’t drive at night or get around easily) a new opportunity to join back in on the meetings and </w:t>
      </w:r>
      <w:r w:rsidR="001C770F">
        <w:t>fun</w:t>
      </w:r>
      <w:r w:rsidR="003B0B1A">
        <w:t xml:space="preserve"> and this gives folks that just can’t get out a real opportunity to get involved once again. </w:t>
      </w:r>
      <w:r w:rsidR="008B36C1">
        <w:t xml:space="preserve">No tell me, is that a bad thing? </w:t>
      </w:r>
    </w:p>
    <w:p w14:paraId="526F613A" w14:textId="77777777" w:rsidR="00740D12" w:rsidRDefault="00740D12" w:rsidP="00795E23"/>
    <w:bookmarkEnd w:id="38"/>
    <w:p w14:paraId="5599EB68" w14:textId="77777777" w:rsidR="00A4347D" w:rsidRDefault="00795E23" w:rsidP="00795E23">
      <w:r w:rsidRPr="00795E23">
        <w:t>Whelp,</w:t>
      </w:r>
      <w:r w:rsidR="0013093E">
        <w:t xml:space="preserve"> that’s going to do it for this week my friend</w:t>
      </w:r>
      <w:r w:rsidR="00076672">
        <w:t>s</w:t>
      </w:r>
      <w:r w:rsidR="0013093E">
        <w:t xml:space="preserve">! </w:t>
      </w:r>
      <w:r w:rsidR="003F6756">
        <w:t>I</w:t>
      </w:r>
      <w:r w:rsidRPr="00795E23">
        <w:t xml:space="preserve">’m still </w:t>
      </w:r>
      <w:r w:rsidR="003F6756">
        <w:t xml:space="preserve">looking forward to visiting with all of you </w:t>
      </w:r>
      <w:r w:rsidR="00076672">
        <w:t xml:space="preserve">live or </w:t>
      </w:r>
      <w:r w:rsidR="003F6756">
        <w:t xml:space="preserve">via </w:t>
      </w:r>
      <w:r w:rsidRPr="00795E23">
        <w:t>Zoom</w:t>
      </w:r>
      <w:r w:rsidR="003F6756">
        <w:t xml:space="preserve">, WebEX or whatever. </w:t>
      </w:r>
    </w:p>
    <w:p w14:paraId="596585C7" w14:textId="77777777" w:rsidR="00A4347D" w:rsidRDefault="00A4347D" w:rsidP="00795E23"/>
    <w:p w14:paraId="5F20C7EF" w14:textId="0CE8C8A1" w:rsidR="00795E23" w:rsidRPr="00795E23" w:rsidRDefault="003F6756" w:rsidP="00795E23">
      <w:r>
        <w:t xml:space="preserve">I really can’t wait for that time when we can all get together in person once again. Those are the times I cherish the most!!!  </w:t>
      </w:r>
      <w:r w:rsidR="00795E23" w:rsidRPr="00795E23">
        <w:t xml:space="preserve">Stay safe! </w:t>
      </w:r>
      <w:r>
        <w:t xml:space="preserve"> </w:t>
      </w:r>
      <w:r w:rsidR="00795E23" w:rsidRPr="00795E23">
        <w:t xml:space="preserve">We will get through this and when we do, we’ll have so much to talk about. Most of all… have FUN and get on the airwaves!!   </w:t>
      </w:r>
    </w:p>
    <w:p w14:paraId="07A2FC30" w14:textId="1C7125FD" w:rsidR="00795E23" w:rsidRPr="00795E23" w:rsidRDefault="00795E23" w:rsidP="00795E23"/>
    <w:p w14:paraId="12B1612E" w14:textId="77777777" w:rsidR="00795E23" w:rsidRPr="00795E23" w:rsidRDefault="00795E23" w:rsidP="00795E23">
      <w:r w:rsidRPr="00795E23">
        <w:t xml:space="preserve">73, </w:t>
      </w:r>
    </w:p>
    <w:p w14:paraId="39E9EDD7" w14:textId="6D65D11E" w:rsidR="00795E23" w:rsidRPr="00795E23" w:rsidRDefault="00795E23" w:rsidP="00795E23">
      <w:pPr>
        <w:rPr>
          <w:b/>
          <w:i/>
        </w:rPr>
      </w:pPr>
    </w:p>
    <w:p w14:paraId="5E56198F" w14:textId="77777777" w:rsidR="00795E23" w:rsidRPr="00795E23" w:rsidRDefault="00ED262B" w:rsidP="00795E23">
      <w:pPr>
        <w:rPr>
          <w:b/>
          <w:i/>
        </w:rPr>
      </w:pPr>
      <w:hyperlink r:id="rId118" w:history="1">
        <w:r w:rsidR="00795E23" w:rsidRPr="00795E23">
          <w:rPr>
            <w:b/>
            <w:i/>
            <w:color w:val="0563C1" w:themeColor="hyperlink"/>
            <w:u w:val="single"/>
          </w:rPr>
          <w:t>Scott, N8SY</w:t>
        </w:r>
      </w:hyperlink>
      <w:r w:rsidR="00795E23" w:rsidRPr="00795E23">
        <w:rPr>
          <w:b/>
          <w:i/>
        </w:rPr>
        <w:t xml:space="preserve"> </w:t>
      </w:r>
    </w:p>
    <w:p w14:paraId="2C045104" w14:textId="77777777" w:rsidR="003F6756" w:rsidRDefault="003F6756" w:rsidP="00642E0A"/>
    <w:p w14:paraId="3BB4B70C" w14:textId="7A6A971F" w:rsidR="00B67896" w:rsidRDefault="00ED262B" w:rsidP="00642E0A">
      <w:pPr>
        <w:rPr>
          <w:bCs/>
          <w:u w:val="single"/>
        </w:rPr>
      </w:pPr>
      <w:r>
        <w:rPr>
          <w:bCs/>
        </w:rPr>
        <w:pict w14:anchorId="5A36CF89">
          <v:rect id="_x0000_i1045" style="width:0;height:1.5pt" o:hralign="center" o:bullet="t" o:hrstd="t" o:hr="t" fillcolor="#a0a0a0" stroked="f"/>
        </w:pict>
      </w:r>
    </w:p>
    <w:p w14:paraId="15C6550E" w14:textId="0942C951" w:rsidR="00514311" w:rsidRPr="0048461E" w:rsidRDefault="00514311" w:rsidP="00514311">
      <w:bookmarkStart w:id="39" w:name="swap"/>
      <w:bookmarkEnd w:id="39"/>
      <w:r w:rsidRPr="0048461E">
        <w:rPr>
          <w:noProof/>
        </w:rPr>
        <w:drawing>
          <wp:anchor distT="0" distB="0" distL="114300" distR="114300" simplePos="0" relativeHeight="252295168" behindDoc="1" locked="0" layoutInCell="1" allowOverlap="1" wp14:anchorId="354FA15D" wp14:editId="4AEE2F05">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48461E">
        <w:t xml:space="preserve">Hey Gang, </w:t>
      </w:r>
    </w:p>
    <w:p w14:paraId="74B9B068" w14:textId="54714B02" w:rsidR="00514311" w:rsidRPr="0048461E" w:rsidRDefault="00514311" w:rsidP="00514311"/>
    <w:p w14:paraId="12B17A13" w14:textId="4FA5BA48" w:rsidR="00514311" w:rsidRDefault="00514311" w:rsidP="00514311">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p>
    <w:p w14:paraId="3DA4DAC8" w14:textId="293214BD" w:rsidR="00514311" w:rsidRPr="0048461E" w:rsidRDefault="00ED262B" w:rsidP="00514311">
      <w:hyperlink r:id="rId120" w:history="1">
        <w:r w:rsidR="006B39C9" w:rsidRPr="00580D06">
          <w:rPr>
            <w:rStyle w:val="Hyperlink"/>
          </w:rPr>
          <w:t>http://arrl-ohio.org/sm/s-s.html</w:t>
        </w:r>
      </w:hyperlink>
    </w:p>
    <w:p w14:paraId="786A071D" w14:textId="77777777" w:rsidR="00514311" w:rsidRPr="0048461E" w:rsidRDefault="00514311" w:rsidP="00514311"/>
    <w:p w14:paraId="205CFDB5" w14:textId="187F23B0" w:rsidR="00641753" w:rsidRDefault="00514311" w:rsidP="00514311">
      <w:r w:rsidRPr="0048461E">
        <w:t xml:space="preserve">Do you have equipment that you just don’t need or want anymore? Here’s a great venue to advertise it, and it’s FREE!! </w:t>
      </w:r>
      <w:r w:rsidR="00A715D8">
        <w:t xml:space="preserve"> </w:t>
      </w:r>
    </w:p>
    <w:p w14:paraId="383D0BFB" w14:textId="26CA1376" w:rsidR="00641753" w:rsidRDefault="00641753" w:rsidP="00514311"/>
    <w:p w14:paraId="30717613" w14:textId="0BCB7B9D" w:rsidR="00680C73" w:rsidRPr="00680C73" w:rsidRDefault="00ED262B" w:rsidP="00680C73">
      <w:pPr>
        <w:rPr>
          <w:sz w:val="20"/>
          <w:szCs w:val="20"/>
          <w:u w:val="single"/>
        </w:rPr>
      </w:pPr>
      <w:hyperlink w:anchor="top" w:history="1">
        <w:r w:rsidR="00680C73" w:rsidRPr="00680C73">
          <w:rPr>
            <w:rStyle w:val="Hyperlink"/>
            <w:sz w:val="20"/>
            <w:szCs w:val="20"/>
          </w:rPr>
          <w:t>TOP</w:t>
        </w:r>
      </w:hyperlink>
      <w:r w:rsidR="00680C73" w:rsidRPr="00680C73">
        <w:rPr>
          <w:sz w:val="20"/>
          <w:szCs w:val="20"/>
          <w:u w:val="single"/>
        </w:rPr>
        <w:t xml:space="preserve"> ^</w:t>
      </w:r>
    </w:p>
    <w:p w14:paraId="7646C56B" w14:textId="580C7706" w:rsidR="00514311" w:rsidRPr="0048461E" w:rsidRDefault="00514311" w:rsidP="00514311">
      <w:r w:rsidRPr="0048461E">
        <w:lastRenderedPageBreak/>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36099939" w14:textId="77777777" w:rsidR="0034267A" w:rsidRDefault="0034267A" w:rsidP="00514311"/>
    <w:p w14:paraId="637A8C3E" w14:textId="77777777" w:rsidR="004B65E9" w:rsidRDefault="00514311" w:rsidP="00514311">
      <w:r w:rsidRPr="0048461E">
        <w:t xml:space="preserve">If your club is doing a fund raiser and wants more exposure, please forward the information to me and I’ll advertise it on the Swap &amp; Shop webpage for you.  </w:t>
      </w:r>
    </w:p>
    <w:p w14:paraId="728D41AC" w14:textId="77777777" w:rsidR="00F45ABA" w:rsidRDefault="00F45ABA" w:rsidP="00514311"/>
    <w:p w14:paraId="4B2DC0F0" w14:textId="16DD99CA" w:rsidR="00514311" w:rsidRDefault="00514311" w:rsidP="00514311">
      <w:pPr>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21" w:history="1">
        <w:r w:rsidR="00EB5C83" w:rsidRPr="006F2467">
          <w:rPr>
            <w:rStyle w:val="Hyperlink"/>
          </w:rPr>
          <w:t>swap@arrlohio.org</w:t>
        </w:r>
      </w:hyperlink>
      <w:r w:rsidRPr="0048461E">
        <w:t> </w:t>
      </w:r>
      <w:r w:rsidRPr="0048461E">
        <w:rPr>
          <w:noProof/>
        </w:rPr>
        <w:t xml:space="preserve"> </w:t>
      </w:r>
    </w:p>
    <w:p w14:paraId="4E61949A" w14:textId="108EB6F5" w:rsidR="00D21482" w:rsidRDefault="00D21482" w:rsidP="00514311">
      <w:pPr>
        <w:rPr>
          <w:noProof/>
        </w:rPr>
      </w:pPr>
    </w:p>
    <w:p w14:paraId="701634FA" w14:textId="2F7D8265" w:rsidR="006B39C9" w:rsidRDefault="00ED262B" w:rsidP="006B39C9">
      <w:pPr>
        <w:rPr>
          <w:b/>
          <w:i/>
          <w:sz w:val="28"/>
          <w:szCs w:val="28"/>
        </w:rPr>
      </w:pPr>
      <w:r>
        <w:rPr>
          <w:bCs/>
        </w:rPr>
        <w:pict w14:anchorId="397EDB1D">
          <v:rect id="_x0000_i1046" style="width:0;height:1.5pt" o:hralign="center" o:hrstd="t" o:hr="t" fillcolor="#a0a0a0" stroked="f"/>
        </w:pict>
      </w:r>
    </w:p>
    <w:p w14:paraId="62A1A0C8" w14:textId="0DFE4E80" w:rsidR="006B39C9" w:rsidRPr="005C1BA5" w:rsidRDefault="006B39C9" w:rsidP="006B39C9">
      <w:pPr>
        <w:rPr>
          <w:b/>
          <w:i/>
          <w:sz w:val="28"/>
          <w:szCs w:val="28"/>
        </w:rPr>
      </w:pPr>
      <w:r w:rsidRPr="000A213A">
        <w:rPr>
          <w:noProof/>
        </w:rPr>
        <w:drawing>
          <wp:anchor distT="0" distB="0" distL="114300" distR="114300" simplePos="0" relativeHeight="252380160" behindDoc="1" locked="0" layoutInCell="1" allowOverlap="1" wp14:anchorId="5922650B" wp14:editId="178B2CCB">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6B39C9"/>
    <w:p w14:paraId="79C0F9B8" w14:textId="77777777" w:rsidR="006B39C9" w:rsidRPr="000A213A" w:rsidRDefault="006B39C9" w:rsidP="006B39C9">
      <w:r w:rsidRPr="000A213A">
        <w:t xml:space="preserve">Hey, did you know that PostScript and Ohio Section Journal (OSJ) are archived on the website? You can go back and look at any edition simply by clicking:  </w:t>
      </w:r>
    </w:p>
    <w:p w14:paraId="7B38F90F" w14:textId="77777777" w:rsidR="006B39C9" w:rsidRDefault="00ED262B" w:rsidP="006B39C9">
      <w:hyperlink r:id="rId123" w:history="1">
        <w:r w:rsidR="006B39C9" w:rsidRPr="00285F36">
          <w:rPr>
            <w:rStyle w:val="Hyperlink"/>
          </w:rPr>
          <w:t>http://arrl-ohio.org/news/index.html</w:t>
        </w:r>
      </w:hyperlink>
      <w:r w:rsidR="006B39C9" w:rsidRPr="000A213A">
        <w:t xml:space="preserve"> </w:t>
      </w:r>
    </w:p>
    <w:p w14:paraId="53B79FF8" w14:textId="6C25D4DB" w:rsidR="006B39C9" w:rsidRDefault="006B39C9" w:rsidP="006B39C9">
      <w:pPr>
        <w:rPr>
          <w:bCs/>
        </w:rPr>
      </w:pPr>
    </w:p>
    <w:p w14:paraId="0263CDAC" w14:textId="77777777" w:rsidR="003F6756" w:rsidRPr="00714B04" w:rsidRDefault="003F6756" w:rsidP="006B39C9">
      <w:pPr>
        <w:rPr>
          <w:bCs/>
        </w:rPr>
      </w:pPr>
    </w:p>
    <w:p w14:paraId="185D1052" w14:textId="24D22738" w:rsidR="00B7173C" w:rsidRDefault="00ED262B" w:rsidP="00C36B08">
      <w:pPr>
        <w:rPr>
          <w:b/>
          <w:bCs/>
          <w:i/>
          <w:iCs/>
          <w:sz w:val="28"/>
          <w:szCs w:val="28"/>
        </w:rPr>
      </w:pPr>
      <w:r>
        <w:rPr>
          <w:bCs/>
        </w:rPr>
        <w:pict w14:anchorId="7FEBD071">
          <v:rect id="_x0000_i1047" style="width:0;height:1.5pt" o:hralign="center" o:hrstd="t" o:hr="t" fillcolor="#a0a0a0" stroked="f"/>
        </w:pict>
      </w:r>
    </w:p>
    <w:p w14:paraId="3FAF25E2" w14:textId="6B31C2F6" w:rsidR="00C36B08" w:rsidRPr="00C36B08" w:rsidRDefault="00C36B08" w:rsidP="00C36B08">
      <w:pPr>
        <w:rPr>
          <w:b/>
          <w:bCs/>
          <w:i/>
          <w:iCs/>
          <w:sz w:val="28"/>
          <w:szCs w:val="28"/>
        </w:rPr>
      </w:pPr>
      <w:r w:rsidRPr="00C36B08">
        <w:rPr>
          <w:b/>
          <w:bCs/>
          <w:i/>
          <w:iCs/>
          <w:sz w:val="28"/>
          <w:szCs w:val="28"/>
        </w:rPr>
        <w:t xml:space="preserve">Want to Share your Club Newsletter With Others? </w:t>
      </w:r>
    </w:p>
    <w:p w14:paraId="46285FB7" w14:textId="7FACDF88" w:rsidR="00C36B08" w:rsidRDefault="004236F8" w:rsidP="00C36B08">
      <w:r w:rsidRPr="00B7173C">
        <w:rPr>
          <w:noProof/>
        </w:rPr>
        <w:drawing>
          <wp:anchor distT="0" distB="0" distL="114300" distR="114300" simplePos="0" relativeHeight="252315648" behindDoc="1" locked="0" layoutInCell="1" allowOverlap="1" wp14:anchorId="7F013D42" wp14:editId="26087000">
            <wp:simplePos x="0" y="0"/>
            <wp:positionH relativeFrom="margin">
              <wp:align>right</wp:align>
            </wp:positionH>
            <wp:positionV relativeFrom="paragraph">
              <wp:posOffset>14605</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D389A" w14:textId="56625262" w:rsidR="00C36B08" w:rsidRPr="00C36B08" w:rsidRDefault="00C36B08" w:rsidP="00C36B08">
      <w:r w:rsidRPr="00C36B08">
        <w:t>We have a webpage where you can download and read all of the newsletters that I get from around the state</w:t>
      </w:r>
      <w:r w:rsidR="0062408D">
        <w:t xml:space="preserve"> and even other sections!</w:t>
      </w:r>
      <w:r w:rsidRPr="00C36B08">
        <w:t xml:space="preserve"> </w:t>
      </w:r>
    </w:p>
    <w:p w14:paraId="6ACE7F69" w14:textId="0344C100" w:rsidR="00C36B08" w:rsidRDefault="00C36B08" w:rsidP="00C36B08"/>
    <w:p w14:paraId="56813C31" w14:textId="28708982" w:rsidR="00C36B08" w:rsidRPr="00C36B08" w:rsidRDefault="00C36B08" w:rsidP="00C36B08">
      <w:r w:rsidRPr="00C36B08">
        <w:t xml:space="preserve">Here’s the link to the page…. </w:t>
      </w:r>
      <w:hyperlink r:id="rId125" w:history="1">
        <w:r w:rsidR="00B67896" w:rsidRPr="001B147F">
          <w:rPr>
            <w:rStyle w:val="Hyperlink"/>
          </w:rPr>
          <w:t>http://arrl-ohio.org/club_news/index.html</w:t>
        </w:r>
      </w:hyperlink>
      <w:r>
        <w:t xml:space="preserve"> </w:t>
      </w:r>
    </w:p>
    <w:p w14:paraId="00A5B178" w14:textId="77777777" w:rsidR="0074369A" w:rsidRDefault="0074369A" w:rsidP="00C36B08"/>
    <w:p w14:paraId="399350A5" w14:textId="17D27A2C" w:rsidR="002F0311" w:rsidRDefault="00C36B08" w:rsidP="00C36B08">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77777777" w:rsidR="002F0311" w:rsidRDefault="002F0311" w:rsidP="00C36B08"/>
    <w:p w14:paraId="5C6E2491" w14:textId="5BE845E3" w:rsidR="00C36B08" w:rsidRDefault="00C36B08" w:rsidP="00C36B08">
      <w:r w:rsidRPr="00C36B08">
        <w:t xml:space="preserve">We all learn and steal (I mean, share) from each other’s work. So, </w:t>
      </w:r>
      <w:r w:rsidR="00B7173C">
        <w:t xml:space="preserve">get </w:t>
      </w:r>
      <w:r w:rsidRPr="00C36B08">
        <w:t xml:space="preserve">me your newsletter!!! Send it to: </w:t>
      </w:r>
      <w:hyperlink r:id="rId126" w:history="1">
        <w:r w:rsidR="00B7173C" w:rsidRPr="004804EF">
          <w:rPr>
            <w:rStyle w:val="Hyperlink"/>
          </w:rPr>
          <w:t>n8sy@n8sy.com</w:t>
        </w:r>
      </w:hyperlink>
      <w:r w:rsidR="00B7173C">
        <w:t xml:space="preserve"> </w:t>
      </w:r>
    </w:p>
    <w:p w14:paraId="0A7524C7" w14:textId="72140EB0" w:rsidR="00F45ABA" w:rsidRDefault="00F45ABA" w:rsidP="000A213A">
      <w:pPr>
        <w:rPr>
          <w:bCs/>
        </w:rPr>
      </w:pPr>
    </w:p>
    <w:p w14:paraId="13CC4507" w14:textId="77777777" w:rsidR="004236F8" w:rsidRDefault="00ED262B" w:rsidP="004236F8">
      <w:pPr>
        <w:rPr>
          <w:b/>
        </w:rPr>
      </w:pPr>
      <w:r>
        <w:rPr>
          <w:bCs/>
        </w:rPr>
        <w:pict w14:anchorId="238DD90B">
          <v:rect id="_x0000_i1048" style="width:0;height:1.5pt" o:hralign="center" o:hrstd="t" o:hr="t" fillcolor="#a0a0a0" stroked="f"/>
        </w:pict>
      </w:r>
    </w:p>
    <w:p w14:paraId="1E80E2B4" w14:textId="77777777" w:rsidR="004236F8" w:rsidRDefault="004236F8" w:rsidP="004236F8">
      <w:pPr>
        <w:rPr>
          <w:b/>
        </w:rPr>
      </w:pPr>
    </w:p>
    <w:p w14:paraId="5185DFF7" w14:textId="58D5252D" w:rsidR="004236F8" w:rsidRPr="000A213A" w:rsidRDefault="004236F8" w:rsidP="004236F8">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4236F8" w:rsidRPr="000A213A" w14:paraId="12FE81DE" w14:textId="77777777" w:rsidTr="00FE3958">
        <w:tc>
          <w:tcPr>
            <w:tcW w:w="5395" w:type="dxa"/>
          </w:tcPr>
          <w:p w14:paraId="17EDF900" w14:textId="77777777" w:rsidR="004236F8" w:rsidRPr="000A213A" w:rsidRDefault="004236F8" w:rsidP="00FE3958">
            <w:pPr>
              <w:rPr>
                <w:sz w:val="20"/>
                <w:szCs w:val="20"/>
              </w:rPr>
            </w:pPr>
            <w:r w:rsidRPr="000A213A">
              <w:rPr>
                <w:sz w:val="20"/>
                <w:szCs w:val="20"/>
              </w:rPr>
              <w:t>Section Manager – Scott Yonally, N8SY</w:t>
            </w:r>
          </w:p>
        </w:tc>
        <w:tc>
          <w:tcPr>
            <w:tcW w:w="5395" w:type="dxa"/>
          </w:tcPr>
          <w:p w14:paraId="1F76288E" w14:textId="77777777" w:rsidR="004236F8" w:rsidRPr="000A213A" w:rsidRDefault="004236F8" w:rsidP="00FE3958">
            <w:pPr>
              <w:rPr>
                <w:sz w:val="20"/>
                <w:szCs w:val="20"/>
              </w:rPr>
            </w:pPr>
            <w:r w:rsidRPr="000A213A">
              <w:rPr>
                <w:sz w:val="20"/>
                <w:szCs w:val="20"/>
              </w:rPr>
              <w:t>Assistant Section Manager – John Perone, W8RXX</w:t>
            </w:r>
          </w:p>
        </w:tc>
      </w:tr>
      <w:tr w:rsidR="004236F8" w:rsidRPr="000A213A" w14:paraId="1CF547AC" w14:textId="77777777" w:rsidTr="00FE3958">
        <w:tc>
          <w:tcPr>
            <w:tcW w:w="5395" w:type="dxa"/>
          </w:tcPr>
          <w:p w14:paraId="48C8D08E" w14:textId="77777777" w:rsidR="004236F8" w:rsidRPr="000A213A" w:rsidRDefault="004236F8" w:rsidP="00FE3958">
            <w:pPr>
              <w:rPr>
                <w:sz w:val="20"/>
                <w:szCs w:val="20"/>
              </w:rPr>
            </w:pPr>
            <w:r w:rsidRPr="000A213A">
              <w:rPr>
                <w:sz w:val="20"/>
                <w:szCs w:val="20"/>
              </w:rPr>
              <w:t>Section Emergency Coordinator – Stan Broadway, N8BHL</w:t>
            </w:r>
          </w:p>
        </w:tc>
        <w:tc>
          <w:tcPr>
            <w:tcW w:w="5395" w:type="dxa"/>
          </w:tcPr>
          <w:p w14:paraId="5AF5A62F" w14:textId="77777777" w:rsidR="004236F8" w:rsidRPr="000A213A" w:rsidRDefault="004236F8" w:rsidP="00FE3958">
            <w:pPr>
              <w:rPr>
                <w:sz w:val="20"/>
                <w:szCs w:val="20"/>
              </w:rPr>
            </w:pPr>
            <w:r w:rsidRPr="000A213A">
              <w:rPr>
                <w:sz w:val="20"/>
                <w:szCs w:val="20"/>
              </w:rPr>
              <w:t>Section Traffic Manager – David Maynard, WA3EZN</w:t>
            </w:r>
          </w:p>
        </w:tc>
      </w:tr>
      <w:tr w:rsidR="004236F8" w:rsidRPr="000A213A" w14:paraId="772ED255" w14:textId="77777777" w:rsidTr="00FE3958">
        <w:tc>
          <w:tcPr>
            <w:tcW w:w="5395" w:type="dxa"/>
          </w:tcPr>
          <w:p w14:paraId="08CB48DC" w14:textId="77777777" w:rsidR="004236F8" w:rsidRPr="000A213A" w:rsidRDefault="004236F8" w:rsidP="00FE3958">
            <w:pPr>
              <w:rPr>
                <w:sz w:val="20"/>
                <w:szCs w:val="20"/>
              </w:rPr>
            </w:pPr>
            <w:r w:rsidRPr="000A213A">
              <w:rPr>
                <w:sz w:val="20"/>
                <w:szCs w:val="20"/>
              </w:rPr>
              <w:t>Technical Coordinator – Jeff Kopcak, K8JTK</w:t>
            </w:r>
          </w:p>
        </w:tc>
        <w:tc>
          <w:tcPr>
            <w:tcW w:w="5395" w:type="dxa"/>
          </w:tcPr>
          <w:p w14:paraId="79B6DC50" w14:textId="77777777" w:rsidR="004236F8" w:rsidRPr="000A213A" w:rsidRDefault="004236F8" w:rsidP="00FE3958">
            <w:pPr>
              <w:rPr>
                <w:sz w:val="20"/>
                <w:szCs w:val="20"/>
              </w:rPr>
            </w:pPr>
            <w:r w:rsidRPr="000A213A">
              <w:rPr>
                <w:sz w:val="20"/>
                <w:szCs w:val="20"/>
              </w:rPr>
              <w:t>Affiliated Clubs Coordinator – Tom Sly, WB8LCD</w:t>
            </w:r>
          </w:p>
        </w:tc>
      </w:tr>
      <w:tr w:rsidR="004236F8" w:rsidRPr="000A213A" w14:paraId="407255A5" w14:textId="77777777" w:rsidTr="00FE3958">
        <w:tc>
          <w:tcPr>
            <w:tcW w:w="5395" w:type="dxa"/>
          </w:tcPr>
          <w:p w14:paraId="5A480F06" w14:textId="77777777" w:rsidR="004236F8" w:rsidRPr="000A213A" w:rsidRDefault="004236F8" w:rsidP="00FE3958">
            <w:pPr>
              <w:rPr>
                <w:sz w:val="20"/>
                <w:szCs w:val="20"/>
              </w:rPr>
            </w:pPr>
            <w:r w:rsidRPr="000A213A">
              <w:rPr>
                <w:sz w:val="20"/>
                <w:szCs w:val="20"/>
              </w:rPr>
              <w:t>State Government Liaison – Bob Winston, W2THU</w:t>
            </w:r>
          </w:p>
        </w:tc>
        <w:tc>
          <w:tcPr>
            <w:tcW w:w="5395" w:type="dxa"/>
          </w:tcPr>
          <w:p w14:paraId="197534AB" w14:textId="77777777" w:rsidR="004236F8" w:rsidRPr="000A213A" w:rsidRDefault="004236F8" w:rsidP="00FE3958">
            <w:pPr>
              <w:rPr>
                <w:sz w:val="20"/>
                <w:szCs w:val="20"/>
              </w:rPr>
            </w:pPr>
            <w:r w:rsidRPr="000A213A">
              <w:rPr>
                <w:sz w:val="20"/>
                <w:szCs w:val="20"/>
              </w:rPr>
              <w:t>Public Information Coordinator – John Ross, KD8IDJ</w:t>
            </w:r>
          </w:p>
        </w:tc>
      </w:tr>
      <w:tr w:rsidR="004236F8" w:rsidRPr="000A213A" w14:paraId="77010728" w14:textId="77777777" w:rsidTr="00FE3958">
        <w:tc>
          <w:tcPr>
            <w:tcW w:w="10790" w:type="dxa"/>
            <w:gridSpan w:val="2"/>
          </w:tcPr>
          <w:p w14:paraId="7D4C6664" w14:textId="77777777" w:rsidR="004236F8" w:rsidRPr="000A213A" w:rsidRDefault="004236F8" w:rsidP="00FE3958">
            <w:pPr>
              <w:jc w:val="center"/>
              <w:rPr>
                <w:sz w:val="20"/>
                <w:szCs w:val="20"/>
              </w:rPr>
            </w:pPr>
            <w:r w:rsidRPr="000A213A">
              <w:rPr>
                <w:sz w:val="20"/>
                <w:szCs w:val="20"/>
              </w:rPr>
              <w:t>Section Youth Coordinator – Anthony Lascre, K8ZT</w:t>
            </w:r>
          </w:p>
        </w:tc>
      </w:tr>
    </w:tbl>
    <w:p w14:paraId="46E19CB1" w14:textId="5844FAC1" w:rsidR="0034267A" w:rsidRDefault="0034267A" w:rsidP="000A213A">
      <w:pPr>
        <w:rPr>
          <w:bCs/>
        </w:rPr>
      </w:pPr>
    </w:p>
    <w:p w14:paraId="3585E943" w14:textId="4EA3A9FC" w:rsidR="0034267A" w:rsidRDefault="0034267A" w:rsidP="000A213A">
      <w:pPr>
        <w:rPr>
          <w:bCs/>
        </w:rPr>
      </w:pPr>
    </w:p>
    <w:p w14:paraId="77BD19AF" w14:textId="2C8F596B" w:rsidR="00A4347D" w:rsidRDefault="00A4347D" w:rsidP="000A213A">
      <w:pPr>
        <w:rPr>
          <w:bCs/>
        </w:rPr>
      </w:pPr>
    </w:p>
    <w:p w14:paraId="1CB6D2E4" w14:textId="77777777" w:rsidR="00680C73" w:rsidRPr="00680C73" w:rsidRDefault="00ED262B" w:rsidP="00680C73">
      <w:pPr>
        <w:rPr>
          <w:sz w:val="20"/>
          <w:szCs w:val="20"/>
          <w:u w:val="single"/>
        </w:rPr>
      </w:pPr>
      <w:hyperlink w:anchor="top" w:history="1">
        <w:r w:rsidR="00680C73" w:rsidRPr="00680C73">
          <w:rPr>
            <w:rStyle w:val="Hyperlink"/>
            <w:sz w:val="20"/>
            <w:szCs w:val="20"/>
          </w:rPr>
          <w:t>TOP</w:t>
        </w:r>
      </w:hyperlink>
      <w:r w:rsidR="00680C73" w:rsidRPr="00680C73">
        <w:rPr>
          <w:sz w:val="20"/>
          <w:szCs w:val="20"/>
          <w:u w:val="single"/>
        </w:rPr>
        <w:t xml:space="preserve"> ^</w:t>
      </w:r>
    </w:p>
    <w:p w14:paraId="0D235582" w14:textId="03B726C5" w:rsidR="00D3175D" w:rsidRDefault="00ED262B" w:rsidP="000A213A">
      <w:pPr>
        <w:rPr>
          <w:bCs/>
        </w:rPr>
      </w:pPr>
      <w:r>
        <w:rPr>
          <w:bCs/>
        </w:rPr>
        <w:lastRenderedPageBreak/>
        <w:pict w14:anchorId="7FC09615">
          <v:rect id="_x0000_i1049" style="width:0;height:1.5pt" o:hralign="center" o:hrstd="t" o:hr="t" fillcolor="#a0a0a0" stroked="f"/>
        </w:pict>
      </w:r>
    </w:p>
    <w:p w14:paraId="4CAAC830" w14:textId="77777777" w:rsidR="00A01309" w:rsidRPr="000A213A" w:rsidRDefault="00A01309" w:rsidP="00A01309">
      <w:pPr>
        <w:rPr>
          <w:b/>
          <w:i/>
          <w:sz w:val="28"/>
          <w:szCs w:val="28"/>
        </w:rPr>
      </w:pPr>
      <w:bookmarkStart w:id="40"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A01309"/>
    <w:p w14:paraId="6C10CD55" w14:textId="77777777" w:rsidR="00A01309" w:rsidRPr="000A213A" w:rsidRDefault="00A01309" w:rsidP="00A01309">
      <w:r w:rsidRPr="000A213A">
        <w:t>Do you know someone that’s not getting these Newsletters? Please, forward a copy of this Newsletter over to them and have them “</w:t>
      </w:r>
      <w:hyperlink r:id="rId128" w:history="1">
        <w:r w:rsidRPr="004804EF">
          <w:rPr>
            <w:rStyle w:val="Hyperlink"/>
          </w:rPr>
          <w:t>Opt-In</w:t>
        </w:r>
      </w:hyperlink>
      <w:r w:rsidRPr="000A213A">
        <w:t xml:space="preserve">” to start receiving them.  Heck just have them send me an email   </w:t>
      </w:r>
      <w:hyperlink r:id="rId129" w:history="1">
        <w:r w:rsidRPr="000A213A">
          <w:rPr>
            <w:color w:val="0563C1" w:themeColor="hyperlink"/>
            <w:u w:val="single"/>
          </w:rPr>
          <w:t>n8sy@n8sy.com</w:t>
        </w:r>
      </w:hyperlink>
      <w:r w:rsidRPr="000A213A">
        <w:t xml:space="preserve">  and I’ll get them added to the Ohio Section Emailing list. </w:t>
      </w:r>
    </w:p>
    <w:p w14:paraId="5BA21FD3" w14:textId="77777777" w:rsidR="00A01309" w:rsidRDefault="00A01309" w:rsidP="00A01309"/>
    <w:p w14:paraId="4EA96C66" w14:textId="77777777" w:rsidR="00A01309" w:rsidRPr="000A213A" w:rsidRDefault="00A01309" w:rsidP="00A01309">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54B055E7" w14:textId="77777777" w:rsidR="00A01309" w:rsidRPr="000A213A" w:rsidRDefault="00A01309" w:rsidP="00A01309"/>
    <w:p w14:paraId="0BDC5863" w14:textId="77777777" w:rsidR="00A01309" w:rsidRPr="000A213A" w:rsidRDefault="00A01309" w:rsidP="00A01309">
      <w:r w:rsidRPr="000A213A">
        <w:rPr>
          <w:noProof/>
        </w:rPr>
        <w:drawing>
          <wp:anchor distT="0" distB="0" distL="114300" distR="114300" simplePos="0" relativeHeight="252500992" behindDoc="1" locked="0" layoutInCell="1" allowOverlap="1" wp14:anchorId="31402D3B" wp14:editId="0613F2C0">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F377CCC" w14:textId="77777777" w:rsidR="00A01309" w:rsidRPr="000A213A" w:rsidRDefault="00A01309" w:rsidP="00A01309">
      <w:r w:rsidRPr="000A213A">
        <w:t xml:space="preserve">You can go back at any time and read them. Just go to:  </w:t>
      </w:r>
      <w:hyperlink r:id="rId131" w:history="1">
        <w:r w:rsidRPr="000A213A">
          <w:rPr>
            <w:color w:val="0563C1" w:themeColor="hyperlink"/>
            <w:u w:val="single"/>
          </w:rPr>
          <w:t>http://arrl-ohio.org/news/</w:t>
        </w:r>
      </w:hyperlink>
      <w:r w:rsidRPr="000A213A">
        <w:t xml:space="preserve"> </w:t>
      </w:r>
    </w:p>
    <w:p w14:paraId="2EBB65BE" w14:textId="77777777" w:rsidR="00A01309" w:rsidRPr="000A213A" w:rsidRDefault="00A01309" w:rsidP="00A01309"/>
    <w:p w14:paraId="663AF660" w14:textId="77777777" w:rsidR="00A01309" w:rsidRPr="000A213A" w:rsidRDefault="00A01309" w:rsidP="00A01309">
      <w:r w:rsidRPr="000A213A">
        <w:rPr>
          <w:noProof/>
        </w:rPr>
        <w:drawing>
          <wp:anchor distT="0" distB="0" distL="114300" distR="114300" simplePos="0" relativeHeight="252502016" behindDoc="1" locked="0" layoutInCell="1" allowOverlap="1" wp14:anchorId="465459B6" wp14:editId="2D026A2B">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33" w:history="1">
        <w:r w:rsidRPr="000A213A">
          <w:rPr>
            <w:color w:val="0563C1" w:themeColor="hyperlink"/>
            <w:u w:val="single"/>
          </w:rPr>
          <w:t>n8sy@n8sy.com</w:t>
        </w:r>
      </w:hyperlink>
      <w:r w:rsidRPr="000A213A">
        <w:t xml:space="preserve"> </w:t>
      </w:r>
    </w:p>
    <w:p w14:paraId="7F0A9E3B" w14:textId="77777777" w:rsidR="00A01309" w:rsidRPr="000A213A" w:rsidRDefault="00A01309" w:rsidP="00A01309"/>
    <w:p w14:paraId="55654A13" w14:textId="77777777" w:rsidR="00A01309" w:rsidRDefault="00A01309" w:rsidP="00A01309">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29D7927F" w14:textId="5B7666BF" w:rsidR="00A01309" w:rsidRDefault="00A01309" w:rsidP="00A01309"/>
    <w:p w14:paraId="2A1DCB04" w14:textId="40B394C1" w:rsidR="005665A4" w:rsidRDefault="005665A4" w:rsidP="00A01309"/>
    <w:p w14:paraId="393286B5" w14:textId="59B52749" w:rsidR="00D91AAB" w:rsidRPr="00D01383" w:rsidRDefault="00D91AAB" w:rsidP="00D91AAB">
      <w:pPr>
        <w:jc w:val="center"/>
        <w:rPr>
          <w:b/>
          <w:bCs/>
          <w:i/>
          <w:iCs/>
          <w:sz w:val="44"/>
          <w:szCs w:val="44"/>
        </w:rPr>
      </w:pPr>
      <w:r w:rsidRPr="00D01383">
        <w:rPr>
          <w:b/>
          <w:bCs/>
          <w:i/>
          <w:iCs/>
          <w:sz w:val="44"/>
          <w:szCs w:val="44"/>
        </w:rPr>
        <w:t xml:space="preserve">Stop!!!   You’ve reached the end of </w:t>
      </w:r>
      <w:r w:rsidR="00A473D2">
        <w:rPr>
          <w:b/>
          <w:bCs/>
          <w:i/>
          <w:iCs/>
          <w:sz w:val="44"/>
          <w:szCs w:val="44"/>
        </w:rPr>
        <w:t xml:space="preserve">another </w:t>
      </w:r>
      <w:r w:rsidRPr="00D01383">
        <w:rPr>
          <w:b/>
          <w:bCs/>
          <w:i/>
          <w:iCs/>
          <w:sz w:val="44"/>
          <w:szCs w:val="44"/>
        </w:rPr>
        <w:t>week’s edition.</w:t>
      </w:r>
    </w:p>
    <w:p w14:paraId="027391C2" w14:textId="3B6348AD" w:rsidR="00E623C4" w:rsidRPr="00D01383" w:rsidRDefault="00D01383" w:rsidP="00A01309">
      <w:pPr>
        <w:rPr>
          <w:b/>
          <w:bCs/>
          <w:i/>
          <w:iCs/>
          <w:sz w:val="44"/>
          <w:szCs w:val="44"/>
        </w:rPr>
      </w:pPr>
      <w:r>
        <w:rPr>
          <w:noProof/>
        </w:rPr>
        <w:drawing>
          <wp:anchor distT="0" distB="0" distL="114300" distR="114300" simplePos="0" relativeHeight="252528640" behindDoc="1" locked="0" layoutInCell="1" allowOverlap="1" wp14:anchorId="7F18D782" wp14:editId="49A44F41">
            <wp:simplePos x="0" y="0"/>
            <wp:positionH relativeFrom="column">
              <wp:posOffset>1676400</wp:posOffset>
            </wp:positionH>
            <wp:positionV relativeFrom="paragraph">
              <wp:posOffset>172720</wp:posOffset>
            </wp:positionV>
            <wp:extent cx="4038600" cy="2838450"/>
            <wp:effectExtent l="0" t="0" r="0" b="0"/>
            <wp:wrapTight wrapText="bothSides">
              <wp:wrapPolygon edited="0">
                <wp:start x="0" y="0"/>
                <wp:lineTo x="0" y="21455"/>
                <wp:lineTo x="21498" y="21455"/>
                <wp:lineTo x="214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3860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7BFAD" w14:textId="29DDC1DF" w:rsidR="00D01383" w:rsidRDefault="00D01383" w:rsidP="001F5D6A">
      <w:bookmarkStart w:id="41" w:name="_Hlk50889089"/>
      <w:bookmarkStart w:id="42" w:name="_Hlk40377067"/>
      <w:bookmarkStart w:id="43" w:name="_Hlk47171828"/>
      <w:bookmarkStart w:id="44" w:name="_Hlk47812454"/>
      <w:bookmarkEnd w:id="1"/>
      <w:bookmarkEnd w:id="2"/>
      <w:bookmarkEnd w:id="3"/>
      <w:bookmarkEnd w:id="4"/>
      <w:bookmarkEnd w:id="5"/>
      <w:bookmarkEnd w:id="6"/>
      <w:bookmarkEnd w:id="7"/>
      <w:bookmarkEnd w:id="8"/>
      <w:bookmarkEnd w:id="9"/>
      <w:bookmarkEnd w:id="10"/>
      <w:bookmarkEnd w:id="11"/>
      <w:bookmarkEnd w:id="12"/>
      <w:bookmarkEnd w:id="13"/>
      <w:bookmarkEnd w:id="40"/>
    </w:p>
    <w:p w14:paraId="499EFBB6" w14:textId="77777777" w:rsidR="00D01383" w:rsidRDefault="00D01383" w:rsidP="001F5D6A"/>
    <w:p w14:paraId="5D75B636" w14:textId="77777777" w:rsidR="00D01383" w:rsidRDefault="00D01383" w:rsidP="001F5D6A"/>
    <w:bookmarkStart w:id="45" w:name="_Hlk51493534"/>
    <w:p w14:paraId="6B7C869D" w14:textId="07630F76" w:rsidR="00740415" w:rsidRPr="00000479" w:rsidRDefault="00E26D1D" w:rsidP="001F5D6A">
      <w:pPr>
        <w:rPr>
          <w:sz w:val="20"/>
          <w:szCs w:val="20"/>
          <w:u w:val="single"/>
        </w:rPr>
      </w:pPr>
      <w:r w:rsidRPr="00000479">
        <w:fldChar w:fldCharType="begin"/>
      </w:r>
      <w:r w:rsidRPr="00000479">
        <w:rPr>
          <w:sz w:val="20"/>
          <w:szCs w:val="20"/>
        </w:rPr>
        <w:instrText xml:space="preserve"> HYPERLINK \l "top" </w:instrText>
      </w:r>
      <w:r w:rsidRPr="00000479">
        <w:fldChar w:fldCharType="separate"/>
      </w:r>
      <w:r w:rsidR="00740415" w:rsidRPr="00000479">
        <w:rPr>
          <w:rStyle w:val="Hyperlink"/>
          <w:sz w:val="20"/>
          <w:szCs w:val="20"/>
        </w:rPr>
        <w:t>TOP</w:t>
      </w:r>
      <w:r w:rsidRPr="00000479">
        <w:rPr>
          <w:rStyle w:val="Hyperlink"/>
          <w:sz w:val="20"/>
          <w:szCs w:val="20"/>
        </w:rPr>
        <w:fldChar w:fldCharType="end"/>
      </w:r>
      <w:r w:rsidR="00740415" w:rsidRPr="00000479">
        <w:rPr>
          <w:sz w:val="20"/>
          <w:szCs w:val="20"/>
          <w:u w:val="single"/>
        </w:rPr>
        <w:t xml:space="preserve"> ^</w:t>
      </w:r>
    </w:p>
    <w:bookmarkEnd w:id="41"/>
    <w:bookmarkEnd w:id="45"/>
    <w:p w14:paraId="021D1FDE" w14:textId="29AE3CB4" w:rsidR="00A01309" w:rsidRDefault="00A01309" w:rsidP="001F5D6A">
      <w:pPr>
        <w:rPr>
          <w:sz w:val="20"/>
          <w:szCs w:val="20"/>
          <w:u w:val="single"/>
        </w:rPr>
      </w:pPr>
    </w:p>
    <w:p w14:paraId="1C5B902C" w14:textId="52ABAB1C" w:rsidR="00A01309" w:rsidRDefault="00A01309" w:rsidP="001F5D6A">
      <w:pPr>
        <w:rPr>
          <w:sz w:val="20"/>
          <w:szCs w:val="20"/>
          <w:u w:val="single"/>
        </w:rPr>
      </w:pPr>
    </w:p>
    <w:p w14:paraId="3D4DD7C3" w14:textId="699813E2" w:rsidR="005665A4" w:rsidRDefault="005665A4" w:rsidP="001F5D6A">
      <w:pPr>
        <w:rPr>
          <w:sz w:val="20"/>
          <w:szCs w:val="20"/>
          <w:u w:val="single"/>
        </w:rPr>
      </w:pPr>
    </w:p>
    <w:p w14:paraId="0A3FA6F6" w14:textId="6B202400" w:rsidR="00E623C4" w:rsidRDefault="00E623C4" w:rsidP="001F5D6A">
      <w:pPr>
        <w:rPr>
          <w:sz w:val="20"/>
          <w:szCs w:val="20"/>
          <w:u w:val="single"/>
        </w:rPr>
      </w:pPr>
    </w:p>
    <w:p w14:paraId="4B120CEF" w14:textId="563B9036" w:rsidR="00E623C4" w:rsidRDefault="00E623C4" w:rsidP="001F5D6A">
      <w:pPr>
        <w:rPr>
          <w:sz w:val="20"/>
          <w:szCs w:val="20"/>
          <w:u w:val="single"/>
        </w:rPr>
      </w:pPr>
    </w:p>
    <w:p w14:paraId="46185324" w14:textId="19DE5D4E" w:rsidR="00D01383" w:rsidRDefault="00D01383" w:rsidP="001F5D6A">
      <w:pPr>
        <w:rPr>
          <w:sz w:val="20"/>
          <w:szCs w:val="20"/>
          <w:u w:val="single"/>
        </w:rPr>
      </w:pPr>
    </w:p>
    <w:p w14:paraId="02AE283F" w14:textId="6E4AA11F" w:rsidR="00D01383" w:rsidRDefault="00D01383" w:rsidP="001F5D6A">
      <w:pPr>
        <w:rPr>
          <w:sz w:val="20"/>
          <w:szCs w:val="20"/>
          <w:u w:val="single"/>
        </w:rPr>
      </w:pPr>
    </w:p>
    <w:p w14:paraId="401410DC" w14:textId="5CD7965F" w:rsidR="00D01383" w:rsidRDefault="00D01383" w:rsidP="001F5D6A">
      <w:pPr>
        <w:rPr>
          <w:sz w:val="20"/>
          <w:szCs w:val="20"/>
          <w:u w:val="single"/>
        </w:rPr>
      </w:pPr>
    </w:p>
    <w:p w14:paraId="55B09B2B" w14:textId="733DA698" w:rsidR="00D01383" w:rsidRDefault="00D01383" w:rsidP="001F5D6A">
      <w:pPr>
        <w:rPr>
          <w:sz w:val="20"/>
          <w:szCs w:val="20"/>
          <w:u w:val="single"/>
        </w:rPr>
      </w:pPr>
    </w:p>
    <w:p w14:paraId="1F2D1D97" w14:textId="20D4F3D0" w:rsidR="00D01383" w:rsidRDefault="00D01383" w:rsidP="001F5D6A">
      <w:pPr>
        <w:rPr>
          <w:sz w:val="20"/>
          <w:szCs w:val="20"/>
          <w:u w:val="single"/>
        </w:rPr>
      </w:pPr>
    </w:p>
    <w:p w14:paraId="249A30C1" w14:textId="77777777" w:rsidR="00D01383" w:rsidRDefault="00D01383" w:rsidP="001F5D6A">
      <w:pPr>
        <w:rPr>
          <w:sz w:val="20"/>
          <w:szCs w:val="20"/>
          <w:u w:val="single"/>
        </w:rPr>
      </w:pPr>
    </w:p>
    <w:p w14:paraId="6E146E0C" w14:textId="20CEB0BB" w:rsidR="00E623C4" w:rsidRDefault="00E623C4" w:rsidP="001F5D6A">
      <w:pPr>
        <w:rPr>
          <w:sz w:val="20"/>
          <w:szCs w:val="20"/>
          <w:u w:val="single"/>
        </w:rPr>
      </w:pPr>
    </w:p>
    <w:p w14:paraId="345EBED7" w14:textId="77777777" w:rsidR="00E623C4" w:rsidRDefault="00E623C4" w:rsidP="001F5D6A">
      <w:pPr>
        <w:rPr>
          <w:sz w:val="20"/>
          <w:szCs w:val="20"/>
          <w:u w:val="single"/>
        </w:rPr>
      </w:pPr>
    </w:p>
    <w:p w14:paraId="57A11721" w14:textId="77777777" w:rsidR="005665A4" w:rsidRPr="000A43AD" w:rsidRDefault="005665A4" w:rsidP="001F5D6A">
      <w:pPr>
        <w:rPr>
          <w:sz w:val="20"/>
          <w:szCs w:val="20"/>
          <w:u w:val="single"/>
        </w:rPr>
      </w:pPr>
    </w:p>
    <w:bookmarkEnd w:id="42"/>
    <w:bookmarkEnd w:id="43"/>
    <w:bookmarkEnd w:id="44"/>
    <w:p w14:paraId="54E83538" w14:textId="77777777" w:rsidR="0009166E" w:rsidRDefault="0009166E" w:rsidP="001F5D6A">
      <w:pPr>
        <w:rPr>
          <w:i/>
        </w:rPr>
      </w:pPr>
    </w:p>
    <w:p w14:paraId="167F3768" w14:textId="42078510"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35"/>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1FF596" w14:textId="77777777" w:rsidR="00ED262B" w:rsidRDefault="00ED262B" w:rsidP="00F40211">
      <w:r>
        <w:separator/>
      </w:r>
    </w:p>
  </w:endnote>
  <w:endnote w:type="continuationSeparator" w:id="0">
    <w:p w14:paraId="3A8E1B86" w14:textId="77777777" w:rsidR="00ED262B" w:rsidRDefault="00ED262B"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41289F" w:rsidRPr="00484C07" w:rsidRDefault="0041289F"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41289F" w:rsidRDefault="0041289F"/>
  <w:p w14:paraId="085E5DE1" w14:textId="77777777" w:rsidR="0041289F" w:rsidRDefault="0041289F"/>
  <w:p w14:paraId="27443843" w14:textId="77777777" w:rsidR="0041289F" w:rsidRDefault="0041289F"/>
  <w:p w14:paraId="63FA853D" w14:textId="77777777" w:rsidR="0041289F" w:rsidRDefault="004128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14C1A7" w14:textId="77777777" w:rsidR="00ED262B" w:rsidRDefault="00ED262B" w:rsidP="00F40211">
      <w:r>
        <w:separator/>
      </w:r>
    </w:p>
  </w:footnote>
  <w:footnote w:type="continuationSeparator" w:id="0">
    <w:p w14:paraId="4AEFF0A8" w14:textId="77777777" w:rsidR="00ED262B" w:rsidRDefault="00ED262B"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61B9D34"/>
    <w:multiLevelType w:val="hybridMultilevel"/>
    <w:tmpl w:val="4EAF88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87644EF"/>
    <w:multiLevelType w:val="multilevel"/>
    <w:tmpl w:val="A6382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B81AF9"/>
    <w:multiLevelType w:val="multilevel"/>
    <w:tmpl w:val="DADA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B304C6"/>
    <w:multiLevelType w:val="hybridMultilevel"/>
    <w:tmpl w:val="AE628B6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14D014B9"/>
    <w:multiLevelType w:val="multilevel"/>
    <w:tmpl w:val="5F828E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16916FDD"/>
    <w:multiLevelType w:val="multilevel"/>
    <w:tmpl w:val="93663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331541"/>
    <w:multiLevelType w:val="multilevel"/>
    <w:tmpl w:val="01405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293BA7"/>
    <w:multiLevelType w:val="hybridMultilevel"/>
    <w:tmpl w:val="684EF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45632F"/>
    <w:multiLevelType w:val="multilevel"/>
    <w:tmpl w:val="9CBAF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4E2DD1"/>
    <w:multiLevelType w:val="multilevel"/>
    <w:tmpl w:val="E6A87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497068"/>
    <w:multiLevelType w:val="hybridMultilevel"/>
    <w:tmpl w:val="51B4C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8EC78EF"/>
    <w:multiLevelType w:val="multilevel"/>
    <w:tmpl w:val="60A88C9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419541E7"/>
    <w:multiLevelType w:val="multilevel"/>
    <w:tmpl w:val="13423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2C4290"/>
    <w:multiLevelType w:val="multilevel"/>
    <w:tmpl w:val="97C61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853124"/>
    <w:multiLevelType w:val="multilevel"/>
    <w:tmpl w:val="0094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87273B"/>
    <w:multiLevelType w:val="multilevel"/>
    <w:tmpl w:val="774E7AE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57115FA4"/>
    <w:multiLevelType w:val="multilevel"/>
    <w:tmpl w:val="9EEC2BC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57743583"/>
    <w:multiLevelType w:val="multilevel"/>
    <w:tmpl w:val="2A32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AD49AB"/>
    <w:multiLevelType w:val="multilevel"/>
    <w:tmpl w:val="CB6A27D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58C71839"/>
    <w:multiLevelType w:val="multilevel"/>
    <w:tmpl w:val="CC044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300CE8"/>
    <w:multiLevelType w:val="multilevel"/>
    <w:tmpl w:val="A9C0D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666B9E"/>
    <w:multiLevelType w:val="multilevel"/>
    <w:tmpl w:val="C8307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9C30E2"/>
    <w:multiLevelType w:val="multilevel"/>
    <w:tmpl w:val="1BA8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887D4E"/>
    <w:multiLevelType w:val="hybridMultilevel"/>
    <w:tmpl w:val="C3A07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A5236C"/>
    <w:multiLevelType w:val="multilevel"/>
    <w:tmpl w:val="59F0B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3065A3"/>
    <w:multiLevelType w:val="multilevel"/>
    <w:tmpl w:val="F286A46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7DB027E9"/>
    <w:multiLevelType w:val="multilevel"/>
    <w:tmpl w:val="ACF25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B36928"/>
    <w:multiLevelType w:val="multilevel"/>
    <w:tmpl w:val="F8DA501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7ED91E50"/>
    <w:multiLevelType w:val="hybridMultilevel"/>
    <w:tmpl w:val="FA7C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8"/>
  </w:num>
  <w:num w:numId="3">
    <w:abstractNumId w:val="19"/>
  </w:num>
  <w:num w:numId="4">
    <w:abstractNumId w:val="30"/>
  </w:num>
  <w:num w:numId="5">
    <w:abstractNumId w:val="15"/>
  </w:num>
  <w:num w:numId="6">
    <w:abstractNumId w:val="6"/>
  </w:num>
  <w:num w:numId="7">
    <w:abstractNumId w:val="18"/>
  </w:num>
  <w:num w:numId="8">
    <w:abstractNumId w:val="11"/>
  </w:num>
  <w:num w:numId="9">
    <w:abstractNumId w:val="25"/>
  </w:num>
  <w:num w:numId="10">
    <w:abstractNumId w:val="14"/>
  </w:num>
  <w:num w:numId="11">
    <w:abstractNumId w:val="26"/>
  </w:num>
  <w:num w:numId="12">
    <w:abstractNumId w:val="12"/>
  </w:num>
  <w:num w:numId="13">
    <w:abstractNumId w:val="7"/>
  </w:num>
  <w:num w:numId="14">
    <w:abstractNumId w:val="20"/>
  </w:num>
  <w:num w:numId="15">
    <w:abstractNumId w:val="10"/>
  </w:num>
  <w:num w:numId="16">
    <w:abstractNumId w:val="33"/>
  </w:num>
  <w:num w:numId="17">
    <w:abstractNumId w:val="22"/>
  </w:num>
  <w:num w:numId="18">
    <w:abstractNumId w:val="17"/>
  </w:num>
  <w:num w:numId="19">
    <w:abstractNumId w:val="24"/>
  </w:num>
  <w:num w:numId="20">
    <w:abstractNumId w:val="21"/>
  </w:num>
  <w:num w:numId="21">
    <w:abstractNumId w:val="32"/>
  </w:num>
  <w:num w:numId="22">
    <w:abstractNumId w:val="29"/>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8"/>
  </w:num>
  <w:num w:numId="27">
    <w:abstractNumId w:val="34"/>
  </w:num>
  <w:num w:numId="28">
    <w:abstractNumId w:val="27"/>
  </w:num>
  <w:num w:numId="29">
    <w:abstractNumId w:val="23"/>
  </w:num>
  <w:num w:numId="30">
    <w:abstractNumId w:val="5"/>
  </w:num>
  <w:num w:numId="31">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5FB"/>
    <w:rsid w:val="000008F9"/>
    <w:rsid w:val="00000D3E"/>
    <w:rsid w:val="00000E03"/>
    <w:rsid w:val="00000FC9"/>
    <w:rsid w:val="000010E8"/>
    <w:rsid w:val="000011FC"/>
    <w:rsid w:val="00001403"/>
    <w:rsid w:val="00001F95"/>
    <w:rsid w:val="00001FCC"/>
    <w:rsid w:val="00002509"/>
    <w:rsid w:val="0000274A"/>
    <w:rsid w:val="000030E3"/>
    <w:rsid w:val="00003329"/>
    <w:rsid w:val="00003510"/>
    <w:rsid w:val="000040B5"/>
    <w:rsid w:val="0000412C"/>
    <w:rsid w:val="000045F8"/>
    <w:rsid w:val="0000480B"/>
    <w:rsid w:val="000049F3"/>
    <w:rsid w:val="00004B4F"/>
    <w:rsid w:val="00004C22"/>
    <w:rsid w:val="000050D6"/>
    <w:rsid w:val="0000525E"/>
    <w:rsid w:val="00005449"/>
    <w:rsid w:val="00005666"/>
    <w:rsid w:val="00005C90"/>
    <w:rsid w:val="00005CD4"/>
    <w:rsid w:val="00006013"/>
    <w:rsid w:val="00006029"/>
    <w:rsid w:val="0000649E"/>
    <w:rsid w:val="00006BC2"/>
    <w:rsid w:val="00006C73"/>
    <w:rsid w:val="000075A2"/>
    <w:rsid w:val="0000764C"/>
    <w:rsid w:val="00007DE8"/>
    <w:rsid w:val="00007DFD"/>
    <w:rsid w:val="00007F10"/>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C41"/>
    <w:rsid w:val="00024186"/>
    <w:rsid w:val="00024331"/>
    <w:rsid w:val="0002435F"/>
    <w:rsid w:val="00024588"/>
    <w:rsid w:val="00024925"/>
    <w:rsid w:val="0002556C"/>
    <w:rsid w:val="00025C43"/>
    <w:rsid w:val="00025EC7"/>
    <w:rsid w:val="00025ECE"/>
    <w:rsid w:val="000265D3"/>
    <w:rsid w:val="0002662D"/>
    <w:rsid w:val="0002664A"/>
    <w:rsid w:val="000266AE"/>
    <w:rsid w:val="000268A1"/>
    <w:rsid w:val="0002693C"/>
    <w:rsid w:val="00026E1C"/>
    <w:rsid w:val="00026E62"/>
    <w:rsid w:val="000271EB"/>
    <w:rsid w:val="00027388"/>
    <w:rsid w:val="00027837"/>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DB0"/>
    <w:rsid w:val="00033E46"/>
    <w:rsid w:val="00034053"/>
    <w:rsid w:val="0003409B"/>
    <w:rsid w:val="0003424A"/>
    <w:rsid w:val="00034569"/>
    <w:rsid w:val="00035024"/>
    <w:rsid w:val="00035AFB"/>
    <w:rsid w:val="00035D24"/>
    <w:rsid w:val="00035E5F"/>
    <w:rsid w:val="0003677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97A"/>
    <w:rsid w:val="00045D66"/>
    <w:rsid w:val="00045E02"/>
    <w:rsid w:val="000461E9"/>
    <w:rsid w:val="00046A87"/>
    <w:rsid w:val="00046BD2"/>
    <w:rsid w:val="00046E4A"/>
    <w:rsid w:val="00046FA7"/>
    <w:rsid w:val="000471FF"/>
    <w:rsid w:val="00047463"/>
    <w:rsid w:val="000475AF"/>
    <w:rsid w:val="00047B20"/>
    <w:rsid w:val="00047B9C"/>
    <w:rsid w:val="0005022D"/>
    <w:rsid w:val="00051405"/>
    <w:rsid w:val="00052139"/>
    <w:rsid w:val="00052168"/>
    <w:rsid w:val="000525DC"/>
    <w:rsid w:val="00052637"/>
    <w:rsid w:val="00052773"/>
    <w:rsid w:val="000528C4"/>
    <w:rsid w:val="000532D0"/>
    <w:rsid w:val="00053875"/>
    <w:rsid w:val="0005393D"/>
    <w:rsid w:val="00054100"/>
    <w:rsid w:val="000541C1"/>
    <w:rsid w:val="00054675"/>
    <w:rsid w:val="000547C4"/>
    <w:rsid w:val="00054A6F"/>
    <w:rsid w:val="00054E0F"/>
    <w:rsid w:val="00054E17"/>
    <w:rsid w:val="00055011"/>
    <w:rsid w:val="00055622"/>
    <w:rsid w:val="0005587E"/>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3096"/>
    <w:rsid w:val="000636C4"/>
    <w:rsid w:val="000636C6"/>
    <w:rsid w:val="000637DE"/>
    <w:rsid w:val="00063AC6"/>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513"/>
    <w:rsid w:val="00066654"/>
    <w:rsid w:val="00066974"/>
    <w:rsid w:val="00066B0E"/>
    <w:rsid w:val="00066E4E"/>
    <w:rsid w:val="000670E9"/>
    <w:rsid w:val="00067461"/>
    <w:rsid w:val="00067516"/>
    <w:rsid w:val="0006765A"/>
    <w:rsid w:val="00067AB8"/>
    <w:rsid w:val="00067BF9"/>
    <w:rsid w:val="00067D6E"/>
    <w:rsid w:val="000700F9"/>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2F4"/>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BE3"/>
    <w:rsid w:val="00074E12"/>
    <w:rsid w:val="00074E1F"/>
    <w:rsid w:val="00075005"/>
    <w:rsid w:val="00075021"/>
    <w:rsid w:val="0007586C"/>
    <w:rsid w:val="00075A39"/>
    <w:rsid w:val="0007635D"/>
    <w:rsid w:val="0007640A"/>
    <w:rsid w:val="00076619"/>
    <w:rsid w:val="00076672"/>
    <w:rsid w:val="000769B2"/>
    <w:rsid w:val="00076BEA"/>
    <w:rsid w:val="00076CFC"/>
    <w:rsid w:val="000771C4"/>
    <w:rsid w:val="0007727E"/>
    <w:rsid w:val="000774C2"/>
    <w:rsid w:val="00077595"/>
    <w:rsid w:val="00077801"/>
    <w:rsid w:val="00077AAA"/>
    <w:rsid w:val="00077BC6"/>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C2C"/>
    <w:rsid w:val="000841C6"/>
    <w:rsid w:val="00084224"/>
    <w:rsid w:val="000844C3"/>
    <w:rsid w:val="0008455E"/>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4C7"/>
    <w:rsid w:val="000906F0"/>
    <w:rsid w:val="00090724"/>
    <w:rsid w:val="00090C23"/>
    <w:rsid w:val="00090CAA"/>
    <w:rsid w:val="00090CDB"/>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097"/>
    <w:rsid w:val="000958A0"/>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41B0"/>
    <w:rsid w:val="000A4270"/>
    <w:rsid w:val="000A43AD"/>
    <w:rsid w:val="000A444A"/>
    <w:rsid w:val="000A446E"/>
    <w:rsid w:val="000A468D"/>
    <w:rsid w:val="000A4ACC"/>
    <w:rsid w:val="000A4BEB"/>
    <w:rsid w:val="000A4C8A"/>
    <w:rsid w:val="000A4D02"/>
    <w:rsid w:val="000A4E78"/>
    <w:rsid w:val="000A54C2"/>
    <w:rsid w:val="000A5C0E"/>
    <w:rsid w:val="000A622D"/>
    <w:rsid w:val="000A6233"/>
    <w:rsid w:val="000A62FD"/>
    <w:rsid w:val="000A63C3"/>
    <w:rsid w:val="000A6431"/>
    <w:rsid w:val="000A6758"/>
    <w:rsid w:val="000A6C7B"/>
    <w:rsid w:val="000A71A9"/>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703D"/>
    <w:rsid w:val="000B7457"/>
    <w:rsid w:val="000B75C4"/>
    <w:rsid w:val="000B7C6E"/>
    <w:rsid w:val="000B7CE0"/>
    <w:rsid w:val="000B7E9A"/>
    <w:rsid w:val="000B7EA4"/>
    <w:rsid w:val="000C00E3"/>
    <w:rsid w:val="000C06B1"/>
    <w:rsid w:val="000C0725"/>
    <w:rsid w:val="000C0CF6"/>
    <w:rsid w:val="000C0E2D"/>
    <w:rsid w:val="000C121F"/>
    <w:rsid w:val="000C171B"/>
    <w:rsid w:val="000C1C4D"/>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A82"/>
    <w:rsid w:val="000D3D04"/>
    <w:rsid w:val="000D40E3"/>
    <w:rsid w:val="000D417E"/>
    <w:rsid w:val="000D44E3"/>
    <w:rsid w:val="000D4AC8"/>
    <w:rsid w:val="000D4DDE"/>
    <w:rsid w:val="000D4E95"/>
    <w:rsid w:val="000D5063"/>
    <w:rsid w:val="000D5333"/>
    <w:rsid w:val="000D5988"/>
    <w:rsid w:val="000D63F3"/>
    <w:rsid w:val="000D6820"/>
    <w:rsid w:val="000D6D1B"/>
    <w:rsid w:val="000D6F5D"/>
    <w:rsid w:val="000D77BF"/>
    <w:rsid w:val="000D784F"/>
    <w:rsid w:val="000D7ABA"/>
    <w:rsid w:val="000D7B27"/>
    <w:rsid w:val="000D7D47"/>
    <w:rsid w:val="000D7E4B"/>
    <w:rsid w:val="000E0589"/>
    <w:rsid w:val="000E0BBE"/>
    <w:rsid w:val="000E0DC9"/>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CA"/>
    <w:rsid w:val="000E75FE"/>
    <w:rsid w:val="000E7AA1"/>
    <w:rsid w:val="000E7E01"/>
    <w:rsid w:val="000E7E2D"/>
    <w:rsid w:val="000F0238"/>
    <w:rsid w:val="000F040B"/>
    <w:rsid w:val="000F0544"/>
    <w:rsid w:val="000F0DB0"/>
    <w:rsid w:val="000F1447"/>
    <w:rsid w:val="000F1F52"/>
    <w:rsid w:val="000F296E"/>
    <w:rsid w:val="000F2999"/>
    <w:rsid w:val="000F3269"/>
    <w:rsid w:val="000F333D"/>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E9"/>
    <w:rsid w:val="000F68F8"/>
    <w:rsid w:val="000F6D35"/>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8"/>
    <w:rsid w:val="0010561B"/>
    <w:rsid w:val="00105651"/>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B11"/>
    <w:rsid w:val="00115D6F"/>
    <w:rsid w:val="00115EFF"/>
    <w:rsid w:val="00116030"/>
    <w:rsid w:val="00116258"/>
    <w:rsid w:val="001168F6"/>
    <w:rsid w:val="00116F16"/>
    <w:rsid w:val="001170B1"/>
    <w:rsid w:val="00117160"/>
    <w:rsid w:val="001171FC"/>
    <w:rsid w:val="00117366"/>
    <w:rsid w:val="001173CC"/>
    <w:rsid w:val="001179D3"/>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8D"/>
    <w:rsid w:val="001222DE"/>
    <w:rsid w:val="0012255B"/>
    <w:rsid w:val="001225AC"/>
    <w:rsid w:val="001229C8"/>
    <w:rsid w:val="00122E00"/>
    <w:rsid w:val="00122F98"/>
    <w:rsid w:val="001230C7"/>
    <w:rsid w:val="001230DA"/>
    <w:rsid w:val="001233C8"/>
    <w:rsid w:val="00123679"/>
    <w:rsid w:val="001236A7"/>
    <w:rsid w:val="00123B40"/>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C95"/>
    <w:rsid w:val="00145F8B"/>
    <w:rsid w:val="00146110"/>
    <w:rsid w:val="001462F6"/>
    <w:rsid w:val="00146344"/>
    <w:rsid w:val="0014634B"/>
    <w:rsid w:val="001463C9"/>
    <w:rsid w:val="001467E6"/>
    <w:rsid w:val="00146A28"/>
    <w:rsid w:val="00146D6E"/>
    <w:rsid w:val="001471B0"/>
    <w:rsid w:val="0014736D"/>
    <w:rsid w:val="00147405"/>
    <w:rsid w:val="00147C1A"/>
    <w:rsid w:val="00147DAA"/>
    <w:rsid w:val="001501C4"/>
    <w:rsid w:val="001502DC"/>
    <w:rsid w:val="001502F7"/>
    <w:rsid w:val="001509FE"/>
    <w:rsid w:val="00150B13"/>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1911"/>
    <w:rsid w:val="0016222F"/>
    <w:rsid w:val="00162371"/>
    <w:rsid w:val="001623B0"/>
    <w:rsid w:val="00162583"/>
    <w:rsid w:val="0016284C"/>
    <w:rsid w:val="001629C7"/>
    <w:rsid w:val="00162B59"/>
    <w:rsid w:val="00162BCB"/>
    <w:rsid w:val="00162DE4"/>
    <w:rsid w:val="00162EAF"/>
    <w:rsid w:val="00163224"/>
    <w:rsid w:val="001649FD"/>
    <w:rsid w:val="00164E8D"/>
    <w:rsid w:val="00164EC9"/>
    <w:rsid w:val="001658F0"/>
    <w:rsid w:val="00165C5A"/>
    <w:rsid w:val="00165D4F"/>
    <w:rsid w:val="0016606C"/>
    <w:rsid w:val="001666A3"/>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1E50"/>
    <w:rsid w:val="00172077"/>
    <w:rsid w:val="0017232E"/>
    <w:rsid w:val="00172878"/>
    <w:rsid w:val="00172D65"/>
    <w:rsid w:val="00172F58"/>
    <w:rsid w:val="00173526"/>
    <w:rsid w:val="001737F7"/>
    <w:rsid w:val="0017393B"/>
    <w:rsid w:val="001739EF"/>
    <w:rsid w:val="00173A96"/>
    <w:rsid w:val="0017415C"/>
    <w:rsid w:val="001741E1"/>
    <w:rsid w:val="001744C0"/>
    <w:rsid w:val="00174585"/>
    <w:rsid w:val="001745B3"/>
    <w:rsid w:val="00174750"/>
    <w:rsid w:val="001748AD"/>
    <w:rsid w:val="00175724"/>
    <w:rsid w:val="00175AE0"/>
    <w:rsid w:val="00175DE3"/>
    <w:rsid w:val="00175E35"/>
    <w:rsid w:val="00175ED8"/>
    <w:rsid w:val="001763A8"/>
    <w:rsid w:val="00176573"/>
    <w:rsid w:val="00176841"/>
    <w:rsid w:val="00176B86"/>
    <w:rsid w:val="00176C60"/>
    <w:rsid w:val="0017757C"/>
    <w:rsid w:val="00177CB1"/>
    <w:rsid w:val="00177FE2"/>
    <w:rsid w:val="00180574"/>
    <w:rsid w:val="00180665"/>
    <w:rsid w:val="00180793"/>
    <w:rsid w:val="00180B6C"/>
    <w:rsid w:val="00180EDD"/>
    <w:rsid w:val="00181168"/>
    <w:rsid w:val="001815CE"/>
    <w:rsid w:val="001819E5"/>
    <w:rsid w:val="00181B21"/>
    <w:rsid w:val="00181DEF"/>
    <w:rsid w:val="00181E5C"/>
    <w:rsid w:val="00181FD6"/>
    <w:rsid w:val="00182016"/>
    <w:rsid w:val="00182023"/>
    <w:rsid w:val="0018250A"/>
    <w:rsid w:val="001826A0"/>
    <w:rsid w:val="00182F6D"/>
    <w:rsid w:val="001831F6"/>
    <w:rsid w:val="001833BE"/>
    <w:rsid w:val="00183A9B"/>
    <w:rsid w:val="00184290"/>
    <w:rsid w:val="00184534"/>
    <w:rsid w:val="00184953"/>
    <w:rsid w:val="00184FF2"/>
    <w:rsid w:val="001852C8"/>
    <w:rsid w:val="00185594"/>
    <w:rsid w:val="00185A8C"/>
    <w:rsid w:val="00185AE0"/>
    <w:rsid w:val="00185C14"/>
    <w:rsid w:val="001866C4"/>
    <w:rsid w:val="00186706"/>
    <w:rsid w:val="0018686C"/>
    <w:rsid w:val="00186AF3"/>
    <w:rsid w:val="00186C04"/>
    <w:rsid w:val="00186CEC"/>
    <w:rsid w:val="00186E6A"/>
    <w:rsid w:val="001875DC"/>
    <w:rsid w:val="0018763B"/>
    <w:rsid w:val="0018787C"/>
    <w:rsid w:val="00187D6A"/>
    <w:rsid w:val="00187F3F"/>
    <w:rsid w:val="001908F1"/>
    <w:rsid w:val="00191132"/>
    <w:rsid w:val="00191E00"/>
    <w:rsid w:val="00191F00"/>
    <w:rsid w:val="00192CAF"/>
    <w:rsid w:val="00193506"/>
    <w:rsid w:val="00193580"/>
    <w:rsid w:val="00193901"/>
    <w:rsid w:val="00193BDD"/>
    <w:rsid w:val="00193C07"/>
    <w:rsid w:val="00193C5D"/>
    <w:rsid w:val="00193E20"/>
    <w:rsid w:val="00193E26"/>
    <w:rsid w:val="0019415A"/>
    <w:rsid w:val="001949E7"/>
    <w:rsid w:val="00194C6B"/>
    <w:rsid w:val="00195004"/>
    <w:rsid w:val="00195530"/>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B53"/>
    <w:rsid w:val="001B67F4"/>
    <w:rsid w:val="001B68C6"/>
    <w:rsid w:val="001B6B07"/>
    <w:rsid w:val="001B6B8F"/>
    <w:rsid w:val="001B6DBD"/>
    <w:rsid w:val="001B7189"/>
    <w:rsid w:val="001B7318"/>
    <w:rsid w:val="001B7401"/>
    <w:rsid w:val="001B745A"/>
    <w:rsid w:val="001B76CA"/>
    <w:rsid w:val="001B7981"/>
    <w:rsid w:val="001B7D1B"/>
    <w:rsid w:val="001C0891"/>
    <w:rsid w:val="001C096F"/>
    <w:rsid w:val="001C09D6"/>
    <w:rsid w:val="001C0AD5"/>
    <w:rsid w:val="001C1106"/>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6CD"/>
    <w:rsid w:val="001C4702"/>
    <w:rsid w:val="001C5003"/>
    <w:rsid w:val="001C517E"/>
    <w:rsid w:val="001C51F3"/>
    <w:rsid w:val="001C528B"/>
    <w:rsid w:val="001C5502"/>
    <w:rsid w:val="001C5576"/>
    <w:rsid w:val="001C57C0"/>
    <w:rsid w:val="001C5952"/>
    <w:rsid w:val="001C5D2D"/>
    <w:rsid w:val="001C5DEA"/>
    <w:rsid w:val="001C7160"/>
    <w:rsid w:val="001C770F"/>
    <w:rsid w:val="001C77B7"/>
    <w:rsid w:val="001C7DB8"/>
    <w:rsid w:val="001C7EB3"/>
    <w:rsid w:val="001C7F42"/>
    <w:rsid w:val="001D07A6"/>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B20"/>
    <w:rsid w:val="001F6B61"/>
    <w:rsid w:val="001F6DF4"/>
    <w:rsid w:val="001F70B2"/>
    <w:rsid w:val="001F71C4"/>
    <w:rsid w:val="001F78D2"/>
    <w:rsid w:val="001F7A39"/>
    <w:rsid w:val="001F7C43"/>
    <w:rsid w:val="001F7CC5"/>
    <w:rsid w:val="001F7D28"/>
    <w:rsid w:val="002000F2"/>
    <w:rsid w:val="00200138"/>
    <w:rsid w:val="00201161"/>
    <w:rsid w:val="00201673"/>
    <w:rsid w:val="0020189F"/>
    <w:rsid w:val="00201A73"/>
    <w:rsid w:val="00201C2D"/>
    <w:rsid w:val="0020237B"/>
    <w:rsid w:val="0020249C"/>
    <w:rsid w:val="002024B8"/>
    <w:rsid w:val="002027AA"/>
    <w:rsid w:val="00202A43"/>
    <w:rsid w:val="00203207"/>
    <w:rsid w:val="00203AA5"/>
    <w:rsid w:val="00203ABA"/>
    <w:rsid w:val="00203E8E"/>
    <w:rsid w:val="00203E91"/>
    <w:rsid w:val="00203F04"/>
    <w:rsid w:val="002048A4"/>
    <w:rsid w:val="00204A09"/>
    <w:rsid w:val="00205327"/>
    <w:rsid w:val="002054EF"/>
    <w:rsid w:val="00205833"/>
    <w:rsid w:val="002058B1"/>
    <w:rsid w:val="00205B87"/>
    <w:rsid w:val="00206283"/>
    <w:rsid w:val="002062FC"/>
    <w:rsid w:val="002064F8"/>
    <w:rsid w:val="00206529"/>
    <w:rsid w:val="002065C2"/>
    <w:rsid w:val="002066B5"/>
    <w:rsid w:val="002067BC"/>
    <w:rsid w:val="00206CD3"/>
    <w:rsid w:val="002070A7"/>
    <w:rsid w:val="002071AA"/>
    <w:rsid w:val="0020759E"/>
    <w:rsid w:val="002079CA"/>
    <w:rsid w:val="002079D3"/>
    <w:rsid w:val="00207A3A"/>
    <w:rsid w:val="00207A81"/>
    <w:rsid w:val="00207B86"/>
    <w:rsid w:val="00207D2B"/>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3B4A"/>
    <w:rsid w:val="00224132"/>
    <w:rsid w:val="002244E1"/>
    <w:rsid w:val="00224548"/>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79"/>
    <w:rsid w:val="00241987"/>
    <w:rsid w:val="00241A5B"/>
    <w:rsid w:val="00241DEC"/>
    <w:rsid w:val="00241E06"/>
    <w:rsid w:val="0024202F"/>
    <w:rsid w:val="00242231"/>
    <w:rsid w:val="00242306"/>
    <w:rsid w:val="0024242D"/>
    <w:rsid w:val="0024277B"/>
    <w:rsid w:val="00242ADC"/>
    <w:rsid w:val="00242AEB"/>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477"/>
    <w:rsid w:val="0024664C"/>
    <w:rsid w:val="00247416"/>
    <w:rsid w:val="00247535"/>
    <w:rsid w:val="002476E2"/>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95C"/>
    <w:rsid w:val="00252E58"/>
    <w:rsid w:val="00252ED9"/>
    <w:rsid w:val="0025302D"/>
    <w:rsid w:val="0025313E"/>
    <w:rsid w:val="00253264"/>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83E"/>
    <w:rsid w:val="00261348"/>
    <w:rsid w:val="002615F8"/>
    <w:rsid w:val="00261930"/>
    <w:rsid w:val="00261DE9"/>
    <w:rsid w:val="0026266A"/>
    <w:rsid w:val="00262B51"/>
    <w:rsid w:val="00262B68"/>
    <w:rsid w:val="00262CEC"/>
    <w:rsid w:val="00262CFF"/>
    <w:rsid w:val="002635CA"/>
    <w:rsid w:val="002638A2"/>
    <w:rsid w:val="00263AF9"/>
    <w:rsid w:val="00263C34"/>
    <w:rsid w:val="00263FF6"/>
    <w:rsid w:val="0026418E"/>
    <w:rsid w:val="002645B6"/>
    <w:rsid w:val="00264E26"/>
    <w:rsid w:val="00264EB8"/>
    <w:rsid w:val="00264EC3"/>
    <w:rsid w:val="002651D0"/>
    <w:rsid w:val="0026522D"/>
    <w:rsid w:val="002655F1"/>
    <w:rsid w:val="00265A77"/>
    <w:rsid w:val="00265AA7"/>
    <w:rsid w:val="00266243"/>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127"/>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235"/>
    <w:rsid w:val="0027735D"/>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6105"/>
    <w:rsid w:val="00286178"/>
    <w:rsid w:val="0028620F"/>
    <w:rsid w:val="00286B06"/>
    <w:rsid w:val="00286C57"/>
    <w:rsid w:val="00286E82"/>
    <w:rsid w:val="00286F0C"/>
    <w:rsid w:val="00287A92"/>
    <w:rsid w:val="00287EC5"/>
    <w:rsid w:val="00287FC9"/>
    <w:rsid w:val="00287FE8"/>
    <w:rsid w:val="00290817"/>
    <w:rsid w:val="00290914"/>
    <w:rsid w:val="00290A78"/>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E0E"/>
    <w:rsid w:val="0029627B"/>
    <w:rsid w:val="00296787"/>
    <w:rsid w:val="0029694F"/>
    <w:rsid w:val="002969FF"/>
    <w:rsid w:val="00296B9D"/>
    <w:rsid w:val="00296D00"/>
    <w:rsid w:val="00296D9B"/>
    <w:rsid w:val="002978F1"/>
    <w:rsid w:val="00297A63"/>
    <w:rsid w:val="00297B49"/>
    <w:rsid w:val="00297C08"/>
    <w:rsid w:val="00297C4C"/>
    <w:rsid w:val="00297C97"/>
    <w:rsid w:val="00297E83"/>
    <w:rsid w:val="002A00D8"/>
    <w:rsid w:val="002A011C"/>
    <w:rsid w:val="002A01B7"/>
    <w:rsid w:val="002A06A5"/>
    <w:rsid w:val="002A0770"/>
    <w:rsid w:val="002A1542"/>
    <w:rsid w:val="002A1A78"/>
    <w:rsid w:val="002A27B4"/>
    <w:rsid w:val="002A28D3"/>
    <w:rsid w:val="002A30D7"/>
    <w:rsid w:val="002A3216"/>
    <w:rsid w:val="002A35BF"/>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ABF"/>
    <w:rsid w:val="002A5C35"/>
    <w:rsid w:val="002A5CEE"/>
    <w:rsid w:val="002A5D14"/>
    <w:rsid w:val="002A5EA3"/>
    <w:rsid w:val="002A5F6E"/>
    <w:rsid w:val="002A6172"/>
    <w:rsid w:val="002A6608"/>
    <w:rsid w:val="002A69BF"/>
    <w:rsid w:val="002A6B2C"/>
    <w:rsid w:val="002A6B57"/>
    <w:rsid w:val="002A6CAC"/>
    <w:rsid w:val="002A75D0"/>
    <w:rsid w:val="002A76FE"/>
    <w:rsid w:val="002B0048"/>
    <w:rsid w:val="002B00D3"/>
    <w:rsid w:val="002B0515"/>
    <w:rsid w:val="002B062F"/>
    <w:rsid w:val="002B0C68"/>
    <w:rsid w:val="002B0D5C"/>
    <w:rsid w:val="002B1023"/>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6267"/>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5A2"/>
    <w:rsid w:val="002C3855"/>
    <w:rsid w:val="002C38CA"/>
    <w:rsid w:val="002C3C6A"/>
    <w:rsid w:val="002C431E"/>
    <w:rsid w:val="002C4915"/>
    <w:rsid w:val="002C499C"/>
    <w:rsid w:val="002C4AAD"/>
    <w:rsid w:val="002C4DC7"/>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D72A7"/>
    <w:rsid w:val="002D7AEB"/>
    <w:rsid w:val="002E01DD"/>
    <w:rsid w:val="002E023B"/>
    <w:rsid w:val="002E0556"/>
    <w:rsid w:val="002E087A"/>
    <w:rsid w:val="002E0A63"/>
    <w:rsid w:val="002E0F86"/>
    <w:rsid w:val="002E1127"/>
    <w:rsid w:val="002E11D7"/>
    <w:rsid w:val="002E1333"/>
    <w:rsid w:val="002E1EB1"/>
    <w:rsid w:val="002E246B"/>
    <w:rsid w:val="002E272F"/>
    <w:rsid w:val="002E2919"/>
    <w:rsid w:val="002E2959"/>
    <w:rsid w:val="002E2B1A"/>
    <w:rsid w:val="002E2C1B"/>
    <w:rsid w:val="002E2F19"/>
    <w:rsid w:val="002E2F58"/>
    <w:rsid w:val="002E303A"/>
    <w:rsid w:val="002E344C"/>
    <w:rsid w:val="002E376B"/>
    <w:rsid w:val="002E3886"/>
    <w:rsid w:val="002E3980"/>
    <w:rsid w:val="002E3AC9"/>
    <w:rsid w:val="002E419F"/>
    <w:rsid w:val="002E47F9"/>
    <w:rsid w:val="002E493E"/>
    <w:rsid w:val="002E4C43"/>
    <w:rsid w:val="002E4CC3"/>
    <w:rsid w:val="002E539E"/>
    <w:rsid w:val="002E559A"/>
    <w:rsid w:val="002E572B"/>
    <w:rsid w:val="002E57B2"/>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7037"/>
    <w:rsid w:val="002F7078"/>
    <w:rsid w:val="002F727F"/>
    <w:rsid w:val="002F7454"/>
    <w:rsid w:val="002F7A05"/>
    <w:rsid w:val="002F7D13"/>
    <w:rsid w:val="002F7F3E"/>
    <w:rsid w:val="002F7FB6"/>
    <w:rsid w:val="0030016F"/>
    <w:rsid w:val="00300205"/>
    <w:rsid w:val="00300441"/>
    <w:rsid w:val="00300B4D"/>
    <w:rsid w:val="00300C24"/>
    <w:rsid w:val="00301197"/>
    <w:rsid w:val="0030120B"/>
    <w:rsid w:val="003017CA"/>
    <w:rsid w:val="00301A38"/>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23E"/>
    <w:rsid w:val="00310254"/>
    <w:rsid w:val="00310379"/>
    <w:rsid w:val="00310C6E"/>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2F0"/>
    <w:rsid w:val="00320305"/>
    <w:rsid w:val="00320523"/>
    <w:rsid w:val="003205B1"/>
    <w:rsid w:val="00320DC0"/>
    <w:rsid w:val="00320E20"/>
    <w:rsid w:val="00321015"/>
    <w:rsid w:val="003210D9"/>
    <w:rsid w:val="0032121B"/>
    <w:rsid w:val="003215DC"/>
    <w:rsid w:val="0032168A"/>
    <w:rsid w:val="00321985"/>
    <w:rsid w:val="00321CC3"/>
    <w:rsid w:val="00321D18"/>
    <w:rsid w:val="00322096"/>
    <w:rsid w:val="003220A0"/>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D03"/>
    <w:rsid w:val="00324E1F"/>
    <w:rsid w:val="00325131"/>
    <w:rsid w:val="0032518B"/>
    <w:rsid w:val="003251B7"/>
    <w:rsid w:val="00325270"/>
    <w:rsid w:val="003252DC"/>
    <w:rsid w:val="00325378"/>
    <w:rsid w:val="00325568"/>
    <w:rsid w:val="00325950"/>
    <w:rsid w:val="00325CEA"/>
    <w:rsid w:val="003264C3"/>
    <w:rsid w:val="003265EB"/>
    <w:rsid w:val="00326637"/>
    <w:rsid w:val="00326915"/>
    <w:rsid w:val="003269E3"/>
    <w:rsid w:val="003279D8"/>
    <w:rsid w:val="00327D5E"/>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404CB"/>
    <w:rsid w:val="003404DE"/>
    <w:rsid w:val="003405E6"/>
    <w:rsid w:val="0034098C"/>
    <w:rsid w:val="0034112D"/>
    <w:rsid w:val="00341498"/>
    <w:rsid w:val="003415E7"/>
    <w:rsid w:val="00341A2B"/>
    <w:rsid w:val="00341ACE"/>
    <w:rsid w:val="00341CFB"/>
    <w:rsid w:val="00341E8C"/>
    <w:rsid w:val="00342195"/>
    <w:rsid w:val="0034267A"/>
    <w:rsid w:val="00342BA0"/>
    <w:rsid w:val="00342DA0"/>
    <w:rsid w:val="00343993"/>
    <w:rsid w:val="00343A46"/>
    <w:rsid w:val="0034406E"/>
    <w:rsid w:val="0034448A"/>
    <w:rsid w:val="00344517"/>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6F0"/>
    <w:rsid w:val="0036170F"/>
    <w:rsid w:val="00362384"/>
    <w:rsid w:val="003626FA"/>
    <w:rsid w:val="0036288D"/>
    <w:rsid w:val="00362A99"/>
    <w:rsid w:val="00362AC0"/>
    <w:rsid w:val="00362EA5"/>
    <w:rsid w:val="00362F4C"/>
    <w:rsid w:val="0036320B"/>
    <w:rsid w:val="00363255"/>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640"/>
    <w:rsid w:val="00366A76"/>
    <w:rsid w:val="00366AB6"/>
    <w:rsid w:val="00366B77"/>
    <w:rsid w:val="00366B8D"/>
    <w:rsid w:val="003670B0"/>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2043"/>
    <w:rsid w:val="00382076"/>
    <w:rsid w:val="00382292"/>
    <w:rsid w:val="003822A2"/>
    <w:rsid w:val="0038286D"/>
    <w:rsid w:val="003836FD"/>
    <w:rsid w:val="0038390B"/>
    <w:rsid w:val="00384389"/>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9F6"/>
    <w:rsid w:val="00390A42"/>
    <w:rsid w:val="00390EEA"/>
    <w:rsid w:val="0039107D"/>
    <w:rsid w:val="00391149"/>
    <w:rsid w:val="00391176"/>
    <w:rsid w:val="003911E6"/>
    <w:rsid w:val="00391320"/>
    <w:rsid w:val="003914D8"/>
    <w:rsid w:val="003916C3"/>
    <w:rsid w:val="003919E6"/>
    <w:rsid w:val="00391A51"/>
    <w:rsid w:val="00391BF5"/>
    <w:rsid w:val="00391E83"/>
    <w:rsid w:val="003920D0"/>
    <w:rsid w:val="003922E8"/>
    <w:rsid w:val="00392960"/>
    <w:rsid w:val="00392961"/>
    <w:rsid w:val="00392B8B"/>
    <w:rsid w:val="00392DEF"/>
    <w:rsid w:val="0039309A"/>
    <w:rsid w:val="003930B2"/>
    <w:rsid w:val="00393173"/>
    <w:rsid w:val="003933E1"/>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DC"/>
    <w:rsid w:val="00396467"/>
    <w:rsid w:val="003965D7"/>
    <w:rsid w:val="00396773"/>
    <w:rsid w:val="003967CF"/>
    <w:rsid w:val="00396D12"/>
    <w:rsid w:val="0039790B"/>
    <w:rsid w:val="0039796E"/>
    <w:rsid w:val="00397986"/>
    <w:rsid w:val="00397E46"/>
    <w:rsid w:val="003A0039"/>
    <w:rsid w:val="003A0B1D"/>
    <w:rsid w:val="003A0B6E"/>
    <w:rsid w:val="003A0B98"/>
    <w:rsid w:val="003A0E96"/>
    <w:rsid w:val="003A0EAD"/>
    <w:rsid w:val="003A0ED9"/>
    <w:rsid w:val="003A114E"/>
    <w:rsid w:val="003A12B6"/>
    <w:rsid w:val="003A1AA5"/>
    <w:rsid w:val="003A1B62"/>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4EF0"/>
    <w:rsid w:val="003A4F7A"/>
    <w:rsid w:val="003A50FC"/>
    <w:rsid w:val="003A5111"/>
    <w:rsid w:val="003A53A6"/>
    <w:rsid w:val="003A577D"/>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944"/>
    <w:rsid w:val="003B2994"/>
    <w:rsid w:val="003B29AC"/>
    <w:rsid w:val="003B2ED8"/>
    <w:rsid w:val="003B30D7"/>
    <w:rsid w:val="003B3521"/>
    <w:rsid w:val="003B390E"/>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A0C"/>
    <w:rsid w:val="003B7D44"/>
    <w:rsid w:val="003B7F4C"/>
    <w:rsid w:val="003C0397"/>
    <w:rsid w:val="003C051A"/>
    <w:rsid w:val="003C09F0"/>
    <w:rsid w:val="003C0A19"/>
    <w:rsid w:val="003C0D54"/>
    <w:rsid w:val="003C0D81"/>
    <w:rsid w:val="003C0F26"/>
    <w:rsid w:val="003C16AE"/>
    <w:rsid w:val="003C1B37"/>
    <w:rsid w:val="003C1F4F"/>
    <w:rsid w:val="003C21A9"/>
    <w:rsid w:val="003C21BB"/>
    <w:rsid w:val="003C23B3"/>
    <w:rsid w:val="003C2486"/>
    <w:rsid w:val="003C2AC5"/>
    <w:rsid w:val="003C2D0F"/>
    <w:rsid w:val="003C2F9B"/>
    <w:rsid w:val="003C306F"/>
    <w:rsid w:val="003C34F9"/>
    <w:rsid w:val="003C351B"/>
    <w:rsid w:val="003C35E4"/>
    <w:rsid w:val="003C36EB"/>
    <w:rsid w:val="003C3AB5"/>
    <w:rsid w:val="003C3CA1"/>
    <w:rsid w:val="003C3CEA"/>
    <w:rsid w:val="003C3EA1"/>
    <w:rsid w:val="003C3F79"/>
    <w:rsid w:val="003C4011"/>
    <w:rsid w:val="003C4A56"/>
    <w:rsid w:val="003C4DD5"/>
    <w:rsid w:val="003C54B5"/>
    <w:rsid w:val="003C6257"/>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4146"/>
    <w:rsid w:val="003D4347"/>
    <w:rsid w:val="003D44AF"/>
    <w:rsid w:val="003D4BCB"/>
    <w:rsid w:val="003D555D"/>
    <w:rsid w:val="003D5C2E"/>
    <w:rsid w:val="003D5CC0"/>
    <w:rsid w:val="003D5E51"/>
    <w:rsid w:val="003D650A"/>
    <w:rsid w:val="003D6660"/>
    <w:rsid w:val="003D6909"/>
    <w:rsid w:val="003D6F1E"/>
    <w:rsid w:val="003D6FB1"/>
    <w:rsid w:val="003D7004"/>
    <w:rsid w:val="003D71F9"/>
    <w:rsid w:val="003D7456"/>
    <w:rsid w:val="003D75E7"/>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8FB"/>
    <w:rsid w:val="003E3B53"/>
    <w:rsid w:val="003E3C62"/>
    <w:rsid w:val="003E3C6C"/>
    <w:rsid w:val="003E3CF8"/>
    <w:rsid w:val="003E3D99"/>
    <w:rsid w:val="003E3EC7"/>
    <w:rsid w:val="003E4006"/>
    <w:rsid w:val="003E4300"/>
    <w:rsid w:val="003E4B6B"/>
    <w:rsid w:val="003E4EF1"/>
    <w:rsid w:val="003E518D"/>
    <w:rsid w:val="003E529E"/>
    <w:rsid w:val="003E586F"/>
    <w:rsid w:val="003E58E0"/>
    <w:rsid w:val="003E5B31"/>
    <w:rsid w:val="003E5C2E"/>
    <w:rsid w:val="003E654E"/>
    <w:rsid w:val="003E65F0"/>
    <w:rsid w:val="003E673E"/>
    <w:rsid w:val="003E68F8"/>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633"/>
    <w:rsid w:val="003F5759"/>
    <w:rsid w:val="003F5A1B"/>
    <w:rsid w:val="003F5B1D"/>
    <w:rsid w:val="003F5CBF"/>
    <w:rsid w:val="003F5EBC"/>
    <w:rsid w:val="003F5F71"/>
    <w:rsid w:val="003F617A"/>
    <w:rsid w:val="003F6756"/>
    <w:rsid w:val="003F6898"/>
    <w:rsid w:val="003F68A3"/>
    <w:rsid w:val="003F6953"/>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706"/>
    <w:rsid w:val="0041593E"/>
    <w:rsid w:val="00415AA4"/>
    <w:rsid w:val="00415D52"/>
    <w:rsid w:val="0041625C"/>
    <w:rsid w:val="0041629C"/>
    <w:rsid w:val="004163A8"/>
    <w:rsid w:val="00416488"/>
    <w:rsid w:val="00416601"/>
    <w:rsid w:val="0041668B"/>
    <w:rsid w:val="004167B3"/>
    <w:rsid w:val="00416DD1"/>
    <w:rsid w:val="00416E5E"/>
    <w:rsid w:val="00416EA2"/>
    <w:rsid w:val="004173D8"/>
    <w:rsid w:val="00417451"/>
    <w:rsid w:val="00417468"/>
    <w:rsid w:val="0041755E"/>
    <w:rsid w:val="004204B8"/>
    <w:rsid w:val="00420ABD"/>
    <w:rsid w:val="00420E7E"/>
    <w:rsid w:val="00421285"/>
    <w:rsid w:val="004214FD"/>
    <w:rsid w:val="00421A3B"/>
    <w:rsid w:val="00421B7E"/>
    <w:rsid w:val="0042205C"/>
    <w:rsid w:val="004228AC"/>
    <w:rsid w:val="00422AE7"/>
    <w:rsid w:val="004232D1"/>
    <w:rsid w:val="0042331B"/>
    <w:rsid w:val="004236F8"/>
    <w:rsid w:val="0042378B"/>
    <w:rsid w:val="00423ACC"/>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CE0"/>
    <w:rsid w:val="004311C9"/>
    <w:rsid w:val="00431488"/>
    <w:rsid w:val="00431806"/>
    <w:rsid w:val="00431CDB"/>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BC1"/>
    <w:rsid w:val="00434F2A"/>
    <w:rsid w:val="00435068"/>
    <w:rsid w:val="004353EB"/>
    <w:rsid w:val="00435B68"/>
    <w:rsid w:val="00435BFC"/>
    <w:rsid w:val="00435ECE"/>
    <w:rsid w:val="00435F01"/>
    <w:rsid w:val="00435F48"/>
    <w:rsid w:val="00436130"/>
    <w:rsid w:val="00436595"/>
    <w:rsid w:val="00436EDF"/>
    <w:rsid w:val="0043702D"/>
    <w:rsid w:val="004370F0"/>
    <w:rsid w:val="00437225"/>
    <w:rsid w:val="004376C5"/>
    <w:rsid w:val="004378E2"/>
    <w:rsid w:val="0043790C"/>
    <w:rsid w:val="00437A31"/>
    <w:rsid w:val="00437AF4"/>
    <w:rsid w:val="004400F0"/>
    <w:rsid w:val="004401D1"/>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05"/>
    <w:rsid w:val="004447D6"/>
    <w:rsid w:val="00445398"/>
    <w:rsid w:val="004454E8"/>
    <w:rsid w:val="00445616"/>
    <w:rsid w:val="00445878"/>
    <w:rsid w:val="004458EE"/>
    <w:rsid w:val="004460B2"/>
    <w:rsid w:val="004462EB"/>
    <w:rsid w:val="00446481"/>
    <w:rsid w:val="00446507"/>
    <w:rsid w:val="00446511"/>
    <w:rsid w:val="004465E4"/>
    <w:rsid w:val="004467B6"/>
    <w:rsid w:val="004470E4"/>
    <w:rsid w:val="00447170"/>
    <w:rsid w:val="0044731D"/>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988"/>
    <w:rsid w:val="00453CC4"/>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BCA"/>
    <w:rsid w:val="00462BE0"/>
    <w:rsid w:val="00462CF2"/>
    <w:rsid w:val="00462F9E"/>
    <w:rsid w:val="004638AD"/>
    <w:rsid w:val="00463B3D"/>
    <w:rsid w:val="00463DD0"/>
    <w:rsid w:val="004643E5"/>
    <w:rsid w:val="004646FB"/>
    <w:rsid w:val="00464A0C"/>
    <w:rsid w:val="00467073"/>
    <w:rsid w:val="0046735E"/>
    <w:rsid w:val="0046745C"/>
    <w:rsid w:val="004674A6"/>
    <w:rsid w:val="004677B5"/>
    <w:rsid w:val="00467AAC"/>
    <w:rsid w:val="00467AB9"/>
    <w:rsid w:val="00467E03"/>
    <w:rsid w:val="00467E19"/>
    <w:rsid w:val="00467EB3"/>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AB"/>
    <w:rsid w:val="00473E19"/>
    <w:rsid w:val="00474339"/>
    <w:rsid w:val="00474B65"/>
    <w:rsid w:val="00474EF4"/>
    <w:rsid w:val="0047502A"/>
    <w:rsid w:val="004764A0"/>
    <w:rsid w:val="00476D4B"/>
    <w:rsid w:val="00476D8D"/>
    <w:rsid w:val="00477617"/>
    <w:rsid w:val="00477884"/>
    <w:rsid w:val="004803CF"/>
    <w:rsid w:val="00480C58"/>
    <w:rsid w:val="0048112B"/>
    <w:rsid w:val="00481306"/>
    <w:rsid w:val="00481324"/>
    <w:rsid w:val="004813F6"/>
    <w:rsid w:val="004815D6"/>
    <w:rsid w:val="00481644"/>
    <w:rsid w:val="00481946"/>
    <w:rsid w:val="004820A7"/>
    <w:rsid w:val="00482281"/>
    <w:rsid w:val="004822EE"/>
    <w:rsid w:val="004823A7"/>
    <w:rsid w:val="004828EC"/>
    <w:rsid w:val="00482923"/>
    <w:rsid w:val="00482AAB"/>
    <w:rsid w:val="00483138"/>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A85"/>
    <w:rsid w:val="00485B71"/>
    <w:rsid w:val="00485D36"/>
    <w:rsid w:val="00485E5B"/>
    <w:rsid w:val="004860F7"/>
    <w:rsid w:val="004865FF"/>
    <w:rsid w:val="004868B4"/>
    <w:rsid w:val="00487608"/>
    <w:rsid w:val="00490101"/>
    <w:rsid w:val="004904C6"/>
    <w:rsid w:val="004907D6"/>
    <w:rsid w:val="0049179D"/>
    <w:rsid w:val="00491A92"/>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579"/>
    <w:rsid w:val="00497412"/>
    <w:rsid w:val="00497682"/>
    <w:rsid w:val="004976F6"/>
    <w:rsid w:val="00497A2C"/>
    <w:rsid w:val="00497C53"/>
    <w:rsid w:val="00497FB7"/>
    <w:rsid w:val="004A00B5"/>
    <w:rsid w:val="004A022E"/>
    <w:rsid w:val="004A02A7"/>
    <w:rsid w:val="004A0479"/>
    <w:rsid w:val="004A0C4A"/>
    <w:rsid w:val="004A0D1A"/>
    <w:rsid w:val="004A0D78"/>
    <w:rsid w:val="004A10C6"/>
    <w:rsid w:val="004A149E"/>
    <w:rsid w:val="004A1512"/>
    <w:rsid w:val="004A15DD"/>
    <w:rsid w:val="004A1849"/>
    <w:rsid w:val="004A1953"/>
    <w:rsid w:val="004A20A0"/>
    <w:rsid w:val="004A2189"/>
    <w:rsid w:val="004A22C2"/>
    <w:rsid w:val="004A2301"/>
    <w:rsid w:val="004A2387"/>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104E"/>
    <w:rsid w:val="004B1241"/>
    <w:rsid w:val="004B1532"/>
    <w:rsid w:val="004B1A0E"/>
    <w:rsid w:val="004B2249"/>
    <w:rsid w:val="004B22B8"/>
    <w:rsid w:val="004B2743"/>
    <w:rsid w:val="004B28B6"/>
    <w:rsid w:val="004B2F14"/>
    <w:rsid w:val="004B37AE"/>
    <w:rsid w:val="004B3987"/>
    <w:rsid w:val="004B3A07"/>
    <w:rsid w:val="004B425E"/>
    <w:rsid w:val="004B4641"/>
    <w:rsid w:val="004B4860"/>
    <w:rsid w:val="004B48AA"/>
    <w:rsid w:val="004B4C86"/>
    <w:rsid w:val="004B53B6"/>
    <w:rsid w:val="004B5857"/>
    <w:rsid w:val="004B5B7A"/>
    <w:rsid w:val="004B5BCC"/>
    <w:rsid w:val="004B5D9B"/>
    <w:rsid w:val="004B62C6"/>
    <w:rsid w:val="004B63B3"/>
    <w:rsid w:val="004B63BF"/>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CD"/>
    <w:rsid w:val="004C2A6F"/>
    <w:rsid w:val="004C316E"/>
    <w:rsid w:val="004C3567"/>
    <w:rsid w:val="004C3CE6"/>
    <w:rsid w:val="004C3DAA"/>
    <w:rsid w:val="004C404A"/>
    <w:rsid w:val="004C4450"/>
    <w:rsid w:val="004C4507"/>
    <w:rsid w:val="004C45D6"/>
    <w:rsid w:val="004C4640"/>
    <w:rsid w:val="004C47FD"/>
    <w:rsid w:val="004C4A38"/>
    <w:rsid w:val="004C4E3B"/>
    <w:rsid w:val="004C508C"/>
    <w:rsid w:val="004C5380"/>
    <w:rsid w:val="004C551E"/>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4480"/>
    <w:rsid w:val="004D4565"/>
    <w:rsid w:val="004D45AB"/>
    <w:rsid w:val="004D4630"/>
    <w:rsid w:val="004D4A80"/>
    <w:rsid w:val="004D4D45"/>
    <w:rsid w:val="004D594E"/>
    <w:rsid w:val="004D5B23"/>
    <w:rsid w:val="004D5B87"/>
    <w:rsid w:val="004D5DC5"/>
    <w:rsid w:val="004D6789"/>
    <w:rsid w:val="004D6911"/>
    <w:rsid w:val="004D6E21"/>
    <w:rsid w:val="004D7612"/>
    <w:rsid w:val="004E0148"/>
    <w:rsid w:val="004E02E5"/>
    <w:rsid w:val="004E0A26"/>
    <w:rsid w:val="004E1222"/>
    <w:rsid w:val="004E185B"/>
    <w:rsid w:val="004E1AD9"/>
    <w:rsid w:val="004E2107"/>
    <w:rsid w:val="004E26E5"/>
    <w:rsid w:val="004E2771"/>
    <w:rsid w:val="004E295A"/>
    <w:rsid w:val="004E2D8F"/>
    <w:rsid w:val="004E3020"/>
    <w:rsid w:val="004E327D"/>
    <w:rsid w:val="004E33FA"/>
    <w:rsid w:val="004E343B"/>
    <w:rsid w:val="004E34DE"/>
    <w:rsid w:val="004E3508"/>
    <w:rsid w:val="004E3534"/>
    <w:rsid w:val="004E353C"/>
    <w:rsid w:val="004E3888"/>
    <w:rsid w:val="004E3E58"/>
    <w:rsid w:val="004E3E6C"/>
    <w:rsid w:val="004E3F9E"/>
    <w:rsid w:val="004E45A2"/>
    <w:rsid w:val="004E46F2"/>
    <w:rsid w:val="004E4B03"/>
    <w:rsid w:val="004E59F5"/>
    <w:rsid w:val="004E5CF8"/>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6C5"/>
    <w:rsid w:val="004F3897"/>
    <w:rsid w:val="004F3A59"/>
    <w:rsid w:val="004F3AD1"/>
    <w:rsid w:val="004F3FD9"/>
    <w:rsid w:val="004F4E01"/>
    <w:rsid w:val="004F4E85"/>
    <w:rsid w:val="004F4EA6"/>
    <w:rsid w:val="004F4EB6"/>
    <w:rsid w:val="004F53C8"/>
    <w:rsid w:val="004F54E5"/>
    <w:rsid w:val="004F5683"/>
    <w:rsid w:val="004F589F"/>
    <w:rsid w:val="004F5CD1"/>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132"/>
    <w:rsid w:val="005005E7"/>
    <w:rsid w:val="005007AC"/>
    <w:rsid w:val="005009A4"/>
    <w:rsid w:val="00500AB4"/>
    <w:rsid w:val="00500C89"/>
    <w:rsid w:val="00501787"/>
    <w:rsid w:val="00501CCD"/>
    <w:rsid w:val="00502048"/>
    <w:rsid w:val="00502066"/>
    <w:rsid w:val="005028F5"/>
    <w:rsid w:val="00502A1B"/>
    <w:rsid w:val="00502B11"/>
    <w:rsid w:val="0050360D"/>
    <w:rsid w:val="00503EA8"/>
    <w:rsid w:val="00503FA7"/>
    <w:rsid w:val="005043F6"/>
    <w:rsid w:val="00504832"/>
    <w:rsid w:val="00504D1F"/>
    <w:rsid w:val="00505093"/>
    <w:rsid w:val="005050BF"/>
    <w:rsid w:val="005053E8"/>
    <w:rsid w:val="00505570"/>
    <w:rsid w:val="0050636A"/>
    <w:rsid w:val="005063D0"/>
    <w:rsid w:val="00506C83"/>
    <w:rsid w:val="005075AA"/>
    <w:rsid w:val="00507CAC"/>
    <w:rsid w:val="00507DFC"/>
    <w:rsid w:val="00507F46"/>
    <w:rsid w:val="00510164"/>
    <w:rsid w:val="0051033A"/>
    <w:rsid w:val="00510CB2"/>
    <w:rsid w:val="0051112B"/>
    <w:rsid w:val="0051117D"/>
    <w:rsid w:val="005112EC"/>
    <w:rsid w:val="0051179E"/>
    <w:rsid w:val="005118CE"/>
    <w:rsid w:val="0051219D"/>
    <w:rsid w:val="005123C5"/>
    <w:rsid w:val="005124B0"/>
    <w:rsid w:val="005127D9"/>
    <w:rsid w:val="00512BA0"/>
    <w:rsid w:val="00512C9B"/>
    <w:rsid w:val="00512D4A"/>
    <w:rsid w:val="005130AB"/>
    <w:rsid w:val="00513129"/>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2C4"/>
    <w:rsid w:val="00524451"/>
    <w:rsid w:val="00524459"/>
    <w:rsid w:val="00524AC1"/>
    <w:rsid w:val="00524D23"/>
    <w:rsid w:val="00525037"/>
    <w:rsid w:val="00525768"/>
    <w:rsid w:val="00525AE8"/>
    <w:rsid w:val="00525D83"/>
    <w:rsid w:val="00525F4E"/>
    <w:rsid w:val="005263BB"/>
    <w:rsid w:val="005265AB"/>
    <w:rsid w:val="00526765"/>
    <w:rsid w:val="00526882"/>
    <w:rsid w:val="00527122"/>
    <w:rsid w:val="0052777B"/>
    <w:rsid w:val="00527D3F"/>
    <w:rsid w:val="00527E9D"/>
    <w:rsid w:val="00527FA4"/>
    <w:rsid w:val="005301E1"/>
    <w:rsid w:val="0053067B"/>
    <w:rsid w:val="00530F2A"/>
    <w:rsid w:val="00531063"/>
    <w:rsid w:val="0053106E"/>
    <w:rsid w:val="00531405"/>
    <w:rsid w:val="00531874"/>
    <w:rsid w:val="00531B6E"/>
    <w:rsid w:val="00531F19"/>
    <w:rsid w:val="00532288"/>
    <w:rsid w:val="005323B6"/>
    <w:rsid w:val="005323EE"/>
    <w:rsid w:val="005329F7"/>
    <w:rsid w:val="00532F2F"/>
    <w:rsid w:val="00533353"/>
    <w:rsid w:val="00533BCA"/>
    <w:rsid w:val="00533C2E"/>
    <w:rsid w:val="005343C9"/>
    <w:rsid w:val="0053477B"/>
    <w:rsid w:val="0053484B"/>
    <w:rsid w:val="005349D0"/>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812"/>
    <w:rsid w:val="00545385"/>
    <w:rsid w:val="00545794"/>
    <w:rsid w:val="005458B1"/>
    <w:rsid w:val="00545A2A"/>
    <w:rsid w:val="00545B54"/>
    <w:rsid w:val="005460AE"/>
    <w:rsid w:val="00546502"/>
    <w:rsid w:val="005467A2"/>
    <w:rsid w:val="005467E4"/>
    <w:rsid w:val="00546D57"/>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50D"/>
    <w:rsid w:val="005577FD"/>
    <w:rsid w:val="00560416"/>
    <w:rsid w:val="0056078D"/>
    <w:rsid w:val="00560A94"/>
    <w:rsid w:val="00560FD3"/>
    <w:rsid w:val="00561153"/>
    <w:rsid w:val="0056146B"/>
    <w:rsid w:val="005614C6"/>
    <w:rsid w:val="00561578"/>
    <w:rsid w:val="005615D4"/>
    <w:rsid w:val="00561C7D"/>
    <w:rsid w:val="00561CD6"/>
    <w:rsid w:val="0056223D"/>
    <w:rsid w:val="005624AF"/>
    <w:rsid w:val="005625E8"/>
    <w:rsid w:val="00562BCA"/>
    <w:rsid w:val="00562FC9"/>
    <w:rsid w:val="005633BD"/>
    <w:rsid w:val="00563913"/>
    <w:rsid w:val="00563DB1"/>
    <w:rsid w:val="00563FD7"/>
    <w:rsid w:val="00564B02"/>
    <w:rsid w:val="00564D9C"/>
    <w:rsid w:val="00564EAB"/>
    <w:rsid w:val="00564F49"/>
    <w:rsid w:val="005652C3"/>
    <w:rsid w:val="00565FA5"/>
    <w:rsid w:val="005664E6"/>
    <w:rsid w:val="005665A4"/>
    <w:rsid w:val="00566734"/>
    <w:rsid w:val="005668C4"/>
    <w:rsid w:val="0056712D"/>
    <w:rsid w:val="00567181"/>
    <w:rsid w:val="00567294"/>
    <w:rsid w:val="00567E23"/>
    <w:rsid w:val="00567E32"/>
    <w:rsid w:val="00570108"/>
    <w:rsid w:val="0057025C"/>
    <w:rsid w:val="005702EB"/>
    <w:rsid w:val="00570479"/>
    <w:rsid w:val="00570699"/>
    <w:rsid w:val="0057114D"/>
    <w:rsid w:val="005712DB"/>
    <w:rsid w:val="0057169F"/>
    <w:rsid w:val="005717A4"/>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46D6"/>
    <w:rsid w:val="0057550E"/>
    <w:rsid w:val="00575A6C"/>
    <w:rsid w:val="00575AA2"/>
    <w:rsid w:val="00575CB8"/>
    <w:rsid w:val="0057605F"/>
    <w:rsid w:val="00576D48"/>
    <w:rsid w:val="00577451"/>
    <w:rsid w:val="00577A49"/>
    <w:rsid w:val="00577C67"/>
    <w:rsid w:val="00577CFA"/>
    <w:rsid w:val="00577D98"/>
    <w:rsid w:val="005800D1"/>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C4"/>
    <w:rsid w:val="005875FC"/>
    <w:rsid w:val="0058770D"/>
    <w:rsid w:val="005877A4"/>
    <w:rsid w:val="00587891"/>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171"/>
    <w:rsid w:val="0059325E"/>
    <w:rsid w:val="005938D7"/>
    <w:rsid w:val="0059445E"/>
    <w:rsid w:val="00594508"/>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97DD0"/>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DB8"/>
    <w:rsid w:val="005A7DF0"/>
    <w:rsid w:val="005B00B1"/>
    <w:rsid w:val="005B052A"/>
    <w:rsid w:val="005B08AA"/>
    <w:rsid w:val="005B0B05"/>
    <w:rsid w:val="005B0C7C"/>
    <w:rsid w:val="005B11A9"/>
    <w:rsid w:val="005B1471"/>
    <w:rsid w:val="005B192B"/>
    <w:rsid w:val="005B1A7E"/>
    <w:rsid w:val="005B1B01"/>
    <w:rsid w:val="005B1ED9"/>
    <w:rsid w:val="005B1F4C"/>
    <w:rsid w:val="005B2091"/>
    <w:rsid w:val="005B20B9"/>
    <w:rsid w:val="005B2206"/>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EBE"/>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F3C"/>
    <w:rsid w:val="005D210F"/>
    <w:rsid w:val="005D294C"/>
    <w:rsid w:val="005D2C3A"/>
    <w:rsid w:val="005D2D79"/>
    <w:rsid w:val="005D2E4C"/>
    <w:rsid w:val="005D31D6"/>
    <w:rsid w:val="005D3BDB"/>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96A"/>
    <w:rsid w:val="005E1F9F"/>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B32"/>
    <w:rsid w:val="005E7C19"/>
    <w:rsid w:val="005F0DF1"/>
    <w:rsid w:val="005F0E08"/>
    <w:rsid w:val="005F0E39"/>
    <w:rsid w:val="005F1036"/>
    <w:rsid w:val="005F1081"/>
    <w:rsid w:val="005F10AD"/>
    <w:rsid w:val="005F1201"/>
    <w:rsid w:val="005F1C06"/>
    <w:rsid w:val="005F292D"/>
    <w:rsid w:val="005F2A69"/>
    <w:rsid w:val="005F3170"/>
    <w:rsid w:val="005F3B5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9C7"/>
    <w:rsid w:val="005F5AB4"/>
    <w:rsid w:val="005F5E44"/>
    <w:rsid w:val="005F5FF1"/>
    <w:rsid w:val="005F63C1"/>
    <w:rsid w:val="005F65AE"/>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B08"/>
    <w:rsid w:val="006122D9"/>
    <w:rsid w:val="006124B2"/>
    <w:rsid w:val="00612520"/>
    <w:rsid w:val="0061267B"/>
    <w:rsid w:val="006126AB"/>
    <w:rsid w:val="00612760"/>
    <w:rsid w:val="00612AE0"/>
    <w:rsid w:val="00612BD5"/>
    <w:rsid w:val="0061319F"/>
    <w:rsid w:val="0061341C"/>
    <w:rsid w:val="00613F46"/>
    <w:rsid w:val="0061417E"/>
    <w:rsid w:val="006141D3"/>
    <w:rsid w:val="00614609"/>
    <w:rsid w:val="00614787"/>
    <w:rsid w:val="006149D7"/>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7FB"/>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FE1"/>
    <w:rsid w:val="00631141"/>
    <w:rsid w:val="00631177"/>
    <w:rsid w:val="00631335"/>
    <w:rsid w:val="00631858"/>
    <w:rsid w:val="0063186B"/>
    <w:rsid w:val="006318DE"/>
    <w:rsid w:val="00631D81"/>
    <w:rsid w:val="0063220C"/>
    <w:rsid w:val="00632D6F"/>
    <w:rsid w:val="00633424"/>
    <w:rsid w:val="00633817"/>
    <w:rsid w:val="00633B5E"/>
    <w:rsid w:val="00633FAB"/>
    <w:rsid w:val="0063403A"/>
    <w:rsid w:val="00634106"/>
    <w:rsid w:val="00634160"/>
    <w:rsid w:val="0063457E"/>
    <w:rsid w:val="006345D8"/>
    <w:rsid w:val="006345EE"/>
    <w:rsid w:val="00634EA8"/>
    <w:rsid w:val="00635079"/>
    <w:rsid w:val="006353F2"/>
    <w:rsid w:val="0063542E"/>
    <w:rsid w:val="00635833"/>
    <w:rsid w:val="0063598D"/>
    <w:rsid w:val="00635DF5"/>
    <w:rsid w:val="00635E42"/>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13C"/>
    <w:rsid w:val="006401C0"/>
    <w:rsid w:val="00640778"/>
    <w:rsid w:val="00640851"/>
    <w:rsid w:val="00640927"/>
    <w:rsid w:val="00640B45"/>
    <w:rsid w:val="00640E60"/>
    <w:rsid w:val="00640EBD"/>
    <w:rsid w:val="0064164A"/>
    <w:rsid w:val="00641753"/>
    <w:rsid w:val="00641891"/>
    <w:rsid w:val="00641933"/>
    <w:rsid w:val="00641E31"/>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C2B"/>
    <w:rsid w:val="00644DF5"/>
    <w:rsid w:val="00644EB0"/>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6A6"/>
    <w:rsid w:val="00653AFB"/>
    <w:rsid w:val="00653D79"/>
    <w:rsid w:val="00653F4A"/>
    <w:rsid w:val="006540F0"/>
    <w:rsid w:val="00654548"/>
    <w:rsid w:val="00654698"/>
    <w:rsid w:val="00654795"/>
    <w:rsid w:val="00654BCE"/>
    <w:rsid w:val="00654D6D"/>
    <w:rsid w:val="00654E42"/>
    <w:rsid w:val="00654E71"/>
    <w:rsid w:val="00655052"/>
    <w:rsid w:val="00655411"/>
    <w:rsid w:val="006557EA"/>
    <w:rsid w:val="00656409"/>
    <w:rsid w:val="0065641B"/>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3CE"/>
    <w:rsid w:val="006626F2"/>
    <w:rsid w:val="00662A84"/>
    <w:rsid w:val="00662C15"/>
    <w:rsid w:val="00662CE8"/>
    <w:rsid w:val="006631CE"/>
    <w:rsid w:val="006635BA"/>
    <w:rsid w:val="006635D1"/>
    <w:rsid w:val="006635F6"/>
    <w:rsid w:val="00663981"/>
    <w:rsid w:val="00663BBD"/>
    <w:rsid w:val="00663C10"/>
    <w:rsid w:val="00664186"/>
    <w:rsid w:val="006642D9"/>
    <w:rsid w:val="00664C80"/>
    <w:rsid w:val="00664CB8"/>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911"/>
    <w:rsid w:val="00674AF4"/>
    <w:rsid w:val="00674DCC"/>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11"/>
    <w:rsid w:val="00680865"/>
    <w:rsid w:val="00680A19"/>
    <w:rsid w:val="00680B81"/>
    <w:rsid w:val="00680C56"/>
    <w:rsid w:val="00680C73"/>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1DC"/>
    <w:rsid w:val="0068323E"/>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714"/>
    <w:rsid w:val="0069673A"/>
    <w:rsid w:val="00696A7C"/>
    <w:rsid w:val="00696BD1"/>
    <w:rsid w:val="00696CCF"/>
    <w:rsid w:val="00696EAD"/>
    <w:rsid w:val="006970C9"/>
    <w:rsid w:val="00697292"/>
    <w:rsid w:val="00697536"/>
    <w:rsid w:val="00697702"/>
    <w:rsid w:val="00697956"/>
    <w:rsid w:val="00697AF2"/>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B6"/>
    <w:rsid w:val="006A6AF1"/>
    <w:rsid w:val="006A708F"/>
    <w:rsid w:val="006A726F"/>
    <w:rsid w:val="006A72A1"/>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D2A"/>
    <w:rsid w:val="006B39C9"/>
    <w:rsid w:val="006B39E9"/>
    <w:rsid w:val="006B3A5C"/>
    <w:rsid w:val="006B3AFB"/>
    <w:rsid w:val="006B3F95"/>
    <w:rsid w:val="006B4033"/>
    <w:rsid w:val="006B425A"/>
    <w:rsid w:val="006B43BC"/>
    <w:rsid w:val="006B4C5B"/>
    <w:rsid w:val="006B4F11"/>
    <w:rsid w:val="006B4F8C"/>
    <w:rsid w:val="006B5940"/>
    <w:rsid w:val="006B5E48"/>
    <w:rsid w:val="006B5EA9"/>
    <w:rsid w:val="006B64F1"/>
    <w:rsid w:val="006B687B"/>
    <w:rsid w:val="006B6A76"/>
    <w:rsid w:val="006B6AE8"/>
    <w:rsid w:val="006B6EEF"/>
    <w:rsid w:val="006B6F4E"/>
    <w:rsid w:val="006B7408"/>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50AD"/>
    <w:rsid w:val="006C5270"/>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606"/>
    <w:rsid w:val="006D269E"/>
    <w:rsid w:val="006D2714"/>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F0C"/>
    <w:rsid w:val="006D6F4F"/>
    <w:rsid w:val="006D7525"/>
    <w:rsid w:val="006D7AED"/>
    <w:rsid w:val="006D7EA1"/>
    <w:rsid w:val="006E0B31"/>
    <w:rsid w:val="006E0CDA"/>
    <w:rsid w:val="006E0CF1"/>
    <w:rsid w:val="006E0D31"/>
    <w:rsid w:val="006E10D2"/>
    <w:rsid w:val="006E189B"/>
    <w:rsid w:val="006E1E69"/>
    <w:rsid w:val="006E3083"/>
    <w:rsid w:val="006E3504"/>
    <w:rsid w:val="006E3537"/>
    <w:rsid w:val="006E3701"/>
    <w:rsid w:val="006E3A9D"/>
    <w:rsid w:val="006E4315"/>
    <w:rsid w:val="006E43BC"/>
    <w:rsid w:val="006E453E"/>
    <w:rsid w:val="006E45E2"/>
    <w:rsid w:val="006E4662"/>
    <w:rsid w:val="006E47CF"/>
    <w:rsid w:val="006E4B52"/>
    <w:rsid w:val="006E4CE7"/>
    <w:rsid w:val="006E4D54"/>
    <w:rsid w:val="006E5334"/>
    <w:rsid w:val="006E533A"/>
    <w:rsid w:val="006E5372"/>
    <w:rsid w:val="006E56D9"/>
    <w:rsid w:val="006E6081"/>
    <w:rsid w:val="006E6695"/>
    <w:rsid w:val="006E6AE2"/>
    <w:rsid w:val="006E6BB6"/>
    <w:rsid w:val="006E6FC5"/>
    <w:rsid w:val="006E7607"/>
    <w:rsid w:val="006E7770"/>
    <w:rsid w:val="006E7980"/>
    <w:rsid w:val="006E7A90"/>
    <w:rsid w:val="006E7CE7"/>
    <w:rsid w:val="006E7E3E"/>
    <w:rsid w:val="006F0142"/>
    <w:rsid w:val="006F0588"/>
    <w:rsid w:val="006F069F"/>
    <w:rsid w:val="006F1144"/>
    <w:rsid w:val="006F17EB"/>
    <w:rsid w:val="006F1A34"/>
    <w:rsid w:val="006F1B14"/>
    <w:rsid w:val="006F1BC1"/>
    <w:rsid w:val="006F1EAA"/>
    <w:rsid w:val="006F1F53"/>
    <w:rsid w:val="006F21C8"/>
    <w:rsid w:val="006F2D4E"/>
    <w:rsid w:val="006F3334"/>
    <w:rsid w:val="006F3342"/>
    <w:rsid w:val="006F39FA"/>
    <w:rsid w:val="006F3B0B"/>
    <w:rsid w:val="006F3D9C"/>
    <w:rsid w:val="006F3E1A"/>
    <w:rsid w:val="006F3FBF"/>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83C"/>
    <w:rsid w:val="00716950"/>
    <w:rsid w:val="00716D5D"/>
    <w:rsid w:val="00716EE2"/>
    <w:rsid w:val="007174D0"/>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7E8"/>
    <w:rsid w:val="00727B97"/>
    <w:rsid w:val="00730090"/>
    <w:rsid w:val="00730184"/>
    <w:rsid w:val="00730234"/>
    <w:rsid w:val="0073098A"/>
    <w:rsid w:val="00730F4D"/>
    <w:rsid w:val="007310E5"/>
    <w:rsid w:val="00731486"/>
    <w:rsid w:val="007315BA"/>
    <w:rsid w:val="00731701"/>
    <w:rsid w:val="00731819"/>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2A7"/>
    <w:rsid w:val="007463B8"/>
    <w:rsid w:val="00746AE8"/>
    <w:rsid w:val="007470A1"/>
    <w:rsid w:val="0074732A"/>
    <w:rsid w:val="007474A7"/>
    <w:rsid w:val="007475FA"/>
    <w:rsid w:val="007476A5"/>
    <w:rsid w:val="00747AD5"/>
    <w:rsid w:val="00747D79"/>
    <w:rsid w:val="00750131"/>
    <w:rsid w:val="00750180"/>
    <w:rsid w:val="007508C6"/>
    <w:rsid w:val="007514C3"/>
    <w:rsid w:val="0075162F"/>
    <w:rsid w:val="00751A5D"/>
    <w:rsid w:val="00751F27"/>
    <w:rsid w:val="00752366"/>
    <w:rsid w:val="00752418"/>
    <w:rsid w:val="00752C9C"/>
    <w:rsid w:val="00752D62"/>
    <w:rsid w:val="00753076"/>
    <w:rsid w:val="00753143"/>
    <w:rsid w:val="00753158"/>
    <w:rsid w:val="00753172"/>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6FE"/>
    <w:rsid w:val="0077688F"/>
    <w:rsid w:val="0077714E"/>
    <w:rsid w:val="007771B9"/>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D5F"/>
    <w:rsid w:val="00785F19"/>
    <w:rsid w:val="0078603C"/>
    <w:rsid w:val="007860EC"/>
    <w:rsid w:val="00786403"/>
    <w:rsid w:val="007864BC"/>
    <w:rsid w:val="007864D3"/>
    <w:rsid w:val="007865A2"/>
    <w:rsid w:val="007866DF"/>
    <w:rsid w:val="00786828"/>
    <w:rsid w:val="007869C8"/>
    <w:rsid w:val="00787298"/>
    <w:rsid w:val="007872D8"/>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234"/>
    <w:rsid w:val="007913CD"/>
    <w:rsid w:val="00791467"/>
    <w:rsid w:val="0079181F"/>
    <w:rsid w:val="00791BA1"/>
    <w:rsid w:val="00791D4A"/>
    <w:rsid w:val="00792414"/>
    <w:rsid w:val="007925A6"/>
    <w:rsid w:val="00792686"/>
    <w:rsid w:val="007928BB"/>
    <w:rsid w:val="00792FE6"/>
    <w:rsid w:val="00793412"/>
    <w:rsid w:val="00793469"/>
    <w:rsid w:val="00793B17"/>
    <w:rsid w:val="00793B5A"/>
    <w:rsid w:val="00793C2C"/>
    <w:rsid w:val="00794254"/>
    <w:rsid w:val="0079431D"/>
    <w:rsid w:val="007949D3"/>
    <w:rsid w:val="00794AA7"/>
    <w:rsid w:val="00795032"/>
    <w:rsid w:val="007951FF"/>
    <w:rsid w:val="007957AD"/>
    <w:rsid w:val="00795C2F"/>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F58"/>
    <w:rsid w:val="007A26E1"/>
    <w:rsid w:val="007A28A8"/>
    <w:rsid w:val="007A2951"/>
    <w:rsid w:val="007A2965"/>
    <w:rsid w:val="007A2B93"/>
    <w:rsid w:val="007A2C38"/>
    <w:rsid w:val="007A2C88"/>
    <w:rsid w:val="007A2D02"/>
    <w:rsid w:val="007A2D0B"/>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085B"/>
    <w:rsid w:val="007B13BC"/>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39C3"/>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D70"/>
    <w:rsid w:val="007E0E11"/>
    <w:rsid w:val="007E0E95"/>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C9A"/>
    <w:rsid w:val="007F0F7E"/>
    <w:rsid w:val="007F11D7"/>
    <w:rsid w:val="007F1756"/>
    <w:rsid w:val="007F1768"/>
    <w:rsid w:val="007F178C"/>
    <w:rsid w:val="007F17EA"/>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473"/>
    <w:rsid w:val="007F7A72"/>
    <w:rsid w:val="007F7ACE"/>
    <w:rsid w:val="007F7D19"/>
    <w:rsid w:val="007F7E0A"/>
    <w:rsid w:val="0080052C"/>
    <w:rsid w:val="008005E7"/>
    <w:rsid w:val="008006CD"/>
    <w:rsid w:val="00801134"/>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5391"/>
    <w:rsid w:val="008055A4"/>
    <w:rsid w:val="008058E3"/>
    <w:rsid w:val="008059A7"/>
    <w:rsid w:val="00805CFB"/>
    <w:rsid w:val="00805DE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257"/>
    <w:rsid w:val="00813287"/>
    <w:rsid w:val="00813830"/>
    <w:rsid w:val="00813C83"/>
    <w:rsid w:val="00813F55"/>
    <w:rsid w:val="0081401B"/>
    <w:rsid w:val="00814161"/>
    <w:rsid w:val="00814B12"/>
    <w:rsid w:val="00814C43"/>
    <w:rsid w:val="00815107"/>
    <w:rsid w:val="00815706"/>
    <w:rsid w:val="00815717"/>
    <w:rsid w:val="00815830"/>
    <w:rsid w:val="00815855"/>
    <w:rsid w:val="00815A3B"/>
    <w:rsid w:val="00815A93"/>
    <w:rsid w:val="00815D83"/>
    <w:rsid w:val="0081619C"/>
    <w:rsid w:val="00816505"/>
    <w:rsid w:val="00816A5B"/>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8D4"/>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5EC"/>
    <w:rsid w:val="00836BC8"/>
    <w:rsid w:val="00836FEF"/>
    <w:rsid w:val="0083730B"/>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59E"/>
    <w:rsid w:val="0084273E"/>
    <w:rsid w:val="00843261"/>
    <w:rsid w:val="008435B4"/>
    <w:rsid w:val="008437FA"/>
    <w:rsid w:val="008439DE"/>
    <w:rsid w:val="00843CA2"/>
    <w:rsid w:val="00843FF0"/>
    <w:rsid w:val="0084404D"/>
    <w:rsid w:val="00844085"/>
    <w:rsid w:val="008449B5"/>
    <w:rsid w:val="00844BBD"/>
    <w:rsid w:val="00844F97"/>
    <w:rsid w:val="00844FE7"/>
    <w:rsid w:val="008453AB"/>
    <w:rsid w:val="008453D3"/>
    <w:rsid w:val="00845C3E"/>
    <w:rsid w:val="00846016"/>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AD0"/>
    <w:rsid w:val="00854D54"/>
    <w:rsid w:val="00854FD5"/>
    <w:rsid w:val="00855044"/>
    <w:rsid w:val="00855220"/>
    <w:rsid w:val="0085531B"/>
    <w:rsid w:val="00855C74"/>
    <w:rsid w:val="0085606F"/>
    <w:rsid w:val="00856521"/>
    <w:rsid w:val="00856542"/>
    <w:rsid w:val="00857774"/>
    <w:rsid w:val="00857B2F"/>
    <w:rsid w:val="00857CA7"/>
    <w:rsid w:val="00857E19"/>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2ED"/>
    <w:rsid w:val="008669C8"/>
    <w:rsid w:val="00866B65"/>
    <w:rsid w:val="00866C0B"/>
    <w:rsid w:val="00866E3E"/>
    <w:rsid w:val="008670B6"/>
    <w:rsid w:val="00867311"/>
    <w:rsid w:val="00867478"/>
    <w:rsid w:val="00867BB6"/>
    <w:rsid w:val="00867BCD"/>
    <w:rsid w:val="00867F09"/>
    <w:rsid w:val="00870161"/>
    <w:rsid w:val="00870170"/>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663"/>
    <w:rsid w:val="00881B1D"/>
    <w:rsid w:val="00881C4A"/>
    <w:rsid w:val="00881D11"/>
    <w:rsid w:val="00881FC3"/>
    <w:rsid w:val="00882096"/>
    <w:rsid w:val="0088252D"/>
    <w:rsid w:val="00882A5F"/>
    <w:rsid w:val="00882F33"/>
    <w:rsid w:val="0088315F"/>
    <w:rsid w:val="008831F1"/>
    <w:rsid w:val="008832AA"/>
    <w:rsid w:val="0088377A"/>
    <w:rsid w:val="0088387F"/>
    <w:rsid w:val="008838BD"/>
    <w:rsid w:val="008840D5"/>
    <w:rsid w:val="008841EC"/>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010"/>
    <w:rsid w:val="008911DC"/>
    <w:rsid w:val="008912DD"/>
    <w:rsid w:val="00891434"/>
    <w:rsid w:val="00891B37"/>
    <w:rsid w:val="00891C79"/>
    <w:rsid w:val="00891DE9"/>
    <w:rsid w:val="00891E53"/>
    <w:rsid w:val="00891FD7"/>
    <w:rsid w:val="00892022"/>
    <w:rsid w:val="0089209C"/>
    <w:rsid w:val="00892186"/>
    <w:rsid w:val="00892640"/>
    <w:rsid w:val="008926EB"/>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634"/>
    <w:rsid w:val="00895AC1"/>
    <w:rsid w:val="00895E03"/>
    <w:rsid w:val="008960CF"/>
    <w:rsid w:val="00896344"/>
    <w:rsid w:val="00896513"/>
    <w:rsid w:val="0089669F"/>
    <w:rsid w:val="00896A9A"/>
    <w:rsid w:val="00897023"/>
    <w:rsid w:val="00897532"/>
    <w:rsid w:val="00897885"/>
    <w:rsid w:val="00897991"/>
    <w:rsid w:val="00897B73"/>
    <w:rsid w:val="00897EEA"/>
    <w:rsid w:val="008A04EB"/>
    <w:rsid w:val="008A0617"/>
    <w:rsid w:val="008A0A68"/>
    <w:rsid w:val="008A0A9A"/>
    <w:rsid w:val="008A0EC0"/>
    <w:rsid w:val="008A10B9"/>
    <w:rsid w:val="008A1165"/>
    <w:rsid w:val="008A11B2"/>
    <w:rsid w:val="008A1699"/>
    <w:rsid w:val="008A18A8"/>
    <w:rsid w:val="008A18AF"/>
    <w:rsid w:val="008A18C3"/>
    <w:rsid w:val="008A1953"/>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B"/>
    <w:rsid w:val="008B4FDF"/>
    <w:rsid w:val="008B52D1"/>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DFA"/>
    <w:rsid w:val="008C2DFC"/>
    <w:rsid w:val="008C2FD6"/>
    <w:rsid w:val="008C323A"/>
    <w:rsid w:val="008C344F"/>
    <w:rsid w:val="008C3934"/>
    <w:rsid w:val="008C3D72"/>
    <w:rsid w:val="008C4125"/>
    <w:rsid w:val="008C44EF"/>
    <w:rsid w:val="008C44FC"/>
    <w:rsid w:val="008C4C42"/>
    <w:rsid w:val="008C4EA1"/>
    <w:rsid w:val="008C5965"/>
    <w:rsid w:val="008C6083"/>
    <w:rsid w:val="008C623E"/>
    <w:rsid w:val="008C65D2"/>
    <w:rsid w:val="008C6EF6"/>
    <w:rsid w:val="008C6F7D"/>
    <w:rsid w:val="008C72F0"/>
    <w:rsid w:val="008C79C5"/>
    <w:rsid w:val="008C7D04"/>
    <w:rsid w:val="008D0320"/>
    <w:rsid w:val="008D061D"/>
    <w:rsid w:val="008D07DD"/>
    <w:rsid w:val="008D0BF2"/>
    <w:rsid w:val="008D0CDD"/>
    <w:rsid w:val="008D1026"/>
    <w:rsid w:val="008D142C"/>
    <w:rsid w:val="008D14A1"/>
    <w:rsid w:val="008D150E"/>
    <w:rsid w:val="008D1B36"/>
    <w:rsid w:val="008D1E14"/>
    <w:rsid w:val="008D1F27"/>
    <w:rsid w:val="008D2790"/>
    <w:rsid w:val="008D298E"/>
    <w:rsid w:val="008D3085"/>
    <w:rsid w:val="008D34B0"/>
    <w:rsid w:val="008D3F27"/>
    <w:rsid w:val="008D42BB"/>
    <w:rsid w:val="008D4340"/>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602"/>
    <w:rsid w:val="008D77A4"/>
    <w:rsid w:val="008D79A0"/>
    <w:rsid w:val="008D7C97"/>
    <w:rsid w:val="008E01D4"/>
    <w:rsid w:val="008E09F8"/>
    <w:rsid w:val="008E161B"/>
    <w:rsid w:val="008E1A8F"/>
    <w:rsid w:val="008E1DF9"/>
    <w:rsid w:val="008E1E79"/>
    <w:rsid w:val="008E25AB"/>
    <w:rsid w:val="008E2DFD"/>
    <w:rsid w:val="008E2F14"/>
    <w:rsid w:val="008E30D7"/>
    <w:rsid w:val="008E38BE"/>
    <w:rsid w:val="008E396A"/>
    <w:rsid w:val="008E41D0"/>
    <w:rsid w:val="008E41DA"/>
    <w:rsid w:val="008E4584"/>
    <w:rsid w:val="008E45CF"/>
    <w:rsid w:val="008E45D0"/>
    <w:rsid w:val="008E45ED"/>
    <w:rsid w:val="008E4C6E"/>
    <w:rsid w:val="008E4C78"/>
    <w:rsid w:val="008E4CDB"/>
    <w:rsid w:val="008E4E39"/>
    <w:rsid w:val="008E5E96"/>
    <w:rsid w:val="008E5EA9"/>
    <w:rsid w:val="008E6002"/>
    <w:rsid w:val="008E667B"/>
    <w:rsid w:val="008E6835"/>
    <w:rsid w:val="008E6A52"/>
    <w:rsid w:val="008E6DB4"/>
    <w:rsid w:val="008E6EA9"/>
    <w:rsid w:val="008E709A"/>
    <w:rsid w:val="008E725F"/>
    <w:rsid w:val="008E757C"/>
    <w:rsid w:val="008E76E0"/>
    <w:rsid w:val="008E795B"/>
    <w:rsid w:val="008E7AEA"/>
    <w:rsid w:val="008F03FC"/>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CD5"/>
    <w:rsid w:val="008F3D7C"/>
    <w:rsid w:val="008F3D8C"/>
    <w:rsid w:val="008F3DDF"/>
    <w:rsid w:val="008F3E42"/>
    <w:rsid w:val="008F3E85"/>
    <w:rsid w:val="008F3E9E"/>
    <w:rsid w:val="008F3EC1"/>
    <w:rsid w:val="008F3F33"/>
    <w:rsid w:val="008F442E"/>
    <w:rsid w:val="008F44A2"/>
    <w:rsid w:val="008F4A66"/>
    <w:rsid w:val="008F4B86"/>
    <w:rsid w:val="008F4E54"/>
    <w:rsid w:val="008F5157"/>
    <w:rsid w:val="008F5233"/>
    <w:rsid w:val="008F535D"/>
    <w:rsid w:val="008F5628"/>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999"/>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68"/>
    <w:rsid w:val="00920BBF"/>
    <w:rsid w:val="00920C53"/>
    <w:rsid w:val="00920CC9"/>
    <w:rsid w:val="00921395"/>
    <w:rsid w:val="00921410"/>
    <w:rsid w:val="009214C5"/>
    <w:rsid w:val="00921A24"/>
    <w:rsid w:val="00922349"/>
    <w:rsid w:val="0092237D"/>
    <w:rsid w:val="0092239A"/>
    <w:rsid w:val="009223F8"/>
    <w:rsid w:val="009225EB"/>
    <w:rsid w:val="00922B81"/>
    <w:rsid w:val="00922D8B"/>
    <w:rsid w:val="00922DEA"/>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D0B"/>
    <w:rsid w:val="00931E60"/>
    <w:rsid w:val="009320FF"/>
    <w:rsid w:val="009321B2"/>
    <w:rsid w:val="00932513"/>
    <w:rsid w:val="00932645"/>
    <w:rsid w:val="0093267A"/>
    <w:rsid w:val="00932740"/>
    <w:rsid w:val="00932B63"/>
    <w:rsid w:val="0093353B"/>
    <w:rsid w:val="009335C8"/>
    <w:rsid w:val="00933893"/>
    <w:rsid w:val="00933B35"/>
    <w:rsid w:val="00933DF4"/>
    <w:rsid w:val="00933ED3"/>
    <w:rsid w:val="009344EE"/>
    <w:rsid w:val="00934AC5"/>
    <w:rsid w:val="00934BDB"/>
    <w:rsid w:val="00934C87"/>
    <w:rsid w:val="00934CDA"/>
    <w:rsid w:val="00935425"/>
    <w:rsid w:val="00935A9D"/>
    <w:rsid w:val="0093615B"/>
    <w:rsid w:val="009362D1"/>
    <w:rsid w:val="0093641C"/>
    <w:rsid w:val="00936580"/>
    <w:rsid w:val="009369D7"/>
    <w:rsid w:val="00936A7E"/>
    <w:rsid w:val="00936C2B"/>
    <w:rsid w:val="00936FFB"/>
    <w:rsid w:val="00937745"/>
    <w:rsid w:val="00937E0C"/>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692"/>
    <w:rsid w:val="00944909"/>
    <w:rsid w:val="009449E5"/>
    <w:rsid w:val="00944A8F"/>
    <w:rsid w:val="00944B62"/>
    <w:rsid w:val="00944E0F"/>
    <w:rsid w:val="00944E59"/>
    <w:rsid w:val="00944E96"/>
    <w:rsid w:val="00945362"/>
    <w:rsid w:val="009453F6"/>
    <w:rsid w:val="00945771"/>
    <w:rsid w:val="00945974"/>
    <w:rsid w:val="0094599F"/>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9DF"/>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AD1"/>
    <w:rsid w:val="00970DAA"/>
    <w:rsid w:val="00971038"/>
    <w:rsid w:val="00971241"/>
    <w:rsid w:val="009714A5"/>
    <w:rsid w:val="00971944"/>
    <w:rsid w:val="00971AA6"/>
    <w:rsid w:val="00971D15"/>
    <w:rsid w:val="00972676"/>
    <w:rsid w:val="00972AF2"/>
    <w:rsid w:val="009730D7"/>
    <w:rsid w:val="0097341A"/>
    <w:rsid w:val="00973B29"/>
    <w:rsid w:val="00973E66"/>
    <w:rsid w:val="00973FA2"/>
    <w:rsid w:val="0097466F"/>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632"/>
    <w:rsid w:val="009777A0"/>
    <w:rsid w:val="00977923"/>
    <w:rsid w:val="00977C22"/>
    <w:rsid w:val="0098003A"/>
    <w:rsid w:val="00980AD2"/>
    <w:rsid w:val="00980DE4"/>
    <w:rsid w:val="0098114C"/>
    <w:rsid w:val="00981202"/>
    <w:rsid w:val="00981EB3"/>
    <w:rsid w:val="0098216B"/>
    <w:rsid w:val="00982444"/>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553"/>
    <w:rsid w:val="00986336"/>
    <w:rsid w:val="009863E7"/>
    <w:rsid w:val="00986DA9"/>
    <w:rsid w:val="00987015"/>
    <w:rsid w:val="009872FA"/>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455"/>
    <w:rsid w:val="00994550"/>
    <w:rsid w:val="00994A60"/>
    <w:rsid w:val="00994AE7"/>
    <w:rsid w:val="009952E1"/>
    <w:rsid w:val="00995343"/>
    <w:rsid w:val="00995512"/>
    <w:rsid w:val="0099551F"/>
    <w:rsid w:val="00995F15"/>
    <w:rsid w:val="009962DB"/>
    <w:rsid w:val="009963FF"/>
    <w:rsid w:val="00996482"/>
    <w:rsid w:val="0099666E"/>
    <w:rsid w:val="00996749"/>
    <w:rsid w:val="00996857"/>
    <w:rsid w:val="00996927"/>
    <w:rsid w:val="00996F51"/>
    <w:rsid w:val="00996FEB"/>
    <w:rsid w:val="009970CA"/>
    <w:rsid w:val="0099719B"/>
    <w:rsid w:val="009971B7"/>
    <w:rsid w:val="0099749F"/>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F8E"/>
    <w:rsid w:val="009A2405"/>
    <w:rsid w:val="009A2562"/>
    <w:rsid w:val="009A26E1"/>
    <w:rsid w:val="009A2747"/>
    <w:rsid w:val="009A2C09"/>
    <w:rsid w:val="009A2E2F"/>
    <w:rsid w:val="009A38EA"/>
    <w:rsid w:val="009A3C7E"/>
    <w:rsid w:val="009A408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FF3"/>
    <w:rsid w:val="009B2193"/>
    <w:rsid w:val="009B23A3"/>
    <w:rsid w:val="009B2439"/>
    <w:rsid w:val="009B2473"/>
    <w:rsid w:val="009B2A2D"/>
    <w:rsid w:val="009B2CB8"/>
    <w:rsid w:val="009B3170"/>
    <w:rsid w:val="009B36B0"/>
    <w:rsid w:val="009B37EB"/>
    <w:rsid w:val="009B3A73"/>
    <w:rsid w:val="009B3A87"/>
    <w:rsid w:val="009B3E19"/>
    <w:rsid w:val="009B3E2F"/>
    <w:rsid w:val="009B3FE7"/>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716"/>
    <w:rsid w:val="009C4D07"/>
    <w:rsid w:val="009C4EB0"/>
    <w:rsid w:val="009C4F22"/>
    <w:rsid w:val="009C5010"/>
    <w:rsid w:val="009C53C3"/>
    <w:rsid w:val="009C55B0"/>
    <w:rsid w:val="009C5754"/>
    <w:rsid w:val="009C5C6D"/>
    <w:rsid w:val="009C6A82"/>
    <w:rsid w:val="009C718E"/>
    <w:rsid w:val="009C73BA"/>
    <w:rsid w:val="009C7430"/>
    <w:rsid w:val="009C784A"/>
    <w:rsid w:val="009D051A"/>
    <w:rsid w:val="009D0AB9"/>
    <w:rsid w:val="009D0AD6"/>
    <w:rsid w:val="009D0D09"/>
    <w:rsid w:val="009D0F91"/>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F89"/>
    <w:rsid w:val="009D5934"/>
    <w:rsid w:val="009D5C43"/>
    <w:rsid w:val="009D5E64"/>
    <w:rsid w:val="009D6190"/>
    <w:rsid w:val="009D6592"/>
    <w:rsid w:val="009D68A8"/>
    <w:rsid w:val="009D71AD"/>
    <w:rsid w:val="009D71B2"/>
    <w:rsid w:val="009D7317"/>
    <w:rsid w:val="009D736B"/>
    <w:rsid w:val="009D77CA"/>
    <w:rsid w:val="009D7C00"/>
    <w:rsid w:val="009E0136"/>
    <w:rsid w:val="009E0605"/>
    <w:rsid w:val="009E0B3D"/>
    <w:rsid w:val="009E0C7B"/>
    <w:rsid w:val="009E1621"/>
    <w:rsid w:val="009E1AE5"/>
    <w:rsid w:val="009E1EDA"/>
    <w:rsid w:val="009E2068"/>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8B5"/>
    <w:rsid w:val="009E591A"/>
    <w:rsid w:val="009E5A07"/>
    <w:rsid w:val="009E5D08"/>
    <w:rsid w:val="009E5D61"/>
    <w:rsid w:val="009E60F4"/>
    <w:rsid w:val="009E667A"/>
    <w:rsid w:val="009E6692"/>
    <w:rsid w:val="009E69BF"/>
    <w:rsid w:val="009E6A6E"/>
    <w:rsid w:val="009E6DA1"/>
    <w:rsid w:val="009E6EAE"/>
    <w:rsid w:val="009E7256"/>
    <w:rsid w:val="009E75E9"/>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1E6D"/>
    <w:rsid w:val="009F2112"/>
    <w:rsid w:val="009F212B"/>
    <w:rsid w:val="009F21DA"/>
    <w:rsid w:val="009F2240"/>
    <w:rsid w:val="009F26EC"/>
    <w:rsid w:val="009F297D"/>
    <w:rsid w:val="009F2A3D"/>
    <w:rsid w:val="009F2B34"/>
    <w:rsid w:val="009F3147"/>
    <w:rsid w:val="009F34F4"/>
    <w:rsid w:val="009F35F4"/>
    <w:rsid w:val="009F3825"/>
    <w:rsid w:val="009F3919"/>
    <w:rsid w:val="009F3AA1"/>
    <w:rsid w:val="009F3BB9"/>
    <w:rsid w:val="009F3BED"/>
    <w:rsid w:val="009F40C7"/>
    <w:rsid w:val="009F4398"/>
    <w:rsid w:val="009F43A9"/>
    <w:rsid w:val="009F43D4"/>
    <w:rsid w:val="009F51E7"/>
    <w:rsid w:val="009F5273"/>
    <w:rsid w:val="009F52B4"/>
    <w:rsid w:val="009F5383"/>
    <w:rsid w:val="009F5A4A"/>
    <w:rsid w:val="009F5D97"/>
    <w:rsid w:val="009F5FBD"/>
    <w:rsid w:val="009F613B"/>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C78"/>
    <w:rsid w:val="00A03CB7"/>
    <w:rsid w:val="00A03EA9"/>
    <w:rsid w:val="00A041C7"/>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388"/>
    <w:rsid w:val="00A1676D"/>
    <w:rsid w:val="00A167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31D"/>
    <w:rsid w:val="00A365B8"/>
    <w:rsid w:val="00A365E8"/>
    <w:rsid w:val="00A366D7"/>
    <w:rsid w:val="00A367FE"/>
    <w:rsid w:val="00A36A7F"/>
    <w:rsid w:val="00A37010"/>
    <w:rsid w:val="00A37392"/>
    <w:rsid w:val="00A378CE"/>
    <w:rsid w:val="00A37CC1"/>
    <w:rsid w:val="00A37EAD"/>
    <w:rsid w:val="00A37ED9"/>
    <w:rsid w:val="00A37EED"/>
    <w:rsid w:val="00A37F85"/>
    <w:rsid w:val="00A40106"/>
    <w:rsid w:val="00A4029E"/>
    <w:rsid w:val="00A403C3"/>
    <w:rsid w:val="00A404BC"/>
    <w:rsid w:val="00A407F8"/>
    <w:rsid w:val="00A40B3F"/>
    <w:rsid w:val="00A40ED2"/>
    <w:rsid w:val="00A41325"/>
    <w:rsid w:val="00A414F7"/>
    <w:rsid w:val="00A41581"/>
    <w:rsid w:val="00A418C3"/>
    <w:rsid w:val="00A41F9F"/>
    <w:rsid w:val="00A42DB5"/>
    <w:rsid w:val="00A42FC9"/>
    <w:rsid w:val="00A43066"/>
    <w:rsid w:val="00A4347D"/>
    <w:rsid w:val="00A43878"/>
    <w:rsid w:val="00A43AB0"/>
    <w:rsid w:val="00A43B04"/>
    <w:rsid w:val="00A43B71"/>
    <w:rsid w:val="00A43E30"/>
    <w:rsid w:val="00A448DE"/>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F8"/>
    <w:rsid w:val="00A5581B"/>
    <w:rsid w:val="00A55840"/>
    <w:rsid w:val="00A558E1"/>
    <w:rsid w:val="00A5593A"/>
    <w:rsid w:val="00A55A46"/>
    <w:rsid w:val="00A55BE6"/>
    <w:rsid w:val="00A567D8"/>
    <w:rsid w:val="00A56C85"/>
    <w:rsid w:val="00A5715E"/>
    <w:rsid w:val="00A5748E"/>
    <w:rsid w:val="00A577FB"/>
    <w:rsid w:val="00A578F0"/>
    <w:rsid w:val="00A60201"/>
    <w:rsid w:val="00A60265"/>
    <w:rsid w:val="00A60475"/>
    <w:rsid w:val="00A60854"/>
    <w:rsid w:val="00A60F55"/>
    <w:rsid w:val="00A611C5"/>
    <w:rsid w:val="00A61C91"/>
    <w:rsid w:val="00A623A3"/>
    <w:rsid w:val="00A62468"/>
    <w:rsid w:val="00A62734"/>
    <w:rsid w:val="00A62755"/>
    <w:rsid w:val="00A6297D"/>
    <w:rsid w:val="00A62D83"/>
    <w:rsid w:val="00A62E1C"/>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CE9"/>
    <w:rsid w:val="00A710E9"/>
    <w:rsid w:val="00A71358"/>
    <w:rsid w:val="00A715D8"/>
    <w:rsid w:val="00A716A2"/>
    <w:rsid w:val="00A71728"/>
    <w:rsid w:val="00A720FE"/>
    <w:rsid w:val="00A72A71"/>
    <w:rsid w:val="00A72C27"/>
    <w:rsid w:val="00A736D3"/>
    <w:rsid w:val="00A7391C"/>
    <w:rsid w:val="00A739ED"/>
    <w:rsid w:val="00A73D92"/>
    <w:rsid w:val="00A74377"/>
    <w:rsid w:val="00A74B94"/>
    <w:rsid w:val="00A74D01"/>
    <w:rsid w:val="00A75074"/>
    <w:rsid w:val="00A7523E"/>
    <w:rsid w:val="00A7531C"/>
    <w:rsid w:val="00A7572F"/>
    <w:rsid w:val="00A757A9"/>
    <w:rsid w:val="00A762C5"/>
    <w:rsid w:val="00A7648D"/>
    <w:rsid w:val="00A764BA"/>
    <w:rsid w:val="00A76E75"/>
    <w:rsid w:val="00A76F05"/>
    <w:rsid w:val="00A76F9D"/>
    <w:rsid w:val="00A77012"/>
    <w:rsid w:val="00A7722D"/>
    <w:rsid w:val="00A776B8"/>
    <w:rsid w:val="00A776BB"/>
    <w:rsid w:val="00A778FA"/>
    <w:rsid w:val="00A8036A"/>
    <w:rsid w:val="00A80C0A"/>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320B"/>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E81"/>
    <w:rsid w:val="00AA7462"/>
    <w:rsid w:val="00AA7B3E"/>
    <w:rsid w:val="00AA7D25"/>
    <w:rsid w:val="00AA7DAF"/>
    <w:rsid w:val="00AA7EF1"/>
    <w:rsid w:val="00AB112A"/>
    <w:rsid w:val="00AB1946"/>
    <w:rsid w:val="00AB1E61"/>
    <w:rsid w:val="00AB1F1C"/>
    <w:rsid w:val="00AB21AF"/>
    <w:rsid w:val="00AB24E1"/>
    <w:rsid w:val="00AB2586"/>
    <w:rsid w:val="00AB26A9"/>
    <w:rsid w:val="00AB353D"/>
    <w:rsid w:val="00AB36D6"/>
    <w:rsid w:val="00AB3C1E"/>
    <w:rsid w:val="00AB3E97"/>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1396"/>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A52"/>
    <w:rsid w:val="00AC3B4F"/>
    <w:rsid w:val="00AC3D4E"/>
    <w:rsid w:val="00AC3EDB"/>
    <w:rsid w:val="00AC3F68"/>
    <w:rsid w:val="00AC4672"/>
    <w:rsid w:val="00AC4820"/>
    <w:rsid w:val="00AC48D4"/>
    <w:rsid w:val="00AC4BF8"/>
    <w:rsid w:val="00AC4D02"/>
    <w:rsid w:val="00AC50E8"/>
    <w:rsid w:val="00AC510A"/>
    <w:rsid w:val="00AC5522"/>
    <w:rsid w:val="00AC56B4"/>
    <w:rsid w:val="00AC575C"/>
    <w:rsid w:val="00AC5E5A"/>
    <w:rsid w:val="00AC5EC2"/>
    <w:rsid w:val="00AC5F36"/>
    <w:rsid w:val="00AC5F7D"/>
    <w:rsid w:val="00AC63F1"/>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B0A"/>
    <w:rsid w:val="00AD0D5C"/>
    <w:rsid w:val="00AD0DE6"/>
    <w:rsid w:val="00AD1204"/>
    <w:rsid w:val="00AD1231"/>
    <w:rsid w:val="00AD13DA"/>
    <w:rsid w:val="00AD14FD"/>
    <w:rsid w:val="00AD1F25"/>
    <w:rsid w:val="00AD2609"/>
    <w:rsid w:val="00AD2702"/>
    <w:rsid w:val="00AD2826"/>
    <w:rsid w:val="00AD2892"/>
    <w:rsid w:val="00AD2C12"/>
    <w:rsid w:val="00AD352E"/>
    <w:rsid w:val="00AD3731"/>
    <w:rsid w:val="00AD379F"/>
    <w:rsid w:val="00AD3D1C"/>
    <w:rsid w:val="00AD3F4B"/>
    <w:rsid w:val="00AD3F8E"/>
    <w:rsid w:val="00AD4348"/>
    <w:rsid w:val="00AD45AF"/>
    <w:rsid w:val="00AD4704"/>
    <w:rsid w:val="00AD4E72"/>
    <w:rsid w:val="00AD5118"/>
    <w:rsid w:val="00AD5696"/>
    <w:rsid w:val="00AD5861"/>
    <w:rsid w:val="00AD58ED"/>
    <w:rsid w:val="00AD5D19"/>
    <w:rsid w:val="00AD5F5F"/>
    <w:rsid w:val="00AD6095"/>
    <w:rsid w:val="00AD62E4"/>
    <w:rsid w:val="00AD63D3"/>
    <w:rsid w:val="00AD64DF"/>
    <w:rsid w:val="00AD698C"/>
    <w:rsid w:val="00AD701C"/>
    <w:rsid w:val="00AD71A9"/>
    <w:rsid w:val="00AD73DB"/>
    <w:rsid w:val="00AD7A9D"/>
    <w:rsid w:val="00AD7ABD"/>
    <w:rsid w:val="00AE04A0"/>
    <w:rsid w:val="00AE057E"/>
    <w:rsid w:val="00AE0666"/>
    <w:rsid w:val="00AE09BF"/>
    <w:rsid w:val="00AE0C61"/>
    <w:rsid w:val="00AE0D87"/>
    <w:rsid w:val="00AE1047"/>
    <w:rsid w:val="00AE1324"/>
    <w:rsid w:val="00AE1678"/>
    <w:rsid w:val="00AE1DC0"/>
    <w:rsid w:val="00AE2054"/>
    <w:rsid w:val="00AE235C"/>
    <w:rsid w:val="00AE2825"/>
    <w:rsid w:val="00AE2CBF"/>
    <w:rsid w:val="00AE2CF9"/>
    <w:rsid w:val="00AE2F7B"/>
    <w:rsid w:val="00AE32B6"/>
    <w:rsid w:val="00AE3662"/>
    <w:rsid w:val="00AE37FE"/>
    <w:rsid w:val="00AE3F51"/>
    <w:rsid w:val="00AE40CD"/>
    <w:rsid w:val="00AE4273"/>
    <w:rsid w:val="00AE4340"/>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31C"/>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00C"/>
    <w:rsid w:val="00AF426A"/>
    <w:rsid w:val="00AF4327"/>
    <w:rsid w:val="00AF472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446"/>
    <w:rsid w:val="00B1047B"/>
    <w:rsid w:val="00B106D4"/>
    <w:rsid w:val="00B1104B"/>
    <w:rsid w:val="00B11071"/>
    <w:rsid w:val="00B110B3"/>
    <w:rsid w:val="00B114E6"/>
    <w:rsid w:val="00B12319"/>
    <w:rsid w:val="00B128CE"/>
    <w:rsid w:val="00B128F2"/>
    <w:rsid w:val="00B12D87"/>
    <w:rsid w:val="00B12DBF"/>
    <w:rsid w:val="00B130FD"/>
    <w:rsid w:val="00B134DD"/>
    <w:rsid w:val="00B1370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891"/>
    <w:rsid w:val="00B219CA"/>
    <w:rsid w:val="00B21CA8"/>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586"/>
    <w:rsid w:val="00B317C0"/>
    <w:rsid w:val="00B31F0E"/>
    <w:rsid w:val="00B31F53"/>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956"/>
    <w:rsid w:val="00B51D31"/>
    <w:rsid w:val="00B51F03"/>
    <w:rsid w:val="00B52812"/>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7E7"/>
    <w:rsid w:val="00B567D2"/>
    <w:rsid w:val="00B5686E"/>
    <w:rsid w:val="00B56C77"/>
    <w:rsid w:val="00B56CF2"/>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222"/>
    <w:rsid w:val="00B6240C"/>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AED"/>
    <w:rsid w:val="00B70DAE"/>
    <w:rsid w:val="00B70F10"/>
    <w:rsid w:val="00B7111B"/>
    <w:rsid w:val="00B71620"/>
    <w:rsid w:val="00B7173C"/>
    <w:rsid w:val="00B717E8"/>
    <w:rsid w:val="00B71A38"/>
    <w:rsid w:val="00B71A53"/>
    <w:rsid w:val="00B71CE3"/>
    <w:rsid w:val="00B71EEA"/>
    <w:rsid w:val="00B72160"/>
    <w:rsid w:val="00B7293A"/>
    <w:rsid w:val="00B72A70"/>
    <w:rsid w:val="00B72BF3"/>
    <w:rsid w:val="00B72FFA"/>
    <w:rsid w:val="00B73115"/>
    <w:rsid w:val="00B737DF"/>
    <w:rsid w:val="00B7382B"/>
    <w:rsid w:val="00B741E1"/>
    <w:rsid w:val="00B743D5"/>
    <w:rsid w:val="00B746D9"/>
    <w:rsid w:val="00B751A9"/>
    <w:rsid w:val="00B751BB"/>
    <w:rsid w:val="00B75799"/>
    <w:rsid w:val="00B7584D"/>
    <w:rsid w:val="00B75A37"/>
    <w:rsid w:val="00B75C67"/>
    <w:rsid w:val="00B75D65"/>
    <w:rsid w:val="00B76136"/>
    <w:rsid w:val="00B76210"/>
    <w:rsid w:val="00B762BF"/>
    <w:rsid w:val="00B7654E"/>
    <w:rsid w:val="00B768CF"/>
    <w:rsid w:val="00B76B29"/>
    <w:rsid w:val="00B770E3"/>
    <w:rsid w:val="00B772E8"/>
    <w:rsid w:val="00B7749E"/>
    <w:rsid w:val="00B77979"/>
    <w:rsid w:val="00B77C07"/>
    <w:rsid w:val="00B8000E"/>
    <w:rsid w:val="00B8086E"/>
    <w:rsid w:val="00B80E4E"/>
    <w:rsid w:val="00B80EDD"/>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DE"/>
    <w:rsid w:val="00B82E43"/>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575"/>
    <w:rsid w:val="00B915CF"/>
    <w:rsid w:val="00B91DF9"/>
    <w:rsid w:val="00B92101"/>
    <w:rsid w:val="00B924E1"/>
    <w:rsid w:val="00B9257D"/>
    <w:rsid w:val="00B925B9"/>
    <w:rsid w:val="00B928A0"/>
    <w:rsid w:val="00B9294F"/>
    <w:rsid w:val="00B92AAA"/>
    <w:rsid w:val="00B92C73"/>
    <w:rsid w:val="00B93170"/>
    <w:rsid w:val="00B9325B"/>
    <w:rsid w:val="00B93331"/>
    <w:rsid w:val="00B93351"/>
    <w:rsid w:val="00B93861"/>
    <w:rsid w:val="00B93A2E"/>
    <w:rsid w:val="00B93CD7"/>
    <w:rsid w:val="00B93E3B"/>
    <w:rsid w:val="00B93E7C"/>
    <w:rsid w:val="00B9443C"/>
    <w:rsid w:val="00B9446D"/>
    <w:rsid w:val="00B94763"/>
    <w:rsid w:val="00B94967"/>
    <w:rsid w:val="00B94A1D"/>
    <w:rsid w:val="00B94B07"/>
    <w:rsid w:val="00B94BA5"/>
    <w:rsid w:val="00B95117"/>
    <w:rsid w:val="00B95208"/>
    <w:rsid w:val="00B958D7"/>
    <w:rsid w:val="00B95956"/>
    <w:rsid w:val="00B95B38"/>
    <w:rsid w:val="00B95B63"/>
    <w:rsid w:val="00B95DF4"/>
    <w:rsid w:val="00B9607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36"/>
    <w:rsid w:val="00BB5B1F"/>
    <w:rsid w:val="00BB5C9C"/>
    <w:rsid w:val="00BB5CB5"/>
    <w:rsid w:val="00BB5CC7"/>
    <w:rsid w:val="00BB5D06"/>
    <w:rsid w:val="00BB69F3"/>
    <w:rsid w:val="00BB6EB3"/>
    <w:rsid w:val="00BB6F57"/>
    <w:rsid w:val="00BB7183"/>
    <w:rsid w:val="00BB7271"/>
    <w:rsid w:val="00BB7BD9"/>
    <w:rsid w:val="00BC06A8"/>
    <w:rsid w:val="00BC08AF"/>
    <w:rsid w:val="00BC18A1"/>
    <w:rsid w:val="00BC1BED"/>
    <w:rsid w:val="00BC1C58"/>
    <w:rsid w:val="00BC1D8F"/>
    <w:rsid w:val="00BC1F27"/>
    <w:rsid w:val="00BC22D2"/>
    <w:rsid w:val="00BC254E"/>
    <w:rsid w:val="00BC26B6"/>
    <w:rsid w:val="00BC2C6C"/>
    <w:rsid w:val="00BC3955"/>
    <w:rsid w:val="00BC44A5"/>
    <w:rsid w:val="00BC48AC"/>
    <w:rsid w:val="00BC4B75"/>
    <w:rsid w:val="00BC4DD9"/>
    <w:rsid w:val="00BC4F15"/>
    <w:rsid w:val="00BC58FE"/>
    <w:rsid w:val="00BC60A2"/>
    <w:rsid w:val="00BC60D2"/>
    <w:rsid w:val="00BC67B2"/>
    <w:rsid w:val="00BC684F"/>
    <w:rsid w:val="00BC6A4E"/>
    <w:rsid w:val="00BC6EB8"/>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08"/>
    <w:rsid w:val="00BD30E3"/>
    <w:rsid w:val="00BD31FE"/>
    <w:rsid w:val="00BD3445"/>
    <w:rsid w:val="00BD37AE"/>
    <w:rsid w:val="00BD3929"/>
    <w:rsid w:val="00BD4278"/>
    <w:rsid w:val="00BD448A"/>
    <w:rsid w:val="00BD47A5"/>
    <w:rsid w:val="00BD4966"/>
    <w:rsid w:val="00BD4EC2"/>
    <w:rsid w:val="00BD54DC"/>
    <w:rsid w:val="00BD563F"/>
    <w:rsid w:val="00BD564F"/>
    <w:rsid w:val="00BD59AB"/>
    <w:rsid w:val="00BD5ACB"/>
    <w:rsid w:val="00BD6695"/>
    <w:rsid w:val="00BD67E2"/>
    <w:rsid w:val="00BD69BF"/>
    <w:rsid w:val="00BD6E75"/>
    <w:rsid w:val="00BD700E"/>
    <w:rsid w:val="00BD736C"/>
    <w:rsid w:val="00BD74A4"/>
    <w:rsid w:val="00BE03CF"/>
    <w:rsid w:val="00BE05AE"/>
    <w:rsid w:val="00BE05B1"/>
    <w:rsid w:val="00BE0778"/>
    <w:rsid w:val="00BE0978"/>
    <w:rsid w:val="00BE0B76"/>
    <w:rsid w:val="00BE0F5C"/>
    <w:rsid w:val="00BE12B8"/>
    <w:rsid w:val="00BE1D3E"/>
    <w:rsid w:val="00BE266E"/>
    <w:rsid w:val="00BE2A75"/>
    <w:rsid w:val="00BE2F87"/>
    <w:rsid w:val="00BE376C"/>
    <w:rsid w:val="00BE37DA"/>
    <w:rsid w:val="00BE39D2"/>
    <w:rsid w:val="00BE3E0A"/>
    <w:rsid w:val="00BE4037"/>
    <w:rsid w:val="00BE40D1"/>
    <w:rsid w:val="00BE45C7"/>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431"/>
    <w:rsid w:val="00BF2C19"/>
    <w:rsid w:val="00BF2D01"/>
    <w:rsid w:val="00BF2DBA"/>
    <w:rsid w:val="00BF2EB5"/>
    <w:rsid w:val="00BF3216"/>
    <w:rsid w:val="00BF36B3"/>
    <w:rsid w:val="00BF39D4"/>
    <w:rsid w:val="00BF3C32"/>
    <w:rsid w:val="00BF3F68"/>
    <w:rsid w:val="00BF40C0"/>
    <w:rsid w:val="00BF4452"/>
    <w:rsid w:val="00BF4580"/>
    <w:rsid w:val="00BF4795"/>
    <w:rsid w:val="00BF4917"/>
    <w:rsid w:val="00BF4918"/>
    <w:rsid w:val="00BF4C17"/>
    <w:rsid w:val="00BF4C90"/>
    <w:rsid w:val="00BF55FB"/>
    <w:rsid w:val="00BF5712"/>
    <w:rsid w:val="00BF580A"/>
    <w:rsid w:val="00BF5BEF"/>
    <w:rsid w:val="00BF5CE6"/>
    <w:rsid w:val="00BF61D1"/>
    <w:rsid w:val="00BF63E6"/>
    <w:rsid w:val="00BF6485"/>
    <w:rsid w:val="00BF69E6"/>
    <w:rsid w:val="00BF6A5B"/>
    <w:rsid w:val="00BF71C7"/>
    <w:rsid w:val="00BF71FE"/>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FEA"/>
    <w:rsid w:val="00C026BD"/>
    <w:rsid w:val="00C02AAF"/>
    <w:rsid w:val="00C0309A"/>
    <w:rsid w:val="00C034C1"/>
    <w:rsid w:val="00C037C8"/>
    <w:rsid w:val="00C03AD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77"/>
    <w:rsid w:val="00C2166A"/>
    <w:rsid w:val="00C21775"/>
    <w:rsid w:val="00C21A8B"/>
    <w:rsid w:val="00C21B36"/>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B08"/>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1F7A"/>
    <w:rsid w:val="00C42542"/>
    <w:rsid w:val="00C42B85"/>
    <w:rsid w:val="00C42D53"/>
    <w:rsid w:val="00C431D4"/>
    <w:rsid w:val="00C4353D"/>
    <w:rsid w:val="00C4362C"/>
    <w:rsid w:val="00C4387E"/>
    <w:rsid w:val="00C439A2"/>
    <w:rsid w:val="00C43AC2"/>
    <w:rsid w:val="00C43C15"/>
    <w:rsid w:val="00C43C69"/>
    <w:rsid w:val="00C43D8F"/>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B7C"/>
    <w:rsid w:val="00C50E51"/>
    <w:rsid w:val="00C50E9C"/>
    <w:rsid w:val="00C50EC4"/>
    <w:rsid w:val="00C5139B"/>
    <w:rsid w:val="00C515F7"/>
    <w:rsid w:val="00C516AB"/>
    <w:rsid w:val="00C5170E"/>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B4F"/>
    <w:rsid w:val="00C60EA4"/>
    <w:rsid w:val="00C60ECB"/>
    <w:rsid w:val="00C60FF3"/>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D0A"/>
    <w:rsid w:val="00C72E5B"/>
    <w:rsid w:val="00C7302A"/>
    <w:rsid w:val="00C73575"/>
    <w:rsid w:val="00C73A1F"/>
    <w:rsid w:val="00C73C0A"/>
    <w:rsid w:val="00C73D34"/>
    <w:rsid w:val="00C7466C"/>
    <w:rsid w:val="00C74AE3"/>
    <w:rsid w:val="00C74DF1"/>
    <w:rsid w:val="00C753D3"/>
    <w:rsid w:val="00C75629"/>
    <w:rsid w:val="00C75830"/>
    <w:rsid w:val="00C758F4"/>
    <w:rsid w:val="00C75EEC"/>
    <w:rsid w:val="00C7656A"/>
    <w:rsid w:val="00C76592"/>
    <w:rsid w:val="00C76739"/>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FA3"/>
    <w:rsid w:val="00C870CC"/>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704"/>
    <w:rsid w:val="00C9173D"/>
    <w:rsid w:val="00C919A9"/>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629"/>
    <w:rsid w:val="00C95858"/>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10A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D09"/>
    <w:rsid w:val="00CA5DA8"/>
    <w:rsid w:val="00CA5F7F"/>
    <w:rsid w:val="00CA6100"/>
    <w:rsid w:val="00CA635E"/>
    <w:rsid w:val="00CA6811"/>
    <w:rsid w:val="00CA682D"/>
    <w:rsid w:val="00CA6D36"/>
    <w:rsid w:val="00CA7064"/>
    <w:rsid w:val="00CA762E"/>
    <w:rsid w:val="00CA77FC"/>
    <w:rsid w:val="00CA7B5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A"/>
    <w:rsid w:val="00CB4B58"/>
    <w:rsid w:val="00CB4CBA"/>
    <w:rsid w:val="00CB4DE6"/>
    <w:rsid w:val="00CB53B2"/>
    <w:rsid w:val="00CB5581"/>
    <w:rsid w:val="00CB568C"/>
    <w:rsid w:val="00CB579F"/>
    <w:rsid w:val="00CB57B6"/>
    <w:rsid w:val="00CB5B1A"/>
    <w:rsid w:val="00CB5CA4"/>
    <w:rsid w:val="00CB5EFE"/>
    <w:rsid w:val="00CB65B1"/>
    <w:rsid w:val="00CB6815"/>
    <w:rsid w:val="00CB6863"/>
    <w:rsid w:val="00CB699D"/>
    <w:rsid w:val="00CB6F2E"/>
    <w:rsid w:val="00CB7062"/>
    <w:rsid w:val="00CB71E8"/>
    <w:rsid w:val="00CB71F0"/>
    <w:rsid w:val="00CB72C4"/>
    <w:rsid w:val="00CB7896"/>
    <w:rsid w:val="00CB7B59"/>
    <w:rsid w:val="00CB7CF8"/>
    <w:rsid w:val="00CC0578"/>
    <w:rsid w:val="00CC073D"/>
    <w:rsid w:val="00CC0944"/>
    <w:rsid w:val="00CC0CD9"/>
    <w:rsid w:val="00CC104B"/>
    <w:rsid w:val="00CC12B7"/>
    <w:rsid w:val="00CC1371"/>
    <w:rsid w:val="00CC19C6"/>
    <w:rsid w:val="00CC1A4D"/>
    <w:rsid w:val="00CC1B47"/>
    <w:rsid w:val="00CC276F"/>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C32"/>
    <w:rsid w:val="00CC5F00"/>
    <w:rsid w:val="00CC68E1"/>
    <w:rsid w:val="00CC6983"/>
    <w:rsid w:val="00CC6A5B"/>
    <w:rsid w:val="00CC6D26"/>
    <w:rsid w:val="00CC77E5"/>
    <w:rsid w:val="00CC7945"/>
    <w:rsid w:val="00CC79DE"/>
    <w:rsid w:val="00CC79EE"/>
    <w:rsid w:val="00CC7AEE"/>
    <w:rsid w:val="00CC7BC1"/>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18F"/>
    <w:rsid w:val="00CD3214"/>
    <w:rsid w:val="00CD334D"/>
    <w:rsid w:val="00CD3784"/>
    <w:rsid w:val="00CD3EAF"/>
    <w:rsid w:val="00CD3ED9"/>
    <w:rsid w:val="00CD42F9"/>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D7DED"/>
    <w:rsid w:val="00CE0B46"/>
    <w:rsid w:val="00CE0D1F"/>
    <w:rsid w:val="00CE10DC"/>
    <w:rsid w:val="00CE1683"/>
    <w:rsid w:val="00CE18AE"/>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4DF"/>
    <w:rsid w:val="00CF15D5"/>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5236"/>
    <w:rsid w:val="00CF5BB6"/>
    <w:rsid w:val="00CF5BF5"/>
    <w:rsid w:val="00CF5EBB"/>
    <w:rsid w:val="00CF62AD"/>
    <w:rsid w:val="00CF6641"/>
    <w:rsid w:val="00CF6794"/>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1383"/>
    <w:rsid w:val="00D01757"/>
    <w:rsid w:val="00D017E3"/>
    <w:rsid w:val="00D01C74"/>
    <w:rsid w:val="00D02119"/>
    <w:rsid w:val="00D021D4"/>
    <w:rsid w:val="00D02393"/>
    <w:rsid w:val="00D0243A"/>
    <w:rsid w:val="00D02A8D"/>
    <w:rsid w:val="00D02BEC"/>
    <w:rsid w:val="00D033BE"/>
    <w:rsid w:val="00D03446"/>
    <w:rsid w:val="00D039B8"/>
    <w:rsid w:val="00D03CB8"/>
    <w:rsid w:val="00D0439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72D0"/>
    <w:rsid w:val="00D073FD"/>
    <w:rsid w:val="00D10054"/>
    <w:rsid w:val="00D10370"/>
    <w:rsid w:val="00D1054A"/>
    <w:rsid w:val="00D1095C"/>
    <w:rsid w:val="00D10B40"/>
    <w:rsid w:val="00D1103E"/>
    <w:rsid w:val="00D11368"/>
    <w:rsid w:val="00D11387"/>
    <w:rsid w:val="00D11AA2"/>
    <w:rsid w:val="00D1245E"/>
    <w:rsid w:val="00D126C0"/>
    <w:rsid w:val="00D12936"/>
    <w:rsid w:val="00D12DD9"/>
    <w:rsid w:val="00D130AC"/>
    <w:rsid w:val="00D13171"/>
    <w:rsid w:val="00D1346E"/>
    <w:rsid w:val="00D13514"/>
    <w:rsid w:val="00D13A32"/>
    <w:rsid w:val="00D13BE7"/>
    <w:rsid w:val="00D13D8F"/>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D17"/>
    <w:rsid w:val="00D20052"/>
    <w:rsid w:val="00D201BC"/>
    <w:rsid w:val="00D201D8"/>
    <w:rsid w:val="00D213A8"/>
    <w:rsid w:val="00D21462"/>
    <w:rsid w:val="00D21482"/>
    <w:rsid w:val="00D2176D"/>
    <w:rsid w:val="00D2179B"/>
    <w:rsid w:val="00D22027"/>
    <w:rsid w:val="00D22143"/>
    <w:rsid w:val="00D22168"/>
    <w:rsid w:val="00D221E9"/>
    <w:rsid w:val="00D222F7"/>
    <w:rsid w:val="00D22410"/>
    <w:rsid w:val="00D22480"/>
    <w:rsid w:val="00D226D7"/>
    <w:rsid w:val="00D2277D"/>
    <w:rsid w:val="00D22CDF"/>
    <w:rsid w:val="00D22D08"/>
    <w:rsid w:val="00D22F13"/>
    <w:rsid w:val="00D231ED"/>
    <w:rsid w:val="00D239C9"/>
    <w:rsid w:val="00D23A1A"/>
    <w:rsid w:val="00D24066"/>
    <w:rsid w:val="00D243DB"/>
    <w:rsid w:val="00D244FE"/>
    <w:rsid w:val="00D2463D"/>
    <w:rsid w:val="00D24899"/>
    <w:rsid w:val="00D24BFB"/>
    <w:rsid w:val="00D2532D"/>
    <w:rsid w:val="00D25660"/>
    <w:rsid w:val="00D257DC"/>
    <w:rsid w:val="00D258E7"/>
    <w:rsid w:val="00D25E6B"/>
    <w:rsid w:val="00D2609B"/>
    <w:rsid w:val="00D26315"/>
    <w:rsid w:val="00D264BF"/>
    <w:rsid w:val="00D26D4C"/>
    <w:rsid w:val="00D26F01"/>
    <w:rsid w:val="00D2707B"/>
    <w:rsid w:val="00D276B3"/>
    <w:rsid w:val="00D27946"/>
    <w:rsid w:val="00D279B9"/>
    <w:rsid w:val="00D27AD4"/>
    <w:rsid w:val="00D303FB"/>
    <w:rsid w:val="00D30509"/>
    <w:rsid w:val="00D30A8C"/>
    <w:rsid w:val="00D30AA0"/>
    <w:rsid w:val="00D30BDD"/>
    <w:rsid w:val="00D31399"/>
    <w:rsid w:val="00D3175D"/>
    <w:rsid w:val="00D31887"/>
    <w:rsid w:val="00D31897"/>
    <w:rsid w:val="00D318A1"/>
    <w:rsid w:val="00D31915"/>
    <w:rsid w:val="00D31AE1"/>
    <w:rsid w:val="00D31EBC"/>
    <w:rsid w:val="00D32198"/>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421"/>
    <w:rsid w:val="00D55524"/>
    <w:rsid w:val="00D55BB0"/>
    <w:rsid w:val="00D55BC9"/>
    <w:rsid w:val="00D55EE4"/>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30E"/>
    <w:rsid w:val="00D7137D"/>
    <w:rsid w:val="00D713E8"/>
    <w:rsid w:val="00D716DC"/>
    <w:rsid w:val="00D71758"/>
    <w:rsid w:val="00D71E76"/>
    <w:rsid w:val="00D72040"/>
    <w:rsid w:val="00D7219B"/>
    <w:rsid w:val="00D721B4"/>
    <w:rsid w:val="00D721C2"/>
    <w:rsid w:val="00D7224B"/>
    <w:rsid w:val="00D7232C"/>
    <w:rsid w:val="00D72A73"/>
    <w:rsid w:val="00D72B81"/>
    <w:rsid w:val="00D7455F"/>
    <w:rsid w:val="00D746E8"/>
    <w:rsid w:val="00D74C9C"/>
    <w:rsid w:val="00D74DCB"/>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A84"/>
    <w:rsid w:val="00D81C8F"/>
    <w:rsid w:val="00D81E3D"/>
    <w:rsid w:val="00D81E5D"/>
    <w:rsid w:val="00D82176"/>
    <w:rsid w:val="00D8227A"/>
    <w:rsid w:val="00D825BD"/>
    <w:rsid w:val="00D82698"/>
    <w:rsid w:val="00D8274F"/>
    <w:rsid w:val="00D83124"/>
    <w:rsid w:val="00D838DB"/>
    <w:rsid w:val="00D839B3"/>
    <w:rsid w:val="00D83D41"/>
    <w:rsid w:val="00D83D58"/>
    <w:rsid w:val="00D84061"/>
    <w:rsid w:val="00D840A3"/>
    <w:rsid w:val="00D8477A"/>
    <w:rsid w:val="00D847B2"/>
    <w:rsid w:val="00D847BC"/>
    <w:rsid w:val="00D84829"/>
    <w:rsid w:val="00D84A26"/>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47E"/>
    <w:rsid w:val="00DA080D"/>
    <w:rsid w:val="00DA0A1C"/>
    <w:rsid w:val="00DA0DE4"/>
    <w:rsid w:val="00DA0E14"/>
    <w:rsid w:val="00DA0F60"/>
    <w:rsid w:val="00DA1089"/>
    <w:rsid w:val="00DA13A1"/>
    <w:rsid w:val="00DA13D8"/>
    <w:rsid w:val="00DA1437"/>
    <w:rsid w:val="00DA188F"/>
    <w:rsid w:val="00DA1897"/>
    <w:rsid w:val="00DA1B20"/>
    <w:rsid w:val="00DA1E33"/>
    <w:rsid w:val="00DA2044"/>
    <w:rsid w:val="00DA23C0"/>
    <w:rsid w:val="00DA23DB"/>
    <w:rsid w:val="00DA2406"/>
    <w:rsid w:val="00DA2825"/>
    <w:rsid w:val="00DA28B9"/>
    <w:rsid w:val="00DA2C64"/>
    <w:rsid w:val="00DA2DDA"/>
    <w:rsid w:val="00DA2E9D"/>
    <w:rsid w:val="00DA3617"/>
    <w:rsid w:val="00DA3889"/>
    <w:rsid w:val="00DA3CC8"/>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9EA"/>
    <w:rsid w:val="00DC4D45"/>
    <w:rsid w:val="00DC4FD2"/>
    <w:rsid w:val="00DC584D"/>
    <w:rsid w:val="00DC63E6"/>
    <w:rsid w:val="00DC6758"/>
    <w:rsid w:val="00DC6B74"/>
    <w:rsid w:val="00DC6F61"/>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1A9"/>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77D"/>
    <w:rsid w:val="00DE4EAD"/>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4939"/>
    <w:rsid w:val="00DF4952"/>
    <w:rsid w:val="00DF51B2"/>
    <w:rsid w:val="00DF5474"/>
    <w:rsid w:val="00DF5651"/>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1EBE"/>
    <w:rsid w:val="00E0239B"/>
    <w:rsid w:val="00E0259E"/>
    <w:rsid w:val="00E02A48"/>
    <w:rsid w:val="00E02C0C"/>
    <w:rsid w:val="00E02F9A"/>
    <w:rsid w:val="00E0355F"/>
    <w:rsid w:val="00E03610"/>
    <w:rsid w:val="00E03863"/>
    <w:rsid w:val="00E03870"/>
    <w:rsid w:val="00E03877"/>
    <w:rsid w:val="00E03C94"/>
    <w:rsid w:val="00E04107"/>
    <w:rsid w:val="00E04369"/>
    <w:rsid w:val="00E0444E"/>
    <w:rsid w:val="00E052CC"/>
    <w:rsid w:val="00E0532A"/>
    <w:rsid w:val="00E0546C"/>
    <w:rsid w:val="00E057F8"/>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2F"/>
    <w:rsid w:val="00E117DB"/>
    <w:rsid w:val="00E11D08"/>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A9D"/>
    <w:rsid w:val="00E15C14"/>
    <w:rsid w:val="00E1638C"/>
    <w:rsid w:val="00E16C1B"/>
    <w:rsid w:val="00E16C61"/>
    <w:rsid w:val="00E16E81"/>
    <w:rsid w:val="00E16F22"/>
    <w:rsid w:val="00E1741D"/>
    <w:rsid w:val="00E17450"/>
    <w:rsid w:val="00E174F3"/>
    <w:rsid w:val="00E175AF"/>
    <w:rsid w:val="00E17A59"/>
    <w:rsid w:val="00E17C27"/>
    <w:rsid w:val="00E20382"/>
    <w:rsid w:val="00E204F9"/>
    <w:rsid w:val="00E20C7C"/>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8DB"/>
    <w:rsid w:val="00E23958"/>
    <w:rsid w:val="00E23AE0"/>
    <w:rsid w:val="00E23BC6"/>
    <w:rsid w:val="00E24275"/>
    <w:rsid w:val="00E24363"/>
    <w:rsid w:val="00E24584"/>
    <w:rsid w:val="00E245F6"/>
    <w:rsid w:val="00E250FA"/>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C83"/>
    <w:rsid w:val="00E35D2D"/>
    <w:rsid w:val="00E35FDE"/>
    <w:rsid w:val="00E36108"/>
    <w:rsid w:val="00E36328"/>
    <w:rsid w:val="00E369CD"/>
    <w:rsid w:val="00E36BE7"/>
    <w:rsid w:val="00E37000"/>
    <w:rsid w:val="00E37178"/>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F0"/>
    <w:rsid w:val="00E44F61"/>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88B"/>
    <w:rsid w:val="00E50975"/>
    <w:rsid w:val="00E51207"/>
    <w:rsid w:val="00E51610"/>
    <w:rsid w:val="00E51629"/>
    <w:rsid w:val="00E5169A"/>
    <w:rsid w:val="00E517F4"/>
    <w:rsid w:val="00E51B9D"/>
    <w:rsid w:val="00E524EF"/>
    <w:rsid w:val="00E52AF1"/>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A2E"/>
    <w:rsid w:val="00E623C4"/>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166"/>
    <w:rsid w:val="00E7141D"/>
    <w:rsid w:val="00E7155C"/>
    <w:rsid w:val="00E7169A"/>
    <w:rsid w:val="00E717DD"/>
    <w:rsid w:val="00E72208"/>
    <w:rsid w:val="00E722A7"/>
    <w:rsid w:val="00E72641"/>
    <w:rsid w:val="00E727AF"/>
    <w:rsid w:val="00E729FF"/>
    <w:rsid w:val="00E72A48"/>
    <w:rsid w:val="00E72B65"/>
    <w:rsid w:val="00E72ECF"/>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46B"/>
    <w:rsid w:val="00E8053E"/>
    <w:rsid w:val="00E8095E"/>
    <w:rsid w:val="00E80C59"/>
    <w:rsid w:val="00E80D05"/>
    <w:rsid w:val="00E81D84"/>
    <w:rsid w:val="00E81FC8"/>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B59"/>
    <w:rsid w:val="00E85EA6"/>
    <w:rsid w:val="00E8614C"/>
    <w:rsid w:val="00E861D6"/>
    <w:rsid w:val="00E86356"/>
    <w:rsid w:val="00E8656A"/>
    <w:rsid w:val="00E865EF"/>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A0716"/>
    <w:rsid w:val="00EA0BD8"/>
    <w:rsid w:val="00EA1073"/>
    <w:rsid w:val="00EA107B"/>
    <w:rsid w:val="00EA1294"/>
    <w:rsid w:val="00EA16D9"/>
    <w:rsid w:val="00EA184E"/>
    <w:rsid w:val="00EA1ED4"/>
    <w:rsid w:val="00EA1FA4"/>
    <w:rsid w:val="00EA2059"/>
    <w:rsid w:val="00EA22C3"/>
    <w:rsid w:val="00EA2ADB"/>
    <w:rsid w:val="00EA2B4F"/>
    <w:rsid w:val="00EA2D08"/>
    <w:rsid w:val="00EA2FC6"/>
    <w:rsid w:val="00EA3C02"/>
    <w:rsid w:val="00EA4019"/>
    <w:rsid w:val="00EA4364"/>
    <w:rsid w:val="00EA44EF"/>
    <w:rsid w:val="00EA4635"/>
    <w:rsid w:val="00EA48CF"/>
    <w:rsid w:val="00EA497C"/>
    <w:rsid w:val="00EA4A5A"/>
    <w:rsid w:val="00EA4DE6"/>
    <w:rsid w:val="00EA5AC4"/>
    <w:rsid w:val="00EA5B8D"/>
    <w:rsid w:val="00EA6723"/>
    <w:rsid w:val="00EA67CA"/>
    <w:rsid w:val="00EA6BFD"/>
    <w:rsid w:val="00EA6CCB"/>
    <w:rsid w:val="00EA6D39"/>
    <w:rsid w:val="00EA702B"/>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96D"/>
    <w:rsid w:val="00EC69CE"/>
    <w:rsid w:val="00EC6D9D"/>
    <w:rsid w:val="00EC7000"/>
    <w:rsid w:val="00EC707A"/>
    <w:rsid w:val="00EC743B"/>
    <w:rsid w:val="00EC76C8"/>
    <w:rsid w:val="00EC7A11"/>
    <w:rsid w:val="00EC7B10"/>
    <w:rsid w:val="00EC7F63"/>
    <w:rsid w:val="00ED099B"/>
    <w:rsid w:val="00ED0DA3"/>
    <w:rsid w:val="00ED0DCB"/>
    <w:rsid w:val="00ED128D"/>
    <w:rsid w:val="00ED1467"/>
    <w:rsid w:val="00ED1960"/>
    <w:rsid w:val="00ED1A92"/>
    <w:rsid w:val="00ED1D9E"/>
    <w:rsid w:val="00ED1F60"/>
    <w:rsid w:val="00ED1FB3"/>
    <w:rsid w:val="00ED2042"/>
    <w:rsid w:val="00ED2050"/>
    <w:rsid w:val="00ED20DC"/>
    <w:rsid w:val="00ED2294"/>
    <w:rsid w:val="00ED262B"/>
    <w:rsid w:val="00ED28D7"/>
    <w:rsid w:val="00ED2F21"/>
    <w:rsid w:val="00ED32DE"/>
    <w:rsid w:val="00ED38B2"/>
    <w:rsid w:val="00ED4041"/>
    <w:rsid w:val="00ED466D"/>
    <w:rsid w:val="00ED4B73"/>
    <w:rsid w:val="00ED4C2C"/>
    <w:rsid w:val="00ED5868"/>
    <w:rsid w:val="00ED59A0"/>
    <w:rsid w:val="00ED5DB6"/>
    <w:rsid w:val="00ED5FBB"/>
    <w:rsid w:val="00ED61E6"/>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C38"/>
    <w:rsid w:val="00EE3262"/>
    <w:rsid w:val="00EE36A6"/>
    <w:rsid w:val="00EE3923"/>
    <w:rsid w:val="00EE428E"/>
    <w:rsid w:val="00EE47C3"/>
    <w:rsid w:val="00EE4954"/>
    <w:rsid w:val="00EE50DD"/>
    <w:rsid w:val="00EE5331"/>
    <w:rsid w:val="00EE534E"/>
    <w:rsid w:val="00EE57FF"/>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624"/>
    <w:rsid w:val="00EF38F7"/>
    <w:rsid w:val="00EF3E58"/>
    <w:rsid w:val="00EF416D"/>
    <w:rsid w:val="00EF45BA"/>
    <w:rsid w:val="00EF48D6"/>
    <w:rsid w:val="00EF4BD1"/>
    <w:rsid w:val="00EF5028"/>
    <w:rsid w:val="00EF50CA"/>
    <w:rsid w:val="00EF57B1"/>
    <w:rsid w:val="00EF5919"/>
    <w:rsid w:val="00EF59F7"/>
    <w:rsid w:val="00EF6223"/>
    <w:rsid w:val="00EF6543"/>
    <w:rsid w:val="00EF6643"/>
    <w:rsid w:val="00EF71A9"/>
    <w:rsid w:val="00EF726B"/>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9F3"/>
    <w:rsid w:val="00F03C34"/>
    <w:rsid w:val="00F03C6D"/>
    <w:rsid w:val="00F04432"/>
    <w:rsid w:val="00F047D8"/>
    <w:rsid w:val="00F048BC"/>
    <w:rsid w:val="00F04B5F"/>
    <w:rsid w:val="00F04B79"/>
    <w:rsid w:val="00F04EF1"/>
    <w:rsid w:val="00F04F3B"/>
    <w:rsid w:val="00F056A5"/>
    <w:rsid w:val="00F05CFE"/>
    <w:rsid w:val="00F061A6"/>
    <w:rsid w:val="00F064CA"/>
    <w:rsid w:val="00F066A7"/>
    <w:rsid w:val="00F066F3"/>
    <w:rsid w:val="00F0696D"/>
    <w:rsid w:val="00F06DFC"/>
    <w:rsid w:val="00F06F41"/>
    <w:rsid w:val="00F07032"/>
    <w:rsid w:val="00F0704E"/>
    <w:rsid w:val="00F074BA"/>
    <w:rsid w:val="00F074C9"/>
    <w:rsid w:val="00F07DF8"/>
    <w:rsid w:val="00F1036E"/>
    <w:rsid w:val="00F103B4"/>
    <w:rsid w:val="00F10482"/>
    <w:rsid w:val="00F1077F"/>
    <w:rsid w:val="00F107FE"/>
    <w:rsid w:val="00F108D9"/>
    <w:rsid w:val="00F10941"/>
    <w:rsid w:val="00F10959"/>
    <w:rsid w:val="00F10996"/>
    <w:rsid w:val="00F10D56"/>
    <w:rsid w:val="00F10FD1"/>
    <w:rsid w:val="00F1118C"/>
    <w:rsid w:val="00F111D6"/>
    <w:rsid w:val="00F11225"/>
    <w:rsid w:val="00F112ED"/>
    <w:rsid w:val="00F11E71"/>
    <w:rsid w:val="00F12032"/>
    <w:rsid w:val="00F12335"/>
    <w:rsid w:val="00F127B7"/>
    <w:rsid w:val="00F129E8"/>
    <w:rsid w:val="00F12BB1"/>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863"/>
    <w:rsid w:val="00F24971"/>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609"/>
    <w:rsid w:val="00F37756"/>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4187"/>
    <w:rsid w:val="00F44266"/>
    <w:rsid w:val="00F446DC"/>
    <w:rsid w:val="00F44844"/>
    <w:rsid w:val="00F44AC9"/>
    <w:rsid w:val="00F44B3C"/>
    <w:rsid w:val="00F44EC7"/>
    <w:rsid w:val="00F450D4"/>
    <w:rsid w:val="00F45603"/>
    <w:rsid w:val="00F45945"/>
    <w:rsid w:val="00F45ABA"/>
    <w:rsid w:val="00F45C00"/>
    <w:rsid w:val="00F45C6D"/>
    <w:rsid w:val="00F45F37"/>
    <w:rsid w:val="00F4607F"/>
    <w:rsid w:val="00F460EC"/>
    <w:rsid w:val="00F4624E"/>
    <w:rsid w:val="00F46344"/>
    <w:rsid w:val="00F46D3E"/>
    <w:rsid w:val="00F46D4E"/>
    <w:rsid w:val="00F46E22"/>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73"/>
    <w:rsid w:val="00F620B8"/>
    <w:rsid w:val="00F62176"/>
    <w:rsid w:val="00F6230D"/>
    <w:rsid w:val="00F6260B"/>
    <w:rsid w:val="00F62693"/>
    <w:rsid w:val="00F6289B"/>
    <w:rsid w:val="00F634ED"/>
    <w:rsid w:val="00F636C4"/>
    <w:rsid w:val="00F639E7"/>
    <w:rsid w:val="00F63F8D"/>
    <w:rsid w:val="00F63FA5"/>
    <w:rsid w:val="00F64509"/>
    <w:rsid w:val="00F6469C"/>
    <w:rsid w:val="00F646EC"/>
    <w:rsid w:val="00F6472A"/>
    <w:rsid w:val="00F64776"/>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67FF8"/>
    <w:rsid w:val="00F7002D"/>
    <w:rsid w:val="00F7015E"/>
    <w:rsid w:val="00F70160"/>
    <w:rsid w:val="00F70168"/>
    <w:rsid w:val="00F7020B"/>
    <w:rsid w:val="00F702DC"/>
    <w:rsid w:val="00F703FF"/>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93"/>
    <w:rsid w:val="00F74ABE"/>
    <w:rsid w:val="00F7501A"/>
    <w:rsid w:val="00F7534E"/>
    <w:rsid w:val="00F761B7"/>
    <w:rsid w:val="00F76A42"/>
    <w:rsid w:val="00F76BB3"/>
    <w:rsid w:val="00F76CE8"/>
    <w:rsid w:val="00F76E99"/>
    <w:rsid w:val="00F77587"/>
    <w:rsid w:val="00F77ED0"/>
    <w:rsid w:val="00F80288"/>
    <w:rsid w:val="00F807F8"/>
    <w:rsid w:val="00F80813"/>
    <w:rsid w:val="00F80B3D"/>
    <w:rsid w:val="00F80BE1"/>
    <w:rsid w:val="00F80C78"/>
    <w:rsid w:val="00F811CA"/>
    <w:rsid w:val="00F817CD"/>
    <w:rsid w:val="00F81995"/>
    <w:rsid w:val="00F81CBD"/>
    <w:rsid w:val="00F81D37"/>
    <w:rsid w:val="00F81EAB"/>
    <w:rsid w:val="00F822EC"/>
    <w:rsid w:val="00F82561"/>
    <w:rsid w:val="00F82A85"/>
    <w:rsid w:val="00F82C8E"/>
    <w:rsid w:val="00F8330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D9"/>
    <w:rsid w:val="00F867F9"/>
    <w:rsid w:val="00F8680F"/>
    <w:rsid w:val="00F86B31"/>
    <w:rsid w:val="00F86BA5"/>
    <w:rsid w:val="00F87046"/>
    <w:rsid w:val="00F873C5"/>
    <w:rsid w:val="00F87619"/>
    <w:rsid w:val="00F87884"/>
    <w:rsid w:val="00F879D3"/>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799"/>
    <w:rsid w:val="00F949D6"/>
    <w:rsid w:val="00F94B8A"/>
    <w:rsid w:val="00F94DE6"/>
    <w:rsid w:val="00F95295"/>
    <w:rsid w:val="00F95CA4"/>
    <w:rsid w:val="00F95CF2"/>
    <w:rsid w:val="00F95D37"/>
    <w:rsid w:val="00F96192"/>
    <w:rsid w:val="00F96222"/>
    <w:rsid w:val="00F96420"/>
    <w:rsid w:val="00F9660B"/>
    <w:rsid w:val="00F9705F"/>
    <w:rsid w:val="00F97874"/>
    <w:rsid w:val="00F9787C"/>
    <w:rsid w:val="00F97EAD"/>
    <w:rsid w:val="00FA0077"/>
    <w:rsid w:val="00FA00B6"/>
    <w:rsid w:val="00FA02D5"/>
    <w:rsid w:val="00FA0518"/>
    <w:rsid w:val="00FA05A9"/>
    <w:rsid w:val="00FA1155"/>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252"/>
    <w:rsid w:val="00FA7655"/>
    <w:rsid w:val="00FA7B2C"/>
    <w:rsid w:val="00FA7DCC"/>
    <w:rsid w:val="00FB0AC5"/>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A14"/>
    <w:rsid w:val="00FD1480"/>
    <w:rsid w:val="00FD17F5"/>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887"/>
    <w:rsid w:val="00FE2D9F"/>
    <w:rsid w:val="00FE2F91"/>
    <w:rsid w:val="00FE346F"/>
    <w:rsid w:val="00FE36BA"/>
    <w:rsid w:val="00FE3925"/>
    <w:rsid w:val="00FE3958"/>
    <w:rsid w:val="00FE3A09"/>
    <w:rsid w:val="00FE3BBB"/>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80A"/>
    <w:rsid w:val="00FE682C"/>
    <w:rsid w:val="00FE6D0D"/>
    <w:rsid w:val="00FE6ECA"/>
    <w:rsid w:val="00FE6F05"/>
    <w:rsid w:val="00FE7143"/>
    <w:rsid w:val="00FE760B"/>
    <w:rsid w:val="00FE7A08"/>
    <w:rsid w:val="00FF017C"/>
    <w:rsid w:val="00FF0717"/>
    <w:rsid w:val="00FF0769"/>
    <w:rsid w:val="00FF0C6B"/>
    <w:rsid w:val="00FF0C93"/>
    <w:rsid w:val="00FF0D8A"/>
    <w:rsid w:val="00FF1587"/>
    <w:rsid w:val="00FF1779"/>
    <w:rsid w:val="00FF24D6"/>
    <w:rsid w:val="00FF25B1"/>
    <w:rsid w:val="00FF262C"/>
    <w:rsid w:val="00FF2B01"/>
    <w:rsid w:val="00FF2C8C"/>
    <w:rsid w:val="00FF2E5C"/>
    <w:rsid w:val="00FF3080"/>
    <w:rsid w:val="00FF3240"/>
    <w:rsid w:val="00FF3548"/>
    <w:rsid w:val="00FF35B4"/>
    <w:rsid w:val="00FF35CC"/>
    <w:rsid w:val="00FF3AD7"/>
    <w:rsid w:val="00FF422A"/>
    <w:rsid w:val="00FF4256"/>
    <w:rsid w:val="00FF4784"/>
    <w:rsid w:val="00FF4C30"/>
    <w:rsid w:val="00FF4DAD"/>
    <w:rsid w:val="00FF4DDA"/>
    <w:rsid w:val="00FF4FBB"/>
    <w:rsid w:val="00FF53AC"/>
    <w:rsid w:val="00FF549D"/>
    <w:rsid w:val="00FF54CA"/>
    <w:rsid w:val="00FF5C80"/>
    <w:rsid w:val="00FF5E76"/>
    <w:rsid w:val="00FF6084"/>
    <w:rsid w:val="00FF632D"/>
    <w:rsid w:val="00FF6CC8"/>
    <w:rsid w:val="00FF707B"/>
    <w:rsid w:val="00FF764C"/>
    <w:rsid w:val="00FF7CB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lectronics-notes.com/articles/radio/receiver-overload-strong-signal/basics.php" TargetMode="External"/><Relationship Id="rId117" Type="http://schemas.openxmlformats.org/officeDocument/2006/relationships/image" Target="media/image29.JPG"/><Relationship Id="rId21" Type="http://schemas.openxmlformats.org/officeDocument/2006/relationships/image" Target="media/image9.png"/><Relationship Id="rId42" Type="http://schemas.openxmlformats.org/officeDocument/2006/relationships/image" Target="media/image16.jpeg"/><Relationship Id="rId47" Type="http://schemas.openxmlformats.org/officeDocument/2006/relationships/hyperlink" Target="http://www" TargetMode="External"/><Relationship Id="rId63" Type="http://schemas.openxmlformats.org/officeDocument/2006/relationships/hyperlink" Target="http://jarts.jp/rules2020.html" TargetMode="External"/><Relationship Id="rId68" Type="http://schemas.openxmlformats.org/officeDocument/2006/relationships/hyperlink" Target="http://www.w9awe.org/ILQP.html" TargetMode="External"/><Relationship Id="rId84" Type="http://schemas.openxmlformats.org/officeDocument/2006/relationships/image" Target="media/image20.png"/><Relationship Id="rId89" Type="http://schemas.openxmlformats.org/officeDocument/2006/relationships/hyperlink" Target="https://graysoncountyarc.org/" TargetMode="External"/><Relationship Id="rId112" Type="http://schemas.openxmlformats.org/officeDocument/2006/relationships/hyperlink" Target="http://arrl-ohio.org/wus.html" TargetMode="External"/><Relationship Id="rId133" Type="http://schemas.openxmlformats.org/officeDocument/2006/relationships/hyperlink" Target="mailto:n8sy@n8sy.com" TargetMode="External"/><Relationship Id="rId16" Type="http://schemas.openxmlformats.org/officeDocument/2006/relationships/image" Target="media/image7.jpeg"/><Relationship Id="rId107" Type="http://schemas.openxmlformats.org/officeDocument/2006/relationships/hyperlink" Target="http://www.arrl.org/find-an-amateur-radio-license-exam-session" TargetMode="External"/><Relationship Id="rId11" Type="http://schemas.openxmlformats.org/officeDocument/2006/relationships/image" Target="media/image3.jpeg"/><Relationship Id="rId32" Type="http://schemas.openxmlformats.org/officeDocument/2006/relationships/hyperlink" Target="http://arrl-ohio.org/" TargetMode="External"/><Relationship Id="rId37" Type="http://schemas.openxmlformats.org/officeDocument/2006/relationships/hyperlink" Target="mailto:kc8tvw@arrl.net" TargetMode="External"/><Relationship Id="rId53" Type="http://schemas.openxmlformats.org/officeDocument/2006/relationships/hyperlink" Target="http://www.fistsna.org/operating.html" TargetMode="External"/><Relationship Id="rId58" Type="http://schemas.openxmlformats.org/officeDocument/2006/relationships/hyperlink" Target="http://www.oceaniadxcontest.com/" TargetMode="External"/><Relationship Id="rId74" Type="http://schemas.openxmlformats.org/officeDocument/2006/relationships/hyperlink" Target="http://www.arrl.org/160-meter" TargetMode="External"/><Relationship Id="rId79" Type="http://schemas.openxmlformats.org/officeDocument/2006/relationships/hyperlink" Target="https://www.cqwpx.com/" TargetMode="External"/><Relationship Id="rId102" Type="http://schemas.openxmlformats.org/officeDocument/2006/relationships/hyperlink" Target="mailto:W8KIW@arrl.net" TargetMode="External"/><Relationship Id="rId123" Type="http://schemas.openxmlformats.org/officeDocument/2006/relationships/hyperlink" Target="http://arrl-ohio.org/news/index.html" TargetMode="External"/><Relationship Id="rId128" Type="http://schemas.openxmlformats.org/officeDocument/2006/relationships/hyperlink" Target="mailto:Opt-In" TargetMode="External"/><Relationship Id="rId5" Type="http://schemas.openxmlformats.org/officeDocument/2006/relationships/webSettings" Target="webSettings.xml"/><Relationship Id="rId90" Type="http://schemas.openxmlformats.org/officeDocument/2006/relationships/hyperlink" Target="http://www.wwff.us/" TargetMode="External"/><Relationship Id="rId95" Type="http://schemas.openxmlformats.org/officeDocument/2006/relationships/hyperlink" Target="http://roadshowarc.org/" TargetMode="External"/><Relationship Id="rId14" Type="http://schemas.openxmlformats.org/officeDocument/2006/relationships/image" Target="media/image6.png"/><Relationship Id="rId22" Type="http://schemas.openxmlformats.org/officeDocument/2006/relationships/hyperlink" Target="http://physics.princeton.edu/pulsar/k1jt/FST4_Quick_Start.pdf" TargetMode="External"/><Relationship Id="rId27" Type="http://schemas.openxmlformats.org/officeDocument/2006/relationships/hyperlink" Target="mailto:k8zt@arrl.net" TargetMode="Externa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17.png"/><Relationship Id="rId48" Type="http://schemas.openxmlformats.org/officeDocument/2006/relationships/image" Target="media/image19.png"/><Relationship Id="rId56" Type="http://schemas.openxmlformats.org/officeDocument/2006/relationships/hyperlink" Target="http://paqso.org/" TargetMode="External"/><Relationship Id="rId64" Type="http://schemas.openxmlformats.org/officeDocument/2006/relationships/hyperlink" Target="http://bit.ly/2uDQRSV" TargetMode="External"/><Relationship Id="rId69" Type="http://schemas.openxmlformats.org/officeDocument/2006/relationships/hyperlink" Target="http://bit.ly/38xg9V7" TargetMode="External"/><Relationship Id="rId77" Type="http://schemas.openxmlformats.org/officeDocument/2006/relationships/hyperlink" Target="http://www.arrl.org/arrl-dx" TargetMode="External"/><Relationship Id="rId100" Type="http://schemas.openxmlformats.org/officeDocument/2006/relationships/hyperlink" Target="http://www.arrl.org/files/file/Public%20Service/Form%20A%20SET%202020.docx" TargetMode="External"/><Relationship Id="rId105" Type="http://schemas.openxmlformats.org/officeDocument/2006/relationships/hyperlink" Target="http://arrlohio.org" TargetMode="External"/><Relationship Id="rId113" Type="http://schemas.openxmlformats.org/officeDocument/2006/relationships/hyperlink" Target="mailto:n8sy@n8sy.com" TargetMode="External"/><Relationship Id="rId118" Type="http://schemas.openxmlformats.org/officeDocument/2006/relationships/hyperlink" Target="mailto:n8sy@n8sy.com" TargetMode="External"/><Relationship Id="rId126" Type="http://schemas.openxmlformats.org/officeDocument/2006/relationships/hyperlink" Target="mailto:n8sy@n8sy.com" TargetMode="External"/><Relationship Id="rId134" Type="http://schemas.openxmlformats.org/officeDocument/2006/relationships/image" Target="media/image36.jpeg"/><Relationship Id="rId8" Type="http://schemas.openxmlformats.org/officeDocument/2006/relationships/hyperlink" Target="http://arrl-ohio.org/news/" TargetMode="External"/><Relationship Id="rId51" Type="http://schemas.openxmlformats.org/officeDocument/2006/relationships/hyperlink" Target="http://nvqso.com/contest-rules" TargetMode="External"/><Relationship Id="rId72" Type="http://schemas.openxmlformats.org/officeDocument/2006/relationships/hyperlink" Target="https://www.cqww.com/" TargetMode="External"/><Relationship Id="rId80" Type="http://schemas.openxmlformats.org/officeDocument/2006/relationships/hyperlink" Target="http://www.swodxaevents.org" TargetMode="External"/><Relationship Id="rId85" Type="http://schemas.openxmlformats.org/officeDocument/2006/relationships/hyperlink" Target="http://www.arrl.org/contest-calendar" TargetMode="External"/><Relationship Id="rId93" Type="http://schemas.openxmlformats.org/officeDocument/2006/relationships/hyperlink" Target="http://www.k4rc.net/" TargetMode="External"/><Relationship Id="rId98" Type="http://schemas.openxmlformats.org/officeDocument/2006/relationships/hyperlink" Target="https://www.blackswancomex.org/2020/hotwash" TargetMode="External"/><Relationship Id="rId121" Type="http://schemas.openxmlformats.org/officeDocument/2006/relationships/hyperlink" Target="mailto:swap@arrlohio.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spaceflightsoftware.com/ARISS_SSTV/" TargetMode="External"/><Relationship Id="rId25" Type="http://schemas.openxmlformats.org/officeDocument/2006/relationships/hyperlink" Target="http://www.arrl.org/arrl-on-line-auction" TargetMode="External"/><Relationship Id="rId33" Type="http://schemas.openxmlformats.org/officeDocument/2006/relationships/image" Target="media/image13.jpg"/><Relationship Id="rId38" Type="http://schemas.openxmlformats.org/officeDocument/2006/relationships/hyperlink" Target="mailto:gdlehman@dps.ohio.gov" TargetMode="External"/><Relationship Id="rId46" Type="http://schemas.openxmlformats.org/officeDocument/2006/relationships/image" Target="media/image18.png"/><Relationship Id="rId59" Type="http://schemas.openxmlformats.org/officeDocument/2006/relationships/hyperlink" Target="http://bit.ly/2RUkcE6" TargetMode="External"/><Relationship Id="rId67" Type="http://schemas.openxmlformats.org/officeDocument/2006/relationships/hyperlink" Target="http://www.rsgbcc.org/hf/rules/2020/rolo.shtml" TargetMode="External"/><Relationship Id="rId103" Type="http://schemas.openxmlformats.org/officeDocument/2006/relationships/hyperlink" Target="mailto:jlevo@cinci.rr.com" TargetMode="External"/><Relationship Id="rId108" Type="http://schemas.openxmlformats.org/officeDocument/2006/relationships/hyperlink" Target="https://register.gotowebinar.com/register/4844007736691537676" TargetMode="External"/><Relationship Id="rId116" Type="http://schemas.openxmlformats.org/officeDocument/2006/relationships/hyperlink" Target="https://www.nfpa.org/fpw" TargetMode="External"/><Relationship Id="rId124" Type="http://schemas.openxmlformats.org/officeDocument/2006/relationships/image" Target="media/image32.emf"/><Relationship Id="rId129" Type="http://schemas.openxmlformats.org/officeDocument/2006/relationships/hyperlink" Target="mailto:n8sy@n8sy.com" TargetMode="External"/><Relationship Id="rId137" Type="http://schemas.openxmlformats.org/officeDocument/2006/relationships/theme" Target="theme/theme1.xml"/><Relationship Id="rId20" Type="http://schemas.openxmlformats.org/officeDocument/2006/relationships/hyperlink" Target="http://hamvention.org/dayton-hamvention-2017-venue-announcement/" TargetMode="External"/><Relationship Id="rId41" Type="http://schemas.openxmlformats.org/officeDocument/2006/relationships/hyperlink" Target="http://w8np.org/hamfest.htm" TargetMode="External"/><Relationship Id="rId54" Type="http://schemas.openxmlformats.org/officeDocument/2006/relationships/hyperlink" Target="http://www.qrparci.org/contests" TargetMode="External"/><Relationship Id="rId62" Type="http://schemas.openxmlformats.org/officeDocument/2006/relationships/hyperlink" Target="http://www.nyqp.org" TargetMode="External"/><Relationship Id="rId70" Type="http://schemas.openxmlformats.org/officeDocument/2006/relationships/hyperlink" Target="http://bit.ly/2LCDywm" TargetMode="External"/><Relationship Id="rId75" Type="http://schemas.openxmlformats.org/officeDocument/2006/relationships/hyperlink" Target="https://cq160.com/" TargetMode="External"/><Relationship Id="rId83" Type="http://schemas.openxmlformats.org/officeDocument/2006/relationships/hyperlink" Target="http://www.w8dxcc.com" TargetMode="External"/><Relationship Id="rId88" Type="http://schemas.openxmlformats.org/officeDocument/2006/relationships/hyperlink" Target="https://www.azqsoparty.org/" TargetMode="External"/><Relationship Id="rId91" Type="http://schemas.openxmlformats.org/officeDocument/2006/relationships/hyperlink" Target="http://www.qrz.com/db/n3aps" TargetMode="External"/><Relationship Id="rId96" Type="http://schemas.openxmlformats.org/officeDocument/2006/relationships/image" Target="media/image22.png"/><Relationship Id="rId111" Type="http://schemas.openxmlformats.org/officeDocument/2006/relationships/image" Target="media/image27.png"/><Relationship Id="rId132"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rl.org/annual-reports" TargetMode="External"/><Relationship Id="rId23" Type="http://schemas.openxmlformats.org/officeDocument/2006/relationships/hyperlink" Target="http://physics.princeton.edu/pulsar/k1jt/wsjtx-doc/wsjtx-main-2.3.0-rc1_en.html" TargetMode="External"/><Relationship Id="rId28" Type="http://schemas.openxmlformats.org/officeDocument/2006/relationships/image" Target="media/image10.png"/><Relationship Id="rId36" Type="http://schemas.openxmlformats.org/officeDocument/2006/relationships/hyperlink" Target="http://www.ARRL.org" TargetMode="External"/><Relationship Id="rId49" Type="http://schemas.openxmlformats.org/officeDocument/2006/relationships/hyperlink" Target="https://bit.ly/2XF8mSB" TargetMode="External"/><Relationship Id="rId57" Type="http://schemas.openxmlformats.org/officeDocument/2006/relationships/hyperlink" Target="http://bit.ly/2uZd6oF" TargetMode="External"/><Relationship Id="rId106" Type="http://schemas.openxmlformats.org/officeDocument/2006/relationships/image" Target="media/image25.jpg"/><Relationship Id="rId114" Type="http://schemas.openxmlformats.org/officeDocument/2006/relationships/image" Target="media/image28.png"/><Relationship Id="rId119" Type="http://schemas.openxmlformats.org/officeDocument/2006/relationships/image" Target="media/image30.jpeg"/><Relationship Id="rId127" Type="http://schemas.openxmlformats.org/officeDocument/2006/relationships/image" Target="media/image33.png"/><Relationship Id="rId10" Type="http://schemas.openxmlformats.org/officeDocument/2006/relationships/image" Target="media/image2.jpeg"/><Relationship Id="rId31" Type="http://schemas.openxmlformats.org/officeDocument/2006/relationships/image" Target="media/image12.png"/><Relationship Id="rId44" Type="http://schemas.openxmlformats.org/officeDocument/2006/relationships/hyperlink" Target="http://r20.rs6.net/tn.jsp?f=001ZUKC06L9yXdXXeKxOgHsH4pFxOuNEj-r5uSwjrHhuD7OO3K4cIJ-4BFKtPvFDO3x6FRYfafLzBT1dcbF7TF1VyIs2W8nlJ9GD0i40NzhGBuFfkffufCvcaJyFG2GVRYJaQ1HJlFqWk37jzYlVORrn6zmA6lsTAys&amp;c=Pds0FOXkZbhIhy0HITGmVsA-BHWOyprZbXvVlm2rcAuOqmG9BFijgA==&amp;ch=HbHcL5LONK9GOf5bi7IuVwYtC4uzhWDd0JZnscBHgs0-GXuNgGY_nQ==" TargetMode="External"/><Relationship Id="rId52" Type="http://schemas.openxmlformats.org/officeDocument/2006/relationships/hyperlink" Target="http://bit.ly/1FrFeBc" TargetMode="External"/><Relationship Id="rId60" Type="http://schemas.openxmlformats.org/officeDocument/2006/relationships/hyperlink" Target="http://www.sactest.net/blog" TargetMode="External"/><Relationship Id="rId65" Type="http://schemas.openxmlformats.org/officeDocument/2006/relationships/hyperlink" Target="http://www.kkn.net/stew/stew_rules.html" TargetMode="External"/><Relationship Id="rId73" Type="http://schemas.openxmlformats.org/officeDocument/2006/relationships/hyperlink" Target="https://www.cqww.com/" TargetMode="External"/><Relationship Id="rId78" Type="http://schemas.openxmlformats.org/officeDocument/2006/relationships/hyperlink" Target="http://www.arrl.org/arrl-dx" TargetMode="External"/><Relationship Id="rId81" Type="http://schemas.openxmlformats.org/officeDocument/2006/relationships/hyperlink" Target="https://www.cqwpx.com/" TargetMode="External"/><Relationship Id="rId86" Type="http://schemas.openxmlformats.org/officeDocument/2006/relationships/image" Target="media/image21.png"/><Relationship Id="rId94" Type="http://schemas.openxmlformats.org/officeDocument/2006/relationships/hyperlink" Target="http://www.wara.club/" TargetMode="External"/><Relationship Id="rId99" Type="http://schemas.openxmlformats.org/officeDocument/2006/relationships/hyperlink" Target="http://www.arrl.org/files/file/Public%20Service/Form%20B%20SET%202020.docx" TargetMode="External"/><Relationship Id="rId101" Type="http://schemas.openxmlformats.org/officeDocument/2006/relationships/image" Target="media/image23.jpeg"/><Relationship Id="rId122" Type="http://schemas.openxmlformats.org/officeDocument/2006/relationships/image" Target="media/image31.png"/><Relationship Id="rId130" Type="http://schemas.openxmlformats.org/officeDocument/2006/relationships/image" Target="media/image34.pn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image" Target="media/image15.png"/><Relationship Id="rId109" Type="http://schemas.openxmlformats.org/officeDocument/2006/relationships/hyperlink" Target="http://arrl-ohio.org/wus.html" TargetMode="External"/><Relationship Id="rId34" Type="http://schemas.openxmlformats.org/officeDocument/2006/relationships/hyperlink" Target="mailto:n8sy@n8sy.com" TargetMode="External"/><Relationship Id="rId50" Type="http://schemas.openxmlformats.org/officeDocument/2006/relationships/hyperlink" Target="http://bit.ly/2MbaURB" TargetMode="External"/><Relationship Id="rId55" Type="http://schemas.openxmlformats.org/officeDocument/2006/relationships/hyperlink" Target="http://www.azqsoparty.org" TargetMode="External"/><Relationship Id="rId76" Type="http://schemas.openxmlformats.org/officeDocument/2006/relationships/hyperlink" Target="https://www.winterfieldday.com/" TargetMode="External"/><Relationship Id="rId97" Type="http://schemas.openxmlformats.org/officeDocument/2006/relationships/hyperlink" Target="https://arrl.volunteerhub.com/lp/oh/" TargetMode="External"/><Relationship Id="rId104" Type="http://schemas.openxmlformats.org/officeDocument/2006/relationships/image" Target="media/image24.png"/><Relationship Id="rId120" Type="http://schemas.openxmlformats.org/officeDocument/2006/relationships/hyperlink" Target="http://arrl-ohio.org/sm/s-s.html" TargetMode="External"/><Relationship Id="rId125" Type="http://schemas.openxmlformats.org/officeDocument/2006/relationships/hyperlink" Target="http://arrl-ohio.org/club_news/index.html" TargetMode="External"/><Relationship Id="rId7" Type="http://schemas.openxmlformats.org/officeDocument/2006/relationships/endnotes" Target="endnotes.xml"/><Relationship Id="rId71" Type="http://schemas.openxmlformats.org/officeDocument/2006/relationships/hyperlink" Target="https://bit.ly/2XF8mSB" TargetMode="External"/><Relationship Id="rId92" Type="http://schemas.openxmlformats.org/officeDocument/2006/relationships/hyperlink" Target="http://www.w8mrc.com/" TargetMode="External"/><Relationship Id="rId2" Type="http://schemas.openxmlformats.org/officeDocument/2006/relationships/numbering" Target="numbering.xml"/><Relationship Id="rId29" Type="http://schemas.openxmlformats.org/officeDocument/2006/relationships/hyperlink" Target="mailto:youth@iaru-r2.org" TargetMode="External"/><Relationship Id="rId24" Type="http://schemas.openxmlformats.org/officeDocument/2006/relationships/hyperlink" Target="http://physics.princeton.edu/pulsar/k1jt/Release_Notes.txt" TargetMode="External"/><Relationship Id="rId40" Type="http://schemas.openxmlformats.org/officeDocument/2006/relationships/hyperlink" Target="http://arrl-ohio.org/hamfests.html" TargetMode="External"/><Relationship Id="rId45" Type="http://schemas.openxmlformats.org/officeDocument/2006/relationships/hyperlink" Target="http://r20.rs6.net/tn.jsp?f=001ZUKC06L9yXdXXeKxOgHsH4pFxOuNEj-r5uSwjrHhuD7OO3K4cIJ-4BFKtPvFDO3xFjGlE-zCdhYkyvKCMIGhb2prO6Ii3lf8_PGZombMU_ZA7QG9R3ftjUaF7YDNQDHhD1kSECcgt8Q=&amp;c=Pds0FOXkZbhIhy0HITGmVsA-BHWOyprZbXvVlm2rcAuOqmG9BFijgA==&amp;ch=HbHcL5LONK9GOf5bi7IuVwYtC4uzhWDd0JZnscBHgs0-GXuNgGY_nQ==" TargetMode="External"/><Relationship Id="rId66" Type="http://schemas.openxmlformats.org/officeDocument/2006/relationships/hyperlink" Target="http://jsfc.org/apsprint" TargetMode="External"/><Relationship Id="rId87" Type="http://schemas.openxmlformats.org/officeDocument/2006/relationships/hyperlink" Target="http://www.w3t.info/" TargetMode="External"/><Relationship Id="rId110" Type="http://schemas.openxmlformats.org/officeDocument/2006/relationships/image" Target="media/image26.png"/><Relationship Id="rId115" Type="http://schemas.openxmlformats.org/officeDocument/2006/relationships/hyperlink" Target="https://www.nfpa.org/News-and-Research/Publications-and-media/Press-Room/News-releases/2020/NFPA-announces-Serve-Up-Fire-Safety-in-the-Kitchen-as-theme-for-Fire-Prevention-Week-2020" TargetMode="External"/><Relationship Id="rId131" Type="http://schemas.openxmlformats.org/officeDocument/2006/relationships/hyperlink" Target="http://arrl-ohio.org/news/" TargetMode="External"/><Relationship Id="rId136" Type="http://schemas.openxmlformats.org/officeDocument/2006/relationships/fontTable" Target="fontTable.xml"/><Relationship Id="rId61" Type="http://schemas.openxmlformats.org/officeDocument/2006/relationships/hyperlink" Target="http://bit.ly/1FrFeBc" TargetMode="External"/><Relationship Id="rId82" Type="http://schemas.openxmlformats.org/officeDocument/2006/relationships/hyperlink" Target="https://www.ohqp.org/" TargetMode="External"/><Relationship Id="rId19" Type="http://schemas.openxmlformats.org/officeDocument/2006/relationships/hyperlink" Target="http://www.hamven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1676</TotalTime>
  <Pages>26</Pages>
  <Words>9912</Words>
  <Characters>56504</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102</cp:revision>
  <cp:lastPrinted>2020-09-20T15:31:00Z</cp:lastPrinted>
  <dcterms:created xsi:type="dcterms:W3CDTF">2020-09-08T14:54:00Z</dcterms:created>
  <dcterms:modified xsi:type="dcterms:W3CDTF">2020-10-04T23:53:00Z</dcterms:modified>
</cp:coreProperties>
</file>